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97393" w14:textId="77777777" w:rsidR="0064561F" w:rsidRPr="00CC26A6" w:rsidRDefault="0064561F" w:rsidP="0064561F">
      <w:pPr>
        <w:jc w:val="center"/>
        <w:rPr>
          <w:b/>
          <w:sz w:val="28"/>
          <w:szCs w:val="28"/>
        </w:rPr>
      </w:pPr>
      <w:r w:rsidRPr="00CC26A6">
        <w:rPr>
          <w:b/>
          <w:sz w:val="28"/>
          <w:szCs w:val="28"/>
        </w:rPr>
        <w:t>Спецификация</w:t>
      </w:r>
    </w:p>
    <w:p w14:paraId="069DBF92" w14:textId="77777777" w:rsidR="0064561F" w:rsidRPr="00F63286" w:rsidRDefault="0064561F" w:rsidP="0064561F">
      <w:pPr>
        <w:tabs>
          <w:tab w:val="left" w:pos="15026"/>
        </w:tabs>
        <w:ind w:right="60"/>
        <w:jc w:val="center"/>
        <w:rPr>
          <w:sz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3600"/>
        <w:gridCol w:w="5103"/>
        <w:gridCol w:w="992"/>
        <w:gridCol w:w="852"/>
        <w:gridCol w:w="1702"/>
        <w:gridCol w:w="1557"/>
      </w:tblGrid>
      <w:tr w:rsidR="0064561F" w:rsidRPr="00F63286" w14:paraId="7B721DFA" w14:textId="77777777" w:rsidTr="00CC26A6">
        <w:trPr>
          <w:trHeight w:val="453"/>
          <w:jc w:val="center"/>
        </w:trPr>
        <w:tc>
          <w:tcPr>
            <w:tcW w:w="1215" w:type="dxa"/>
            <w:vMerge w:val="restart"/>
            <w:shd w:val="clear" w:color="auto" w:fill="auto"/>
            <w:vAlign w:val="center"/>
          </w:tcPr>
          <w:p w14:paraId="39859BA4" w14:textId="77777777" w:rsidR="0064561F" w:rsidRPr="00CC26A6" w:rsidRDefault="0064561F" w:rsidP="00B2460A">
            <w:pPr>
              <w:jc w:val="center"/>
              <w:rPr>
                <w:szCs w:val="24"/>
              </w:rPr>
            </w:pPr>
            <w:r w:rsidRPr="00CC26A6">
              <w:rPr>
                <w:szCs w:val="24"/>
              </w:rPr>
              <w:t>№ п/п</w:t>
            </w:r>
          </w:p>
        </w:tc>
        <w:tc>
          <w:tcPr>
            <w:tcW w:w="3600" w:type="dxa"/>
            <w:vMerge w:val="restart"/>
            <w:shd w:val="clear" w:color="auto" w:fill="auto"/>
            <w:vAlign w:val="center"/>
          </w:tcPr>
          <w:p w14:paraId="55B0C21C" w14:textId="77777777" w:rsidR="0064561F" w:rsidRPr="00CC26A6" w:rsidRDefault="0064561F" w:rsidP="00B2460A">
            <w:pPr>
              <w:autoSpaceDE w:val="0"/>
              <w:jc w:val="center"/>
              <w:rPr>
                <w:szCs w:val="24"/>
              </w:rPr>
            </w:pPr>
            <w:r w:rsidRPr="00CC26A6">
              <w:rPr>
                <w:szCs w:val="24"/>
              </w:rPr>
              <w:t>Наименование Товара (Торговая марка)</w:t>
            </w:r>
          </w:p>
          <w:p w14:paraId="79139CB6" w14:textId="77777777" w:rsidR="0064561F" w:rsidRPr="00CC26A6" w:rsidRDefault="0064561F" w:rsidP="00B2460A">
            <w:pPr>
              <w:autoSpaceDE w:val="0"/>
              <w:jc w:val="center"/>
              <w:rPr>
                <w:szCs w:val="24"/>
              </w:rPr>
            </w:pPr>
            <w:r w:rsidRPr="00CC26A6">
              <w:rPr>
                <w:szCs w:val="24"/>
              </w:rPr>
              <w:t xml:space="preserve"> </w:t>
            </w:r>
          </w:p>
        </w:tc>
        <w:tc>
          <w:tcPr>
            <w:tcW w:w="5103" w:type="dxa"/>
            <w:vMerge w:val="restart"/>
            <w:shd w:val="clear" w:color="auto" w:fill="auto"/>
          </w:tcPr>
          <w:p w14:paraId="006FEB95" w14:textId="77777777" w:rsidR="0064561F" w:rsidRPr="00CC26A6" w:rsidRDefault="0064561F" w:rsidP="00B2460A">
            <w:pPr>
              <w:jc w:val="center"/>
              <w:rPr>
                <w:szCs w:val="24"/>
              </w:rPr>
            </w:pPr>
            <w:r w:rsidRPr="00CC26A6">
              <w:rPr>
                <w:szCs w:val="24"/>
              </w:rPr>
              <w:t xml:space="preserve">Технические характеристики, </w:t>
            </w:r>
          </w:p>
          <w:p w14:paraId="60AD512C" w14:textId="77777777" w:rsidR="0064561F" w:rsidRPr="00CC26A6" w:rsidRDefault="0064561F" w:rsidP="00B2460A">
            <w:pPr>
              <w:jc w:val="center"/>
              <w:rPr>
                <w:szCs w:val="24"/>
              </w:rPr>
            </w:pPr>
            <w:r w:rsidRPr="00CC26A6">
              <w:rPr>
                <w:szCs w:val="24"/>
              </w:rPr>
              <w:t>информация о производителе товара</w:t>
            </w:r>
          </w:p>
        </w:tc>
        <w:tc>
          <w:tcPr>
            <w:tcW w:w="1844" w:type="dxa"/>
            <w:gridSpan w:val="2"/>
            <w:shd w:val="clear" w:color="auto" w:fill="auto"/>
            <w:vAlign w:val="center"/>
          </w:tcPr>
          <w:p w14:paraId="740FFEF7" w14:textId="77777777" w:rsidR="0064561F" w:rsidRPr="00CC26A6" w:rsidRDefault="0064561F" w:rsidP="00B2460A">
            <w:pPr>
              <w:jc w:val="center"/>
              <w:rPr>
                <w:szCs w:val="24"/>
              </w:rPr>
            </w:pPr>
            <w:r w:rsidRPr="00CC26A6">
              <w:rPr>
                <w:szCs w:val="24"/>
              </w:rPr>
              <w:t>Товар</w:t>
            </w:r>
          </w:p>
        </w:tc>
        <w:tc>
          <w:tcPr>
            <w:tcW w:w="1702" w:type="dxa"/>
            <w:vMerge w:val="restart"/>
            <w:shd w:val="clear" w:color="auto" w:fill="auto"/>
            <w:vAlign w:val="center"/>
          </w:tcPr>
          <w:p w14:paraId="24B54A4F" w14:textId="77777777" w:rsidR="0064561F" w:rsidRPr="00CC26A6" w:rsidRDefault="0064561F" w:rsidP="00B2460A">
            <w:pPr>
              <w:jc w:val="center"/>
              <w:rPr>
                <w:szCs w:val="24"/>
              </w:rPr>
            </w:pPr>
            <w:r w:rsidRPr="00CC26A6">
              <w:rPr>
                <w:szCs w:val="24"/>
              </w:rPr>
              <w:t>Цена за единицу, рублей</w:t>
            </w:r>
            <w:r w:rsidRPr="00CC26A6">
              <w:rPr>
                <w:szCs w:val="24"/>
              </w:rPr>
              <w:br/>
            </w:r>
          </w:p>
        </w:tc>
        <w:tc>
          <w:tcPr>
            <w:tcW w:w="1557" w:type="dxa"/>
            <w:vMerge w:val="restart"/>
            <w:shd w:val="clear" w:color="auto" w:fill="auto"/>
            <w:vAlign w:val="center"/>
          </w:tcPr>
          <w:p w14:paraId="59F086D9" w14:textId="77777777" w:rsidR="0064561F" w:rsidRPr="00CC26A6" w:rsidRDefault="0064561F" w:rsidP="00B2460A">
            <w:pPr>
              <w:ind w:right="-108"/>
              <w:jc w:val="center"/>
              <w:rPr>
                <w:szCs w:val="24"/>
              </w:rPr>
            </w:pPr>
            <w:r w:rsidRPr="00CC26A6">
              <w:rPr>
                <w:szCs w:val="24"/>
              </w:rPr>
              <w:t>Общая стоимость, рублей</w:t>
            </w:r>
            <w:r w:rsidRPr="00CC26A6">
              <w:rPr>
                <w:szCs w:val="24"/>
              </w:rPr>
              <w:br/>
            </w:r>
          </w:p>
        </w:tc>
      </w:tr>
      <w:tr w:rsidR="0064561F" w:rsidRPr="00F63286" w14:paraId="7E29F80C" w14:textId="77777777" w:rsidTr="00CC26A6">
        <w:trPr>
          <w:trHeight w:val="119"/>
          <w:jc w:val="center"/>
        </w:trPr>
        <w:tc>
          <w:tcPr>
            <w:tcW w:w="1215" w:type="dxa"/>
            <w:vMerge/>
            <w:shd w:val="clear" w:color="auto" w:fill="auto"/>
            <w:vAlign w:val="center"/>
          </w:tcPr>
          <w:p w14:paraId="63F4F648" w14:textId="77777777" w:rsidR="0064561F" w:rsidRPr="00CC26A6" w:rsidRDefault="0064561F" w:rsidP="00B2460A">
            <w:pPr>
              <w:snapToGrid w:val="0"/>
              <w:jc w:val="center"/>
              <w:rPr>
                <w:szCs w:val="24"/>
              </w:rPr>
            </w:pPr>
          </w:p>
        </w:tc>
        <w:tc>
          <w:tcPr>
            <w:tcW w:w="3600" w:type="dxa"/>
            <w:vMerge/>
            <w:shd w:val="clear" w:color="auto" w:fill="auto"/>
            <w:vAlign w:val="center"/>
          </w:tcPr>
          <w:p w14:paraId="479908BD" w14:textId="77777777" w:rsidR="0064561F" w:rsidRPr="00CC26A6" w:rsidRDefault="0064561F" w:rsidP="00B2460A">
            <w:pPr>
              <w:snapToGrid w:val="0"/>
              <w:jc w:val="center"/>
              <w:rPr>
                <w:szCs w:val="24"/>
              </w:rPr>
            </w:pPr>
          </w:p>
        </w:tc>
        <w:tc>
          <w:tcPr>
            <w:tcW w:w="5103" w:type="dxa"/>
            <w:vMerge/>
            <w:shd w:val="clear" w:color="auto" w:fill="auto"/>
          </w:tcPr>
          <w:p w14:paraId="54F119AB" w14:textId="77777777" w:rsidR="0064561F" w:rsidRPr="00CC26A6" w:rsidRDefault="0064561F" w:rsidP="00B2460A">
            <w:pPr>
              <w:snapToGrid w:val="0"/>
              <w:ind w:left="-6" w:right="-108"/>
              <w:jc w:val="center"/>
              <w:rPr>
                <w:szCs w:val="24"/>
              </w:rPr>
            </w:pPr>
          </w:p>
        </w:tc>
        <w:tc>
          <w:tcPr>
            <w:tcW w:w="992" w:type="dxa"/>
            <w:shd w:val="clear" w:color="auto" w:fill="auto"/>
            <w:vAlign w:val="center"/>
          </w:tcPr>
          <w:p w14:paraId="40729B40" w14:textId="77777777" w:rsidR="0064561F" w:rsidRPr="00CC26A6" w:rsidRDefault="0064561F" w:rsidP="00B2460A">
            <w:pPr>
              <w:ind w:left="-6" w:right="-108"/>
              <w:jc w:val="center"/>
              <w:rPr>
                <w:szCs w:val="24"/>
              </w:rPr>
            </w:pPr>
            <w:r w:rsidRPr="00CC26A6">
              <w:rPr>
                <w:szCs w:val="24"/>
              </w:rPr>
              <w:t>ед. измер.</w:t>
            </w:r>
          </w:p>
        </w:tc>
        <w:tc>
          <w:tcPr>
            <w:tcW w:w="852" w:type="dxa"/>
            <w:shd w:val="clear" w:color="auto" w:fill="auto"/>
            <w:vAlign w:val="center"/>
          </w:tcPr>
          <w:p w14:paraId="07BAAFD5" w14:textId="77777777" w:rsidR="0064561F" w:rsidRPr="00CC26A6" w:rsidRDefault="0064561F" w:rsidP="00B2460A">
            <w:pPr>
              <w:jc w:val="center"/>
              <w:rPr>
                <w:szCs w:val="24"/>
              </w:rPr>
            </w:pPr>
            <w:r w:rsidRPr="00CC26A6">
              <w:rPr>
                <w:szCs w:val="24"/>
              </w:rPr>
              <w:t>кол-во</w:t>
            </w:r>
          </w:p>
        </w:tc>
        <w:tc>
          <w:tcPr>
            <w:tcW w:w="1702" w:type="dxa"/>
            <w:vMerge/>
            <w:shd w:val="clear" w:color="auto" w:fill="auto"/>
            <w:vAlign w:val="center"/>
          </w:tcPr>
          <w:p w14:paraId="1FF84018" w14:textId="77777777" w:rsidR="0064561F" w:rsidRPr="00CC26A6" w:rsidRDefault="0064561F" w:rsidP="00B2460A">
            <w:pPr>
              <w:snapToGrid w:val="0"/>
              <w:jc w:val="center"/>
              <w:rPr>
                <w:szCs w:val="24"/>
              </w:rPr>
            </w:pPr>
          </w:p>
        </w:tc>
        <w:tc>
          <w:tcPr>
            <w:tcW w:w="1557" w:type="dxa"/>
            <w:vMerge/>
            <w:shd w:val="clear" w:color="auto" w:fill="auto"/>
            <w:vAlign w:val="center"/>
          </w:tcPr>
          <w:p w14:paraId="11BF97A9" w14:textId="77777777" w:rsidR="0064561F" w:rsidRPr="00CC26A6" w:rsidRDefault="0064561F" w:rsidP="00B2460A">
            <w:pPr>
              <w:snapToGrid w:val="0"/>
              <w:jc w:val="center"/>
              <w:rPr>
                <w:szCs w:val="24"/>
              </w:rPr>
            </w:pPr>
          </w:p>
        </w:tc>
      </w:tr>
      <w:tr w:rsidR="00282E02" w:rsidRPr="00F63286" w14:paraId="495C7E6A" w14:textId="77777777" w:rsidTr="00CC26A6">
        <w:trPr>
          <w:trHeight w:val="191"/>
          <w:jc w:val="center"/>
        </w:trPr>
        <w:tc>
          <w:tcPr>
            <w:tcW w:w="1215" w:type="dxa"/>
            <w:shd w:val="clear" w:color="auto" w:fill="auto"/>
            <w:vAlign w:val="center"/>
          </w:tcPr>
          <w:p w14:paraId="2B1DD368" w14:textId="77777777" w:rsidR="00282E02" w:rsidRPr="00CC26A6" w:rsidRDefault="00282E02" w:rsidP="00B2460A">
            <w:pPr>
              <w:jc w:val="center"/>
              <w:rPr>
                <w:color w:val="000000" w:themeColor="text1"/>
                <w:szCs w:val="24"/>
              </w:rPr>
            </w:pPr>
            <w:r w:rsidRPr="00CC26A6">
              <w:rPr>
                <w:color w:val="000000" w:themeColor="text1"/>
                <w:szCs w:val="24"/>
              </w:rPr>
              <w:t>1</w:t>
            </w:r>
          </w:p>
        </w:tc>
        <w:tc>
          <w:tcPr>
            <w:tcW w:w="3600" w:type="dxa"/>
            <w:shd w:val="clear" w:color="auto" w:fill="auto"/>
            <w:vAlign w:val="center"/>
          </w:tcPr>
          <w:p w14:paraId="3243F7C0" w14:textId="77777777" w:rsidR="00282E02" w:rsidRPr="00CC26A6" w:rsidRDefault="00282E02" w:rsidP="00B2460A">
            <w:pPr>
              <w:jc w:val="center"/>
              <w:rPr>
                <w:color w:val="000000" w:themeColor="text1"/>
                <w:szCs w:val="24"/>
              </w:rPr>
            </w:pPr>
            <w:r w:rsidRPr="00CC26A6">
              <w:rPr>
                <w:color w:val="000000" w:themeColor="text1"/>
                <w:szCs w:val="24"/>
              </w:rPr>
              <w:t>2</w:t>
            </w:r>
          </w:p>
        </w:tc>
        <w:tc>
          <w:tcPr>
            <w:tcW w:w="5103" w:type="dxa"/>
            <w:shd w:val="clear" w:color="auto" w:fill="auto"/>
          </w:tcPr>
          <w:p w14:paraId="748458B7" w14:textId="77777777" w:rsidR="00282E02" w:rsidRPr="00CC26A6" w:rsidRDefault="00282E02" w:rsidP="00B2460A">
            <w:pPr>
              <w:jc w:val="center"/>
              <w:rPr>
                <w:color w:val="000000" w:themeColor="text1"/>
                <w:szCs w:val="24"/>
              </w:rPr>
            </w:pPr>
            <w:r w:rsidRPr="00CC26A6">
              <w:rPr>
                <w:color w:val="000000" w:themeColor="text1"/>
                <w:szCs w:val="24"/>
              </w:rPr>
              <w:t>3</w:t>
            </w:r>
          </w:p>
        </w:tc>
        <w:tc>
          <w:tcPr>
            <w:tcW w:w="992" w:type="dxa"/>
            <w:shd w:val="clear" w:color="auto" w:fill="auto"/>
            <w:vAlign w:val="center"/>
          </w:tcPr>
          <w:p w14:paraId="144C47C3" w14:textId="77777777" w:rsidR="00282E02" w:rsidRPr="00CC26A6" w:rsidRDefault="00282E02" w:rsidP="00B2460A">
            <w:pPr>
              <w:jc w:val="center"/>
              <w:rPr>
                <w:color w:val="000000" w:themeColor="text1"/>
                <w:szCs w:val="24"/>
              </w:rPr>
            </w:pPr>
            <w:r w:rsidRPr="00CC26A6">
              <w:rPr>
                <w:color w:val="000000" w:themeColor="text1"/>
                <w:szCs w:val="24"/>
              </w:rPr>
              <w:t>4</w:t>
            </w:r>
          </w:p>
        </w:tc>
        <w:tc>
          <w:tcPr>
            <w:tcW w:w="852" w:type="dxa"/>
            <w:shd w:val="clear" w:color="auto" w:fill="auto"/>
            <w:vAlign w:val="center"/>
          </w:tcPr>
          <w:p w14:paraId="4D69D13E" w14:textId="77777777" w:rsidR="00282E02" w:rsidRPr="00CC26A6" w:rsidRDefault="00282E02" w:rsidP="00B2460A">
            <w:pPr>
              <w:jc w:val="center"/>
              <w:rPr>
                <w:color w:val="000000" w:themeColor="text1"/>
                <w:szCs w:val="24"/>
              </w:rPr>
            </w:pPr>
            <w:r w:rsidRPr="00CC26A6">
              <w:rPr>
                <w:color w:val="000000" w:themeColor="text1"/>
                <w:szCs w:val="24"/>
              </w:rPr>
              <w:t>5</w:t>
            </w:r>
          </w:p>
        </w:tc>
        <w:tc>
          <w:tcPr>
            <w:tcW w:w="1702" w:type="dxa"/>
            <w:shd w:val="clear" w:color="auto" w:fill="auto"/>
            <w:vAlign w:val="center"/>
          </w:tcPr>
          <w:p w14:paraId="6F8D0359" w14:textId="77777777" w:rsidR="00282E02" w:rsidRPr="00CC26A6" w:rsidRDefault="00282E02" w:rsidP="00B2460A">
            <w:pPr>
              <w:jc w:val="center"/>
              <w:rPr>
                <w:color w:val="000000" w:themeColor="text1"/>
                <w:szCs w:val="24"/>
              </w:rPr>
            </w:pPr>
            <w:r w:rsidRPr="00CC26A6">
              <w:rPr>
                <w:color w:val="000000" w:themeColor="text1"/>
                <w:szCs w:val="24"/>
              </w:rPr>
              <w:t>6</w:t>
            </w:r>
          </w:p>
        </w:tc>
        <w:tc>
          <w:tcPr>
            <w:tcW w:w="1557" w:type="dxa"/>
            <w:shd w:val="clear" w:color="auto" w:fill="auto"/>
            <w:vAlign w:val="center"/>
          </w:tcPr>
          <w:p w14:paraId="0FC666A5" w14:textId="77777777" w:rsidR="00282E02" w:rsidRPr="00CC26A6" w:rsidRDefault="00282E02" w:rsidP="00B2460A">
            <w:pPr>
              <w:jc w:val="center"/>
              <w:rPr>
                <w:color w:val="000000" w:themeColor="text1"/>
                <w:szCs w:val="24"/>
              </w:rPr>
            </w:pPr>
            <w:r w:rsidRPr="00CC26A6">
              <w:rPr>
                <w:color w:val="000000" w:themeColor="text1"/>
                <w:szCs w:val="24"/>
              </w:rPr>
              <w:t>7</w:t>
            </w:r>
          </w:p>
        </w:tc>
      </w:tr>
      <w:tr w:rsidR="003A28CB" w:rsidRPr="003B0FCD" w14:paraId="7416DBA0" w14:textId="77777777" w:rsidTr="00CC26A6">
        <w:trPr>
          <w:trHeight w:val="848"/>
          <w:jc w:val="center"/>
        </w:trPr>
        <w:tc>
          <w:tcPr>
            <w:tcW w:w="1215" w:type="dxa"/>
            <w:shd w:val="clear" w:color="auto" w:fill="auto"/>
            <w:vAlign w:val="center"/>
          </w:tcPr>
          <w:p w14:paraId="7C6A845E" w14:textId="0F4CEC00" w:rsidR="003A28CB" w:rsidRPr="0003154C" w:rsidRDefault="003A28CB" w:rsidP="003A28CB">
            <w:pPr>
              <w:jc w:val="center"/>
              <w:rPr>
                <w:color w:val="000000" w:themeColor="text1"/>
                <w:sz w:val="28"/>
                <w:szCs w:val="28"/>
                <w:lang w:val="en-US"/>
              </w:rPr>
            </w:pPr>
            <w:r w:rsidRPr="0003154C">
              <w:rPr>
                <w:color w:val="000000" w:themeColor="text1"/>
                <w:sz w:val="28"/>
                <w:szCs w:val="28"/>
                <w:lang w:val="en-US"/>
              </w:rPr>
              <w:t>1</w:t>
            </w:r>
          </w:p>
        </w:tc>
        <w:tc>
          <w:tcPr>
            <w:tcW w:w="3600" w:type="dxa"/>
            <w:shd w:val="clear" w:color="auto" w:fill="auto"/>
          </w:tcPr>
          <w:p w14:paraId="1D64FE84" w14:textId="18A288AA" w:rsidR="00176A06" w:rsidRPr="0003154C" w:rsidRDefault="004A02A7" w:rsidP="00176A06">
            <w:pPr>
              <w:rPr>
                <w:sz w:val="28"/>
                <w:szCs w:val="28"/>
              </w:rPr>
            </w:pPr>
            <w:r w:rsidRPr="0003154C">
              <w:rPr>
                <w:color w:val="191817"/>
                <w:spacing w:val="-1"/>
                <w:sz w:val="28"/>
                <w:szCs w:val="28"/>
                <w:shd w:val="clear" w:color="auto" w:fill="FFFFFF"/>
              </w:rPr>
              <w:t>Стремянка</w:t>
            </w:r>
          </w:p>
        </w:tc>
        <w:tc>
          <w:tcPr>
            <w:tcW w:w="5103" w:type="dxa"/>
            <w:shd w:val="clear" w:color="auto" w:fill="auto"/>
          </w:tcPr>
          <w:p w14:paraId="11942967" w14:textId="6AA8CF19" w:rsidR="0003154C" w:rsidRPr="0003154C" w:rsidRDefault="0003154C" w:rsidP="0003154C">
            <w:pPr>
              <w:spacing w:line="270" w:lineRule="atLeast"/>
              <w:contextualSpacing/>
            </w:pPr>
            <w:r>
              <w:rPr>
                <w:color w:val="000000" w:themeColor="text1"/>
                <w:szCs w:val="24"/>
              </w:rPr>
              <w:t xml:space="preserve">Наименование: </w:t>
            </w:r>
            <w:r w:rsidRPr="0003154C">
              <w:rPr>
                <w:color w:val="000000" w:themeColor="text1"/>
                <w:szCs w:val="24"/>
              </w:rPr>
              <w:t>Стремянка 6 ступени Perilla (ЧЕРНАЯ СТАЛЬ)</w:t>
            </w:r>
            <w:r>
              <w:rPr>
                <w:color w:val="000000" w:themeColor="text1"/>
                <w:szCs w:val="24"/>
              </w:rPr>
              <w:t xml:space="preserve"> (либо эквивалент)</w:t>
            </w:r>
          </w:p>
          <w:p w14:paraId="606B8089" w14:textId="20F6B14A" w:rsidR="0003154C" w:rsidRPr="0003154C" w:rsidRDefault="0003154C" w:rsidP="0003154C">
            <w:pPr>
              <w:spacing w:line="270" w:lineRule="atLeast"/>
              <w:contextualSpacing/>
              <w:rPr>
                <w:color w:val="000000" w:themeColor="text1"/>
                <w:szCs w:val="24"/>
              </w:rPr>
            </w:pPr>
            <w:r w:rsidRPr="0003154C">
              <w:rPr>
                <w:color w:val="000000" w:themeColor="text1"/>
                <w:szCs w:val="24"/>
              </w:rPr>
              <w:t>Товар двойного назначения - да</w:t>
            </w:r>
          </w:p>
          <w:p w14:paraId="013AD9AD" w14:textId="0DA2C461" w:rsidR="0003154C" w:rsidRPr="0003154C" w:rsidRDefault="0003154C" w:rsidP="0003154C">
            <w:pPr>
              <w:spacing w:line="270" w:lineRule="atLeast"/>
              <w:contextualSpacing/>
              <w:rPr>
                <w:color w:val="000000" w:themeColor="text1"/>
                <w:szCs w:val="24"/>
              </w:rPr>
            </w:pPr>
            <w:r w:rsidRPr="0003154C">
              <w:rPr>
                <w:color w:val="000000" w:themeColor="text1"/>
                <w:szCs w:val="24"/>
              </w:rPr>
              <w:t>Вид - односторонняя</w:t>
            </w:r>
          </w:p>
          <w:p w14:paraId="06A387CD" w14:textId="1C047C2E" w:rsidR="0003154C" w:rsidRPr="0003154C" w:rsidRDefault="0003154C" w:rsidP="0003154C">
            <w:pPr>
              <w:spacing w:line="270" w:lineRule="atLeast"/>
              <w:contextualSpacing/>
              <w:rPr>
                <w:color w:val="000000" w:themeColor="text1"/>
                <w:szCs w:val="24"/>
              </w:rPr>
            </w:pPr>
            <w:r w:rsidRPr="0003154C">
              <w:rPr>
                <w:color w:val="000000" w:themeColor="text1"/>
                <w:szCs w:val="24"/>
              </w:rPr>
              <w:t>Материал - сталь</w:t>
            </w:r>
          </w:p>
          <w:p w14:paraId="296D1551" w14:textId="2D26F35C" w:rsidR="0003154C" w:rsidRPr="0003154C" w:rsidRDefault="0003154C" w:rsidP="0003154C">
            <w:pPr>
              <w:spacing w:line="270" w:lineRule="atLeast"/>
              <w:contextualSpacing/>
              <w:rPr>
                <w:color w:val="000000" w:themeColor="text1"/>
                <w:szCs w:val="24"/>
              </w:rPr>
            </w:pPr>
            <w:r w:rsidRPr="0003154C">
              <w:rPr>
                <w:color w:val="000000" w:themeColor="text1"/>
                <w:szCs w:val="24"/>
              </w:rPr>
              <w:t>Длина, см - 194</w:t>
            </w:r>
          </w:p>
          <w:p w14:paraId="53EB2ECC" w14:textId="6939E649" w:rsidR="0003154C" w:rsidRPr="0003154C" w:rsidRDefault="0003154C" w:rsidP="0003154C">
            <w:pPr>
              <w:spacing w:line="270" w:lineRule="atLeast"/>
              <w:contextualSpacing/>
              <w:rPr>
                <w:color w:val="000000" w:themeColor="text1"/>
                <w:szCs w:val="24"/>
              </w:rPr>
            </w:pPr>
            <w:r w:rsidRPr="0003154C">
              <w:rPr>
                <w:color w:val="000000" w:themeColor="text1"/>
                <w:szCs w:val="24"/>
              </w:rPr>
              <w:t>Конструкция - складная</w:t>
            </w:r>
          </w:p>
          <w:p w14:paraId="45339965" w14:textId="76F519EE" w:rsidR="0003154C" w:rsidRPr="0003154C" w:rsidRDefault="0003154C" w:rsidP="0003154C">
            <w:pPr>
              <w:spacing w:line="270" w:lineRule="atLeast"/>
              <w:contextualSpacing/>
              <w:rPr>
                <w:color w:val="000000" w:themeColor="text1"/>
                <w:szCs w:val="24"/>
              </w:rPr>
            </w:pPr>
            <w:r w:rsidRPr="0003154C">
              <w:rPr>
                <w:color w:val="000000" w:themeColor="text1"/>
                <w:szCs w:val="24"/>
              </w:rPr>
              <w:t>Максимальная нагрузка (кг) - 250</w:t>
            </w:r>
          </w:p>
          <w:p w14:paraId="10E3E56A" w14:textId="093E96B0" w:rsidR="0003154C" w:rsidRPr="0003154C" w:rsidRDefault="0003154C" w:rsidP="0003154C">
            <w:pPr>
              <w:spacing w:line="270" w:lineRule="atLeast"/>
              <w:contextualSpacing/>
              <w:rPr>
                <w:color w:val="000000" w:themeColor="text1"/>
                <w:szCs w:val="24"/>
              </w:rPr>
            </w:pPr>
            <w:r w:rsidRPr="0003154C">
              <w:rPr>
                <w:color w:val="000000" w:themeColor="text1"/>
                <w:szCs w:val="24"/>
              </w:rPr>
              <w:t>Диэлектрическое покрытие - нет</w:t>
            </w:r>
          </w:p>
          <w:p w14:paraId="14197C09" w14:textId="26E29718" w:rsidR="0003154C" w:rsidRPr="0003154C" w:rsidRDefault="0003154C" w:rsidP="0003154C">
            <w:pPr>
              <w:spacing w:line="270" w:lineRule="atLeast"/>
              <w:contextualSpacing/>
              <w:rPr>
                <w:color w:val="000000" w:themeColor="text1"/>
                <w:szCs w:val="24"/>
              </w:rPr>
            </w:pPr>
            <w:r w:rsidRPr="0003154C">
              <w:rPr>
                <w:color w:val="000000" w:themeColor="text1"/>
                <w:szCs w:val="24"/>
              </w:rPr>
              <w:t>Количество ступеней - 6</w:t>
            </w:r>
          </w:p>
          <w:p w14:paraId="2420EBF6" w14:textId="592C527C" w:rsidR="0003154C" w:rsidRPr="0003154C" w:rsidRDefault="0003154C" w:rsidP="0003154C">
            <w:pPr>
              <w:spacing w:line="270" w:lineRule="atLeast"/>
              <w:contextualSpacing/>
              <w:rPr>
                <w:color w:val="000000" w:themeColor="text1"/>
                <w:szCs w:val="24"/>
              </w:rPr>
            </w:pPr>
            <w:r w:rsidRPr="0003154C">
              <w:rPr>
                <w:color w:val="000000" w:themeColor="text1"/>
                <w:szCs w:val="24"/>
              </w:rPr>
              <w:t>Лоток, органайзер для инструментов - да</w:t>
            </w:r>
          </w:p>
          <w:p w14:paraId="5C9A6CF4" w14:textId="0CFBCED8" w:rsidR="0003154C" w:rsidRPr="0003154C" w:rsidRDefault="0003154C" w:rsidP="0003154C">
            <w:pPr>
              <w:spacing w:line="270" w:lineRule="atLeast"/>
              <w:contextualSpacing/>
              <w:rPr>
                <w:color w:val="000000" w:themeColor="text1"/>
                <w:szCs w:val="24"/>
              </w:rPr>
            </w:pPr>
            <w:r w:rsidRPr="0003154C">
              <w:rPr>
                <w:color w:val="000000" w:themeColor="text1"/>
                <w:szCs w:val="24"/>
              </w:rPr>
              <w:t>Широкие ступени - да</w:t>
            </w:r>
          </w:p>
          <w:p w14:paraId="1CA9EFC8" w14:textId="75D5811A" w:rsidR="0003154C" w:rsidRPr="0003154C" w:rsidRDefault="0003154C" w:rsidP="0003154C">
            <w:pPr>
              <w:spacing w:line="270" w:lineRule="atLeast"/>
              <w:contextualSpacing/>
              <w:rPr>
                <w:color w:val="000000" w:themeColor="text1"/>
                <w:szCs w:val="24"/>
              </w:rPr>
            </w:pPr>
            <w:r w:rsidRPr="0003154C">
              <w:rPr>
                <w:color w:val="000000" w:themeColor="text1"/>
                <w:szCs w:val="24"/>
              </w:rPr>
              <w:t>Ширина ступеней - 105 мм</w:t>
            </w:r>
          </w:p>
          <w:p w14:paraId="17F421C6" w14:textId="52CD9297" w:rsidR="0003154C" w:rsidRPr="0003154C" w:rsidRDefault="0003154C" w:rsidP="0003154C">
            <w:pPr>
              <w:spacing w:line="270" w:lineRule="atLeast"/>
              <w:contextualSpacing/>
              <w:rPr>
                <w:color w:val="000000" w:themeColor="text1"/>
                <w:szCs w:val="24"/>
              </w:rPr>
            </w:pPr>
            <w:r w:rsidRPr="0003154C">
              <w:rPr>
                <w:color w:val="000000" w:themeColor="text1"/>
                <w:szCs w:val="24"/>
              </w:rPr>
              <w:t>Ширина лестницы - 520 мм</w:t>
            </w:r>
          </w:p>
          <w:p w14:paraId="715788E7" w14:textId="7263C64E" w:rsidR="0003154C" w:rsidRPr="0003154C" w:rsidRDefault="0003154C" w:rsidP="0003154C">
            <w:pPr>
              <w:spacing w:line="270" w:lineRule="atLeast"/>
              <w:contextualSpacing/>
              <w:rPr>
                <w:color w:val="000000" w:themeColor="text1"/>
                <w:szCs w:val="24"/>
              </w:rPr>
            </w:pPr>
            <w:r w:rsidRPr="0003154C">
              <w:rPr>
                <w:color w:val="000000" w:themeColor="text1"/>
                <w:szCs w:val="24"/>
              </w:rPr>
              <w:t>Высота площадки - 1.3 м</w:t>
            </w:r>
          </w:p>
          <w:p w14:paraId="515F1A9D" w14:textId="5FC4730D" w:rsidR="003A28CB" w:rsidRDefault="0003154C" w:rsidP="0003154C">
            <w:pPr>
              <w:spacing w:line="270" w:lineRule="atLeast"/>
              <w:contextualSpacing/>
              <w:rPr>
                <w:color w:val="000000" w:themeColor="text1"/>
                <w:szCs w:val="24"/>
              </w:rPr>
            </w:pPr>
            <w:r w:rsidRPr="0003154C">
              <w:rPr>
                <w:color w:val="000000" w:themeColor="text1"/>
                <w:szCs w:val="24"/>
              </w:rPr>
              <w:t xml:space="preserve">Противоскользящие ступени </w:t>
            </w:r>
            <w:r w:rsidR="00AE0495">
              <w:rPr>
                <w:color w:val="000000" w:themeColor="text1"/>
                <w:szCs w:val="24"/>
              </w:rPr>
              <w:t>–</w:t>
            </w:r>
            <w:r w:rsidRPr="0003154C">
              <w:rPr>
                <w:color w:val="000000" w:themeColor="text1"/>
                <w:szCs w:val="24"/>
              </w:rPr>
              <w:t xml:space="preserve"> да</w:t>
            </w:r>
          </w:p>
          <w:p w14:paraId="21668D31" w14:textId="15766D21" w:rsidR="00AE0495" w:rsidRPr="00CC26A6" w:rsidRDefault="00AE0495" w:rsidP="0003154C">
            <w:pPr>
              <w:spacing w:line="270" w:lineRule="atLeast"/>
              <w:contextualSpacing/>
              <w:rPr>
                <w:color w:val="000000" w:themeColor="text1"/>
                <w:szCs w:val="24"/>
              </w:rPr>
            </w:pPr>
            <w:r>
              <w:rPr>
                <w:color w:val="000000" w:themeColor="text1"/>
                <w:szCs w:val="24"/>
              </w:rPr>
              <w:t>(ОКПД 2: 25.99.29.190)</w:t>
            </w:r>
          </w:p>
        </w:tc>
        <w:tc>
          <w:tcPr>
            <w:tcW w:w="992" w:type="dxa"/>
            <w:shd w:val="clear" w:color="auto" w:fill="auto"/>
            <w:vAlign w:val="center"/>
          </w:tcPr>
          <w:p w14:paraId="76434E77" w14:textId="7F785E80" w:rsidR="003A28CB" w:rsidRPr="00CC26A6" w:rsidRDefault="003A28CB" w:rsidP="003A28CB">
            <w:pPr>
              <w:jc w:val="center"/>
              <w:rPr>
                <w:color w:val="000000" w:themeColor="text1"/>
                <w:szCs w:val="24"/>
              </w:rPr>
            </w:pPr>
            <w:r w:rsidRPr="00CC26A6">
              <w:rPr>
                <w:color w:val="000000" w:themeColor="text1"/>
                <w:szCs w:val="24"/>
              </w:rPr>
              <w:t>Шт</w:t>
            </w:r>
          </w:p>
        </w:tc>
        <w:tc>
          <w:tcPr>
            <w:tcW w:w="852" w:type="dxa"/>
            <w:shd w:val="clear" w:color="auto" w:fill="auto"/>
            <w:vAlign w:val="center"/>
          </w:tcPr>
          <w:p w14:paraId="0F2617E1" w14:textId="5E76E09F" w:rsidR="003A28CB" w:rsidRPr="0003154C" w:rsidRDefault="0003154C" w:rsidP="003A28CB">
            <w:pPr>
              <w:jc w:val="center"/>
              <w:rPr>
                <w:color w:val="000000" w:themeColor="text1"/>
                <w:szCs w:val="24"/>
                <w:lang w:val="en-US"/>
              </w:rPr>
            </w:pPr>
            <w:r>
              <w:rPr>
                <w:color w:val="000000" w:themeColor="text1"/>
                <w:szCs w:val="24"/>
                <w:lang w:val="en-US"/>
              </w:rPr>
              <w:t>1</w:t>
            </w:r>
          </w:p>
        </w:tc>
        <w:tc>
          <w:tcPr>
            <w:tcW w:w="1702" w:type="dxa"/>
            <w:shd w:val="clear" w:color="auto" w:fill="auto"/>
            <w:vAlign w:val="center"/>
          </w:tcPr>
          <w:p w14:paraId="436ED4E6" w14:textId="788A9595" w:rsidR="003A28CB" w:rsidRPr="00AF169D" w:rsidRDefault="0059699A" w:rsidP="003A28CB">
            <w:pPr>
              <w:snapToGrid w:val="0"/>
              <w:jc w:val="center"/>
              <w:rPr>
                <w:color w:val="000000" w:themeColor="text1"/>
                <w:szCs w:val="24"/>
                <w:lang w:val="en-US"/>
              </w:rPr>
            </w:pPr>
            <w:r>
              <w:rPr>
                <w:sz w:val="22"/>
                <w:szCs w:val="22"/>
                <w:lang w:val="en-US"/>
              </w:rPr>
              <w:t>7674</w:t>
            </w:r>
            <w:r>
              <w:rPr>
                <w:sz w:val="22"/>
                <w:szCs w:val="22"/>
              </w:rPr>
              <w:t>,</w:t>
            </w:r>
            <w:r w:rsidR="00AF169D">
              <w:rPr>
                <w:sz w:val="22"/>
                <w:szCs w:val="22"/>
                <w:lang w:val="en-US"/>
              </w:rPr>
              <w:t>17</w:t>
            </w:r>
          </w:p>
        </w:tc>
        <w:tc>
          <w:tcPr>
            <w:tcW w:w="1557" w:type="dxa"/>
            <w:shd w:val="clear" w:color="auto" w:fill="auto"/>
            <w:vAlign w:val="center"/>
          </w:tcPr>
          <w:p w14:paraId="0DEA644F" w14:textId="539C020B" w:rsidR="003A28CB" w:rsidRPr="005700EC" w:rsidRDefault="0059699A" w:rsidP="003A28CB">
            <w:pPr>
              <w:snapToGrid w:val="0"/>
              <w:jc w:val="center"/>
              <w:rPr>
                <w:color w:val="000000" w:themeColor="text1"/>
                <w:szCs w:val="24"/>
              </w:rPr>
            </w:pPr>
            <w:r>
              <w:rPr>
                <w:sz w:val="22"/>
                <w:szCs w:val="22"/>
                <w:lang w:val="en-US"/>
              </w:rPr>
              <w:t>7674,</w:t>
            </w:r>
            <w:r w:rsidR="00AF169D">
              <w:rPr>
                <w:sz w:val="22"/>
                <w:szCs w:val="22"/>
                <w:lang w:val="en-US"/>
              </w:rPr>
              <w:t>17</w:t>
            </w:r>
          </w:p>
        </w:tc>
      </w:tr>
      <w:tr w:rsidR="0003154C" w:rsidRPr="003B0FCD" w14:paraId="3FB6D68B" w14:textId="77777777" w:rsidTr="00CC26A6">
        <w:trPr>
          <w:trHeight w:val="848"/>
          <w:jc w:val="center"/>
        </w:trPr>
        <w:tc>
          <w:tcPr>
            <w:tcW w:w="1215" w:type="dxa"/>
            <w:shd w:val="clear" w:color="auto" w:fill="auto"/>
            <w:vAlign w:val="center"/>
          </w:tcPr>
          <w:p w14:paraId="7E213D84" w14:textId="3C4655E5" w:rsidR="0003154C" w:rsidRPr="00820852" w:rsidRDefault="00820852" w:rsidP="003A28CB">
            <w:pPr>
              <w:jc w:val="center"/>
              <w:rPr>
                <w:color w:val="000000" w:themeColor="text1"/>
                <w:sz w:val="28"/>
                <w:szCs w:val="28"/>
              </w:rPr>
            </w:pPr>
            <w:r>
              <w:rPr>
                <w:color w:val="000000" w:themeColor="text1"/>
                <w:sz w:val="28"/>
                <w:szCs w:val="28"/>
              </w:rPr>
              <w:t>2</w:t>
            </w:r>
          </w:p>
        </w:tc>
        <w:tc>
          <w:tcPr>
            <w:tcW w:w="3600" w:type="dxa"/>
            <w:shd w:val="clear" w:color="auto" w:fill="auto"/>
          </w:tcPr>
          <w:p w14:paraId="5C41F1D4" w14:textId="14D4A18D" w:rsidR="0003154C" w:rsidRPr="0003154C" w:rsidRDefault="00820852" w:rsidP="00176A06">
            <w:pPr>
              <w:rPr>
                <w:color w:val="191817"/>
                <w:spacing w:val="-1"/>
                <w:sz w:val="28"/>
                <w:szCs w:val="28"/>
                <w:shd w:val="clear" w:color="auto" w:fill="FFFFFF"/>
              </w:rPr>
            </w:pPr>
            <w:r w:rsidRPr="00820852">
              <w:rPr>
                <w:color w:val="191817"/>
                <w:spacing w:val="-1"/>
                <w:sz w:val="28"/>
                <w:szCs w:val="28"/>
                <w:shd w:val="clear" w:color="auto" w:fill="FFFFFF"/>
              </w:rPr>
              <w:t>Магнитно-маркерная доска</w:t>
            </w:r>
          </w:p>
        </w:tc>
        <w:tc>
          <w:tcPr>
            <w:tcW w:w="5103" w:type="dxa"/>
            <w:shd w:val="clear" w:color="auto" w:fill="auto"/>
          </w:tcPr>
          <w:p w14:paraId="1AA9AAED" w14:textId="0D558B5F" w:rsidR="00820852" w:rsidRPr="00820852" w:rsidRDefault="00820852" w:rsidP="00820852">
            <w:pPr>
              <w:spacing w:line="270" w:lineRule="atLeast"/>
              <w:contextualSpacing/>
              <w:rPr>
                <w:color w:val="000000" w:themeColor="text1"/>
                <w:szCs w:val="24"/>
              </w:rPr>
            </w:pPr>
            <w:r w:rsidRPr="00820852">
              <w:rPr>
                <w:color w:val="000000" w:themeColor="text1"/>
                <w:szCs w:val="24"/>
              </w:rPr>
              <w:t>Тип - односторонняя</w:t>
            </w:r>
          </w:p>
          <w:p w14:paraId="2CDC7ED1" w14:textId="49D6DF38" w:rsidR="00820852" w:rsidRPr="00820852" w:rsidRDefault="00820852" w:rsidP="00820852">
            <w:pPr>
              <w:spacing w:line="270" w:lineRule="atLeast"/>
              <w:contextualSpacing/>
              <w:rPr>
                <w:color w:val="000000" w:themeColor="text1"/>
                <w:szCs w:val="24"/>
              </w:rPr>
            </w:pPr>
            <w:r w:rsidRPr="00820852">
              <w:rPr>
                <w:color w:val="000000" w:themeColor="text1"/>
                <w:szCs w:val="24"/>
              </w:rPr>
              <w:t>Покрытие - лаковое</w:t>
            </w:r>
          </w:p>
          <w:p w14:paraId="08C8EB67" w14:textId="14D08B56" w:rsidR="00820852" w:rsidRPr="00820852" w:rsidRDefault="00820852" w:rsidP="00820852">
            <w:pPr>
              <w:spacing w:line="270" w:lineRule="atLeast"/>
              <w:contextualSpacing/>
              <w:rPr>
                <w:color w:val="000000" w:themeColor="text1"/>
                <w:szCs w:val="24"/>
              </w:rPr>
            </w:pPr>
            <w:r w:rsidRPr="00820852">
              <w:rPr>
                <w:color w:val="000000" w:themeColor="text1"/>
                <w:szCs w:val="24"/>
              </w:rPr>
              <w:t>Высота доски - 900 мм</w:t>
            </w:r>
          </w:p>
          <w:p w14:paraId="308DCD0E" w14:textId="46839DF1" w:rsidR="00820852" w:rsidRPr="00820852" w:rsidRDefault="00820852" w:rsidP="00820852">
            <w:pPr>
              <w:spacing w:line="270" w:lineRule="atLeast"/>
              <w:contextualSpacing/>
              <w:rPr>
                <w:color w:val="000000" w:themeColor="text1"/>
                <w:szCs w:val="24"/>
              </w:rPr>
            </w:pPr>
            <w:r w:rsidRPr="00820852">
              <w:rPr>
                <w:color w:val="000000" w:themeColor="text1"/>
                <w:szCs w:val="24"/>
              </w:rPr>
              <w:t>Мах ширина доски - 1200 мм</w:t>
            </w:r>
          </w:p>
          <w:p w14:paraId="557EB98D" w14:textId="225529CC" w:rsidR="00820852" w:rsidRPr="00820852" w:rsidRDefault="00820852" w:rsidP="00820852">
            <w:pPr>
              <w:spacing w:line="270" w:lineRule="atLeast"/>
              <w:contextualSpacing/>
              <w:rPr>
                <w:color w:val="000000" w:themeColor="text1"/>
                <w:szCs w:val="24"/>
              </w:rPr>
            </w:pPr>
            <w:r w:rsidRPr="00820852">
              <w:rPr>
                <w:color w:val="000000" w:themeColor="text1"/>
                <w:szCs w:val="24"/>
              </w:rPr>
              <w:t>Материал рамы - алюминий</w:t>
            </w:r>
          </w:p>
          <w:p w14:paraId="581600BE" w14:textId="7FD7705C" w:rsidR="00820852" w:rsidRPr="00820852" w:rsidRDefault="00820852" w:rsidP="00820852">
            <w:pPr>
              <w:spacing w:line="270" w:lineRule="atLeast"/>
              <w:contextualSpacing/>
              <w:rPr>
                <w:color w:val="000000" w:themeColor="text1"/>
                <w:szCs w:val="24"/>
              </w:rPr>
            </w:pPr>
            <w:r w:rsidRPr="00820852">
              <w:rPr>
                <w:color w:val="000000" w:themeColor="text1"/>
                <w:szCs w:val="24"/>
              </w:rPr>
              <w:t>Количество секций - 1 шт</w:t>
            </w:r>
          </w:p>
          <w:p w14:paraId="01E5027F" w14:textId="6CD1922E" w:rsidR="00820852" w:rsidRPr="00820852" w:rsidRDefault="00820852" w:rsidP="00820852">
            <w:pPr>
              <w:spacing w:line="270" w:lineRule="atLeast"/>
              <w:contextualSpacing/>
              <w:rPr>
                <w:color w:val="000000" w:themeColor="text1"/>
                <w:szCs w:val="24"/>
              </w:rPr>
            </w:pPr>
            <w:r w:rsidRPr="00820852">
              <w:rPr>
                <w:color w:val="000000" w:themeColor="text1"/>
                <w:szCs w:val="24"/>
              </w:rPr>
              <w:t>Установка - настенная</w:t>
            </w:r>
          </w:p>
          <w:p w14:paraId="3928D489" w14:textId="7BBA02C9" w:rsidR="00820852" w:rsidRPr="00820852" w:rsidRDefault="00820852" w:rsidP="00820852">
            <w:pPr>
              <w:spacing w:line="270" w:lineRule="atLeast"/>
              <w:contextualSpacing/>
              <w:rPr>
                <w:color w:val="000000" w:themeColor="text1"/>
                <w:szCs w:val="24"/>
              </w:rPr>
            </w:pPr>
            <w:r w:rsidRPr="00820852">
              <w:rPr>
                <w:color w:val="000000" w:themeColor="text1"/>
                <w:szCs w:val="24"/>
              </w:rPr>
              <w:lastRenderedPageBreak/>
              <w:t>Наличие полочки - да</w:t>
            </w:r>
          </w:p>
          <w:p w14:paraId="1DE93014" w14:textId="54B46A7D" w:rsidR="00820852" w:rsidRPr="00820852" w:rsidRDefault="00820852" w:rsidP="00820852">
            <w:pPr>
              <w:spacing w:line="270" w:lineRule="atLeast"/>
              <w:contextualSpacing/>
              <w:rPr>
                <w:color w:val="000000" w:themeColor="text1"/>
                <w:szCs w:val="24"/>
              </w:rPr>
            </w:pPr>
            <w:r w:rsidRPr="00820852">
              <w:rPr>
                <w:color w:val="000000" w:themeColor="text1"/>
                <w:szCs w:val="24"/>
              </w:rPr>
              <w:t>Ориентация - горизонтальная</w:t>
            </w:r>
          </w:p>
          <w:p w14:paraId="38B8A5BB" w14:textId="0BBAD76D" w:rsidR="00820852" w:rsidRPr="00820852" w:rsidRDefault="00820852" w:rsidP="00820852">
            <w:pPr>
              <w:spacing w:line="270" w:lineRule="atLeast"/>
              <w:contextualSpacing/>
              <w:rPr>
                <w:color w:val="000000" w:themeColor="text1"/>
                <w:szCs w:val="24"/>
              </w:rPr>
            </w:pPr>
            <w:r w:rsidRPr="00820852">
              <w:rPr>
                <w:color w:val="000000" w:themeColor="text1"/>
                <w:szCs w:val="24"/>
              </w:rPr>
              <w:t>Поворотный механизм -  нет</w:t>
            </w:r>
          </w:p>
          <w:p w14:paraId="7F07D7AF" w14:textId="540C36D0" w:rsidR="00820852" w:rsidRPr="00820852" w:rsidRDefault="00820852" w:rsidP="00820852">
            <w:pPr>
              <w:spacing w:line="270" w:lineRule="atLeast"/>
              <w:contextualSpacing/>
              <w:rPr>
                <w:color w:val="000000" w:themeColor="text1"/>
                <w:szCs w:val="24"/>
              </w:rPr>
            </w:pPr>
            <w:r w:rsidRPr="00820852">
              <w:rPr>
                <w:color w:val="000000" w:themeColor="text1"/>
                <w:szCs w:val="24"/>
              </w:rPr>
              <w:t>Колесики - нет</w:t>
            </w:r>
          </w:p>
          <w:p w14:paraId="68E73C09" w14:textId="6E47506B" w:rsidR="0003154C" w:rsidRDefault="00AE0495" w:rsidP="00820852">
            <w:pPr>
              <w:spacing w:line="270" w:lineRule="atLeast"/>
              <w:contextualSpacing/>
              <w:rPr>
                <w:color w:val="000000" w:themeColor="text1"/>
                <w:szCs w:val="24"/>
              </w:rPr>
            </w:pPr>
            <w:r>
              <w:rPr>
                <w:color w:val="000000" w:themeColor="text1"/>
                <w:szCs w:val="24"/>
              </w:rPr>
              <w:t>(ОКПД 2: 32.99.53.139)</w:t>
            </w:r>
          </w:p>
        </w:tc>
        <w:tc>
          <w:tcPr>
            <w:tcW w:w="992" w:type="dxa"/>
            <w:shd w:val="clear" w:color="auto" w:fill="auto"/>
            <w:vAlign w:val="center"/>
          </w:tcPr>
          <w:p w14:paraId="09F7264D" w14:textId="4EFB268D" w:rsidR="0003154C" w:rsidRPr="00820852" w:rsidRDefault="00820852" w:rsidP="003A28CB">
            <w:pPr>
              <w:jc w:val="center"/>
              <w:rPr>
                <w:color w:val="000000" w:themeColor="text1"/>
                <w:szCs w:val="24"/>
              </w:rPr>
            </w:pPr>
            <w:r>
              <w:rPr>
                <w:color w:val="000000" w:themeColor="text1"/>
                <w:szCs w:val="24"/>
              </w:rPr>
              <w:lastRenderedPageBreak/>
              <w:t>Шт</w:t>
            </w:r>
          </w:p>
        </w:tc>
        <w:tc>
          <w:tcPr>
            <w:tcW w:w="852" w:type="dxa"/>
            <w:shd w:val="clear" w:color="auto" w:fill="auto"/>
            <w:vAlign w:val="center"/>
          </w:tcPr>
          <w:p w14:paraId="69850334" w14:textId="1402DBDF" w:rsidR="0003154C" w:rsidRPr="00820852" w:rsidRDefault="00820852" w:rsidP="003A28CB">
            <w:pPr>
              <w:jc w:val="center"/>
              <w:rPr>
                <w:color w:val="000000" w:themeColor="text1"/>
                <w:szCs w:val="24"/>
              </w:rPr>
            </w:pPr>
            <w:r>
              <w:rPr>
                <w:color w:val="000000" w:themeColor="text1"/>
                <w:szCs w:val="24"/>
              </w:rPr>
              <w:t>1</w:t>
            </w:r>
          </w:p>
        </w:tc>
        <w:tc>
          <w:tcPr>
            <w:tcW w:w="1702" w:type="dxa"/>
            <w:shd w:val="clear" w:color="auto" w:fill="auto"/>
            <w:vAlign w:val="center"/>
          </w:tcPr>
          <w:p w14:paraId="2ED8DAAD" w14:textId="69480122" w:rsidR="0003154C" w:rsidRPr="00C02EA7" w:rsidRDefault="0059699A" w:rsidP="003A28CB">
            <w:pPr>
              <w:snapToGrid w:val="0"/>
              <w:jc w:val="center"/>
              <w:rPr>
                <w:sz w:val="22"/>
                <w:szCs w:val="22"/>
                <w:lang w:val="en-US"/>
              </w:rPr>
            </w:pPr>
            <w:r>
              <w:rPr>
                <w:sz w:val="22"/>
                <w:szCs w:val="22"/>
                <w:lang w:val="en-US"/>
              </w:rPr>
              <w:t>6405,</w:t>
            </w:r>
            <w:r w:rsidR="00C02EA7">
              <w:rPr>
                <w:sz w:val="22"/>
                <w:szCs w:val="22"/>
                <w:lang w:val="en-US"/>
              </w:rPr>
              <w:t>33</w:t>
            </w:r>
          </w:p>
        </w:tc>
        <w:tc>
          <w:tcPr>
            <w:tcW w:w="1557" w:type="dxa"/>
            <w:shd w:val="clear" w:color="auto" w:fill="auto"/>
            <w:vAlign w:val="center"/>
          </w:tcPr>
          <w:p w14:paraId="5049F131" w14:textId="2F8AF147" w:rsidR="0003154C" w:rsidRDefault="0059699A" w:rsidP="003A28CB">
            <w:pPr>
              <w:snapToGrid w:val="0"/>
              <w:jc w:val="center"/>
              <w:rPr>
                <w:sz w:val="22"/>
                <w:szCs w:val="22"/>
              </w:rPr>
            </w:pPr>
            <w:r>
              <w:rPr>
                <w:sz w:val="22"/>
                <w:szCs w:val="22"/>
                <w:lang w:val="en-US"/>
              </w:rPr>
              <w:t>6405,</w:t>
            </w:r>
            <w:r w:rsidR="00C02EA7">
              <w:rPr>
                <w:sz w:val="22"/>
                <w:szCs w:val="22"/>
                <w:lang w:val="en-US"/>
              </w:rPr>
              <w:t>33</w:t>
            </w:r>
          </w:p>
        </w:tc>
      </w:tr>
      <w:tr w:rsidR="00460964" w:rsidRPr="003B0FCD" w14:paraId="3A8CCC87" w14:textId="77777777" w:rsidTr="00CC26A6">
        <w:trPr>
          <w:trHeight w:val="848"/>
          <w:jc w:val="center"/>
        </w:trPr>
        <w:tc>
          <w:tcPr>
            <w:tcW w:w="1215" w:type="dxa"/>
            <w:shd w:val="clear" w:color="auto" w:fill="auto"/>
            <w:vAlign w:val="center"/>
          </w:tcPr>
          <w:p w14:paraId="196365A0" w14:textId="468F32C1" w:rsidR="00460964" w:rsidRDefault="00460964" w:rsidP="003A28CB">
            <w:pPr>
              <w:jc w:val="center"/>
              <w:rPr>
                <w:color w:val="000000" w:themeColor="text1"/>
                <w:sz w:val="28"/>
                <w:szCs w:val="28"/>
              </w:rPr>
            </w:pPr>
            <w:r>
              <w:rPr>
                <w:color w:val="000000" w:themeColor="text1"/>
                <w:sz w:val="28"/>
                <w:szCs w:val="28"/>
              </w:rPr>
              <w:lastRenderedPageBreak/>
              <w:t>3</w:t>
            </w:r>
          </w:p>
        </w:tc>
        <w:tc>
          <w:tcPr>
            <w:tcW w:w="3600" w:type="dxa"/>
            <w:shd w:val="clear" w:color="auto" w:fill="auto"/>
          </w:tcPr>
          <w:p w14:paraId="153E680B" w14:textId="30227E5E" w:rsidR="00460964" w:rsidRPr="00820852" w:rsidRDefault="00460964" w:rsidP="00176A06">
            <w:pPr>
              <w:rPr>
                <w:color w:val="191817"/>
                <w:spacing w:val="-1"/>
                <w:sz w:val="28"/>
                <w:szCs w:val="28"/>
                <w:shd w:val="clear" w:color="auto" w:fill="FFFFFF"/>
              </w:rPr>
            </w:pPr>
            <w:r w:rsidRPr="00460964">
              <w:rPr>
                <w:color w:val="191817"/>
                <w:spacing w:val="-1"/>
                <w:sz w:val="28"/>
                <w:szCs w:val="28"/>
                <w:shd w:val="clear" w:color="auto" w:fill="FFFFFF"/>
              </w:rPr>
              <w:t>Резак сабельный</w:t>
            </w:r>
            <w:r>
              <w:rPr>
                <w:color w:val="191817"/>
                <w:spacing w:val="-1"/>
                <w:sz w:val="28"/>
                <w:szCs w:val="28"/>
                <w:shd w:val="clear" w:color="auto" w:fill="FFFFFF"/>
              </w:rPr>
              <w:t xml:space="preserve"> А4</w:t>
            </w:r>
          </w:p>
        </w:tc>
        <w:tc>
          <w:tcPr>
            <w:tcW w:w="5103" w:type="dxa"/>
            <w:shd w:val="clear" w:color="auto" w:fill="auto"/>
          </w:tcPr>
          <w:p w14:paraId="740AC1CA" w14:textId="26EA7F05" w:rsidR="00460964" w:rsidRPr="00460964" w:rsidRDefault="00460964" w:rsidP="00460964">
            <w:pPr>
              <w:spacing w:line="270" w:lineRule="atLeast"/>
              <w:contextualSpacing/>
              <w:rPr>
                <w:color w:val="000000" w:themeColor="text1"/>
                <w:szCs w:val="24"/>
              </w:rPr>
            </w:pPr>
            <w:r w:rsidRPr="00460964">
              <w:rPr>
                <w:color w:val="000000" w:themeColor="text1"/>
                <w:szCs w:val="24"/>
              </w:rPr>
              <w:t>Тип резака</w:t>
            </w:r>
            <w:r>
              <w:rPr>
                <w:color w:val="000000" w:themeColor="text1"/>
                <w:szCs w:val="24"/>
              </w:rPr>
              <w:t xml:space="preserve"> - </w:t>
            </w:r>
            <w:r w:rsidRPr="00460964">
              <w:rPr>
                <w:color w:val="000000" w:themeColor="text1"/>
                <w:szCs w:val="24"/>
              </w:rPr>
              <w:t>сабельный</w:t>
            </w:r>
          </w:p>
          <w:p w14:paraId="6E5070F8" w14:textId="62936BDE" w:rsidR="00460964" w:rsidRPr="00460964" w:rsidRDefault="00460964" w:rsidP="00460964">
            <w:pPr>
              <w:spacing w:line="270" w:lineRule="atLeast"/>
              <w:contextualSpacing/>
              <w:rPr>
                <w:color w:val="000000" w:themeColor="text1"/>
                <w:szCs w:val="24"/>
              </w:rPr>
            </w:pPr>
            <w:r w:rsidRPr="00460964">
              <w:rPr>
                <w:color w:val="000000" w:themeColor="text1"/>
                <w:szCs w:val="24"/>
              </w:rPr>
              <w:t>Максимальный формат документа</w:t>
            </w:r>
            <w:r>
              <w:rPr>
                <w:color w:val="000000" w:themeColor="text1"/>
                <w:szCs w:val="24"/>
              </w:rPr>
              <w:t xml:space="preserve"> - </w:t>
            </w:r>
            <w:r w:rsidRPr="00460964">
              <w:rPr>
                <w:color w:val="000000" w:themeColor="text1"/>
                <w:szCs w:val="24"/>
              </w:rPr>
              <w:t>A4</w:t>
            </w:r>
          </w:p>
          <w:p w14:paraId="4358559B" w14:textId="588D6AE1" w:rsidR="00460964" w:rsidRPr="00460964" w:rsidRDefault="00460964" w:rsidP="00460964">
            <w:pPr>
              <w:spacing w:line="270" w:lineRule="atLeast"/>
              <w:contextualSpacing/>
              <w:rPr>
                <w:color w:val="000000" w:themeColor="text1"/>
                <w:szCs w:val="24"/>
              </w:rPr>
            </w:pPr>
            <w:r w:rsidRPr="00460964">
              <w:rPr>
                <w:color w:val="000000" w:themeColor="text1"/>
                <w:szCs w:val="24"/>
              </w:rPr>
              <w:t>Разметка рабочего стола</w:t>
            </w:r>
            <w:r>
              <w:rPr>
                <w:color w:val="000000" w:themeColor="text1"/>
                <w:szCs w:val="24"/>
              </w:rPr>
              <w:t xml:space="preserve"> - </w:t>
            </w:r>
            <w:r w:rsidRPr="00460964">
              <w:rPr>
                <w:color w:val="000000" w:themeColor="text1"/>
                <w:szCs w:val="24"/>
              </w:rPr>
              <w:t>ДА</w:t>
            </w:r>
          </w:p>
          <w:p w14:paraId="0424F3C8" w14:textId="234DBEFE" w:rsidR="00460964" w:rsidRDefault="00460964" w:rsidP="00460964">
            <w:pPr>
              <w:spacing w:line="270" w:lineRule="atLeast"/>
              <w:contextualSpacing/>
              <w:rPr>
                <w:color w:val="000000" w:themeColor="text1"/>
                <w:szCs w:val="24"/>
              </w:rPr>
            </w:pPr>
            <w:r w:rsidRPr="00460964">
              <w:rPr>
                <w:color w:val="000000" w:themeColor="text1"/>
                <w:szCs w:val="24"/>
              </w:rPr>
              <w:t>Крепеж края бумаги (формат)</w:t>
            </w:r>
            <w:r>
              <w:rPr>
                <w:color w:val="000000" w:themeColor="text1"/>
                <w:szCs w:val="24"/>
              </w:rPr>
              <w:t xml:space="preserve"> – </w:t>
            </w:r>
            <w:r w:rsidRPr="00460964">
              <w:rPr>
                <w:color w:val="000000" w:themeColor="text1"/>
                <w:szCs w:val="24"/>
              </w:rPr>
              <w:t>ДА</w:t>
            </w:r>
          </w:p>
          <w:p w14:paraId="78A4E060" w14:textId="6C7DC604" w:rsidR="00460964" w:rsidRDefault="00460964" w:rsidP="00460964">
            <w:pPr>
              <w:spacing w:line="270" w:lineRule="atLeast"/>
              <w:contextualSpacing/>
              <w:rPr>
                <w:color w:val="000000" w:themeColor="text1"/>
                <w:szCs w:val="24"/>
              </w:rPr>
            </w:pPr>
            <w:r w:rsidRPr="00460964">
              <w:rPr>
                <w:color w:val="000000" w:themeColor="text1"/>
                <w:szCs w:val="24"/>
              </w:rPr>
              <w:t>Материал</w:t>
            </w:r>
            <w:r>
              <w:rPr>
                <w:color w:val="000000" w:themeColor="text1"/>
                <w:szCs w:val="24"/>
              </w:rPr>
              <w:t xml:space="preserve"> - </w:t>
            </w:r>
            <w:r w:rsidRPr="00460964">
              <w:rPr>
                <w:color w:val="000000" w:themeColor="text1"/>
                <w:szCs w:val="24"/>
              </w:rPr>
              <w:t>металл</w:t>
            </w:r>
          </w:p>
          <w:p w14:paraId="162A3B53" w14:textId="44FF5413" w:rsidR="00460964" w:rsidRPr="00820852" w:rsidRDefault="00AE0495" w:rsidP="00460964">
            <w:pPr>
              <w:spacing w:line="270" w:lineRule="atLeast"/>
              <w:contextualSpacing/>
              <w:rPr>
                <w:color w:val="000000" w:themeColor="text1"/>
                <w:szCs w:val="24"/>
              </w:rPr>
            </w:pPr>
            <w:r>
              <w:rPr>
                <w:color w:val="000000" w:themeColor="text1"/>
                <w:szCs w:val="24"/>
              </w:rPr>
              <w:t>(ОКПД 2: 28.99.11.111)</w:t>
            </w:r>
          </w:p>
        </w:tc>
        <w:tc>
          <w:tcPr>
            <w:tcW w:w="992" w:type="dxa"/>
            <w:shd w:val="clear" w:color="auto" w:fill="auto"/>
            <w:vAlign w:val="center"/>
          </w:tcPr>
          <w:p w14:paraId="6D32A402" w14:textId="7E6502AF" w:rsidR="00460964" w:rsidRDefault="00460964" w:rsidP="003A28CB">
            <w:pPr>
              <w:jc w:val="center"/>
              <w:rPr>
                <w:color w:val="000000" w:themeColor="text1"/>
                <w:szCs w:val="24"/>
              </w:rPr>
            </w:pPr>
            <w:r>
              <w:rPr>
                <w:color w:val="000000" w:themeColor="text1"/>
                <w:szCs w:val="24"/>
              </w:rPr>
              <w:t>Шт.</w:t>
            </w:r>
          </w:p>
        </w:tc>
        <w:tc>
          <w:tcPr>
            <w:tcW w:w="852" w:type="dxa"/>
            <w:shd w:val="clear" w:color="auto" w:fill="auto"/>
            <w:vAlign w:val="center"/>
          </w:tcPr>
          <w:p w14:paraId="4ACADE28" w14:textId="365699D1" w:rsidR="00460964" w:rsidRDefault="00460964" w:rsidP="003A28CB">
            <w:pPr>
              <w:jc w:val="center"/>
              <w:rPr>
                <w:color w:val="000000" w:themeColor="text1"/>
                <w:szCs w:val="24"/>
              </w:rPr>
            </w:pPr>
            <w:r>
              <w:rPr>
                <w:color w:val="000000" w:themeColor="text1"/>
                <w:szCs w:val="24"/>
              </w:rPr>
              <w:t>1</w:t>
            </w:r>
          </w:p>
        </w:tc>
        <w:tc>
          <w:tcPr>
            <w:tcW w:w="1702" w:type="dxa"/>
            <w:shd w:val="clear" w:color="auto" w:fill="auto"/>
            <w:vAlign w:val="center"/>
          </w:tcPr>
          <w:p w14:paraId="63B98111" w14:textId="22ABBA62" w:rsidR="00460964" w:rsidRDefault="00C02EA7" w:rsidP="003A28CB">
            <w:pPr>
              <w:snapToGrid w:val="0"/>
              <w:jc w:val="center"/>
              <w:rPr>
                <w:sz w:val="22"/>
                <w:szCs w:val="22"/>
              </w:rPr>
            </w:pPr>
            <w:r w:rsidRPr="00C02EA7">
              <w:rPr>
                <w:sz w:val="22"/>
                <w:szCs w:val="22"/>
              </w:rPr>
              <w:t>3544,00</w:t>
            </w:r>
          </w:p>
        </w:tc>
        <w:tc>
          <w:tcPr>
            <w:tcW w:w="1557" w:type="dxa"/>
            <w:shd w:val="clear" w:color="auto" w:fill="auto"/>
            <w:vAlign w:val="center"/>
          </w:tcPr>
          <w:p w14:paraId="5E994F87" w14:textId="140A347F" w:rsidR="00460964" w:rsidRDefault="00C02EA7" w:rsidP="003A28CB">
            <w:pPr>
              <w:snapToGrid w:val="0"/>
              <w:jc w:val="center"/>
              <w:rPr>
                <w:sz w:val="22"/>
                <w:szCs w:val="22"/>
              </w:rPr>
            </w:pPr>
            <w:r w:rsidRPr="00C02EA7">
              <w:rPr>
                <w:sz w:val="22"/>
                <w:szCs w:val="22"/>
              </w:rPr>
              <w:t>3544,00</w:t>
            </w:r>
          </w:p>
        </w:tc>
      </w:tr>
      <w:tr w:rsidR="00477ECF" w:rsidRPr="003B0FCD" w14:paraId="6D566EDB" w14:textId="77777777" w:rsidTr="00CC26A6">
        <w:trPr>
          <w:trHeight w:val="848"/>
          <w:jc w:val="center"/>
        </w:trPr>
        <w:tc>
          <w:tcPr>
            <w:tcW w:w="1215" w:type="dxa"/>
            <w:shd w:val="clear" w:color="auto" w:fill="auto"/>
            <w:vAlign w:val="center"/>
          </w:tcPr>
          <w:p w14:paraId="0BC36358" w14:textId="27E7C7FD" w:rsidR="00477ECF" w:rsidRDefault="00477ECF" w:rsidP="003A28CB">
            <w:pPr>
              <w:jc w:val="center"/>
              <w:rPr>
                <w:color w:val="000000" w:themeColor="text1"/>
                <w:sz w:val="28"/>
                <w:szCs w:val="28"/>
              </w:rPr>
            </w:pPr>
            <w:r>
              <w:rPr>
                <w:color w:val="000000" w:themeColor="text1"/>
                <w:sz w:val="28"/>
                <w:szCs w:val="28"/>
              </w:rPr>
              <w:t>4</w:t>
            </w:r>
          </w:p>
        </w:tc>
        <w:tc>
          <w:tcPr>
            <w:tcW w:w="3600" w:type="dxa"/>
            <w:shd w:val="clear" w:color="auto" w:fill="auto"/>
          </w:tcPr>
          <w:p w14:paraId="61C6D366" w14:textId="6232FB00" w:rsidR="00477ECF" w:rsidRPr="00460964" w:rsidRDefault="00FF03B4" w:rsidP="00FF03B4">
            <w:pPr>
              <w:jc w:val="center"/>
              <w:rPr>
                <w:color w:val="191817"/>
                <w:spacing w:val="-1"/>
                <w:sz w:val="28"/>
                <w:szCs w:val="28"/>
                <w:shd w:val="clear" w:color="auto" w:fill="FFFFFF"/>
              </w:rPr>
            </w:pPr>
            <w:r w:rsidRPr="00FF03B4">
              <w:rPr>
                <w:color w:val="191817"/>
                <w:spacing w:val="-1"/>
                <w:sz w:val="28"/>
                <w:szCs w:val="28"/>
                <w:shd w:val="clear" w:color="auto" w:fill="FFFFFF"/>
              </w:rPr>
              <w:t>Калькулятор настольный</w:t>
            </w:r>
          </w:p>
        </w:tc>
        <w:tc>
          <w:tcPr>
            <w:tcW w:w="5103" w:type="dxa"/>
            <w:shd w:val="clear" w:color="auto" w:fill="auto"/>
          </w:tcPr>
          <w:p w14:paraId="4E6D1257" w14:textId="2C1B610C" w:rsidR="00035FEB" w:rsidRPr="00F83871" w:rsidRDefault="00035FEB" w:rsidP="00FF03B4">
            <w:pPr>
              <w:keepLines w:val="0"/>
              <w:numPr>
                <w:ilvl w:val="0"/>
                <w:numId w:val="0"/>
              </w:numPr>
              <w:shd w:val="clear" w:color="auto" w:fill="FFFFFF"/>
              <w:spacing w:before="0" w:after="0"/>
              <w:jc w:val="left"/>
              <w:outlineLvl w:val="9"/>
              <w:rPr>
                <w:bCs w:val="0"/>
                <w:color w:val="000000"/>
                <w:szCs w:val="24"/>
                <w:lang w:eastAsia="ru-RU"/>
              </w:rPr>
            </w:pPr>
            <w:r w:rsidRPr="00F83871">
              <w:rPr>
                <w:bCs w:val="0"/>
                <w:color w:val="000000"/>
                <w:szCs w:val="24"/>
                <w:lang w:eastAsia="ru-RU"/>
              </w:rPr>
              <w:t>Модель SDC-888T (либо эквивалент)</w:t>
            </w:r>
          </w:p>
          <w:p w14:paraId="3F17D567" w14:textId="77777777" w:rsidR="00FF03B4" w:rsidRPr="00FF03B4" w:rsidRDefault="00FF03B4" w:rsidP="00FF03B4">
            <w:pPr>
              <w:keepLines w:val="0"/>
              <w:numPr>
                <w:ilvl w:val="0"/>
                <w:numId w:val="0"/>
              </w:numPr>
              <w:shd w:val="clear" w:color="auto" w:fill="FFFFFF"/>
              <w:spacing w:before="0" w:after="0"/>
              <w:jc w:val="left"/>
              <w:outlineLvl w:val="9"/>
              <w:rPr>
                <w:bCs w:val="0"/>
                <w:color w:val="000000"/>
                <w:szCs w:val="24"/>
                <w:lang w:eastAsia="ru-RU"/>
              </w:rPr>
            </w:pPr>
            <w:r w:rsidRPr="00FF03B4">
              <w:rPr>
                <w:bCs w:val="0"/>
                <w:color w:val="000000"/>
                <w:szCs w:val="24"/>
                <w:lang w:eastAsia="ru-RU"/>
              </w:rPr>
              <w:t>Функции</w:t>
            </w:r>
          </w:p>
          <w:p w14:paraId="1062B98C" w14:textId="77777777" w:rsidR="00FF03B4" w:rsidRPr="00FF03B4" w:rsidRDefault="00FF03B4" w:rsidP="00FF03B4">
            <w:pPr>
              <w:keepLines w:val="0"/>
              <w:numPr>
                <w:ilvl w:val="0"/>
                <w:numId w:val="0"/>
              </w:numPr>
              <w:shd w:val="clear" w:color="auto" w:fill="FFFFFF"/>
              <w:spacing w:before="0"/>
              <w:jc w:val="left"/>
              <w:outlineLvl w:val="9"/>
              <w:rPr>
                <w:bCs w:val="0"/>
                <w:color w:val="000000"/>
                <w:szCs w:val="24"/>
                <w:lang w:eastAsia="ru-RU"/>
              </w:rPr>
            </w:pPr>
            <w:r w:rsidRPr="00FF03B4">
              <w:rPr>
                <w:bCs w:val="0"/>
                <w:color w:val="000000"/>
                <w:szCs w:val="24"/>
                <w:lang w:eastAsia="ru-RU"/>
              </w:rPr>
              <w:t>вычисление наценки (mu), коррекция вычислений (check, correct)</w:t>
            </w:r>
          </w:p>
          <w:p w14:paraId="3C595664" w14:textId="12CDFF81" w:rsidR="00FF03B4" w:rsidRPr="00FF03B4" w:rsidRDefault="00FF03B4" w:rsidP="00FF03B4">
            <w:pPr>
              <w:keepLines w:val="0"/>
              <w:numPr>
                <w:ilvl w:val="0"/>
                <w:numId w:val="0"/>
              </w:numPr>
              <w:shd w:val="clear" w:color="auto" w:fill="FFFFFF"/>
              <w:spacing w:before="0" w:after="0"/>
              <w:jc w:val="left"/>
              <w:outlineLvl w:val="9"/>
              <w:rPr>
                <w:bCs w:val="0"/>
                <w:color w:val="000000"/>
                <w:szCs w:val="24"/>
                <w:lang w:eastAsia="ru-RU"/>
              </w:rPr>
            </w:pPr>
            <w:r w:rsidRPr="00FF03B4">
              <w:rPr>
                <w:bCs w:val="0"/>
                <w:color w:val="000000"/>
                <w:szCs w:val="24"/>
                <w:lang w:eastAsia="ru-RU"/>
              </w:rPr>
              <w:t>Материал</w:t>
            </w:r>
            <w:r w:rsidRPr="00035FEB">
              <w:rPr>
                <w:bCs w:val="0"/>
                <w:color w:val="000000"/>
                <w:szCs w:val="24"/>
                <w:lang w:eastAsia="ru-RU"/>
              </w:rPr>
              <w:t xml:space="preserve"> - </w:t>
            </w:r>
            <w:r w:rsidRPr="00FF03B4">
              <w:rPr>
                <w:bCs w:val="0"/>
                <w:color w:val="000000"/>
                <w:szCs w:val="24"/>
                <w:lang w:eastAsia="ru-RU"/>
              </w:rPr>
              <w:t>пластик</w:t>
            </w:r>
          </w:p>
          <w:p w14:paraId="14CD7BDC" w14:textId="502F42D0" w:rsidR="00FF03B4" w:rsidRPr="00FF03B4" w:rsidRDefault="00FF03B4" w:rsidP="00FF03B4">
            <w:pPr>
              <w:keepLines w:val="0"/>
              <w:numPr>
                <w:ilvl w:val="0"/>
                <w:numId w:val="0"/>
              </w:numPr>
              <w:shd w:val="clear" w:color="auto" w:fill="FFFFFF"/>
              <w:spacing w:before="0" w:after="0"/>
              <w:jc w:val="left"/>
              <w:outlineLvl w:val="9"/>
              <w:rPr>
                <w:bCs w:val="0"/>
                <w:color w:val="000000"/>
                <w:szCs w:val="24"/>
                <w:lang w:eastAsia="ru-RU"/>
              </w:rPr>
            </w:pPr>
            <w:r w:rsidRPr="00FF03B4">
              <w:rPr>
                <w:bCs w:val="0"/>
                <w:color w:val="000000"/>
                <w:szCs w:val="24"/>
                <w:lang w:eastAsia="ru-RU"/>
              </w:rPr>
              <w:t>Европодвес</w:t>
            </w:r>
            <w:r w:rsidRPr="00035FEB">
              <w:rPr>
                <w:bCs w:val="0"/>
                <w:color w:val="000000"/>
                <w:szCs w:val="24"/>
                <w:lang w:eastAsia="ru-RU"/>
              </w:rPr>
              <w:t xml:space="preserve"> - </w:t>
            </w:r>
            <w:r w:rsidRPr="00FF03B4">
              <w:rPr>
                <w:bCs w:val="0"/>
                <w:color w:val="000000"/>
                <w:szCs w:val="24"/>
                <w:lang w:eastAsia="ru-RU"/>
              </w:rPr>
              <w:t>нет</w:t>
            </w:r>
          </w:p>
          <w:p w14:paraId="109E6834" w14:textId="1A1FDEEB" w:rsidR="00FF03B4" w:rsidRPr="00FF03B4" w:rsidRDefault="00FF03B4" w:rsidP="00FF03B4">
            <w:pPr>
              <w:keepLines w:val="0"/>
              <w:numPr>
                <w:ilvl w:val="0"/>
                <w:numId w:val="0"/>
              </w:numPr>
              <w:shd w:val="clear" w:color="auto" w:fill="FFFFFF"/>
              <w:spacing w:before="0" w:after="0"/>
              <w:jc w:val="left"/>
              <w:outlineLvl w:val="9"/>
              <w:rPr>
                <w:bCs w:val="0"/>
                <w:color w:val="000000"/>
                <w:szCs w:val="24"/>
                <w:lang w:eastAsia="ru-RU"/>
              </w:rPr>
            </w:pPr>
            <w:r w:rsidRPr="00FF03B4">
              <w:rPr>
                <w:bCs w:val="0"/>
                <w:color w:val="000000"/>
                <w:szCs w:val="24"/>
                <w:lang w:eastAsia="ru-RU"/>
              </w:rPr>
              <w:t>Вид питания</w:t>
            </w:r>
            <w:r w:rsidRPr="00035FEB">
              <w:rPr>
                <w:bCs w:val="0"/>
                <w:color w:val="000000"/>
                <w:szCs w:val="24"/>
                <w:lang w:eastAsia="ru-RU"/>
              </w:rPr>
              <w:t>-</w:t>
            </w:r>
            <w:r w:rsidRPr="00FF03B4">
              <w:rPr>
                <w:bCs w:val="0"/>
                <w:color w:val="000000"/>
                <w:szCs w:val="24"/>
                <w:lang w:eastAsia="ru-RU"/>
              </w:rPr>
              <w:t>двойное</w:t>
            </w:r>
          </w:p>
          <w:p w14:paraId="3ED2B329" w14:textId="483638B9" w:rsidR="00FF03B4" w:rsidRPr="00FF03B4" w:rsidRDefault="00FF03B4" w:rsidP="00FF03B4">
            <w:pPr>
              <w:keepLines w:val="0"/>
              <w:numPr>
                <w:ilvl w:val="0"/>
                <w:numId w:val="0"/>
              </w:numPr>
              <w:shd w:val="clear" w:color="auto" w:fill="FFFFFF"/>
              <w:spacing w:before="0" w:after="0"/>
              <w:jc w:val="left"/>
              <w:outlineLvl w:val="9"/>
              <w:rPr>
                <w:bCs w:val="0"/>
                <w:color w:val="000000"/>
                <w:szCs w:val="24"/>
                <w:lang w:eastAsia="ru-RU"/>
              </w:rPr>
            </w:pPr>
            <w:r w:rsidRPr="00FF03B4">
              <w:rPr>
                <w:bCs w:val="0"/>
                <w:color w:val="000000"/>
                <w:szCs w:val="24"/>
                <w:lang w:eastAsia="ru-RU"/>
              </w:rPr>
              <w:t>Вид батареек</w:t>
            </w:r>
            <w:r w:rsidRPr="00035FEB">
              <w:rPr>
                <w:bCs w:val="0"/>
                <w:color w:val="000000"/>
                <w:szCs w:val="24"/>
                <w:lang w:eastAsia="ru-RU"/>
              </w:rPr>
              <w:t xml:space="preserve"> - </w:t>
            </w:r>
            <w:r w:rsidRPr="00FF03B4">
              <w:rPr>
                <w:bCs w:val="0"/>
                <w:color w:val="000000"/>
                <w:szCs w:val="24"/>
                <w:lang w:eastAsia="ru-RU"/>
              </w:rPr>
              <w:t>таблетки</w:t>
            </w:r>
          </w:p>
          <w:p w14:paraId="3426FD1F" w14:textId="004E7F9F" w:rsidR="00FF03B4" w:rsidRPr="00FF03B4" w:rsidRDefault="00FF03B4" w:rsidP="00FF03B4">
            <w:pPr>
              <w:keepLines w:val="0"/>
              <w:numPr>
                <w:ilvl w:val="0"/>
                <w:numId w:val="0"/>
              </w:numPr>
              <w:shd w:val="clear" w:color="auto" w:fill="FFFFFF"/>
              <w:spacing w:before="0" w:after="0"/>
              <w:jc w:val="left"/>
              <w:outlineLvl w:val="9"/>
              <w:rPr>
                <w:bCs w:val="0"/>
                <w:color w:val="000000"/>
                <w:szCs w:val="24"/>
                <w:lang w:eastAsia="ru-RU"/>
              </w:rPr>
            </w:pPr>
            <w:r w:rsidRPr="00FF03B4">
              <w:rPr>
                <w:bCs w:val="0"/>
                <w:color w:val="000000"/>
                <w:szCs w:val="24"/>
                <w:lang w:eastAsia="ru-RU"/>
              </w:rPr>
              <w:t>Вид калькулятора</w:t>
            </w:r>
            <w:r w:rsidRPr="00035FEB">
              <w:rPr>
                <w:bCs w:val="0"/>
                <w:color w:val="000000"/>
                <w:szCs w:val="24"/>
                <w:lang w:eastAsia="ru-RU"/>
              </w:rPr>
              <w:t xml:space="preserve"> - </w:t>
            </w:r>
            <w:r w:rsidRPr="00FF03B4">
              <w:rPr>
                <w:bCs w:val="0"/>
                <w:color w:val="000000"/>
                <w:szCs w:val="24"/>
                <w:lang w:eastAsia="ru-RU"/>
              </w:rPr>
              <w:t>настольный</w:t>
            </w:r>
          </w:p>
          <w:p w14:paraId="05D6F433" w14:textId="5692EEC8" w:rsidR="00FF03B4" w:rsidRPr="00FF03B4" w:rsidRDefault="00FF03B4" w:rsidP="00FF03B4">
            <w:pPr>
              <w:keepLines w:val="0"/>
              <w:numPr>
                <w:ilvl w:val="0"/>
                <w:numId w:val="0"/>
              </w:numPr>
              <w:shd w:val="clear" w:color="auto" w:fill="FFFFFF"/>
              <w:spacing w:before="0" w:after="0"/>
              <w:jc w:val="left"/>
              <w:outlineLvl w:val="9"/>
              <w:rPr>
                <w:bCs w:val="0"/>
                <w:color w:val="000000"/>
                <w:szCs w:val="24"/>
                <w:lang w:eastAsia="ru-RU"/>
              </w:rPr>
            </w:pPr>
            <w:r w:rsidRPr="00FF03B4">
              <w:rPr>
                <w:bCs w:val="0"/>
                <w:color w:val="000000"/>
                <w:szCs w:val="24"/>
                <w:lang w:eastAsia="ru-RU"/>
              </w:rPr>
              <w:t>Поворотный дисплей</w:t>
            </w:r>
            <w:r w:rsidRPr="00035FEB">
              <w:rPr>
                <w:bCs w:val="0"/>
                <w:color w:val="000000"/>
                <w:szCs w:val="24"/>
                <w:lang w:eastAsia="ru-RU"/>
              </w:rPr>
              <w:t xml:space="preserve"> - </w:t>
            </w:r>
            <w:r w:rsidRPr="00FF03B4">
              <w:rPr>
                <w:bCs w:val="0"/>
                <w:color w:val="000000"/>
                <w:szCs w:val="24"/>
                <w:lang w:eastAsia="ru-RU"/>
              </w:rPr>
              <w:t>нет</w:t>
            </w:r>
          </w:p>
          <w:p w14:paraId="4D47830E" w14:textId="59070C27" w:rsidR="00FF03B4" w:rsidRPr="00FF03B4" w:rsidRDefault="00FF03B4" w:rsidP="00FF03B4">
            <w:pPr>
              <w:keepLines w:val="0"/>
              <w:numPr>
                <w:ilvl w:val="0"/>
                <w:numId w:val="0"/>
              </w:numPr>
              <w:shd w:val="clear" w:color="auto" w:fill="FFFFFF"/>
              <w:spacing w:before="0" w:after="0"/>
              <w:jc w:val="left"/>
              <w:outlineLvl w:val="9"/>
              <w:rPr>
                <w:bCs w:val="0"/>
                <w:color w:val="000000"/>
                <w:szCs w:val="24"/>
                <w:lang w:eastAsia="ru-RU"/>
              </w:rPr>
            </w:pPr>
            <w:r w:rsidRPr="00FF03B4">
              <w:rPr>
                <w:bCs w:val="0"/>
                <w:color w:val="000000"/>
                <w:szCs w:val="24"/>
                <w:lang w:eastAsia="ru-RU"/>
              </w:rPr>
              <w:t>Разрядность дисплея</w:t>
            </w:r>
            <w:r w:rsidRPr="00035FEB">
              <w:rPr>
                <w:bCs w:val="0"/>
                <w:color w:val="000000"/>
                <w:szCs w:val="24"/>
                <w:lang w:eastAsia="ru-RU"/>
              </w:rPr>
              <w:t xml:space="preserve"> - </w:t>
            </w:r>
            <w:r w:rsidRPr="00FF03B4">
              <w:rPr>
                <w:bCs w:val="0"/>
                <w:color w:val="000000"/>
                <w:szCs w:val="24"/>
                <w:lang w:eastAsia="ru-RU"/>
              </w:rPr>
              <w:t>12</w:t>
            </w:r>
          </w:p>
          <w:p w14:paraId="0B9AA314" w14:textId="23AC6E11" w:rsidR="00FF03B4" w:rsidRPr="00FF03B4" w:rsidRDefault="00FF03B4" w:rsidP="00FF03B4">
            <w:pPr>
              <w:keepLines w:val="0"/>
              <w:numPr>
                <w:ilvl w:val="0"/>
                <w:numId w:val="0"/>
              </w:numPr>
              <w:shd w:val="clear" w:color="auto" w:fill="FFFFFF"/>
              <w:spacing w:before="0" w:after="0"/>
              <w:jc w:val="left"/>
              <w:outlineLvl w:val="9"/>
              <w:rPr>
                <w:bCs w:val="0"/>
                <w:color w:val="000000"/>
                <w:szCs w:val="24"/>
                <w:lang w:eastAsia="ru-RU"/>
              </w:rPr>
            </w:pPr>
            <w:r w:rsidRPr="00FF03B4">
              <w:rPr>
                <w:bCs w:val="0"/>
                <w:color w:val="000000"/>
                <w:szCs w:val="24"/>
                <w:lang w:eastAsia="ru-RU"/>
              </w:rPr>
              <w:t>Размер (Длина × Ширина × Высота)</w:t>
            </w:r>
            <w:r w:rsidRPr="00035FEB">
              <w:rPr>
                <w:bCs w:val="0"/>
                <w:color w:val="000000"/>
                <w:szCs w:val="24"/>
                <w:lang w:eastAsia="ru-RU"/>
              </w:rPr>
              <w:t xml:space="preserve"> - </w:t>
            </w:r>
            <w:r w:rsidRPr="00FF03B4">
              <w:rPr>
                <w:bCs w:val="0"/>
                <w:color w:val="000000"/>
                <w:szCs w:val="24"/>
                <w:lang w:eastAsia="ru-RU"/>
              </w:rPr>
              <w:t>19 см × 14.5 см × 20.5 см</w:t>
            </w:r>
          </w:p>
          <w:p w14:paraId="23A8E53F" w14:textId="40A64058" w:rsidR="00477ECF" w:rsidRPr="00460964" w:rsidRDefault="00AE0495" w:rsidP="00460964">
            <w:pPr>
              <w:spacing w:line="270" w:lineRule="atLeast"/>
              <w:contextualSpacing/>
              <w:rPr>
                <w:color w:val="000000" w:themeColor="text1"/>
                <w:szCs w:val="24"/>
              </w:rPr>
            </w:pPr>
            <w:r>
              <w:rPr>
                <w:color w:val="000000" w:themeColor="text1"/>
                <w:szCs w:val="24"/>
              </w:rPr>
              <w:t>(ОКПД 2: 28.23.12.110)</w:t>
            </w:r>
          </w:p>
        </w:tc>
        <w:tc>
          <w:tcPr>
            <w:tcW w:w="992" w:type="dxa"/>
            <w:shd w:val="clear" w:color="auto" w:fill="auto"/>
            <w:vAlign w:val="center"/>
          </w:tcPr>
          <w:p w14:paraId="216F58A9" w14:textId="54C1B478" w:rsidR="00477ECF" w:rsidRDefault="00FF03B4" w:rsidP="003A28CB">
            <w:pPr>
              <w:jc w:val="center"/>
              <w:rPr>
                <w:color w:val="000000" w:themeColor="text1"/>
                <w:szCs w:val="24"/>
              </w:rPr>
            </w:pPr>
            <w:r>
              <w:rPr>
                <w:color w:val="000000" w:themeColor="text1"/>
                <w:szCs w:val="24"/>
              </w:rPr>
              <w:t>Шт</w:t>
            </w:r>
          </w:p>
        </w:tc>
        <w:tc>
          <w:tcPr>
            <w:tcW w:w="852" w:type="dxa"/>
            <w:shd w:val="clear" w:color="auto" w:fill="auto"/>
            <w:vAlign w:val="center"/>
          </w:tcPr>
          <w:p w14:paraId="47A91CC4" w14:textId="142DFF47" w:rsidR="00477ECF" w:rsidRDefault="00035FEB" w:rsidP="003A28CB">
            <w:pPr>
              <w:jc w:val="center"/>
              <w:rPr>
                <w:color w:val="000000" w:themeColor="text1"/>
                <w:szCs w:val="24"/>
              </w:rPr>
            </w:pPr>
            <w:r>
              <w:rPr>
                <w:color w:val="000000" w:themeColor="text1"/>
                <w:szCs w:val="24"/>
              </w:rPr>
              <w:t>3</w:t>
            </w:r>
          </w:p>
        </w:tc>
        <w:tc>
          <w:tcPr>
            <w:tcW w:w="1702" w:type="dxa"/>
            <w:shd w:val="clear" w:color="auto" w:fill="auto"/>
            <w:vAlign w:val="center"/>
          </w:tcPr>
          <w:p w14:paraId="3DC16F15" w14:textId="42EE8244" w:rsidR="00477ECF" w:rsidRPr="00F83871" w:rsidRDefault="00D34BFA" w:rsidP="003A28CB">
            <w:pPr>
              <w:snapToGrid w:val="0"/>
              <w:jc w:val="center"/>
              <w:rPr>
                <w:sz w:val="22"/>
                <w:szCs w:val="22"/>
                <w:lang w:val="en-US"/>
              </w:rPr>
            </w:pPr>
            <w:r>
              <w:rPr>
                <w:sz w:val="22"/>
                <w:szCs w:val="22"/>
                <w:lang w:val="en-US"/>
              </w:rPr>
              <w:t>589,</w:t>
            </w:r>
            <w:r w:rsidR="00F83871">
              <w:rPr>
                <w:sz w:val="22"/>
                <w:szCs w:val="22"/>
                <w:lang w:val="en-US"/>
              </w:rPr>
              <w:t>50</w:t>
            </w:r>
          </w:p>
        </w:tc>
        <w:tc>
          <w:tcPr>
            <w:tcW w:w="1557" w:type="dxa"/>
            <w:shd w:val="clear" w:color="auto" w:fill="auto"/>
            <w:vAlign w:val="center"/>
          </w:tcPr>
          <w:p w14:paraId="40CF5757" w14:textId="0B4E34CF" w:rsidR="00477ECF" w:rsidRPr="00F83871" w:rsidRDefault="00D34BFA" w:rsidP="003A28CB">
            <w:pPr>
              <w:snapToGrid w:val="0"/>
              <w:jc w:val="center"/>
              <w:rPr>
                <w:sz w:val="22"/>
                <w:szCs w:val="22"/>
                <w:lang w:val="en-US"/>
              </w:rPr>
            </w:pPr>
            <w:r>
              <w:rPr>
                <w:sz w:val="22"/>
                <w:szCs w:val="22"/>
                <w:lang w:val="en-US"/>
              </w:rPr>
              <w:t>17</w:t>
            </w:r>
            <w:bookmarkStart w:id="0" w:name="_GoBack"/>
            <w:bookmarkEnd w:id="0"/>
            <w:r>
              <w:rPr>
                <w:sz w:val="22"/>
                <w:szCs w:val="22"/>
                <w:lang w:val="en-US"/>
              </w:rPr>
              <w:t>68,</w:t>
            </w:r>
            <w:r w:rsidR="00F83871">
              <w:rPr>
                <w:sz w:val="22"/>
                <w:szCs w:val="22"/>
                <w:lang w:val="en-US"/>
              </w:rPr>
              <w:t>50</w:t>
            </w:r>
          </w:p>
        </w:tc>
      </w:tr>
      <w:tr w:rsidR="00C4528F" w:rsidRPr="00F63286" w14:paraId="1EC08F73" w14:textId="77777777" w:rsidTr="00CC26A6">
        <w:trPr>
          <w:trHeight w:val="848"/>
          <w:jc w:val="center"/>
        </w:trPr>
        <w:tc>
          <w:tcPr>
            <w:tcW w:w="13464" w:type="dxa"/>
            <w:gridSpan w:val="6"/>
            <w:shd w:val="clear" w:color="auto" w:fill="auto"/>
            <w:vAlign w:val="center"/>
          </w:tcPr>
          <w:p w14:paraId="10B08097" w14:textId="33214F19" w:rsidR="00C4528F" w:rsidRPr="00CC26A6" w:rsidRDefault="00C4528F" w:rsidP="00C4528F">
            <w:pPr>
              <w:snapToGrid w:val="0"/>
              <w:jc w:val="left"/>
              <w:rPr>
                <w:color w:val="000000" w:themeColor="text1"/>
                <w:szCs w:val="24"/>
              </w:rPr>
            </w:pPr>
            <w:r w:rsidRPr="00CC26A6">
              <w:rPr>
                <w:color w:val="000000" w:themeColor="text1"/>
                <w:szCs w:val="24"/>
              </w:rPr>
              <w:t>ИТОГО:</w:t>
            </w:r>
          </w:p>
        </w:tc>
        <w:tc>
          <w:tcPr>
            <w:tcW w:w="1557" w:type="dxa"/>
            <w:shd w:val="clear" w:color="auto" w:fill="auto"/>
            <w:vAlign w:val="center"/>
          </w:tcPr>
          <w:p w14:paraId="5E41D621" w14:textId="6D8ACD3E" w:rsidR="00C4528F" w:rsidRPr="00D34BFA" w:rsidRDefault="00D34BFA" w:rsidP="00B2460A">
            <w:pPr>
              <w:snapToGrid w:val="0"/>
              <w:jc w:val="center"/>
              <w:rPr>
                <w:color w:val="000000" w:themeColor="text1"/>
                <w:szCs w:val="24"/>
              </w:rPr>
            </w:pPr>
            <w:r>
              <w:rPr>
                <w:sz w:val="22"/>
                <w:szCs w:val="22"/>
              </w:rPr>
              <w:t>19 392,00</w:t>
            </w:r>
          </w:p>
        </w:tc>
      </w:tr>
    </w:tbl>
    <w:p w14:paraId="743B2896" w14:textId="77777777" w:rsidR="00282E02" w:rsidRPr="00F63286" w:rsidRDefault="00282E02" w:rsidP="00282E02">
      <w:pPr>
        <w:ind w:firstLine="142"/>
        <w:rPr>
          <w:sz w:val="26"/>
        </w:rPr>
      </w:pPr>
    </w:p>
    <w:p w14:paraId="53ECA618" w14:textId="191720EF" w:rsidR="00DE0467" w:rsidRDefault="00DE0467" w:rsidP="00282E02">
      <w:pPr>
        <w:rPr>
          <w:sz w:val="26"/>
        </w:rPr>
      </w:pPr>
    </w:p>
    <w:p w14:paraId="325AAF05" w14:textId="77777777" w:rsidR="00CC26A6" w:rsidRPr="00F63286" w:rsidRDefault="00CC26A6" w:rsidP="00282E02">
      <w:pPr>
        <w:rPr>
          <w:rFonts w:eastAsiaTheme="minorEastAsia"/>
          <w:sz w:val="26"/>
        </w:rPr>
      </w:pPr>
    </w:p>
    <w:sectPr w:rsidR="00CC26A6" w:rsidRPr="00F63286" w:rsidSect="00282E02">
      <w:headerReference w:type="even" r:id="rId12"/>
      <w:footerReference w:type="first" r:id="rId13"/>
      <w:pgSz w:w="16838" w:h="11906" w:orient="landscape"/>
      <w:pgMar w:top="1247" w:right="851" w:bottom="567" w:left="567" w:header="284"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DE90A" w14:textId="77777777" w:rsidR="000725EC" w:rsidRDefault="000725EC" w:rsidP="00A350A7">
      <w:r>
        <w:separator/>
      </w:r>
    </w:p>
  </w:endnote>
  <w:endnote w:type="continuationSeparator" w:id="0">
    <w:p w14:paraId="44634926" w14:textId="77777777" w:rsidR="000725EC" w:rsidRDefault="000725EC" w:rsidP="00A35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charset w:val="CC"/>
    <w:family w:val="roman"/>
    <w:pitch w:val="default"/>
    <w:sig w:usb0="00000203" w:usb1="00000000" w:usb2="00000000" w:usb3="00000000" w:csb0="00000005" w:csb1="00000000"/>
  </w:font>
  <w:font w:name="GaramondC">
    <w:altName w:val="Courier New"/>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Times New Roman"/>
    <w:panose1 w:val="00000000000000000000"/>
    <w:charset w:val="80"/>
    <w:family w:val="auto"/>
    <w:notTrueType/>
    <w:pitch w:val="default"/>
    <w:sig w:usb0="00000001" w:usb1="08070000" w:usb2="00000010" w:usb3="00000000" w:csb0="00020000"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DL">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366DE" w14:textId="77777777" w:rsidR="005700EC" w:rsidRDefault="005700EC" w:rsidP="00A350A7">
    <w:pPr>
      <w:pStyle w:val="afa"/>
      <w:rPr>
        <w:rStyle w:val="af0"/>
      </w:rPr>
    </w:pPr>
    <w:r w:rsidRPr="000D6DED">
      <w:t>ОП</w:t>
    </w:r>
    <w:r>
      <w:t>О</w:t>
    </w:r>
    <w:r w:rsidRPr="000D6DED">
      <w:t xml:space="preserve">З/АДЭФ/ Дата создания </w:t>
    </w:r>
    <w:r>
      <w:t>00.00</w:t>
    </w:r>
    <w:r w:rsidRPr="000D6DED">
      <w:t>.201</w:t>
    </w:r>
    <w:r>
      <w:t>4</w:t>
    </w:r>
    <w:r w:rsidRPr="000D6DED">
      <w:t>/ИС/</w:t>
    </w:r>
    <w:r w:rsidRPr="000D6DED">
      <w:rPr>
        <w:noProof/>
      </w:rPr>
      <w:t xml:space="preserve"> </w:t>
    </w:r>
    <w:r w:rsidRPr="000D6DED">
      <w:t>C:\ Рабочий стол \ЗАКУПКИ ФНС201</w:t>
    </w:r>
    <w:r>
      <w:t>4</w:t>
    </w:r>
    <w:r w:rsidRPr="000D6DED">
      <w:t>\</w:t>
    </w:r>
    <w:r w:rsidRPr="000D6DED">
      <w:tab/>
    </w:r>
    <w:r>
      <w:rPr>
        <w:rStyle w:val="af0"/>
      </w:rPr>
      <w:fldChar w:fldCharType="begin"/>
    </w:r>
    <w:r>
      <w:rPr>
        <w:rStyle w:val="af0"/>
      </w:rPr>
      <w:instrText xml:space="preserve">PAGE  </w:instrText>
    </w:r>
    <w:r>
      <w:rPr>
        <w:rStyle w:val="af0"/>
      </w:rPr>
      <w:fldChar w:fldCharType="separate"/>
    </w:r>
    <w:r>
      <w:rPr>
        <w:rStyle w:val="af0"/>
        <w:noProof/>
      </w:rPr>
      <w:t>24</w:t>
    </w:r>
    <w:r>
      <w:rPr>
        <w:rStyle w:val="af0"/>
      </w:rPr>
      <w:fldChar w:fldCharType="end"/>
    </w:r>
  </w:p>
  <w:p w14:paraId="1F8366DF" w14:textId="77777777" w:rsidR="005700EC" w:rsidRPr="00337BE3" w:rsidRDefault="005700EC" w:rsidP="00A350A7">
    <w:r w:rsidRPr="000D6DED">
      <w:t>ЭЛ-Е АУКЦИОНЫ201</w:t>
    </w:r>
    <w:r>
      <w:t>4</w:t>
    </w:r>
    <w:r w:rsidRPr="000D6DED">
      <w:t>\ АЭФ_</w:t>
    </w:r>
    <w:r w:rsidRPr="00337BE3">
      <w:t>Продукция с логотипом</w:t>
    </w:r>
    <w:r w:rsidRPr="000D6DED">
      <w:t xml:space="preserve"> \ АДЭФ_ </w:t>
    </w:r>
    <w:r w:rsidRPr="00337BE3">
      <w:t>Логотипы_2014</w:t>
    </w:r>
  </w:p>
  <w:p w14:paraId="1F8366E0" w14:textId="77777777" w:rsidR="005700EC" w:rsidRDefault="005700EC" w:rsidP="00A350A7">
    <w:pPr>
      <w:pStyle w:val="afa"/>
    </w:pPr>
  </w:p>
  <w:p w14:paraId="5BA30464" w14:textId="77777777" w:rsidR="005700EC" w:rsidRDefault="005700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41FD76" w14:textId="77777777" w:rsidR="000725EC" w:rsidRDefault="000725EC" w:rsidP="00A350A7">
      <w:r>
        <w:separator/>
      </w:r>
    </w:p>
  </w:footnote>
  <w:footnote w:type="continuationSeparator" w:id="0">
    <w:p w14:paraId="28339F05" w14:textId="77777777" w:rsidR="000725EC" w:rsidRDefault="000725EC" w:rsidP="00A350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366DB" w14:textId="77777777" w:rsidR="005700EC" w:rsidRDefault="005700EC" w:rsidP="00A350A7">
    <w:pPr>
      <w:pStyle w:val="ae"/>
      <w:rPr>
        <w:rStyle w:val="af0"/>
      </w:rPr>
    </w:pPr>
    <w:r>
      <w:rPr>
        <w:rStyle w:val="af0"/>
      </w:rPr>
      <w:fldChar w:fldCharType="begin"/>
    </w:r>
    <w:r>
      <w:rPr>
        <w:rStyle w:val="af0"/>
      </w:rPr>
      <w:instrText xml:space="preserve">PAGE  </w:instrText>
    </w:r>
    <w:r>
      <w:rPr>
        <w:rStyle w:val="af0"/>
      </w:rPr>
      <w:fldChar w:fldCharType="end"/>
    </w:r>
  </w:p>
  <w:p w14:paraId="1F8366DC" w14:textId="77777777" w:rsidR="005700EC" w:rsidRDefault="005700EC" w:rsidP="00A350A7">
    <w:pPr>
      <w:pStyle w:val="ae"/>
    </w:pPr>
  </w:p>
  <w:p w14:paraId="4D01AD00" w14:textId="77777777" w:rsidR="005700EC" w:rsidRDefault="005700E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a"/>
      <w:lvlText w:val="%1."/>
      <w:lvlJc w:val="left"/>
      <w:pPr>
        <w:tabs>
          <w:tab w:val="num" w:pos="360"/>
        </w:tabs>
        <w:ind w:left="360" w:hanging="360"/>
      </w:pPr>
    </w:lvl>
  </w:abstractNum>
  <w:abstractNum w:abstractNumId="4">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00000002"/>
    <w:multiLevelType w:val="multilevel"/>
    <w:tmpl w:val="00000002"/>
    <w:name w:val="WW8Num1"/>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6">
    <w:nsid w:val="00000003"/>
    <w:multiLevelType w:val="singleLevel"/>
    <w:tmpl w:val="00000003"/>
    <w:name w:val="WW8Num5"/>
    <w:lvl w:ilvl="0">
      <w:start w:val="1"/>
      <w:numFmt w:val="bullet"/>
      <w:lvlText w:val=""/>
      <w:lvlJc w:val="left"/>
      <w:pPr>
        <w:tabs>
          <w:tab w:val="num" w:pos="0"/>
        </w:tabs>
        <w:ind w:left="1440" w:hanging="360"/>
      </w:pPr>
      <w:rPr>
        <w:rFonts w:ascii="Symbol" w:hAnsi="Symbol" w:cs="Symbol"/>
      </w:rPr>
    </w:lvl>
  </w:abstractNum>
  <w:abstractNum w:abstractNumId="7">
    <w:nsid w:val="00000004"/>
    <w:multiLevelType w:val="singleLevel"/>
    <w:tmpl w:val="00000004"/>
    <w:name w:val="WW8Num7"/>
    <w:lvl w:ilvl="0">
      <w:start w:val="1"/>
      <w:numFmt w:val="bullet"/>
      <w:lvlText w:val=""/>
      <w:lvlJc w:val="left"/>
      <w:pPr>
        <w:tabs>
          <w:tab w:val="num" w:pos="720"/>
        </w:tabs>
        <w:ind w:left="720" w:hanging="360"/>
      </w:pPr>
      <w:rPr>
        <w:rFonts w:ascii="Symbol" w:hAnsi="Symbol" w:cs="Symbol"/>
      </w:rPr>
    </w:lvl>
  </w:abstractNum>
  <w:abstractNum w:abstractNumId="8">
    <w:nsid w:val="00000005"/>
    <w:multiLevelType w:val="singleLevel"/>
    <w:tmpl w:val="00000005"/>
    <w:name w:val="WW8Num8"/>
    <w:lvl w:ilvl="0">
      <w:start w:val="1"/>
      <w:numFmt w:val="bullet"/>
      <w:lvlText w:val=""/>
      <w:lvlJc w:val="left"/>
      <w:pPr>
        <w:tabs>
          <w:tab w:val="num" w:pos="720"/>
        </w:tabs>
        <w:ind w:left="720" w:hanging="360"/>
      </w:pPr>
      <w:rPr>
        <w:rFonts w:ascii="Symbol" w:hAnsi="Symbol" w:cs="Symbol"/>
      </w:rPr>
    </w:lvl>
  </w:abstractNum>
  <w:abstractNum w:abstractNumId="9">
    <w:nsid w:val="00000006"/>
    <w:multiLevelType w:val="singleLevel"/>
    <w:tmpl w:val="00000006"/>
    <w:name w:val="WW8Num9"/>
    <w:lvl w:ilvl="0">
      <w:start w:val="1"/>
      <w:numFmt w:val="bullet"/>
      <w:lvlText w:val=""/>
      <w:lvlJc w:val="left"/>
      <w:pPr>
        <w:tabs>
          <w:tab w:val="num" w:pos="0"/>
        </w:tabs>
        <w:ind w:left="1440" w:hanging="360"/>
      </w:pPr>
      <w:rPr>
        <w:rFonts w:ascii="Symbol" w:hAnsi="Symbol" w:cs="Symbol"/>
      </w:rPr>
    </w:lvl>
  </w:abstractNum>
  <w:abstractNum w:abstractNumId="10">
    <w:nsid w:val="00000007"/>
    <w:multiLevelType w:val="singleLevel"/>
    <w:tmpl w:val="00000007"/>
    <w:name w:val="WW8Num10"/>
    <w:lvl w:ilvl="0">
      <w:start w:val="1"/>
      <w:numFmt w:val="bullet"/>
      <w:lvlText w:val=""/>
      <w:lvlJc w:val="left"/>
      <w:pPr>
        <w:tabs>
          <w:tab w:val="num" w:pos="1440"/>
        </w:tabs>
        <w:ind w:left="1440" w:hanging="360"/>
      </w:pPr>
      <w:rPr>
        <w:rFonts w:ascii="Symbol" w:hAnsi="Symbol" w:cs="Symbol"/>
      </w:rPr>
    </w:lvl>
  </w:abstractNum>
  <w:abstractNum w:abstractNumId="11">
    <w:nsid w:val="00000008"/>
    <w:multiLevelType w:val="singleLevel"/>
    <w:tmpl w:val="00000008"/>
    <w:name w:val="WW8Num11"/>
    <w:lvl w:ilvl="0">
      <w:start w:val="1"/>
      <w:numFmt w:val="decimal"/>
      <w:lvlText w:val="%1."/>
      <w:lvlJc w:val="left"/>
      <w:pPr>
        <w:tabs>
          <w:tab w:val="num" w:pos="0"/>
        </w:tabs>
        <w:ind w:left="1080" w:hanging="360"/>
      </w:pPr>
    </w:lvl>
  </w:abstractNum>
  <w:abstractNum w:abstractNumId="12">
    <w:nsid w:val="00000009"/>
    <w:multiLevelType w:val="singleLevel"/>
    <w:tmpl w:val="00000009"/>
    <w:name w:val="WW8Num12"/>
    <w:lvl w:ilvl="0">
      <w:start w:val="1"/>
      <w:numFmt w:val="bullet"/>
      <w:lvlText w:val=""/>
      <w:lvlJc w:val="left"/>
      <w:pPr>
        <w:tabs>
          <w:tab w:val="num" w:pos="0"/>
        </w:tabs>
        <w:ind w:left="1440" w:hanging="360"/>
      </w:pPr>
      <w:rPr>
        <w:rFonts w:ascii="Symbol" w:hAnsi="Symbol" w:cs="Symbol"/>
      </w:rPr>
    </w:lvl>
  </w:abstractNum>
  <w:abstractNum w:abstractNumId="13">
    <w:nsid w:val="034B014A"/>
    <w:multiLevelType w:val="hybridMultilevel"/>
    <w:tmpl w:val="5B343E6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0E736F"/>
    <w:multiLevelType w:val="multilevel"/>
    <w:tmpl w:val="0F00D838"/>
    <w:name w:val="WW8Num13"/>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5">
    <w:nsid w:val="074C1ED2"/>
    <w:multiLevelType w:val="hybridMultilevel"/>
    <w:tmpl w:val="24EE36B2"/>
    <w:lvl w:ilvl="0" w:tplc="B83C517A">
      <w:start w:val="1"/>
      <w:numFmt w:val="decimal"/>
      <w:pStyle w:val="1"/>
      <w:lvlText w:val="%1."/>
      <w:lvlJc w:val="right"/>
      <w:pPr>
        <w:ind w:left="720" w:hanging="360"/>
      </w:pPr>
      <w:rPr>
        <w:rFonts w:hint="default"/>
      </w:rPr>
    </w:lvl>
    <w:lvl w:ilvl="1" w:tplc="099A9FE4">
      <w:start w:val="1"/>
      <w:numFmt w:val="lowerLetter"/>
      <w:lvlText w:val="%2."/>
      <w:lvlJc w:val="left"/>
      <w:pPr>
        <w:ind w:left="1440" w:hanging="360"/>
      </w:pPr>
    </w:lvl>
    <w:lvl w:ilvl="2" w:tplc="8AA67640" w:tentative="1">
      <w:start w:val="1"/>
      <w:numFmt w:val="lowerRoman"/>
      <w:lvlText w:val="%3."/>
      <w:lvlJc w:val="right"/>
      <w:pPr>
        <w:ind w:left="2160" w:hanging="180"/>
      </w:pPr>
    </w:lvl>
    <w:lvl w:ilvl="3" w:tplc="08329FBE" w:tentative="1">
      <w:start w:val="1"/>
      <w:numFmt w:val="decimal"/>
      <w:lvlText w:val="%4."/>
      <w:lvlJc w:val="left"/>
      <w:pPr>
        <w:ind w:left="2880" w:hanging="360"/>
      </w:pPr>
    </w:lvl>
    <w:lvl w:ilvl="4" w:tplc="B9905A8A" w:tentative="1">
      <w:start w:val="1"/>
      <w:numFmt w:val="lowerLetter"/>
      <w:lvlText w:val="%5."/>
      <w:lvlJc w:val="left"/>
      <w:pPr>
        <w:ind w:left="3600" w:hanging="360"/>
      </w:pPr>
    </w:lvl>
    <w:lvl w:ilvl="5" w:tplc="DE18C088" w:tentative="1">
      <w:start w:val="1"/>
      <w:numFmt w:val="lowerRoman"/>
      <w:lvlText w:val="%6."/>
      <w:lvlJc w:val="right"/>
      <w:pPr>
        <w:ind w:left="4320" w:hanging="180"/>
      </w:pPr>
    </w:lvl>
    <w:lvl w:ilvl="6" w:tplc="9728742E" w:tentative="1">
      <w:start w:val="1"/>
      <w:numFmt w:val="decimal"/>
      <w:lvlText w:val="%7."/>
      <w:lvlJc w:val="left"/>
      <w:pPr>
        <w:ind w:left="5040" w:hanging="360"/>
      </w:pPr>
    </w:lvl>
    <w:lvl w:ilvl="7" w:tplc="852A3994" w:tentative="1">
      <w:start w:val="1"/>
      <w:numFmt w:val="lowerLetter"/>
      <w:lvlText w:val="%8."/>
      <w:lvlJc w:val="left"/>
      <w:pPr>
        <w:ind w:left="5760" w:hanging="360"/>
      </w:pPr>
    </w:lvl>
    <w:lvl w:ilvl="8" w:tplc="4ECC7850" w:tentative="1">
      <w:start w:val="1"/>
      <w:numFmt w:val="lowerRoman"/>
      <w:lvlText w:val="%9."/>
      <w:lvlJc w:val="right"/>
      <w:pPr>
        <w:ind w:left="6480" w:hanging="180"/>
      </w:pPr>
    </w:lvl>
  </w:abstractNum>
  <w:abstractNum w:abstractNumId="16">
    <w:nsid w:val="07531C59"/>
    <w:multiLevelType w:val="hybridMultilevel"/>
    <w:tmpl w:val="0A1C10AE"/>
    <w:lvl w:ilvl="0" w:tplc="A6F44AB4">
      <w:start w:val="1"/>
      <w:numFmt w:val="bullet"/>
      <w:pStyle w:val="a1"/>
      <w:lvlText w:val=""/>
      <w:lvlJc w:val="left"/>
      <w:pPr>
        <w:ind w:left="1800" w:hanging="360"/>
      </w:pPr>
      <w:rPr>
        <w:rFonts w:ascii="Symbol" w:hAnsi="Symbol" w:hint="default"/>
      </w:rPr>
    </w:lvl>
    <w:lvl w:ilvl="1" w:tplc="04190019" w:tentative="1">
      <w:start w:val="1"/>
      <w:numFmt w:val="bullet"/>
      <w:lvlText w:val="o"/>
      <w:lvlJc w:val="left"/>
      <w:pPr>
        <w:ind w:left="2520" w:hanging="360"/>
      </w:pPr>
      <w:rPr>
        <w:rFonts w:ascii="Courier New" w:hAnsi="Courier New" w:cs="Courier New" w:hint="default"/>
      </w:rPr>
    </w:lvl>
    <w:lvl w:ilvl="2" w:tplc="0419001B" w:tentative="1">
      <w:start w:val="1"/>
      <w:numFmt w:val="bullet"/>
      <w:lvlText w:val=""/>
      <w:lvlJc w:val="left"/>
      <w:pPr>
        <w:ind w:left="3240" w:hanging="360"/>
      </w:pPr>
      <w:rPr>
        <w:rFonts w:ascii="Wingdings" w:hAnsi="Wingdings" w:hint="default"/>
      </w:rPr>
    </w:lvl>
    <w:lvl w:ilvl="3" w:tplc="0419000F" w:tentative="1">
      <w:start w:val="1"/>
      <w:numFmt w:val="bullet"/>
      <w:lvlText w:val=""/>
      <w:lvlJc w:val="left"/>
      <w:pPr>
        <w:ind w:left="3960" w:hanging="360"/>
      </w:pPr>
      <w:rPr>
        <w:rFonts w:ascii="Symbol" w:hAnsi="Symbol" w:hint="default"/>
      </w:rPr>
    </w:lvl>
    <w:lvl w:ilvl="4" w:tplc="04190019" w:tentative="1">
      <w:start w:val="1"/>
      <w:numFmt w:val="bullet"/>
      <w:lvlText w:val="o"/>
      <w:lvlJc w:val="left"/>
      <w:pPr>
        <w:ind w:left="4680" w:hanging="360"/>
      </w:pPr>
      <w:rPr>
        <w:rFonts w:ascii="Courier New" w:hAnsi="Courier New" w:cs="Courier New" w:hint="default"/>
      </w:rPr>
    </w:lvl>
    <w:lvl w:ilvl="5" w:tplc="0419001B" w:tentative="1">
      <w:start w:val="1"/>
      <w:numFmt w:val="bullet"/>
      <w:lvlText w:val=""/>
      <w:lvlJc w:val="left"/>
      <w:pPr>
        <w:ind w:left="5400" w:hanging="360"/>
      </w:pPr>
      <w:rPr>
        <w:rFonts w:ascii="Wingdings" w:hAnsi="Wingdings" w:hint="default"/>
      </w:rPr>
    </w:lvl>
    <w:lvl w:ilvl="6" w:tplc="0419000F" w:tentative="1">
      <w:start w:val="1"/>
      <w:numFmt w:val="bullet"/>
      <w:lvlText w:val=""/>
      <w:lvlJc w:val="left"/>
      <w:pPr>
        <w:ind w:left="6120" w:hanging="360"/>
      </w:pPr>
      <w:rPr>
        <w:rFonts w:ascii="Symbol" w:hAnsi="Symbol" w:hint="default"/>
      </w:rPr>
    </w:lvl>
    <w:lvl w:ilvl="7" w:tplc="04190019" w:tentative="1">
      <w:start w:val="1"/>
      <w:numFmt w:val="bullet"/>
      <w:lvlText w:val="o"/>
      <w:lvlJc w:val="left"/>
      <w:pPr>
        <w:ind w:left="6840" w:hanging="360"/>
      </w:pPr>
      <w:rPr>
        <w:rFonts w:ascii="Courier New" w:hAnsi="Courier New" w:cs="Courier New" w:hint="default"/>
      </w:rPr>
    </w:lvl>
    <w:lvl w:ilvl="8" w:tplc="0419001B" w:tentative="1">
      <w:start w:val="1"/>
      <w:numFmt w:val="bullet"/>
      <w:lvlText w:val=""/>
      <w:lvlJc w:val="left"/>
      <w:pPr>
        <w:ind w:left="7560" w:hanging="360"/>
      </w:pPr>
      <w:rPr>
        <w:rFonts w:ascii="Wingdings" w:hAnsi="Wingdings" w:hint="default"/>
      </w:rPr>
    </w:lvl>
  </w:abstractNum>
  <w:abstractNum w:abstractNumId="17">
    <w:nsid w:val="080145A8"/>
    <w:multiLevelType w:val="hybridMultilevel"/>
    <w:tmpl w:val="FCAE46DA"/>
    <w:lvl w:ilvl="0" w:tplc="2D86F78C">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B253227"/>
    <w:multiLevelType w:val="hybridMultilevel"/>
    <w:tmpl w:val="E5BC225C"/>
    <w:lvl w:ilvl="0" w:tplc="69E87624">
      <w:start w:val="1"/>
      <w:numFmt w:val="bullet"/>
      <w:pStyle w:val="a3"/>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F636B83"/>
    <w:multiLevelType w:val="hybridMultilevel"/>
    <w:tmpl w:val="786AE746"/>
    <w:lvl w:ilvl="0" w:tplc="2F3ED880">
      <w:start w:val="1"/>
      <w:numFmt w:val="decimal"/>
      <w:lvlText w:val="%1)"/>
      <w:lvlJc w:val="left"/>
      <w:pPr>
        <w:ind w:left="1571" w:hanging="360"/>
      </w:pPr>
      <w:rPr>
        <w:rFonts w:ascii="Times New Roman" w:hAnsi="Times New Roman" w:hint="default"/>
        <w:b w:val="0"/>
        <w:i w:val="0"/>
        <w:spacing w:val="0"/>
        <w:position w:val="0"/>
        <w:sz w:val="24"/>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0">
    <w:nsid w:val="0FA556A3"/>
    <w:multiLevelType w:val="hybridMultilevel"/>
    <w:tmpl w:val="E6643A04"/>
    <w:lvl w:ilvl="0" w:tplc="C526EFC2">
      <w:start w:val="1"/>
      <w:numFmt w:val="russianLower"/>
      <w:lvlText w:val="%1)"/>
      <w:lvlJc w:val="left"/>
      <w:pPr>
        <w:ind w:left="1571" w:hanging="360"/>
      </w:pPr>
      <w:rPr>
        <w:rFont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1">
    <w:nsid w:val="1204567B"/>
    <w:multiLevelType w:val="hybridMultilevel"/>
    <w:tmpl w:val="C6FE7402"/>
    <w:lvl w:ilvl="0" w:tplc="1BC8385E">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F857302"/>
    <w:multiLevelType w:val="hybridMultilevel"/>
    <w:tmpl w:val="A88EC51E"/>
    <w:lvl w:ilvl="0" w:tplc="04190001">
      <w:start w:val="1"/>
      <w:numFmt w:val="bullet"/>
      <w:pStyle w:val="1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17427F1"/>
    <w:multiLevelType w:val="multilevel"/>
    <w:tmpl w:val="E61C5B8E"/>
    <w:lvl w:ilvl="0">
      <w:start w:val="1"/>
      <w:numFmt w:val="decimal"/>
      <w:pStyle w:val="11"/>
      <w:lvlText w:val="%1"/>
      <w:lvlJc w:val="left"/>
      <w:pPr>
        <w:ind w:left="432" w:hanging="432"/>
      </w:pPr>
    </w:lvl>
    <w:lvl w:ilvl="1">
      <w:start w:val="1"/>
      <w:numFmt w:val="decimal"/>
      <w:pStyle w:val="20"/>
      <w:lvlText w:val="%1.%2"/>
      <w:lvlJc w:val="left"/>
      <w:pPr>
        <w:ind w:left="860" w:hanging="576"/>
      </w:pPr>
    </w:lvl>
    <w:lvl w:ilvl="2">
      <w:start w:val="1"/>
      <w:numFmt w:val="decimal"/>
      <w:pStyle w:val="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nsid w:val="2E971A46"/>
    <w:multiLevelType w:val="multilevel"/>
    <w:tmpl w:val="FDC40A3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752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2F5D4BC9"/>
    <w:multiLevelType w:val="hybridMultilevel"/>
    <w:tmpl w:val="1D4C6486"/>
    <w:lvl w:ilvl="0" w:tplc="61321F9A">
      <w:start w:val="1"/>
      <w:numFmt w:val="decimal"/>
      <w:pStyle w:val="Listnum"/>
      <w:lvlText w:val="%1"/>
      <w:lvlJc w:val="left"/>
      <w:pPr>
        <w:ind w:left="720" w:hanging="360"/>
      </w:pPr>
      <w:rPr>
        <w:rFonts w:hint="default"/>
        <w:b/>
      </w:rPr>
    </w:lvl>
    <w:lvl w:ilvl="1" w:tplc="A042B12A" w:tentative="1">
      <w:start w:val="1"/>
      <w:numFmt w:val="lowerLetter"/>
      <w:lvlText w:val="%2."/>
      <w:lvlJc w:val="left"/>
      <w:pPr>
        <w:ind w:left="1440" w:hanging="360"/>
      </w:pPr>
    </w:lvl>
    <w:lvl w:ilvl="2" w:tplc="4810EC72" w:tentative="1">
      <w:start w:val="1"/>
      <w:numFmt w:val="lowerRoman"/>
      <w:lvlText w:val="%3."/>
      <w:lvlJc w:val="right"/>
      <w:pPr>
        <w:ind w:left="2160" w:hanging="180"/>
      </w:pPr>
    </w:lvl>
    <w:lvl w:ilvl="3" w:tplc="8F60CCA2" w:tentative="1">
      <w:start w:val="1"/>
      <w:numFmt w:val="decimal"/>
      <w:lvlText w:val="%4."/>
      <w:lvlJc w:val="left"/>
      <w:pPr>
        <w:ind w:left="2880" w:hanging="360"/>
      </w:pPr>
    </w:lvl>
    <w:lvl w:ilvl="4" w:tplc="0A18827E" w:tentative="1">
      <w:start w:val="1"/>
      <w:numFmt w:val="lowerLetter"/>
      <w:lvlText w:val="%5."/>
      <w:lvlJc w:val="left"/>
      <w:pPr>
        <w:ind w:left="3600" w:hanging="360"/>
      </w:pPr>
    </w:lvl>
    <w:lvl w:ilvl="5" w:tplc="C31C94BE" w:tentative="1">
      <w:start w:val="1"/>
      <w:numFmt w:val="lowerRoman"/>
      <w:lvlText w:val="%6."/>
      <w:lvlJc w:val="right"/>
      <w:pPr>
        <w:ind w:left="4320" w:hanging="180"/>
      </w:pPr>
    </w:lvl>
    <w:lvl w:ilvl="6" w:tplc="BEFEC0C6" w:tentative="1">
      <w:start w:val="1"/>
      <w:numFmt w:val="decimal"/>
      <w:lvlText w:val="%7."/>
      <w:lvlJc w:val="left"/>
      <w:pPr>
        <w:ind w:left="5040" w:hanging="360"/>
      </w:pPr>
    </w:lvl>
    <w:lvl w:ilvl="7" w:tplc="137CC1FA" w:tentative="1">
      <w:start w:val="1"/>
      <w:numFmt w:val="lowerLetter"/>
      <w:lvlText w:val="%8."/>
      <w:lvlJc w:val="left"/>
      <w:pPr>
        <w:ind w:left="5760" w:hanging="360"/>
      </w:pPr>
    </w:lvl>
    <w:lvl w:ilvl="8" w:tplc="4E769BFE" w:tentative="1">
      <w:start w:val="1"/>
      <w:numFmt w:val="lowerRoman"/>
      <w:lvlText w:val="%9."/>
      <w:lvlJc w:val="right"/>
      <w:pPr>
        <w:ind w:left="6480" w:hanging="180"/>
      </w:pPr>
    </w:lvl>
  </w:abstractNum>
  <w:abstractNum w:abstractNumId="26">
    <w:nsid w:val="3105455B"/>
    <w:multiLevelType w:val="hybridMultilevel"/>
    <w:tmpl w:val="D892D6EE"/>
    <w:lvl w:ilvl="0" w:tplc="C95C50E4">
      <w:start w:val="1"/>
      <w:numFmt w:val="bullet"/>
      <w:pStyle w:val="0"/>
      <w:lvlText w:val="o"/>
      <w:lvlJc w:val="left"/>
      <w:pPr>
        <w:ind w:left="2770" w:hanging="360"/>
      </w:pPr>
      <w:rPr>
        <w:rFonts w:ascii="Courier New" w:hAnsi="Courier New" w:cs="Courier New" w:hint="default"/>
      </w:rPr>
    </w:lvl>
    <w:lvl w:ilvl="1" w:tplc="04190019" w:tentative="1">
      <w:start w:val="1"/>
      <w:numFmt w:val="bullet"/>
      <w:lvlText w:val="o"/>
      <w:lvlJc w:val="left"/>
      <w:pPr>
        <w:ind w:left="3490" w:hanging="360"/>
      </w:pPr>
      <w:rPr>
        <w:rFonts w:ascii="Courier New" w:hAnsi="Courier New" w:cs="Courier New" w:hint="default"/>
      </w:rPr>
    </w:lvl>
    <w:lvl w:ilvl="2" w:tplc="0419001B" w:tentative="1">
      <w:start w:val="1"/>
      <w:numFmt w:val="bullet"/>
      <w:lvlText w:val=""/>
      <w:lvlJc w:val="left"/>
      <w:pPr>
        <w:ind w:left="4210" w:hanging="360"/>
      </w:pPr>
      <w:rPr>
        <w:rFonts w:ascii="Wingdings" w:hAnsi="Wingdings" w:hint="default"/>
      </w:rPr>
    </w:lvl>
    <w:lvl w:ilvl="3" w:tplc="0419000F" w:tentative="1">
      <w:start w:val="1"/>
      <w:numFmt w:val="bullet"/>
      <w:lvlText w:val=""/>
      <w:lvlJc w:val="left"/>
      <w:pPr>
        <w:ind w:left="4930" w:hanging="360"/>
      </w:pPr>
      <w:rPr>
        <w:rFonts w:ascii="Symbol" w:hAnsi="Symbol" w:hint="default"/>
      </w:rPr>
    </w:lvl>
    <w:lvl w:ilvl="4" w:tplc="04190019" w:tentative="1">
      <w:start w:val="1"/>
      <w:numFmt w:val="bullet"/>
      <w:lvlText w:val="o"/>
      <w:lvlJc w:val="left"/>
      <w:pPr>
        <w:ind w:left="5650" w:hanging="360"/>
      </w:pPr>
      <w:rPr>
        <w:rFonts w:ascii="Courier New" w:hAnsi="Courier New" w:cs="Courier New" w:hint="default"/>
      </w:rPr>
    </w:lvl>
    <w:lvl w:ilvl="5" w:tplc="0419001B" w:tentative="1">
      <w:start w:val="1"/>
      <w:numFmt w:val="bullet"/>
      <w:lvlText w:val=""/>
      <w:lvlJc w:val="left"/>
      <w:pPr>
        <w:ind w:left="6370" w:hanging="360"/>
      </w:pPr>
      <w:rPr>
        <w:rFonts w:ascii="Wingdings" w:hAnsi="Wingdings" w:hint="default"/>
      </w:rPr>
    </w:lvl>
    <w:lvl w:ilvl="6" w:tplc="0419000F" w:tentative="1">
      <w:start w:val="1"/>
      <w:numFmt w:val="bullet"/>
      <w:lvlText w:val=""/>
      <w:lvlJc w:val="left"/>
      <w:pPr>
        <w:ind w:left="7090" w:hanging="360"/>
      </w:pPr>
      <w:rPr>
        <w:rFonts w:ascii="Symbol" w:hAnsi="Symbol" w:hint="default"/>
      </w:rPr>
    </w:lvl>
    <w:lvl w:ilvl="7" w:tplc="04190019" w:tentative="1">
      <w:start w:val="1"/>
      <w:numFmt w:val="bullet"/>
      <w:lvlText w:val="o"/>
      <w:lvlJc w:val="left"/>
      <w:pPr>
        <w:ind w:left="7810" w:hanging="360"/>
      </w:pPr>
      <w:rPr>
        <w:rFonts w:ascii="Courier New" w:hAnsi="Courier New" w:cs="Courier New" w:hint="default"/>
      </w:rPr>
    </w:lvl>
    <w:lvl w:ilvl="8" w:tplc="0419001B" w:tentative="1">
      <w:start w:val="1"/>
      <w:numFmt w:val="bullet"/>
      <w:lvlText w:val=""/>
      <w:lvlJc w:val="left"/>
      <w:pPr>
        <w:ind w:left="8530" w:hanging="360"/>
      </w:pPr>
      <w:rPr>
        <w:rFonts w:ascii="Wingdings" w:hAnsi="Wingdings" w:hint="default"/>
      </w:rPr>
    </w:lvl>
  </w:abstractNum>
  <w:abstractNum w:abstractNumId="27">
    <w:nsid w:val="31291DC7"/>
    <w:multiLevelType w:val="multilevel"/>
    <w:tmpl w:val="B8A2D57A"/>
    <w:lvl w:ilvl="0">
      <w:start w:val="1"/>
      <w:numFmt w:val="decimal"/>
      <w:pStyle w:val="12"/>
      <w:lvlText w:val="%1"/>
      <w:lvlJc w:val="left"/>
      <w:pPr>
        <w:tabs>
          <w:tab w:val="num" w:pos="1134"/>
        </w:tabs>
        <w:ind w:left="851" w:firstLine="0"/>
      </w:pPr>
      <w:rPr>
        <w:rFonts w:hint="default"/>
      </w:rPr>
    </w:lvl>
    <w:lvl w:ilvl="1">
      <w:start w:val="1"/>
      <w:numFmt w:val="decimal"/>
      <w:pStyle w:val="21"/>
      <w:lvlText w:val="%1.%2"/>
      <w:lvlJc w:val="left"/>
      <w:pPr>
        <w:tabs>
          <w:tab w:val="num" w:pos="1021"/>
        </w:tabs>
        <w:ind w:left="568" w:firstLine="0"/>
      </w:pPr>
      <w:rPr>
        <w:rFonts w:hint="default"/>
      </w:rPr>
    </w:lvl>
    <w:lvl w:ilvl="2">
      <w:start w:val="1"/>
      <w:numFmt w:val="decimal"/>
      <w:pStyle w:val="30"/>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4"/>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8">
    <w:nsid w:val="32105306"/>
    <w:multiLevelType w:val="hybridMultilevel"/>
    <w:tmpl w:val="B2667BC2"/>
    <w:lvl w:ilvl="0" w:tplc="7DC43214">
      <w:start w:val="1"/>
      <w:numFmt w:val="bullet"/>
      <w:lvlText w:val="–"/>
      <w:lvlJc w:val="left"/>
      <w:pPr>
        <w:ind w:left="1571" w:hanging="360"/>
      </w:pPr>
      <w:rPr>
        <w:rFonts w:ascii="Times New Roman" w:hAnsi="Times New Roman" w:cs="Times New Roman" w:hint="default"/>
      </w:rPr>
    </w:lvl>
    <w:lvl w:ilvl="1" w:tplc="04190001">
      <w:start w:val="1"/>
      <w:numFmt w:val="bullet"/>
      <w:lvlText w:val=""/>
      <w:lvlJc w:val="left"/>
      <w:pPr>
        <w:ind w:left="2291" w:hanging="360"/>
      </w:pPr>
      <w:rPr>
        <w:rFonts w:ascii="Symbol" w:hAnsi="Symbol"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9">
    <w:nsid w:val="33690F68"/>
    <w:multiLevelType w:val="hybridMultilevel"/>
    <w:tmpl w:val="E034DCF4"/>
    <w:lvl w:ilvl="0" w:tplc="0A68810E">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0">
    <w:nsid w:val="39E41D79"/>
    <w:multiLevelType w:val="hybridMultilevel"/>
    <w:tmpl w:val="A0A08896"/>
    <w:lvl w:ilvl="0" w:tplc="99BE9BCC">
      <w:start w:val="1"/>
      <w:numFmt w:val="bullet"/>
      <w:pStyle w:val="a5"/>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1">
    <w:nsid w:val="3AC14A13"/>
    <w:multiLevelType w:val="hybridMultilevel"/>
    <w:tmpl w:val="04EAEEC0"/>
    <w:lvl w:ilvl="0" w:tplc="FFFFFFFF">
      <w:start w:val="65535"/>
      <w:numFmt w:val="bullet"/>
      <w:lvlText w:val="–"/>
      <w:lvlJc w:val="left"/>
      <w:pPr>
        <w:ind w:left="720" w:hanging="360"/>
      </w:pPr>
      <w:rPr>
        <w:rFonts w:ascii="Times New Roman" w:eastAsia="Arial Unicode MS"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BB430C7"/>
    <w:multiLevelType w:val="hybridMultilevel"/>
    <w:tmpl w:val="12A6A67E"/>
    <w:lvl w:ilvl="0" w:tplc="3ABEE358">
      <w:start w:val="1"/>
      <w:numFmt w:val="bullet"/>
      <w:pStyle w:val="13"/>
      <w:lvlText w:val=""/>
      <w:lvlJc w:val="left"/>
      <w:pPr>
        <w:tabs>
          <w:tab w:val="num" w:pos="1440"/>
        </w:tabs>
        <w:ind w:left="1440" w:hanging="360"/>
      </w:pPr>
      <w:rPr>
        <w:rFonts w:ascii="Symbol" w:hAnsi="Symbol" w:hint="default"/>
      </w:rPr>
    </w:lvl>
    <w:lvl w:ilvl="1" w:tplc="4544C728">
      <w:start w:val="1"/>
      <w:numFmt w:val="bullet"/>
      <w:lvlText w:val="-"/>
      <w:lvlJc w:val="left"/>
      <w:pPr>
        <w:tabs>
          <w:tab w:val="num" w:pos="2160"/>
        </w:tabs>
        <w:ind w:left="2160" w:hanging="360"/>
      </w:pPr>
      <w:rPr>
        <w:rFonts w:ascii="Arial" w:hAnsi="Arial" w:cs="Times New Roman" w:hint="default"/>
      </w:rPr>
    </w:lvl>
    <w:lvl w:ilvl="2" w:tplc="CAB2A3E0">
      <w:start w:val="1"/>
      <w:numFmt w:val="decimal"/>
      <w:lvlText w:val="%3."/>
      <w:lvlJc w:val="left"/>
      <w:pPr>
        <w:tabs>
          <w:tab w:val="num" w:pos="2160"/>
        </w:tabs>
        <w:ind w:left="2160" w:hanging="360"/>
      </w:pPr>
    </w:lvl>
    <w:lvl w:ilvl="3" w:tplc="4A10AF6E">
      <w:start w:val="1"/>
      <w:numFmt w:val="decimal"/>
      <w:lvlText w:val="%4."/>
      <w:lvlJc w:val="left"/>
      <w:pPr>
        <w:tabs>
          <w:tab w:val="num" w:pos="2880"/>
        </w:tabs>
        <w:ind w:left="2880" w:hanging="360"/>
      </w:pPr>
    </w:lvl>
    <w:lvl w:ilvl="4" w:tplc="9AECD826">
      <w:start w:val="1"/>
      <w:numFmt w:val="decimal"/>
      <w:lvlText w:val="%5."/>
      <w:lvlJc w:val="left"/>
      <w:pPr>
        <w:tabs>
          <w:tab w:val="num" w:pos="3600"/>
        </w:tabs>
        <w:ind w:left="3600" w:hanging="360"/>
      </w:pPr>
    </w:lvl>
    <w:lvl w:ilvl="5" w:tplc="CEF411F8">
      <w:start w:val="1"/>
      <w:numFmt w:val="decimal"/>
      <w:lvlText w:val="%6."/>
      <w:lvlJc w:val="left"/>
      <w:pPr>
        <w:tabs>
          <w:tab w:val="num" w:pos="4320"/>
        </w:tabs>
        <w:ind w:left="4320" w:hanging="360"/>
      </w:pPr>
    </w:lvl>
    <w:lvl w:ilvl="6" w:tplc="CADC0FD4">
      <w:start w:val="1"/>
      <w:numFmt w:val="decimal"/>
      <w:lvlText w:val="%7."/>
      <w:lvlJc w:val="left"/>
      <w:pPr>
        <w:tabs>
          <w:tab w:val="num" w:pos="5040"/>
        </w:tabs>
        <w:ind w:left="5040" w:hanging="360"/>
      </w:pPr>
    </w:lvl>
    <w:lvl w:ilvl="7" w:tplc="74648964">
      <w:start w:val="1"/>
      <w:numFmt w:val="decimal"/>
      <w:lvlText w:val="%8."/>
      <w:lvlJc w:val="left"/>
      <w:pPr>
        <w:tabs>
          <w:tab w:val="num" w:pos="5760"/>
        </w:tabs>
        <w:ind w:left="5760" w:hanging="360"/>
      </w:pPr>
    </w:lvl>
    <w:lvl w:ilvl="8" w:tplc="39F4C488">
      <w:start w:val="1"/>
      <w:numFmt w:val="decimal"/>
      <w:lvlText w:val="%9."/>
      <w:lvlJc w:val="left"/>
      <w:pPr>
        <w:tabs>
          <w:tab w:val="num" w:pos="6480"/>
        </w:tabs>
        <w:ind w:left="6480" w:hanging="360"/>
      </w:pPr>
    </w:lvl>
  </w:abstractNum>
  <w:abstractNum w:abstractNumId="33">
    <w:nsid w:val="3BD807F9"/>
    <w:multiLevelType w:val="hybridMultilevel"/>
    <w:tmpl w:val="0D46A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2"/>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5">
    <w:nsid w:val="4464723C"/>
    <w:multiLevelType w:val="multilevel"/>
    <w:tmpl w:val="811EE7D2"/>
    <w:lvl w:ilvl="0">
      <w:start w:val="1"/>
      <w:numFmt w:val="bullet"/>
      <w:pStyle w:val="14"/>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36">
    <w:nsid w:val="452440BA"/>
    <w:multiLevelType w:val="hybridMultilevel"/>
    <w:tmpl w:val="2EA491A2"/>
    <w:lvl w:ilvl="0" w:tplc="04190001">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4190003">
      <w:numFmt w:val="bullet"/>
      <w:lvlText w:val="-"/>
      <w:lvlJc w:val="left"/>
      <w:pPr>
        <w:tabs>
          <w:tab w:val="num" w:pos="1080"/>
        </w:tabs>
        <w:ind w:left="1080" w:hanging="360"/>
      </w:pPr>
      <w:rPr>
        <w:rFonts w:ascii="Times New Roman" w:eastAsia="Times New Roman" w:hAnsi="Times New Roman"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455500B1"/>
    <w:multiLevelType w:val="multilevel"/>
    <w:tmpl w:val="1D1C2D20"/>
    <w:lvl w:ilvl="0">
      <w:start w:val="1"/>
      <w:numFmt w:val="decimal"/>
      <w:suff w:val="nothing"/>
      <w:lvlText w:val="%1."/>
      <w:lvlJc w:val="left"/>
      <w:pPr>
        <w:ind w:left="0" w:firstLine="0"/>
      </w:pPr>
      <w:rPr>
        <w:rFonts w:hint="default"/>
        <w:sz w:val="24"/>
      </w:rPr>
    </w:lvl>
    <w:lvl w:ilvl="1">
      <w:start w:val="2"/>
      <w:numFmt w:val="decimal"/>
      <w:isLgl/>
      <w:lvlText w:val="%1.%2"/>
      <w:lvlJc w:val="left"/>
      <w:pPr>
        <w:ind w:left="1425" w:hanging="1425"/>
      </w:pPr>
      <w:rPr>
        <w:rFonts w:hint="default"/>
      </w:rPr>
    </w:lvl>
    <w:lvl w:ilvl="2">
      <w:start w:val="8"/>
      <w:numFmt w:val="decimal"/>
      <w:isLgl/>
      <w:lvlText w:val="%1.%2.%3"/>
      <w:lvlJc w:val="left"/>
      <w:pPr>
        <w:ind w:left="1425" w:hanging="1425"/>
      </w:pPr>
      <w:rPr>
        <w:rFonts w:hint="default"/>
      </w:rPr>
    </w:lvl>
    <w:lvl w:ilvl="3">
      <w:start w:val="14"/>
      <w:numFmt w:val="decimal"/>
      <w:isLgl/>
      <w:lvlText w:val="%1.%2.%3.%4"/>
      <w:lvlJc w:val="left"/>
      <w:pPr>
        <w:ind w:left="1425" w:hanging="1425"/>
      </w:pPr>
      <w:rPr>
        <w:rFonts w:hint="default"/>
      </w:rPr>
    </w:lvl>
    <w:lvl w:ilvl="4">
      <w:start w:val="1"/>
      <w:numFmt w:val="decimal"/>
      <w:isLgl/>
      <w:lvlText w:val="%1.%2.%3.%4.%5"/>
      <w:lvlJc w:val="left"/>
      <w:pPr>
        <w:ind w:left="1425" w:hanging="1425"/>
      </w:pPr>
      <w:rPr>
        <w:rFonts w:hint="default"/>
      </w:rPr>
    </w:lvl>
    <w:lvl w:ilvl="5">
      <w:start w:val="1"/>
      <w:numFmt w:val="decimal"/>
      <w:isLgl/>
      <w:lvlText w:val="%1.%2.%3.%4.%5.%6"/>
      <w:lvlJc w:val="left"/>
      <w:pPr>
        <w:ind w:left="1425" w:hanging="1425"/>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nsid w:val="45E946A1"/>
    <w:multiLevelType w:val="hybridMultilevel"/>
    <w:tmpl w:val="DBD8662A"/>
    <w:lvl w:ilvl="0" w:tplc="BB6A8352">
      <w:start w:val="1"/>
      <w:numFmt w:val="decimal"/>
      <w:pStyle w:val="a6"/>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nsid w:val="471E7CE9"/>
    <w:multiLevelType w:val="hybridMultilevel"/>
    <w:tmpl w:val="24E0FD18"/>
    <w:lvl w:ilvl="0" w:tplc="E7A42B0E">
      <w:start w:val="1"/>
      <w:numFmt w:val="bullet"/>
      <w:pStyle w:val="a7"/>
      <w:lvlText w:val="-"/>
      <w:lvlJc w:val="left"/>
      <w:pPr>
        <w:ind w:left="1429" w:hanging="360"/>
      </w:pPr>
      <w:rPr>
        <w:rFonts w:ascii="Courier New" w:hAnsi="Courier New" w:hint="default"/>
        <w:lang w:val="en-US"/>
      </w:rPr>
    </w:lvl>
    <w:lvl w:ilvl="1" w:tplc="2F22911A" w:tentative="1">
      <w:start w:val="1"/>
      <w:numFmt w:val="bullet"/>
      <w:lvlText w:val="o"/>
      <w:lvlJc w:val="left"/>
      <w:pPr>
        <w:ind w:left="2149" w:hanging="360"/>
      </w:pPr>
      <w:rPr>
        <w:rFonts w:ascii="Courier New" w:hAnsi="Courier New" w:cs="Courier New" w:hint="default"/>
      </w:rPr>
    </w:lvl>
    <w:lvl w:ilvl="2" w:tplc="F5F2F760" w:tentative="1">
      <w:start w:val="1"/>
      <w:numFmt w:val="bullet"/>
      <w:lvlText w:val=""/>
      <w:lvlJc w:val="left"/>
      <w:pPr>
        <w:ind w:left="2869" w:hanging="360"/>
      </w:pPr>
      <w:rPr>
        <w:rFonts w:ascii="Wingdings" w:hAnsi="Wingdings" w:hint="default"/>
      </w:rPr>
    </w:lvl>
    <w:lvl w:ilvl="3" w:tplc="A5065BAA" w:tentative="1">
      <w:start w:val="1"/>
      <w:numFmt w:val="bullet"/>
      <w:lvlText w:val=""/>
      <w:lvlJc w:val="left"/>
      <w:pPr>
        <w:ind w:left="3589" w:hanging="360"/>
      </w:pPr>
      <w:rPr>
        <w:rFonts w:ascii="Symbol" w:hAnsi="Symbol" w:hint="default"/>
      </w:rPr>
    </w:lvl>
    <w:lvl w:ilvl="4" w:tplc="01F2E5CA" w:tentative="1">
      <w:start w:val="1"/>
      <w:numFmt w:val="bullet"/>
      <w:lvlText w:val="o"/>
      <w:lvlJc w:val="left"/>
      <w:pPr>
        <w:ind w:left="4309" w:hanging="360"/>
      </w:pPr>
      <w:rPr>
        <w:rFonts w:ascii="Courier New" w:hAnsi="Courier New" w:cs="Courier New" w:hint="default"/>
      </w:rPr>
    </w:lvl>
    <w:lvl w:ilvl="5" w:tplc="3552E1AE" w:tentative="1">
      <w:start w:val="1"/>
      <w:numFmt w:val="bullet"/>
      <w:lvlText w:val=""/>
      <w:lvlJc w:val="left"/>
      <w:pPr>
        <w:ind w:left="5029" w:hanging="360"/>
      </w:pPr>
      <w:rPr>
        <w:rFonts w:ascii="Wingdings" w:hAnsi="Wingdings" w:hint="default"/>
      </w:rPr>
    </w:lvl>
    <w:lvl w:ilvl="6" w:tplc="7868C724" w:tentative="1">
      <w:start w:val="1"/>
      <w:numFmt w:val="bullet"/>
      <w:lvlText w:val=""/>
      <w:lvlJc w:val="left"/>
      <w:pPr>
        <w:ind w:left="5749" w:hanging="360"/>
      </w:pPr>
      <w:rPr>
        <w:rFonts w:ascii="Symbol" w:hAnsi="Symbol" w:hint="default"/>
      </w:rPr>
    </w:lvl>
    <w:lvl w:ilvl="7" w:tplc="250A4796" w:tentative="1">
      <w:start w:val="1"/>
      <w:numFmt w:val="bullet"/>
      <w:lvlText w:val="o"/>
      <w:lvlJc w:val="left"/>
      <w:pPr>
        <w:ind w:left="6469" w:hanging="360"/>
      </w:pPr>
      <w:rPr>
        <w:rFonts w:ascii="Courier New" w:hAnsi="Courier New" w:cs="Courier New" w:hint="default"/>
      </w:rPr>
    </w:lvl>
    <w:lvl w:ilvl="8" w:tplc="D31455EC" w:tentative="1">
      <w:start w:val="1"/>
      <w:numFmt w:val="bullet"/>
      <w:lvlText w:val=""/>
      <w:lvlJc w:val="left"/>
      <w:pPr>
        <w:ind w:left="7189" w:hanging="360"/>
      </w:pPr>
      <w:rPr>
        <w:rFonts w:ascii="Wingdings" w:hAnsi="Wingdings" w:hint="default"/>
      </w:rPr>
    </w:lvl>
  </w:abstractNum>
  <w:abstractNum w:abstractNumId="40">
    <w:nsid w:val="52695126"/>
    <w:multiLevelType w:val="hybridMultilevel"/>
    <w:tmpl w:val="0A1C4358"/>
    <w:lvl w:ilvl="0" w:tplc="A2DA2D42">
      <w:start w:val="1"/>
      <w:numFmt w:val="bullet"/>
      <w:pStyle w:val="120"/>
      <w:lvlText w:val=""/>
      <w:lvlJc w:val="left"/>
      <w:pPr>
        <w:tabs>
          <w:tab w:val="num" w:pos="709"/>
        </w:tabs>
        <w:ind w:left="709" w:hanging="284"/>
      </w:pPr>
      <w:rPr>
        <w:rFonts w:ascii="Symbol" w:hAnsi="Symbol" w:hint="default"/>
        <w:color w:val="auto"/>
      </w:rPr>
    </w:lvl>
    <w:lvl w:ilvl="1" w:tplc="972ACC28">
      <w:start w:val="1"/>
      <w:numFmt w:val="bullet"/>
      <w:lvlText w:val="o"/>
      <w:lvlJc w:val="left"/>
      <w:pPr>
        <w:tabs>
          <w:tab w:val="num" w:pos="1440"/>
        </w:tabs>
        <w:ind w:left="1440" w:hanging="360"/>
      </w:pPr>
      <w:rPr>
        <w:rFonts w:ascii="Courier New" w:hAnsi="Courier New" w:hint="default"/>
      </w:rPr>
    </w:lvl>
    <w:lvl w:ilvl="2" w:tplc="A50E9DD4">
      <w:start w:val="1"/>
      <w:numFmt w:val="bullet"/>
      <w:lvlText w:val=""/>
      <w:lvlJc w:val="left"/>
      <w:pPr>
        <w:tabs>
          <w:tab w:val="num" w:pos="2160"/>
        </w:tabs>
        <w:ind w:left="2160" w:hanging="360"/>
      </w:pPr>
      <w:rPr>
        <w:rFonts w:ascii="Wingdings" w:hAnsi="Wingdings" w:hint="default"/>
      </w:rPr>
    </w:lvl>
    <w:lvl w:ilvl="3" w:tplc="792C324E">
      <w:start w:val="1"/>
      <w:numFmt w:val="bullet"/>
      <w:lvlText w:val=""/>
      <w:lvlJc w:val="left"/>
      <w:pPr>
        <w:tabs>
          <w:tab w:val="num" w:pos="2880"/>
        </w:tabs>
        <w:ind w:left="2880" w:hanging="360"/>
      </w:pPr>
      <w:rPr>
        <w:rFonts w:ascii="Symbol" w:hAnsi="Symbol" w:hint="default"/>
      </w:rPr>
    </w:lvl>
    <w:lvl w:ilvl="4" w:tplc="2EFA9548">
      <w:start w:val="1"/>
      <w:numFmt w:val="bullet"/>
      <w:lvlText w:val="o"/>
      <w:lvlJc w:val="left"/>
      <w:pPr>
        <w:tabs>
          <w:tab w:val="num" w:pos="3600"/>
        </w:tabs>
        <w:ind w:left="3600" w:hanging="360"/>
      </w:pPr>
      <w:rPr>
        <w:rFonts w:ascii="Courier New" w:hAnsi="Courier New" w:hint="default"/>
      </w:rPr>
    </w:lvl>
    <w:lvl w:ilvl="5" w:tplc="7C7E4DA8">
      <w:start w:val="1"/>
      <w:numFmt w:val="bullet"/>
      <w:lvlText w:val=""/>
      <w:lvlJc w:val="left"/>
      <w:pPr>
        <w:tabs>
          <w:tab w:val="num" w:pos="4320"/>
        </w:tabs>
        <w:ind w:left="4320" w:hanging="360"/>
      </w:pPr>
      <w:rPr>
        <w:rFonts w:ascii="Wingdings" w:hAnsi="Wingdings" w:hint="default"/>
      </w:rPr>
    </w:lvl>
    <w:lvl w:ilvl="6" w:tplc="9F3AF564">
      <w:start w:val="1"/>
      <w:numFmt w:val="bullet"/>
      <w:lvlText w:val=""/>
      <w:lvlJc w:val="left"/>
      <w:pPr>
        <w:tabs>
          <w:tab w:val="num" w:pos="5040"/>
        </w:tabs>
        <w:ind w:left="5040" w:hanging="360"/>
      </w:pPr>
      <w:rPr>
        <w:rFonts w:ascii="Symbol" w:hAnsi="Symbol" w:hint="default"/>
      </w:rPr>
    </w:lvl>
    <w:lvl w:ilvl="7" w:tplc="8F5405A2">
      <w:start w:val="1"/>
      <w:numFmt w:val="bullet"/>
      <w:lvlText w:val="o"/>
      <w:lvlJc w:val="left"/>
      <w:pPr>
        <w:tabs>
          <w:tab w:val="num" w:pos="5760"/>
        </w:tabs>
        <w:ind w:left="5760" w:hanging="360"/>
      </w:pPr>
      <w:rPr>
        <w:rFonts w:ascii="Courier New" w:hAnsi="Courier New" w:hint="default"/>
      </w:rPr>
    </w:lvl>
    <w:lvl w:ilvl="8" w:tplc="503EEC02">
      <w:start w:val="1"/>
      <w:numFmt w:val="bullet"/>
      <w:lvlText w:val=""/>
      <w:lvlJc w:val="left"/>
      <w:pPr>
        <w:tabs>
          <w:tab w:val="num" w:pos="6480"/>
        </w:tabs>
        <w:ind w:left="6480" w:hanging="360"/>
      </w:pPr>
      <w:rPr>
        <w:rFonts w:ascii="Wingdings" w:hAnsi="Wingdings" w:hint="default"/>
      </w:rPr>
    </w:lvl>
  </w:abstractNum>
  <w:abstractNum w:abstractNumId="41">
    <w:nsid w:val="551F4C6C"/>
    <w:multiLevelType w:val="hybridMultilevel"/>
    <w:tmpl w:val="CDB063F2"/>
    <w:lvl w:ilvl="0" w:tplc="7DC43214">
      <w:start w:val="1"/>
      <w:numFmt w:val="bullet"/>
      <w:lvlText w:val="–"/>
      <w:lvlJc w:val="left"/>
      <w:pPr>
        <w:ind w:left="1571" w:hanging="360"/>
      </w:pPr>
      <w:rPr>
        <w:rFonts w:ascii="Times New Roman"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2">
    <w:nsid w:val="61D74310"/>
    <w:multiLevelType w:val="hybridMultilevel"/>
    <w:tmpl w:val="F9B67AA4"/>
    <w:lvl w:ilvl="0" w:tplc="04190001">
      <w:start w:val="1"/>
      <w:numFmt w:val="bullet"/>
      <w:pStyle w:val="a8"/>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3">
    <w:nsid w:val="63573D6E"/>
    <w:multiLevelType w:val="multilevel"/>
    <w:tmpl w:val="4300D28A"/>
    <w:lvl w:ilvl="0">
      <w:start w:val="1"/>
      <w:numFmt w:val="decimal"/>
      <w:pStyle w:val="Title1"/>
      <w:lvlText w:val="%1"/>
      <w:lvlJc w:val="left"/>
      <w:pPr>
        <w:ind w:left="432" w:hanging="432"/>
      </w:pPr>
      <w:rPr>
        <w:rFonts w:cs="Times New Roman"/>
      </w:rPr>
    </w:lvl>
    <w:lvl w:ilvl="1">
      <w:start w:val="1"/>
      <w:numFmt w:val="decimal"/>
      <w:lvlText w:val="%1.%2"/>
      <w:lvlJc w:val="left"/>
      <w:pPr>
        <w:ind w:left="576" w:hanging="576"/>
      </w:pPr>
      <w:rPr>
        <w:rFonts w:cs="Times New Roman"/>
        <w:b/>
        <w:bCs/>
      </w:rPr>
    </w:lvl>
    <w:lvl w:ilvl="2">
      <w:start w:val="1"/>
      <w:numFmt w:val="decimal"/>
      <w:lvlText w:val="%1.%2.%3"/>
      <w:lvlJc w:val="left"/>
      <w:pPr>
        <w:ind w:left="108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4">
    <w:nsid w:val="699E3236"/>
    <w:multiLevelType w:val="hybridMultilevel"/>
    <w:tmpl w:val="0D34E2B2"/>
    <w:lvl w:ilvl="0" w:tplc="4FE6A268">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5">
    <w:nsid w:val="6B601974"/>
    <w:multiLevelType w:val="multilevel"/>
    <w:tmpl w:val="DAC44D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nsid w:val="6B6B3331"/>
    <w:multiLevelType w:val="multilevel"/>
    <w:tmpl w:val="2EFCE668"/>
    <w:lvl w:ilvl="0">
      <w:start w:val="1"/>
      <w:numFmt w:val="decimal"/>
      <w:pStyle w:val="15"/>
      <w:suff w:val="space"/>
      <w:lvlText w:val="%1."/>
      <w:lvlJc w:val="left"/>
      <w:pPr>
        <w:ind w:left="1135" w:firstLine="709"/>
      </w:pPr>
      <w:rPr>
        <w:rFonts w:hint="default"/>
        <w:b/>
      </w:rPr>
    </w:lvl>
    <w:lvl w:ilvl="1">
      <w:start w:val="1"/>
      <w:numFmt w:val="decimal"/>
      <w:pStyle w:val="23"/>
      <w:suff w:val="space"/>
      <w:lvlText w:val="%1.%2."/>
      <w:lvlJc w:val="left"/>
      <w:pPr>
        <w:ind w:left="-283" w:firstLine="709"/>
      </w:pPr>
      <w:rPr>
        <w:rFonts w:cs="Times New Roman" w:hint="default"/>
      </w:rPr>
    </w:lvl>
    <w:lvl w:ilvl="2">
      <w:start w:val="1"/>
      <w:numFmt w:val="decimal"/>
      <w:pStyle w:val="31"/>
      <w:suff w:val="space"/>
      <w:lvlText w:val="%1.%2.%3."/>
      <w:lvlJc w:val="left"/>
      <w:pPr>
        <w:ind w:left="568" w:firstLine="709"/>
      </w:pPr>
      <w:rPr>
        <w:rFonts w:cs="Times New Roman" w:hint="default"/>
      </w:rPr>
    </w:lvl>
    <w:lvl w:ilvl="3">
      <w:start w:val="1"/>
      <w:numFmt w:val="decimal"/>
      <w:pStyle w:val="41"/>
      <w:suff w:val="space"/>
      <w:lvlText w:val="%1.%2.%3.%4."/>
      <w:lvlJc w:val="left"/>
      <w:pPr>
        <w:ind w:left="0" w:firstLine="709"/>
      </w:pPr>
      <w:rPr>
        <w:rFonts w:cs="Times New Roman" w:hint="default"/>
      </w:rPr>
    </w:lvl>
    <w:lvl w:ilvl="4">
      <w:start w:val="1"/>
      <w:numFmt w:val="decimal"/>
      <w:lvlText w:val="%1.%2.%3.%4.%5"/>
      <w:lvlJc w:val="left"/>
      <w:pPr>
        <w:ind w:left="0" w:firstLine="709"/>
      </w:pPr>
      <w:rPr>
        <w:rFonts w:cs="Times New Roman" w:hint="default"/>
      </w:rPr>
    </w:lvl>
    <w:lvl w:ilvl="5">
      <w:start w:val="1"/>
      <w:numFmt w:val="decimal"/>
      <w:lvlText w:val="%1.%2.%3.%4.%5.%6"/>
      <w:lvlJc w:val="left"/>
      <w:pPr>
        <w:ind w:left="0" w:firstLine="709"/>
      </w:pPr>
      <w:rPr>
        <w:rFonts w:cs="Times New Roman" w:hint="default"/>
      </w:rPr>
    </w:lvl>
    <w:lvl w:ilvl="6">
      <w:start w:val="1"/>
      <w:numFmt w:val="decimal"/>
      <w:lvlText w:val="%1.%2.%3.%4.%5.%6.%7"/>
      <w:lvlJc w:val="left"/>
      <w:pPr>
        <w:ind w:left="0" w:firstLine="709"/>
      </w:pPr>
      <w:rPr>
        <w:rFonts w:cs="Times New Roman" w:hint="default"/>
      </w:rPr>
    </w:lvl>
    <w:lvl w:ilvl="7">
      <w:start w:val="1"/>
      <w:numFmt w:val="decimal"/>
      <w:lvlText w:val="%1.%2.%3.%4.%5.%6.%7.%8"/>
      <w:lvlJc w:val="left"/>
      <w:pPr>
        <w:ind w:left="0" w:firstLine="709"/>
      </w:pPr>
      <w:rPr>
        <w:rFonts w:cs="Times New Roman" w:hint="default"/>
      </w:rPr>
    </w:lvl>
    <w:lvl w:ilvl="8">
      <w:start w:val="1"/>
      <w:numFmt w:val="decimal"/>
      <w:lvlText w:val="%1.%2.%3.%4.%5.%6.%7.%8.%9"/>
      <w:lvlJc w:val="left"/>
      <w:pPr>
        <w:ind w:left="0" w:firstLine="709"/>
      </w:pPr>
      <w:rPr>
        <w:rFonts w:cs="Times New Roman" w:hint="default"/>
      </w:rPr>
    </w:lvl>
  </w:abstractNum>
  <w:abstractNum w:abstractNumId="47">
    <w:nsid w:val="6BF30ADE"/>
    <w:multiLevelType w:val="hybridMultilevel"/>
    <w:tmpl w:val="57163C80"/>
    <w:lvl w:ilvl="0" w:tplc="4FF4A280">
      <w:start w:val="1"/>
      <w:numFmt w:val="bullet"/>
      <w:pStyle w:val="BZ1"/>
      <w:lvlText w:val=""/>
      <w:lvlJc w:val="left"/>
      <w:pPr>
        <w:ind w:left="36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4C6B83"/>
    <w:multiLevelType w:val="hybridMultilevel"/>
    <w:tmpl w:val="A3BA886E"/>
    <w:lvl w:ilvl="0" w:tplc="FFFFFFFF">
      <w:start w:val="65535"/>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4746768"/>
    <w:multiLevelType w:val="hybridMultilevel"/>
    <w:tmpl w:val="949804FE"/>
    <w:lvl w:ilvl="0" w:tplc="C526EFC2">
      <w:start w:val="1"/>
      <w:numFmt w:val="russianLower"/>
      <w:lvlText w:val="%1)"/>
      <w:lvlJc w:val="left"/>
      <w:pPr>
        <w:ind w:left="1571" w:hanging="360"/>
      </w:pPr>
      <w:rPr>
        <w:rFont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0">
    <w:nsid w:val="7A5F558C"/>
    <w:multiLevelType w:val="multilevel"/>
    <w:tmpl w:val="5864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CA63796"/>
    <w:multiLevelType w:val="hybridMultilevel"/>
    <w:tmpl w:val="84809CAA"/>
    <w:lvl w:ilvl="0" w:tplc="FFFFFFFF">
      <w:start w:val="65535"/>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3"/>
  </w:num>
  <w:num w:numId="4">
    <w:abstractNumId w:val="36"/>
  </w:num>
  <w:num w:numId="5">
    <w:abstractNumId w:val="44"/>
  </w:num>
  <w:num w:numId="6">
    <w:abstractNumId w:val="42"/>
  </w:num>
  <w:num w:numId="7">
    <w:abstractNumId w:val="2"/>
  </w:num>
  <w:num w:numId="8">
    <w:abstractNumId w:val="1"/>
  </w:num>
  <w:num w:numId="9">
    <w:abstractNumId w:val="27"/>
  </w:num>
  <w:num w:numId="10">
    <w:abstractNumId w:val="30"/>
  </w:num>
  <w:num w:numId="11">
    <w:abstractNumId w:val="0"/>
  </w:num>
  <w:num w:numId="12">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43"/>
  </w:num>
  <w:num w:numId="15">
    <w:abstractNumId w:val="22"/>
  </w:num>
  <w:num w:numId="16">
    <w:abstractNumId w:val="15"/>
  </w:num>
  <w:num w:numId="17">
    <w:abstractNumId w:val="26"/>
  </w:num>
  <w:num w:numId="18">
    <w:abstractNumId w:val="39"/>
  </w:num>
  <w:num w:numId="19">
    <w:abstractNumId w:val="25"/>
  </w:num>
  <w:num w:numId="20">
    <w:abstractNumId w:val="16"/>
  </w:num>
  <w:num w:numId="21">
    <w:abstractNumId w:val="35"/>
  </w:num>
  <w:num w:numId="22">
    <w:abstractNumId w:val="40"/>
  </w:num>
  <w:num w:numId="23">
    <w:abstractNumId w:val="38"/>
  </w:num>
  <w:num w:numId="24">
    <w:abstractNumId w:val="23"/>
  </w:num>
  <w:num w:numId="25">
    <w:abstractNumId w:val="18"/>
  </w:num>
  <w:num w:numId="26">
    <w:abstractNumId w:val="45"/>
  </w:num>
  <w:num w:numId="27">
    <w:abstractNumId w:val="31"/>
  </w:num>
  <w:num w:numId="28">
    <w:abstractNumId w:val="29"/>
  </w:num>
  <w:num w:numId="29">
    <w:abstractNumId w:val="18"/>
  </w:num>
  <w:num w:numId="30">
    <w:abstractNumId w:val="18"/>
  </w:num>
  <w:num w:numId="31">
    <w:abstractNumId w:val="18"/>
  </w:num>
  <w:num w:numId="32">
    <w:abstractNumId w:val="21"/>
  </w:num>
  <w:num w:numId="33">
    <w:abstractNumId w:val="24"/>
  </w:num>
  <w:num w:numId="34">
    <w:abstractNumId w:val="13"/>
  </w:num>
  <w:num w:numId="35">
    <w:abstractNumId w:val="33"/>
  </w:num>
  <w:num w:numId="36">
    <w:abstractNumId w:val="51"/>
  </w:num>
  <w:num w:numId="37">
    <w:abstractNumId w:val="37"/>
  </w:num>
  <w:num w:numId="38">
    <w:abstractNumId w:val="48"/>
  </w:num>
  <w:num w:numId="39">
    <w:abstractNumId w:val="28"/>
  </w:num>
  <w:num w:numId="40">
    <w:abstractNumId w:val="41"/>
  </w:num>
  <w:num w:numId="41">
    <w:abstractNumId w:val="20"/>
  </w:num>
  <w:num w:numId="42">
    <w:abstractNumId w:val="19"/>
  </w:num>
  <w:num w:numId="43">
    <w:abstractNumId w:val="49"/>
  </w:num>
  <w:num w:numId="44">
    <w:abstractNumId w:val="47"/>
  </w:num>
  <w:num w:numId="45">
    <w:abstractNumId w:val="46"/>
  </w:num>
  <w:num w:numId="46">
    <w:abstractNumId w:val="18"/>
  </w:num>
  <w:num w:numId="47">
    <w:abstractNumId w:val="4"/>
  </w:num>
  <w:num w:numId="48">
    <w:abstractNumId w:val="6"/>
  </w:num>
  <w:num w:numId="49">
    <w:abstractNumId w:val="7"/>
  </w:num>
  <w:num w:numId="50">
    <w:abstractNumId w:val="5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948"/>
    <w:rsid w:val="00000710"/>
    <w:rsid w:val="00001917"/>
    <w:rsid w:val="00001A61"/>
    <w:rsid w:val="00001CEC"/>
    <w:rsid w:val="000023B0"/>
    <w:rsid w:val="0000281B"/>
    <w:rsid w:val="0000294C"/>
    <w:rsid w:val="0000368D"/>
    <w:rsid w:val="00003945"/>
    <w:rsid w:val="00004B15"/>
    <w:rsid w:val="00004C37"/>
    <w:rsid w:val="0000536D"/>
    <w:rsid w:val="000053FA"/>
    <w:rsid w:val="000054B0"/>
    <w:rsid w:val="00005D72"/>
    <w:rsid w:val="00005DA4"/>
    <w:rsid w:val="0000654C"/>
    <w:rsid w:val="000065D2"/>
    <w:rsid w:val="00006C5D"/>
    <w:rsid w:val="0000717C"/>
    <w:rsid w:val="00007A6F"/>
    <w:rsid w:val="0001089B"/>
    <w:rsid w:val="00010B57"/>
    <w:rsid w:val="00010E8B"/>
    <w:rsid w:val="00011584"/>
    <w:rsid w:val="00011843"/>
    <w:rsid w:val="00011920"/>
    <w:rsid w:val="000119ED"/>
    <w:rsid w:val="00011BCD"/>
    <w:rsid w:val="00012291"/>
    <w:rsid w:val="00012B49"/>
    <w:rsid w:val="00012C5F"/>
    <w:rsid w:val="00013EB5"/>
    <w:rsid w:val="00014886"/>
    <w:rsid w:val="000149B2"/>
    <w:rsid w:val="00015079"/>
    <w:rsid w:val="0001586F"/>
    <w:rsid w:val="00015E9B"/>
    <w:rsid w:val="0001608E"/>
    <w:rsid w:val="00016CBC"/>
    <w:rsid w:val="000174DD"/>
    <w:rsid w:val="00020A1D"/>
    <w:rsid w:val="00020F2F"/>
    <w:rsid w:val="00021116"/>
    <w:rsid w:val="000216B1"/>
    <w:rsid w:val="00021916"/>
    <w:rsid w:val="00021976"/>
    <w:rsid w:val="00021C6E"/>
    <w:rsid w:val="000221A2"/>
    <w:rsid w:val="0002231E"/>
    <w:rsid w:val="00022A0A"/>
    <w:rsid w:val="00022AB6"/>
    <w:rsid w:val="00022C07"/>
    <w:rsid w:val="0002301E"/>
    <w:rsid w:val="000235C9"/>
    <w:rsid w:val="00023BC5"/>
    <w:rsid w:val="00023D3F"/>
    <w:rsid w:val="000248AC"/>
    <w:rsid w:val="000248B5"/>
    <w:rsid w:val="00024C77"/>
    <w:rsid w:val="0002500A"/>
    <w:rsid w:val="00025846"/>
    <w:rsid w:val="00025A90"/>
    <w:rsid w:val="00025BA1"/>
    <w:rsid w:val="0002606E"/>
    <w:rsid w:val="00026426"/>
    <w:rsid w:val="00026CA3"/>
    <w:rsid w:val="00026E1E"/>
    <w:rsid w:val="00027059"/>
    <w:rsid w:val="000271AC"/>
    <w:rsid w:val="000271BC"/>
    <w:rsid w:val="000272E5"/>
    <w:rsid w:val="000277FE"/>
    <w:rsid w:val="0002790D"/>
    <w:rsid w:val="000306AA"/>
    <w:rsid w:val="00030AE3"/>
    <w:rsid w:val="000312FA"/>
    <w:rsid w:val="00031475"/>
    <w:rsid w:val="0003154C"/>
    <w:rsid w:val="0003182B"/>
    <w:rsid w:val="00032C73"/>
    <w:rsid w:val="00032FA2"/>
    <w:rsid w:val="00032FCF"/>
    <w:rsid w:val="00033208"/>
    <w:rsid w:val="00033495"/>
    <w:rsid w:val="000335F2"/>
    <w:rsid w:val="000336C1"/>
    <w:rsid w:val="00033A86"/>
    <w:rsid w:val="00033B78"/>
    <w:rsid w:val="00034047"/>
    <w:rsid w:val="00034370"/>
    <w:rsid w:val="0003485B"/>
    <w:rsid w:val="000348DB"/>
    <w:rsid w:val="00035E9D"/>
    <w:rsid w:val="00035FEB"/>
    <w:rsid w:val="0003629F"/>
    <w:rsid w:val="00036DA2"/>
    <w:rsid w:val="0003728F"/>
    <w:rsid w:val="0003744A"/>
    <w:rsid w:val="000378BA"/>
    <w:rsid w:val="00037A79"/>
    <w:rsid w:val="00040459"/>
    <w:rsid w:val="00040993"/>
    <w:rsid w:val="00040F57"/>
    <w:rsid w:val="000427F5"/>
    <w:rsid w:val="00042924"/>
    <w:rsid w:val="0004359F"/>
    <w:rsid w:val="0004381A"/>
    <w:rsid w:val="00043B16"/>
    <w:rsid w:val="00043C8A"/>
    <w:rsid w:val="00044612"/>
    <w:rsid w:val="00044AED"/>
    <w:rsid w:val="00044AEF"/>
    <w:rsid w:val="00044F4F"/>
    <w:rsid w:val="0004526F"/>
    <w:rsid w:val="00045936"/>
    <w:rsid w:val="000459E1"/>
    <w:rsid w:val="00045A8B"/>
    <w:rsid w:val="0004611F"/>
    <w:rsid w:val="000461B8"/>
    <w:rsid w:val="00046241"/>
    <w:rsid w:val="00046B6C"/>
    <w:rsid w:val="00047B80"/>
    <w:rsid w:val="000504B9"/>
    <w:rsid w:val="00050B3C"/>
    <w:rsid w:val="00050F70"/>
    <w:rsid w:val="00051238"/>
    <w:rsid w:val="0005237A"/>
    <w:rsid w:val="00052409"/>
    <w:rsid w:val="000524F8"/>
    <w:rsid w:val="00052903"/>
    <w:rsid w:val="00052BB0"/>
    <w:rsid w:val="00052FFE"/>
    <w:rsid w:val="00053798"/>
    <w:rsid w:val="000537B2"/>
    <w:rsid w:val="000541A4"/>
    <w:rsid w:val="00054686"/>
    <w:rsid w:val="00054A09"/>
    <w:rsid w:val="000550E2"/>
    <w:rsid w:val="00056361"/>
    <w:rsid w:val="00056810"/>
    <w:rsid w:val="00056824"/>
    <w:rsid w:val="00056E8E"/>
    <w:rsid w:val="00056ED4"/>
    <w:rsid w:val="0006042E"/>
    <w:rsid w:val="0006066E"/>
    <w:rsid w:val="00060B41"/>
    <w:rsid w:val="00060C18"/>
    <w:rsid w:val="00060DF9"/>
    <w:rsid w:val="0006198F"/>
    <w:rsid w:val="000619A8"/>
    <w:rsid w:val="00061D05"/>
    <w:rsid w:val="00061E71"/>
    <w:rsid w:val="00062345"/>
    <w:rsid w:val="00062591"/>
    <w:rsid w:val="00062AC1"/>
    <w:rsid w:val="00062CF7"/>
    <w:rsid w:val="000630C5"/>
    <w:rsid w:val="000631F4"/>
    <w:rsid w:val="00063AF7"/>
    <w:rsid w:val="000641AD"/>
    <w:rsid w:val="00064E4A"/>
    <w:rsid w:val="000651AB"/>
    <w:rsid w:val="00066C63"/>
    <w:rsid w:val="0006706F"/>
    <w:rsid w:val="000675D3"/>
    <w:rsid w:val="00070564"/>
    <w:rsid w:val="00070E70"/>
    <w:rsid w:val="00071463"/>
    <w:rsid w:val="000715BB"/>
    <w:rsid w:val="00071D35"/>
    <w:rsid w:val="000720DA"/>
    <w:rsid w:val="000725EC"/>
    <w:rsid w:val="0007260F"/>
    <w:rsid w:val="0007355E"/>
    <w:rsid w:val="00073B2B"/>
    <w:rsid w:val="00073D0D"/>
    <w:rsid w:val="000742F8"/>
    <w:rsid w:val="00074446"/>
    <w:rsid w:val="000746E3"/>
    <w:rsid w:val="00074819"/>
    <w:rsid w:val="0007491C"/>
    <w:rsid w:val="0007538F"/>
    <w:rsid w:val="000754C4"/>
    <w:rsid w:val="00075AE9"/>
    <w:rsid w:val="00075B8F"/>
    <w:rsid w:val="00076DC5"/>
    <w:rsid w:val="0007755E"/>
    <w:rsid w:val="000775B9"/>
    <w:rsid w:val="0007762D"/>
    <w:rsid w:val="00077C0F"/>
    <w:rsid w:val="00077CD0"/>
    <w:rsid w:val="0008011E"/>
    <w:rsid w:val="000801E6"/>
    <w:rsid w:val="00080E4B"/>
    <w:rsid w:val="0008103F"/>
    <w:rsid w:val="00081373"/>
    <w:rsid w:val="00081FEF"/>
    <w:rsid w:val="00082608"/>
    <w:rsid w:val="0008284D"/>
    <w:rsid w:val="00082918"/>
    <w:rsid w:val="00082C20"/>
    <w:rsid w:val="00083986"/>
    <w:rsid w:val="00083CAD"/>
    <w:rsid w:val="000842AC"/>
    <w:rsid w:val="000851B2"/>
    <w:rsid w:val="00086081"/>
    <w:rsid w:val="00086648"/>
    <w:rsid w:val="00086DD3"/>
    <w:rsid w:val="00086EAF"/>
    <w:rsid w:val="00086EB6"/>
    <w:rsid w:val="00087F52"/>
    <w:rsid w:val="000901A1"/>
    <w:rsid w:val="0009099B"/>
    <w:rsid w:val="0009151F"/>
    <w:rsid w:val="00092310"/>
    <w:rsid w:val="000929F3"/>
    <w:rsid w:val="00093606"/>
    <w:rsid w:val="00093AF0"/>
    <w:rsid w:val="00093B1B"/>
    <w:rsid w:val="00093B53"/>
    <w:rsid w:val="00093F80"/>
    <w:rsid w:val="0009400E"/>
    <w:rsid w:val="000944E2"/>
    <w:rsid w:val="000958F2"/>
    <w:rsid w:val="00095E41"/>
    <w:rsid w:val="00096712"/>
    <w:rsid w:val="00096D47"/>
    <w:rsid w:val="00096FBF"/>
    <w:rsid w:val="00097F82"/>
    <w:rsid w:val="000A0983"/>
    <w:rsid w:val="000A0A9B"/>
    <w:rsid w:val="000A0FFE"/>
    <w:rsid w:val="000A139C"/>
    <w:rsid w:val="000A2423"/>
    <w:rsid w:val="000A25DC"/>
    <w:rsid w:val="000A2965"/>
    <w:rsid w:val="000A2D22"/>
    <w:rsid w:val="000A32A4"/>
    <w:rsid w:val="000A33A1"/>
    <w:rsid w:val="000A474B"/>
    <w:rsid w:val="000A4754"/>
    <w:rsid w:val="000A499C"/>
    <w:rsid w:val="000A5924"/>
    <w:rsid w:val="000A5C76"/>
    <w:rsid w:val="000A5D8A"/>
    <w:rsid w:val="000A6249"/>
    <w:rsid w:val="000A6578"/>
    <w:rsid w:val="000A68D8"/>
    <w:rsid w:val="000A691E"/>
    <w:rsid w:val="000A7DBA"/>
    <w:rsid w:val="000A7E44"/>
    <w:rsid w:val="000A7F64"/>
    <w:rsid w:val="000B00AF"/>
    <w:rsid w:val="000B00C4"/>
    <w:rsid w:val="000B0535"/>
    <w:rsid w:val="000B0FBB"/>
    <w:rsid w:val="000B104C"/>
    <w:rsid w:val="000B18B2"/>
    <w:rsid w:val="000B197F"/>
    <w:rsid w:val="000B2479"/>
    <w:rsid w:val="000B2977"/>
    <w:rsid w:val="000B31F9"/>
    <w:rsid w:val="000B3849"/>
    <w:rsid w:val="000B3D17"/>
    <w:rsid w:val="000B4305"/>
    <w:rsid w:val="000B45CB"/>
    <w:rsid w:val="000B4A63"/>
    <w:rsid w:val="000B5A24"/>
    <w:rsid w:val="000B5AB6"/>
    <w:rsid w:val="000B5E0A"/>
    <w:rsid w:val="000B617A"/>
    <w:rsid w:val="000B6554"/>
    <w:rsid w:val="000B6716"/>
    <w:rsid w:val="000B6785"/>
    <w:rsid w:val="000B67C7"/>
    <w:rsid w:val="000B69D2"/>
    <w:rsid w:val="000B6B9E"/>
    <w:rsid w:val="000B7126"/>
    <w:rsid w:val="000B71ED"/>
    <w:rsid w:val="000B730D"/>
    <w:rsid w:val="000B76B2"/>
    <w:rsid w:val="000B77A1"/>
    <w:rsid w:val="000B7A06"/>
    <w:rsid w:val="000C009C"/>
    <w:rsid w:val="000C03DF"/>
    <w:rsid w:val="000C1204"/>
    <w:rsid w:val="000C13C4"/>
    <w:rsid w:val="000C19F9"/>
    <w:rsid w:val="000C260D"/>
    <w:rsid w:val="000C2D6F"/>
    <w:rsid w:val="000C3603"/>
    <w:rsid w:val="000C369E"/>
    <w:rsid w:val="000C38A6"/>
    <w:rsid w:val="000C46B0"/>
    <w:rsid w:val="000C4ECD"/>
    <w:rsid w:val="000C58E7"/>
    <w:rsid w:val="000C6B7F"/>
    <w:rsid w:val="000C6E3E"/>
    <w:rsid w:val="000C7374"/>
    <w:rsid w:val="000C76C2"/>
    <w:rsid w:val="000C7AB6"/>
    <w:rsid w:val="000C7B6A"/>
    <w:rsid w:val="000D02AB"/>
    <w:rsid w:val="000D1007"/>
    <w:rsid w:val="000D123F"/>
    <w:rsid w:val="000D15C7"/>
    <w:rsid w:val="000D1659"/>
    <w:rsid w:val="000D1BD2"/>
    <w:rsid w:val="000D2380"/>
    <w:rsid w:val="000D24AA"/>
    <w:rsid w:val="000D2528"/>
    <w:rsid w:val="000D2872"/>
    <w:rsid w:val="000D2AD3"/>
    <w:rsid w:val="000D2CE2"/>
    <w:rsid w:val="000D31F9"/>
    <w:rsid w:val="000D3B68"/>
    <w:rsid w:val="000D3B80"/>
    <w:rsid w:val="000D3FCC"/>
    <w:rsid w:val="000D4235"/>
    <w:rsid w:val="000D489F"/>
    <w:rsid w:val="000D49F7"/>
    <w:rsid w:val="000D4F7A"/>
    <w:rsid w:val="000D57AD"/>
    <w:rsid w:val="000D57F5"/>
    <w:rsid w:val="000D6092"/>
    <w:rsid w:val="000D613D"/>
    <w:rsid w:val="000D621B"/>
    <w:rsid w:val="000D6DED"/>
    <w:rsid w:val="000D7411"/>
    <w:rsid w:val="000D7479"/>
    <w:rsid w:val="000D7769"/>
    <w:rsid w:val="000D781F"/>
    <w:rsid w:val="000D7C15"/>
    <w:rsid w:val="000D7DA4"/>
    <w:rsid w:val="000D7FC4"/>
    <w:rsid w:val="000E017F"/>
    <w:rsid w:val="000E024B"/>
    <w:rsid w:val="000E02DE"/>
    <w:rsid w:val="000E0BF8"/>
    <w:rsid w:val="000E0D8F"/>
    <w:rsid w:val="000E15D0"/>
    <w:rsid w:val="000E19DB"/>
    <w:rsid w:val="000E1A13"/>
    <w:rsid w:val="000E1CF3"/>
    <w:rsid w:val="000E233D"/>
    <w:rsid w:val="000E2355"/>
    <w:rsid w:val="000E241F"/>
    <w:rsid w:val="000E28B7"/>
    <w:rsid w:val="000E3269"/>
    <w:rsid w:val="000E34DF"/>
    <w:rsid w:val="000E379B"/>
    <w:rsid w:val="000E3A23"/>
    <w:rsid w:val="000E3A46"/>
    <w:rsid w:val="000E3B71"/>
    <w:rsid w:val="000E3EF0"/>
    <w:rsid w:val="000E3FF7"/>
    <w:rsid w:val="000E4638"/>
    <w:rsid w:val="000E4B6C"/>
    <w:rsid w:val="000E54F8"/>
    <w:rsid w:val="000E5774"/>
    <w:rsid w:val="000E59D4"/>
    <w:rsid w:val="000E5B5E"/>
    <w:rsid w:val="000E5C84"/>
    <w:rsid w:val="000E5CD6"/>
    <w:rsid w:val="000E60E5"/>
    <w:rsid w:val="000E6395"/>
    <w:rsid w:val="000E63BA"/>
    <w:rsid w:val="000E64D9"/>
    <w:rsid w:val="000E68D0"/>
    <w:rsid w:val="000E7053"/>
    <w:rsid w:val="000E7A8B"/>
    <w:rsid w:val="000F00B8"/>
    <w:rsid w:val="000F04AA"/>
    <w:rsid w:val="000F0B02"/>
    <w:rsid w:val="000F1152"/>
    <w:rsid w:val="000F17D2"/>
    <w:rsid w:val="000F280A"/>
    <w:rsid w:val="000F288B"/>
    <w:rsid w:val="000F2B1C"/>
    <w:rsid w:val="000F2D5E"/>
    <w:rsid w:val="000F2E85"/>
    <w:rsid w:val="000F3953"/>
    <w:rsid w:val="000F4549"/>
    <w:rsid w:val="000F4955"/>
    <w:rsid w:val="000F49F8"/>
    <w:rsid w:val="000F4C38"/>
    <w:rsid w:val="000F4D43"/>
    <w:rsid w:val="000F549F"/>
    <w:rsid w:val="000F5699"/>
    <w:rsid w:val="000F66A0"/>
    <w:rsid w:val="000F746D"/>
    <w:rsid w:val="000F75CC"/>
    <w:rsid w:val="000F79DA"/>
    <w:rsid w:val="000F7DA9"/>
    <w:rsid w:val="00100AEF"/>
    <w:rsid w:val="001010A6"/>
    <w:rsid w:val="001020A9"/>
    <w:rsid w:val="0010215E"/>
    <w:rsid w:val="001023D9"/>
    <w:rsid w:val="001025E4"/>
    <w:rsid w:val="0010287E"/>
    <w:rsid w:val="00102F34"/>
    <w:rsid w:val="001038B8"/>
    <w:rsid w:val="00103908"/>
    <w:rsid w:val="001048E4"/>
    <w:rsid w:val="00104E8E"/>
    <w:rsid w:val="001055AE"/>
    <w:rsid w:val="00105EDE"/>
    <w:rsid w:val="0010647E"/>
    <w:rsid w:val="001069E5"/>
    <w:rsid w:val="00106CA2"/>
    <w:rsid w:val="001103A0"/>
    <w:rsid w:val="00110B00"/>
    <w:rsid w:val="00110ED2"/>
    <w:rsid w:val="0011122C"/>
    <w:rsid w:val="0011125D"/>
    <w:rsid w:val="001112B9"/>
    <w:rsid w:val="001112E3"/>
    <w:rsid w:val="00111D6A"/>
    <w:rsid w:val="00111DC4"/>
    <w:rsid w:val="001121F2"/>
    <w:rsid w:val="001122A4"/>
    <w:rsid w:val="001125D6"/>
    <w:rsid w:val="00112ED9"/>
    <w:rsid w:val="0011360B"/>
    <w:rsid w:val="00113D71"/>
    <w:rsid w:val="00113DA9"/>
    <w:rsid w:val="00113FDB"/>
    <w:rsid w:val="001142B8"/>
    <w:rsid w:val="00114A94"/>
    <w:rsid w:val="00114BA5"/>
    <w:rsid w:val="001155F1"/>
    <w:rsid w:val="00115889"/>
    <w:rsid w:val="00115C23"/>
    <w:rsid w:val="00115DFE"/>
    <w:rsid w:val="001160F3"/>
    <w:rsid w:val="001164D4"/>
    <w:rsid w:val="00116C29"/>
    <w:rsid w:val="00116CD2"/>
    <w:rsid w:val="0011725B"/>
    <w:rsid w:val="00117E33"/>
    <w:rsid w:val="0012019C"/>
    <w:rsid w:val="0012052B"/>
    <w:rsid w:val="001213E8"/>
    <w:rsid w:val="001214AC"/>
    <w:rsid w:val="00121E6D"/>
    <w:rsid w:val="0012238F"/>
    <w:rsid w:val="0012243A"/>
    <w:rsid w:val="0012282A"/>
    <w:rsid w:val="00123775"/>
    <w:rsid w:val="00123BB8"/>
    <w:rsid w:val="00124481"/>
    <w:rsid w:val="00124682"/>
    <w:rsid w:val="001246F6"/>
    <w:rsid w:val="00124AA5"/>
    <w:rsid w:val="001252D3"/>
    <w:rsid w:val="00125ABF"/>
    <w:rsid w:val="00126204"/>
    <w:rsid w:val="00126777"/>
    <w:rsid w:val="00126B17"/>
    <w:rsid w:val="00126D6E"/>
    <w:rsid w:val="00126DC4"/>
    <w:rsid w:val="00127221"/>
    <w:rsid w:val="00127235"/>
    <w:rsid w:val="00127401"/>
    <w:rsid w:val="001278E3"/>
    <w:rsid w:val="00127A39"/>
    <w:rsid w:val="001300B1"/>
    <w:rsid w:val="0013067C"/>
    <w:rsid w:val="001307D1"/>
    <w:rsid w:val="00130D13"/>
    <w:rsid w:val="0013108F"/>
    <w:rsid w:val="001310CA"/>
    <w:rsid w:val="00131666"/>
    <w:rsid w:val="00131982"/>
    <w:rsid w:val="00131A4F"/>
    <w:rsid w:val="001330EA"/>
    <w:rsid w:val="001334EC"/>
    <w:rsid w:val="00133717"/>
    <w:rsid w:val="001348F0"/>
    <w:rsid w:val="001353BC"/>
    <w:rsid w:val="0013569C"/>
    <w:rsid w:val="001356EB"/>
    <w:rsid w:val="00135861"/>
    <w:rsid w:val="00135C35"/>
    <w:rsid w:val="00135FDB"/>
    <w:rsid w:val="001362C0"/>
    <w:rsid w:val="00136628"/>
    <w:rsid w:val="0013673B"/>
    <w:rsid w:val="00136E20"/>
    <w:rsid w:val="001372D7"/>
    <w:rsid w:val="0013747E"/>
    <w:rsid w:val="0013749B"/>
    <w:rsid w:val="00137600"/>
    <w:rsid w:val="00137FE3"/>
    <w:rsid w:val="001403CF"/>
    <w:rsid w:val="00140A3C"/>
    <w:rsid w:val="00140D1F"/>
    <w:rsid w:val="001411E4"/>
    <w:rsid w:val="001417A6"/>
    <w:rsid w:val="00141E8D"/>
    <w:rsid w:val="00142473"/>
    <w:rsid w:val="00142843"/>
    <w:rsid w:val="00142981"/>
    <w:rsid w:val="00142B6F"/>
    <w:rsid w:val="00142F60"/>
    <w:rsid w:val="00143437"/>
    <w:rsid w:val="00143CF6"/>
    <w:rsid w:val="00144258"/>
    <w:rsid w:val="00144AE0"/>
    <w:rsid w:val="001451EF"/>
    <w:rsid w:val="00145380"/>
    <w:rsid w:val="00145866"/>
    <w:rsid w:val="00145973"/>
    <w:rsid w:val="001461D2"/>
    <w:rsid w:val="00146389"/>
    <w:rsid w:val="00146B6B"/>
    <w:rsid w:val="001479F6"/>
    <w:rsid w:val="00147F9F"/>
    <w:rsid w:val="001500B8"/>
    <w:rsid w:val="0015015A"/>
    <w:rsid w:val="0015048D"/>
    <w:rsid w:val="001507ED"/>
    <w:rsid w:val="00150947"/>
    <w:rsid w:val="00150E96"/>
    <w:rsid w:val="00150F36"/>
    <w:rsid w:val="00151230"/>
    <w:rsid w:val="00151ADE"/>
    <w:rsid w:val="00151EDB"/>
    <w:rsid w:val="00152A80"/>
    <w:rsid w:val="001532FE"/>
    <w:rsid w:val="0015382D"/>
    <w:rsid w:val="001539C4"/>
    <w:rsid w:val="00153E08"/>
    <w:rsid w:val="00154B70"/>
    <w:rsid w:val="00154BC0"/>
    <w:rsid w:val="00154C9F"/>
    <w:rsid w:val="00154F02"/>
    <w:rsid w:val="00155093"/>
    <w:rsid w:val="001552C0"/>
    <w:rsid w:val="0015531F"/>
    <w:rsid w:val="0015706B"/>
    <w:rsid w:val="001574D6"/>
    <w:rsid w:val="0015761A"/>
    <w:rsid w:val="00160C1C"/>
    <w:rsid w:val="00161170"/>
    <w:rsid w:val="00161766"/>
    <w:rsid w:val="00161929"/>
    <w:rsid w:val="00162276"/>
    <w:rsid w:val="001627F3"/>
    <w:rsid w:val="00162E06"/>
    <w:rsid w:val="00162FF3"/>
    <w:rsid w:val="00163582"/>
    <w:rsid w:val="001638CF"/>
    <w:rsid w:val="00163C9A"/>
    <w:rsid w:val="00164057"/>
    <w:rsid w:val="00164346"/>
    <w:rsid w:val="001646FB"/>
    <w:rsid w:val="00164881"/>
    <w:rsid w:val="00164BDF"/>
    <w:rsid w:val="00166609"/>
    <w:rsid w:val="00166A1C"/>
    <w:rsid w:val="00167AE6"/>
    <w:rsid w:val="001710F6"/>
    <w:rsid w:val="00171786"/>
    <w:rsid w:val="00172E3B"/>
    <w:rsid w:val="00172E66"/>
    <w:rsid w:val="00173302"/>
    <w:rsid w:val="0017378E"/>
    <w:rsid w:val="00173CD4"/>
    <w:rsid w:val="00174734"/>
    <w:rsid w:val="00174A71"/>
    <w:rsid w:val="00174E7A"/>
    <w:rsid w:val="00175411"/>
    <w:rsid w:val="001758F7"/>
    <w:rsid w:val="00175C82"/>
    <w:rsid w:val="001760BA"/>
    <w:rsid w:val="00176A06"/>
    <w:rsid w:val="0017700D"/>
    <w:rsid w:val="00177557"/>
    <w:rsid w:val="001779E3"/>
    <w:rsid w:val="00180971"/>
    <w:rsid w:val="0018103A"/>
    <w:rsid w:val="001814C9"/>
    <w:rsid w:val="001818AA"/>
    <w:rsid w:val="0018190F"/>
    <w:rsid w:val="00181935"/>
    <w:rsid w:val="00181A68"/>
    <w:rsid w:val="00181DEA"/>
    <w:rsid w:val="00181F61"/>
    <w:rsid w:val="001820C5"/>
    <w:rsid w:val="00182157"/>
    <w:rsid w:val="001822C7"/>
    <w:rsid w:val="00182823"/>
    <w:rsid w:val="00182A2F"/>
    <w:rsid w:val="00183114"/>
    <w:rsid w:val="0018376B"/>
    <w:rsid w:val="0018397D"/>
    <w:rsid w:val="001841AF"/>
    <w:rsid w:val="00184358"/>
    <w:rsid w:val="00184525"/>
    <w:rsid w:val="00184A02"/>
    <w:rsid w:val="00184E6F"/>
    <w:rsid w:val="0018505F"/>
    <w:rsid w:val="001851E6"/>
    <w:rsid w:val="0018548B"/>
    <w:rsid w:val="001859B8"/>
    <w:rsid w:val="001865AB"/>
    <w:rsid w:val="00186726"/>
    <w:rsid w:val="00186744"/>
    <w:rsid w:val="00186F3A"/>
    <w:rsid w:val="0018787F"/>
    <w:rsid w:val="001903D4"/>
    <w:rsid w:val="00190F0C"/>
    <w:rsid w:val="001911D5"/>
    <w:rsid w:val="00191252"/>
    <w:rsid w:val="0019136B"/>
    <w:rsid w:val="00191424"/>
    <w:rsid w:val="00191888"/>
    <w:rsid w:val="00191F19"/>
    <w:rsid w:val="00192024"/>
    <w:rsid w:val="001924B0"/>
    <w:rsid w:val="00192C48"/>
    <w:rsid w:val="001930ED"/>
    <w:rsid w:val="00193266"/>
    <w:rsid w:val="00193B9B"/>
    <w:rsid w:val="00193E18"/>
    <w:rsid w:val="00194563"/>
    <w:rsid w:val="0019497C"/>
    <w:rsid w:val="00195B16"/>
    <w:rsid w:val="00195B67"/>
    <w:rsid w:val="00195C55"/>
    <w:rsid w:val="00195EA5"/>
    <w:rsid w:val="0019657C"/>
    <w:rsid w:val="00196982"/>
    <w:rsid w:val="00196BAB"/>
    <w:rsid w:val="00196C78"/>
    <w:rsid w:val="001972CB"/>
    <w:rsid w:val="0019761F"/>
    <w:rsid w:val="00197892"/>
    <w:rsid w:val="00197972"/>
    <w:rsid w:val="00197A21"/>
    <w:rsid w:val="00197F95"/>
    <w:rsid w:val="001A0026"/>
    <w:rsid w:val="001A062D"/>
    <w:rsid w:val="001A096E"/>
    <w:rsid w:val="001A0BBE"/>
    <w:rsid w:val="001A0E66"/>
    <w:rsid w:val="001A216C"/>
    <w:rsid w:val="001A2677"/>
    <w:rsid w:val="001A302F"/>
    <w:rsid w:val="001A30A6"/>
    <w:rsid w:val="001A31C6"/>
    <w:rsid w:val="001A3879"/>
    <w:rsid w:val="001A39C9"/>
    <w:rsid w:val="001A4536"/>
    <w:rsid w:val="001A46C7"/>
    <w:rsid w:val="001A5039"/>
    <w:rsid w:val="001A533D"/>
    <w:rsid w:val="001A5710"/>
    <w:rsid w:val="001A5E14"/>
    <w:rsid w:val="001A669A"/>
    <w:rsid w:val="001A66F0"/>
    <w:rsid w:val="001A6C37"/>
    <w:rsid w:val="001A7032"/>
    <w:rsid w:val="001A7223"/>
    <w:rsid w:val="001A752D"/>
    <w:rsid w:val="001A7613"/>
    <w:rsid w:val="001A7AA5"/>
    <w:rsid w:val="001A7B20"/>
    <w:rsid w:val="001A7B78"/>
    <w:rsid w:val="001A7E1D"/>
    <w:rsid w:val="001B0383"/>
    <w:rsid w:val="001B04B1"/>
    <w:rsid w:val="001B09A5"/>
    <w:rsid w:val="001B0BA7"/>
    <w:rsid w:val="001B0DA6"/>
    <w:rsid w:val="001B0EB2"/>
    <w:rsid w:val="001B0FEF"/>
    <w:rsid w:val="001B132F"/>
    <w:rsid w:val="001B19C7"/>
    <w:rsid w:val="001B1C1A"/>
    <w:rsid w:val="001B244B"/>
    <w:rsid w:val="001B2626"/>
    <w:rsid w:val="001B268A"/>
    <w:rsid w:val="001B2814"/>
    <w:rsid w:val="001B2A19"/>
    <w:rsid w:val="001B33BA"/>
    <w:rsid w:val="001B3537"/>
    <w:rsid w:val="001B360B"/>
    <w:rsid w:val="001B379E"/>
    <w:rsid w:val="001B3C8B"/>
    <w:rsid w:val="001B3DC2"/>
    <w:rsid w:val="001B3EFA"/>
    <w:rsid w:val="001B47C8"/>
    <w:rsid w:val="001B4B7C"/>
    <w:rsid w:val="001B520F"/>
    <w:rsid w:val="001B5AED"/>
    <w:rsid w:val="001B5F3D"/>
    <w:rsid w:val="001B6469"/>
    <w:rsid w:val="001B6576"/>
    <w:rsid w:val="001B6B57"/>
    <w:rsid w:val="001B7468"/>
    <w:rsid w:val="001B7492"/>
    <w:rsid w:val="001B7AE8"/>
    <w:rsid w:val="001B7F27"/>
    <w:rsid w:val="001B7F7F"/>
    <w:rsid w:val="001C0ACA"/>
    <w:rsid w:val="001C10C6"/>
    <w:rsid w:val="001C11A4"/>
    <w:rsid w:val="001C16A6"/>
    <w:rsid w:val="001C1A35"/>
    <w:rsid w:val="001C1BC6"/>
    <w:rsid w:val="001C2434"/>
    <w:rsid w:val="001C2625"/>
    <w:rsid w:val="001C2912"/>
    <w:rsid w:val="001C316C"/>
    <w:rsid w:val="001C3B6A"/>
    <w:rsid w:val="001C4489"/>
    <w:rsid w:val="001C57A1"/>
    <w:rsid w:val="001C5C8C"/>
    <w:rsid w:val="001C5D29"/>
    <w:rsid w:val="001C63B4"/>
    <w:rsid w:val="001C644C"/>
    <w:rsid w:val="001C68D5"/>
    <w:rsid w:val="001C6963"/>
    <w:rsid w:val="001C6C5F"/>
    <w:rsid w:val="001C74B7"/>
    <w:rsid w:val="001C7766"/>
    <w:rsid w:val="001C7791"/>
    <w:rsid w:val="001C7B75"/>
    <w:rsid w:val="001D0AC1"/>
    <w:rsid w:val="001D0B66"/>
    <w:rsid w:val="001D0D4B"/>
    <w:rsid w:val="001D0DC2"/>
    <w:rsid w:val="001D1106"/>
    <w:rsid w:val="001D132E"/>
    <w:rsid w:val="001D1742"/>
    <w:rsid w:val="001D1C88"/>
    <w:rsid w:val="001D2092"/>
    <w:rsid w:val="001D2F15"/>
    <w:rsid w:val="001D32DE"/>
    <w:rsid w:val="001D34CB"/>
    <w:rsid w:val="001D3807"/>
    <w:rsid w:val="001D3ADB"/>
    <w:rsid w:val="001D4CA3"/>
    <w:rsid w:val="001D4E6B"/>
    <w:rsid w:val="001D568D"/>
    <w:rsid w:val="001D5CE4"/>
    <w:rsid w:val="001D6272"/>
    <w:rsid w:val="001D6424"/>
    <w:rsid w:val="001D6A42"/>
    <w:rsid w:val="001D6A81"/>
    <w:rsid w:val="001D6EA0"/>
    <w:rsid w:val="001D7029"/>
    <w:rsid w:val="001D7BD8"/>
    <w:rsid w:val="001E0929"/>
    <w:rsid w:val="001E0AC4"/>
    <w:rsid w:val="001E1A0F"/>
    <w:rsid w:val="001E1DDA"/>
    <w:rsid w:val="001E2387"/>
    <w:rsid w:val="001E286C"/>
    <w:rsid w:val="001E36C9"/>
    <w:rsid w:val="001E3E8D"/>
    <w:rsid w:val="001E3F8C"/>
    <w:rsid w:val="001E4874"/>
    <w:rsid w:val="001E487D"/>
    <w:rsid w:val="001E4E53"/>
    <w:rsid w:val="001E57FA"/>
    <w:rsid w:val="001E5856"/>
    <w:rsid w:val="001E5D25"/>
    <w:rsid w:val="001E5EA8"/>
    <w:rsid w:val="001E66B9"/>
    <w:rsid w:val="001E68BC"/>
    <w:rsid w:val="001E6CE1"/>
    <w:rsid w:val="001E7647"/>
    <w:rsid w:val="001F0557"/>
    <w:rsid w:val="001F09F3"/>
    <w:rsid w:val="001F0DF0"/>
    <w:rsid w:val="001F23AD"/>
    <w:rsid w:val="001F25C3"/>
    <w:rsid w:val="001F26DC"/>
    <w:rsid w:val="001F2CBA"/>
    <w:rsid w:val="001F328D"/>
    <w:rsid w:val="001F3293"/>
    <w:rsid w:val="001F34AF"/>
    <w:rsid w:val="001F377C"/>
    <w:rsid w:val="001F3C4C"/>
    <w:rsid w:val="001F41E8"/>
    <w:rsid w:val="001F4233"/>
    <w:rsid w:val="001F49FB"/>
    <w:rsid w:val="001F4B3B"/>
    <w:rsid w:val="001F4B59"/>
    <w:rsid w:val="001F501D"/>
    <w:rsid w:val="001F508F"/>
    <w:rsid w:val="001F5377"/>
    <w:rsid w:val="001F59D1"/>
    <w:rsid w:val="001F5ED3"/>
    <w:rsid w:val="001F6547"/>
    <w:rsid w:val="001F6A21"/>
    <w:rsid w:val="001F6D52"/>
    <w:rsid w:val="001F70D3"/>
    <w:rsid w:val="00200541"/>
    <w:rsid w:val="00201839"/>
    <w:rsid w:val="00201ED4"/>
    <w:rsid w:val="00201F0B"/>
    <w:rsid w:val="0020205C"/>
    <w:rsid w:val="0020341D"/>
    <w:rsid w:val="00204413"/>
    <w:rsid w:val="002044C6"/>
    <w:rsid w:val="002046C0"/>
    <w:rsid w:val="0020478B"/>
    <w:rsid w:val="0020493B"/>
    <w:rsid w:val="00204AB3"/>
    <w:rsid w:val="00205075"/>
    <w:rsid w:val="0020544A"/>
    <w:rsid w:val="0020579F"/>
    <w:rsid w:val="00205E3F"/>
    <w:rsid w:val="002068A7"/>
    <w:rsid w:val="0020732B"/>
    <w:rsid w:val="00207424"/>
    <w:rsid w:val="00207795"/>
    <w:rsid w:val="00207BAE"/>
    <w:rsid w:val="0021051D"/>
    <w:rsid w:val="0021102E"/>
    <w:rsid w:val="002110B2"/>
    <w:rsid w:val="00211449"/>
    <w:rsid w:val="00211761"/>
    <w:rsid w:val="00211803"/>
    <w:rsid w:val="00212333"/>
    <w:rsid w:val="00212381"/>
    <w:rsid w:val="00212759"/>
    <w:rsid w:val="002137C8"/>
    <w:rsid w:val="0021393D"/>
    <w:rsid w:val="0021397D"/>
    <w:rsid w:val="00213CC4"/>
    <w:rsid w:val="00214F6B"/>
    <w:rsid w:val="002152A5"/>
    <w:rsid w:val="00215324"/>
    <w:rsid w:val="00215B7A"/>
    <w:rsid w:val="0021645B"/>
    <w:rsid w:val="00216AC7"/>
    <w:rsid w:val="00216E03"/>
    <w:rsid w:val="00217226"/>
    <w:rsid w:val="00217381"/>
    <w:rsid w:val="002173AF"/>
    <w:rsid w:val="00217D62"/>
    <w:rsid w:val="00217E1B"/>
    <w:rsid w:val="0022015E"/>
    <w:rsid w:val="0022035B"/>
    <w:rsid w:val="00220F79"/>
    <w:rsid w:val="00221869"/>
    <w:rsid w:val="00221B24"/>
    <w:rsid w:val="00221F0B"/>
    <w:rsid w:val="00222042"/>
    <w:rsid w:val="0022218B"/>
    <w:rsid w:val="00222511"/>
    <w:rsid w:val="0022251D"/>
    <w:rsid w:val="00222692"/>
    <w:rsid w:val="00222D21"/>
    <w:rsid w:val="002231FE"/>
    <w:rsid w:val="0022367B"/>
    <w:rsid w:val="00223AB3"/>
    <w:rsid w:val="00223E55"/>
    <w:rsid w:val="00223F41"/>
    <w:rsid w:val="0022497C"/>
    <w:rsid w:val="002249DF"/>
    <w:rsid w:val="00224D85"/>
    <w:rsid w:val="00225449"/>
    <w:rsid w:val="00225B6A"/>
    <w:rsid w:val="002271FE"/>
    <w:rsid w:val="0022746F"/>
    <w:rsid w:val="0023058E"/>
    <w:rsid w:val="00230617"/>
    <w:rsid w:val="00230AE6"/>
    <w:rsid w:val="00230C8B"/>
    <w:rsid w:val="002315CE"/>
    <w:rsid w:val="002318F0"/>
    <w:rsid w:val="00231917"/>
    <w:rsid w:val="00231EDF"/>
    <w:rsid w:val="00232786"/>
    <w:rsid w:val="0023312C"/>
    <w:rsid w:val="002332D8"/>
    <w:rsid w:val="002335D2"/>
    <w:rsid w:val="002336B4"/>
    <w:rsid w:val="00233D79"/>
    <w:rsid w:val="00233DFE"/>
    <w:rsid w:val="00234289"/>
    <w:rsid w:val="00235848"/>
    <w:rsid w:val="00235AB6"/>
    <w:rsid w:val="00235B1F"/>
    <w:rsid w:val="00237206"/>
    <w:rsid w:val="0023780F"/>
    <w:rsid w:val="00237F24"/>
    <w:rsid w:val="00240969"/>
    <w:rsid w:val="002411ED"/>
    <w:rsid w:val="0024177E"/>
    <w:rsid w:val="002417B6"/>
    <w:rsid w:val="00241829"/>
    <w:rsid w:val="00243164"/>
    <w:rsid w:val="002433FF"/>
    <w:rsid w:val="0024383D"/>
    <w:rsid w:val="00243C25"/>
    <w:rsid w:val="00243E4F"/>
    <w:rsid w:val="00243F38"/>
    <w:rsid w:val="002443C4"/>
    <w:rsid w:val="00245492"/>
    <w:rsid w:val="002456CE"/>
    <w:rsid w:val="00246194"/>
    <w:rsid w:val="00246206"/>
    <w:rsid w:val="002468DD"/>
    <w:rsid w:val="00246C5F"/>
    <w:rsid w:val="0024761C"/>
    <w:rsid w:val="0024773F"/>
    <w:rsid w:val="00247D4D"/>
    <w:rsid w:val="00247EF0"/>
    <w:rsid w:val="002512BF"/>
    <w:rsid w:val="002514B4"/>
    <w:rsid w:val="00251683"/>
    <w:rsid w:val="002517B2"/>
    <w:rsid w:val="00251FC1"/>
    <w:rsid w:val="00252325"/>
    <w:rsid w:val="00252370"/>
    <w:rsid w:val="00252806"/>
    <w:rsid w:val="00253156"/>
    <w:rsid w:val="00253781"/>
    <w:rsid w:val="00253CB1"/>
    <w:rsid w:val="0025400A"/>
    <w:rsid w:val="0025400D"/>
    <w:rsid w:val="0025456C"/>
    <w:rsid w:val="002546AC"/>
    <w:rsid w:val="00254EC6"/>
    <w:rsid w:val="00254FBC"/>
    <w:rsid w:val="00255E16"/>
    <w:rsid w:val="0025663A"/>
    <w:rsid w:val="00256AE7"/>
    <w:rsid w:val="00256E3F"/>
    <w:rsid w:val="002607D7"/>
    <w:rsid w:val="00260C15"/>
    <w:rsid w:val="00260DC8"/>
    <w:rsid w:val="00261012"/>
    <w:rsid w:val="002613B9"/>
    <w:rsid w:val="00261644"/>
    <w:rsid w:val="0026232C"/>
    <w:rsid w:val="00262494"/>
    <w:rsid w:val="002624A1"/>
    <w:rsid w:val="00262665"/>
    <w:rsid w:val="0026270D"/>
    <w:rsid w:val="00262815"/>
    <w:rsid w:val="00263602"/>
    <w:rsid w:val="00263750"/>
    <w:rsid w:val="0026377D"/>
    <w:rsid w:val="00264D14"/>
    <w:rsid w:val="002650D9"/>
    <w:rsid w:val="00265D10"/>
    <w:rsid w:val="0026627D"/>
    <w:rsid w:val="0026645F"/>
    <w:rsid w:val="00266928"/>
    <w:rsid w:val="00266B19"/>
    <w:rsid w:val="00266DE0"/>
    <w:rsid w:val="00267238"/>
    <w:rsid w:val="002703B2"/>
    <w:rsid w:val="00270EB1"/>
    <w:rsid w:val="00271203"/>
    <w:rsid w:val="00271517"/>
    <w:rsid w:val="0027151D"/>
    <w:rsid w:val="00271842"/>
    <w:rsid w:val="00271CCA"/>
    <w:rsid w:val="002720FB"/>
    <w:rsid w:val="00272705"/>
    <w:rsid w:val="00272E1F"/>
    <w:rsid w:val="00273316"/>
    <w:rsid w:val="002734D1"/>
    <w:rsid w:val="00273AF5"/>
    <w:rsid w:val="002749AD"/>
    <w:rsid w:val="00274EC1"/>
    <w:rsid w:val="0027581B"/>
    <w:rsid w:val="00275B67"/>
    <w:rsid w:val="00275BF8"/>
    <w:rsid w:val="00276909"/>
    <w:rsid w:val="00276E07"/>
    <w:rsid w:val="00277447"/>
    <w:rsid w:val="00280AFA"/>
    <w:rsid w:val="00281C13"/>
    <w:rsid w:val="00282587"/>
    <w:rsid w:val="00282E02"/>
    <w:rsid w:val="002839C8"/>
    <w:rsid w:val="00283B7D"/>
    <w:rsid w:val="00283C68"/>
    <w:rsid w:val="00283CEA"/>
    <w:rsid w:val="0028465A"/>
    <w:rsid w:val="00284886"/>
    <w:rsid w:val="00284CC7"/>
    <w:rsid w:val="00284F1F"/>
    <w:rsid w:val="00285177"/>
    <w:rsid w:val="002852A9"/>
    <w:rsid w:val="002855C9"/>
    <w:rsid w:val="002856AC"/>
    <w:rsid w:val="00285E6D"/>
    <w:rsid w:val="0028727F"/>
    <w:rsid w:val="0028733E"/>
    <w:rsid w:val="00287880"/>
    <w:rsid w:val="002901E8"/>
    <w:rsid w:val="002907AA"/>
    <w:rsid w:val="002909F0"/>
    <w:rsid w:val="00290AFF"/>
    <w:rsid w:val="00290D67"/>
    <w:rsid w:val="0029126E"/>
    <w:rsid w:val="002916F4"/>
    <w:rsid w:val="002926B2"/>
    <w:rsid w:val="0029278B"/>
    <w:rsid w:val="00292CD0"/>
    <w:rsid w:val="00292DFF"/>
    <w:rsid w:val="00292F37"/>
    <w:rsid w:val="002931FD"/>
    <w:rsid w:val="00293F08"/>
    <w:rsid w:val="00294661"/>
    <w:rsid w:val="00294BB9"/>
    <w:rsid w:val="00294C91"/>
    <w:rsid w:val="00294CF9"/>
    <w:rsid w:val="002950DA"/>
    <w:rsid w:val="002951B6"/>
    <w:rsid w:val="0029553F"/>
    <w:rsid w:val="00295E53"/>
    <w:rsid w:val="002964D7"/>
    <w:rsid w:val="00297109"/>
    <w:rsid w:val="002A05B9"/>
    <w:rsid w:val="002A09AF"/>
    <w:rsid w:val="002A1330"/>
    <w:rsid w:val="002A1371"/>
    <w:rsid w:val="002A1AA9"/>
    <w:rsid w:val="002A1B60"/>
    <w:rsid w:val="002A1D47"/>
    <w:rsid w:val="002A289E"/>
    <w:rsid w:val="002A2996"/>
    <w:rsid w:val="002A3325"/>
    <w:rsid w:val="002A42C9"/>
    <w:rsid w:val="002A44B7"/>
    <w:rsid w:val="002A48F7"/>
    <w:rsid w:val="002A4B74"/>
    <w:rsid w:val="002A4CE8"/>
    <w:rsid w:val="002A4D81"/>
    <w:rsid w:val="002A5017"/>
    <w:rsid w:val="002A54A2"/>
    <w:rsid w:val="002A5779"/>
    <w:rsid w:val="002A6280"/>
    <w:rsid w:val="002A62AF"/>
    <w:rsid w:val="002A6F66"/>
    <w:rsid w:val="002A7086"/>
    <w:rsid w:val="002A7A49"/>
    <w:rsid w:val="002B0D27"/>
    <w:rsid w:val="002B10BF"/>
    <w:rsid w:val="002B2715"/>
    <w:rsid w:val="002B2787"/>
    <w:rsid w:val="002B2B40"/>
    <w:rsid w:val="002B304B"/>
    <w:rsid w:val="002B31F9"/>
    <w:rsid w:val="002B426A"/>
    <w:rsid w:val="002B4333"/>
    <w:rsid w:val="002B4432"/>
    <w:rsid w:val="002B45E1"/>
    <w:rsid w:val="002B4E08"/>
    <w:rsid w:val="002B55A9"/>
    <w:rsid w:val="002B573A"/>
    <w:rsid w:val="002B5967"/>
    <w:rsid w:val="002B600C"/>
    <w:rsid w:val="002B6A07"/>
    <w:rsid w:val="002B6B8F"/>
    <w:rsid w:val="002B6DF8"/>
    <w:rsid w:val="002B70ED"/>
    <w:rsid w:val="002B71F0"/>
    <w:rsid w:val="002B7509"/>
    <w:rsid w:val="002B7DA1"/>
    <w:rsid w:val="002B7DBE"/>
    <w:rsid w:val="002C02AA"/>
    <w:rsid w:val="002C0B38"/>
    <w:rsid w:val="002C0B88"/>
    <w:rsid w:val="002C1FCA"/>
    <w:rsid w:val="002C248A"/>
    <w:rsid w:val="002C257B"/>
    <w:rsid w:val="002C2A2D"/>
    <w:rsid w:val="002C2A64"/>
    <w:rsid w:val="002C3073"/>
    <w:rsid w:val="002C3F26"/>
    <w:rsid w:val="002C4185"/>
    <w:rsid w:val="002C460C"/>
    <w:rsid w:val="002C4C09"/>
    <w:rsid w:val="002C5DF0"/>
    <w:rsid w:val="002C621E"/>
    <w:rsid w:val="002C66F2"/>
    <w:rsid w:val="002C6893"/>
    <w:rsid w:val="002C6DEC"/>
    <w:rsid w:val="002C7BDF"/>
    <w:rsid w:val="002D14AD"/>
    <w:rsid w:val="002D1595"/>
    <w:rsid w:val="002D16CC"/>
    <w:rsid w:val="002D18DB"/>
    <w:rsid w:val="002D2010"/>
    <w:rsid w:val="002D2257"/>
    <w:rsid w:val="002D2426"/>
    <w:rsid w:val="002D26FE"/>
    <w:rsid w:val="002D2859"/>
    <w:rsid w:val="002D2B6D"/>
    <w:rsid w:val="002D2E91"/>
    <w:rsid w:val="002D2F81"/>
    <w:rsid w:val="002D3319"/>
    <w:rsid w:val="002D3561"/>
    <w:rsid w:val="002D3AD1"/>
    <w:rsid w:val="002D3EA4"/>
    <w:rsid w:val="002D3F00"/>
    <w:rsid w:val="002D407A"/>
    <w:rsid w:val="002D49A8"/>
    <w:rsid w:val="002D4BD8"/>
    <w:rsid w:val="002D4F77"/>
    <w:rsid w:val="002D5376"/>
    <w:rsid w:val="002D53E5"/>
    <w:rsid w:val="002D5FA9"/>
    <w:rsid w:val="002D617F"/>
    <w:rsid w:val="002D63DE"/>
    <w:rsid w:val="002D68FC"/>
    <w:rsid w:val="002D70F3"/>
    <w:rsid w:val="002D73E0"/>
    <w:rsid w:val="002D79B3"/>
    <w:rsid w:val="002E03FA"/>
    <w:rsid w:val="002E1911"/>
    <w:rsid w:val="002E3051"/>
    <w:rsid w:val="002E312A"/>
    <w:rsid w:val="002E38FA"/>
    <w:rsid w:val="002E3DA8"/>
    <w:rsid w:val="002E404D"/>
    <w:rsid w:val="002E4CF0"/>
    <w:rsid w:val="002E5269"/>
    <w:rsid w:val="002E6106"/>
    <w:rsid w:val="002E68D5"/>
    <w:rsid w:val="002E6FEF"/>
    <w:rsid w:val="002E70B1"/>
    <w:rsid w:val="002E79E8"/>
    <w:rsid w:val="002E79FE"/>
    <w:rsid w:val="002E7DBB"/>
    <w:rsid w:val="002F03D4"/>
    <w:rsid w:val="002F0E4B"/>
    <w:rsid w:val="002F1746"/>
    <w:rsid w:val="002F1ACC"/>
    <w:rsid w:val="002F1B61"/>
    <w:rsid w:val="002F1E4A"/>
    <w:rsid w:val="002F238B"/>
    <w:rsid w:val="002F24A7"/>
    <w:rsid w:val="002F343C"/>
    <w:rsid w:val="002F3B6C"/>
    <w:rsid w:val="002F3B7E"/>
    <w:rsid w:val="002F3C94"/>
    <w:rsid w:val="002F43EB"/>
    <w:rsid w:val="002F4574"/>
    <w:rsid w:val="002F4BA1"/>
    <w:rsid w:val="002F4E18"/>
    <w:rsid w:val="002F58B6"/>
    <w:rsid w:val="002F59B7"/>
    <w:rsid w:val="002F5FCF"/>
    <w:rsid w:val="002F69AF"/>
    <w:rsid w:val="002F6B93"/>
    <w:rsid w:val="002F6CC6"/>
    <w:rsid w:val="002F6DFF"/>
    <w:rsid w:val="002F76BA"/>
    <w:rsid w:val="002F7BBC"/>
    <w:rsid w:val="002F7E13"/>
    <w:rsid w:val="003000FE"/>
    <w:rsid w:val="00300664"/>
    <w:rsid w:val="003008B9"/>
    <w:rsid w:val="00300AD3"/>
    <w:rsid w:val="00300C89"/>
    <w:rsid w:val="00300E1F"/>
    <w:rsid w:val="003011D4"/>
    <w:rsid w:val="00301DC2"/>
    <w:rsid w:val="0030281E"/>
    <w:rsid w:val="003028FC"/>
    <w:rsid w:val="00302BC8"/>
    <w:rsid w:val="00302E21"/>
    <w:rsid w:val="00303619"/>
    <w:rsid w:val="00303D16"/>
    <w:rsid w:val="00304F68"/>
    <w:rsid w:val="00305280"/>
    <w:rsid w:val="00305D75"/>
    <w:rsid w:val="00306AF5"/>
    <w:rsid w:val="00306C7A"/>
    <w:rsid w:val="00307D9D"/>
    <w:rsid w:val="00307DD6"/>
    <w:rsid w:val="00307ED2"/>
    <w:rsid w:val="003105A3"/>
    <w:rsid w:val="00310D5C"/>
    <w:rsid w:val="00311D36"/>
    <w:rsid w:val="00311FFC"/>
    <w:rsid w:val="003120F8"/>
    <w:rsid w:val="003125B1"/>
    <w:rsid w:val="00312B19"/>
    <w:rsid w:val="00312EFE"/>
    <w:rsid w:val="00313356"/>
    <w:rsid w:val="003135C8"/>
    <w:rsid w:val="00313D3C"/>
    <w:rsid w:val="00314C81"/>
    <w:rsid w:val="00314D39"/>
    <w:rsid w:val="00314FF9"/>
    <w:rsid w:val="00315009"/>
    <w:rsid w:val="0031515C"/>
    <w:rsid w:val="00315385"/>
    <w:rsid w:val="003155B4"/>
    <w:rsid w:val="003175F5"/>
    <w:rsid w:val="0031771F"/>
    <w:rsid w:val="00317D37"/>
    <w:rsid w:val="00317F1F"/>
    <w:rsid w:val="003202E8"/>
    <w:rsid w:val="003204FB"/>
    <w:rsid w:val="00320D19"/>
    <w:rsid w:val="003215B9"/>
    <w:rsid w:val="00321CFA"/>
    <w:rsid w:val="00321D02"/>
    <w:rsid w:val="00322123"/>
    <w:rsid w:val="003223F7"/>
    <w:rsid w:val="00322D62"/>
    <w:rsid w:val="00322E43"/>
    <w:rsid w:val="00323771"/>
    <w:rsid w:val="00324234"/>
    <w:rsid w:val="003247A7"/>
    <w:rsid w:val="00324D29"/>
    <w:rsid w:val="00325336"/>
    <w:rsid w:val="00325B3C"/>
    <w:rsid w:val="00326E18"/>
    <w:rsid w:val="00327744"/>
    <w:rsid w:val="00327857"/>
    <w:rsid w:val="0033020E"/>
    <w:rsid w:val="003303D0"/>
    <w:rsid w:val="003307F5"/>
    <w:rsid w:val="003311DF"/>
    <w:rsid w:val="00332427"/>
    <w:rsid w:val="0033288C"/>
    <w:rsid w:val="00333140"/>
    <w:rsid w:val="00333714"/>
    <w:rsid w:val="0033375C"/>
    <w:rsid w:val="00333F78"/>
    <w:rsid w:val="003341D3"/>
    <w:rsid w:val="00334766"/>
    <w:rsid w:val="003354E8"/>
    <w:rsid w:val="00335B50"/>
    <w:rsid w:val="003369FA"/>
    <w:rsid w:val="00336E3E"/>
    <w:rsid w:val="0033773B"/>
    <w:rsid w:val="00337BE3"/>
    <w:rsid w:val="00337EA6"/>
    <w:rsid w:val="003402FC"/>
    <w:rsid w:val="003406BD"/>
    <w:rsid w:val="003408C9"/>
    <w:rsid w:val="00340CA5"/>
    <w:rsid w:val="00340F5A"/>
    <w:rsid w:val="00340FF6"/>
    <w:rsid w:val="003419FB"/>
    <w:rsid w:val="0034221F"/>
    <w:rsid w:val="00342A5C"/>
    <w:rsid w:val="0034323E"/>
    <w:rsid w:val="003436F0"/>
    <w:rsid w:val="00343C41"/>
    <w:rsid w:val="00344400"/>
    <w:rsid w:val="00344455"/>
    <w:rsid w:val="0034482A"/>
    <w:rsid w:val="00345093"/>
    <w:rsid w:val="00345C7D"/>
    <w:rsid w:val="00346056"/>
    <w:rsid w:val="00346EDC"/>
    <w:rsid w:val="003474BC"/>
    <w:rsid w:val="0034777D"/>
    <w:rsid w:val="00347C4F"/>
    <w:rsid w:val="0035002A"/>
    <w:rsid w:val="0035171B"/>
    <w:rsid w:val="003523D4"/>
    <w:rsid w:val="003525C3"/>
    <w:rsid w:val="003526C3"/>
    <w:rsid w:val="00352762"/>
    <w:rsid w:val="00352801"/>
    <w:rsid w:val="00352A0A"/>
    <w:rsid w:val="00352C01"/>
    <w:rsid w:val="00352F01"/>
    <w:rsid w:val="0035308A"/>
    <w:rsid w:val="00353245"/>
    <w:rsid w:val="00353F52"/>
    <w:rsid w:val="0035456B"/>
    <w:rsid w:val="003547C2"/>
    <w:rsid w:val="0035480A"/>
    <w:rsid w:val="0035486C"/>
    <w:rsid w:val="003551F3"/>
    <w:rsid w:val="0035533E"/>
    <w:rsid w:val="0035538F"/>
    <w:rsid w:val="003555E9"/>
    <w:rsid w:val="0035570C"/>
    <w:rsid w:val="0035598E"/>
    <w:rsid w:val="00355ACA"/>
    <w:rsid w:val="00355AEC"/>
    <w:rsid w:val="0035638E"/>
    <w:rsid w:val="003563E7"/>
    <w:rsid w:val="00356424"/>
    <w:rsid w:val="003572E0"/>
    <w:rsid w:val="00357455"/>
    <w:rsid w:val="00357713"/>
    <w:rsid w:val="00360958"/>
    <w:rsid w:val="00360D5D"/>
    <w:rsid w:val="00361BF2"/>
    <w:rsid w:val="00362075"/>
    <w:rsid w:val="00362E84"/>
    <w:rsid w:val="00362E9F"/>
    <w:rsid w:val="0036433A"/>
    <w:rsid w:val="00364C81"/>
    <w:rsid w:val="00365075"/>
    <w:rsid w:val="00365206"/>
    <w:rsid w:val="0036556F"/>
    <w:rsid w:val="0036569D"/>
    <w:rsid w:val="00365AB6"/>
    <w:rsid w:val="00365E52"/>
    <w:rsid w:val="00366216"/>
    <w:rsid w:val="003667CC"/>
    <w:rsid w:val="00366B00"/>
    <w:rsid w:val="00366F6F"/>
    <w:rsid w:val="0037015C"/>
    <w:rsid w:val="00370282"/>
    <w:rsid w:val="00370987"/>
    <w:rsid w:val="00370FE4"/>
    <w:rsid w:val="003710FD"/>
    <w:rsid w:val="00371A96"/>
    <w:rsid w:val="00371E88"/>
    <w:rsid w:val="00372159"/>
    <w:rsid w:val="00372BDA"/>
    <w:rsid w:val="00372F45"/>
    <w:rsid w:val="0037327D"/>
    <w:rsid w:val="003732A6"/>
    <w:rsid w:val="003740C0"/>
    <w:rsid w:val="00374162"/>
    <w:rsid w:val="00374AB5"/>
    <w:rsid w:val="00374AF7"/>
    <w:rsid w:val="00374C2A"/>
    <w:rsid w:val="00374ECE"/>
    <w:rsid w:val="00375FB5"/>
    <w:rsid w:val="00376397"/>
    <w:rsid w:val="00376447"/>
    <w:rsid w:val="0037732E"/>
    <w:rsid w:val="0037759D"/>
    <w:rsid w:val="00377729"/>
    <w:rsid w:val="00377B63"/>
    <w:rsid w:val="00377D41"/>
    <w:rsid w:val="00377E03"/>
    <w:rsid w:val="00380007"/>
    <w:rsid w:val="003801AE"/>
    <w:rsid w:val="003808C2"/>
    <w:rsid w:val="003812D3"/>
    <w:rsid w:val="00381EA0"/>
    <w:rsid w:val="00382937"/>
    <w:rsid w:val="0038295A"/>
    <w:rsid w:val="00382AF0"/>
    <w:rsid w:val="0038301B"/>
    <w:rsid w:val="0038341C"/>
    <w:rsid w:val="003835C7"/>
    <w:rsid w:val="0038368C"/>
    <w:rsid w:val="0038417B"/>
    <w:rsid w:val="00384191"/>
    <w:rsid w:val="003845C4"/>
    <w:rsid w:val="00384BD1"/>
    <w:rsid w:val="003852BC"/>
    <w:rsid w:val="003857B5"/>
    <w:rsid w:val="003857BA"/>
    <w:rsid w:val="00385DD1"/>
    <w:rsid w:val="00385FA1"/>
    <w:rsid w:val="00386ECC"/>
    <w:rsid w:val="00387340"/>
    <w:rsid w:val="0038737A"/>
    <w:rsid w:val="00387912"/>
    <w:rsid w:val="00387A16"/>
    <w:rsid w:val="00390205"/>
    <w:rsid w:val="0039046E"/>
    <w:rsid w:val="003911A4"/>
    <w:rsid w:val="003915CA"/>
    <w:rsid w:val="00391697"/>
    <w:rsid w:val="00391B73"/>
    <w:rsid w:val="00391D1D"/>
    <w:rsid w:val="003922EE"/>
    <w:rsid w:val="00392387"/>
    <w:rsid w:val="003924F6"/>
    <w:rsid w:val="00392D42"/>
    <w:rsid w:val="00392DC7"/>
    <w:rsid w:val="00392E2A"/>
    <w:rsid w:val="00393045"/>
    <w:rsid w:val="00393080"/>
    <w:rsid w:val="003935C6"/>
    <w:rsid w:val="00393E1F"/>
    <w:rsid w:val="00394117"/>
    <w:rsid w:val="003941D2"/>
    <w:rsid w:val="00394988"/>
    <w:rsid w:val="003953B3"/>
    <w:rsid w:val="00395F42"/>
    <w:rsid w:val="00396177"/>
    <w:rsid w:val="00396BDB"/>
    <w:rsid w:val="00396C83"/>
    <w:rsid w:val="003970C1"/>
    <w:rsid w:val="00397209"/>
    <w:rsid w:val="00397A81"/>
    <w:rsid w:val="003A01F2"/>
    <w:rsid w:val="003A0296"/>
    <w:rsid w:val="003A0585"/>
    <w:rsid w:val="003A0908"/>
    <w:rsid w:val="003A0A08"/>
    <w:rsid w:val="003A1C84"/>
    <w:rsid w:val="003A2390"/>
    <w:rsid w:val="003A28CB"/>
    <w:rsid w:val="003A28E7"/>
    <w:rsid w:val="003A2E2A"/>
    <w:rsid w:val="003A338F"/>
    <w:rsid w:val="003A342A"/>
    <w:rsid w:val="003A3438"/>
    <w:rsid w:val="003A3740"/>
    <w:rsid w:val="003A40FE"/>
    <w:rsid w:val="003A495C"/>
    <w:rsid w:val="003A4A5E"/>
    <w:rsid w:val="003A4B18"/>
    <w:rsid w:val="003A4DEB"/>
    <w:rsid w:val="003A57A5"/>
    <w:rsid w:val="003A6567"/>
    <w:rsid w:val="003A6752"/>
    <w:rsid w:val="003A6B65"/>
    <w:rsid w:val="003A74E6"/>
    <w:rsid w:val="003A7E5A"/>
    <w:rsid w:val="003B04B3"/>
    <w:rsid w:val="003B0A34"/>
    <w:rsid w:val="003B0C29"/>
    <w:rsid w:val="003B0E56"/>
    <w:rsid w:val="003B0FCD"/>
    <w:rsid w:val="003B1088"/>
    <w:rsid w:val="003B143C"/>
    <w:rsid w:val="003B1677"/>
    <w:rsid w:val="003B1812"/>
    <w:rsid w:val="003B2668"/>
    <w:rsid w:val="003B2A2E"/>
    <w:rsid w:val="003B2D40"/>
    <w:rsid w:val="003B2EE1"/>
    <w:rsid w:val="003B3FD1"/>
    <w:rsid w:val="003B4752"/>
    <w:rsid w:val="003B4C11"/>
    <w:rsid w:val="003B54B9"/>
    <w:rsid w:val="003B6C9F"/>
    <w:rsid w:val="003B6F6D"/>
    <w:rsid w:val="003B7453"/>
    <w:rsid w:val="003B75E6"/>
    <w:rsid w:val="003B75EE"/>
    <w:rsid w:val="003B7755"/>
    <w:rsid w:val="003B777A"/>
    <w:rsid w:val="003B7D36"/>
    <w:rsid w:val="003B7E10"/>
    <w:rsid w:val="003C0636"/>
    <w:rsid w:val="003C09BD"/>
    <w:rsid w:val="003C1006"/>
    <w:rsid w:val="003C295D"/>
    <w:rsid w:val="003C3183"/>
    <w:rsid w:val="003C3304"/>
    <w:rsid w:val="003C42EA"/>
    <w:rsid w:val="003C4580"/>
    <w:rsid w:val="003C4B03"/>
    <w:rsid w:val="003C4E7B"/>
    <w:rsid w:val="003C5235"/>
    <w:rsid w:val="003C5CDE"/>
    <w:rsid w:val="003C62D8"/>
    <w:rsid w:val="003C70BD"/>
    <w:rsid w:val="003C736D"/>
    <w:rsid w:val="003C77B9"/>
    <w:rsid w:val="003C7A3C"/>
    <w:rsid w:val="003C7AD4"/>
    <w:rsid w:val="003D0BBA"/>
    <w:rsid w:val="003D0EF0"/>
    <w:rsid w:val="003D1362"/>
    <w:rsid w:val="003D1DC8"/>
    <w:rsid w:val="003D1DE1"/>
    <w:rsid w:val="003D204F"/>
    <w:rsid w:val="003D2312"/>
    <w:rsid w:val="003D2E08"/>
    <w:rsid w:val="003D369D"/>
    <w:rsid w:val="003D4268"/>
    <w:rsid w:val="003D470E"/>
    <w:rsid w:val="003D48C6"/>
    <w:rsid w:val="003D4AEA"/>
    <w:rsid w:val="003D4B0E"/>
    <w:rsid w:val="003D5A88"/>
    <w:rsid w:val="003D5D30"/>
    <w:rsid w:val="003D5F0C"/>
    <w:rsid w:val="003D6820"/>
    <w:rsid w:val="003D6F1B"/>
    <w:rsid w:val="003D7193"/>
    <w:rsid w:val="003D72BA"/>
    <w:rsid w:val="003D769C"/>
    <w:rsid w:val="003D76CD"/>
    <w:rsid w:val="003D7A50"/>
    <w:rsid w:val="003D7EB6"/>
    <w:rsid w:val="003E0F49"/>
    <w:rsid w:val="003E1035"/>
    <w:rsid w:val="003E177D"/>
    <w:rsid w:val="003E1B13"/>
    <w:rsid w:val="003E1D45"/>
    <w:rsid w:val="003E2792"/>
    <w:rsid w:val="003E2DA7"/>
    <w:rsid w:val="003E311A"/>
    <w:rsid w:val="003E3781"/>
    <w:rsid w:val="003E3CEA"/>
    <w:rsid w:val="003E4440"/>
    <w:rsid w:val="003E4BF2"/>
    <w:rsid w:val="003E5453"/>
    <w:rsid w:val="003E5ACE"/>
    <w:rsid w:val="003E5B7E"/>
    <w:rsid w:val="003E65E8"/>
    <w:rsid w:val="003E6A8E"/>
    <w:rsid w:val="003E6E72"/>
    <w:rsid w:val="003E6F95"/>
    <w:rsid w:val="003E70B5"/>
    <w:rsid w:val="003E7542"/>
    <w:rsid w:val="003E7DAF"/>
    <w:rsid w:val="003F0795"/>
    <w:rsid w:val="003F081C"/>
    <w:rsid w:val="003F10CB"/>
    <w:rsid w:val="003F1886"/>
    <w:rsid w:val="003F1ADD"/>
    <w:rsid w:val="003F1C0A"/>
    <w:rsid w:val="003F2733"/>
    <w:rsid w:val="003F2942"/>
    <w:rsid w:val="003F2D0E"/>
    <w:rsid w:val="003F42B3"/>
    <w:rsid w:val="003F4342"/>
    <w:rsid w:val="003F487C"/>
    <w:rsid w:val="003F4960"/>
    <w:rsid w:val="003F4B48"/>
    <w:rsid w:val="003F4CC1"/>
    <w:rsid w:val="003F4CFC"/>
    <w:rsid w:val="003F50CE"/>
    <w:rsid w:val="003F5187"/>
    <w:rsid w:val="003F56E2"/>
    <w:rsid w:val="003F58CA"/>
    <w:rsid w:val="003F5B3B"/>
    <w:rsid w:val="003F5B46"/>
    <w:rsid w:val="003F5D0B"/>
    <w:rsid w:val="003F68AB"/>
    <w:rsid w:val="003F6921"/>
    <w:rsid w:val="003F6A32"/>
    <w:rsid w:val="003F6A4D"/>
    <w:rsid w:val="003F6B7D"/>
    <w:rsid w:val="003F6D53"/>
    <w:rsid w:val="003F6DBE"/>
    <w:rsid w:val="003F6E6C"/>
    <w:rsid w:val="003F70C0"/>
    <w:rsid w:val="003F7366"/>
    <w:rsid w:val="003F75A7"/>
    <w:rsid w:val="003F76C6"/>
    <w:rsid w:val="003F7AD5"/>
    <w:rsid w:val="0040027A"/>
    <w:rsid w:val="004002A8"/>
    <w:rsid w:val="004006F4"/>
    <w:rsid w:val="004018D9"/>
    <w:rsid w:val="004018F5"/>
    <w:rsid w:val="0040211F"/>
    <w:rsid w:val="00402201"/>
    <w:rsid w:val="00402C45"/>
    <w:rsid w:val="0040358F"/>
    <w:rsid w:val="004039C3"/>
    <w:rsid w:val="00403A33"/>
    <w:rsid w:val="00403EFE"/>
    <w:rsid w:val="00404073"/>
    <w:rsid w:val="004046DE"/>
    <w:rsid w:val="00404DC5"/>
    <w:rsid w:val="004053CA"/>
    <w:rsid w:val="0040558A"/>
    <w:rsid w:val="0040568C"/>
    <w:rsid w:val="004061F4"/>
    <w:rsid w:val="00406488"/>
    <w:rsid w:val="004066AA"/>
    <w:rsid w:val="004069F4"/>
    <w:rsid w:val="00406E0A"/>
    <w:rsid w:val="004071A3"/>
    <w:rsid w:val="00407945"/>
    <w:rsid w:val="00410416"/>
    <w:rsid w:val="00410A0A"/>
    <w:rsid w:val="00410A2B"/>
    <w:rsid w:val="00410DA8"/>
    <w:rsid w:val="00410E2A"/>
    <w:rsid w:val="00411656"/>
    <w:rsid w:val="004119B9"/>
    <w:rsid w:val="00411ABA"/>
    <w:rsid w:val="00411BB6"/>
    <w:rsid w:val="00411D31"/>
    <w:rsid w:val="004121E7"/>
    <w:rsid w:val="004128A6"/>
    <w:rsid w:val="00412D73"/>
    <w:rsid w:val="00413883"/>
    <w:rsid w:val="00413D81"/>
    <w:rsid w:val="00414958"/>
    <w:rsid w:val="00414A4F"/>
    <w:rsid w:val="00414AF9"/>
    <w:rsid w:val="00414E44"/>
    <w:rsid w:val="004151E4"/>
    <w:rsid w:val="00415500"/>
    <w:rsid w:val="004158D4"/>
    <w:rsid w:val="00416F5C"/>
    <w:rsid w:val="004170E9"/>
    <w:rsid w:val="00417598"/>
    <w:rsid w:val="004175BC"/>
    <w:rsid w:val="00417A0D"/>
    <w:rsid w:val="00420208"/>
    <w:rsid w:val="0042035C"/>
    <w:rsid w:val="00420AB8"/>
    <w:rsid w:val="00420BEB"/>
    <w:rsid w:val="00420DD5"/>
    <w:rsid w:val="00421156"/>
    <w:rsid w:val="00422A6B"/>
    <w:rsid w:val="00423351"/>
    <w:rsid w:val="004236D4"/>
    <w:rsid w:val="004239B2"/>
    <w:rsid w:val="004241D4"/>
    <w:rsid w:val="004242E1"/>
    <w:rsid w:val="00424498"/>
    <w:rsid w:val="00424DEA"/>
    <w:rsid w:val="00424FBD"/>
    <w:rsid w:val="00425239"/>
    <w:rsid w:val="0042540E"/>
    <w:rsid w:val="004254A8"/>
    <w:rsid w:val="00425661"/>
    <w:rsid w:val="004256DD"/>
    <w:rsid w:val="004259D7"/>
    <w:rsid w:val="0042678A"/>
    <w:rsid w:val="004269D4"/>
    <w:rsid w:val="004273A5"/>
    <w:rsid w:val="004276F0"/>
    <w:rsid w:val="00427D51"/>
    <w:rsid w:val="00427E84"/>
    <w:rsid w:val="0043059F"/>
    <w:rsid w:val="004306D8"/>
    <w:rsid w:val="00430E18"/>
    <w:rsid w:val="00430ECE"/>
    <w:rsid w:val="0043176D"/>
    <w:rsid w:val="00431A92"/>
    <w:rsid w:val="00432061"/>
    <w:rsid w:val="0043353A"/>
    <w:rsid w:val="004348EB"/>
    <w:rsid w:val="00434A16"/>
    <w:rsid w:val="004353C7"/>
    <w:rsid w:val="0043562E"/>
    <w:rsid w:val="00435EA4"/>
    <w:rsid w:val="004362F0"/>
    <w:rsid w:val="0043637F"/>
    <w:rsid w:val="00436523"/>
    <w:rsid w:val="0043654E"/>
    <w:rsid w:val="00436A67"/>
    <w:rsid w:val="00436A88"/>
    <w:rsid w:val="004374B7"/>
    <w:rsid w:val="0043770F"/>
    <w:rsid w:val="00437AC7"/>
    <w:rsid w:val="00437EA2"/>
    <w:rsid w:val="00440501"/>
    <w:rsid w:val="00440627"/>
    <w:rsid w:val="00440DC2"/>
    <w:rsid w:val="00440E60"/>
    <w:rsid w:val="00441173"/>
    <w:rsid w:val="00441804"/>
    <w:rsid w:val="0044198D"/>
    <w:rsid w:val="004419C1"/>
    <w:rsid w:val="00441A39"/>
    <w:rsid w:val="00442969"/>
    <w:rsid w:val="00442A76"/>
    <w:rsid w:val="00442CDB"/>
    <w:rsid w:val="00442CF8"/>
    <w:rsid w:val="00443D17"/>
    <w:rsid w:val="004443E9"/>
    <w:rsid w:val="00444BDF"/>
    <w:rsid w:val="004454DC"/>
    <w:rsid w:val="00445D9A"/>
    <w:rsid w:val="00446136"/>
    <w:rsid w:val="00446966"/>
    <w:rsid w:val="00446F83"/>
    <w:rsid w:val="00447390"/>
    <w:rsid w:val="00450398"/>
    <w:rsid w:val="00450DBB"/>
    <w:rsid w:val="00450DEC"/>
    <w:rsid w:val="00450E90"/>
    <w:rsid w:val="00450ECB"/>
    <w:rsid w:val="00450F5C"/>
    <w:rsid w:val="00451F4A"/>
    <w:rsid w:val="004525E0"/>
    <w:rsid w:val="004526E3"/>
    <w:rsid w:val="00453104"/>
    <w:rsid w:val="0045315C"/>
    <w:rsid w:val="00453187"/>
    <w:rsid w:val="00453281"/>
    <w:rsid w:val="004539D8"/>
    <w:rsid w:val="00453C04"/>
    <w:rsid w:val="00453CA1"/>
    <w:rsid w:val="00453E37"/>
    <w:rsid w:val="0045416C"/>
    <w:rsid w:val="00454534"/>
    <w:rsid w:val="00454C6A"/>
    <w:rsid w:val="00456159"/>
    <w:rsid w:val="0045620C"/>
    <w:rsid w:val="004566C3"/>
    <w:rsid w:val="004569A1"/>
    <w:rsid w:val="00456E45"/>
    <w:rsid w:val="00456FE3"/>
    <w:rsid w:val="0045770D"/>
    <w:rsid w:val="00457A7A"/>
    <w:rsid w:val="0046058F"/>
    <w:rsid w:val="004608A6"/>
    <w:rsid w:val="004608E5"/>
    <w:rsid w:val="00460964"/>
    <w:rsid w:val="004609A8"/>
    <w:rsid w:val="00460B81"/>
    <w:rsid w:val="004610B3"/>
    <w:rsid w:val="00461162"/>
    <w:rsid w:val="0046146C"/>
    <w:rsid w:val="00461828"/>
    <w:rsid w:val="00461BA6"/>
    <w:rsid w:val="00461CDB"/>
    <w:rsid w:val="0046212C"/>
    <w:rsid w:val="00462259"/>
    <w:rsid w:val="0046262F"/>
    <w:rsid w:val="00462631"/>
    <w:rsid w:val="004633CA"/>
    <w:rsid w:val="00464599"/>
    <w:rsid w:val="00464832"/>
    <w:rsid w:val="004649BD"/>
    <w:rsid w:val="00464DFC"/>
    <w:rsid w:val="0046538E"/>
    <w:rsid w:val="0046558B"/>
    <w:rsid w:val="004655C4"/>
    <w:rsid w:val="00465849"/>
    <w:rsid w:val="00465E9C"/>
    <w:rsid w:val="0046603A"/>
    <w:rsid w:val="0046656B"/>
    <w:rsid w:val="00467018"/>
    <w:rsid w:val="00467F0C"/>
    <w:rsid w:val="00470E9B"/>
    <w:rsid w:val="00471687"/>
    <w:rsid w:val="00472223"/>
    <w:rsid w:val="00472325"/>
    <w:rsid w:val="004726A7"/>
    <w:rsid w:val="0047289C"/>
    <w:rsid w:val="00472C47"/>
    <w:rsid w:val="00472CA0"/>
    <w:rsid w:val="0047335F"/>
    <w:rsid w:val="00473C93"/>
    <w:rsid w:val="00473D0E"/>
    <w:rsid w:val="004748FC"/>
    <w:rsid w:val="00474A75"/>
    <w:rsid w:val="00475144"/>
    <w:rsid w:val="004752D4"/>
    <w:rsid w:val="0047599C"/>
    <w:rsid w:val="00475A6E"/>
    <w:rsid w:val="00475CF3"/>
    <w:rsid w:val="00476355"/>
    <w:rsid w:val="00476DE7"/>
    <w:rsid w:val="00477686"/>
    <w:rsid w:val="004776D2"/>
    <w:rsid w:val="00477704"/>
    <w:rsid w:val="00477941"/>
    <w:rsid w:val="00477D2D"/>
    <w:rsid w:val="00477ECF"/>
    <w:rsid w:val="004800DA"/>
    <w:rsid w:val="004801FF"/>
    <w:rsid w:val="0048044C"/>
    <w:rsid w:val="00480D12"/>
    <w:rsid w:val="00480E17"/>
    <w:rsid w:val="004818B6"/>
    <w:rsid w:val="00481F9E"/>
    <w:rsid w:val="00482842"/>
    <w:rsid w:val="00482CDA"/>
    <w:rsid w:val="00482D6D"/>
    <w:rsid w:val="0048361A"/>
    <w:rsid w:val="0048407C"/>
    <w:rsid w:val="0048449E"/>
    <w:rsid w:val="004852AF"/>
    <w:rsid w:val="00485539"/>
    <w:rsid w:val="00485DAA"/>
    <w:rsid w:val="004870E2"/>
    <w:rsid w:val="00487139"/>
    <w:rsid w:val="0048788C"/>
    <w:rsid w:val="0048789F"/>
    <w:rsid w:val="004879EB"/>
    <w:rsid w:val="004904CB"/>
    <w:rsid w:val="004905E2"/>
    <w:rsid w:val="00490842"/>
    <w:rsid w:val="0049099F"/>
    <w:rsid w:val="00490F1B"/>
    <w:rsid w:val="00491367"/>
    <w:rsid w:val="004914DF"/>
    <w:rsid w:val="0049212D"/>
    <w:rsid w:val="0049285D"/>
    <w:rsid w:val="00492AC6"/>
    <w:rsid w:val="00492BDF"/>
    <w:rsid w:val="00493585"/>
    <w:rsid w:val="00493DC7"/>
    <w:rsid w:val="00494143"/>
    <w:rsid w:val="00494153"/>
    <w:rsid w:val="00494AC0"/>
    <w:rsid w:val="00494FDD"/>
    <w:rsid w:val="0049504B"/>
    <w:rsid w:val="00495688"/>
    <w:rsid w:val="004957FA"/>
    <w:rsid w:val="00496957"/>
    <w:rsid w:val="00496AFB"/>
    <w:rsid w:val="004970EB"/>
    <w:rsid w:val="00497222"/>
    <w:rsid w:val="0049758A"/>
    <w:rsid w:val="00497B52"/>
    <w:rsid w:val="00497D59"/>
    <w:rsid w:val="004A02A7"/>
    <w:rsid w:val="004A0837"/>
    <w:rsid w:val="004A0C2C"/>
    <w:rsid w:val="004A111F"/>
    <w:rsid w:val="004A1236"/>
    <w:rsid w:val="004A1DDB"/>
    <w:rsid w:val="004A1DEC"/>
    <w:rsid w:val="004A1F49"/>
    <w:rsid w:val="004A266C"/>
    <w:rsid w:val="004A288F"/>
    <w:rsid w:val="004A30C3"/>
    <w:rsid w:val="004A3361"/>
    <w:rsid w:val="004A357F"/>
    <w:rsid w:val="004A369B"/>
    <w:rsid w:val="004A38D8"/>
    <w:rsid w:val="004A5304"/>
    <w:rsid w:val="004A54BC"/>
    <w:rsid w:val="004A59AB"/>
    <w:rsid w:val="004A5EF8"/>
    <w:rsid w:val="004A62A6"/>
    <w:rsid w:val="004A63E2"/>
    <w:rsid w:val="004A64EF"/>
    <w:rsid w:val="004A65AE"/>
    <w:rsid w:val="004A6EFF"/>
    <w:rsid w:val="004A7498"/>
    <w:rsid w:val="004A7E71"/>
    <w:rsid w:val="004A7E88"/>
    <w:rsid w:val="004B0ABF"/>
    <w:rsid w:val="004B0B89"/>
    <w:rsid w:val="004B0D77"/>
    <w:rsid w:val="004B0DBE"/>
    <w:rsid w:val="004B13D6"/>
    <w:rsid w:val="004B2733"/>
    <w:rsid w:val="004B284A"/>
    <w:rsid w:val="004B2B00"/>
    <w:rsid w:val="004B2DE2"/>
    <w:rsid w:val="004B2E79"/>
    <w:rsid w:val="004B36B4"/>
    <w:rsid w:val="004B3F09"/>
    <w:rsid w:val="004B421D"/>
    <w:rsid w:val="004B4914"/>
    <w:rsid w:val="004B4DE8"/>
    <w:rsid w:val="004B4FB9"/>
    <w:rsid w:val="004B5428"/>
    <w:rsid w:val="004B5690"/>
    <w:rsid w:val="004B5B89"/>
    <w:rsid w:val="004B5D0C"/>
    <w:rsid w:val="004B6997"/>
    <w:rsid w:val="004B6B6D"/>
    <w:rsid w:val="004B7634"/>
    <w:rsid w:val="004B77A8"/>
    <w:rsid w:val="004B789B"/>
    <w:rsid w:val="004C0650"/>
    <w:rsid w:val="004C0E67"/>
    <w:rsid w:val="004C103E"/>
    <w:rsid w:val="004C18FC"/>
    <w:rsid w:val="004C1BB2"/>
    <w:rsid w:val="004C2605"/>
    <w:rsid w:val="004C29CD"/>
    <w:rsid w:val="004C2F39"/>
    <w:rsid w:val="004C3137"/>
    <w:rsid w:val="004C3332"/>
    <w:rsid w:val="004C3BCE"/>
    <w:rsid w:val="004C4F50"/>
    <w:rsid w:val="004C550C"/>
    <w:rsid w:val="004C56BC"/>
    <w:rsid w:val="004C5B24"/>
    <w:rsid w:val="004C6088"/>
    <w:rsid w:val="004C6272"/>
    <w:rsid w:val="004C7AD7"/>
    <w:rsid w:val="004C7CB0"/>
    <w:rsid w:val="004C7D87"/>
    <w:rsid w:val="004C7DAF"/>
    <w:rsid w:val="004C7E80"/>
    <w:rsid w:val="004C7E87"/>
    <w:rsid w:val="004D0117"/>
    <w:rsid w:val="004D06C8"/>
    <w:rsid w:val="004D1302"/>
    <w:rsid w:val="004D135D"/>
    <w:rsid w:val="004D135F"/>
    <w:rsid w:val="004D1944"/>
    <w:rsid w:val="004D1953"/>
    <w:rsid w:val="004D2E83"/>
    <w:rsid w:val="004D3448"/>
    <w:rsid w:val="004D3D6D"/>
    <w:rsid w:val="004D3F26"/>
    <w:rsid w:val="004D40EE"/>
    <w:rsid w:val="004D4777"/>
    <w:rsid w:val="004D48D9"/>
    <w:rsid w:val="004D4C14"/>
    <w:rsid w:val="004D4E90"/>
    <w:rsid w:val="004D5093"/>
    <w:rsid w:val="004D5AB0"/>
    <w:rsid w:val="004D5D4F"/>
    <w:rsid w:val="004D5DD8"/>
    <w:rsid w:val="004D616E"/>
    <w:rsid w:val="004D629C"/>
    <w:rsid w:val="004D6F14"/>
    <w:rsid w:val="004D7438"/>
    <w:rsid w:val="004D74E9"/>
    <w:rsid w:val="004D7577"/>
    <w:rsid w:val="004D7C8E"/>
    <w:rsid w:val="004E0259"/>
    <w:rsid w:val="004E09D7"/>
    <w:rsid w:val="004E0A68"/>
    <w:rsid w:val="004E1751"/>
    <w:rsid w:val="004E19E5"/>
    <w:rsid w:val="004E1F48"/>
    <w:rsid w:val="004E214E"/>
    <w:rsid w:val="004E2755"/>
    <w:rsid w:val="004E2E9E"/>
    <w:rsid w:val="004E39CB"/>
    <w:rsid w:val="004E44E6"/>
    <w:rsid w:val="004E4605"/>
    <w:rsid w:val="004E4886"/>
    <w:rsid w:val="004E54F9"/>
    <w:rsid w:val="004E5932"/>
    <w:rsid w:val="004E59FB"/>
    <w:rsid w:val="004E7C43"/>
    <w:rsid w:val="004F013A"/>
    <w:rsid w:val="004F0365"/>
    <w:rsid w:val="004F0611"/>
    <w:rsid w:val="004F0BB6"/>
    <w:rsid w:val="004F113C"/>
    <w:rsid w:val="004F198F"/>
    <w:rsid w:val="004F1A49"/>
    <w:rsid w:val="004F1E8C"/>
    <w:rsid w:val="004F1FEC"/>
    <w:rsid w:val="004F2060"/>
    <w:rsid w:val="004F210F"/>
    <w:rsid w:val="004F225B"/>
    <w:rsid w:val="004F2411"/>
    <w:rsid w:val="004F2A69"/>
    <w:rsid w:val="004F3ADF"/>
    <w:rsid w:val="004F3C01"/>
    <w:rsid w:val="004F3C85"/>
    <w:rsid w:val="004F43C8"/>
    <w:rsid w:val="004F482F"/>
    <w:rsid w:val="004F4F0E"/>
    <w:rsid w:val="004F5020"/>
    <w:rsid w:val="004F50A6"/>
    <w:rsid w:val="004F5707"/>
    <w:rsid w:val="004F5751"/>
    <w:rsid w:val="004F5989"/>
    <w:rsid w:val="004F5CD6"/>
    <w:rsid w:val="004F6114"/>
    <w:rsid w:val="004F622F"/>
    <w:rsid w:val="004F6503"/>
    <w:rsid w:val="004F66E6"/>
    <w:rsid w:val="004F7545"/>
    <w:rsid w:val="00500238"/>
    <w:rsid w:val="0050086F"/>
    <w:rsid w:val="00500928"/>
    <w:rsid w:val="00500EDB"/>
    <w:rsid w:val="00501393"/>
    <w:rsid w:val="005013AF"/>
    <w:rsid w:val="005017FE"/>
    <w:rsid w:val="00501A30"/>
    <w:rsid w:val="00501F12"/>
    <w:rsid w:val="00502184"/>
    <w:rsid w:val="00502D78"/>
    <w:rsid w:val="00502F76"/>
    <w:rsid w:val="005033E5"/>
    <w:rsid w:val="005037A7"/>
    <w:rsid w:val="00503856"/>
    <w:rsid w:val="00503DA1"/>
    <w:rsid w:val="005044A7"/>
    <w:rsid w:val="005046E1"/>
    <w:rsid w:val="0050521B"/>
    <w:rsid w:val="0050630C"/>
    <w:rsid w:val="00506378"/>
    <w:rsid w:val="005063C7"/>
    <w:rsid w:val="00506479"/>
    <w:rsid w:val="00506607"/>
    <w:rsid w:val="00506785"/>
    <w:rsid w:val="005068AA"/>
    <w:rsid w:val="00506FF1"/>
    <w:rsid w:val="0050741A"/>
    <w:rsid w:val="005075E1"/>
    <w:rsid w:val="00507CCD"/>
    <w:rsid w:val="00510378"/>
    <w:rsid w:val="005105E0"/>
    <w:rsid w:val="00510A01"/>
    <w:rsid w:val="00510EB5"/>
    <w:rsid w:val="005112E8"/>
    <w:rsid w:val="0051144F"/>
    <w:rsid w:val="00513259"/>
    <w:rsid w:val="005136B0"/>
    <w:rsid w:val="00513863"/>
    <w:rsid w:val="00513C4D"/>
    <w:rsid w:val="00513DA1"/>
    <w:rsid w:val="005153FA"/>
    <w:rsid w:val="00515D52"/>
    <w:rsid w:val="00515E39"/>
    <w:rsid w:val="00515F87"/>
    <w:rsid w:val="00516417"/>
    <w:rsid w:val="0051779D"/>
    <w:rsid w:val="00517805"/>
    <w:rsid w:val="00517AD9"/>
    <w:rsid w:val="00517BA4"/>
    <w:rsid w:val="00517D09"/>
    <w:rsid w:val="00517DD3"/>
    <w:rsid w:val="00520226"/>
    <w:rsid w:val="00520715"/>
    <w:rsid w:val="00521204"/>
    <w:rsid w:val="00521602"/>
    <w:rsid w:val="0052179E"/>
    <w:rsid w:val="005217FD"/>
    <w:rsid w:val="00521866"/>
    <w:rsid w:val="00521987"/>
    <w:rsid w:val="00521CE7"/>
    <w:rsid w:val="0052242A"/>
    <w:rsid w:val="00522B17"/>
    <w:rsid w:val="00522DB4"/>
    <w:rsid w:val="0052386A"/>
    <w:rsid w:val="00523B29"/>
    <w:rsid w:val="00524A9E"/>
    <w:rsid w:val="00524BD6"/>
    <w:rsid w:val="00524C90"/>
    <w:rsid w:val="00524D10"/>
    <w:rsid w:val="00524EDC"/>
    <w:rsid w:val="005250E8"/>
    <w:rsid w:val="0052552E"/>
    <w:rsid w:val="005256D6"/>
    <w:rsid w:val="00525F18"/>
    <w:rsid w:val="00526285"/>
    <w:rsid w:val="00527705"/>
    <w:rsid w:val="0052777F"/>
    <w:rsid w:val="00527FD2"/>
    <w:rsid w:val="005302AF"/>
    <w:rsid w:val="0053079F"/>
    <w:rsid w:val="00530FE2"/>
    <w:rsid w:val="005310C2"/>
    <w:rsid w:val="0053166B"/>
    <w:rsid w:val="00531A46"/>
    <w:rsid w:val="00531D58"/>
    <w:rsid w:val="00533079"/>
    <w:rsid w:val="0053318F"/>
    <w:rsid w:val="00533349"/>
    <w:rsid w:val="00533A69"/>
    <w:rsid w:val="0053498E"/>
    <w:rsid w:val="00536087"/>
    <w:rsid w:val="0053625E"/>
    <w:rsid w:val="00536499"/>
    <w:rsid w:val="00537433"/>
    <w:rsid w:val="00537C1E"/>
    <w:rsid w:val="0054036F"/>
    <w:rsid w:val="00540B1C"/>
    <w:rsid w:val="00540B76"/>
    <w:rsid w:val="00540E8F"/>
    <w:rsid w:val="00541215"/>
    <w:rsid w:val="005416BB"/>
    <w:rsid w:val="00542D4A"/>
    <w:rsid w:val="00542EC2"/>
    <w:rsid w:val="00542FB9"/>
    <w:rsid w:val="0054305F"/>
    <w:rsid w:val="00543709"/>
    <w:rsid w:val="00543B4A"/>
    <w:rsid w:val="00543DBB"/>
    <w:rsid w:val="00544068"/>
    <w:rsid w:val="0054411B"/>
    <w:rsid w:val="0054476F"/>
    <w:rsid w:val="00544D81"/>
    <w:rsid w:val="005455EE"/>
    <w:rsid w:val="00545959"/>
    <w:rsid w:val="00545C3C"/>
    <w:rsid w:val="00545D48"/>
    <w:rsid w:val="00547053"/>
    <w:rsid w:val="00547767"/>
    <w:rsid w:val="00547E78"/>
    <w:rsid w:val="0055059B"/>
    <w:rsid w:val="005514C4"/>
    <w:rsid w:val="00551501"/>
    <w:rsid w:val="005515DC"/>
    <w:rsid w:val="0055177E"/>
    <w:rsid w:val="00551D17"/>
    <w:rsid w:val="00551D1A"/>
    <w:rsid w:val="00551D2E"/>
    <w:rsid w:val="00552011"/>
    <w:rsid w:val="00552171"/>
    <w:rsid w:val="005522CD"/>
    <w:rsid w:val="0055279A"/>
    <w:rsid w:val="00552BDD"/>
    <w:rsid w:val="00552E73"/>
    <w:rsid w:val="0055336C"/>
    <w:rsid w:val="00553DC1"/>
    <w:rsid w:val="00553E74"/>
    <w:rsid w:val="00554D92"/>
    <w:rsid w:val="00554E46"/>
    <w:rsid w:val="00555187"/>
    <w:rsid w:val="00555422"/>
    <w:rsid w:val="005556EC"/>
    <w:rsid w:val="00555A19"/>
    <w:rsid w:val="00556228"/>
    <w:rsid w:val="00556535"/>
    <w:rsid w:val="00556798"/>
    <w:rsid w:val="005568F5"/>
    <w:rsid w:val="0055738B"/>
    <w:rsid w:val="005576D4"/>
    <w:rsid w:val="00557DB2"/>
    <w:rsid w:val="00557EE3"/>
    <w:rsid w:val="00560BC5"/>
    <w:rsid w:val="0056174E"/>
    <w:rsid w:val="00561792"/>
    <w:rsid w:val="005622AD"/>
    <w:rsid w:val="005623E6"/>
    <w:rsid w:val="0056334C"/>
    <w:rsid w:val="00563772"/>
    <w:rsid w:val="0056425A"/>
    <w:rsid w:val="005643A6"/>
    <w:rsid w:val="0056484B"/>
    <w:rsid w:val="0056488E"/>
    <w:rsid w:val="00565144"/>
    <w:rsid w:val="00565763"/>
    <w:rsid w:val="0056707B"/>
    <w:rsid w:val="00567308"/>
    <w:rsid w:val="00567524"/>
    <w:rsid w:val="005700EC"/>
    <w:rsid w:val="0057090B"/>
    <w:rsid w:val="00570A83"/>
    <w:rsid w:val="00570CAD"/>
    <w:rsid w:val="00570E06"/>
    <w:rsid w:val="00571419"/>
    <w:rsid w:val="005714FA"/>
    <w:rsid w:val="0057156F"/>
    <w:rsid w:val="00571738"/>
    <w:rsid w:val="00571902"/>
    <w:rsid w:val="00572A77"/>
    <w:rsid w:val="00572B3C"/>
    <w:rsid w:val="005731AB"/>
    <w:rsid w:val="005734D9"/>
    <w:rsid w:val="005735C0"/>
    <w:rsid w:val="00573AF8"/>
    <w:rsid w:val="00574885"/>
    <w:rsid w:val="00574EC2"/>
    <w:rsid w:val="00574FF8"/>
    <w:rsid w:val="005754E3"/>
    <w:rsid w:val="0057555C"/>
    <w:rsid w:val="005759FE"/>
    <w:rsid w:val="005764F8"/>
    <w:rsid w:val="0057654A"/>
    <w:rsid w:val="00576886"/>
    <w:rsid w:val="00576ACD"/>
    <w:rsid w:val="0057741D"/>
    <w:rsid w:val="00577C56"/>
    <w:rsid w:val="00577FF3"/>
    <w:rsid w:val="00580C4C"/>
    <w:rsid w:val="005812DB"/>
    <w:rsid w:val="0058141F"/>
    <w:rsid w:val="005816B2"/>
    <w:rsid w:val="00581D71"/>
    <w:rsid w:val="005823EE"/>
    <w:rsid w:val="0058265F"/>
    <w:rsid w:val="005828A4"/>
    <w:rsid w:val="00582942"/>
    <w:rsid w:val="00582F0E"/>
    <w:rsid w:val="00583130"/>
    <w:rsid w:val="00583703"/>
    <w:rsid w:val="005838D6"/>
    <w:rsid w:val="00583A09"/>
    <w:rsid w:val="00584595"/>
    <w:rsid w:val="005858A1"/>
    <w:rsid w:val="00585B1E"/>
    <w:rsid w:val="00585D51"/>
    <w:rsid w:val="00586651"/>
    <w:rsid w:val="00586934"/>
    <w:rsid w:val="00590064"/>
    <w:rsid w:val="00590155"/>
    <w:rsid w:val="00590163"/>
    <w:rsid w:val="00590490"/>
    <w:rsid w:val="00590A3E"/>
    <w:rsid w:val="00590BB2"/>
    <w:rsid w:val="00590D10"/>
    <w:rsid w:val="00590E01"/>
    <w:rsid w:val="005912E2"/>
    <w:rsid w:val="00591374"/>
    <w:rsid w:val="00591EF5"/>
    <w:rsid w:val="00592454"/>
    <w:rsid w:val="005929E5"/>
    <w:rsid w:val="00593388"/>
    <w:rsid w:val="00594373"/>
    <w:rsid w:val="0059444F"/>
    <w:rsid w:val="00594621"/>
    <w:rsid w:val="005946EA"/>
    <w:rsid w:val="00595ACC"/>
    <w:rsid w:val="00595DC9"/>
    <w:rsid w:val="005961F9"/>
    <w:rsid w:val="005964BC"/>
    <w:rsid w:val="0059699A"/>
    <w:rsid w:val="00596D07"/>
    <w:rsid w:val="00596DBF"/>
    <w:rsid w:val="005972F1"/>
    <w:rsid w:val="005977A6"/>
    <w:rsid w:val="00597AE4"/>
    <w:rsid w:val="00597C8E"/>
    <w:rsid w:val="005A00E9"/>
    <w:rsid w:val="005A0760"/>
    <w:rsid w:val="005A07E0"/>
    <w:rsid w:val="005A097D"/>
    <w:rsid w:val="005A0E1F"/>
    <w:rsid w:val="005A10D0"/>
    <w:rsid w:val="005A1294"/>
    <w:rsid w:val="005A1661"/>
    <w:rsid w:val="005A1F0B"/>
    <w:rsid w:val="005A1F6A"/>
    <w:rsid w:val="005A2041"/>
    <w:rsid w:val="005A23C1"/>
    <w:rsid w:val="005A249E"/>
    <w:rsid w:val="005A26E1"/>
    <w:rsid w:val="005A3602"/>
    <w:rsid w:val="005A37DE"/>
    <w:rsid w:val="005A468A"/>
    <w:rsid w:val="005A51EA"/>
    <w:rsid w:val="005A5C42"/>
    <w:rsid w:val="005A5F83"/>
    <w:rsid w:val="005A6122"/>
    <w:rsid w:val="005A630A"/>
    <w:rsid w:val="005A64B1"/>
    <w:rsid w:val="005A665D"/>
    <w:rsid w:val="005A68EF"/>
    <w:rsid w:val="005A697A"/>
    <w:rsid w:val="005A6BB2"/>
    <w:rsid w:val="005A6FDE"/>
    <w:rsid w:val="005A7820"/>
    <w:rsid w:val="005B03C3"/>
    <w:rsid w:val="005B048D"/>
    <w:rsid w:val="005B073B"/>
    <w:rsid w:val="005B0DBD"/>
    <w:rsid w:val="005B13C3"/>
    <w:rsid w:val="005B158E"/>
    <w:rsid w:val="005B1BFD"/>
    <w:rsid w:val="005B1D6A"/>
    <w:rsid w:val="005B280D"/>
    <w:rsid w:val="005B2A51"/>
    <w:rsid w:val="005B3135"/>
    <w:rsid w:val="005B35B5"/>
    <w:rsid w:val="005B3615"/>
    <w:rsid w:val="005B3751"/>
    <w:rsid w:val="005B47DA"/>
    <w:rsid w:val="005B4CB1"/>
    <w:rsid w:val="005B53F3"/>
    <w:rsid w:val="005B5612"/>
    <w:rsid w:val="005B582A"/>
    <w:rsid w:val="005B5EE7"/>
    <w:rsid w:val="005B6014"/>
    <w:rsid w:val="005B6745"/>
    <w:rsid w:val="005B6B9A"/>
    <w:rsid w:val="005B6E5E"/>
    <w:rsid w:val="005B6FF0"/>
    <w:rsid w:val="005B7AE4"/>
    <w:rsid w:val="005B7AE5"/>
    <w:rsid w:val="005C066D"/>
    <w:rsid w:val="005C0C37"/>
    <w:rsid w:val="005C0CDF"/>
    <w:rsid w:val="005C0F25"/>
    <w:rsid w:val="005C11AD"/>
    <w:rsid w:val="005C15CE"/>
    <w:rsid w:val="005C25B8"/>
    <w:rsid w:val="005C2A47"/>
    <w:rsid w:val="005C39B0"/>
    <w:rsid w:val="005C3DBF"/>
    <w:rsid w:val="005C3E71"/>
    <w:rsid w:val="005C4203"/>
    <w:rsid w:val="005C430E"/>
    <w:rsid w:val="005C45CD"/>
    <w:rsid w:val="005C540F"/>
    <w:rsid w:val="005C5880"/>
    <w:rsid w:val="005C5A0A"/>
    <w:rsid w:val="005C5AF4"/>
    <w:rsid w:val="005C5B2C"/>
    <w:rsid w:val="005C6944"/>
    <w:rsid w:val="005C6C85"/>
    <w:rsid w:val="005C722B"/>
    <w:rsid w:val="005C758D"/>
    <w:rsid w:val="005D029E"/>
    <w:rsid w:val="005D0393"/>
    <w:rsid w:val="005D0C31"/>
    <w:rsid w:val="005D0CDE"/>
    <w:rsid w:val="005D1081"/>
    <w:rsid w:val="005D13BB"/>
    <w:rsid w:val="005D1413"/>
    <w:rsid w:val="005D1C24"/>
    <w:rsid w:val="005D1CC9"/>
    <w:rsid w:val="005D1E40"/>
    <w:rsid w:val="005D2228"/>
    <w:rsid w:val="005D2602"/>
    <w:rsid w:val="005D27A5"/>
    <w:rsid w:val="005D2DD0"/>
    <w:rsid w:val="005D33AD"/>
    <w:rsid w:val="005D344F"/>
    <w:rsid w:val="005D3561"/>
    <w:rsid w:val="005D3687"/>
    <w:rsid w:val="005D383C"/>
    <w:rsid w:val="005D4D37"/>
    <w:rsid w:val="005D4FB7"/>
    <w:rsid w:val="005D5B39"/>
    <w:rsid w:val="005D5C64"/>
    <w:rsid w:val="005D60E2"/>
    <w:rsid w:val="005D652C"/>
    <w:rsid w:val="005D67DE"/>
    <w:rsid w:val="005D685A"/>
    <w:rsid w:val="005D68F3"/>
    <w:rsid w:val="005D6944"/>
    <w:rsid w:val="005D6B23"/>
    <w:rsid w:val="005D6F74"/>
    <w:rsid w:val="005D71AF"/>
    <w:rsid w:val="005D7418"/>
    <w:rsid w:val="005D752A"/>
    <w:rsid w:val="005D7843"/>
    <w:rsid w:val="005D79D9"/>
    <w:rsid w:val="005E07D1"/>
    <w:rsid w:val="005E0C34"/>
    <w:rsid w:val="005E0D20"/>
    <w:rsid w:val="005E1409"/>
    <w:rsid w:val="005E1A5B"/>
    <w:rsid w:val="005E1B74"/>
    <w:rsid w:val="005E21E5"/>
    <w:rsid w:val="005E2275"/>
    <w:rsid w:val="005E2B7F"/>
    <w:rsid w:val="005E2E35"/>
    <w:rsid w:val="005E3055"/>
    <w:rsid w:val="005E3851"/>
    <w:rsid w:val="005E3863"/>
    <w:rsid w:val="005E39C9"/>
    <w:rsid w:val="005E3CC8"/>
    <w:rsid w:val="005E483F"/>
    <w:rsid w:val="005E4A7E"/>
    <w:rsid w:val="005E4BEB"/>
    <w:rsid w:val="005E5311"/>
    <w:rsid w:val="005E61CE"/>
    <w:rsid w:val="005E62FE"/>
    <w:rsid w:val="005E751C"/>
    <w:rsid w:val="005F08ED"/>
    <w:rsid w:val="005F0BFA"/>
    <w:rsid w:val="005F1192"/>
    <w:rsid w:val="005F12FF"/>
    <w:rsid w:val="005F211B"/>
    <w:rsid w:val="005F22B2"/>
    <w:rsid w:val="005F3417"/>
    <w:rsid w:val="005F34C5"/>
    <w:rsid w:val="005F364C"/>
    <w:rsid w:val="005F3730"/>
    <w:rsid w:val="005F393F"/>
    <w:rsid w:val="005F422D"/>
    <w:rsid w:val="005F467C"/>
    <w:rsid w:val="005F479D"/>
    <w:rsid w:val="005F51DB"/>
    <w:rsid w:val="005F54FC"/>
    <w:rsid w:val="005F5B47"/>
    <w:rsid w:val="005F615B"/>
    <w:rsid w:val="005F6550"/>
    <w:rsid w:val="005F6D74"/>
    <w:rsid w:val="005F6FED"/>
    <w:rsid w:val="006009CB"/>
    <w:rsid w:val="00600DD5"/>
    <w:rsid w:val="00601182"/>
    <w:rsid w:val="00601ABA"/>
    <w:rsid w:val="00602A97"/>
    <w:rsid w:val="00602F84"/>
    <w:rsid w:val="00603030"/>
    <w:rsid w:val="00603510"/>
    <w:rsid w:val="00603EE2"/>
    <w:rsid w:val="00603F0D"/>
    <w:rsid w:val="00603F58"/>
    <w:rsid w:val="00604333"/>
    <w:rsid w:val="006044AA"/>
    <w:rsid w:val="00604604"/>
    <w:rsid w:val="006046B2"/>
    <w:rsid w:val="0060476E"/>
    <w:rsid w:val="00604A8A"/>
    <w:rsid w:val="00604D96"/>
    <w:rsid w:val="00605070"/>
    <w:rsid w:val="00605433"/>
    <w:rsid w:val="006058E0"/>
    <w:rsid w:val="006061A3"/>
    <w:rsid w:val="00606432"/>
    <w:rsid w:val="00606500"/>
    <w:rsid w:val="00606F27"/>
    <w:rsid w:val="00606F30"/>
    <w:rsid w:val="00607EC6"/>
    <w:rsid w:val="006101F5"/>
    <w:rsid w:val="0061036F"/>
    <w:rsid w:val="00610C39"/>
    <w:rsid w:val="00610D5C"/>
    <w:rsid w:val="00610D83"/>
    <w:rsid w:val="00611C12"/>
    <w:rsid w:val="006122A9"/>
    <w:rsid w:val="006127A1"/>
    <w:rsid w:val="00612FBB"/>
    <w:rsid w:val="0061300D"/>
    <w:rsid w:val="00613209"/>
    <w:rsid w:val="00613F8F"/>
    <w:rsid w:val="006142D8"/>
    <w:rsid w:val="006144E6"/>
    <w:rsid w:val="006148CE"/>
    <w:rsid w:val="00614DB7"/>
    <w:rsid w:val="006158C0"/>
    <w:rsid w:val="00615C39"/>
    <w:rsid w:val="006165FF"/>
    <w:rsid w:val="0061698B"/>
    <w:rsid w:val="00616E12"/>
    <w:rsid w:val="00616FF8"/>
    <w:rsid w:val="00617436"/>
    <w:rsid w:val="00620095"/>
    <w:rsid w:val="006203A3"/>
    <w:rsid w:val="006214F2"/>
    <w:rsid w:val="00621C5D"/>
    <w:rsid w:val="00622079"/>
    <w:rsid w:val="00622D4A"/>
    <w:rsid w:val="00623058"/>
    <w:rsid w:val="00623121"/>
    <w:rsid w:val="0062360D"/>
    <w:rsid w:val="00623922"/>
    <w:rsid w:val="00623E7F"/>
    <w:rsid w:val="00623F1A"/>
    <w:rsid w:val="00624427"/>
    <w:rsid w:val="006249D1"/>
    <w:rsid w:val="00624B53"/>
    <w:rsid w:val="00624B6F"/>
    <w:rsid w:val="0062513B"/>
    <w:rsid w:val="0062542C"/>
    <w:rsid w:val="00625528"/>
    <w:rsid w:val="0062553F"/>
    <w:rsid w:val="006256ED"/>
    <w:rsid w:val="006261D3"/>
    <w:rsid w:val="00626EE1"/>
    <w:rsid w:val="00627596"/>
    <w:rsid w:val="00627C60"/>
    <w:rsid w:val="0063037D"/>
    <w:rsid w:val="00630703"/>
    <w:rsid w:val="00631E4F"/>
    <w:rsid w:val="00631E5D"/>
    <w:rsid w:val="0063241E"/>
    <w:rsid w:val="00632564"/>
    <w:rsid w:val="0063298A"/>
    <w:rsid w:val="00632BFE"/>
    <w:rsid w:val="00632EF3"/>
    <w:rsid w:val="00633DD9"/>
    <w:rsid w:val="00633F63"/>
    <w:rsid w:val="006340BD"/>
    <w:rsid w:val="00634F9E"/>
    <w:rsid w:val="006357DF"/>
    <w:rsid w:val="006359BA"/>
    <w:rsid w:val="00635B52"/>
    <w:rsid w:val="00635E5B"/>
    <w:rsid w:val="00636090"/>
    <w:rsid w:val="0063645D"/>
    <w:rsid w:val="0063704E"/>
    <w:rsid w:val="00637260"/>
    <w:rsid w:val="006373FE"/>
    <w:rsid w:val="0063755D"/>
    <w:rsid w:val="00637E3D"/>
    <w:rsid w:val="00637F22"/>
    <w:rsid w:val="00637F9F"/>
    <w:rsid w:val="00640D4A"/>
    <w:rsid w:val="00640F86"/>
    <w:rsid w:val="00641FA0"/>
    <w:rsid w:val="00642C1E"/>
    <w:rsid w:val="00642C9F"/>
    <w:rsid w:val="00643C19"/>
    <w:rsid w:val="00644341"/>
    <w:rsid w:val="006443BB"/>
    <w:rsid w:val="0064478D"/>
    <w:rsid w:val="00644D4A"/>
    <w:rsid w:val="00645550"/>
    <w:rsid w:val="0064561F"/>
    <w:rsid w:val="006459D6"/>
    <w:rsid w:val="00646231"/>
    <w:rsid w:val="00646644"/>
    <w:rsid w:val="00646775"/>
    <w:rsid w:val="00646F8A"/>
    <w:rsid w:val="00647413"/>
    <w:rsid w:val="00650653"/>
    <w:rsid w:val="00650847"/>
    <w:rsid w:val="006509BE"/>
    <w:rsid w:val="00651008"/>
    <w:rsid w:val="0065135A"/>
    <w:rsid w:val="0065140C"/>
    <w:rsid w:val="00651546"/>
    <w:rsid w:val="00651785"/>
    <w:rsid w:val="00652CA6"/>
    <w:rsid w:val="00652E84"/>
    <w:rsid w:val="00653663"/>
    <w:rsid w:val="006543BF"/>
    <w:rsid w:val="0065445F"/>
    <w:rsid w:val="0065453D"/>
    <w:rsid w:val="006546D8"/>
    <w:rsid w:val="00654E62"/>
    <w:rsid w:val="006550D1"/>
    <w:rsid w:val="0065553B"/>
    <w:rsid w:val="00655A73"/>
    <w:rsid w:val="00655BBE"/>
    <w:rsid w:val="00656586"/>
    <w:rsid w:val="0065711D"/>
    <w:rsid w:val="00657512"/>
    <w:rsid w:val="006603B3"/>
    <w:rsid w:val="00660C94"/>
    <w:rsid w:val="00660E8D"/>
    <w:rsid w:val="006616AA"/>
    <w:rsid w:val="0066192D"/>
    <w:rsid w:val="00661E26"/>
    <w:rsid w:val="006620D6"/>
    <w:rsid w:val="0066264A"/>
    <w:rsid w:val="006627AA"/>
    <w:rsid w:val="00662949"/>
    <w:rsid w:val="00663316"/>
    <w:rsid w:val="0066367E"/>
    <w:rsid w:val="00663DB9"/>
    <w:rsid w:val="00663F80"/>
    <w:rsid w:val="006640B7"/>
    <w:rsid w:val="00664CA6"/>
    <w:rsid w:val="00664DA9"/>
    <w:rsid w:val="0066509E"/>
    <w:rsid w:val="006654D3"/>
    <w:rsid w:val="006655B1"/>
    <w:rsid w:val="006657AA"/>
    <w:rsid w:val="006668DA"/>
    <w:rsid w:val="0066709D"/>
    <w:rsid w:val="006677EA"/>
    <w:rsid w:val="00667937"/>
    <w:rsid w:val="00667B4F"/>
    <w:rsid w:val="00667D81"/>
    <w:rsid w:val="00667FC8"/>
    <w:rsid w:val="00670708"/>
    <w:rsid w:val="00670BE1"/>
    <w:rsid w:val="00670DA1"/>
    <w:rsid w:val="00670FF2"/>
    <w:rsid w:val="00671702"/>
    <w:rsid w:val="00671927"/>
    <w:rsid w:val="00671A4A"/>
    <w:rsid w:val="00671DC8"/>
    <w:rsid w:val="006721A1"/>
    <w:rsid w:val="00672378"/>
    <w:rsid w:val="006724ED"/>
    <w:rsid w:val="006727A8"/>
    <w:rsid w:val="00672BB2"/>
    <w:rsid w:val="006732F8"/>
    <w:rsid w:val="006737E9"/>
    <w:rsid w:val="00673C90"/>
    <w:rsid w:val="006746AF"/>
    <w:rsid w:val="00674BCF"/>
    <w:rsid w:val="00674C51"/>
    <w:rsid w:val="00674D03"/>
    <w:rsid w:val="00674E09"/>
    <w:rsid w:val="0067531A"/>
    <w:rsid w:val="006764DE"/>
    <w:rsid w:val="00676687"/>
    <w:rsid w:val="00676B66"/>
    <w:rsid w:val="00676DA4"/>
    <w:rsid w:val="00677069"/>
    <w:rsid w:val="00677490"/>
    <w:rsid w:val="00677D40"/>
    <w:rsid w:val="00677F8F"/>
    <w:rsid w:val="00680AE4"/>
    <w:rsid w:val="0068125D"/>
    <w:rsid w:val="00681A8B"/>
    <w:rsid w:val="0068222D"/>
    <w:rsid w:val="00683376"/>
    <w:rsid w:val="006833B8"/>
    <w:rsid w:val="006834AB"/>
    <w:rsid w:val="00683644"/>
    <w:rsid w:val="00683954"/>
    <w:rsid w:val="00684813"/>
    <w:rsid w:val="00684F79"/>
    <w:rsid w:val="006854FC"/>
    <w:rsid w:val="0068596D"/>
    <w:rsid w:val="00685CE1"/>
    <w:rsid w:val="00685D67"/>
    <w:rsid w:val="0068636F"/>
    <w:rsid w:val="006869F1"/>
    <w:rsid w:val="00686C7E"/>
    <w:rsid w:val="0068711B"/>
    <w:rsid w:val="0068794F"/>
    <w:rsid w:val="00687C28"/>
    <w:rsid w:val="00690268"/>
    <w:rsid w:val="006904CA"/>
    <w:rsid w:val="00690A34"/>
    <w:rsid w:val="0069120A"/>
    <w:rsid w:val="00691D59"/>
    <w:rsid w:val="00692BD6"/>
    <w:rsid w:val="0069300C"/>
    <w:rsid w:val="00693037"/>
    <w:rsid w:val="0069352A"/>
    <w:rsid w:val="00693C80"/>
    <w:rsid w:val="006940BF"/>
    <w:rsid w:val="006942D1"/>
    <w:rsid w:val="0069439B"/>
    <w:rsid w:val="00694871"/>
    <w:rsid w:val="00695279"/>
    <w:rsid w:val="00695C42"/>
    <w:rsid w:val="00695C65"/>
    <w:rsid w:val="00696CAE"/>
    <w:rsid w:val="00697996"/>
    <w:rsid w:val="00697B91"/>
    <w:rsid w:val="00697E1D"/>
    <w:rsid w:val="00697FD9"/>
    <w:rsid w:val="006A022B"/>
    <w:rsid w:val="006A05C5"/>
    <w:rsid w:val="006A113B"/>
    <w:rsid w:val="006A139C"/>
    <w:rsid w:val="006A140F"/>
    <w:rsid w:val="006A23FD"/>
    <w:rsid w:val="006A2602"/>
    <w:rsid w:val="006A26DE"/>
    <w:rsid w:val="006A2C79"/>
    <w:rsid w:val="006A3122"/>
    <w:rsid w:val="006A4487"/>
    <w:rsid w:val="006A5961"/>
    <w:rsid w:val="006A5AC3"/>
    <w:rsid w:val="006A5E34"/>
    <w:rsid w:val="006A5EDB"/>
    <w:rsid w:val="006A600F"/>
    <w:rsid w:val="006A616B"/>
    <w:rsid w:val="006A6A83"/>
    <w:rsid w:val="006A6DFB"/>
    <w:rsid w:val="006A6F6D"/>
    <w:rsid w:val="006A71C4"/>
    <w:rsid w:val="006A72DF"/>
    <w:rsid w:val="006A73EF"/>
    <w:rsid w:val="006B04AF"/>
    <w:rsid w:val="006B0FD9"/>
    <w:rsid w:val="006B129E"/>
    <w:rsid w:val="006B2B02"/>
    <w:rsid w:val="006B3058"/>
    <w:rsid w:val="006B38C2"/>
    <w:rsid w:val="006B3E3B"/>
    <w:rsid w:val="006B3F65"/>
    <w:rsid w:val="006B4013"/>
    <w:rsid w:val="006B4191"/>
    <w:rsid w:val="006B4242"/>
    <w:rsid w:val="006B4273"/>
    <w:rsid w:val="006B4B65"/>
    <w:rsid w:val="006B4EE2"/>
    <w:rsid w:val="006B4EE6"/>
    <w:rsid w:val="006B4F94"/>
    <w:rsid w:val="006B51C9"/>
    <w:rsid w:val="006B59C3"/>
    <w:rsid w:val="006B621E"/>
    <w:rsid w:val="006B681E"/>
    <w:rsid w:val="006B687B"/>
    <w:rsid w:val="006B6E0F"/>
    <w:rsid w:val="006B6EF3"/>
    <w:rsid w:val="006B7222"/>
    <w:rsid w:val="006B7541"/>
    <w:rsid w:val="006B757D"/>
    <w:rsid w:val="006B7854"/>
    <w:rsid w:val="006B79A9"/>
    <w:rsid w:val="006B7D3D"/>
    <w:rsid w:val="006C04A1"/>
    <w:rsid w:val="006C04A9"/>
    <w:rsid w:val="006C071B"/>
    <w:rsid w:val="006C07A4"/>
    <w:rsid w:val="006C0D6E"/>
    <w:rsid w:val="006C0E53"/>
    <w:rsid w:val="006C1136"/>
    <w:rsid w:val="006C136C"/>
    <w:rsid w:val="006C15D1"/>
    <w:rsid w:val="006C15DC"/>
    <w:rsid w:val="006C26B9"/>
    <w:rsid w:val="006C2A0D"/>
    <w:rsid w:val="006C36A1"/>
    <w:rsid w:val="006C408B"/>
    <w:rsid w:val="006C4127"/>
    <w:rsid w:val="006C41C4"/>
    <w:rsid w:val="006C4306"/>
    <w:rsid w:val="006C4376"/>
    <w:rsid w:val="006C4775"/>
    <w:rsid w:val="006C5971"/>
    <w:rsid w:val="006C60CC"/>
    <w:rsid w:val="006C6AC9"/>
    <w:rsid w:val="006C6C0F"/>
    <w:rsid w:val="006C6D37"/>
    <w:rsid w:val="006C6D54"/>
    <w:rsid w:val="006C72C0"/>
    <w:rsid w:val="006C7362"/>
    <w:rsid w:val="006C74D9"/>
    <w:rsid w:val="006C796B"/>
    <w:rsid w:val="006C7CA6"/>
    <w:rsid w:val="006D0AF1"/>
    <w:rsid w:val="006D0D88"/>
    <w:rsid w:val="006D1AA8"/>
    <w:rsid w:val="006D1B33"/>
    <w:rsid w:val="006D1C9C"/>
    <w:rsid w:val="006D2217"/>
    <w:rsid w:val="006D2EA7"/>
    <w:rsid w:val="006D3475"/>
    <w:rsid w:val="006D4603"/>
    <w:rsid w:val="006D46AA"/>
    <w:rsid w:val="006D526E"/>
    <w:rsid w:val="006D57F5"/>
    <w:rsid w:val="006D5B24"/>
    <w:rsid w:val="006D63FF"/>
    <w:rsid w:val="006D6F84"/>
    <w:rsid w:val="006D7390"/>
    <w:rsid w:val="006D7B46"/>
    <w:rsid w:val="006D7EC7"/>
    <w:rsid w:val="006E065F"/>
    <w:rsid w:val="006E0966"/>
    <w:rsid w:val="006E0A58"/>
    <w:rsid w:val="006E0E3D"/>
    <w:rsid w:val="006E0FB8"/>
    <w:rsid w:val="006E150D"/>
    <w:rsid w:val="006E17C0"/>
    <w:rsid w:val="006E18C7"/>
    <w:rsid w:val="006E1C74"/>
    <w:rsid w:val="006E37FA"/>
    <w:rsid w:val="006E441C"/>
    <w:rsid w:val="006E48E5"/>
    <w:rsid w:val="006E4A6C"/>
    <w:rsid w:val="006E4AF8"/>
    <w:rsid w:val="006E4B11"/>
    <w:rsid w:val="006E5203"/>
    <w:rsid w:val="006E6C5A"/>
    <w:rsid w:val="006E6C68"/>
    <w:rsid w:val="006E6EFC"/>
    <w:rsid w:val="006E735F"/>
    <w:rsid w:val="006E7508"/>
    <w:rsid w:val="006E78BB"/>
    <w:rsid w:val="006E790E"/>
    <w:rsid w:val="006E7BCA"/>
    <w:rsid w:val="006F08B7"/>
    <w:rsid w:val="006F0C59"/>
    <w:rsid w:val="006F0D7A"/>
    <w:rsid w:val="006F12FA"/>
    <w:rsid w:val="006F1356"/>
    <w:rsid w:val="006F1F7F"/>
    <w:rsid w:val="006F23FD"/>
    <w:rsid w:val="006F2519"/>
    <w:rsid w:val="006F28D0"/>
    <w:rsid w:val="006F2DCF"/>
    <w:rsid w:val="006F300D"/>
    <w:rsid w:val="006F309A"/>
    <w:rsid w:val="006F3127"/>
    <w:rsid w:val="006F3AE0"/>
    <w:rsid w:val="006F4289"/>
    <w:rsid w:val="006F48B5"/>
    <w:rsid w:val="006F4D3E"/>
    <w:rsid w:val="006F5368"/>
    <w:rsid w:val="006F57F1"/>
    <w:rsid w:val="006F59C2"/>
    <w:rsid w:val="006F5AF4"/>
    <w:rsid w:val="006F5EBD"/>
    <w:rsid w:val="006F657C"/>
    <w:rsid w:val="006F67DC"/>
    <w:rsid w:val="006F6993"/>
    <w:rsid w:val="006F719F"/>
    <w:rsid w:val="006F72C2"/>
    <w:rsid w:val="006F73DA"/>
    <w:rsid w:val="00700321"/>
    <w:rsid w:val="0070041F"/>
    <w:rsid w:val="00700737"/>
    <w:rsid w:val="00700ACD"/>
    <w:rsid w:val="00700E67"/>
    <w:rsid w:val="007019C7"/>
    <w:rsid w:val="00702041"/>
    <w:rsid w:val="00702538"/>
    <w:rsid w:val="007025C3"/>
    <w:rsid w:val="00702619"/>
    <w:rsid w:val="00703131"/>
    <w:rsid w:val="0070336F"/>
    <w:rsid w:val="00703572"/>
    <w:rsid w:val="0070398C"/>
    <w:rsid w:val="00704EED"/>
    <w:rsid w:val="0070533A"/>
    <w:rsid w:val="007056C2"/>
    <w:rsid w:val="0070666F"/>
    <w:rsid w:val="00706881"/>
    <w:rsid w:val="00706E51"/>
    <w:rsid w:val="00706F77"/>
    <w:rsid w:val="0070731B"/>
    <w:rsid w:val="00707AA4"/>
    <w:rsid w:val="00707F29"/>
    <w:rsid w:val="007109DE"/>
    <w:rsid w:val="00710A81"/>
    <w:rsid w:val="00710DD3"/>
    <w:rsid w:val="007115D3"/>
    <w:rsid w:val="007117DC"/>
    <w:rsid w:val="00711822"/>
    <w:rsid w:val="007118F7"/>
    <w:rsid w:val="00711999"/>
    <w:rsid w:val="00711ED2"/>
    <w:rsid w:val="00712AF9"/>
    <w:rsid w:val="00714193"/>
    <w:rsid w:val="00714235"/>
    <w:rsid w:val="0071447C"/>
    <w:rsid w:val="00714829"/>
    <w:rsid w:val="00714B42"/>
    <w:rsid w:val="00714CFB"/>
    <w:rsid w:val="0071522D"/>
    <w:rsid w:val="007158D0"/>
    <w:rsid w:val="007159EC"/>
    <w:rsid w:val="00716C73"/>
    <w:rsid w:val="007171B9"/>
    <w:rsid w:val="00717DF5"/>
    <w:rsid w:val="00717E0B"/>
    <w:rsid w:val="00717F5E"/>
    <w:rsid w:val="0072011C"/>
    <w:rsid w:val="0072090A"/>
    <w:rsid w:val="007212E2"/>
    <w:rsid w:val="00722903"/>
    <w:rsid w:val="00722A2C"/>
    <w:rsid w:val="00723AE7"/>
    <w:rsid w:val="00723B96"/>
    <w:rsid w:val="00723FA2"/>
    <w:rsid w:val="007241E2"/>
    <w:rsid w:val="007245D9"/>
    <w:rsid w:val="00724F15"/>
    <w:rsid w:val="00725610"/>
    <w:rsid w:val="007259DF"/>
    <w:rsid w:val="00725A56"/>
    <w:rsid w:val="00725C1F"/>
    <w:rsid w:val="00726240"/>
    <w:rsid w:val="007263FA"/>
    <w:rsid w:val="007275C9"/>
    <w:rsid w:val="00727638"/>
    <w:rsid w:val="00730B13"/>
    <w:rsid w:val="00730E7F"/>
    <w:rsid w:val="00730F60"/>
    <w:rsid w:val="007312EC"/>
    <w:rsid w:val="007314CA"/>
    <w:rsid w:val="00732FD8"/>
    <w:rsid w:val="00733000"/>
    <w:rsid w:val="007334A7"/>
    <w:rsid w:val="0073392F"/>
    <w:rsid w:val="00733BAA"/>
    <w:rsid w:val="007342A9"/>
    <w:rsid w:val="00734566"/>
    <w:rsid w:val="00734BB3"/>
    <w:rsid w:val="00734FB6"/>
    <w:rsid w:val="00735164"/>
    <w:rsid w:val="00735465"/>
    <w:rsid w:val="00735A8B"/>
    <w:rsid w:val="007368D6"/>
    <w:rsid w:val="00736F30"/>
    <w:rsid w:val="00736F5A"/>
    <w:rsid w:val="0073712B"/>
    <w:rsid w:val="00737425"/>
    <w:rsid w:val="007374EE"/>
    <w:rsid w:val="0074078E"/>
    <w:rsid w:val="00740E17"/>
    <w:rsid w:val="00741D24"/>
    <w:rsid w:val="00742100"/>
    <w:rsid w:val="007421B2"/>
    <w:rsid w:val="00742265"/>
    <w:rsid w:val="00742674"/>
    <w:rsid w:val="00742E28"/>
    <w:rsid w:val="0074306A"/>
    <w:rsid w:val="00743313"/>
    <w:rsid w:val="00743483"/>
    <w:rsid w:val="00743722"/>
    <w:rsid w:val="0074376F"/>
    <w:rsid w:val="00743913"/>
    <w:rsid w:val="0074417D"/>
    <w:rsid w:val="0074465C"/>
    <w:rsid w:val="00744C35"/>
    <w:rsid w:val="0074517C"/>
    <w:rsid w:val="007455E9"/>
    <w:rsid w:val="00745A0B"/>
    <w:rsid w:val="00745AFD"/>
    <w:rsid w:val="00745FAB"/>
    <w:rsid w:val="00746461"/>
    <w:rsid w:val="00747688"/>
    <w:rsid w:val="00747A35"/>
    <w:rsid w:val="00747D2A"/>
    <w:rsid w:val="0075020B"/>
    <w:rsid w:val="007508C4"/>
    <w:rsid w:val="007508EF"/>
    <w:rsid w:val="00751C64"/>
    <w:rsid w:val="00751CC9"/>
    <w:rsid w:val="00751FE9"/>
    <w:rsid w:val="00752206"/>
    <w:rsid w:val="00752254"/>
    <w:rsid w:val="00752CBC"/>
    <w:rsid w:val="00752EB5"/>
    <w:rsid w:val="007530AA"/>
    <w:rsid w:val="007536B0"/>
    <w:rsid w:val="007544CA"/>
    <w:rsid w:val="007551C5"/>
    <w:rsid w:val="00755477"/>
    <w:rsid w:val="00756199"/>
    <w:rsid w:val="00757401"/>
    <w:rsid w:val="007575EE"/>
    <w:rsid w:val="00757934"/>
    <w:rsid w:val="00760B47"/>
    <w:rsid w:val="00760BD7"/>
    <w:rsid w:val="00761001"/>
    <w:rsid w:val="0076128B"/>
    <w:rsid w:val="00761FE8"/>
    <w:rsid w:val="00762232"/>
    <w:rsid w:val="00762DBE"/>
    <w:rsid w:val="00762F59"/>
    <w:rsid w:val="00763171"/>
    <w:rsid w:val="007634AF"/>
    <w:rsid w:val="00763C72"/>
    <w:rsid w:val="00763CD2"/>
    <w:rsid w:val="00764192"/>
    <w:rsid w:val="007642BF"/>
    <w:rsid w:val="00764DD5"/>
    <w:rsid w:val="00764DF9"/>
    <w:rsid w:val="00765679"/>
    <w:rsid w:val="00766B2C"/>
    <w:rsid w:val="00767508"/>
    <w:rsid w:val="0076785F"/>
    <w:rsid w:val="0077017F"/>
    <w:rsid w:val="0077062A"/>
    <w:rsid w:val="0077101C"/>
    <w:rsid w:val="00771280"/>
    <w:rsid w:val="007719B6"/>
    <w:rsid w:val="00771A5D"/>
    <w:rsid w:val="00771CEA"/>
    <w:rsid w:val="0077284F"/>
    <w:rsid w:val="007746C4"/>
    <w:rsid w:val="00774AD5"/>
    <w:rsid w:val="00774E8A"/>
    <w:rsid w:val="0077527E"/>
    <w:rsid w:val="00775557"/>
    <w:rsid w:val="00775C5A"/>
    <w:rsid w:val="007760B6"/>
    <w:rsid w:val="007765D9"/>
    <w:rsid w:val="00776D1C"/>
    <w:rsid w:val="00776D61"/>
    <w:rsid w:val="0077738E"/>
    <w:rsid w:val="007803BF"/>
    <w:rsid w:val="00780580"/>
    <w:rsid w:val="00780BCE"/>
    <w:rsid w:val="00780CBE"/>
    <w:rsid w:val="0078112B"/>
    <w:rsid w:val="00781442"/>
    <w:rsid w:val="00781587"/>
    <w:rsid w:val="00781B6B"/>
    <w:rsid w:val="00781D65"/>
    <w:rsid w:val="00781D99"/>
    <w:rsid w:val="0078233A"/>
    <w:rsid w:val="0078281C"/>
    <w:rsid w:val="00782D82"/>
    <w:rsid w:val="007835FB"/>
    <w:rsid w:val="00783825"/>
    <w:rsid w:val="00783866"/>
    <w:rsid w:val="00784AEE"/>
    <w:rsid w:val="00786173"/>
    <w:rsid w:val="0078634E"/>
    <w:rsid w:val="007868D7"/>
    <w:rsid w:val="00790192"/>
    <w:rsid w:val="00790604"/>
    <w:rsid w:val="00790847"/>
    <w:rsid w:val="007921BE"/>
    <w:rsid w:val="00792356"/>
    <w:rsid w:val="00792725"/>
    <w:rsid w:val="007928F1"/>
    <w:rsid w:val="00792DB1"/>
    <w:rsid w:val="0079315E"/>
    <w:rsid w:val="0079325B"/>
    <w:rsid w:val="007933D9"/>
    <w:rsid w:val="007939AF"/>
    <w:rsid w:val="00793E2D"/>
    <w:rsid w:val="007940AB"/>
    <w:rsid w:val="007943B0"/>
    <w:rsid w:val="007946C4"/>
    <w:rsid w:val="00794A8A"/>
    <w:rsid w:val="00794C31"/>
    <w:rsid w:val="0079549F"/>
    <w:rsid w:val="007957A8"/>
    <w:rsid w:val="0079682D"/>
    <w:rsid w:val="007968EB"/>
    <w:rsid w:val="00797110"/>
    <w:rsid w:val="00797440"/>
    <w:rsid w:val="00797633"/>
    <w:rsid w:val="007977F7"/>
    <w:rsid w:val="007A04C0"/>
    <w:rsid w:val="007A1567"/>
    <w:rsid w:val="007A157B"/>
    <w:rsid w:val="007A1712"/>
    <w:rsid w:val="007A2501"/>
    <w:rsid w:val="007A27C5"/>
    <w:rsid w:val="007A2AE1"/>
    <w:rsid w:val="007A2C7C"/>
    <w:rsid w:val="007A2E09"/>
    <w:rsid w:val="007A3086"/>
    <w:rsid w:val="007A35FF"/>
    <w:rsid w:val="007A393F"/>
    <w:rsid w:val="007A4226"/>
    <w:rsid w:val="007A459D"/>
    <w:rsid w:val="007A4947"/>
    <w:rsid w:val="007A4A0F"/>
    <w:rsid w:val="007A4A4F"/>
    <w:rsid w:val="007A4AE8"/>
    <w:rsid w:val="007A6E58"/>
    <w:rsid w:val="007A7356"/>
    <w:rsid w:val="007A7A3E"/>
    <w:rsid w:val="007A7FA5"/>
    <w:rsid w:val="007B0143"/>
    <w:rsid w:val="007B046D"/>
    <w:rsid w:val="007B08B6"/>
    <w:rsid w:val="007B0E45"/>
    <w:rsid w:val="007B12C6"/>
    <w:rsid w:val="007B19A1"/>
    <w:rsid w:val="007B1C70"/>
    <w:rsid w:val="007B2652"/>
    <w:rsid w:val="007B269C"/>
    <w:rsid w:val="007B32B8"/>
    <w:rsid w:val="007B362E"/>
    <w:rsid w:val="007B3AD3"/>
    <w:rsid w:val="007B3CD5"/>
    <w:rsid w:val="007B4525"/>
    <w:rsid w:val="007B503A"/>
    <w:rsid w:val="007B518F"/>
    <w:rsid w:val="007B5430"/>
    <w:rsid w:val="007B547A"/>
    <w:rsid w:val="007B6031"/>
    <w:rsid w:val="007B606F"/>
    <w:rsid w:val="007B6205"/>
    <w:rsid w:val="007B65B7"/>
    <w:rsid w:val="007B7080"/>
    <w:rsid w:val="007B7634"/>
    <w:rsid w:val="007C0057"/>
    <w:rsid w:val="007C0180"/>
    <w:rsid w:val="007C01EF"/>
    <w:rsid w:val="007C0C10"/>
    <w:rsid w:val="007C1179"/>
    <w:rsid w:val="007C1683"/>
    <w:rsid w:val="007C22E7"/>
    <w:rsid w:val="007C316C"/>
    <w:rsid w:val="007C39CD"/>
    <w:rsid w:val="007C43C7"/>
    <w:rsid w:val="007C4AF3"/>
    <w:rsid w:val="007C4B89"/>
    <w:rsid w:val="007C53C2"/>
    <w:rsid w:val="007C54A9"/>
    <w:rsid w:val="007C5586"/>
    <w:rsid w:val="007C558A"/>
    <w:rsid w:val="007C5700"/>
    <w:rsid w:val="007C618E"/>
    <w:rsid w:val="007C6250"/>
    <w:rsid w:val="007C6BC1"/>
    <w:rsid w:val="007C7033"/>
    <w:rsid w:val="007C7E72"/>
    <w:rsid w:val="007D0528"/>
    <w:rsid w:val="007D065C"/>
    <w:rsid w:val="007D0B7C"/>
    <w:rsid w:val="007D14C8"/>
    <w:rsid w:val="007D16D1"/>
    <w:rsid w:val="007D1890"/>
    <w:rsid w:val="007D2188"/>
    <w:rsid w:val="007D284A"/>
    <w:rsid w:val="007D2BC2"/>
    <w:rsid w:val="007D2BD6"/>
    <w:rsid w:val="007D2CE5"/>
    <w:rsid w:val="007D2E3D"/>
    <w:rsid w:val="007D2F31"/>
    <w:rsid w:val="007D334F"/>
    <w:rsid w:val="007D4878"/>
    <w:rsid w:val="007D4D54"/>
    <w:rsid w:val="007D4FFF"/>
    <w:rsid w:val="007D5242"/>
    <w:rsid w:val="007D5479"/>
    <w:rsid w:val="007D56DB"/>
    <w:rsid w:val="007D5C5A"/>
    <w:rsid w:val="007D615E"/>
    <w:rsid w:val="007D6286"/>
    <w:rsid w:val="007D6C12"/>
    <w:rsid w:val="007D72FA"/>
    <w:rsid w:val="007D775B"/>
    <w:rsid w:val="007D799B"/>
    <w:rsid w:val="007D7AF3"/>
    <w:rsid w:val="007D7E57"/>
    <w:rsid w:val="007D7F68"/>
    <w:rsid w:val="007D7F6C"/>
    <w:rsid w:val="007E02B7"/>
    <w:rsid w:val="007E02D2"/>
    <w:rsid w:val="007E0C6A"/>
    <w:rsid w:val="007E113B"/>
    <w:rsid w:val="007E117F"/>
    <w:rsid w:val="007E1670"/>
    <w:rsid w:val="007E180A"/>
    <w:rsid w:val="007E181F"/>
    <w:rsid w:val="007E1898"/>
    <w:rsid w:val="007E297B"/>
    <w:rsid w:val="007E2B6D"/>
    <w:rsid w:val="007E423C"/>
    <w:rsid w:val="007E432B"/>
    <w:rsid w:val="007E51B7"/>
    <w:rsid w:val="007E5876"/>
    <w:rsid w:val="007E5C39"/>
    <w:rsid w:val="007E60E4"/>
    <w:rsid w:val="007E6183"/>
    <w:rsid w:val="007E7394"/>
    <w:rsid w:val="007E778D"/>
    <w:rsid w:val="007F0474"/>
    <w:rsid w:val="007F0E1C"/>
    <w:rsid w:val="007F11D2"/>
    <w:rsid w:val="007F1332"/>
    <w:rsid w:val="007F1440"/>
    <w:rsid w:val="007F209C"/>
    <w:rsid w:val="007F26D7"/>
    <w:rsid w:val="007F2E1B"/>
    <w:rsid w:val="007F3357"/>
    <w:rsid w:val="007F33F8"/>
    <w:rsid w:val="007F3419"/>
    <w:rsid w:val="007F3F55"/>
    <w:rsid w:val="007F4073"/>
    <w:rsid w:val="007F438B"/>
    <w:rsid w:val="007F4AF0"/>
    <w:rsid w:val="007F4E6A"/>
    <w:rsid w:val="007F4F3D"/>
    <w:rsid w:val="007F5058"/>
    <w:rsid w:val="007F57B0"/>
    <w:rsid w:val="007F5FD4"/>
    <w:rsid w:val="007F700A"/>
    <w:rsid w:val="007F7478"/>
    <w:rsid w:val="007F7717"/>
    <w:rsid w:val="007F7AC8"/>
    <w:rsid w:val="007F7BCC"/>
    <w:rsid w:val="008003D2"/>
    <w:rsid w:val="0080095E"/>
    <w:rsid w:val="0080097E"/>
    <w:rsid w:val="00802890"/>
    <w:rsid w:val="008039A6"/>
    <w:rsid w:val="00803D00"/>
    <w:rsid w:val="00804021"/>
    <w:rsid w:val="008043C9"/>
    <w:rsid w:val="00804A97"/>
    <w:rsid w:val="00804BDF"/>
    <w:rsid w:val="00805259"/>
    <w:rsid w:val="00805284"/>
    <w:rsid w:val="00805307"/>
    <w:rsid w:val="00805716"/>
    <w:rsid w:val="00805FEA"/>
    <w:rsid w:val="008062EE"/>
    <w:rsid w:val="0080661C"/>
    <w:rsid w:val="00806814"/>
    <w:rsid w:val="0080683E"/>
    <w:rsid w:val="00806B21"/>
    <w:rsid w:val="00806C49"/>
    <w:rsid w:val="008078F2"/>
    <w:rsid w:val="00807914"/>
    <w:rsid w:val="00810165"/>
    <w:rsid w:val="0081092B"/>
    <w:rsid w:val="0081099C"/>
    <w:rsid w:val="008114FE"/>
    <w:rsid w:val="008118EA"/>
    <w:rsid w:val="008119E0"/>
    <w:rsid w:val="00812184"/>
    <w:rsid w:val="00812C48"/>
    <w:rsid w:val="008134D5"/>
    <w:rsid w:val="008143F3"/>
    <w:rsid w:val="008149D8"/>
    <w:rsid w:val="00814C0D"/>
    <w:rsid w:val="00814FAE"/>
    <w:rsid w:val="0081622A"/>
    <w:rsid w:val="008164C8"/>
    <w:rsid w:val="00816719"/>
    <w:rsid w:val="0081708F"/>
    <w:rsid w:val="008175A1"/>
    <w:rsid w:val="00817CF4"/>
    <w:rsid w:val="00820032"/>
    <w:rsid w:val="008207C9"/>
    <w:rsid w:val="00820852"/>
    <w:rsid w:val="00820BD1"/>
    <w:rsid w:val="00820F1C"/>
    <w:rsid w:val="00821468"/>
    <w:rsid w:val="00822657"/>
    <w:rsid w:val="00822F7F"/>
    <w:rsid w:val="0082361D"/>
    <w:rsid w:val="00823EF0"/>
    <w:rsid w:val="00824887"/>
    <w:rsid w:val="0082490F"/>
    <w:rsid w:val="0082511B"/>
    <w:rsid w:val="008253B8"/>
    <w:rsid w:val="0082562A"/>
    <w:rsid w:val="0082599D"/>
    <w:rsid w:val="00825DB0"/>
    <w:rsid w:val="00826683"/>
    <w:rsid w:val="00826804"/>
    <w:rsid w:val="008269D3"/>
    <w:rsid w:val="00826CCF"/>
    <w:rsid w:val="00827430"/>
    <w:rsid w:val="0082753A"/>
    <w:rsid w:val="008275B6"/>
    <w:rsid w:val="008279A0"/>
    <w:rsid w:val="00827A7A"/>
    <w:rsid w:val="00827E15"/>
    <w:rsid w:val="00827E58"/>
    <w:rsid w:val="008303B4"/>
    <w:rsid w:val="0083058F"/>
    <w:rsid w:val="0083070C"/>
    <w:rsid w:val="00830A28"/>
    <w:rsid w:val="00830A40"/>
    <w:rsid w:val="00830F7C"/>
    <w:rsid w:val="008313B3"/>
    <w:rsid w:val="00831C2A"/>
    <w:rsid w:val="00831DD1"/>
    <w:rsid w:val="008322B7"/>
    <w:rsid w:val="008330BA"/>
    <w:rsid w:val="00833245"/>
    <w:rsid w:val="00833696"/>
    <w:rsid w:val="00833EBB"/>
    <w:rsid w:val="008341CF"/>
    <w:rsid w:val="00834D22"/>
    <w:rsid w:val="00835CCD"/>
    <w:rsid w:val="00835EDD"/>
    <w:rsid w:val="008360F3"/>
    <w:rsid w:val="0083698D"/>
    <w:rsid w:val="00837332"/>
    <w:rsid w:val="00837663"/>
    <w:rsid w:val="00837732"/>
    <w:rsid w:val="008377F7"/>
    <w:rsid w:val="0083792D"/>
    <w:rsid w:val="00837B31"/>
    <w:rsid w:val="00837CE4"/>
    <w:rsid w:val="0084040D"/>
    <w:rsid w:val="0084040E"/>
    <w:rsid w:val="00840D23"/>
    <w:rsid w:val="00840E3E"/>
    <w:rsid w:val="008411EB"/>
    <w:rsid w:val="0084164F"/>
    <w:rsid w:val="00842109"/>
    <w:rsid w:val="00842365"/>
    <w:rsid w:val="00842BE4"/>
    <w:rsid w:val="008430F9"/>
    <w:rsid w:val="00843759"/>
    <w:rsid w:val="00843B87"/>
    <w:rsid w:val="008443F8"/>
    <w:rsid w:val="00844569"/>
    <w:rsid w:val="00844834"/>
    <w:rsid w:val="0084494C"/>
    <w:rsid w:val="00844AD2"/>
    <w:rsid w:val="00845425"/>
    <w:rsid w:val="0084568A"/>
    <w:rsid w:val="008458B7"/>
    <w:rsid w:val="00846128"/>
    <w:rsid w:val="00846703"/>
    <w:rsid w:val="00846E08"/>
    <w:rsid w:val="00847A7B"/>
    <w:rsid w:val="00850099"/>
    <w:rsid w:val="00850DDB"/>
    <w:rsid w:val="008510DF"/>
    <w:rsid w:val="00851180"/>
    <w:rsid w:val="008517BF"/>
    <w:rsid w:val="00852621"/>
    <w:rsid w:val="0085264B"/>
    <w:rsid w:val="00852C2C"/>
    <w:rsid w:val="008531F2"/>
    <w:rsid w:val="008532BC"/>
    <w:rsid w:val="0085388E"/>
    <w:rsid w:val="00854210"/>
    <w:rsid w:val="00855084"/>
    <w:rsid w:val="008551C0"/>
    <w:rsid w:val="0085522B"/>
    <w:rsid w:val="00855473"/>
    <w:rsid w:val="008557AD"/>
    <w:rsid w:val="00855ED7"/>
    <w:rsid w:val="0085666B"/>
    <w:rsid w:val="0085666C"/>
    <w:rsid w:val="00856AAF"/>
    <w:rsid w:val="00857078"/>
    <w:rsid w:val="00857448"/>
    <w:rsid w:val="008574EA"/>
    <w:rsid w:val="008576CC"/>
    <w:rsid w:val="00857791"/>
    <w:rsid w:val="00857F60"/>
    <w:rsid w:val="00857F91"/>
    <w:rsid w:val="0086154A"/>
    <w:rsid w:val="00861A6F"/>
    <w:rsid w:val="00861E4A"/>
    <w:rsid w:val="00862030"/>
    <w:rsid w:val="00862F5B"/>
    <w:rsid w:val="00863187"/>
    <w:rsid w:val="00863406"/>
    <w:rsid w:val="008637B9"/>
    <w:rsid w:val="00863FA6"/>
    <w:rsid w:val="00864465"/>
    <w:rsid w:val="00864612"/>
    <w:rsid w:val="00864642"/>
    <w:rsid w:val="0086496A"/>
    <w:rsid w:val="00864D96"/>
    <w:rsid w:val="00865989"/>
    <w:rsid w:val="00865DA4"/>
    <w:rsid w:val="00865E0F"/>
    <w:rsid w:val="00866248"/>
    <w:rsid w:val="008673A9"/>
    <w:rsid w:val="008677F8"/>
    <w:rsid w:val="00870389"/>
    <w:rsid w:val="00870776"/>
    <w:rsid w:val="00870780"/>
    <w:rsid w:val="00870957"/>
    <w:rsid w:val="00870A99"/>
    <w:rsid w:val="00870BBA"/>
    <w:rsid w:val="00870C97"/>
    <w:rsid w:val="00871FFD"/>
    <w:rsid w:val="008731A2"/>
    <w:rsid w:val="008731C8"/>
    <w:rsid w:val="00873806"/>
    <w:rsid w:val="00874B95"/>
    <w:rsid w:val="00874F9E"/>
    <w:rsid w:val="00875255"/>
    <w:rsid w:val="008752B3"/>
    <w:rsid w:val="0087591D"/>
    <w:rsid w:val="00875A32"/>
    <w:rsid w:val="00875A5F"/>
    <w:rsid w:val="00875EF9"/>
    <w:rsid w:val="00880504"/>
    <w:rsid w:val="008807C8"/>
    <w:rsid w:val="00880C37"/>
    <w:rsid w:val="00880F0B"/>
    <w:rsid w:val="008811AB"/>
    <w:rsid w:val="008812E3"/>
    <w:rsid w:val="008818BA"/>
    <w:rsid w:val="00881CA1"/>
    <w:rsid w:val="00881D50"/>
    <w:rsid w:val="00881E13"/>
    <w:rsid w:val="0088229B"/>
    <w:rsid w:val="00882436"/>
    <w:rsid w:val="00882AB2"/>
    <w:rsid w:val="00882ABF"/>
    <w:rsid w:val="00882D9C"/>
    <w:rsid w:val="008836ED"/>
    <w:rsid w:val="00884A90"/>
    <w:rsid w:val="00885ECF"/>
    <w:rsid w:val="00886A58"/>
    <w:rsid w:val="00886C1C"/>
    <w:rsid w:val="0088711F"/>
    <w:rsid w:val="00887B0F"/>
    <w:rsid w:val="00887B75"/>
    <w:rsid w:val="008900C9"/>
    <w:rsid w:val="008902C8"/>
    <w:rsid w:val="00890EC3"/>
    <w:rsid w:val="00892320"/>
    <w:rsid w:val="00892780"/>
    <w:rsid w:val="00892BE2"/>
    <w:rsid w:val="008933BD"/>
    <w:rsid w:val="00893BB4"/>
    <w:rsid w:val="008947B8"/>
    <w:rsid w:val="0089485D"/>
    <w:rsid w:val="00895823"/>
    <w:rsid w:val="00895C14"/>
    <w:rsid w:val="00895D59"/>
    <w:rsid w:val="008965B3"/>
    <w:rsid w:val="00896EBD"/>
    <w:rsid w:val="00897210"/>
    <w:rsid w:val="008976B9"/>
    <w:rsid w:val="008976C3"/>
    <w:rsid w:val="00897DFF"/>
    <w:rsid w:val="008A0648"/>
    <w:rsid w:val="008A06AD"/>
    <w:rsid w:val="008A155A"/>
    <w:rsid w:val="008A1C62"/>
    <w:rsid w:val="008A1E66"/>
    <w:rsid w:val="008A2044"/>
    <w:rsid w:val="008A255B"/>
    <w:rsid w:val="008A350E"/>
    <w:rsid w:val="008A3B6E"/>
    <w:rsid w:val="008A49D9"/>
    <w:rsid w:val="008A4B04"/>
    <w:rsid w:val="008A4B5B"/>
    <w:rsid w:val="008A5070"/>
    <w:rsid w:val="008A5BCC"/>
    <w:rsid w:val="008A644F"/>
    <w:rsid w:val="008A6735"/>
    <w:rsid w:val="008A7003"/>
    <w:rsid w:val="008A7359"/>
    <w:rsid w:val="008A7CA8"/>
    <w:rsid w:val="008B002A"/>
    <w:rsid w:val="008B01A6"/>
    <w:rsid w:val="008B0715"/>
    <w:rsid w:val="008B150A"/>
    <w:rsid w:val="008B18F7"/>
    <w:rsid w:val="008B1E09"/>
    <w:rsid w:val="008B1EF2"/>
    <w:rsid w:val="008B2800"/>
    <w:rsid w:val="008B2969"/>
    <w:rsid w:val="008B2B24"/>
    <w:rsid w:val="008B2F8D"/>
    <w:rsid w:val="008B37C2"/>
    <w:rsid w:val="008B3AA8"/>
    <w:rsid w:val="008B3ABA"/>
    <w:rsid w:val="008B3DAB"/>
    <w:rsid w:val="008B407B"/>
    <w:rsid w:val="008B4B01"/>
    <w:rsid w:val="008B4C53"/>
    <w:rsid w:val="008B54FB"/>
    <w:rsid w:val="008B59D8"/>
    <w:rsid w:val="008B60D3"/>
    <w:rsid w:val="008B62BF"/>
    <w:rsid w:val="008B6F3B"/>
    <w:rsid w:val="008B724F"/>
    <w:rsid w:val="008B7523"/>
    <w:rsid w:val="008B79B4"/>
    <w:rsid w:val="008B7D77"/>
    <w:rsid w:val="008B7ECE"/>
    <w:rsid w:val="008C0755"/>
    <w:rsid w:val="008C09B3"/>
    <w:rsid w:val="008C0BBB"/>
    <w:rsid w:val="008C1458"/>
    <w:rsid w:val="008C154C"/>
    <w:rsid w:val="008C17DE"/>
    <w:rsid w:val="008C1821"/>
    <w:rsid w:val="008C1C44"/>
    <w:rsid w:val="008C1D19"/>
    <w:rsid w:val="008C220A"/>
    <w:rsid w:val="008C2FC4"/>
    <w:rsid w:val="008C3110"/>
    <w:rsid w:val="008C396D"/>
    <w:rsid w:val="008C42C3"/>
    <w:rsid w:val="008C4677"/>
    <w:rsid w:val="008C46D6"/>
    <w:rsid w:val="008C49EE"/>
    <w:rsid w:val="008C4B0C"/>
    <w:rsid w:val="008C4EA4"/>
    <w:rsid w:val="008C5347"/>
    <w:rsid w:val="008C5363"/>
    <w:rsid w:val="008C5A1B"/>
    <w:rsid w:val="008C5A2D"/>
    <w:rsid w:val="008C5E09"/>
    <w:rsid w:val="008C61FF"/>
    <w:rsid w:val="008C6E0E"/>
    <w:rsid w:val="008C7D24"/>
    <w:rsid w:val="008D0A71"/>
    <w:rsid w:val="008D0F14"/>
    <w:rsid w:val="008D15E6"/>
    <w:rsid w:val="008D17E8"/>
    <w:rsid w:val="008D1B1D"/>
    <w:rsid w:val="008D2C7B"/>
    <w:rsid w:val="008D2F9D"/>
    <w:rsid w:val="008D326B"/>
    <w:rsid w:val="008D37A2"/>
    <w:rsid w:val="008D3A77"/>
    <w:rsid w:val="008D3AB8"/>
    <w:rsid w:val="008D4069"/>
    <w:rsid w:val="008D4B38"/>
    <w:rsid w:val="008D4BA7"/>
    <w:rsid w:val="008D5402"/>
    <w:rsid w:val="008D5619"/>
    <w:rsid w:val="008D58E7"/>
    <w:rsid w:val="008D6242"/>
    <w:rsid w:val="008D6298"/>
    <w:rsid w:val="008D6369"/>
    <w:rsid w:val="008D64A9"/>
    <w:rsid w:val="008D6540"/>
    <w:rsid w:val="008D68D8"/>
    <w:rsid w:val="008D69EE"/>
    <w:rsid w:val="008D6B74"/>
    <w:rsid w:val="008D6DED"/>
    <w:rsid w:val="008D6F36"/>
    <w:rsid w:val="008D75E6"/>
    <w:rsid w:val="008D7CD3"/>
    <w:rsid w:val="008D7D8C"/>
    <w:rsid w:val="008E20FB"/>
    <w:rsid w:val="008E2D83"/>
    <w:rsid w:val="008E36DE"/>
    <w:rsid w:val="008E3C43"/>
    <w:rsid w:val="008E4032"/>
    <w:rsid w:val="008E421E"/>
    <w:rsid w:val="008E4317"/>
    <w:rsid w:val="008E488A"/>
    <w:rsid w:val="008E572D"/>
    <w:rsid w:val="008E5A31"/>
    <w:rsid w:val="008E5B18"/>
    <w:rsid w:val="008E5C86"/>
    <w:rsid w:val="008E5CA0"/>
    <w:rsid w:val="008F01CD"/>
    <w:rsid w:val="008F02B2"/>
    <w:rsid w:val="008F0AF5"/>
    <w:rsid w:val="008F0F41"/>
    <w:rsid w:val="008F2387"/>
    <w:rsid w:val="008F2767"/>
    <w:rsid w:val="008F3B5D"/>
    <w:rsid w:val="008F3D4D"/>
    <w:rsid w:val="008F43EF"/>
    <w:rsid w:val="008F465E"/>
    <w:rsid w:val="008F49A0"/>
    <w:rsid w:val="008F5CAF"/>
    <w:rsid w:val="008F63CC"/>
    <w:rsid w:val="008F6563"/>
    <w:rsid w:val="008F6636"/>
    <w:rsid w:val="008F6F6B"/>
    <w:rsid w:val="008F7965"/>
    <w:rsid w:val="00900482"/>
    <w:rsid w:val="00900566"/>
    <w:rsid w:val="009006B5"/>
    <w:rsid w:val="009008D1"/>
    <w:rsid w:val="00900B92"/>
    <w:rsid w:val="00900CA0"/>
    <w:rsid w:val="00900D51"/>
    <w:rsid w:val="0090139C"/>
    <w:rsid w:val="009015E3"/>
    <w:rsid w:val="00902289"/>
    <w:rsid w:val="009024D2"/>
    <w:rsid w:val="00902509"/>
    <w:rsid w:val="00902656"/>
    <w:rsid w:val="0090304D"/>
    <w:rsid w:val="00903478"/>
    <w:rsid w:val="00903733"/>
    <w:rsid w:val="0090376A"/>
    <w:rsid w:val="0090428F"/>
    <w:rsid w:val="009043B6"/>
    <w:rsid w:val="009044E1"/>
    <w:rsid w:val="009053E2"/>
    <w:rsid w:val="009056C6"/>
    <w:rsid w:val="009056E5"/>
    <w:rsid w:val="00905CB2"/>
    <w:rsid w:val="009065E6"/>
    <w:rsid w:val="009067F1"/>
    <w:rsid w:val="00906AA7"/>
    <w:rsid w:val="00906E19"/>
    <w:rsid w:val="00906FBC"/>
    <w:rsid w:val="0091024F"/>
    <w:rsid w:val="009108FA"/>
    <w:rsid w:val="00910E8C"/>
    <w:rsid w:val="009111D8"/>
    <w:rsid w:val="00911439"/>
    <w:rsid w:val="00911D76"/>
    <w:rsid w:val="00911D85"/>
    <w:rsid w:val="0091210C"/>
    <w:rsid w:val="0091287E"/>
    <w:rsid w:val="009130EE"/>
    <w:rsid w:val="009133A6"/>
    <w:rsid w:val="00913513"/>
    <w:rsid w:val="00913725"/>
    <w:rsid w:val="00913882"/>
    <w:rsid w:val="00914876"/>
    <w:rsid w:val="0091555A"/>
    <w:rsid w:val="0091569B"/>
    <w:rsid w:val="009159F6"/>
    <w:rsid w:val="00915A38"/>
    <w:rsid w:val="00915FB9"/>
    <w:rsid w:val="0091673B"/>
    <w:rsid w:val="00916AEB"/>
    <w:rsid w:val="009171D1"/>
    <w:rsid w:val="009172D0"/>
    <w:rsid w:val="0091738B"/>
    <w:rsid w:val="0091756C"/>
    <w:rsid w:val="009202D6"/>
    <w:rsid w:val="009206D6"/>
    <w:rsid w:val="00920A88"/>
    <w:rsid w:val="00920CEC"/>
    <w:rsid w:val="00920D9C"/>
    <w:rsid w:val="00920E5D"/>
    <w:rsid w:val="0092267F"/>
    <w:rsid w:val="009227C1"/>
    <w:rsid w:val="00922D57"/>
    <w:rsid w:val="0092307F"/>
    <w:rsid w:val="00923C22"/>
    <w:rsid w:val="00924397"/>
    <w:rsid w:val="009243F4"/>
    <w:rsid w:val="00924401"/>
    <w:rsid w:val="00924B4B"/>
    <w:rsid w:val="00924F2B"/>
    <w:rsid w:val="009250CC"/>
    <w:rsid w:val="00925922"/>
    <w:rsid w:val="0092599C"/>
    <w:rsid w:val="00925F72"/>
    <w:rsid w:val="00925FF1"/>
    <w:rsid w:val="00926150"/>
    <w:rsid w:val="00926474"/>
    <w:rsid w:val="00926C3A"/>
    <w:rsid w:val="00926CEB"/>
    <w:rsid w:val="00926D7F"/>
    <w:rsid w:val="00927416"/>
    <w:rsid w:val="0092773C"/>
    <w:rsid w:val="0092785C"/>
    <w:rsid w:val="00927BBC"/>
    <w:rsid w:val="00930561"/>
    <w:rsid w:val="00930BAE"/>
    <w:rsid w:val="0093132D"/>
    <w:rsid w:val="009314F2"/>
    <w:rsid w:val="00931886"/>
    <w:rsid w:val="00931AC8"/>
    <w:rsid w:val="00931F55"/>
    <w:rsid w:val="0093228F"/>
    <w:rsid w:val="009331D5"/>
    <w:rsid w:val="00933AFC"/>
    <w:rsid w:val="0093517F"/>
    <w:rsid w:val="009353A4"/>
    <w:rsid w:val="00935668"/>
    <w:rsid w:val="00937209"/>
    <w:rsid w:val="00937847"/>
    <w:rsid w:val="009378E4"/>
    <w:rsid w:val="009405AA"/>
    <w:rsid w:val="00940927"/>
    <w:rsid w:val="00940F41"/>
    <w:rsid w:val="00941590"/>
    <w:rsid w:val="00941E08"/>
    <w:rsid w:val="0094258A"/>
    <w:rsid w:val="00942F71"/>
    <w:rsid w:val="0094326C"/>
    <w:rsid w:val="0094373E"/>
    <w:rsid w:val="00943D43"/>
    <w:rsid w:val="009443D9"/>
    <w:rsid w:val="009449FB"/>
    <w:rsid w:val="009454CF"/>
    <w:rsid w:val="00945865"/>
    <w:rsid w:val="00946496"/>
    <w:rsid w:val="009464C7"/>
    <w:rsid w:val="009466BE"/>
    <w:rsid w:val="0094693C"/>
    <w:rsid w:val="00946D23"/>
    <w:rsid w:val="00947083"/>
    <w:rsid w:val="009473C5"/>
    <w:rsid w:val="009473D1"/>
    <w:rsid w:val="00947A82"/>
    <w:rsid w:val="00950280"/>
    <w:rsid w:val="00950DDD"/>
    <w:rsid w:val="009511B1"/>
    <w:rsid w:val="009516C0"/>
    <w:rsid w:val="009518DF"/>
    <w:rsid w:val="00951A5F"/>
    <w:rsid w:val="009525F1"/>
    <w:rsid w:val="00952827"/>
    <w:rsid w:val="009528AF"/>
    <w:rsid w:val="009528DA"/>
    <w:rsid w:val="00952A17"/>
    <w:rsid w:val="00952C83"/>
    <w:rsid w:val="00953ADB"/>
    <w:rsid w:val="00953DDF"/>
    <w:rsid w:val="00953E5F"/>
    <w:rsid w:val="00954443"/>
    <w:rsid w:val="00954657"/>
    <w:rsid w:val="009548BA"/>
    <w:rsid w:val="009558CF"/>
    <w:rsid w:val="00955A7B"/>
    <w:rsid w:val="00956086"/>
    <w:rsid w:val="009562EB"/>
    <w:rsid w:val="00956376"/>
    <w:rsid w:val="009566BC"/>
    <w:rsid w:val="009567EB"/>
    <w:rsid w:val="009569FA"/>
    <w:rsid w:val="00957D70"/>
    <w:rsid w:val="0096002C"/>
    <w:rsid w:val="009608BA"/>
    <w:rsid w:val="00960C63"/>
    <w:rsid w:val="00960E5A"/>
    <w:rsid w:val="00961045"/>
    <w:rsid w:val="009610FF"/>
    <w:rsid w:val="00961AE9"/>
    <w:rsid w:val="00961E92"/>
    <w:rsid w:val="009642FD"/>
    <w:rsid w:val="00964753"/>
    <w:rsid w:val="0096584C"/>
    <w:rsid w:val="00966100"/>
    <w:rsid w:val="00966D15"/>
    <w:rsid w:val="00966D3E"/>
    <w:rsid w:val="00966D6F"/>
    <w:rsid w:val="009676D6"/>
    <w:rsid w:val="00967E60"/>
    <w:rsid w:val="00967FE4"/>
    <w:rsid w:val="0097036F"/>
    <w:rsid w:val="0097060D"/>
    <w:rsid w:val="00970C35"/>
    <w:rsid w:val="0097132D"/>
    <w:rsid w:val="00971977"/>
    <w:rsid w:val="009720C7"/>
    <w:rsid w:val="009723D8"/>
    <w:rsid w:val="0097286E"/>
    <w:rsid w:val="00972DEB"/>
    <w:rsid w:val="00973897"/>
    <w:rsid w:val="00973B24"/>
    <w:rsid w:val="00973DA4"/>
    <w:rsid w:val="0097404D"/>
    <w:rsid w:val="0097572F"/>
    <w:rsid w:val="00975878"/>
    <w:rsid w:val="00975D56"/>
    <w:rsid w:val="00975F85"/>
    <w:rsid w:val="0097613C"/>
    <w:rsid w:val="00976911"/>
    <w:rsid w:val="00976AB2"/>
    <w:rsid w:val="0097709A"/>
    <w:rsid w:val="00977203"/>
    <w:rsid w:val="009775B3"/>
    <w:rsid w:val="00977C20"/>
    <w:rsid w:val="00977DF5"/>
    <w:rsid w:val="009801CC"/>
    <w:rsid w:val="009808C3"/>
    <w:rsid w:val="00981894"/>
    <w:rsid w:val="0098204F"/>
    <w:rsid w:val="00982789"/>
    <w:rsid w:val="00982D8F"/>
    <w:rsid w:val="00982E53"/>
    <w:rsid w:val="00983576"/>
    <w:rsid w:val="009841F5"/>
    <w:rsid w:val="00984DA2"/>
    <w:rsid w:val="00985022"/>
    <w:rsid w:val="00985785"/>
    <w:rsid w:val="00985F42"/>
    <w:rsid w:val="009860C1"/>
    <w:rsid w:val="009861F2"/>
    <w:rsid w:val="009866AF"/>
    <w:rsid w:val="00986D20"/>
    <w:rsid w:val="00986F13"/>
    <w:rsid w:val="009873CA"/>
    <w:rsid w:val="00987F74"/>
    <w:rsid w:val="0099018F"/>
    <w:rsid w:val="00990292"/>
    <w:rsid w:val="00990404"/>
    <w:rsid w:val="00990653"/>
    <w:rsid w:val="00990A75"/>
    <w:rsid w:val="00990B6E"/>
    <w:rsid w:val="00990EE9"/>
    <w:rsid w:val="00990F59"/>
    <w:rsid w:val="00991F3D"/>
    <w:rsid w:val="009924E5"/>
    <w:rsid w:val="00992A18"/>
    <w:rsid w:val="00992DE3"/>
    <w:rsid w:val="00993249"/>
    <w:rsid w:val="00993E6E"/>
    <w:rsid w:val="00994747"/>
    <w:rsid w:val="009947D5"/>
    <w:rsid w:val="0099578C"/>
    <w:rsid w:val="00995853"/>
    <w:rsid w:val="00995C1D"/>
    <w:rsid w:val="0099676A"/>
    <w:rsid w:val="009968F9"/>
    <w:rsid w:val="0099697F"/>
    <w:rsid w:val="00996FD6"/>
    <w:rsid w:val="009975DB"/>
    <w:rsid w:val="00997AB6"/>
    <w:rsid w:val="009A0B16"/>
    <w:rsid w:val="009A10F6"/>
    <w:rsid w:val="009A12E6"/>
    <w:rsid w:val="009A158E"/>
    <w:rsid w:val="009A160A"/>
    <w:rsid w:val="009A1797"/>
    <w:rsid w:val="009A18CD"/>
    <w:rsid w:val="009A1C7F"/>
    <w:rsid w:val="009A241A"/>
    <w:rsid w:val="009A2A4A"/>
    <w:rsid w:val="009A2CBE"/>
    <w:rsid w:val="009A33DC"/>
    <w:rsid w:val="009A3CC3"/>
    <w:rsid w:val="009A3D0B"/>
    <w:rsid w:val="009A4038"/>
    <w:rsid w:val="009A4513"/>
    <w:rsid w:val="009A4637"/>
    <w:rsid w:val="009A49CA"/>
    <w:rsid w:val="009A4A19"/>
    <w:rsid w:val="009A52D6"/>
    <w:rsid w:val="009A545C"/>
    <w:rsid w:val="009A55BD"/>
    <w:rsid w:val="009A5A13"/>
    <w:rsid w:val="009A5A96"/>
    <w:rsid w:val="009A5FED"/>
    <w:rsid w:val="009A6318"/>
    <w:rsid w:val="009A6838"/>
    <w:rsid w:val="009A6AE1"/>
    <w:rsid w:val="009A6FBC"/>
    <w:rsid w:val="009A70D9"/>
    <w:rsid w:val="009A7206"/>
    <w:rsid w:val="009A7F10"/>
    <w:rsid w:val="009B0B4F"/>
    <w:rsid w:val="009B2BF2"/>
    <w:rsid w:val="009B2E85"/>
    <w:rsid w:val="009B42AC"/>
    <w:rsid w:val="009B5A95"/>
    <w:rsid w:val="009B6475"/>
    <w:rsid w:val="009B78FD"/>
    <w:rsid w:val="009B7D2D"/>
    <w:rsid w:val="009C00AA"/>
    <w:rsid w:val="009C0F17"/>
    <w:rsid w:val="009C0F1B"/>
    <w:rsid w:val="009C0FB1"/>
    <w:rsid w:val="009C1378"/>
    <w:rsid w:val="009C171B"/>
    <w:rsid w:val="009C17A1"/>
    <w:rsid w:val="009C18BA"/>
    <w:rsid w:val="009C1EBF"/>
    <w:rsid w:val="009C1ECA"/>
    <w:rsid w:val="009C1F8E"/>
    <w:rsid w:val="009C234D"/>
    <w:rsid w:val="009C2D90"/>
    <w:rsid w:val="009C2F40"/>
    <w:rsid w:val="009C41EE"/>
    <w:rsid w:val="009C50CF"/>
    <w:rsid w:val="009C532E"/>
    <w:rsid w:val="009C5798"/>
    <w:rsid w:val="009C5ED6"/>
    <w:rsid w:val="009C609A"/>
    <w:rsid w:val="009C631D"/>
    <w:rsid w:val="009C65FE"/>
    <w:rsid w:val="009C68B5"/>
    <w:rsid w:val="009C74C9"/>
    <w:rsid w:val="009C7753"/>
    <w:rsid w:val="009D0013"/>
    <w:rsid w:val="009D018A"/>
    <w:rsid w:val="009D05E2"/>
    <w:rsid w:val="009D0764"/>
    <w:rsid w:val="009D113E"/>
    <w:rsid w:val="009D16E0"/>
    <w:rsid w:val="009D1DA0"/>
    <w:rsid w:val="009D238D"/>
    <w:rsid w:val="009D28F6"/>
    <w:rsid w:val="009D2910"/>
    <w:rsid w:val="009D36FF"/>
    <w:rsid w:val="009D3B42"/>
    <w:rsid w:val="009D3E2D"/>
    <w:rsid w:val="009D42C6"/>
    <w:rsid w:val="009D4C0B"/>
    <w:rsid w:val="009D4EAB"/>
    <w:rsid w:val="009D52B0"/>
    <w:rsid w:val="009D5ADE"/>
    <w:rsid w:val="009D60D0"/>
    <w:rsid w:val="009D6266"/>
    <w:rsid w:val="009D6286"/>
    <w:rsid w:val="009D6D9D"/>
    <w:rsid w:val="009D6E05"/>
    <w:rsid w:val="009E0317"/>
    <w:rsid w:val="009E0CBA"/>
    <w:rsid w:val="009E1D58"/>
    <w:rsid w:val="009E1F2D"/>
    <w:rsid w:val="009E20A1"/>
    <w:rsid w:val="009E3BED"/>
    <w:rsid w:val="009E3EE2"/>
    <w:rsid w:val="009E3F42"/>
    <w:rsid w:val="009E4AC3"/>
    <w:rsid w:val="009E4BF7"/>
    <w:rsid w:val="009E4CC3"/>
    <w:rsid w:val="009E4EB7"/>
    <w:rsid w:val="009E4FCA"/>
    <w:rsid w:val="009E5073"/>
    <w:rsid w:val="009E57F5"/>
    <w:rsid w:val="009E5846"/>
    <w:rsid w:val="009E61D4"/>
    <w:rsid w:val="009E62BF"/>
    <w:rsid w:val="009E69B1"/>
    <w:rsid w:val="009E6A62"/>
    <w:rsid w:val="009E6CD1"/>
    <w:rsid w:val="009E6CDE"/>
    <w:rsid w:val="009E6D0B"/>
    <w:rsid w:val="009E7C29"/>
    <w:rsid w:val="009E7FBA"/>
    <w:rsid w:val="009F04E8"/>
    <w:rsid w:val="009F0544"/>
    <w:rsid w:val="009F0DBC"/>
    <w:rsid w:val="009F19BF"/>
    <w:rsid w:val="009F19D4"/>
    <w:rsid w:val="009F1C3E"/>
    <w:rsid w:val="009F1E94"/>
    <w:rsid w:val="009F1F60"/>
    <w:rsid w:val="009F1FDA"/>
    <w:rsid w:val="009F1FF6"/>
    <w:rsid w:val="009F250F"/>
    <w:rsid w:val="009F2533"/>
    <w:rsid w:val="009F2605"/>
    <w:rsid w:val="009F3093"/>
    <w:rsid w:val="009F3184"/>
    <w:rsid w:val="009F3ABF"/>
    <w:rsid w:val="009F4F24"/>
    <w:rsid w:val="009F54B9"/>
    <w:rsid w:val="009F5A30"/>
    <w:rsid w:val="009F5DC2"/>
    <w:rsid w:val="009F629C"/>
    <w:rsid w:val="009F6404"/>
    <w:rsid w:val="009F694D"/>
    <w:rsid w:val="009F6A14"/>
    <w:rsid w:val="009F6CB4"/>
    <w:rsid w:val="009F7927"/>
    <w:rsid w:val="00A011B8"/>
    <w:rsid w:val="00A012B5"/>
    <w:rsid w:val="00A018C9"/>
    <w:rsid w:val="00A01C70"/>
    <w:rsid w:val="00A01FD7"/>
    <w:rsid w:val="00A020CF"/>
    <w:rsid w:val="00A02202"/>
    <w:rsid w:val="00A02617"/>
    <w:rsid w:val="00A02D33"/>
    <w:rsid w:val="00A032BE"/>
    <w:rsid w:val="00A041B2"/>
    <w:rsid w:val="00A047C2"/>
    <w:rsid w:val="00A05244"/>
    <w:rsid w:val="00A05392"/>
    <w:rsid w:val="00A05517"/>
    <w:rsid w:val="00A055F0"/>
    <w:rsid w:val="00A05C42"/>
    <w:rsid w:val="00A05DC1"/>
    <w:rsid w:val="00A05E28"/>
    <w:rsid w:val="00A05E9A"/>
    <w:rsid w:val="00A06187"/>
    <w:rsid w:val="00A063DF"/>
    <w:rsid w:val="00A06543"/>
    <w:rsid w:val="00A0685E"/>
    <w:rsid w:val="00A06BCA"/>
    <w:rsid w:val="00A0703D"/>
    <w:rsid w:val="00A07159"/>
    <w:rsid w:val="00A108CB"/>
    <w:rsid w:val="00A10BA2"/>
    <w:rsid w:val="00A10E7A"/>
    <w:rsid w:val="00A11304"/>
    <w:rsid w:val="00A11933"/>
    <w:rsid w:val="00A125E1"/>
    <w:rsid w:val="00A12648"/>
    <w:rsid w:val="00A13031"/>
    <w:rsid w:val="00A1397D"/>
    <w:rsid w:val="00A13D08"/>
    <w:rsid w:val="00A145F2"/>
    <w:rsid w:val="00A14CA3"/>
    <w:rsid w:val="00A15CD5"/>
    <w:rsid w:val="00A165CA"/>
    <w:rsid w:val="00A1696B"/>
    <w:rsid w:val="00A16C36"/>
    <w:rsid w:val="00A16F1F"/>
    <w:rsid w:val="00A17340"/>
    <w:rsid w:val="00A174B7"/>
    <w:rsid w:val="00A17D86"/>
    <w:rsid w:val="00A20476"/>
    <w:rsid w:val="00A20F74"/>
    <w:rsid w:val="00A21E30"/>
    <w:rsid w:val="00A22681"/>
    <w:rsid w:val="00A22B8D"/>
    <w:rsid w:val="00A22EEB"/>
    <w:rsid w:val="00A22FC8"/>
    <w:rsid w:val="00A24040"/>
    <w:rsid w:val="00A24267"/>
    <w:rsid w:val="00A2473C"/>
    <w:rsid w:val="00A24A4D"/>
    <w:rsid w:val="00A24B62"/>
    <w:rsid w:val="00A24B67"/>
    <w:rsid w:val="00A255B2"/>
    <w:rsid w:val="00A256D1"/>
    <w:rsid w:val="00A25B98"/>
    <w:rsid w:val="00A266EB"/>
    <w:rsid w:val="00A2694F"/>
    <w:rsid w:val="00A2709D"/>
    <w:rsid w:val="00A275D6"/>
    <w:rsid w:val="00A27B0A"/>
    <w:rsid w:val="00A30377"/>
    <w:rsid w:val="00A30424"/>
    <w:rsid w:val="00A30822"/>
    <w:rsid w:val="00A30E8E"/>
    <w:rsid w:val="00A310B7"/>
    <w:rsid w:val="00A3138B"/>
    <w:rsid w:val="00A319D2"/>
    <w:rsid w:val="00A31A83"/>
    <w:rsid w:val="00A31C2A"/>
    <w:rsid w:val="00A32659"/>
    <w:rsid w:val="00A32A64"/>
    <w:rsid w:val="00A33878"/>
    <w:rsid w:val="00A33A64"/>
    <w:rsid w:val="00A33CD3"/>
    <w:rsid w:val="00A350A7"/>
    <w:rsid w:val="00A35345"/>
    <w:rsid w:val="00A3578E"/>
    <w:rsid w:val="00A358A8"/>
    <w:rsid w:val="00A35BC6"/>
    <w:rsid w:val="00A35DA6"/>
    <w:rsid w:val="00A35EFB"/>
    <w:rsid w:val="00A369D3"/>
    <w:rsid w:val="00A3730C"/>
    <w:rsid w:val="00A37835"/>
    <w:rsid w:val="00A378C4"/>
    <w:rsid w:val="00A37D8D"/>
    <w:rsid w:val="00A40150"/>
    <w:rsid w:val="00A402A0"/>
    <w:rsid w:val="00A409CA"/>
    <w:rsid w:val="00A40EF1"/>
    <w:rsid w:val="00A40F5E"/>
    <w:rsid w:val="00A4132C"/>
    <w:rsid w:val="00A4152A"/>
    <w:rsid w:val="00A41921"/>
    <w:rsid w:val="00A422D5"/>
    <w:rsid w:val="00A42B6F"/>
    <w:rsid w:val="00A4354A"/>
    <w:rsid w:val="00A43A68"/>
    <w:rsid w:val="00A44078"/>
    <w:rsid w:val="00A44A5B"/>
    <w:rsid w:val="00A44F8B"/>
    <w:rsid w:val="00A45689"/>
    <w:rsid w:val="00A458AD"/>
    <w:rsid w:val="00A46331"/>
    <w:rsid w:val="00A46A7B"/>
    <w:rsid w:val="00A46F95"/>
    <w:rsid w:val="00A47017"/>
    <w:rsid w:val="00A47AEE"/>
    <w:rsid w:val="00A5001F"/>
    <w:rsid w:val="00A509EE"/>
    <w:rsid w:val="00A50E0D"/>
    <w:rsid w:val="00A511BF"/>
    <w:rsid w:val="00A51438"/>
    <w:rsid w:val="00A51669"/>
    <w:rsid w:val="00A51E38"/>
    <w:rsid w:val="00A5204D"/>
    <w:rsid w:val="00A521A6"/>
    <w:rsid w:val="00A5247A"/>
    <w:rsid w:val="00A52C02"/>
    <w:rsid w:val="00A53052"/>
    <w:rsid w:val="00A53BAB"/>
    <w:rsid w:val="00A5462A"/>
    <w:rsid w:val="00A549EA"/>
    <w:rsid w:val="00A55001"/>
    <w:rsid w:val="00A550CB"/>
    <w:rsid w:val="00A551A8"/>
    <w:rsid w:val="00A5553C"/>
    <w:rsid w:val="00A55BB4"/>
    <w:rsid w:val="00A55E36"/>
    <w:rsid w:val="00A56212"/>
    <w:rsid w:val="00A56CE0"/>
    <w:rsid w:val="00A573CA"/>
    <w:rsid w:val="00A57772"/>
    <w:rsid w:val="00A57A64"/>
    <w:rsid w:val="00A57AAA"/>
    <w:rsid w:val="00A57BD1"/>
    <w:rsid w:val="00A57D8C"/>
    <w:rsid w:val="00A6078E"/>
    <w:rsid w:val="00A62A2A"/>
    <w:rsid w:val="00A632B9"/>
    <w:rsid w:val="00A640AA"/>
    <w:rsid w:val="00A6426B"/>
    <w:rsid w:val="00A6461F"/>
    <w:rsid w:val="00A646F1"/>
    <w:rsid w:val="00A64F9C"/>
    <w:rsid w:val="00A650E1"/>
    <w:rsid w:val="00A65386"/>
    <w:rsid w:val="00A65755"/>
    <w:rsid w:val="00A6587A"/>
    <w:rsid w:val="00A65976"/>
    <w:rsid w:val="00A65B3B"/>
    <w:rsid w:val="00A660AE"/>
    <w:rsid w:val="00A66642"/>
    <w:rsid w:val="00A66F0D"/>
    <w:rsid w:val="00A66F36"/>
    <w:rsid w:val="00A67922"/>
    <w:rsid w:val="00A67BEE"/>
    <w:rsid w:val="00A67F8B"/>
    <w:rsid w:val="00A70132"/>
    <w:rsid w:val="00A70AC7"/>
    <w:rsid w:val="00A70BA5"/>
    <w:rsid w:val="00A70D60"/>
    <w:rsid w:val="00A712AD"/>
    <w:rsid w:val="00A715E3"/>
    <w:rsid w:val="00A71842"/>
    <w:rsid w:val="00A71BF8"/>
    <w:rsid w:val="00A71D1B"/>
    <w:rsid w:val="00A71E97"/>
    <w:rsid w:val="00A729B6"/>
    <w:rsid w:val="00A731B5"/>
    <w:rsid w:val="00A73295"/>
    <w:rsid w:val="00A7356C"/>
    <w:rsid w:val="00A735B4"/>
    <w:rsid w:val="00A739CB"/>
    <w:rsid w:val="00A73E0A"/>
    <w:rsid w:val="00A73FF7"/>
    <w:rsid w:val="00A74AA7"/>
    <w:rsid w:val="00A74B9B"/>
    <w:rsid w:val="00A758AE"/>
    <w:rsid w:val="00A76E5B"/>
    <w:rsid w:val="00A76EDB"/>
    <w:rsid w:val="00A77091"/>
    <w:rsid w:val="00A773D7"/>
    <w:rsid w:val="00A8037B"/>
    <w:rsid w:val="00A80947"/>
    <w:rsid w:val="00A8115E"/>
    <w:rsid w:val="00A81332"/>
    <w:rsid w:val="00A81A53"/>
    <w:rsid w:val="00A81B52"/>
    <w:rsid w:val="00A824F7"/>
    <w:rsid w:val="00A82793"/>
    <w:rsid w:val="00A82D0D"/>
    <w:rsid w:val="00A83153"/>
    <w:rsid w:val="00A8318C"/>
    <w:rsid w:val="00A83313"/>
    <w:rsid w:val="00A83499"/>
    <w:rsid w:val="00A83F84"/>
    <w:rsid w:val="00A840E0"/>
    <w:rsid w:val="00A8411D"/>
    <w:rsid w:val="00A84765"/>
    <w:rsid w:val="00A84A5D"/>
    <w:rsid w:val="00A84B5F"/>
    <w:rsid w:val="00A84CF1"/>
    <w:rsid w:val="00A85098"/>
    <w:rsid w:val="00A855AA"/>
    <w:rsid w:val="00A8570A"/>
    <w:rsid w:val="00A85B65"/>
    <w:rsid w:val="00A85BAE"/>
    <w:rsid w:val="00A85D08"/>
    <w:rsid w:val="00A860FE"/>
    <w:rsid w:val="00A8626A"/>
    <w:rsid w:val="00A86366"/>
    <w:rsid w:val="00A864BF"/>
    <w:rsid w:val="00A86749"/>
    <w:rsid w:val="00A86F74"/>
    <w:rsid w:val="00A86F7F"/>
    <w:rsid w:val="00A873A8"/>
    <w:rsid w:val="00A90862"/>
    <w:rsid w:val="00A908F4"/>
    <w:rsid w:val="00A90DF3"/>
    <w:rsid w:val="00A9129D"/>
    <w:rsid w:val="00A91902"/>
    <w:rsid w:val="00A92061"/>
    <w:rsid w:val="00A92181"/>
    <w:rsid w:val="00A92722"/>
    <w:rsid w:val="00A92865"/>
    <w:rsid w:val="00A92A03"/>
    <w:rsid w:val="00A93325"/>
    <w:rsid w:val="00A945E2"/>
    <w:rsid w:val="00A9460D"/>
    <w:rsid w:val="00A94E4F"/>
    <w:rsid w:val="00A951E6"/>
    <w:rsid w:val="00A95CCF"/>
    <w:rsid w:val="00A95D75"/>
    <w:rsid w:val="00A96728"/>
    <w:rsid w:val="00A96D77"/>
    <w:rsid w:val="00A97731"/>
    <w:rsid w:val="00A97A11"/>
    <w:rsid w:val="00A97B5F"/>
    <w:rsid w:val="00A97BEF"/>
    <w:rsid w:val="00A97D3D"/>
    <w:rsid w:val="00A97DCF"/>
    <w:rsid w:val="00A97FE9"/>
    <w:rsid w:val="00AA0041"/>
    <w:rsid w:val="00AA066E"/>
    <w:rsid w:val="00AA0B94"/>
    <w:rsid w:val="00AA0BC5"/>
    <w:rsid w:val="00AA10DF"/>
    <w:rsid w:val="00AA114D"/>
    <w:rsid w:val="00AA11A9"/>
    <w:rsid w:val="00AA15A3"/>
    <w:rsid w:val="00AA15A9"/>
    <w:rsid w:val="00AA15ED"/>
    <w:rsid w:val="00AA1A2F"/>
    <w:rsid w:val="00AA1AF2"/>
    <w:rsid w:val="00AA2BED"/>
    <w:rsid w:val="00AA3077"/>
    <w:rsid w:val="00AA30F9"/>
    <w:rsid w:val="00AA3693"/>
    <w:rsid w:val="00AA3965"/>
    <w:rsid w:val="00AA3DFE"/>
    <w:rsid w:val="00AA48CC"/>
    <w:rsid w:val="00AA4CE4"/>
    <w:rsid w:val="00AA5DC7"/>
    <w:rsid w:val="00AA6541"/>
    <w:rsid w:val="00AA658E"/>
    <w:rsid w:val="00AA65E9"/>
    <w:rsid w:val="00AA66EF"/>
    <w:rsid w:val="00AA6BB0"/>
    <w:rsid w:val="00AA770A"/>
    <w:rsid w:val="00AB0588"/>
    <w:rsid w:val="00AB06DF"/>
    <w:rsid w:val="00AB0787"/>
    <w:rsid w:val="00AB0BCB"/>
    <w:rsid w:val="00AB145E"/>
    <w:rsid w:val="00AB1590"/>
    <w:rsid w:val="00AB19C1"/>
    <w:rsid w:val="00AB19D4"/>
    <w:rsid w:val="00AB23E4"/>
    <w:rsid w:val="00AB25CB"/>
    <w:rsid w:val="00AB2BD8"/>
    <w:rsid w:val="00AB3026"/>
    <w:rsid w:val="00AB3210"/>
    <w:rsid w:val="00AB34D9"/>
    <w:rsid w:val="00AB35CC"/>
    <w:rsid w:val="00AB410A"/>
    <w:rsid w:val="00AB440D"/>
    <w:rsid w:val="00AB4573"/>
    <w:rsid w:val="00AB45FE"/>
    <w:rsid w:val="00AB469B"/>
    <w:rsid w:val="00AB4E83"/>
    <w:rsid w:val="00AB4E8D"/>
    <w:rsid w:val="00AB5544"/>
    <w:rsid w:val="00AB5554"/>
    <w:rsid w:val="00AB5626"/>
    <w:rsid w:val="00AB5A24"/>
    <w:rsid w:val="00AB6612"/>
    <w:rsid w:val="00AB6D97"/>
    <w:rsid w:val="00AB6E5A"/>
    <w:rsid w:val="00AB6F36"/>
    <w:rsid w:val="00AB7427"/>
    <w:rsid w:val="00AB77E1"/>
    <w:rsid w:val="00AB7A00"/>
    <w:rsid w:val="00AB7BBA"/>
    <w:rsid w:val="00AC074D"/>
    <w:rsid w:val="00AC1228"/>
    <w:rsid w:val="00AC1810"/>
    <w:rsid w:val="00AC1870"/>
    <w:rsid w:val="00AC1D67"/>
    <w:rsid w:val="00AC2176"/>
    <w:rsid w:val="00AC28FB"/>
    <w:rsid w:val="00AC2A24"/>
    <w:rsid w:val="00AC2B2C"/>
    <w:rsid w:val="00AC2D2F"/>
    <w:rsid w:val="00AC2E7F"/>
    <w:rsid w:val="00AC328E"/>
    <w:rsid w:val="00AC3453"/>
    <w:rsid w:val="00AC382E"/>
    <w:rsid w:val="00AC39AB"/>
    <w:rsid w:val="00AC39DE"/>
    <w:rsid w:val="00AC3C07"/>
    <w:rsid w:val="00AC4159"/>
    <w:rsid w:val="00AC41FC"/>
    <w:rsid w:val="00AC4B13"/>
    <w:rsid w:val="00AC4D08"/>
    <w:rsid w:val="00AC5076"/>
    <w:rsid w:val="00AC52D1"/>
    <w:rsid w:val="00AC56A3"/>
    <w:rsid w:val="00AC5946"/>
    <w:rsid w:val="00AC5A8F"/>
    <w:rsid w:val="00AC5D16"/>
    <w:rsid w:val="00AC7202"/>
    <w:rsid w:val="00AC7AD5"/>
    <w:rsid w:val="00AC7C81"/>
    <w:rsid w:val="00AC7F9C"/>
    <w:rsid w:val="00AD0DB9"/>
    <w:rsid w:val="00AD1368"/>
    <w:rsid w:val="00AD185B"/>
    <w:rsid w:val="00AD195E"/>
    <w:rsid w:val="00AD1D65"/>
    <w:rsid w:val="00AD1DC4"/>
    <w:rsid w:val="00AD2319"/>
    <w:rsid w:val="00AD319A"/>
    <w:rsid w:val="00AD3CCF"/>
    <w:rsid w:val="00AD3D6E"/>
    <w:rsid w:val="00AD4581"/>
    <w:rsid w:val="00AD544D"/>
    <w:rsid w:val="00AD5D7B"/>
    <w:rsid w:val="00AD62F3"/>
    <w:rsid w:val="00AD668C"/>
    <w:rsid w:val="00AD6F7D"/>
    <w:rsid w:val="00AD706C"/>
    <w:rsid w:val="00AD7B6F"/>
    <w:rsid w:val="00AD7E97"/>
    <w:rsid w:val="00AE024F"/>
    <w:rsid w:val="00AE0260"/>
    <w:rsid w:val="00AE0495"/>
    <w:rsid w:val="00AE1045"/>
    <w:rsid w:val="00AE16E4"/>
    <w:rsid w:val="00AE1A58"/>
    <w:rsid w:val="00AE1B47"/>
    <w:rsid w:val="00AE1D88"/>
    <w:rsid w:val="00AE21A5"/>
    <w:rsid w:val="00AE23D7"/>
    <w:rsid w:val="00AE2A2C"/>
    <w:rsid w:val="00AE3086"/>
    <w:rsid w:val="00AE3568"/>
    <w:rsid w:val="00AE3854"/>
    <w:rsid w:val="00AE40F7"/>
    <w:rsid w:val="00AE4A34"/>
    <w:rsid w:val="00AE5166"/>
    <w:rsid w:val="00AE60B0"/>
    <w:rsid w:val="00AE625E"/>
    <w:rsid w:val="00AE6541"/>
    <w:rsid w:val="00AE6650"/>
    <w:rsid w:val="00AE6792"/>
    <w:rsid w:val="00AE6E67"/>
    <w:rsid w:val="00AE70C0"/>
    <w:rsid w:val="00AE7270"/>
    <w:rsid w:val="00AE7A85"/>
    <w:rsid w:val="00AF0325"/>
    <w:rsid w:val="00AF03E6"/>
    <w:rsid w:val="00AF0A35"/>
    <w:rsid w:val="00AF0D6B"/>
    <w:rsid w:val="00AF169D"/>
    <w:rsid w:val="00AF171F"/>
    <w:rsid w:val="00AF2163"/>
    <w:rsid w:val="00AF216D"/>
    <w:rsid w:val="00AF27D8"/>
    <w:rsid w:val="00AF2E1A"/>
    <w:rsid w:val="00AF303B"/>
    <w:rsid w:val="00AF3B0A"/>
    <w:rsid w:val="00AF4818"/>
    <w:rsid w:val="00AF48A0"/>
    <w:rsid w:val="00AF5792"/>
    <w:rsid w:val="00AF5B73"/>
    <w:rsid w:val="00AF61E7"/>
    <w:rsid w:val="00AF650D"/>
    <w:rsid w:val="00AF684C"/>
    <w:rsid w:val="00AF6B15"/>
    <w:rsid w:val="00AF6DFC"/>
    <w:rsid w:val="00AF7659"/>
    <w:rsid w:val="00AF7AD0"/>
    <w:rsid w:val="00B0007C"/>
    <w:rsid w:val="00B00866"/>
    <w:rsid w:val="00B00A90"/>
    <w:rsid w:val="00B00B5F"/>
    <w:rsid w:val="00B017FE"/>
    <w:rsid w:val="00B01FAF"/>
    <w:rsid w:val="00B01FD8"/>
    <w:rsid w:val="00B0202A"/>
    <w:rsid w:val="00B02284"/>
    <w:rsid w:val="00B0279F"/>
    <w:rsid w:val="00B02921"/>
    <w:rsid w:val="00B02A07"/>
    <w:rsid w:val="00B02BA0"/>
    <w:rsid w:val="00B02F80"/>
    <w:rsid w:val="00B03165"/>
    <w:rsid w:val="00B039EB"/>
    <w:rsid w:val="00B03A15"/>
    <w:rsid w:val="00B0426A"/>
    <w:rsid w:val="00B05706"/>
    <w:rsid w:val="00B05D90"/>
    <w:rsid w:val="00B06574"/>
    <w:rsid w:val="00B105B0"/>
    <w:rsid w:val="00B108AE"/>
    <w:rsid w:val="00B10EDF"/>
    <w:rsid w:val="00B11017"/>
    <w:rsid w:val="00B1130B"/>
    <w:rsid w:val="00B11796"/>
    <w:rsid w:val="00B11977"/>
    <w:rsid w:val="00B11A0D"/>
    <w:rsid w:val="00B12212"/>
    <w:rsid w:val="00B12493"/>
    <w:rsid w:val="00B1273D"/>
    <w:rsid w:val="00B12CDF"/>
    <w:rsid w:val="00B12FE3"/>
    <w:rsid w:val="00B138E7"/>
    <w:rsid w:val="00B13BD4"/>
    <w:rsid w:val="00B14611"/>
    <w:rsid w:val="00B14B32"/>
    <w:rsid w:val="00B15223"/>
    <w:rsid w:val="00B1538D"/>
    <w:rsid w:val="00B154DE"/>
    <w:rsid w:val="00B15FAD"/>
    <w:rsid w:val="00B1640F"/>
    <w:rsid w:val="00B16A22"/>
    <w:rsid w:val="00B16A81"/>
    <w:rsid w:val="00B16CAA"/>
    <w:rsid w:val="00B17320"/>
    <w:rsid w:val="00B176F2"/>
    <w:rsid w:val="00B20152"/>
    <w:rsid w:val="00B218FF"/>
    <w:rsid w:val="00B21D32"/>
    <w:rsid w:val="00B222B9"/>
    <w:rsid w:val="00B22310"/>
    <w:rsid w:val="00B22625"/>
    <w:rsid w:val="00B2285D"/>
    <w:rsid w:val="00B22E92"/>
    <w:rsid w:val="00B236DC"/>
    <w:rsid w:val="00B24463"/>
    <w:rsid w:val="00B2460A"/>
    <w:rsid w:val="00B25257"/>
    <w:rsid w:val="00B2576F"/>
    <w:rsid w:val="00B264DD"/>
    <w:rsid w:val="00B26C55"/>
    <w:rsid w:val="00B27EB2"/>
    <w:rsid w:val="00B27FB9"/>
    <w:rsid w:val="00B305E9"/>
    <w:rsid w:val="00B30C9D"/>
    <w:rsid w:val="00B31525"/>
    <w:rsid w:val="00B31FB6"/>
    <w:rsid w:val="00B342A4"/>
    <w:rsid w:val="00B35A89"/>
    <w:rsid w:val="00B35B72"/>
    <w:rsid w:val="00B364ED"/>
    <w:rsid w:val="00B37608"/>
    <w:rsid w:val="00B37C89"/>
    <w:rsid w:val="00B40089"/>
    <w:rsid w:val="00B40294"/>
    <w:rsid w:val="00B4041F"/>
    <w:rsid w:val="00B4071E"/>
    <w:rsid w:val="00B40BFD"/>
    <w:rsid w:val="00B40C78"/>
    <w:rsid w:val="00B40DDA"/>
    <w:rsid w:val="00B41028"/>
    <w:rsid w:val="00B412EA"/>
    <w:rsid w:val="00B41648"/>
    <w:rsid w:val="00B4233E"/>
    <w:rsid w:val="00B42850"/>
    <w:rsid w:val="00B42D61"/>
    <w:rsid w:val="00B42DEC"/>
    <w:rsid w:val="00B438B5"/>
    <w:rsid w:val="00B43D7C"/>
    <w:rsid w:val="00B44D73"/>
    <w:rsid w:val="00B455E8"/>
    <w:rsid w:val="00B4607A"/>
    <w:rsid w:val="00B46114"/>
    <w:rsid w:val="00B46580"/>
    <w:rsid w:val="00B465B2"/>
    <w:rsid w:val="00B469B5"/>
    <w:rsid w:val="00B47C1E"/>
    <w:rsid w:val="00B47F3B"/>
    <w:rsid w:val="00B47FEA"/>
    <w:rsid w:val="00B50377"/>
    <w:rsid w:val="00B50849"/>
    <w:rsid w:val="00B5104F"/>
    <w:rsid w:val="00B514D9"/>
    <w:rsid w:val="00B51EFA"/>
    <w:rsid w:val="00B52338"/>
    <w:rsid w:val="00B52509"/>
    <w:rsid w:val="00B527E7"/>
    <w:rsid w:val="00B52ACF"/>
    <w:rsid w:val="00B530E5"/>
    <w:rsid w:val="00B53117"/>
    <w:rsid w:val="00B532EA"/>
    <w:rsid w:val="00B53431"/>
    <w:rsid w:val="00B53F5F"/>
    <w:rsid w:val="00B54AAC"/>
    <w:rsid w:val="00B5550B"/>
    <w:rsid w:val="00B55A94"/>
    <w:rsid w:val="00B561A3"/>
    <w:rsid w:val="00B562A2"/>
    <w:rsid w:val="00B5661C"/>
    <w:rsid w:val="00B56788"/>
    <w:rsid w:val="00B56A49"/>
    <w:rsid w:val="00B5704C"/>
    <w:rsid w:val="00B57388"/>
    <w:rsid w:val="00B577ED"/>
    <w:rsid w:val="00B5785D"/>
    <w:rsid w:val="00B6031D"/>
    <w:rsid w:val="00B605E7"/>
    <w:rsid w:val="00B61FC7"/>
    <w:rsid w:val="00B6232F"/>
    <w:rsid w:val="00B631AF"/>
    <w:rsid w:val="00B63269"/>
    <w:rsid w:val="00B63453"/>
    <w:rsid w:val="00B63A42"/>
    <w:rsid w:val="00B645F8"/>
    <w:rsid w:val="00B64D16"/>
    <w:rsid w:val="00B6596D"/>
    <w:rsid w:val="00B66667"/>
    <w:rsid w:val="00B66844"/>
    <w:rsid w:val="00B676A2"/>
    <w:rsid w:val="00B676CA"/>
    <w:rsid w:val="00B67964"/>
    <w:rsid w:val="00B67E48"/>
    <w:rsid w:val="00B7059C"/>
    <w:rsid w:val="00B706B7"/>
    <w:rsid w:val="00B70F82"/>
    <w:rsid w:val="00B71441"/>
    <w:rsid w:val="00B71C66"/>
    <w:rsid w:val="00B72D13"/>
    <w:rsid w:val="00B7467E"/>
    <w:rsid w:val="00B74818"/>
    <w:rsid w:val="00B74849"/>
    <w:rsid w:val="00B749DE"/>
    <w:rsid w:val="00B74AFC"/>
    <w:rsid w:val="00B74BA7"/>
    <w:rsid w:val="00B7500D"/>
    <w:rsid w:val="00B7524F"/>
    <w:rsid w:val="00B75AD7"/>
    <w:rsid w:val="00B75C6A"/>
    <w:rsid w:val="00B766FE"/>
    <w:rsid w:val="00B7683A"/>
    <w:rsid w:val="00B76E9C"/>
    <w:rsid w:val="00B76F99"/>
    <w:rsid w:val="00B770B2"/>
    <w:rsid w:val="00B7779D"/>
    <w:rsid w:val="00B80D6F"/>
    <w:rsid w:val="00B8112E"/>
    <w:rsid w:val="00B8164F"/>
    <w:rsid w:val="00B81F5B"/>
    <w:rsid w:val="00B826A5"/>
    <w:rsid w:val="00B826EF"/>
    <w:rsid w:val="00B82C07"/>
    <w:rsid w:val="00B82D54"/>
    <w:rsid w:val="00B8376A"/>
    <w:rsid w:val="00B83CEB"/>
    <w:rsid w:val="00B83F22"/>
    <w:rsid w:val="00B84049"/>
    <w:rsid w:val="00B84ABB"/>
    <w:rsid w:val="00B855DA"/>
    <w:rsid w:val="00B85A45"/>
    <w:rsid w:val="00B85B6A"/>
    <w:rsid w:val="00B86059"/>
    <w:rsid w:val="00B860C7"/>
    <w:rsid w:val="00B86264"/>
    <w:rsid w:val="00B86472"/>
    <w:rsid w:val="00B86A03"/>
    <w:rsid w:val="00B86E69"/>
    <w:rsid w:val="00B86ED7"/>
    <w:rsid w:val="00B87036"/>
    <w:rsid w:val="00B871E8"/>
    <w:rsid w:val="00B874E1"/>
    <w:rsid w:val="00B877E5"/>
    <w:rsid w:val="00B9004F"/>
    <w:rsid w:val="00B90149"/>
    <w:rsid w:val="00B90736"/>
    <w:rsid w:val="00B909EC"/>
    <w:rsid w:val="00B90DC8"/>
    <w:rsid w:val="00B91500"/>
    <w:rsid w:val="00B91F37"/>
    <w:rsid w:val="00B92C87"/>
    <w:rsid w:val="00B92FD7"/>
    <w:rsid w:val="00B93A05"/>
    <w:rsid w:val="00B94DA9"/>
    <w:rsid w:val="00B94E20"/>
    <w:rsid w:val="00B94E58"/>
    <w:rsid w:val="00B95948"/>
    <w:rsid w:val="00B95B7D"/>
    <w:rsid w:val="00B95C13"/>
    <w:rsid w:val="00B95F53"/>
    <w:rsid w:val="00B9693D"/>
    <w:rsid w:val="00B96BEB"/>
    <w:rsid w:val="00B9725D"/>
    <w:rsid w:val="00B97A76"/>
    <w:rsid w:val="00BA004C"/>
    <w:rsid w:val="00BA0560"/>
    <w:rsid w:val="00BA1215"/>
    <w:rsid w:val="00BA131D"/>
    <w:rsid w:val="00BA181A"/>
    <w:rsid w:val="00BA1FD7"/>
    <w:rsid w:val="00BA2277"/>
    <w:rsid w:val="00BA262A"/>
    <w:rsid w:val="00BA2A2F"/>
    <w:rsid w:val="00BA34AA"/>
    <w:rsid w:val="00BA384D"/>
    <w:rsid w:val="00BA3937"/>
    <w:rsid w:val="00BA3A7C"/>
    <w:rsid w:val="00BA41D4"/>
    <w:rsid w:val="00BA43EF"/>
    <w:rsid w:val="00BA4B7D"/>
    <w:rsid w:val="00BA5798"/>
    <w:rsid w:val="00BA5EB6"/>
    <w:rsid w:val="00BA73C0"/>
    <w:rsid w:val="00BA7509"/>
    <w:rsid w:val="00BA7715"/>
    <w:rsid w:val="00BA7B18"/>
    <w:rsid w:val="00BA7BAD"/>
    <w:rsid w:val="00BA7F9E"/>
    <w:rsid w:val="00BB09D9"/>
    <w:rsid w:val="00BB0FA4"/>
    <w:rsid w:val="00BB1B31"/>
    <w:rsid w:val="00BB1B43"/>
    <w:rsid w:val="00BB1C24"/>
    <w:rsid w:val="00BB2E1B"/>
    <w:rsid w:val="00BB36EB"/>
    <w:rsid w:val="00BB3747"/>
    <w:rsid w:val="00BB3C94"/>
    <w:rsid w:val="00BB3E0E"/>
    <w:rsid w:val="00BB500B"/>
    <w:rsid w:val="00BB6051"/>
    <w:rsid w:val="00BB63CC"/>
    <w:rsid w:val="00BB6BD2"/>
    <w:rsid w:val="00BB782D"/>
    <w:rsid w:val="00BB78E8"/>
    <w:rsid w:val="00BB7DE2"/>
    <w:rsid w:val="00BC0D19"/>
    <w:rsid w:val="00BC0FF3"/>
    <w:rsid w:val="00BC104E"/>
    <w:rsid w:val="00BC10C2"/>
    <w:rsid w:val="00BC1145"/>
    <w:rsid w:val="00BC1762"/>
    <w:rsid w:val="00BC1F99"/>
    <w:rsid w:val="00BC2090"/>
    <w:rsid w:val="00BC2255"/>
    <w:rsid w:val="00BC294C"/>
    <w:rsid w:val="00BC2D4B"/>
    <w:rsid w:val="00BC2E19"/>
    <w:rsid w:val="00BC37B0"/>
    <w:rsid w:val="00BC387F"/>
    <w:rsid w:val="00BC39CC"/>
    <w:rsid w:val="00BC4592"/>
    <w:rsid w:val="00BC4A61"/>
    <w:rsid w:val="00BC5256"/>
    <w:rsid w:val="00BC561F"/>
    <w:rsid w:val="00BC5F7E"/>
    <w:rsid w:val="00BC5FAC"/>
    <w:rsid w:val="00BC68C6"/>
    <w:rsid w:val="00BC7763"/>
    <w:rsid w:val="00BC7E6C"/>
    <w:rsid w:val="00BD006D"/>
    <w:rsid w:val="00BD037F"/>
    <w:rsid w:val="00BD06C1"/>
    <w:rsid w:val="00BD0DA6"/>
    <w:rsid w:val="00BD197B"/>
    <w:rsid w:val="00BD1D19"/>
    <w:rsid w:val="00BD2838"/>
    <w:rsid w:val="00BD289D"/>
    <w:rsid w:val="00BD392F"/>
    <w:rsid w:val="00BD3B85"/>
    <w:rsid w:val="00BD4153"/>
    <w:rsid w:val="00BD432C"/>
    <w:rsid w:val="00BD447E"/>
    <w:rsid w:val="00BD4F12"/>
    <w:rsid w:val="00BD5875"/>
    <w:rsid w:val="00BD5A74"/>
    <w:rsid w:val="00BD5CB6"/>
    <w:rsid w:val="00BD5EFA"/>
    <w:rsid w:val="00BD6037"/>
    <w:rsid w:val="00BD6091"/>
    <w:rsid w:val="00BD6695"/>
    <w:rsid w:val="00BD696D"/>
    <w:rsid w:val="00BD697C"/>
    <w:rsid w:val="00BD6E68"/>
    <w:rsid w:val="00BD77BA"/>
    <w:rsid w:val="00BD7B20"/>
    <w:rsid w:val="00BD7B69"/>
    <w:rsid w:val="00BD7E3D"/>
    <w:rsid w:val="00BE01E6"/>
    <w:rsid w:val="00BE098D"/>
    <w:rsid w:val="00BE0DFC"/>
    <w:rsid w:val="00BE0E61"/>
    <w:rsid w:val="00BE141D"/>
    <w:rsid w:val="00BE1984"/>
    <w:rsid w:val="00BE1C0A"/>
    <w:rsid w:val="00BE1F28"/>
    <w:rsid w:val="00BE21A8"/>
    <w:rsid w:val="00BE25BE"/>
    <w:rsid w:val="00BE2D21"/>
    <w:rsid w:val="00BE2EBE"/>
    <w:rsid w:val="00BE3D41"/>
    <w:rsid w:val="00BE4468"/>
    <w:rsid w:val="00BE4D1E"/>
    <w:rsid w:val="00BE5270"/>
    <w:rsid w:val="00BE5A7A"/>
    <w:rsid w:val="00BE629B"/>
    <w:rsid w:val="00BE6F6C"/>
    <w:rsid w:val="00BE733C"/>
    <w:rsid w:val="00BE7385"/>
    <w:rsid w:val="00BE7471"/>
    <w:rsid w:val="00BE7700"/>
    <w:rsid w:val="00BF0345"/>
    <w:rsid w:val="00BF0676"/>
    <w:rsid w:val="00BF19D1"/>
    <w:rsid w:val="00BF1BAB"/>
    <w:rsid w:val="00BF1D64"/>
    <w:rsid w:val="00BF2232"/>
    <w:rsid w:val="00BF2544"/>
    <w:rsid w:val="00BF275C"/>
    <w:rsid w:val="00BF2E20"/>
    <w:rsid w:val="00BF3A1C"/>
    <w:rsid w:val="00BF3AAC"/>
    <w:rsid w:val="00BF3BB3"/>
    <w:rsid w:val="00BF5B0E"/>
    <w:rsid w:val="00BF5BC8"/>
    <w:rsid w:val="00BF5C18"/>
    <w:rsid w:val="00BF65D5"/>
    <w:rsid w:val="00BF6A74"/>
    <w:rsid w:val="00BF75C5"/>
    <w:rsid w:val="00BF7B64"/>
    <w:rsid w:val="00BF7FCF"/>
    <w:rsid w:val="00BF7FE8"/>
    <w:rsid w:val="00C00556"/>
    <w:rsid w:val="00C00FB7"/>
    <w:rsid w:val="00C01D54"/>
    <w:rsid w:val="00C01F50"/>
    <w:rsid w:val="00C02617"/>
    <w:rsid w:val="00C0278F"/>
    <w:rsid w:val="00C02915"/>
    <w:rsid w:val="00C02C70"/>
    <w:rsid w:val="00C02EA7"/>
    <w:rsid w:val="00C03B89"/>
    <w:rsid w:val="00C03D70"/>
    <w:rsid w:val="00C03E67"/>
    <w:rsid w:val="00C05243"/>
    <w:rsid w:val="00C0567C"/>
    <w:rsid w:val="00C05E52"/>
    <w:rsid w:val="00C06465"/>
    <w:rsid w:val="00C06D54"/>
    <w:rsid w:val="00C079EC"/>
    <w:rsid w:val="00C1033C"/>
    <w:rsid w:val="00C1069D"/>
    <w:rsid w:val="00C10AB1"/>
    <w:rsid w:val="00C10B3A"/>
    <w:rsid w:val="00C10D72"/>
    <w:rsid w:val="00C11383"/>
    <w:rsid w:val="00C118B4"/>
    <w:rsid w:val="00C11923"/>
    <w:rsid w:val="00C1202D"/>
    <w:rsid w:val="00C143C0"/>
    <w:rsid w:val="00C143ED"/>
    <w:rsid w:val="00C144C3"/>
    <w:rsid w:val="00C144D0"/>
    <w:rsid w:val="00C1453E"/>
    <w:rsid w:val="00C1466B"/>
    <w:rsid w:val="00C147BF"/>
    <w:rsid w:val="00C14B1C"/>
    <w:rsid w:val="00C15196"/>
    <w:rsid w:val="00C1520D"/>
    <w:rsid w:val="00C152EC"/>
    <w:rsid w:val="00C15309"/>
    <w:rsid w:val="00C157D8"/>
    <w:rsid w:val="00C16609"/>
    <w:rsid w:val="00C16D14"/>
    <w:rsid w:val="00C17496"/>
    <w:rsid w:val="00C17A92"/>
    <w:rsid w:val="00C17BE4"/>
    <w:rsid w:val="00C17C1D"/>
    <w:rsid w:val="00C200FC"/>
    <w:rsid w:val="00C2047A"/>
    <w:rsid w:val="00C20BAA"/>
    <w:rsid w:val="00C20BD8"/>
    <w:rsid w:val="00C20D21"/>
    <w:rsid w:val="00C21A48"/>
    <w:rsid w:val="00C22542"/>
    <w:rsid w:val="00C22768"/>
    <w:rsid w:val="00C22B58"/>
    <w:rsid w:val="00C22C9F"/>
    <w:rsid w:val="00C2301A"/>
    <w:rsid w:val="00C234B6"/>
    <w:rsid w:val="00C23C70"/>
    <w:rsid w:val="00C23CE5"/>
    <w:rsid w:val="00C23D1A"/>
    <w:rsid w:val="00C23F02"/>
    <w:rsid w:val="00C245C3"/>
    <w:rsid w:val="00C24B61"/>
    <w:rsid w:val="00C25048"/>
    <w:rsid w:val="00C274B2"/>
    <w:rsid w:val="00C27B58"/>
    <w:rsid w:val="00C27DC7"/>
    <w:rsid w:val="00C30A2D"/>
    <w:rsid w:val="00C30F81"/>
    <w:rsid w:val="00C31003"/>
    <w:rsid w:val="00C31027"/>
    <w:rsid w:val="00C31075"/>
    <w:rsid w:val="00C31352"/>
    <w:rsid w:val="00C31415"/>
    <w:rsid w:val="00C3192E"/>
    <w:rsid w:val="00C324C6"/>
    <w:rsid w:val="00C32741"/>
    <w:rsid w:val="00C331B6"/>
    <w:rsid w:val="00C335AF"/>
    <w:rsid w:val="00C33674"/>
    <w:rsid w:val="00C33E05"/>
    <w:rsid w:val="00C34E54"/>
    <w:rsid w:val="00C350FF"/>
    <w:rsid w:val="00C35703"/>
    <w:rsid w:val="00C35D56"/>
    <w:rsid w:val="00C3619C"/>
    <w:rsid w:val="00C36308"/>
    <w:rsid w:val="00C36599"/>
    <w:rsid w:val="00C37365"/>
    <w:rsid w:val="00C37A83"/>
    <w:rsid w:val="00C37DA6"/>
    <w:rsid w:val="00C37EBE"/>
    <w:rsid w:val="00C40072"/>
    <w:rsid w:val="00C403BB"/>
    <w:rsid w:val="00C40574"/>
    <w:rsid w:val="00C41013"/>
    <w:rsid w:val="00C41118"/>
    <w:rsid w:val="00C41336"/>
    <w:rsid w:val="00C41E4C"/>
    <w:rsid w:val="00C4260A"/>
    <w:rsid w:val="00C43071"/>
    <w:rsid w:val="00C4307A"/>
    <w:rsid w:val="00C430AA"/>
    <w:rsid w:val="00C43625"/>
    <w:rsid w:val="00C4375B"/>
    <w:rsid w:val="00C4392E"/>
    <w:rsid w:val="00C439FD"/>
    <w:rsid w:val="00C43C09"/>
    <w:rsid w:val="00C43C34"/>
    <w:rsid w:val="00C44054"/>
    <w:rsid w:val="00C4423C"/>
    <w:rsid w:val="00C4528F"/>
    <w:rsid w:val="00C454F7"/>
    <w:rsid w:val="00C45755"/>
    <w:rsid w:val="00C460EF"/>
    <w:rsid w:val="00C46451"/>
    <w:rsid w:val="00C4645C"/>
    <w:rsid w:val="00C46A8E"/>
    <w:rsid w:val="00C4736D"/>
    <w:rsid w:val="00C47440"/>
    <w:rsid w:val="00C5094A"/>
    <w:rsid w:val="00C50A0B"/>
    <w:rsid w:val="00C51013"/>
    <w:rsid w:val="00C511CA"/>
    <w:rsid w:val="00C5140F"/>
    <w:rsid w:val="00C51BD3"/>
    <w:rsid w:val="00C52088"/>
    <w:rsid w:val="00C52307"/>
    <w:rsid w:val="00C52BCB"/>
    <w:rsid w:val="00C52D74"/>
    <w:rsid w:val="00C52E8B"/>
    <w:rsid w:val="00C52EDD"/>
    <w:rsid w:val="00C5370D"/>
    <w:rsid w:val="00C53A7F"/>
    <w:rsid w:val="00C53F26"/>
    <w:rsid w:val="00C54587"/>
    <w:rsid w:val="00C545B9"/>
    <w:rsid w:val="00C54B3B"/>
    <w:rsid w:val="00C5511D"/>
    <w:rsid w:val="00C551A0"/>
    <w:rsid w:val="00C55709"/>
    <w:rsid w:val="00C55B29"/>
    <w:rsid w:val="00C56AA5"/>
    <w:rsid w:val="00C572FD"/>
    <w:rsid w:val="00C57688"/>
    <w:rsid w:val="00C579BC"/>
    <w:rsid w:val="00C57BA8"/>
    <w:rsid w:val="00C60167"/>
    <w:rsid w:val="00C606B4"/>
    <w:rsid w:val="00C612D4"/>
    <w:rsid w:val="00C61422"/>
    <w:rsid w:val="00C61CB0"/>
    <w:rsid w:val="00C6233B"/>
    <w:rsid w:val="00C6237B"/>
    <w:rsid w:val="00C6285B"/>
    <w:rsid w:val="00C62B22"/>
    <w:rsid w:val="00C62E9C"/>
    <w:rsid w:val="00C63203"/>
    <w:rsid w:val="00C636C7"/>
    <w:rsid w:val="00C63A6D"/>
    <w:rsid w:val="00C63E2E"/>
    <w:rsid w:val="00C6444F"/>
    <w:rsid w:val="00C64B21"/>
    <w:rsid w:val="00C64D6F"/>
    <w:rsid w:val="00C64DD1"/>
    <w:rsid w:val="00C65916"/>
    <w:rsid w:val="00C65EAD"/>
    <w:rsid w:val="00C65F99"/>
    <w:rsid w:val="00C66510"/>
    <w:rsid w:val="00C66E40"/>
    <w:rsid w:val="00C66F8C"/>
    <w:rsid w:val="00C67B8E"/>
    <w:rsid w:val="00C67DB7"/>
    <w:rsid w:val="00C701CD"/>
    <w:rsid w:val="00C70883"/>
    <w:rsid w:val="00C7112D"/>
    <w:rsid w:val="00C713A7"/>
    <w:rsid w:val="00C7140F"/>
    <w:rsid w:val="00C7169D"/>
    <w:rsid w:val="00C718FA"/>
    <w:rsid w:val="00C71ADD"/>
    <w:rsid w:val="00C721F0"/>
    <w:rsid w:val="00C72C9B"/>
    <w:rsid w:val="00C72E10"/>
    <w:rsid w:val="00C73890"/>
    <w:rsid w:val="00C744E1"/>
    <w:rsid w:val="00C744FF"/>
    <w:rsid w:val="00C74756"/>
    <w:rsid w:val="00C74E51"/>
    <w:rsid w:val="00C75021"/>
    <w:rsid w:val="00C75074"/>
    <w:rsid w:val="00C751CC"/>
    <w:rsid w:val="00C754AD"/>
    <w:rsid w:val="00C75670"/>
    <w:rsid w:val="00C756AC"/>
    <w:rsid w:val="00C75BFA"/>
    <w:rsid w:val="00C763B0"/>
    <w:rsid w:val="00C76D72"/>
    <w:rsid w:val="00C76F91"/>
    <w:rsid w:val="00C76FEE"/>
    <w:rsid w:val="00C80138"/>
    <w:rsid w:val="00C80489"/>
    <w:rsid w:val="00C808D3"/>
    <w:rsid w:val="00C80934"/>
    <w:rsid w:val="00C80DA1"/>
    <w:rsid w:val="00C80DD7"/>
    <w:rsid w:val="00C813D7"/>
    <w:rsid w:val="00C81524"/>
    <w:rsid w:val="00C81C8C"/>
    <w:rsid w:val="00C8218F"/>
    <w:rsid w:val="00C821C6"/>
    <w:rsid w:val="00C823B6"/>
    <w:rsid w:val="00C82C51"/>
    <w:rsid w:val="00C82CD2"/>
    <w:rsid w:val="00C82F7A"/>
    <w:rsid w:val="00C833F0"/>
    <w:rsid w:val="00C83765"/>
    <w:rsid w:val="00C84095"/>
    <w:rsid w:val="00C844F0"/>
    <w:rsid w:val="00C846B8"/>
    <w:rsid w:val="00C847E3"/>
    <w:rsid w:val="00C85207"/>
    <w:rsid w:val="00C8548A"/>
    <w:rsid w:val="00C85E78"/>
    <w:rsid w:val="00C8616B"/>
    <w:rsid w:val="00C866E7"/>
    <w:rsid w:val="00C86D76"/>
    <w:rsid w:val="00C87BEB"/>
    <w:rsid w:val="00C87C8F"/>
    <w:rsid w:val="00C902B9"/>
    <w:rsid w:val="00C9094A"/>
    <w:rsid w:val="00C909D8"/>
    <w:rsid w:val="00C90F1F"/>
    <w:rsid w:val="00C91093"/>
    <w:rsid w:val="00C911C5"/>
    <w:rsid w:val="00C9139D"/>
    <w:rsid w:val="00C91D6F"/>
    <w:rsid w:val="00C9260D"/>
    <w:rsid w:val="00C92B6C"/>
    <w:rsid w:val="00C93718"/>
    <w:rsid w:val="00C93AAE"/>
    <w:rsid w:val="00C93DF2"/>
    <w:rsid w:val="00C93FA2"/>
    <w:rsid w:val="00C941E0"/>
    <w:rsid w:val="00C95432"/>
    <w:rsid w:val="00C956A0"/>
    <w:rsid w:val="00C95AD5"/>
    <w:rsid w:val="00C962E1"/>
    <w:rsid w:val="00C963F1"/>
    <w:rsid w:val="00C9697A"/>
    <w:rsid w:val="00C96C08"/>
    <w:rsid w:val="00C96CA5"/>
    <w:rsid w:val="00C96E5A"/>
    <w:rsid w:val="00C97D82"/>
    <w:rsid w:val="00C97DFA"/>
    <w:rsid w:val="00CA1193"/>
    <w:rsid w:val="00CA1A04"/>
    <w:rsid w:val="00CA1BA0"/>
    <w:rsid w:val="00CA1C9B"/>
    <w:rsid w:val="00CA1EA2"/>
    <w:rsid w:val="00CA1FB2"/>
    <w:rsid w:val="00CA2A7A"/>
    <w:rsid w:val="00CA3069"/>
    <w:rsid w:val="00CA3761"/>
    <w:rsid w:val="00CA3E03"/>
    <w:rsid w:val="00CA3F65"/>
    <w:rsid w:val="00CA3FE5"/>
    <w:rsid w:val="00CA402F"/>
    <w:rsid w:val="00CA4A2B"/>
    <w:rsid w:val="00CA4F3B"/>
    <w:rsid w:val="00CA5170"/>
    <w:rsid w:val="00CA51BF"/>
    <w:rsid w:val="00CA572D"/>
    <w:rsid w:val="00CA5E15"/>
    <w:rsid w:val="00CA61C7"/>
    <w:rsid w:val="00CA6382"/>
    <w:rsid w:val="00CA646B"/>
    <w:rsid w:val="00CA6BDC"/>
    <w:rsid w:val="00CA6FA7"/>
    <w:rsid w:val="00CA7091"/>
    <w:rsid w:val="00CA70A7"/>
    <w:rsid w:val="00CA7AB7"/>
    <w:rsid w:val="00CA7F12"/>
    <w:rsid w:val="00CA7F68"/>
    <w:rsid w:val="00CB0639"/>
    <w:rsid w:val="00CB0B1E"/>
    <w:rsid w:val="00CB0F5A"/>
    <w:rsid w:val="00CB1AF7"/>
    <w:rsid w:val="00CB1CC3"/>
    <w:rsid w:val="00CB1DDD"/>
    <w:rsid w:val="00CB22A2"/>
    <w:rsid w:val="00CB22AE"/>
    <w:rsid w:val="00CB2318"/>
    <w:rsid w:val="00CB281A"/>
    <w:rsid w:val="00CB30C6"/>
    <w:rsid w:val="00CB39DA"/>
    <w:rsid w:val="00CB3B07"/>
    <w:rsid w:val="00CB3BB7"/>
    <w:rsid w:val="00CB3C6C"/>
    <w:rsid w:val="00CB3EB8"/>
    <w:rsid w:val="00CB4049"/>
    <w:rsid w:val="00CB443B"/>
    <w:rsid w:val="00CB46E5"/>
    <w:rsid w:val="00CB4A64"/>
    <w:rsid w:val="00CB4D19"/>
    <w:rsid w:val="00CB4F55"/>
    <w:rsid w:val="00CB57C9"/>
    <w:rsid w:val="00CB5BD9"/>
    <w:rsid w:val="00CB5BDA"/>
    <w:rsid w:val="00CB5F26"/>
    <w:rsid w:val="00CB60EA"/>
    <w:rsid w:val="00CB6968"/>
    <w:rsid w:val="00CB6A6C"/>
    <w:rsid w:val="00CB749A"/>
    <w:rsid w:val="00CB75C5"/>
    <w:rsid w:val="00CB7F96"/>
    <w:rsid w:val="00CB7FE4"/>
    <w:rsid w:val="00CC0029"/>
    <w:rsid w:val="00CC004C"/>
    <w:rsid w:val="00CC03ED"/>
    <w:rsid w:val="00CC0B0A"/>
    <w:rsid w:val="00CC0D45"/>
    <w:rsid w:val="00CC1028"/>
    <w:rsid w:val="00CC1863"/>
    <w:rsid w:val="00CC1A1A"/>
    <w:rsid w:val="00CC1A90"/>
    <w:rsid w:val="00CC1AE0"/>
    <w:rsid w:val="00CC1F77"/>
    <w:rsid w:val="00CC26A6"/>
    <w:rsid w:val="00CC27DA"/>
    <w:rsid w:val="00CC2DCE"/>
    <w:rsid w:val="00CC35BC"/>
    <w:rsid w:val="00CC3728"/>
    <w:rsid w:val="00CC39EB"/>
    <w:rsid w:val="00CC3C49"/>
    <w:rsid w:val="00CC3C7A"/>
    <w:rsid w:val="00CC3CDC"/>
    <w:rsid w:val="00CC4313"/>
    <w:rsid w:val="00CC5745"/>
    <w:rsid w:val="00CC5AF0"/>
    <w:rsid w:val="00CC5BC2"/>
    <w:rsid w:val="00CC6382"/>
    <w:rsid w:val="00CC65B2"/>
    <w:rsid w:val="00CC6935"/>
    <w:rsid w:val="00CC6AAB"/>
    <w:rsid w:val="00CC711B"/>
    <w:rsid w:val="00CD024B"/>
    <w:rsid w:val="00CD0B8E"/>
    <w:rsid w:val="00CD0F0B"/>
    <w:rsid w:val="00CD1098"/>
    <w:rsid w:val="00CD171A"/>
    <w:rsid w:val="00CD201C"/>
    <w:rsid w:val="00CD257C"/>
    <w:rsid w:val="00CD293D"/>
    <w:rsid w:val="00CD2C50"/>
    <w:rsid w:val="00CD3E5C"/>
    <w:rsid w:val="00CD4300"/>
    <w:rsid w:val="00CD52F7"/>
    <w:rsid w:val="00CD577C"/>
    <w:rsid w:val="00CD5B18"/>
    <w:rsid w:val="00CD5CC6"/>
    <w:rsid w:val="00CD5DAB"/>
    <w:rsid w:val="00CD605F"/>
    <w:rsid w:val="00CD6534"/>
    <w:rsid w:val="00CD663F"/>
    <w:rsid w:val="00CD675D"/>
    <w:rsid w:val="00CD6E86"/>
    <w:rsid w:val="00CD733E"/>
    <w:rsid w:val="00CD7C4D"/>
    <w:rsid w:val="00CD7DF5"/>
    <w:rsid w:val="00CD7FC9"/>
    <w:rsid w:val="00CE0920"/>
    <w:rsid w:val="00CE1000"/>
    <w:rsid w:val="00CE1A9E"/>
    <w:rsid w:val="00CE21E3"/>
    <w:rsid w:val="00CE2430"/>
    <w:rsid w:val="00CE293F"/>
    <w:rsid w:val="00CE2AC7"/>
    <w:rsid w:val="00CE2CB1"/>
    <w:rsid w:val="00CE2CC6"/>
    <w:rsid w:val="00CE369A"/>
    <w:rsid w:val="00CE3748"/>
    <w:rsid w:val="00CE384F"/>
    <w:rsid w:val="00CE399D"/>
    <w:rsid w:val="00CE417D"/>
    <w:rsid w:val="00CE4A43"/>
    <w:rsid w:val="00CE4BF9"/>
    <w:rsid w:val="00CE4C75"/>
    <w:rsid w:val="00CE4E59"/>
    <w:rsid w:val="00CE4F17"/>
    <w:rsid w:val="00CE4F99"/>
    <w:rsid w:val="00CE541E"/>
    <w:rsid w:val="00CE5684"/>
    <w:rsid w:val="00CE56CB"/>
    <w:rsid w:val="00CE5965"/>
    <w:rsid w:val="00CE5A04"/>
    <w:rsid w:val="00CE6241"/>
    <w:rsid w:val="00CE6735"/>
    <w:rsid w:val="00CE6AE0"/>
    <w:rsid w:val="00CE6FEF"/>
    <w:rsid w:val="00CE74D4"/>
    <w:rsid w:val="00CE77EA"/>
    <w:rsid w:val="00CE7A69"/>
    <w:rsid w:val="00CE7BC7"/>
    <w:rsid w:val="00CE7EBB"/>
    <w:rsid w:val="00CF015D"/>
    <w:rsid w:val="00CF0DF8"/>
    <w:rsid w:val="00CF105D"/>
    <w:rsid w:val="00CF10FF"/>
    <w:rsid w:val="00CF152F"/>
    <w:rsid w:val="00CF1E9A"/>
    <w:rsid w:val="00CF25A6"/>
    <w:rsid w:val="00CF2D0A"/>
    <w:rsid w:val="00CF2E1E"/>
    <w:rsid w:val="00CF3497"/>
    <w:rsid w:val="00CF3CB1"/>
    <w:rsid w:val="00CF4237"/>
    <w:rsid w:val="00CF4595"/>
    <w:rsid w:val="00CF4C1F"/>
    <w:rsid w:val="00CF5206"/>
    <w:rsid w:val="00CF6411"/>
    <w:rsid w:val="00CF6436"/>
    <w:rsid w:val="00CF6637"/>
    <w:rsid w:val="00CF6B5F"/>
    <w:rsid w:val="00CF70A8"/>
    <w:rsid w:val="00CF7714"/>
    <w:rsid w:val="00CF7727"/>
    <w:rsid w:val="00CF793F"/>
    <w:rsid w:val="00D007C8"/>
    <w:rsid w:val="00D00B89"/>
    <w:rsid w:val="00D00F2E"/>
    <w:rsid w:val="00D01142"/>
    <w:rsid w:val="00D01500"/>
    <w:rsid w:val="00D01732"/>
    <w:rsid w:val="00D01B19"/>
    <w:rsid w:val="00D02AF4"/>
    <w:rsid w:val="00D03A75"/>
    <w:rsid w:val="00D04627"/>
    <w:rsid w:val="00D047E6"/>
    <w:rsid w:val="00D04B01"/>
    <w:rsid w:val="00D04DB3"/>
    <w:rsid w:val="00D05A29"/>
    <w:rsid w:val="00D06495"/>
    <w:rsid w:val="00D06782"/>
    <w:rsid w:val="00D068DC"/>
    <w:rsid w:val="00D07197"/>
    <w:rsid w:val="00D073BA"/>
    <w:rsid w:val="00D07510"/>
    <w:rsid w:val="00D07653"/>
    <w:rsid w:val="00D07667"/>
    <w:rsid w:val="00D07E24"/>
    <w:rsid w:val="00D1002C"/>
    <w:rsid w:val="00D1008A"/>
    <w:rsid w:val="00D104B1"/>
    <w:rsid w:val="00D10A8F"/>
    <w:rsid w:val="00D11113"/>
    <w:rsid w:val="00D113BA"/>
    <w:rsid w:val="00D11478"/>
    <w:rsid w:val="00D11782"/>
    <w:rsid w:val="00D11B86"/>
    <w:rsid w:val="00D11BBA"/>
    <w:rsid w:val="00D11D49"/>
    <w:rsid w:val="00D11D4A"/>
    <w:rsid w:val="00D1221F"/>
    <w:rsid w:val="00D129CB"/>
    <w:rsid w:val="00D12BDD"/>
    <w:rsid w:val="00D1359C"/>
    <w:rsid w:val="00D14318"/>
    <w:rsid w:val="00D14609"/>
    <w:rsid w:val="00D1469F"/>
    <w:rsid w:val="00D146C6"/>
    <w:rsid w:val="00D1476A"/>
    <w:rsid w:val="00D14E0A"/>
    <w:rsid w:val="00D15744"/>
    <w:rsid w:val="00D15956"/>
    <w:rsid w:val="00D15E69"/>
    <w:rsid w:val="00D15F4A"/>
    <w:rsid w:val="00D16445"/>
    <w:rsid w:val="00D166B8"/>
    <w:rsid w:val="00D167D6"/>
    <w:rsid w:val="00D16A59"/>
    <w:rsid w:val="00D173E3"/>
    <w:rsid w:val="00D17902"/>
    <w:rsid w:val="00D17A9A"/>
    <w:rsid w:val="00D17BE7"/>
    <w:rsid w:val="00D17BED"/>
    <w:rsid w:val="00D17EE6"/>
    <w:rsid w:val="00D20478"/>
    <w:rsid w:val="00D2060E"/>
    <w:rsid w:val="00D208A2"/>
    <w:rsid w:val="00D20A06"/>
    <w:rsid w:val="00D210BA"/>
    <w:rsid w:val="00D21170"/>
    <w:rsid w:val="00D21D55"/>
    <w:rsid w:val="00D22183"/>
    <w:rsid w:val="00D224DB"/>
    <w:rsid w:val="00D22938"/>
    <w:rsid w:val="00D22BDF"/>
    <w:rsid w:val="00D22DED"/>
    <w:rsid w:val="00D22E7F"/>
    <w:rsid w:val="00D22F77"/>
    <w:rsid w:val="00D239C6"/>
    <w:rsid w:val="00D23D3F"/>
    <w:rsid w:val="00D2474F"/>
    <w:rsid w:val="00D25596"/>
    <w:rsid w:val="00D25CC7"/>
    <w:rsid w:val="00D25CD9"/>
    <w:rsid w:val="00D26E1E"/>
    <w:rsid w:val="00D26E8D"/>
    <w:rsid w:val="00D30F44"/>
    <w:rsid w:val="00D30F53"/>
    <w:rsid w:val="00D3115E"/>
    <w:rsid w:val="00D32C4B"/>
    <w:rsid w:val="00D33400"/>
    <w:rsid w:val="00D335DF"/>
    <w:rsid w:val="00D33670"/>
    <w:rsid w:val="00D3389F"/>
    <w:rsid w:val="00D33BE0"/>
    <w:rsid w:val="00D33CA8"/>
    <w:rsid w:val="00D344E5"/>
    <w:rsid w:val="00D345A5"/>
    <w:rsid w:val="00D346BF"/>
    <w:rsid w:val="00D34BFA"/>
    <w:rsid w:val="00D352B2"/>
    <w:rsid w:val="00D35AEE"/>
    <w:rsid w:val="00D35C67"/>
    <w:rsid w:val="00D3644E"/>
    <w:rsid w:val="00D36499"/>
    <w:rsid w:val="00D36CAA"/>
    <w:rsid w:val="00D3737D"/>
    <w:rsid w:val="00D37CB3"/>
    <w:rsid w:val="00D37CDE"/>
    <w:rsid w:val="00D37F5B"/>
    <w:rsid w:val="00D404D1"/>
    <w:rsid w:val="00D40518"/>
    <w:rsid w:val="00D40750"/>
    <w:rsid w:val="00D40911"/>
    <w:rsid w:val="00D40B78"/>
    <w:rsid w:val="00D4100F"/>
    <w:rsid w:val="00D41334"/>
    <w:rsid w:val="00D417B0"/>
    <w:rsid w:val="00D41B8E"/>
    <w:rsid w:val="00D41F4C"/>
    <w:rsid w:val="00D424A2"/>
    <w:rsid w:val="00D42512"/>
    <w:rsid w:val="00D425D3"/>
    <w:rsid w:val="00D427FD"/>
    <w:rsid w:val="00D42FC4"/>
    <w:rsid w:val="00D4307E"/>
    <w:rsid w:val="00D4353C"/>
    <w:rsid w:val="00D43ADA"/>
    <w:rsid w:val="00D43D20"/>
    <w:rsid w:val="00D4447D"/>
    <w:rsid w:val="00D44C0C"/>
    <w:rsid w:val="00D45CB3"/>
    <w:rsid w:val="00D468AA"/>
    <w:rsid w:val="00D475AC"/>
    <w:rsid w:val="00D475CF"/>
    <w:rsid w:val="00D476CF"/>
    <w:rsid w:val="00D47715"/>
    <w:rsid w:val="00D47E3D"/>
    <w:rsid w:val="00D502B1"/>
    <w:rsid w:val="00D5054C"/>
    <w:rsid w:val="00D5069C"/>
    <w:rsid w:val="00D50F78"/>
    <w:rsid w:val="00D51097"/>
    <w:rsid w:val="00D510C7"/>
    <w:rsid w:val="00D5141B"/>
    <w:rsid w:val="00D514FF"/>
    <w:rsid w:val="00D51523"/>
    <w:rsid w:val="00D51994"/>
    <w:rsid w:val="00D51BFE"/>
    <w:rsid w:val="00D524A9"/>
    <w:rsid w:val="00D524AF"/>
    <w:rsid w:val="00D527DD"/>
    <w:rsid w:val="00D538A5"/>
    <w:rsid w:val="00D53AE9"/>
    <w:rsid w:val="00D542CC"/>
    <w:rsid w:val="00D5452C"/>
    <w:rsid w:val="00D54629"/>
    <w:rsid w:val="00D54A13"/>
    <w:rsid w:val="00D555B6"/>
    <w:rsid w:val="00D55B27"/>
    <w:rsid w:val="00D55F08"/>
    <w:rsid w:val="00D5608C"/>
    <w:rsid w:val="00D56E4F"/>
    <w:rsid w:val="00D5714D"/>
    <w:rsid w:val="00D5749D"/>
    <w:rsid w:val="00D575E6"/>
    <w:rsid w:val="00D604FB"/>
    <w:rsid w:val="00D61B0D"/>
    <w:rsid w:val="00D61C70"/>
    <w:rsid w:val="00D62340"/>
    <w:rsid w:val="00D625E7"/>
    <w:rsid w:val="00D6324C"/>
    <w:rsid w:val="00D642F6"/>
    <w:rsid w:val="00D6440E"/>
    <w:rsid w:val="00D64D94"/>
    <w:rsid w:val="00D64E86"/>
    <w:rsid w:val="00D64F07"/>
    <w:rsid w:val="00D65560"/>
    <w:rsid w:val="00D6560B"/>
    <w:rsid w:val="00D65D86"/>
    <w:rsid w:val="00D663F6"/>
    <w:rsid w:val="00D6652D"/>
    <w:rsid w:val="00D66FD8"/>
    <w:rsid w:val="00D67A3D"/>
    <w:rsid w:val="00D67C31"/>
    <w:rsid w:val="00D7033A"/>
    <w:rsid w:val="00D70576"/>
    <w:rsid w:val="00D717A4"/>
    <w:rsid w:val="00D72451"/>
    <w:rsid w:val="00D72737"/>
    <w:rsid w:val="00D72790"/>
    <w:rsid w:val="00D7279C"/>
    <w:rsid w:val="00D736D2"/>
    <w:rsid w:val="00D7404D"/>
    <w:rsid w:val="00D7434F"/>
    <w:rsid w:val="00D74538"/>
    <w:rsid w:val="00D74B52"/>
    <w:rsid w:val="00D74D61"/>
    <w:rsid w:val="00D74F26"/>
    <w:rsid w:val="00D75912"/>
    <w:rsid w:val="00D762E2"/>
    <w:rsid w:val="00D76574"/>
    <w:rsid w:val="00D76E38"/>
    <w:rsid w:val="00D771D2"/>
    <w:rsid w:val="00D779A4"/>
    <w:rsid w:val="00D805BE"/>
    <w:rsid w:val="00D80BFC"/>
    <w:rsid w:val="00D80D9E"/>
    <w:rsid w:val="00D80DD7"/>
    <w:rsid w:val="00D81644"/>
    <w:rsid w:val="00D8179E"/>
    <w:rsid w:val="00D81EB4"/>
    <w:rsid w:val="00D8240C"/>
    <w:rsid w:val="00D825D1"/>
    <w:rsid w:val="00D827C7"/>
    <w:rsid w:val="00D82C63"/>
    <w:rsid w:val="00D8332A"/>
    <w:rsid w:val="00D836C6"/>
    <w:rsid w:val="00D839A0"/>
    <w:rsid w:val="00D83BB4"/>
    <w:rsid w:val="00D83F8E"/>
    <w:rsid w:val="00D8411D"/>
    <w:rsid w:val="00D84181"/>
    <w:rsid w:val="00D849C8"/>
    <w:rsid w:val="00D84C23"/>
    <w:rsid w:val="00D85159"/>
    <w:rsid w:val="00D85457"/>
    <w:rsid w:val="00D854F0"/>
    <w:rsid w:val="00D8552A"/>
    <w:rsid w:val="00D85A66"/>
    <w:rsid w:val="00D85AEC"/>
    <w:rsid w:val="00D85EAF"/>
    <w:rsid w:val="00D86020"/>
    <w:rsid w:val="00D86099"/>
    <w:rsid w:val="00D865CD"/>
    <w:rsid w:val="00D865E6"/>
    <w:rsid w:val="00D86AB7"/>
    <w:rsid w:val="00D86F08"/>
    <w:rsid w:val="00D86FE8"/>
    <w:rsid w:val="00D871A1"/>
    <w:rsid w:val="00D87B85"/>
    <w:rsid w:val="00D91001"/>
    <w:rsid w:val="00D91403"/>
    <w:rsid w:val="00D914C2"/>
    <w:rsid w:val="00D9271C"/>
    <w:rsid w:val="00D92948"/>
    <w:rsid w:val="00D92A06"/>
    <w:rsid w:val="00D92CA3"/>
    <w:rsid w:val="00D92E82"/>
    <w:rsid w:val="00D935EC"/>
    <w:rsid w:val="00D93BFA"/>
    <w:rsid w:val="00D94782"/>
    <w:rsid w:val="00D94953"/>
    <w:rsid w:val="00D94FB7"/>
    <w:rsid w:val="00D953D6"/>
    <w:rsid w:val="00D95B80"/>
    <w:rsid w:val="00D96803"/>
    <w:rsid w:val="00D96828"/>
    <w:rsid w:val="00D96C7C"/>
    <w:rsid w:val="00D96CEA"/>
    <w:rsid w:val="00D9776B"/>
    <w:rsid w:val="00D978F4"/>
    <w:rsid w:val="00D97A15"/>
    <w:rsid w:val="00D97F15"/>
    <w:rsid w:val="00DA111E"/>
    <w:rsid w:val="00DA258D"/>
    <w:rsid w:val="00DA263D"/>
    <w:rsid w:val="00DA2680"/>
    <w:rsid w:val="00DA2A8B"/>
    <w:rsid w:val="00DA32E7"/>
    <w:rsid w:val="00DA388F"/>
    <w:rsid w:val="00DA4066"/>
    <w:rsid w:val="00DA407F"/>
    <w:rsid w:val="00DA433D"/>
    <w:rsid w:val="00DA44F6"/>
    <w:rsid w:val="00DA4860"/>
    <w:rsid w:val="00DA4BD5"/>
    <w:rsid w:val="00DA4D5A"/>
    <w:rsid w:val="00DA4EF0"/>
    <w:rsid w:val="00DA5101"/>
    <w:rsid w:val="00DA54A8"/>
    <w:rsid w:val="00DA54D9"/>
    <w:rsid w:val="00DA61FD"/>
    <w:rsid w:val="00DA628C"/>
    <w:rsid w:val="00DA6D02"/>
    <w:rsid w:val="00DA6E2A"/>
    <w:rsid w:val="00DA6ED8"/>
    <w:rsid w:val="00DA7E76"/>
    <w:rsid w:val="00DB167F"/>
    <w:rsid w:val="00DB178D"/>
    <w:rsid w:val="00DB1DCE"/>
    <w:rsid w:val="00DB1DDE"/>
    <w:rsid w:val="00DB1F86"/>
    <w:rsid w:val="00DB203C"/>
    <w:rsid w:val="00DB2178"/>
    <w:rsid w:val="00DB229B"/>
    <w:rsid w:val="00DB2C69"/>
    <w:rsid w:val="00DB2D7B"/>
    <w:rsid w:val="00DB2F88"/>
    <w:rsid w:val="00DB389C"/>
    <w:rsid w:val="00DB4938"/>
    <w:rsid w:val="00DB504F"/>
    <w:rsid w:val="00DB5571"/>
    <w:rsid w:val="00DB580A"/>
    <w:rsid w:val="00DB5B72"/>
    <w:rsid w:val="00DB5C49"/>
    <w:rsid w:val="00DB601B"/>
    <w:rsid w:val="00DB6238"/>
    <w:rsid w:val="00DB647E"/>
    <w:rsid w:val="00DB686E"/>
    <w:rsid w:val="00DB6FBF"/>
    <w:rsid w:val="00DB70A4"/>
    <w:rsid w:val="00DB716F"/>
    <w:rsid w:val="00DB718F"/>
    <w:rsid w:val="00DB730D"/>
    <w:rsid w:val="00DB7B31"/>
    <w:rsid w:val="00DC0013"/>
    <w:rsid w:val="00DC00C4"/>
    <w:rsid w:val="00DC07B8"/>
    <w:rsid w:val="00DC0F43"/>
    <w:rsid w:val="00DC1360"/>
    <w:rsid w:val="00DC15D8"/>
    <w:rsid w:val="00DC1EDF"/>
    <w:rsid w:val="00DC2080"/>
    <w:rsid w:val="00DC237C"/>
    <w:rsid w:val="00DC2461"/>
    <w:rsid w:val="00DC28FA"/>
    <w:rsid w:val="00DC29E4"/>
    <w:rsid w:val="00DC2D75"/>
    <w:rsid w:val="00DC2F5F"/>
    <w:rsid w:val="00DC33F8"/>
    <w:rsid w:val="00DC343D"/>
    <w:rsid w:val="00DC34AD"/>
    <w:rsid w:val="00DC387E"/>
    <w:rsid w:val="00DC3AE5"/>
    <w:rsid w:val="00DC3B01"/>
    <w:rsid w:val="00DC41B7"/>
    <w:rsid w:val="00DC42C2"/>
    <w:rsid w:val="00DC446F"/>
    <w:rsid w:val="00DC457E"/>
    <w:rsid w:val="00DC4776"/>
    <w:rsid w:val="00DC489E"/>
    <w:rsid w:val="00DC4B08"/>
    <w:rsid w:val="00DC4C69"/>
    <w:rsid w:val="00DC51D4"/>
    <w:rsid w:val="00DC53F5"/>
    <w:rsid w:val="00DC5ADB"/>
    <w:rsid w:val="00DC5EB2"/>
    <w:rsid w:val="00DC6D57"/>
    <w:rsid w:val="00DC6E3C"/>
    <w:rsid w:val="00DC7053"/>
    <w:rsid w:val="00DC7F12"/>
    <w:rsid w:val="00DD07C7"/>
    <w:rsid w:val="00DD08AA"/>
    <w:rsid w:val="00DD091D"/>
    <w:rsid w:val="00DD0B2D"/>
    <w:rsid w:val="00DD0B86"/>
    <w:rsid w:val="00DD0ECF"/>
    <w:rsid w:val="00DD11D8"/>
    <w:rsid w:val="00DD13EB"/>
    <w:rsid w:val="00DD207A"/>
    <w:rsid w:val="00DD263F"/>
    <w:rsid w:val="00DD2904"/>
    <w:rsid w:val="00DD2D4A"/>
    <w:rsid w:val="00DD36BA"/>
    <w:rsid w:val="00DD39A8"/>
    <w:rsid w:val="00DD3BA3"/>
    <w:rsid w:val="00DD402E"/>
    <w:rsid w:val="00DD4795"/>
    <w:rsid w:val="00DD49F1"/>
    <w:rsid w:val="00DD4B49"/>
    <w:rsid w:val="00DD4DDF"/>
    <w:rsid w:val="00DD5DFA"/>
    <w:rsid w:val="00DD6BD7"/>
    <w:rsid w:val="00DD7514"/>
    <w:rsid w:val="00DD7632"/>
    <w:rsid w:val="00DD7E78"/>
    <w:rsid w:val="00DE010D"/>
    <w:rsid w:val="00DE0467"/>
    <w:rsid w:val="00DE0ECC"/>
    <w:rsid w:val="00DE11AD"/>
    <w:rsid w:val="00DE11CA"/>
    <w:rsid w:val="00DE11DB"/>
    <w:rsid w:val="00DE156B"/>
    <w:rsid w:val="00DE18B6"/>
    <w:rsid w:val="00DE1B24"/>
    <w:rsid w:val="00DE1E27"/>
    <w:rsid w:val="00DE1FF1"/>
    <w:rsid w:val="00DE2A42"/>
    <w:rsid w:val="00DE2D04"/>
    <w:rsid w:val="00DE33BD"/>
    <w:rsid w:val="00DE37C7"/>
    <w:rsid w:val="00DE3CE4"/>
    <w:rsid w:val="00DE3E6A"/>
    <w:rsid w:val="00DE3E89"/>
    <w:rsid w:val="00DE4FB1"/>
    <w:rsid w:val="00DE567A"/>
    <w:rsid w:val="00DE5D18"/>
    <w:rsid w:val="00DE6561"/>
    <w:rsid w:val="00DE6812"/>
    <w:rsid w:val="00DF034C"/>
    <w:rsid w:val="00DF0383"/>
    <w:rsid w:val="00DF0564"/>
    <w:rsid w:val="00DF0FE8"/>
    <w:rsid w:val="00DF161F"/>
    <w:rsid w:val="00DF1DDF"/>
    <w:rsid w:val="00DF24B1"/>
    <w:rsid w:val="00DF259D"/>
    <w:rsid w:val="00DF2925"/>
    <w:rsid w:val="00DF29C1"/>
    <w:rsid w:val="00DF2DA5"/>
    <w:rsid w:val="00DF3A76"/>
    <w:rsid w:val="00DF3B88"/>
    <w:rsid w:val="00DF40DA"/>
    <w:rsid w:val="00DF4482"/>
    <w:rsid w:val="00DF44ED"/>
    <w:rsid w:val="00DF463A"/>
    <w:rsid w:val="00DF48E4"/>
    <w:rsid w:val="00DF51F4"/>
    <w:rsid w:val="00DF5352"/>
    <w:rsid w:val="00DF550B"/>
    <w:rsid w:val="00DF61E3"/>
    <w:rsid w:val="00DF7280"/>
    <w:rsid w:val="00DF7571"/>
    <w:rsid w:val="00DF77BC"/>
    <w:rsid w:val="00DF7CA3"/>
    <w:rsid w:val="00E007C4"/>
    <w:rsid w:val="00E00A51"/>
    <w:rsid w:val="00E00D26"/>
    <w:rsid w:val="00E011D2"/>
    <w:rsid w:val="00E01341"/>
    <w:rsid w:val="00E016F7"/>
    <w:rsid w:val="00E019B0"/>
    <w:rsid w:val="00E01A04"/>
    <w:rsid w:val="00E01F6A"/>
    <w:rsid w:val="00E022A4"/>
    <w:rsid w:val="00E02ADC"/>
    <w:rsid w:val="00E02B87"/>
    <w:rsid w:val="00E03626"/>
    <w:rsid w:val="00E03819"/>
    <w:rsid w:val="00E03A14"/>
    <w:rsid w:val="00E03A28"/>
    <w:rsid w:val="00E03DFB"/>
    <w:rsid w:val="00E03FA4"/>
    <w:rsid w:val="00E04767"/>
    <w:rsid w:val="00E047A7"/>
    <w:rsid w:val="00E04AD3"/>
    <w:rsid w:val="00E04C30"/>
    <w:rsid w:val="00E04C4E"/>
    <w:rsid w:val="00E04FC8"/>
    <w:rsid w:val="00E067E9"/>
    <w:rsid w:val="00E0691F"/>
    <w:rsid w:val="00E06F3A"/>
    <w:rsid w:val="00E07048"/>
    <w:rsid w:val="00E10401"/>
    <w:rsid w:val="00E105A2"/>
    <w:rsid w:val="00E106B2"/>
    <w:rsid w:val="00E10976"/>
    <w:rsid w:val="00E10A37"/>
    <w:rsid w:val="00E1180B"/>
    <w:rsid w:val="00E1189A"/>
    <w:rsid w:val="00E12541"/>
    <w:rsid w:val="00E13294"/>
    <w:rsid w:val="00E138B0"/>
    <w:rsid w:val="00E14191"/>
    <w:rsid w:val="00E14C34"/>
    <w:rsid w:val="00E14CCE"/>
    <w:rsid w:val="00E14D80"/>
    <w:rsid w:val="00E15149"/>
    <w:rsid w:val="00E152B1"/>
    <w:rsid w:val="00E15792"/>
    <w:rsid w:val="00E158AF"/>
    <w:rsid w:val="00E15BBE"/>
    <w:rsid w:val="00E1636C"/>
    <w:rsid w:val="00E1694D"/>
    <w:rsid w:val="00E169ED"/>
    <w:rsid w:val="00E17964"/>
    <w:rsid w:val="00E17F6F"/>
    <w:rsid w:val="00E200CB"/>
    <w:rsid w:val="00E204C0"/>
    <w:rsid w:val="00E20F1F"/>
    <w:rsid w:val="00E21002"/>
    <w:rsid w:val="00E217D7"/>
    <w:rsid w:val="00E21A61"/>
    <w:rsid w:val="00E21D62"/>
    <w:rsid w:val="00E22917"/>
    <w:rsid w:val="00E22BDE"/>
    <w:rsid w:val="00E238D7"/>
    <w:rsid w:val="00E24005"/>
    <w:rsid w:val="00E24093"/>
    <w:rsid w:val="00E24380"/>
    <w:rsid w:val="00E2485E"/>
    <w:rsid w:val="00E24D78"/>
    <w:rsid w:val="00E24DBA"/>
    <w:rsid w:val="00E25121"/>
    <w:rsid w:val="00E25B76"/>
    <w:rsid w:val="00E25BB3"/>
    <w:rsid w:val="00E25BCB"/>
    <w:rsid w:val="00E25FA8"/>
    <w:rsid w:val="00E263AB"/>
    <w:rsid w:val="00E266C8"/>
    <w:rsid w:val="00E26999"/>
    <w:rsid w:val="00E26F15"/>
    <w:rsid w:val="00E27ED4"/>
    <w:rsid w:val="00E30058"/>
    <w:rsid w:val="00E301F2"/>
    <w:rsid w:val="00E30296"/>
    <w:rsid w:val="00E30436"/>
    <w:rsid w:val="00E3086E"/>
    <w:rsid w:val="00E30DD8"/>
    <w:rsid w:val="00E31489"/>
    <w:rsid w:val="00E31ABD"/>
    <w:rsid w:val="00E32067"/>
    <w:rsid w:val="00E33019"/>
    <w:rsid w:val="00E33157"/>
    <w:rsid w:val="00E33572"/>
    <w:rsid w:val="00E3390B"/>
    <w:rsid w:val="00E33BE6"/>
    <w:rsid w:val="00E33C0F"/>
    <w:rsid w:val="00E34937"/>
    <w:rsid w:val="00E35820"/>
    <w:rsid w:val="00E35EC8"/>
    <w:rsid w:val="00E362BE"/>
    <w:rsid w:val="00E3687B"/>
    <w:rsid w:val="00E36C03"/>
    <w:rsid w:val="00E3785B"/>
    <w:rsid w:val="00E378B1"/>
    <w:rsid w:val="00E37D17"/>
    <w:rsid w:val="00E40A52"/>
    <w:rsid w:val="00E40CB0"/>
    <w:rsid w:val="00E410C0"/>
    <w:rsid w:val="00E410CC"/>
    <w:rsid w:val="00E41635"/>
    <w:rsid w:val="00E41831"/>
    <w:rsid w:val="00E41D06"/>
    <w:rsid w:val="00E422E1"/>
    <w:rsid w:val="00E4290B"/>
    <w:rsid w:val="00E42ED4"/>
    <w:rsid w:val="00E43498"/>
    <w:rsid w:val="00E434A6"/>
    <w:rsid w:val="00E4374E"/>
    <w:rsid w:val="00E443E8"/>
    <w:rsid w:val="00E4464C"/>
    <w:rsid w:val="00E44BCE"/>
    <w:rsid w:val="00E44D83"/>
    <w:rsid w:val="00E44E40"/>
    <w:rsid w:val="00E44E7B"/>
    <w:rsid w:val="00E4517B"/>
    <w:rsid w:val="00E45425"/>
    <w:rsid w:val="00E45927"/>
    <w:rsid w:val="00E45CDC"/>
    <w:rsid w:val="00E45DF9"/>
    <w:rsid w:val="00E46BE7"/>
    <w:rsid w:val="00E46CA9"/>
    <w:rsid w:val="00E46D7C"/>
    <w:rsid w:val="00E47930"/>
    <w:rsid w:val="00E47FA3"/>
    <w:rsid w:val="00E50474"/>
    <w:rsid w:val="00E50684"/>
    <w:rsid w:val="00E50742"/>
    <w:rsid w:val="00E508D5"/>
    <w:rsid w:val="00E50D1C"/>
    <w:rsid w:val="00E51667"/>
    <w:rsid w:val="00E51D0B"/>
    <w:rsid w:val="00E520EE"/>
    <w:rsid w:val="00E5219B"/>
    <w:rsid w:val="00E5265A"/>
    <w:rsid w:val="00E52694"/>
    <w:rsid w:val="00E52757"/>
    <w:rsid w:val="00E52F95"/>
    <w:rsid w:val="00E535F3"/>
    <w:rsid w:val="00E53B60"/>
    <w:rsid w:val="00E541B3"/>
    <w:rsid w:val="00E54661"/>
    <w:rsid w:val="00E54A56"/>
    <w:rsid w:val="00E54BF5"/>
    <w:rsid w:val="00E550DA"/>
    <w:rsid w:val="00E5534B"/>
    <w:rsid w:val="00E55CD7"/>
    <w:rsid w:val="00E55EA2"/>
    <w:rsid w:val="00E55EBB"/>
    <w:rsid w:val="00E560DC"/>
    <w:rsid w:val="00E567C1"/>
    <w:rsid w:val="00E569BD"/>
    <w:rsid w:val="00E56C74"/>
    <w:rsid w:val="00E56D02"/>
    <w:rsid w:val="00E57139"/>
    <w:rsid w:val="00E5792F"/>
    <w:rsid w:val="00E57B33"/>
    <w:rsid w:val="00E60B07"/>
    <w:rsid w:val="00E612EC"/>
    <w:rsid w:val="00E616F5"/>
    <w:rsid w:val="00E619CB"/>
    <w:rsid w:val="00E62513"/>
    <w:rsid w:val="00E62880"/>
    <w:rsid w:val="00E634CE"/>
    <w:rsid w:val="00E63B27"/>
    <w:rsid w:val="00E63BBF"/>
    <w:rsid w:val="00E6416E"/>
    <w:rsid w:val="00E6469C"/>
    <w:rsid w:val="00E6469E"/>
    <w:rsid w:val="00E6506A"/>
    <w:rsid w:val="00E65081"/>
    <w:rsid w:val="00E65238"/>
    <w:rsid w:val="00E652DE"/>
    <w:rsid w:val="00E65304"/>
    <w:rsid w:val="00E65340"/>
    <w:rsid w:val="00E65A21"/>
    <w:rsid w:val="00E65ABE"/>
    <w:rsid w:val="00E65D8C"/>
    <w:rsid w:val="00E6611A"/>
    <w:rsid w:val="00E66631"/>
    <w:rsid w:val="00E667CE"/>
    <w:rsid w:val="00E670AF"/>
    <w:rsid w:val="00E6717C"/>
    <w:rsid w:val="00E6753D"/>
    <w:rsid w:val="00E6759F"/>
    <w:rsid w:val="00E676B0"/>
    <w:rsid w:val="00E7075D"/>
    <w:rsid w:val="00E70BC4"/>
    <w:rsid w:val="00E7227A"/>
    <w:rsid w:val="00E7239B"/>
    <w:rsid w:val="00E72AFD"/>
    <w:rsid w:val="00E72F63"/>
    <w:rsid w:val="00E731B2"/>
    <w:rsid w:val="00E73FC7"/>
    <w:rsid w:val="00E73FDB"/>
    <w:rsid w:val="00E7412A"/>
    <w:rsid w:val="00E752DB"/>
    <w:rsid w:val="00E75E38"/>
    <w:rsid w:val="00E763C7"/>
    <w:rsid w:val="00E767DB"/>
    <w:rsid w:val="00E76D16"/>
    <w:rsid w:val="00E76F99"/>
    <w:rsid w:val="00E76F9F"/>
    <w:rsid w:val="00E7728E"/>
    <w:rsid w:val="00E7732D"/>
    <w:rsid w:val="00E77348"/>
    <w:rsid w:val="00E777E9"/>
    <w:rsid w:val="00E779E1"/>
    <w:rsid w:val="00E77B11"/>
    <w:rsid w:val="00E8034E"/>
    <w:rsid w:val="00E80A0A"/>
    <w:rsid w:val="00E80A93"/>
    <w:rsid w:val="00E80AD2"/>
    <w:rsid w:val="00E812C6"/>
    <w:rsid w:val="00E819D7"/>
    <w:rsid w:val="00E81F55"/>
    <w:rsid w:val="00E81F7F"/>
    <w:rsid w:val="00E82239"/>
    <w:rsid w:val="00E822A2"/>
    <w:rsid w:val="00E82302"/>
    <w:rsid w:val="00E8236E"/>
    <w:rsid w:val="00E824E6"/>
    <w:rsid w:val="00E828DD"/>
    <w:rsid w:val="00E82E2C"/>
    <w:rsid w:val="00E8314A"/>
    <w:rsid w:val="00E83234"/>
    <w:rsid w:val="00E83474"/>
    <w:rsid w:val="00E83796"/>
    <w:rsid w:val="00E837D1"/>
    <w:rsid w:val="00E839A0"/>
    <w:rsid w:val="00E83DEE"/>
    <w:rsid w:val="00E84D4F"/>
    <w:rsid w:val="00E85085"/>
    <w:rsid w:val="00E8508F"/>
    <w:rsid w:val="00E8518C"/>
    <w:rsid w:val="00E8580E"/>
    <w:rsid w:val="00E8633D"/>
    <w:rsid w:val="00E8691B"/>
    <w:rsid w:val="00E876C2"/>
    <w:rsid w:val="00E87AF0"/>
    <w:rsid w:val="00E87B8C"/>
    <w:rsid w:val="00E87FAB"/>
    <w:rsid w:val="00E90280"/>
    <w:rsid w:val="00E90349"/>
    <w:rsid w:val="00E9113D"/>
    <w:rsid w:val="00E912AD"/>
    <w:rsid w:val="00E91F2E"/>
    <w:rsid w:val="00E9229E"/>
    <w:rsid w:val="00E922D8"/>
    <w:rsid w:val="00E92EC7"/>
    <w:rsid w:val="00E93068"/>
    <w:rsid w:val="00E93160"/>
    <w:rsid w:val="00E93805"/>
    <w:rsid w:val="00E93840"/>
    <w:rsid w:val="00E93865"/>
    <w:rsid w:val="00E93FFB"/>
    <w:rsid w:val="00E9470C"/>
    <w:rsid w:val="00E954EA"/>
    <w:rsid w:val="00E95669"/>
    <w:rsid w:val="00E95708"/>
    <w:rsid w:val="00E9581C"/>
    <w:rsid w:val="00E960FE"/>
    <w:rsid w:val="00E966B6"/>
    <w:rsid w:val="00E96734"/>
    <w:rsid w:val="00E96B95"/>
    <w:rsid w:val="00E96EF2"/>
    <w:rsid w:val="00E97921"/>
    <w:rsid w:val="00E97F07"/>
    <w:rsid w:val="00EA0562"/>
    <w:rsid w:val="00EA0C0C"/>
    <w:rsid w:val="00EA1665"/>
    <w:rsid w:val="00EA2109"/>
    <w:rsid w:val="00EA2828"/>
    <w:rsid w:val="00EA2DE2"/>
    <w:rsid w:val="00EA392C"/>
    <w:rsid w:val="00EA4504"/>
    <w:rsid w:val="00EA4509"/>
    <w:rsid w:val="00EA4885"/>
    <w:rsid w:val="00EA4B8E"/>
    <w:rsid w:val="00EA4D62"/>
    <w:rsid w:val="00EA5474"/>
    <w:rsid w:val="00EA5AB0"/>
    <w:rsid w:val="00EA5EEB"/>
    <w:rsid w:val="00EA66BC"/>
    <w:rsid w:val="00EA670D"/>
    <w:rsid w:val="00EA6B46"/>
    <w:rsid w:val="00EA6E59"/>
    <w:rsid w:val="00EA72F2"/>
    <w:rsid w:val="00EA7491"/>
    <w:rsid w:val="00EA7902"/>
    <w:rsid w:val="00EB044C"/>
    <w:rsid w:val="00EB0638"/>
    <w:rsid w:val="00EB0A4F"/>
    <w:rsid w:val="00EB15FC"/>
    <w:rsid w:val="00EB190B"/>
    <w:rsid w:val="00EB2548"/>
    <w:rsid w:val="00EB25FF"/>
    <w:rsid w:val="00EB27FF"/>
    <w:rsid w:val="00EB2E82"/>
    <w:rsid w:val="00EB3002"/>
    <w:rsid w:val="00EB3367"/>
    <w:rsid w:val="00EB410A"/>
    <w:rsid w:val="00EB4BD6"/>
    <w:rsid w:val="00EB526F"/>
    <w:rsid w:val="00EB5B66"/>
    <w:rsid w:val="00EB749D"/>
    <w:rsid w:val="00EB7508"/>
    <w:rsid w:val="00EB7510"/>
    <w:rsid w:val="00EB7E8E"/>
    <w:rsid w:val="00EC0EED"/>
    <w:rsid w:val="00EC1365"/>
    <w:rsid w:val="00EC1B9D"/>
    <w:rsid w:val="00EC1C69"/>
    <w:rsid w:val="00EC2128"/>
    <w:rsid w:val="00EC22B7"/>
    <w:rsid w:val="00EC26D2"/>
    <w:rsid w:val="00EC2A0D"/>
    <w:rsid w:val="00EC312B"/>
    <w:rsid w:val="00EC3A00"/>
    <w:rsid w:val="00EC4322"/>
    <w:rsid w:val="00EC4828"/>
    <w:rsid w:val="00EC49E0"/>
    <w:rsid w:val="00EC534A"/>
    <w:rsid w:val="00EC5516"/>
    <w:rsid w:val="00EC55A1"/>
    <w:rsid w:val="00EC6763"/>
    <w:rsid w:val="00EC7446"/>
    <w:rsid w:val="00EC7572"/>
    <w:rsid w:val="00EC772C"/>
    <w:rsid w:val="00EC7DFA"/>
    <w:rsid w:val="00EC7F40"/>
    <w:rsid w:val="00ED0138"/>
    <w:rsid w:val="00ED0146"/>
    <w:rsid w:val="00ED062A"/>
    <w:rsid w:val="00ED123B"/>
    <w:rsid w:val="00ED1816"/>
    <w:rsid w:val="00ED1B72"/>
    <w:rsid w:val="00ED1D98"/>
    <w:rsid w:val="00ED2120"/>
    <w:rsid w:val="00ED277A"/>
    <w:rsid w:val="00ED2786"/>
    <w:rsid w:val="00ED29CD"/>
    <w:rsid w:val="00ED2C1E"/>
    <w:rsid w:val="00ED2CF0"/>
    <w:rsid w:val="00ED2E9D"/>
    <w:rsid w:val="00ED3091"/>
    <w:rsid w:val="00ED37AD"/>
    <w:rsid w:val="00ED4880"/>
    <w:rsid w:val="00ED50DD"/>
    <w:rsid w:val="00ED5536"/>
    <w:rsid w:val="00ED5550"/>
    <w:rsid w:val="00ED59C0"/>
    <w:rsid w:val="00ED5BBB"/>
    <w:rsid w:val="00ED6016"/>
    <w:rsid w:val="00ED623F"/>
    <w:rsid w:val="00ED6694"/>
    <w:rsid w:val="00ED6A08"/>
    <w:rsid w:val="00ED6A28"/>
    <w:rsid w:val="00ED6EBA"/>
    <w:rsid w:val="00ED75C1"/>
    <w:rsid w:val="00ED7B58"/>
    <w:rsid w:val="00ED7C4E"/>
    <w:rsid w:val="00EE00EE"/>
    <w:rsid w:val="00EE068B"/>
    <w:rsid w:val="00EE07B8"/>
    <w:rsid w:val="00EE07F6"/>
    <w:rsid w:val="00EE0E9E"/>
    <w:rsid w:val="00EE10B0"/>
    <w:rsid w:val="00EE161C"/>
    <w:rsid w:val="00EE1BCE"/>
    <w:rsid w:val="00EE235C"/>
    <w:rsid w:val="00EE23EF"/>
    <w:rsid w:val="00EE3160"/>
    <w:rsid w:val="00EE3F3A"/>
    <w:rsid w:val="00EE42A7"/>
    <w:rsid w:val="00EE458A"/>
    <w:rsid w:val="00EE45FF"/>
    <w:rsid w:val="00EE46AB"/>
    <w:rsid w:val="00EE4730"/>
    <w:rsid w:val="00EE4E58"/>
    <w:rsid w:val="00EE4EBA"/>
    <w:rsid w:val="00EE593F"/>
    <w:rsid w:val="00EE59CC"/>
    <w:rsid w:val="00EE5EED"/>
    <w:rsid w:val="00EE6DBB"/>
    <w:rsid w:val="00EE71C6"/>
    <w:rsid w:val="00EE7432"/>
    <w:rsid w:val="00EE7513"/>
    <w:rsid w:val="00EE7738"/>
    <w:rsid w:val="00EE7C3D"/>
    <w:rsid w:val="00EF0DC1"/>
    <w:rsid w:val="00EF0EE5"/>
    <w:rsid w:val="00EF12A9"/>
    <w:rsid w:val="00EF16FE"/>
    <w:rsid w:val="00EF1C2D"/>
    <w:rsid w:val="00EF1D82"/>
    <w:rsid w:val="00EF214F"/>
    <w:rsid w:val="00EF2256"/>
    <w:rsid w:val="00EF24A5"/>
    <w:rsid w:val="00EF26BA"/>
    <w:rsid w:val="00EF2A0E"/>
    <w:rsid w:val="00EF2FF0"/>
    <w:rsid w:val="00EF3205"/>
    <w:rsid w:val="00EF3305"/>
    <w:rsid w:val="00EF3518"/>
    <w:rsid w:val="00EF4B9C"/>
    <w:rsid w:val="00EF4C4A"/>
    <w:rsid w:val="00EF55E6"/>
    <w:rsid w:val="00EF5A81"/>
    <w:rsid w:val="00EF5F72"/>
    <w:rsid w:val="00EF6735"/>
    <w:rsid w:val="00EF67D8"/>
    <w:rsid w:val="00EF701F"/>
    <w:rsid w:val="00EF7881"/>
    <w:rsid w:val="00EF7A71"/>
    <w:rsid w:val="00EF7EFE"/>
    <w:rsid w:val="00F0004D"/>
    <w:rsid w:val="00F00A9B"/>
    <w:rsid w:val="00F00BB6"/>
    <w:rsid w:val="00F00E3D"/>
    <w:rsid w:val="00F01587"/>
    <w:rsid w:val="00F01599"/>
    <w:rsid w:val="00F01A34"/>
    <w:rsid w:val="00F02310"/>
    <w:rsid w:val="00F028E3"/>
    <w:rsid w:val="00F02A31"/>
    <w:rsid w:val="00F02F3B"/>
    <w:rsid w:val="00F039C7"/>
    <w:rsid w:val="00F03B1D"/>
    <w:rsid w:val="00F03CCA"/>
    <w:rsid w:val="00F0455B"/>
    <w:rsid w:val="00F0500D"/>
    <w:rsid w:val="00F05704"/>
    <w:rsid w:val="00F05912"/>
    <w:rsid w:val="00F05F23"/>
    <w:rsid w:val="00F06D2E"/>
    <w:rsid w:val="00F07035"/>
    <w:rsid w:val="00F078CA"/>
    <w:rsid w:val="00F07949"/>
    <w:rsid w:val="00F07B52"/>
    <w:rsid w:val="00F1025D"/>
    <w:rsid w:val="00F11274"/>
    <w:rsid w:val="00F114F5"/>
    <w:rsid w:val="00F1173E"/>
    <w:rsid w:val="00F12746"/>
    <w:rsid w:val="00F1294D"/>
    <w:rsid w:val="00F12C04"/>
    <w:rsid w:val="00F13B4C"/>
    <w:rsid w:val="00F13F57"/>
    <w:rsid w:val="00F1410D"/>
    <w:rsid w:val="00F14184"/>
    <w:rsid w:val="00F147EE"/>
    <w:rsid w:val="00F14923"/>
    <w:rsid w:val="00F1495A"/>
    <w:rsid w:val="00F152CF"/>
    <w:rsid w:val="00F1545C"/>
    <w:rsid w:val="00F1598B"/>
    <w:rsid w:val="00F15EBC"/>
    <w:rsid w:val="00F16220"/>
    <w:rsid w:val="00F168DA"/>
    <w:rsid w:val="00F16BEC"/>
    <w:rsid w:val="00F1714E"/>
    <w:rsid w:val="00F17523"/>
    <w:rsid w:val="00F20187"/>
    <w:rsid w:val="00F207B3"/>
    <w:rsid w:val="00F20BDD"/>
    <w:rsid w:val="00F20CC2"/>
    <w:rsid w:val="00F215CB"/>
    <w:rsid w:val="00F21C2F"/>
    <w:rsid w:val="00F21DB1"/>
    <w:rsid w:val="00F22536"/>
    <w:rsid w:val="00F22DC7"/>
    <w:rsid w:val="00F241CF"/>
    <w:rsid w:val="00F24391"/>
    <w:rsid w:val="00F24A27"/>
    <w:rsid w:val="00F24BC1"/>
    <w:rsid w:val="00F25317"/>
    <w:rsid w:val="00F25863"/>
    <w:rsid w:val="00F25B18"/>
    <w:rsid w:val="00F25CF0"/>
    <w:rsid w:val="00F26AA6"/>
    <w:rsid w:val="00F27548"/>
    <w:rsid w:val="00F300A6"/>
    <w:rsid w:val="00F302B7"/>
    <w:rsid w:val="00F30305"/>
    <w:rsid w:val="00F309B6"/>
    <w:rsid w:val="00F30EFE"/>
    <w:rsid w:val="00F31520"/>
    <w:rsid w:val="00F31E9B"/>
    <w:rsid w:val="00F32149"/>
    <w:rsid w:val="00F3239B"/>
    <w:rsid w:val="00F32507"/>
    <w:rsid w:val="00F32D2A"/>
    <w:rsid w:val="00F33E13"/>
    <w:rsid w:val="00F33EF2"/>
    <w:rsid w:val="00F34174"/>
    <w:rsid w:val="00F342BE"/>
    <w:rsid w:val="00F349F2"/>
    <w:rsid w:val="00F352DB"/>
    <w:rsid w:val="00F353E9"/>
    <w:rsid w:val="00F35551"/>
    <w:rsid w:val="00F3593A"/>
    <w:rsid w:val="00F35BEA"/>
    <w:rsid w:val="00F36069"/>
    <w:rsid w:val="00F36AD4"/>
    <w:rsid w:val="00F37340"/>
    <w:rsid w:val="00F378B2"/>
    <w:rsid w:val="00F37998"/>
    <w:rsid w:val="00F37F08"/>
    <w:rsid w:val="00F4062A"/>
    <w:rsid w:val="00F40BB8"/>
    <w:rsid w:val="00F412FD"/>
    <w:rsid w:val="00F4149A"/>
    <w:rsid w:val="00F4168E"/>
    <w:rsid w:val="00F4171D"/>
    <w:rsid w:val="00F4211E"/>
    <w:rsid w:val="00F4252B"/>
    <w:rsid w:val="00F42759"/>
    <w:rsid w:val="00F42E1D"/>
    <w:rsid w:val="00F42F56"/>
    <w:rsid w:val="00F43791"/>
    <w:rsid w:val="00F43CDF"/>
    <w:rsid w:val="00F43E66"/>
    <w:rsid w:val="00F4419E"/>
    <w:rsid w:val="00F44685"/>
    <w:rsid w:val="00F44F8A"/>
    <w:rsid w:val="00F452A6"/>
    <w:rsid w:val="00F45343"/>
    <w:rsid w:val="00F45A70"/>
    <w:rsid w:val="00F45BBA"/>
    <w:rsid w:val="00F45C17"/>
    <w:rsid w:val="00F460BA"/>
    <w:rsid w:val="00F4691D"/>
    <w:rsid w:val="00F46CF7"/>
    <w:rsid w:val="00F46D92"/>
    <w:rsid w:val="00F46E4C"/>
    <w:rsid w:val="00F46E5A"/>
    <w:rsid w:val="00F47EC8"/>
    <w:rsid w:val="00F501CC"/>
    <w:rsid w:val="00F5084F"/>
    <w:rsid w:val="00F508E2"/>
    <w:rsid w:val="00F5091E"/>
    <w:rsid w:val="00F50FA7"/>
    <w:rsid w:val="00F51CC6"/>
    <w:rsid w:val="00F5266F"/>
    <w:rsid w:val="00F52B01"/>
    <w:rsid w:val="00F52D92"/>
    <w:rsid w:val="00F537F3"/>
    <w:rsid w:val="00F54458"/>
    <w:rsid w:val="00F5489C"/>
    <w:rsid w:val="00F5574F"/>
    <w:rsid w:val="00F55C14"/>
    <w:rsid w:val="00F565BE"/>
    <w:rsid w:val="00F5662D"/>
    <w:rsid w:val="00F57236"/>
    <w:rsid w:val="00F57A98"/>
    <w:rsid w:val="00F57A9A"/>
    <w:rsid w:val="00F57B69"/>
    <w:rsid w:val="00F57E71"/>
    <w:rsid w:val="00F6069E"/>
    <w:rsid w:val="00F60B13"/>
    <w:rsid w:val="00F60B1E"/>
    <w:rsid w:val="00F61AC8"/>
    <w:rsid w:val="00F63286"/>
    <w:rsid w:val="00F6349A"/>
    <w:rsid w:val="00F637AA"/>
    <w:rsid w:val="00F63D00"/>
    <w:rsid w:val="00F6420B"/>
    <w:rsid w:val="00F64BD7"/>
    <w:rsid w:val="00F64DB1"/>
    <w:rsid w:val="00F65383"/>
    <w:rsid w:val="00F65796"/>
    <w:rsid w:val="00F657D4"/>
    <w:rsid w:val="00F6589B"/>
    <w:rsid w:val="00F66230"/>
    <w:rsid w:val="00F667EB"/>
    <w:rsid w:val="00F66DA6"/>
    <w:rsid w:val="00F66EAC"/>
    <w:rsid w:val="00F674EE"/>
    <w:rsid w:val="00F67995"/>
    <w:rsid w:val="00F67E0E"/>
    <w:rsid w:val="00F706D2"/>
    <w:rsid w:val="00F71210"/>
    <w:rsid w:val="00F71224"/>
    <w:rsid w:val="00F71785"/>
    <w:rsid w:val="00F71795"/>
    <w:rsid w:val="00F71952"/>
    <w:rsid w:val="00F722C3"/>
    <w:rsid w:val="00F73190"/>
    <w:rsid w:val="00F73763"/>
    <w:rsid w:val="00F73809"/>
    <w:rsid w:val="00F739F0"/>
    <w:rsid w:val="00F747BE"/>
    <w:rsid w:val="00F756B7"/>
    <w:rsid w:val="00F767BA"/>
    <w:rsid w:val="00F76CF6"/>
    <w:rsid w:val="00F7768B"/>
    <w:rsid w:val="00F778E1"/>
    <w:rsid w:val="00F77956"/>
    <w:rsid w:val="00F80251"/>
    <w:rsid w:val="00F80590"/>
    <w:rsid w:val="00F80B33"/>
    <w:rsid w:val="00F80E6E"/>
    <w:rsid w:val="00F80FB3"/>
    <w:rsid w:val="00F815DF"/>
    <w:rsid w:val="00F818C4"/>
    <w:rsid w:val="00F81A02"/>
    <w:rsid w:val="00F8260C"/>
    <w:rsid w:val="00F827A7"/>
    <w:rsid w:val="00F82931"/>
    <w:rsid w:val="00F83122"/>
    <w:rsid w:val="00F8351A"/>
    <w:rsid w:val="00F83871"/>
    <w:rsid w:val="00F83CB0"/>
    <w:rsid w:val="00F859DC"/>
    <w:rsid w:val="00F85C87"/>
    <w:rsid w:val="00F85E86"/>
    <w:rsid w:val="00F860D9"/>
    <w:rsid w:val="00F86164"/>
    <w:rsid w:val="00F86BEE"/>
    <w:rsid w:val="00F87415"/>
    <w:rsid w:val="00F87B1D"/>
    <w:rsid w:val="00F87B36"/>
    <w:rsid w:val="00F90196"/>
    <w:rsid w:val="00F90BC5"/>
    <w:rsid w:val="00F91191"/>
    <w:rsid w:val="00F91F48"/>
    <w:rsid w:val="00F92B45"/>
    <w:rsid w:val="00F93FE2"/>
    <w:rsid w:val="00F94083"/>
    <w:rsid w:val="00F940F5"/>
    <w:rsid w:val="00F94319"/>
    <w:rsid w:val="00F94421"/>
    <w:rsid w:val="00F9448E"/>
    <w:rsid w:val="00F94A8E"/>
    <w:rsid w:val="00F95239"/>
    <w:rsid w:val="00F95C4A"/>
    <w:rsid w:val="00F96F82"/>
    <w:rsid w:val="00F97495"/>
    <w:rsid w:val="00F97673"/>
    <w:rsid w:val="00F97ACF"/>
    <w:rsid w:val="00FA00AA"/>
    <w:rsid w:val="00FA013C"/>
    <w:rsid w:val="00FA0537"/>
    <w:rsid w:val="00FA0DC7"/>
    <w:rsid w:val="00FA101F"/>
    <w:rsid w:val="00FA1047"/>
    <w:rsid w:val="00FA1254"/>
    <w:rsid w:val="00FA1492"/>
    <w:rsid w:val="00FA14D0"/>
    <w:rsid w:val="00FA1539"/>
    <w:rsid w:val="00FA1BD7"/>
    <w:rsid w:val="00FA1DA9"/>
    <w:rsid w:val="00FA20BD"/>
    <w:rsid w:val="00FA244D"/>
    <w:rsid w:val="00FA2537"/>
    <w:rsid w:val="00FA286F"/>
    <w:rsid w:val="00FA2C62"/>
    <w:rsid w:val="00FA3037"/>
    <w:rsid w:val="00FA3194"/>
    <w:rsid w:val="00FA3432"/>
    <w:rsid w:val="00FA36D5"/>
    <w:rsid w:val="00FA3970"/>
    <w:rsid w:val="00FA3EBF"/>
    <w:rsid w:val="00FA41A0"/>
    <w:rsid w:val="00FA4A24"/>
    <w:rsid w:val="00FA4A4B"/>
    <w:rsid w:val="00FA51BE"/>
    <w:rsid w:val="00FA5286"/>
    <w:rsid w:val="00FA54BB"/>
    <w:rsid w:val="00FA58BC"/>
    <w:rsid w:val="00FA6147"/>
    <w:rsid w:val="00FA62A1"/>
    <w:rsid w:val="00FA6360"/>
    <w:rsid w:val="00FA639F"/>
    <w:rsid w:val="00FA6A8B"/>
    <w:rsid w:val="00FA6AFD"/>
    <w:rsid w:val="00FA6BDF"/>
    <w:rsid w:val="00FA6CB2"/>
    <w:rsid w:val="00FA706D"/>
    <w:rsid w:val="00FA72D5"/>
    <w:rsid w:val="00FA7DCC"/>
    <w:rsid w:val="00FB01C8"/>
    <w:rsid w:val="00FB0734"/>
    <w:rsid w:val="00FB09D7"/>
    <w:rsid w:val="00FB0AFA"/>
    <w:rsid w:val="00FB11BC"/>
    <w:rsid w:val="00FB1452"/>
    <w:rsid w:val="00FB18BC"/>
    <w:rsid w:val="00FB20C5"/>
    <w:rsid w:val="00FB230B"/>
    <w:rsid w:val="00FB2692"/>
    <w:rsid w:val="00FB2C4A"/>
    <w:rsid w:val="00FB3236"/>
    <w:rsid w:val="00FB32AC"/>
    <w:rsid w:val="00FB3DEA"/>
    <w:rsid w:val="00FB4BB8"/>
    <w:rsid w:val="00FB50B7"/>
    <w:rsid w:val="00FB5333"/>
    <w:rsid w:val="00FB55E8"/>
    <w:rsid w:val="00FB6AA8"/>
    <w:rsid w:val="00FB6BF0"/>
    <w:rsid w:val="00FB6DBC"/>
    <w:rsid w:val="00FB6EEE"/>
    <w:rsid w:val="00FB6F2B"/>
    <w:rsid w:val="00FB6F3D"/>
    <w:rsid w:val="00FB7C06"/>
    <w:rsid w:val="00FB7FCE"/>
    <w:rsid w:val="00FC0401"/>
    <w:rsid w:val="00FC0701"/>
    <w:rsid w:val="00FC0CA7"/>
    <w:rsid w:val="00FC0ED9"/>
    <w:rsid w:val="00FC1360"/>
    <w:rsid w:val="00FC140A"/>
    <w:rsid w:val="00FC151D"/>
    <w:rsid w:val="00FC174E"/>
    <w:rsid w:val="00FC2D73"/>
    <w:rsid w:val="00FC2D7B"/>
    <w:rsid w:val="00FC2FA0"/>
    <w:rsid w:val="00FC365E"/>
    <w:rsid w:val="00FC3FEA"/>
    <w:rsid w:val="00FC4630"/>
    <w:rsid w:val="00FC46BD"/>
    <w:rsid w:val="00FC47D8"/>
    <w:rsid w:val="00FC4AE2"/>
    <w:rsid w:val="00FC53EB"/>
    <w:rsid w:val="00FC5F9A"/>
    <w:rsid w:val="00FC62C1"/>
    <w:rsid w:val="00FC675C"/>
    <w:rsid w:val="00FC6A2C"/>
    <w:rsid w:val="00FC6C3A"/>
    <w:rsid w:val="00FC6D02"/>
    <w:rsid w:val="00FC6D30"/>
    <w:rsid w:val="00FC6DC9"/>
    <w:rsid w:val="00FC7213"/>
    <w:rsid w:val="00FC7811"/>
    <w:rsid w:val="00FC7B39"/>
    <w:rsid w:val="00FC7CEB"/>
    <w:rsid w:val="00FD048A"/>
    <w:rsid w:val="00FD0AED"/>
    <w:rsid w:val="00FD0DD3"/>
    <w:rsid w:val="00FD110C"/>
    <w:rsid w:val="00FD1767"/>
    <w:rsid w:val="00FD1D72"/>
    <w:rsid w:val="00FD1E06"/>
    <w:rsid w:val="00FD1E90"/>
    <w:rsid w:val="00FD2565"/>
    <w:rsid w:val="00FD268E"/>
    <w:rsid w:val="00FD2862"/>
    <w:rsid w:val="00FD3672"/>
    <w:rsid w:val="00FD36FF"/>
    <w:rsid w:val="00FD3AEC"/>
    <w:rsid w:val="00FD423F"/>
    <w:rsid w:val="00FD46B7"/>
    <w:rsid w:val="00FD4E2F"/>
    <w:rsid w:val="00FD4F8B"/>
    <w:rsid w:val="00FD5D37"/>
    <w:rsid w:val="00FD62B9"/>
    <w:rsid w:val="00FD657C"/>
    <w:rsid w:val="00FD7102"/>
    <w:rsid w:val="00FD7772"/>
    <w:rsid w:val="00FD78E9"/>
    <w:rsid w:val="00FD7A0C"/>
    <w:rsid w:val="00FD7FB4"/>
    <w:rsid w:val="00FE05B5"/>
    <w:rsid w:val="00FE09CC"/>
    <w:rsid w:val="00FE23F0"/>
    <w:rsid w:val="00FE24EE"/>
    <w:rsid w:val="00FE37AC"/>
    <w:rsid w:val="00FE41D0"/>
    <w:rsid w:val="00FE4753"/>
    <w:rsid w:val="00FE48C5"/>
    <w:rsid w:val="00FE4AE0"/>
    <w:rsid w:val="00FE4C0F"/>
    <w:rsid w:val="00FE54E2"/>
    <w:rsid w:val="00FE5501"/>
    <w:rsid w:val="00FE56A6"/>
    <w:rsid w:val="00FE5F69"/>
    <w:rsid w:val="00FE67B6"/>
    <w:rsid w:val="00FE7FD7"/>
    <w:rsid w:val="00FF03B4"/>
    <w:rsid w:val="00FF06AD"/>
    <w:rsid w:val="00FF0C84"/>
    <w:rsid w:val="00FF0EE3"/>
    <w:rsid w:val="00FF10EA"/>
    <w:rsid w:val="00FF2278"/>
    <w:rsid w:val="00FF33AB"/>
    <w:rsid w:val="00FF3E66"/>
    <w:rsid w:val="00FF4270"/>
    <w:rsid w:val="00FF4490"/>
    <w:rsid w:val="00FF4A1D"/>
    <w:rsid w:val="00FF5272"/>
    <w:rsid w:val="00FF5504"/>
    <w:rsid w:val="00FF59B3"/>
    <w:rsid w:val="00FF7888"/>
    <w:rsid w:val="00FF7897"/>
    <w:rsid w:val="00FF7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836557"/>
  <w15:docId w15:val="{ED8F6E4F-EF47-4389-8875-BF6831676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246206"/>
    <w:pPr>
      <w:keepLines/>
      <w:numPr>
        <w:ilvl w:val="1"/>
      </w:numPr>
      <w:spacing w:before="240" w:after="60"/>
      <w:jc w:val="both"/>
      <w:outlineLvl w:val="1"/>
    </w:pPr>
    <w:rPr>
      <w:bCs/>
      <w:sz w:val="24"/>
      <w:szCs w:val="26"/>
      <w:lang w:eastAsia="en-US"/>
    </w:rPr>
  </w:style>
  <w:style w:type="paragraph" w:styleId="16">
    <w:name w:val="heading 1"/>
    <w:aliases w:val="Глава 1,Заголов,H1,1,1 Знак Знак Знак Знак,1 Знак,1 Знак Знак Знак,Header1"/>
    <w:basedOn w:val="a9"/>
    <w:next w:val="a9"/>
    <w:link w:val="110"/>
    <w:qFormat/>
    <w:rsid w:val="00927BBC"/>
    <w:pPr>
      <w:keepNext/>
      <w:outlineLvl w:val="0"/>
    </w:pPr>
    <w:rPr>
      <w:rFonts w:ascii="Arial" w:hAnsi="Arial" w:cs="Arial"/>
      <w:b/>
      <w:bCs w:val="0"/>
      <w:kern w:val="32"/>
      <w:sz w:val="32"/>
      <w:szCs w:val="32"/>
    </w:rPr>
  </w:style>
  <w:style w:type="paragraph" w:styleId="24">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2"/>
    <w:basedOn w:val="a9"/>
    <w:next w:val="a9"/>
    <w:link w:val="210"/>
    <w:uiPriority w:val="99"/>
    <w:qFormat/>
    <w:rsid w:val="00FF4490"/>
    <w:pPr>
      <w:keepNext/>
    </w:pPr>
    <w:rPr>
      <w:rFonts w:ascii="Arial" w:hAnsi="Arial" w:cs="Arial"/>
      <w:b/>
      <w:bCs w:val="0"/>
      <w:i/>
      <w:iCs/>
      <w:sz w:val="28"/>
      <w:szCs w:val="28"/>
    </w:rPr>
  </w:style>
  <w:style w:type="paragraph" w:styleId="32">
    <w:name w:val="heading 3"/>
    <w:aliases w:val="h3 Знак Знак Знак Знак,Heading 3 - old,Заголовок 3 Знак1,Заголовок 3 Знак Знак,h3 Знак Знак Знак Знак Знак Знак,Heading 3 - old Знак Знак,Header3"/>
    <w:basedOn w:val="a9"/>
    <w:next w:val="a9"/>
    <w:link w:val="320"/>
    <w:qFormat/>
    <w:rsid w:val="002F3B6C"/>
    <w:pPr>
      <w:keepNext/>
      <w:suppressAutoHyphens/>
      <w:outlineLvl w:val="2"/>
    </w:pPr>
    <w:rPr>
      <w:rFonts w:ascii="Arial" w:hAnsi="Arial" w:cs="Arial"/>
      <w:b/>
      <w:bCs w:val="0"/>
      <w:sz w:val="26"/>
      <w:lang w:eastAsia="ar-SA"/>
    </w:rPr>
  </w:style>
  <w:style w:type="paragraph" w:styleId="42">
    <w:name w:val="heading 4"/>
    <w:aliases w:val=" Знак2,Заголовок 4 (Приложение),H4,h4,Level 4 Topic Heading,Знак2,Header4"/>
    <w:basedOn w:val="a9"/>
    <w:next w:val="a9"/>
    <w:link w:val="43"/>
    <w:uiPriority w:val="9"/>
    <w:qFormat/>
    <w:rsid w:val="00517BA4"/>
    <w:pPr>
      <w:keepNext/>
      <w:outlineLvl w:val="3"/>
    </w:pPr>
    <w:rPr>
      <w:b/>
      <w:bCs w:val="0"/>
      <w:sz w:val="28"/>
      <w:szCs w:val="28"/>
    </w:rPr>
  </w:style>
  <w:style w:type="paragraph" w:styleId="51">
    <w:name w:val="heading 5"/>
    <w:aliases w:val="Header5"/>
    <w:basedOn w:val="a9"/>
    <w:next w:val="a9"/>
    <w:link w:val="52"/>
    <w:uiPriority w:val="9"/>
    <w:qFormat/>
    <w:rsid w:val="008322B7"/>
    <w:pPr>
      <w:outlineLvl w:val="4"/>
    </w:pPr>
    <w:rPr>
      <w:b/>
      <w:bCs w:val="0"/>
      <w:i/>
      <w:iCs/>
      <w:sz w:val="26"/>
    </w:rPr>
  </w:style>
  <w:style w:type="paragraph" w:styleId="6">
    <w:name w:val="heading 6"/>
    <w:basedOn w:val="a9"/>
    <w:next w:val="a9"/>
    <w:link w:val="60"/>
    <w:uiPriority w:val="9"/>
    <w:qFormat/>
    <w:rsid w:val="008322B7"/>
    <w:pPr>
      <w:outlineLvl w:val="5"/>
    </w:pPr>
    <w:rPr>
      <w:b/>
      <w:bCs w:val="0"/>
      <w:sz w:val="22"/>
      <w:szCs w:val="22"/>
      <w:lang w:val="x-none" w:eastAsia="x-none"/>
    </w:rPr>
  </w:style>
  <w:style w:type="paragraph" w:styleId="7">
    <w:name w:val="heading 7"/>
    <w:basedOn w:val="a9"/>
    <w:next w:val="a9"/>
    <w:link w:val="70"/>
    <w:uiPriority w:val="9"/>
    <w:qFormat/>
    <w:rsid w:val="00517BA4"/>
    <w:pPr>
      <w:outlineLvl w:val="6"/>
    </w:pPr>
    <w:rPr>
      <w:szCs w:val="24"/>
    </w:rPr>
  </w:style>
  <w:style w:type="paragraph" w:styleId="8">
    <w:name w:val="heading 8"/>
    <w:basedOn w:val="a9"/>
    <w:next w:val="a9"/>
    <w:link w:val="80"/>
    <w:uiPriority w:val="9"/>
    <w:qFormat/>
    <w:rsid w:val="00517BA4"/>
    <w:pPr>
      <w:outlineLvl w:val="7"/>
    </w:pPr>
    <w:rPr>
      <w:i/>
      <w:iCs/>
      <w:szCs w:val="24"/>
    </w:rPr>
  </w:style>
  <w:style w:type="paragraph" w:styleId="9">
    <w:name w:val="heading 9"/>
    <w:basedOn w:val="a9"/>
    <w:next w:val="a9"/>
    <w:link w:val="90"/>
    <w:uiPriority w:val="9"/>
    <w:qFormat/>
    <w:rsid w:val="00517BA4"/>
    <w:pPr>
      <w:tabs>
        <w:tab w:val="num" w:pos="1584"/>
      </w:tabs>
      <w:ind w:left="1584" w:hanging="1584"/>
      <w:outlineLvl w:val="8"/>
    </w:pPr>
    <w:rPr>
      <w:rFonts w:ascii="Arial" w:hAnsi="Arial"/>
      <w:b/>
      <w:i/>
      <w:sz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17">
    <w:name w:val="Знак Знак Знак Знак Знак Знак1 Знак"/>
    <w:basedOn w:val="a9"/>
    <w:rsid w:val="008322B7"/>
    <w:pPr>
      <w:spacing w:after="160" w:line="240" w:lineRule="exact"/>
    </w:pPr>
    <w:rPr>
      <w:lang w:val="en-US"/>
    </w:rPr>
  </w:style>
  <w:style w:type="paragraph" w:customStyle="1" w:styleId="18">
    <w:name w:val="Îáû÷íûé_1"/>
    <w:basedOn w:val="ad"/>
    <w:rsid w:val="00B95948"/>
  </w:style>
  <w:style w:type="paragraph" w:styleId="ad">
    <w:name w:val="Body Text"/>
    <w:aliases w:val="Знак Знак Знак1,Знак1 Знак1,Знак Знак,Знак1"/>
    <w:basedOn w:val="a9"/>
    <w:link w:val="19"/>
    <w:rsid w:val="00B95948"/>
    <w:pPr>
      <w:spacing w:after="120"/>
    </w:pPr>
  </w:style>
  <w:style w:type="character" w:customStyle="1" w:styleId="19">
    <w:name w:val="Основной текст Знак1"/>
    <w:aliases w:val="Знак Знак Знак1 Знак5,Знак1 Знак1 Знак5,Знак Знак Знак6,Знак1 Знак"/>
    <w:link w:val="ad"/>
    <w:rsid w:val="003C5CDE"/>
    <w:rPr>
      <w:lang w:val="ru-RU" w:eastAsia="ru-RU" w:bidi="ar-SA"/>
    </w:rPr>
  </w:style>
  <w:style w:type="paragraph" w:styleId="HTML">
    <w:name w:val="HTML Preformatted"/>
    <w:basedOn w:val="a9"/>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paragraph" w:customStyle="1" w:styleId="consplusnormal">
    <w:name w:val="consplusnormal"/>
    <w:basedOn w:val="a9"/>
    <w:rsid w:val="007E2B6D"/>
    <w:pPr>
      <w:spacing w:before="100" w:beforeAutospacing="1" w:after="100" w:afterAutospacing="1"/>
    </w:pPr>
    <w:rPr>
      <w:szCs w:val="24"/>
    </w:rPr>
  </w:style>
  <w:style w:type="paragraph" w:customStyle="1" w:styleId="33">
    <w:name w:val="Стиль3 Знак"/>
    <w:basedOn w:val="a9"/>
    <w:rsid w:val="00DC2080"/>
    <w:pPr>
      <w:widowControl w:val="0"/>
      <w:tabs>
        <w:tab w:val="left" w:pos="360"/>
        <w:tab w:val="num" w:pos="432"/>
      </w:tabs>
      <w:suppressAutoHyphens/>
      <w:ind w:left="283"/>
    </w:pPr>
    <w:rPr>
      <w:lang w:eastAsia="ar-SA"/>
    </w:rPr>
  </w:style>
  <w:style w:type="paragraph" w:styleId="ae">
    <w:name w:val="header"/>
    <w:aliases w:val=" Знак8,Знак8"/>
    <w:basedOn w:val="a9"/>
    <w:link w:val="af"/>
    <w:uiPriority w:val="99"/>
    <w:rsid w:val="00DC0013"/>
    <w:pPr>
      <w:tabs>
        <w:tab w:val="center" w:pos="4677"/>
        <w:tab w:val="right" w:pos="9355"/>
      </w:tabs>
    </w:pPr>
  </w:style>
  <w:style w:type="character" w:styleId="af0">
    <w:name w:val="page number"/>
    <w:basedOn w:val="aa"/>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EB0638"/>
    <w:pPr>
      <w:spacing w:before="100" w:beforeAutospacing="1" w:after="100" w:afterAutospacing="1"/>
    </w:pPr>
    <w:rPr>
      <w:rFonts w:ascii="Tahoma" w:hAnsi="Tahoma"/>
      <w:lang w:val="en-US"/>
    </w:rPr>
  </w:style>
  <w:style w:type="character" w:styleId="af1">
    <w:name w:val="Hyperlink"/>
    <w:uiPriority w:val="99"/>
    <w:rsid w:val="007E51B7"/>
    <w:rPr>
      <w:color w:val="0000FF"/>
      <w:u w:val="single"/>
    </w:rPr>
  </w:style>
  <w:style w:type="paragraph" w:styleId="af2">
    <w:name w:val="footnote text"/>
    <w:basedOn w:val="a9"/>
    <w:link w:val="af3"/>
    <w:rsid w:val="002B426A"/>
  </w:style>
  <w:style w:type="character" w:customStyle="1" w:styleId="af3">
    <w:name w:val="Текст сноски Знак"/>
    <w:link w:val="af2"/>
    <w:rsid w:val="002B426A"/>
    <w:rPr>
      <w:lang w:val="ru-RU" w:eastAsia="ru-RU" w:bidi="ar-SA"/>
    </w:rPr>
  </w:style>
  <w:style w:type="character" w:styleId="af4">
    <w:name w:val="footnote reference"/>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5">
    <w:name w:val="Îáû÷íûé"/>
    <w:rsid w:val="007E02B7"/>
  </w:style>
  <w:style w:type="paragraph" w:customStyle="1" w:styleId="af6">
    <w:name w:val="Содержимое таблицы"/>
    <w:basedOn w:val="a9"/>
    <w:rsid w:val="002F3B6C"/>
    <w:pPr>
      <w:widowControl w:val="0"/>
      <w:suppressLineNumbers/>
      <w:suppressAutoHyphens/>
    </w:pPr>
    <w:rPr>
      <w:rFonts w:ascii="Arial" w:eastAsia="Lucida Sans Unicode" w:hAnsi="Arial"/>
      <w:szCs w:val="24"/>
    </w:rPr>
  </w:style>
  <w:style w:type="paragraph" w:customStyle="1" w:styleId="1a">
    <w:name w:val="Текст примечания1"/>
    <w:basedOn w:val="a9"/>
    <w:rsid w:val="002F3B6C"/>
    <w:pPr>
      <w:widowControl w:val="0"/>
      <w:suppressAutoHyphens/>
    </w:pPr>
    <w:rPr>
      <w:rFonts w:ascii="Arial" w:eastAsia="Lucida Sans Unicode" w:hAnsi="Arial"/>
      <w:szCs w:val="24"/>
    </w:rPr>
  </w:style>
  <w:style w:type="paragraph" w:customStyle="1" w:styleId="211">
    <w:name w:val="Основной текст 21"/>
    <w:basedOn w:val="a9"/>
    <w:rsid w:val="002F3B6C"/>
    <w:pPr>
      <w:widowControl w:val="0"/>
      <w:suppressAutoHyphens/>
    </w:pPr>
    <w:rPr>
      <w:rFonts w:ascii="Arial" w:eastAsia="Lucida Sans Unicode" w:hAnsi="Arial"/>
      <w:szCs w:val="24"/>
    </w:rPr>
  </w:style>
  <w:style w:type="paragraph" w:customStyle="1" w:styleId="af7">
    <w:name w:val="Знак"/>
    <w:basedOn w:val="a9"/>
    <w:rsid w:val="004E54F9"/>
    <w:pPr>
      <w:spacing w:before="100" w:beforeAutospacing="1" w:after="100" w:afterAutospacing="1"/>
    </w:pPr>
    <w:rPr>
      <w:rFonts w:ascii="Tahoma" w:hAnsi="Tahoma"/>
      <w:lang w:val="en-US"/>
    </w:rPr>
  </w:style>
  <w:style w:type="paragraph" w:styleId="25">
    <w:name w:val="Body Text Indent 2"/>
    <w:basedOn w:val="a9"/>
    <w:link w:val="26"/>
    <w:rsid w:val="00DF161F"/>
    <w:pPr>
      <w:spacing w:after="120" w:line="480" w:lineRule="auto"/>
      <w:ind w:left="283"/>
    </w:pPr>
  </w:style>
  <w:style w:type="character" w:customStyle="1" w:styleId="26">
    <w:name w:val="Основной текст с отступом 2 Знак"/>
    <w:link w:val="25"/>
    <w:rsid w:val="00DF161F"/>
    <w:rPr>
      <w:lang w:val="ru-RU" w:eastAsia="ru-RU" w:bidi="ar-SA"/>
    </w:rPr>
  </w:style>
  <w:style w:type="paragraph" w:styleId="af8">
    <w:name w:val="Balloon Text"/>
    <w:basedOn w:val="a9"/>
    <w:link w:val="af9"/>
    <w:uiPriority w:val="99"/>
    <w:semiHidden/>
    <w:rsid w:val="00B66844"/>
    <w:rPr>
      <w:rFonts w:ascii="Tahoma" w:hAnsi="Tahoma"/>
      <w:sz w:val="16"/>
      <w:szCs w:val="16"/>
      <w:lang w:val="x-none" w:eastAsia="x-none"/>
    </w:rPr>
  </w:style>
  <w:style w:type="paragraph" w:styleId="afa">
    <w:name w:val="footer"/>
    <w:aliases w:val="Нижний колонтитул Знак"/>
    <w:basedOn w:val="a9"/>
    <w:link w:val="1b"/>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b">
    <w:name w:val="Table Grid"/>
    <w:basedOn w:val="ab"/>
    <w:uiPriority w:val="39"/>
    <w:rsid w:val="008637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d">
    <w:name w:val="Обычный1"/>
    <w:rsid w:val="00D72790"/>
    <w:pPr>
      <w:widowControl w:val="0"/>
      <w:spacing w:before="100" w:after="100"/>
    </w:pPr>
    <w:rPr>
      <w:snapToGrid w:val="0"/>
      <w:sz w:val="24"/>
    </w:rPr>
  </w:style>
  <w:style w:type="paragraph" w:customStyle="1" w:styleId="220">
    <w:name w:val="Основной текст 22"/>
    <w:basedOn w:val="1d"/>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9"/>
    <w:link w:val="BodyTextIndent3"/>
    <w:rsid w:val="00927BBC"/>
    <w:pPr>
      <w:tabs>
        <w:tab w:val="left" w:pos="7088"/>
      </w:tabs>
      <w:spacing w:line="280" w:lineRule="exact"/>
      <w:ind w:firstLine="851"/>
    </w:pPr>
    <w:rPr>
      <w:snapToGrid w:val="0"/>
      <w:szCs w:val="24"/>
    </w:rPr>
  </w:style>
  <w:style w:type="paragraph" w:customStyle="1" w:styleId="100">
    <w:name w:val="Знак Знак Знак Знак Знак Знак1 Знак0"/>
    <w:basedOn w:val="a9"/>
    <w:rsid w:val="00927BBC"/>
    <w:pPr>
      <w:spacing w:after="160" w:line="240" w:lineRule="exact"/>
    </w:pPr>
    <w:rPr>
      <w:lang w:val="en-US"/>
    </w:rPr>
  </w:style>
  <w:style w:type="paragraph" w:customStyle="1" w:styleId="afc">
    <w:name w:val="Знак Знак Знак"/>
    <w:basedOn w:val="a9"/>
    <w:rsid w:val="00A95D75"/>
    <w:pPr>
      <w:spacing w:after="160" w:line="240" w:lineRule="exact"/>
    </w:pPr>
    <w:rPr>
      <w:lang w:val="en-US"/>
    </w:rPr>
  </w:style>
  <w:style w:type="paragraph" w:customStyle="1" w:styleId="afd">
    <w:name w:val="Знак Знак Знак Знак"/>
    <w:basedOn w:val="a9"/>
    <w:rsid w:val="008E488A"/>
    <w:pPr>
      <w:spacing w:after="160" w:line="240" w:lineRule="exact"/>
    </w:pPr>
    <w:rPr>
      <w:lang w:val="en-US"/>
    </w:rPr>
  </w:style>
  <w:style w:type="paragraph" w:styleId="afe">
    <w:name w:val="Body Text Indent"/>
    <w:basedOn w:val="a9"/>
    <w:link w:val="1e"/>
    <w:rsid w:val="00360D5D"/>
    <w:pPr>
      <w:spacing w:after="120"/>
      <w:ind w:left="283"/>
    </w:pPr>
  </w:style>
  <w:style w:type="paragraph" w:styleId="aff">
    <w:name w:val="Title"/>
    <w:basedOn w:val="a9"/>
    <w:link w:val="aff0"/>
    <w:uiPriority w:val="10"/>
    <w:qFormat/>
    <w:rsid w:val="00360D5D"/>
    <w:pPr>
      <w:widowControl w:val="0"/>
      <w:jc w:val="center"/>
    </w:pPr>
    <w:rPr>
      <w:sz w:val="28"/>
      <w:lang w:val="x-none" w:eastAsia="x-none"/>
    </w:rPr>
  </w:style>
  <w:style w:type="paragraph" w:styleId="34">
    <w:name w:val="Body Text Indent 3"/>
    <w:basedOn w:val="a9"/>
    <w:link w:val="35"/>
    <w:rsid w:val="00360D5D"/>
    <w:pPr>
      <w:ind w:firstLine="567"/>
    </w:pPr>
    <w:rPr>
      <w:b/>
      <w:i/>
      <w:lang w:val="x-none" w:eastAsia="x-none"/>
    </w:rPr>
  </w:style>
  <w:style w:type="paragraph" w:customStyle="1" w:styleId="101">
    <w:name w:val="Обычный10"/>
    <w:rsid w:val="00360D5D"/>
    <w:pPr>
      <w:jc w:val="both"/>
    </w:pPr>
    <w:rPr>
      <w:rFonts w:ascii="TimesET" w:hAnsi="TimesET"/>
      <w:sz w:val="24"/>
      <w:szCs w:val="24"/>
    </w:rPr>
  </w:style>
  <w:style w:type="paragraph" w:customStyle="1" w:styleId="27">
    <w:name w:val="Обычный2"/>
    <w:basedOn w:val="a9"/>
    <w:rsid w:val="00360D5D"/>
    <w:pPr>
      <w:spacing w:after="75"/>
      <w:ind w:firstLine="284"/>
    </w:pPr>
    <w:rPr>
      <w:szCs w:val="24"/>
    </w:rPr>
  </w:style>
  <w:style w:type="paragraph" w:styleId="aff1">
    <w:name w:val="Normal (Web)"/>
    <w:aliases w:val="Обычный (Web)"/>
    <w:basedOn w:val="a9"/>
    <w:rsid w:val="00360D5D"/>
    <w:pPr>
      <w:spacing w:before="100" w:beforeAutospacing="1" w:after="100" w:afterAutospacing="1"/>
    </w:pPr>
    <w:rPr>
      <w:szCs w:val="24"/>
    </w:rPr>
  </w:style>
  <w:style w:type="paragraph" w:styleId="28">
    <w:name w:val="Body Text 2"/>
    <w:basedOn w:val="a9"/>
    <w:link w:val="29"/>
    <w:rsid w:val="00360D5D"/>
    <w:pPr>
      <w:spacing w:after="120" w:line="480" w:lineRule="auto"/>
    </w:pPr>
    <w:rPr>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9"/>
    <w:rsid w:val="00360D5D"/>
    <w:pPr>
      <w:overflowPunct w:val="0"/>
      <w:autoSpaceDE w:val="0"/>
      <w:autoSpaceDN w:val="0"/>
      <w:adjustRightInd w:val="0"/>
    </w:pPr>
    <w:rPr>
      <w:rFonts w:ascii="Courier New" w:hAnsi="Courier New"/>
    </w:rPr>
  </w:style>
  <w:style w:type="paragraph" w:customStyle="1" w:styleId="aff2">
    <w:name w:val="Текст (прав. подпись)"/>
    <w:basedOn w:val="a9"/>
    <w:next w:val="a9"/>
    <w:rsid w:val="00360D5D"/>
    <w:pPr>
      <w:widowControl w:val="0"/>
      <w:suppressAutoHyphens/>
      <w:autoSpaceDE w:val="0"/>
      <w:jc w:val="right"/>
    </w:pPr>
    <w:rPr>
      <w:rFonts w:ascii="Arial" w:hAnsi="Arial" w:cs="Arial"/>
      <w:lang w:eastAsia="ar-SA"/>
    </w:rPr>
  </w:style>
  <w:style w:type="character" w:styleId="aff3">
    <w:name w:val="Strong"/>
    <w:qFormat/>
    <w:rsid w:val="00360D5D"/>
    <w:rPr>
      <w:b/>
      <w:bCs/>
    </w:rPr>
  </w:style>
  <w:style w:type="paragraph" w:customStyle="1" w:styleId="aff4">
    <w:name w:val="Знак Знак Знак Знак Знак Знак Знак"/>
    <w:basedOn w:val="a9"/>
    <w:rsid w:val="00360D5D"/>
    <w:pPr>
      <w:widowControl w:val="0"/>
      <w:adjustRightInd w:val="0"/>
      <w:spacing w:after="160" w:line="240" w:lineRule="exact"/>
      <w:jc w:val="right"/>
    </w:pPr>
    <w:rPr>
      <w:lang w:val="en-GB"/>
    </w:rPr>
  </w:style>
  <w:style w:type="paragraph" w:customStyle="1" w:styleId="36">
    <w:name w:val="Стиль3"/>
    <w:basedOn w:val="a9"/>
    <w:rsid w:val="00360D5D"/>
    <w:pPr>
      <w:spacing w:before="120"/>
    </w:pPr>
    <w:rPr>
      <w:rFonts w:ascii="Tahoma" w:hAnsi="Tahoma"/>
      <w:kern w:val="16"/>
    </w:rPr>
  </w:style>
  <w:style w:type="paragraph" w:customStyle="1" w:styleId="00">
    <w:name w:val="Знак0"/>
    <w:basedOn w:val="a9"/>
    <w:rsid w:val="00360D5D"/>
    <w:pPr>
      <w:spacing w:after="160" w:line="240" w:lineRule="exact"/>
    </w:pPr>
    <w:rPr>
      <w:rFonts w:ascii="Verdana" w:hAnsi="Verdana"/>
      <w:lang w:val="en-US"/>
    </w:rPr>
  </w:style>
  <w:style w:type="paragraph" w:customStyle="1" w:styleId="aff5">
    <w:name w:val="Таблица шапка"/>
    <w:basedOn w:val="a9"/>
    <w:rsid w:val="00360D5D"/>
    <w:pPr>
      <w:keepNext/>
      <w:spacing w:before="40" w:after="40"/>
      <w:ind w:left="57" w:right="57"/>
    </w:pPr>
    <w:rPr>
      <w:sz w:val="18"/>
      <w:szCs w:val="18"/>
    </w:rPr>
  </w:style>
  <w:style w:type="paragraph" w:customStyle="1" w:styleId="aff6">
    <w:name w:val="Таблица текст"/>
    <w:basedOn w:val="a9"/>
    <w:rsid w:val="00360D5D"/>
    <w:pPr>
      <w:spacing w:before="40" w:after="40"/>
      <w:ind w:left="57" w:right="57"/>
    </w:pPr>
    <w:rPr>
      <w:sz w:val="22"/>
      <w:szCs w:val="22"/>
    </w:rPr>
  </w:style>
  <w:style w:type="paragraph" w:customStyle="1" w:styleId="1f">
    <w:name w:val="Основной текст с отступом1"/>
    <w:rsid w:val="00360D5D"/>
    <w:pPr>
      <w:autoSpaceDN w:val="0"/>
      <w:spacing w:after="120"/>
      <w:ind w:left="283"/>
      <w:textAlignment w:val="baseline"/>
    </w:pPr>
    <w:rPr>
      <w:color w:val="000000"/>
      <w:kern w:val="3"/>
      <w:sz w:val="24"/>
    </w:rPr>
  </w:style>
  <w:style w:type="paragraph" w:customStyle="1" w:styleId="aff7">
    <w:name w:val="Знак Знак Знак Знак Знак Знак Знак Знак Знак Знак Знак Знак Знак Знак Знак Знак Знак Знак Знак"/>
    <w:basedOn w:val="a9"/>
    <w:autoRedefine/>
    <w:rsid w:val="00360D5D"/>
    <w:pPr>
      <w:spacing w:after="160" w:line="240" w:lineRule="exact"/>
    </w:pPr>
    <w:rPr>
      <w:sz w:val="28"/>
      <w:lang w:val="en-US"/>
    </w:rPr>
  </w:style>
  <w:style w:type="character" w:customStyle="1" w:styleId="af">
    <w:name w:val="Верхний колонтитул Знак"/>
    <w:aliases w:val=" Знак8 Знак,Знак8 Знак2"/>
    <w:link w:val="ae"/>
    <w:uiPriority w:val="99"/>
    <w:locked/>
    <w:rsid w:val="00510378"/>
    <w:rPr>
      <w:lang w:val="ru-RU" w:eastAsia="ru-RU" w:bidi="ar-SA"/>
    </w:rPr>
  </w:style>
  <w:style w:type="paragraph" w:customStyle="1" w:styleId="u-2-msonormal">
    <w:name w:val="u-2-msonormal"/>
    <w:basedOn w:val="a9"/>
    <w:rsid w:val="00A521A6"/>
    <w:pPr>
      <w:spacing w:before="100" w:beforeAutospacing="1" w:after="100" w:afterAutospacing="1"/>
    </w:pPr>
    <w:rPr>
      <w:szCs w:val="24"/>
    </w:rPr>
  </w:style>
  <w:style w:type="paragraph" w:customStyle="1" w:styleId="aff8">
    <w:name w:val="Знак Знак Знак Знак Знак Знак Знак Знак Знак Знак Знак Знак Знак Знак Знак"/>
    <w:basedOn w:val="a9"/>
    <w:rsid w:val="0025663A"/>
    <w:pPr>
      <w:spacing w:after="160" w:line="240" w:lineRule="exact"/>
    </w:pPr>
    <w:rPr>
      <w:lang w:val="en-US"/>
    </w:rPr>
  </w:style>
  <w:style w:type="paragraph" w:customStyle="1" w:styleId="2a">
    <w:name w:val="Стиль2"/>
    <w:basedOn w:val="2b"/>
    <w:link w:val="2c"/>
    <w:rsid w:val="0035486C"/>
    <w:pPr>
      <w:keepNext/>
      <w:widowControl w:val="0"/>
      <w:numPr>
        <w:ilvl w:val="0"/>
      </w:numPr>
      <w:suppressLineNumbers/>
      <w:tabs>
        <w:tab w:val="num" w:pos="0"/>
        <w:tab w:val="num" w:pos="1440"/>
      </w:tabs>
      <w:suppressAutoHyphens/>
      <w:ind w:left="1440" w:hanging="360"/>
    </w:pPr>
    <w:rPr>
      <w:b/>
    </w:rPr>
  </w:style>
  <w:style w:type="paragraph" w:styleId="2b">
    <w:name w:val="List Number 2"/>
    <w:basedOn w:val="a9"/>
    <w:rsid w:val="0035486C"/>
    <w:pPr>
      <w:tabs>
        <w:tab w:val="num" w:pos="0"/>
      </w:tabs>
    </w:pPr>
  </w:style>
  <w:style w:type="paragraph" w:customStyle="1" w:styleId="212">
    <w:name w:val="Знак Знак Знак2 Знак Знак Знак Знак1"/>
    <w:basedOn w:val="a9"/>
    <w:rsid w:val="009975DB"/>
    <w:pPr>
      <w:spacing w:after="160" w:line="240" w:lineRule="exact"/>
    </w:pPr>
    <w:rPr>
      <w:lang w:val="en-US"/>
    </w:rPr>
  </w:style>
  <w:style w:type="character" w:customStyle="1" w:styleId="BodyTextIndent3">
    <w:name w:val="Body Text Indent 3 Знак"/>
    <w:link w:val="310"/>
    <w:rsid w:val="002A54A2"/>
    <w:rPr>
      <w:snapToGrid w:val="0"/>
      <w:sz w:val="24"/>
      <w:szCs w:val="24"/>
      <w:lang w:val="ru-RU" w:eastAsia="ru-RU" w:bidi="ar-SA"/>
    </w:rPr>
  </w:style>
  <w:style w:type="paragraph" w:styleId="2d">
    <w:name w:val="List 2"/>
    <w:basedOn w:val="a9"/>
    <w:rsid w:val="00B465B2"/>
    <w:pPr>
      <w:ind w:left="566" w:hanging="283"/>
    </w:pPr>
  </w:style>
  <w:style w:type="paragraph" w:customStyle="1" w:styleId="BodyText21">
    <w:name w:val="Body Text 21"/>
    <w:basedOn w:val="a9"/>
    <w:rsid w:val="00B465B2"/>
    <w:pPr>
      <w:widowControl w:val="0"/>
      <w:jc w:val="center"/>
    </w:pPr>
    <w:rPr>
      <w:rFonts w:ascii="Antiqua" w:hAnsi="Antiqua"/>
      <w:szCs w:val="22"/>
    </w:rPr>
  </w:style>
  <w:style w:type="paragraph" w:customStyle="1" w:styleId="a2">
    <w:name w:val="Абзац первого уровня"/>
    <w:basedOn w:val="a9"/>
    <w:link w:val="aff9"/>
    <w:qFormat/>
    <w:rsid w:val="001760BA"/>
    <w:pPr>
      <w:numPr>
        <w:ilvl w:val="0"/>
        <w:numId w:val="1"/>
      </w:numPr>
      <w:spacing w:before="120" w:after="120"/>
      <w:ind w:left="568" w:hanging="284"/>
    </w:pPr>
    <w:rPr>
      <w:rFonts w:ascii="Calibri" w:hAnsi="Calibri"/>
      <w:szCs w:val="24"/>
      <w:lang w:val="x-none" w:eastAsia="x-none"/>
    </w:rPr>
  </w:style>
  <w:style w:type="character" w:customStyle="1" w:styleId="aff9">
    <w:name w:val="Абзац первого уровня Знак"/>
    <w:link w:val="a2"/>
    <w:rsid w:val="001760BA"/>
    <w:rPr>
      <w:rFonts w:ascii="Calibri" w:hAnsi="Calibri"/>
      <w:bCs/>
      <w:sz w:val="24"/>
      <w:szCs w:val="24"/>
      <w:lang w:val="x-none" w:eastAsia="x-none"/>
    </w:rPr>
  </w:style>
  <w:style w:type="paragraph" w:customStyle="1" w:styleId="a0">
    <w:name w:val="Абзац второго уровня"/>
    <w:basedOn w:val="a9"/>
    <w:link w:val="affa"/>
    <w:qFormat/>
    <w:rsid w:val="001760BA"/>
    <w:pPr>
      <w:numPr>
        <w:ilvl w:val="0"/>
        <w:numId w:val="2"/>
      </w:numPr>
      <w:spacing w:before="120" w:after="120"/>
    </w:pPr>
    <w:rPr>
      <w:rFonts w:ascii="Calibri" w:hAnsi="Calibri"/>
      <w:szCs w:val="24"/>
      <w:lang w:val="x-none" w:eastAsia="x-none"/>
    </w:rPr>
  </w:style>
  <w:style w:type="character" w:customStyle="1" w:styleId="affa">
    <w:name w:val="Абзац второго уровня Знак"/>
    <w:link w:val="a0"/>
    <w:rsid w:val="001760BA"/>
    <w:rPr>
      <w:rFonts w:ascii="Calibri" w:hAnsi="Calibri"/>
      <w:bCs/>
      <w:sz w:val="24"/>
      <w:szCs w:val="24"/>
      <w:lang w:val="x-none" w:eastAsia="x-none"/>
    </w:rPr>
  </w:style>
  <w:style w:type="paragraph" w:styleId="37">
    <w:name w:val="Body Text 3"/>
    <w:basedOn w:val="a9"/>
    <w:link w:val="38"/>
    <w:rsid w:val="00B96BEB"/>
    <w:pPr>
      <w:spacing w:after="120"/>
    </w:pPr>
    <w:rPr>
      <w:sz w:val="16"/>
      <w:szCs w:val="16"/>
      <w:lang w:val="x-none" w:eastAsia="x-none"/>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d"/>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f0">
    <w:name w:val="Заголовок 1 Знак"/>
    <w:aliases w:val="Header1 Знак"/>
    <w:uiPriority w:val="9"/>
    <w:rsid w:val="00517BA4"/>
    <w:rPr>
      <w:rFonts w:ascii="Arial" w:hAnsi="Arial"/>
      <w:b/>
      <w:kern w:val="32"/>
      <w:sz w:val="32"/>
      <w:lang w:val="ru-RU" w:eastAsia="ru-RU" w:bidi="ar-SA"/>
    </w:rPr>
  </w:style>
  <w:style w:type="character" w:customStyle="1" w:styleId="39">
    <w:name w:val="Заголовок 3 Знак"/>
    <w:aliases w:val="Header3 Знак"/>
    <w:uiPriority w:val="9"/>
    <w:rsid w:val="00517BA4"/>
    <w:rPr>
      <w:rFonts w:ascii="Arial" w:hAnsi="Arial" w:cs="Arial"/>
      <w:b/>
      <w:bCs/>
      <w:sz w:val="26"/>
      <w:szCs w:val="26"/>
      <w:lang w:val="ru-RU" w:eastAsia="ru-RU" w:bidi="ar-SA"/>
    </w:rPr>
  </w:style>
  <w:style w:type="paragraph" w:styleId="1f1">
    <w:name w:val="toc 1"/>
    <w:basedOn w:val="a9"/>
    <w:next w:val="a9"/>
    <w:autoRedefine/>
    <w:semiHidden/>
    <w:rsid w:val="00517BA4"/>
  </w:style>
  <w:style w:type="paragraph" w:styleId="2e">
    <w:name w:val="toc 2"/>
    <w:basedOn w:val="a9"/>
    <w:next w:val="a9"/>
    <w:autoRedefine/>
    <w:semiHidden/>
    <w:rsid w:val="00517BA4"/>
    <w:pPr>
      <w:ind w:left="240"/>
    </w:pPr>
    <w:rPr>
      <w:bCs w:val="0"/>
      <w:iCs/>
      <w:sz w:val="28"/>
    </w:rPr>
  </w:style>
  <w:style w:type="paragraph" w:styleId="3a">
    <w:name w:val="toc 3"/>
    <w:basedOn w:val="a9"/>
    <w:next w:val="a9"/>
    <w:autoRedefine/>
    <w:semiHidden/>
    <w:rsid w:val="00517BA4"/>
    <w:pPr>
      <w:tabs>
        <w:tab w:val="left" w:pos="1260"/>
        <w:tab w:val="left" w:pos="9000"/>
        <w:tab w:val="right" w:leader="dot" w:pos="9345"/>
      </w:tabs>
      <w:ind w:left="720"/>
    </w:pPr>
    <w:rPr>
      <w:noProof/>
    </w:rPr>
  </w:style>
  <w:style w:type="paragraph" w:customStyle="1" w:styleId="1f2">
    <w:name w:val="текст1"/>
    <w:rsid w:val="00517BA4"/>
    <w:pPr>
      <w:autoSpaceDE w:val="0"/>
      <w:autoSpaceDN w:val="0"/>
      <w:adjustRightInd w:val="0"/>
      <w:ind w:firstLine="397"/>
      <w:jc w:val="both"/>
    </w:pPr>
    <w:rPr>
      <w:rFonts w:ascii="SchoolBookC" w:hAnsi="SchoolBookC"/>
      <w:sz w:val="24"/>
    </w:rPr>
  </w:style>
  <w:style w:type="paragraph" w:styleId="affb">
    <w:name w:val="Block Text"/>
    <w:basedOn w:val="a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pPr>
    <w:rPr>
      <w:b/>
      <w:i/>
    </w:rPr>
  </w:style>
  <w:style w:type="paragraph" w:customStyle="1" w:styleId="affc">
    <w:name w:val="втяжка"/>
    <w:basedOn w:val="1f2"/>
    <w:next w:val="1f2"/>
    <w:rsid w:val="00517BA4"/>
    <w:pPr>
      <w:tabs>
        <w:tab w:val="left" w:pos="567"/>
      </w:tabs>
      <w:spacing w:before="57"/>
      <w:ind w:left="567" w:hanging="567"/>
    </w:pPr>
  </w:style>
  <w:style w:type="paragraph" w:customStyle="1" w:styleId="1f3">
    <w:name w:val="втяжка1"/>
    <w:basedOn w:val="affc"/>
    <w:next w:val="affc"/>
    <w:rsid w:val="00517BA4"/>
    <w:pPr>
      <w:tabs>
        <w:tab w:val="clear" w:pos="567"/>
        <w:tab w:val="left" w:pos="1134"/>
      </w:tabs>
      <w:ind w:left="1134"/>
    </w:pPr>
  </w:style>
  <w:style w:type="character" w:customStyle="1" w:styleId="Normal0">
    <w:name w:val="Normal0"/>
    <w:rsid w:val="00517BA4"/>
    <w:rPr>
      <w:snapToGrid w:val="0"/>
      <w:sz w:val="24"/>
      <w:lang w:val="ru-RU" w:eastAsia="ru-RU" w:bidi="ar-SA"/>
    </w:rPr>
  </w:style>
  <w:style w:type="paragraph" w:customStyle="1" w:styleId="-">
    <w:name w:val="текст-табл"/>
    <w:basedOn w:val="a9"/>
    <w:next w:val="a9"/>
    <w:rsid w:val="00517BA4"/>
    <w:pPr>
      <w:autoSpaceDE w:val="0"/>
      <w:autoSpaceDN w:val="0"/>
      <w:adjustRightInd w:val="0"/>
      <w:spacing w:before="57"/>
      <w:ind w:left="283" w:right="283"/>
    </w:pPr>
    <w:rPr>
      <w:rFonts w:ascii="SchoolBookC" w:hAnsi="SchoolBookC"/>
      <w:b/>
      <w:i/>
    </w:rPr>
  </w:style>
  <w:style w:type="paragraph" w:customStyle="1" w:styleId="affd">
    <w:name w:val="текст"/>
    <w:rsid w:val="00517BA4"/>
    <w:pPr>
      <w:autoSpaceDE w:val="0"/>
      <w:autoSpaceDN w:val="0"/>
      <w:adjustRightInd w:val="0"/>
      <w:jc w:val="both"/>
    </w:pPr>
    <w:rPr>
      <w:rFonts w:ascii="SchoolBookC" w:hAnsi="SchoolBookC"/>
      <w:color w:val="000000"/>
      <w:sz w:val="24"/>
    </w:rPr>
  </w:style>
  <w:style w:type="paragraph" w:customStyle="1" w:styleId="affe">
    <w:name w:val="заг_центр"/>
    <w:basedOn w:val="-"/>
    <w:rsid w:val="00517BA4"/>
    <w:pPr>
      <w:jc w:val="center"/>
    </w:pPr>
    <w:rPr>
      <w:rFonts w:ascii="AvantGardeGothicC" w:hAnsi="AvantGardeGothicC"/>
    </w:rPr>
  </w:style>
  <w:style w:type="paragraph" w:customStyle="1" w:styleId="fr1">
    <w:name w:val="fr1"/>
    <w:basedOn w:val="a9"/>
    <w:rsid w:val="00517BA4"/>
    <w:pPr>
      <w:spacing w:before="150" w:after="150"/>
      <w:ind w:left="150" w:right="150"/>
    </w:pPr>
    <w:rPr>
      <w:szCs w:val="24"/>
    </w:rPr>
  </w:style>
  <w:style w:type="character" w:styleId="afff">
    <w:name w:val="annotation reference"/>
    <w:uiPriority w:val="99"/>
    <w:semiHidden/>
    <w:rsid w:val="00517BA4"/>
    <w:rPr>
      <w:sz w:val="16"/>
      <w:szCs w:val="16"/>
    </w:rPr>
  </w:style>
  <w:style w:type="paragraph" w:styleId="afff0">
    <w:name w:val="annotation text"/>
    <w:aliases w:val=" Знак4,Знак4"/>
    <w:basedOn w:val="a9"/>
    <w:link w:val="afff1"/>
    <w:semiHidden/>
    <w:rsid w:val="00517BA4"/>
  </w:style>
  <w:style w:type="paragraph" w:styleId="afff2">
    <w:name w:val="annotation subject"/>
    <w:basedOn w:val="afff0"/>
    <w:next w:val="afff0"/>
    <w:link w:val="afff3"/>
    <w:semiHidden/>
    <w:rsid w:val="00517BA4"/>
    <w:rPr>
      <w:b/>
      <w:bCs w:val="0"/>
    </w:rPr>
  </w:style>
  <w:style w:type="paragraph" w:styleId="afff4">
    <w:name w:val="List Bullet"/>
    <w:basedOn w:val="a9"/>
    <w:autoRedefine/>
    <w:rsid w:val="00517BA4"/>
    <w:pPr>
      <w:widowControl w:val="0"/>
    </w:pPr>
    <w:rPr>
      <w:szCs w:val="24"/>
    </w:rPr>
  </w:style>
  <w:style w:type="paragraph" w:styleId="afff5">
    <w:name w:val="Plain Text"/>
    <w:basedOn w:val="a9"/>
    <w:link w:val="afff6"/>
    <w:uiPriority w:val="99"/>
    <w:rsid w:val="00517BA4"/>
    <w:rPr>
      <w:rFonts w:ascii="Courier New" w:hAnsi="Courier New"/>
      <w:lang w:val="x-none" w:eastAsia="x-none"/>
    </w:rPr>
  </w:style>
  <w:style w:type="paragraph" w:styleId="afff7">
    <w:name w:val="Date"/>
    <w:basedOn w:val="a9"/>
    <w:next w:val="a9"/>
    <w:link w:val="afff8"/>
    <w:rsid w:val="00517BA4"/>
    <w:rPr>
      <w:lang w:val="x-none" w:eastAsia="x-none"/>
    </w:rPr>
  </w:style>
  <w:style w:type="paragraph" w:customStyle="1" w:styleId="ConsNonformat">
    <w:name w:val="ConsNonformat"/>
    <w:rsid w:val="00517BA4"/>
    <w:pPr>
      <w:widowControl w:val="0"/>
      <w:autoSpaceDE w:val="0"/>
      <w:autoSpaceDN w:val="0"/>
      <w:adjustRightInd w:val="0"/>
      <w:ind w:right="19772"/>
    </w:pPr>
    <w:rPr>
      <w:rFonts w:ascii="Courier New" w:hAnsi="Courier New" w:cs="Courier New"/>
    </w:rPr>
  </w:style>
  <w:style w:type="paragraph" w:customStyle="1" w:styleId="1f4">
    <w:name w:val="Стиль1"/>
    <w:basedOn w:val="a9"/>
    <w:link w:val="1f5"/>
    <w:rsid w:val="00517BA4"/>
    <w:pPr>
      <w:keepNext/>
      <w:widowControl w:val="0"/>
      <w:suppressLineNumbers/>
      <w:tabs>
        <w:tab w:val="num" w:pos="720"/>
      </w:tabs>
      <w:suppressAutoHyphens/>
      <w:ind w:left="720" w:hanging="360"/>
    </w:pPr>
    <w:rPr>
      <w:b/>
      <w:sz w:val="28"/>
      <w:szCs w:val="24"/>
    </w:rPr>
  </w:style>
  <w:style w:type="paragraph" w:customStyle="1" w:styleId="91">
    <w:name w:val="9"/>
    <w:basedOn w:val="a9"/>
    <w:rsid w:val="00517BA4"/>
    <w:pPr>
      <w:jc w:val="center"/>
    </w:pPr>
    <w:rPr>
      <w:rFonts w:eastAsia="Arial Unicode MS"/>
      <w:b/>
      <w:bCs w:val="0"/>
      <w:sz w:val="16"/>
      <w:szCs w:val="16"/>
    </w:rPr>
  </w:style>
  <w:style w:type="paragraph" w:customStyle="1" w:styleId="-0">
    <w:name w:val="Контракт-пункт"/>
    <w:basedOn w:val="a9"/>
    <w:rsid w:val="00517BA4"/>
    <w:pPr>
      <w:tabs>
        <w:tab w:val="left" w:pos="680"/>
        <w:tab w:val="num" w:pos="720"/>
      </w:tabs>
      <w:ind w:left="720" w:firstLine="567"/>
    </w:pPr>
    <w:rPr>
      <w:szCs w:val="24"/>
    </w:rPr>
  </w:style>
  <w:style w:type="character" w:styleId="afff9">
    <w:name w:val="FollowedHyperlink"/>
    <w:rsid w:val="00517BA4"/>
    <w:rPr>
      <w:color w:val="800080"/>
      <w:u w:val="single"/>
    </w:rPr>
  </w:style>
  <w:style w:type="paragraph" w:customStyle="1" w:styleId="2f">
    <w:name w:val="Текст_начало_2"/>
    <w:basedOn w:val="a9"/>
    <w:rsid w:val="00517BA4"/>
    <w:pPr>
      <w:spacing w:line="360" w:lineRule="exact"/>
    </w:pPr>
    <w:rPr>
      <w:rFonts w:ascii="Arial" w:hAnsi="Arial"/>
      <w:lang w:val="en-GB"/>
    </w:rPr>
  </w:style>
  <w:style w:type="paragraph" w:customStyle="1" w:styleId="02statia1">
    <w:name w:val="02statia1"/>
    <w:basedOn w:val="a9"/>
    <w:rsid w:val="00517BA4"/>
    <w:pPr>
      <w:keepNext/>
      <w:spacing w:before="280" w:line="320" w:lineRule="atLeast"/>
      <w:ind w:left="1134" w:right="851" w:hanging="578"/>
      <w:outlineLvl w:val="2"/>
    </w:pPr>
    <w:rPr>
      <w:rFonts w:ascii="GaramondNarrowC" w:hAnsi="GaramondNarrowC"/>
      <w:b/>
      <w:szCs w:val="24"/>
    </w:rPr>
  </w:style>
  <w:style w:type="paragraph" w:customStyle="1" w:styleId="02statia2">
    <w:name w:val="02statia2"/>
    <w:basedOn w:val="a9"/>
    <w:rsid w:val="00517BA4"/>
    <w:pPr>
      <w:spacing w:before="120" w:line="320" w:lineRule="atLeast"/>
      <w:ind w:left="2020" w:hanging="880"/>
    </w:pPr>
    <w:rPr>
      <w:rFonts w:ascii="GaramondNarrowC" w:hAnsi="GaramondNarrowC"/>
      <w:color w:val="000000"/>
      <w:sz w:val="21"/>
      <w:szCs w:val="21"/>
    </w:rPr>
  </w:style>
  <w:style w:type="paragraph" w:customStyle="1" w:styleId="02statia3">
    <w:name w:val="02statia3"/>
    <w:basedOn w:val="a9"/>
    <w:rsid w:val="00517BA4"/>
    <w:pPr>
      <w:spacing w:before="120" w:line="320" w:lineRule="atLeast"/>
      <w:ind w:left="2900" w:hanging="880"/>
    </w:pPr>
    <w:rPr>
      <w:rFonts w:ascii="GaramondNarrowC" w:hAnsi="GaramondNarrowC"/>
      <w:color w:val="000000"/>
      <w:sz w:val="21"/>
      <w:szCs w:val="21"/>
    </w:rPr>
  </w:style>
  <w:style w:type="paragraph" w:customStyle="1" w:styleId="03zagolovok2">
    <w:name w:val="03zagolovok2"/>
    <w:basedOn w:val="a9"/>
    <w:rsid w:val="00517BA4"/>
    <w:pPr>
      <w:keepNext/>
      <w:spacing w:before="360" w:after="120" w:line="360" w:lineRule="atLeast"/>
    </w:pPr>
    <w:rPr>
      <w:rFonts w:ascii="GaramondC" w:hAnsi="GaramondC"/>
      <w:b/>
      <w:color w:val="000000"/>
      <w:sz w:val="28"/>
      <w:szCs w:val="28"/>
    </w:rPr>
  </w:style>
  <w:style w:type="paragraph" w:customStyle="1" w:styleId="head21">
    <w:name w:val="head21"/>
    <w:basedOn w:val="a9"/>
    <w:rsid w:val="00517BA4"/>
    <w:pPr>
      <w:overflowPunct w:val="0"/>
      <w:autoSpaceDE w:val="0"/>
      <w:autoSpaceDN w:val="0"/>
      <w:jc w:val="center"/>
    </w:pPr>
    <w:rPr>
      <w:b/>
      <w:bCs w:val="0"/>
      <w:szCs w:val="24"/>
    </w:rPr>
  </w:style>
  <w:style w:type="paragraph" w:customStyle="1" w:styleId="msoacetate0">
    <w:name w:val="msoacetate"/>
    <w:basedOn w:val="a9"/>
    <w:rsid w:val="00517BA4"/>
    <w:rPr>
      <w:rFonts w:ascii="Tahoma" w:hAnsi="Tahoma" w:cs="Tahoma"/>
      <w:sz w:val="16"/>
      <w:szCs w:val="16"/>
    </w:rPr>
  </w:style>
  <w:style w:type="paragraph" w:customStyle="1" w:styleId="3b">
    <w:name w:val="Стиль3 Знак Знак Знак"/>
    <w:basedOn w:val="25"/>
    <w:link w:val="3c"/>
    <w:rsid w:val="00517BA4"/>
    <w:pPr>
      <w:widowControl w:val="0"/>
      <w:tabs>
        <w:tab w:val="num" w:pos="227"/>
      </w:tabs>
      <w:adjustRightInd w:val="0"/>
      <w:spacing w:after="0" w:line="240" w:lineRule="auto"/>
      <w:ind w:left="0"/>
      <w:textAlignment w:val="baseline"/>
    </w:pPr>
  </w:style>
  <w:style w:type="character" w:customStyle="1" w:styleId="3c">
    <w:name w:val="Стиль3 Знак Знак Знак Знак"/>
    <w:link w:val="3b"/>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d">
    <w:name w:val="3"/>
    <w:basedOn w:val="a9"/>
    <w:rsid w:val="00517BA4"/>
    <w:rPr>
      <w:szCs w:val="24"/>
    </w:rPr>
  </w:style>
  <w:style w:type="paragraph" w:customStyle="1" w:styleId="2-11">
    <w:name w:val="2-11"/>
    <w:basedOn w:val="a9"/>
    <w:rsid w:val="00517BA4"/>
    <w:rPr>
      <w:szCs w:val="24"/>
    </w:rPr>
  </w:style>
  <w:style w:type="paragraph" w:customStyle="1" w:styleId="afffa">
    <w:name w:val="Тендерные данные"/>
    <w:basedOn w:val="a9"/>
    <w:semiHidden/>
    <w:rsid w:val="00517BA4"/>
    <w:pPr>
      <w:tabs>
        <w:tab w:val="left" w:pos="1985"/>
      </w:tabs>
      <w:spacing w:before="120"/>
    </w:pPr>
    <w:rPr>
      <w:b/>
    </w:rPr>
  </w:style>
  <w:style w:type="paragraph" w:customStyle="1" w:styleId="44">
    <w:name w:val="Стиль4"/>
    <w:basedOn w:val="a9"/>
    <w:rsid w:val="00517BA4"/>
  </w:style>
  <w:style w:type="paragraph" w:customStyle="1" w:styleId="StyleFirstline127cm">
    <w:name w:val="Style First line:  127 cm"/>
    <w:basedOn w:val="a9"/>
    <w:rsid w:val="00517BA4"/>
    <w:pPr>
      <w:spacing w:before="120"/>
      <w:ind w:firstLine="720"/>
    </w:pPr>
    <w:rPr>
      <w:rFonts w:ascii="Arial" w:hAnsi="Arial"/>
    </w:rPr>
  </w:style>
  <w:style w:type="paragraph" w:customStyle="1" w:styleId="111">
    <w:name w:val="Заголовок 11"/>
    <w:basedOn w:val="1d"/>
    <w:next w:val="1d"/>
    <w:rsid w:val="00517BA4"/>
    <w:pPr>
      <w:keepNext/>
      <w:widowControl/>
      <w:spacing w:before="0" w:after="0"/>
      <w:ind w:firstLine="720"/>
      <w:jc w:val="center"/>
    </w:pPr>
    <w:rPr>
      <w:b/>
      <w:snapToGrid/>
      <w:sz w:val="22"/>
    </w:rPr>
  </w:style>
  <w:style w:type="paragraph" w:customStyle="1" w:styleId="45">
    <w:name w:val="заголовок 4"/>
    <w:basedOn w:val="a9"/>
    <w:next w:val="a9"/>
    <w:link w:val="46"/>
    <w:rsid w:val="00517BA4"/>
    <w:pPr>
      <w:keepNext/>
      <w:widowControl w:val="0"/>
      <w:suppressAutoHyphens/>
    </w:pPr>
    <w:rPr>
      <w:rFonts w:ascii="Arial" w:hAnsi="Arial"/>
      <w:smallCaps/>
      <w:szCs w:val="22"/>
    </w:rPr>
  </w:style>
  <w:style w:type="paragraph" w:customStyle="1" w:styleId="BodyTextIndent313pt">
    <w:name w:val="Body Text Indent 3 + 13 pt"/>
    <w:aliases w:val="Первая строка:  1 см,Междустр.интервал:  одинарн..."/>
    <w:basedOn w:val="1d"/>
    <w:rsid w:val="00517BA4"/>
    <w:pPr>
      <w:tabs>
        <w:tab w:val="left" w:pos="360"/>
      </w:tabs>
      <w:spacing w:before="0" w:after="0"/>
      <w:ind w:hanging="360"/>
      <w:jc w:val="center"/>
    </w:pPr>
    <w:rPr>
      <w:sz w:val="26"/>
      <w:szCs w:val="26"/>
    </w:rPr>
  </w:style>
  <w:style w:type="paragraph" w:styleId="a">
    <w:name w:val="List Number"/>
    <w:basedOn w:val="a9"/>
    <w:rsid w:val="00517BA4"/>
    <w:pPr>
      <w:numPr>
        <w:ilvl w:val="0"/>
        <w:numId w:val="3"/>
      </w:numPr>
    </w:pPr>
  </w:style>
  <w:style w:type="paragraph" w:customStyle="1" w:styleId="Head93">
    <w:name w:val="Head 9.3"/>
    <w:basedOn w:val="a9"/>
    <w:next w:val="a9"/>
    <w:rsid w:val="00517BA4"/>
    <w:pPr>
      <w:widowControl w:val="0"/>
      <w:suppressAutoHyphens/>
      <w:spacing w:before="120"/>
    </w:pPr>
    <w:rPr>
      <w:b/>
      <w:snapToGrid w:val="0"/>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d"/>
    <w:rsid w:val="00517BA4"/>
    <w:pPr>
      <w:numPr>
        <w:ilvl w:val="0"/>
        <w:numId w:val="4"/>
      </w:numPr>
      <w:spacing w:before="100" w:after="100"/>
    </w:pPr>
    <w:rPr>
      <w:kern w:val="28"/>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d"/>
    <w:next w:val="1d"/>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9"/>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b">
    <w:name w:val="Знак Знак"/>
    <w:basedOn w:val="a9"/>
    <w:rsid w:val="00517BA4"/>
    <w:pPr>
      <w:spacing w:after="160" w:line="240" w:lineRule="exact"/>
    </w:pPr>
    <w:rPr>
      <w:lang w:val="en-US"/>
    </w:rPr>
  </w:style>
  <w:style w:type="paragraph" w:customStyle="1" w:styleId="afffc">
    <w:name w:val="Стиль"/>
    <w:rsid w:val="00517BA4"/>
    <w:pPr>
      <w:widowControl w:val="0"/>
    </w:pPr>
    <w:rPr>
      <w:snapToGrid w:val="0"/>
      <w:spacing w:val="-1"/>
      <w:kern w:val="65535"/>
      <w:position w:val="-1"/>
      <w:lang w:val="en-US"/>
    </w:rPr>
  </w:style>
  <w:style w:type="character" w:customStyle="1" w:styleId="Normal">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d"/>
    <w:rsid w:val="00517BA4"/>
    <w:pPr>
      <w:numPr>
        <w:ilvl w:val="0"/>
        <w:numId w:val="5"/>
      </w:numPr>
      <w:spacing w:before="100" w:after="100"/>
    </w:p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9"/>
    <w:autoRedefine/>
    <w:rsid w:val="00517BA4"/>
    <w:pPr>
      <w:tabs>
        <w:tab w:val="num" w:pos="1492"/>
      </w:tabs>
      <w:ind w:left="1492" w:hanging="360"/>
    </w:pPr>
    <w:rPr>
      <w:szCs w:val="22"/>
    </w:rPr>
  </w:style>
  <w:style w:type="paragraph" w:customStyle="1" w:styleId="afffd">
    <w:name w:val="Бюллет"/>
    <w:basedOn w:val="a9"/>
    <w:rsid w:val="00517BA4"/>
    <w:pPr>
      <w:tabs>
        <w:tab w:val="num" w:pos="567"/>
        <w:tab w:val="num" w:pos="1492"/>
      </w:tabs>
      <w:spacing w:before="60"/>
      <w:ind w:left="567" w:hanging="283"/>
    </w:pPr>
    <w:rPr>
      <w:szCs w:val="24"/>
    </w:rPr>
  </w:style>
  <w:style w:type="paragraph" w:customStyle="1" w:styleId="a8">
    <w:name w:val="Первый абзац"/>
    <w:basedOn w:val="a9"/>
    <w:next w:val="a9"/>
    <w:rsid w:val="00517BA4"/>
    <w:pPr>
      <w:widowControl w:val="0"/>
      <w:numPr>
        <w:ilvl w:val="0"/>
        <w:numId w:val="6"/>
      </w:numPr>
      <w:tabs>
        <w:tab w:val="clear" w:pos="1428"/>
      </w:tabs>
      <w:overflowPunct w:val="0"/>
      <w:autoSpaceDE w:val="0"/>
      <w:autoSpaceDN w:val="0"/>
      <w:adjustRightInd w:val="0"/>
      <w:spacing w:line="360" w:lineRule="auto"/>
      <w:ind w:left="0" w:firstLine="720"/>
      <w:textAlignment w:val="baseline"/>
    </w:pPr>
    <w:rPr>
      <w:rFonts w:ascii="Arial" w:hAnsi="Arial"/>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9"/>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9"/>
    <w:next w:val="a9"/>
    <w:rsid w:val="00517BA4"/>
    <w:pPr>
      <w:keepNext/>
      <w:widowControl w:val="0"/>
      <w:suppressAutoHyphens/>
      <w:spacing w:before="120"/>
    </w:pPr>
    <w:rPr>
      <w:b/>
      <w:snapToGrid w:val="0"/>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9"/>
    <w:rsid w:val="00517BA4"/>
    <w:pPr>
      <w:widowControl w:val="0"/>
      <w:suppressAutoHyphens/>
      <w:spacing w:line="300" w:lineRule="auto"/>
      <w:ind w:left="566" w:hanging="283"/>
    </w:pPr>
    <w:rPr>
      <w:lang w:eastAsia="ar-SA"/>
    </w:rPr>
  </w:style>
  <w:style w:type="paragraph" w:customStyle="1" w:styleId="vrts-bodytext">
    <w:name w:val="vrts-bodytext"/>
    <w:basedOn w:val="a9"/>
    <w:rsid w:val="00517BA4"/>
    <w:pPr>
      <w:spacing w:before="100" w:beforeAutospacing="1" w:after="100" w:afterAutospacing="1"/>
    </w:pPr>
    <w:rPr>
      <w:rFonts w:eastAsia="Batang"/>
      <w:szCs w:val="24"/>
      <w:lang w:eastAsia="ko-KR"/>
    </w:rPr>
  </w:style>
  <w:style w:type="character" w:customStyle="1" w:styleId="vrts-bodytext-bold">
    <w:name w:val="vrts-bodytext-bold"/>
    <w:basedOn w:val="aa"/>
    <w:rsid w:val="00517BA4"/>
  </w:style>
  <w:style w:type="character" w:customStyle="1" w:styleId="themebody1">
    <w:name w:val="themebody1"/>
    <w:rsid w:val="00517BA4"/>
    <w:rPr>
      <w:color w:val="FFFFFF"/>
    </w:rPr>
  </w:style>
  <w:style w:type="numbering" w:customStyle="1" w:styleId="1f6">
    <w:name w:val="Нет списка1"/>
    <w:next w:val="ac"/>
    <w:semiHidden/>
    <w:rsid w:val="00517BA4"/>
  </w:style>
  <w:style w:type="paragraph" w:customStyle="1" w:styleId="14pt">
    <w:name w:val="Обычный + 14 pt"/>
    <w:aliases w:val="по ширине,Первая строка:  1,6 см"/>
    <w:basedOn w:val="a9"/>
    <w:rsid w:val="00517BA4"/>
    <w:pPr>
      <w:ind w:firstLine="909"/>
    </w:pPr>
    <w:rPr>
      <w:snapToGrid w:val="0"/>
      <w:sz w:val="28"/>
      <w:szCs w:val="28"/>
    </w:rPr>
  </w:style>
  <w:style w:type="paragraph" w:styleId="2">
    <w:name w:val="List Bullet 2"/>
    <w:basedOn w:val="a9"/>
    <w:rsid w:val="00517BA4"/>
    <w:pPr>
      <w:numPr>
        <w:ilvl w:val="0"/>
        <w:numId w:val="7"/>
      </w:numPr>
    </w:pPr>
    <w:rPr>
      <w:sz w:val="28"/>
      <w:szCs w:val="28"/>
    </w:rPr>
  </w:style>
  <w:style w:type="paragraph" w:styleId="4">
    <w:name w:val="List Bullet 4"/>
    <w:basedOn w:val="a9"/>
    <w:rsid w:val="00517BA4"/>
    <w:pPr>
      <w:numPr>
        <w:ilvl w:val="0"/>
        <w:numId w:val="8"/>
      </w:numPr>
    </w:pPr>
    <w:rPr>
      <w:sz w:val="28"/>
      <w:szCs w:val="28"/>
    </w:rPr>
  </w:style>
  <w:style w:type="paragraph" w:customStyle="1" w:styleId="1f7">
    <w:name w:val="Знак Знак Знак Знак Знак Знак Знак Знак Знак1 Знак"/>
    <w:basedOn w:val="a9"/>
    <w:rsid w:val="00517BA4"/>
    <w:pPr>
      <w:spacing w:after="160" w:line="240" w:lineRule="exact"/>
    </w:pPr>
    <w:rPr>
      <w:lang w:val="en-US"/>
    </w:rPr>
  </w:style>
  <w:style w:type="paragraph" w:customStyle="1" w:styleId="1f8">
    <w:name w:val="Знак Знак Знак1"/>
    <w:basedOn w:val="a9"/>
    <w:rsid w:val="00517BA4"/>
    <w:pPr>
      <w:spacing w:after="160" w:line="240" w:lineRule="exact"/>
    </w:pPr>
    <w:rPr>
      <w:lang w:val="en-US"/>
    </w:rPr>
  </w:style>
  <w:style w:type="paragraph" w:customStyle="1" w:styleId="2f0">
    <w:name w:val="заголовок 2"/>
    <w:basedOn w:val="a9"/>
    <w:next w:val="a9"/>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e">
    <w:name w:val="ГС_абз_Основной"/>
    <w:link w:val="affff"/>
    <w:rsid w:val="00517BA4"/>
    <w:pPr>
      <w:tabs>
        <w:tab w:val="left" w:pos="851"/>
      </w:tabs>
      <w:spacing w:before="60" w:after="60" w:line="360" w:lineRule="auto"/>
      <w:ind w:firstLine="851"/>
      <w:jc w:val="both"/>
    </w:pPr>
    <w:rPr>
      <w:snapToGrid w:val="0"/>
      <w:sz w:val="24"/>
      <w:szCs w:val="24"/>
    </w:rPr>
  </w:style>
  <w:style w:type="character" w:customStyle="1" w:styleId="affff">
    <w:name w:val="ГС_абз_Основной Знак"/>
    <w:link w:val="afffe"/>
    <w:rsid w:val="00517BA4"/>
    <w:rPr>
      <w:snapToGrid w:val="0"/>
      <w:sz w:val="24"/>
      <w:szCs w:val="24"/>
      <w:lang w:val="ru-RU" w:eastAsia="ru-RU" w:bidi="ar-SA"/>
    </w:rPr>
  </w:style>
  <w:style w:type="paragraph" w:customStyle="1" w:styleId="12">
    <w:name w:val="ГС_Заголовок_1"/>
    <w:rsid w:val="00517BA4"/>
    <w:pPr>
      <w:keepNext/>
      <w:numPr>
        <w:numId w:val="9"/>
      </w:numPr>
      <w:spacing w:before="120" w:after="240"/>
    </w:pPr>
    <w:rPr>
      <w:rFonts w:cs="Arial"/>
      <w:b/>
      <w:bCs/>
      <w:sz w:val="32"/>
      <w:szCs w:val="26"/>
    </w:rPr>
  </w:style>
  <w:style w:type="paragraph" w:customStyle="1" w:styleId="21">
    <w:name w:val="ГС_Заголовок_2 Знак Знак"/>
    <w:link w:val="2f1"/>
    <w:rsid w:val="00517BA4"/>
    <w:pPr>
      <w:keepNext/>
      <w:numPr>
        <w:ilvl w:val="1"/>
        <w:numId w:val="9"/>
      </w:numPr>
      <w:spacing w:before="240" w:after="240"/>
    </w:pPr>
    <w:rPr>
      <w:b/>
      <w:snapToGrid w:val="0"/>
      <w:sz w:val="30"/>
      <w:szCs w:val="24"/>
    </w:rPr>
  </w:style>
  <w:style w:type="paragraph" w:customStyle="1" w:styleId="30">
    <w:name w:val="ГС_Заголовок_3"/>
    <w:next w:val="afffe"/>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4">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4"/>
    <w:rsid w:val="00517BA4"/>
    <w:pPr>
      <w:tabs>
        <w:tab w:val="num" w:pos="2367"/>
      </w:tabs>
      <w:spacing w:before="120" w:after="120"/>
      <w:ind w:left="2367" w:right="567" w:hanging="360"/>
    </w:pPr>
    <w:rPr>
      <w:rFonts w:ascii="Times New Roman" w:hAnsi="Times New Roman" w:cs="Times New Roman"/>
      <w:b w:val="0"/>
      <w:bCs/>
      <w:i w:val="0"/>
      <w:iCs w:val="0"/>
      <w:szCs w:val="20"/>
    </w:rPr>
  </w:style>
  <w:style w:type="paragraph" w:customStyle="1" w:styleId="1350">
    <w:name w:val="Стиль Нумерованный список + 135 пт Слева:  0 см Первая строка:  ..."/>
    <w:basedOn w:val="a9"/>
    <w:rsid w:val="00517BA4"/>
    <w:pPr>
      <w:ind w:firstLine="709"/>
    </w:pPr>
    <w:rPr>
      <w:sz w:val="27"/>
    </w:rPr>
  </w:style>
  <w:style w:type="paragraph" w:customStyle="1" w:styleId="affff0">
    <w:name w:val="текст сноски"/>
    <w:basedOn w:val="a9"/>
    <w:rsid w:val="00517BA4"/>
  </w:style>
  <w:style w:type="paragraph" w:customStyle="1" w:styleId="a5">
    <w:name w:val="Обычный_список"/>
    <w:basedOn w:val="a9"/>
    <w:rsid w:val="00517BA4"/>
    <w:pPr>
      <w:numPr>
        <w:ilvl w:val="0"/>
        <w:numId w:val="10"/>
      </w:numPr>
    </w:pPr>
  </w:style>
  <w:style w:type="paragraph" w:customStyle="1" w:styleId="102">
    <w:name w:val="Знак Знак Знак1 Знак0"/>
    <w:basedOn w:val="a9"/>
    <w:rsid w:val="00517BA4"/>
    <w:pPr>
      <w:spacing w:after="160" w:line="240" w:lineRule="exact"/>
    </w:pPr>
    <w:rPr>
      <w:lang w:val="en-US"/>
    </w:rPr>
  </w:style>
  <w:style w:type="paragraph" w:customStyle="1" w:styleId="affff1">
    <w:name w:val="Знак Знак Знак Знак Знак Знак Знак Знак Знак"/>
    <w:basedOn w:val="a9"/>
    <w:rsid w:val="00517BA4"/>
    <w:pPr>
      <w:spacing w:after="160" w:line="240" w:lineRule="exact"/>
    </w:pPr>
    <w:rPr>
      <w:lang w:val="en-US"/>
    </w:rPr>
  </w:style>
  <w:style w:type="character" w:customStyle="1" w:styleId="2f2">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3">
    <w:name w:val="Знак Знак Знак2 Знак"/>
    <w:basedOn w:val="a9"/>
    <w:rsid w:val="00517BA4"/>
    <w:pPr>
      <w:spacing w:after="160" w:line="240" w:lineRule="exact"/>
    </w:pPr>
    <w:rPr>
      <w:lang w:val="en-US"/>
    </w:rPr>
  </w:style>
  <w:style w:type="character" w:customStyle="1" w:styleId="2f1">
    <w:name w:val="ГС_Заголовок_2 Знак Знак Знак"/>
    <w:link w:val="21"/>
    <w:rsid w:val="00517BA4"/>
    <w:rPr>
      <w:b/>
      <w:snapToGrid w:val="0"/>
      <w:sz w:val="30"/>
      <w:szCs w:val="24"/>
    </w:rPr>
  </w:style>
  <w:style w:type="character" w:customStyle="1" w:styleId="43">
    <w:name w:val="Заголовок 4 Знак"/>
    <w:aliases w:val=" Знак2 Знак,Заголовок 4 (Приложение) Знак2,H4 Знак2,h4 Знак2,Level 4 Topic Heading Знак,Знак2 Знак2,Header4 Знак"/>
    <w:link w:val="42"/>
    <w:uiPriority w:val="9"/>
    <w:rsid w:val="00517BA4"/>
    <w:rPr>
      <w:b/>
      <w:bCs/>
      <w:sz w:val="28"/>
      <w:szCs w:val="28"/>
      <w:lang w:val="ru-RU" w:eastAsia="ru-RU" w:bidi="ar-SA"/>
    </w:rPr>
  </w:style>
  <w:style w:type="paragraph" w:styleId="affff2">
    <w:name w:val="List Paragraph"/>
    <w:aliases w:val="Bullet List,FooterText,numbered,Paragraphe de liste1,lp1,Булет1,1Булет,Bulletr List Paragraph"/>
    <w:basedOn w:val="a9"/>
    <w:link w:val="affff3"/>
    <w:uiPriority w:val="34"/>
    <w:qFormat/>
    <w:rsid w:val="00517BA4"/>
    <w:pPr>
      <w:ind w:left="720"/>
      <w:contextualSpacing/>
    </w:pPr>
  </w:style>
  <w:style w:type="paragraph" w:customStyle="1" w:styleId="2f4">
    <w:name w:val="Знак Знак Знак2 Знак Знак Знак Знак Знак Знак Знак"/>
    <w:basedOn w:val="a9"/>
    <w:rsid w:val="00517BA4"/>
    <w:pPr>
      <w:spacing w:after="160" w:line="240" w:lineRule="exact"/>
    </w:pPr>
    <w:rPr>
      <w:lang w:val="en-US"/>
    </w:rPr>
  </w:style>
  <w:style w:type="character" w:customStyle="1" w:styleId="bold1">
    <w:name w:val="bold1"/>
    <w:rsid w:val="00517BA4"/>
    <w:rPr>
      <w:b/>
      <w:bCs/>
    </w:rPr>
  </w:style>
  <w:style w:type="paragraph" w:customStyle="1" w:styleId="1f9">
    <w:name w:val="Знак1"/>
    <w:basedOn w:val="a9"/>
    <w:semiHidden/>
    <w:rsid w:val="00517BA4"/>
    <w:pPr>
      <w:spacing w:before="120" w:after="160" w:line="240" w:lineRule="exact"/>
    </w:pPr>
    <w:rPr>
      <w:rFonts w:ascii="Verdana" w:hAnsi="Verdana"/>
      <w:lang w:val="en-US"/>
    </w:rPr>
  </w:style>
  <w:style w:type="character" w:customStyle="1" w:styleId="2f5">
    <w:name w:val="Знак Знак2"/>
    <w:rsid w:val="00517BA4"/>
    <w:rPr>
      <w:sz w:val="22"/>
      <w:szCs w:val="22"/>
      <w:lang w:val="ru-RU" w:eastAsia="ru-RU" w:bidi="ar-SA"/>
    </w:rPr>
  </w:style>
  <w:style w:type="paragraph" w:customStyle="1" w:styleId="3e">
    <w:name w:val="Стиль3 Знак Знак"/>
    <w:basedOn w:val="25"/>
    <w:rsid w:val="00517BA4"/>
    <w:pPr>
      <w:widowControl w:val="0"/>
      <w:tabs>
        <w:tab w:val="num" w:pos="227"/>
      </w:tabs>
      <w:adjustRightInd w:val="0"/>
      <w:spacing w:after="0" w:line="240" w:lineRule="auto"/>
      <w:ind w:left="0"/>
      <w:textAlignment w:val="baseline"/>
    </w:pPr>
  </w:style>
  <w:style w:type="paragraph" w:customStyle="1" w:styleId="Head73">
    <w:name w:val="Head 7.3"/>
    <w:basedOn w:val="a9"/>
    <w:next w:val="a9"/>
    <w:rsid w:val="00517BA4"/>
    <w:pPr>
      <w:keepNext/>
      <w:numPr>
        <w:ilvl w:val="2"/>
      </w:numPr>
      <w:tabs>
        <w:tab w:val="num" w:pos="720"/>
      </w:tabs>
      <w:suppressAutoHyphens/>
      <w:spacing w:after="120"/>
      <w:ind w:left="720" w:hanging="720"/>
      <w:outlineLvl w:val="2"/>
    </w:pPr>
    <w:rPr>
      <w:rFonts w:ascii="Times New Roman Bold" w:hAnsi="Times New Roman Bold"/>
      <w:b/>
      <w:sz w:val="22"/>
      <w:szCs w:val="22"/>
    </w:rPr>
  </w:style>
  <w:style w:type="paragraph" w:customStyle="1" w:styleId="CharChar">
    <w:name w:val="Char Char"/>
    <w:basedOn w:val="a9"/>
    <w:rsid w:val="00517BA4"/>
    <w:pPr>
      <w:spacing w:after="160" w:line="240" w:lineRule="exact"/>
    </w:pPr>
    <w:rPr>
      <w:rFonts w:eastAsia="Calibri"/>
      <w:lang w:eastAsia="zh-CN"/>
    </w:rPr>
  </w:style>
  <w:style w:type="character" w:customStyle="1" w:styleId="content">
    <w:name w:val="content"/>
    <w:basedOn w:val="aa"/>
    <w:rsid w:val="00517BA4"/>
  </w:style>
  <w:style w:type="character" w:customStyle="1" w:styleId="121">
    <w:name w:val="ГОСТ Обычный 12 Знак1"/>
    <w:link w:val="122"/>
    <w:locked/>
    <w:rsid w:val="00517BA4"/>
    <w:rPr>
      <w:sz w:val="24"/>
      <w:szCs w:val="24"/>
      <w:lang w:val="ru-RU" w:eastAsia="ru-RU" w:bidi="ar-SA"/>
    </w:rPr>
  </w:style>
  <w:style w:type="paragraph" w:customStyle="1" w:styleId="122">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9"/>
    <w:next w:val="a9"/>
    <w:rsid w:val="00517BA4"/>
    <w:pPr>
      <w:spacing w:before="100" w:after="100"/>
      <w:ind w:firstLine="709"/>
    </w:pPr>
    <w:rPr>
      <w:rFonts w:ascii="Arial" w:hAnsi="Arial"/>
    </w:rPr>
  </w:style>
  <w:style w:type="paragraph" w:customStyle="1" w:styleId="font5">
    <w:name w:val="font5"/>
    <w:basedOn w:val="a9"/>
    <w:rsid w:val="00517BA4"/>
    <w:pPr>
      <w:spacing w:before="100" w:beforeAutospacing="1" w:after="100" w:afterAutospacing="1"/>
    </w:pPr>
    <w:rPr>
      <w:b/>
      <w:bCs w:val="0"/>
      <w:sz w:val="22"/>
      <w:szCs w:val="22"/>
    </w:rPr>
  </w:style>
  <w:style w:type="paragraph" w:customStyle="1" w:styleId="xl24">
    <w:name w:val="xl24"/>
    <w:basedOn w:val="a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val="0"/>
      <w:sz w:val="22"/>
      <w:szCs w:val="22"/>
    </w:rPr>
  </w:style>
  <w:style w:type="paragraph" w:customStyle="1" w:styleId="xl26">
    <w:name w:val="xl26"/>
    <w:basedOn w:val="a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val="0"/>
      <w:sz w:val="22"/>
      <w:szCs w:val="22"/>
    </w:rPr>
  </w:style>
  <w:style w:type="paragraph" w:customStyle="1" w:styleId="xl28">
    <w:name w:val="xl28"/>
    <w:basedOn w:val="a9"/>
    <w:rsid w:val="00517BA4"/>
    <w:pPr>
      <w:spacing w:before="100" w:beforeAutospacing="1" w:after="100" w:afterAutospacing="1"/>
      <w:jc w:val="right"/>
      <w:textAlignment w:val="center"/>
    </w:pPr>
    <w:rPr>
      <w:b/>
      <w:bCs w:val="0"/>
      <w:szCs w:val="24"/>
    </w:rPr>
  </w:style>
  <w:style w:type="paragraph" w:customStyle="1" w:styleId="xl29">
    <w:name w:val="xl29"/>
    <w:basedOn w:val="a9"/>
    <w:rsid w:val="00517BA4"/>
    <w:pPr>
      <w:spacing w:before="100" w:beforeAutospacing="1" w:after="100" w:afterAutospacing="1"/>
      <w:jc w:val="center"/>
      <w:textAlignment w:val="center"/>
    </w:pPr>
    <w:rPr>
      <w:b/>
      <w:bCs w:val="0"/>
      <w:sz w:val="28"/>
      <w:szCs w:val="28"/>
    </w:rPr>
  </w:style>
  <w:style w:type="paragraph" w:customStyle="1" w:styleId="xl30">
    <w:name w:val="xl30"/>
    <w:basedOn w:val="a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val="0"/>
      <w:color w:val="000000"/>
      <w:szCs w:val="24"/>
    </w:rPr>
  </w:style>
  <w:style w:type="paragraph" w:customStyle="1" w:styleId="xl31">
    <w:name w:val="xl31"/>
    <w:basedOn w:val="a9"/>
    <w:rsid w:val="00517BA4"/>
    <w:pPr>
      <w:pBdr>
        <w:top w:val="single" w:sz="4" w:space="0" w:color="auto"/>
        <w:bottom w:val="single" w:sz="4" w:space="0" w:color="auto"/>
      </w:pBdr>
      <w:spacing w:before="100" w:beforeAutospacing="1" w:after="100" w:afterAutospacing="1"/>
      <w:jc w:val="center"/>
      <w:textAlignment w:val="top"/>
    </w:pPr>
    <w:rPr>
      <w:b/>
      <w:bCs w:val="0"/>
      <w:color w:val="000000"/>
      <w:szCs w:val="24"/>
    </w:rPr>
  </w:style>
  <w:style w:type="paragraph" w:customStyle="1" w:styleId="xl32">
    <w:name w:val="xl32"/>
    <w:basedOn w:val="a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val="0"/>
      <w:sz w:val="22"/>
      <w:szCs w:val="22"/>
    </w:rPr>
  </w:style>
  <w:style w:type="paragraph" w:customStyle="1" w:styleId="xl33">
    <w:name w:val="xl33"/>
    <w:basedOn w:val="a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val="0"/>
      <w:sz w:val="22"/>
      <w:szCs w:val="22"/>
    </w:rPr>
  </w:style>
  <w:style w:type="paragraph" w:customStyle="1" w:styleId="xl34">
    <w:name w:val="xl34"/>
    <w:basedOn w:val="a9"/>
    <w:rsid w:val="00517BA4"/>
    <w:pPr>
      <w:pBdr>
        <w:top w:val="single" w:sz="4" w:space="0" w:color="auto"/>
        <w:left w:val="single" w:sz="4" w:space="0" w:color="auto"/>
        <w:right w:val="single" w:sz="4" w:space="0" w:color="auto"/>
      </w:pBdr>
      <w:spacing w:before="100" w:beforeAutospacing="1" w:after="100" w:afterAutospacing="1"/>
      <w:jc w:val="center"/>
    </w:pPr>
    <w:rPr>
      <w:b/>
      <w:bCs w:val="0"/>
      <w:sz w:val="22"/>
      <w:szCs w:val="22"/>
    </w:rPr>
  </w:style>
  <w:style w:type="paragraph" w:customStyle="1" w:styleId="xl35">
    <w:name w:val="xl35"/>
    <w:basedOn w:val="a9"/>
    <w:rsid w:val="00517BA4"/>
    <w:pPr>
      <w:pBdr>
        <w:left w:val="single" w:sz="4" w:space="0" w:color="auto"/>
        <w:bottom w:val="single" w:sz="4" w:space="0" w:color="auto"/>
        <w:right w:val="single" w:sz="4" w:space="0" w:color="auto"/>
      </w:pBdr>
      <w:spacing w:before="100" w:beforeAutospacing="1" w:after="100" w:afterAutospacing="1"/>
      <w:jc w:val="center"/>
    </w:pPr>
    <w:rPr>
      <w:b/>
      <w:bCs w:val="0"/>
      <w:sz w:val="22"/>
      <w:szCs w:val="22"/>
    </w:rPr>
  </w:style>
  <w:style w:type="character" w:customStyle="1" w:styleId="103">
    <w:name w:val="Стиль 10 пт"/>
    <w:rsid w:val="00517BA4"/>
    <w:rPr>
      <w:sz w:val="20"/>
      <w:szCs w:val="20"/>
    </w:rPr>
  </w:style>
  <w:style w:type="character" w:customStyle="1" w:styleId="affff4">
    <w:name w:val="ГС_абз_Основной Знак Знак"/>
    <w:rsid w:val="00517BA4"/>
    <w:rPr>
      <w:snapToGrid w:val="0"/>
      <w:sz w:val="24"/>
      <w:szCs w:val="24"/>
      <w:lang w:val="ru-RU" w:eastAsia="ru-RU" w:bidi="ar-SA"/>
    </w:rPr>
  </w:style>
  <w:style w:type="paragraph" w:customStyle="1" w:styleId="2f6">
    <w:name w:val="ГС_Заголовок_2"/>
    <w:link w:val="2f7"/>
    <w:rsid w:val="00517BA4"/>
    <w:pPr>
      <w:keepNext/>
      <w:tabs>
        <w:tab w:val="num" w:pos="1440"/>
      </w:tabs>
      <w:spacing w:before="240" w:after="240"/>
      <w:ind w:left="1440" w:hanging="360"/>
    </w:pPr>
    <w:rPr>
      <w:b/>
      <w:snapToGrid w:val="0"/>
      <w:sz w:val="30"/>
      <w:szCs w:val="24"/>
    </w:rPr>
  </w:style>
  <w:style w:type="paragraph" w:customStyle="1" w:styleId="ttext">
    <w:name w:val="ttext"/>
    <w:basedOn w:val="a9"/>
    <w:rsid w:val="00517BA4"/>
    <w:pPr>
      <w:spacing w:before="75"/>
      <w:ind w:left="30" w:right="30"/>
    </w:pPr>
    <w:rPr>
      <w:rFonts w:ascii="Arial" w:hAnsi="Arial" w:cs="Arial"/>
      <w:color w:val="000000"/>
      <w:sz w:val="17"/>
      <w:szCs w:val="17"/>
    </w:rPr>
  </w:style>
  <w:style w:type="paragraph" w:customStyle="1" w:styleId="affff5">
    <w:name w:val="Закон"/>
    <w:basedOn w:val="a9"/>
    <w:rsid w:val="009548BA"/>
    <w:pPr>
      <w:suppressAutoHyphens/>
      <w:ind w:firstLine="567"/>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Header1 Знак1"/>
    <w:link w:val="16"/>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4"/>
    <w:uiPriority w:val="99"/>
    <w:locked/>
    <w:rsid w:val="00C5370D"/>
    <w:rPr>
      <w:rFonts w:ascii="Arial" w:hAnsi="Arial" w:cs="Arial"/>
      <w:b/>
      <w:bCs/>
      <w:i/>
      <w:iCs/>
      <w:sz w:val="28"/>
      <w:szCs w:val="28"/>
      <w:lang w:val="ru-RU" w:eastAsia="ru-RU" w:bidi="ar-SA"/>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eader3 Знак1"/>
    <w:link w:val="32"/>
    <w:locked/>
    <w:rsid w:val="00C5370D"/>
    <w:rPr>
      <w:rFonts w:ascii="Arial" w:hAnsi="Arial" w:cs="Arial"/>
      <w:b/>
      <w:bCs/>
      <w:sz w:val="26"/>
      <w:szCs w:val="26"/>
      <w:lang w:val="ru-RU" w:eastAsia="ar-SA" w:bidi="ar-SA"/>
    </w:rPr>
  </w:style>
  <w:style w:type="character" w:customStyle="1" w:styleId="104">
    <w:name w:val="Знак Знак10"/>
    <w:rsid w:val="00C5370D"/>
    <w:rPr>
      <w:b/>
      <w:bCs/>
      <w:i/>
      <w:kern w:val="32"/>
      <w:sz w:val="32"/>
      <w:szCs w:val="32"/>
      <w:lang w:val="x-none" w:eastAsia="x-none" w:bidi="ar-SA"/>
    </w:rPr>
  </w:style>
  <w:style w:type="character" w:customStyle="1" w:styleId="52">
    <w:name w:val="Заголовок 5 Знак"/>
    <w:aliases w:val="Header5 Знак"/>
    <w:link w:val="51"/>
    <w:uiPriority w:val="9"/>
    <w:locked/>
    <w:rsid w:val="00C5370D"/>
    <w:rPr>
      <w:b/>
      <w:bCs/>
      <w:i/>
      <w:iCs/>
      <w:sz w:val="26"/>
      <w:szCs w:val="26"/>
      <w:lang w:val="ru-RU" w:eastAsia="ru-RU" w:bidi="ar-SA"/>
    </w:rPr>
  </w:style>
  <w:style w:type="character" w:customStyle="1" w:styleId="70">
    <w:name w:val="Заголовок 7 Знак"/>
    <w:link w:val="7"/>
    <w:uiPriority w:val="9"/>
    <w:locked/>
    <w:rsid w:val="00C5370D"/>
    <w:rPr>
      <w:sz w:val="24"/>
      <w:szCs w:val="24"/>
      <w:lang w:val="ru-RU" w:eastAsia="ru-RU" w:bidi="ar-SA"/>
    </w:rPr>
  </w:style>
  <w:style w:type="character" w:customStyle="1" w:styleId="80">
    <w:name w:val="Заголовок 8 Знак"/>
    <w:link w:val="8"/>
    <w:uiPriority w:val="9"/>
    <w:locked/>
    <w:rsid w:val="00C5370D"/>
    <w:rPr>
      <w:i/>
      <w:iCs/>
      <w:sz w:val="24"/>
      <w:szCs w:val="24"/>
      <w:lang w:val="ru-RU" w:eastAsia="ru-RU" w:bidi="ar-SA"/>
    </w:rPr>
  </w:style>
  <w:style w:type="character" w:customStyle="1" w:styleId="90">
    <w:name w:val="Заголовок 9 Знак"/>
    <w:link w:val="9"/>
    <w:uiPriority w:val="9"/>
    <w:locked/>
    <w:rsid w:val="00C5370D"/>
    <w:rPr>
      <w:rFonts w:ascii="Arial" w:hAnsi="Arial"/>
      <w:b/>
      <w:i/>
      <w:sz w:val="18"/>
      <w:lang w:val="ru-RU" w:eastAsia="ru-RU" w:bidi="ar-SA"/>
    </w:rPr>
  </w:style>
  <w:style w:type="character" w:customStyle="1" w:styleId="afff1">
    <w:name w:val="Текст примечания Знак"/>
    <w:aliases w:val=" Знак4 Знак,Знак4 Знак"/>
    <w:link w:val="afff0"/>
    <w:semiHidden/>
    <w:rsid w:val="00C5370D"/>
    <w:rPr>
      <w:lang w:val="ru-RU" w:eastAsia="ru-RU" w:bidi="ar-SA"/>
    </w:rPr>
  </w:style>
  <w:style w:type="paragraph" w:styleId="affff6">
    <w:name w:val="Document Map"/>
    <w:basedOn w:val="a9"/>
    <w:link w:val="affff7"/>
    <w:semiHidden/>
    <w:rsid w:val="00C5370D"/>
    <w:pPr>
      <w:shd w:val="clear" w:color="auto" w:fill="000080"/>
      <w:ind w:firstLine="709"/>
    </w:pPr>
    <w:rPr>
      <w:rFonts w:ascii="Tahoma" w:hAnsi="Tahoma"/>
      <w:szCs w:val="24"/>
      <w:lang w:val="x-none" w:eastAsia="x-none"/>
    </w:rPr>
  </w:style>
  <w:style w:type="paragraph" w:styleId="affff8">
    <w:name w:val="caption"/>
    <w:aliases w:val="Название раздела,Назв. табл.,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9"/>
    <w:next w:val="a9"/>
    <w:link w:val="affff9"/>
    <w:qFormat/>
    <w:rsid w:val="00C5370D"/>
    <w:pPr>
      <w:ind w:firstLine="709"/>
    </w:pPr>
    <w:rPr>
      <w:b/>
      <w:bCs w:val="0"/>
      <w:szCs w:val="24"/>
      <w:lang w:val="x-none" w:eastAsia="x-none"/>
    </w:rPr>
  </w:style>
  <w:style w:type="paragraph" w:styleId="affffa">
    <w:name w:val="Revision"/>
    <w:hidden/>
    <w:uiPriority w:val="99"/>
    <w:semiHidden/>
    <w:rsid w:val="00C5370D"/>
  </w:style>
  <w:style w:type="paragraph" w:styleId="affffb">
    <w:name w:val="List"/>
    <w:basedOn w:val="a9"/>
    <w:rsid w:val="00C5370D"/>
    <w:pPr>
      <w:ind w:left="283" w:hanging="283"/>
    </w:pPr>
    <w:rPr>
      <w:rFonts w:eastAsia="Calibri"/>
      <w:szCs w:val="24"/>
    </w:rPr>
  </w:style>
  <w:style w:type="character" w:customStyle="1" w:styleId="1e">
    <w:name w:val="Основной текст с отступом Знак1"/>
    <w:link w:val="afe"/>
    <w:locked/>
    <w:rsid w:val="00714829"/>
    <w:rPr>
      <w:lang w:val="ru-RU" w:eastAsia="ru-RU" w:bidi="ar-SA"/>
    </w:rPr>
  </w:style>
  <w:style w:type="paragraph" w:customStyle="1" w:styleId="1fa">
    <w:name w:val="Абзац списка1"/>
    <w:basedOn w:val="a9"/>
    <w:link w:val="ListParagraphChar"/>
    <w:uiPriority w:val="99"/>
    <w:rsid w:val="00714829"/>
    <w:pPr>
      <w:ind w:left="720"/>
    </w:pPr>
  </w:style>
  <w:style w:type="character" w:customStyle="1" w:styleId="ListParagraphChar">
    <w:name w:val="List Paragraph Char"/>
    <w:link w:val="1fa"/>
    <w:uiPriority w:val="99"/>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9"/>
    <w:rsid w:val="004F1E8C"/>
    <w:pPr>
      <w:numPr>
        <w:ilvl w:val="0"/>
        <w:numId w:val="11"/>
      </w:numPr>
    </w:pPr>
  </w:style>
  <w:style w:type="paragraph" w:customStyle="1" w:styleId="3100">
    <w:name w:val="Основной текст с отступом 310"/>
    <w:basedOn w:val="a9"/>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c">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9">
    <w:name w:val="Основной текст 2 Знак"/>
    <w:link w:val="28"/>
    <w:rsid w:val="007F7BCC"/>
    <w:rPr>
      <w:sz w:val="24"/>
      <w:szCs w:val="24"/>
      <w:lang w:val="ru-RU" w:eastAsia="ru-RU" w:bidi="ar-SA"/>
    </w:rPr>
  </w:style>
  <w:style w:type="character" w:customStyle="1" w:styleId="1b">
    <w:name w:val="Нижний колонтитул Знак1"/>
    <w:aliases w:val="Нижний колонтитул Знак Знак2"/>
    <w:link w:val="afa"/>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7">
    <w:name w:val="ГС_Заголовок_2 Знак"/>
    <w:link w:val="2f6"/>
    <w:rsid w:val="00B86ED7"/>
    <w:rPr>
      <w:b/>
      <w:snapToGrid w:val="0"/>
      <w:sz w:val="30"/>
      <w:szCs w:val="24"/>
      <w:lang w:val="ru-RU" w:eastAsia="ru-RU" w:bidi="ar-SA"/>
    </w:rPr>
  </w:style>
  <w:style w:type="paragraph" w:customStyle="1" w:styleId="affffd">
    <w:name w:val="Обычный без первой строки Знак"/>
    <w:basedOn w:val="a9"/>
    <w:next w:val="a9"/>
    <w:link w:val="affffe"/>
    <w:rsid w:val="00B86ED7"/>
    <w:pPr>
      <w:spacing w:before="60"/>
    </w:pPr>
    <w:rPr>
      <w:snapToGrid w:val="0"/>
      <w:color w:val="000000"/>
      <w:sz w:val="28"/>
      <w:szCs w:val="28"/>
      <w:lang w:val="x-none" w:eastAsia="x-none"/>
    </w:rPr>
  </w:style>
  <w:style w:type="character" w:customStyle="1" w:styleId="affffe">
    <w:name w:val="Обычный без первой строки Знак Знак"/>
    <w:link w:val="affffd"/>
    <w:rsid w:val="00B86ED7"/>
    <w:rPr>
      <w:snapToGrid w:val="0"/>
      <w:color w:val="000000"/>
      <w:sz w:val="28"/>
      <w:szCs w:val="28"/>
      <w:lang w:val="x-none" w:eastAsia="x-none" w:bidi="ar-SA"/>
    </w:rPr>
  </w:style>
  <w:style w:type="paragraph" w:customStyle="1" w:styleId="afffff">
    <w:name w:val="бычный"/>
    <w:rsid w:val="00B86ED7"/>
    <w:pPr>
      <w:widowControl w:val="0"/>
    </w:pPr>
    <w:rPr>
      <w:rFonts w:ascii="TimesET" w:eastAsia="Calibri" w:hAnsi="TimesET"/>
      <w:sz w:val="24"/>
    </w:rPr>
  </w:style>
  <w:style w:type="paragraph" w:customStyle="1" w:styleId="Char">
    <w:name w:val="Char"/>
    <w:basedOn w:val="a9"/>
    <w:autoRedefine/>
    <w:rsid w:val="00E410CC"/>
    <w:pPr>
      <w:spacing w:after="160" w:line="240" w:lineRule="exact"/>
    </w:pPr>
    <w:rPr>
      <w:sz w:val="28"/>
      <w:lang w:val="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b">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f">
    <w:name w:val="Знак Знак3"/>
    <w:locked/>
    <w:rsid w:val="002F24A7"/>
    <w:rPr>
      <w:lang w:val="ru-RU" w:eastAsia="ru-RU" w:bidi="ar-SA"/>
    </w:rPr>
  </w:style>
  <w:style w:type="paragraph" w:customStyle="1" w:styleId="Char0">
    <w:name w:val="Char0"/>
    <w:basedOn w:val="a9"/>
    <w:autoRedefine/>
    <w:rsid w:val="002F24A7"/>
    <w:pPr>
      <w:spacing w:after="160" w:line="240" w:lineRule="exact"/>
    </w:pPr>
    <w:rPr>
      <w:sz w:val="28"/>
      <w:lang w:val="en-US"/>
    </w:rPr>
  </w:style>
  <w:style w:type="character" w:customStyle="1" w:styleId="2f8">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02">
    <w:name w:val="Знак Знак Знак Знак0"/>
    <w:basedOn w:val="a9"/>
    <w:rsid w:val="00272705"/>
    <w:pPr>
      <w:spacing w:after="160" w:line="240" w:lineRule="exact"/>
    </w:pPr>
    <w:rPr>
      <w:szCs w:val="24"/>
      <w:lang w:val="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9"/>
    <w:rsid w:val="00F1545C"/>
    <w:pPr>
      <w:spacing w:before="100" w:beforeAutospacing="1" w:after="100" w:afterAutospacing="1"/>
    </w:pPr>
    <w:rPr>
      <w:szCs w:val="24"/>
    </w:rPr>
  </w:style>
  <w:style w:type="character" w:customStyle="1" w:styleId="123">
    <w:name w:val="Знак Знак Знак1 Знак2"/>
    <w:aliases w:val="Знак1 Знак1 Знак2,Знак Знак Знак3,Знак1 Знак Знак2"/>
    <w:rsid w:val="00036DA2"/>
    <w:rPr>
      <w:lang w:val="ru-RU" w:eastAsia="ru-RU" w:bidi="ar-SA"/>
    </w:rPr>
  </w:style>
  <w:style w:type="character" w:customStyle="1" w:styleId="1fc">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a"/>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d">
    <w:name w:val="Основной шрифт абзаца1"/>
    <w:rsid w:val="008B4B01"/>
  </w:style>
  <w:style w:type="character" w:customStyle="1" w:styleId="afffff0">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1fe">
    <w:name w:val="Заголовок1"/>
    <w:basedOn w:val="a9"/>
    <w:next w:val="ad"/>
    <w:rsid w:val="008B4B01"/>
    <w:pPr>
      <w:widowControl w:val="0"/>
      <w:suppressAutoHyphens/>
      <w:jc w:val="center"/>
    </w:pPr>
    <w:rPr>
      <w:sz w:val="28"/>
      <w:lang w:eastAsia="ar-SA"/>
    </w:rPr>
  </w:style>
  <w:style w:type="paragraph" w:customStyle="1" w:styleId="1ff">
    <w:name w:val="Название1"/>
    <w:basedOn w:val="a9"/>
    <w:rsid w:val="008B4B01"/>
    <w:pPr>
      <w:suppressLineNumbers/>
      <w:suppressAutoHyphens/>
      <w:spacing w:before="120" w:after="120"/>
    </w:pPr>
    <w:rPr>
      <w:rFonts w:cs="FreeSans"/>
      <w:i/>
      <w:iCs/>
      <w:szCs w:val="24"/>
      <w:lang w:eastAsia="ar-SA"/>
    </w:rPr>
  </w:style>
  <w:style w:type="paragraph" w:customStyle="1" w:styleId="1ff0">
    <w:name w:val="Указатель1"/>
    <w:basedOn w:val="a9"/>
    <w:rsid w:val="008B4B01"/>
    <w:pPr>
      <w:suppressLineNumbers/>
      <w:suppressAutoHyphens/>
    </w:pPr>
    <w:rPr>
      <w:rFonts w:cs="FreeSans"/>
      <w:lang w:eastAsia="ar-SA"/>
    </w:rPr>
  </w:style>
  <w:style w:type="paragraph" w:customStyle="1" w:styleId="3f0">
    <w:name w:val="Знак3"/>
    <w:basedOn w:val="a9"/>
    <w:rsid w:val="008B4B01"/>
    <w:pPr>
      <w:suppressAutoHyphens/>
      <w:spacing w:after="160" w:line="240" w:lineRule="exact"/>
    </w:pPr>
    <w:rPr>
      <w:lang w:val="en-US" w:eastAsia="ar-SA"/>
    </w:rPr>
  </w:style>
  <w:style w:type="paragraph" w:customStyle="1" w:styleId="222">
    <w:name w:val="Основной текст с отступом 22"/>
    <w:basedOn w:val="a9"/>
    <w:rsid w:val="008B4B01"/>
    <w:pPr>
      <w:suppressAutoHyphens/>
      <w:spacing w:after="120" w:line="480" w:lineRule="auto"/>
      <w:ind w:left="283"/>
    </w:pPr>
    <w:rPr>
      <w:lang w:eastAsia="ar-SA"/>
    </w:rPr>
  </w:style>
  <w:style w:type="paragraph" w:customStyle="1" w:styleId="2200">
    <w:name w:val="Основной текст 220"/>
    <w:basedOn w:val="a9"/>
    <w:rsid w:val="008B4B01"/>
    <w:pPr>
      <w:suppressAutoHyphens/>
      <w:spacing w:after="120" w:line="480" w:lineRule="auto"/>
    </w:pPr>
    <w:rPr>
      <w:szCs w:val="24"/>
      <w:lang w:eastAsia="ar-SA"/>
    </w:rPr>
  </w:style>
  <w:style w:type="paragraph" w:customStyle="1" w:styleId="215">
    <w:name w:val="Список 21"/>
    <w:basedOn w:val="a9"/>
    <w:rsid w:val="008B4B01"/>
    <w:pPr>
      <w:suppressAutoHyphens/>
      <w:ind w:left="566" w:hanging="283"/>
    </w:pPr>
    <w:rPr>
      <w:lang w:eastAsia="ar-SA"/>
    </w:rPr>
  </w:style>
  <w:style w:type="paragraph" w:customStyle="1" w:styleId="2f9">
    <w:name w:val="Знак Знак Знак2 Знак Знак Знак Знак"/>
    <w:basedOn w:val="a9"/>
    <w:rsid w:val="008B4B01"/>
    <w:pPr>
      <w:suppressAutoHyphens/>
      <w:spacing w:after="160" w:line="240" w:lineRule="exact"/>
    </w:pPr>
    <w:rPr>
      <w:lang w:val="en-US" w:eastAsia="ar-SA"/>
    </w:rPr>
  </w:style>
  <w:style w:type="paragraph" w:styleId="afffff1">
    <w:name w:val="No Spacing"/>
    <w:uiPriority w:val="1"/>
    <w:qFormat/>
    <w:rsid w:val="008B4B01"/>
    <w:pPr>
      <w:suppressAutoHyphens/>
    </w:pPr>
    <w:rPr>
      <w:lang w:eastAsia="ar-SA"/>
    </w:rPr>
  </w:style>
  <w:style w:type="paragraph" w:customStyle="1" w:styleId="2100">
    <w:name w:val="Основной текст с отступом 210"/>
    <w:basedOn w:val="a9"/>
    <w:rsid w:val="008B4B01"/>
    <w:pPr>
      <w:tabs>
        <w:tab w:val="left" w:pos="360"/>
        <w:tab w:val="left" w:pos="1080"/>
      </w:tabs>
      <w:suppressAutoHyphens/>
      <w:ind w:firstLine="540"/>
    </w:pPr>
    <w:rPr>
      <w:szCs w:val="24"/>
      <w:lang w:eastAsia="ar-SA"/>
    </w:rPr>
  </w:style>
  <w:style w:type="paragraph" w:customStyle="1" w:styleId="732">
    <w:name w:val="7.32 Абзац"/>
    <w:basedOn w:val="a9"/>
    <w:rsid w:val="008B4B01"/>
    <w:pPr>
      <w:suppressAutoHyphens/>
      <w:spacing w:before="60"/>
      <w:ind w:firstLine="709"/>
    </w:pPr>
    <w:rPr>
      <w:lang w:val="en-US" w:bidi="en-US"/>
    </w:rPr>
  </w:style>
  <w:style w:type="paragraph" w:customStyle="1" w:styleId="afffff2">
    <w:name w:val="Заголовок таблицы"/>
    <w:basedOn w:val="af6"/>
    <w:rsid w:val="008B4B01"/>
    <w:pPr>
      <w:jc w:val="center"/>
    </w:pPr>
    <w:rPr>
      <w:rFonts w:cs="Arial"/>
      <w:b/>
      <w:bCs w:val="0"/>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00">
    <w:name w:val="Заголовок 110"/>
    <w:basedOn w:val="101"/>
    <w:next w:val="101"/>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a">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3">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3">
    <w:name w:val="Знак Знак Знак Знак Знак Знак Знак Знак Знак Знак Знак Знак Знак"/>
    <w:basedOn w:val="a9"/>
    <w:rsid w:val="005B3751"/>
    <w:pPr>
      <w:spacing w:after="160" w:line="240" w:lineRule="exact"/>
    </w:pPr>
    <w:rPr>
      <w:lang w:val="en-US"/>
    </w:rPr>
  </w:style>
  <w:style w:type="paragraph" w:customStyle="1" w:styleId="Style1">
    <w:name w:val="Style1"/>
    <w:basedOn w:val="a9"/>
    <w:rsid w:val="00256AE7"/>
    <w:pPr>
      <w:widowControl w:val="0"/>
      <w:autoSpaceDE w:val="0"/>
      <w:autoSpaceDN w:val="0"/>
      <w:adjustRightInd w:val="0"/>
    </w:pPr>
    <w:rPr>
      <w:szCs w:val="24"/>
    </w:rPr>
  </w:style>
  <w:style w:type="paragraph" w:customStyle="1" w:styleId="Style3">
    <w:name w:val="Style3"/>
    <w:basedOn w:val="a9"/>
    <w:rsid w:val="00256AE7"/>
    <w:pPr>
      <w:widowControl w:val="0"/>
      <w:autoSpaceDE w:val="0"/>
      <w:autoSpaceDN w:val="0"/>
      <w:adjustRightInd w:val="0"/>
    </w:pPr>
    <w:rPr>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e"/>
    <w:rsid w:val="00256AE7"/>
    <w:pPr>
      <w:ind w:left="0"/>
    </w:pPr>
    <w:rPr>
      <w:rFonts w:ascii="Arial" w:hAnsi="Arial"/>
    </w:rPr>
  </w:style>
  <w:style w:type="paragraph" w:customStyle="1" w:styleId="Arial0">
    <w:name w:val="Стиль Основной текст с отступом + Arial"/>
    <w:basedOn w:val="afe"/>
    <w:link w:val="Arial1"/>
    <w:rsid w:val="00256AE7"/>
    <w:pPr>
      <w:ind w:left="0"/>
    </w:pPr>
    <w:rPr>
      <w:rFonts w:ascii="Arial" w:hAnsi="Arial"/>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9"/>
    <w:rsid w:val="00256AE7"/>
    <w:pPr>
      <w:widowControl w:val="0"/>
      <w:autoSpaceDE w:val="0"/>
      <w:autoSpaceDN w:val="0"/>
      <w:adjustRightInd w:val="0"/>
    </w:pPr>
    <w:rPr>
      <w:szCs w:val="24"/>
    </w:rPr>
  </w:style>
  <w:style w:type="paragraph" w:customStyle="1" w:styleId="13">
    <w:name w:val="обычный1"/>
    <w:basedOn w:val="a9"/>
    <w:rsid w:val="00256AE7"/>
    <w:pPr>
      <w:numPr>
        <w:ilvl w:val="0"/>
        <w:numId w:val="12"/>
      </w:numPr>
      <w:spacing w:line="360" w:lineRule="auto"/>
    </w:pPr>
    <w:rPr>
      <w:rFonts w:eastAsia="Calibri"/>
      <w:color w:val="222222"/>
      <w:sz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7">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6">
    <w:name w:val="заголовок 4 Знак"/>
    <w:link w:val="45"/>
    <w:rsid w:val="00660C94"/>
    <w:rPr>
      <w:rFonts w:ascii="Arial" w:hAnsi="Arial"/>
      <w:smallCaps/>
      <w:sz w:val="24"/>
      <w:szCs w:val="22"/>
      <w:lang w:val="ru-RU" w:eastAsia="ru-RU" w:bidi="ar-SA"/>
    </w:rPr>
  </w:style>
  <w:style w:type="character" w:customStyle="1" w:styleId="xpicturetext">
    <w:name w:val="xpicturetext"/>
    <w:basedOn w:val="aa"/>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3">
    <w:name w:val="Знак3 Знак Знак1"/>
    <w:locked/>
    <w:rsid w:val="000C2D6F"/>
    <w:rPr>
      <w:lang w:val="ru-RU" w:eastAsia="ru-RU" w:bidi="ar-SA"/>
    </w:rPr>
  </w:style>
  <w:style w:type="character" w:customStyle="1" w:styleId="2fb">
    <w:name w:val="Нижний колонтитул Знак Знак Знак2"/>
    <w:rsid w:val="000C2D6F"/>
    <w:rPr>
      <w:lang w:val="ru-RU" w:eastAsia="ru-RU" w:bidi="ar-SA"/>
    </w:rPr>
  </w:style>
  <w:style w:type="paragraph" w:customStyle="1" w:styleId="200">
    <w:name w:val="Обычный20"/>
    <w:basedOn w:val="a9"/>
    <w:rsid w:val="000C2D6F"/>
    <w:pPr>
      <w:spacing w:after="75"/>
      <w:ind w:firstLine="284"/>
    </w:pPr>
    <w:rPr>
      <w:szCs w:val="24"/>
    </w:rPr>
  </w:style>
  <w:style w:type="paragraph" w:customStyle="1" w:styleId="03">
    <w:name w:val="Знак Знак Знак Знак Знак Знак Знак0"/>
    <w:basedOn w:val="a9"/>
    <w:rsid w:val="000C2D6F"/>
    <w:pPr>
      <w:widowControl w:val="0"/>
      <w:adjustRightInd w:val="0"/>
      <w:spacing w:after="160" w:line="240" w:lineRule="exact"/>
      <w:jc w:val="right"/>
    </w:pPr>
    <w:rPr>
      <w:lang w:val="en-GB"/>
    </w:rPr>
  </w:style>
  <w:style w:type="paragraph" w:customStyle="1" w:styleId="04">
    <w:name w:val="Знак Знак Знак Знак Знак Знак Знак Знак Знак Знак Знак Знак Знак Знак Знак Знак Знак Знак Знак0"/>
    <w:basedOn w:val="a9"/>
    <w:autoRedefine/>
    <w:rsid w:val="000C2D6F"/>
    <w:pPr>
      <w:spacing w:after="160" w:line="240" w:lineRule="exact"/>
    </w:pPr>
    <w:rPr>
      <w:sz w:val="28"/>
      <w:lang w:val="en-US"/>
    </w:rPr>
  </w:style>
  <w:style w:type="paragraph" w:customStyle="1" w:styleId="05">
    <w:name w:val="Знак Знак Знак Знак Знак Знак Знак Знак Знак Знак Знак Знак Знак Знак Знак0"/>
    <w:basedOn w:val="a9"/>
    <w:rsid w:val="000C2D6F"/>
    <w:pPr>
      <w:spacing w:after="160" w:line="240" w:lineRule="exact"/>
    </w:pPr>
    <w:rPr>
      <w:lang w:val="en-US"/>
    </w:rPr>
  </w:style>
  <w:style w:type="table" w:styleId="afffff4">
    <w:name w:val="Table Theme"/>
    <w:basedOn w:val="ab"/>
    <w:rsid w:val="000C2D6F"/>
    <w:pPr>
      <w:widowControl w:val="0"/>
      <w:shd w:val="clear" w:color="auto" w:fill="FFFFFF"/>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9"/>
    <w:rsid w:val="000C2D6F"/>
    <w:pPr>
      <w:suppressAutoHyphens/>
      <w:spacing w:before="280" w:after="280"/>
    </w:pPr>
    <w:rPr>
      <w:szCs w:val="24"/>
      <w:lang w:eastAsia="ar-SA"/>
    </w:rPr>
  </w:style>
  <w:style w:type="paragraph" w:customStyle="1" w:styleId="1ff1">
    <w:name w:val="Список1"/>
    <w:basedOn w:val="a9"/>
    <w:rsid w:val="000C2D6F"/>
    <w:pPr>
      <w:suppressAutoHyphens/>
      <w:spacing w:line="360" w:lineRule="auto"/>
      <w:ind w:left="360" w:hanging="360"/>
    </w:pPr>
    <w:rPr>
      <w:lang w:eastAsia="ar-SA"/>
    </w:rPr>
  </w:style>
  <w:style w:type="character" w:customStyle="1" w:styleId="afffff5">
    <w:name w:val="Гипертекстовая ссылка"/>
    <w:rsid w:val="000C2D6F"/>
    <w:rPr>
      <w:color w:val="008000"/>
    </w:rPr>
  </w:style>
  <w:style w:type="paragraph" w:customStyle="1" w:styleId="2101">
    <w:name w:val="Заголовок 210"/>
    <w:basedOn w:val="101"/>
    <w:next w:val="101"/>
    <w:rsid w:val="000C2D6F"/>
    <w:pPr>
      <w:keepNext/>
      <w:keepLines/>
      <w:spacing w:before="360" w:after="60"/>
      <w:ind w:left="567" w:hanging="567"/>
    </w:pPr>
    <w:rPr>
      <w:rFonts w:ascii="Times New Roman" w:hAnsi="Times New Roman"/>
      <w:b/>
      <w:snapToGrid w:val="0"/>
      <w:sz w:val="22"/>
      <w:szCs w:val="20"/>
    </w:rPr>
  </w:style>
  <w:style w:type="paragraph" w:customStyle="1" w:styleId="1ff2">
    <w:name w:val="Знак Знак Знак Знак1"/>
    <w:basedOn w:val="a9"/>
    <w:rsid w:val="000C2D6F"/>
    <w:pPr>
      <w:spacing w:after="160" w:line="240" w:lineRule="exact"/>
    </w:pPr>
    <w:rPr>
      <w:lang w:val="en-US"/>
    </w:rPr>
  </w:style>
  <w:style w:type="character" w:customStyle="1" w:styleId="3f1">
    <w:name w:val="Стиль3 Знак Знак Знак Знак Знак"/>
    <w:rsid w:val="000C2D6F"/>
    <w:rPr>
      <w:sz w:val="24"/>
      <w:lang w:val="ru-RU" w:eastAsia="ru-RU" w:bidi="ar-SA"/>
    </w:rPr>
  </w:style>
  <w:style w:type="paragraph" w:customStyle="1" w:styleId="201">
    <w:name w:val="Знак Знак Знак2 Знак0"/>
    <w:basedOn w:val="a9"/>
    <w:rsid w:val="000C2D6F"/>
    <w:pPr>
      <w:spacing w:after="160" w:line="240" w:lineRule="exact"/>
    </w:pPr>
    <w:rPr>
      <w:lang w:val="en-US"/>
    </w:rPr>
  </w:style>
  <w:style w:type="paragraph" w:customStyle="1" w:styleId="afffff6">
    <w:name w:val="Знак Знак Знак Знак Знак Знак Знак Знак Знак Знак Знак Знак"/>
    <w:basedOn w:val="a9"/>
    <w:rsid w:val="000C2D6F"/>
    <w:pPr>
      <w:spacing w:after="160" w:line="240" w:lineRule="exact"/>
    </w:pPr>
    <w:rPr>
      <w:lang w:val="en-US"/>
    </w:rPr>
  </w:style>
  <w:style w:type="paragraph" w:customStyle="1" w:styleId="afffff7">
    <w:name w:val="Знак Знак Знак Знак Знак Знак"/>
    <w:basedOn w:val="a9"/>
    <w:rsid w:val="000C2D6F"/>
    <w:pPr>
      <w:spacing w:after="160" w:line="240" w:lineRule="exact"/>
    </w:pPr>
    <w:rPr>
      <w:lang w:val="en-US"/>
    </w:rPr>
  </w:style>
  <w:style w:type="paragraph" w:customStyle="1" w:styleId="2fc">
    <w:name w:val="Знак Знак Знак2 Знак Знак Знак Знак Знак Знак"/>
    <w:basedOn w:val="a9"/>
    <w:rsid w:val="000C2D6F"/>
    <w:pPr>
      <w:spacing w:after="160" w:line="240" w:lineRule="exact"/>
    </w:pPr>
    <w:rPr>
      <w:lang w:val="en-US"/>
    </w:rPr>
  </w:style>
  <w:style w:type="paragraph" w:customStyle="1" w:styleId="2fd">
    <w:name w:val="Знак Знак Знак Знак Знак Знак Знак Знак Знак2 Знак Знак Знак Знак Знак Знак"/>
    <w:basedOn w:val="a9"/>
    <w:rsid w:val="000C2D6F"/>
    <w:pPr>
      <w:spacing w:after="160" w:line="240" w:lineRule="exact"/>
    </w:pPr>
    <w:rPr>
      <w:lang w:val="en-US"/>
    </w:rPr>
  </w:style>
  <w:style w:type="paragraph" w:customStyle="1" w:styleId="1ff3">
    <w:name w:val="çàãîëîâîê 1"/>
    <w:basedOn w:val="a9"/>
    <w:next w:val="a9"/>
    <w:rsid w:val="000C2D6F"/>
    <w:pPr>
      <w:keepNext/>
      <w:snapToGrid w:val="0"/>
      <w:jc w:val="center"/>
    </w:pPr>
    <w:rPr>
      <w:b/>
      <w:sz w:val="26"/>
    </w:rPr>
  </w:style>
  <w:style w:type="paragraph" w:customStyle="1" w:styleId="1ff4">
    <w:name w:val="заголовок 1"/>
    <w:basedOn w:val="a9"/>
    <w:next w:val="a9"/>
    <w:rsid w:val="000C2D6F"/>
    <w:pPr>
      <w:keepNext/>
      <w:snapToGrid w:val="0"/>
      <w:ind w:right="5953" w:firstLine="709"/>
      <w:jc w:val="center"/>
    </w:pPr>
    <w:rPr>
      <w:b/>
      <w:sz w:val="28"/>
    </w:rPr>
  </w:style>
  <w:style w:type="paragraph" w:customStyle="1" w:styleId="1ff5">
    <w:name w:val="Знак1 Знак Знак Знак"/>
    <w:basedOn w:val="a9"/>
    <w:rsid w:val="000C2D6F"/>
    <w:pPr>
      <w:snapToGrid w:val="0"/>
      <w:spacing w:after="160" w:line="240" w:lineRule="exact"/>
    </w:pPr>
    <w:rPr>
      <w:sz w:val="26"/>
      <w:lang w:val="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3">
    <w:name w:val="xl23"/>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36">
    <w:name w:val="xl36"/>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Cs w:val="24"/>
    </w:rPr>
  </w:style>
  <w:style w:type="paragraph" w:customStyle="1" w:styleId="xl37">
    <w:name w:val="xl37"/>
    <w:basedOn w:val="a9"/>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val="0"/>
      <w:color w:val="000000"/>
      <w:szCs w:val="24"/>
    </w:rPr>
  </w:style>
  <w:style w:type="paragraph" w:customStyle="1" w:styleId="xl38">
    <w:name w:val="xl38"/>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val="0"/>
      <w:color w:val="000000"/>
      <w:szCs w:val="24"/>
    </w:rPr>
  </w:style>
  <w:style w:type="paragraph" w:customStyle="1" w:styleId="xl39">
    <w:name w:val="xl39"/>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paragraph" w:customStyle="1" w:styleId="xl41">
    <w:name w:val="xl41"/>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val="0"/>
      <w:color w:val="000000"/>
      <w:szCs w:val="24"/>
    </w:rPr>
  </w:style>
  <w:style w:type="paragraph" w:customStyle="1" w:styleId="xl42">
    <w:name w:val="xl42"/>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val="0"/>
      <w:szCs w:val="24"/>
    </w:rPr>
  </w:style>
  <w:style w:type="paragraph" w:customStyle="1" w:styleId="xl43">
    <w:name w:val="xl43"/>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val="0"/>
      <w:sz w:val="22"/>
      <w:szCs w:val="22"/>
    </w:rPr>
  </w:style>
  <w:style w:type="paragraph" w:customStyle="1" w:styleId="xl44">
    <w:name w:val="xl44"/>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val="0"/>
      <w:color w:val="000000"/>
      <w:sz w:val="22"/>
      <w:szCs w:val="22"/>
    </w:rPr>
  </w:style>
  <w:style w:type="paragraph" w:customStyle="1" w:styleId="xl45">
    <w:name w:val="xl45"/>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val="0"/>
      <w:sz w:val="22"/>
      <w:szCs w:val="22"/>
    </w:rPr>
  </w:style>
  <w:style w:type="paragraph" w:customStyle="1" w:styleId="xl46">
    <w:name w:val="xl46"/>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val="0"/>
      <w:szCs w:val="24"/>
    </w:rPr>
  </w:style>
  <w:style w:type="paragraph" w:customStyle="1" w:styleId="xl47">
    <w:name w:val="xl47"/>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
    <w:name w:val="xl48"/>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9">
    <w:name w:val="xl49"/>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val="0"/>
      <w:szCs w:val="24"/>
    </w:rPr>
  </w:style>
  <w:style w:type="paragraph" w:customStyle="1" w:styleId="xl50">
    <w:name w:val="xl50"/>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val="0"/>
      <w:szCs w:val="24"/>
    </w:rPr>
  </w:style>
  <w:style w:type="paragraph" w:customStyle="1" w:styleId="202">
    <w:name w:val="Знак Знак Знак2 Знак Знак Знак Знак0"/>
    <w:basedOn w:val="a9"/>
    <w:rsid w:val="000C2D6F"/>
    <w:pPr>
      <w:spacing w:after="160" w:line="240" w:lineRule="exact"/>
    </w:pPr>
    <w:rPr>
      <w:lang w:val="en-US"/>
    </w:rPr>
  </w:style>
  <w:style w:type="paragraph" w:customStyle="1" w:styleId="afffff8">
    <w:name w:val="Стиль основного текста"/>
    <w:basedOn w:val="a9"/>
    <w:link w:val="afffff9"/>
    <w:rsid w:val="000C2D6F"/>
    <w:pPr>
      <w:spacing w:before="120"/>
      <w:ind w:firstLine="709"/>
    </w:pPr>
    <w:rPr>
      <w:rFonts w:cs="Arial"/>
      <w:b/>
      <w:bCs w:val="0"/>
      <w:szCs w:val="24"/>
    </w:rPr>
  </w:style>
  <w:style w:type="character" w:customStyle="1" w:styleId="afffff9">
    <w:name w:val="Стиль основного текста Знак"/>
    <w:link w:val="afffff8"/>
    <w:rsid w:val="000C2D6F"/>
    <w:rPr>
      <w:rFonts w:cs="Arial"/>
      <w:b/>
      <w:bCs/>
      <w:sz w:val="24"/>
      <w:szCs w:val="24"/>
      <w:lang w:val="ru-RU" w:eastAsia="ru-RU" w:bidi="ar-SA"/>
    </w:rPr>
  </w:style>
  <w:style w:type="paragraph" w:customStyle="1" w:styleId="2fe">
    <w:name w:val="Стиль Заголовок 2 + По ширине Междустр.интервал:  одинарный"/>
    <w:basedOn w:val="24"/>
    <w:autoRedefine/>
    <w:rsid w:val="000C2D6F"/>
    <w:pPr>
      <w:spacing w:after="120" w:line="240" w:lineRule="atLeast"/>
    </w:pPr>
    <w:rPr>
      <w:rFonts w:ascii="Times New Roman" w:hAnsi="Times New Roman" w:cs="Times New Roman"/>
      <w:bCs/>
      <w:i w:val="0"/>
      <w:sz w:val="26"/>
      <w:szCs w:val="26"/>
    </w:rPr>
  </w:style>
  <w:style w:type="character" w:customStyle="1" w:styleId="1f5">
    <w:name w:val="Стиль1 Знак"/>
    <w:link w:val="1f4"/>
    <w:locked/>
    <w:rsid w:val="000C2D6F"/>
    <w:rPr>
      <w:b/>
      <w:sz w:val="28"/>
      <w:szCs w:val="24"/>
      <w:lang w:val="ru-RU" w:eastAsia="ru-RU" w:bidi="ar-SA"/>
    </w:rPr>
  </w:style>
  <w:style w:type="paragraph" w:customStyle="1" w:styleId="1ff6">
    <w:name w:val="Знак1 Знак Знак Знак Знак Знак Знак Знак Знак Знак Знак Знак Знак Знак Знак Знак"/>
    <w:basedOn w:val="a9"/>
    <w:rsid w:val="000C2D6F"/>
    <w:pPr>
      <w:spacing w:after="160" w:line="240" w:lineRule="exact"/>
    </w:pPr>
    <w:rPr>
      <w:rFonts w:ascii="Verdana" w:hAnsi="Verdana"/>
      <w:szCs w:val="24"/>
      <w:lang w:val="en-US"/>
    </w:rPr>
  </w:style>
  <w:style w:type="paragraph" w:customStyle="1" w:styleId="105">
    <w:name w:val="Знак Знак Знак Знак Знак Знак Знак Знак Знак1 Знак0"/>
    <w:basedOn w:val="a9"/>
    <w:rsid w:val="000C2D6F"/>
    <w:pPr>
      <w:spacing w:after="160" w:line="240" w:lineRule="exact"/>
    </w:pPr>
    <w:rPr>
      <w:rFonts w:ascii="Verdana" w:hAnsi="Verdana"/>
      <w:szCs w:val="24"/>
      <w:lang w:val="en-US"/>
    </w:rPr>
  </w:style>
  <w:style w:type="character" w:customStyle="1" w:styleId="3f2">
    <w:name w:val="Знак3 Знак Знак"/>
    <w:rsid w:val="000C2D6F"/>
    <w:rPr>
      <w:lang w:val="ru-RU" w:eastAsia="ru-RU" w:bidi="ar-SA"/>
    </w:rPr>
  </w:style>
  <w:style w:type="character" w:customStyle="1" w:styleId="2c">
    <w:name w:val="Стиль2 Знак"/>
    <w:link w:val="2a"/>
    <w:locked/>
    <w:rsid w:val="000C2D6F"/>
    <w:rPr>
      <w:b/>
      <w:sz w:val="24"/>
      <w:lang w:val="ru-RU" w:eastAsia="ru-RU" w:bidi="ar-SA"/>
    </w:rPr>
  </w:style>
  <w:style w:type="character" w:customStyle="1" w:styleId="218">
    <w:name w:val="Знак2 Знак Знак1"/>
    <w:rsid w:val="000C2D6F"/>
    <w:rPr>
      <w:sz w:val="24"/>
      <w:szCs w:val="24"/>
    </w:rPr>
  </w:style>
  <w:style w:type="paragraph" w:styleId="47">
    <w:name w:val="toc 4"/>
    <w:basedOn w:val="a9"/>
    <w:next w:val="a9"/>
    <w:autoRedefine/>
    <w:semiHidden/>
    <w:rsid w:val="000C2D6F"/>
    <w:pPr>
      <w:ind w:left="720"/>
    </w:pPr>
    <w:rPr>
      <w:sz w:val="18"/>
      <w:szCs w:val="18"/>
    </w:rPr>
  </w:style>
  <w:style w:type="paragraph" w:styleId="55">
    <w:name w:val="toc 5"/>
    <w:basedOn w:val="a9"/>
    <w:next w:val="a9"/>
    <w:autoRedefine/>
    <w:semiHidden/>
    <w:rsid w:val="000C2D6F"/>
    <w:pPr>
      <w:ind w:left="960"/>
    </w:pPr>
    <w:rPr>
      <w:sz w:val="18"/>
      <w:szCs w:val="18"/>
    </w:rPr>
  </w:style>
  <w:style w:type="paragraph" w:styleId="61">
    <w:name w:val="toc 6"/>
    <w:basedOn w:val="a9"/>
    <w:next w:val="a9"/>
    <w:autoRedefine/>
    <w:semiHidden/>
    <w:rsid w:val="000C2D6F"/>
    <w:pPr>
      <w:ind w:left="1200"/>
    </w:pPr>
    <w:rPr>
      <w:sz w:val="18"/>
      <w:szCs w:val="18"/>
    </w:rPr>
  </w:style>
  <w:style w:type="paragraph" w:styleId="71">
    <w:name w:val="toc 7"/>
    <w:basedOn w:val="a9"/>
    <w:next w:val="a9"/>
    <w:autoRedefine/>
    <w:semiHidden/>
    <w:rsid w:val="000C2D6F"/>
    <w:pPr>
      <w:ind w:left="1440"/>
    </w:pPr>
    <w:rPr>
      <w:sz w:val="18"/>
      <w:szCs w:val="18"/>
    </w:rPr>
  </w:style>
  <w:style w:type="paragraph" w:styleId="84">
    <w:name w:val="toc 8"/>
    <w:basedOn w:val="a9"/>
    <w:next w:val="a9"/>
    <w:autoRedefine/>
    <w:semiHidden/>
    <w:rsid w:val="000C2D6F"/>
    <w:pPr>
      <w:ind w:left="1680"/>
    </w:pPr>
    <w:rPr>
      <w:sz w:val="18"/>
      <w:szCs w:val="18"/>
    </w:rPr>
  </w:style>
  <w:style w:type="paragraph" w:styleId="92">
    <w:name w:val="toc 9"/>
    <w:basedOn w:val="a9"/>
    <w:next w:val="a9"/>
    <w:autoRedefine/>
    <w:semiHidden/>
    <w:rsid w:val="000C2D6F"/>
    <w:pPr>
      <w:ind w:left="1920"/>
    </w:pPr>
    <w:rPr>
      <w:sz w:val="18"/>
      <w:szCs w:val="18"/>
    </w:rPr>
  </w:style>
  <w:style w:type="paragraph" w:styleId="3f3">
    <w:name w:val="List Bullet 3"/>
    <w:basedOn w:val="a9"/>
    <w:autoRedefine/>
    <w:rsid w:val="000C2D6F"/>
    <w:pPr>
      <w:tabs>
        <w:tab w:val="num" w:pos="926"/>
      </w:tabs>
      <w:ind w:left="926" w:hanging="360"/>
    </w:pPr>
  </w:style>
  <w:style w:type="paragraph" w:styleId="3f4">
    <w:name w:val="List Number 3"/>
    <w:basedOn w:val="a9"/>
    <w:rsid w:val="000C2D6F"/>
    <w:pPr>
      <w:tabs>
        <w:tab w:val="num" w:pos="926"/>
      </w:tabs>
      <w:ind w:left="926" w:hanging="360"/>
    </w:pPr>
  </w:style>
  <w:style w:type="paragraph" w:styleId="48">
    <w:name w:val="List Number 4"/>
    <w:basedOn w:val="a9"/>
    <w:rsid w:val="000C2D6F"/>
    <w:pPr>
      <w:tabs>
        <w:tab w:val="num" w:pos="1209"/>
      </w:tabs>
      <w:ind w:left="1209" w:hanging="360"/>
    </w:pPr>
  </w:style>
  <w:style w:type="paragraph" w:customStyle="1" w:styleId="3f5">
    <w:name w:val="Раздел 3"/>
    <w:basedOn w:val="a9"/>
    <w:semiHidden/>
    <w:rsid w:val="000C2D6F"/>
    <w:pPr>
      <w:tabs>
        <w:tab w:val="num" w:pos="360"/>
      </w:tabs>
      <w:spacing w:before="120" w:after="120"/>
      <w:ind w:left="360" w:hanging="360"/>
      <w:jc w:val="center"/>
    </w:pPr>
    <w:rPr>
      <w:b/>
    </w:rPr>
  </w:style>
  <w:style w:type="paragraph" w:customStyle="1" w:styleId="afffffa">
    <w:name w:val="Условия контракта"/>
    <w:basedOn w:val="a9"/>
    <w:semiHidden/>
    <w:rsid w:val="000C2D6F"/>
    <w:pPr>
      <w:tabs>
        <w:tab w:val="num" w:pos="567"/>
      </w:tabs>
      <w:spacing w:after="120"/>
      <w:ind w:left="567" w:hanging="567"/>
    </w:pPr>
    <w:rPr>
      <w:b/>
    </w:rPr>
  </w:style>
  <w:style w:type="paragraph" w:customStyle="1" w:styleId="Instruction">
    <w:name w:val="Instruction"/>
    <w:basedOn w:val="28"/>
    <w:semiHidden/>
    <w:rsid w:val="000C2D6F"/>
    <w:pPr>
      <w:tabs>
        <w:tab w:val="num" w:pos="360"/>
      </w:tabs>
      <w:spacing w:before="180" w:after="60" w:line="240" w:lineRule="auto"/>
      <w:ind w:left="360" w:hanging="360"/>
    </w:pPr>
    <w:rPr>
      <w:b/>
      <w:szCs w:val="20"/>
    </w:rPr>
  </w:style>
  <w:style w:type="paragraph" w:customStyle="1" w:styleId="2-110">
    <w:name w:val="содержание2-11"/>
    <w:basedOn w:val="a9"/>
    <w:rsid w:val="000C2D6F"/>
    <w:rPr>
      <w:szCs w:val="24"/>
    </w:rPr>
  </w:style>
  <w:style w:type="paragraph" w:customStyle="1" w:styleId="2ff">
    <w:name w:val="Заголовок 2 со списком"/>
    <w:basedOn w:val="24"/>
    <w:next w:val="a9"/>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2"/>
    <w:rsid w:val="000C2D6F"/>
    <w:pPr>
      <w:tabs>
        <w:tab w:val="num" w:pos="672"/>
      </w:tabs>
      <w:suppressAutoHyphens w:val="0"/>
      <w:ind w:left="672" w:hanging="432"/>
    </w:pPr>
    <w:rPr>
      <w:rFonts w:cs="Times New Roman"/>
      <w:bCs/>
      <w:sz w:val="24"/>
      <w:szCs w:val="20"/>
      <w:lang w:eastAsia="ru-RU"/>
    </w:rPr>
  </w:style>
  <w:style w:type="character" w:customStyle="1" w:styleId="1ff7">
    <w:name w:val="Нижний колонтитул Знак Знак Знак1"/>
    <w:rsid w:val="000C2D6F"/>
    <w:rPr>
      <w:lang w:val="ru-RU" w:eastAsia="ru-RU" w:bidi="ar-SA"/>
    </w:rPr>
  </w:style>
  <w:style w:type="character" w:customStyle="1" w:styleId="afffffb">
    <w:name w:val="Основной шрифт"/>
    <w:semiHidden/>
    <w:rsid w:val="000C2D6F"/>
  </w:style>
  <w:style w:type="paragraph" w:customStyle="1" w:styleId="afffffc">
    <w:name w:val="текст таблицы"/>
    <w:basedOn w:val="a9"/>
    <w:rsid w:val="000C2D6F"/>
    <w:pPr>
      <w:spacing w:before="120"/>
      <w:ind w:right="-102"/>
    </w:pPr>
    <w:rPr>
      <w:szCs w:val="24"/>
    </w:rPr>
  </w:style>
  <w:style w:type="paragraph" w:customStyle="1" w:styleId="WW-2">
    <w:name w:val="WW-Основной текст с отступом 2"/>
    <w:basedOn w:val="a9"/>
    <w:rsid w:val="000C2D6F"/>
    <w:pPr>
      <w:suppressAutoHyphens/>
      <w:ind w:left="-540"/>
    </w:pPr>
    <w:rPr>
      <w:rFonts w:ascii="Arial" w:hAnsi="Arial" w:cs="Arial"/>
      <w:sz w:val="18"/>
      <w:szCs w:val="18"/>
      <w:lang w:eastAsia="ar-SA"/>
    </w:rPr>
  </w:style>
  <w:style w:type="paragraph" w:customStyle="1" w:styleId="Style2">
    <w:name w:val="Style2"/>
    <w:basedOn w:val="a9"/>
    <w:rsid w:val="000C2D6F"/>
    <w:pPr>
      <w:tabs>
        <w:tab w:val="num" w:pos="720"/>
      </w:tabs>
      <w:spacing w:before="60"/>
      <w:ind w:left="720" w:hanging="720"/>
    </w:pPr>
    <w:rPr>
      <w:rFonts w:ascii="Arial" w:hAnsi="Arial" w:cs="Arial"/>
    </w:rPr>
  </w:style>
  <w:style w:type="paragraph" w:customStyle="1" w:styleId="Simlple">
    <w:name w:val="Simlple"/>
    <w:basedOn w:val="a9"/>
    <w:rsid w:val="000C2D6F"/>
    <w:pPr>
      <w:spacing w:before="60"/>
      <w:ind w:firstLine="284"/>
    </w:pPr>
    <w:rPr>
      <w:rFonts w:ascii="Arial" w:hAnsi="Arial" w:cs="Arial"/>
    </w:rPr>
  </w:style>
  <w:style w:type="paragraph" w:customStyle="1" w:styleId="BodyText">
    <w:name w:val="Body Text Знак"/>
    <w:basedOn w:val="a9"/>
    <w:link w:val="BodyText0"/>
    <w:rsid w:val="000C2D6F"/>
    <w:pPr>
      <w:suppressAutoHyphens/>
    </w:pPr>
  </w:style>
  <w:style w:type="character" w:customStyle="1" w:styleId="BodyText0">
    <w:name w:val="Body Text Знак Знак"/>
    <w:link w:val="BodyText"/>
    <w:rsid w:val="000C2D6F"/>
    <w:rPr>
      <w:sz w:val="24"/>
      <w:lang w:val="ru-RU" w:eastAsia="ru-RU" w:bidi="ar-SA"/>
    </w:rPr>
  </w:style>
  <w:style w:type="paragraph" w:customStyle="1" w:styleId="afffffd">
    <w:name w:val="Пункт"/>
    <w:basedOn w:val="2b"/>
    <w:rsid w:val="000C2D6F"/>
    <w:pPr>
      <w:suppressLineNumbers/>
      <w:tabs>
        <w:tab w:val="clear" w:pos="0"/>
        <w:tab w:val="num" w:pos="576"/>
      </w:tabs>
      <w:ind w:left="576" w:hanging="576"/>
    </w:pPr>
    <w:rPr>
      <w:szCs w:val="24"/>
    </w:rPr>
  </w:style>
  <w:style w:type="paragraph" w:customStyle="1" w:styleId="06">
    <w:name w:val="Знак Знак Знак Знак Знак Знак Знак Знак Знак0"/>
    <w:basedOn w:val="a9"/>
    <w:rsid w:val="000C2D6F"/>
    <w:pPr>
      <w:spacing w:after="160" w:line="240" w:lineRule="exact"/>
    </w:pPr>
    <w:rPr>
      <w:rFonts w:ascii="Verdana" w:hAnsi="Verdana"/>
      <w:szCs w:val="24"/>
      <w:lang w:val="en-US"/>
    </w:rPr>
  </w:style>
  <w:style w:type="paragraph" w:customStyle="1" w:styleId="afffffe">
    <w:name w:val="Статья"/>
    <w:basedOn w:val="a9"/>
    <w:rsid w:val="000C2D6F"/>
    <w:pPr>
      <w:keepNext/>
      <w:widowControl w:val="0"/>
      <w:suppressLineNumbers/>
      <w:tabs>
        <w:tab w:val="num" w:pos="3132"/>
      </w:tabs>
      <w:suppressAutoHyphens/>
      <w:ind w:left="3132" w:hanging="432"/>
      <w:jc w:val="center"/>
    </w:pPr>
    <w:rPr>
      <w:b/>
      <w:bCs w:val="0"/>
      <w:caps/>
      <w:sz w:val="28"/>
      <w:szCs w:val="28"/>
    </w:rPr>
  </w:style>
  <w:style w:type="paragraph" w:customStyle="1" w:styleId="2ff0">
    <w:name w:val="Знак2 Знак Знак"/>
    <w:basedOn w:val="a9"/>
    <w:rsid w:val="000C2D6F"/>
    <w:pPr>
      <w:spacing w:after="160" w:line="240" w:lineRule="exact"/>
    </w:pPr>
    <w:rPr>
      <w:rFonts w:ascii="Verdana" w:hAnsi="Verdana"/>
      <w:szCs w:val="24"/>
      <w:lang w:val="en-US"/>
    </w:rPr>
  </w:style>
  <w:style w:type="paragraph" w:customStyle="1" w:styleId="1ff8">
    <w:name w:val="Знак1 Знак Знак Знак Знак Знак"/>
    <w:basedOn w:val="a9"/>
    <w:rsid w:val="000C2D6F"/>
    <w:pPr>
      <w:spacing w:after="160" w:line="240" w:lineRule="exact"/>
    </w:pPr>
    <w:rPr>
      <w:rFonts w:ascii="Verdana" w:hAnsi="Verdana"/>
      <w:szCs w:val="24"/>
      <w:lang w:val="en-US"/>
    </w:rPr>
  </w:style>
  <w:style w:type="paragraph" w:customStyle="1" w:styleId="1ff9">
    <w:name w:val="Знак Знак Знак Знак Знак Знак Знак1 Знак Знак"/>
    <w:basedOn w:val="a9"/>
    <w:rsid w:val="000C2D6F"/>
    <w:pPr>
      <w:spacing w:after="160" w:line="240" w:lineRule="exact"/>
    </w:pPr>
    <w:rPr>
      <w:rFonts w:ascii="Verdana" w:hAnsi="Verdana" w:cs="Verdana"/>
      <w:szCs w:val="24"/>
      <w:lang w:val="en-US"/>
    </w:rPr>
  </w:style>
  <w:style w:type="paragraph" w:customStyle="1" w:styleId="Normal00">
    <w:name w:val="Normal 0"/>
    <w:basedOn w:val="a9"/>
    <w:rsid w:val="000C2D6F"/>
    <w:pPr>
      <w:spacing w:line="360" w:lineRule="auto"/>
      <w:jc w:val="center"/>
    </w:pPr>
  </w:style>
  <w:style w:type="paragraph" w:customStyle="1" w:styleId="1ffa">
    <w:name w:val="Основной текст1"/>
    <w:basedOn w:val="a9"/>
    <w:rsid w:val="000C2D6F"/>
    <w:pPr>
      <w:suppressAutoHyphens/>
    </w:pPr>
    <w:rPr>
      <w:color w:val="000000"/>
    </w:rPr>
  </w:style>
  <w:style w:type="paragraph" w:customStyle="1" w:styleId="Normalkeepwithnext">
    <w:name w:val="Normal (keep with next)"/>
    <w:basedOn w:val="a9"/>
    <w:rsid w:val="000C2D6F"/>
    <w:pPr>
      <w:keepNext/>
    </w:pPr>
    <w:rPr>
      <w:rFonts w:ascii="Arial" w:eastAsia="SimSun" w:hAnsi="Arial"/>
      <w:sz w:val="22"/>
      <w:szCs w:val="24"/>
      <w:lang w:val="en-GB" w:eastAsia="zh-CN"/>
    </w:rPr>
  </w:style>
  <w:style w:type="paragraph" w:customStyle="1" w:styleId="NormalSpace">
    <w:name w:val="NormalSpace"/>
    <w:basedOn w:val="a9"/>
    <w:next w:val="a9"/>
    <w:rsid w:val="000C2D6F"/>
    <w:pPr>
      <w:spacing w:before="60"/>
    </w:pPr>
    <w:rPr>
      <w:rFonts w:ascii="Arial" w:eastAsia="SimSun" w:hAnsi="Arial"/>
      <w:sz w:val="22"/>
      <w:szCs w:val="24"/>
      <w:lang w:val="en-GB" w:eastAsia="zh-CN"/>
    </w:rPr>
  </w:style>
  <w:style w:type="table" w:customStyle="1" w:styleId="2ff1">
    <w:name w:val="Сетка таблицы2"/>
    <w:basedOn w:val="ab"/>
    <w:next w:val="afb"/>
    <w:rsid w:val="000C2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b">
    <w:name w:val="Знак1 Знак Знак Знак Знак Знак Знак Знак Знак Знак Знак Знак Знак"/>
    <w:basedOn w:val="a9"/>
    <w:rsid w:val="000C2D6F"/>
    <w:pPr>
      <w:spacing w:after="160" w:line="240" w:lineRule="exact"/>
    </w:pPr>
    <w:rPr>
      <w:rFonts w:ascii="Verdana" w:hAnsi="Verdana"/>
      <w:szCs w:val="24"/>
      <w:lang w:val="en-US"/>
    </w:rPr>
  </w:style>
  <w:style w:type="character" w:customStyle="1" w:styleId="1ffc">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07">
    <w:name w:val="Знак Знак Знак Знак Знак Знак Знак Знак Знак Знак Знак Знак Знак0"/>
    <w:basedOn w:val="a9"/>
    <w:rsid w:val="000C2D6F"/>
    <w:pPr>
      <w:spacing w:after="160" w:line="240" w:lineRule="exact"/>
    </w:pPr>
    <w:rPr>
      <w:rFonts w:ascii="Verdana" w:hAnsi="Verdana"/>
      <w:szCs w:val="24"/>
      <w:lang w:val="en-US"/>
    </w:rPr>
  </w:style>
  <w:style w:type="paragraph" w:customStyle="1" w:styleId="d">
    <w:name w:val="d"/>
    <w:basedOn w:val="a9"/>
    <w:rsid w:val="000C2D6F"/>
    <w:pPr>
      <w:spacing w:before="100" w:beforeAutospacing="1" w:after="100" w:afterAutospacing="1"/>
      <w:ind w:firstLine="120"/>
    </w:pPr>
    <w:rPr>
      <w:rFonts w:ascii="Arial" w:hAnsi="Arial" w:cs="Arial"/>
    </w:rPr>
  </w:style>
  <w:style w:type="paragraph" w:styleId="affffff">
    <w:name w:val="Normal Indent"/>
    <w:basedOn w:val="a9"/>
    <w:rsid w:val="000C2D6F"/>
    <w:pPr>
      <w:ind w:left="708"/>
    </w:pPr>
    <w:rPr>
      <w:szCs w:val="24"/>
    </w:rPr>
  </w:style>
  <w:style w:type="character" w:customStyle="1" w:styleId="affffff0">
    <w:name w:val="Основной текст с отступом Знак"/>
    <w:locked/>
    <w:rsid w:val="000C2D6F"/>
    <w:rPr>
      <w:sz w:val="24"/>
      <w:szCs w:val="24"/>
      <w:lang w:val="ru-RU" w:eastAsia="ru-RU" w:bidi="ar-SA"/>
    </w:rPr>
  </w:style>
  <w:style w:type="paragraph" w:customStyle="1" w:styleId="affffff1">
    <w:name w:val="Таблицы (моноширинный)"/>
    <w:basedOn w:val="a9"/>
    <w:next w:val="a9"/>
    <w:rsid w:val="000C2D6F"/>
    <w:pPr>
      <w:widowControl w:val="0"/>
      <w:autoSpaceDE w:val="0"/>
      <w:autoSpaceDN w:val="0"/>
      <w:adjustRightInd w:val="0"/>
    </w:pPr>
    <w:rPr>
      <w:rFonts w:ascii="Courier New" w:hAnsi="Courier New" w:cs="Courier New"/>
    </w:rPr>
  </w:style>
  <w:style w:type="paragraph" w:customStyle="1" w:styleId="CharCharCharChar">
    <w:name w:val="Знак Знак Char Char Знак Знак Char Char Знак Знак Знак Знак Знак Знак"/>
    <w:basedOn w:val="a9"/>
    <w:rsid w:val="000C2D6F"/>
    <w:pPr>
      <w:spacing w:after="160" w:line="240" w:lineRule="exact"/>
    </w:pPr>
    <w:rPr>
      <w:rFonts w:ascii="Verdana" w:hAnsi="Verdana"/>
      <w:szCs w:val="24"/>
      <w:lang w:val="en-US"/>
    </w:rPr>
  </w:style>
  <w:style w:type="paragraph" w:customStyle="1" w:styleId="114">
    <w:name w:val="заголовок 11"/>
    <w:basedOn w:val="a9"/>
    <w:next w:val="a9"/>
    <w:rsid w:val="000C2D6F"/>
    <w:pPr>
      <w:keepNext/>
      <w:snapToGrid w:val="0"/>
      <w:jc w:val="center"/>
    </w:pPr>
  </w:style>
  <w:style w:type="paragraph" w:styleId="affffff2">
    <w:name w:val="Subtitle"/>
    <w:basedOn w:val="a9"/>
    <w:link w:val="affffff3"/>
    <w:uiPriority w:val="11"/>
    <w:qFormat/>
    <w:rsid w:val="000C2D6F"/>
    <w:pPr>
      <w:spacing w:line="360" w:lineRule="auto"/>
      <w:ind w:firstLine="709"/>
      <w:jc w:val="center"/>
    </w:pPr>
    <w:rPr>
      <w:i/>
      <w:lang w:val="x-none" w:eastAsia="x-none"/>
    </w:rPr>
  </w:style>
  <w:style w:type="character" w:customStyle="1" w:styleId="300">
    <w:name w:val="Знак3 Знак Знак0"/>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4">
    <w:name w:val="КД_заголовки"/>
    <w:basedOn w:val="16"/>
    <w:rsid w:val="000C2D6F"/>
    <w:pPr>
      <w:autoSpaceDE w:val="0"/>
      <w:autoSpaceDN w:val="0"/>
      <w:ind w:left="360" w:hanging="360"/>
      <w:jc w:val="center"/>
    </w:pPr>
    <w:rPr>
      <w:rFonts w:ascii="Times New Roman" w:hAnsi="Times New Roman" w:cs="Times New Roman"/>
      <w:sz w:val="28"/>
      <w:szCs w:val="28"/>
    </w:rPr>
  </w:style>
  <w:style w:type="character" w:customStyle="1" w:styleId="affffff5">
    <w:name w:val="АД_Наименование главы без нумерации Знак"/>
    <w:link w:val="affffff6"/>
    <w:locked/>
    <w:rsid w:val="000C2D6F"/>
    <w:rPr>
      <w:b/>
      <w:bCs/>
      <w:sz w:val="24"/>
      <w:szCs w:val="24"/>
      <w:lang w:val="ru-RU" w:eastAsia="ru-RU" w:bidi="ar-SA"/>
    </w:rPr>
  </w:style>
  <w:style w:type="paragraph" w:customStyle="1" w:styleId="affffff6">
    <w:name w:val="АД_Наименование главы без нумерации"/>
    <w:basedOn w:val="24"/>
    <w:link w:val="affffff5"/>
    <w:rsid w:val="000C2D6F"/>
    <w:pPr>
      <w:spacing w:before="0" w:after="0"/>
      <w:jc w:val="center"/>
    </w:pPr>
    <w:rPr>
      <w:rFonts w:ascii="Times New Roman" w:hAnsi="Times New Roman" w:cs="Times New Roman"/>
      <w:i w:val="0"/>
      <w:iCs w:val="0"/>
      <w:sz w:val="24"/>
      <w:szCs w:val="24"/>
    </w:rPr>
  </w:style>
  <w:style w:type="character" w:customStyle="1" w:styleId="affffff7">
    <w:name w:val="АД_Основной текст Знак"/>
    <w:link w:val="affffff8"/>
    <w:locked/>
    <w:rsid w:val="000C2D6F"/>
    <w:rPr>
      <w:sz w:val="24"/>
      <w:szCs w:val="24"/>
      <w:lang w:val="ru-RU" w:eastAsia="ru-RU" w:bidi="ar-SA"/>
    </w:rPr>
  </w:style>
  <w:style w:type="paragraph" w:customStyle="1" w:styleId="affffff8">
    <w:name w:val="АД_Основной текст"/>
    <w:basedOn w:val="a9"/>
    <w:link w:val="affffff7"/>
    <w:qFormat/>
    <w:rsid w:val="000C2D6F"/>
    <w:pPr>
      <w:ind w:firstLine="567"/>
    </w:pPr>
    <w:rPr>
      <w:szCs w:val="24"/>
    </w:rPr>
  </w:style>
  <w:style w:type="paragraph" w:styleId="affffff9">
    <w:name w:val="TOC Heading"/>
    <w:basedOn w:val="16"/>
    <w:next w:val="a9"/>
    <w:uiPriority w:val="39"/>
    <w:qFormat/>
    <w:rsid w:val="000C2D6F"/>
    <w:pPr>
      <w:spacing w:before="480" w:after="0" w:line="276" w:lineRule="auto"/>
      <w:ind w:left="360" w:hanging="360"/>
      <w:outlineLvl w:val="9"/>
    </w:pPr>
    <w:rPr>
      <w:rFonts w:ascii="Cambria" w:hAnsi="Cambria" w:cs="Times New Roman"/>
      <w:color w:val="365F91"/>
      <w:kern w:val="0"/>
      <w:sz w:val="28"/>
      <w:szCs w:val="28"/>
    </w:rPr>
  </w:style>
  <w:style w:type="paragraph" w:customStyle="1" w:styleId="106">
    <w:name w:val="Без интервала10"/>
    <w:rsid w:val="000C2D6F"/>
    <w:rPr>
      <w:sz w:val="24"/>
      <w:szCs w:val="24"/>
    </w:rPr>
  </w:style>
  <w:style w:type="paragraph" w:customStyle="1" w:styleId="107">
    <w:name w:val="Абзац списка10"/>
    <w:basedOn w:val="a9"/>
    <w:rsid w:val="000C2D6F"/>
    <w:pPr>
      <w:ind w:left="708"/>
    </w:pPr>
    <w:rPr>
      <w:szCs w:val="24"/>
    </w:rPr>
  </w:style>
  <w:style w:type="paragraph" w:customStyle="1" w:styleId="22">
    <w:name w:val="Заг2"/>
    <w:basedOn w:val="24"/>
    <w:rsid w:val="000C2D6F"/>
    <w:pPr>
      <w:numPr>
        <w:numId w:val="13"/>
      </w:numPr>
      <w:spacing w:after="120"/>
    </w:pPr>
    <w:rPr>
      <w:rFonts w:ascii="Times New Roman" w:hAnsi="Times New Roman" w:cs="Times New Roman"/>
      <w:bCs/>
      <w:i w:val="0"/>
      <w:iCs w:val="0"/>
    </w:rPr>
  </w:style>
  <w:style w:type="paragraph" w:customStyle="1" w:styleId="WW-3">
    <w:name w:val="WW-Основной текст 3"/>
    <w:basedOn w:val="a9"/>
    <w:rsid w:val="000C2D6F"/>
    <w:pPr>
      <w:widowControl w:val="0"/>
      <w:shd w:val="clear" w:color="auto" w:fill="FFFFFF"/>
      <w:suppressAutoHyphens/>
      <w:autoSpaceDE w:val="0"/>
      <w:spacing w:line="360" w:lineRule="exact"/>
    </w:pPr>
    <w:rPr>
      <w:color w:val="000000"/>
      <w:spacing w:val="-4"/>
      <w:sz w:val="25"/>
      <w:szCs w:val="25"/>
      <w:lang w:eastAsia="ar-SA"/>
    </w:rPr>
  </w:style>
  <w:style w:type="paragraph" w:customStyle="1" w:styleId="-1">
    <w:name w:val="СП - Статья 1"/>
    <w:basedOn w:val="ad"/>
    <w:rsid w:val="000C2D6F"/>
    <w:pPr>
      <w:widowControl w:val="0"/>
      <w:tabs>
        <w:tab w:val="num" w:pos="360"/>
      </w:tabs>
      <w:spacing w:before="60" w:after="240"/>
      <w:ind w:left="360" w:hanging="360"/>
    </w:pPr>
    <w:rPr>
      <w:szCs w:val="24"/>
    </w:rPr>
  </w:style>
  <w:style w:type="paragraph" w:customStyle="1" w:styleId="1ffd">
    <w:name w:val="Список 1"/>
    <w:basedOn w:val="ad"/>
    <w:rsid w:val="000C2D6F"/>
    <w:pPr>
      <w:spacing w:before="60" w:after="0" w:line="360" w:lineRule="auto"/>
      <w:ind w:left="1134" w:hanging="283"/>
    </w:pPr>
    <w:rPr>
      <w:sz w:val="22"/>
    </w:rPr>
  </w:style>
  <w:style w:type="paragraph" w:customStyle="1" w:styleId="xl63">
    <w:name w:val="xl63"/>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val="0"/>
    </w:rPr>
  </w:style>
  <w:style w:type="paragraph" w:customStyle="1" w:styleId="xl64">
    <w:name w:val="xl64"/>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val="0"/>
      <w:color w:val="000000"/>
    </w:rPr>
  </w:style>
  <w:style w:type="paragraph" w:customStyle="1" w:styleId="xl65">
    <w:name w:val="xl65"/>
    <w:basedOn w:val="a9"/>
    <w:rsid w:val="000C2D6F"/>
    <w:pPr>
      <w:spacing w:before="100" w:beforeAutospacing="1" w:after="100" w:afterAutospacing="1"/>
      <w:textAlignment w:val="top"/>
    </w:pPr>
  </w:style>
  <w:style w:type="paragraph" w:customStyle="1" w:styleId="xl66">
    <w:name w:val="xl66"/>
    <w:basedOn w:val="a9"/>
    <w:rsid w:val="000C2D6F"/>
    <w:pPr>
      <w:spacing w:before="100" w:beforeAutospacing="1" w:after="100" w:afterAutospacing="1"/>
      <w:textAlignment w:val="top"/>
    </w:pPr>
    <w:rPr>
      <w:b/>
      <w:bCs w:val="0"/>
    </w:rPr>
  </w:style>
  <w:style w:type="paragraph" w:customStyle="1" w:styleId="xl67">
    <w:name w:val="xl67"/>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9"/>
    <w:rsid w:val="000C2D6F"/>
    <w:pPr>
      <w:spacing w:before="100" w:beforeAutospacing="1" w:after="100" w:afterAutospacing="1"/>
      <w:jc w:val="center"/>
      <w:textAlignment w:val="top"/>
    </w:pPr>
  </w:style>
  <w:style w:type="paragraph" w:customStyle="1" w:styleId="xl69">
    <w:name w:val="xl69"/>
    <w:basedOn w:val="a9"/>
    <w:rsid w:val="000C2D6F"/>
    <w:pPr>
      <w:spacing w:before="100" w:beforeAutospacing="1" w:after="100" w:afterAutospacing="1"/>
      <w:textAlignment w:val="top"/>
    </w:pPr>
  </w:style>
  <w:style w:type="paragraph" w:customStyle="1" w:styleId="xl70">
    <w:name w:val="xl70"/>
    <w:basedOn w:val="a9"/>
    <w:rsid w:val="000C2D6F"/>
    <w:pPr>
      <w:spacing w:before="100" w:beforeAutospacing="1" w:after="100" w:afterAutospacing="1"/>
      <w:jc w:val="center"/>
      <w:textAlignment w:val="top"/>
    </w:pPr>
  </w:style>
  <w:style w:type="paragraph" w:customStyle="1" w:styleId="xl71">
    <w:name w:val="xl71"/>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val="0"/>
    </w:rPr>
  </w:style>
  <w:style w:type="paragraph" w:customStyle="1" w:styleId="xl75">
    <w:name w:val="xl75"/>
    <w:basedOn w:val="a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val="0"/>
      <w:color w:val="000000"/>
    </w:rPr>
  </w:style>
  <w:style w:type="paragraph" w:customStyle="1" w:styleId="xl76">
    <w:name w:val="xl76"/>
    <w:basedOn w:val="a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val="0"/>
      <w:i/>
      <w:iCs/>
      <w:color w:val="000000"/>
    </w:rPr>
  </w:style>
  <w:style w:type="paragraph" w:customStyle="1" w:styleId="xl78">
    <w:name w:val="xl78"/>
    <w:basedOn w:val="a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9"/>
    <w:rsid w:val="000C2D6F"/>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80">
    <w:name w:val="xl80"/>
    <w:basedOn w:val="a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val="0"/>
      <w:color w:val="000000"/>
      <w:szCs w:val="24"/>
    </w:rPr>
  </w:style>
  <w:style w:type="paragraph" w:customStyle="1" w:styleId="xl81">
    <w:name w:val="xl81"/>
    <w:basedOn w:val="a9"/>
    <w:rsid w:val="000C2D6F"/>
    <w:pPr>
      <w:pBdr>
        <w:left w:val="single" w:sz="8" w:space="0" w:color="auto"/>
        <w:bottom w:val="single" w:sz="8" w:space="0" w:color="auto"/>
        <w:right w:val="single" w:sz="4" w:space="0" w:color="auto"/>
      </w:pBdr>
      <w:spacing w:before="100" w:beforeAutospacing="1" w:after="100" w:afterAutospacing="1"/>
      <w:textAlignment w:val="top"/>
    </w:pPr>
    <w:rPr>
      <w:szCs w:val="24"/>
    </w:rPr>
  </w:style>
  <w:style w:type="paragraph" w:customStyle="1" w:styleId="xl82">
    <w:name w:val="xl82"/>
    <w:basedOn w:val="a9"/>
    <w:rsid w:val="000C2D6F"/>
    <w:pPr>
      <w:pBdr>
        <w:top w:val="single" w:sz="8" w:space="0" w:color="auto"/>
        <w:bottom w:val="single" w:sz="4" w:space="0" w:color="auto"/>
        <w:right w:val="single" w:sz="8" w:space="0" w:color="auto"/>
      </w:pBdr>
      <w:spacing w:before="100" w:beforeAutospacing="1" w:after="100" w:afterAutospacing="1"/>
      <w:textAlignment w:val="top"/>
    </w:pPr>
    <w:rPr>
      <w:szCs w:val="24"/>
    </w:rPr>
  </w:style>
  <w:style w:type="paragraph" w:customStyle="1" w:styleId="xl83">
    <w:name w:val="xl83"/>
    <w:basedOn w:val="a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val="0"/>
      <w:szCs w:val="24"/>
    </w:rPr>
  </w:style>
  <w:style w:type="paragraph" w:customStyle="1" w:styleId="xl84">
    <w:name w:val="xl84"/>
    <w:basedOn w:val="a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val="0"/>
      <w:szCs w:val="24"/>
    </w:rPr>
  </w:style>
  <w:style w:type="paragraph" w:customStyle="1" w:styleId="xl85">
    <w:name w:val="xl85"/>
    <w:basedOn w:val="a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Cs w:val="24"/>
    </w:rPr>
  </w:style>
  <w:style w:type="paragraph" w:customStyle="1" w:styleId="xl89">
    <w:name w:val="xl89"/>
    <w:basedOn w:val="a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Cs w:val="24"/>
    </w:rPr>
  </w:style>
  <w:style w:type="paragraph" w:customStyle="1" w:styleId="xl90">
    <w:name w:val="xl90"/>
    <w:basedOn w:val="a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Cs w:val="24"/>
    </w:rPr>
  </w:style>
  <w:style w:type="paragraph" w:customStyle="1" w:styleId="xl91">
    <w:name w:val="xl91"/>
    <w:basedOn w:val="a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9"/>
    <w:rsid w:val="000C2D6F"/>
    <w:pPr>
      <w:pBdr>
        <w:bottom w:val="single" w:sz="4" w:space="0" w:color="auto"/>
      </w:pBdr>
      <w:spacing w:before="100" w:beforeAutospacing="1" w:after="100" w:afterAutospacing="1"/>
      <w:textAlignment w:val="top"/>
    </w:pPr>
  </w:style>
  <w:style w:type="paragraph" w:customStyle="1" w:styleId="xl95">
    <w:name w:val="xl95"/>
    <w:basedOn w:val="a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val="0"/>
    </w:rPr>
  </w:style>
  <w:style w:type="paragraph" w:customStyle="1" w:styleId="xl96">
    <w:name w:val="xl96"/>
    <w:basedOn w:val="a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9"/>
    <w:rsid w:val="000C2D6F"/>
    <w:pPr>
      <w:spacing w:before="100" w:beforeAutospacing="1" w:after="100" w:afterAutospacing="1"/>
    </w:pPr>
  </w:style>
  <w:style w:type="paragraph" w:customStyle="1" w:styleId="xl104">
    <w:name w:val="xl104"/>
    <w:basedOn w:val="a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9"/>
    <w:rsid w:val="000C2D6F"/>
    <w:pPr>
      <w:spacing w:before="100" w:beforeAutospacing="1" w:after="100" w:afterAutospacing="1"/>
    </w:pPr>
  </w:style>
  <w:style w:type="character" w:customStyle="1" w:styleId="2ff2">
    <w:name w:val="Заголовок 2 Знак Знак Знак"/>
    <w:rsid w:val="00415500"/>
    <w:rPr>
      <w:b/>
      <w:bCs/>
      <w:sz w:val="24"/>
      <w:szCs w:val="24"/>
      <w:lang w:val="ru-RU" w:eastAsia="ru-RU" w:bidi="ar-SA"/>
    </w:rPr>
  </w:style>
  <w:style w:type="numbering" w:customStyle="1" w:styleId="2ff3">
    <w:name w:val="Нет списка2"/>
    <w:next w:val="ac"/>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uiPriority w:val="9"/>
    <w:rsid w:val="0082490F"/>
    <w:rPr>
      <w:b/>
      <w:bCs/>
      <w:sz w:val="22"/>
      <w:szCs w:val="22"/>
    </w:rPr>
  </w:style>
  <w:style w:type="numbering" w:customStyle="1" w:styleId="115">
    <w:name w:val="Нет списка11"/>
    <w:next w:val="ac"/>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9">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a">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02">
    <w:name w:val="Знак Знак Знак2 Знак Знак Знак Знак10"/>
    <w:basedOn w:val="a9"/>
    <w:rsid w:val="0082490F"/>
    <w:pPr>
      <w:spacing w:after="160" w:line="240" w:lineRule="exact"/>
    </w:pPr>
    <w:rPr>
      <w:lang w:val="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01"/>
    <w:link w:val="12pt"/>
    <w:rsid w:val="0082490F"/>
    <w:pPr>
      <w:widowControl w:val="0"/>
      <w:snapToGrid w:val="0"/>
      <w:ind w:firstLine="567"/>
    </w:pPr>
    <w:rPr>
      <w:rFonts w:ascii="Calibri" w:eastAsia="Calibri" w:hAnsi="Calibri"/>
      <w:snapToGrid w:val="0"/>
      <w:lang w:val="x-none" w:eastAsia="x-none"/>
    </w:rPr>
  </w:style>
  <w:style w:type="paragraph" w:customStyle="1" w:styleId="203">
    <w:name w:val="Знак Знак Знак2 Знак Знак Знак Знак Знак Знак Знак0"/>
    <w:basedOn w:val="a9"/>
    <w:rsid w:val="0082490F"/>
    <w:pPr>
      <w:spacing w:after="160" w:line="240" w:lineRule="exact"/>
    </w:pPr>
    <w:rPr>
      <w:lang w:val="en-US"/>
    </w:rPr>
  </w:style>
  <w:style w:type="paragraph" w:customStyle="1" w:styleId="CharChar0">
    <w:name w:val="Char Char0"/>
    <w:basedOn w:val="a9"/>
    <w:rsid w:val="0082490F"/>
    <w:pPr>
      <w:spacing w:after="160" w:line="240" w:lineRule="exact"/>
    </w:pPr>
    <w:rPr>
      <w:rFonts w:eastAsia="Calibri"/>
      <w:lang w:eastAsia="zh-CN"/>
    </w:rPr>
  </w:style>
  <w:style w:type="paragraph" w:customStyle="1" w:styleId="301">
    <w:name w:val="Знак30"/>
    <w:basedOn w:val="a9"/>
    <w:rsid w:val="0082490F"/>
    <w:pPr>
      <w:suppressAutoHyphens/>
      <w:spacing w:after="160" w:line="240" w:lineRule="exact"/>
    </w:pPr>
    <w:rPr>
      <w:lang w:val="en-US" w:eastAsia="ar-SA"/>
    </w:rPr>
  </w:style>
  <w:style w:type="paragraph" w:customStyle="1" w:styleId="116">
    <w:name w:val="Знак Знак Знак Знак11"/>
    <w:basedOn w:val="a9"/>
    <w:rsid w:val="0082490F"/>
    <w:pPr>
      <w:spacing w:after="160" w:line="240" w:lineRule="exact"/>
    </w:pPr>
    <w:rPr>
      <w:lang w:val="en-US"/>
    </w:rPr>
  </w:style>
  <w:style w:type="character" w:customStyle="1" w:styleId="204">
    <w:name w:val="Знак Знак20"/>
    <w:rsid w:val="0082490F"/>
    <w:rPr>
      <w:sz w:val="22"/>
      <w:szCs w:val="22"/>
      <w:lang w:val="ru-RU" w:eastAsia="ru-RU" w:bidi="ar-SA"/>
    </w:rPr>
  </w:style>
  <w:style w:type="character" w:customStyle="1" w:styleId="1000">
    <w:name w:val="Знак Знак100"/>
    <w:rsid w:val="0082490F"/>
    <w:rPr>
      <w:b/>
      <w:bCs/>
      <w:i/>
      <w:iCs w:val="0"/>
      <w:kern w:val="32"/>
      <w:sz w:val="32"/>
      <w:szCs w:val="32"/>
      <w:lang w:val="x-none" w:eastAsia="x-none" w:bidi="ar-SA"/>
    </w:rPr>
  </w:style>
  <w:style w:type="character" w:customStyle="1" w:styleId="1800">
    <w:name w:val="Знак Знак180"/>
    <w:rsid w:val="0082490F"/>
    <w:rPr>
      <w:b/>
      <w:bCs w:val="0"/>
      <w:kern w:val="28"/>
      <w:sz w:val="36"/>
      <w:lang w:val="ru-RU" w:eastAsia="ru-RU" w:bidi="ar-SA"/>
    </w:rPr>
  </w:style>
  <w:style w:type="character" w:customStyle="1" w:styleId="1500">
    <w:name w:val="Знак Знак150"/>
    <w:rsid w:val="0082490F"/>
    <w:rPr>
      <w:rFonts w:ascii="Arial" w:hAnsi="Arial" w:cs="Arial" w:hint="default"/>
      <w:b/>
      <w:bCs/>
      <w:kern w:val="32"/>
      <w:sz w:val="32"/>
      <w:szCs w:val="32"/>
      <w:lang w:val="ru-RU" w:eastAsia="ru-RU" w:bidi="ar-SA"/>
    </w:rPr>
  </w:style>
  <w:style w:type="character" w:customStyle="1" w:styleId="1400">
    <w:name w:val="Знак Знак140"/>
    <w:locked/>
    <w:rsid w:val="0082490F"/>
    <w:rPr>
      <w:b/>
      <w:bCs/>
      <w:kern w:val="32"/>
      <w:sz w:val="32"/>
      <w:szCs w:val="32"/>
      <w:lang w:val="x-none" w:eastAsia="x-none"/>
    </w:rPr>
  </w:style>
  <w:style w:type="character" w:customStyle="1" w:styleId="2201">
    <w:name w:val="Знак2 Знак Знак20"/>
    <w:rsid w:val="0082490F"/>
    <w:rPr>
      <w:lang w:val="ru-RU" w:eastAsia="ru-RU" w:bidi="ar-SA"/>
    </w:rPr>
  </w:style>
  <w:style w:type="character" w:customStyle="1" w:styleId="3101">
    <w:name w:val="Знак3 Знак Знак10"/>
    <w:locked/>
    <w:rsid w:val="0082490F"/>
    <w:rPr>
      <w:lang w:val="ru-RU" w:eastAsia="ru-RU" w:bidi="ar-SA"/>
    </w:rPr>
  </w:style>
  <w:style w:type="character" w:customStyle="1" w:styleId="af9">
    <w:name w:val="Текст выноски Знак"/>
    <w:link w:val="af8"/>
    <w:uiPriority w:val="99"/>
    <w:semiHidden/>
    <w:rsid w:val="0082490F"/>
    <w:rPr>
      <w:rFonts w:ascii="Tahoma" w:hAnsi="Tahoma" w:cs="Tahoma"/>
      <w:sz w:val="16"/>
      <w:szCs w:val="16"/>
    </w:rPr>
  </w:style>
  <w:style w:type="table" w:customStyle="1" w:styleId="1fff1">
    <w:name w:val="Сетка таблицы1"/>
    <w:basedOn w:val="ab"/>
    <w:next w:val="afb"/>
    <w:uiPriority w:val="59"/>
    <w:rsid w:val="008249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7">
    <w:name w:val="Нет списка3"/>
    <w:next w:val="ac"/>
    <w:uiPriority w:val="99"/>
    <w:semiHidden/>
    <w:unhideWhenUsed/>
    <w:rsid w:val="003F76C6"/>
  </w:style>
  <w:style w:type="numbering" w:customStyle="1" w:styleId="125">
    <w:name w:val="Нет списка12"/>
    <w:next w:val="ac"/>
    <w:semiHidden/>
    <w:rsid w:val="003F76C6"/>
  </w:style>
  <w:style w:type="table" w:customStyle="1" w:styleId="3f8">
    <w:name w:val="Сетка таблицы3"/>
    <w:basedOn w:val="ab"/>
    <w:next w:val="afb"/>
    <w:uiPriority w:val="59"/>
    <w:rsid w:val="003F76C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a">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9"/>
    <w:rsid w:val="008F0F41"/>
    <w:pPr>
      <w:spacing w:before="100" w:beforeAutospacing="1" w:after="100" w:afterAutospacing="1"/>
    </w:pPr>
    <w:rPr>
      <w:szCs w:val="24"/>
    </w:rPr>
  </w:style>
  <w:style w:type="paragraph" w:customStyle="1" w:styleId="72">
    <w:name w:val="Знак Знак7"/>
    <w:basedOn w:val="a9"/>
    <w:autoRedefine/>
    <w:rsid w:val="008F0F41"/>
    <w:pPr>
      <w:spacing w:after="160" w:line="240" w:lineRule="exact"/>
    </w:pPr>
    <w:rPr>
      <w:sz w:val="28"/>
      <w:lang w:val="en-US"/>
    </w:rPr>
  </w:style>
  <w:style w:type="paragraph" w:customStyle="1" w:styleId="73">
    <w:name w:val="Знак Знак7 Знак Знак"/>
    <w:basedOn w:val="a9"/>
    <w:autoRedefine/>
    <w:rsid w:val="008F0F41"/>
    <w:pPr>
      <w:spacing w:after="160" w:line="240" w:lineRule="exact"/>
    </w:pPr>
    <w:rPr>
      <w:sz w:val="28"/>
      <w:lang w:val="en-US"/>
    </w:rPr>
  </w:style>
  <w:style w:type="paragraph" w:customStyle="1" w:styleId="700">
    <w:name w:val="Знак Знак70"/>
    <w:basedOn w:val="a9"/>
    <w:autoRedefine/>
    <w:rsid w:val="000C7374"/>
    <w:pPr>
      <w:spacing w:after="160" w:line="240" w:lineRule="exact"/>
    </w:pPr>
    <w:rPr>
      <w:sz w:val="28"/>
      <w:lang w:val="en-US"/>
    </w:rPr>
  </w:style>
  <w:style w:type="paragraph" w:customStyle="1" w:styleId="701">
    <w:name w:val="Знак Знак7 Знак Знак0"/>
    <w:basedOn w:val="a9"/>
    <w:autoRedefine/>
    <w:rsid w:val="000C7374"/>
    <w:pPr>
      <w:spacing w:after="160" w:line="240" w:lineRule="exact"/>
    </w:pPr>
    <w:rPr>
      <w:sz w:val="28"/>
      <w:lang w:val="en-US"/>
    </w:rPr>
  </w:style>
  <w:style w:type="paragraph" w:customStyle="1" w:styleId="3f9">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9"/>
    <w:rsid w:val="000C7374"/>
    <w:pPr>
      <w:tabs>
        <w:tab w:val="left" w:pos="7088"/>
      </w:tabs>
      <w:spacing w:line="280" w:lineRule="exact"/>
      <w:ind w:firstLine="851"/>
    </w:pPr>
    <w:rPr>
      <w:snapToGrid w:val="0"/>
      <w:szCs w:val="24"/>
    </w:rPr>
  </w:style>
  <w:style w:type="paragraph" w:customStyle="1" w:styleId="350">
    <w:name w:val="Основной текст с отступом 35"/>
    <w:basedOn w:val="a9"/>
    <w:rsid w:val="000C7374"/>
    <w:pPr>
      <w:tabs>
        <w:tab w:val="left" w:pos="7088"/>
      </w:tabs>
      <w:spacing w:line="280" w:lineRule="exact"/>
      <w:ind w:firstLine="851"/>
    </w:pPr>
    <w:rPr>
      <w:snapToGrid w:val="0"/>
      <w:szCs w:val="24"/>
    </w:rPr>
  </w:style>
  <w:style w:type="character" w:customStyle="1" w:styleId="Header2">
    <w:name w:val="Header2 Знак"/>
    <w:uiPriority w:val="9"/>
    <w:rsid w:val="0018548B"/>
    <w:rPr>
      <w:rFonts w:ascii="Times New Roman" w:eastAsia="Times New Roman" w:hAnsi="Times New Roman"/>
      <w:b/>
      <w:bCs/>
      <w:sz w:val="26"/>
      <w:szCs w:val="26"/>
    </w:rPr>
  </w:style>
  <w:style w:type="character" w:customStyle="1" w:styleId="aff0">
    <w:name w:val="Название Знак"/>
    <w:link w:val="aff"/>
    <w:uiPriority w:val="10"/>
    <w:rsid w:val="0018548B"/>
    <w:rPr>
      <w:sz w:val="28"/>
    </w:rPr>
  </w:style>
  <w:style w:type="character" w:customStyle="1" w:styleId="affffff3">
    <w:name w:val="Подзаголовок Знак"/>
    <w:link w:val="affffff2"/>
    <w:uiPriority w:val="11"/>
    <w:rsid w:val="0018548B"/>
    <w:rPr>
      <w:i/>
      <w:sz w:val="24"/>
    </w:rPr>
  </w:style>
  <w:style w:type="character" w:styleId="affffffb">
    <w:name w:val="Emphasis"/>
    <w:uiPriority w:val="20"/>
    <w:qFormat/>
    <w:rsid w:val="0018548B"/>
    <w:rPr>
      <w:i/>
      <w:iCs/>
    </w:rPr>
  </w:style>
  <w:style w:type="paragraph" w:styleId="2ff4">
    <w:name w:val="Quote"/>
    <w:basedOn w:val="a9"/>
    <w:next w:val="a9"/>
    <w:link w:val="2ff5"/>
    <w:uiPriority w:val="29"/>
    <w:qFormat/>
    <w:rsid w:val="0018548B"/>
    <w:pPr>
      <w:spacing w:line="276" w:lineRule="auto"/>
      <w:ind w:firstLine="709"/>
    </w:pPr>
    <w:rPr>
      <w:rFonts w:ascii="Calibri" w:eastAsia="Calibri" w:hAnsi="Calibri"/>
      <w:i/>
      <w:iCs/>
      <w:color w:val="000000"/>
      <w:lang w:val="x-none" w:eastAsia="x-none"/>
    </w:rPr>
  </w:style>
  <w:style w:type="character" w:customStyle="1" w:styleId="2ff5">
    <w:name w:val="Цитата 2 Знак"/>
    <w:link w:val="2ff4"/>
    <w:uiPriority w:val="29"/>
    <w:rsid w:val="0018548B"/>
    <w:rPr>
      <w:rFonts w:ascii="Calibri" w:eastAsia="Calibri" w:hAnsi="Calibri"/>
      <w:i/>
      <w:iCs/>
      <w:color w:val="000000"/>
      <w:lang w:val="x-none" w:eastAsia="x-none"/>
    </w:rPr>
  </w:style>
  <w:style w:type="paragraph" w:styleId="affffffc">
    <w:name w:val="Intense Quote"/>
    <w:basedOn w:val="a9"/>
    <w:next w:val="a9"/>
    <w:link w:val="affffffd"/>
    <w:uiPriority w:val="30"/>
    <w:qFormat/>
    <w:rsid w:val="0018548B"/>
    <w:pPr>
      <w:pBdr>
        <w:bottom w:val="single" w:sz="4" w:space="4" w:color="4F81BD"/>
      </w:pBdr>
      <w:spacing w:before="200" w:after="280" w:line="276" w:lineRule="auto"/>
      <w:ind w:left="936" w:right="936" w:firstLine="709"/>
    </w:pPr>
    <w:rPr>
      <w:rFonts w:ascii="Calibri" w:eastAsia="Calibri" w:hAnsi="Calibri"/>
      <w:b/>
      <w:bCs w:val="0"/>
      <w:i/>
      <w:iCs/>
      <w:color w:val="4F81BD"/>
      <w:lang w:val="x-none" w:eastAsia="x-none"/>
    </w:rPr>
  </w:style>
  <w:style w:type="character" w:customStyle="1" w:styleId="affffffd">
    <w:name w:val="Выделенная цитата Знак"/>
    <w:link w:val="affffffc"/>
    <w:uiPriority w:val="30"/>
    <w:rsid w:val="0018548B"/>
    <w:rPr>
      <w:rFonts w:ascii="Calibri" w:eastAsia="Calibri" w:hAnsi="Calibri"/>
      <w:b/>
      <w:bCs/>
      <w:i/>
      <w:iCs/>
      <w:color w:val="4F81BD"/>
      <w:lang w:val="x-none" w:eastAsia="x-none"/>
    </w:rPr>
  </w:style>
  <w:style w:type="character" w:styleId="affffffe">
    <w:name w:val="Subtle Emphasis"/>
    <w:uiPriority w:val="19"/>
    <w:qFormat/>
    <w:rsid w:val="0018548B"/>
    <w:rPr>
      <w:i/>
      <w:iCs/>
      <w:color w:val="808080"/>
    </w:rPr>
  </w:style>
  <w:style w:type="character" w:styleId="afffffff">
    <w:name w:val="Intense Emphasis"/>
    <w:uiPriority w:val="21"/>
    <w:qFormat/>
    <w:rsid w:val="0018548B"/>
    <w:rPr>
      <w:b/>
      <w:bCs/>
      <w:i/>
      <w:iCs/>
      <w:color w:val="4F81BD"/>
    </w:rPr>
  </w:style>
  <w:style w:type="character" w:styleId="afffffff0">
    <w:name w:val="Subtle Reference"/>
    <w:uiPriority w:val="31"/>
    <w:qFormat/>
    <w:rsid w:val="0018548B"/>
    <w:rPr>
      <w:smallCaps/>
      <w:color w:val="C0504D"/>
      <w:u w:val="single"/>
    </w:rPr>
  </w:style>
  <w:style w:type="character" w:styleId="afffffff1">
    <w:name w:val="Intense Reference"/>
    <w:uiPriority w:val="32"/>
    <w:qFormat/>
    <w:rsid w:val="0018548B"/>
    <w:rPr>
      <w:b/>
      <w:bCs/>
      <w:smallCaps/>
      <w:color w:val="C0504D"/>
      <w:spacing w:val="5"/>
      <w:u w:val="single"/>
    </w:rPr>
  </w:style>
  <w:style w:type="character" w:styleId="afffffff2">
    <w:name w:val="Book Title"/>
    <w:uiPriority w:val="33"/>
    <w:qFormat/>
    <w:rsid w:val="0018548B"/>
    <w:rPr>
      <w:b/>
      <w:bCs/>
      <w:smallCaps/>
      <w:spacing w:val="5"/>
    </w:rPr>
  </w:style>
  <w:style w:type="paragraph" w:customStyle="1" w:styleId="Heading4notB">
    <w:name w:val="Heading 4 not B"/>
    <w:basedOn w:val="42"/>
    <w:rsid w:val="0018548B"/>
    <w:pPr>
      <w:numPr>
        <w:ilvl w:val="3"/>
      </w:numPr>
      <w:spacing w:before="120" w:after="120" w:line="276" w:lineRule="auto"/>
      <w:ind w:firstLine="544"/>
    </w:pPr>
    <w:rPr>
      <w:rFonts w:cs="Arial"/>
      <w:bCs/>
      <w:i/>
      <w:iCs/>
      <w:sz w:val="24"/>
      <w:szCs w:val="24"/>
      <w:lang w:val="x-none" w:eastAsia="x-none"/>
    </w:rPr>
  </w:style>
  <w:style w:type="paragraph" w:customStyle="1" w:styleId="Heading5notB">
    <w:name w:val="Heading 5 not B"/>
    <w:basedOn w:val="51"/>
    <w:rsid w:val="0018548B"/>
    <w:pPr>
      <w:keepNext/>
      <w:numPr>
        <w:ilvl w:val="4"/>
      </w:numPr>
      <w:spacing w:before="120" w:after="120" w:line="276" w:lineRule="auto"/>
      <w:ind w:firstLine="544"/>
    </w:pPr>
    <w:rPr>
      <w:b w:val="0"/>
      <w:i w:val="0"/>
      <w:kern w:val="28"/>
      <w:sz w:val="24"/>
      <w:szCs w:val="24"/>
      <w:lang w:val="x-none" w:eastAsia="x-none"/>
    </w:rPr>
  </w:style>
  <w:style w:type="paragraph" w:customStyle="1" w:styleId="Title2">
    <w:name w:val="Title_2"/>
    <w:basedOn w:val="24"/>
    <w:next w:val="a9"/>
    <w:link w:val="Title20"/>
    <w:rsid w:val="0018548B"/>
    <w:pPr>
      <w:spacing w:after="120" w:line="276" w:lineRule="auto"/>
      <w:ind w:left="576" w:hanging="576"/>
    </w:pPr>
    <w:rPr>
      <w:rFonts w:ascii="Cambria" w:eastAsia="Calibri" w:hAnsi="Cambria" w:cs="Times New Roman"/>
      <w:bCs/>
      <w:i w:val="0"/>
      <w:iCs w:val="0"/>
      <w:color w:val="4F81BD"/>
      <w:sz w:val="26"/>
      <w:szCs w:val="26"/>
      <w:lang w:val="x-none"/>
    </w:rPr>
  </w:style>
  <w:style w:type="character" w:customStyle="1" w:styleId="Title20">
    <w:name w:val="Title_2 Знак"/>
    <w:link w:val="Title2"/>
    <w:locked/>
    <w:rsid w:val="0018548B"/>
    <w:rPr>
      <w:rFonts w:ascii="Cambria" w:eastAsia="Calibri" w:hAnsi="Cambria"/>
      <w:b/>
      <w:color w:val="4F81BD"/>
      <w:sz w:val="26"/>
      <w:szCs w:val="26"/>
      <w:lang w:val="x-none" w:eastAsia="en-US"/>
    </w:rPr>
  </w:style>
  <w:style w:type="paragraph" w:customStyle="1" w:styleId="Title1">
    <w:name w:val="Title_1"/>
    <w:basedOn w:val="16"/>
    <w:next w:val="Title2"/>
    <w:link w:val="Title10"/>
    <w:rsid w:val="0018548B"/>
    <w:pPr>
      <w:numPr>
        <w:ilvl w:val="0"/>
        <w:numId w:val="14"/>
      </w:numPr>
      <w:spacing w:before="480" w:after="240" w:line="276" w:lineRule="auto"/>
    </w:pPr>
    <w:rPr>
      <w:rFonts w:ascii="Cambria" w:eastAsia="Calibri" w:hAnsi="Cambria" w:cs="Times New Roman"/>
      <w:bCs/>
      <w:color w:val="4F81BD"/>
      <w:kern w:val="0"/>
      <w:sz w:val="28"/>
      <w:szCs w:val="28"/>
      <w:lang w:val="x-none"/>
    </w:rPr>
  </w:style>
  <w:style w:type="character" w:customStyle="1" w:styleId="Title10">
    <w:name w:val="Title_1 Знак"/>
    <w:link w:val="Title1"/>
    <w:locked/>
    <w:rsid w:val="0018548B"/>
    <w:rPr>
      <w:rFonts w:ascii="Cambria" w:eastAsia="Calibri" w:hAnsi="Cambria"/>
      <w:b/>
      <w:bCs/>
      <w:color w:val="4F81BD"/>
      <w:sz w:val="28"/>
      <w:szCs w:val="28"/>
      <w:lang w:val="x-none" w:eastAsia="en-US"/>
    </w:rPr>
  </w:style>
  <w:style w:type="character" w:customStyle="1" w:styleId="offertext">
    <w:name w:val="offer_text"/>
    <w:rsid w:val="0018548B"/>
  </w:style>
  <w:style w:type="paragraph" w:customStyle="1" w:styleId="10">
    <w:name w:val="Список 1 уровень"/>
    <w:basedOn w:val="a9"/>
    <w:link w:val="1fff2"/>
    <w:rsid w:val="0018548B"/>
    <w:pPr>
      <w:numPr>
        <w:ilvl w:val="0"/>
        <w:numId w:val="15"/>
      </w:numPr>
      <w:spacing w:after="120" w:line="276" w:lineRule="auto"/>
    </w:pPr>
    <w:rPr>
      <w:rFonts w:ascii="Arial" w:eastAsia="Calibri" w:hAnsi="Arial"/>
      <w:szCs w:val="21"/>
      <w:lang w:val="x-none"/>
    </w:rPr>
  </w:style>
  <w:style w:type="character" w:customStyle="1" w:styleId="1fff2">
    <w:name w:val="Список 1 уровень Знак"/>
    <w:link w:val="10"/>
    <w:rsid w:val="0018548B"/>
    <w:rPr>
      <w:rFonts w:ascii="Arial" w:eastAsia="Calibri" w:hAnsi="Arial"/>
      <w:bCs/>
      <w:sz w:val="24"/>
      <w:szCs w:val="21"/>
      <w:lang w:val="x-none" w:eastAsia="en-US"/>
    </w:rPr>
  </w:style>
  <w:style w:type="paragraph" w:customStyle="1" w:styleId="Title3">
    <w:name w:val="Title_3"/>
    <w:basedOn w:val="32"/>
    <w:next w:val="a9"/>
    <w:rsid w:val="0018548B"/>
    <w:pPr>
      <w:suppressAutoHyphens w:val="0"/>
      <w:spacing w:before="200" w:after="120" w:line="276" w:lineRule="auto"/>
      <w:ind w:left="720" w:hanging="720"/>
    </w:pPr>
    <w:rPr>
      <w:rFonts w:ascii="Cambria" w:hAnsi="Cambria" w:cs="Times New Roman"/>
      <w:bCs/>
      <w:color w:val="4F81BD"/>
      <w:sz w:val="24"/>
      <w:lang w:val="x-none" w:eastAsia="en-US"/>
    </w:rPr>
  </w:style>
  <w:style w:type="paragraph" w:customStyle="1" w:styleId="1">
    <w:name w:val="Список_1 нумерованный"/>
    <w:basedOn w:val="afff5"/>
    <w:rsid w:val="0018548B"/>
    <w:pPr>
      <w:numPr>
        <w:ilvl w:val="0"/>
        <w:numId w:val="16"/>
      </w:numPr>
      <w:spacing w:after="120" w:line="276" w:lineRule="auto"/>
      <w:ind w:left="284" w:hanging="284"/>
    </w:pPr>
    <w:rPr>
      <w:rFonts w:ascii="Arial" w:eastAsia="Calibri" w:hAnsi="Arial" w:cs="Arial"/>
      <w:szCs w:val="21"/>
      <w:lang w:eastAsia="en-US"/>
    </w:rPr>
  </w:style>
  <w:style w:type="character" w:customStyle="1" w:styleId="afff6">
    <w:name w:val="Текст Знак"/>
    <w:link w:val="afff5"/>
    <w:uiPriority w:val="99"/>
    <w:rsid w:val="0018548B"/>
    <w:rPr>
      <w:rFonts w:ascii="Courier New" w:hAnsi="Courier New" w:cs="Courier New"/>
    </w:rPr>
  </w:style>
  <w:style w:type="paragraph" w:customStyle="1" w:styleId="Listnum">
    <w:name w:val="List_num"/>
    <w:basedOn w:val="a9"/>
    <w:link w:val="Listnum0"/>
    <w:qFormat/>
    <w:rsid w:val="0018548B"/>
    <w:pPr>
      <w:numPr>
        <w:ilvl w:val="0"/>
        <w:numId w:val="19"/>
      </w:numPr>
      <w:spacing w:after="120" w:line="276" w:lineRule="auto"/>
    </w:pPr>
    <w:rPr>
      <w:rFonts w:eastAsia="Calibri"/>
      <w:b/>
      <w:i/>
      <w:szCs w:val="22"/>
      <w:lang w:val="x-none"/>
    </w:rPr>
  </w:style>
  <w:style w:type="paragraph" w:customStyle="1" w:styleId="a7">
    <w:name w:val="Список_тире"/>
    <w:basedOn w:val="a9"/>
    <w:link w:val="afffffff3"/>
    <w:qFormat/>
    <w:rsid w:val="0018548B"/>
    <w:pPr>
      <w:numPr>
        <w:ilvl w:val="0"/>
        <w:numId w:val="18"/>
      </w:numPr>
      <w:spacing w:line="276" w:lineRule="auto"/>
      <w:ind w:left="993" w:hanging="295"/>
      <w:contextualSpacing/>
    </w:pPr>
    <w:rPr>
      <w:rFonts w:eastAsia="Calibri"/>
      <w:szCs w:val="22"/>
      <w:lang w:val="x-none" w:eastAsia="x-none"/>
    </w:rPr>
  </w:style>
  <w:style w:type="character" w:customStyle="1" w:styleId="Listnum0">
    <w:name w:val="List_num Знак"/>
    <w:link w:val="Listnum"/>
    <w:rsid w:val="0018548B"/>
    <w:rPr>
      <w:rFonts w:eastAsia="Calibri"/>
      <w:b/>
      <w:bCs/>
      <w:i/>
      <w:sz w:val="24"/>
      <w:szCs w:val="22"/>
      <w:lang w:val="x-none" w:eastAsia="en-US"/>
    </w:rPr>
  </w:style>
  <w:style w:type="paragraph" w:customStyle="1" w:styleId="afffffff4">
    <w:name w:val="Обычный_Таблица"/>
    <w:basedOn w:val="a9"/>
    <w:link w:val="afffffff5"/>
    <w:qFormat/>
    <w:rsid w:val="0018548B"/>
    <w:pPr>
      <w:shd w:val="clear" w:color="auto" w:fill="FFFFFF"/>
      <w:ind w:left="62" w:firstLine="284"/>
    </w:pPr>
    <w:rPr>
      <w:rFonts w:eastAsia="Calibri"/>
      <w:lang w:val="x-none" w:eastAsia="x-none"/>
    </w:rPr>
  </w:style>
  <w:style w:type="character" w:customStyle="1" w:styleId="2ff6">
    <w:name w:val="Список_2 уровень Знак"/>
    <w:rsid w:val="0018548B"/>
    <w:rPr>
      <w:rFonts w:ascii="Times New Roman" w:hAnsi="Times New Roman"/>
      <w:sz w:val="24"/>
      <w:szCs w:val="22"/>
      <w:lang w:eastAsia="en-US"/>
    </w:rPr>
  </w:style>
  <w:style w:type="paragraph" w:customStyle="1" w:styleId="a1">
    <w:name w:val="Список_точки"/>
    <w:basedOn w:val="a9"/>
    <w:link w:val="afffffff6"/>
    <w:qFormat/>
    <w:rsid w:val="0018548B"/>
    <w:pPr>
      <w:numPr>
        <w:ilvl w:val="0"/>
        <w:numId w:val="20"/>
      </w:numPr>
      <w:spacing w:line="276" w:lineRule="auto"/>
      <w:ind w:left="1797" w:hanging="357"/>
      <w:contextualSpacing/>
    </w:pPr>
    <w:rPr>
      <w:rFonts w:eastAsia="Calibri"/>
      <w:szCs w:val="22"/>
      <w:lang w:val="x-none"/>
    </w:rPr>
  </w:style>
  <w:style w:type="character" w:customStyle="1" w:styleId="afffffff5">
    <w:name w:val="Обычный_Таблица Знак"/>
    <w:link w:val="afffffff4"/>
    <w:rsid w:val="0018548B"/>
    <w:rPr>
      <w:rFonts w:eastAsia="Calibri"/>
      <w:sz w:val="24"/>
      <w:shd w:val="clear" w:color="auto" w:fill="FFFFFF"/>
      <w:lang w:val="x-none" w:eastAsia="x-none"/>
    </w:rPr>
  </w:style>
  <w:style w:type="character" w:customStyle="1" w:styleId="afffffff3">
    <w:name w:val="Список_тире Знак"/>
    <w:link w:val="a7"/>
    <w:rsid w:val="0018548B"/>
    <w:rPr>
      <w:rFonts w:eastAsia="Calibri"/>
      <w:bCs/>
      <w:sz w:val="24"/>
      <w:szCs w:val="22"/>
      <w:lang w:val="x-none" w:eastAsia="x-none"/>
    </w:rPr>
  </w:style>
  <w:style w:type="paragraph" w:customStyle="1" w:styleId="0">
    <w:name w:val="Список_0"/>
    <w:basedOn w:val="a9"/>
    <w:link w:val="08"/>
    <w:qFormat/>
    <w:rsid w:val="0018548B"/>
    <w:pPr>
      <w:numPr>
        <w:ilvl w:val="0"/>
        <w:numId w:val="17"/>
      </w:numPr>
      <w:spacing w:line="276" w:lineRule="auto"/>
      <w:ind w:left="2767" w:hanging="357"/>
      <w:contextualSpacing/>
    </w:pPr>
    <w:rPr>
      <w:rFonts w:eastAsia="Calibri"/>
      <w:szCs w:val="22"/>
      <w:lang w:val="x-none"/>
    </w:rPr>
  </w:style>
  <w:style w:type="character" w:customStyle="1" w:styleId="afffffff6">
    <w:name w:val="Список_точки Знак"/>
    <w:link w:val="a1"/>
    <w:rsid w:val="0018548B"/>
    <w:rPr>
      <w:rFonts w:eastAsia="Calibri"/>
      <w:bCs/>
      <w:sz w:val="24"/>
      <w:szCs w:val="22"/>
      <w:lang w:val="x-none" w:eastAsia="en-US"/>
    </w:rPr>
  </w:style>
  <w:style w:type="paragraph" w:customStyle="1" w:styleId="TextNormal">
    <w:name w:val="Text Normal"/>
    <w:basedOn w:val="a9"/>
    <w:uiPriority w:val="99"/>
    <w:rsid w:val="0018548B"/>
    <w:pPr>
      <w:spacing w:after="120"/>
      <w:ind w:firstLine="567"/>
    </w:pPr>
    <w:rPr>
      <w:rFonts w:ascii="TimesDL" w:hAnsi="TimesDL" w:cs="TimesDL"/>
      <w:sz w:val="22"/>
      <w:szCs w:val="22"/>
      <w:lang w:val="en-GB"/>
    </w:rPr>
  </w:style>
  <w:style w:type="character" w:customStyle="1" w:styleId="08">
    <w:name w:val="Список_0 Знак"/>
    <w:link w:val="0"/>
    <w:rsid w:val="0018548B"/>
    <w:rPr>
      <w:rFonts w:eastAsia="Calibri"/>
      <w:bCs/>
      <w:sz w:val="24"/>
      <w:szCs w:val="22"/>
      <w:lang w:val="x-none" w:eastAsia="en-US"/>
    </w:rPr>
  </w:style>
  <w:style w:type="paragraph" w:customStyle="1" w:styleId="49">
    <w:name w:val="4"/>
    <w:basedOn w:val="a9"/>
    <w:autoRedefine/>
    <w:rsid w:val="0018548B"/>
    <w:pPr>
      <w:spacing w:after="160" w:line="240" w:lineRule="exact"/>
    </w:pPr>
    <w:rPr>
      <w:sz w:val="28"/>
      <w:lang w:val="en-US"/>
    </w:rPr>
  </w:style>
  <w:style w:type="paragraph" w:customStyle="1" w:styleId="List2">
    <w:name w:val="List2"/>
    <w:basedOn w:val="a9"/>
    <w:rsid w:val="0018548B"/>
    <w:pPr>
      <w:tabs>
        <w:tab w:val="left" w:pos="1701"/>
      </w:tabs>
      <w:spacing w:line="360" w:lineRule="auto"/>
    </w:pPr>
  </w:style>
  <w:style w:type="paragraph" w:customStyle="1" w:styleId="ConsPlusDocList">
    <w:name w:val="ConsPlusDocList"/>
    <w:next w:val="a9"/>
    <w:rsid w:val="004C2605"/>
    <w:pPr>
      <w:widowControl w:val="0"/>
      <w:suppressAutoHyphens/>
      <w:autoSpaceDE w:val="0"/>
    </w:pPr>
    <w:rPr>
      <w:rFonts w:ascii="Arial" w:eastAsia="Arial" w:hAnsi="Arial" w:cs="Arial"/>
      <w:lang w:eastAsia="zh-CN" w:bidi="hi-IN"/>
    </w:rPr>
  </w:style>
  <w:style w:type="paragraph" w:customStyle="1" w:styleId="117">
    <w:name w:val="Знак Знак Знак Знак Знак Знак1 Знак1"/>
    <w:basedOn w:val="a9"/>
    <w:rsid w:val="00B5661C"/>
    <w:pPr>
      <w:spacing w:after="160" w:line="240" w:lineRule="exact"/>
    </w:pPr>
    <w:rPr>
      <w:lang w:val="en-US"/>
    </w:rPr>
  </w:style>
  <w:style w:type="paragraph" w:customStyle="1" w:styleId="118">
    <w:name w:val="Обычный11"/>
    <w:rsid w:val="00B5661C"/>
    <w:pPr>
      <w:jc w:val="both"/>
    </w:pPr>
    <w:rPr>
      <w:rFonts w:ascii="TimesET" w:hAnsi="TimesET"/>
      <w:sz w:val="24"/>
      <w:szCs w:val="24"/>
    </w:rPr>
  </w:style>
  <w:style w:type="paragraph" w:customStyle="1" w:styleId="14">
    <w:name w:val="МС1"/>
    <w:basedOn w:val="ad"/>
    <w:link w:val="1fff3"/>
    <w:autoRedefine/>
    <w:qFormat/>
    <w:rsid w:val="00913725"/>
    <w:pPr>
      <w:numPr>
        <w:ilvl w:val="0"/>
        <w:numId w:val="21"/>
      </w:numPr>
      <w:tabs>
        <w:tab w:val="clear" w:pos="1068"/>
      </w:tabs>
      <w:ind w:left="0" w:firstLine="0"/>
    </w:pPr>
  </w:style>
  <w:style w:type="paragraph" w:customStyle="1" w:styleId="afffffff7">
    <w:name w:val="Абзац"/>
    <w:basedOn w:val="a9"/>
    <w:rsid w:val="00913725"/>
    <w:pPr>
      <w:spacing w:before="60"/>
      <w:ind w:firstLine="709"/>
    </w:pPr>
    <w:rPr>
      <w:noProof/>
      <w:sz w:val="28"/>
      <w:szCs w:val="24"/>
      <w:lang w:bidi="en-US"/>
    </w:rPr>
  </w:style>
  <w:style w:type="character" w:customStyle="1" w:styleId="affff9">
    <w:name w:val="Название объекта Знак"/>
    <w:aliases w:val="Название раздела Знак,Назв. табл. Знак,Назв. табл. + 16 пт Знак,ON Знак Знак Знак Знак Знак Знак Знак1 Знак,ON Знак,Название объекта Знак1 Знак,ON Знак1 Знак,Название объекта Знак Знак Знак,ON Знак Знак Знак,ON Знак2 Знак"/>
    <w:link w:val="affff8"/>
    <w:locked/>
    <w:rsid w:val="0070533A"/>
    <w:rPr>
      <w:b/>
      <w:bCs/>
      <w:sz w:val="24"/>
      <w:szCs w:val="24"/>
    </w:rPr>
  </w:style>
  <w:style w:type="character" w:customStyle="1" w:styleId="35">
    <w:name w:val="Основной текст с отступом 3 Знак"/>
    <w:link w:val="34"/>
    <w:rsid w:val="00AD0DB9"/>
    <w:rPr>
      <w:b/>
      <w:i/>
    </w:rPr>
  </w:style>
  <w:style w:type="character" w:customStyle="1" w:styleId="38">
    <w:name w:val="Основной текст 3 Знак"/>
    <w:link w:val="37"/>
    <w:rsid w:val="00AD0DB9"/>
    <w:rPr>
      <w:sz w:val="16"/>
      <w:szCs w:val="16"/>
    </w:rPr>
  </w:style>
  <w:style w:type="character" w:customStyle="1" w:styleId="afff3">
    <w:name w:val="Тема примечания Знак"/>
    <w:link w:val="afff2"/>
    <w:semiHidden/>
    <w:rsid w:val="00AD0DB9"/>
    <w:rPr>
      <w:b/>
      <w:bCs/>
      <w:lang w:val="ru-RU" w:eastAsia="ru-RU" w:bidi="ar-SA"/>
    </w:rPr>
  </w:style>
  <w:style w:type="character" w:customStyle="1" w:styleId="afff8">
    <w:name w:val="Дата Знак"/>
    <w:link w:val="afff7"/>
    <w:rsid w:val="00AD0DB9"/>
    <w:rPr>
      <w:sz w:val="24"/>
    </w:rPr>
  </w:style>
  <w:style w:type="character" w:customStyle="1" w:styleId="affff7">
    <w:name w:val="Схема документа Знак"/>
    <w:link w:val="affff6"/>
    <w:semiHidden/>
    <w:rsid w:val="00AD0DB9"/>
    <w:rPr>
      <w:rFonts w:ascii="Tahoma" w:hAnsi="Tahoma" w:cs="Tahoma"/>
      <w:sz w:val="24"/>
      <w:szCs w:val="24"/>
      <w:shd w:val="clear" w:color="auto" w:fill="000080"/>
    </w:rPr>
  </w:style>
  <w:style w:type="character" w:customStyle="1" w:styleId="Absatz-Standardschriftart">
    <w:name w:val="Absatz-Standardschriftart"/>
    <w:rsid w:val="00AD0DB9"/>
  </w:style>
  <w:style w:type="paragraph" w:customStyle="1" w:styleId="120">
    <w:name w:val="Обычный12"/>
    <w:basedOn w:val="a9"/>
    <w:rsid w:val="003523D4"/>
    <w:pPr>
      <w:numPr>
        <w:ilvl w:val="0"/>
        <w:numId w:val="22"/>
      </w:numPr>
      <w:spacing w:before="120" w:after="160" w:line="240" w:lineRule="exact"/>
    </w:pPr>
    <w:rPr>
      <w:szCs w:val="24"/>
      <w:lang w:val="en-US"/>
    </w:rPr>
  </w:style>
  <w:style w:type="paragraph" w:customStyle="1" w:styleId="250">
    <w:name w:val="Основной текст 25"/>
    <w:basedOn w:val="a9"/>
    <w:rsid w:val="00FF33AB"/>
    <w:pPr>
      <w:tabs>
        <w:tab w:val="left" w:pos="7088"/>
      </w:tabs>
      <w:ind w:firstLine="851"/>
    </w:pPr>
    <w:rPr>
      <w:snapToGrid w:val="0"/>
      <w:sz w:val="28"/>
    </w:rPr>
  </w:style>
  <w:style w:type="paragraph" w:customStyle="1" w:styleId="62">
    <w:name w:val="Обычный6"/>
    <w:rsid w:val="00C31352"/>
    <w:pPr>
      <w:widowControl w:val="0"/>
      <w:spacing w:before="100" w:after="100"/>
    </w:pPr>
    <w:rPr>
      <w:snapToGrid w:val="0"/>
      <w:sz w:val="24"/>
    </w:rPr>
  </w:style>
  <w:style w:type="paragraph" w:customStyle="1" w:styleId="11">
    <w:name w:val="Ур1_Заголовок"/>
    <w:basedOn w:val="a9"/>
    <w:link w:val="1fff4"/>
    <w:qFormat/>
    <w:rsid w:val="00A350A7"/>
    <w:pPr>
      <w:numPr>
        <w:ilvl w:val="0"/>
        <w:numId w:val="24"/>
      </w:numPr>
      <w:outlineLvl w:val="0"/>
    </w:pPr>
    <w:rPr>
      <w:b/>
      <w:bCs w:val="0"/>
      <w:szCs w:val="28"/>
    </w:rPr>
  </w:style>
  <w:style w:type="paragraph" w:customStyle="1" w:styleId="20">
    <w:name w:val="Ур2_Заголовок"/>
    <w:basedOn w:val="11"/>
    <w:link w:val="2ff7"/>
    <w:qFormat/>
    <w:rsid w:val="00A350A7"/>
    <w:pPr>
      <w:numPr>
        <w:ilvl w:val="1"/>
      </w:numPr>
    </w:pPr>
    <w:rPr>
      <w:i/>
    </w:rPr>
  </w:style>
  <w:style w:type="character" w:customStyle="1" w:styleId="1fff4">
    <w:name w:val="Ур1_Заголовок Знак"/>
    <w:basedOn w:val="aa"/>
    <w:link w:val="11"/>
    <w:rsid w:val="00A350A7"/>
    <w:rPr>
      <w:b/>
      <w:sz w:val="24"/>
      <w:szCs w:val="28"/>
      <w:lang w:eastAsia="en-US"/>
    </w:rPr>
  </w:style>
  <w:style w:type="paragraph" w:customStyle="1" w:styleId="afffffff8">
    <w:name w:val="ТаблНазвание"/>
    <w:basedOn w:val="a9"/>
    <w:link w:val="afffffff9"/>
    <w:qFormat/>
    <w:rsid w:val="00136628"/>
    <w:rPr>
      <w:rFonts w:eastAsia="Calibri"/>
    </w:rPr>
  </w:style>
  <w:style w:type="character" w:customStyle="1" w:styleId="2ff7">
    <w:name w:val="Ур2_Заголовок Знак"/>
    <w:basedOn w:val="1fff4"/>
    <w:link w:val="20"/>
    <w:rsid w:val="00A350A7"/>
    <w:rPr>
      <w:b/>
      <w:i/>
      <w:sz w:val="24"/>
      <w:szCs w:val="28"/>
      <w:lang w:eastAsia="en-US"/>
    </w:rPr>
  </w:style>
  <w:style w:type="paragraph" w:customStyle="1" w:styleId="afffffffa">
    <w:name w:val="ТаблЗаголовок"/>
    <w:basedOn w:val="a9"/>
    <w:link w:val="afffffffb"/>
    <w:qFormat/>
    <w:rsid w:val="00136628"/>
    <w:pPr>
      <w:spacing w:before="60"/>
      <w:jc w:val="center"/>
    </w:pPr>
    <w:rPr>
      <w:rFonts w:eastAsia="Calibri"/>
      <w:sz w:val="20"/>
    </w:rPr>
  </w:style>
  <w:style w:type="character" w:customStyle="1" w:styleId="afffffff9">
    <w:name w:val="ТаблНазвание Знак"/>
    <w:basedOn w:val="aa"/>
    <w:link w:val="afffffff8"/>
    <w:rsid w:val="00136628"/>
    <w:rPr>
      <w:rFonts w:eastAsia="Calibri"/>
      <w:bCs/>
      <w:sz w:val="24"/>
      <w:szCs w:val="26"/>
      <w:lang w:eastAsia="en-US"/>
    </w:rPr>
  </w:style>
  <w:style w:type="paragraph" w:customStyle="1" w:styleId="afffffffc">
    <w:name w:val="ТаблТекст"/>
    <w:basedOn w:val="a9"/>
    <w:link w:val="afffffffd"/>
    <w:qFormat/>
    <w:rsid w:val="00BA7B18"/>
    <w:pPr>
      <w:keepLines w:val="0"/>
      <w:spacing w:before="60"/>
      <w:jc w:val="left"/>
    </w:pPr>
    <w:rPr>
      <w:rFonts w:eastAsia="Calibri"/>
      <w:sz w:val="20"/>
    </w:rPr>
  </w:style>
  <w:style w:type="character" w:customStyle="1" w:styleId="afffffffb">
    <w:name w:val="ТаблЗаголовок Знак"/>
    <w:basedOn w:val="aa"/>
    <w:link w:val="afffffffa"/>
    <w:rsid w:val="00136628"/>
    <w:rPr>
      <w:rFonts w:eastAsia="Calibri"/>
      <w:bCs/>
      <w:szCs w:val="26"/>
      <w:lang w:eastAsia="en-US"/>
    </w:rPr>
  </w:style>
  <w:style w:type="paragraph" w:customStyle="1" w:styleId="a6">
    <w:name w:val="ТаблНумерация"/>
    <w:basedOn w:val="affff2"/>
    <w:link w:val="afffffffe"/>
    <w:qFormat/>
    <w:rsid w:val="00136628"/>
    <w:pPr>
      <w:numPr>
        <w:ilvl w:val="0"/>
        <w:numId w:val="23"/>
      </w:numPr>
      <w:spacing w:before="60"/>
      <w:ind w:left="357" w:hanging="357"/>
      <w:jc w:val="left"/>
    </w:pPr>
    <w:rPr>
      <w:rFonts w:eastAsia="Calibri"/>
      <w:sz w:val="20"/>
    </w:rPr>
  </w:style>
  <w:style w:type="character" w:customStyle="1" w:styleId="afffffffd">
    <w:name w:val="ТаблТекст Знак"/>
    <w:basedOn w:val="aa"/>
    <w:link w:val="afffffffc"/>
    <w:rsid w:val="00BA7B18"/>
    <w:rPr>
      <w:rFonts w:eastAsia="Calibri"/>
      <w:bCs/>
      <w:szCs w:val="26"/>
      <w:lang w:eastAsia="en-US"/>
    </w:rPr>
  </w:style>
  <w:style w:type="paragraph" w:customStyle="1" w:styleId="3">
    <w:name w:val="Ур3_Заголовок"/>
    <w:basedOn w:val="20"/>
    <w:link w:val="3fa"/>
    <w:qFormat/>
    <w:rsid w:val="00BD4F12"/>
    <w:pPr>
      <w:numPr>
        <w:ilvl w:val="2"/>
      </w:numPr>
    </w:pPr>
    <w:rPr>
      <w:b w:val="0"/>
      <w:i w:val="0"/>
    </w:rPr>
  </w:style>
  <w:style w:type="character" w:customStyle="1" w:styleId="affff3">
    <w:name w:val="Абзац списка Знак"/>
    <w:aliases w:val="Bullet List Знак,FooterText Знак,numbered Знак,Paragraphe de liste1 Знак,lp1 Знак,Булет1 Знак,1Булет Знак,Bulletr List Paragraph Знак"/>
    <w:basedOn w:val="aa"/>
    <w:link w:val="affff2"/>
    <w:uiPriority w:val="34"/>
    <w:rsid w:val="00136628"/>
    <w:rPr>
      <w:bCs/>
      <w:sz w:val="24"/>
      <w:szCs w:val="26"/>
      <w:lang w:eastAsia="en-US"/>
    </w:rPr>
  </w:style>
  <w:style w:type="character" w:customStyle="1" w:styleId="afffffffe">
    <w:name w:val="ТаблНумерация Знак"/>
    <w:basedOn w:val="affff3"/>
    <w:link w:val="a6"/>
    <w:rsid w:val="00136628"/>
    <w:rPr>
      <w:rFonts w:eastAsia="Calibri"/>
      <w:bCs/>
      <w:sz w:val="24"/>
      <w:szCs w:val="26"/>
      <w:lang w:eastAsia="en-US"/>
    </w:rPr>
  </w:style>
  <w:style w:type="paragraph" w:customStyle="1" w:styleId="a3">
    <w:name w:val="МаркСписок"/>
    <w:basedOn w:val="14"/>
    <w:link w:val="affffffff"/>
    <w:qFormat/>
    <w:rsid w:val="00942F71"/>
    <w:pPr>
      <w:numPr>
        <w:numId w:val="25"/>
      </w:numPr>
      <w:spacing w:before="120"/>
    </w:pPr>
    <w:rPr>
      <w:rFonts w:eastAsia="Calibri"/>
    </w:rPr>
  </w:style>
  <w:style w:type="character" w:customStyle="1" w:styleId="3fa">
    <w:name w:val="Ур3_Заголовок Знак"/>
    <w:basedOn w:val="2ff7"/>
    <w:link w:val="3"/>
    <w:rsid w:val="00BD4F12"/>
    <w:rPr>
      <w:b w:val="0"/>
      <w:i w:val="0"/>
      <w:sz w:val="24"/>
      <w:szCs w:val="28"/>
      <w:lang w:eastAsia="en-US"/>
    </w:rPr>
  </w:style>
  <w:style w:type="paragraph" w:customStyle="1" w:styleId="2ff8">
    <w:name w:val="МаркСписок2"/>
    <w:basedOn w:val="a3"/>
    <w:link w:val="2ff9"/>
    <w:qFormat/>
    <w:rsid w:val="005622AD"/>
  </w:style>
  <w:style w:type="character" w:customStyle="1" w:styleId="1fff3">
    <w:name w:val="МС1 Знак"/>
    <w:basedOn w:val="19"/>
    <w:link w:val="14"/>
    <w:rsid w:val="00942F71"/>
    <w:rPr>
      <w:bCs/>
      <w:sz w:val="24"/>
      <w:szCs w:val="26"/>
      <w:lang w:val="ru-RU" w:eastAsia="en-US" w:bidi="ar-SA"/>
    </w:rPr>
  </w:style>
  <w:style w:type="character" w:customStyle="1" w:styleId="affffffff">
    <w:name w:val="МаркСписок Знак"/>
    <w:basedOn w:val="1fff3"/>
    <w:link w:val="a3"/>
    <w:rsid w:val="00942F71"/>
    <w:rPr>
      <w:rFonts w:eastAsia="Calibri"/>
      <w:bCs/>
      <w:sz w:val="24"/>
      <w:szCs w:val="26"/>
      <w:lang w:val="ru-RU" w:eastAsia="en-US" w:bidi="ar-SA"/>
    </w:rPr>
  </w:style>
  <w:style w:type="character" w:customStyle="1" w:styleId="2ff9">
    <w:name w:val="МаркСписок2 Знак"/>
    <w:basedOn w:val="affffffff"/>
    <w:link w:val="2ff8"/>
    <w:rsid w:val="005622AD"/>
    <w:rPr>
      <w:rFonts w:eastAsia="Calibri"/>
      <w:bCs/>
      <w:sz w:val="24"/>
      <w:szCs w:val="26"/>
      <w:lang w:val="ru-RU" w:eastAsia="en-US" w:bidi="ar-SA"/>
    </w:rPr>
  </w:style>
  <w:style w:type="paragraph" w:customStyle="1" w:styleId="3fb">
    <w:name w:val="Пункт 3"/>
    <w:basedOn w:val="a9"/>
    <w:uiPriority w:val="2"/>
    <w:rsid w:val="00662949"/>
    <w:pPr>
      <w:keepLines w:val="0"/>
      <w:numPr>
        <w:ilvl w:val="0"/>
      </w:numPr>
      <w:spacing w:before="0" w:after="0" w:line="360" w:lineRule="auto"/>
      <w:outlineLvl w:val="9"/>
    </w:pPr>
    <w:rPr>
      <w:rFonts w:ascii="Tahoma" w:hAnsi="Tahoma"/>
      <w:bCs w:val="0"/>
      <w:sz w:val="20"/>
      <w:szCs w:val="24"/>
    </w:rPr>
  </w:style>
  <w:style w:type="paragraph" w:customStyle="1" w:styleId="affffffff0">
    <w:name w:val="Текст в таблице"/>
    <w:basedOn w:val="a9"/>
    <w:uiPriority w:val="5"/>
    <w:qFormat/>
    <w:rsid w:val="00662949"/>
    <w:pPr>
      <w:keepLines w:val="0"/>
      <w:numPr>
        <w:ilvl w:val="0"/>
      </w:numPr>
      <w:spacing w:before="120" w:after="0" w:line="360" w:lineRule="auto"/>
      <w:outlineLvl w:val="9"/>
    </w:pPr>
    <w:rPr>
      <w:rFonts w:eastAsiaTheme="minorHAnsi"/>
      <w:bCs w:val="0"/>
      <w:szCs w:val="24"/>
      <w:lang w:eastAsia="ru-RU"/>
    </w:rPr>
  </w:style>
  <w:style w:type="paragraph" w:customStyle="1" w:styleId="affffffff1">
    <w:name w:val="Заголовки таблицы"/>
    <w:basedOn w:val="affffffff0"/>
    <w:qFormat/>
    <w:rsid w:val="00662949"/>
    <w:pPr>
      <w:keepNext/>
      <w:jc w:val="center"/>
    </w:pPr>
    <w:rPr>
      <w:b/>
    </w:rPr>
  </w:style>
  <w:style w:type="paragraph" w:customStyle="1" w:styleId="BZ">
    <w:name w:val="BZ_Обычный"/>
    <w:link w:val="BZ0"/>
    <w:qFormat/>
    <w:rsid w:val="006F57F1"/>
    <w:pPr>
      <w:spacing w:line="276" w:lineRule="auto"/>
      <w:ind w:firstLine="709"/>
      <w:jc w:val="both"/>
    </w:pPr>
    <w:rPr>
      <w:sz w:val="28"/>
      <w:szCs w:val="26"/>
    </w:rPr>
  </w:style>
  <w:style w:type="character" w:customStyle="1" w:styleId="BZ0">
    <w:name w:val="BZ_Обычный Знак"/>
    <w:link w:val="BZ"/>
    <w:locked/>
    <w:rsid w:val="006F57F1"/>
    <w:rPr>
      <w:sz w:val="28"/>
      <w:szCs w:val="26"/>
    </w:rPr>
  </w:style>
  <w:style w:type="character" w:customStyle="1" w:styleId="BZ10">
    <w:name w:val="BZ_список_1 Знак"/>
    <w:link w:val="BZ1"/>
    <w:locked/>
    <w:rsid w:val="006F57F1"/>
    <w:rPr>
      <w:rFonts w:eastAsia="Calibri"/>
      <w:sz w:val="28"/>
      <w:szCs w:val="22"/>
    </w:rPr>
  </w:style>
  <w:style w:type="paragraph" w:customStyle="1" w:styleId="BZ1">
    <w:name w:val="BZ_список_1"/>
    <w:basedOn w:val="affff2"/>
    <w:next w:val="BZ"/>
    <w:link w:val="BZ10"/>
    <w:qFormat/>
    <w:rsid w:val="006F57F1"/>
    <w:pPr>
      <w:keepLines w:val="0"/>
      <w:numPr>
        <w:ilvl w:val="0"/>
        <w:numId w:val="44"/>
      </w:numPr>
      <w:spacing w:before="0" w:after="0" w:line="276" w:lineRule="auto"/>
      <w:contextualSpacing w:val="0"/>
      <w:outlineLvl w:val="9"/>
    </w:pPr>
    <w:rPr>
      <w:rFonts w:eastAsia="Calibri"/>
      <w:bCs w:val="0"/>
      <w:sz w:val="28"/>
      <w:szCs w:val="22"/>
      <w:lang w:eastAsia="ru-RU"/>
    </w:rPr>
  </w:style>
  <w:style w:type="paragraph" w:customStyle="1" w:styleId="15">
    <w:name w:val="Заголовок 1 ТТ"/>
    <w:basedOn w:val="16"/>
    <w:next w:val="a9"/>
    <w:uiPriority w:val="99"/>
    <w:qFormat/>
    <w:rsid w:val="006F57F1"/>
    <w:pPr>
      <w:keepLines w:val="0"/>
      <w:numPr>
        <w:ilvl w:val="0"/>
        <w:numId w:val="45"/>
      </w:numPr>
      <w:spacing w:line="276" w:lineRule="auto"/>
      <w:contextualSpacing/>
    </w:pPr>
    <w:rPr>
      <w:rFonts w:ascii="Times New Roman" w:hAnsi="Times New Roman" w:cs="Times New Roman"/>
      <w:bCs/>
      <w:sz w:val="28"/>
      <w:szCs w:val="28"/>
      <w:lang w:eastAsia="x-none"/>
    </w:rPr>
  </w:style>
  <w:style w:type="paragraph" w:customStyle="1" w:styleId="23">
    <w:name w:val="Заголовок 2 ТТ"/>
    <w:basedOn w:val="24"/>
    <w:next w:val="a9"/>
    <w:uiPriority w:val="99"/>
    <w:qFormat/>
    <w:rsid w:val="006F57F1"/>
    <w:pPr>
      <w:keepLines w:val="0"/>
      <w:numPr>
        <w:numId w:val="45"/>
      </w:numPr>
      <w:tabs>
        <w:tab w:val="left" w:pos="709"/>
        <w:tab w:val="right" w:leader="dot" w:pos="9345"/>
      </w:tabs>
      <w:spacing w:line="276" w:lineRule="auto"/>
      <w:contextualSpacing/>
    </w:pPr>
    <w:rPr>
      <w:rFonts w:ascii="Times New Roman" w:hAnsi="Times New Roman" w:cs="Times New Roman"/>
      <w:bCs/>
      <w:i w:val="0"/>
      <w:lang w:eastAsia="x-none"/>
    </w:rPr>
  </w:style>
  <w:style w:type="paragraph" w:customStyle="1" w:styleId="31">
    <w:name w:val="Заголовок 3 ТТ"/>
    <w:basedOn w:val="32"/>
    <w:next w:val="a9"/>
    <w:uiPriority w:val="99"/>
    <w:qFormat/>
    <w:rsid w:val="006F57F1"/>
    <w:pPr>
      <w:keepLines w:val="0"/>
      <w:numPr>
        <w:ilvl w:val="2"/>
        <w:numId w:val="45"/>
      </w:numPr>
      <w:tabs>
        <w:tab w:val="left" w:pos="709"/>
        <w:tab w:val="right" w:leader="dot" w:pos="9345"/>
      </w:tabs>
      <w:suppressAutoHyphens w:val="0"/>
      <w:spacing w:line="276" w:lineRule="auto"/>
      <w:contextualSpacing/>
    </w:pPr>
    <w:rPr>
      <w:rFonts w:ascii="Times New Roman" w:eastAsia="Arial Unicode MS" w:hAnsi="Times New Roman" w:cs="Times New Roman"/>
      <w:bCs/>
      <w:sz w:val="28"/>
      <w:szCs w:val="28"/>
      <w:lang w:eastAsia="ru-RU"/>
    </w:rPr>
  </w:style>
  <w:style w:type="paragraph" w:customStyle="1" w:styleId="41">
    <w:name w:val="Заголовок 4 ТТ"/>
    <w:basedOn w:val="42"/>
    <w:next w:val="a9"/>
    <w:uiPriority w:val="99"/>
    <w:qFormat/>
    <w:rsid w:val="006F57F1"/>
    <w:pPr>
      <w:keepLines w:val="0"/>
      <w:numPr>
        <w:ilvl w:val="3"/>
        <w:numId w:val="45"/>
      </w:numPr>
      <w:spacing w:line="276" w:lineRule="auto"/>
      <w:contextualSpacing/>
    </w:pPr>
    <w:rPr>
      <w:bCs/>
      <w:szCs w:val="20"/>
      <w:lang w:eastAsia="ru-RU"/>
    </w:rPr>
  </w:style>
  <w:style w:type="paragraph" w:customStyle="1" w:styleId="GOST">
    <w:name w:val="GOST_ТаблТекст"/>
    <w:basedOn w:val="a9"/>
    <w:rsid w:val="00282E02"/>
    <w:pPr>
      <w:numPr>
        <w:ilvl w:val="0"/>
      </w:numPr>
      <w:suppressAutoHyphens/>
      <w:spacing w:before="0" w:after="0"/>
      <w:jc w:val="left"/>
      <w:outlineLvl w:val="9"/>
    </w:pPr>
    <w:rPr>
      <w:rFonts w:cs="Tahoma"/>
      <w:bCs w:val="0"/>
      <w:sz w:val="22"/>
      <w:szCs w:val="20"/>
      <w:lang w:eastAsia="ar-SA"/>
    </w:rPr>
  </w:style>
  <w:style w:type="character" w:customStyle="1" w:styleId="3gnhn">
    <w:name w:val="_3gnhn"/>
    <w:basedOn w:val="aa"/>
    <w:rsid w:val="005D68F3"/>
  </w:style>
  <w:style w:type="character" w:customStyle="1" w:styleId="1azxk">
    <w:name w:val="_1azxk"/>
    <w:basedOn w:val="aa"/>
    <w:rsid w:val="005D68F3"/>
  </w:style>
  <w:style w:type="character" w:customStyle="1" w:styleId="name">
    <w:name w:val="name"/>
    <w:basedOn w:val="aa"/>
    <w:rsid w:val="00CD3E5C"/>
  </w:style>
  <w:style w:type="character" w:customStyle="1" w:styleId="value">
    <w:name w:val="value"/>
    <w:basedOn w:val="aa"/>
    <w:rsid w:val="00CD3E5C"/>
  </w:style>
  <w:style w:type="character" w:customStyle="1" w:styleId="item-with-dotstext">
    <w:name w:val="item-with-dots__text"/>
    <w:basedOn w:val="aa"/>
    <w:rsid w:val="00FD0AED"/>
  </w:style>
  <w:style w:type="character" w:customStyle="1" w:styleId="item-with-dotstext-with-divider">
    <w:name w:val="item-with-dots__text-with-divider"/>
    <w:basedOn w:val="aa"/>
    <w:rsid w:val="00FD0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8246">
      <w:bodyDiv w:val="1"/>
      <w:marLeft w:val="0"/>
      <w:marRight w:val="0"/>
      <w:marTop w:val="0"/>
      <w:marBottom w:val="0"/>
      <w:divBdr>
        <w:top w:val="none" w:sz="0" w:space="0" w:color="auto"/>
        <w:left w:val="none" w:sz="0" w:space="0" w:color="auto"/>
        <w:bottom w:val="none" w:sz="0" w:space="0" w:color="auto"/>
        <w:right w:val="none" w:sz="0" w:space="0" w:color="auto"/>
      </w:divBdr>
      <w:divsChild>
        <w:div w:id="545020675">
          <w:marLeft w:val="0"/>
          <w:marRight w:val="0"/>
          <w:marTop w:val="0"/>
          <w:marBottom w:val="150"/>
          <w:divBdr>
            <w:top w:val="single" w:sz="2" w:space="0" w:color="E5E7EB"/>
            <w:left w:val="single" w:sz="2" w:space="0" w:color="E5E7EB"/>
            <w:bottom w:val="single" w:sz="2" w:space="0" w:color="E5E7EB"/>
            <w:right w:val="single" w:sz="2" w:space="0" w:color="E5E7EB"/>
          </w:divBdr>
          <w:divsChild>
            <w:div w:id="1243374591">
              <w:marLeft w:val="0"/>
              <w:marRight w:val="0"/>
              <w:marTop w:val="0"/>
              <w:marBottom w:val="0"/>
              <w:divBdr>
                <w:top w:val="single" w:sz="2" w:space="0" w:color="E5E7EB"/>
                <w:left w:val="single" w:sz="2" w:space="0" w:color="E5E7EB"/>
                <w:bottom w:val="single" w:sz="2" w:space="0" w:color="E5E7EB"/>
                <w:right w:val="single" w:sz="2" w:space="0" w:color="E5E7EB"/>
              </w:divBdr>
            </w:div>
            <w:div w:id="12282999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3552053">
          <w:marLeft w:val="0"/>
          <w:marRight w:val="0"/>
          <w:marTop w:val="0"/>
          <w:marBottom w:val="150"/>
          <w:divBdr>
            <w:top w:val="single" w:sz="2" w:space="0" w:color="E5E7EB"/>
            <w:left w:val="single" w:sz="2" w:space="0" w:color="E5E7EB"/>
            <w:bottom w:val="single" w:sz="2" w:space="0" w:color="E5E7EB"/>
            <w:right w:val="single" w:sz="2" w:space="0" w:color="E5E7EB"/>
          </w:divBdr>
          <w:divsChild>
            <w:div w:id="399252776">
              <w:marLeft w:val="0"/>
              <w:marRight w:val="0"/>
              <w:marTop w:val="0"/>
              <w:marBottom w:val="0"/>
              <w:divBdr>
                <w:top w:val="single" w:sz="2" w:space="0" w:color="E5E7EB"/>
                <w:left w:val="single" w:sz="2" w:space="0" w:color="E5E7EB"/>
                <w:bottom w:val="single" w:sz="2" w:space="0" w:color="E5E7EB"/>
                <w:right w:val="single" w:sz="2" w:space="0" w:color="E5E7EB"/>
              </w:divBdr>
            </w:div>
            <w:div w:id="6315240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3918780">
          <w:marLeft w:val="0"/>
          <w:marRight w:val="0"/>
          <w:marTop w:val="0"/>
          <w:marBottom w:val="150"/>
          <w:divBdr>
            <w:top w:val="single" w:sz="2" w:space="0" w:color="E5E7EB"/>
            <w:left w:val="single" w:sz="2" w:space="0" w:color="E5E7EB"/>
            <w:bottom w:val="single" w:sz="2" w:space="0" w:color="E5E7EB"/>
            <w:right w:val="single" w:sz="2" w:space="0" w:color="E5E7EB"/>
          </w:divBdr>
          <w:divsChild>
            <w:div w:id="1402632667">
              <w:marLeft w:val="0"/>
              <w:marRight w:val="0"/>
              <w:marTop w:val="0"/>
              <w:marBottom w:val="0"/>
              <w:divBdr>
                <w:top w:val="single" w:sz="2" w:space="0" w:color="E5E7EB"/>
                <w:left w:val="single" w:sz="2" w:space="0" w:color="E5E7EB"/>
                <w:bottom w:val="single" w:sz="2" w:space="0" w:color="E5E7EB"/>
                <w:right w:val="single" w:sz="2" w:space="0" w:color="E5E7EB"/>
              </w:divBdr>
            </w:div>
            <w:div w:id="17886999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0967599">
          <w:marLeft w:val="0"/>
          <w:marRight w:val="0"/>
          <w:marTop w:val="0"/>
          <w:marBottom w:val="150"/>
          <w:divBdr>
            <w:top w:val="single" w:sz="2" w:space="0" w:color="E5E7EB"/>
            <w:left w:val="single" w:sz="2" w:space="0" w:color="E5E7EB"/>
            <w:bottom w:val="single" w:sz="2" w:space="0" w:color="E5E7EB"/>
            <w:right w:val="single" w:sz="2" w:space="0" w:color="E5E7EB"/>
          </w:divBdr>
          <w:divsChild>
            <w:div w:id="1385566775">
              <w:marLeft w:val="0"/>
              <w:marRight w:val="0"/>
              <w:marTop w:val="0"/>
              <w:marBottom w:val="0"/>
              <w:divBdr>
                <w:top w:val="single" w:sz="2" w:space="0" w:color="E5E7EB"/>
                <w:left w:val="single" w:sz="2" w:space="0" w:color="E5E7EB"/>
                <w:bottom w:val="single" w:sz="2" w:space="0" w:color="E5E7EB"/>
                <w:right w:val="single" w:sz="2" w:space="0" w:color="E5E7EB"/>
              </w:divBdr>
            </w:div>
            <w:div w:id="13518772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6356275">
          <w:marLeft w:val="0"/>
          <w:marRight w:val="0"/>
          <w:marTop w:val="0"/>
          <w:marBottom w:val="150"/>
          <w:divBdr>
            <w:top w:val="single" w:sz="2" w:space="0" w:color="E5E7EB"/>
            <w:left w:val="single" w:sz="2" w:space="0" w:color="E5E7EB"/>
            <w:bottom w:val="single" w:sz="2" w:space="0" w:color="E5E7EB"/>
            <w:right w:val="single" w:sz="2" w:space="0" w:color="E5E7EB"/>
          </w:divBdr>
          <w:divsChild>
            <w:div w:id="264073000">
              <w:marLeft w:val="0"/>
              <w:marRight w:val="0"/>
              <w:marTop w:val="0"/>
              <w:marBottom w:val="0"/>
              <w:divBdr>
                <w:top w:val="single" w:sz="2" w:space="0" w:color="E5E7EB"/>
                <w:left w:val="single" w:sz="2" w:space="0" w:color="E5E7EB"/>
                <w:bottom w:val="single" w:sz="2" w:space="0" w:color="E5E7EB"/>
                <w:right w:val="single" w:sz="2" w:space="0" w:color="E5E7EB"/>
              </w:divBdr>
            </w:div>
            <w:div w:id="1552645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8285333">
          <w:marLeft w:val="0"/>
          <w:marRight w:val="0"/>
          <w:marTop w:val="0"/>
          <w:marBottom w:val="150"/>
          <w:divBdr>
            <w:top w:val="single" w:sz="2" w:space="0" w:color="E5E7EB"/>
            <w:left w:val="single" w:sz="2" w:space="0" w:color="E5E7EB"/>
            <w:bottom w:val="single" w:sz="2" w:space="0" w:color="E5E7EB"/>
            <w:right w:val="single" w:sz="2" w:space="0" w:color="E5E7EB"/>
          </w:divBdr>
          <w:divsChild>
            <w:div w:id="203176331">
              <w:marLeft w:val="0"/>
              <w:marRight w:val="0"/>
              <w:marTop w:val="0"/>
              <w:marBottom w:val="0"/>
              <w:divBdr>
                <w:top w:val="single" w:sz="2" w:space="0" w:color="E5E7EB"/>
                <w:left w:val="single" w:sz="2" w:space="0" w:color="E5E7EB"/>
                <w:bottom w:val="single" w:sz="2" w:space="0" w:color="E5E7EB"/>
                <w:right w:val="single" w:sz="2" w:space="0" w:color="E5E7EB"/>
              </w:divBdr>
            </w:div>
            <w:div w:id="6041213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7412200">
          <w:marLeft w:val="0"/>
          <w:marRight w:val="0"/>
          <w:marTop w:val="0"/>
          <w:marBottom w:val="150"/>
          <w:divBdr>
            <w:top w:val="single" w:sz="2" w:space="0" w:color="E5E7EB"/>
            <w:left w:val="single" w:sz="2" w:space="0" w:color="E5E7EB"/>
            <w:bottom w:val="single" w:sz="2" w:space="0" w:color="E5E7EB"/>
            <w:right w:val="single" w:sz="2" w:space="0" w:color="E5E7EB"/>
          </w:divBdr>
          <w:divsChild>
            <w:div w:id="1109087446">
              <w:marLeft w:val="0"/>
              <w:marRight w:val="0"/>
              <w:marTop w:val="0"/>
              <w:marBottom w:val="0"/>
              <w:divBdr>
                <w:top w:val="single" w:sz="2" w:space="0" w:color="E5E7EB"/>
                <w:left w:val="single" w:sz="2" w:space="0" w:color="E5E7EB"/>
                <w:bottom w:val="single" w:sz="2" w:space="0" w:color="E5E7EB"/>
                <w:right w:val="single" w:sz="2" w:space="0" w:color="E5E7EB"/>
              </w:divBdr>
            </w:div>
            <w:div w:id="10096768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6717761">
          <w:marLeft w:val="0"/>
          <w:marRight w:val="0"/>
          <w:marTop w:val="0"/>
          <w:marBottom w:val="150"/>
          <w:divBdr>
            <w:top w:val="single" w:sz="2" w:space="0" w:color="E5E7EB"/>
            <w:left w:val="single" w:sz="2" w:space="0" w:color="E5E7EB"/>
            <w:bottom w:val="single" w:sz="2" w:space="0" w:color="E5E7EB"/>
            <w:right w:val="single" w:sz="2" w:space="0" w:color="E5E7EB"/>
          </w:divBdr>
          <w:divsChild>
            <w:div w:id="420373461">
              <w:marLeft w:val="0"/>
              <w:marRight w:val="0"/>
              <w:marTop w:val="0"/>
              <w:marBottom w:val="0"/>
              <w:divBdr>
                <w:top w:val="single" w:sz="2" w:space="0" w:color="E5E7EB"/>
                <w:left w:val="single" w:sz="2" w:space="0" w:color="E5E7EB"/>
                <w:bottom w:val="single" w:sz="2" w:space="0" w:color="E5E7EB"/>
                <w:right w:val="single" w:sz="2" w:space="0" w:color="E5E7EB"/>
              </w:divBdr>
            </w:div>
            <w:div w:id="20322974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6535279">
          <w:marLeft w:val="0"/>
          <w:marRight w:val="0"/>
          <w:marTop w:val="0"/>
          <w:marBottom w:val="150"/>
          <w:divBdr>
            <w:top w:val="single" w:sz="2" w:space="0" w:color="E5E7EB"/>
            <w:left w:val="single" w:sz="2" w:space="0" w:color="E5E7EB"/>
            <w:bottom w:val="single" w:sz="2" w:space="0" w:color="E5E7EB"/>
            <w:right w:val="single" w:sz="2" w:space="0" w:color="E5E7EB"/>
          </w:divBdr>
          <w:divsChild>
            <w:div w:id="536092225">
              <w:marLeft w:val="0"/>
              <w:marRight w:val="0"/>
              <w:marTop w:val="0"/>
              <w:marBottom w:val="0"/>
              <w:divBdr>
                <w:top w:val="single" w:sz="2" w:space="0" w:color="E5E7EB"/>
                <w:left w:val="single" w:sz="2" w:space="0" w:color="E5E7EB"/>
                <w:bottom w:val="single" w:sz="2" w:space="0" w:color="E5E7EB"/>
                <w:right w:val="single" w:sz="2" w:space="0" w:color="E5E7EB"/>
              </w:divBdr>
            </w:div>
            <w:div w:id="7195499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7869207">
          <w:marLeft w:val="0"/>
          <w:marRight w:val="0"/>
          <w:marTop w:val="0"/>
          <w:marBottom w:val="150"/>
          <w:divBdr>
            <w:top w:val="single" w:sz="2" w:space="0" w:color="E5E7EB"/>
            <w:left w:val="single" w:sz="2" w:space="0" w:color="E5E7EB"/>
            <w:bottom w:val="single" w:sz="2" w:space="0" w:color="E5E7EB"/>
            <w:right w:val="single" w:sz="2" w:space="0" w:color="E5E7EB"/>
          </w:divBdr>
          <w:divsChild>
            <w:div w:id="169755020">
              <w:marLeft w:val="0"/>
              <w:marRight w:val="0"/>
              <w:marTop w:val="0"/>
              <w:marBottom w:val="0"/>
              <w:divBdr>
                <w:top w:val="single" w:sz="2" w:space="0" w:color="E5E7EB"/>
                <w:left w:val="single" w:sz="2" w:space="0" w:color="E5E7EB"/>
                <w:bottom w:val="single" w:sz="2" w:space="0" w:color="E5E7EB"/>
                <w:right w:val="single" w:sz="2" w:space="0" w:color="E5E7EB"/>
              </w:divBdr>
            </w:div>
            <w:div w:id="8761663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7144741">
          <w:marLeft w:val="0"/>
          <w:marRight w:val="0"/>
          <w:marTop w:val="0"/>
          <w:marBottom w:val="150"/>
          <w:divBdr>
            <w:top w:val="single" w:sz="2" w:space="0" w:color="E5E7EB"/>
            <w:left w:val="single" w:sz="2" w:space="0" w:color="E5E7EB"/>
            <w:bottom w:val="single" w:sz="2" w:space="0" w:color="E5E7EB"/>
            <w:right w:val="single" w:sz="2" w:space="0" w:color="E5E7EB"/>
          </w:divBdr>
          <w:divsChild>
            <w:div w:id="1851211365">
              <w:marLeft w:val="0"/>
              <w:marRight w:val="0"/>
              <w:marTop w:val="0"/>
              <w:marBottom w:val="0"/>
              <w:divBdr>
                <w:top w:val="single" w:sz="2" w:space="0" w:color="E5E7EB"/>
                <w:left w:val="single" w:sz="2" w:space="0" w:color="E5E7EB"/>
                <w:bottom w:val="single" w:sz="2" w:space="0" w:color="E5E7EB"/>
                <w:right w:val="single" w:sz="2" w:space="0" w:color="E5E7EB"/>
              </w:divBdr>
            </w:div>
            <w:div w:id="13652064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8956424">
          <w:marLeft w:val="0"/>
          <w:marRight w:val="0"/>
          <w:marTop w:val="0"/>
          <w:marBottom w:val="150"/>
          <w:divBdr>
            <w:top w:val="single" w:sz="2" w:space="0" w:color="E5E7EB"/>
            <w:left w:val="single" w:sz="2" w:space="0" w:color="E5E7EB"/>
            <w:bottom w:val="single" w:sz="2" w:space="0" w:color="E5E7EB"/>
            <w:right w:val="single" w:sz="2" w:space="0" w:color="E5E7EB"/>
          </w:divBdr>
          <w:divsChild>
            <w:div w:id="709888954">
              <w:marLeft w:val="0"/>
              <w:marRight w:val="0"/>
              <w:marTop w:val="0"/>
              <w:marBottom w:val="0"/>
              <w:divBdr>
                <w:top w:val="single" w:sz="2" w:space="0" w:color="E5E7EB"/>
                <w:left w:val="single" w:sz="2" w:space="0" w:color="E5E7EB"/>
                <w:bottom w:val="single" w:sz="2" w:space="0" w:color="E5E7EB"/>
                <w:right w:val="single" w:sz="2" w:space="0" w:color="E5E7EB"/>
              </w:divBdr>
            </w:div>
            <w:div w:id="20623614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9627990">
          <w:marLeft w:val="0"/>
          <w:marRight w:val="0"/>
          <w:marTop w:val="0"/>
          <w:marBottom w:val="0"/>
          <w:divBdr>
            <w:top w:val="single" w:sz="2" w:space="0" w:color="E5E7EB"/>
            <w:left w:val="single" w:sz="2" w:space="0" w:color="E5E7EB"/>
            <w:bottom w:val="single" w:sz="2" w:space="0" w:color="E5E7EB"/>
            <w:right w:val="single" w:sz="2" w:space="0" w:color="E5E7EB"/>
          </w:divBdr>
          <w:divsChild>
            <w:div w:id="634289924">
              <w:marLeft w:val="0"/>
              <w:marRight w:val="0"/>
              <w:marTop w:val="0"/>
              <w:marBottom w:val="0"/>
              <w:divBdr>
                <w:top w:val="single" w:sz="2" w:space="0" w:color="E5E7EB"/>
                <w:left w:val="single" w:sz="2" w:space="0" w:color="E5E7EB"/>
                <w:bottom w:val="single" w:sz="2" w:space="0" w:color="E5E7EB"/>
                <w:right w:val="single" w:sz="2" w:space="0" w:color="E5E7EB"/>
              </w:divBdr>
            </w:div>
            <w:div w:id="15961612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530463">
      <w:bodyDiv w:val="1"/>
      <w:marLeft w:val="0"/>
      <w:marRight w:val="0"/>
      <w:marTop w:val="0"/>
      <w:marBottom w:val="0"/>
      <w:divBdr>
        <w:top w:val="none" w:sz="0" w:space="0" w:color="auto"/>
        <w:left w:val="none" w:sz="0" w:space="0" w:color="auto"/>
        <w:bottom w:val="none" w:sz="0" w:space="0" w:color="auto"/>
        <w:right w:val="none" w:sz="0" w:space="0" w:color="auto"/>
      </w:divBdr>
    </w:div>
    <w:div w:id="12191558">
      <w:bodyDiv w:val="1"/>
      <w:marLeft w:val="0"/>
      <w:marRight w:val="0"/>
      <w:marTop w:val="0"/>
      <w:marBottom w:val="0"/>
      <w:divBdr>
        <w:top w:val="none" w:sz="0" w:space="0" w:color="auto"/>
        <w:left w:val="none" w:sz="0" w:space="0" w:color="auto"/>
        <w:bottom w:val="none" w:sz="0" w:space="0" w:color="auto"/>
        <w:right w:val="none" w:sz="0" w:space="0" w:color="auto"/>
      </w:divBdr>
    </w:div>
    <w:div w:id="13775774">
      <w:bodyDiv w:val="1"/>
      <w:marLeft w:val="0"/>
      <w:marRight w:val="0"/>
      <w:marTop w:val="0"/>
      <w:marBottom w:val="0"/>
      <w:divBdr>
        <w:top w:val="none" w:sz="0" w:space="0" w:color="auto"/>
        <w:left w:val="none" w:sz="0" w:space="0" w:color="auto"/>
        <w:bottom w:val="none" w:sz="0" w:space="0" w:color="auto"/>
        <w:right w:val="none" w:sz="0" w:space="0" w:color="auto"/>
      </w:divBdr>
      <w:divsChild>
        <w:div w:id="201090386">
          <w:marLeft w:val="0"/>
          <w:marRight w:val="0"/>
          <w:marTop w:val="0"/>
          <w:marBottom w:val="0"/>
          <w:divBdr>
            <w:top w:val="none" w:sz="0" w:space="0" w:color="auto"/>
            <w:left w:val="none" w:sz="0" w:space="0" w:color="auto"/>
            <w:bottom w:val="none" w:sz="0" w:space="0" w:color="auto"/>
            <w:right w:val="none" w:sz="0" w:space="0" w:color="auto"/>
          </w:divBdr>
        </w:div>
        <w:div w:id="412316977">
          <w:marLeft w:val="0"/>
          <w:marRight w:val="0"/>
          <w:marTop w:val="0"/>
          <w:marBottom w:val="0"/>
          <w:divBdr>
            <w:top w:val="none" w:sz="0" w:space="0" w:color="auto"/>
            <w:left w:val="none" w:sz="0" w:space="0" w:color="auto"/>
            <w:bottom w:val="none" w:sz="0" w:space="0" w:color="auto"/>
            <w:right w:val="none" w:sz="0" w:space="0" w:color="auto"/>
          </w:divBdr>
        </w:div>
      </w:divsChild>
    </w:div>
    <w:div w:id="16659931">
      <w:bodyDiv w:val="1"/>
      <w:marLeft w:val="0"/>
      <w:marRight w:val="0"/>
      <w:marTop w:val="0"/>
      <w:marBottom w:val="0"/>
      <w:divBdr>
        <w:top w:val="none" w:sz="0" w:space="0" w:color="auto"/>
        <w:left w:val="none" w:sz="0" w:space="0" w:color="auto"/>
        <w:bottom w:val="none" w:sz="0" w:space="0" w:color="auto"/>
        <w:right w:val="none" w:sz="0" w:space="0" w:color="auto"/>
      </w:divBdr>
    </w:div>
    <w:div w:id="23872813">
      <w:bodyDiv w:val="1"/>
      <w:marLeft w:val="0"/>
      <w:marRight w:val="0"/>
      <w:marTop w:val="0"/>
      <w:marBottom w:val="0"/>
      <w:divBdr>
        <w:top w:val="none" w:sz="0" w:space="0" w:color="auto"/>
        <w:left w:val="none" w:sz="0" w:space="0" w:color="auto"/>
        <w:bottom w:val="none" w:sz="0" w:space="0" w:color="auto"/>
        <w:right w:val="none" w:sz="0" w:space="0" w:color="auto"/>
      </w:divBdr>
      <w:divsChild>
        <w:div w:id="347366137">
          <w:marLeft w:val="0"/>
          <w:marRight w:val="0"/>
          <w:marTop w:val="120"/>
          <w:marBottom w:val="0"/>
          <w:divBdr>
            <w:top w:val="none" w:sz="0" w:space="0" w:color="auto"/>
            <w:left w:val="none" w:sz="0" w:space="0" w:color="auto"/>
            <w:bottom w:val="none" w:sz="0" w:space="0" w:color="auto"/>
            <w:right w:val="none" w:sz="0" w:space="0" w:color="auto"/>
          </w:divBdr>
          <w:divsChild>
            <w:div w:id="754479857">
              <w:marLeft w:val="0"/>
              <w:marRight w:val="0"/>
              <w:marTop w:val="0"/>
              <w:marBottom w:val="0"/>
              <w:divBdr>
                <w:top w:val="none" w:sz="0" w:space="0" w:color="auto"/>
                <w:left w:val="none" w:sz="0" w:space="0" w:color="auto"/>
                <w:bottom w:val="none" w:sz="0" w:space="0" w:color="auto"/>
                <w:right w:val="none" w:sz="0" w:space="0" w:color="auto"/>
              </w:divBdr>
              <w:divsChild>
                <w:div w:id="1196892635">
                  <w:marLeft w:val="0"/>
                  <w:marRight w:val="0"/>
                  <w:marTop w:val="0"/>
                  <w:marBottom w:val="0"/>
                  <w:divBdr>
                    <w:top w:val="none" w:sz="0" w:space="0" w:color="auto"/>
                    <w:left w:val="none" w:sz="0" w:space="0" w:color="auto"/>
                    <w:bottom w:val="dotted" w:sz="6" w:space="0" w:color="DDDDDD"/>
                    <w:right w:val="none" w:sz="0" w:space="0" w:color="auto"/>
                  </w:divBdr>
                </w:div>
                <w:div w:id="1643195626">
                  <w:marLeft w:val="0"/>
                  <w:marRight w:val="0"/>
                  <w:marTop w:val="0"/>
                  <w:marBottom w:val="0"/>
                  <w:divBdr>
                    <w:top w:val="none" w:sz="0" w:space="0" w:color="auto"/>
                    <w:left w:val="none" w:sz="0" w:space="0" w:color="auto"/>
                    <w:bottom w:val="none" w:sz="0" w:space="0" w:color="auto"/>
                    <w:right w:val="none" w:sz="0" w:space="0" w:color="auto"/>
                  </w:divBdr>
                </w:div>
              </w:divsChild>
            </w:div>
            <w:div w:id="1102653224">
              <w:marLeft w:val="0"/>
              <w:marRight w:val="0"/>
              <w:marTop w:val="120"/>
              <w:marBottom w:val="0"/>
              <w:divBdr>
                <w:top w:val="none" w:sz="0" w:space="0" w:color="auto"/>
                <w:left w:val="none" w:sz="0" w:space="0" w:color="auto"/>
                <w:bottom w:val="none" w:sz="0" w:space="0" w:color="auto"/>
                <w:right w:val="none" w:sz="0" w:space="0" w:color="auto"/>
              </w:divBdr>
              <w:divsChild>
                <w:div w:id="851646139">
                  <w:marLeft w:val="0"/>
                  <w:marRight w:val="0"/>
                  <w:marTop w:val="0"/>
                  <w:marBottom w:val="0"/>
                  <w:divBdr>
                    <w:top w:val="none" w:sz="0" w:space="0" w:color="auto"/>
                    <w:left w:val="none" w:sz="0" w:space="0" w:color="auto"/>
                    <w:bottom w:val="dotted" w:sz="6" w:space="0" w:color="DDDDDD"/>
                    <w:right w:val="none" w:sz="0" w:space="0" w:color="auto"/>
                  </w:divBdr>
                </w:div>
                <w:div w:id="151528959">
                  <w:marLeft w:val="0"/>
                  <w:marRight w:val="0"/>
                  <w:marTop w:val="0"/>
                  <w:marBottom w:val="0"/>
                  <w:divBdr>
                    <w:top w:val="none" w:sz="0" w:space="0" w:color="auto"/>
                    <w:left w:val="none" w:sz="0" w:space="0" w:color="auto"/>
                    <w:bottom w:val="none" w:sz="0" w:space="0" w:color="auto"/>
                    <w:right w:val="none" w:sz="0" w:space="0" w:color="auto"/>
                  </w:divBdr>
                </w:div>
              </w:divsChild>
            </w:div>
            <w:div w:id="1174103857">
              <w:marLeft w:val="0"/>
              <w:marRight w:val="0"/>
              <w:marTop w:val="120"/>
              <w:marBottom w:val="0"/>
              <w:divBdr>
                <w:top w:val="none" w:sz="0" w:space="0" w:color="auto"/>
                <w:left w:val="none" w:sz="0" w:space="0" w:color="auto"/>
                <w:bottom w:val="none" w:sz="0" w:space="0" w:color="auto"/>
                <w:right w:val="none" w:sz="0" w:space="0" w:color="auto"/>
              </w:divBdr>
              <w:divsChild>
                <w:div w:id="754084361">
                  <w:marLeft w:val="0"/>
                  <w:marRight w:val="0"/>
                  <w:marTop w:val="0"/>
                  <w:marBottom w:val="0"/>
                  <w:divBdr>
                    <w:top w:val="none" w:sz="0" w:space="0" w:color="auto"/>
                    <w:left w:val="none" w:sz="0" w:space="0" w:color="auto"/>
                    <w:bottom w:val="dotted" w:sz="6" w:space="0" w:color="DDDDDD"/>
                    <w:right w:val="none" w:sz="0" w:space="0" w:color="auto"/>
                  </w:divBdr>
                </w:div>
                <w:div w:id="196355850">
                  <w:marLeft w:val="0"/>
                  <w:marRight w:val="0"/>
                  <w:marTop w:val="0"/>
                  <w:marBottom w:val="0"/>
                  <w:divBdr>
                    <w:top w:val="none" w:sz="0" w:space="0" w:color="auto"/>
                    <w:left w:val="none" w:sz="0" w:space="0" w:color="auto"/>
                    <w:bottom w:val="none" w:sz="0" w:space="0" w:color="auto"/>
                    <w:right w:val="none" w:sz="0" w:space="0" w:color="auto"/>
                  </w:divBdr>
                </w:div>
              </w:divsChild>
            </w:div>
            <w:div w:id="831216705">
              <w:marLeft w:val="0"/>
              <w:marRight w:val="0"/>
              <w:marTop w:val="120"/>
              <w:marBottom w:val="0"/>
              <w:divBdr>
                <w:top w:val="none" w:sz="0" w:space="0" w:color="auto"/>
                <w:left w:val="none" w:sz="0" w:space="0" w:color="auto"/>
                <w:bottom w:val="none" w:sz="0" w:space="0" w:color="auto"/>
                <w:right w:val="none" w:sz="0" w:space="0" w:color="auto"/>
              </w:divBdr>
              <w:divsChild>
                <w:div w:id="1712529914">
                  <w:marLeft w:val="0"/>
                  <w:marRight w:val="0"/>
                  <w:marTop w:val="0"/>
                  <w:marBottom w:val="0"/>
                  <w:divBdr>
                    <w:top w:val="none" w:sz="0" w:space="0" w:color="auto"/>
                    <w:left w:val="none" w:sz="0" w:space="0" w:color="auto"/>
                    <w:bottom w:val="dotted" w:sz="6" w:space="0" w:color="DDDDDD"/>
                    <w:right w:val="none" w:sz="0" w:space="0" w:color="auto"/>
                  </w:divBdr>
                </w:div>
                <w:div w:id="138152088">
                  <w:marLeft w:val="0"/>
                  <w:marRight w:val="0"/>
                  <w:marTop w:val="0"/>
                  <w:marBottom w:val="0"/>
                  <w:divBdr>
                    <w:top w:val="none" w:sz="0" w:space="0" w:color="auto"/>
                    <w:left w:val="none" w:sz="0" w:space="0" w:color="auto"/>
                    <w:bottom w:val="none" w:sz="0" w:space="0" w:color="auto"/>
                    <w:right w:val="none" w:sz="0" w:space="0" w:color="auto"/>
                  </w:divBdr>
                </w:div>
              </w:divsChild>
            </w:div>
            <w:div w:id="2016952711">
              <w:marLeft w:val="0"/>
              <w:marRight w:val="0"/>
              <w:marTop w:val="120"/>
              <w:marBottom w:val="0"/>
              <w:divBdr>
                <w:top w:val="none" w:sz="0" w:space="0" w:color="auto"/>
                <w:left w:val="none" w:sz="0" w:space="0" w:color="auto"/>
                <w:bottom w:val="none" w:sz="0" w:space="0" w:color="auto"/>
                <w:right w:val="none" w:sz="0" w:space="0" w:color="auto"/>
              </w:divBdr>
              <w:divsChild>
                <w:div w:id="1223831026">
                  <w:marLeft w:val="0"/>
                  <w:marRight w:val="0"/>
                  <w:marTop w:val="0"/>
                  <w:marBottom w:val="0"/>
                  <w:divBdr>
                    <w:top w:val="none" w:sz="0" w:space="0" w:color="auto"/>
                    <w:left w:val="none" w:sz="0" w:space="0" w:color="auto"/>
                    <w:bottom w:val="dotted" w:sz="6" w:space="0" w:color="DDDDDD"/>
                    <w:right w:val="none" w:sz="0" w:space="0" w:color="auto"/>
                  </w:divBdr>
                </w:div>
                <w:div w:id="1127621270">
                  <w:marLeft w:val="0"/>
                  <w:marRight w:val="0"/>
                  <w:marTop w:val="0"/>
                  <w:marBottom w:val="0"/>
                  <w:divBdr>
                    <w:top w:val="none" w:sz="0" w:space="0" w:color="auto"/>
                    <w:left w:val="none" w:sz="0" w:space="0" w:color="auto"/>
                    <w:bottom w:val="none" w:sz="0" w:space="0" w:color="auto"/>
                    <w:right w:val="none" w:sz="0" w:space="0" w:color="auto"/>
                  </w:divBdr>
                </w:div>
              </w:divsChild>
            </w:div>
            <w:div w:id="1305696754">
              <w:marLeft w:val="0"/>
              <w:marRight w:val="0"/>
              <w:marTop w:val="120"/>
              <w:marBottom w:val="0"/>
              <w:divBdr>
                <w:top w:val="none" w:sz="0" w:space="0" w:color="auto"/>
                <w:left w:val="none" w:sz="0" w:space="0" w:color="auto"/>
                <w:bottom w:val="none" w:sz="0" w:space="0" w:color="auto"/>
                <w:right w:val="none" w:sz="0" w:space="0" w:color="auto"/>
              </w:divBdr>
              <w:divsChild>
                <w:div w:id="1870869415">
                  <w:marLeft w:val="0"/>
                  <w:marRight w:val="0"/>
                  <w:marTop w:val="0"/>
                  <w:marBottom w:val="0"/>
                  <w:divBdr>
                    <w:top w:val="none" w:sz="0" w:space="0" w:color="auto"/>
                    <w:left w:val="none" w:sz="0" w:space="0" w:color="auto"/>
                    <w:bottom w:val="dotted" w:sz="6" w:space="0" w:color="DDDDDD"/>
                    <w:right w:val="none" w:sz="0" w:space="0" w:color="auto"/>
                  </w:divBdr>
                </w:div>
                <w:div w:id="670523310">
                  <w:marLeft w:val="0"/>
                  <w:marRight w:val="0"/>
                  <w:marTop w:val="0"/>
                  <w:marBottom w:val="0"/>
                  <w:divBdr>
                    <w:top w:val="none" w:sz="0" w:space="0" w:color="auto"/>
                    <w:left w:val="none" w:sz="0" w:space="0" w:color="auto"/>
                    <w:bottom w:val="none" w:sz="0" w:space="0" w:color="auto"/>
                    <w:right w:val="none" w:sz="0" w:space="0" w:color="auto"/>
                  </w:divBdr>
                </w:div>
              </w:divsChild>
            </w:div>
            <w:div w:id="896432374">
              <w:marLeft w:val="0"/>
              <w:marRight w:val="0"/>
              <w:marTop w:val="120"/>
              <w:marBottom w:val="0"/>
              <w:divBdr>
                <w:top w:val="none" w:sz="0" w:space="0" w:color="auto"/>
                <w:left w:val="none" w:sz="0" w:space="0" w:color="auto"/>
                <w:bottom w:val="none" w:sz="0" w:space="0" w:color="auto"/>
                <w:right w:val="none" w:sz="0" w:space="0" w:color="auto"/>
              </w:divBdr>
              <w:divsChild>
                <w:div w:id="948708574">
                  <w:marLeft w:val="0"/>
                  <w:marRight w:val="0"/>
                  <w:marTop w:val="0"/>
                  <w:marBottom w:val="0"/>
                  <w:divBdr>
                    <w:top w:val="none" w:sz="0" w:space="0" w:color="auto"/>
                    <w:left w:val="none" w:sz="0" w:space="0" w:color="auto"/>
                    <w:bottom w:val="dotted" w:sz="6" w:space="0" w:color="DDDDDD"/>
                    <w:right w:val="none" w:sz="0" w:space="0" w:color="auto"/>
                  </w:divBdr>
                </w:div>
                <w:div w:id="19717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79048">
          <w:marLeft w:val="0"/>
          <w:marRight w:val="0"/>
          <w:marTop w:val="120"/>
          <w:marBottom w:val="0"/>
          <w:divBdr>
            <w:top w:val="none" w:sz="0" w:space="0" w:color="auto"/>
            <w:left w:val="none" w:sz="0" w:space="0" w:color="auto"/>
            <w:bottom w:val="none" w:sz="0" w:space="0" w:color="auto"/>
            <w:right w:val="none" w:sz="0" w:space="0" w:color="auto"/>
          </w:divBdr>
          <w:divsChild>
            <w:div w:id="396440538">
              <w:marLeft w:val="0"/>
              <w:marRight w:val="0"/>
              <w:marTop w:val="0"/>
              <w:marBottom w:val="0"/>
              <w:divBdr>
                <w:top w:val="none" w:sz="0" w:space="0" w:color="auto"/>
                <w:left w:val="none" w:sz="0" w:space="0" w:color="auto"/>
                <w:bottom w:val="none" w:sz="0" w:space="0" w:color="auto"/>
                <w:right w:val="none" w:sz="0" w:space="0" w:color="auto"/>
              </w:divBdr>
            </w:div>
            <w:div w:id="160315682">
              <w:marLeft w:val="0"/>
              <w:marRight w:val="0"/>
              <w:marTop w:val="0"/>
              <w:marBottom w:val="0"/>
              <w:divBdr>
                <w:top w:val="none" w:sz="0" w:space="0" w:color="auto"/>
                <w:left w:val="none" w:sz="0" w:space="0" w:color="auto"/>
                <w:bottom w:val="none" w:sz="0" w:space="0" w:color="auto"/>
                <w:right w:val="none" w:sz="0" w:space="0" w:color="auto"/>
              </w:divBdr>
              <w:divsChild>
                <w:div w:id="1474059917">
                  <w:marLeft w:val="0"/>
                  <w:marRight w:val="0"/>
                  <w:marTop w:val="0"/>
                  <w:marBottom w:val="0"/>
                  <w:divBdr>
                    <w:top w:val="none" w:sz="0" w:space="0" w:color="auto"/>
                    <w:left w:val="none" w:sz="0" w:space="0" w:color="auto"/>
                    <w:bottom w:val="dotted" w:sz="6" w:space="0" w:color="DDDDDD"/>
                    <w:right w:val="none" w:sz="0" w:space="0" w:color="auto"/>
                  </w:divBdr>
                </w:div>
                <w:div w:id="1985305503">
                  <w:marLeft w:val="0"/>
                  <w:marRight w:val="0"/>
                  <w:marTop w:val="0"/>
                  <w:marBottom w:val="0"/>
                  <w:divBdr>
                    <w:top w:val="none" w:sz="0" w:space="0" w:color="auto"/>
                    <w:left w:val="none" w:sz="0" w:space="0" w:color="auto"/>
                    <w:bottom w:val="none" w:sz="0" w:space="0" w:color="auto"/>
                    <w:right w:val="none" w:sz="0" w:space="0" w:color="auto"/>
                  </w:divBdr>
                </w:div>
              </w:divsChild>
            </w:div>
            <w:div w:id="781845483">
              <w:marLeft w:val="0"/>
              <w:marRight w:val="0"/>
              <w:marTop w:val="120"/>
              <w:marBottom w:val="0"/>
              <w:divBdr>
                <w:top w:val="none" w:sz="0" w:space="0" w:color="auto"/>
                <w:left w:val="none" w:sz="0" w:space="0" w:color="auto"/>
                <w:bottom w:val="none" w:sz="0" w:space="0" w:color="auto"/>
                <w:right w:val="none" w:sz="0" w:space="0" w:color="auto"/>
              </w:divBdr>
              <w:divsChild>
                <w:div w:id="1419330093">
                  <w:marLeft w:val="0"/>
                  <w:marRight w:val="0"/>
                  <w:marTop w:val="0"/>
                  <w:marBottom w:val="0"/>
                  <w:divBdr>
                    <w:top w:val="none" w:sz="0" w:space="0" w:color="auto"/>
                    <w:left w:val="none" w:sz="0" w:space="0" w:color="auto"/>
                    <w:bottom w:val="dotted" w:sz="6" w:space="0" w:color="DDDDDD"/>
                    <w:right w:val="none" w:sz="0" w:space="0" w:color="auto"/>
                  </w:divBdr>
                </w:div>
                <w:div w:id="1238399409">
                  <w:marLeft w:val="0"/>
                  <w:marRight w:val="0"/>
                  <w:marTop w:val="0"/>
                  <w:marBottom w:val="0"/>
                  <w:divBdr>
                    <w:top w:val="none" w:sz="0" w:space="0" w:color="auto"/>
                    <w:left w:val="none" w:sz="0" w:space="0" w:color="auto"/>
                    <w:bottom w:val="none" w:sz="0" w:space="0" w:color="auto"/>
                    <w:right w:val="none" w:sz="0" w:space="0" w:color="auto"/>
                  </w:divBdr>
                </w:div>
              </w:divsChild>
            </w:div>
            <w:div w:id="1875345193">
              <w:marLeft w:val="0"/>
              <w:marRight w:val="0"/>
              <w:marTop w:val="120"/>
              <w:marBottom w:val="0"/>
              <w:divBdr>
                <w:top w:val="none" w:sz="0" w:space="0" w:color="auto"/>
                <w:left w:val="none" w:sz="0" w:space="0" w:color="auto"/>
                <w:bottom w:val="none" w:sz="0" w:space="0" w:color="auto"/>
                <w:right w:val="none" w:sz="0" w:space="0" w:color="auto"/>
              </w:divBdr>
              <w:divsChild>
                <w:div w:id="1442413772">
                  <w:marLeft w:val="0"/>
                  <w:marRight w:val="0"/>
                  <w:marTop w:val="0"/>
                  <w:marBottom w:val="0"/>
                  <w:divBdr>
                    <w:top w:val="none" w:sz="0" w:space="0" w:color="auto"/>
                    <w:left w:val="none" w:sz="0" w:space="0" w:color="auto"/>
                    <w:bottom w:val="dotted" w:sz="6" w:space="0" w:color="DDDDDD"/>
                    <w:right w:val="none" w:sz="0" w:space="0" w:color="auto"/>
                  </w:divBdr>
                </w:div>
                <w:div w:id="1310287482">
                  <w:marLeft w:val="0"/>
                  <w:marRight w:val="0"/>
                  <w:marTop w:val="0"/>
                  <w:marBottom w:val="0"/>
                  <w:divBdr>
                    <w:top w:val="none" w:sz="0" w:space="0" w:color="auto"/>
                    <w:left w:val="none" w:sz="0" w:space="0" w:color="auto"/>
                    <w:bottom w:val="none" w:sz="0" w:space="0" w:color="auto"/>
                    <w:right w:val="none" w:sz="0" w:space="0" w:color="auto"/>
                  </w:divBdr>
                </w:div>
              </w:divsChild>
            </w:div>
            <w:div w:id="678191947">
              <w:marLeft w:val="0"/>
              <w:marRight w:val="0"/>
              <w:marTop w:val="120"/>
              <w:marBottom w:val="0"/>
              <w:divBdr>
                <w:top w:val="none" w:sz="0" w:space="0" w:color="auto"/>
                <w:left w:val="none" w:sz="0" w:space="0" w:color="auto"/>
                <w:bottom w:val="none" w:sz="0" w:space="0" w:color="auto"/>
                <w:right w:val="none" w:sz="0" w:space="0" w:color="auto"/>
              </w:divBdr>
              <w:divsChild>
                <w:div w:id="2057508443">
                  <w:marLeft w:val="0"/>
                  <w:marRight w:val="0"/>
                  <w:marTop w:val="0"/>
                  <w:marBottom w:val="0"/>
                  <w:divBdr>
                    <w:top w:val="none" w:sz="0" w:space="0" w:color="auto"/>
                    <w:left w:val="none" w:sz="0" w:space="0" w:color="auto"/>
                    <w:bottom w:val="dotted" w:sz="6" w:space="0" w:color="DDDDDD"/>
                    <w:right w:val="none" w:sz="0" w:space="0" w:color="auto"/>
                  </w:divBdr>
                </w:div>
                <w:div w:id="100717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025330">
          <w:marLeft w:val="0"/>
          <w:marRight w:val="0"/>
          <w:marTop w:val="120"/>
          <w:marBottom w:val="0"/>
          <w:divBdr>
            <w:top w:val="none" w:sz="0" w:space="0" w:color="auto"/>
            <w:left w:val="none" w:sz="0" w:space="0" w:color="auto"/>
            <w:bottom w:val="none" w:sz="0" w:space="0" w:color="auto"/>
            <w:right w:val="none" w:sz="0" w:space="0" w:color="auto"/>
          </w:divBdr>
          <w:divsChild>
            <w:div w:id="990645458">
              <w:marLeft w:val="0"/>
              <w:marRight w:val="0"/>
              <w:marTop w:val="0"/>
              <w:marBottom w:val="0"/>
              <w:divBdr>
                <w:top w:val="none" w:sz="0" w:space="0" w:color="auto"/>
                <w:left w:val="none" w:sz="0" w:space="0" w:color="auto"/>
                <w:bottom w:val="none" w:sz="0" w:space="0" w:color="auto"/>
                <w:right w:val="none" w:sz="0" w:space="0" w:color="auto"/>
              </w:divBdr>
            </w:div>
            <w:div w:id="1195733985">
              <w:marLeft w:val="0"/>
              <w:marRight w:val="0"/>
              <w:marTop w:val="0"/>
              <w:marBottom w:val="0"/>
              <w:divBdr>
                <w:top w:val="none" w:sz="0" w:space="0" w:color="auto"/>
                <w:left w:val="none" w:sz="0" w:space="0" w:color="auto"/>
                <w:bottom w:val="none" w:sz="0" w:space="0" w:color="auto"/>
                <w:right w:val="none" w:sz="0" w:space="0" w:color="auto"/>
              </w:divBdr>
              <w:divsChild>
                <w:div w:id="1545290098">
                  <w:marLeft w:val="0"/>
                  <w:marRight w:val="0"/>
                  <w:marTop w:val="0"/>
                  <w:marBottom w:val="0"/>
                  <w:divBdr>
                    <w:top w:val="none" w:sz="0" w:space="0" w:color="auto"/>
                    <w:left w:val="none" w:sz="0" w:space="0" w:color="auto"/>
                    <w:bottom w:val="dotted" w:sz="6" w:space="0" w:color="DDDDDD"/>
                    <w:right w:val="none" w:sz="0" w:space="0" w:color="auto"/>
                  </w:divBdr>
                </w:div>
                <w:div w:id="1021514341">
                  <w:marLeft w:val="0"/>
                  <w:marRight w:val="0"/>
                  <w:marTop w:val="0"/>
                  <w:marBottom w:val="0"/>
                  <w:divBdr>
                    <w:top w:val="none" w:sz="0" w:space="0" w:color="auto"/>
                    <w:left w:val="none" w:sz="0" w:space="0" w:color="auto"/>
                    <w:bottom w:val="none" w:sz="0" w:space="0" w:color="auto"/>
                    <w:right w:val="none" w:sz="0" w:space="0" w:color="auto"/>
                  </w:divBdr>
                </w:div>
              </w:divsChild>
            </w:div>
            <w:div w:id="1867213243">
              <w:marLeft w:val="0"/>
              <w:marRight w:val="0"/>
              <w:marTop w:val="120"/>
              <w:marBottom w:val="0"/>
              <w:divBdr>
                <w:top w:val="none" w:sz="0" w:space="0" w:color="auto"/>
                <w:left w:val="none" w:sz="0" w:space="0" w:color="auto"/>
                <w:bottom w:val="none" w:sz="0" w:space="0" w:color="auto"/>
                <w:right w:val="none" w:sz="0" w:space="0" w:color="auto"/>
              </w:divBdr>
              <w:divsChild>
                <w:div w:id="911740522">
                  <w:marLeft w:val="0"/>
                  <w:marRight w:val="0"/>
                  <w:marTop w:val="0"/>
                  <w:marBottom w:val="0"/>
                  <w:divBdr>
                    <w:top w:val="none" w:sz="0" w:space="0" w:color="auto"/>
                    <w:left w:val="none" w:sz="0" w:space="0" w:color="auto"/>
                    <w:bottom w:val="dotted" w:sz="6" w:space="0" w:color="DDDDDD"/>
                    <w:right w:val="none" w:sz="0" w:space="0" w:color="auto"/>
                  </w:divBdr>
                </w:div>
                <w:div w:id="20926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48864">
      <w:bodyDiv w:val="1"/>
      <w:marLeft w:val="0"/>
      <w:marRight w:val="0"/>
      <w:marTop w:val="0"/>
      <w:marBottom w:val="0"/>
      <w:divBdr>
        <w:top w:val="none" w:sz="0" w:space="0" w:color="auto"/>
        <w:left w:val="none" w:sz="0" w:space="0" w:color="auto"/>
        <w:bottom w:val="none" w:sz="0" w:space="0" w:color="auto"/>
        <w:right w:val="none" w:sz="0" w:space="0" w:color="auto"/>
      </w:divBdr>
    </w:div>
    <w:div w:id="98138108">
      <w:bodyDiv w:val="1"/>
      <w:marLeft w:val="0"/>
      <w:marRight w:val="0"/>
      <w:marTop w:val="0"/>
      <w:marBottom w:val="0"/>
      <w:divBdr>
        <w:top w:val="none" w:sz="0" w:space="0" w:color="auto"/>
        <w:left w:val="none" w:sz="0" w:space="0" w:color="auto"/>
        <w:bottom w:val="none" w:sz="0" w:space="0" w:color="auto"/>
        <w:right w:val="none" w:sz="0" w:space="0" w:color="auto"/>
      </w:divBdr>
      <w:divsChild>
        <w:div w:id="799957076">
          <w:marLeft w:val="0"/>
          <w:marRight w:val="0"/>
          <w:marTop w:val="0"/>
          <w:marBottom w:val="0"/>
          <w:divBdr>
            <w:top w:val="none" w:sz="0" w:space="0" w:color="auto"/>
            <w:left w:val="none" w:sz="0" w:space="0" w:color="auto"/>
            <w:bottom w:val="none" w:sz="0" w:space="0" w:color="auto"/>
            <w:right w:val="none" w:sz="0" w:space="0" w:color="auto"/>
          </w:divBdr>
          <w:divsChild>
            <w:div w:id="174345996">
              <w:marLeft w:val="0"/>
              <w:marRight w:val="0"/>
              <w:marTop w:val="0"/>
              <w:marBottom w:val="0"/>
              <w:divBdr>
                <w:top w:val="none" w:sz="0" w:space="0" w:color="auto"/>
                <w:left w:val="none" w:sz="0" w:space="0" w:color="auto"/>
                <w:bottom w:val="none" w:sz="0" w:space="0" w:color="auto"/>
                <w:right w:val="none" w:sz="0" w:space="0" w:color="auto"/>
              </w:divBdr>
            </w:div>
          </w:divsChild>
        </w:div>
        <w:div w:id="739904609">
          <w:marLeft w:val="0"/>
          <w:marRight w:val="0"/>
          <w:marTop w:val="0"/>
          <w:marBottom w:val="0"/>
          <w:divBdr>
            <w:top w:val="none" w:sz="0" w:space="0" w:color="auto"/>
            <w:left w:val="none" w:sz="0" w:space="0" w:color="auto"/>
            <w:bottom w:val="none" w:sz="0" w:space="0" w:color="auto"/>
            <w:right w:val="none" w:sz="0" w:space="0" w:color="auto"/>
          </w:divBdr>
          <w:divsChild>
            <w:div w:id="324091923">
              <w:marLeft w:val="0"/>
              <w:marRight w:val="0"/>
              <w:marTop w:val="0"/>
              <w:marBottom w:val="0"/>
              <w:divBdr>
                <w:top w:val="none" w:sz="0" w:space="0" w:color="auto"/>
                <w:left w:val="none" w:sz="0" w:space="0" w:color="auto"/>
                <w:bottom w:val="none" w:sz="0" w:space="0" w:color="auto"/>
                <w:right w:val="none" w:sz="0" w:space="0" w:color="auto"/>
              </w:divBdr>
            </w:div>
          </w:divsChild>
        </w:div>
        <w:div w:id="735780424">
          <w:marLeft w:val="0"/>
          <w:marRight w:val="0"/>
          <w:marTop w:val="0"/>
          <w:marBottom w:val="0"/>
          <w:divBdr>
            <w:top w:val="none" w:sz="0" w:space="0" w:color="auto"/>
            <w:left w:val="none" w:sz="0" w:space="0" w:color="auto"/>
            <w:bottom w:val="none" w:sz="0" w:space="0" w:color="auto"/>
            <w:right w:val="none" w:sz="0" w:space="0" w:color="auto"/>
          </w:divBdr>
          <w:divsChild>
            <w:div w:id="1845894921">
              <w:marLeft w:val="0"/>
              <w:marRight w:val="0"/>
              <w:marTop w:val="0"/>
              <w:marBottom w:val="0"/>
              <w:divBdr>
                <w:top w:val="none" w:sz="0" w:space="0" w:color="auto"/>
                <w:left w:val="none" w:sz="0" w:space="0" w:color="auto"/>
                <w:bottom w:val="none" w:sz="0" w:space="0" w:color="auto"/>
                <w:right w:val="none" w:sz="0" w:space="0" w:color="auto"/>
              </w:divBdr>
            </w:div>
          </w:divsChild>
        </w:div>
        <w:div w:id="264384760">
          <w:marLeft w:val="0"/>
          <w:marRight w:val="0"/>
          <w:marTop w:val="0"/>
          <w:marBottom w:val="0"/>
          <w:divBdr>
            <w:top w:val="none" w:sz="0" w:space="0" w:color="auto"/>
            <w:left w:val="none" w:sz="0" w:space="0" w:color="auto"/>
            <w:bottom w:val="none" w:sz="0" w:space="0" w:color="auto"/>
            <w:right w:val="none" w:sz="0" w:space="0" w:color="auto"/>
          </w:divBdr>
          <w:divsChild>
            <w:div w:id="823547590">
              <w:marLeft w:val="0"/>
              <w:marRight w:val="0"/>
              <w:marTop w:val="0"/>
              <w:marBottom w:val="0"/>
              <w:divBdr>
                <w:top w:val="none" w:sz="0" w:space="0" w:color="auto"/>
                <w:left w:val="none" w:sz="0" w:space="0" w:color="auto"/>
                <w:bottom w:val="none" w:sz="0" w:space="0" w:color="auto"/>
                <w:right w:val="none" w:sz="0" w:space="0" w:color="auto"/>
              </w:divBdr>
            </w:div>
          </w:divsChild>
        </w:div>
        <w:div w:id="1997761536">
          <w:marLeft w:val="0"/>
          <w:marRight w:val="0"/>
          <w:marTop w:val="0"/>
          <w:marBottom w:val="0"/>
          <w:divBdr>
            <w:top w:val="none" w:sz="0" w:space="0" w:color="auto"/>
            <w:left w:val="none" w:sz="0" w:space="0" w:color="auto"/>
            <w:bottom w:val="none" w:sz="0" w:space="0" w:color="auto"/>
            <w:right w:val="none" w:sz="0" w:space="0" w:color="auto"/>
          </w:divBdr>
          <w:divsChild>
            <w:div w:id="957294187">
              <w:marLeft w:val="0"/>
              <w:marRight w:val="0"/>
              <w:marTop w:val="0"/>
              <w:marBottom w:val="0"/>
              <w:divBdr>
                <w:top w:val="none" w:sz="0" w:space="0" w:color="auto"/>
                <w:left w:val="none" w:sz="0" w:space="0" w:color="auto"/>
                <w:bottom w:val="none" w:sz="0" w:space="0" w:color="auto"/>
                <w:right w:val="none" w:sz="0" w:space="0" w:color="auto"/>
              </w:divBdr>
            </w:div>
          </w:divsChild>
        </w:div>
        <w:div w:id="1380127489">
          <w:marLeft w:val="0"/>
          <w:marRight w:val="0"/>
          <w:marTop w:val="0"/>
          <w:marBottom w:val="0"/>
          <w:divBdr>
            <w:top w:val="none" w:sz="0" w:space="0" w:color="auto"/>
            <w:left w:val="none" w:sz="0" w:space="0" w:color="auto"/>
            <w:bottom w:val="none" w:sz="0" w:space="0" w:color="auto"/>
            <w:right w:val="none" w:sz="0" w:space="0" w:color="auto"/>
          </w:divBdr>
          <w:divsChild>
            <w:div w:id="1478762934">
              <w:marLeft w:val="0"/>
              <w:marRight w:val="0"/>
              <w:marTop w:val="0"/>
              <w:marBottom w:val="0"/>
              <w:divBdr>
                <w:top w:val="none" w:sz="0" w:space="0" w:color="auto"/>
                <w:left w:val="none" w:sz="0" w:space="0" w:color="auto"/>
                <w:bottom w:val="none" w:sz="0" w:space="0" w:color="auto"/>
                <w:right w:val="none" w:sz="0" w:space="0" w:color="auto"/>
              </w:divBdr>
            </w:div>
          </w:divsChild>
        </w:div>
        <w:div w:id="2042591575">
          <w:marLeft w:val="0"/>
          <w:marRight w:val="0"/>
          <w:marTop w:val="0"/>
          <w:marBottom w:val="0"/>
          <w:divBdr>
            <w:top w:val="none" w:sz="0" w:space="0" w:color="auto"/>
            <w:left w:val="none" w:sz="0" w:space="0" w:color="auto"/>
            <w:bottom w:val="none" w:sz="0" w:space="0" w:color="auto"/>
            <w:right w:val="none" w:sz="0" w:space="0" w:color="auto"/>
          </w:divBdr>
          <w:divsChild>
            <w:div w:id="336538894">
              <w:marLeft w:val="0"/>
              <w:marRight w:val="0"/>
              <w:marTop w:val="0"/>
              <w:marBottom w:val="0"/>
              <w:divBdr>
                <w:top w:val="none" w:sz="0" w:space="0" w:color="auto"/>
                <w:left w:val="none" w:sz="0" w:space="0" w:color="auto"/>
                <w:bottom w:val="none" w:sz="0" w:space="0" w:color="auto"/>
                <w:right w:val="none" w:sz="0" w:space="0" w:color="auto"/>
              </w:divBdr>
            </w:div>
          </w:divsChild>
        </w:div>
        <w:div w:id="597450653">
          <w:marLeft w:val="0"/>
          <w:marRight w:val="0"/>
          <w:marTop w:val="0"/>
          <w:marBottom w:val="0"/>
          <w:divBdr>
            <w:top w:val="none" w:sz="0" w:space="0" w:color="auto"/>
            <w:left w:val="none" w:sz="0" w:space="0" w:color="auto"/>
            <w:bottom w:val="none" w:sz="0" w:space="0" w:color="auto"/>
            <w:right w:val="none" w:sz="0" w:space="0" w:color="auto"/>
          </w:divBdr>
          <w:divsChild>
            <w:div w:id="593704010">
              <w:marLeft w:val="0"/>
              <w:marRight w:val="0"/>
              <w:marTop w:val="0"/>
              <w:marBottom w:val="0"/>
              <w:divBdr>
                <w:top w:val="none" w:sz="0" w:space="0" w:color="auto"/>
                <w:left w:val="none" w:sz="0" w:space="0" w:color="auto"/>
                <w:bottom w:val="none" w:sz="0" w:space="0" w:color="auto"/>
                <w:right w:val="none" w:sz="0" w:space="0" w:color="auto"/>
              </w:divBdr>
            </w:div>
          </w:divsChild>
        </w:div>
        <w:div w:id="797989869">
          <w:marLeft w:val="0"/>
          <w:marRight w:val="0"/>
          <w:marTop w:val="0"/>
          <w:marBottom w:val="0"/>
          <w:divBdr>
            <w:top w:val="none" w:sz="0" w:space="0" w:color="auto"/>
            <w:left w:val="none" w:sz="0" w:space="0" w:color="auto"/>
            <w:bottom w:val="none" w:sz="0" w:space="0" w:color="auto"/>
            <w:right w:val="none" w:sz="0" w:space="0" w:color="auto"/>
          </w:divBdr>
          <w:divsChild>
            <w:div w:id="466823909">
              <w:marLeft w:val="0"/>
              <w:marRight w:val="0"/>
              <w:marTop w:val="0"/>
              <w:marBottom w:val="0"/>
              <w:divBdr>
                <w:top w:val="none" w:sz="0" w:space="0" w:color="auto"/>
                <w:left w:val="none" w:sz="0" w:space="0" w:color="auto"/>
                <w:bottom w:val="none" w:sz="0" w:space="0" w:color="auto"/>
                <w:right w:val="none" w:sz="0" w:space="0" w:color="auto"/>
              </w:divBdr>
            </w:div>
          </w:divsChild>
        </w:div>
        <w:div w:id="1176843158">
          <w:marLeft w:val="0"/>
          <w:marRight w:val="0"/>
          <w:marTop w:val="0"/>
          <w:marBottom w:val="0"/>
          <w:divBdr>
            <w:top w:val="none" w:sz="0" w:space="0" w:color="auto"/>
            <w:left w:val="none" w:sz="0" w:space="0" w:color="auto"/>
            <w:bottom w:val="none" w:sz="0" w:space="0" w:color="auto"/>
            <w:right w:val="none" w:sz="0" w:space="0" w:color="auto"/>
          </w:divBdr>
          <w:divsChild>
            <w:div w:id="1064647949">
              <w:marLeft w:val="0"/>
              <w:marRight w:val="0"/>
              <w:marTop w:val="0"/>
              <w:marBottom w:val="0"/>
              <w:divBdr>
                <w:top w:val="none" w:sz="0" w:space="0" w:color="auto"/>
                <w:left w:val="none" w:sz="0" w:space="0" w:color="auto"/>
                <w:bottom w:val="none" w:sz="0" w:space="0" w:color="auto"/>
                <w:right w:val="none" w:sz="0" w:space="0" w:color="auto"/>
              </w:divBdr>
            </w:div>
          </w:divsChild>
        </w:div>
        <w:div w:id="368261879">
          <w:marLeft w:val="0"/>
          <w:marRight w:val="0"/>
          <w:marTop w:val="0"/>
          <w:marBottom w:val="0"/>
          <w:divBdr>
            <w:top w:val="none" w:sz="0" w:space="0" w:color="auto"/>
            <w:left w:val="none" w:sz="0" w:space="0" w:color="auto"/>
            <w:bottom w:val="none" w:sz="0" w:space="0" w:color="auto"/>
            <w:right w:val="none" w:sz="0" w:space="0" w:color="auto"/>
          </w:divBdr>
          <w:divsChild>
            <w:div w:id="670185246">
              <w:marLeft w:val="0"/>
              <w:marRight w:val="0"/>
              <w:marTop w:val="0"/>
              <w:marBottom w:val="0"/>
              <w:divBdr>
                <w:top w:val="none" w:sz="0" w:space="0" w:color="auto"/>
                <w:left w:val="none" w:sz="0" w:space="0" w:color="auto"/>
                <w:bottom w:val="none" w:sz="0" w:space="0" w:color="auto"/>
                <w:right w:val="none" w:sz="0" w:space="0" w:color="auto"/>
              </w:divBdr>
            </w:div>
          </w:divsChild>
        </w:div>
        <w:div w:id="969481504">
          <w:marLeft w:val="0"/>
          <w:marRight w:val="0"/>
          <w:marTop w:val="0"/>
          <w:marBottom w:val="0"/>
          <w:divBdr>
            <w:top w:val="none" w:sz="0" w:space="0" w:color="auto"/>
            <w:left w:val="none" w:sz="0" w:space="0" w:color="auto"/>
            <w:bottom w:val="none" w:sz="0" w:space="0" w:color="auto"/>
            <w:right w:val="none" w:sz="0" w:space="0" w:color="auto"/>
          </w:divBdr>
          <w:divsChild>
            <w:div w:id="950018065">
              <w:marLeft w:val="0"/>
              <w:marRight w:val="0"/>
              <w:marTop w:val="0"/>
              <w:marBottom w:val="0"/>
              <w:divBdr>
                <w:top w:val="none" w:sz="0" w:space="0" w:color="auto"/>
                <w:left w:val="none" w:sz="0" w:space="0" w:color="auto"/>
                <w:bottom w:val="none" w:sz="0" w:space="0" w:color="auto"/>
                <w:right w:val="none" w:sz="0" w:space="0" w:color="auto"/>
              </w:divBdr>
            </w:div>
          </w:divsChild>
        </w:div>
        <w:div w:id="1698658644">
          <w:marLeft w:val="0"/>
          <w:marRight w:val="0"/>
          <w:marTop w:val="0"/>
          <w:marBottom w:val="0"/>
          <w:divBdr>
            <w:top w:val="none" w:sz="0" w:space="0" w:color="auto"/>
            <w:left w:val="none" w:sz="0" w:space="0" w:color="auto"/>
            <w:bottom w:val="none" w:sz="0" w:space="0" w:color="auto"/>
            <w:right w:val="none" w:sz="0" w:space="0" w:color="auto"/>
          </w:divBdr>
          <w:divsChild>
            <w:div w:id="1594120491">
              <w:marLeft w:val="0"/>
              <w:marRight w:val="0"/>
              <w:marTop w:val="0"/>
              <w:marBottom w:val="0"/>
              <w:divBdr>
                <w:top w:val="none" w:sz="0" w:space="0" w:color="auto"/>
                <w:left w:val="none" w:sz="0" w:space="0" w:color="auto"/>
                <w:bottom w:val="none" w:sz="0" w:space="0" w:color="auto"/>
                <w:right w:val="none" w:sz="0" w:space="0" w:color="auto"/>
              </w:divBdr>
            </w:div>
          </w:divsChild>
        </w:div>
        <w:div w:id="1067804574">
          <w:marLeft w:val="0"/>
          <w:marRight w:val="0"/>
          <w:marTop w:val="0"/>
          <w:marBottom w:val="0"/>
          <w:divBdr>
            <w:top w:val="none" w:sz="0" w:space="0" w:color="auto"/>
            <w:left w:val="none" w:sz="0" w:space="0" w:color="auto"/>
            <w:bottom w:val="none" w:sz="0" w:space="0" w:color="auto"/>
            <w:right w:val="none" w:sz="0" w:space="0" w:color="auto"/>
          </w:divBdr>
          <w:divsChild>
            <w:div w:id="637422672">
              <w:marLeft w:val="0"/>
              <w:marRight w:val="0"/>
              <w:marTop w:val="0"/>
              <w:marBottom w:val="0"/>
              <w:divBdr>
                <w:top w:val="none" w:sz="0" w:space="0" w:color="auto"/>
                <w:left w:val="none" w:sz="0" w:space="0" w:color="auto"/>
                <w:bottom w:val="none" w:sz="0" w:space="0" w:color="auto"/>
                <w:right w:val="none" w:sz="0" w:space="0" w:color="auto"/>
              </w:divBdr>
            </w:div>
          </w:divsChild>
        </w:div>
        <w:div w:id="621883455">
          <w:marLeft w:val="0"/>
          <w:marRight w:val="0"/>
          <w:marTop w:val="0"/>
          <w:marBottom w:val="0"/>
          <w:divBdr>
            <w:top w:val="none" w:sz="0" w:space="0" w:color="auto"/>
            <w:left w:val="none" w:sz="0" w:space="0" w:color="auto"/>
            <w:bottom w:val="none" w:sz="0" w:space="0" w:color="auto"/>
            <w:right w:val="none" w:sz="0" w:space="0" w:color="auto"/>
          </w:divBdr>
          <w:divsChild>
            <w:div w:id="835462257">
              <w:marLeft w:val="0"/>
              <w:marRight w:val="0"/>
              <w:marTop w:val="0"/>
              <w:marBottom w:val="0"/>
              <w:divBdr>
                <w:top w:val="none" w:sz="0" w:space="0" w:color="auto"/>
                <w:left w:val="none" w:sz="0" w:space="0" w:color="auto"/>
                <w:bottom w:val="none" w:sz="0" w:space="0" w:color="auto"/>
                <w:right w:val="none" w:sz="0" w:space="0" w:color="auto"/>
              </w:divBdr>
            </w:div>
          </w:divsChild>
        </w:div>
        <w:div w:id="1137919108">
          <w:marLeft w:val="0"/>
          <w:marRight w:val="0"/>
          <w:marTop w:val="0"/>
          <w:marBottom w:val="0"/>
          <w:divBdr>
            <w:top w:val="none" w:sz="0" w:space="0" w:color="auto"/>
            <w:left w:val="none" w:sz="0" w:space="0" w:color="auto"/>
            <w:bottom w:val="none" w:sz="0" w:space="0" w:color="auto"/>
            <w:right w:val="none" w:sz="0" w:space="0" w:color="auto"/>
          </w:divBdr>
          <w:divsChild>
            <w:div w:id="65419109">
              <w:marLeft w:val="0"/>
              <w:marRight w:val="0"/>
              <w:marTop w:val="0"/>
              <w:marBottom w:val="0"/>
              <w:divBdr>
                <w:top w:val="none" w:sz="0" w:space="0" w:color="auto"/>
                <w:left w:val="none" w:sz="0" w:space="0" w:color="auto"/>
                <w:bottom w:val="none" w:sz="0" w:space="0" w:color="auto"/>
                <w:right w:val="none" w:sz="0" w:space="0" w:color="auto"/>
              </w:divBdr>
            </w:div>
          </w:divsChild>
        </w:div>
        <w:div w:id="1116173181">
          <w:marLeft w:val="0"/>
          <w:marRight w:val="0"/>
          <w:marTop w:val="0"/>
          <w:marBottom w:val="0"/>
          <w:divBdr>
            <w:top w:val="none" w:sz="0" w:space="0" w:color="auto"/>
            <w:left w:val="none" w:sz="0" w:space="0" w:color="auto"/>
            <w:bottom w:val="none" w:sz="0" w:space="0" w:color="auto"/>
            <w:right w:val="none" w:sz="0" w:space="0" w:color="auto"/>
          </w:divBdr>
          <w:divsChild>
            <w:div w:id="55203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704">
      <w:bodyDiv w:val="1"/>
      <w:marLeft w:val="0"/>
      <w:marRight w:val="0"/>
      <w:marTop w:val="0"/>
      <w:marBottom w:val="0"/>
      <w:divBdr>
        <w:top w:val="none" w:sz="0" w:space="0" w:color="auto"/>
        <w:left w:val="none" w:sz="0" w:space="0" w:color="auto"/>
        <w:bottom w:val="none" w:sz="0" w:space="0" w:color="auto"/>
        <w:right w:val="none" w:sz="0" w:space="0" w:color="auto"/>
      </w:divBdr>
    </w:div>
    <w:div w:id="105394619">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21924054">
      <w:bodyDiv w:val="1"/>
      <w:marLeft w:val="0"/>
      <w:marRight w:val="0"/>
      <w:marTop w:val="0"/>
      <w:marBottom w:val="0"/>
      <w:divBdr>
        <w:top w:val="none" w:sz="0" w:space="0" w:color="auto"/>
        <w:left w:val="none" w:sz="0" w:space="0" w:color="auto"/>
        <w:bottom w:val="none" w:sz="0" w:space="0" w:color="auto"/>
        <w:right w:val="none" w:sz="0" w:space="0" w:color="auto"/>
      </w:divBdr>
    </w:div>
    <w:div w:id="124664076">
      <w:bodyDiv w:val="1"/>
      <w:marLeft w:val="0"/>
      <w:marRight w:val="0"/>
      <w:marTop w:val="0"/>
      <w:marBottom w:val="0"/>
      <w:divBdr>
        <w:top w:val="none" w:sz="0" w:space="0" w:color="auto"/>
        <w:left w:val="none" w:sz="0" w:space="0" w:color="auto"/>
        <w:bottom w:val="none" w:sz="0" w:space="0" w:color="auto"/>
        <w:right w:val="none" w:sz="0" w:space="0" w:color="auto"/>
      </w:divBdr>
    </w:div>
    <w:div w:id="128279249">
      <w:bodyDiv w:val="1"/>
      <w:marLeft w:val="0"/>
      <w:marRight w:val="0"/>
      <w:marTop w:val="0"/>
      <w:marBottom w:val="0"/>
      <w:divBdr>
        <w:top w:val="none" w:sz="0" w:space="0" w:color="auto"/>
        <w:left w:val="none" w:sz="0" w:space="0" w:color="auto"/>
        <w:bottom w:val="none" w:sz="0" w:space="0" w:color="auto"/>
        <w:right w:val="none" w:sz="0" w:space="0" w:color="auto"/>
      </w:divBdr>
      <w:divsChild>
        <w:div w:id="1801410886">
          <w:marLeft w:val="0"/>
          <w:marRight w:val="0"/>
          <w:marTop w:val="0"/>
          <w:marBottom w:val="0"/>
          <w:divBdr>
            <w:top w:val="none" w:sz="0" w:space="0" w:color="auto"/>
            <w:left w:val="none" w:sz="0" w:space="0" w:color="auto"/>
            <w:bottom w:val="none" w:sz="0" w:space="0" w:color="auto"/>
            <w:right w:val="none" w:sz="0" w:space="0" w:color="auto"/>
          </w:divBdr>
          <w:divsChild>
            <w:div w:id="528447729">
              <w:marLeft w:val="0"/>
              <w:marRight w:val="0"/>
              <w:marTop w:val="0"/>
              <w:marBottom w:val="0"/>
              <w:divBdr>
                <w:top w:val="none" w:sz="0" w:space="0" w:color="auto"/>
                <w:left w:val="none" w:sz="0" w:space="0" w:color="auto"/>
                <w:bottom w:val="none" w:sz="0" w:space="0" w:color="auto"/>
                <w:right w:val="none" w:sz="0" w:space="0" w:color="auto"/>
              </w:divBdr>
              <w:divsChild>
                <w:div w:id="38372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138697">
          <w:marLeft w:val="0"/>
          <w:marRight w:val="0"/>
          <w:marTop w:val="0"/>
          <w:marBottom w:val="0"/>
          <w:divBdr>
            <w:top w:val="none" w:sz="0" w:space="0" w:color="auto"/>
            <w:left w:val="none" w:sz="0" w:space="0" w:color="auto"/>
            <w:bottom w:val="none" w:sz="0" w:space="0" w:color="auto"/>
            <w:right w:val="none" w:sz="0" w:space="0" w:color="auto"/>
          </w:divBdr>
          <w:divsChild>
            <w:div w:id="522399229">
              <w:marLeft w:val="0"/>
              <w:marRight w:val="0"/>
              <w:marTop w:val="0"/>
              <w:marBottom w:val="0"/>
              <w:divBdr>
                <w:top w:val="none" w:sz="0" w:space="0" w:color="auto"/>
                <w:left w:val="none" w:sz="0" w:space="0" w:color="auto"/>
                <w:bottom w:val="none" w:sz="0" w:space="0" w:color="auto"/>
                <w:right w:val="none" w:sz="0" w:space="0" w:color="auto"/>
              </w:divBdr>
              <w:divsChild>
                <w:div w:id="211400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97818">
          <w:marLeft w:val="0"/>
          <w:marRight w:val="0"/>
          <w:marTop w:val="0"/>
          <w:marBottom w:val="0"/>
          <w:divBdr>
            <w:top w:val="none" w:sz="0" w:space="0" w:color="auto"/>
            <w:left w:val="none" w:sz="0" w:space="0" w:color="auto"/>
            <w:bottom w:val="none" w:sz="0" w:space="0" w:color="auto"/>
            <w:right w:val="none" w:sz="0" w:space="0" w:color="auto"/>
          </w:divBdr>
          <w:divsChild>
            <w:div w:id="1863130054">
              <w:marLeft w:val="0"/>
              <w:marRight w:val="0"/>
              <w:marTop w:val="0"/>
              <w:marBottom w:val="0"/>
              <w:divBdr>
                <w:top w:val="none" w:sz="0" w:space="0" w:color="auto"/>
                <w:left w:val="none" w:sz="0" w:space="0" w:color="auto"/>
                <w:bottom w:val="none" w:sz="0" w:space="0" w:color="auto"/>
                <w:right w:val="none" w:sz="0" w:space="0" w:color="auto"/>
              </w:divBdr>
              <w:divsChild>
                <w:div w:id="1622492648">
                  <w:marLeft w:val="0"/>
                  <w:marRight w:val="0"/>
                  <w:marTop w:val="0"/>
                  <w:marBottom w:val="0"/>
                  <w:divBdr>
                    <w:top w:val="none" w:sz="0" w:space="0" w:color="auto"/>
                    <w:left w:val="none" w:sz="0" w:space="0" w:color="auto"/>
                    <w:bottom w:val="none" w:sz="0" w:space="0" w:color="auto"/>
                    <w:right w:val="none" w:sz="0" w:space="0" w:color="auto"/>
                  </w:divBdr>
                </w:div>
              </w:divsChild>
            </w:div>
            <w:div w:id="503789198">
              <w:marLeft w:val="0"/>
              <w:marRight w:val="0"/>
              <w:marTop w:val="0"/>
              <w:marBottom w:val="0"/>
              <w:divBdr>
                <w:top w:val="none" w:sz="0" w:space="0" w:color="auto"/>
                <w:left w:val="none" w:sz="0" w:space="0" w:color="auto"/>
                <w:bottom w:val="none" w:sz="0" w:space="0" w:color="auto"/>
                <w:right w:val="none" w:sz="0" w:space="0" w:color="auto"/>
              </w:divBdr>
            </w:div>
          </w:divsChild>
        </w:div>
        <w:div w:id="2116510402">
          <w:marLeft w:val="0"/>
          <w:marRight w:val="0"/>
          <w:marTop w:val="0"/>
          <w:marBottom w:val="0"/>
          <w:divBdr>
            <w:top w:val="none" w:sz="0" w:space="0" w:color="auto"/>
            <w:left w:val="none" w:sz="0" w:space="0" w:color="auto"/>
            <w:bottom w:val="none" w:sz="0" w:space="0" w:color="auto"/>
            <w:right w:val="none" w:sz="0" w:space="0" w:color="auto"/>
          </w:divBdr>
          <w:divsChild>
            <w:div w:id="1442188212">
              <w:marLeft w:val="0"/>
              <w:marRight w:val="0"/>
              <w:marTop w:val="0"/>
              <w:marBottom w:val="0"/>
              <w:divBdr>
                <w:top w:val="none" w:sz="0" w:space="0" w:color="auto"/>
                <w:left w:val="none" w:sz="0" w:space="0" w:color="auto"/>
                <w:bottom w:val="none" w:sz="0" w:space="0" w:color="auto"/>
                <w:right w:val="none" w:sz="0" w:space="0" w:color="auto"/>
              </w:divBdr>
              <w:divsChild>
                <w:div w:id="54482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435">
          <w:marLeft w:val="0"/>
          <w:marRight w:val="0"/>
          <w:marTop w:val="0"/>
          <w:marBottom w:val="0"/>
          <w:divBdr>
            <w:top w:val="none" w:sz="0" w:space="0" w:color="auto"/>
            <w:left w:val="none" w:sz="0" w:space="0" w:color="auto"/>
            <w:bottom w:val="none" w:sz="0" w:space="0" w:color="auto"/>
            <w:right w:val="none" w:sz="0" w:space="0" w:color="auto"/>
          </w:divBdr>
          <w:divsChild>
            <w:div w:id="592472166">
              <w:marLeft w:val="0"/>
              <w:marRight w:val="0"/>
              <w:marTop w:val="0"/>
              <w:marBottom w:val="0"/>
              <w:divBdr>
                <w:top w:val="none" w:sz="0" w:space="0" w:color="auto"/>
                <w:left w:val="none" w:sz="0" w:space="0" w:color="auto"/>
                <w:bottom w:val="none" w:sz="0" w:space="0" w:color="auto"/>
                <w:right w:val="none" w:sz="0" w:space="0" w:color="auto"/>
              </w:divBdr>
              <w:divsChild>
                <w:div w:id="1388871470">
                  <w:marLeft w:val="0"/>
                  <w:marRight w:val="0"/>
                  <w:marTop w:val="0"/>
                  <w:marBottom w:val="0"/>
                  <w:divBdr>
                    <w:top w:val="none" w:sz="0" w:space="0" w:color="auto"/>
                    <w:left w:val="none" w:sz="0" w:space="0" w:color="auto"/>
                    <w:bottom w:val="none" w:sz="0" w:space="0" w:color="auto"/>
                    <w:right w:val="none" w:sz="0" w:space="0" w:color="auto"/>
                  </w:divBdr>
                </w:div>
              </w:divsChild>
            </w:div>
            <w:div w:id="971717662">
              <w:marLeft w:val="0"/>
              <w:marRight w:val="0"/>
              <w:marTop w:val="0"/>
              <w:marBottom w:val="0"/>
              <w:divBdr>
                <w:top w:val="none" w:sz="0" w:space="0" w:color="auto"/>
                <w:left w:val="none" w:sz="0" w:space="0" w:color="auto"/>
                <w:bottom w:val="none" w:sz="0" w:space="0" w:color="auto"/>
                <w:right w:val="none" w:sz="0" w:space="0" w:color="auto"/>
              </w:divBdr>
            </w:div>
          </w:divsChild>
        </w:div>
        <w:div w:id="902062911">
          <w:marLeft w:val="0"/>
          <w:marRight w:val="0"/>
          <w:marTop w:val="0"/>
          <w:marBottom w:val="0"/>
          <w:divBdr>
            <w:top w:val="none" w:sz="0" w:space="0" w:color="auto"/>
            <w:left w:val="none" w:sz="0" w:space="0" w:color="auto"/>
            <w:bottom w:val="none" w:sz="0" w:space="0" w:color="auto"/>
            <w:right w:val="none" w:sz="0" w:space="0" w:color="auto"/>
          </w:divBdr>
          <w:divsChild>
            <w:div w:id="452526962">
              <w:marLeft w:val="0"/>
              <w:marRight w:val="0"/>
              <w:marTop w:val="0"/>
              <w:marBottom w:val="0"/>
              <w:divBdr>
                <w:top w:val="none" w:sz="0" w:space="0" w:color="auto"/>
                <w:left w:val="none" w:sz="0" w:space="0" w:color="auto"/>
                <w:bottom w:val="none" w:sz="0" w:space="0" w:color="auto"/>
                <w:right w:val="none" w:sz="0" w:space="0" w:color="auto"/>
              </w:divBdr>
              <w:divsChild>
                <w:div w:id="62485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957524">
          <w:marLeft w:val="0"/>
          <w:marRight w:val="0"/>
          <w:marTop w:val="0"/>
          <w:marBottom w:val="0"/>
          <w:divBdr>
            <w:top w:val="none" w:sz="0" w:space="0" w:color="auto"/>
            <w:left w:val="none" w:sz="0" w:space="0" w:color="auto"/>
            <w:bottom w:val="none" w:sz="0" w:space="0" w:color="auto"/>
            <w:right w:val="none" w:sz="0" w:space="0" w:color="auto"/>
          </w:divBdr>
          <w:divsChild>
            <w:div w:id="1571115372">
              <w:marLeft w:val="0"/>
              <w:marRight w:val="0"/>
              <w:marTop w:val="0"/>
              <w:marBottom w:val="0"/>
              <w:divBdr>
                <w:top w:val="none" w:sz="0" w:space="0" w:color="auto"/>
                <w:left w:val="none" w:sz="0" w:space="0" w:color="auto"/>
                <w:bottom w:val="none" w:sz="0" w:space="0" w:color="auto"/>
                <w:right w:val="none" w:sz="0" w:space="0" w:color="auto"/>
              </w:divBdr>
              <w:divsChild>
                <w:div w:id="321736562">
                  <w:marLeft w:val="0"/>
                  <w:marRight w:val="0"/>
                  <w:marTop w:val="0"/>
                  <w:marBottom w:val="0"/>
                  <w:divBdr>
                    <w:top w:val="none" w:sz="0" w:space="0" w:color="auto"/>
                    <w:left w:val="none" w:sz="0" w:space="0" w:color="auto"/>
                    <w:bottom w:val="none" w:sz="0" w:space="0" w:color="auto"/>
                    <w:right w:val="none" w:sz="0" w:space="0" w:color="auto"/>
                  </w:divBdr>
                </w:div>
              </w:divsChild>
            </w:div>
            <w:div w:id="706830908">
              <w:marLeft w:val="0"/>
              <w:marRight w:val="0"/>
              <w:marTop w:val="0"/>
              <w:marBottom w:val="0"/>
              <w:divBdr>
                <w:top w:val="none" w:sz="0" w:space="0" w:color="auto"/>
                <w:left w:val="none" w:sz="0" w:space="0" w:color="auto"/>
                <w:bottom w:val="none" w:sz="0" w:space="0" w:color="auto"/>
                <w:right w:val="none" w:sz="0" w:space="0" w:color="auto"/>
              </w:divBdr>
            </w:div>
          </w:divsChild>
        </w:div>
        <w:div w:id="671639295">
          <w:marLeft w:val="0"/>
          <w:marRight w:val="0"/>
          <w:marTop w:val="0"/>
          <w:marBottom w:val="0"/>
          <w:divBdr>
            <w:top w:val="none" w:sz="0" w:space="0" w:color="auto"/>
            <w:left w:val="none" w:sz="0" w:space="0" w:color="auto"/>
            <w:bottom w:val="none" w:sz="0" w:space="0" w:color="auto"/>
            <w:right w:val="none" w:sz="0" w:space="0" w:color="auto"/>
          </w:divBdr>
          <w:divsChild>
            <w:div w:id="1647007784">
              <w:marLeft w:val="0"/>
              <w:marRight w:val="0"/>
              <w:marTop w:val="0"/>
              <w:marBottom w:val="0"/>
              <w:divBdr>
                <w:top w:val="none" w:sz="0" w:space="0" w:color="auto"/>
                <w:left w:val="none" w:sz="0" w:space="0" w:color="auto"/>
                <w:bottom w:val="none" w:sz="0" w:space="0" w:color="auto"/>
                <w:right w:val="none" w:sz="0" w:space="0" w:color="auto"/>
              </w:divBdr>
              <w:divsChild>
                <w:div w:id="83499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401791">
          <w:marLeft w:val="0"/>
          <w:marRight w:val="0"/>
          <w:marTop w:val="0"/>
          <w:marBottom w:val="0"/>
          <w:divBdr>
            <w:top w:val="none" w:sz="0" w:space="0" w:color="auto"/>
            <w:left w:val="none" w:sz="0" w:space="0" w:color="auto"/>
            <w:bottom w:val="none" w:sz="0" w:space="0" w:color="auto"/>
            <w:right w:val="none" w:sz="0" w:space="0" w:color="auto"/>
          </w:divBdr>
          <w:divsChild>
            <w:div w:id="1144808338">
              <w:marLeft w:val="0"/>
              <w:marRight w:val="0"/>
              <w:marTop w:val="0"/>
              <w:marBottom w:val="0"/>
              <w:divBdr>
                <w:top w:val="none" w:sz="0" w:space="0" w:color="auto"/>
                <w:left w:val="none" w:sz="0" w:space="0" w:color="auto"/>
                <w:bottom w:val="none" w:sz="0" w:space="0" w:color="auto"/>
                <w:right w:val="none" w:sz="0" w:space="0" w:color="auto"/>
              </w:divBdr>
              <w:divsChild>
                <w:div w:id="155781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66900">
          <w:marLeft w:val="0"/>
          <w:marRight w:val="0"/>
          <w:marTop w:val="0"/>
          <w:marBottom w:val="0"/>
          <w:divBdr>
            <w:top w:val="none" w:sz="0" w:space="0" w:color="auto"/>
            <w:left w:val="none" w:sz="0" w:space="0" w:color="auto"/>
            <w:bottom w:val="none" w:sz="0" w:space="0" w:color="auto"/>
            <w:right w:val="none" w:sz="0" w:space="0" w:color="auto"/>
          </w:divBdr>
          <w:divsChild>
            <w:div w:id="1165046745">
              <w:marLeft w:val="0"/>
              <w:marRight w:val="0"/>
              <w:marTop w:val="0"/>
              <w:marBottom w:val="0"/>
              <w:divBdr>
                <w:top w:val="none" w:sz="0" w:space="0" w:color="auto"/>
                <w:left w:val="none" w:sz="0" w:space="0" w:color="auto"/>
                <w:bottom w:val="none" w:sz="0" w:space="0" w:color="auto"/>
                <w:right w:val="none" w:sz="0" w:space="0" w:color="auto"/>
              </w:divBdr>
              <w:divsChild>
                <w:div w:id="193057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098599">
          <w:marLeft w:val="0"/>
          <w:marRight w:val="0"/>
          <w:marTop w:val="0"/>
          <w:marBottom w:val="0"/>
          <w:divBdr>
            <w:top w:val="none" w:sz="0" w:space="0" w:color="auto"/>
            <w:left w:val="none" w:sz="0" w:space="0" w:color="auto"/>
            <w:bottom w:val="none" w:sz="0" w:space="0" w:color="auto"/>
            <w:right w:val="none" w:sz="0" w:space="0" w:color="auto"/>
          </w:divBdr>
          <w:divsChild>
            <w:div w:id="2023043705">
              <w:marLeft w:val="0"/>
              <w:marRight w:val="0"/>
              <w:marTop w:val="0"/>
              <w:marBottom w:val="0"/>
              <w:divBdr>
                <w:top w:val="none" w:sz="0" w:space="0" w:color="auto"/>
                <w:left w:val="none" w:sz="0" w:space="0" w:color="auto"/>
                <w:bottom w:val="none" w:sz="0" w:space="0" w:color="auto"/>
                <w:right w:val="none" w:sz="0" w:space="0" w:color="auto"/>
              </w:divBdr>
              <w:divsChild>
                <w:div w:id="1173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86584">
          <w:marLeft w:val="0"/>
          <w:marRight w:val="0"/>
          <w:marTop w:val="0"/>
          <w:marBottom w:val="0"/>
          <w:divBdr>
            <w:top w:val="none" w:sz="0" w:space="0" w:color="auto"/>
            <w:left w:val="none" w:sz="0" w:space="0" w:color="auto"/>
            <w:bottom w:val="none" w:sz="0" w:space="0" w:color="auto"/>
            <w:right w:val="none" w:sz="0" w:space="0" w:color="auto"/>
          </w:divBdr>
          <w:divsChild>
            <w:div w:id="1740443350">
              <w:marLeft w:val="0"/>
              <w:marRight w:val="0"/>
              <w:marTop w:val="0"/>
              <w:marBottom w:val="0"/>
              <w:divBdr>
                <w:top w:val="none" w:sz="0" w:space="0" w:color="auto"/>
                <w:left w:val="none" w:sz="0" w:space="0" w:color="auto"/>
                <w:bottom w:val="none" w:sz="0" w:space="0" w:color="auto"/>
                <w:right w:val="none" w:sz="0" w:space="0" w:color="auto"/>
              </w:divBdr>
              <w:divsChild>
                <w:div w:id="348529392">
                  <w:marLeft w:val="0"/>
                  <w:marRight w:val="0"/>
                  <w:marTop w:val="0"/>
                  <w:marBottom w:val="0"/>
                  <w:divBdr>
                    <w:top w:val="none" w:sz="0" w:space="0" w:color="auto"/>
                    <w:left w:val="none" w:sz="0" w:space="0" w:color="auto"/>
                    <w:bottom w:val="none" w:sz="0" w:space="0" w:color="auto"/>
                    <w:right w:val="none" w:sz="0" w:space="0" w:color="auto"/>
                  </w:divBdr>
                </w:div>
              </w:divsChild>
            </w:div>
            <w:div w:id="975404650">
              <w:marLeft w:val="0"/>
              <w:marRight w:val="0"/>
              <w:marTop w:val="0"/>
              <w:marBottom w:val="0"/>
              <w:divBdr>
                <w:top w:val="none" w:sz="0" w:space="0" w:color="auto"/>
                <w:left w:val="none" w:sz="0" w:space="0" w:color="auto"/>
                <w:bottom w:val="none" w:sz="0" w:space="0" w:color="auto"/>
                <w:right w:val="none" w:sz="0" w:space="0" w:color="auto"/>
              </w:divBdr>
            </w:div>
          </w:divsChild>
        </w:div>
        <w:div w:id="1160730697">
          <w:marLeft w:val="0"/>
          <w:marRight w:val="0"/>
          <w:marTop w:val="0"/>
          <w:marBottom w:val="0"/>
          <w:divBdr>
            <w:top w:val="none" w:sz="0" w:space="0" w:color="auto"/>
            <w:left w:val="none" w:sz="0" w:space="0" w:color="auto"/>
            <w:bottom w:val="none" w:sz="0" w:space="0" w:color="auto"/>
            <w:right w:val="none" w:sz="0" w:space="0" w:color="auto"/>
          </w:divBdr>
          <w:divsChild>
            <w:div w:id="1284389457">
              <w:marLeft w:val="0"/>
              <w:marRight w:val="0"/>
              <w:marTop w:val="0"/>
              <w:marBottom w:val="0"/>
              <w:divBdr>
                <w:top w:val="none" w:sz="0" w:space="0" w:color="auto"/>
                <w:left w:val="none" w:sz="0" w:space="0" w:color="auto"/>
                <w:bottom w:val="none" w:sz="0" w:space="0" w:color="auto"/>
                <w:right w:val="none" w:sz="0" w:space="0" w:color="auto"/>
              </w:divBdr>
              <w:divsChild>
                <w:div w:id="25398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38509">
          <w:marLeft w:val="0"/>
          <w:marRight w:val="0"/>
          <w:marTop w:val="0"/>
          <w:marBottom w:val="0"/>
          <w:divBdr>
            <w:top w:val="none" w:sz="0" w:space="0" w:color="auto"/>
            <w:left w:val="none" w:sz="0" w:space="0" w:color="auto"/>
            <w:bottom w:val="none" w:sz="0" w:space="0" w:color="auto"/>
            <w:right w:val="none" w:sz="0" w:space="0" w:color="auto"/>
          </w:divBdr>
          <w:divsChild>
            <w:div w:id="1825462601">
              <w:marLeft w:val="0"/>
              <w:marRight w:val="0"/>
              <w:marTop w:val="0"/>
              <w:marBottom w:val="0"/>
              <w:divBdr>
                <w:top w:val="none" w:sz="0" w:space="0" w:color="auto"/>
                <w:left w:val="none" w:sz="0" w:space="0" w:color="auto"/>
                <w:bottom w:val="none" w:sz="0" w:space="0" w:color="auto"/>
                <w:right w:val="none" w:sz="0" w:space="0" w:color="auto"/>
              </w:divBdr>
              <w:divsChild>
                <w:div w:id="123236760">
                  <w:marLeft w:val="0"/>
                  <w:marRight w:val="0"/>
                  <w:marTop w:val="0"/>
                  <w:marBottom w:val="0"/>
                  <w:divBdr>
                    <w:top w:val="none" w:sz="0" w:space="0" w:color="auto"/>
                    <w:left w:val="none" w:sz="0" w:space="0" w:color="auto"/>
                    <w:bottom w:val="none" w:sz="0" w:space="0" w:color="auto"/>
                    <w:right w:val="none" w:sz="0" w:space="0" w:color="auto"/>
                  </w:divBdr>
                </w:div>
              </w:divsChild>
            </w:div>
            <w:div w:id="1458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210263626">
      <w:bodyDiv w:val="1"/>
      <w:marLeft w:val="0"/>
      <w:marRight w:val="0"/>
      <w:marTop w:val="0"/>
      <w:marBottom w:val="0"/>
      <w:divBdr>
        <w:top w:val="none" w:sz="0" w:space="0" w:color="auto"/>
        <w:left w:val="none" w:sz="0" w:space="0" w:color="auto"/>
        <w:bottom w:val="none" w:sz="0" w:space="0" w:color="auto"/>
        <w:right w:val="none" w:sz="0" w:space="0" w:color="auto"/>
      </w:divBdr>
    </w:div>
    <w:div w:id="217212031">
      <w:bodyDiv w:val="1"/>
      <w:marLeft w:val="0"/>
      <w:marRight w:val="0"/>
      <w:marTop w:val="0"/>
      <w:marBottom w:val="0"/>
      <w:divBdr>
        <w:top w:val="none" w:sz="0" w:space="0" w:color="auto"/>
        <w:left w:val="none" w:sz="0" w:space="0" w:color="auto"/>
        <w:bottom w:val="none" w:sz="0" w:space="0" w:color="auto"/>
        <w:right w:val="none" w:sz="0" w:space="0" w:color="auto"/>
      </w:divBdr>
      <w:divsChild>
        <w:div w:id="52236030">
          <w:marLeft w:val="0"/>
          <w:marRight w:val="0"/>
          <w:marTop w:val="0"/>
          <w:marBottom w:val="0"/>
          <w:divBdr>
            <w:top w:val="none" w:sz="0" w:space="0" w:color="auto"/>
            <w:left w:val="none" w:sz="0" w:space="0" w:color="auto"/>
            <w:bottom w:val="none" w:sz="0" w:space="0" w:color="auto"/>
            <w:right w:val="none" w:sz="0" w:space="0" w:color="auto"/>
          </w:divBdr>
        </w:div>
        <w:div w:id="834757414">
          <w:marLeft w:val="0"/>
          <w:marRight w:val="0"/>
          <w:marTop w:val="0"/>
          <w:marBottom w:val="0"/>
          <w:divBdr>
            <w:top w:val="none" w:sz="0" w:space="0" w:color="auto"/>
            <w:left w:val="none" w:sz="0" w:space="0" w:color="auto"/>
            <w:bottom w:val="none" w:sz="0" w:space="0" w:color="auto"/>
            <w:right w:val="none" w:sz="0" w:space="0" w:color="auto"/>
          </w:divBdr>
        </w:div>
        <w:div w:id="1441414474">
          <w:marLeft w:val="0"/>
          <w:marRight w:val="0"/>
          <w:marTop w:val="0"/>
          <w:marBottom w:val="0"/>
          <w:divBdr>
            <w:top w:val="none" w:sz="0" w:space="0" w:color="auto"/>
            <w:left w:val="none" w:sz="0" w:space="0" w:color="auto"/>
            <w:bottom w:val="none" w:sz="0" w:space="0" w:color="auto"/>
            <w:right w:val="none" w:sz="0" w:space="0" w:color="auto"/>
          </w:divBdr>
        </w:div>
        <w:div w:id="1310985656">
          <w:marLeft w:val="0"/>
          <w:marRight w:val="0"/>
          <w:marTop w:val="0"/>
          <w:marBottom w:val="0"/>
          <w:divBdr>
            <w:top w:val="none" w:sz="0" w:space="0" w:color="auto"/>
            <w:left w:val="none" w:sz="0" w:space="0" w:color="auto"/>
            <w:bottom w:val="none" w:sz="0" w:space="0" w:color="auto"/>
            <w:right w:val="none" w:sz="0" w:space="0" w:color="auto"/>
          </w:divBdr>
        </w:div>
        <w:div w:id="1724013647">
          <w:marLeft w:val="0"/>
          <w:marRight w:val="0"/>
          <w:marTop w:val="0"/>
          <w:marBottom w:val="0"/>
          <w:divBdr>
            <w:top w:val="none" w:sz="0" w:space="0" w:color="auto"/>
            <w:left w:val="none" w:sz="0" w:space="0" w:color="auto"/>
            <w:bottom w:val="none" w:sz="0" w:space="0" w:color="auto"/>
            <w:right w:val="none" w:sz="0" w:space="0" w:color="auto"/>
          </w:divBdr>
        </w:div>
        <w:div w:id="1925339717">
          <w:marLeft w:val="0"/>
          <w:marRight w:val="0"/>
          <w:marTop w:val="0"/>
          <w:marBottom w:val="0"/>
          <w:divBdr>
            <w:top w:val="none" w:sz="0" w:space="0" w:color="auto"/>
            <w:left w:val="none" w:sz="0" w:space="0" w:color="auto"/>
            <w:bottom w:val="none" w:sz="0" w:space="0" w:color="auto"/>
            <w:right w:val="none" w:sz="0" w:space="0" w:color="auto"/>
          </w:divBdr>
        </w:div>
        <w:div w:id="578443377">
          <w:marLeft w:val="0"/>
          <w:marRight w:val="0"/>
          <w:marTop w:val="0"/>
          <w:marBottom w:val="0"/>
          <w:divBdr>
            <w:top w:val="none" w:sz="0" w:space="0" w:color="auto"/>
            <w:left w:val="none" w:sz="0" w:space="0" w:color="auto"/>
            <w:bottom w:val="none" w:sz="0" w:space="0" w:color="auto"/>
            <w:right w:val="none" w:sz="0" w:space="0" w:color="auto"/>
          </w:divBdr>
        </w:div>
        <w:div w:id="1616209277">
          <w:marLeft w:val="0"/>
          <w:marRight w:val="0"/>
          <w:marTop w:val="0"/>
          <w:marBottom w:val="0"/>
          <w:divBdr>
            <w:top w:val="none" w:sz="0" w:space="0" w:color="auto"/>
            <w:left w:val="none" w:sz="0" w:space="0" w:color="auto"/>
            <w:bottom w:val="none" w:sz="0" w:space="0" w:color="auto"/>
            <w:right w:val="none" w:sz="0" w:space="0" w:color="auto"/>
          </w:divBdr>
          <w:divsChild>
            <w:div w:id="2062292013">
              <w:marLeft w:val="0"/>
              <w:marRight w:val="0"/>
              <w:marTop w:val="0"/>
              <w:marBottom w:val="0"/>
              <w:divBdr>
                <w:top w:val="none" w:sz="0" w:space="0" w:color="auto"/>
                <w:left w:val="none" w:sz="0" w:space="0" w:color="auto"/>
                <w:bottom w:val="none" w:sz="0" w:space="0" w:color="auto"/>
                <w:right w:val="none" w:sz="0" w:space="0" w:color="auto"/>
              </w:divBdr>
            </w:div>
            <w:div w:id="454832867">
              <w:marLeft w:val="0"/>
              <w:marRight w:val="0"/>
              <w:marTop w:val="0"/>
              <w:marBottom w:val="0"/>
              <w:divBdr>
                <w:top w:val="none" w:sz="0" w:space="0" w:color="auto"/>
                <w:left w:val="none" w:sz="0" w:space="0" w:color="auto"/>
                <w:bottom w:val="none" w:sz="0" w:space="0" w:color="auto"/>
                <w:right w:val="none" w:sz="0" w:space="0" w:color="auto"/>
              </w:divBdr>
            </w:div>
            <w:div w:id="1250385204">
              <w:marLeft w:val="0"/>
              <w:marRight w:val="0"/>
              <w:marTop w:val="0"/>
              <w:marBottom w:val="0"/>
              <w:divBdr>
                <w:top w:val="none" w:sz="0" w:space="0" w:color="auto"/>
                <w:left w:val="none" w:sz="0" w:space="0" w:color="auto"/>
                <w:bottom w:val="none" w:sz="0" w:space="0" w:color="auto"/>
                <w:right w:val="none" w:sz="0" w:space="0" w:color="auto"/>
              </w:divBdr>
            </w:div>
            <w:div w:id="1212572344">
              <w:marLeft w:val="0"/>
              <w:marRight w:val="0"/>
              <w:marTop w:val="0"/>
              <w:marBottom w:val="0"/>
              <w:divBdr>
                <w:top w:val="none" w:sz="0" w:space="0" w:color="auto"/>
                <w:left w:val="none" w:sz="0" w:space="0" w:color="auto"/>
                <w:bottom w:val="none" w:sz="0" w:space="0" w:color="auto"/>
                <w:right w:val="none" w:sz="0" w:space="0" w:color="auto"/>
              </w:divBdr>
            </w:div>
            <w:div w:id="1523282896">
              <w:marLeft w:val="0"/>
              <w:marRight w:val="0"/>
              <w:marTop w:val="0"/>
              <w:marBottom w:val="0"/>
              <w:divBdr>
                <w:top w:val="none" w:sz="0" w:space="0" w:color="auto"/>
                <w:left w:val="none" w:sz="0" w:space="0" w:color="auto"/>
                <w:bottom w:val="none" w:sz="0" w:space="0" w:color="auto"/>
                <w:right w:val="none" w:sz="0" w:space="0" w:color="auto"/>
              </w:divBdr>
            </w:div>
            <w:div w:id="7704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467694">
      <w:bodyDiv w:val="1"/>
      <w:marLeft w:val="0"/>
      <w:marRight w:val="0"/>
      <w:marTop w:val="0"/>
      <w:marBottom w:val="0"/>
      <w:divBdr>
        <w:top w:val="none" w:sz="0" w:space="0" w:color="auto"/>
        <w:left w:val="none" w:sz="0" w:space="0" w:color="auto"/>
        <w:bottom w:val="none" w:sz="0" w:space="0" w:color="auto"/>
        <w:right w:val="none" w:sz="0" w:space="0" w:color="auto"/>
      </w:divBdr>
      <w:divsChild>
        <w:div w:id="1735199276">
          <w:marLeft w:val="0"/>
          <w:marRight w:val="0"/>
          <w:marTop w:val="120"/>
          <w:marBottom w:val="0"/>
          <w:divBdr>
            <w:top w:val="none" w:sz="0" w:space="0" w:color="auto"/>
            <w:left w:val="none" w:sz="0" w:space="0" w:color="auto"/>
            <w:bottom w:val="none" w:sz="0" w:space="0" w:color="auto"/>
            <w:right w:val="none" w:sz="0" w:space="0" w:color="auto"/>
          </w:divBdr>
          <w:divsChild>
            <w:div w:id="1174148030">
              <w:marLeft w:val="0"/>
              <w:marRight w:val="0"/>
              <w:marTop w:val="0"/>
              <w:marBottom w:val="0"/>
              <w:divBdr>
                <w:top w:val="none" w:sz="0" w:space="0" w:color="auto"/>
                <w:left w:val="none" w:sz="0" w:space="0" w:color="auto"/>
                <w:bottom w:val="none" w:sz="0" w:space="0" w:color="auto"/>
                <w:right w:val="none" w:sz="0" w:space="0" w:color="auto"/>
              </w:divBdr>
              <w:divsChild>
                <w:div w:id="1997756673">
                  <w:marLeft w:val="0"/>
                  <w:marRight w:val="0"/>
                  <w:marTop w:val="0"/>
                  <w:marBottom w:val="0"/>
                  <w:divBdr>
                    <w:top w:val="none" w:sz="0" w:space="0" w:color="auto"/>
                    <w:left w:val="none" w:sz="0" w:space="0" w:color="auto"/>
                    <w:bottom w:val="dotted" w:sz="6" w:space="0" w:color="DDDDDD"/>
                    <w:right w:val="none" w:sz="0" w:space="0" w:color="auto"/>
                  </w:divBdr>
                </w:div>
                <w:div w:id="393352238">
                  <w:marLeft w:val="0"/>
                  <w:marRight w:val="0"/>
                  <w:marTop w:val="0"/>
                  <w:marBottom w:val="0"/>
                  <w:divBdr>
                    <w:top w:val="none" w:sz="0" w:space="0" w:color="auto"/>
                    <w:left w:val="none" w:sz="0" w:space="0" w:color="auto"/>
                    <w:bottom w:val="none" w:sz="0" w:space="0" w:color="auto"/>
                    <w:right w:val="none" w:sz="0" w:space="0" w:color="auto"/>
                  </w:divBdr>
                </w:div>
              </w:divsChild>
            </w:div>
            <w:div w:id="1611813026">
              <w:marLeft w:val="0"/>
              <w:marRight w:val="0"/>
              <w:marTop w:val="120"/>
              <w:marBottom w:val="0"/>
              <w:divBdr>
                <w:top w:val="none" w:sz="0" w:space="0" w:color="auto"/>
                <w:left w:val="none" w:sz="0" w:space="0" w:color="auto"/>
                <w:bottom w:val="none" w:sz="0" w:space="0" w:color="auto"/>
                <w:right w:val="none" w:sz="0" w:space="0" w:color="auto"/>
              </w:divBdr>
              <w:divsChild>
                <w:div w:id="10883703">
                  <w:marLeft w:val="0"/>
                  <w:marRight w:val="0"/>
                  <w:marTop w:val="0"/>
                  <w:marBottom w:val="0"/>
                  <w:divBdr>
                    <w:top w:val="none" w:sz="0" w:space="0" w:color="auto"/>
                    <w:left w:val="none" w:sz="0" w:space="0" w:color="auto"/>
                    <w:bottom w:val="dotted" w:sz="6" w:space="0" w:color="DDDDDD"/>
                    <w:right w:val="none" w:sz="0" w:space="0" w:color="auto"/>
                  </w:divBdr>
                </w:div>
                <w:div w:id="1779830417">
                  <w:marLeft w:val="0"/>
                  <w:marRight w:val="0"/>
                  <w:marTop w:val="0"/>
                  <w:marBottom w:val="0"/>
                  <w:divBdr>
                    <w:top w:val="none" w:sz="0" w:space="0" w:color="auto"/>
                    <w:left w:val="none" w:sz="0" w:space="0" w:color="auto"/>
                    <w:bottom w:val="none" w:sz="0" w:space="0" w:color="auto"/>
                    <w:right w:val="none" w:sz="0" w:space="0" w:color="auto"/>
                  </w:divBdr>
                </w:div>
              </w:divsChild>
            </w:div>
            <w:div w:id="442841123">
              <w:marLeft w:val="0"/>
              <w:marRight w:val="0"/>
              <w:marTop w:val="120"/>
              <w:marBottom w:val="0"/>
              <w:divBdr>
                <w:top w:val="none" w:sz="0" w:space="0" w:color="auto"/>
                <w:left w:val="none" w:sz="0" w:space="0" w:color="auto"/>
                <w:bottom w:val="none" w:sz="0" w:space="0" w:color="auto"/>
                <w:right w:val="none" w:sz="0" w:space="0" w:color="auto"/>
              </w:divBdr>
              <w:divsChild>
                <w:div w:id="105321682">
                  <w:marLeft w:val="0"/>
                  <w:marRight w:val="0"/>
                  <w:marTop w:val="0"/>
                  <w:marBottom w:val="0"/>
                  <w:divBdr>
                    <w:top w:val="none" w:sz="0" w:space="0" w:color="auto"/>
                    <w:left w:val="none" w:sz="0" w:space="0" w:color="auto"/>
                    <w:bottom w:val="dotted" w:sz="6" w:space="0" w:color="DDDDDD"/>
                    <w:right w:val="none" w:sz="0" w:space="0" w:color="auto"/>
                  </w:divBdr>
                </w:div>
                <w:div w:id="1399474465">
                  <w:marLeft w:val="0"/>
                  <w:marRight w:val="0"/>
                  <w:marTop w:val="0"/>
                  <w:marBottom w:val="0"/>
                  <w:divBdr>
                    <w:top w:val="none" w:sz="0" w:space="0" w:color="auto"/>
                    <w:left w:val="none" w:sz="0" w:space="0" w:color="auto"/>
                    <w:bottom w:val="none" w:sz="0" w:space="0" w:color="auto"/>
                    <w:right w:val="none" w:sz="0" w:space="0" w:color="auto"/>
                  </w:divBdr>
                </w:div>
              </w:divsChild>
            </w:div>
            <w:div w:id="1124078974">
              <w:marLeft w:val="0"/>
              <w:marRight w:val="0"/>
              <w:marTop w:val="120"/>
              <w:marBottom w:val="0"/>
              <w:divBdr>
                <w:top w:val="none" w:sz="0" w:space="0" w:color="auto"/>
                <w:left w:val="none" w:sz="0" w:space="0" w:color="auto"/>
                <w:bottom w:val="none" w:sz="0" w:space="0" w:color="auto"/>
                <w:right w:val="none" w:sz="0" w:space="0" w:color="auto"/>
              </w:divBdr>
              <w:divsChild>
                <w:div w:id="645857966">
                  <w:marLeft w:val="0"/>
                  <w:marRight w:val="0"/>
                  <w:marTop w:val="0"/>
                  <w:marBottom w:val="0"/>
                  <w:divBdr>
                    <w:top w:val="none" w:sz="0" w:space="0" w:color="auto"/>
                    <w:left w:val="none" w:sz="0" w:space="0" w:color="auto"/>
                    <w:bottom w:val="dotted" w:sz="6" w:space="0" w:color="DDDDDD"/>
                    <w:right w:val="none" w:sz="0" w:space="0" w:color="auto"/>
                  </w:divBdr>
                </w:div>
                <w:div w:id="1393575659">
                  <w:marLeft w:val="0"/>
                  <w:marRight w:val="0"/>
                  <w:marTop w:val="0"/>
                  <w:marBottom w:val="0"/>
                  <w:divBdr>
                    <w:top w:val="none" w:sz="0" w:space="0" w:color="auto"/>
                    <w:left w:val="none" w:sz="0" w:space="0" w:color="auto"/>
                    <w:bottom w:val="none" w:sz="0" w:space="0" w:color="auto"/>
                    <w:right w:val="none" w:sz="0" w:space="0" w:color="auto"/>
                  </w:divBdr>
                </w:div>
              </w:divsChild>
            </w:div>
            <w:div w:id="122039357">
              <w:marLeft w:val="0"/>
              <w:marRight w:val="0"/>
              <w:marTop w:val="120"/>
              <w:marBottom w:val="0"/>
              <w:divBdr>
                <w:top w:val="none" w:sz="0" w:space="0" w:color="auto"/>
                <w:left w:val="none" w:sz="0" w:space="0" w:color="auto"/>
                <w:bottom w:val="none" w:sz="0" w:space="0" w:color="auto"/>
                <w:right w:val="none" w:sz="0" w:space="0" w:color="auto"/>
              </w:divBdr>
              <w:divsChild>
                <w:div w:id="572080430">
                  <w:marLeft w:val="0"/>
                  <w:marRight w:val="0"/>
                  <w:marTop w:val="0"/>
                  <w:marBottom w:val="0"/>
                  <w:divBdr>
                    <w:top w:val="none" w:sz="0" w:space="0" w:color="auto"/>
                    <w:left w:val="none" w:sz="0" w:space="0" w:color="auto"/>
                    <w:bottom w:val="dotted" w:sz="6" w:space="0" w:color="DDDDDD"/>
                    <w:right w:val="none" w:sz="0" w:space="0" w:color="auto"/>
                  </w:divBdr>
                </w:div>
                <w:div w:id="345447903">
                  <w:marLeft w:val="0"/>
                  <w:marRight w:val="0"/>
                  <w:marTop w:val="0"/>
                  <w:marBottom w:val="0"/>
                  <w:divBdr>
                    <w:top w:val="none" w:sz="0" w:space="0" w:color="auto"/>
                    <w:left w:val="none" w:sz="0" w:space="0" w:color="auto"/>
                    <w:bottom w:val="none" w:sz="0" w:space="0" w:color="auto"/>
                    <w:right w:val="none" w:sz="0" w:space="0" w:color="auto"/>
                  </w:divBdr>
                </w:div>
              </w:divsChild>
            </w:div>
            <w:div w:id="958612024">
              <w:marLeft w:val="0"/>
              <w:marRight w:val="0"/>
              <w:marTop w:val="120"/>
              <w:marBottom w:val="0"/>
              <w:divBdr>
                <w:top w:val="none" w:sz="0" w:space="0" w:color="auto"/>
                <w:left w:val="none" w:sz="0" w:space="0" w:color="auto"/>
                <w:bottom w:val="none" w:sz="0" w:space="0" w:color="auto"/>
                <w:right w:val="none" w:sz="0" w:space="0" w:color="auto"/>
              </w:divBdr>
              <w:divsChild>
                <w:div w:id="577330728">
                  <w:marLeft w:val="0"/>
                  <w:marRight w:val="0"/>
                  <w:marTop w:val="0"/>
                  <w:marBottom w:val="0"/>
                  <w:divBdr>
                    <w:top w:val="none" w:sz="0" w:space="0" w:color="auto"/>
                    <w:left w:val="none" w:sz="0" w:space="0" w:color="auto"/>
                    <w:bottom w:val="dotted" w:sz="6" w:space="0" w:color="DDDDDD"/>
                    <w:right w:val="none" w:sz="0" w:space="0" w:color="auto"/>
                  </w:divBdr>
                </w:div>
                <w:div w:id="1185287764">
                  <w:marLeft w:val="0"/>
                  <w:marRight w:val="0"/>
                  <w:marTop w:val="0"/>
                  <w:marBottom w:val="0"/>
                  <w:divBdr>
                    <w:top w:val="none" w:sz="0" w:space="0" w:color="auto"/>
                    <w:left w:val="none" w:sz="0" w:space="0" w:color="auto"/>
                    <w:bottom w:val="none" w:sz="0" w:space="0" w:color="auto"/>
                    <w:right w:val="none" w:sz="0" w:space="0" w:color="auto"/>
                  </w:divBdr>
                </w:div>
              </w:divsChild>
            </w:div>
            <w:div w:id="458377794">
              <w:marLeft w:val="0"/>
              <w:marRight w:val="0"/>
              <w:marTop w:val="120"/>
              <w:marBottom w:val="0"/>
              <w:divBdr>
                <w:top w:val="none" w:sz="0" w:space="0" w:color="auto"/>
                <w:left w:val="none" w:sz="0" w:space="0" w:color="auto"/>
                <w:bottom w:val="none" w:sz="0" w:space="0" w:color="auto"/>
                <w:right w:val="none" w:sz="0" w:space="0" w:color="auto"/>
              </w:divBdr>
              <w:divsChild>
                <w:div w:id="1955940519">
                  <w:marLeft w:val="0"/>
                  <w:marRight w:val="0"/>
                  <w:marTop w:val="0"/>
                  <w:marBottom w:val="0"/>
                  <w:divBdr>
                    <w:top w:val="none" w:sz="0" w:space="0" w:color="auto"/>
                    <w:left w:val="none" w:sz="0" w:space="0" w:color="auto"/>
                    <w:bottom w:val="dotted" w:sz="6" w:space="0" w:color="DDDDDD"/>
                    <w:right w:val="none" w:sz="0" w:space="0" w:color="auto"/>
                  </w:divBdr>
                </w:div>
                <w:div w:id="132254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56724">
          <w:marLeft w:val="0"/>
          <w:marRight w:val="0"/>
          <w:marTop w:val="120"/>
          <w:marBottom w:val="0"/>
          <w:divBdr>
            <w:top w:val="none" w:sz="0" w:space="0" w:color="auto"/>
            <w:left w:val="none" w:sz="0" w:space="0" w:color="auto"/>
            <w:bottom w:val="none" w:sz="0" w:space="0" w:color="auto"/>
            <w:right w:val="none" w:sz="0" w:space="0" w:color="auto"/>
          </w:divBdr>
          <w:divsChild>
            <w:div w:id="1323242031">
              <w:marLeft w:val="0"/>
              <w:marRight w:val="0"/>
              <w:marTop w:val="0"/>
              <w:marBottom w:val="0"/>
              <w:divBdr>
                <w:top w:val="none" w:sz="0" w:space="0" w:color="auto"/>
                <w:left w:val="none" w:sz="0" w:space="0" w:color="auto"/>
                <w:bottom w:val="none" w:sz="0" w:space="0" w:color="auto"/>
                <w:right w:val="none" w:sz="0" w:space="0" w:color="auto"/>
              </w:divBdr>
            </w:div>
            <w:div w:id="1657412077">
              <w:marLeft w:val="0"/>
              <w:marRight w:val="0"/>
              <w:marTop w:val="0"/>
              <w:marBottom w:val="0"/>
              <w:divBdr>
                <w:top w:val="none" w:sz="0" w:space="0" w:color="auto"/>
                <w:left w:val="none" w:sz="0" w:space="0" w:color="auto"/>
                <w:bottom w:val="none" w:sz="0" w:space="0" w:color="auto"/>
                <w:right w:val="none" w:sz="0" w:space="0" w:color="auto"/>
              </w:divBdr>
              <w:divsChild>
                <w:div w:id="838617075">
                  <w:marLeft w:val="0"/>
                  <w:marRight w:val="0"/>
                  <w:marTop w:val="0"/>
                  <w:marBottom w:val="0"/>
                  <w:divBdr>
                    <w:top w:val="none" w:sz="0" w:space="0" w:color="auto"/>
                    <w:left w:val="none" w:sz="0" w:space="0" w:color="auto"/>
                    <w:bottom w:val="dotted" w:sz="6" w:space="0" w:color="DDDDDD"/>
                    <w:right w:val="none" w:sz="0" w:space="0" w:color="auto"/>
                  </w:divBdr>
                </w:div>
                <w:div w:id="1195464779">
                  <w:marLeft w:val="0"/>
                  <w:marRight w:val="0"/>
                  <w:marTop w:val="0"/>
                  <w:marBottom w:val="0"/>
                  <w:divBdr>
                    <w:top w:val="none" w:sz="0" w:space="0" w:color="auto"/>
                    <w:left w:val="none" w:sz="0" w:space="0" w:color="auto"/>
                    <w:bottom w:val="none" w:sz="0" w:space="0" w:color="auto"/>
                    <w:right w:val="none" w:sz="0" w:space="0" w:color="auto"/>
                  </w:divBdr>
                </w:div>
              </w:divsChild>
            </w:div>
            <w:div w:id="490873134">
              <w:marLeft w:val="0"/>
              <w:marRight w:val="0"/>
              <w:marTop w:val="120"/>
              <w:marBottom w:val="0"/>
              <w:divBdr>
                <w:top w:val="none" w:sz="0" w:space="0" w:color="auto"/>
                <w:left w:val="none" w:sz="0" w:space="0" w:color="auto"/>
                <w:bottom w:val="none" w:sz="0" w:space="0" w:color="auto"/>
                <w:right w:val="none" w:sz="0" w:space="0" w:color="auto"/>
              </w:divBdr>
              <w:divsChild>
                <w:div w:id="768162648">
                  <w:marLeft w:val="0"/>
                  <w:marRight w:val="0"/>
                  <w:marTop w:val="0"/>
                  <w:marBottom w:val="0"/>
                  <w:divBdr>
                    <w:top w:val="none" w:sz="0" w:space="0" w:color="auto"/>
                    <w:left w:val="none" w:sz="0" w:space="0" w:color="auto"/>
                    <w:bottom w:val="dotted" w:sz="6" w:space="0" w:color="DDDDDD"/>
                    <w:right w:val="none" w:sz="0" w:space="0" w:color="auto"/>
                  </w:divBdr>
                </w:div>
                <w:div w:id="778571044">
                  <w:marLeft w:val="0"/>
                  <w:marRight w:val="0"/>
                  <w:marTop w:val="0"/>
                  <w:marBottom w:val="0"/>
                  <w:divBdr>
                    <w:top w:val="none" w:sz="0" w:space="0" w:color="auto"/>
                    <w:left w:val="none" w:sz="0" w:space="0" w:color="auto"/>
                    <w:bottom w:val="none" w:sz="0" w:space="0" w:color="auto"/>
                    <w:right w:val="none" w:sz="0" w:space="0" w:color="auto"/>
                  </w:divBdr>
                </w:div>
              </w:divsChild>
            </w:div>
            <w:div w:id="1930575266">
              <w:marLeft w:val="0"/>
              <w:marRight w:val="0"/>
              <w:marTop w:val="120"/>
              <w:marBottom w:val="0"/>
              <w:divBdr>
                <w:top w:val="none" w:sz="0" w:space="0" w:color="auto"/>
                <w:left w:val="none" w:sz="0" w:space="0" w:color="auto"/>
                <w:bottom w:val="none" w:sz="0" w:space="0" w:color="auto"/>
                <w:right w:val="none" w:sz="0" w:space="0" w:color="auto"/>
              </w:divBdr>
              <w:divsChild>
                <w:div w:id="79378753">
                  <w:marLeft w:val="0"/>
                  <w:marRight w:val="0"/>
                  <w:marTop w:val="0"/>
                  <w:marBottom w:val="0"/>
                  <w:divBdr>
                    <w:top w:val="none" w:sz="0" w:space="0" w:color="auto"/>
                    <w:left w:val="none" w:sz="0" w:space="0" w:color="auto"/>
                    <w:bottom w:val="dotted" w:sz="6" w:space="0" w:color="DDDDDD"/>
                    <w:right w:val="none" w:sz="0" w:space="0" w:color="auto"/>
                  </w:divBdr>
                </w:div>
                <w:div w:id="2023125847">
                  <w:marLeft w:val="0"/>
                  <w:marRight w:val="0"/>
                  <w:marTop w:val="0"/>
                  <w:marBottom w:val="0"/>
                  <w:divBdr>
                    <w:top w:val="none" w:sz="0" w:space="0" w:color="auto"/>
                    <w:left w:val="none" w:sz="0" w:space="0" w:color="auto"/>
                    <w:bottom w:val="none" w:sz="0" w:space="0" w:color="auto"/>
                    <w:right w:val="none" w:sz="0" w:space="0" w:color="auto"/>
                  </w:divBdr>
                </w:div>
              </w:divsChild>
            </w:div>
            <w:div w:id="683172294">
              <w:marLeft w:val="0"/>
              <w:marRight w:val="0"/>
              <w:marTop w:val="120"/>
              <w:marBottom w:val="0"/>
              <w:divBdr>
                <w:top w:val="none" w:sz="0" w:space="0" w:color="auto"/>
                <w:left w:val="none" w:sz="0" w:space="0" w:color="auto"/>
                <w:bottom w:val="none" w:sz="0" w:space="0" w:color="auto"/>
                <w:right w:val="none" w:sz="0" w:space="0" w:color="auto"/>
              </w:divBdr>
              <w:divsChild>
                <w:div w:id="71896595">
                  <w:marLeft w:val="0"/>
                  <w:marRight w:val="0"/>
                  <w:marTop w:val="0"/>
                  <w:marBottom w:val="0"/>
                  <w:divBdr>
                    <w:top w:val="none" w:sz="0" w:space="0" w:color="auto"/>
                    <w:left w:val="none" w:sz="0" w:space="0" w:color="auto"/>
                    <w:bottom w:val="dotted" w:sz="6" w:space="0" w:color="DDDDDD"/>
                    <w:right w:val="none" w:sz="0" w:space="0" w:color="auto"/>
                  </w:divBdr>
                </w:div>
                <w:div w:id="3593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23923">
          <w:marLeft w:val="0"/>
          <w:marRight w:val="0"/>
          <w:marTop w:val="120"/>
          <w:marBottom w:val="0"/>
          <w:divBdr>
            <w:top w:val="none" w:sz="0" w:space="0" w:color="auto"/>
            <w:left w:val="none" w:sz="0" w:space="0" w:color="auto"/>
            <w:bottom w:val="none" w:sz="0" w:space="0" w:color="auto"/>
            <w:right w:val="none" w:sz="0" w:space="0" w:color="auto"/>
          </w:divBdr>
          <w:divsChild>
            <w:div w:id="928199542">
              <w:marLeft w:val="0"/>
              <w:marRight w:val="0"/>
              <w:marTop w:val="0"/>
              <w:marBottom w:val="0"/>
              <w:divBdr>
                <w:top w:val="none" w:sz="0" w:space="0" w:color="auto"/>
                <w:left w:val="none" w:sz="0" w:space="0" w:color="auto"/>
                <w:bottom w:val="none" w:sz="0" w:space="0" w:color="auto"/>
                <w:right w:val="none" w:sz="0" w:space="0" w:color="auto"/>
              </w:divBdr>
            </w:div>
            <w:div w:id="764962353">
              <w:marLeft w:val="0"/>
              <w:marRight w:val="0"/>
              <w:marTop w:val="0"/>
              <w:marBottom w:val="0"/>
              <w:divBdr>
                <w:top w:val="none" w:sz="0" w:space="0" w:color="auto"/>
                <w:left w:val="none" w:sz="0" w:space="0" w:color="auto"/>
                <w:bottom w:val="none" w:sz="0" w:space="0" w:color="auto"/>
                <w:right w:val="none" w:sz="0" w:space="0" w:color="auto"/>
              </w:divBdr>
              <w:divsChild>
                <w:div w:id="1201744135">
                  <w:marLeft w:val="0"/>
                  <w:marRight w:val="0"/>
                  <w:marTop w:val="0"/>
                  <w:marBottom w:val="0"/>
                  <w:divBdr>
                    <w:top w:val="none" w:sz="0" w:space="0" w:color="auto"/>
                    <w:left w:val="none" w:sz="0" w:space="0" w:color="auto"/>
                    <w:bottom w:val="dotted" w:sz="6" w:space="0" w:color="DDDDDD"/>
                    <w:right w:val="none" w:sz="0" w:space="0" w:color="auto"/>
                  </w:divBdr>
                </w:div>
                <w:div w:id="1942443906">
                  <w:marLeft w:val="0"/>
                  <w:marRight w:val="0"/>
                  <w:marTop w:val="0"/>
                  <w:marBottom w:val="0"/>
                  <w:divBdr>
                    <w:top w:val="none" w:sz="0" w:space="0" w:color="auto"/>
                    <w:left w:val="none" w:sz="0" w:space="0" w:color="auto"/>
                    <w:bottom w:val="none" w:sz="0" w:space="0" w:color="auto"/>
                    <w:right w:val="none" w:sz="0" w:space="0" w:color="auto"/>
                  </w:divBdr>
                </w:div>
              </w:divsChild>
            </w:div>
            <w:div w:id="77405709">
              <w:marLeft w:val="0"/>
              <w:marRight w:val="0"/>
              <w:marTop w:val="120"/>
              <w:marBottom w:val="0"/>
              <w:divBdr>
                <w:top w:val="none" w:sz="0" w:space="0" w:color="auto"/>
                <w:left w:val="none" w:sz="0" w:space="0" w:color="auto"/>
                <w:bottom w:val="none" w:sz="0" w:space="0" w:color="auto"/>
                <w:right w:val="none" w:sz="0" w:space="0" w:color="auto"/>
              </w:divBdr>
              <w:divsChild>
                <w:div w:id="365251972">
                  <w:marLeft w:val="0"/>
                  <w:marRight w:val="0"/>
                  <w:marTop w:val="0"/>
                  <w:marBottom w:val="0"/>
                  <w:divBdr>
                    <w:top w:val="none" w:sz="0" w:space="0" w:color="auto"/>
                    <w:left w:val="none" w:sz="0" w:space="0" w:color="auto"/>
                    <w:bottom w:val="dotted" w:sz="6" w:space="0" w:color="DDDDDD"/>
                    <w:right w:val="none" w:sz="0" w:space="0" w:color="auto"/>
                  </w:divBdr>
                </w:div>
                <w:div w:id="178330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29367">
      <w:bodyDiv w:val="1"/>
      <w:marLeft w:val="0"/>
      <w:marRight w:val="0"/>
      <w:marTop w:val="0"/>
      <w:marBottom w:val="0"/>
      <w:divBdr>
        <w:top w:val="none" w:sz="0" w:space="0" w:color="auto"/>
        <w:left w:val="none" w:sz="0" w:space="0" w:color="auto"/>
        <w:bottom w:val="none" w:sz="0" w:space="0" w:color="auto"/>
        <w:right w:val="none" w:sz="0" w:space="0" w:color="auto"/>
      </w:divBdr>
      <w:divsChild>
        <w:div w:id="122236465">
          <w:marLeft w:val="0"/>
          <w:marRight w:val="0"/>
          <w:marTop w:val="0"/>
          <w:marBottom w:val="0"/>
          <w:divBdr>
            <w:top w:val="none" w:sz="0" w:space="0" w:color="auto"/>
            <w:left w:val="none" w:sz="0" w:space="0" w:color="auto"/>
            <w:bottom w:val="none" w:sz="0" w:space="0" w:color="auto"/>
            <w:right w:val="none" w:sz="0" w:space="0" w:color="auto"/>
          </w:divBdr>
        </w:div>
        <w:div w:id="421876362">
          <w:marLeft w:val="0"/>
          <w:marRight w:val="0"/>
          <w:marTop w:val="0"/>
          <w:marBottom w:val="0"/>
          <w:divBdr>
            <w:top w:val="none" w:sz="0" w:space="0" w:color="auto"/>
            <w:left w:val="none" w:sz="0" w:space="0" w:color="auto"/>
            <w:bottom w:val="none" w:sz="0" w:space="0" w:color="auto"/>
            <w:right w:val="none" w:sz="0" w:space="0" w:color="auto"/>
          </w:divBdr>
        </w:div>
        <w:div w:id="500852221">
          <w:marLeft w:val="0"/>
          <w:marRight w:val="0"/>
          <w:marTop w:val="0"/>
          <w:marBottom w:val="0"/>
          <w:divBdr>
            <w:top w:val="none" w:sz="0" w:space="0" w:color="auto"/>
            <w:left w:val="none" w:sz="0" w:space="0" w:color="auto"/>
            <w:bottom w:val="none" w:sz="0" w:space="0" w:color="auto"/>
            <w:right w:val="none" w:sz="0" w:space="0" w:color="auto"/>
          </w:divBdr>
        </w:div>
      </w:divsChild>
    </w:div>
    <w:div w:id="235208941">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60378601">
      <w:bodyDiv w:val="1"/>
      <w:marLeft w:val="0"/>
      <w:marRight w:val="0"/>
      <w:marTop w:val="0"/>
      <w:marBottom w:val="0"/>
      <w:divBdr>
        <w:top w:val="none" w:sz="0" w:space="0" w:color="auto"/>
        <w:left w:val="none" w:sz="0" w:space="0" w:color="auto"/>
        <w:bottom w:val="none" w:sz="0" w:space="0" w:color="auto"/>
        <w:right w:val="none" w:sz="0" w:space="0" w:color="auto"/>
      </w:divBdr>
    </w:div>
    <w:div w:id="267465540">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82034154">
      <w:bodyDiv w:val="1"/>
      <w:marLeft w:val="0"/>
      <w:marRight w:val="0"/>
      <w:marTop w:val="0"/>
      <w:marBottom w:val="0"/>
      <w:divBdr>
        <w:top w:val="none" w:sz="0" w:space="0" w:color="auto"/>
        <w:left w:val="none" w:sz="0" w:space="0" w:color="auto"/>
        <w:bottom w:val="none" w:sz="0" w:space="0" w:color="auto"/>
        <w:right w:val="none" w:sz="0" w:space="0" w:color="auto"/>
      </w:divBdr>
      <w:divsChild>
        <w:div w:id="109982606">
          <w:marLeft w:val="0"/>
          <w:marRight w:val="0"/>
          <w:marTop w:val="0"/>
          <w:marBottom w:val="0"/>
          <w:divBdr>
            <w:top w:val="none" w:sz="0" w:space="0" w:color="auto"/>
            <w:left w:val="none" w:sz="0" w:space="0" w:color="auto"/>
            <w:bottom w:val="none" w:sz="0" w:space="0" w:color="auto"/>
            <w:right w:val="none" w:sz="0" w:space="0" w:color="auto"/>
          </w:divBdr>
          <w:divsChild>
            <w:div w:id="196357094">
              <w:marLeft w:val="0"/>
              <w:marRight w:val="0"/>
              <w:marTop w:val="0"/>
              <w:marBottom w:val="0"/>
              <w:divBdr>
                <w:top w:val="none" w:sz="0" w:space="0" w:color="auto"/>
                <w:left w:val="none" w:sz="0" w:space="0" w:color="auto"/>
                <w:bottom w:val="dotted" w:sz="6" w:space="0" w:color="DDDDDD"/>
                <w:right w:val="none" w:sz="0" w:space="0" w:color="auto"/>
              </w:divBdr>
            </w:div>
            <w:div w:id="929389338">
              <w:marLeft w:val="0"/>
              <w:marRight w:val="0"/>
              <w:marTop w:val="0"/>
              <w:marBottom w:val="0"/>
              <w:divBdr>
                <w:top w:val="none" w:sz="0" w:space="0" w:color="auto"/>
                <w:left w:val="none" w:sz="0" w:space="0" w:color="auto"/>
                <w:bottom w:val="none" w:sz="0" w:space="0" w:color="auto"/>
                <w:right w:val="none" w:sz="0" w:space="0" w:color="auto"/>
              </w:divBdr>
            </w:div>
          </w:divsChild>
        </w:div>
        <w:div w:id="2029409637">
          <w:marLeft w:val="0"/>
          <w:marRight w:val="0"/>
          <w:marTop w:val="120"/>
          <w:marBottom w:val="0"/>
          <w:divBdr>
            <w:top w:val="none" w:sz="0" w:space="0" w:color="auto"/>
            <w:left w:val="none" w:sz="0" w:space="0" w:color="auto"/>
            <w:bottom w:val="none" w:sz="0" w:space="0" w:color="auto"/>
            <w:right w:val="none" w:sz="0" w:space="0" w:color="auto"/>
          </w:divBdr>
          <w:divsChild>
            <w:div w:id="1913924867">
              <w:marLeft w:val="0"/>
              <w:marRight w:val="0"/>
              <w:marTop w:val="0"/>
              <w:marBottom w:val="0"/>
              <w:divBdr>
                <w:top w:val="none" w:sz="0" w:space="0" w:color="auto"/>
                <w:left w:val="none" w:sz="0" w:space="0" w:color="auto"/>
                <w:bottom w:val="dotted" w:sz="6" w:space="0" w:color="DDDDDD"/>
                <w:right w:val="none" w:sz="0" w:space="0" w:color="auto"/>
              </w:divBdr>
            </w:div>
            <w:div w:id="1750347495">
              <w:marLeft w:val="0"/>
              <w:marRight w:val="0"/>
              <w:marTop w:val="0"/>
              <w:marBottom w:val="0"/>
              <w:divBdr>
                <w:top w:val="none" w:sz="0" w:space="0" w:color="auto"/>
                <w:left w:val="none" w:sz="0" w:space="0" w:color="auto"/>
                <w:bottom w:val="none" w:sz="0" w:space="0" w:color="auto"/>
                <w:right w:val="none" w:sz="0" w:space="0" w:color="auto"/>
              </w:divBdr>
            </w:div>
          </w:divsChild>
        </w:div>
        <w:div w:id="1266689344">
          <w:marLeft w:val="0"/>
          <w:marRight w:val="0"/>
          <w:marTop w:val="120"/>
          <w:marBottom w:val="0"/>
          <w:divBdr>
            <w:top w:val="none" w:sz="0" w:space="0" w:color="auto"/>
            <w:left w:val="none" w:sz="0" w:space="0" w:color="auto"/>
            <w:bottom w:val="none" w:sz="0" w:space="0" w:color="auto"/>
            <w:right w:val="none" w:sz="0" w:space="0" w:color="auto"/>
          </w:divBdr>
          <w:divsChild>
            <w:div w:id="460147126">
              <w:marLeft w:val="0"/>
              <w:marRight w:val="0"/>
              <w:marTop w:val="0"/>
              <w:marBottom w:val="0"/>
              <w:divBdr>
                <w:top w:val="none" w:sz="0" w:space="0" w:color="auto"/>
                <w:left w:val="none" w:sz="0" w:space="0" w:color="auto"/>
                <w:bottom w:val="dotted" w:sz="6" w:space="0" w:color="DDDDDD"/>
                <w:right w:val="none" w:sz="0" w:space="0" w:color="auto"/>
              </w:divBdr>
            </w:div>
            <w:div w:id="2055227395">
              <w:marLeft w:val="0"/>
              <w:marRight w:val="0"/>
              <w:marTop w:val="0"/>
              <w:marBottom w:val="0"/>
              <w:divBdr>
                <w:top w:val="none" w:sz="0" w:space="0" w:color="auto"/>
                <w:left w:val="none" w:sz="0" w:space="0" w:color="auto"/>
                <w:bottom w:val="none" w:sz="0" w:space="0" w:color="auto"/>
                <w:right w:val="none" w:sz="0" w:space="0" w:color="auto"/>
              </w:divBdr>
            </w:div>
          </w:divsChild>
        </w:div>
        <w:div w:id="885987895">
          <w:marLeft w:val="0"/>
          <w:marRight w:val="0"/>
          <w:marTop w:val="120"/>
          <w:marBottom w:val="0"/>
          <w:divBdr>
            <w:top w:val="none" w:sz="0" w:space="0" w:color="auto"/>
            <w:left w:val="none" w:sz="0" w:space="0" w:color="auto"/>
            <w:bottom w:val="none" w:sz="0" w:space="0" w:color="auto"/>
            <w:right w:val="none" w:sz="0" w:space="0" w:color="auto"/>
          </w:divBdr>
          <w:divsChild>
            <w:div w:id="643239431">
              <w:marLeft w:val="0"/>
              <w:marRight w:val="0"/>
              <w:marTop w:val="0"/>
              <w:marBottom w:val="0"/>
              <w:divBdr>
                <w:top w:val="none" w:sz="0" w:space="0" w:color="auto"/>
                <w:left w:val="none" w:sz="0" w:space="0" w:color="auto"/>
                <w:bottom w:val="dotted" w:sz="6" w:space="0" w:color="DDDDDD"/>
                <w:right w:val="none" w:sz="0" w:space="0" w:color="auto"/>
              </w:divBdr>
            </w:div>
            <w:div w:id="909192820">
              <w:marLeft w:val="0"/>
              <w:marRight w:val="0"/>
              <w:marTop w:val="0"/>
              <w:marBottom w:val="0"/>
              <w:divBdr>
                <w:top w:val="none" w:sz="0" w:space="0" w:color="auto"/>
                <w:left w:val="none" w:sz="0" w:space="0" w:color="auto"/>
                <w:bottom w:val="none" w:sz="0" w:space="0" w:color="auto"/>
                <w:right w:val="none" w:sz="0" w:space="0" w:color="auto"/>
              </w:divBdr>
            </w:div>
          </w:divsChild>
        </w:div>
        <w:div w:id="1880584988">
          <w:marLeft w:val="0"/>
          <w:marRight w:val="0"/>
          <w:marTop w:val="120"/>
          <w:marBottom w:val="0"/>
          <w:divBdr>
            <w:top w:val="none" w:sz="0" w:space="0" w:color="auto"/>
            <w:left w:val="none" w:sz="0" w:space="0" w:color="auto"/>
            <w:bottom w:val="none" w:sz="0" w:space="0" w:color="auto"/>
            <w:right w:val="none" w:sz="0" w:space="0" w:color="auto"/>
          </w:divBdr>
          <w:divsChild>
            <w:div w:id="1138184714">
              <w:marLeft w:val="0"/>
              <w:marRight w:val="0"/>
              <w:marTop w:val="0"/>
              <w:marBottom w:val="0"/>
              <w:divBdr>
                <w:top w:val="none" w:sz="0" w:space="0" w:color="auto"/>
                <w:left w:val="none" w:sz="0" w:space="0" w:color="auto"/>
                <w:bottom w:val="dotted" w:sz="6" w:space="0" w:color="DDDDDD"/>
                <w:right w:val="none" w:sz="0" w:space="0" w:color="auto"/>
              </w:divBdr>
            </w:div>
            <w:div w:id="160924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19198">
      <w:bodyDiv w:val="1"/>
      <w:marLeft w:val="0"/>
      <w:marRight w:val="0"/>
      <w:marTop w:val="0"/>
      <w:marBottom w:val="0"/>
      <w:divBdr>
        <w:top w:val="none" w:sz="0" w:space="0" w:color="auto"/>
        <w:left w:val="none" w:sz="0" w:space="0" w:color="auto"/>
        <w:bottom w:val="none" w:sz="0" w:space="0" w:color="auto"/>
        <w:right w:val="none" w:sz="0" w:space="0" w:color="auto"/>
      </w:divBdr>
    </w:div>
    <w:div w:id="333341243">
      <w:bodyDiv w:val="1"/>
      <w:marLeft w:val="0"/>
      <w:marRight w:val="0"/>
      <w:marTop w:val="0"/>
      <w:marBottom w:val="0"/>
      <w:divBdr>
        <w:top w:val="none" w:sz="0" w:space="0" w:color="auto"/>
        <w:left w:val="none" w:sz="0" w:space="0" w:color="auto"/>
        <w:bottom w:val="none" w:sz="0" w:space="0" w:color="auto"/>
        <w:right w:val="none" w:sz="0" w:space="0" w:color="auto"/>
      </w:divBdr>
    </w:div>
    <w:div w:id="340933507">
      <w:bodyDiv w:val="1"/>
      <w:marLeft w:val="0"/>
      <w:marRight w:val="0"/>
      <w:marTop w:val="0"/>
      <w:marBottom w:val="0"/>
      <w:divBdr>
        <w:top w:val="none" w:sz="0" w:space="0" w:color="auto"/>
        <w:left w:val="none" w:sz="0" w:space="0" w:color="auto"/>
        <w:bottom w:val="none" w:sz="0" w:space="0" w:color="auto"/>
        <w:right w:val="none" w:sz="0" w:space="0" w:color="auto"/>
      </w:divBdr>
    </w:div>
    <w:div w:id="348869138">
      <w:bodyDiv w:val="1"/>
      <w:marLeft w:val="0"/>
      <w:marRight w:val="0"/>
      <w:marTop w:val="0"/>
      <w:marBottom w:val="0"/>
      <w:divBdr>
        <w:top w:val="none" w:sz="0" w:space="0" w:color="auto"/>
        <w:left w:val="none" w:sz="0" w:space="0" w:color="auto"/>
        <w:bottom w:val="none" w:sz="0" w:space="0" w:color="auto"/>
        <w:right w:val="none" w:sz="0" w:space="0" w:color="auto"/>
      </w:divBdr>
    </w:div>
    <w:div w:id="352538536">
      <w:bodyDiv w:val="1"/>
      <w:marLeft w:val="0"/>
      <w:marRight w:val="0"/>
      <w:marTop w:val="0"/>
      <w:marBottom w:val="0"/>
      <w:divBdr>
        <w:top w:val="none" w:sz="0" w:space="0" w:color="auto"/>
        <w:left w:val="none" w:sz="0" w:space="0" w:color="auto"/>
        <w:bottom w:val="none" w:sz="0" w:space="0" w:color="auto"/>
        <w:right w:val="none" w:sz="0" w:space="0" w:color="auto"/>
      </w:divBdr>
    </w:div>
    <w:div w:id="353385694">
      <w:bodyDiv w:val="1"/>
      <w:marLeft w:val="0"/>
      <w:marRight w:val="0"/>
      <w:marTop w:val="0"/>
      <w:marBottom w:val="0"/>
      <w:divBdr>
        <w:top w:val="none" w:sz="0" w:space="0" w:color="auto"/>
        <w:left w:val="none" w:sz="0" w:space="0" w:color="auto"/>
        <w:bottom w:val="none" w:sz="0" w:space="0" w:color="auto"/>
        <w:right w:val="none" w:sz="0" w:space="0" w:color="auto"/>
      </w:divBdr>
    </w:div>
    <w:div w:id="378239058">
      <w:bodyDiv w:val="1"/>
      <w:marLeft w:val="0"/>
      <w:marRight w:val="0"/>
      <w:marTop w:val="0"/>
      <w:marBottom w:val="0"/>
      <w:divBdr>
        <w:top w:val="none" w:sz="0" w:space="0" w:color="auto"/>
        <w:left w:val="none" w:sz="0" w:space="0" w:color="auto"/>
        <w:bottom w:val="none" w:sz="0" w:space="0" w:color="auto"/>
        <w:right w:val="none" w:sz="0" w:space="0" w:color="auto"/>
      </w:divBdr>
    </w:div>
    <w:div w:id="383680330">
      <w:bodyDiv w:val="1"/>
      <w:marLeft w:val="0"/>
      <w:marRight w:val="0"/>
      <w:marTop w:val="0"/>
      <w:marBottom w:val="0"/>
      <w:divBdr>
        <w:top w:val="none" w:sz="0" w:space="0" w:color="auto"/>
        <w:left w:val="none" w:sz="0" w:space="0" w:color="auto"/>
        <w:bottom w:val="none" w:sz="0" w:space="0" w:color="auto"/>
        <w:right w:val="none" w:sz="0" w:space="0" w:color="auto"/>
      </w:divBdr>
    </w:div>
    <w:div w:id="385379442">
      <w:bodyDiv w:val="1"/>
      <w:marLeft w:val="0"/>
      <w:marRight w:val="0"/>
      <w:marTop w:val="0"/>
      <w:marBottom w:val="0"/>
      <w:divBdr>
        <w:top w:val="none" w:sz="0" w:space="0" w:color="auto"/>
        <w:left w:val="none" w:sz="0" w:space="0" w:color="auto"/>
        <w:bottom w:val="none" w:sz="0" w:space="0" w:color="auto"/>
        <w:right w:val="none" w:sz="0" w:space="0" w:color="auto"/>
      </w:divBdr>
    </w:div>
    <w:div w:id="386146889">
      <w:bodyDiv w:val="1"/>
      <w:marLeft w:val="0"/>
      <w:marRight w:val="0"/>
      <w:marTop w:val="0"/>
      <w:marBottom w:val="0"/>
      <w:divBdr>
        <w:top w:val="none" w:sz="0" w:space="0" w:color="auto"/>
        <w:left w:val="none" w:sz="0" w:space="0" w:color="auto"/>
        <w:bottom w:val="none" w:sz="0" w:space="0" w:color="auto"/>
        <w:right w:val="none" w:sz="0" w:space="0" w:color="auto"/>
      </w:divBdr>
    </w:div>
    <w:div w:id="412943361">
      <w:bodyDiv w:val="1"/>
      <w:marLeft w:val="0"/>
      <w:marRight w:val="0"/>
      <w:marTop w:val="0"/>
      <w:marBottom w:val="0"/>
      <w:divBdr>
        <w:top w:val="none" w:sz="0" w:space="0" w:color="auto"/>
        <w:left w:val="none" w:sz="0" w:space="0" w:color="auto"/>
        <w:bottom w:val="none" w:sz="0" w:space="0" w:color="auto"/>
        <w:right w:val="none" w:sz="0" w:space="0" w:color="auto"/>
      </w:divBdr>
      <w:divsChild>
        <w:div w:id="922568740">
          <w:marLeft w:val="0"/>
          <w:marRight w:val="0"/>
          <w:marTop w:val="0"/>
          <w:marBottom w:val="0"/>
          <w:divBdr>
            <w:top w:val="none" w:sz="0" w:space="0" w:color="auto"/>
            <w:left w:val="none" w:sz="0" w:space="0" w:color="auto"/>
            <w:bottom w:val="none" w:sz="0" w:space="0" w:color="auto"/>
            <w:right w:val="none" w:sz="0" w:space="0" w:color="auto"/>
          </w:divBdr>
          <w:divsChild>
            <w:div w:id="1019967900">
              <w:marLeft w:val="0"/>
              <w:marRight w:val="0"/>
              <w:marTop w:val="0"/>
              <w:marBottom w:val="0"/>
              <w:divBdr>
                <w:top w:val="none" w:sz="0" w:space="0" w:color="auto"/>
                <w:left w:val="none" w:sz="0" w:space="0" w:color="auto"/>
                <w:bottom w:val="none" w:sz="0" w:space="0" w:color="auto"/>
                <w:right w:val="none" w:sz="0" w:space="0" w:color="auto"/>
              </w:divBdr>
            </w:div>
            <w:div w:id="211381761">
              <w:marLeft w:val="0"/>
              <w:marRight w:val="0"/>
              <w:marTop w:val="0"/>
              <w:marBottom w:val="0"/>
              <w:divBdr>
                <w:top w:val="none" w:sz="0" w:space="0" w:color="auto"/>
                <w:left w:val="none" w:sz="0" w:space="0" w:color="auto"/>
                <w:bottom w:val="none" w:sz="0" w:space="0" w:color="auto"/>
                <w:right w:val="none" w:sz="0" w:space="0" w:color="auto"/>
              </w:divBdr>
            </w:div>
          </w:divsChild>
        </w:div>
        <w:div w:id="1944725488">
          <w:marLeft w:val="0"/>
          <w:marRight w:val="0"/>
          <w:marTop w:val="150"/>
          <w:marBottom w:val="0"/>
          <w:divBdr>
            <w:top w:val="none" w:sz="0" w:space="0" w:color="auto"/>
            <w:left w:val="none" w:sz="0" w:space="0" w:color="auto"/>
            <w:bottom w:val="none" w:sz="0" w:space="0" w:color="auto"/>
            <w:right w:val="none" w:sz="0" w:space="0" w:color="auto"/>
          </w:divBdr>
          <w:divsChild>
            <w:div w:id="479690560">
              <w:marLeft w:val="0"/>
              <w:marRight w:val="0"/>
              <w:marTop w:val="0"/>
              <w:marBottom w:val="0"/>
              <w:divBdr>
                <w:top w:val="none" w:sz="0" w:space="0" w:color="auto"/>
                <w:left w:val="none" w:sz="0" w:space="0" w:color="auto"/>
                <w:bottom w:val="none" w:sz="0" w:space="0" w:color="auto"/>
                <w:right w:val="none" w:sz="0" w:space="0" w:color="auto"/>
              </w:divBdr>
            </w:div>
            <w:div w:id="1609846462">
              <w:marLeft w:val="0"/>
              <w:marRight w:val="0"/>
              <w:marTop w:val="0"/>
              <w:marBottom w:val="0"/>
              <w:divBdr>
                <w:top w:val="none" w:sz="0" w:space="0" w:color="auto"/>
                <w:left w:val="none" w:sz="0" w:space="0" w:color="auto"/>
                <w:bottom w:val="none" w:sz="0" w:space="0" w:color="auto"/>
                <w:right w:val="none" w:sz="0" w:space="0" w:color="auto"/>
              </w:divBdr>
            </w:div>
          </w:divsChild>
        </w:div>
        <w:div w:id="313147707">
          <w:marLeft w:val="0"/>
          <w:marRight w:val="0"/>
          <w:marTop w:val="150"/>
          <w:marBottom w:val="0"/>
          <w:divBdr>
            <w:top w:val="none" w:sz="0" w:space="0" w:color="auto"/>
            <w:left w:val="none" w:sz="0" w:space="0" w:color="auto"/>
            <w:bottom w:val="none" w:sz="0" w:space="0" w:color="auto"/>
            <w:right w:val="none" w:sz="0" w:space="0" w:color="auto"/>
          </w:divBdr>
          <w:divsChild>
            <w:div w:id="1076636156">
              <w:marLeft w:val="0"/>
              <w:marRight w:val="0"/>
              <w:marTop w:val="0"/>
              <w:marBottom w:val="0"/>
              <w:divBdr>
                <w:top w:val="none" w:sz="0" w:space="0" w:color="auto"/>
                <w:left w:val="none" w:sz="0" w:space="0" w:color="auto"/>
                <w:bottom w:val="none" w:sz="0" w:space="0" w:color="auto"/>
                <w:right w:val="none" w:sz="0" w:space="0" w:color="auto"/>
              </w:divBdr>
            </w:div>
            <w:div w:id="1242325313">
              <w:marLeft w:val="0"/>
              <w:marRight w:val="0"/>
              <w:marTop w:val="0"/>
              <w:marBottom w:val="0"/>
              <w:divBdr>
                <w:top w:val="none" w:sz="0" w:space="0" w:color="auto"/>
                <w:left w:val="none" w:sz="0" w:space="0" w:color="auto"/>
                <w:bottom w:val="none" w:sz="0" w:space="0" w:color="auto"/>
                <w:right w:val="none" w:sz="0" w:space="0" w:color="auto"/>
              </w:divBdr>
            </w:div>
          </w:divsChild>
        </w:div>
        <w:div w:id="1230270450">
          <w:marLeft w:val="0"/>
          <w:marRight w:val="0"/>
          <w:marTop w:val="150"/>
          <w:marBottom w:val="0"/>
          <w:divBdr>
            <w:top w:val="none" w:sz="0" w:space="0" w:color="auto"/>
            <w:left w:val="none" w:sz="0" w:space="0" w:color="auto"/>
            <w:bottom w:val="none" w:sz="0" w:space="0" w:color="auto"/>
            <w:right w:val="none" w:sz="0" w:space="0" w:color="auto"/>
          </w:divBdr>
          <w:divsChild>
            <w:div w:id="503400589">
              <w:marLeft w:val="0"/>
              <w:marRight w:val="0"/>
              <w:marTop w:val="0"/>
              <w:marBottom w:val="0"/>
              <w:divBdr>
                <w:top w:val="none" w:sz="0" w:space="0" w:color="auto"/>
                <w:left w:val="none" w:sz="0" w:space="0" w:color="auto"/>
                <w:bottom w:val="none" w:sz="0" w:space="0" w:color="auto"/>
                <w:right w:val="none" w:sz="0" w:space="0" w:color="auto"/>
              </w:divBdr>
            </w:div>
            <w:div w:id="1744983111">
              <w:marLeft w:val="0"/>
              <w:marRight w:val="0"/>
              <w:marTop w:val="0"/>
              <w:marBottom w:val="0"/>
              <w:divBdr>
                <w:top w:val="none" w:sz="0" w:space="0" w:color="auto"/>
                <w:left w:val="none" w:sz="0" w:space="0" w:color="auto"/>
                <w:bottom w:val="none" w:sz="0" w:space="0" w:color="auto"/>
                <w:right w:val="none" w:sz="0" w:space="0" w:color="auto"/>
              </w:divBdr>
            </w:div>
          </w:divsChild>
        </w:div>
        <w:div w:id="1325426127">
          <w:marLeft w:val="0"/>
          <w:marRight w:val="0"/>
          <w:marTop w:val="150"/>
          <w:marBottom w:val="0"/>
          <w:divBdr>
            <w:top w:val="none" w:sz="0" w:space="0" w:color="auto"/>
            <w:left w:val="none" w:sz="0" w:space="0" w:color="auto"/>
            <w:bottom w:val="none" w:sz="0" w:space="0" w:color="auto"/>
            <w:right w:val="none" w:sz="0" w:space="0" w:color="auto"/>
          </w:divBdr>
          <w:divsChild>
            <w:div w:id="760419872">
              <w:marLeft w:val="0"/>
              <w:marRight w:val="0"/>
              <w:marTop w:val="0"/>
              <w:marBottom w:val="0"/>
              <w:divBdr>
                <w:top w:val="none" w:sz="0" w:space="0" w:color="auto"/>
                <w:left w:val="none" w:sz="0" w:space="0" w:color="auto"/>
                <w:bottom w:val="none" w:sz="0" w:space="0" w:color="auto"/>
                <w:right w:val="none" w:sz="0" w:space="0" w:color="auto"/>
              </w:divBdr>
            </w:div>
            <w:div w:id="1431317576">
              <w:marLeft w:val="0"/>
              <w:marRight w:val="0"/>
              <w:marTop w:val="0"/>
              <w:marBottom w:val="0"/>
              <w:divBdr>
                <w:top w:val="none" w:sz="0" w:space="0" w:color="auto"/>
                <w:left w:val="none" w:sz="0" w:space="0" w:color="auto"/>
                <w:bottom w:val="none" w:sz="0" w:space="0" w:color="auto"/>
                <w:right w:val="none" w:sz="0" w:space="0" w:color="auto"/>
              </w:divBdr>
            </w:div>
          </w:divsChild>
        </w:div>
        <w:div w:id="710761470">
          <w:marLeft w:val="0"/>
          <w:marRight w:val="0"/>
          <w:marTop w:val="150"/>
          <w:marBottom w:val="0"/>
          <w:divBdr>
            <w:top w:val="none" w:sz="0" w:space="0" w:color="auto"/>
            <w:left w:val="none" w:sz="0" w:space="0" w:color="auto"/>
            <w:bottom w:val="none" w:sz="0" w:space="0" w:color="auto"/>
            <w:right w:val="none" w:sz="0" w:space="0" w:color="auto"/>
          </w:divBdr>
          <w:divsChild>
            <w:div w:id="1384477219">
              <w:marLeft w:val="0"/>
              <w:marRight w:val="0"/>
              <w:marTop w:val="0"/>
              <w:marBottom w:val="0"/>
              <w:divBdr>
                <w:top w:val="none" w:sz="0" w:space="0" w:color="auto"/>
                <w:left w:val="none" w:sz="0" w:space="0" w:color="auto"/>
                <w:bottom w:val="none" w:sz="0" w:space="0" w:color="auto"/>
                <w:right w:val="none" w:sz="0" w:space="0" w:color="auto"/>
              </w:divBdr>
            </w:div>
            <w:div w:id="1558396430">
              <w:marLeft w:val="0"/>
              <w:marRight w:val="0"/>
              <w:marTop w:val="0"/>
              <w:marBottom w:val="0"/>
              <w:divBdr>
                <w:top w:val="none" w:sz="0" w:space="0" w:color="auto"/>
                <w:left w:val="none" w:sz="0" w:space="0" w:color="auto"/>
                <w:bottom w:val="none" w:sz="0" w:space="0" w:color="auto"/>
                <w:right w:val="none" w:sz="0" w:space="0" w:color="auto"/>
              </w:divBdr>
            </w:div>
          </w:divsChild>
        </w:div>
        <w:div w:id="1355812272">
          <w:marLeft w:val="0"/>
          <w:marRight w:val="0"/>
          <w:marTop w:val="150"/>
          <w:marBottom w:val="0"/>
          <w:divBdr>
            <w:top w:val="none" w:sz="0" w:space="0" w:color="auto"/>
            <w:left w:val="none" w:sz="0" w:space="0" w:color="auto"/>
            <w:bottom w:val="none" w:sz="0" w:space="0" w:color="auto"/>
            <w:right w:val="none" w:sz="0" w:space="0" w:color="auto"/>
          </w:divBdr>
          <w:divsChild>
            <w:div w:id="1058942529">
              <w:marLeft w:val="0"/>
              <w:marRight w:val="0"/>
              <w:marTop w:val="0"/>
              <w:marBottom w:val="0"/>
              <w:divBdr>
                <w:top w:val="none" w:sz="0" w:space="0" w:color="auto"/>
                <w:left w:val="none" w:sz="0" w:space="0" w:color="auto"/>
                <w:bottom w:val="none" w:sz="0" w:space="0" w:color="auto"/>
                <w:right w:val="none" w:sz="0" w:space="0" w:color="auto"/>
              </w:divBdr>
            </w:div>
            <w:div w:id="22885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13836">
      <w:bodyDiv w:val="1"/>
      <w:marLeft w:val="0"/>
      <w:marRight w:val="0"/>
      <w:marTop w:val="0"/>
      <w:marBottom w:val="0"/>
      <w:divBdr>
        <w:top w:val="none" w:sz="0" w:space="0" w:color="auto"/>
        <w:left w:val="none" w:sz="0" w:space="0" w:color="auto"/>
        <w:bottom w:val="none" w:sz="0" w:space="0" w:color="auto"/>
        <w:right w:val="none" w:sz="0" w:space="0" w:color="auto"/>
      </w:divBdr>
      <w:divsChild>
        <w:div w:id="1496605875">
          <w:marLeft w:val="0"/>
          <w:marRight w:val="0"/>
          <w:marTop w:val="0"/>
          <w:marBottom w:val="0"/>
          <w:divBdr>
            <w:top w:val="none" w:sz="0" w:space="0" w:color="auto"/>
            <w:left w:val="none" w:sz="0" w:space="0" w:color="auto"/>
            <w:bottom w:val="none" w:sz="0" w:space="0" w:color="auto"/>
            <w:right w:val="none" w:sz="0" w:space="0" w:color="auto"/>
          </w:divBdr>
        </w:div>
        <w:div w:id="1294604403">
          <w:marLeft w:val="0"/>
          <w:marRight w:val="0"/>
          <w:marTop w:val="0"/>
          <w:marBottom w:val="0"/>
          <w:divBdr>
            <w:top w:val="none" w:sz="0" w:space="0" w:color="auto"/>
            <w:left w:val="none" w:sz="0" w:space="0" w:color="auto"/>
            <w:bottom w:val="none" w:sz="0" w:space="0" w:color="auto"/>
            <w:right w:val="none" w:sz="0" w:space="0" w:color="auto"/>
          </w:divBdr>
        </w:div>
        <w:div w:id="195585193">
          <w:marLeft w:val="0"/>
          <w:marRight w:val="0"/>
          <w:marTop w:val="0"/>
          <w:marBottom w:val="0"/>
          <w:divBdr>
            <w:top w:val="none" w:sz="0" w:space="0" w:color="auto"/>
            <w:left w:val="none" w:sz="0" w:space="0" w:color="auto"/>
            <w:bottom w:val="none" w:sz="0" w:space="0" w:color="auto"/>
            <w:right w:val="none" w:sz="0" w:space="0" w:color="auto"/>
          </w:divBdr>
        </w:div>
        <w:div w:id="979774055">
          <w:marLeft w:val="0"/>
          <w:marRight w:val="0"/>
          <w:marTop w:val="0"/>
          <w:marBottom w:val="0"/>
          <w:divBdr>
            <w:top w:val="none" w:sz="0" w:space="0" w:color="auto"/>
            <w:left w:val="none" w:sz="0" w:space="0" w:color="auto"/>
            <w:bottom w:val="none" w:sz="0" w:space="0" w:color="auto"/>
            <w:right w:val="none" w:sz="0" w:space="0" w:color="auto"/>
          </w:divBdr>
        </w:div>
        <w:div w:id="999966979">
          <w:marLeft w:val="0"/>
          <w:marRight w:val="0"/>
          <w:marTop w:val="0"/>
          <w:marBottom w:val="0"/>
          <w:divBdr>
            <w:top w:val="none" w:sz="0" w:space="0" w:color="auto"/>
            <w:left w:val="none" w:sz="0" w:space="0" w:color="auto"/>
            <w:bottom w:val="none" w:sz="0" w:space="0" w:color="auto"/>
            <w:right w:val="none" w:sz="0" w:space="0" w:color="auto"/>
          </w:divBdr>
        </w:div>
        <w:div w:id="337393889">
          <w:marLeft w:val="0"/>
          <w:marRight w:val="0"/>
          <w:marTop w:val="0"/>
          <w:marBottom w:val="0"/>
          <w:divBdr>
            <w:top w:val="none" w:sz="0" w:space="0" w:color="auto"/>
            <w:left w:val="none" w:sz="0" w:space="0" w:color="auto"/>
            <w:bottom w:val="none" w:sz="0" w:space="0" w:color="auto"/>
            <w:right w:val="none" w:sz="0" w:space="0" w:color="auto"/>
          </w:divBdr>
        </w:div>
      </w:divsChild>
    </w:div>
    <w:div w:id="458374963">
      <w:bodyDiv w:val="1"/>
      <w:marLeft w:val="0"/>
      <w:marRight w:val="0"/>
      <w:marTop w:val="0"/>
      <w:marBottom w:val="0"/>
      <w:divBdr>
        <w:top w:val="none" w:sz="0" w:space="0" w:color="auto"/>
        <w:left w:val="none" w:sz="0" w:space="0" w:color="auto"/>
        <w:bottom w:val="none" w:sz="0" w:space="0" w:color="auto"/>
        <w:right w:val="none" w:sz="0" w:space="0" w:color="auto"/>
      </w:divBdr>
    </w:div>
    <w:div w:id="493037744">
      <w:bodyDiv w:val="1"/>
      <w:marLeft w:val="0"/>
      <w:marRight w:val="0"/>
      <w:marTop w:val="0"/>
      <w:marBottom w:val="0"/>
      <w:divBdr>
        <w:top w:val="none" w:sz="0" w:space="0" w:color="auto"/>
        <w:left w:val="none" w:sz="0" w:space="0" w:color="auto"/>
        <w:bottom w:val="none" w:sz="0" w:space="0" w:color="auto"/>
        <w:right w:val="none" w:sz="0" w:space="0" w:color="auto"/>
      </w:divBdr>
    </w:div>
    <w:div w:id="516238697">
      <w:bodyDiv w:val="1"/>
      <w:marLeft w:val="0"/>
      <w:marRight w:val="0"/>
      <w:marTop w:val="0"/>
      <w:marBottom w:val="0"/>
      <w:divBdr>
        <w:top w:val="none" w:sz="0" w:space="0" w:color="auto"/>
        <w:left w:val="none" w:sz="0" w:space="0" w:color="auto"/>
        <w:bottom w:val="none" w:sz="0" w:space="0" w:color="auto"/>
        <w:right w:val="none" w:sz="0" w:space="0" w:color="auto"/>
      </w:divBdr>
    </w:div>
    <w:div w:id="533663936">
      <w:bodyDiv w:val="1"/>
      <w:marLeft w:val="0"/>
      <w:marRight w:val="0"/>
      <w:marTop w:val="0"/>
      <w:marBottom w:val="0"/>
      <w:divBdr>
        <w:top w:val="none" w:sz="0" w:space="0" w:color="auto"/>
        <w:left w:val="none" w:sz="0" w:space="0" w:color="auto"/>
        <w:bottom w:val="none" w:sz="0" w:space="0" w:color="auto"/>
        <w:right w:val="none" w:sz="0" w:space="0" w:color="auto"/>
      </w:divBdr>
    </w:div>
    <w:div w:id="534393497">
      <w:bodyDiv w:val="1"/>
      <w:marLeft w:val="0"/>
      <w:marRight w:val="0"/>
      <w:marTop w:val="0"/>
      <w:marBottom w:val="0"/>
      <w:divBdr>
        <w:top w:val="none" w:sz="0" w:space="0" w:color="auto"/>
        <w:left w:val="none" w:sz="0" w:space="0" w:color="auto"/>
        <w:bottom w:val="none" w:sz="0" w:space="0" w:color="auto"/>
        <w:right w:val="none" w:sz="0" w:space="0" w:color="auto"/>
      </w:divBdr>
    </w:div>
    <w:div w:id="537620755">
      <w:bodyDiv w:val="1"/>
      <w:marLeft w:val="0"/>
      <w:marRight w:val="0"/>
      <w:marTop w:val="0"/>
      <w:marBottom w:val="0"/>
      <w:divBdr>
        <w:top w:val="none" w:sz="0" w:space="0" w:color="auto"/>
        <w:left w:val="none" w:sz="0" w:space="0" w:color="auto"/>
        <w:bottom w:val="none" w:sz="0" w:space="0" w:color="auto"/>
        <w:right w:val="none" w:sz="0" w:space="0" w:color="auto"/>
      </w:divBdr>
    </w:div>
    <w:div w:id="579220677">
      <w:bodyDiv w:val="1"/>
      <w:marLeft w:val="0"/>
      <w:marRight w:val="0"/>
      <w:marTop w:val="0"/>
      <w:marBottom w:val="0"/>
      <w:divBdr>
        <w:top w:val="none" w:sz="0" w:space="0" w:color="auto"/>
        <w:left w:val="none" w:sz="0" w:space="0" w:color="auto"/>
        <w:bottom w:val="none" w:sz="0" w:space="0" w:color="auto"/>
        <w:right w:val="none" w:sz="0" w:space="0" w:color="auto"/>
      </w:divBdr>
    </w:div>
    <w:div w:id="594437559">
      <w:bodyDiv w:val="1"/>
      <w:marLeft w:val="0"/>
      <w:marRight w:val="0"/>
      <w:marTop w:val="0"/>
      <w:marBottom w:val="0"/>
      <w:divBdr>
        <w:top w:val="none" w:sz="0" w:space="0" w:color="auto"/>
        <w:left w:val="none" w:sz="0" w:space="0" w:color="auto"/>
        <w:bottom w:val="none" w:sz="0" w:space="0" w:color="auto"/>
        <w:right w:val="none" w:sz="0" w:space="0" w:color="auto"/>
      </w:divBdr>
    </w:div>
    <w:div w:id="603534069">
      <w:bodyDiv w:val="1"/>
      <w:marLeft w:val="0"/>
      <w:marRight w:val="0"/>
      <w:marTop w:val="0"/>
      <w:marBottom w:val="0"/>
      <w:divBdr>
        <w:top w:val="none" w:sz="0" w:space="0" w:color="auto"/>
        <w:left w:val="none" w:sz="0" w:space="0" w:color="auto"/>
        <w:bottom w:val="none" w:sz="0" w:space="0" w:color="auto"/>
        <w:right w:val="none" w:sz="0" w:space="0" w:color="auto"/>
      </w:divBdr>
      <w:divsChild>
        <w:div w:id="1275552378">
          <w:marLeft w:val="0"/>
          <w:marRight w:val="0"/>
          <w:marTop w:val="0"/>
          <w:marBottom w:val="0"/>
          <w:divBdr>
            <w:top w:val="none" w:sz="0" w:space="0" w:color="auto"/>
            <w:left w:val="none" w:sz="0" w:space="0" w:color="auto"/>
            <w:bottom w:val="none" w:sz="0" w:space="0" w:color="auto"/>
            <w:right w:val="none" w:sz="0" w:space="0" w:color="auto"/>
          </w:divBdr>
        </w:div>
        <w:div w:id="163710012">
          <w:marLeft w:val="0"/>
          <w:marRight w:val="0"/>
          <w:marTop w:val="0"/>
          <w:marBottom w:val="0"/>
          <w:divBdr>
            <w:top w:val="none" w:sz="0" w:space="0" w:color="auto"/>
            <w:left w:val="none" w:sz="0" w:space="0" w:color="auto"/>
            <w:bottom w:val="none" w:sz="0" w:space="0" w:color="auto"/>
            <w:right w:val="none" w:sz="0" w:space="0" w:color="auto"/>
          </w:divBdr>
        </w:div>
        <w:div w:id="173767052">
          <w:marLeft w:val="0"/>
          <w:marRight w:val="0"/>
          <w:marTop w:val="0"/>
          <w:marBottom w:val="0"/>
          <w:divBdr>
            <w:top w:val="none" w:sz="0" w:space="0" w:color="auto"/>
            <w:left w:val="none" w:sz="0" w:space="0" w:color="auto"/>
            <w:bottom w:val="none" w:sz="0" w:space="0" w:color="auto"/>
            <w:right w:val="none" w:sz="0" w:space="0" w:color="auto"/>
          </w:divBdr>
        </w:div>
      </w:divsChild>
    </w:div>
    <w:div w:id="614294560">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35110995">
      <w:bodyDiv w:val="1"/>
      <w:marLeft w:val="0"/>
      <w:marRight w:val="0"/>
      <w:marTop w:val="0"/>
      <w:marBottom w:val="0"/>
      <w:divBdr>
        <w:top w:val="none" w:sz="0" w:space="0" w:color="auto"/>
        <w:left w:val="none" w:sz="0" w:space="0" w:color="auto"/>
        <w:bottom w:val="none" w:sz="0" w:space="0" w:color="auto"/>
        <w:right w:val="none" w:sz="0" w:space="0" w:color="auto"/>
      </w:divBdr>
      <w:divsChild>
        <w:div w:id="452985948">
          <w:marLeft w:val="0"/>
          <w:marRight w:val="0"/>
          <w:marTop w:val="0"/>
          <w:marBottom w:val="0"/>
          <w:divBdr>
            <w:top w:val="none" w:sz="0" w:space="0" w:color="auto"/>
            <w:left w:val="none" w:sz="0" w:space="0" w:color="auto"/>
            <w:bottom w:val="none" w:sz="0" w:space="0" w:color="auto"/>
            <w:right w:val="none" w:sz="0" w:space="0" w:color="auto"/>
          </w:divBdr>
        </w:div>
        <w:div w:id="1195731586">
          <w:marLeft w:val="0"/>
          <w:marRight w:val="0"/>
          <w:marTop w:val="45"/>
          <w:marBottom w:val="0"/>
          <w:divBdr>
            <w:top w:val="none" w:sz="0" w:space="0" w:color="auto"/>
            <w:left w:val="none" w:sz="0" w:space="0" w:color="auto"/>
            <w:bottom w:val="none" w:sz="0" w:space="0" w:color="auto"/>
            <w:right w:val="none" w:sz="0" w:space="0" w:color="auto"/>
          </w:divBdr>
        </w:div>
      </w:divsChild>
    </w:div>
    <w:div w:id="635380212">
      <w:bodyDiv w:val="1"/>
      <w:marLeft w:val="0"/>
      <w:marRight w:val="0"/>
      <w:marTop w:val="0"/>
      <w:marBottom w:val="0"/>
      <w:divBdr>
        <w:top w:val="none" w:sz="0" w:space="0" w:color="auto"/>
        <w:left w:val="none" w:sz="0" w:space="0" w:color="auto"/>
        <w:bottom w:val="none" w:sz="0" w:space="0" w:color="auto"/>
        <w:right w:val="none" w:sz="0" w:space="0" w:color="auto"/>
      </w:divBdr>
      <w:divsChild>
        <w:div w:id="388386303">
          <w:marLeft w:val="0"/>
          <w:marRight w:val="0"/>
          <w:marTop w:val="0"/>
          <w:marBottom w:val="0"/>
          <w:divBdr>
            <w:top w:val="none" w:sz="0" w:space="0" w:color="auto"/>
            <w:left w:val="none" w:sz="0" w:space="0" w:color="auto"/>
            <w:bottom w:val="none" w:sz="0" w:space="0" w:color="auto"/>
            <w:right w:val="none" w:sz="0" w:space="0" w:color="auto"/>
          </w:divBdr>
        </w:div>
        <w:div w:id="1507668549">
          <w:marLeft w:val="0"/>
          <w:marRight w:val="0"/>
          <w:marTop w:val="45"/>
          <w:marBottom w:val="0"/>
          <w:divBdr>
            <w:top w:val="none" w:sz="0" w:space="0" w:color="auto"/>
            <w:left w:val="none" w:sz="0" w:space="0" w:color="auto"/>
            <w:bottom w:val="none" w:sz="0" w:space="0" w:color="auto"/>
            <w:right w:val="none" w:sz="0" w:space="0" w:color="auto"/>
          </w:divBdr>
        </w:div>
      </w:divsChild>
    </w:div>
    <w:div w:id="645285875">
      <w:bodyDiv w:val="1"/>
      <w:marLeft w:val="0"/>
      <w:marRight w:val="0"/>
      <w:marTop w:val="0"/>
      <w:marBottom w:val="0"/>
      <w:divBdr>
        <w:top w:val="none" w:sz="0" w:space="0" w:color="auto"/>
        <w:left w:val="none" w:sz="0" w:space="0" w:color="auto"/>
        <w:bottom w:val="none" w:sz="0" w:space="0" w:color="auto"/>
        <w:right w:val="none" w:sz="0" w:space="0" w:color="auto"/>
      </w:divBdr>
      <w:divsChild>
        <w:div w:id="269509195">
          <w:marLeft w:val="0"/>
          <w:marRight w:val="0"/>
          <w:marTop w:val="0"/>
          <w:marBottom w:val="0"/>
          <w:divBdr>
            <w:top w:val="none" w:sz="0" w:space="0" w:color="auto"/>
            <w:left w:val="none" w:sz="0" w:space="0" w:color="auto"/>
            <w:bottom w:val="none" w:sz="0" w:space="0" w:color="auto"/>
            <w:right w:val="none" w:sz="0" w:space="0" w:color="auto"/>
          </w:divBdr>
        </w:div>
        <w:div w:id="228002981">
          <w:marLeft w:val="0"/>
          <w:marRight w:val="0"/>
          <w:marTop w:val="0"/>
          <w:marBottom w:val="0"/>
          <w:divBdr>
            <w:top w:val="none" w:sz="0" w:space="0" w:color="auto"/>
            <w:left w:val="none" w:sz="0" w:space="0" w:color="auto"/>
            <w:bottom w:val="none" w:sz="0" w:space="0" w:color="auto"/>
            <w:right w:val="none" w:sz="0" w:space="0" w:color="auto"/>
          </w:divBdr>
        </w:div>
        <w:div w:id="1531452052">
          <w:marLeft w:val="0"/>
          <w:marRight w:val="0"/>
          <w:marTop w:val="0"/>
          <w:marBottom w:val="0"/>
          <w:divBdr>
            <w:top w:val="none" w:sz="0" w:space="0" w:color="auto"/>
            <w:left w:val="none" w:sz="0" w:space="0" w:color="auto"/>
            <w:bottom w:val="none" w:sz="0" w:space="0" w:color="auto"/>
            <w:right w:val="none" w:sz="0" w:space="0" w:color="auto"/>
          </w:divBdr>
        </w:div>
        <w:div w:id="545070580">
          <w:marLeft w:val="0"/>
          <w:marRight w:val="0"/>
          <w:marTop w:val="0"/>
          <w:marBottom w:val="0"/>
          <w:divBdr>
            <w:top w:val="none" w:sz="0" w:space="0" w:color="auto"/>
            <w:left w:val="none" w:sz="0" w:space="0" w:color="auto"/>
            <w:bottom w:val="none" w:sz="0" w:space="0" w:color="auto"/>
            <w:right w:val="none" w:sz="0" w:space="0" w:color="auto"/>
          </w:divBdr>
        </w:div>
        <w:div w:id="1693917070">
          <w:marLeft w:val="0"/>
          <w:marRight w:val="0"/>
          <w:marTop w:val="0"/>
          <w:marBottom w:val="0"/>
          <w:divBdr>
            <w:top w:val="none" w:sz="0" w:space="0" w:color="auto"/>
            <w:left w:val="none" w:sz="0" w:space="0" w:color="auto"/>
            <w:bottom w:val="none" w:sz="0" w:space="0" w:color="auto"/>
            <w:right w:val="none" w:sz="0" w:space="0" w:color="auto"/>
          </w:divBdr>
        </w:div>
        <w:div w:id="6294030">
          <w:marLeft w:val="0"/>
          <w:marRight w:val="0"/>
          <w:marTop w:val="0"/>
          <w:marBottom w:val="0"/>
          <w:divBdr>
            <w:top w:val="none" w:sz="0" w:space="0" w:color="auto"/>
            <w:left w:val="none" w:sz="0" w:space="0" w:color="auto"/>
            <w:bottom w:val="none" w:sz="0" w:space="0" w:color="auto"/>
            <w:right w:val="none" w:sz="0" w:space="0" w:color="auto"/>
          </w:divBdr>
        </w:div>
        <w:div w:id="1581869530">
          <w:marLeft w:val="0"/>
          <w:marRight w:val="0"/>
          <w:marTop w:val="0"/>
          <w:marBottom w:val="0"/>
          <w:divBdr>
            <w:top w:val="none" w:sz="0" w:space="0" w:color="auto"/>
            <w:left w:val="none" w:sz="0" w:space="0" w:color="auto"/>
            <w:bottom w:val="none" w:sz="0" w:space="0" w:color="auto"/>
            <w:right w:val="none" w:sz="0" w:space="0" w:color="auto"/>
          </w:divBdr>
        </w:div>
        <w:div w:id="1959985984">
          <w:marLeft w:val="0"/>
          <w:marRight w:val="0"/>
          <w:marTop w:val="0"/>
          <w:marBottom w:val="0"/>
          <w:divBdr>
            <w:top w:val="none" w:sz="0" w:space="0" w:color="auto"/>
            <w:left w:val="none" w:sz="0" w:space="0" w:color="auto"/>
            <w:bottom w:val="none" w:sz="0" w:space="0" w:color="auto"/>
            <w:right w:val="none" w:sz="0" w:space="0" w:color="auto"/>
          </w:divBdr>
        </w:div>
        <w:div w:id="687953984">
          <w:marLeft w:val="0"/>
          <w:marRight w:val="0"/>
          <w:marTop w:val="0"/>
          <w:marBottom w:val="0"/>
          <w:divBdr>
            <w:top w:val="none" w:sz="0" w:space="0" w:color="auto"/>
            <w:left w:val="none" w:sz="0" w:space="0" w:color="auto"/>
            <w:bottom w:val="none" w:sz="0" w:space="0" w:color="auto"/>
            <w:right w:val="none" w:sz="0" w:space="0" w:color="auto"/>
          </w:divBdr>
        </w:div>
      </w:divsChild>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69138845">
      <w:bodyDiv w:val="1"/>
      <w:marLeft w:val="0"/>
      <w:marRight w:val="0"/>
      <w:marTop w:val="0"/>
      <w:marBottom w:val="0"/>
      <w:divBdr>
        <w:top w:val="none" w:sz="0" w:space="0" w:color="auto"/>
        <w:left w:val="none" w:sz="0" w:space="0" w:color="auto"/>
        <w:bottom w:val="none" w:sz="0" w:space="0" w:color="auto"/>
        <w:right w:val="none" w:sz="0" w:space="0" w:color="auto"/>
      </w:divBdr>
      <w:divsChild>
        <w:div w:id="1309044433">
          <w:marLeft w:val="0"/>
          <w:marRight w:val="0"/>
          <w:marTop w:val="120"/>
          <w:marBottom w:val="0"/>
          <w:divBdr>
            <w:top w:val="none" w:sz="0" w:space="0" w:color="auto"/>
            <w:left w:val="none" w:sz="0" w:space="0" w:color="auto"/>
            <w:bottom w:val="none" w:sz="0" w:space="0" w:color="auto"/>
            <w:right w:val="none" w:sz="0" w:space="0" w:color="auto"/>
          </w:divBdr>
          <w:divsChild>
            <w:div w:id="2074817858">
              <w:marLeft w:val="0"/>
              <w:marRight w:val="0"/>
              <w:marTop w:val="0"/>
              <w:marBottom w:val="0"/>
              <w:divBdr>
                <w:top w:val="none" w:sz="0" w:space="0" w:color="auto"/>
                <w:left w:val="none" w:sz="0" w:space="0" w:color="auto"/>
                <w:bottom w:val="none" w:sz="0" w:space="0" w:color="auto"/>
                <w:right w:val="none" w:sz="0" w:space="0" w:color="auto"/>
              </w:divBdr>
              <w:divsChild>
                <w:div w:id="1036930590">
                  <w:marLeft w:val="0"/>
                  <w:marRight w:val="0"/>
                  <w:marTop w:val="0"/>
                  <w:marBottom w:val="0"/>
                  <w:divBdr>
                    <w:top w:val="none" w:sz="0" w:space="0" w:color="auto"/>
                    <w:left w:val="none" w:sz="0" w:space="0" w:color="auto"/>
                    <w:bottom w:val="dotted" w:sz="6" w:space="0" w:color="DDDDDD"/>
                    <w:right w:val="none" w:sz="0" w:space="0" w:color="auto"/>
                  </w:divBdr>
                </w:div>
                <w:div w:id="27337026">
                  <w:marLeft w:val="0"/>
                  <w:marRight w:val="0"/>
                  <w:marTop w:val="0"/>
                  <w:marBottom w:val="0"/>
                  <w:divBdr>
                    <w:top w:val="none" w:sz="0" w:space="0" w:color="auto"/>
                    <w:left w:val="none" w:sz="0" w:space="0" w:color="auto"/>
                    <w:bottom w:val="none" w:sz="0" w:space="0" w:color="auto"/>
                    <w:right w:val="none" w:sz="0" w:space="0" w:color="auto"/>
                  </w:divBdr>
                </w:div>
              </w:divsChild>
            </w:div>
            <w:div w:id="894466153">
              <w:marLeft w:val="0"/>
              <w:marRight w:val="0"/>
              <w:marTop w:val="120"/>
              <w:marBottom w:val="0"/>
              <w:divBdr>
                <w:top w:val="none" w:sz="0" w:space="0" w:color="auto"/>
                <w:left w:val="none" w:sz="0" w:space="0" w:color="auto"/>
                <w:bottom w:val="none" w:sz="0" w:space="0" w:color="auto"/>
                <w:right w:val="none" w:sz="0" w:space="0" w:color="auto"/>
              </w:divBdr>
              <w:divsChild>
                <w:div w:id="717752208">
                  <w:marLeft w:val="0"/>
                  <w:marRight w:val="0"/>
                  <w:marTop w:val="0"/>
                  <w:marBottom w:val="0"/>
                  <w:divBdr>
                    <w:top w:val="none" w:sz="0" w:space="0" w:color="auto"/>
                    <w:left w:val="none" w:sz="0" w:space="0" w:color="auto"/>
                    <w:bottom w:val="dotted" w:sz="6" w:space="0" w:color="DDDDDD"/>
                    <w:right w:val="none" w:sz="0" w:space="0" w:color="auto"/>
                  </w:divBdr>
                </w:div>
                <w:div w:id="694961955">
                  <w:marLeft w:val="0"/>
                  <w:marRight w:val="0"/>
                  <w:marTop w:val="0"/>
                  <w:marBottom w:val="0"/>
                  <w:divBdr>
                    <w:top w:val="none" w:sz="0" w:space="0" w:color="auto"/>
                    <w:left w:val="none" w:sz="0" w:space="0" w:color="auto"/>
                    <w:bottom w:val="none" w:sz="0" w:space="0" w:color="auto"/>
                    <w:right w:val="none" w:sz="0" w:space="0" w:color="auto"/>
                  </w:divBdr>
                </w:div>
              </w:divsChild>
            </w:div>
            <w:div w:id="1057128395">
              <w:marLeft w:val="0"/>
              <w:marRight w:val="0"/>
              <w:marTop w:val="120"/>
              <w:marBottom w:val="0"/>
              <w:divBdr>
                <w:top w:val="none" w:sz="0" w:space="0" w:color="auto"/>
                <w:left w:val="none" w:sz="0" w:space="0" w:color="auto"/>
                <w:bottom w:val="none" w:sz="0" w:space="0" w:color="auto"/>
                <w:right w:val="none" w:sz="0" w:space="0" w:color="auto"/>
              </w:divBdr>
              <w:divsChild>
                <w:div w:id="289870683">
                  <w:marLeft w:val="0"/>
                  <w:marRight w:val="0"/>
                  <w:marTop w:val="0"/>
                  <w:marBottom w:val="0"/>
                  <w:divBdr>
                    <w:top w:val="none" w:sz="0" w:space="0" w:color="auto"/>
                    <w:left w:val="none" w:sz="0" w:space="0" w:color="auto"/>
                    <w:bottom w:val="dotted" w:sz="6" w:space="0" w:color="DDDDDD"/>
                    <w:right w:val="none" w:sz="0" w:space="0" w:color="auto"/>
                  </w:divBdr>
                </w:div>
                <w:div w:id="156923497">
                  <w:marLeft w:val="0"/>
                  <w:marRight w:val="0"/>
                  <w:marTop w:val="0"/>
                  <w:marBottom w:val="0"/>
                  <w:divBdr>
                    <w:top w:val="none" w:sz="0" w:space="0" w:color="auto"/>
                    <w:left w:val="none" w:sz="0" w:space="0" w:color="auto"/>
                    <w:bottom w:val="none" w:sz="0" w:space="0" w:color="auto"/>
                    <w:right w:val="none" w:sz="0" w:space="0" w:color="auto"/>
                  </w:divBdr>
                </w:div>
              </w:divsChild>
            </w:div>
            <w:div w:id="2011062040">
              <w:marLeft w:val="0"/>
              <w:marRight w:val="0"/>
              <w:marTop w:val="120"/>
              <w:marBottom w:val="0"/>
              <w:divBdr>
                <w:top w:val="none" w:sz="0" w:space="0" w:color="auto"/>
                <w:left w:val="none" w:sz="0" w:space="0" w:color="auto"/>
                <w:bottom w:val="none" w:sz="0" w:space="0" w:color="auto"/>
                <w:right w:val="none" w:sz="0" w:space="0" w:color="auto"/>
              </w:divBdr>
              <w:divsChild>
                <w:div w:id="799686752">
                  <w:marLeft w:val="0"/>
                  <w:marRight w:val="0"/>
                  <w:marTop w:val="0"/>
                  <w:marBottom w:val="0"/>
                  <w:divBdr>
                    <w:top w:val="none" w:sz="0" w:space="0" w:color="auto"/>
                    <w:left w:val="none" w:sz="0" w:space="0" w:color="auto"/>
                    <w:bottom w:val="dotted" w:sz="6" w:space="0" w:color="DDDDDD"/>
                    <w:right w:val="none" w:sz="0" w:space="0" w:color="auto"/>
                  </w:divBdr>
                </w:div>
                <w:div w:id="116000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149700">
          <w:marLeft w:val="0"/>
          <w:marRight w:val="0"/>
          <w:marTop w:val="120"/>
          <w:marBottom w:val="0"/>
          <w:divBdr>
            <w:top w:val="none" w:sz="0" w:space="0" w:color="auto"/>
            <w:left w:val="none" w:sz="0" w:space="0" w:color="auto"/>
            <w:bottom w:val="none" w:sz="0" w:space="0" w:color="auto"/>
            <w:right w:val="none" w:sz="0" w:space="0" w:color="auto"/>
          </w:divBdr>
          <w:divsChild>
            <w:div w:id="2111969906">
              <w:marLeft w:val="0"/>
              <w:marRight w:val="0"/>
              <w:marTop w:val="0"/>
              <w:marBottom w:val="0"/>
              <w:divBdr>
                <w:top w:val="none" w:sz="0" w:space="0" w:color="auto"/>
                <w:left w:val="none" w:sz="0" w:space="0" w:color="auto"/>
                <w:bottom w:val="none" w:sz="0" w:space="0" w:color="auto"/>
                <w:right w:val="none" w:sz="0" w:space="0" w:color="auto"/>
              </w:divBdr>
            </w:div>
            <w:div w:id="1813062957">
              <w:marLeft w:val="0"/>
              <w:marRight w:val="0"/>
              <w:marTop w:val="0"/>
              <w:marBottom w:val="0"/>
              <w:divBdr>
                <w:top w:val="none" w:sz="0" w:space="0" w:color="auto"/>
                <w:left w:val="none" w:sz="0" w:space="0" w:color="auto"/>
                <w:bottom w:val="none" w:sz="0" w:space="0" w:color="auto"/>
                <w:right w:val="none" w:sz="0" w:space="0" w:color="auto"/>
              </w:divBdr>
              <w:divsChild>
                <w:div w:id="690649855">
                  <w:marLeft w:val="0"/>
                  <w:marRight w:val="0"/>
                  <w:marTop w:val="0"/>
                  <w:marBottom w:val="0"/>
                  <w:divBdr>
                    <w:top w:val="none" w:sz="0" w:space="0" w:color="auto"/>
                    <w:left w:val="none" w:sz="0" w:space="0" w:color="auto"/>
                    <w:bottom w:val="dotted" w:sz="6" w:space="0" w:color="DDDDDD"/>
                    <w:right w:val="none" w:sz="0" w:space="0" w:color="auto"/>
                  </w:divBdr>
                </w:div>
                <w:div w:id="685865371">
                  <w:marLeft w:val="0"/>
                  <w:marRight w:val="0"/>
                  <w:marTop w:val="0"/>
                  <w:marBottom w:val="0"/>
                  <w:divBdr>
                    <w:top w:val="none" w:sz="0" w:space="0" w:color="auto"/>
                    <w:left w:val="none" w:sz="0" w:space="0" w:color="auto"/>
                    <w:bottom w:val="none" w:sz="0" w:space="0" w:color="auto"/>
                    <w:right w:val="none" w:sz="0" w:space="0" w:color="auto"/>
                  </w:divBdr>
                </w:div>
              </w:divsChild>
            </w:div>
            <w:div w:id="225453853">
              <w:marLeft w:val="0"/>
              <w:marRight w:val="0"/>
              <w:marTop w:val="120"/>
              <w:marBottom w:val="0"/>
              <w:divBdr>
                <w:top w:val="none" w:sz="0" w:space="0" w:color="auto"/>
                <w:left w:val="none" w:sz="0" w:space="0" w:color="auto"/>
                <w:bottom w:val="none" w:sz="0" w:space="0" w:color="auto"/>
                <w:right w:val="none" w:sz="0" w:space="0" w:color="auto"/>
              </w:divBdr>
              <w:divsChild>
                <w:div w:id="1027946221">
                  <w:marLeft w:val="0"/>
                  <w:marRight w:val="0"/>
                  <w:marTop w:val="0"/>
                  <w:marBottom w:val="0"/>
                  <w:divBdr>
                    <w:top w:val="none" w:sz="0" w:space="0" w:color="auto"/>
                    <w:left w:val="none" w:sz="0" w:space="0" w:color="auto"/>
                    <w:bottom w:val="dotted" w:sz="6" w:space="0" w:color="DDDDDD"/>
                    <w:right w:val="none" w:sz="0" w:space="0" w:color="auto"/>
                  </w:divBdr>
                </w:div>
                <w:div w:id="660353118">
                  <w:marLeft w:val="0"/>
                  <w:marRight w:val="0"/>
                  <w:marTop w:val="0"/>
                  <w:marBottom w:val="0"/>
                  <w:divBdr>
                    <w:top w:val="none" w:sz="0" w:space="0" w:color="auto"/>
                    <w:left w:val="none" w:sz="0" w:space="0" w:color="auto"/>
                    <w:bottom w:val="none" w:sz="0" w:space="0" w:color="auto"/>
                    <w:right w:val="none" w:sz="0" w:space="0" w:color="auto"/>
                  </w:divBdr>
                </w:div>
              </w:divsChild>
            </w:div>
            <w:div w:id="1586916125">
              <w:marLeft w:val="0"/>
              <w:marRight w:val="0"/>
              <w:marTop w:val="120"/>
              <w:marBottom w:val="0"/>
              <w:divBdr>
                <w:top w:val="none" w:sz="0" w:space="0" w:color="auto"/>
                <w:left w:val="none" w:sz="0" w:space="0" w:color="auto"/>
                <w:bottom w:val="none" w:sz="0" w:space="0" w:color="auto"/>
                <w:right w:val="none" w:sz="0" w:space="0" w:color="auto"/>
              </w:divBdr>
              <w:divsChild>
                <w:div w:id="163323120">
                  <w:marLeft w:val="0"/>
                  <w:marRight w:val="0"/>
                  <w:marTop w:val="0"/>
                  <w:marBottom w:val="0"/>
                  <w:divBdr>
                    <w:top w:val="none" w:sz="0" w:space="0" w:color="auto"/>
                    <w:left w:val="none" w:sz="0" w:space="0" w:color="auto"/>
                    <w:bottom w:val="dotted" w:sz="6" w:space="0" w:color="DDDDDD"/>
                    <w:right w:val="none" w:sz="0" w:space="0" w:color="auto"/>
                  </w:divBdr>
                </w:div>
                <w:div w:id="709189044">
                  <w:marLeft w:val="0"/>
                  <w:marRight w:val="0"/>
                  <w:marTop w:val="0"/>
                  <w:marBottom w:val="0"/>
                  <w:divBdr>
                    <w:top w:val="none" w:sz="0" w:space="0" w:color="auto"/>
                    <w:left w:val="none" w:sz="0" w:space="0" w:color="auto"/>
                    <w:bottom w:val="none" w:sz="0" w:space="0" w:color="auto"/>
                    <w:right w:val="none" w:sz="0" w:space="0" w:color="auto"/>
                  </w:divBdr>
                </w:div>
              </w:divsChild>
            </w:div>
            <w:div w:id="1053963360">
              <w:marLeft w:val="0"/>
              <w:marRight w:val="0"/>
              <w:marTop w:val="120"/>
              <w:marBottom w:val="0"/>
              <w:divBdr>
                <w:top w:val="none" w:sz="0" w:space="0" w:color="auto"/>
                <w:left w:val="none" w:sz="0" w:space="0" w:color="auto"/>
                <w:bottom w:val="none" w:sz="0" w:space="0" w:color="auto"/>
                <w:right w:val="none" w:sz="0" w:space="0" w:color="auto"/>
              </w:divBdr>
              <w:divsChild>
                <w:div w:id="1711145095">
                  <w:marLeft w:val="0"/>
                  <w:marRight w:val="0"/>
                  <w:marTop w:val="0"/>
                  <w:marBottom w:val="0"/>
                  <w:divBdr>
                    <w:top w:val="none" w:sz="0" w:space="0" w:color="auto"/>
                    <w:left w:val="none" w:sz="0" w:space="0" w:color="auto"/>
                    <w:bottom w:val="dotted" w:sz="6" w:space="0" w:color="DDDDDD"/>
                    <w:right w:val="none" w:sz="0" w:space="0" w:color="auto"/>
                  </w:divBdr>
                </w:div>
                <w:div w:id="1276794747">
                  <w:marLeft w:val="0"/>
                  <w:marRight w:val="0"/>
                  <w:marTop w:val="0"/>
                  <w:marBottom w:val="0"/>
                  <w:divBdr>
                    <w:top w:val="none" w:sz="0" w:space="0" w:color="auto"/>
                    <w:left w:val="none" w:sz="0" w:space="0" w:color="auto"/>
                    <w:bottom w:val="none" w:sz="0" w:space="0" w:color="auto"/>
                    <w:right w:val="none" w:sz="0" w:space="0" w:color="auto"/>
                  </w:divBdr>
                </w:div>
              </w:divsChild>
            </w:div>
            <w:div w:id="1953629545">
              <w:marLeft w:val="0"/>
              <w:marRight w:val="0"/>
              <w:marTop w:val="120"/>
              <w:marBottom w:val="0"/>
              <w:divBdr>
                <w:top w:val="none" w:sz="0" w:space="0" w:color="auto"/>
                <w:left w:val="none" w:sz="0" w:space="0" w:color="auto"/>
                <w:bottom w:val="none" w:sz="0" w:space="0" w:color="auto"/>
                <w:right w:val="none" w:sz="0" w:space="0" w:color="auto"/>
              </w:divBdr>
              <w:divsChild>
                <w:div w:id="1288851185">
                  <w:marLeft w:val="0"/>
                  <w:marRight w:val="0"/>
                  <w:marTop w:val="0"/>
                  <w:marBottom w:val="0"/>
                  <w:divBdr>
                    <w:top w:val="none" w:sz="0" w:space="0" w:color="auto"/>
                    <w:left w:val="none" w:sz="0" w:space="0" w:color="auto"/>
                    <w:bottom w:val="dotted" w:sz="6" w:space="0" w:color="DDDDDD"/>
                    <w:right w:val="none" w:sz="0" w:space="0" w:color="auto"/>
                  </w:divBdr>
                </w:div>
                <w:div w:id="80103802">
                  <w:marLeft w:val="0"/>
                  <w:marRight w:val="0"/>
                  <w:marTop w:val="0"/>
                  <w:marBottom w:val="0"/>
                  <w:divBdr>
                    <w:top w:val="none" w:sz="0" w:space="0" w:color="auto"/>
                    <w:left w:val="none" w:sz="0" w:space="0" w:color="auto"/>
                    <w:bottom w:val="none" w:sz="0" w:space="0" w:color="auto"/>
                    <w:right w:val="none" w:sz="0" w:space="0" w:color="auto"/>
                  </w:divBdr>
                </w:div>
              </w:divsChild>
            </w:div>
            <w:div w:id="1589119362">
              <w:marLeft w:val="0"/>
              <w:marRight w:val="0"/>
              <w:marTop w:val="120"/>
              <w:marBottom w:val="0"/>
              <w:divBdr>
                <w:top w:val="none" w:sz="0" w:space="0" w:color="auto"/>
                <w:left w:val="none" w:sz="0" w:space="0" w:color="auto"/>
                <w:bottom w:val="none" w:sz="0" w:space="0" w:color="auto"/>
                <w:right w:val="none" w:sz="0" w:space="0" w:color="auto"/>
              </w:divBdr>
              <w:divsChild>
                <w:div w:id="583733539">
                  <w:marLeft w:val="0"/>
                  <w:marRight w:val="0"/>
                  <w:marTop w:val="0"/>
                  <w:marBottom w:val="0"/>
                  <w:divBdr>
                    <w:top w:val="none" w:sz="0" w:space="0" w:color="auto"/>
                    <w:left w:val="none" w:sz="0" w:space="0" w:color="auto"/>
                    <w:bottom w:val="dotted" w:sz="6" w:space="0" w:color="DDDDDD"/>
                    <w:right w:val="none" w:sz="0" w:space="0" w:color="auto"/>
                  </w:divBdr>
                </w:div>
                <w:div w:id="1932464302">
                  <w:marLeft w:val="0"/>
                  <w:marRight w:val="0"/>
                  <w:marTop w:val="0"/>
                  <w:marBottom w:val="0"/>
                  <w:divBdr>
                    <w:top w:val="none" w:sz="0" w:space="0" w:color="auto"/>
                    <w:left w:val="none" w:sz="0" w:space="0" w:color="auto"/>
                    <w:bottom w:val="none" w:sz="0" w:space="0" w:color="auto"/>
                    <w:right w:val="none" w:sz="0" w:space="0" w:color="auto"/>
                  </w:divBdr>
                </w:div>
              </w:divsChild>
            </w:div>
            <w:div w:id="1672026761">
              <w:marLeft w:val="0"/>
              <w:marRight w:val="0"/>
              <w:marTop w:val="120"/>
              <w:marBottom w:val="0"/>
              <w:divBdr>
                <w:top w:val="none" w:sz="0" w:space="0" w:color="auto"/>
                <w:left w:val="none" w:sz="0" w:space="0" w:color="auto"/>
                <w:bottom w:val="none" w:sz="0" w:space="0" w:color="auto"/>
                <w:right w:val="none" w:sz="0" w:space="0" w:color="auto"/>
              </w:divBdr>
              <w:divsChild>
                <w:div w:id="960498947">
                  <w:marLeft w:val="0"/>
                  <w:marRight w:val="0"/>
                  <w:marTop w:val="0"/>
                  <w:marBottom w:val="0"/>
                  <w:divBdr>
                    <w:top w:val="none" w:sz="0" w:space="0" w:color="auto"/>
                    <w:left w:val="none" w:sz="0" w:space="0" w:color="auto"/>
                    <w:bottom w:val="dotted" w:sz="6" w:space="0" w:color="DDDDDD"/>
                    <w:right w:val="none" w:sz="0" w:space="0" w:color="auto"/>
                  </w:divBdr>
                </w:div>
                <w:div w:id="750393809">
                  <w:marLeft w:val="0"/>
                  <w:marRight w:val="0"/>
                  <w:marTop w:val="0"/>
                  <w:marBottom w:val="0"/>
                  <w:divBdr>
                    <w:top w:val="none" w:sz="0" w:space="0" w:color="auto"/>
                    <w:left w:val="none" w:sz="0" w:space="0" w:color="auto"/>
                    <w:bottom w:val="none" w:sz="0" w:space="0" w:color="auto"/>
                    <w:right w:val="none" w:sz="0" w:space="0" w:color="auto"/>
                  </w:divBdr>
                </w:div>
              </w:divsChild>
            </w:div>
            <w:div w:id="39021087">
              <w:marLeft w:val="0"/>
              <w:marRight w:val="0"/>
              <w:marTop w:val="120"/>
              <w:marBottom w:val="0"/>
              <w:divBdr>
                <w:top w:val="none" w:sz="0" w:space="0" w:color="auto"/>
                <w:left w:val="none" w:sz="0" w:space="0" w:color="auto"/>
                <w:bottom w:val="none" w:sz="0" w:space="0" w:color="auto"/>
                <w:right w:val="none" w:sz="0" w:space="0" w:color="auto"/>
              </w:divBdr>
              <w:divsChild>
                <w:div w:id="2126004182">
                  <w:marLeft w:val="0"/>
                  <w:marRight w:val="0"/>
                  <w:marTop w:val="0"/>
                  <w:marBottom w:val="0"/>
                  <w:divBdr>
                    <w:top w:val="none" w:sz="0" w:space="0" w:color="auto"/>
                    <w:left w:val="none" w:sz="0" w:space="0" w:color="auto"/>
                    <w:bottom w:val="dotted" w:sz="6" w:space="0" w:color="DDDDDD"/>
                    <w:right w:val="none" w:sz="0" w:space="0" w:color="auto"/>
                  </w:divBdr>
                </w:div>
                <w:div w:id="507988904">
                  <w:marLeft w:val="0"/>
                  <w:marRight w:val="0"/>
                  <w:marTop w:val="0"/>
                  <w:marBottom w:val="0"/>
                  <w:divBdr>
                    <w:top w:val="none" w:sz="0" w:space="0" w:color="auto"/>
                    <w:left w:val="none" w:sz="0" w:space="0" w:color="auto"/>
                    <w:bottom w:val="none" w:sz="0" w:space="0" w:color="auto"/>
                    <w:right w:val="none" w:sz="0" w:space="0" w:color="auto"/>
                  </w:divBdr>
                </w:div>
              </w:divsChild>
            </w:div>
            <w:div w:id="1686398029">
              <w:marLeft w:val="0"/>
              <w:marRight w:val="0"/>
              <w:marTop w:val="120"/>
              <w:marBottom w:val="0"/>
              <w:divBdr>
                <w:top w:val="none" w:sz="0" w:space="0" w:color="auto"/>
                <w:left w:val="none" w:sz="0" w:space="0" w:color="auto"/>
                <w:bottom w:val="none" w:sz="0" w:space="0" w:color="auto"/>
                <w:right w:val="none" w:sz="0" w:space="0" w:color="auto"/>
              </w:divBdr>
              <w:divsChild>
                <w:div w:id="1089498076">
                  <w:marLeft w:val="0"/>
                  <w:marRight w:val="0"/>
                  <w:marTop w:val="0"/>
                  <w:marBottom w:val="0"/>
                  <w:divBdr>
                    <w:top w:val="none" w:sz="0" w:space="0" w:color="auto"/>
                    <w:left w:val="none" w:sz="0" w:space="0" w:color="auto"/>
                    <w:bottom w:val="dotted" w:sz="6" w:space="0" w:color="DDDDDD"/>
                    <w:right w:val="none" w:sz="0" w:space="0" w:color="auto"/>
                  </w:divBdr>
                </w:div>
                <w:div w:id="151024674">
                  <w:marLeft w:val="0"/>
                  <w:marRight w:val="0"/>
                  <w:marTop w:val="0"/>
                  <w:marBottom w:val="0"/>
                  <w:divBdr>
                    <w:top w:val="none" w:sz="0" w:space="0" w:color="auto"/>
                    <w:left w:val="none" w:sz="0" w:space="0" w:color="auto"/>
                    <w:bottom w:val="none" w:sz="0" w:space="0" w:color="auto"/>
                    <w:right w:val="none" w:sz="0" w:space="0" w:color="auto"/>
                  </w:divBdr>
                </w:div>
              </w:divsChild>
            </w:div>
            <w:div w:id="1789085839">
              <w:marLeft w:val="0"/>
              <w:marRight w:val="0"/>
              <w:marTop w:val="120"/>
              <w:marBottom w:val="0"/>
              <w:divBdr>
                <w:top w:val="none" w:sz="0" w:space="0" w:color="auto"/>
                <w:left w:val="none" w:sz="0" w:space="0" w:color="auto"/>
                <w:bottom w:val="none" w:sz="0" w:space="0" w:color="auto"/>
                <w:right w:val="none" w:sz="0" w:space="0" w:color="auto"/>
              </w:divBdr>
              <w:divsChild>
                <w:div w:id="226696677">
                  <w:marLeft w:val="0"/>
                  <w:marRight w:val="0"/>
                  <w:marTop w:val="0"/>
                  <w:marBottom w:val="0"/>
                  <w:divBdr>
                    <w:top w:val="none" w:sz="0" w:space="0" w:color="auto"/>
                    <w:left w:val="none" w:sz="0" w:space="0" w:color="auto"/>
                    <w:bottom w:val="dotted" w:sz="6" w:space="0" w:color="DDDDDD"/>
                    <w:right w:val="none" w:sz="0" w:space="0" w:color="auto"/>
                  </w:divBdr>
                </w:div>
                <w:div w:id="169754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521515">
      <w:bodyDiv w:val="1"/>
      <w:marLeft w:val="0"/>
      <w:marRight w:val="0"/>
      <w:marTop w:val="0"/>
      <w:marBottom w:val="0"/>
      <w:divBdr>
        <w:top w:val="none" w:sz="0" w:space="0" w:color="auto"/>
        <w:left w:val="none" w:sz="0" w:space="0" w:color="auto"/>
        <w:bottom w:val="none" w:sz="0" w:space="0" w:color="auto"/>
        <w:right w:val="none" w:sz="0" w:space="0" w:color="auto"/>
      </w:divBdr>
      <w:divsChild>
        <w:div w:id="988635869">
          <w:marLeft w:val="0"/>
          <w:marRight w:val="0"/>
          <w:marTop w:val="0"/>
          <w:marBottom w:val="0"/>
          <w:divBdr>
            <w:top w:val="none" w:sz="0" w:space="0" w:color="auto"/>
            <w:left w:val="none" w:sz="0" w:space="0" w:color="auto"/>
            <w:bottom w:val="none" w:sz="0" w:space="0" w:color="auto"/>
            <w:right w:val="none" w:sz="0" w:space="0" w:color="auto"/>
          </w:divBdr>
        </w:div>
        <w:div w:id="1347631155">
          <w:marLeft w:val="0"/>
          <w:marRight w:val="0"/>
          <w:marTop w:val="45"/>
          <w:marBottom w:val="0"/>
          <w:divBdr>
            <w:top w:val="none" w:sz="0" w:space="0" w:color="auto"/>
            <w:left w:val="none" w:sz="0" w:space="0" w:color="auto"/>
            <w:bottom w:val="none" w:sz="0" w:space="0" w:color="auto"/>
            <w:right w:val="none" w:sz="0" w:space="0" w:color="auto"/>
          </w:divBdr>
        </w:div>
      </w:divsChild>
    </w:div>
    <w:div w:id="684793418">
      <w:bodyDiv w:val="1"/>
      <w:marLeft w:val="0"/>
      <w:marRight w:val="0"/>
      <w:marTop w:val="0"/>
      <w:marBottom w:val="0"/>
      <w:divBdr>
        <w:top w:val="none" w:sz="0" w:space="0" w:color="auto"/>
        <w:left w:val="none" w:sz="0" w:space="0" w:color="auto"/>
        <w:bottom w:val="none" w:sz="0" w:space="0" w:color="auto"/>
        <w:right w:val="none" w:sz="0" w:space="0" w:color="auto"/>
      </w:divBdr>
    </w:div>
    <w:div w:id="704327149">
      <w:bodyDiv w:val="1"/>
      <w:marLeft w:val="0"/>
      <w:marRight w:val="0"/>
      <w:marTop w:val="0"/>
      <w:marBottom w:val="0"/>
      <w:divBdr>
        <w:top w:val="none" w:sz="0" w:space="0" w:color="auto"/>
        <w:left w:val="none" w:sz="0" w:space="0" w:color="auto"/>
        <w:bottom w:val="none" w:sz="0" w:space="0" w:color="auto"/>
        <w:right w:val="none" w:sz="0" w:space="0" w:color="auto"/>
      </w:divBdr>
    </w:div>
    <w:div w:id="710345075">
      <w:bodyDiv w:val="1"/>
      <w:marLeft w:val="0"/>
      <w:marRight w:val="0"/>
      <w:marTop w:val="0"/>
      <w:marBottom w:val="0"/>
      <w:divBdr>
        <w:top w:val="none" w:sz="0" w:space="0" w:color="auto"/>
        <w:left w:val="none" w:sz="0" w:space="0" w:color="auto"/>
        <w:bottom w:val="none" w:sz="0" w:space="0" w:color="auto"/>
        <w:right w:val="none" w:sz="0" w:space="0" w:color="auto"/>
      </w:divBdr>
      <w:divsChild>
        <w:div w:id="1481967711">
          <w:marLeft w:val="0"/>
          <w:marRight w:val="0"/>
          <w:marTop w:val="0"/>
          <w:marBottom w:val="0"/>
          <w:divBdr>
            <w:top w:val="none" w:sz="0" w:space="0" w:color="auto"/>
            <w:left w:val="none" w:sz="0" w:space="0" w:color="auto"/>
            <w:bottom w:val="dotted" w:sz="6" w:space="3" w:color="EEEEEE"/>
            <w:right w:val="none" w:sz="0" w:space="0" w:color="auto"/>
          </w:divBdr>
          <w:divsChild>
            <w:div w:id="657998707">
              <w:marLeft w:val="0"/>
              <w:marRight w:val="0"/>
              <w:marTop w:val="0"/>
              <w:marBottom w:val="0"/>
              <w:divBdr>
                <w:top w:val="none" w:sz="0" w:space="0" w:color="auto"/>
                <w:left w:val="none" w:sz="0" w:space="0" w:color="auto"/>
                <w:bottom w:val="none" w:sz="0" w:space="0" w:color="auto"/>
                <w:right w:val="none" w:sz="0" w:space="0" w:color="auto"/>
              </w:divBdr>
            </w:div>
            <w:div w:id="722486382">
              <w:marLeft w:val="0"/>
              <w:marRight w:val="0"/>
              <w:marTop w:val="0"/>
              <w:marBottom w:val="0"/>
              <w:divBdr>
                <w:top w:val="none" w:sz="0" w:space="0" w:color="auto"/>
                <w:left w:val="none" w:sz="0" w:space="0" w:color="auto"/>
                <w:bottom w:val="none" w:sz="0" w:space="0" w:color="auto"/>
                <w:right w:val="none" w:sz="0" w:space="0" w:color="auto"/>
              </w:divBdr>
            </w:div>
          </w:divsChild>
        </w:div>
        <w:div w:id="1917544164">
          <w:marLeft w:val="0"/>
          <w:marRight w:val="0"/>
          <w:marTop w:val="0"/>
          <w:marBottom w:val="0"/>
          <w:divBdr>
            <w:top w:val="none" w:sz="0" w:space="0" w:color="auto"/>
            <w:left w:val="none" w:sz="0" w:space="0" w:color="auto"/>
            <w:bottom w:val="dotted" w:sz="6" w:space="3" w:color="EEEEEE"/>
            <w:right w:val="none" w:sz="0" w:space="0" w:color="auto"/>
          </w:divBdr>
          <w:divsChild>
            <w:div w:id="779685590">
              <w:marLeft w:val="0"/>
              <w:marRight w:val="0"/>
              <w:marTop w:val="0"/>
              <w:marBottom w:val="0"/>
              <w:divBdr>
                <w:top w:val="none" w:sz="0" w:space="0" w:color="auto"/>
                <w:left w:val="none" w:sz="0" w:space="0" w:color="auto"/>
                <w:bottom w:val="none" w:sz="0" w:space="0" w:color="auto"/>
                <w:right w:val="none" w:sz="0" w:space="0" w:color="auto"/>
              </w:divBdr>
            </w:div>
            <w:div w:id="776558201">
              <w:marLeft w:val="0"/>
              <w:marRight w:val="0"/>
              <w:marTop w:val="0"/>
              <w:marBottom w:val="0"/>
              <w:divBdr>
                <w:top w:val="none" w:sz="0" w:space="0" w:color="auto"/>
                <w:left w:val="none" w:sz="0" w:space="0" w:color="auto"/>
                <w:bottom w:val="none" w:sz="0" w:space="0" w:color="auto"/>
                <w:right w:val="none" w:sz="0" w:space="0" w:color="auto"/>
              </w:divBdr>
            </w:div>
          </w:divsChild>
        </w:div>
        <w:div w:id="61998032">
          <w:marLeft w:val="0"/>
          <w:marRight w:val="0"/>
          <w:marTop w:val="0"/>
          <w:marBottom w:val="0"/>
          <w:divBdr>
            <w:top w:val="none" w:sz="0" w:space="0" w:color="auto"/>
            <w:left w:val="none" w:sz="0" w:space="0" w:color="auto"/>
            <w:bottom w:val="dotted" w:sz="6" w:space="3" w:color="EEEEEE"/>
            <w:right w:val="none" w:sz="0" w:space="0" w:color="auto"/>
          </w:divBdr>
          <w:divsChild>
            <w:div w:id="1431044903">
              <w:marLeft w:val="0"/>
              <w:marRight w:val="0"/>
              <w:marTop w:val="0"/>
              <w:marBottom w:val="0"/>
              <w:divBdr>
                <w:top w:val="none" w:sz="0" w:space="0" w:color="auto"/>
                <w:left w:val="none" w:sz="0" w:space="0" w:color="auto"/>
                <w:bottom w:val="none" w:sz="0" w:space="0" w:color="auto"/>
                <w:right w:val="none" w:sz="0" w:space="0" w:color="auto"/>
              </w:divBdr>
            </w:div>
            <w:div w:id="1984045021">
              <w:marLeft w:val="0"/>
              <w:marRight w:val="0"/>
              <w:marTop w:val="0"/>
              <w:marBottom w:val="0"/>
              <w:divBdr>
                <w:top w:val="none" w:sz="0" w:space="0" w:color="auto"/>
                <w:left w:val="none" w:sz="0" w:space="0" w:color="auto"/>
                <w:bottom w:val="none" w:sz="0" w:space="0" w:color="auto"/>
                <w:right w:val="none" w:sz="0" w:space="0" w:color="auto"/>
              </w:divBdr>
            </w:div>
          </w:divsChild>
        </w:div>
        <w:div w:id="822624294">
          <w:marLeft w:val="0"/>
          <w:marRight w:val="0"/>
          <w:marTop w:val="0"/>
          <w:marBottom w:val="0"/>
          <w:divBdr>
            <w:top w:val="none" w:sz="0" w:space="0" w:color="auto"/>
            <w:left w:val="none" w:sz="0" w:space="0" w:color="auto"/>
            <w:bottom w:val="dotted" w:sz="6" w:space="3" w:color="EEEEEE"/>
            <w:right w:val="none" w:sz="0" w:space="0" w:color="auto"/>
          </w:divBdr>
          <w:divsChild>
            <w:div w:id="1035542424">
              <w:marLeft w:val="0"/>
              <w:marRight w:val="0"/>
              <w:marTop w:val="0"/>
              <w:marBottom w:val="0"/>
              <w:divBdr>
                <w:top w:val="none" w:sz="0" w:space="0" w:color="auto"/>
                <w:left w:val="none" w:sz="0" w:space="0" w:color="auto"/>
                <w:bottom w:val="none" w:sz="0" w:space="0" w:color="auto"/>
                <w:right w:val="none" w:sz="0" w:space="0" w:color="auto"/>
              </w:divBdr>
            </w:div>
            <w:div w:id="524754674">
              <w:marLeft w:val="0"/>
              <w:marRight w:val="0"/>
              <w:marTop w:val="0"/>
              <w:marBottom w:val="0"/>
              <w:divBdr>
                <w:top w:val="none" w:sz="0" w:space="0" w:color="auto"/>
                <w:left w:val="none" w:sz="0" w:space="0" w:color="auto"/>
                <w:bottom w:val="none" w:sz="0" w:space="0" w:color="auto"/>
                <w:right w:val="none" w:sz="0" w:space="0" w:color="auto"/>
              </w:divBdr>
            </w:div>
          </w:divsChild>
        </w:div>
        <w:div w:id="1124040609">
          <w:marLeft w:val="0"/>
          <w:marRight w:val="0"/>
          <w:marTop w:val="0"/>
          <w:marBottom w:val="0"/>
          <w:divBdr>
            <w:top w:val="none" w:sz="0" w:space="0" w:color="auto"/>
            <w:left w:val="none" w:sz="0" w:space="0" w:color="auto"/>
            <w:bottom w:val="dotted" w:sz="6" w:space="3" w:color="EEEEEE"/>
            <w:right w:val="none" w:sz="0" w:space="0" w:color="auto"/>
          </w:divBdr>
          <w:divsChild>
            <w:div w:id="179468398">
              <w:marLeft w:val="0"/>
              <w:marRight w:val="0"/>
              <w:marTop w:val="0"/>
              <w:marBottom w:val="0"/>
              <w:divBdr>
                <w:top w:val="none" w:sz="0" w:space="0" w:color="auto"/>
                <w:left w:val="none" w:sz="0" w:space="0" w:color="auto"/>
                <w:bottom w:val="none" w:sz="0" w:space="0" w:color="auto"/>
                <w:right w:val="none" w:sz="0" w:space="0" w:color="auto"/>
              </w:divBdr>
            </w:div>
            <w:div w:id="1063018875">
              <w:marLeft w:val="0"/>
              <w:marRight w:val="0"/>
              <w:marTop w:val="0"/>
              <w:marBottom w:val="0"/>
              <w:divBdr>
                <w:top w:val="none" w:sz="0" w:space="0" w:color="auto"/>
                <w:left w:val="none" w:sz="0" w:space="0" w:color="auto"/>
                <w:bottom w:val="none" w:sz="0" w:space="0" w:color="auto"/>
                <w:right w:val="none" w:sz="0" w:space="0" w:color="auto"/>
              </w:divBdr>
            </w:div>
          </w:divsChild>
        </w:div>
        <w:div w:id="1544290471">
          <w:marLeft w:val="0"/>
          <w:marRight w:val="0"/>
          <w:marTop w:val="0"/>
          <w:marBottom w:val="0"/>
          <w:divBdr>
            <w:top w:val="none" w:sz="0" w:space="0" w:color="auto"/>
            <w:left w:val="none" w:sz="0" w:space="0" w:color="auto"/>
            <w:bottom w:val="dotted" w:sz="6" w:space="3" w:color="EEEEEE"/>
            <w:right w:val="none" w:sz="0" w:space="0" w:color="auto"/>
          </w:divBdr>
          <w:divsChild>
            <w:div w:id="36126340">
              <w:marLeft w:val="0"/>
              <w:marRight w:val="0"/>
              <w:marTop w:val="0"/>
              <w:marBottom w:val="0"/>
              <w:divBdr>
                <w:top w:val="none" w:sz="0" w:space="0" w:color="auto"/>
                <w:left w:val="none" w:sz="0" w:space="0" w:color="auto"/>
                <w:bottom w:val="none" w:sz="0" w:space="0" w:color="auto"/>
                <w:right w:val="none" w:sz="0" w:space="0" w:color="auto"/>
              </w:divBdr>
            </w:div>
            <w:div w:id="1479107730">
              <w:marLeft w:val="0"/>
              <w:marRight w:val="0"/>
              <w:marTop w:val="0"/>
              <w:marBottom w:val="0"/>
              <w:divBdr>
                <w:top w:val="none" w:sz="0" w:space="0" w:color="auto"/>
                <w:left w:val="none" w:sz="0" w:space="0" w:color="auto"/>
                <w:bottom w:val="none" w:sz="0" w:space="0" w:color="auto"/>
                <w:right w:val="none" w:sz="0" w:space="0" w:color="auto"/>
              </w:divBdr>
            </w:div>
          </w:divsChild>
        </w:div>
        <w:div w:id="1589117095">
          <w:marLeft w:val="0"/>
          <w:marRight w:val="0"/>
          <w:marTop w:val="0"/>
          <w:marBottom w:val="0"/>
          <w:divBdr>
            <w:top w:val="none" w:sz="0" w:space="0" w:color="auto"/>
            <w:left w:val="none" w:sz="0" w:space="0" w:color="auto"/>
            <w:bottom w:val="dotted" w:sz="6" w:space="3" w:color="EEEEEE"/>
            <w:right w:val="none" w:sz="0" w:space="0" w:color="auto"/>
          </w:divBdr>
          <w:divsChild>
            <w:div w:id="118888142">
              <w:marLeft w:val="0"/>
              <w:marRight w:val="0"/>
              <w:marTop w:val="0"/>
              <w:marBottom w:val="0"/>
              <w:divBdr>
                <w:top w:val="none" w:sz="0" w:space="0" w:color="auto"/>
                <w:left w:val="none" w:sz="0" w:space="0" w:color="auto"/>
                <w:bottom w:val="none" w:sz="0" w:space="0" w:color="auto"/>
                <w:right w:val="none" w:sz="0" w:space="0" w:color="auto"/>
              </w:divBdr>
            </w:div>
            <w:div w:id="1718508963">
              <w:marLeft w:val="0"/>
              <w:marRight w:val="0"/>
              <w:marTop w:val="0"/>
              <w:marBottom w:val="0"/>
              <w:divBdr>
                <w:top w:val="none" w:sz="0" w:space="0" w:color="auto"/>
                <w:left w:val="none" w:sz="0" w:space="0" w:color="auto"/>
                <w:bottom w:val="none" w:sz="0" w:space="0" w:color="auto"/>
                <w:right w:val="none" w:sz="0" w:space="0" w:color="auto"/>
              </w:divBdr>
            </w:div>
          </w:divsChild>
        </w:div>
        <w:div w:id="1836677323">
          <w:marLeft w:val="0"/>
          <w:marRight w:val="0"/>
          <w:marTop w:val="0"/>
          <w:marBottom w:val="0"/>
          <w:divBdr>
            <w:top w:val="none" w:sz="0" w:space="0" w:color="auto"/>
            <w:left w:val="none" w:sz="0" w:space="0" w:color="auto"/>
            <w:bottom w:val="dotted" w:sz="6" w:space="3" w:color="EEEEEE"/>
            <w:right w:val="none" w:sz="0" w:space="0" w:color="auto"/>
          </w:divBdr>
          <w:divsChild>
            <w:div w:id="498933870">
              <w:marLeft w:val="0"/>
              <w:marRight w:val="0"/>
              <w:marTop w:val="0"/>
              <w:marBottom w:val="0"/>
              <w:divBdr>
                <w:top w:val="none" w:sz="0" w:space="0" w:color="auto"/>
                <w:left w:val="none" w:sz="0" w:space="0" w:color="auto"/>
                <w:bottom w:val="none" w:sz="0" w:space="0" w:color="auto"/>
                <w:right w:val="none" w:sz="0" w:space="0" w:color="auto"/>
              </w:divBdr>
            </w:div>
            <w:div w:id="858661279">
              <w:marLeft w:val="0"/>
              <w:marRight w:val="0"/>
              <w:marTop w:val="0"/>
              <w:marBottom w:val="0"/>
              <w:divBdr>
                <w:top w:val="none" w:sz="0" w:space="0" w:color="auto"/>
                <w:left w:val="none" w:sz="0" w:space="0" w:color="auto"/>
                <w:bottom w:val="none" w:sz="0" w:space="0" w:color="auto"/>
                <w:right w:val="none" w:sz="0" w:space="0" w:color="auto"/>
              </w:divBdr>
            </w:div>
          </w:divsChild>
        </w:div>
        <w:div w:id="1631596818">
          <w:marLeft w:val="0"/>
          <w:marRight w:val="0"/>
          <w:marTop w:val="0"/>
          <w:marBottom w:val="0"/>
          <w:divBdr>
            <w:top w:val="none" w:sz="0" w:space="0" w:color="auto"/>
            <w:left w:val="none" w:sz="0" w:space="0" w:color="auto"/>
            <w:bottom w:val="dotted" w:sz="6" w:space="3" w:color="EEEEEE"/>
            <w:right w:val="none" w:sz="0" w:space="0" w:color="auto"/>
          </w:divBdr>
          <w:divsChild>
            <w:div w:id="637225571">
              <w:marLeft w:val="0"/>
              <w:marRight w:val="0"/>
              <w:marTop w:val="0"/>
              <w:marBottom w:val="0"/>
              <w:divBdr>
                <w:top w:val="none" w:sz="0" w:space="0" w:color="auto"/>
                <w:left w:val="none" w:sz="0" w:space="0" w:color="auto"/>
                <w:bottom w:val="none" w:sz="0" w:space="0" w:color="auto"/>
                <w:right w:val="none" w:sz="0" w:space="0" w:color="auto"/>
              </w:divBdr>
            </w:div>
            <w:div w:id="1564025791">
              <w:marLeft w:val="0"/>
              <w:marRight w:val="0"/>
              <w:marTop w:val="0"/>
              <w:marBottom w:val="0"/>
              <w:divBdr>
                <w:top w:val="none" w:sz="0" w:space="0" w:color="auto"/>
                <w:left w:val="none" w:sz="0" w:space="0" w:color="auto"/>
                <w:bottom w:val="none" w:sz="0" w:space="0" w:color="auto"/>
                <w:right w:val="none" w:sz="0" w:space="0" w:color="auto"/>
              </w:divBdr>
            </w:div>
          </w:divsChild>
        </w:div>
        <w:div w:id="1830711844">
          <w:marLeft w:val="0"/>
          <w:marRight w:val="0"/>
          <w:marTop w:val="0"/>
          <w:marBottom w:val="0"/>
          <w:divBdr>
            <w:top w:val="none" w:sz="0" w:space="0" w:color="auto"/>
            <w:left w:val="none" w:sz="0" w:space="0" w:color="auto"/>
            <w:bottom w:val="dotted" w:sz="6" w:space="3" w:color="EEEEEE"/>
            <w:right w:val="none" w:sz="0" w:space="0" w:color="auto"/>
          </w:divBdr>
          <w:divsChild>
            <w:div w:id="641349409">
              <w:marLeft w:val="0"/>
              <w:marRight w:val="0"/>
              <w:marTop w:val="0"/>
              <w:marBottom w:val="0"/>
              <w:divBdr>
                <w:top w:val="none" w:sz="0" w:space="0" w:color="auto"/>
                <w:left w:val="none" w:sz="0" w:space="0" w:color="auto"/>
                <w:bottom w:val="none" w:sz="0" w:space="0" w:color="auto"/>
                <w:right w:val="none" w:sz="0" w:space="0" w:color="auto"/>
              </w:divBdr>
            </w:div>
            <w:div w:id="1923681177">
              <w:marLeft w:val="0"/>
              <w:marRight w:val="0"/>
              <w:marTop w:val="0"/>
              <w:marBottom w:val="0"/>
              <w:divBdr>
                <w:top w:val="none" w:sz="0" w:space="0" w:color="auto"/>
                <w:left w:val="none" w:sz="0" w:space="0" w:color="auto"/>
                <w:bottom w:val="none" w:sz="0" w:space="0" w:color="auto"/>
                <w:right w:val="none" w:sz="0" w:space="0" w:color="auto"/>
              </w:divBdr>
            </w:div>
          </w:divsChild>
        </w:div>
        <w:div w:id="803042174">
          <w:marLeft w:val="0"/>
          <w:marRight w:val="0"/>
          <w:marTop w:val="0"/>
          <w:marBottom w:val="0"/>
          <w:divBdr>
            <w:top w:val="none" w:sz="0" w:space="0" w:color="auto"/>
            <w:left w:val="none" w:sz="0" w:space="0" w:color="auto"/>
            <w:bottom w:val="dotted" w:sz="6" w:space="3" w:color="EEEEEE"/>
            <w:right w:val="none" w:sz="0" w:space="0" w:color="auto"/>
          </w:divBdr>
          <w:divsChild>
            <w:div w:id="1829469629">
              <w:marLeft w:val="0"/>
              <w:marRight w:val="0"/>
              <w:marTop w:val="0"/>
              <w:marBottom w:val="0"/>
              <w:divBdr>
                <w:top w:val="none" w:sz="0" w:space="0" w:color="auto"/>
                <w:left w:val="none" w:sz="0" w:space="0" w:color="auto"/>
                <w:bottom w:val="none" w:sz="0" w:space="0" w:color="auto"/>
                <w:right w:val="none" w:sz="0" w:space="0" w:color="auto"/>
              </w:divBdr>
            </w:div>
            <w:div w:id="1721705045">
              <w:marLeft w:val="0"/>
              <w:marRight w:val="0"/>
              <w:marTop w:val="0"/>
              <w:marBottom w:val="0"/>
              <w:divBdr>
                <w:top w:val="none" w:sz="0" w:space="0" w:color="auto"/>
                <w:left w:val="none" w:sz="0" w:space="0" w:color="auto"/>
                <w:bottom w:val="none" w:sz="0" w:space="0" w:color="auto"/>
                <w:right w:val="none" w:sz="0" w:space="0" w:color="auto"/>
              </w:divBdr>
            </w:div>
          </w:divsChild>
        </w:div>
        <w:div w:id="699360941">
          <w:marLeft w:val="0"/>
          <w:marRight w:val="0"/>
          <w:marTop w:val="0"/>
          <w:marBottom w:val="0"/>
          <w:divBdr>
            <w:top w:val="none" w:sz="0" w:space="0" w:color="auto"/>
            <w:left w:val="none" w:sz="0" w:space="0" w:color="auto"/>
            <w:bottom w:val="dotted" w:sz="6" w:space="3" w:color="EEEEEE"/>
            <w:right w:val="none" w:sz="0" w:space="0" w:color="auto"/>
          </w:divBdr>
          <w:divsChild>
            <w:div w:id="1155687505">
              <w:marLeft w:val="0"/>
              <w:marRight w:val="0"/>
              <w:marTop w:val="0"/>
              <w:marBottom w:val="0"/>
              <w:divBdr>
                <w:top w:val="none" w:sz="0" w:space="0" w:color="auto"/>
                <w:left w:val="none" w:sz="0" w:space="0" w:color="auto"/>
                <w:bottom w:val="none" w:sz="0" w:space="0" w:color="auto"/>
                <w:right w:val="none" w:sz="0" w:space="0" w:color="auto"/>
              </w:divBdr>
            </w:div>
            <w:div w:id="478111836">
              <w:marLeft w:val="0"/>
              <w:marRight w:val="0"/>
              <w:marTop w:val="0"/>
              <w:marBottom w:val="0"/>
              <w:divBdr>
                <w:top w:val="none" w:sz="0" w:space="0" w:color="auto"/>
                <w:left w:val="none" w:sz="0" w:space="0" w:color="auto"/>
                <w:bottom w:val="none" w:sz="0" w:space="0" w:color="auto"/>
                <w:right w:val="none" w:sz="0" w:space="0" w:color="auto"/>
              </w:divBdr>
            </w:div>
          </w:divsChild>
        </w:div>
        <w:div w:id="2080443401">
          <w:marLeft w:val="0"/>
          <w:marRight w:val="0"/>
          <w:marTop w:val="0"/>
          <w:marBottom w:val="0"/>
          <w:divBdr>
            <w:top w:val="none" w:sz="0" w:space="0" w:color="auto"/>
            <w:left w:val="none" w:sz="0" w:space="0" w:color="auto"/>
            <w:bottom w:val="dotted" w:sz="6" w:space="3" w:color="EEEEEE"/>
            <w:right w:val="none" w:sz="0" w:space="0" w:color="auto"/>
          </w:divBdr>
          <w:divsChild>
            <w:div w:id="574360558">
              <w:marLeft w:val="0"/>
              <w:marRight w:val="0"/>
              <w:marTop w:val="0"/>
              <w:marBottom w:val="0"/>
              <w:divBdr>
                <w:top w:val="none" w:sz="0" w:space="0" w:color="auto"/>
                <w:left w:val="none" w:sz="0" w:space="0" w:color="auto"/>
                <w:bottom w:val="none" w:sz="0" w:space="0" w:color="auto"/>
                <w:right w:val="none" w:sz="0" w:space="0" w:color="auto"/>
              </w:divBdr>
            </w:div>
            <w:div w:id="1095445166">
              <w:marLeft w:val="0"/>
              <w:marRight w:val="0"/>
              <w:marTop w:val="0"/>
              <w:marBottom w:val="0"/>
              <w:divBdr>
                <w:top w:val="none" w:sz="0" w:space="0" w:color="auto"/>
                <w:left w:val="none" w:sz="0" w:space="0" w:color="auto"/>
                <w:bottom w:val="none" w:sz="0" w:space="0" w:color="auto"/>
                <w:right w:val="none" w:sz="0" w:space="0" w:color="auto"/>
              </w:divBdr>
            </w:div>
          </w:divsChild>
        </w:div>
        <w:div w:id="423302110">
          <w:marLeft w:val="0"/>
          <w:marRight w:val="0"/>
          <w:marTop w:val="0"/>
          <w:marBottom w:val="0"/>
          <w:divBdr>
            <w:top w:val="none" w:sz="0" w:space="0" w:color="auto"/>
            <w:left w:val="none" w:sz="0" w:space="0" w:color="auto"/>
            <w:bottom w:val="dotted" w:sz="6" w:space="3" w:color="EEEEEE"/>
            <w:right w:val="none" w:sz="0" w:space="0" w:color="auto"/>
          </w:divBdr>
          <w:divsChild>
            <w:div w:id="1398087038">
              <w:marLeft w:val="0"/>
              <w:marRight w:val="0"/>
              <w:marTop w:val="0"/>
              <w:marBottom w:val="0"/>
              <w:divBdr>
                <w:top w:val="none" w:sz="0" w:space="0" w:color="auto"/>
                <w:left w:val="none" w:sz="0" w:space="0" w:color="auto"/>
                <w:bottom w:val="none" w:sz="0" w:space="0" w:color="auto"/>
                <w:right w:val="none" w:sz="0" w:space="0" w:color="auto"/>
              </w:divBdr>
            </w:div>
            <w:div w:id="20812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740523506">
      <w:bodyDiv w:val="1"/>
      <w:marLeft w:val="0"/>
      <w:marRight w:val="0"/>
      <w:marTop w:val="0"/>
      <w:marBottom w:val="0"/>
      <w:divBdr>
        <w:top w:val="none" w:sz="0" w:space="0" w:color="auto"/>
        <w:left w:val="none" w:sz="0" w:space="0" w:color="auto"/>
        <w:bottom w:val="none" w:sz="0" w:space="0" w:color="auto"/>
        <w:right w:val="none" w:sz="0" w:space="0" w:color="auto"/>
      </w:divBdr>
    </w:div>
    <w:div w:id="764151396">
      <w:bodyDiv w:val="1"/>
      <w:marLeft w:val="0"/>
      <w:marRight w:val="0"/>
      <w:marTop w:val="0"/>
      <w:marBottom w:val="0"/>
      <w:divBdr>
        <w:top w:val="none" w:sz="0" w:space="0" w:color="auto"/>
        <w:left w:val="none" w:sz="0" w:space="0" w:color="auto"/>
        <w:bottom w:val="none" w:sz="0" w:space="0" w:color="auto"/>
        <w:right w:val="none" w:sz="0" w:space="0" w:color="auto"/>
      </w:divBdr>
      <w:divsChild>
        <w:div w:id="1851019861">
          <w:marLeft w:val="0"/>
          <w:marRight w:val="0"/>
          <w:marTop w:val="0"/>
          <w:marBottom w:val="135"/>
          <w:divBdr>
            <w:top w:val="none" w:sz="0" w:space="0" w:color="auto"/>
            <w:left w:val="none" w:sz="0" w:space="0" w:color="auto"/>
            <w:bottom w:val="none" w:sz="0" w:space="0" w:color="auto"/>
            <w:right w:val="none" w:sz="0" w:space="0" w:color="auto"/>
          </w:divBdr>
          <w:divsChild>
            <w:div w:id="849562523">
              <w:marLeft w:val="0"/>
              <w:marRight w:val="0"/>
              <w:marTop w:val="0"/>
              <w:marBottom w:val="0"/>
              <w:divBdr>
                <w:top w:val="none" w:sz="0" w:space="0" w:color="auto"/>
                <w:left w:val="none" w:sz="0" w:space="0" w:color="auto"/>
                <w:bottom w:val="none" w:sz="0" w:space="0" w:color="auto"/>
                <w:right w:val="none" w:sz="0" w:space="0" w:color="auto"/>
              </w:divBdr>
              <w:divsChild>
                <w:div w:id="1867526332">
                  <w:marLeft w:val="0"/>
                  <w:marRight w:val="0"/>
                  <w:marTop w:val="0"/>
                  <w:marBottom w:val="0"/>
                  <w:divBdr>
                    <w:top w:val="none" w:sz="0" w:space="0" w:color="auto"/>
                    <w:left w:val="none" w:sz="0" w:space="0" w:color="auto"/>
                    <w:bottom w:val="none" w:sz="0" w:space="0" w:color="auto"/>
                    <w:right w:val="none" w:sz="0" w:space="0" w:color="auto"/>
                  </w:divBdr>
                  <w:divsChild>
                    <w:div w:id="134821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30579">
              <w:marLeft w:val="0"/>
              <w:marRight w:val="0"/>
              <w:marTop w:val="0"/>
              <w:marBottom w:val="0"/>
              <w:divBdr>
                <w:top w:val="none" w:sz="0" w:space="0" w:color="auto"/>
                <w:left w:val="none" w:sz="0" w:space="0" w:color="auto"/>
                <w:bottom w:val="none" w:sz="0" w:space="0" w:color="auto"/>
                <w:right w:val="none" w:sz="0" w:space="0" w:color="auto"/>
              </w:divBdr>
              <w:divsChild>
                <w:div w:id="19558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573846">
          <w:marLeft w:val="0"/>
          <w:marRight w:val="0"/>
          <w:marTop w:val="0"/>
          <w:marBottom w:val="135"/>
          <w:divBdr>
            <w:top w:val="none" w:sz="0" w:space="0" w:color="auto"/>
            <w:left w:val="none" w:sz="0" w:space="0" w:color="auto"/>
            <w:bottom w:val="none" w:sz="0" w:space="0" w:color="auto"/>
            <w:right w:val="none" w:sz="0" w:space="0" w:color="auto"/>
          </w:divBdr>
          <w:divsChild>
            <w:div w:id="1722628619">
              <w:marLeft w:val="0"/>
              <w:marRight w:val="0"/>
              <w:marTop w:val="0"/>
              <w:marBottom w:val="0"/>
              <w:divBdr>
                <w:top w:val="none" w:sz="0" w:space="0" w:color="auto"/>
                <w:left w:val="none" w:sz="0" w:space="0" w:color="auto"/>
                <w:bottom w:val="none" w:sz="0" w:space="0" w:color="auto"/>
                <w:right w:val="none" w:sz="0" w:space="0" w:color="auto"/>
              </w:divBdr>
              <w:divsChild>
                <w:div w:id="1071847969">
                  <w:marLeft w:val="0"/>
                  <w:marRight w:val="0"/>
                  <w:marTop w:val="0"/>
                  <w:marBottom w:val="0"/>
                  <w:divBdr>
                    <w:top w:val="none" w:sz="0" w:space="0" w:color="auto"/>
                    <w:left w:val="none" w:sz="0" w:space="0" w:color="auto"/>
                    <w:bottom w:val="none" w:sz="0" w:space="0" w:color="auto"/>
                    <w:right w:val="none" w:sz="0" w:space="0" w:color="auto"/>
                  </w:divBdr>
                  <w:divsChild>
                    <w:div w:id="49106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9412">
              <w:marLeft w:val="0"/>
              <w:marRight w:val="0"/>
              <w:marTop w:val="0"/>
              <w:marBottom w:val="0"/>
              <w:divBdr>
                <w:top w:val="none" w:sz="0" w:space="0" w:color="auto"/>
                <w:left w:val="none" w:sz="0" w:space="0" w:color="auto"/>
                <w:bottom w:val="none" w:sz="0" w:space="0" w:color="auto"/>
                <w:right w:val="none" w:sz="0" w:space="0" w:color="auto"/>
              </w:divBdr>
              <w:divsChild>
                <w:div w:id="140576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91209">
          <w:marLeft w:val="0"/>
          <w:marRight w:val="0"/>
          <w:marTop w:val="0"/>
          <w:marBottom w:val="135"/>
          <w:divBdr>
            <w:top w:val="none" w:sz="0" w:space="0" w:color="auto"/>
            <w:left w:val="none" w:sz="0" w:space="0" w:color="auto"/>
            <w:bottom w:val="none" w:sz="0" w:space="0" w:color="auto"/>
            <w:right w:val="none" w:sz="0" w:space="0" w:color="auto"/>
          </w:divBdr>
          <w:divsChild>
            <w:div w:id="167983004">
              <w:marLeft w:val="0"/>
              <w:marRight w:val="0"/>
              <w:marTop w:val="0"/>
              <w:marBottom w:val="0"/>
              <w:divBdr>
                <w:top w:val="none" w:sz="0" w:space="0" w:color="auto"/>
                <w:left w:val="none" w:sz="0" w:space="0" w:color="auto"/>
                <w:bottom w:val="none" w:sz="0" w:space="0" w:color="auto"/>
                <w:right w:val="none" w:sz="0" w:space="0" w:color="auto"/>
              </w:divBdr>
              <w:divsChild>
                <w:div w:id="500241593">
                  <w:marLeft w:val="0"/>
                  <w:marRight w:val="0"/>
                  <w:marTop w:val="0"/>
                  <w:marBottom w:val="0"/>
                  <w:divBdr>
                    <w:top w:val="none" w:sz="0" w:space="0" w:color="auto"/>
                    <w:left w:val="none" w:sz="0" w:space="0" w:color="auto"/>
                    <w:bottom w:val="none" w:sz="0" w:space="0" w:color="auto"/>
                    <w:right w:val="none" w:sz="0" w:space="0" w:color="auto"/>
                  </w:divBdr>
                  <w:divsChild>
                    <w:div w:id="144529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732424">
      <w:bodyDiv w:val="1"/>
      <w:marLeft w:val="0"/>
      <w:marRight w:val="0"/>
      <w:marTop w:val="0"/>
      <w:marBottom w:val="0"/>
      <w:divBdr>
        <w:top w:val="none" w:sz="0" w:space="0" w:color="auto"/>
        <w:left w:val="none" w:sz="0" w:space="0" w:color="auto"/>
        <w:bottom w:val="none" w:sz="0" w:space="0" w:color="auto"/>
        <w:right w:val="none" w:sz="0" w:space="0" w:color="auto"/>
      </w:divBdr>
    </w:div>
    <w:div w:id="777064814">
      <w:bodyDiv w:val="1"/>
      <w:marLeft w:val="0"/>
      <w:marRight w:val="0"/>
      <w:marTop w:val="0"/>
      <w:marBottom w:val="0"/>
      <w:divBdr>
        <w:top w:val="none" w:sz="0" w:space="0" w:color="auto"/>
        <w:left w:val="none" w:sz="0" w:space="0" w:color="auto"/>
        <w:bottom w:val="none" w:sz="0" w:space="0" w:color="auto"/>
        <w:right w:val="none" w:sz="0" w:space="0" w:color="auto"/>
      </w:divBdr>
    </w:div>
    <w:div w:id="778597631">
      <w:bodyDiv w:val="1"/>
      <w:marLeft w:val="0"/>
      <w:marRight w:val="0"/>
      <w:marTop w:val="0"/>
      <w:marBottom w:val="0"/>
      <w:divBdr>
        <w:top w:val="none" w:sz="0" w:space="0" w:color="auto"/>
        <w:left w:val="none" w:sz="0" w:space="0" w:color="auto"/>
        <w:bottom w:val="none" w:sz="0" w:space="0" w:color="auto"/>
        <w:right w:val="none" w:sz="0" w:space="0" w:color="auto"/>
      </w:divBdr>
    </w:div>
    <w:div w:id="808978172">
      <w:bodyDiv w:val="1"/>
      <w:marLeft w:val="0"/>
      <w:marRight w:val="0"/>
      <w:marTop w:val="0"/>
      <w:marBottom w:val="0"/>
      <w:divBdr>
        <w:top w:val="none" w:sz="0" w:space="0" w:color="auto"/>
        <w:left w:val="none" w:sz="0" w:space="0" w:color="auto"/>
        <w:bottom w:val="none" w:sz="0" w:space="0" w:color="auto"/>
        <w:right w:val="none" w:sz="0" w:space="0" w:color="auto"/>
      </w:divBdr>
      <w:divsChild>
        <w:div w:id="1239556990">
          <w:marLeft w:val="0"/>
          <w:marRight w:val="0"/>
          <w:marTop w:val="0"/>
          <w:marBottom w:val="0"/>
          <w:divBdr>
            <w:top w:val="none" w:sz="0" w:space="0" w:color="auto"/>
            <w:left w:val="none" w:sz="0" w:space="0" w:color="auto"/>
            <w:bottom w:val="none" w:sz="0" w:space="0" w:color="auto"/>
            <w:right w:val="none" w:sz="0" w:space="0" w:color="auto"/>
          </w:divBdr>
        </w:div>
        <w:div w:id="1017082260">
          <w:marLeft w:val="0"/>
          <w:marRight w:val="0"/>
          <w:marTop w:val="0"/>
          <w:marBottom w:val="0"/>
          <w:divBdr>
            <w:top w:val="none" w:sz="0" w:space="0" w:color="auto"/>
            <w:left w:val="none" w:sz="0" w:space="0" w:color="auto"/>
            <w:bottom w:val="none" w:sz="0" w:space="0" w:color="auto"/>
            <w:right w:val="none" w:sz="0" w:space="0" w:color="auto"/>
          </w:divBdr>
        </w:div>
        <w:div w:id="1975405963">
          <w:marLeft w:val="0"/>
          <w:marRight w:val="0"/>
          <w:marTop w:val="0"/>
          <w:marBottom w:val="0"/>
          <w:divBdr>
            <w:top w:val="none" w:sz="0" w:space="0" w:color="auto"/>
            <w:left w:val="none" w:sz="0" w:space="0" w:color="auto"/>
            <w:bottom w:val="none" w:sz="0" w:space="0" w:color="auto"/>
            <w:right w:val="none" w:sz="0" w:space="0" w:color="auto"/>
          </w:divBdr>
        </w:div>
        <w:div w:id="1681619220">
          <w:marLeft w:val="0"/>
          <w:marRight w:val="0"/>
          <w:marTop w:val="0"/>
          <w:marBottom w:val="0"/>
          <w:divBdr>
            <w:top w:val="none" w:sz="0" w:space="0" w:color="auto"/>
            <w:left w:val="none" w:sz="0" w:space="0" w:color="auto"/>
            <w:bottom w:val="none" w:sz="0" w:space="0" w:color="auto"/>
            <w:right w:val="none" w:sz="0" w:space="0" w:color="auto"/>
          </w:divBdr>
        </w:div>
        <w:div w:id="618225935">
          <w:marLeft w:val="0"/>
          <w:marRight w:val="0"/>
          <w:marTop w:val="0"/>
          <w:marBottom w:val="0"/>
          <w:divBdr>
            <w:top w:val="none" w:sz="0" w:space="0" w:color="auto"/>
            <w:left w:val="none" w:sz="0" w:space="0" w:color="auto"/>
            <w:bottom w:val="none" w:sz="0" w:space="0" w:color="auto"/>
            <w:right w:val="none" w:sz="0" w:space="0" w:color="auto"/>
          </w:divBdr>
        </w:div>
      </w:divsChild>
    </w:div>
    <w:div w:id="818957444">
      <w:bodyDiv w:val="1"/>
      <w:marLeft w:val="0"/>
      <w:marRight w:val="0"/>
      <w:marTop w:val="0"/>
      <w:marBottom w:val="0"/>
      <w:divBdr>
        <w:top w:val="none" w:sz="0" w:space="0" w:color="auto"/>
        <w:left w:val="none" w:sz="0" w:space="0" w:color="auto"/>
        <w:bottom w:val="none" w:sz="0" w:space="0" w:color="auto"/>
        <w:right w:val="none" w:sz="0" w:space="0" w:color="auto"/>
      </w:divBdr>
      <w:divsChild>
        <w:div w:id="1866405430">
          <w:marLeft w:val="0"/>
          <w:marRight w:val="0"/>
          <w:marTop w:val="0"/>
          <w:marBottom w:val="0"/>
          <w:divBdr>
            <w:top w:val="none" w:sz="0" w:space="0" w:color="auto"/>
            <w:left w:val="none" w:sz="0" w:space="0" w:color="auto"/>
            <w:bottom w:val="none" w:sz="0" w:space="0" w:color="auto"/>
            <w:right w:val="none" w:sz="0" w:space="0" w:color="auto"/>
          </w:divBdr>
          <w:divsChild>
            <w:div w:id="347756540">
              <w:marLeft w:val="0"/>
              <w:marRight w:val="0"/>
              <w:marTop w:val="0"/>
              <w:marBottom w:val="0"/>
              <w:divBdr>
                <w:top w:val="none" w:sz="0" w:space="0" w:color="auto"/>
                <w:left w:val="none" w:sz="0" w:space="0" w:color="auto"/>
                <w:bottom w:val="none" w:sz="0" w:space="0" w:color="auto"/>
                <w:right w:val="none" w:sz="0" w:space="0" w:color="auto"/>
              </w:divBdr>
            </w:div>
          </w:divsChild>
        </w:div>
        <w:div w:id="721905477">
          <w:marLeft w:val="0"/>
          <w:marRight w:val="0"/>
          <w:marTop w:val="0"/>
          <w:marBottom w:val="0"/>
          <w:divBdr>
            <w:top w:val="none" w:sz="0" w:space="0" w:color="auto"/>
            <w:left w:val="none" w:sz="0" w:space="0" w:color="auto"/>
            <w:bottom w:val="none" w:sz="0" w:space="0" w:color="auto"/>
            <w:right w:val="none" w:sz="0" w:space="0" w:color="auto"/>
          </w:divBdr>
          <w:divsChild>
            <w:div w:id="744840963">
              <w:marLeft w:val="0"/>
              <w:marRight w:val="0"/>
              <w:marTop w:val="0"/>
              <w:marBottom w:val="0"/>
              <w:divBdr>
                <w:top w:val="none" w:sz="0" w:space="0" w:color="auto"/>
                <w:left w:val="none" w:sz="0" w:space="0" w:color="auto"/>
                <w:bottom w:val="none" w:sz="0" w:space="0" w:color="auto"/>
                <w:right w:val="none" w:sz="0" w:space="0" w:color="auto"/>
              </w:divBdr>
            </w:div>
          </w:divsChild>
        </w:div>
        <w:div w:id="1421175361">
          <w:marLeft w:val="0"/>
          <w:marRight w:val="0"/>
          <w:marTop w:val="0"/>
          <w:marBottom w:val="0"/>
          <w:divBdr>
            <w:top w:val="none" w:sz="0" w:space="0" w:color="auto"/>
            <w:left w:val="none" w:sz="0" w:space="0" w:color="auto"/>
            <w:bottom w:val="none" w:sz="0" w:space="0" w:color="auto"/>
            <w:right w:val="none" w:sz="0" w:space="0" w:color="auto"/>
          </w:divBdr>
          <w:divsChild>
            <w:div w:id="1704938520">
              <w:marLeft w:val="0"/>
              <w:marRight w:val="0"/>
              <w:marTop w:val="0"/>
              <w:marBottom w:val="0"/>
              <w:divBdr>
                <w:top w:val="none" w:sz="0" w:space="0" w:color="auto"/>
                <w:left w:val="none" w:sz="0" w:space="0" w:color="auto"/>
                <w:bottom w:val="none" w:sz="0" w:space="0" w:color="auto"/>
                <w:right w:val="none" w:sz="0" w:space="0" w:color="auto"/>
              </w:divBdr>
            </w:div>
          </w:divsChild>
        </w:div>
        <w:div w:id="1203403075">
          <w:marLeft w:val="0"/>
          <w:marRight w:val="0"/>
          <w:marTop w:val="0"/>
          <w:marBottom w:val="0"/>
          <w:divBdr>
            <w:top w:val="none" w:sz="0" w:space="0" w:color="auto"/>
            <w:left w:val="none" w:sz="0" w:space="0" w:color="auto"/>
            <w:bottom w:val="none" w:sz="0" w:space="0" w:color="auto"/>
            <w:right w:val="none" w:sz="0" w:space="0" w:color="auto"/>
          </w:divBdr>
          <w:divsChild>
            <w:div w:id="200365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1225">
      <w:bodyDiv w:val="1"/>
      <w:marLeft w:val="0"/>
      <w:marRight w:val="0"/>
      <w:marTop w:val="0"/>
      <w:marBottom w:val="0"/>
      <w:divBdr>
        <w:top w:val="none" w:sz="0" w:space="0" w:color="auto"/>
        <w:left w:val="none" w:sz="0" w:space="0" w:color="auto"/>
        <w:bottom w:val="none" w:sz="0" w:space="0" w:color="auto"/>
        <w:right w:val="none" w:sz="0" w:space="0" w:color="auto"/>
      </w:divBdr>
      <w:divsChild>
        <w:div w:id="539975858">
          <w:marLeft w:val="0"/>
          <w:marRight w:val="0"/>
          <w:marTop w:val="0"/>
          <w:marBottom w:val="0"/>
          <w:divBdr>
            <w:top w:val="none" w:sz="0" w:space="0" w:color="auto"/>
            <w:left w:val="none" w:sz="0" w:space="0" w:color="auto"/>
            <w:bottom w:val="none" w:sz="0" w:space="0" w:color="auto"/>
            <w:right w:val="none" w:sz="0" w:space="0" w:color="auto"/>
          </w:divBdr>
        </w:div>
        <w:div w:id="657072467">
          <w:marLeft w:val="0"/>
          <w:marRight w:val="0"/>
          <w:marTop w:val="0"/>
          <w:marBottom w:val="0"/>
          <w:divBdr>
            <w:top w:val="none" w:sz="0" w:space="0" w:color="auto"/>
            <w:left w:val="none" w:sz="0" w:space="0" w:color="auto"/>
            <w:bottom w:val="none" w:sz="0" w:space="0" w:color="auto"/>
            <w:right w:val="none" w:sz="0" w:space="0" w:color="auto"/>
          </w:divBdr>
        </w:div>
        <w:div w:id="62073562">
          <w:marLeft w:val="0"/>
          <w:marRight w:val="0"/>
          <w:marTop w:val="0"/>
          <w:marBottom w:val="0"/>
          <w:divBdr>
            <w:top w:val="none" w:sz="0" w:space="0" w:color="auto"/>
            <w:left w:val="none" w:sz="0" w:space="0" w:color="auto"/>
            <w:bottom w:val="none" w:sz="0" w:space="0" w:color="auto"/>
            <w:right w:val="none" w:sz="0" w:space="0" w:color="auto"/>
          </w:divBdr>
        </w:div>
        <w:div w:id="1874541211">
          <w:marLeft w:val="0"/>
          <w:marRight w:val="0"/>
          <w:marTop w:val="0"/>
          <w:marBottom w:val="0"/>
          <w:divBdr>
            <w:top w:val="none" w:sz="0" w:space="0" w:color="auto"/>
            <w:left w:val="none" w:sz="0" w:space="0" w:color="auto"/>
            <w:bottom w:val="none" w:sz="0" w:space="0" w:color="auto"/>
            <w:right w:val="none" w:sz="0" w:space="0" w:color="auto"/>
          </w:divBdr>
        </w:div>
        <w:div w:id="1674264854">
          <w:marLeft w:val="0"/>
          <w:marRight w:val="0"/>
          <w:marTop w:val="0"/>
          <w:marBottom w:val="0"/>
          <w:divBdr>
            <w:top w:val="none" w:sz="0" w:space="0" w:color="auto"/>
            <w:left w:val="none" w:sz="0" w:space="0" w:color="auto"/>
            <w:bottom w:val="none" w:sz="0" w:space="0" w:color="auto"/>
            <w:right w:val="none" w:sz="0" w:space="0" w:color="auto"/>
          </w:divBdr>
        </w:div>
        <w:div w:id="176699733">
          <w:marLeft w:val="0"/>
          <w:marRight w:val="0"/>
          <w:marTop w:val="0"/>
          <w:marBottom w:val="0"/>
          <w:divBdr>
            <w:top w:val="none" w:sz="0" w:space="0" w:color="auto"/>
            <w:left w:val="none" w:sz="0" w:space="0" w:color="auto"/>
            <w:bottom w:val="none" w:sz="0" w:space="0" w:color="auto"/>
            <w:right w:val="none" w:sz="0" w:space="0" w:color="auto"/>
          </w:divBdr>
        </w:div>
      </w:divsChild>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90728359">
      <w:bodyDiv w:val="1"/>
      <w:marLeft w:val="0"/>
      <w:marRight w:val="0"/>
      <w:marTop w:val="0"/>
      <w:marBottom w:val="0"/>
      <w:divBdr>
        <w:top w:val="none" w:sz="0" w:space="0" w:color="auto"/>
        <w:left w:val="none" w:sz="0" w:space="0" w:color="auto"/>
        <w:bottom w:val="none" w:sz="0" w:space="0" w:color="auto"/>
        <w:right w:val="none" w:sz="0" w:space="0" w:color="auto"/>
      </w:divBdr>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03955204">
      <w:bodyDiv w:val="1"/>
      <w:marLeft w:val="0"/>
      <w:marRight w:val="0"/>
      <w:marTop w:val="0"/>
      <w:marBottom w:val="0"/>
      <w:divBdr>
        <w:top w:val="none" w:sz="0" w:space="0" w:color="auto"/>
        <w:left w:val="none" w:sz="0" w:space="0" w:color="auto"/>
        <w:bottom w:val="none" w:sz="0" w:space="0" w:color="auto"/>
        <w:right w:val="none" w:sz="0" w:space="0" w:color="auto"/>
      </w:divBdr>
    </w:div>
    <w:div w:id="929628894">
      <w:bodyDiv w:val="1"/>
      <w:marLeft w:val="0"/>
      <w:marRight w:val="0"/>
      <w:marTop w:val="0"/>
      <w:marBottom w:val="0"/>
      <w:divBdr>
        <w:top w:val="none" w:sz="0" w:space="0" w:color="auto"/>
        <w:left w:val="none" w:sz="0" w:space="0" w:color="auto"/>
        <w:bottom w:val="none" w:sz="0" w:space="0" w:color="auto"/>
        <w:right w:val="none" w:sz="0" w:space="0" w:color="auto"/>
      </w:divBdr>
    </w:div>
    <w:div w:id="938103344">
      <w:bodyDiv w:val="1"/>
      <w:marLeft w:val="0"/>
      <w:marRight w:val="0"/>
      <w:marTop w:val="0"/>
      <w:marBottom w:val="0"/>
      <w:divBdr>
        <w:top w:val="none" w:sz="0" w:space="0" w:color="auto"/>
        <w:left w:val="none" w:sz="0" w:space="0" w:color="auto"/>
        <w:bottom w:val="none" w:sz="0" w:space="0" w:color="auto"/>
        <w:right w:val="none" w:sz="0" w:space="0" w:color="auto"/>
      </w:divBdr>
      <w:divsChild>
        <w:div w:id="434641007">
          <w:marLeft w:val="0"/>
          <w:marRight w:val="0"/>
          <w:marTop w:val="0"/>
          <w:marBottom w:val="0"/>
          <w:divBdr>
            <w:top w:val="none" w:sz="0" w:space="0" w:color="auto"/>
            <w:left w:val="none" w:sz="0" w:space="0" w:color="auto"/>
            <w:bottom w:val="none" w:sz="0" w:space="0" w:color="auto"/>
            <w:right w:val="none" w:sz="0" w:space="0" w:color="auto"/>
          </w:divBdr>
          <w:divsChild>
            <w:div w:id="2053185152">
              <w:marLeft w:val="0"/>
              <w:marRight w:val="0"/>
              <w:marTop w:val="0"/>
              <w:marBottom w:val="0"/>
              <w:divBdr>
                <w:top w:val="none" w:sz="0" w:space="0" w:color="auto"/>
                <w:left w:val="none" w:sz="0" w:space="0" w:color="auto"/>
                <w:bottom w:val="none" w:sz="0" w:space="0" w:color="auto"/>
                <w:right w:val="none" w:sz="0" w:space="0" w:color="auto"/>
              </w:divBdr>
            </w:div>
          </w:divsChild>
        </w:div>
        <w:div w:id="1691222500">
          <w:marLeft w:val="0"/>
          <w:marRight w:val="0"/>
          <w:marTop w:val="150"/>
          <w:marBottom w:val="0"/>
          <w:divBdr>
            <w:top w:val="none" w:sz="0" w:space="0" w:color="auto"/>
            <w:left w:val="none" w:sz="0" w:space="0" w:color="auto"/>
            <w:bottom w:val="none" w:sz="0" w:space="0" w:color="auto"/>
            <w:right w:val="none" w:sz="0" w:space="0" w:color="auto"/>
          </w:divBdr>
          <w:divsChild>
            <w:div w:id="1955407934">
              <w:marLeft w:val="0"/>
              <w:marRight w:val="0"/>
              <w:marTop w:val="0"/>
              <w:marBottom w:val="0"/>
              <w:divBdr>
                <w:top w:val="none" w:sz="0" w:space="0" w:color="auto"/>
                <w:left w:val="none" w:sz="0" w:space="0" w:color="auto"/>
                <w:bottom w:val="none" w:sz="0" w:space="0" w:color="auto"/>
                <w:right w:val="none" w:sz="0" w:space="0" w:color="auto"/>
              </w:divBdr>
            </w:div>
            <w:div w:id="1555119538">
              <w:marLeft w:val="0"/>
              <w:marRight w:val="0"/>
              <w:marTop w:val="0"/>
              <w:marBottom w:val="0"/>
              <w:divBdr>
                <w:top w:val="none" w:sz="0" w:space="0" w:color="auto"/>
                <w:left w:val="none" w:sz="0" w:space="0" w:color="auto"/>
                <w:bottom w:val="none" w:sz="0" w:space="0" w:color="auto"/>
                <w:right w:val="none" w:sz="0" w:space="0" w:color="auto"/>
              </w:divBdr>
            </w:div>
          </w:divsChild>
        </w:div>
        <w:div w:id="2049185471">
          <w:marLeft w:val="0"/>
          <w:marRight w:val="0"/>
          <w:marTop w:val="150"/>
          <w:marBottom w:val="0"/>
          <w:divBdr>
            <w:top w:val="none" w:sz="0" w:space="0" w:color="auto"/>
            <w:left w:val="none" w:sz="0" w:space="0" w:color="auto"/>
            <w:bottom w:val="none" w:sz="0" w:space="0" w:color="auto"/>
            <w:right w:val="none" w:sz="0" w:space="0" w:color="auto"/>
          </w:divBdr>
          <w:divsChild>
            <w:div w:id="2142385000">
              <w:marLeft w:val="0"/>
              <w:marRight w:val="0"/>
              <w:marTop w:val="0"/>
              <w:marBottom w:val="0"/>
              <w:divBdr>
                <w:top w:val="none" w:sz="0" w:space="0" w:color="auto"/>
                <w:left w:val="none" w:sz="0" w:space="0" w:color="auto"/>
                <w:bottom w:val="none" w:sz="0" w:space="0" w:color="auto"/>
                <w:right w:val="none" w:sz="0" w:space="0" w:color="auto"/>
              </w:divBdr>
            </w:div>
            <w:div w:id="1182663340">
              <w:marLeft w:val="0"/>
              <w:marRight w:val="0"/>
              <w:marTop w:val="0"/>
              <w:marBottom w:val="0"/>
              <w:divBdr>
                <w:top w:val="none" w:sz="0" w:space="0" w:color="auto"/>
                <w:left w:val="none" w:sz="0" w:space="0" w:color="auto"/>
                <w:bottom w:val="none" w:sz="0" w:space="0" w:color="auto"/>
                <w:right w:val="none" w:sz="0" w:space="0" w:color="auto"/>
              </w:divBdr>
            </w:div>
          </w:divsChild>
        </w:div>
        <w:div w:id="1677922378">
          <w:marLeft w:val="0"/>
          <w:marRight w:val="0"/>
          <w:marTop w:val="150"/>
          <w:marBottom w:val="0"/>
          <w:divBdr>
            <w:top w:val="none" w:sz="0" w:space="0" w:color="auto"/>
            <w:left w:val="none" w:sz="0" w:space="0" w:color="auto"/>
            <w:bottom w:val="none" w:sz="0" w:space="0" w:color="auto"/>
            <w:right w:val="none" w:sz="0" w:space="0" w:color="auto"/>
          </w:divBdr>
          <w:divsChild>
            <w:div w:id="985209762">
              <w:marLeft w:val="0"/>
              <w:marRight w:val="0"/>
              <w:marTop w:val="0"/>
              <w:marBottom w:val="0"/>
              <w:divBdr>
                <w:top w:val="none" w:sz="0" w:space="0" w:color="auto"/>
                <w:left w:val="none" w:sz="0" w:space="0" w:color="auto"/>
                <w:bottom w:val="none" w:sz="0" w:space="0" w:color="auto"/>
                <w:right w:val="none" w:sz="0" w:space="0" w:color="auto"/>
              </w:divBdr>
            </w:div>
            <w:div w:id="662244095">
              <w:marLeft w:val="0"/>
              <w:marRight w:val="0"/>
              <w:marTop w:val="0"/>
              <w:marBottom w:val="0"/>
              <w:divBdr>
                <w:top w:val="none" w:sz="0" w:space="0" w:color="auto"/>
                <w:left w:val="none" w:sz="0" w:space="0" w:color="auto"/>
                <w:bottom w:val="none" w:sz="0" w:space="0" w:color="auto"/>
                <w:right w:val="none" w:sz="0" w:space="0" w:color="auto"/>
              </w:divBdr>
            </w:div>
          </w:divsChild>
        </w:div>
        <w:div w:id="475683401">
          <w:marLeft w:val="0"/>
          <w:marRight w:val="0"/>
          <w:marTop w:val="150"/>
          <w:marBottom w:val="0"/>
          <w:divBdr>
            <w:top w:val="none" w:sz="0" w:space="0" w:color="auto"/>
            <w:left w:val="none" w:sz="0" w:space="0" w:color="auto"/>
            <w:bottom w:val="none" w:sz="0" w:space="0" w:color="auto"/>
            <w:right w:val="none" w:sz="0" w:space="0" w:color="auto"/>
          </w:divBdr>
          <w:divsChild>
            <w:div w:id="1990553566">
              <w:marLeft w:val="0"/>
              <w:marRight w:val="0"/>
              <w:marTop w:val="0"/>
              <w:marBottom w:val="0"/>
              <w:divBdr>
                <w:top w:val="none" w:sz="0" w:space="0" w:color="auto"/>
                <w:left w:val="none" w:sz="0" w:space="0" w:color="auto"/>
                <w:bottom w:val="none" w:sz="0" w:space="0" w:color="auto"/>
                <w:right w:val="none" w:sz="0" w:space="0" w:color="auto"/>
              </w:divBdr>
            </w:div>
            <w:div w:id="117264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25783">
      <w:bodyDiv w:val="1"/>
      <w:marLeft w:val="0"/>
      <w:marRight w:val="0"/>
      <w:marTop w:val="0"/>
      <w:marBottom w:val="0"/>
      <w:divBdr>
        <w:top w:val="none" w:sz="0" w:space="0" w:color="auto"/>
        <w:left w:val="none" w:sz="0" w:space="0" w:color="auto"/>
        <w:bottom w:val="none" w:sz="0" w:space="0" w:color="auto"/>
        <w:right w:val="none" w:sz="0" w:space="0" w:color="auto"/>
      </w:divBdr>
    </w:div>
    <w:div w:id="972638505">
      <w:bodyDiv w:val="1"/>
      <w:marLeft w:val="0"/>
      <w:marRight w:val="0"/>
      <w:marTop w:val="0"/>
      <w:marBottom w:val="0"/>
      <w:divBdr>
        <w:top w:val="none" w:sz="0" w:space="0" w:color="auto"/>
        <w:left w:val="none" w:sz="0" w:space="0" w:color="auto"/>
        <w:bottom w:val="none" w:sz="0" w:space="0" w:color="auto"/>
        <w:right w:val="none" w:sz="0" w:space="0" w:color="auto"/>
      </w:divBdr>
    </w:div>
    <w:div w:id="978996240">
      <w:bodyDiv w:val="1"/>
      <w:marLeft w:val="0"/>
      <w:marRight w:val="0"/>
      <w:marTop w:val="0"/>
      <w:marBottom w:val="0"/>
      <w:divBdr>
        <w:top w:val="none" w:sz="0" w:space="0" w:color="auto"/>
        <w:left w:val="none" w:sz="0" w:space="0" w:color="auto"/>
        <w:bottom w:val="none" w:sz="0" w:space="0" w:color="auto"/>
        <w:right w:val="none" w:sz="0" w:space="0" w:color="auto"/>
      </w:divBdr>
      <w:divsChild>
        <w:div w:id="416368963">
          <w:marLeft w:val="0"/>
          <w:marRight w:val="0"/>
          <w:marTop w:val="0"/>
          <w:marBottom w:val="0"/>
          <w:divBdr>
            <w:top w:val="none" w:sz="0" w:space="0" w:color="auto"/>
            <w:left w:val="none" w:sz="0" w:space="0" w:color="auto"/>
            <w:bottom w:val="none" w:sz="0" w:space="0" w:color="auto"/>
            <w:right w:val="none" w:sz="0" w:space="0" w:color="auto"/>
          </w:divBdr>
          <w:divsChild>
            <w:div w:id="1780485158">
              <w:marLeft w:val="0"/>
              <w:marRight w:val="0"/>
              <w:marTop w:val="0"/>
              <w:marBottom w:val="0"/>
              <w:divBdr>
                <w:top w:val="none" w:sz="0" w:space="0" w:color="auto"/>
                <w:left w:val="none" w:sz="0" w:space="0" w:color="auto"/>
                <w:bottom w:val="none" w:sz="0" w:space="0" w:color="auto"/>
                <w:right w:val="none" w:sz="0" w:space="0" w:color="auto"/>
              </w:divBdr>
            </w:div>
          </w:divsChild>
        </w:div>
        <w:div w:id="1294750403">
          <w:marLeft w:val="0"/>
          <w:marRight w:val="0"/>
          <w:marTop w:val="0"/>
          <w:marBottom w:val="0"/>
          <w:divBdr>
            <w:top w:val="none" w:sz="0" w:space="0" w:color="auto"/>
            <w:left w:val="none" w:sz="0" w:space="0" w:color="auto"/>
            <w:bottom w:val="none" w:sz="0" w:space="0" w:color="auto"/>
            <w:right w:val="none" w:sz="0" w:space="0" w:color="auto"/>
          </w:divBdr>
          <w:divsChild>
            <w:div w:id="979579616">
              <w:marLeft w:val="0"/>
              <w:marRight w:val="0"/>
              <w:marTop w:val="0"/>
              <w:marBottom w:val="0"/>
              <w:divBdr>
                <w:top w:val="none" w:sz="0" w:space="0" w:color="auto"/>
                <w:left w:val="none" w:sz="0" w:space="0" w:color="auto"/>
                <w:bottom w:val="none" w:sz="0" w:space="0" w:color="auto"/>
                <w:right w:val="none" w:sz="0" w:space="0" w:color="auto"/>
              </w:divBdr>
            </w:div>
          </w:divsChild>
        </w:div>
        <w:div w:id="1768161658">
          <w:marLeft w:val="0"/>
          <w:marRight w:val="0"/>
          <w:marTop w:val="0"/>
          <w:marBottom w:val="0"/>
          <w:divBdr>
            <w:top w:val="none" w:sz="0" w:space="0" w:color="auto"/>
            <w:left w:val="none" w:sz="0" w:space="0" w:color="auto"/>
            <w:bottom w:val="none" w:sz="0" w:space="0" w:color="auto"/>
            <w:right w:val="none" w:sz="0" w:space="0" w:color="auto"/>
          </w:divBdr>
          <w:divsChild>
            <w:div w:id="342755064">
              <w:marLeft w:val="0"/>
              <w:marRight w:val="0"/>
              <w:marTop w:val="0"/>
              <w:marBottom w:val="0"/>
              <w:divBdr>
                <w:top w:val="none" w:sz="0" w:space="0" w:color="auto"/>
                <w:left w:val="none" w:sz="0" w:space="0" w:color="auto"/>
                <w:bottom w:val="none" w:sz="0" w:space="0" w:color="auto"/>
                <w:right w:val="none" w:sz="0" w:space="0" w:color="auto"/>
              </w:divBdr>
            </w:div>
          </w:divsChild>
        </w:div>
        <w:div w:id="1372925164">
          <w:marLeft w:val="0"/>
          <w:marRight w:val="0"/>
          <w:marTop w:val="0"/>
          <w:marBottom w:val="0"/>
          <w:divBdr>
            <w:top w:val="none" w:sz="0" w:space="0" w:color="auto"/>
            <w:left w:val="none" w:sz="0" w:space="0" w:color="auto"/>
            <w:bottom w:val="none" w:sz="0" w:space="0" w:color="auto"/>
            <w:right w:val="none" w:sz="0" w:space="0" w:color="auto"/>
          </w:divBdr>
          <w:divsChild>
            <w:div w:id="960498397">
              <w:marLeft w:val="0"/>
              <w:marRight w:val="0"/>
              <w:marTop w:val="0"/>
              <w:marBottom w:val="0"/>
              <w:divBdr>
                <w:top w:val="none" w:sz="0" w:space="0" w:color="auto"/>
                <w:left w:val="none" w:sz="0" w:space="0" w:color="auto"/>
                <w:bottom w:val="none" w:sz="0" w:space="0" w:color="auto"/>
                <w:right w:val="none" w:sz="0" w:space="0" w:color="auto"/>
              </w:divBdr>
            </w:div>
          </w:divsChild>
        </w:div>
        <w:div w:id="1680235088">
          <w:marLeft w:val="0"/>
          <w:marRight w:val="0"/>
          <w:marTop w:val="0"/>
          <w:marBottom w:val="0"/>
          <w:divBdr>
            <w:top w:val="none" w:sz="0" w:space="0" w:color="auto"/>
            <w:left w:val="none" w:sz="0" w:space="0" w:color="auto"/>
            <w:bottom w:val="none" w:sz="0" w:space="0" w:color="auto"/>
            <w:right w:val="none" w:sz="0" w:space="0" w:color="auto"/>
          </w:divBdr>
          <w:divsChild>
            <w:div w:id="2118720963">
              <w:marLeft w:val="0"/>
              <w:marRight w:val="0"/>
              <w:marTop w:val="0"/>
              <w:marBottom w:val="0"/>
              <w:divBdr>
                <w:top w:val="none" w:sz="0" w:space="0" w:color="auto"/>
                <w:left w:val="none" w:sz="0" w:space="0" w:color="auto"/>
                <w:bottom w:val="none" w:sz="0" w:space="0" w:color="auto"/>
                <w:right w:val="none" w:sz="0" w:space="0" w:color="auto"/>
              </w:divBdr>
            </w:div>
          </w:divsChild>
        </w:div>
        <w:div w:id="150876757">
          <w:marLeft w:val="0"/>
          <w:marRight w:val="0"/>
          <w:marTop w:val="0"/>
          <w:marBottom w:val="0"/>
          <w:divBdr>
            <w:top w:val="none" w:sz="0" w:space="0" w:color="auto"/>
            <w:left w:val="none" w:sz="0" w:space="0" w:color="auto"/>
            <w:bottom w:val="none" w:sz="0" w:space="0" w:color="auto"/>
            <w:right w:val="none" w:sz="0" w:space="0" w:color="auto"/>
          </w:divBdr>
          <w:divsChild>
            <w:div w:id="1486970984">
              <w:marLeft w:val="0"/>
              <w:marRight w:val="0"/>
              <w:marTop w:val="0"/>
              <w:marBottom w:val="0"/>
              <w:divBdr>
                <w:top w:val="none" w:sz="0" w:space="0" w:color="auto"/>
                <w:left w:val="none" w:sz="0" w:space="0" w:color="auto"/>
                <w:bottom w:val="none" w:sz="0" w:space="0" w:color="auto"/>
                <w:right w:val="none" w:sz="0" w:space="0" w:color="auto"/>
              </w:divBdr>
            </w:div>
          </w:divsChild>
        </w:div>
        <w:div w:id="1254627095">
          <w:marLeft w:val="0"/>
          <w:marRight w:val="0"/>
          <w:marTop w:val="0"/>
          <w:marBottom w:val="0"/>
          <w:divBdr>
            <w:top w:val="none" w:sz="0" w:space="0" w:color="auto"/>
            <w:left w:val="none" w:sz="0" w:space="0" w:color="auto"/>
            <w:bottom w:val="none" w:sz="0" w:space="0" w:color="auto"/>
            <w:right w:val="none" w:sz="0" w:space="0" w:color="auto"/>
          </w:divBdr>
          <w:divsChild>
            <w:div w:id="58335099">
              <w:marLeft w:val="0"/>
              <w:marRight w:val="0"/>
              <w:marTop w:val="0"/>
              <w:marBottom w:val="0"/>
              <w:divBdr>
                <w:top w:val="none" w:sz="0" w:space="0" w:color="auto"/>
                <w:left w:val="none" w:sz="0" w:space="0" w:color="auto"/>
                <w:bottom w:val="none" w:sz="0" w:space="0" w:color="auto"/>
                <w:right w:val="none" w:sz="0" w:space="0" w:color="auto"/>
              </w:divBdr>
            </w:div>
          </w:divsChild>
        </w:div>
        <w:div w:id="1928808061">
          <w:marLeft w:val="0"/>
          <w:marRight w:val="0"/>
          <w:marTop w:val="0"/>
          <w:marBottom w:val="0"/>
          <w:divBdr>
            <w:top w:val="none" w:sz="0" w:space="0" w:color="auto"/>
            <w:left w:val="none" w:sz="0" w:space="0" w:color="auto"/>
            <w:bottom w:val="none" w:sz="0" w:space="0" w:color="auto"/>
            <w:right w:val="none" w:sz="0" w:space="0" w:color="auto"/>
          </w:divBdr>
          <w:divsChild>
            <w:div w:id="133884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631">
      <w:bodyDiv w:val="1"/>
      <w:marLeft w:val="0"/>
      <w:marRight w:val="0"/>
      <w:marTop w:val="0"/>
      <w:marBottom w:val="0"/>
      <w:divBdr>
        <w:top w:val="none" w:sz="0" w:space="0" w:color="auto"/>
        <w:left w:val="none" w:sz="0" w:space="0" w:color="auto"/>
        <w:bottom w:val="none" w:sz="0" w:space="0" w:color="auto"/>
        <w:right w:val="none" w:sz="0" w:space="0" w:color="auto"/>
      </w:divBdr>
      <w:divsChild>
        <w:div w:id="1988321307">
          <w:marLeft w:val="0"/>
          <w:marRight w:val="0"/>
          <w:marTop w:val="0"/>
          <w:marBottom w:val="150"/>
          <w:divBdr>
            <w:top w:val="single" w:sz="2" w:space="0" w:color="E5E7EB"/>
            <w:left w:val="single" w:sz="2" w:space="0" w:color="E5E7EB"/>
            <w:bottom w:val="single" w:sz="2" w:space="0" w:color="E5E7EB"/>
            <w:right w:val="single" w:sz="2" w:space="0" w:color="E5E7EB"/>
          </w:divBdr>
          <w:divsChild>
            <w:div w:id="1769038923">
              <w:marLeft w:val="0"/>
              <w:marRight w:val="0"/>
              <w:marTop w:val="0"/>
              <w:marBottom w:val="0"/>
              <w:divBdr>
                <w:top w:val="single" w:sz="2" w:space="0" w:color="E5E7EB"/>
                <w:left w:val="single" w:sz="2" w:space="0" w:color="E5E7EB"/>
                <w:bottom w:val="single" w:sz="2" w:space="0" w:color="E5E7EB"/>
                <w:right w:val="single" w:sz="2" w:space="0" w:color="E5E7EB"/>
              </w:divBdr>
            </w:div>
            <w:div w:id="9825394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1471146">
          <w:marLeft w:val="0"/>
          <w:marRight w:val="0"/>
          <w:marTop w:val="0"/>
          <w:marBottom w:val="150"/>
          <w:divBdr>
            <w:top w:val="single" w:sz="2" w:space="0" w:color="E5E7EB"/>
            <w:left w:val="single" w:sz="2" w:space="0" w:color="E5E7EB"/>
            <w:bottom w:val="single" w:sz="2" w:space="0" w:color="E5E7EB"/>
            <w:right w:val="single" w:sz="2" w:space="0" w:color="E5E7EB"/>
          </w:divBdr>
          <w:divsChild>
            <w:div w:id="275873248">
              <w:marLeft w:val="0"/>
              <w:marRight w:val="0"/>
              <w:marTop w:val="0"/>
              <w:marBottom w:val="0"/>
              <w:divBdr>
                <w:top w:val="single" w:sz="2" w:space="0" w:color="E5E7EB"/>
                <w:left w:val="single" w:sz="2" w:space="0" w:color="E5E7EB"/>
                <w:bottom w:val="single" w:sz="2" w:space="0" w:color="E5E7EB"/>
                <w:right w:val="single" w:sz="2" w:space="0" w:color="E5E7EB"/>
              </w:divBdr>
            </w:div>
            <w:div w:id="4475470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1274548">
          <w:marLeft w:val="0"/>
          <w:marRight w:val="0"/>
          <w:marTop w:val="0"/>
          <w:marBottom w:val="150"/>
          <w:divBdr>
            <w:top w:val="single" w:sz="2" w:space="0" w:color="E5E7EB"/>
            <w:left w:val="single" w:sz="2" w:space="0" w:color="E5E7EB"/>
            <w:bottom w:val="single" w:sz="2" w:space="0" w:color="E5E7EB"/>
            <w:right w:val="single" w:sz="2" w:space="0" w:color="E5E7EB"/>
          </w:divBdr>
          <w:divsChild>
            <w:div w:id="1148787979">
              <w:marLeft w:val="0"/>
              <w:marRight w:val="0"/>
              <w:marTop w:val="0"/>
              <w:marBottom w:val="0"/>
              <w:divBdr>
                <w:top w:val="single" w:sz="2" w:space="0" w:color="E5E7EB"/>
                <w:left w:val="single" w:sz="2" w:space="0" w:color="E5E7EB"/>
                <w:bottom w:val="single" w:sz="2" w:space="0" w:color="E5E7EB"/>
                <w:right w:val="single" w:sz="2" w:space="0" w:color="E5E7EB"/>
              </w:divBdr>
            </w:div>
            <w:div w:id="12205572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6318113">
          <w:marLeft w:val="0"/>
          <w:marRight w:val="0"/>
          <w:marTop w:val="0"/>
          <w:marBottom w:val="150"/>
          <w:divBdr>
            <w:top w:val="single" w:sz="2" w:space="0" w:color="E5E7EB"/>
            <w:left w:val="single" w:sz="2" w:space="0" w:color="E5E7EB"/>
            <w:bottom w:val="single" w:sz="2" w:space="0" w:color="E5E7EB"/>
            <w:right w:val="single" w:sz="2" w:space="0" w:color="E5E7EB"/>
          </w:divBdr>
          <w:divsChild>
            <w:div w:id="1736314863">
              <w:marLeft w:val="0"/>
              <w:marRight w:val="0"/>
              <w:marTop w:val="0"/>
              <w:marBottom w:val="0"/>
              <w:divBdr>
                <w:top w:val="single" w:sz="2" w:space="0" w:color="E5E7EB"/>
                <w:left w:val="single" w:sz="2" w:space="0" w:color="E5E7EB"/>
                <w:bottom w:val="single" w:sz="2" w:space="0" w:color="E5E7EB"/>
                <w:right w:val="single" w:sz="2" w:space="0" w:color="E5E7EB"/>
              </w:divBdr>
            </w:div>
            <w:div w:id="15159972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411417">
          <w:marLeft w:val="0"/>
          <w:marRight w:val="0"/>
          <w:marTop w:val="0"/>
          <w:marBottom w:val="150"/>
          <w:divBdr>
            <w:top w:val="single" w:sz="2" w:space="0" w:color="E5E7EB"/>
            <w:left w:val="single" w:sz="2" w:space="0" w:color="E5E7EB"/>
            <w:bottom w:val="single" w:sz="2" w:space="0" w:color="E5E7EB"/>
            <w:right w:val="single" w:sz="2" w:space="0" w:color="E5E7EB"/>
          </w:divBdr>
          <w:divsChild>
            <w:div w:id="46688485">
              <w:marLeft w:val="0"/>
              <w:marRight w:val="0"/>
              <w:marTop w:val="0"/>
              <w:marBottom w:val="0"/>
              <w:divBdr>
                <w:top w:val="single" w:sz="2" w:space="0" w:color="E5E7EB"/>
                <w:left w:val="single" w:sz="2" w:space="0" w:color="E5E7EB"/>
                <w:bottom w:val="single" w:sz="2" w:space="0" w:color="E5E7EB"/>
                <w:right w:val="single" w:sz="2" w:space="0" w:color="E5E7EB"/>
              </w:divBdr>
            </w:div>
            <w:div w:id="11199076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1399615">
          <w:marLeft w:val="0"/>
          <w:marRight w:val="0"/>
          <w:marTop w:val="0"/>
          <w:marBottom w:val="150"/>
          <w:divBdr>
            <w:top w:val="single" w:sz="2" w:space="0" w:color="E5E7EB"/>
            <w:left w:val="single" w:sz="2" w:space="0" w:color="E5E7EB"/>
            <w:bottom w:val="single" w:sz="2" w:space="0" w:color="E5E7EB"/>
            <w:right w:val="single" w:sz="2" w:space="0" w:color="E5E7EB"/>
          </w:divBdr>
          <w:divsChild>
            <w:div w:id="565651064">
              <w:marLeft w:val="0"/>
              <w:marRight w:val="0"/>
              <w:marTop w:val="0"/>
              <w:marBottom w:val="0"/>
              <w:divBdr>
                <w:top w:val="single" w:sz="2" w:space="0" w:color="E5E7EB"/>
                <w:left w:val="single" w:sz="2" w:space="0" w:color="E5E7EB"/>
                <w:bottom w:val="single" w:sz="2" w:space="0" w:color="E5E7EB"/>
                <w:right w:val="single" w:sz="2" w:space="0" w:color="E5E7EB"/>
              </w:divBdr>
            </w:div>
            <w:div w:id="17852663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2292880">
          <w:marLeft w:val="0"/>
          <w:marRight w:val="0"/>
          <w:marTop w:val="0"/>
          <w:marBottom w:val="150"/>
          <w:divBdr>
            <w:top w:val="single" w:sz="2" w:space="0" w:color="E5E7EB"/>
            <w:left w:val="single" w:sz="2" w:space="0" w:color="E5E7EB"/>
            <w:bottom w:val="single" w:sz="2" w:space="0" w:color="E5E7EB"/>
            <w:right w:val="single" w:sz="2" w:space="0" w:color="E5E7EB"/>
          </w:divBdr>
          <w:divsChild>
            <w:div w:id="1480923914">
              <w:marLeft w:val="0"/>
              <w:marRight w:val="0"/>
              <w:marTop w:val="0"/>
              <w:marBottom w:val="0"/>
              <w:divBdr>
                <w:top w:val="single" w:sz="2" w:space="0" w:color="E5E7EB"/>
                <w:left w:val="single" w:sz="2" w:space="0" w:color="E5E7EB"/>
                <w:bottom w:val="single" w:sz="2" w:space="0" w:color="E5E7EB"/>
                <w:right w:val="single" w:sz="2" w:space="0" w:color="E5E7EB"/>
              </w:divBdr>
            </w:div>
            <w:div w:id="18328728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4256043">
          <w:marLeft w:val="0"/>
          <w:marRight w:val="0"/>
          <w:marTop w:val="0"/>
          <w:marBottom w:val="150"/>
          <w:divBdr>
            <w:top w:val="single" w:sz="2" w:space="0" w:color="E5E7EB"/>
            <w:left w:val="single" w:sz="2" w:space="0" w:color="E5E7EB"/>
            <w:bottom w:val="single" w:sz="2" w:space="0" w:color="E5E7EB"/>
            <w:right w:val="single" w:sz="2" w:space="0" w:color="E5E7EB"/>
          </w:divBdr>
          <w:divsChild>
            <w:div w:id="1235239855">
              <w:marLeft w:val="0"/>
              <w:marRight w:val="0"/>
              <w:marTop w:val="0"/>
              <w:marBottom w:val="0"/>
              <w:divBdr>
                <w:top w:val="single" w:sz="2" w:space="0" w:color="E5E7EB"/>
                <w:left w:val="single" w:sz="2" w:space="0" w:color="E5E7EB"/>
                <w:bottom w:val="single" w:sz="2" w:space="0" w:color="E5E7EB"/>
                <w:right w:val="single" w:sz="2" w:space="0" w:color="E5E7EB"/>
              </w:divBdr>
            </w:div>
            <w:div w:id="5264114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6835804">
          <w:marLeft w:val="0"/>
          <w:marRight w:val="0"/>
          <w:marTop w:val="0"/>
          <w:marBottom w:val="150"/>
          <w:divBdr>
            <w:top w:val="single" w:sz="2" w:space="0" w:color="E5E7EB"/>
            <w:left w:val="single" w:sz="2" w:space="0" w:color="E5E7EB"/>
            <w:bottom w:val="single" w:sz="2" w:space="0" w:color="E5E7EB"/>
            <w:right w:val="single" w:sz="2" w:space="0" w:color="E5E7EB"/>
          </w:divBdr>
          <w:divsChild>
            <w:div w:id="1738700334">
              <w:marLeft w:val="0"/>
              <w:marRight w:val="0"/>
              <w:marTop w:val="0"/>
              <w:marBottom w:val="0"/>
              <w:divBdr>
                <w:top w:val="single" w:sz="2" w:space="0" w:color="E5E7EB"/>
                <w:left w:val="single" w:sz="2" w:space="0" w:color="E5E7EB"/>
                <w:bottom w:val="single" w:sz="2" w:space="0" w:color="E5E7EB"/>
                <w:right w:val="single" w:sz="2" w:space="0" w:color="E5E7EB"/>
              </w:divBdr>
            </w:div>
            <w:div w:id="19389803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24919">
          <w:marLeft w:val="0"/>
          <w:marRight w:val="0"/>
          <w:marTop w:val="0"/>
          <w:marBottom w:val="150"/>
          <w:divBdr>
            <w:top w:val="single" w:sz="2" w:space="0" w:color="E5E7EB"/>
            <w:left w:val="single" w:sz="2" w:space="0" w:color="E5E7EB"/>
            <w:bottom w:val="single" w:sz="2" w:space="0" w:color="E5E7EB"/>
            <w:right w:val="single" w:sz="2" w:space="0" w:color="E5E7EB"/>
          </w:divBdr>
          <w:divsChild>
            <w:div w:id="198706592">
              <w:marLeft w:val="0"/>
              <w:marRight w:val="0"/>
              <w:marTop w:val="0"/>
              <w:marBottom w:val="0"/>
              <w:divBdr>
                <w:top w:val="single" w:sz="2" w:space="0" w:color="E5E7EB"/>
                <w:left w:val="single" w:sz="2" w:space="0" w:color="E5E7EB"/>
                <w:bottom w:val="single" w:sz="2" w:space="0" w:color="E5E7EB"/>
                <w:right w:val="single" w:sz="2" w:space="0" w:color="E5E7EB"/>
              </w:divBdr>
            </w:div>
            <w:div w:id="1511946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2452117">
          <w:marLeft w:val="0"/>
          <w:marRight w:val="0"/>
          <w:marTop w:val="0"/>
          <w:marBottom w:val="150"/>
          <w:divBdr>
            <w:top w:val="single" w:sz="2" w:space="0" w:color="E5E7EB"/>
            <w:left w:val="single" w:sz="2" w:space="0" w:color="E5E7EB"/>
            <w:bottom w:val="single" w:sz="2" w:space="0" w:color="E5E7EB"/>
            <w:right w:val="single" w:sz="2" w:space="0" w:color="E5E7EB"/>
          </w:divBdr>
          <w:divsChild>
            <w:div w:id="196625260">
              <w:marLeft w:val="0"/>
              <w:marRight w:val="0"/>
              <w:marTop w:val="0"/>
              <w:marBottom w:val="0"/>
              <w:divBdr>
                <w:top w:val="single" w:sz="2" w:space="0" w:color="E5E7EB"/>
                <w:left w:val="single" w:sz="2" w:space="0" w:color="E5E7EB"/>
                <w:bottom w:val="single" w:sz="2" w:space="0" w:color="E5E7EB"/>
                <w:right w:val="single" w:sz="2" w:space="0" w:color="E5E7EB"/>
              </w:divBdr>
            </w:div>
            <w:div w:id="577710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86884348">
          <w:marLeft w:val="0"/>
          <w:marRight w:val="0"/>
          <w:marTop w:val="0"/>
          <w:marBottom w:val="150"/>
          <w:divBdr>
            <w:top w:val="single" w:sz="2" w:space="0" w:color="E5E7EB"/>
            <w:left w:val="single" w:sz="2" w:space="0" w:color="E5E7EB"/>
            <w:bottom w:val="single" w:sz="2" w:space="0" w:color="E5E7EB"/>
            <w:right w:val="single" w:sz="2" w:space="0" w:color="E5E7EB"/>
          </w:divBdr>
          <w:divsChild>
            <w:div w:id="1060130228">
              <w:marLeft w:val="0"/>
              <w:marRight w:val="0"/>
              <w:marTop w:val="0"/>
              <w:marBottom w:val="0"/>
              <w:divBdr>
                <w:top w:val="single" w:sz="2" w:space="0" w:color="E5E7EB"/>
                <w:left w:val="single" w:sz="2" w:space="0" w:color="E5E7EB"/>
                <w:bottom w:val="single" w:sz="2" w:space="0" w:color="E5E7EB"/>
                <w:right w:val="single" w:sz="2" w:space="0" w:color="E5E7EB"/>
              </w:divBdr>
            </w:div>
            <w:div w:id="1936884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7847583">
          <w:marLeft w:val="0"/>
          <w:marRight w:val="0"/>
          <w:marTop w:val="0"/>
          <w:marBottom w:val="0"/>
          <w:divBdr>
            <w:top w:val="single" w:sz="2" w:space="0" w:color="E5E7EB"/>
            <w:left w:val="single" w:sz="2" w:space="0" w:color="E5E7EB"/>
            <w:bottom w:val="single" w:sz="2" w:space="0" w:color="E5E7EB"/>
            <w:right w:val="single" w:sz="2" w:space="0" w:color="E5E7EB"/>
          </w:divBdr>
          <w:divsChild>
            <w:div w:id="464399239">
              <w:marLeft w:val="0"/>
              <w:marRight w:val="0"/>
              <w:marTop w:val="0"/>
              <w:marBottom w:val="0"/>
              <w:divBdr>
                <w:top w:val="single" w:sz="2" w:space="0" w:color="E5E7EB"/>
                <w:left w:val="single" w:sz="2" w:space="0" w:color="E5E7EB"/>
                <w:bottom w:val="single" w:sz="2" w:space="0" w:color="E5E7EB"/>
                <w:right w:val="single" w:sz="2" w:space="0" w:color="E5E7EB"/>
              </w:divBdr>
            </w:div>
            <w:div w:id="20417335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93528311">
      <w:bodyDiv w:val="1"/>
      <w:marLeft w:val="0"/>
      <w:marRight w:val="0"/>
      <w:marTop w:val="0"/>
      <w:marBottom w:val="0"/>
      <w:divBdr>
        <w:top w:val="none" w:sz="0" w:space="0" w:color="auto"/>
        <w:left w:val="none" w:sz="0" w:space="0" w:color="auto"/>
        <w:bottom w:val="none" w:sz="0" w:space="0" w:color="auto"/>
        <w:right w:val="none" w:sz="0" w:space="0" w:color="auto"/>
      </w:divBdr>
    </w:div>
    <w:div w:id="997223192">
      <w:bodyDiv w:val="1"/>
      <w:marLeft w:val="0"/>
      <w:marRight w:val="0"/>
      <w:marTop w:val="0"/>
      <w:marBottom w:val="0"/>
      <w:divBdr>
        <w:top w:val="none" w:sz="0" w:space="0" w:color="auto"/>
        <w:left w:val="none" w:sz="0" w:space="0" w:color="auto"/>
        <w:bottom w:val="none" w:sz="0" w:space="0" w:color="auto"/>
        <w:right w:val="none" w:sz="0" w:space="0" w:color="auto"/>
      </w:divBdr>
    </w:div>
    <w:div w:id="1014116153">
      <w:bodyDiv w:val="1"/>
      <w:marLeft w:val="0"/>
      <w:marRight w:val="0"/>
      <w:marTop w:val="0"/>
      <w:marBottom w:val="0"/>
      <w:divBdr>
        <w:top w:val="none" w:sz="0" w:space="0" w:color="auto"/>
        <w:left w:val="none" w:sz="0" w:space="0" w:color="auto"/>
        <w:bottom w:val="none" w:sz="0" w:space="0" w:color="auto"/>
        <w:right w:val="none" w:sz="0" w:space="0" w:color="auto"/>
      </w:divBdr>
    </w:div>
    <w:div w:id="1071077599">
      <w:bodyDiv w:val="1"/>
      <w:marLeft w:val="0"/>
      <w:marRight w:val="0"/>
      <w:marTop w:val="0"/>
      <w:marBottom w:val="0"/>
      <w:divBdr>
        <w:top w:val="none" w:sz="0" w:space="0" w:color="auto"/>
        <w:left w:val="none" w:sz="0" w:space="0" w:color="auto"/>
        <w:bottom w:val="none" w:sz="0" w:space="0" w:color="auto"/>
        <w:right w:val="none" w:sz="0" w:space="0" w:color="auto"/>
      </w:divBdr>
    </w:div>
    <w:div w:id="1081561535">
      <w:bodyDiv w:val="1"/>
      <w:marLeft w:val="0"/>
      <w:marRight w:val="0"/>
      <w:marTop w:val="0"/>
      <w:marBottom w:val="0"/>
      <w:divBdr>
        <w:top w:val="none" w:sz="0" w:space="0" w:color="auto"/>
        <w:left w:val="none" w:sz="0" w:space="0" w:color="auto"/>
        <w:bottom w:val="none" w:sz="0" w:space="0" w:color="auto"/>
        <w:right w:val="none" w:sz="0" w:space="0" w:color="auto"/>
      </w:divBdr>
      <w:divsChild>
        <w:div w:id="1070422508">
          <w:marLeft w:val="0"/>
          <w:marRight w:val="0"/>
          <w:marTop w:val="0"/>
          <w:marBottom w:val="0"/>
          <w:divBdr>
            <w:top w:val="none" w:sz="0" w:space="0" w:color="auto"/>
            <w:left w:val="none" w:sz="0" w:space="0" w:color="auto"/>
            <w:bottom w:val="none" w:sz="0" w:space="0" w:color="auto"/>
            <w:right w:val="none" w:sz="0" w:space="0" w:color="auto"/>
          </w:divBdr>
          <w:divsChild>
            <w:div w:id="114371432">
              <w:marLeft w:val="0"/>
              <w:marRight w:val="0"/>
              <w:marTop w:val="0"/>
              <w:marBottom w:val="0"/>
              <w:divBdr>
                <w:top w:val="none" w:sz="0" w:space="0" w:color="auto"/>
                <w:left w:val="none" w:sz="0" w:space="0" w:color="auto"/>
                <w:bottom w:val="none" w:sz="0" w:space="0" w:color="auto"/>
                <w:right w:val="none" w:sz="0" w:space="0" w:color="auto"/>
              </w:divBdr>
            </w:div>
          </w:divsChild>
        </w:div>
        <w:div w:id="347609638">
          <w:marLeft w:val="0"/>
          <w:marRight w:val="0"/>
          <w:marTop w:val="0"/>
          <w:marBottom w:val="0"/>
          <w:divBdr>
            <w:top w:val="none" w:sz="0" w:space="0" w:color="auto"/>
            <w:left w:val="none" w:sz="0" w:space="0" w:color="auto"/>
            <w:bottom w:val="none" w:sz="0" w:space="0" w:color="auto"/>
            <w:right w:val="none" w:sz="0" w:space="0" w:color="auto"/>
          </w:divBdr>
          <w:divsChild>
            <w:div w:id="1147357470">
              <w:marLeft w:val="0"/>
              <w:marRight w:val="0"/>
              <w:marTop w:val="0"/>
              <w:marBottom w:val="0"/>
              <w:divBdr>
                <w:top w:val="none" w:sz="0" w:space="0" w:color="auto"/>
                <w:left w:val="none" w:sz="0" w:space="0" w:color="auto"/>
                <w:bottom w:val="none" w:sz="0" w:space="0" w:color="auto"/>
                <w:right w:val="none" w:sz="0" w:space="0" w:color="auto"/>
              </w:divBdr>
            </w:div>
          </w:divsChild>
        </w:div>
        <w:div w:id="528877173">
          <w:marLeft w:val="0"/>
          <w:marRight w:val="0"/>
          <w:marTop w:val="0"/>
          <w:marBottom w:val="0"/>
          <w:divBdr>
            <w:top w:val="none" w:sz="0" w:space="0" w:color="auto"/>
            <w:left w:val="none" w:sz="0" w:space="0" w:color="auto"/>
            <w:bottom w:val="none" w:sz="0" w:space="0" w:color="auto"/>
            <w:right w:val="none" w:sz="0" w:space="0" w:color="auto"/>
          </w:divBdr>
          <w:divsChild>
            <w:div w:id="1011757834">
              <w:marLeft w:val="0"/>
              <w:marRight w:val="0"/>
              <w:marTop w:val="0"/>
              <w:marBottom w:val="0"/>
              <w:divBdr>
                <w:top w:val="none" w:sz="0" w:space="0" w:color="auto"/>
                <w:left w:val="none" w:sz="0" w:space="0" w:color="auto"/>
                <w:bottom w:val="none" w:sz="0" w:space="0" w:color="auto"/>
                <w:right w:val="none" w:sz="0" w:space="0" w:color="auto"/>
              </w:divBdr>
            </w:div>
          </w:divsChild>
        </w:div>
        <w:div w:id="1014769811">
          <w:marLeft w:val="0"/>
          <w:marRight w:val="0"/>
          <w:marTop w:val="0"/>
          <w:marBottom w:val="0"/>
          <w:divBdr>
            <w:top w:val="none" w:sz="0" w:space="0" w:color="auto"/>
            <w:left w:val="none" w:sz="0" w:space="0" w:color="auto"/>
            <w:bottom w:val="none" w:sz="0" w:space="0" w:color="auto"/>
            <w:right w:val="none" w:sz="0" w:space="0" w:color="auto"/>
          </w:divBdr>
        </w:div>
        <w:div w:id="901062294">
          <w:marLeft w:val="0"/>
          <w:marRight w:val="0"/>
          <w:marTop w:val="0"/>
          <w:marBottom w:val="0"/>
          <w:divBdr>
            <w:top w:val="none" w:sz="0" w:space="0" w:color="auto"/>
            <w:left w:val="none" w:sz="0" w:space="0" w:color="auto"/>
            <w:bottom w:val="none" w:sz="0" w:space="0" w:color="auto"/>
            <w:right w:val="none" w:sz="0" w:space="0" w:color="auto"/>
          </w:divBdr>
          <w:divsChild>
            <w:div w:id="474491848">
              <w:marLeft w:val="0"/>
              <w:marRight w:val="0"/>
              <w:marTop w:val="0"/>
              <w:marBottom w:val="0"/>
              <w:divBdr>
                <w:top w:val="none" w:sz="0" w:space="0" w:color="auto"/>
                <w:left w:val="none" w:sz="0" w:space="0" w:color="auto"/>
                <w:bottom w:val="none" w:sz="0" w:space="0" w:color="auto"/>
                <w:right w:val="none" w:sz="0" w:space="0" w:color="auto"/>
              </w:divBdr>
            </w:div>
          </w:divsChild>
        </w:div>
        <w:div w:id="425420094">
          <w:marLeft w:val="0"/>
          <w:marRight w:val="0"/>
          <w:marTop w:val="0"/>
          <w:marBottom w:val="0"/>
          <w:divBdr>
            <w:top w:val="none" w:sz="0" w:space="0" w:color="auto"/>
            <w:left w:val="none" w:sz="0" w:space="0" w:color="auto"/>
            <w:bottom w:val="none" w:sz="0" w:space="0" w:color="auto"/>
            <w:right w:val="none" w:sz="0" w:space="0" w:color="auto"/>
          </w:divBdr>
          <w:divsChild>
            <w:div w:id="2062094691">
              <w:marLeft w:val="0"/>
              <w:marRight w:val="0"/>
              <w:marTop w:val="0"/>
              <w:marBottom w:val="0"/>
              <w:divBdr>
                <w:top w:val="none" w:sz="0" w:space="0" w:color="auto"/>
                <w:left w:val="none" w:sz="0" w:space="0" w:color="auto"/>
                <w:bottom w:val="none" w:sz="0" w:space="0" w:color="auto"/>
                <w:right w:val="none" w:sz="0" w:space="0" w:color="auto"/>
              </w:divBdr>
            </w:div>
          </w:divsChild>
        </w:div>
        <w:div w:id="564072551">
          <w:marLeft w:val="0"/>
          <w:marRight w:val="0"/>
          <w:marTop w:val="0"/>
          <w:marBottom w:val="0"/>
          <w:divBdr>
            <w:top w:val="none" w:sz="0" w:space="0" w:color="auto"/>
            <w:left w:val="none" w:sz="0" w:space="0" w:color="auto"/>
            <w:bottom w:val="none" w:sz="0" w:space="0" w:color="auto"/>
            <w:right w:val="none" w:sz="0" w:space="0" w:color="auto"/>
          </w:divBdr>
          <w:divsChild>
            <w:div w:id="320500715">
              <w:marLeft w:val="0"/>
              <w:marRight w:val="0"/>
              <w:marTop w:val="0"/>
              <w:marBottom w:val="0"/>
              <w:divBdr>
                <w:top w:val="none" w:sz="0" w:space="0" w:color="auto"/>
                <w:left w:val="none" w:sz="0" w:space="0" w:color="auto"/>
                <w:bottom w:val="none" w:sz="0" w:space="0" w:color="auto"/>
                <w:right w:val="none" w:sz="0" w:space="0" w:color="auto"/>
              </w:divBdr>
            </w:div>
          </w:divsChild>
        </w:div>
        <w:div w:id="1457602235">
          <w:marLeft w:val="0"/>
          <w:marRight w:val="0"/>
          <w:marTop w:val="0"/>
          <w:marBottom w:val="0"/>
          <w:divBdr>
            <w:top w:val="none" w:sz="0" w:space="0" w:color="auto"/>
            <w:left w:val="none" w:sz="0" w:space="0" w:color="auto"/>
            <w:bottom w:val="none" w:sz="0" w:space="0" w:color="auto"/>
            <w:right w:val="none" w:sz="0" w:space="0" w:color="auto"/>
          </w:divBdr>
          <w:divsChild>
            <w:div w:id="1262179333">
              <w:marLeft w:val="0"/>
              <w:marRight w:val="0"/>
              <w:marTop w:val="0"/>
              <w:marBottom w:val="0"/>
              <w:divBdr>
                <w:top w:val="none" w:sz="0" w:space="0" w:color="auto"/>
                <w:left w:val="none" w:sz="0" w:space="0" w:color="auto"/>
                <w:bottom w:val="none" w:sz="0" w:space="0" w:color="auto"/>
                <w:right w:val="none" w:sz="0" w:space="0" w:color="auto"/>
              </w:divBdr>
            </w:div>
          </w:divsChild>
        </w:div>
        <w:div w:id="384642218">
          <w:marLeft w:val="0"/>
          <w:marRight w:val="0"/>
          <w:marTop w:val="0"/>
          <w:marBottom w:val="0"/>
          <w:divBdr>
            <w:top w:val="none" w:sz="0" w:space="0" w:color="auto"/>
            <w:left w:val="none" w:sz="0" w:space="0" w:color="auto"/>
            <w:bottom w:val="none" w:sz="0" w:space="0" w:color="auto"/>
            <w:right w:val="none" w:sz="0" w:space="0" w:color="auto"/>
          </w:divBdr>
        </w:div>
        <w:div w:id="1472553053">
          <w:marLeft w:val="0"/>
          <w:marRight w:val="0"/>
          <w:marTop w:val="0"/>
          <w:marBottom w:val="0"/>
          <w:divBdr>
            <w:top w:val="none" w:sz="0" w:space="0" w:color="auto"/>
            <w:left w:val="none" w:sz="0" w:space="0" w:color="auto"/>
            <w:bottom w:val="none" w:sz="0" w:space="0" w:color="auto"/>
            <w:right w:val="none" w:sz="0" w:space="0" w:color="auto"/>
          </w:divBdr>
          <w:divsChild>
            <w:div w:id="28771998">
              <w:marLeft w:val="0"/>
              <w:marRight w:val="0"/>
              <w:marTop w:val="0"/>
              <w:marBottom w:val="0"/>
              <w:divBdr>
                <w:top w:val="none" w:sz="0" w:space="0" w:color="auto"/>
                <w:left w:val="none" w:sz="0" w:space="0" w:color="auto"/>
                <w:bottom w:val="none" w:sz="0" w:space="0" w:color="auto"/>
                <w:right w:val="none" w:sz="0" w:space="0" w:color="auto"/>
              </w:divBdr>
            </w:div>
          </w:divsChild>
        </w:div>
        <w:div w:id="57897220">
          <w:marLeft w:val="0"/>
          <w:marRight w:val="0"/>
          <w:marTop w:val="0"/>
          <w:marBottom w:val="0"/>
          <w:divBdr>
            <w:top w:val="none" w:sz="0" w:space="0" w:color="auto"/>
            <w:left w:val="none" w:sz="0" w:space="0" w:color="auto"/>
            <w:bottom w:val="none" w:sz="0" w:space="0" w:color="auto"/>
            <w:right w:val="none" w:sz="0" w:space="0" w:color="auto"/>
          </w:divBdr>
        </w:div>
      </w:divsChild>
    </w:div>
    <w:div w:id="1136995486">
      <w:bodyDiv w:val="1"/>
      <w:marLeft w:val="0"/>
      <w:marRight w:val="0"/>
      <w:marTop w:val="0"/>
      <w:marBottom w:val="0"/>
      <w:divBdr>
        <w:top w:val="none" w:sz="0" w:space="0" w:color="auto"/>
        <w:left w:val="none" w:sz="0" w:space="0" w:color="auto"/>
        <w:bottom w:val="none" w:sz="0" w:space="0" w:color="auto"/>
        <w:right w:val="none" w:sz="0" w:space="0" w:color="auto"/>
      </w:divBdr>
      <w:divsChild>
        <w:div w:id="1375305334">
          <w:marLeft w:val="0"/>
          <w:marRight w:val="0"/>
          <w:marTop w:val="0"/>
          <w:marBottom w:val="0"/>
          <w:divBdr>
            <w:top w:val="none" w:sz="0" w:space="0" w:color="auto"/>
            <w:left w:val="none" w:sz="0" w:space="0" w:color="auto"/>
            <w:bottom w:val="none" w:sz="0" w:space="0" w:color="auto"/>
            <w:right w:val="none" w:sz="0" w:space="0" w:color="auto"/>
          </w:divBdr>
        </w:div>
        <w:div w:id="471335691">
          <w:marLeft w:val="0"/>
          <w:marRight w:val="0"/>
          <w:marTop w:val="0"/>
          <w:marBottom w:val="0"/>
          <w:divBdr>
            <w:top w:val="none" w:sz="0" w:space="0" w:color="auto"/>
            <w:left w:val="none" w:sz="0" w:space="0" w:color="auto"/>
            <w:bottom w:val="none" w:sz="0" w:space="0" w:color="auto"/>
            <w:right w:val="none" w:sz="0" w:space="0" w:color="auto"/>
          </w:divBdr>
        </w:div>
        <w:div w:id="1379820736">
          <w:marLeft w:val="0"/>
          <w:marRight w:val="0"/>
          <w:marTop w:val="0"/>
          <w:marBottom w:val="0"/>
          <w:divBdr>
            <w:top w:val="none" w:sz="0" w:space="0" w:color="auto"/>
            <w:left w:val="none" w:sz="0" w:space="0" w:color="auto"/>
            <w:bottom w:val="none" w:sz="0" w:space="0" w:color="auto"/>
            <w:right w:val="none" w:sz="0" w:space="0" w:color="auto"/>
          </w:divBdr>
        </w:div>
        <w:div w:id="837232362">
          <w:marLeft w:val="0"/>
          <w:marRight w:val="0"/>
          <w:marTop w:val="0"/>
          <w:marBottom w:val="0"/>
          <w:divBdr>
            <w:top w:val="none" w:sz="0" w:space="0" w:color="auto"/>
            <w:left w:val="none" w:sz="0" w:space="0" w:color="auto"/>
            <w:bottom w:val="none" w:sz="0" w:space="0" w:color="auto"/>
            <w:right w:val="none" w:sz="0" w:space="0" w:color="auto"/>
          </w:divBdr>
        </w:div>
        <w:div w:id="2092267929">
          <w:marLeft w:val="0"/>
          <w:marRight w:val="0"/>
          <w:marTop w:val="0"/>
          <w:marBottom w:val="0"/>
          <w:divBdr>
            <w:top w:val="none" w:sz="0" w:space="0" w:color="auto"/>
            <w:left w:val="none" w:sz="0" w:space="0" w:color="auto"/>
            <w:bottom w:val="none" w:sz="0" w:space="0" w:color="auto"/>
            <w:right w:val="none" w:sz="0" w:space="0" w:color="auto"/>
          </w:divBdr>
        </w:div>
        <w:div w:id="26420138">
          <w:marLeft w:val="0"/>
          <w:marRight w:val="0"/>
          <w:marTop w:val="0"/>
          <w:marBottom w:val="0"/>
          <w:divBdr>
            <w:top w:val="none" w:sz="0" w:space="0" w:color="auto"/>
            <w:left w:val="none" w:sz="0" w:space="0" w:color="auto"/>
            <w:bottom w:val="none" w:sz="0" w:space="0" w:color="auto"/>
            <w:right w:val="none" w:sz="0" w:space="0" w:color="auto"/>
          </w:divBdr>
        </w:div>
        <w:div w:id="1242712831">
          <w:marLeft w:val="0"/>
          <w:marRight w:val="0"/>
          <w:marTop w:val="0"/>
          <w:marBottom w:val="0"/>
          <w:divBdr>
            <w:top w:val="none" w:sz="0" w:space="0" w:color="auto"/>
            <w:left w:val="none" w:sz="0" w:space="0" w:color="auto"/>
            <w:bottom w:val="none" w:sz="0" w:space="0" w:color="auto"/>
            <w:right w:val="none" w:sz="0" w:space="0" w:color="auto"/>
          </w:divBdr>
        </w:div>
      </w:divsChild>
    </w:div>
    <w:div w:id="1141268194">
      <w:bodyDiv w:val="1"/>
      <w:marLeft w:val="0"/>
      <w:marRight w:val="0"/>
      <w:marTop w:val="0"/>
      <w:marBottom w:val="0"/>
      <w:divBdr>
        <w:top w:val="none" w:sz="0" w:space="0" w:color="auto"/>
        <w:left w:val="none" w:sz="0" w:space="0" w:color="auto"/>
        <w:bottom w:val="none" w:sz="0" w:space="0" w:color="auto"/>
        <w:right w:val="none" w:sz="0" w:space="0" w:color="auto"/>
      </w:divBdr>
    </w:div>
    <w:div w:id="1162156418">
      <w:bodyDiv w:val="1"/>
      <w:marLeft w:val="0"/>
      <w:marRight w:val="0"/>
      <w:marTop w:val="0"/>
      <w:marBottom w:val="0"/>
      <w:divBdr>
        <w:top w:val="none" w:sz="0" w:space="0" w:color="auto"/>
        <w:left w:val="none" w:sz="0" w:space="0" w:color="auto"/>
        <w:bottom w:val="none" w:sz="0" w:space="0" w:color="auto"/>
        <w:right w:val="none" w:sz="0" w:space="0" w:color="auto"/>
      </w:divBdr>
      <w:divsChild>
        <w:div w:id="210311382">
          <w:marLeft w:val="0"/>
          <w:marRight w:val="0"/>
          <w:marTop w:val="0"/>
          <w:marBottom w:val="0"/>
          <w:divBdr>
            <w:top w:val="none" w:sz="0" w:space="0" w:color="auto"/>
            <w:left w:val="none" w:sz="0" w:space="0" w:color="auto"/>
            <w:bottom w:val="none" w:sz="0" w:space="0" w:color="auto"/>
            <w:right w:val="none" w:sz="0" w:space="0" w:color="auto"/>
          </w:divBdr>
          <w:divsChild>
            <w:div w:id="1106584612">
              <w:marLeft w:val="0"/>
              <w:marRight w:val="0"/>
              <w:marTop w:val="0"/>
              <w:marBottom w:val="0"/>
              <w:divBdr>
                <w:top w:val="none" w:sz="0" w:space="0" w:color="auto"/>
                <w:left w:val="none" w:sz="0" w:space="0" w:color="auto"/>
                <w:bottom w:val="none" w:sz="0" w:space="0" w:color="auto"/>
                <w:right w:val="none" w:sz="0" w:space="0" w:color="auto"/>
              </w:divBdr>
            </w:div>
          </w:divsChild>
        </w:div>
        <w:div w:id="274483980">
          <w:marLeft w:val="0"/>
          <w:marRight w:val="0"/>
          <w:marTop w:val="150"/>
          <w:marBottom w:val="0"/>
          <w:divBdr>
            <w:top w:val="none" w:sz="0" w:space="0" w:color="auto"/>
            <w:left w:val="none" w:sz="0" w:space="0" w:color="auto"/>
            <w:bottom w:val="none" w:sz="0" w:space="0" w:color="auto"/>
            <w:right w:val="none" w:sz="0" w:space="0" w:color="auto"/>
          </w:divBdr>
          <w:divsChild>
            <w:div w:id="1306354402">
              <w:marLeft w:val="0"/>
              <w:marRight w:val="0"/>
              <w:marTop w:val="0"/>
              <w:marBottom w:val="0"/>
              <w:divBdr>
                <w:top w:val="none" w:sz="0" w:space="0" w:color="auto"/>
                <w:left w:val="none" w:sz="0" w:space="0" w:color="auto"/>
                <w:bottom w:val="none" w:sz="0" w:space="0" w:color="auto"/>
                <w:right w:val="none" w:sz="0" w:space="0" w:color="auto"/>
              </w:divBdr>
            </w:div>
            <w:div w:id="576284803">
              <w:marLeft w:val="0"/>
              <w:marRight w:val="0"/>
              <w:marTop w:val="0"/>
              <w:marBottom w:val="0"/>
              <w:divBdr>
                <w:top w:val="none" w:sz="0" w:space="0" w:color="auto"/>
                <w:left w:val="none" w:sz="0" w:space="0" w:color="auto"/>
                <w:bottom w:val="none" w:sz="0" w:space="0" w:color="auto"/>
                <w:right w:val="none" w:sz="0" w:space="0" w:color="auto"/>
              </w:divBdr>
            </w:div>
          </w:divsChild>
        </w:div>
        <w:div w:id="1264193225">
          <w:marLeft w:val="0"/>
          <w:marRight w:val="0"/>
          <w:marTop w:val="150"/>
          <w:marBottom w:val="0"/>
          <w:divBdr>
            <w:top w:val="none" w:sz="0" w:space="0" w:color="auto"/>
            <w:left w:val="none" w:sz="0" w:space="0" w:color="auto"/>
            <w:bottom w:val="none" w:sz="0" w:space="0" w:color="auto"/>
            <w:right w:val="none" w:sz="0" w:space="0" w:color="auto"/>
          </w:divBdr>
          <w:divsChild>
            <w:div w:id="957300564">
              <w:marLeft w:val="0"/>
              <w:marRight w:val="0"/>
              <w:marTop w:val="0"/>
              <w:marBottom w:val="0"/>
              <w:divBdr>
                <w:top w:val="none" w:sz="0" w:space="0" w:color="auto"/>
                <w:left w:val="none" w:sz="0" w:space="0" w:color="auto"/>
                <w:bottom w:val="none" w:sz="0" w:space="0" w:color="auto"/>
                <w:right w:val="none" w:sz="0" w:space="0" w:color="auto"/>
              </w:divBdr>
            </w:div>
            <w:div w:id="463698948">
              <w:marLeft w:val="0"/>
              <w:marRight w:val="0"/>
              <w:marTop w:val="0"/>
              <w:marBottom w:val="0"/>
              <w:divBdr>
                <w:top w:val="none" w:sz="0" w:space="0" w:color="auto"/>
                <w:left w:val="none" w:sz="0" w:space="0" w:color="auto"/>
                <w:bottom w:val="none" w:sz="0" w:space="0" w:color="auto"/>
                <w:right w:val="none" w:sz="0" w:space="0" w:color="auto"/>
              </w:divBdr>
            </w:div>
          </w:divsChild>
        </w:div>
        <w:div w:id="717433983">
          <w:marLeft w:val="0"/>
          <w:marRight w:val="0"/>
          <w:marTop w:val="150"/>
          <w:marBottom w:val="0"/>
          <w:divBdr>
            <w:top w:val="none" w:sz="0" w:space="0" w:color="auto"/>
            <w:left w:val="none" w:sz="0" w:space="0" w:color="auto"/>
            <w:bottom w:val="none" w:sz="0" w:space="0" w:color="auto"/>
            <w:right w:val="none" w:sz="0" w:space="0" w:color="auto"/>
          </w:divBdr>
          <w:divsChild>
            <w:div w:id="782309238">
              <w:marLeft w:val="0"/>
              <w:marRight w:val="0"/>
              <w:marTop w:val="0"/>
              <w:marBottom w:val="0"/>
              <w:divBdr>
                <w:top w:val="none" w:sz="0" w:space="0" w:color="auto"/>
                <w:left w:val="none" w:sz="0" w:space="0" w:color="auto"/>
                <w:bottom w:val="none" w:sz="0" w:space="0" w:color="auto"/>
                <w:right w:val="none" w:sz="0" w:space="0" w:color="auto"/>
              </w:divBdr>
            </w:div>
            <w:div w:id="476265240">
              <w:marLeft w:val="0"/>
              <w:marRight w:val="0"/>
              <w:marTop w:val="0"/>
              <w:marBottom w:val="0"/>
              <w:divBdr>
                <w:top w:val="none" w:sz="0" w:space="0" w:color="auto"/>
                <w:left w:val="none" w:sz="0" w:space="0" w:color="auto"/>
                <w:bottom w:val="none" w:sz="0" w:space="0" w:color="auto"/>
                <w:right w:val="none" w:sz="0" w:space="0" w:color="auto"/>
              </w:divBdr>
            </w:div>
          </w:divsChild>
        </w:div>
        <w:div w:id="1451051442">
          <w:marLeft w:val="0"/>
          <w:marRight w:val="0"/>
          <w:marTop w:val="150"/>
          <w:marBottom w:val="0"/>
          <w:divBdr>
            <w:top w:val="none" w:sz="0" w:space="0" w:color="auto"/>
            <w:left w:val="none" w:sz="0" w:space="0" w:color="auto"/>
            <w:bottom w:val="none" w:sz="0" w:space="0" w:color="auto"/>
            <w:right w:val="none" w:sz="0" w:space="0" w:color="auto"/>
          </w:divBdr>
          <w:divsChild>
            <w:div w:id="738406047">
              <w:marLeft w:val="0"/>
              <w:marRight w:val="0"/>
              <w:marTop w:val="0"/>
              <w:marBottom w:val="0"/>
              <w:divBdr>
                <w:top w:val="none" w:sz="0" w:space="0" w:color="auto"/>
                <w:left w:val="none" w:sz="0" w:space="0" w:color="auto"/>
                <w:bottom w:val="none" w:sz="0" w:space="0" w:color="auto"/>
                <w:right w:val="none" w:sz="0" w:space="0" w:color="auto"/>
              </w:divBdr>
            </w:div>
            <w:div w:id="23405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844030">
      <w:bodyDiv w:val="1"/>
      <w:marLeft w:val="0"/>
      <w:marRight w:val="0"/>
      <w:marTop w:val="0"/>
      <w:marBottom w:val="0"/>
      <w:divBdr>
        <w:top w:val="none" w:sz="0" w:space="0" w:color="auto"/>
        <w:left w:val="none" w:sz="0" w:space="0" w:color="auto"/>
        <w:bottom w:val="none" w:sz="0" w:space="0" w:color="auto"/>
        <w:right w:val="none" w:sz="0" w:space="0" w:color="auto"/>
      </w:divBdr>
      <w:divsChild>
        <w:div w:id="1530223377">
          <w:marLeft w:val="0"/>
          <w:marRight w:val="0"/>
          <w:marTop w:val="0"/>
          <w:marBottom w:val="0"/>
          <w:divBdr>
            <w:top w:val="none" w:sz="0" w:space="0" w:color="auto"/>
            <w:left w:val="none" w:sz="0" w:space="0" w:color="auto"/>
            <w:bottom w:val="none" w:sz="0" w:space="0" w:color="auto"/>
            <w:right w:val="none" w:sz="0" w:space="0" w:color="auto"/>
          </w:divBdr>
          <w:divsChild>
            <w:div w:id="47456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04886">
      <w:bodyDiv w:val="1"/>
      <w:marLeft w:val="0"/>
      <w:marRight w:val="0"/>
      <w:marTop w:val="0"/>
      <w:marBottom w:val="0"/>
      <w:divBdr>
        <w:top w:val="none" w:sz="0" w:space="0" w:color="auto"/>
        <w:left w:val="none" w:sz="0" w:space="0" w:color="auto"/>
        <w:bottom w:val="none" w:sz="0" w:space="0" w:color="auto"/>
        <w:right w:val="none" w:sz="0" w:space="0" w:color="auto"/>
      </w:divBdr>
      <w:divsChild>
        <w:div w:id="524177347">
          <w:marLeft w:val="0"/>
          <w:marRight w:val="0"/>
          <w:marTop w:val="0"/>
          <w:marBottom w:val="0"/>
          <w:divBdr>
            <w:top w:val="none" w:sz="0" w:space="0" w:color="auto"/>
            <w:left w:val="none" w:sz="0" w:space="0" w:color="auto"/>
            <w:bottom w:val="none" w:sz="0" w:space="0" w:color="auto"/>
            <w:right w:val="none" w:sz="0" w:space="0" w:color="auto"/>
          </w:divBdr>
        </w:div>
        <w:div w:id="831212944">
          <w:marLeft w:val="0"/>
          <w:marRight w:val="0"/>
          <w:marTop w:val="0"/>
          <w:marBottom w:val="0"/>
          <w:divBdr>
            <w:top w:val="none" w:sz="0" w:space="0" w:color="auto"/>
            <w:left w:val="none" w:sz="0" w:space="0" w:color="auto"/>
            <w:bottom w:val="none" w:sz="0" w:space="0" w:color="auto"/>
            <w:right w:val="none" w:sz="0" w:space="0" w:color="auto"/>
          </w:divBdr>
        </w:div>
        <w:div w:id="810561336">
          <w:marLeft w:val="0"/>
          <w:marRight w:val="0"/>
          <w:marTop w:val="0"/>
          <w:marBottom w:val="0"/>
          <w:divBdr>
            <w:top w:val="none" w:sz="0" w:space="0" w:color="auto"/>
            <w:left w:val="none" w:sz="0" w:space="0" w:color="auto"/>
            <w:bottom w:val="none" w:sz="0" w:space="0" w:color="auto"/>
            <w:right w:val="none" w:sz="0" w:space="0" w:color="auto"/>
          </w:divBdr>
        </w:div>
        <w:div w:id="450904476">
          <w:marLeft w:val="0"/>
          <w:marRight w:val="0"/>
          <w:marTop w:val="0"/>
          <w:marBottom w:val="0"/>
          <w:divBdr>
            <w:top w:val="none" w:sz="0" w:space="0" w:color="auto"/>
            <w:left w:val="none" w:sz="0" w:space="0" w:color="auto"/>
            <w:bottom w:val="none" w:sz="0" w:space="0" w:color="auto"/>
            <w:right w:val="none" w:sz="0" w:space="0" w:color="auto"/>
          </w:divBdr>
        </w:div>
      </w:divsChild>
    </w:div>
    <w:div w:id="1188593116">
      <w:bodyDiv w:val="1"/>
      <w:marLeft w:val="0"/>
      <w:marRight w:val="0"/>
      <w:marTop w:val="0"/>
      <w:marBottom w:val="0"/>
      <w:divBdr>
        <w:top w:val="none" w:sz="0" w:space="0" w:color="auto"/>
        <w:left w:val="none" w:sz="0" w:space="0" w:color="auto"/>
        <w:bottom w:val="none" w:sz="0" w:space="0" w:color="auto"/>
        <w:right w:val="none" w:sz="0" w:space="0" w:color="auto"/>
      </w:divBdr>
    </w:div>
    <w:div w:id="1218782665">
      <w:bodyDiv w:val="1"/>
      <w:marLeft w:val="0"/>
      <w:marRight w:val="0"/>
      <w:marTop w:val="0"/>
      <w:marBottom w:val="0"/>
      <w:divBdr>
        <w:top w:val="none" w:sz="0" w:space="0" w:color="auto"/>
        <w:left w:val="none" w:sz="0" w:space="0" w:color="auto"/>
        <w:bottom w:val="none" w:sz="0" w:space="0" w:color="auto"/>
        <w:right w:val="none" w:sz="0" w:space="0" w:color="auto"/>
      </w:divBdr>
      <w:divsChild>
        <w:div w:id="380982451">
          <w:marLeft w:val="0"/>
          <w:marRight w:val="0"/>
          <w:marTop w:val="0"/>
          <w:marBottom w:val="0"/>
          <w:divBdr>
            <w:top w:val="none" w:sz="0" w:space="0" w:color="auto"/>
            <w:left w:val="none" w:sz="0" w:space="0" w:color="auto"/>
            <w:bottom w:val="none" w:sz="0" w:space="0" w:color="auto"/>
            <w:right w:val="none" w:sz="0" w:space="0" w:color="auto"/>
          </w:divBdr>
        </w:div>
        <w:div w:id="2127961157">
          <w:marLeft w:val="0"/>
          <w:marRight w:val="0"/>
          <w:marTop w:val="0"/>
          <w:marBottom w:val="0"/>
          <w:divBdr>
            <w:top w:val="none" w:sz="0" w:space="0" w:color="auto"/>
            <w:left w:val="none" w:sz="0" w:space="0" w:color="auto"/>
            <w:bottom w:val="none" w:sz="0" w:space="0" w:color="auto"/>
            <w:right w:val="none" w:sz="0" w:space="0" w:color="auto"/>
          </w:divBdr>
        </w:div>
        <w:div w:id="599262770">
          <w:marLeft w:val="0"/>
          <w:marRight w:val="0"/>
          <w:marTop w:val="0"/>
          <w:marBottom w:val="0"/>
          <w:divBdr>
            <w:top w:val="none" w:sz="0" w:space="0" w:color="auto"/>
            <w:left w:val="none" w:sz="0" w:space="0" w:color="auto"/>
            <w:bottom w:val="none" w:sz="0" w:space="0" w:color="auto"/>
            <w:right w:val="none" w:sz="0" w:space="0" w:color="auto"/>
          </w:divBdr>
        </w:div>
      </w:divsChild>
    </w:div>
    <w:div w:id="1236353078">
      <w:bodyDiv w:val="1"/>
      <w:marLeft w:val="0"/>
      <w:marRight w:val="0"/>
      <w:marTop w:val="0"/>
      <w:marBottom w:val="0"/>
      <w:divBdr>
        <w:top w:val="none" w:sz="0" w:space="0" w:color="auto"/>
        <w:left w:val="none" w:sz="0" w:space="0" w:color="auto"/>
        <w:bottom w:val="none" w:sz="0" w:space="0" w:color="auto"/>
        <w:right w:val="none" w:sz="0" w:space="0" w:color="auto"/>
      </w:divBdr>
      <w:divsChild>
        <w:div w:id="1581333996">
          <w:marLeft w:val="0"/>
          <w:marRight w:val="0"/>
          <w:marTop w:val="0"/>
          <w:marBottom w:val="0"/>
          <w:divBdr>
            <w:top w:val="none" w:sz="0" w:space="0" w:color="auto"/>
            <w:left w:val="none" w:sz="0" w:space="0" w:color="auto"/>
            <w:bottom w:val="none" w:sz="0" w:space="0" w:color="auto"/>
            <w:right w:val="none" w:sz="0" w:space="0" w:color="auto"/>
          </w:divBdr>
        </w:div>
        <w:div w:id="785268381">
          <w:marLeft w:val="0"/>
          <w:marRight w:val="0"/>
          <w:marTop w:val="0"/>
          <w:marBottom w:val="0"/>
          <w:divBdr>
            <w:top w:val="none" w:sz="0" w:space="0" w:color="auto"/>
            <w:left w:val="none" w:sz="0" w:space="0" w:color="auto"/>
            <w:bottom w:val="none" w:sz="0" w:space="0" w:color="auto"/>
            <w:right w:val="none" w:sz="0" w:space="0" w:color="auto"/>
          </w:divBdr>
        </w:div>
        <w:div w:id="967199495">
          <w:marLeft w:val="0"/>
          <w:marRight w:val="0"/>
          <w:marTop w:val="0"/>
          <w:marBottom w:val="0"/>
          <w:divBdr>
            <w:top w:val="none" w:sz="0" w:space="0" w:color="auto"/>
            <w:left w:val="none" w:sz="0" w:space="0" w:color="auto"/>
            <w:bottom w:val="none" w:sz="0" w:space="0" w:color="auto"/>
            <w:right w:val="none" w:sz="0" w:space="0" w:color="auto"/>
          </w:divBdr>
        </w:div>
        <w:div w:id="1938636562">
          <w:marLeft w:val="0"/>
          <w:marRight w:val="0"/>
          <w:marTop w:val="0"/>
          <w:marBottom w:val="0"/>
          <w:divBdr>
            <w:top w:val="none" w:sz="0" w:space="0" w:color="auto"/>
            <w:left w:val="none" w:sz="0" w:space="0" w:color="auto"/>
            <w:bottom w:val="none" w:sz="0" w:space="0" w:color="auto"/>
            <w:right w:val="none" w:sz="0" w:space="0" w:color="auto"/>
          </w:divBdr>
        </w:div>
        <w:div w:id="523062213">
          <w:marLeft w:val="0"/>
          <w:marRight w:val="0"/>
          <w:marTop w:val="0"/>
          <w:marBottom w:val="0"/>
          <w:divBdr>
            <w:top w:val="none" w:sz="0" w:space="0" w:color="auto"/>
            <w:left w:val="none" w:sz="0" w:space="0" w:color="auto"/>
            <w:bottom w:val="none" w:sz="0" w:space="0" w:color="auto"/>
            <w:right w:val="none" w:sz="0" w:space="0" w:color="auto"/>
          </w:divBdr>
        </w:div>
        <w:div w:id="1905724759">
          <w:marLeft w:val="0"/>
          <w:marRight w:val="0"/>
          <w:marTop w:val="0"/>
          <w:marBottom w:val="0"/>
          <w:divBdr>
            <w:top w:val="none" w:sz="0" w:space="0" w:color="auto"/>
            <w:left w:val="none" w:sz="0" w:space="0" w:color="auto"/>
            <w:bottom w:val="none" w:sz="0" w:space="0" w:color="auto"/>
            <w:right w:val="none" w:sz="0" w:space="0" w:color="auto"/>
          </w:divBdr>
        </w:div>
      </w:divsChild>
    </w:div>
    <w:div w:id="1239628513">
      <w:bodyDiv w:val="1"/>
      <w:marLeft w:val="0"/>
      <w:marRight w:val="0"/>
      <w:marTop w:val="0"/>
      <w:marBottom w:val="0"/>
      <w:divBdr>
        <w:top w:val="none" w:sz="0" w:space="0" w:color="auto"/>
        <w:left w:val="none" w:sz="0" w:space="0" w:color="auto"/>
        <w:bottom w:val="none" w:sz="0" w:space="0" w:color="auto"/>
        <w:right w:val="none" w:sz="0" w:space="0" w:color="auto"/>
      </w:divBdr>
    </w:div>
    <w:div w:id="1240407764">
      <w:bodyDiv w:val="1"/>
      <w:marLeft w:val="0"/>
      <w:marRight w:val="0"/>
      <w:marTop w:val="0"/>
      <w:marBottom w:val="0"/>
      <w:divBdr>
        <w:top w:val="none" w:sz="0" w:space="0" w:color="auto"/>
        <w:left w:val="none" w:sz="0" w:space="0" w:color="auto"/>
        <w:bottom w:val="none" w:sz="0" w:space="0" w:color="auto"/>
        <w:right w:val="none" w:sz="0" w:space="0" w:color="auto"/>
      </w:divBdr>
      <w:divsChild>
        <w:div w:id="1027218277">
          <w:marLeft w:val="0"/>
          <w:marRight w:val="0"/>
          <w:marTop w:val="0"/>
          <w:marBottom w:val="0"/>
          <w:divBdr>
            <w:top w:val="none" w:sz="0" w:space="0" w:color="auto"/>
            <w:left w:val="none" w:sz="0" w:space="0" w:color="auto"/>
            <w:bottom w:val="none" w:sz="0" w:space="0" w:color="auto"/>
            <w:right w:val="none" w:sz="0" w:space="0" w:color="auto"/>
          </w:divBdr>
          <w:divsChild>
            <w:div w:id="1984963918">
              <w:marLeft w:val="0"/>
              <w:marRight w:val="0"/>
              <w:marTop w:val="0"/>
              <w:marBottom w:val="0"/>
              <w:divBdr>
                <w:top w:val="none" w:sz="0" w:space="0" w:color="auto"/>
                <w:left w:val="none" w:sz="0" w:space="0" w:color="auto"/>
                <w:bottom w:val="none" w:sz="0" w:space="0" w:color="auto"/>
                <w:right w:val="none" w:sz="0" w:space="0" w:color="auto"/>
              </w:divBdr>
            </w:div>
            <w:div w:id="1722509504">
              <w:marLeft w:val="0"/>
              <w:marRight w:val="0"/>
              <w:marTop w:val="0"/>
              <w:marBottom w:val="0"/>
              <w:divBdr>
                <w:top w:val="none" w:sz="0" w:space="0" w:color="auto"/>
                <w:left w:val="none" w:sz="0" w:space="0" w:color="auto"/>
                <w:bottom w:val="none" w:sz="0" w:space="0" w:color="auto"/>
                <w:right w:val="none" w:sz="0" w:space="0" w:color="auto"/>
              </w:divBdr>
              <w:divsChild>
                <w:div w:id="63821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966963">
          <w:marLeft w:val="0"/>
          <w:marRight w:val="0"/>
          <w:marTop w:val="0"/>
          <w:marBottom w:val="0"/>
          <w:divBdr>
            <w:top w:val="none" w:sz="0" w:space="0" w:color="auto"/>
            <w:left w:val="none" w:sz="0" w:space="0" w:color="auto"/>
            <w:bottom w:val="none" w:sz="0" w:space="0" w:color="auto"/>
            <w:right w:val="none" w:sz="0" w:space="0" w:color="auto"/>
          </w:divBdr>
          <w:divsChild>
            <w:div w:id="2062896811">
              <w:marLeft w:val="0"/>
              <w:marRight w:val="0"/>
              <w:marTop w:val="0"/>
              <w:marBottom w:val="0"/>
              <w:divBdr>
                <w:top w:val="none" w:sz="0" w:space="0" w:color="auto"/>
                <w:left w:val="none" w:sz="0" w:space="0" w:color="auto"/>
                <w:bottom w:val="none" w:sz="0" w:space="0" w:color="auto"/>
                <w:right w:val="none" w:sz="0" w:space="0" w:color="auto"/>
              </w:divBdr>
            </w:div>
            <w:div w:id="1294143292">
              <w:marLeft w:val="0"/>
              <w:marRight w:val="0"/>
              <w:marTop w:val="0"/>
              <w:marBottom w:val="0"/>
              <w:divBdr>
                <w:top w:val="none" w:sz="0" w:space="0" w:color="auto"/>
                <w:left w:val="none" w:sz="0" w:space="0" w:color="auto"/>
                <w:bottom w:val="none" w:sz="0" w:space="0" w:color="auto"/>
                <w:right w:val="none" w:sz="0" w:space="0" w:color="auto"/>
              </w:divBdr>
              <w:divsChild>
                <w:div w:id="14478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01294">
          <w:marLeft w:val="0"/>
          <w:marRight w:val="0"/>
          <w:marTop w:val="0"/>
          <w:marBottom w:val="0"/>
          <w:divBdr>
            <w:top w:val="none" w:sz="0" w:space="0" w:color="auto"/>
            <w:left w:val="none" w:sz="0" w:space="0" w:color="auto"/>
            <w:bottom w:val="none" w:sz="0" w:space="0" w:color="auto"/>
            <w:right w:val="none" w:sz="0" w:space="0" w:color="auto"/>
          </w:divBdr>
          <w:divsChild>
            <w:div w:id="448857288">
              <w:marLeft w:val="0"/>
              <w:marRight w:val="0"/>
              <w:marTop w:val="0"/>
              <w:marBottom w:val="0"/>
              <w:divBdr>
                <w:top w:val="none" w:sz="0" w:space="0" w:color="auto"/>
                <w:left w:val="none" w:sz="0" w:space="0" w:color="auto"/>
                <w:bottom w:val="none" w:sz="0" w:space="0" w:color="auto"/>
                <w:right w:val="none" w:sz="0" w:space="0" w:color="auto"/>
              </w:divBdr>
            </w:div>
            <w:div w:id="2006975491">
              <w:marLeft w:val="0"/>
              <w:marRight w:val="0"/>
              <w:marTop w:val="0"/>
              <w:marBottom w:val="0"/>
              <w:divBdr>
                <w:top w:val="none" w:sz="0" w:space="0" w:color="auto"/>
                <w:left w:val="none" w:sz="0" w:space="0" w:color="auto"/>
                <w:bottom w:val="none" w:sz="0" w:space="0" w:color="auto"/>
                <w:right w:val="none" w:sz="0" w:space="0" w:color="auto"/>
              </w:divBdr>
            </w:div>
          </w:divsChild>
        </w:div>
        <w:div w:id="509106988">
          <w:marLeft w:val="0"/>
          <w:marRight w:val="0"/>
          <w:marTop w:val="0"/>
          <w:marBottom w:val="0"/>
          <w:divBdr>
            <w:top w:val="none" w:sz="0" w:space="0" w:color="auto"/>
            <w:left w:val="none" w:sz="0" w:space="0" w:color="auto"/>
            <w:bottom w:val="none" w:sz="0" w:space="0" w:color="auto"/>
            <w:right w:val="none" w:sz="0" w:space="0" w:color="auto"/>
          </w:divBdr>
          <w:divsChild>
            <w:div w:id="946933506">
              <w:marLeft w:val="0"/>
              <w:marRight w:val="0"/>
              <w:marTop w:val="0"/>
              <w:marBottom w:val="0"/>
              <w:divBdr>
                <w:top w:val="none" w:sz="0" w:space="0" w:color="auto"/>
                <w:left w:val="none" w:sz="0" w:space="0" w:color="auto"/>
                <w:bottom w:val="none" w:sz="0" w:space="0" w:color="auto"/>
                <w:right w:val="none" w:sz="0" w:space="0" w:color="auto"/>
              </w:divBdr>
            </w:div>
            <w:div w:id="774666629">
              <w:marLeft w:val="0"/>
              <w:marRight w:val="0"/>
              <w:marTop w:val="0"/>
              <w:marBottom w:val="0"/>
              <w:divBdr>
                <w:top w:val="none" w:sz="0" w:space="0" w:color="auto"/>
                <w:left w:val="none" w:sz="0" w:space="0" w:color="auto"/>
                <w:bottom w:val="none" w:sz="0" w:space="0" w:color="auto"/>
                <w:right w:val="none" w:sz="0" w:space="0" w:color="auto"/>
              </w:divBdr>
              <w:divsChild>
                <w:div w:id="154626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14050">
          <w:marLeft w:val="0"/>
          <w:marRight w:val="0"/>
          <w:marTop w:val="0"/>
          <w:marBottom w:val="0"/>
          <w:divBdr>
            <w:top w:val="none" w:sz="0" w:space="0" w:color="auto"/>
            <w:left w:val="none" w:sz="0" w:space="0" w:color="auto"/>
            <w:bottom w:val="none" w:sz="0" w:space="0" w:color="auto"/>
            <w:right w:val="none" w:sz="0" w:space="0" w:color="auto"/>
          </w:divBdr>
          <w:divsChild>
            <w:div w:id="1409688929">
              <w:marLeft w:val="0"/>
              <w:marRight w:val="0"/>
              <w:marTop w:val="0"/>
              <w:marBottom w:val="0"/>
              <w:divBdr>
                <w:top w:val="none" w:sz="0" w:space="0" w:color="auto"/>
                <w:left w:val="none" w:sz="0" w:space="0" w:color="auto"/>
                <w:bottom w:val="none" w:sz="0" w:space="0" w:color="auto"/>
                <w:right w:val="none" w:sz="0" w:space="0" w:color="auto"/>
              </w:divBdr>
            </w:div>
            <w:div w:id="128019092">
              <w:marLeft w:val="0"/>
              <w:marRight w:val="0"/>
              <w:marTop w:val="0"/>
              <w:marBottom w:val="0"/>
              <w:divBdr>
                <w:top w:val="none" w:sz="0" w:space="0" w:color="auto"/>
                <w:left w:val="none" w:sz="0" w:space="0" w:color="auto"/>
                <w:bottom w:val="none" w:sz="0" w:space="0" w:color="auto"/>
                <w:right w:val="none" w:sz="0" w:space="0" w:color="auto"/>
              </w:divBdr>
              <w:divsChild>
                <w:div w:id="2497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24869">
          <w:marLeft w:val="0"/>
          <w:marRight w:val="0"/>
          <w:marTop w:val="0"/>
          <w:marBottom w:val="0"/>
          <w:divBdr>
            <w:top w:val="none" w:sz="0" w:space="0" w:color="auto"/>
            <w:left w:val="none" w:sz="0" w:space="0" w:color="auto"/>
            <w:bottom w:val="none" w:sz="0" w:space="0" w:color="auto"/>
            <w:right w:val="none" w:sz="0" w:space="0" w:color="auto"/>
          </w:divBdr>
          <w:divsChild>
            <w:div w:id="1357536269">
              <w:marLeft w:val="0"/>
              <w:marRight w:val="0"/>
              <w:marTop w:val="0"/>
              <w:marBottom w:val="0"/>
              <w:divBdr>
                <w:top w:val="none" w:sz="0" w:space="0" w:color="auto"/>
                <w:left w:val="none" w:sz="0" w:space="0" w:color="auto"/>
                <w:bottom w:val="none" w:sz="0" w:space="0" w:color="auto"/>
                <w:right w:val="none" w:sz="0" w:space="0" w:color="auto"/>
              </w:divBdr>
            </w:div>
            <w:div w:id="1371997502">
              <w:marLeft w:val="0"/>
              <w:marRight w:val="0"/>
              <w:marTop w:val="0"/>
              <w:marBottom w:val="0"/>
              <w:divBdr>
                <w:top w:val="none" w:sz="0" w:space="0" w:color="auto"/>
                <w:left w:val="none" w:sz="0" w:space="0" w:color="auto"/>
                <w:bottom w:val="none" w:sz="0" w:space="0" w:color="auto"/>
                <w:right w:val="none" w:sz="0" w:space="0" w:color="auto"/>
              </w:divBdr>
              <w:divsChild>
                <w:div w:id="191746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91421">
          <w:marLeft w:val="0"/>
          <w:marRight w:val="0"/>
          <w:marTop w:val="0"/>
          <w:marBottom w:val="0"/>
          <w:divBdr>
            <w:top w:val="none" w:sz="0" w:space="0" w:color="auto"/>
            <w:left w:val="none" w:sz="0" w:space="0" w:color="auto"/>
            <w:bottom w:val="none" w:sz="0" w:space="0" w:color="auto"/>
            <w:right w:val="none" w:sz="0" w:space="0" w:color="auto"/>
          </w:divBdr>
          <w:divsChild>
            <w:div w:id="617374748">
              <w:marLeft w:val="0"/>
              <w:marRight w:val="0"/>
              <w:marTop w:val="0"/>
              <w:marBottom w:val="0"/>
              <w:divBdr>
                <w:top w:val="none" w:sz="0" w:space="0" w:color="auto"/>
                <w:left w:val="none" w:sz="0" w:space="0" w:color="auto"/>
                <w:bottom w:val="none" w:sz="0" w:space="0" w:color="auto"/>
                <w:right w:val="none" w:sz="0" w:space="0" w:color="auto"/>
              </w:divBdr>
            </w:div>
            <w:div w:id="1484618086">
              <w:marLeft w:val="0"/>
              <w:marRight w:val="0"/>
              <w:marTop w:val="0"/>
              <w:marBottom w:val="0"/>
              <w:divBdr>
                <w:top w:val="none" w:sz="0" w:space="0" w:color="auto"/>
                <w:left w:val="none" w:sz="0" w:space="0" w:color="auto"/>
                <w:bottom w:val="none" w:sz="0" w:space="0" w:color="auto"/>
                <w:right w:val="none" w:sz="0" w:space="0" w:color="auto"/>
              </w:divBdr>
              <w:divsChild>
                <w:div w:id="104510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86386">
      <w:bodyDiv w:val="1"/>
      <w:marLeft w:val="0"/>
      <w:marRight w:val="0"/>
      <w:marTop w:val="0"/>
      <w:marBottom w:val="0"/>
      <w:divBdr>
        <w:top w:val="none" w:sz="0" w:space="0" w:color="auto"/>
        <w:left w:val="none" w:sz="0" w:space="0" w:color="auto"/>
        <w:bottom w:val="none" w:sz="0" w:space="0" w:color="auto"/>
        <w:right w:val="none" w:sz="0" w:space="0" w:color="auto"/>
      </w:divBdr>
    </w:div>
    <w:div w:id="1245187049">
      <w:bodyDiv w:val="1"/>
      <w:marLeft w:val="0"/>
      <w:marRight w:val="0"/>
      <w:marTop w:val="0"/>
      <w:marBottom w:val="0"/>
      <w:divBdr>
        <w:top w:val="none" w:sz="0" w:space="0" w:color="auto"/>
        <w:left w:val="none" w:sz="0" w:space="0" w:color="auto"/>
        <w:bottom w:val="none" w:sz="0" w:space="0" w:color="auto"/>
        <w:right w:val="none" w:sz="0" w:space="0" w:color="auto"/>
      </w:divBdr>
      <w:divsChild>
        <w:div w:id="326978853">
          <w:marLeft w:val="-225"/>
          <w:marRight w:val="-225"/>
          <w:marTop w:val="0"/>
          <w:marBottom w:val="0"/>
          <w:divBdr>
            <w:top w:val="none" w:sz="0" w:space="0" w:color="auto"/>
            <w:left w:val="none" w:sz="0" w:space="0" w:color="auto"/>
            <w:bottom w:val="none" w:sz="0" w:space="0" w:color="auto"/>
            <w:right w:val="none" w:sz="0" w:space="0" w:color="auto"/>
          </w:divBdr>
          <w:divsChild>
            <w:div w:id="679311290">
              <w:marLeft w:val="0"/>
              <w:marRight w:val="0"/>
              <w:marTop w:val="0"/>
              <w:marBottom w:val="0"/>
              <w:divBdr>
                <w:top w:val="none" w:sz="0" w:space="0" w:color="auto"/>
                <w:left w:val="none" w:sz="0" w:space="0" w:color="auto"/>
                <w:bottom w:val="none" w:sz="0" w:space="0" w:color="auto"/>
                <w:right w:val="none" w:sz="0" w:space="0" w:color="auto"/>
              </w:divBdr>
            </w:div>
            <w:div w:id="955989807">
              <w:marLeft w:val="0"/>
              <w:marRight w:val="0"/>
              <w:marTop w:val="0"/>
              <w:marBottom w:val="0"/>
              <w:divBdr>
                <w:top w:val="none" w:sz="0" w:space="0" w:color="auto"/>
                <w:left w:val="none" w:sz="0" w:space="0" w:color="auto"/>
                <w:bottom w:val="none" w:sz="0" w:space="0" w:color="auto"/>
                <w:right w:val="none" w:sz="0" w:space="0" w:color="auto"/>
              </w:divBdr>
            </w:div>
          </w:divsChild>
        </w:div>
        <w:div w:id="1572498249">
          <w:marLeft w:val="-225"/>
          <w:marRight w:val="-225"/>
          <w:marTop w:val="0"/>
          <w:marBottom w:val="0"/>
          <w:divBdr>
            <w:top w:val="none" w:sz="0" w:space="0" w:color="auto"/>
            <w:left w:val="none" w:sz="0" w:space="0" w:color="auto"/>
            <w:bottom w:val="none" w:sz="0" w:space="0" w:color="auto"/>
            <w:right w:val="none" w:sz="0" w:space="0" w:color="auto"/>
          </w:divBdr>
          <w:divsChild>
            <w:div w:id="828669621">
              <w:marLeft w:val="0"/>
              <w:marRight w:val="0"/>
              <w:marTop w:val="0"/>
              <w:marBottom w:val="0"/>
              <w:divBdr>
                <w:top w:val="none" w:sz="0" w:space="0" w:color="auto"/>
                <w:left w:val="none" w:sz="0" w:space="0" w:color="auto"/>
                <w:bottom w:val="none" w:sz="0" w:space="0" w:color="auto"/>
                <w:right w:val="none" w:sz="0" w:space="0" w:color="auto"/>
              </w:divBdr>
            </w:div>
            <w:div w:id="201940898">
              <w:marLeft w:val="0"/>
              <w:marRight w:val="0"/>
              <w:marTop w:val="0"/>
              <w:marBottom w:val="0"/>
              <w:divBdr>
                <w:top w:val="none" w:sz="0" w:space="0" w:color="auto"/>
                <w:left w:val="none" w:sz="0" w:space="0" w:color="auto"/>
                <w:bottom w:val="none" w:sz="0" w:space="0" w:color="auto"/>
                <w:right w:val="none" w:sz="0" w:space="0" w:color="auto"/>
              </w:divBdr>
            </w:div>
          </w:divsChild>
        </w:div>
        <w:div w:id="2097896480">
          <w:marLeft w:val="-225"/>
          <w:marRight w:val="-225"/>
          <w:marTop w:val="0"/>
          <w:marBottom w:val="0"/>
          <w:divBdr>
            <w:top w:val="none" w:sz="0" w:space="0" w:color="auto"/>
            <w:left w:val="none" w:sz="0" w:space="0" w:color="auto"/>
            <w:bottom w:val="none" w:sz="0" w:space="0" w:color="auto"/>
            <w:right w:val="none" w:sz="0" w:space="0" w:color="auto"/>
          </w:divBdr>
          <w:divsChild>
            <w:div w:id="1856576258">
              <w:marLeft w:val="0"/>
              <w:marRight w:val="0"/>
              <w:marTop w:val="0"/>
              <w:marBottom w:val="0"/>
              <w:divBdr>
                <w:top w:val="none" w:sz="0" w:space="0" w:color="auto"/>
                <w:left w:val="none" w:sz="0" w:space="0" w:color="auto"/>
                <w:bottom w:val="none" w:sz="0" w:space="0" w:color="auto"/>
                <w:right w:val="none" w:sz="0" w:space="0" w:color="auto"/>
              </w:divBdr>
            </w:div>
            <w:div w:id="54317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064348">
      <w:bodyDiv w:val="1"/>
      <w:marLeft w:val="0"/>
      <w:marRight w:val="0"/>
      <w:marTop w:val="0"/>
      <w:marBottom w:val="0"/>
      <w:divBdr>
        <w:top w:val="none" w:sz="0" w:space="0" w:color="auto"/>
        <w:left w:val="none" w:sz="0" w:space="0" w:color="auto"/>
        <w:bottom w:val="none" w:sz="0" w:space="0" w:color="auto"/>
        <w:right w:val="none" w:sz="0" w:space="0" w:color="auto"/>
      </w:divBdr>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282423326">
      <w:bodyDiv w:val="1"/>
      <w:marLeft w:val="0"/>
      <w:marRight w:val="0"/>
      <w:marTop w:val="0"/>
      <w:marBottom w:val="0"/>
      <w:divBdr>
        <w:top w:val="none" w:sz="0" w:space="0" w:color="auto"/>
        <w:left w:val="none" w:sz="0" w:space="0" w:color="auto"/>
        <w:bottom w:val="none" w:sz="0" w:space="0" w:color="auto"/>
        <w:right w:val="none" w:sz="0" w:space="0" w:color="auto"/>
      </w:divBdr>
    </w:div>
    <w:div w:id="1316642822">
      <w:bodyDiv w:val="1"/>
      <w:marLeft w:val="0"/>
      <w:marRight w:val="0"/>
      <w:marTop w:val="0"/>
      <w:marBottom w:val="0"/>
      <w:divBdr>
        <w:top w:val="none" w:sz="0" w:space="0" w:color="auto"/>
        <w:left w:val="none" w:sz="0" w:space="0" w:color="auto"/>
        <w:bottom w:val="none" w:sz="0" w:space="0" w:color="auto"/>
        <w:right w:val="none" w:sz="0" w:space="0" w:color="auto"/>
      </w:divBdr>
    </w:div>
    <w:div w:id="1330522445">
      <w:bodyDiv w:val="1"/>
      <w:marLeft w:val="0"/>
      <w:marRight w:val="0"/>
      <w:marTop w:val="0"/>
      <w:marBottom w:val="0"/>
      <w:divBdr>
        <w:top w:val="none" w:sz="0" w:space="0" w:color="auto"/>
        <w:left w:val="none" w:sz="0" w:space="0" w:color="auto"/>
        <w:bottom w:val="none" w:sz="0" w:space="0" w:color="auto"/>
        <w:right w:val="none" w:sz="0" w:space="0" w:color="auto"/>
      </w:divBdr>
      <w:divsChild>
        <w:div w:id="1217008265">
          <w:marLeft w:val="0"/>
          <w:marRight w:val="0"/>
          <w:marTop w:val="0"/>
          <w:marBottom w:val="168"/>
          <w:divBdr>
            <w:top w:val="none" w:sz="0" w:space="0" w:color="auto"/>
            <w:left w:val="none" w:sz="0" w:space="0" w:color="auto"/>
            <w:bottom w:val="none" w:sz="0" w:space="0" w:color="auto"/>
            <w:right w:val="none" w:sz="0" w:space="0" w:color="auto"/>
          </w:divBdr>
        </w:div>
        <w:div w:id="1925651089">
          <w:marLeft w:val="0"/>
          <w:marRight w:val="0"/>
          <w:marTop w:val="0"/>
          <w:marBottom w:val="0"/>
          <w:divBdr>
            <w:top w:val="none" w:sz="0" w:space="0" w:color="auto"/>
            <w:left w:val="none" w:sz="0" w:space="0" w:color="auto"/>
            <w:bottom w:val="none" w:sz="0" w:space="0" w:color="auto"/>
            <w:right w:val="none" w:sz="0" w:space="0" w:color="auto"/>
          </w:divBdr>
        </w:div>
      </w:divsChild>
    </w:div>
    <w:div w:id="1332372386">
      <w:bodyDiv w:val="1"/>
      <w:marLeft w:val="0"/>
      <w:marRight w:val="0"/>
      <w:marTop w:val="0"/>
      <w:marBottom w:val="0"/>
      <w:divBdr>
        <w:top w:val="none" w:sz="0" w:space="0" w:color="auto"/>
        <w:left w:val="none" w:sz="0" w:space="0" w:color="auto"/>
        <w:bottom w:val="none" w:sz="0" w:space="0" w:color="auto"/>
        <w:right w:val="none" w:sz="0" w:space="0" w:color="auto"/>
      </w:divBdr>
    </w:div>
    <w:div w:id="1333339202">
      <w:bodyDiv w:val="1"/>
      <w:marLeft w:val="0"/>
      <w:marRight w:val="0"/>
      <w:marTop w:val="0"/>
      <w:marBottom w:val="0"/>
      <w:divBdr>
        <w:top w:val="none" w:sz="0" w:space="0" w:color="auto"/>
        <w:left w:val="none" w:sz="0" w:space="0" w:color="auto"/>
        <w:bottom w:val="none" w:sz="0" w:space="0" w:color="auto"/>
        <w:right w:val="none" w:sz="0" w:space="0" w:color="auto"/>
      </w:divBdr>
      <w:divsChild>
        <w:div w:id="1196968042">
          <w:marLeft w:val="0"/>
          <w:marRight w:val="0"/>
          <w:marTop w:val="0"/>
          <w:marBottom w:val="0"/>
          <w:divBdr>
            <w:top w:val="none" w:sz="0" w:space="0" w:color="auto"/>
            <w:left w:val="none" w:sz="0" w:space="0" w:color="auto"/>
            <w:bottom w:val="none" w:sz="0" w:space="0" w:color="auto"/>
            <w:right w:val="none" w:sz="0" w:space="0" w:color="auto"/>
          </w:divBdr>
        </w:div>
        <w:div w:id="599875548">
          <w:marLeft w:val="0"/>
          <w:marRight w:val="0"/>
          <w:marTop w:val="0"/>
          <w:marBottom w:val="0"/>
          <w:divBdr>
            <w:top w:val="none" w:sz="0" w:space="0" w:color="auto"/>
            <w:left w:val="none" w:sz="0" w:space="0" w:color="auto"/>
            <w:bottom w:val="none" w:sz="0" w:space="0" w:color="auto"/>
            <w:right w:val="none" w:sz="0" w:space="0" w:color="auto"/>
          </w:divBdr>
        </w:div>
        <w:div w:id="584806168">
          <w:marLeft w:val="0"/>
          <w:marRight w:val="0"/>
          <w:marTop w:val="0"/>
          <w:marBottom w:val="0"/>
          <w:divBdr>
            <w:top w:val="none" w:sz="0" w:space="0" w:color="auto"/>
            <w:left w:val="none" w:sz="0" w:space="0" w:color="auto"/>
            <w:bottom w:val="none" w:sz="0" w:space="0" w:color="auto"/>
            <w:right w:val="none" w:sz="0" w:space="0" w:color="auto"/>
          </w:divBdr>
        </w:div>
        <w:div w:id="636642033">
          <w:marLeft w:val="0"/>
          <w:marRight w:val="0"/>
          <w:marTop w:val="0"/>
          <w:marBottom w:val="0"/>
          <w:divBdr>
            <w:top w:val="none" w:sz="0" w:space="0" w:color="auto"/>
            <w:left w:val="none" w:sz="0" w:space="0" w:color="auto"/>
            <w:bottom w:val="none" w:sz="0" w:space="0" w:color="auto"/>
            <w:right w:val="none" w:sz="0" w:space="0" w:color="auto"/>
          </w:divBdr>
        </w:div>
        <w:div w:id="1189490587">
          <w:marLeft w:val="0"/>
          <w:marRight w:val="0"/>
          <w:marTop w:val="0"/>
          <w:marBottom w:val="0"/>
          <w:divBdr>
            <w:top w:val="none" w:sz="0" w:space="0" w:color="auto"/>
            <w:left w:val="none" w:sz="0" w:space="0" w:color="auto"/>
            <w:bottom w:val="none" w:sz="0" w:space="0" w:color="auto"/>
            <w:right w:val="none" w:sz="0" w:space="0" w:color="auto"/>
          </w:divBdr>
        </w:div>
        <w:div w:id="1668709300">
          <w:marLeft w:val="0"/>
          <w:marRight w:val="0"/>
          <w:marTop w:val="0"/>
          <w:marBottom w:val="0"/>
          <w:divBdr>
            <w:top w:val="none" w:sz="0" w:space="0" w:color="auto"/>
            <w:left w:val="none" w:sz="0" w:space="0" w:color="auto"/>
            <w:bottom w:val="none" w:sz="0" w:space="0" w:color="auto"/>
            <w:right w:val="none" w:sz="0" w:space="0" w:color="auto"/>
          </w:divBdr>
        </w:div>
        <w:div w:id="1367099235">
          <w:marLeft w:val="0"/>
          <w:marRight w:val="0"/>
          <w:marTop w:val="0"/>
          <w:marBottom w:val="0"/>
          <w:divBdr>
            <w:top w:val="none" w:sz="0" w:space="0" w:color="auto"/>
            <w:left w:val="none" w:sz="0" w:space="0" w:color="auto"/>
            <w:bottom w:val="none" w:sz="0" w:space="0" w:color="auto"/>
            <w:right w:val="none" w:sz="0" w:space="0" w:color="auto"/>
          </w:divBdr>
        </w:div>
      </w:divsChild>
    </w:div>
    <w:div w:id="1338267759">
      <w:bodyDiv w:val="1"/>
      <w:marLeft w:val="0"/>
      <w:marRight w:val="0"/>
      <w:marTop w:val="0"/>
      <w:marBottom w:val="0"/>
      <w:divBdr>
        <w:top w:val="none" w:sz="0" w:space="0" w:color="auto"/>
        <w:left w:val="none" w:sz="0" w:space="0" w:color="auto"/>
        <w:bottom w:val="none" w:sz="0" w:space="0" w:color="auto"/>
        <w:right w:val="none" w:sz="0" w:space="0" w:color="auto"/>
      </w:divBdr>
      <w:divsChild>
        <w:div w:id="1171875838">
          <w:marLeft w:val="0"/>
          <w:marRight w:val="0"/>
          <w:marTop w:val="0"/>
          <w:marBottom w:val="0"/>
          <w:divBdr>
            <w:top w:val="none" w:sz="0" w:space="0" w:color="auto"/>
            <w:left w:val="none" w:sz="0" w:space="0" w:color="auto"/>
            <w:bottom w:val="none" w:sz="0" w:space="0" w:color="auto"/>
            <w:right w:val="none" w:sz="0" w:space="0" w:color="auto"/>
          </w:divBdr>
        </w:div>
        <w:div w:id="830947755">
          <w:marLeft w:val="0"/>
          <w:marRight w:val="0"/>
          <w:marTop w:val="0"/>
          <w:marBottom w:val="0"/>
          <w:divBdr>
            <w:top w:val="none" w:sz="0" w:space="0" w:color="auto"/>
            <w:left w:val="none" w:sz="0" w:space="0" w:color="auto"/>
            <w:bottom w:val="none" w:sz="0" w:space="0" w:color="auto"/>
            <w:right w:val="none" w:sz="0" w:space="0" w:color="auto"/>
          </w:divBdr>
        </w:div>
      </w:divsChild>
    </w:div>
    <w:div w:id="1339653754">
      <w:bodyDiv w:val="1"/>
      <w:marLeft w:val="0"/>
      <w:marRight w:val="0"/>
      <w:marTop w:val="0"/>
      <w:marBottom w:val="0"/>
      <w:divBdr>
        <w:top w:val="none" w:sz="0" w:space="0" w:color="auto"/>
        <w:left w:val="none" w:sz="0" w:space="0" w:color="auto"/>
        <w:bottom w:val="none" w:sz="0" w:space="0" w:color="auto"/>
        <w:right w:val="none" w:sz="0" w:space="0" w:color="auto"/>
      </w:divBdr>
    </w:div>
    <w:div w:id="1344942919">
      <w:bodyDiv w:val="1"/>
      <w:marLeft w:val="0"/>
      <w:marRight w:val="0"/>
      <w:marTop w:val="0"/>
      <w:marBottom w:val="0"/>
      <w:divBdr>
        <w:top w:val="none" w:sz="0" w:space="0" w:color="auto"/>
        <w:left w:val="none" w:sz="0" w:space="0" w:color="auto"/>
        <w:bottom w:val="none" w:sz="0" w:space="0" w:color="auto"/>
        <w:right w:val="none" w:sz="0" w:space="0" w:color="auto"/>
      </w:divBdr>
      <w:divsChild>
        <w:div w:id="1136069533">
          <w:marLeft w:val="0"/>
          <w:marRight w:val="0"/>
          <w:marTop w:val="0"/>
          <w:marBottom w:val="0"/>
          <w:divBdr>
            <w:top w:val="none" w:sz="0" w:space="0" w:color="auto"/>
            <w:left w:val="none" w:sz="0" w:space="0" w:color="auto"/>
            <w:bottom w:val="none" w:sz="0" w:space="0" w:color="auto"/>
            <w:right w:val="none" w:sz="0" w:space="0" w:color="auto"/>
          </w:divBdr>
          <w:divsChild>
            <w:div w:id="821968278">
              <w:marLeft w:val="0"/>
              <w:marRight w:val="0"/>
              <w:marTop w:val="0"/>
              <w:marBottom w:val="0"/>
              <w:divBdr>
                <w:top w:val="none" w:sz="0" w:space="0" w:color="auto"/>
                <w:left w:val="none" w:sz="0" w:space="0" w:color="auto"/>
                <w:bottom w:val="none" w:sz="0" w:space="0" w:color="auto"/>
                <w:right w:val="none" w:sz="0" w:space="0" w:color="auto"/>
              </w:divBdr>
            </w:div>
          </w:divsChild>
        </w:div>
        <w:div w:id="1354264173">
          <w:marLeft w:val="0"/>
          <w:marRight w:val="0"/>
          <w:marTop w:val="150"/>
          <w:marBottom w:val="0"/>
          <w:divBdr>
            <w:top w:val="none" w:sz="0" w:space="0" w:color="auto"/>
            <w:left w:val="none" w:sz="0" w:space="0" w:color="auto"/>
            <w:bottom w:val="none" w:sz="0" w:space="0" w:color="auto"/>
            <w:right w:val="none" w:sz="0" w:space="0" w:color="auto"/>
          </w:divBdr>
          <w:divsChild>
            <w:div w:id="228006999">
              <w:marLeft w:val="0"/>
              <w:marRight w:val="0"/>
              <w:marTop w:val="0"/>
              <w:marBottom w:val="0"/>
              <w:divBdr>
                <w:top w:val="none" w:sz="0" w:space="0" w:color="auto"/>
                <w:left w:val="none" w:sz="0" w:space="0" w:color="auto"/>
                <w:bottom w:val="none" w:sz="0" w:space="0" w:color="auto"/>
                <w:right w:val="none" w:sz="0" w:space="0" w:color="auto"/>
              </w:divBdr>
            </w:div>
            <w:div w:id="1453748184">
              <w:marLeft w:val="0"/>
              <w:marRight w:val="0"/>
              <w:marTop w:val="0"/>
              <w:marBottom w:val="0"/>
              <w:divBdr>
                <w:top w:val="none" w:sz="0" w:space="0" w:color="auto"/>
                <w:left w:val="none" w:sz="0" w:space="0" w:color="auto"/>
                <w:bottom w:val="none" w:sz="0" w:space="0" w:color="auto"/>
                <w:right w:val="none" w:sz="0" w:space="0" w:color="auto"/>
              </w:divBdr>
            </w:div>
          </w:divsChild>
        </w:div>
        <w:div w:id="1610551600">
          <w:marLeft w:val="0"/>
          <w:marRight w:val="0"/>
          <w:marTop w:val="150"/>
          <w:marBottom w:val="0"/>
          <w:divBdr>
            <w:top w:val="none" w:sz="0" w:space="0" w:color="auto"/>
            <w:left w:val="none" w:sz="0" w:space="0" w:color="auto"/>
            <w:bottom w:val="none" w:sz="0" w:space="0" w:color="auto"/>
            <w:right w:val="none" w:sz="0" w:space="0" w:color="auto"/>
          </w:divBdr>
          <w:divsChild>
            <w:div w:id="1953398081">
              <w:marLeft w:val="0"/>
              <w:marRight w:val="0"/>
              <w:marTop w:val="0"/>
              <w:marBottom w:val="0"/>
              <w:divBdr>
                <w:top w:val="none" w:sz="0" w:space="0" w:color="auto"/>
                <w:left w:val="none" w:sz="0" w:space="0" w:color="auto"/>
                <w:bottom w:val="none" w:sz="0" w:space="0" w:color="auto"/>
                <w:right w:val="none" w:sz="0" w:space="0" w:color="auto"/>
              </w:divBdr>
            </w:div>
            <w:div w:id="1389037321">
              <w:marLeft w:val="0"/>
              <w:marRight w:val="0"/>
              <w:marTop w:val="0"/>
              <w:marBottom w:val="0"/>
              <w:divBdr>
                <w:top w:val="none" w:sz="0" w:space="0" w:color="auto"/>
                <w:left w:val="none" w:sz="0" w:space="0" w:color="auto"/>
                <w:bottom w:val="none" w:sz="0" w:space="0" w:color="auto"/>
                <w:right w:val="none" w:sz="0" w:space="0" w:color="auto"/>
              </w:divBdr>
            </w:div>
          </w:divsChild>
        </w:div>
        <w:div w:id="292947939">
          <w:marLeft w:val="0"/>
          <w:marRight w:val="0"/>
          <w:marTop w:val="150"/>
          <w:marBottom w:val="0"/>
          <w:divBdr>
            <w:top w:val="none" w:sz="0" w:space="0" w:color="auto"/>
            <w:left w:val="none" w:sz="0" w:space="0" w:color="auto"/>
            <w:bottom w:val="none" w:sz="0" w:space="0" w:color="auto"/>
            <w:right w:val="none" w:sz="0" w:space="0" w:color="auto"/>
          </w:divBdr>
          <w:divsChild>
            <w:div w:id="1569923400">
              <w:marLeft w:val="0"/>
              <w:marRight w:val="0"/>
              <w:marTop w:val="0"/>
              <w:marBottom w:val="0"/>
              <w:divBdr>
                <w:top w:val="none" w:sz="0" w:space="0" w:color="auto"/>
                <w:left w:val="none" w:sz="0" w:space="0" w:color="auto"/>
                <w:bottom w:val="none" w:sz="0" w:space="0" w:color="auto"/>
                <w:right w:val="none" w:sz="0" w:space="0" w:color="auto"/>
              </w:divBdr>
            </w:div>
            <w:div w:id="1344279027">
              <w:marLeft w:val="0"/>
              <w:marRight w:val="0"/>
              <w:marTop w:val="0"/>
              <w:marBottom w:val="0"/>
              <w:divBdr>
                <w:top w:val="none" w:sz="0" w:space="0" w:color="auto"/>
                <w:left w:val="none" w:sz="0" w:space="0" w:color="auto"/>
                <w:bottom w:val="none" w:sz="0" w:space="0" w:color="auto"/>
                <w:right w:val="none" w:sz="0" w:space="0" w:color="auto"/>
              </w:divBdr>
            </w:div>
          </w:divsChild>
        </w:div>
        <w:div w:id="1699429662">
          <w:marLeft w:val="0"/>
          <w:marRight w:val="0"/>
          <w:marTop w:val="150"/>
          <w:marBottom w:val="0"/>
          <w:divBdr>
            <w:top w:val="none" w:sz="0" w:space="0" w:color="auto"/>
            <w:left w:val="none" w:sz="0" w:space="0" w:color="auto"/>
            <w:bottom w:val="none" w:sz="0" w:space="0" w:color="auto"/>
            <w:right w:val="none" w:sz="0" w:space="0" w:color="auto"/>
          </w:divBdr>
          <w:divsChild>
            <w:div w:id="230039878">
              <w:marLeft w:val="0"/>
              <w:marRight w:val="0"/>
              <w:marTop w:val="0"/>
              <w:marBottom w:val="0"/>
              <w:divBdr>
                <w:top w:val="none" w:sz="0" w:space="0" w:color="auto"/>
                <w:left w:val="none" w:sz="0" w:space="0" w:color="auto"/>
                <w:bottom w:val="none" w:sz="0" w:space="0" w:color="auto"/>
                <w:right w:val="none" w:sz="0" w:space="0" w:color="auto"/>
              </w:divBdr>
            </w:div>
            <w:div w:id="212658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88144">
      <w:bodyDiv w:val="1"/>
      <w:marLeft w:val="0"/>
      <w:marRight w:val="0"/>
      <w:marTop w:val="0"/>
      <w:marBottom w:val="0"/>
      <w:divBdr>
        <w:top w:val="none" w:sz="0" w:space="0" w:color="auto"/>
        <w:left w:val="none" w:sz="0" w:space="0" w:color="auto"/>
        <w:bottom w:val="none" w:sz="0" w:space="0" w:color="auto"/>
        <w:right w:val="none" w:sz="0" w:space="0" w:color="auto"/>
      </w:divBdr>
    </w:div>
    <w:div w:id="1411657298">
      <w:bodyDiv w:val="1"/>
      <w:marLeft w:val="0"/>
      <w:marRight w:val="0"/>
      <w:marTop w:val="0"/>
      <w:marBottom w:val="0"/>
      <w:divBdr>
        <w:top w:val="none" w:sz="0" w:space="0" w:color="auto"/>
        <w:left w:val="none" w:sz="0" w:space="0" w:color="auto"/>
        <w:bottom w:val="none" w:sz="0" w:space="0" w:color="auto"/>
        <w:right w:val="none" w:sz="0" w:space="0" w:color="auto"/>
      </w:divBdr>
    </w:div>
    <w:div w:id="1447969956">
      <w:bodyDiv w:val="1"/>
      <w:marLeft w:val="0"/>
      <w:marRight w:val="0"/>
      <w:marTop w:val="0"/>
      <w:marBottom w:val="0"/>
      <w:divBdr>
        <w:top w:val="none" w:sz="0" w:space="0" w:color="auto"/>
        <w:left w:val="none" w:sz="0" w:space="0" w:color="auto"/>
        <w:bottom w:val="none" w:sz="0" w:space="0" w:color="auto"/>
        <w:right w:val="none" w:sz="0" w:space="0" w:color="auto"/>
      </w:divBdr>
    </w:div>
    <w:div w:id="1452822022">
      <w:bodyDiv w:val="1"/>
      <w:marLeft w:val="0"/>
      <w:marRight w:val="0"/>
      <w:marTop w:val="0"/>
      <w:marBottom w:val="0"/>
      <w:divBdr>
        <w:top w:val="none" w:sz="0" w:space="0" w:color="auto"/>
        <w:left w:val="none" w:sz="0" w:space="0" w:color="auto"/>
        <w:bottom w:val="none" w:sz="0" w:space="0" w:color="auto"/>
        <w:right w:val="none" w:sz="0" w:space="0" w:color="auto"/>
      </w:divBdr>
    </w:div>
    <w:div w:id="1461340653">
      <w:bodyDiv w:val="1"/>
      <w:marLeft w:val="0"/>
      <w:marRight w:val="0"/>
      <w:marTop w:val="0"/>
      <w:marBottom w:val="0"/>
      <w:divBdr>
        <w:top w:val="none" w:sz="0" w:space="0" w:color="auto"/>
        <w:left w:val="none" w:sz="0" w:space="0" w:color="auto"/>
        <w:bottom w:val="none" w:sz="0" w:space="0" w:color="auto"/>
        <w:right w:val="none" w:sz="0" w:space="0" w:color="auto"/>
      </w:divBdr>
    </w:div>
    <w:div w:id="1470703238">
      <w:bodyDiv w:val="1"/>
      <w:marLeft w:val="0"/>
      <w:marRight w:val="0"/>
      <w:marTop w:val="0"/>
      <w:marBottom w:val="0"/>
      <w:divBdr>
        <w:top w:val="none" w:sz="0" w:space="0" w:color="auto"/>
        <w:left w:val="none" w:sz="0" w:space="0" w:color="auto"/>
        <w:bottom w:val="none" w:sz="0" w:space="0" w:color="auto"/>
        <w:right w:val="none" w:sz="0" w:space="0" w:color="auto"/>
      </w:divBdr>
    </w:div>
    <w:div w:id="1479565732">
      <w:bodyDiv w:val="1"/>
      <w:marLeft w:val="0"/>
      <w:marRight w:val="0"/>
      <w:marTop w:val="0"/>
      <w:marBottom w:val="0"/>
      <w:divBdr>
        <w:top w:val="none" w:sz="0" w:space="0" w:color="auto"/>
        <w:left w:val="none" w:sz="0" w:space="0" w:color="auto"/>
        <w:bottom w:val="none" w:sz="0" w:space="0" w:color="auto"/>
        <w:right w:val="none" w:sz="0" w:space="0" w:color="auto"/>
      </w:divBdr>
    </w:div>
    <w:div w:id="1481538205">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489402608">
      <w:bodyDiv w:val="1"/>
      <w:marLeft w:val="0"/>
      <w:marRight w:val="0"/>
      <w:marTop w:val="0"/>
      <w:marBottom w:val="0"/>
      <w:divBdr>
        <w:top w:val="none" w:sz="0" w:space="0" w:color="auto"/>
        <w:left w:val="none" w:sz="0" w:space="0" w:color="auto"/>
        <w:bottom w:val="none" w:sz="0" w:space="0" w:color="auto"/>
        <w:right w:val="none" w:sz="0" w:space="0" w:color="auto"/>
      </w:divBdr>
    </w:div>
    <w:div w:id="1497765734">
      <w:bodyDiv w:val="1"/>
      <w:marLeft w:val="0"/>
      <w:marRight w:val="0"/>
      <w:marTop w:val="0"/>
      <w:marBottom w:val="0"/>
      <w:divBdr>
        <w:top w:val="none" w:sz="0" w:space="0" w:color="auto"/>
        <w:left w:val="none" w:sz="0" w:space="0" w:color="auto"/>
        <w:bottom w:val="none" w:sz="0" w:space="0" w:color="auto"/>
        <w:right w:val="none" w:sz="0" w:space="0" w:color="auto"/>
      </w:divBdr>
      <w:divsChild>
        <w:div w:id="1104569691">
          <w:marLeft w:val="0"/>
          <w:marRight w:val="0"/>
          <w:marTop w:val="0"/>
          <w:marBottom w:val="0"/>
          <w:divBdr>
            <w:top w:val="none" w:sz="0" w:space="0" w:color="auto"/>
            <w:left w:val="none" w:sz="0" w:space="0" w:color="auto"/>
            <w:bottom w:val="none" w:sz="0" w:space="0" w:color="auto"/>
            <w:right w:val="none" w:sz="0" w:space="0" w:color="auto"/>
          </w:divBdr>
        </w:div>
        <w:div w:id="1947420809">
          <w:marLeft w:val="0"/>
          <w:marRight w:val="0"/>
          <w:marTop w:val="0"/>
          <w:marBottom w:val="0"/>
          <w:divBdr>
            <w:top w:val="none" w:sz="0" w:space="0" w:color="auto"/>
            <w:left w:val="none" w:sz="0" w:space="0" w:color="auto"/>
            <w:bottom w:val="none" w:sz="0" w:space="0" w:color="auto"/>
            <w:right w:val="none" w:sz="0" w:space="0" w:color="auto"/>
          </w:divBdr>
        </w:div>
        <w:div w:id="1547719701">
          <w:marLeft w:val="0"/>
          <w:marRight w:val="0"/>
          <w:marTop w:val="0"/>
          <w:marBottom w:val="0"/>
          <w:divBdr>
            <w:top w:val="none" w:sz="0" w:space="0" w:color="auto"/>
            <w:left w:val="none" w:sz="0" w:space="0" w:color="auto"/>
            <w:bottom w:val="none" w:sz="0" w:space="0" w:color="auto"/>
            <w:right w:val="none" w:sz="0" w:space="0" w:color="auto"/>
          </w:divBdr>
        </w:div>
        <w:div w:id="413628509">
          <w:marLeft w:val="0"/>
          <w:marRight w:val="0"/>
          <w:marTop w:val="0"/>
          <w:marBottom w:val="0"/>
          <w:divBdr>
            <w:top w:val="none" w:sz="0" w:space="0" w:color="auto"/>
            <w:left w:val="none" w:sz="0" w:space="0" w:color="auto"/>
            <w:bottom w:val="none" w:sz="0" w:space="0" w:color="auto"/>
            <w:right w:val="none" w:sz="0" w:space="0" w:color="auto"/>
          </w:divBdr>
        </w:div>
      </w:divsChild>
    </w:div>
    <w:div w:id="1524200338">
      <w:bodyDiv w:val="1"/>
      <w:marLeft w:val="0"/>
      <w:marRight w:val="0"/>
      <w:marTop w:val="0"/>
      <w:marBottom w:val="0"/>
      <w:divBdr>
        <w:top w:val="none" w:sz="0" w:space="0" w:color="auto"/>
        <w:left w:val="none" w:sz="0" w:space="0" w:color="auto"/>
        <w:bottom w:val="none" w:sz="0" w:space="0" w:color="auto"/>
        <w:right w:val="none" w:sz="0" w:space="0" w:color="auto"/>
      </w:divBdr>
    </w:div>
    <w:div w:id="1524440312">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72159080">
      <w:bodyDiv w:val="1"/>
      <w:marLeft w:val="0"/>
      <w:marRight w:val="0"/>
      <w:marTop w:val="0"/>
      <w:marBottom w:val="0"/>
      <w:divBdr>
        <w:top w:val="none" w:sz="0" w:space="0" w:color="auto"/>
        <w:left w:val="none" w:sz="0" w:space="0" w:color="auto"/>
        <w:bottom w:val="none" w:sz="0" w:space="0" w:color="auto"/>
        <w:right w:val="none" w:sz="0" w:space="0" w:color="auto"/>
      </w:divBdr>
    </w:div>
    <w:div w:id="1595623548">
      <w:bodyDiv w:val="1"/>
      <w:marLeft w:val="0"/>
      <w:marRight w:val="0"/>
      <w:marTop w:val="0"/>
      <w:marBottom w:val="0"/>
      <w:divBdr>
        <w:top w:val="none" w:sz="0" w:space="0" w:color="auto"/>
        <w:left w:val="none" w:sz="0" w:space="0" w:color="auto"/>
        <w:bottom w:val="none" w:sz="0" w:space="0" w:color="auto"/>
        <w:right w:val="none" w:sz="0" w:space="0" w:color="auto"/>
      </w:divBdr>
      <w:divsChild>
        <w:div w:id="1790466888">
          <w:marLeft w:val="0"/>
          <w:marRight w:val="0"/>
          <w:marTop w:val="0"/>
          <w:marBottom w:val="0"/>
          <w:divBdr>
            <w:top w:val="none" w:sz="0" w:space="0" w:color="auto"/>
            <w:left w:val="none" w:sz="0" w:space="0" w:color="auto"/>
            <w:bottom w:val="none" w:sz="0" w:space="0" w:color="auto"/>
            <w:right w:val="none" w:sz="0" w:space="0" w:color="auto"/>
          </w:divBdr>
          <w:divsChild>
            <w:div w:id="1258561236">
              <w:marLeft w:val="0"/>
              <w:marRight w:val="0"/>
              <w:marTop w:val="0"/>
              <w:marBottom w:val="0"/>
              <w:divBdr>
                <w:top w:val="none" w:sz="0" w:space="0" w:color="auto"/>
                <w:left w:val="none" w:sz="0" w:space="0" w:color="auto"/>
                <w:bottom w:val="dotted" w:sz="6" w:space="0" w:color="DDDDDD"/>
                <w:right w:val="none" w:sz="0" w:space="0" w:color="auto"/>
              </w:divBdr>
            </w:div>
            <w:div w:id="931358650">
              <w:marLeft w:val="0"/>
              <w:marRight w:val="0"/>
              <w:marTop w:val="0"/>
              <w:marBottom w:val="0"/>
              <w:divBdr>
                <w:top w:val="none" w:sz="0" w:space="0" w:color="auto"/>
                <w:left w:val="none" w:sz="0" w:space="0" w:color="auto"/>
                <w:bottom w:val="none" w:sz="0" w:space="0" w:color="auto"/>
                <w:right w:val="none" w:sz="0" w:space="0" w:color="auto"/>
              </w:divBdr>
            </w:div>
          </w:divsChild>
        </w:div>
        <w:div w:id="429813996">
          <w:marLeft w:val="0"/>
          <w:marRight w:val="0"/>
          <w:marTop w:val="120"/>
          <w:marBottom w:val="0"/>
          <w:divBdr>
            <w:top w:val="none" w:sz="0" w:space="0" w:color="auto"/>
            <w:left w:val="none" w:sz="0" w:space="0" w:color="auto"/>
            <w:bottom w:val="none" w:sz="0" w:space="0" w:color="auto"/>
            <w:right w:val="none" w:sz="0" w:space="0" w:color="auto"/>
          </w:divBdr>
          <w:divsChild>
            <w:div w:id="195968419">
              <w:marLeft w:val="0"/>
              <w:marRight w:val="0"/>
              <w:marTop w:val="0"/>
              <w:marBottom w:val="0"/>
              <w:divBdr>
                <w:top w:val="none" w:sz="0" w:space="0" w:color="auto"/>
                <w:left w:val="none" w:sz="0" w:space="0" w:color="auto"/>
                <w:bottom w:val="dotted" w:sz="6" w:space="0" w:color="DDDDDD"/>
                <w:right w:val="none" w:sz="0" w:space="0" w:color="auto"/>
              </w:divBdr>
            </w:div>
            <w:div w:id="501773874">
              <w:marLeft w:val="0"/>
              <w:marRight w:val="0"/>
              <w:marTop w:val="0"/>
              <w:marBottom w:val="0"/>
              <w:divBdr>
                <w:top w:val="none" w:sz="0" w:space="0" w:color="auto"/>
                <w:left w:val="none" w:sz="0" w:space="0" w:color="auto"/>
                <w:bottom w:val="none" w:sz="0" w:space="0" w:color="auto"/>
                <w:right w:val="none" w:sz="0" w:space="0" w:color="auto"/>
              </w:divBdr>
            </w:div>
          </w:divsChild>
        </w:div>
        <w:div w:id="1854568515">
          <w:marLeft w:val="0"/>
          <w:marRight w:val="0"/>
          <w:marTop w:val="120"/>
          <w:marBottom w:val="0"/>
          <w:divBdr>
            <w:top w:val="none" w:sz="0" w:space="0" w:color="auto"/>
            <w:left w:val="none" w:sz="0" w:space="0" w:color="auto"/>
            <w:bottom w:val="none" w:sz="0" w:space="0" w:color="auto"/>
            <w:right w:val="none" w:sz="0" w:space="0" w:color="auto"/>
          </w:divBdr>
          <w:divsChild>
            <w:div w:id="1019893666">
              <w:marLeft w:val="0"/>
              <w:marRight w:val="0"/>
              <w:marTop w:val="0"/>
              <w:marBottom w:val="0"/>
              <w:divBdr>
                <w:top w:val="none" w:sz="0" w:space="0" w:color="auto"/>
                <w:left w:val="none" w:sz="0" w:space="0" w:color="auto"/>
                <w:bottom w:val="dotted" w:sz="6" w:space="0" w:color="DDDDDD"/>
                <w:right w:val="none" w:sz="0" w:space="0" w:color="auto"/>
              </w:divBdr>
            </w:div>
            <w:div w:id="2077975458">
              <w:marLeft w:val="0"/>
              <w:marRight w:val="0"/>
              <w:marTop w:val="0"/>
              <w:marBottom w:val="0"/>
              <w:divBdr>
                <w:top w:val="none" w:sz="0" w:space="0" w:color="auto"/>
                <w:left w:val="none" w:sz="0" w:space="0" w:color="auto"/>
                <w:bottom w:val="none" w:sz="0" w:space="0" w:color="auto"/>
                <w:right w:val="none" w:sz="0" w:space="0" w:color="auto"/>
              </w:divBdr>
            </w:div>
          </w:divsChild>
        </w:div>
        <w:div w:id="1857498689">
          <w:marLeft w:val="0"/>
          <w:marRight w:val="0"/>
          <w:marTop w:val="120"/>
          <w:marBottom w:val="0"/>
          <w:divBdr>
            <w:top w:val="none" w:sz="0" w:space="0" w:color="auto"/>
            <w:left w:val="none" w:sz="0" w:space="0" w:color="auto"/>
            <w:bottom w:val="none" w:sz="0" w:space="0" w:color="auto"/>
            <w:right w:val="none" w:sz="0" w:space="0" w:color="auto"/>
          </w:divBdr>
          <w:divsChild>
            <w:div w:id="1034310563">
              <w:marLeft w:val="0"/>
              <w:marRight w:val="0"/>
              <w:marTop w:val="0"/>
              <w:marBottom w:val="0"/>
              <w:divBdr>
                <w:top w:val="none" w:sz="0" w:space="0" w:color="auto"/>
                <w:left w:val="none" w:sz="0" w:space="0" w:color="auto"/>
                <w:bottom w:val="dotted" w:sz="6" w:space="0" w:color="DDDDDD"/>
                <w:right w:val="none" w:sz="0" w:space="0" w:color="auto"/>
              </w:divBdr>
            </w:div>
            <w:div w:id="1159922921">
              <w:marLeft w:val="0"/>
              <w:marRight w:val="0"/>
              <w:marTop w:val="0"/>
              <w:marBottom w:val="0"/>
              <w:divBdr>
                <w:top w:val="none" w:sz="0" w:space="0" w:color="auto"/>
                <w:left w:val="none" w:sz="0" w:space="0" w:color="auto"/>
                <w:bottom w:val="none" w:sz="0" w:space="0" w:color="auto"/>
                <w:right w:val="none" w:sz="0" w:space="0" w:color="auto"/>
              </w:divBdr>
            </w:div>
          </w:divsChild>
        </w:div>
        <w:div w:id="1568952111">
          <w:marLeft w:val="0"/>
          <w:marRight w:val="0"/>
          <w:marTop w:val="120"/>
          <w:marBottom w:val="0"/>
          <w:divBdr>
            <w:top w:val="none" w:sz="0" w:space="0" w:color="auto"/>
            <w:left w:val="none" w:sz="0" w:space="0" w:color="auto"/>
            <w:bottom w:val="none" w:sz="0" w:space="0" w:color="auto"/>
            <w:right w:val="none" w:sz="0" w:space="0" w:color="auto"/>
          </w:divBdr>
          <w:divsChild>
            <w:div w:id="290206109">
              <w:marLeft w:val="0"/>
              <w:marRight w:val="0"/>
              <w:marTop w:val="0"/>
              <w:marBottom w:val="0"/>
              <w:divBdr>
                <w:top w:val="none" w:sz="0" w:space="0" w:color="auto"/>
                <w:left w:val="none" w:sz="0" w:space="0" w:color="auto"/>
                <w:bottom w:val="dotted" w:sz="6" w:space="0" w:color="DDDDDD"/>
                <w:right w:val="none" w:sz="0" w:space="0" w:color="auto"/>
              </w:divBdr>
            </w:div>
            <w:div w:id="1557470783">
              <w:marLeft w:val="0"/>
              <w:marRight w:val="0"/>
              <w:marTop w:val="0"/>
              <w:marBottom w:val="0"/>
              <w:divBdr>
                <w:top w:val="none" w:sz="0" w:space="0" w:color="auto"/>
                <w:left w:val="none" w:sz="0" w:space="0" w:color="auto"/>
                <w:bottom w:val="none" w:sz="0" w:space="0" w:color="auto"/>
                <w:right w:val="none" w:sz="0" w:space="0" w:color="auto"/>
              </w:divBdr>
            </w:div>
          </w:divsChild>
        </w:div>
        <w:div w:id="2103329611">
          <w:marLeft w:val="0"/>
          <w:marRight w:val="0"/>
          <w:marTop w:val="120"/>
          <w:marBottom w:val="0"/>
          <w:divBdr>
            <w:top w:val="none" w:sz="0" w:space="0" w:color="auto"/>
            <w:left w:val="none" w:sz="0" w:space="0" w:color="auto"/>
            <w:bottom w:val="none" w:sz="0" w:space="0" w:color="auto"/>
            <w:right w:val="none" w:sz="0" w:space="0" w:color="auto"/>
          </w:divBdr>
          <w:divsChild>
            <w:div w:id="1838644068">
              <w:marLeft w:val="0"/>
              <w:marRight w:val="0"/>
              <w:marTop w:val="0"/>
              <w:marBottom w:val="0"/>
              <w:divBdr>
                <w:top w:val="none" w:sz="0" w:space="0" w:color="auto"/>
                <w:left w:val="none" w:sz="0" w:space="0" w:color="auto"/>
                <w:bottom w:val="dotted" w:sz="6" w:space="0" w:color="DDDDDD"/>
                <w:right w:val="none" w:sz="0" w:space="0" w:color="auto"/>
              </w:divBdr>
            </w:div>
            <w:div w:id="1272054220">
              <w:marLeft w:val="0"/>
              <w:marRight w:val="0"/>
              <w:marTop w:val="0"/>
              <w:marBottom w:val="0"/>
              <w:divBdr>
                <w:top w:val="none" w:sz="0" w:space="0" w:color="auto"/>
                <w:left w:val="none" w:sz="0" w:space="0" w:color="auto"/>
                <w:bottom w:val="none" w:sz="0" w:space="0" w:color="auto"/>
                <w:right w:val="none" w:sz="0" w:space="0" w:color="auto"/>
              </w:divBdr>
            </w:div>
          </w:divsChild>
        </w:div>
        <w:div w:id="543446798">
          <w:marLeft w:val="0"/>
          <w:marRight w:val="0"/>
          <w:marTop w:val="120"/>
          <w:marBottom w:val="0"/>
          <w:divBdr>
            <w:top w:val="none" w:sz="0" w:space="0" w:color="auto"/>
            <w:left w:val="none" w:sz="0" w:space="0" w:color="auto"/>
            <w:bottom w:val="none" w:sz="0" w:space="0" w:color="auto"/>
            <w:right w:val="none" w:sz="0" w:space="0" w:color="auto"/>
          </w:divBdr>
          <w:divsChild>
            <w:div w:id="808745483">
              <w:marLeft w:val="0"/>
              <w:marRight w:val="0"/>
              <w:marTop w:val="0"/>
              <w:marBottom w:val="0"/>
              <w:divBdr>
                <w:top w:val="none" w:sz="0" w:space="0" w:color="auto"/>
                <w:left w:val="none" w:sz="0" w:space="0" w:color="auto"/>
                <w:bottom w:val="dotted" w:sz="6" w:space="0" w:color="DDDDDD"/>
                <w:right w:val="none" w:sz="0" w:space="0" w:color="auto"/>
              </w:divBdr>
            </w:div>
            <w:div w:id="6784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5794">
      <w:bodyDiv w:val="1"/>
      <w:marLeft w:val="0"/>
      <w:marRight w:val="0"/>
      <w:marTop w:val="0"/>
      <w:marBottom w:val="0"/>
      <w:divBdr>
        <w:top w:val="none" w:sz="0" w:space="0" w:color="auto"/>
        <w:left w:val="none" w:sz="0" w:space="0" w:color="auto"/>
        <w:bottom w:val="none" w:sz="0" w:space="0" w:color="auto"/>
        <w:right w:val="none" w:sz="0" w:space="0" w:color="auto"/>
      </w:divBdr>
    </w:div>
    <w:div w:id="1633974970">
      <w:bodyDiv w:val="1"/>
      <w:marLeft w:val="0"/>
      <w:marRight w:val="0"/>
      <w:marTop w:val="0"/>
      <w:marBottom w:val="0"/>
      <w:divBdr>
        <w:top w:val="none" w:sz="0" w:space="0" w:color="auto"/>
        <w:left w:val="none" w:sz="0" w:space="0" w:color="auto"/>
        <w:bottom w:val="none" w:sz="0" w:space="0" w:color="auto"/>
        <w:right w:val="none" w:sz="0" w:space="0" w:color="auto"/>
      </w:divBdr>
    </w:div>
    <w:div w:id="1672022582">
      <w:bodyDiv w:val="1"/>
      <w:marLeft w:val="0"/>
      <w:marRight w:val="0"/>
      <w:marTop w:val="0"/>
      <w:marBottom w:val="0"/>
      <w:divBdr>
        <w:top w:val="none" w:sz="0" w:space="0" w:color="auto"/>
        <w:left w:val="none" w:sz="0" w:space="0" w:color="auto"/>
        <w:bottom w:val="none" w:sz="0" w:space="0" w:color="auto"/>
        <w:right w:val="none" w:sz="0" w:space="0" w:color="auto"/>
      </w:divBdr>
      <w:divsChild>
        <w:div w:id="291325837">
          <w:marLeft w:val="0"/>
          <w:marRight w:val="0"/>
          <w:marTop w:val="0"/>
          <w:marBottom w:val="0"/>
          <w:divBdr>
            <w:top w:val="none" w:sz="0" w:space="0" w:color="auto"/>
            <w:left w:val="none" w:sz="0" w:space="0" w:color="auto"/>
            <w:bottom w:val="none" w:sz="0" w:space="0" w:color="auto"/>
            <w:right w:val="none" w:sz="0" w:space="0" w:color="auto"/>
          </w:divBdr>
        </w:div>
        <w:div w:id="1699117156">
          <w:marLeft w:val="0"/>
          <w:marRight w:val="0"/>
          <w:marTop w:val="0"/>
          <w:marBottom w:val="0"/>
          <w:divBdr>
            <w:top w:val="none" w:sz="0" w:space="0" w:color="auto"/>
            <w:left w:val="none" w:sz="0" w:space="0" w:color="auto"/>
            <w:bottom w:val="none" w:sz="0" w:space="0" w:color="auto"/>
            <w:right w:val="none" w:sz="0" w:space="0" w:color="auto"/>
          </w:divBdr>
        </w:div>
        <w:div w:id="407386825">
          <w:marLeft w:val="0"/>
          <w:marRight w:val="0"/>
          <w:marTop w:val="0"/>
          <w:marBottom w:val="0"/>
          <w:divBdr>
            <w:top w:val="none" w:sz="0" w:space="0" w:color="auto"/>
            <w:left w:val="none" w:sz="0" w:space="0" w:color="auto"/>
            <w:bottom w:val="none" w:sz="0" w:space="0" w:color="auto"/>
            <w:right w:val="none" w:sz="0" w:space="0" w:color="auto"/>
          </w:divBdr>
        </w:div>
        <w:div w:id="1985696007">
          <w:marLeft w:val="0"/>
          <w:marRight w:val="0"/>
          <w:marTop w:val="0"/>
          <w:marBottom w:val="0"/>
          <w:divBdr>
            <w:top w:val="none" w:sz="0" w:space="0" w:color="auto"/>
            <w:left w:val="none" w:sz="0" w:space="0" w:color="auto"/>
            <w:bottom w:val="none" w:sz="0" w:space="0" w:color="auto"/>
            <w:right w:val="none" w:sz="0" w:space="0" w:color="auto"/>
          </w:divBdr>
        </w:div>
        <w:div w:id="2035643413">
          <w:marLeft w:val="0"/>
          <w:marRight w:val="0"/>
          <w:marTop w:val="0"/>
          <w:marBottom w:val="0"/>
          <w:divBdr>
            <w:top w:val="none" w:sz="0" w:space="0" w:color="auto"/>
            <w:left w:val="none" w:sz="0" w:space="0" w:color="auto"/>
            <w:bottom w:val="none" w:sz="0" w:space="0" w:color="auto"/>
            <w:right w:val="none" w:sz="0" w:space="0" w:color="auto"/>
          </w:divBdr>
        </w:div>
        <w:div w:id="690037267">
          <w:marLeft w:val="0"/>
          <w:marRight w:val="0"/>
          <w:marTop w:val="0"/>
          <w:marBottom w:val="0"/>
          <w:divBdr>
            <w:top w:val="none" w:sz="0" w:space="0" w:color="auto"/>
            <w:left w:val="none" w:sz="0" w:space="0" w:color="auto"/>
            <w:bottom w:val="none" w:sz="0" w:space="0" w:color="auto"/>
            <w:right w:val="none" w:sz="0" w:space="0" w:color="auto"/>
          </w:divBdr>
        </w:div>
        <w:div w:id="1372420626">
          <w:marLeft w:val="0"/>
          <w:marRight w:val="0"/>
          <w:marTop w:val="0"/>
          <w:marBottom w:val="0"/>
          <w:divBdr>
            <w:top w:val="none" w:sz="0" w:space="0" w:color="auto"/>
            <w:left w:val="none" w:sz="0" w:space="0" w:color="auto"/>
            <w:bottom w:val="none" w:sz="0" w:space="0" w:color="auto"/>
            <w:right w:val="none" w:sz="0" w:space="0" w:color="auto"/>
          </w:divBdr>
        </w:div>
      </w:divsChild>
    </w:div>
    <w:div w:id="1679191801">
      <w:bodyDiv w:val="1"/>
      <w:marLeft w:val="0"/>
      <w:marRight w:val="0"/>
      <w:marTop w:val="0"/>
      <w:marBottom w:val="0"/>
      <w:divBdr>
        <w:top w:val="none" w:sz="0" w:space="0" w:color="auto"/>
        <w:left w:val="none" w:sz="0" w:space="0" w:color="auto"/>
        <w:bottom w:val="none" w:sz="0" w:space="0" w:color="auto"/>
        <w:right w:val="none" w:sz="0" w:space="0" w:color="auto"/>
      </w:divBdr>
      <w:divsChild>
        <w:div w:id="1821799035">
          <w:marLeft w:val="0"/>
          <w:marRight w:val="0"/>
          <w:marTop w:val="150"/>
          <w:marBottom w:val="0"/>
          <w:divBdr>
            <w:top w:val="none" w:sz="0" w:space="0" w:color="auto"/>
            <w:left w:val="none" w:sz="0" w:space="0" w:color="auto"/>
            <w:bottom w:val="none" w:sz="0" w:space="0" w:color="auto"/>
            <w:right w:val="none" w:sz="0" w:space="0" w:color="auto"/>
          </w:divBdr>
          <w:divsChild>
            <w:div w:id="1646738048">
              <w:marLeft w:val="0"/>
              <w:marRight w:val="0"/>
              <w:marTop w:val="0"/>
              <w:marBottom w:val="0"/>
              <w:divBdr>
                <w:top w:val="none" w:sz="0" w:space="0" w:color="auto"/>
                <w:left w:val="none" w:sz="0" w:space="0" w:color="auto"/>
                <w:bottom w:val="none" w:sz="0" w:space="0" w:color="auto"/>
                <w:right w:val="none" w:sz="0" w:space="0" w:color="auto"/>
              </w:divBdr>
            </w:div>
          </w:divsChild>
        </w:div>
        <w:div w:id="193619053">
          <w:marLeft w:val="0"/>
          <w:marRight w:val="0"/>
          <w:marTop w:val="150"/>
          <w:marBottom w:val="0"/>
          <w:divBdr>
            <w:top w:val="none" w:sz="0" w:space="0" w:color="auto"/>
            <w:left w:val="none" w:sz="0" w:space="0" w:color="auto"/>
            <w:bottom w:val="none" w:sz="0" w:space="0" w:color="auto"/>
            <w:right w:val="none" w:sz="0" w:space="0" w:color="auto"/>
          </w:divBdr>
          <w:divsChild>
            <w:div w:id="77604443">
              <w:marLeft w:val="0"/>
              <w:marRight w:val="0"/>
              <w:marTop w:val="0"/>
              <w:marBottom w:val="0"/>
              <w:divBdr>
                <w:top w:val="none" w:sz="0" w:space="0" w:color="auto"/>
                <w:left w:val="none" w:sz="0" w:space="0" w:color="auto"/>
                <w:bottom w:val="none" w:sz="0" w:space="0" w:color="auto"/>
                <w:right w:val="none" w:sz="0" w:space="0" w:color="auto"/>
              </w:divBdr>
            </w:div>
            <w:div w:id="265311952">
              <w:marLeft w:val="0"/>
              <w:marRight w:val="0"/>
              <w:marTop w:val="0"/>
              <w:marBottom w:val="0"/>
              <w:divBdr>
                <w:top w:val="none" w:sz="0" w:space="0" w:color="auto"/>
                <w:left w:val="none" w:sz="0" w:space="0" w:color="auto"/>
                <w:bottom w:val="none" w:sz="0" w:space="0" w:color="auto"/>
                <w:right w:val="none" w:sz="0" w:space="0" w:color="auto"/>
              </w:divBdr>
            </w:div>
          </w:divsChild>
        </w:div>
        <w:div w:id="1455832008">
          <w:marLeft w:val="0"/>
          <w:marRight w:val="0"/>
          <w:marTop w:val="150"/>
          <w:marBottom w:val="0"/>
          <w:divBdr>
            <w:top w:val="none" w:sz="0" w:space="0" w:color="auto"/>
            <w:left w:val="none" w:sz="0" w:space="0" w:color="auto"/>
            <w:bottom w:val="none" w:sz="0" w:space="0" w:color="auto"/>
            <w:right w:val="none" w:sz="0" w:space="0" w:color="auto"/>
          </w:divBdr>
          <w:divsChild>
            <w:div w:id="1169440050">
              <w:marLeft w:val="0"/>
              <w:marRight w:val="0"/>
              <w:marTop w:val="0"/>
              <w:marBottom w:val="0"/>
              <w:divBdr>
                <w:top w:val="none" w:sz="0" w:space="0" w:color="auto"/>
                <w:left w:val="none" w:sz="0" w:space="0" w:color="auto"/>
                <w:bottom w:val="none" w:sz="0" w:space="0" w:color="auto"/>
                <w:right w:val="none" w:sz="0" w:space="0" w:color="auto"/>
              </w:divBdr>
            </w:div>
            <w:div w:id="1207645720">
              <w:marLeft w:val="0"/>
              <w:marRight w:val="0"/>
              <w:marTop w:val="0"/>
              <w:marBottom w:val="0"/>
              <w:divBdr>
                <w:top w:val="none" w:sz="0" w:space="0" w:color="auto"/>
                <w:left w:val="none" w:sz="0" w:space="0" w:color="auto"/>
                <w:bottom w:val="none" w:sz="0" w:space="0" w:color="auto"/>
                <w:right w:val="none" w:sz="0" w:space="0" w:color="auto"/>
              </w:divBdr>
            </w:div>
          </w:divsChild>
        </w:div>
        <w:div w:id="321550677">
          <w:marLeft w:val="0"/>
          <w:marRight w:val="0"/>
          <w:marTop w:val="150"/>
          <w:marBottom w:val="0"/>
          <w:divBdr>
            <w:top w:val="none" w:sz="0" w:space="0" w:color="auto"/>
            <w:left w:val="none" w:sz="0" w:space="0" w:color="auto"/>
            <w:bottom w:val="none" w:sz="0" w:space="0" w:color="auto"/>
            <w:right w:val="none" w:sz="0" w:space="0" w:color="auto"/>
          </w:divBdr>
          <w:divsChild>
            <w:div w:id="220675006">
              <w:marLeft w:val="0"/>
              <w:marRight w:val="0"/>
              <w:marTop w:val="0"/>
              <w:marBottom w:val="0"/>
              <w:divBdr>
                <w:top w:val="none" w:sz="0" w:space="0" w:color="auto"/>
                <w:left w:val="none" w:sz="0" w:space="0" w:color="auto"/>
                <w:bottom w:val="none" w:sz="0" w:space="0" w:color="auto"/>
                <w:right w:val="none" w:sz="0" w:space="0" w:color="auto"/>
              </w:divBdr>
            </w:div>
            <w:div w:id="186308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739905">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691487403">
      <w:bodyDiv w:val="1"/>
      <w:marLeft w:val="0"/>
      <w:marRight w:val="0"/>
      <w:marTop w:val="0"/>
      <w:marBottom w:val="0"/>
      <w:divBdr>
        <w:top w:val="none" w:sz="0" w:space="0" w:color="auto"/>
        <w:left w:val="none" w:sz="0" w:space="0" w:color="auto"/>
        <w:bottom w:val="none" w:sz="0" w:space="0" w:color="auto"/>
        <w:right w:val="none" w:sz="0" w:space="0" w:color="auto"/>
      </w:divBdr>
    </w:div>
    <w:div w:id="1700232983">
      <w:bodyDiv w:val="1"/>
      <w:marLeft w:val="0"/>
      <w:marRight w:val="0"/>
      <w:marTop w:val="0"/>
      <w:marBottom w:val="0"/>
      <w:divBdr>
        <w:top w:val="none" w:sz="0" w:space="0" w:color="auto"/>
        <w:left w:val="none" w:sz="0" w:space="0" w:color="auto"/>
        <w:bottom w:val="none" w:sz="0" w:space="0" w:color="auto"/>
        <w:right w:val="none" w:sz="0" w:space="0" w:color="auto"/>
      </w:divBdr>
    </w:div>
    <w:div w:id="1709794895">
      <w:bodyDiv w:val="1"/>
      <w:marLeft w:val="0"/>
      <w:marRight w:val="0"/>
      <w:marTop w:val="0"/>
      <w:marBottom w:val="0"/>
      <w:divBdr>
        <w:top w:val="none" w:sz="0" w:space="0" w:color="auto"/>
        <w:left w:val="none" w:sz="0" w:space="0" w:color="auto"/>
        <w:bottom w:val="none" w:sz="0" w:space="0" w:color="auto"/>
        <w:right w:val="none" w:sz="0" w:space="0" w:color="auto"/>
      </w:divBdr>
    </w:div>
    <w:div w:id="1717120262">
      <w:bodyDiv w:val="1"/>
      <w:marLeft w:val="0"/>
      <w:marRight w:val="0"/>
      <w:marTop w:val="0"/>
      <w:marBottom w:val="0"/>
      <w:divBdr>
        <w:top w:val="none" w:sz="0" w:space="0" w:color="auto"/>
        <w:left w:val="none" w:sz="0" w:space="0" w:color="auto"/>
        <w:bottom w:val="none" w:sz="0" w:space="0" w:color="auto"/>
        <w:right w:val="none" w:sz="0" w:space="0" w:color="auto"/>
      </w:divBdr>
    </w:div>
    <w:div w:id="1719746188">
      <w:bodyDiv w:val="1"/>
      <w:marLeft w:val="0"/>
      <w:marRight w:val="0"/>
      <w:marTop w:val="0"/>
      <w:marBottom w:val="0"/>
      <w:divBdr>
        <w:top w:val="none" w:sz="0" w:space="0" w:color="auto"/>
        <w:left w:val="none" w:sz="0" w:space="0" w:color="auto"/>
        <w:bottom w:val="none" w:sz="0" w:space="0" w:color="auto"/>
        <w:right w:val="none" w:sz="0" w:space="0" w:color="auto"/>
      </w:divBdr>
    </w:div>
    <w:div w:id="1726677388">
      <w:bodyDiv w:val="1"/>
      <w:marLeft w:val="0"/>
      <w:marRight w:val="0"/>
      <w:marTop w:val="0"/>
      <w:marBottom w:val="0"/>
      <w:divBdr>
        <w:top w:val="none" w:sz="0" w:space="0" w:color="auto"/>
        <w:left w:val="none" w:sz="0" w:space="0" w:color="auto"/>
        <w:bottom w:val="none" w:sz="0" w:space="0" w:color="auto"/>
        <w:right w:val="none" w:sz="0" w:space="0" w:color="auto"/>
      </w:divBdr>
    </w:div>
    <w:div w:id="1761828549">
      <w:bodyDiv w:val="1"/>
      <w:marLeft w:val="0"/>
      <w:marRight w:val="0"/>
      <w:marTop w:val="0"/>
      <w:marBottom w:val="0"/>
      <w:divBdr>
        <w:top w:val="none" w:sz="0" w:space="0" w:color="auto"/>
        <w:left w:val="none" w:sz="0" w:space="0" w:color="auto"/>
        <w:bottom w:val="none" w:sz="0" w:space="0" w:color="auto"/>
        <w:right w:val="none" w:sz="0" w:space="0" w:color="auto"/>
      </w:divBdr>
      <w:divsChild>
        <w:div w:id="352462043">
          <w:marLeft w:val="0"/>
          <w:marRight w:val="0"/>
          <w:marTop w:val="0"/>
          <w:marBottom w:val="0"/>
          <w:divBdr>
            <w:top w:val="none" w:sz="0" w:space="0" w:color="auto"/>
            <w:left w:val="none" w:sz="0" w:space="0" w:color="auto"/>
            <w:bottom w:val="none" w:sz="0" w:space="0" w:color="auto"/>
            <w:right w:val="none" w:sz="0" w:space="0" w:color="auto"/>
          </w:divBdr>
        </w:div>
        <w:div w:id="695815416">
          <w:marLeft w:val="0"/>
          <w:marRight w:val="0"/>
          <w:marTop w:val="0"/>
          <w:marBottom w:val="0"/>
          <w:divBdr>
            <w:top w:val="single" w:sz="6" w:space="0" w:color="ECECEC"/>
            <w:left w:val="none" w:sz="0" w:space="0" w:color="auto"/>
            <w:bottom w:val="none" w:sz="0" w:space="0" w:color="auto"/>
            <w:right w:val="none" w:sz="0" w:space="0" w:color="auto"/>
          </w:divBdr>
          <w:divsChild>
            <w:div w:id="1944805518">
              <w:marLeft w:val="0"/>
              <w:marRight w:val="0"/>
              <w:marTop w:val="0"/>
              <w:marBottom w:val="0"/>
              <w:divBdr>
                <w:top w:val="none" w:sz="0" w:space="0" w:color="auto"/>
                <w:left w:val="none" w:sz="0" w:space="0" w:color="auto"/>
                <w:bottom w:val="none" w:sz="0" w:space="0" w:color="auto"/>
                <w:right w:val="none" w:sz="0" w:space="0" w:color="auto"/>
              </w:divBdr>
            </w:div>
            <w:div w:id="138903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136694">
      <w:bodyDiv w:val="1"/>
      <w:marLeft w:val="0"/>
      <w:marRight w:val="0"/>
      <w:marTop w:val="0"/>
      <w:marBottom w:val="0"/>
      <w:divBdr>
        <w:top w:val="none" w:sz="0" w:space="0" w:color="auto"/>
        <w:left w:val="none" w:sz="0" w:space="0" w:color="auto"/>
        <w:bottom w:val="none" w:sz="0" w:space="0" w:color="auto"/>
        <w:right w:val="none" w:sz="0" w:space="0" w:color="auto"/>
      </w:divBdr>
      <w:divsChild>
        <w:div w:id="1497111020">
          <w:marLeft w:val="0"/>
          <w:marRight w:val="0"/>
          <w:marTop w:val="0"/>
          <w:marBottom w:val="150"/>
          <w:divBdr>
            <w:top w:val="none" w:sz="0" w:space="0" w:color="auto"/>
            <w:left w:val="none" w:sz="0" w:space="0" w:color="auto"/>
            <w:bottom w:val="none" w:sz="0" w:space="0" w:color="auto"/>
            <w:right w:val="none" w:sz="0" w:space="0" w:color="auto"/>
          </w:divBdr>
          <w:divsChild>
            <w:div w:id="45297289">
              <w:marLeft w:val="0"/>
              <w:marRight w:val="0"/>
              <w:marTop w:val="0"/>
              <w:marBottom w:val="0"/>
              <w:divBdr>
                <w:top w:val="none" w:sz="0" w:space="0" w:color="auto"/>
                <w:left w:val="none" w:sz="0" w:space="0" w:color="auto"/>
                <w:bottom w:val="none" w:sz="0" w:space="0" w:color="auto"/>
                <w:right w:val="none" w:sz="0" w:space="0" w:color="auto"/>
              </w:divBdr>
            </w:div>
          </w:divsChild>
        </w:div>
        <w:div w:id="388654258">
          <w:marLeft w:val="0"/>
          <w:marRight w:val="0"/>
          <w:marTop w:val="0"/>
          <w:marBottom w:val="150"/>
          <w:divBdr>
            <w:top w:val="none" w:sz="0" w:space="0" w:color="auto"/>
            <w:left w:val="none" w:sz="0" w:space="0" w:color="auto"/>
            <w:bottom w:val="none" w:sz="0" w:space="0" w:color="auto"/>
            <w:right w:val="none" w:sz="0" w:space="0" w:color="auto"/>
          </w:divBdr>
          <w:divsChild>
            <w:div w:id="2066172503">
              <w:marLeft w:val="0"/>
              <w:marRight w:val="0"/>
              <w:marTop w:val="0"/>
              <w:marBottom w:val="0"/>
              <w:divBdr>
                <w:top w:val="none" w:sz="0" w:space="0" w:color="auto"/>
                <w:left w:val="none" w:sz="0" w:space="0" w:color="auto"/>
                <w:bottom w:val="none" w:sz="0" w:space="0" w:color="auto"/>
                <w:right w:val="none" w:sz="0" w:space="0" w:color="auto"/>
              </w:divBdr>
            </w:div>
          </w:divsChild>
        </w:div>
        <w:div w:id="2133133753">
          <w:marLeft w:val="0"/>
          <w:marRight w:val="0"/>
          <w:marTop w:val="0"/>
          <w:marBottom w:val="150"/>
          <w:divBdr>
            <w:top w:val="none" w:sz="0" w:space="0" w:color="auto"/>
            <w:left w:val="none" w:sz="0" w:space="0" w:color="auto"/>
            <w:bottom w:val="none" w:sz="0" w:space="0" w:color="auto"/>
            <w:right w:val="none" w:sz="0" w:space="0" w:color="auto"/>
          </w:divBdr>
          <w:divsChild>
            <w:div w:id="603071097">
              <w:marLeft w:val="0"/>
              <w:marRight w:val="0"/>
              <w:marTop w:val="0"/>
              <w:marBottom w:val="0"/>
              <w:divBdr>
                <w:top w:val="none" w:sz="0" w:space="0" w:color="auto"/>
                <w:left w:val="none" w:sz="0" w:space="0" w:color="auto"/>
                <w:bottom w:val="none" w:sz="0" w:space="0" w:color="auto"/>
                <w:right w:val="none" w:sz="0" w:space="0" w:color="auto"/>
              </w:divBdr>
            </w:div>
          </w:divsChild>
        </w:div>
        <w:div w:id="2105760014">
          <w:marLeft w:val="0"/>
          <w:marRight w:val="0"/>
          <w:marTop w:val="0"/>
          <w:marBottom w:val="150"/>
          <w:divBdr>
            <w:top w:val="none" w:sz="0" w:space="0" w:color="auto"/>
            <w:left w:val="none" w:sz="0" w:space="0" w:color="auto"/>
            <w:bottom w:val="none" w:sz="0" w:space="0" w:color="auto"/>
            <w:right w:val="none" w:sz="0" w:space="0" w:color="auto"/>
          </w:divBdr>
          <w:divsChild>
            <w:div w:id="152525080">
              <w:marLeft w:val="0"/>
              <w:marRight w:val="0"/>
              <w:marTop w:val="0"/>
              <w:marBottom w:val="0"/>
              <w:divBdr>
                <w:top w:val="none" w:sz="0" w:space="0" w:color="auto"/>
                <w:left w:val="none" w:sz="0" w:space="0" w:color="auto"/>
                <w:bottom w:val="none" w:sz="0" w:space="0" w:color="auto"/>
                <w:right w:val="none" w:sz="0" w:space="0" w:color="auto"/>
              </w:divBdr>
            </w:div>
          </w:divsChild>
        </w:div>
        <w:div w:id="1305282352">
          <w:marLeft w:val="0"/>
          <w:marRight w:val="0"/>
          <w:marTop w:val="0"/>
          <w:marBottom w:val="150"/>
          <w:divBdr>
            <w:top w:val="none" w:sz="0" w:space="0" w:color="auto"/>
            <w:left w:val="none" w:sz="0" w:space="0" w:color="auto"/>
            <w:bottom w:val="none" w:sz="0" w:space="0" w:color="auto"/>
            <w:right w:val="none" w:sz="0" w:space="0" w:color="auto"/>
          </w:divBdr>
          <w:divsChild>
            <w:div w:id="68500226">
              <w:marLeft w:val="0"/>
              <w:marRight w:val="0"/>
              <w:marTop w:val="0"/>
              <w:marBottom w:val="0"/>
              <w:divBdr>
                <w:top w:val="none" w:sz="0" w:space="0" w:color="auto"/>
                <w:left w:val="none" w:sz="0" w:space="0" w:color="auto"/>
                <w:bottom w:val="none" w:sz="0" w:space="0" w:color="auto"/>
                <w:right w:val="none" w:sz="0" w:space="0" w:color="auto"/>
              </w:divBdr>
            </w:div>
          </w:divsChild>
        </w:div>
        <w:div w:id="690112014">
          <w:marLeft w:val="0"/>
          <w:marRight w:val="0"/>
          <w:marTop w:val="0"/>
          <w:marBottom w:val="150"/>
          <w:divBdr>
            <w:top w:val="none" w:sz="0" w:space="0" w:color="auto"/>
            <w:left w:val="none" w:sz="0" w:space="0" w:color="auto"/>
            <w:bottom w:val="none" w:sz="0" w:space="0" w:color="auto"/>
            <w:right w:val="none" w:sz="0" w:space="0" w:color="auto"/>
          </w:divBdr>
          <w:divsChild>
            <w:div w:id="863397980">
              <w:marLeft w:val="0"/>
              <w:marRight w:val="0"/>
              <w:marTop w:val="0"/>
              <w:marBottom w:val="0"/>
              <w:divBdr>
                <w:top w:val="none" w:sz="0" w:space="0" w:color="auto"/>
                <w:left w:val="none" w:sz="0" w:space="0" w:color="auto"/>
                <w:bottom w:val="none" w:sz="0" w:space="0" w:color="auto"/>
                <w:right w:val="none" w:sz="0" w:space="0" w:color="auto"/>
              </w:divBdr>
            </w:div>
          </w:divsChild>
        </w:div>
        <w:div w:id="167253186">
          <w:marLeft w:val="0"/>
          <w:marRight w:val="0"/>
          <w:marTop w:val="0"/>
          <w:marBottom w:val="150"/>
          <w:divBdr>
            <w:top w:val="none" w:sz="0" w:space="0" w:color="auto"/>
            <w:left w:val="none" w:sz="0" w:space="0" w:color="auto"/>
            <w:bottom w:val="none" w:sz="0" w:space="0" w:color="auto"/>
            <w:right w:val="none" w:sz="0" w:space="0" w:color="auto"/>
          </w:divBdr>
          <w:divsChild>
            <w:div w:id="91693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0350">
      <w:bodyDiv w:val="1"/>
      <w:marLeft w:val="0"/>
      <w:marRight w:val="0"/>
      <w:marTop w:val="0"/>
      <w:marBottom w:val="0"/>
      <w:divBdr>
        <w:top w:val="none" w:sz="0" w:space="0" w:color="auto"/>
        <w:left w:val="none" w:sz="0" w:space="0" w:color="auto"/>
        <w:bottom w:val="none" w:sz="0" w:space="0" w:color="auto"/>
        <w:right w:val="none" w:sz="0" w:space="0" w:color="auto"/>
      </w:divBdr>
    </w:div>
    <w:div w:id="1796410954">
      <w:bodyDiv w:val="1"/>
      <w:marLeft w:val="0"/>
      <w:marRight w:val="0"/>
      <w:marTop w:val="0"/>
      <w:marBottom w:val="0"/>
      <w:divBdr>
        <w:top w:val="none" w:sz="0" w:space="0" w:color="auto"/>
        <w:left w:val="none" w:sz="0" w:space="0" w:color="auto"/>
        <w:bottom w:val="none" w:sz="0" w:space="0" w:color="auto"/>
        <w:right w:val="none" w:sz="0" w:space="0" w:color="auto"/>
      </w:divBdr>
    </w:div>
    <w:div w:id="1798256599">
      <w:bodyDiv w:val="1"/>
      <w:marLeft w:val="0"/>
      <w:marRight w:val="0"/>
      <w:marTop w:val="0"/>
      <w:marBottom w:val="0"/>
      <w:divBdr>
        <w:top w:val="none" w:sz="0" w:space="0" w:color="auto"/>
        <w:left w:val="none" w:sz="0" w:space="0" w:color="auto"/>
        <w:bottom w:val="none" w:sz="0" w:space="0" w:color="auto"/>
        <w:right w:val="none" w:sz="0" w:space="0" w:color="auto"/>
      </w:divBdr>
    </w:div>
    <w:div w:id="1813136958">
      <w:bodyDiv w:val="1"/>
      <w:marLeft w:val="0"/>
      <w:marRight w:val="0"/>
      <w:marTop w:val="0"/>
      <w:marBottom w:val="0"/>
      <w:divBdr>
        <w:top w:val="none" w:sz="0" w:space="0" w:color="auto"/>
        <w:left w:val="none" w:sz="0" w:space="0" w:color="auto"/>
        <w:bottom w:val="none" w:sz="0" w:space="0" w:color="auto"/>
        <w:right w:val="none" w:sz="0" w:space="0" w:color="auto"/>
      </w:divBdr>
      <w:divsChild>
        <w:div w:id="1336423287">
          <w:marLeft w:val="0"/>
          <w:marRight w:val="0"/>
          <w:marTop w:val="0"/>
          <w:marBottom w:val="0"/>
          <w:divBdr>
            <w:top w:val="none" w:sz="0" w:space="0" w:color="auto"/>
            <w:left w:val="none" w:sz="0" w:space="0" w:color="auto"/>
            <w:bottom w:val="none" w:sz="0" w:space="0" w:color="auto"/>
            <w:right w:val="none" w:sz="0" w:space="0" w:color="auto"/>
          </w:divBdr>
        </w:div>
        <w:div w:id="1834100201">
          <w:marLeft w:val="0"/>
          <w:marRight w:val="0"/>
          <w:marTop w:val="45"/>
          <w:marBottom w:val="0"/>
          <w:divBdr>
            <w:top w:val="none" w:sz="0" w:space="0" w:color="auto"/>
            <w:left w:val="none" w:sz="0" w:space="0" w:color="auto"/>
            <w:bottom w:val="none" w:sz="0" w:space="0" w:color="auto"/>
            <w:right w:val="none" w:sz="0" w:space="0" w:color="auto"/>
          </w:divBdr>
        </w:div>
      </w:divsChild>
    </w:div>
    <w:div w:id="1828547628">
      <w:bodyDiv w:val="1"/>
      <w:marLeft w:val="0"/>
      <w:marRight w:val="0"/>
      <w:marTop w:val="0"/>
      <w:marBottom w:val="0"/>
      <w:divBdr>
        <w:top w:val="none" w:sz="0" w:space="0" w:color="auto"/>
        <w:left w:val="none" w:sz="0" w:space="0" w:color="auto"/>
        <w:bottom w:val="none" w:sz="0" w:space="0" w:color="auto"/>
        <w:right w:val="none" w:sz="0" w:space="0" w:color="auto"/>
      </w:divBdr>
      <w:divsChild>
        <w:div w:id="1564100496">
          <w:marLeft w:val="0"/>
          <w:marRight w:val="0"/>
          <w:marTop w:val="0"/>
          <w:marBottom w:val="0"/>
          <w:divBdr>
            <w:top w:val="none" w:sz="0" w:space="0" w:color="auto"/>
            <w:left w:val="none" w:sz="0" w:space="0" w:color="auto"/>
            <w:bottom w:val="dotted" w:sz="6" w:space="0" w:color="CCCCCC"/>
            <w:right w:val="none" w:sz="0" w:space="0" w:color="auto"/>
          </w:divBdr>
        </w:div>
        <w:div w:id="190657254">
          <w:marLeft w:val="0"/>
          <w:marRight w:val="0"/>
          <w:marTop w:val="0"/>
          <w:marBottom w:val="0"/>
          <w:divBdr>
            <w:top w:val="none" w:sz="0" w:space="0" w:color="auto"/>
            <w:left w:val="none" w:sz="0" w:space="0" w:color="auto"/>
            <w:bottom w:val="none" w:sz="0" w:space="0" w:color="auto"/>
            <w:right w:val="none" w:sz="0" w:space="0" w:color="auto"/>
          </w:divBdr>
        </w:div>
        <w:div w:id="925920177">
          <w:marLeft w:val="0"/>
          <w:marRight w:val="0"/>
          <w:marTop w:val="0"/>
          <w:marBottom w:val="0"/>
          <w:divBdr>
            <w:top w:val="none" w:sz="0" w:space="0" w:color="auto"/>
            <w:left w:val="none" w:sz="0" w:space="0" w:color="auto"/>
            <w:bottom w:val="dotted" w:sz="6" w:space="0" w:color="CCCCCC"/>
            <w:right w:val="none" w:sz="0" w:space="0" w:color="auto"/>
          </w:divBdr>
        </w:div>
        <w:div w:id="208273835">
          <w:marLeft w:val="0"/>
          <w:marRight w:val="0"/>
          <w:marTop w:val="0"/>
          <w:marBottom w:val="0"/>
          <w:divBdr>
            <w:top w:val="none" w:sz="0" w:space="0" w:color="auto"/>
            <w:left w:val="none" w:sz="0" w:space="0" w:color="auto"/>
            <w:bottom w:val="none" w:sz="0" w:space="0" w:color="auto"/>
            <w:right w:val="none" w:sz="0" w:space="0" w:color="auto"/>
          </w:divBdr>
        </w:div>
        <w:div w:id="1948273779">
          <w:marLeft w:val="0"/>
          <w:marRight w:val="0"/>
          <w:marTop w:val="0"/>
          <w:marBottom w:val="0"/>
          <w:divBdr>
            <w:top w:val="none" w:sz="0" w:space="0" w:color="auto"/>
            <w:left w:val="none" w:sz="0" w:space="0" w:color="auto"/>
            <w:bottom w:val="dotted" w:sz="6" w:space="0" w:color="CCCCCC"/>
            <w:right w:val="none" w:sz="0" w:space="0" w:color="auto"/>
          </w:divBdr>
        </w:div>
        <w:div w:id="1774206880">
          <w:marLeft w:val="0"/>
          <w:marRight w:val="0"/>
          <w:marTop w:val="0"/>
          <w:marBottom w:val="0"/>
          <w:divBdr>
            <w:top w:val="none" w:sz="0" w:space="0" w:color="auto"/>
            <w:left w:val="none" w:sz="0" w:space="0" w:color="auto"/>
            <w:bottom w:val="none" w:sz="0" w:space="0" w:color="auto"/>
            <w:right w:val="none" w:sz="0" w:space="0" w:color="auto"/>
          </w:divBdr>
        </w:div>
        <w:div w:id="13121495">
          <w:marLeft w:val="0"/>
          <w:marRight w:val="0"/>
          <w:marTop w:val="0"/>
          <w:marBottom w:val="0"/>
          <w:divBdr>
            <w:top w:val="none" w:sz="0" w:space="0" w:color="auto"/>
            <w:left w:val="none" w:sz="0" w:space="0" w:color="auto"/>
            <w:bottom w:val="dotted" w:sz="6" w:space="0" w:color="CCCCCC"/>
            <w:right w:val="none" w:sz="0" w:space="0" w:color="auto"/>
          </w:divBdr>
        </w:div>
        <w:div w:id="1549025240">
          <w:marLeft w:val="0"/>
          <w:marRight w:val="0"/>
          <w:marTop w:val="0"/>
          <w:marBottom w:val="0"/>
          <w:divBdr>
            <w:top w:val="none" w:sz="0" w:space="0" w:color="auto"/>
            <w:left w:val="none" w:sz="0" w:space="0" w:color="auto"/>
            <w:bottom w:val="none" w:sz="0" w:space="0" w:color="auto"/>
            <w:right w:val="none" w:sz="0" w:space="0" w:color="auto"/>
          </w:divBdr>
        </w:div>
        <w:div w:id="1361979095">
          <w:marLeft w:val="0"/>
          <w:marRight w:val="0"/>
          <w:marTop w:val="0"/>
          <w:marBottom w:val="0"/>
          <w:divBdr>
            <w:top w:val="none" w:sz="0" w:space="0" w:color="auto"/>
            <w:left w:val="none" w:sz="0" w:space="0" w:color="auto"/>
            <w:bottom w:val="dotted" w:sz="6" w:space="0" w:color="CCCCCC"/>
            <w:right w:val="none" w:sz="0" w:space="0" w:color="auto"/>
          </w:divBdr>
        </w:div>
        <w:div w:id="678046090">
          <w:marLeft w:val="0"/>
          <w:marRight w:val="0"/>
          <w:marTop w:val="0"/>
          <w:marBottom w:val="0"/>
          <w:divBdr>
            <w:top w:val="none" w:sz="0" w:space="0" w:color="auto"/>
            <w:left w:val="none" w:sz="0" w:space="0" w:color="auto"/>
            <w:bottom w:val="none" w:sz="0" w:space="0" w:color="auto"/>
            <w:right w:val="none" w:sz="0" w:space="0" w:color="auto"/>
          </w:divBdr>
        </w:div>
        <w:div w:id="433598585">
          <w:marLeft w:val="0"/>
          <w:marRight w:val="0"/>
          <w:marTop w:val="0"/>
          <w:marBottom w:val="0"/>
          <w:divBdr>
            <w:top w:val="none" w:sz="0" w:space="0" w:color="auto"/>
            <w:left w:val="none" w:sz="0" w:space="0" w:color="auto"/>
            <w:bottom w:val="dotted" w:sz="6" w:space="0" w:color="CCCCCC"/>
            <w:right w:val="none" w:sz="0" w:space="0" w:color="auto"/>
          </w:divBdr>
        </w:div>
        <w:div w:id="412700959">
          <w:marLeft w:val="0"/>
          <w:marRight w:val="0"/>
          <w:marTop w:val="0"/>
          <w:marBottom w:val="0"/>
          <w:divBdr>
            <w:top w:val="none" w:sz="0" w:space="0" w:color="auto"/>
            <w:left w:val="none" w:sz="0" w:space="0" w:color="auto"/>
            <w:bottom w:val="none" w:sz="0" w:space="0" w:color="auto"/>
            <w:right w:val="none" w:sz="0" w:space="0" w:color="auto"/>
          </w:divBdr>
        </w:div>
        <w:div w:id="806243564">
          <w:marLeft w:val="0"/>
          <w:marRight w:val="0"/>
          <w:marTop w:val="0"/>
          <w:marBottom w:val="0"/>
          <w:divBdr>
            <w:top w:val="none" w:sz="0" w:space="0" w:color="auto"/>
            <w:left w:val="none" w:sz="0" w:space="0" w:color="auto"/>
            <w:bottom w:val="dotted" w:sz="6" w:space="0" w:color="CCCCCC"/>
            <w:right w:val="none" w:sz="0" w:space="0" w:color="auto"/>
          </w:divBdr>
        </w:div>
        <w:div w:id="190535375">
          <w:marLeft w:val="0"/>
          <w:marRight w:val="0"/>
          <w:marTop w:val="0"/>
          <w:marBottom w:val="0"/>
          <w:divBdr>
            <w:top w:val="none" w:sz="0" w:space="0" w:color="auto"/>
            <w:left w:val="none" w:sz="0" w:space="0" w:color="auto"/>
            <w:bottom w:val="none" w:sz="0" w:space="0" w:color="auto"/>
            <w:right w:val="none" w:sz="0" w:space="0" w:color="auto"/>
          </w:divBdr>
        </w:div>
      </w:divsChild>
    </w:div>
    <w:div w:id="1834488378">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859199443">
      <w:bodyDiv w:val="1"/>
      <w:marLeft w:val="0"/>
      <w:marRight w:val="0"/>
      <w:marTop w:val="0"/>
      <w:marBottom w:val="0"/>
      <w:divBdr>
        <w:top w:val="none" w:sz="0" w:space="0" w:color="auto"/>
        <w:left w:val="none" w:sz="0" w:space="0" w:color="auto"/>
        <w:bottom w:val="none" w:sz="0" w:space="0" w:color="auto"/>
        <w:right w:val="none" w:sz="0" w:space="0" w:color="auto"/>
      </w:divBdr>
      <w:divsChild>
        <w:div w:id="1927301999">
          <w:marLeft w:val="0"/>
          <w:marRight w:val="0"/>
          <w:marTop w:val="0"/>
          <w:marBottom w:val="150"/>
          <w:divBdr>
            <w:top w:val="single" w:sz="2" w:space="0" w:color="E5E7EB"/>
            <w:left w:val="single" w:sz="2" w:space="0" w:color="E5E7EB"/>
            <w:bottom w:val="single" w:sz="2" w:space="0" w:color="E5E7EB"/>
            <w:right w:val="single" w:sz="2" w:space="0" w:color="E5E7EB"/>
          </w:divBdr>
          <w:divsChild>
            <w:div w:id="1015501385">
              <w:marLeft w:val="0"/>
              <w:marRight w:val="0"/>
              <w:marTop w:val="0"/>
              <w:marBottom w:val="0"/>
              <w:divBdr>
                <w:top w:val="single" w:sz="2" w:space="0" w:color="E5E7EB"/>
                <w:left w:val="single" w:sz="2" w:space="0" w:color="E5E7EB"/>
                <w:bottom w:val="single" w:sz="2" w:space="0" w:color="E5E7EB"/>
                <w:right w:val="single" w:sz="2" w:space="0" w:color="E5E7EB"/>
              </w:divBdr>
            </w:div>
            <w:div w:id="15393940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606356">
          <w:marLeft w:val="0"/>
          <w:marRight w:val="0"/>
          <w:marTop w:val="0"/>
          <w:marBottom w:val="150"/>
          <w:divBdr>
            <w:top w:val="single" w:sz="2" w:space="0" w:color="E5E7EB"/>
            <w:left w:val="single" w:sz="2" w:space="0" w:color="E5E7EB"/>
            <w:bottom w:val="single" w:sz="2" w:space="0" w:color="E5E7EB"/>
            <w:right w:val="single" w:sz="2" w:space="0" w:color="E5E7EB"/>
          </w:divBdr>
          <w:divsChild>
            <w:div w:id="2068331459">
              <w:marLeft w:val="0"/>
              <w:marRight w:val="0"/>
              <w:marTop w:val="0"/>
              <w:marBottom w:val="0"/>
              <w:divBdr>
                <w:top w:val="single" w:sz="2" w:space="0" w:color="E5E7EB"/>
                <w:left w:val="single" w:sz="2" w:space="0" w:color="E5E7EB"/>
                <w:bottom w:val="single" w:sz="2" w:space="0" w:color="E5E7EB"/>
                <w:right w:val="single" w:sz="2" w:space="0" w:color="E5E7EB"/>
              </w:divBdr>
            </w:div>
            <w:div w:id="11942647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3274534">
          <w:marLeft w:val="0"/>
          <w:marRight w:val="0"/>
          <w:marTop w:val="0"/>
          <w:marBottom w:val="150"/>
          <w:divBdr>
            <w:top w:val="single" w:sz="2" w:space="0" w:color="E5E7EB"/>
            <w:left w:val="single" w:sz="2" w:space="0" w:color="E5E7EB"/>
            <w:bottom w:val="single" w:sz="2" w:space="0" w:color="E5E7EB"/>
            <w:right w:val="single" w:sz="2" w:space="0" w:color="E5E7EB"/>
          </w:divBdr>
          <w:divsChild>
            <w:div w:id="1743092329">
              <w:marLeft w:val="0"/>
              <w:marRight w:val="0"/>
              <w:marTop w:val="0"/>
              <w:marBottom w:val="0"/>
              <w:divBdr>
                <w:top w:val="single" w:sz="2" w:space="0" w:color="E5E7EB"/>
                <w:left w:val="single" w:sz="2" w:space="0" w:color="E5E7EB"/>
                <w:bottom w:val="single" w:sz="2" w:space="0" w:color="E5E7EB"/>
                <w:right w:val="single" w:sz="2" w:space="0" w:color="E5E7EB"/>
              </w:divBdr>
            </w:div>
            <w:div w:id="7686947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729049">
          <w:marLeft w:val="0"/>
          <w:marRight w:val="0"/>
          <w:marTop w:val="0"/>
          <w:marBottom w:val="150"/>
          <w:divBdr>
            <w:top w:val="single" w:sz="2" w:space="0" w:color="E5E7EB"/>
            <w:left w:val="single" w:sz="2" w:space="0" w:color="E5E7EB"/>
            <w:bottom w:val="single" w:sz="2" w:space="0" w:color="E5E7EB"/>
            <w:right w:val="single" w:sz="2" w:space="0" w:color="E5E7EB"/>
          </w:divBdr>
          <w:divsChild>
            <w:div w:id="1992175045">
              <w:marLeft w:val="0"/>
              <w:marRight w:val="0"/>
              <w:marTop w:val="0"/>
              <w:marBottom w:val="0"/>
              <w:divBdr>
                <w:top w:val="single" w:sz="2" w:space="0" w:color="E5E7EB"/>
                <w:left w:val="single" w:sz="2" w:space="0" w:color="E5E7EB"/>
                <w:bottom w:val="single" w:sz="2" w:space="0" w:color="E5E7EB"/>
                <w:right w:val="single" w:sz="2" w:space="0" w:color="E5E7EB"/>
              </w:divBdr>
            </w:div>
            <w:div w:id="19273056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5295618">
          <w:marLeft w:val="0"/>
          <w:marRight w:val="0"/>
          <w:marTop w:val="0"/>
          <w:marBottom w:val="150"/>
          <w:divBdr>
            <w:top w:val="single" w:sz="2" w:space="0" w:color="E5E7EB"/>
            <w:left w:val="single" w:sz="2" w:space="0" w:color="E5E7EB"/>
            <w:bottom w:val="single" w:sz="2" w:space="0" w:color="E5E7EB"/>
            <w:right w:val="single" w:sz="2" w:space="0" w:color="E5E7EB"/>
          </w:divBdr>
          <w:divsChild>
            <w:div w:id="601492187">
              <w:marLeft w:val="0"/>
              <w:marRight w:val="0"/>
              <w:marTop w:val="0"/>
              <w:marBottom w:val="0"/>
              <w:divBdr>
                <w:top w:val="single" w:sz="2" w:space="0" w:color="E5E7EB"/>
                <w:left w:val="single" w:sz="2" w:space="0" w:color="E5E7EB"/>
                <w:bottom w:val="single" w:sz="2" w:space="0" w:color="E5E7EB"/>
                <w:right w:val="single" w:sz="2" w:space="0" w:color="E5E7EB"/>
              </w:divBdr>
            </w:div>
            <w:div w:id="18592770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0501951">
          <w:marLeft w:val="0"/>
          <w:marRight w:val="0"/>
          <w:marTop w:val="0"/>
          <w:marBottom w:val="150"/>
          <w:divBdr>
            <w:top w:val="single" w:sz="2" w:space="0" w:color="E5E7EB"/>
            <w:left w:val="single" w:sz="2" w:space="0" w:color="E5E7EB"/>
            <w:bottom w:val="single" w:sz="2" w:space="0" w:color="E5E7EB"/>
            <w:right w:val="single" w:sz="2" w:space="0" w:color="E5E7EB"/>
          </w:divBdr>
          <w:divsChild>
            <w:div w:id="454300409">
              <w:marLeft w:val="0"/>
              <w:marRight w:val="0"/>
              <w:marTop w:val="0"/>
              <w:marBottom w:val="0"/>
              <w:divBdr>
                <w:top w:val="single" w:sz="2" w:space="0" w:color="E5E7EB"/>
                <w:left w:val="single" w:sz="2" w:space="0" w:color="E5E7EB"/>
                <w:bottom w:val="single" w:sz="2" w:space="0" w:color="E5E7EB"/>
                <w:right w:val="single" w:sz="2" w:space="0" w:color="E5E7EB"/>
              </w:divBdr>
            </w:div>
            <w:div w:id="16743805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3103226">
          <w:marLeft w:val="0"/>
          <w:marRight w:val="0"/>
          <w:marTop w:val="0"/>
          <w:marBottom w:val="150"/>
          <w:divBdr>
            <w:top w:val="single" w:sz="2" w:space="0" w:color="E5E7EB"/>
            <w:left w:val="single" w:sz="2" w:space="0" w:color="E5E7EB"/>
            <w:bottom w:val="single" w:sz="2" w:space="0" w:color="E5E7EB"/>
            <w:right w:val="single" w:sz="2" w:space="0" w:color="E5E7EB"/>
          </w:divBdr>
          <w:divsChild>
            <w:div w:id="938024971">
              <w:marLeft w:val="0"/>
              <w:marRight w:val="0"/>
              <w:marTop w:val="0"/>
              <w:marBottom w:val="0"/>
              <w:divBdr>
                <w:top w:val="single" w:sz="2" w:space="0" w:color="E5E7EB"/>
                <w:left w:val="single" w:sz="2" w:space="0" w:color="E5E7EB"/>
                <w:bottom w:val="single" w:sz="2" w:space="0" w:color="E5E7EB"/>
                <w:right w:val="single" w:sz="2" w:space="0" w:color="E5E7EB"/>
              </w:divBdr>
            </w:div>
            <w:div w:id="16973893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0419445">
          <w:marLeft w:val="0"/>
          <w:marRight w:val="0"/>
          <w:marTop w:val="0"/>
          <w:marBottom w:val="150"/>
          <w:divBdr>
            <w:top w:val="single" w:sz="2" w:space="0" w:color="E5E7EB"/>
            <w:left w:val="single" w:sz="2" w:space="0" w:color="E5E7EB"/>
            <w:bottom w:val="single" w:sz="2" w:space="0" w:color="E5E7EB"/>
            <w:right w:val="single" w:sz="2" w:space="0" w:color="E5E7EB"/>
          </w:divBdr>
          <w:divsChild>
            <w:div w:id="289290928">
              <w:marLeft w:val="0"/>
              <w:marRight w:val="0"/>
              <w:marTop w:val="0"/>
              <w:marBottom w:val="0"/>
              <w:divBdr>
                <w:top w:val="single" w:sz="2" w:space="0" w:color="E5E7EB"/>
                <w:left w:val="single" w:sz="2" w:space="0" w:color="E5E7EB"/>
                <w:bottom w:val="single" w:sz="2" w:space="0" w:color="E5E7EB"/>
                <w:right w:val="single" w:sz="2" w:space="0" w:color="E5E7EB"/>
              </w:divBdr>
            </w:div>
            <w:div w:id="20432862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9736465">
          <w:marLeft w:val="0"/>
          <w:marRight w:val="0"/>
          <w:marTop w:val="0"/>
          <w:marBottom w:val="150"/>
          <w:divBdr>
            <w:top w:val="single" w:sz="2" w:space="0" w:color="E5E7EB"/>
            <w:left w:val="single" w:sz="2" w:space="0" w:color="E5E7EB"/>
            <w:bottom w:val="single" w:sz="2" w:space="0" w:color="E5E7EB"/>
            <w:right w:val="single" w:sz="2" w:space="0" w:color="E5E7EB"/>
          </w:divBdr>
          <w:divsChild>
            <w:div w:id="1703482932">
              <w:marLeft w:val="0"/>
              <w:marRight w:val="0"/>
              <w:marTop w:val="0"/>
              <w:marBottom w:val="0"/>
              <w:divBdr>
                <w:top w:val="single" w:sz="2" w:space="0" w:color="E5E7EB"/>
                <w:left w:val="single" w:sz="2" w:space="0" w:color="E5E7EB"/>
                <w:bottom w:val="single" w:sz="2" w:space="0" w:color="E5E7EB"/>
                <w:right w:val="single" w:sz="2" w:space="0" w:color="E5E7EB"/>
              </w:divBdr>
            </w:div>
            <w:div w:id="16132457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8891634">
          <w:marLeft w:val="0"/>
          <w:marRight w:val="0"/>
          <w:marTop w:val="0"/>
          <w:marBottom w:val="150"/>
          <w:divBdr>
            <w:top w:val="single" w:sz="2" w:space="0" w:color="E5E7EB"/>
            <w:left w:val="single" w:sz="2" w:space="0" w:color="E5E7EB"/>
            <w:bottom w:val="single" w:sz="2" w:space="0" w:color="E5E7EB"/>
            <w:right w:val="single" w:sz="2" w:space="0" w:color="E5E7EB"/>
          </w:divBdr>
          <w:divsChild>
            <w:div w:id="196042320">
              <w:marLeft w:val="0"/>
              <w:marRight w:val="0"/>
              <w:marTop w:val="0"/>
              <w:marBottom w:val="0"/>
              <w:divBdr>
                <w:top w:val="single" w:sz="2" w:space="0" w:color="E5E7EB"/>
                <w:left w:val="single" w:sz="2" w:space="0" w:color="E5E7EB"/>
                <w:bottom w:val="single" w:sz="2" w:space="0" w:color="E5E7EB"/>
                <w:right w:val="single" w:sz="2" w:space="0" w:color="E5E7EB"/>
              </w:divBdr>
            </w:div>
            <w:div w:id="8892691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4159461">
          <w:marLeft w:val="0"/>
          <w:marRight w:val="0"/>
          <w:marTop w:val="0"/>
          <w:marBottom w:val="150"/>
          <w:divBdr>
            <w:top w:val="single" w:sz="2" w:space="0" w:color="E5E7EB"/>
            <w:left w:val="single" w:sz="2" w:space="0" w:color="E5E7EB"/>
            <w:bottom w:val="single" w:sz="2" w:space="0" w:color="E5E7EB"/>
            <w:right w:val="single" w:sz="2" w:space="0" w:color="E5E7EB"/>
          </w:divBdr>
          <w:divsChild>
            <w:div w:id="868104507">
              <w:marLeft w:val="0"/>
              <w:marRight w:val="0"/>
              <w:marTop w:val="0"/>
              <w:marBottom w:val="0"/>
              <w:divBdr>
                <w:top w:val="single" w:sz="2" w:space="0" w:color="E5E7EB"/>
                <w:left w:val="single" w:sz="2" w:space="0" w:color="E5E7EB"/>
                <w:bottom w:val="single" w:sz="2" w:space="0" w:color="E5E7EB"/>
                <w:right w:val="single" w:sz="2" w:space="0" w:color="E5E7EB"/>
              </w:divBdr>
            </w:div>
            <w:div w:id="3721161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3819796">
          <w:marLeft w:val="0"/>
          <w:marRight w:val="0"/>
          <w:marTop w:val="0"/>
          <w:marBottom w:val="150"/>
          <w:divBdr>
            <w:top w:val="single" w:sz="2" w:space="0" w:color="E5E7EB"/>
            <w:left w:val="single" w:sz="2" w:space="0" w:color="E5E7EB"/>
            <w:bottom w:val="single" w:sz="2" w:space="0" w:color="E5E7EB"/>
            <w:right w:val="single" w:sz="2" w:space="0" w:color="E5E7EB"/>
          </w:divBdr>
          <w:divsChild>
            <w:div w:id="430318816">
              <w:marLeft w:val="0"/>
              <w:marRight w:val="0"/>
              <w:marTop w:val="0"/>
              <w:marBottom w:val="0"/>
              <w:divBdr>
                <w:top w:val="single" w:sz="2" w:space="0" w:color="E5E7EB"/>
                <w:left w:val="single" w:sz="2" w:space="0" w:color="E5E7EB"/>
                <w:bottom w:val="single" w:sz="2" w:space="0" w:color="E5E7EB"/>
                <w:right w:val="single" w:sz="2" w:space="0" w:color="E5E7EB"/>
              </w:divBdr>
            </w:div>
            <w:div w:id="8371107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7188917">
          <w:marLeft w:val="0"/>
          <w:marRight w:val="0"/>
          <w:marTop w:val="0"/>
          <w:marBottom w:val="0"/>
          <w:divBdr>
            <w:top w:val="single" w:sz="2" w:space="0" w:color="E5E7EB"/>
            <w:left w:val="single" w:sz="2" w:space="0" w:color="E5E7EB"/>
            <w:bottom w:val="single" w:sz="2" w:space="0" w:color="E5E7EB"/>
            <w:right w:val="single" w:sz="2" w:space="0" w:color="E5E7EB"/>
          </w:divBdr>
          <w:divsChild>
            <w:div w:id="128984351">
              <w:marLeft w:val="0"/>
              <w:marRight w:val="0"/>
              <w:marTop w:val="0"/>
              <w:marBottom w:val="0"/>
              <w:divBdr>
                <w:top w:val="single" w:sz="2" w:space="0" w:color="E5E7EB"/>
                <w:left w:val="single" w:sz="2" w:space="0" w:color="E5E7EB"/>
                <w:bottom w:val="single" w:sz="2" w:space="0" w:color="E5E7EB"/>
                <w:right w:val="single" w:sz="2" w:space="0" w:color="E5E7EB"/>
              </w:divBdr>
            </w:div>
            <w:div w:id="6978544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66357728">
      <w:bodyDiv w:val="1"/>
      <w:marLeft w:val="0"/>
      <w:marRight w:val="0"/>
      <w:marTop w:val="0"/>
      <w:marBottom w:val="0"/>
      <w:divBdr>
        <w:top w:val="none" w:sz="0" w:space="0" w:color="auto"/>
        <w:left w:val="none" w:sz="0" w:space="0" w:color="auto"/>
        <w:bottom w:val="none" w:sz="0" w:space="0" w:color="auto"/>
        <w:right w:val="none" w:sz="0" w:space="0" w:color="auto"/>
      </w:divBdr>
    </w:div>
    <w:div w:id="1869105479">
      <w:bodyDiv w:val="1"/>
      <w:marLeft w:val="0"/>
      <w:marRight w:val="0"/>
      <w:marTop w:val="0"/>
      <w:marBottom w:val="0"/>
      <w:divBdr>
        <w:top w:val="none" w:sz="0" w:space="0" w:color="auto"/>
        <w:left w:val="none" w:sz="0" w:space="0" w:color="auto"/>
        <w:bottom w:val="none" w:sz="0" w:space="0" w:color="auto"/>
        <w:right w:val="none" w:sz="0" w:space="0" w:color="auto"/>
      </w:divBdr>
    </w:div>
    <w:div w:id="1877963136">
      <w:bodyDiv w:val="1"/>
      <w:marLeft w:val="0"/>
      <w:marRight w:val="0"/>
      <w:marTop w:val="0"/>
      <w:marBottom w:val="0"/>
      <w:divBdr>
        <w:top w:val="none" w:sz="0" w:space="0" w:color="auto"/>
        <w:left w:val="none" w:sz="0" w:space="0" w:color="auto"/>
        <w:bottom w:val="none" w:sz="0" w:space="0" w:color="auto"/>
        <w:right w:val="none" w:sz="0" w:space="0" w:color="auto"/>
      </w:divBdr>
    </w:div>
    <w:div w:id="1902328647">
      <w:bodyDiv w:val="1"/>
      <w:marLeft w:val="0"/>
      <w:marRight w:val="0"/>
      <w:marTop w:val="0"/>
      <w:marBottom w:val="0"/>
      <w:divBdr>
        <w:top w:val="none" w:sz="0" w:space="0" w:color="auto"/>
        <w:left w:val="none" w:sz="0" w:space="0" w:color="auto"/>
        <w:bottom w:val="none" w:sz="0" w:space="0" w:color="auto"/>
        <w:right w:val="none" w:sz="0" w:space="0" w:color="auto"/>
      </w:divBdr>
      <w:divsChild>
        <w:div w:id="1537309762">
          <w:marLeft w:val="0"/>
          <w:marRight w:val="0"/>
          <w:marTop w:val="120"/>
          <w:marBottom w:val="0"/>
          <w:divBdr>
            <w:top w:val="none" w:sz="0" w:space="0" w:color="auto"/>
            <w:left w:val="none" w:sz="0" w:space="0" w:color="auto"/>
            <w:bottom w:val="none" w:sz="0" w:space="0" w:color="auto"/>
            <w:right w:val="none" w:sz="0" w:space="0" w:color="auto"/>
          </w:divBdr>
          <w:divsChild>
            <w:div w:id="540167872">
              <w:marLeft w:val="0"/>
              <w:marRight w:val="0"/>
              <w:marTop w:val="0"/>
              <w:marBottom w:val="0"/>
              <w:divBdr>
                <w:top w:val="none" w:sz="0" w:space="0" w:color="auto"/>
                <w:left w:val="none" w:sz="0" w:space="0" w:color="auto"/>
                <w:bottom w:val="dotted" w:sz="6" w:space="0" w:color="DDDDDD"/>
                <w:right w:val="none" w:sz="0" w:space="0" w:color="auto"/>
              </w:divBdr>
            </w:div>
            <w:div w:id="723062844">
              <w:marLeft w:val="0"/>
              <w:marRight w:val="0"/>
              <w:marTop w:val="0"/>
              <w:marBottom w:val="0"/>
              <w:divBdr>
                <w:top w:val="none" w:sz="0" w:space="0" w:color="auto"/>
                <w:left w:val="none" w:sz="0" w:space="0" w:color="auto"/>
                <w:bottom w:val="none" w:sz="0" w:space="0" w:color="auto"/>
                <w:right w:val="none" w:sz="0" w:space="0" w:color="auto"/>
              </w:divBdr>
            </w:div>
          </w:divsChild>
        </w:div>
        <w:div w:id="1625037252">
          <w:marLeft w:val="0"/>
          <w:marRight w:val="0"/>
          <w:marTop w:val="120"/>
          <w:marBottom w:val="0"/>
          <w:divBdr>
            <w:top w:val="none" w:sz="0" w:space="0" w:color="auto"/>
            <w:left w:val="none" w:sz="0" w:space="0" w:color="auto"/>
            <w:bottom w:val="none" w:sz="0" w:space="0" w:color="auto"/>
            <w:right w:val="none" w:sz="0" w:space="0" w:color="auto"/>
          </w:divBdr>
          <w:divsChild>
            <w:div w:id="760374093">
              <w:marLeft w:val="0"/>
              <w:marRight w:val="0"/>
              <w:marTop w:val="0"/>
              <w:marBottom w:val="0"/>
              <w:divBdr>
                <w:top w:val="none" w:sz="0" w:space="0" w:color="auto"/>
                <w:left w:val="none" w:sz="0" w:space="0" w:color="auto"/>
                <w:bottom w:val="dotted" w:sz="6" w:space="0" w:color="DDDDDD"/>
                <w:right w:val="none" w:sz="0" w:space="0" w:color="auto"/>
              </w:divBdr>
            </w:div>
            <w:div w:id="41539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89610">
      <w:bodyDiv w:val="1"/>
      <w:marLeft w:val="0"/>
      <w:marRight w:val="0"/>
      <w:marTop w:val="0"/>
      <w:marBottom w:val="0"/>
      <w:divBdr>
        <w:top w:val="none" w:sz="0" w:space="0" w:color="auto"/>
        <w:left w:val="none" w:sz="0" w:space="0" w:color="auto"/>
        <w:bottom w:val="none" w:sz="0" w:space="0" w:color="auto"/>
        <w:right w:val="none" w:sz="0" w:space="0" w:color="auto"/>
      </w:divBdr>
    </w:div>
    <w:div w:id="1969239720">
      <w:bodyDiv w:val="1"/>
      <w:marLeft w:val="0"/>
      <w:marRight w:val="0"/>
      <w:marTop w:val="0"/>
      <w:marBottom w:val="0"/>
      <w:divBdr>
        <w:top w:val="none" w:sz="0" w:space="0" w:color="auto"/>
        <w:left w:val="none" w:sz="0" w:space="0" w:color="auto"/>
        <w:bottom w:val="none" w:sz="0" w:space="0" w:color="auto"/>
        <w:right w:val="none" w:sz="0" w:space="0" w:color="auto"/>
      </w:divBdr>
      <w:divsChild>
        <w:div w:id="1482111318">
          <w:marLeft w:val="0"/>
          <w:marRight w:val="0"/>
          <w:marTop w:val="0"/>
          <w:marBottom w:val="0"/>
          <w:divBdr>
            <w:top w:val="none" w:sz="0" w:space="0" w:color="auto"/>
            <w:left w:val="none" w:sz="0" w:space="0" w:color="auto"/>
            <w:bottom w:val="none" w:sz="0" w:space="0" w:color="auto"/>
            <w:right w:val="none" w:sz="0" w:space="0" w:color="auto"/>
          </w:divBdr>
        </w:div>
        <w:div w:id="907417457">
          <w:marLeft w:val="0"/>
          <w:marRight w:val="0"/>
          <w:marTop w:val="0"/>
          <w:marBottom w:val="0"/>
          <w:divBdr>
            <w:top w:val="none" w:sz="0" w:space="0" w:color="auto"/>
            <w:left w:val="none" w:sz="0" w:space="0" w:color="auto"/>
            <w:bottom w:val="none" w:sz="0" w:space="0" w:color="auto"/>
            <w:right w:val="none" w:sz="0" w:space="0" w:color="auto"/>
          </w:divBdr>
        </w:div>
        <w:div w:id="1421677737">
          <w:marLeft w:val="0"/>
          <w:marRight w:val="0"/>
          <w:marTop w:val="0"/>
          <w:marBottom w:val="0"/>
          <w:divBdr>
            <w:top w:val="none" w:sz="0" w:space="0" w:color="auto"/>
            <w:left w:val="none" w:sz="0" w:space="0" w:color="auto"/>
            <w:bottom w:val="none" w:sz="0" w:space="0" w:color="auto"/>
            <w:right w:val="none" w:sz="0" w:space="0" w:color="auto"/>
          </w:divBdr>
        </w:div>
        <w:div w:id="756099935">
          <w:marLeft w:val="0"/>
          <w:marRight w:val="0"/>
          <w:marTop w:val="0"/>
          <w:marBottom w:val="0"/>
          <w:divBdr>
            <w:top w:val="none" w:sz="0" w:space="0" w:color="auto"/>
            <w:left w:val="none" w:sz="0" w:space="0" w:color="auto"/>
            <w:bottom w:val="none" w:sz="0" w:space="0" w:color="auto"/>
            <w:right w:val="none" w:sz="0" w:space="0" w:color="auto"/>
          </w:divBdr>
        </w:div>
        <w:div w:id="1823303662">
          <w:marLeft w:val="0"/>
          <w:marRight w:val="0"/>
          <w:marTop w:val="0"/>
          <w:marBottom w:val="0"/>
          <w:divBdr>
            <w:top w:val="none" w:sz="0" w:space="0" w:color="auto"/>
            <w:left w:val="none" w:sz="0" w:space="0" w:color="auto"/>
            <w:bottom w:val="none" w:sz="0" w:space="0" w:color="auto"/>
            <w:right w:val="none" w:sz="0" w:space="0" w:color="auto"/>
          </w:divBdr>
        </w:div>
        <w:div w:id="1206989495">
          <w:marLeft w:val="0"/>
          <w:marRight w:val="0"/>
          <w:marTop w:val="0"/>
          <w:marBottom w:val="0"/>
          <w:divBdr>
            <w:top w:val="none" w:sz="0" w:space="0" w:color="auto"/>
            <w:left w:val="none" w:sz="0" w:space="0" w:color="auto"/>
            <w:bottom w:val="none" w:sz="0" w:space="0" w:color="auto"/>
            <w:right w:val="none" w:sz="0" w:space="0" w:color="auto"/>
          </w:divBdr>
        </w:div>
        <w:div w:id="652880248">
          <w:marLeft w:val="0"/>
          <w:marRight w:val="0"/>
          <w:marTop w:val="0"/>
          <w:marBottom w:val="0"/>
          <w:divBdr>
            <w:top w:val="none" w:sz="0" w:space="0" w:color="auto"/>
            <w:left w:val="none" w:sz="0" w:space="0" w:color="auto"/>
            <w:bottom w:val="none" w:sz="0" w:space="0" w:color="auto"/>
            <w:right w:val="none" w:sz="0" w:space="0" w:color="auto"/>
          </w:divBdr>
        </w:div>
        <w:div w:id="78185986">
          <w:marLeft w:val="0"/>
          <w:marRight w:val="0"/>
          <w:marTop w:val="0"/>
          <w:marBottom w:val="0"/>
          <w:divBdr>
            <w:top w:val="none" w:sz="0" w:space="0" w:color="auto"/>
            <w:left w:val="none" w:sz="0" w:space="0" w:color="auto"/>
            <w:bottom w:val="none" w:sz="0" w:space="0" w:color="auto"/>
            <w:right w:val="none" w:sz="0" w:space="0" w:color="auto"/>
          </w:divBdr>
        </w:div>
        <w:div w:id="150219479">
          <w:marLeft w:val="0"/>
          <w:marRight w:val="0"/>
          <w:marTop w:val="0"/>
          <w:marBottom w:val="0"/>
          <w:divBdr>
            <w:top w:val="none" w:sz="0" w:space="0" w:color="auto"/>
            <w:left w:val="none" w:sz="0" w:space="0" w:color="auto"/>
            <w:bottom w:val="none" w:sz="0" w:space="0" w:color="auto"/>
            <w:right w:val="none" w:sz="0" w:space="0" w:color="auto"/>
          </w:divBdr>
        </w:div>
        <w:div w:id="363947875">
          <w:marLeft w:val="0"/>
          <w:marRight w:val="0"/>
          <w:marTop w:val="0"/>
          <w:marBottom w:val="0"/>
          <w:divBdr>
            <w:top w:val="none" w:sz="0" w:space="0" w:color="auto"/>
            <w:left w:val="none" w:sz="0" w:space="0" w:color="auto"/>
            <w:bottom w:val="none" w:sz="0" w:space="0" w:color="auto"/>
            <w:right w:val="none" w:sz="0" w:space="0" w:color="auto"/>
          </w:divBdr>
        </w:div>
        <w:div w:id="1695112142">
          <w:marLeft w:val="0"/>
          <w:marRight w:val="0"/>
          <w:marTop w:val="0"/>
          <w:marBottom w:val="0"/>
          <w:divBdr>
            <w:top w:val="none" w:sz="0" w:space="0" w:color="auto"/>
            <w:left w:val="none" w:sz="0" w:space="0" w:color="auto"/>
            <w:bottom w:val="none" w:sz="0" w:space="0" w:color="auto"/>
            <w:right w:val="none" w:sz="0" w:space="0" w:color="auto"/>
          </w:divBdr>
        </w:div>
      </w:divsChild>
    </w:div>
    <w:div w:id="1970276391">
      <w:bodyDiv w:val="1"/>
      <w:marLeft w:val="0"/>
      <w:marRight w:val="0"/>
      <w:marTop w:val="0"/>
      <w:marBottom w:val="0"/>
      <w:divBdr>
        <w:top w:val="none" w:sz="0" w:space="0" w:color="auto"/>
        <w:left w:val="none" w:sz="0" w:space="0" w:color="auto"/>
        <w:bottom w:val="none" w:sz="0" w:space="0" w:color="auto"/>
        <w:right w:val="none" w:sz="0" w:space="0" w:color="auto"/>
      </w:divBdr>
    </w:div>
    <w:div w:id="1970743270">
      <w:bodyDiv w:val="1"/>
      <w:marLeft w:val="0"/>
      <w:marRight w:val="0"/>
      <w:marTop w:val="0"/>
      <w:marBottom w:val="0"/>
      <w:divBdr>
        <w:top w:val="none" w:sz="0" w:space="0" w:color="auto"/>
        <w:left w:val="none" w:sz="0" w:space="0" w:color="auto"/>
        <w:bottom w:val="none" w:sz="0" w:space="0" w:color="auto"/>
        <w:right w:val="none" w:sz="0" w:space="0" w:color="auto"/>
      </w:divBdr>
      <w:divsChild>
        <w:div w:id="1021860790">
          <w:marLeft w:val="0"/>
          <w:marRight w:val="0"/>
          <w:marTop w:val="0"/>
          <w:marBottom w:val="0"/>
          <w:divBdr>
            <w:top w:val="none" w:sz="0" w:space="0" w:color="auto"/>
            <w:left w:val="none" w:sz="0" w:space="0" w:color="auto"/>
            <w:bottom w:val="none" w:sz="0" w:space="0" w:color="auto"/>
            <w:right w:val="none" w:sz="0" w:space="0" w:color="auto"/>
          </w:divBdr>
        </w:div>
        <w:div w:id="113256577">
          <w:marLeft w:val="0"/>
          <w:marRight w:val="0"/>
          <w:marTop w:val="0"/>
          <w:marBottom w:val="0"/>
          <w:divBdr>
            <w:top w:val="single" w:sz="6" w:space="0" w:color="ECECEC"/>
            <w:left w:val="none" w:sz="0" w:space="0" w:color="auto"/>
            <w:bottom w:val="none" w:sz="0" w:space="0" w:color="auto"/>
            <w:right w:val="none" w:sz="0" w:space="0" w:color="auto"/>
          </w:divBdr>
          <w:divsChild>
            <w:div w:id="111752534">
              <w:marLeft w:val="0"/>
              <w:marRight w:val="0"/>
              <w:marTop w:val="0"/>
              <w:marBottom w:val="0"/>
              <w:divBdr>
                <w:top w:val="none" w:sz="0" w:space="0" w:color="auto"/>
                <w:left w:val="none" w:sz="0" w:space="0" w:color="auto"/>
                <w:bottom w:val="none" w:sz="0" w:space="0" w:color="auto"/>
                <w:right w:val="none" w:sz="0" w:space="0" w:color="auto"/>
              </w:divBdr>
            </w:div>
            <w:div w:id="12786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326943">
      <w:bodyDiv w:val="1"/>
      <w:marLeft w:val="0"/>
      <w:marRight w:val="0"/>
      <w:marTop w:val="0"/>
      <w:marBottom w:val="0"/>
      <w:divBdr>
        <w:top w:val="none" w:sz="0" w:space="0" w:color="auto"/>
        <w:left w:val="none" w:sz="0" w:space="0" w:color="auto"/>
        <w:bottom w:val="none" w:sz="0" w:space="0" w:color="auto"/>
        <w:right w:val="none" w:sz="0" w:space="0" w:color="auto"/>
      </w:divBdr>
      <w:divsChild>
        <w:div w:id="1891916903">
          <w:marLeft w:val="0"/>
          <w:marRight w:val="0"/>
          <w:marTop w:val="0"/>
          <w:marBottom w:val="0"/>
          <w:divBdr>
            <w:top w:val="none" w:sz="0" w:space="0" w:color="auto"/>
            <w:left w:val="none" w:sz="0" w:space="0" w:color="auto"/>
            <w:bottom w:val="none" w:sz="0" w:space="0" w:color="auto"/>
            <w:right w:val="none" w:sz="0" w:space="0" w:color="auto"/>
          </w:divBdr>
        </w:div>
        <w:div w:id="1846892975">
          <w:marLeft w:val="0"/>
          <w:marRight w:val="0"/>
          <w:marTop w:val="0"/>
          <w:marBottom w:val="0"/>
          <w:divBdr>
            <w:top w:val="none" w:sz="0" w:space="0" w:color="auto"/>
            <w:left w:val="none" w:sz="0" w:space="0" w:color="auto"/>
            <w:bottom w:val="none" w:sz="0" w:space="0" w:color="auto"/>
            <w:right w:val="none" w:sz="0" w:space="0" w:color="auto"/>
          </w:divBdr>
        </w:div>
        <w:div w:id="1020080634">
          <w:marLeft w:val="0"/>
          <w:marRight w:val="0"/>
          <w:marTop w:val="0"/>
          <w:marBottom w:val="0"/>
          <w:divBdr>
            <w:top w:val="none" w:sz="0" w:space="0" w:color="auto"/>
            <w:left w:val="none" w:sz="0" w:space="0" w:color="auto"/>
            <w:bottom w:val="none" w:sz="0" w:space="0" w:color="auto"/>
            <w:right w:val="none" w:sz="0" w:space="0" w:color="auto"/>
          </w:divBdr>
        </w:div>
        <w:div w:id="1830752935">
          <w:marLeft w:val="0"/>
          <w:marRight w:val="0"/>
          <w:marTop w:val="0"/>
          <w:marBottom w:val="0"/>
          <w:divBdr>
            <w:top w:val="none" w:sz="0" w:space="0" w:color="auto"/>
            <w:left w:val="none" w:sz="0" w:space="0" w:color="auto"/>
            <w:bottom w:val="none" w:sz="0" w:space="0" w:color="auto"/>
            <w:right w:val="none" w:sz="0" w:space="0" w:color="auto"/>
          </w:divBdr>
        </w:div>
        <w:div w:id="638342736">
          <w:marLeft w:val="0"/>
          <w:marRight w:val="0"/>
          <w:marTop w:val="0"/>
          <w:marBottom w:val="0"/>
          <w:divBdr>
            <w:top w:val="none" w:sz="0" w:space="0" w:color="auto"/>
            <w:left w:val="none" w:sz="0" w:space="0" w:color="auto"/>
            <w:bottom w:val="none" w:sz="0" w:space="0" w:color="auto"/>
            <w:right w:val="none" w:sz="0" w:space="0" w:color="auto"/>
          </w:divBdr>
        </w:div>
        <w:div w:id="1623422235">
          <w:marLeft w:val="0"/>
          <w:marRight w:val="0"/>
          <w:marTop w:val="0"/>
          <w:marBottom w:val="0"/>
          <w:divBdr>
            <w:top w:val="none" w:sz="0" w:space="0" w:color="auto"/>
            <w:left w:val="none" w:sz="0" w:space="0" w:color="auto"/>
            <w:bottom w:val="none" w:sz="0" w:space="0" w:color="auto"/>
            <w:right w:val="none" w:sz="0" w:space="0" w:color="auto"/>
          </w:divBdr>
        </w:div>
        <w:div w:id="701705886">
          <w:marLeft w:val="0"/>
          <w:marRight w:val="0"/>
          <w:marTop w:val="0"/>
          <w:marBottom w:val="0"/>
          <w:divBdr>
            <w:top w:val="none" w:sz="0" w:space="0" w:color="auto"/>
            <w:left w:val="none" w:sz="0" w:space="0" w:color="auto"/>
            <w:bottom w:val="none" w:sz="0" w:space="0" w:color="auto"/>
            <w:right w:val="none" w:sz="0" w:space="0" w:color="auto"/>
          </w:divBdr>
          <w:divsChild>
            <w:div w:id="903951611">
              <w:marLeft w:val="0"/>
              <w:marRight w:val="0"/>
              <w:marTop w:val="0"/>
              <w:marBottom w:val="0"/>
              <w:divBdr>
                <w:top w:val="none" w:sz="0" w:space="0" w:color="auto"/>
                <w:left w:val="none" w:sz="0" w:space="0" w:color="auto"/>
                <w:bottom w:val="none" w:sz="0" w:space="0" w:color="auto"/>
                <w:right w:val="none" w:sz="0" w:space="0" w:color="auto"/>
              </w:divBdr>
            </w:div>
            <w:div w:id="488253405">
              <w:marLeft w:val="0"/>
              <w:marRight w:val="0"/>
              <w:marTop w:val="0"/>
              <w:marBottom w:val="0"/>
              <w:divBdr>
                <w:top w:val="none" w:sz="0" w:space="0" w:color="auto"/>
                <w:left w:val="none" w:sz="0" w:space="0" w:color="auto"/>
                <w:bottom w:val="none" w:sz="0" w:space="0" w:color="auto"/>
                <w:right w:val="none" w:sz="0" w:space="0" w:color="auto"/>
              </w:divBdr>
            </w:div>
            <w:div w:id="1490707531">
              <w:marLeft w:val="0"/>
              <w:marRight w:val="0"/>
              <w:marTop w:val="0"/>
              <w:marBottom w:val="0"/>
              <w:divBdr>
                <w:top w:val="none" w:sz="0" w:space="0" w:color="auto"/>
                <w:left w:val="none" w:sz="0" w:space="0" w:color="auto"/>
                <w:bottom w:val="none" w:sz="0" w:space="0" w:color="auto"/>
                <w:right w:val="none" w:sz="0" w:space="0" w:color="auto"/>
              </w:divBdr>
            </w:div>
            <w:div w:id="1195146995">
              <w:marLeft w:val="0"/>
              <w:marRight w:val="0"/>
              <w:marTop w:val="0"/>
              <w:marBottom w:val="0"/>
              <w:divBdr>
                <w:top w:val="none" w:sz="0" w:space="0" w:color="auto"/>
                <w:left w:val="none" w:sz="0" w:space="0" w:color="auto"/>
                <w:bottom w:val="none" w:sz="0" w:space="0" w:color="auto"/>
                <w:right w:val="none" w:sz="0" w:space="0" w:color="auto"/>
              </w:divBdr>
            </w:div>
            <w:div w:id="1299066673">
              <w:marLeft w:val="0"/>
              <w:marRight w:val="0"/>
              <w:marTop w:val="0"/>
              <w:marBottom w:val="0"/>
              <w:divBdr>
                <w:top w:val="none" w:sz="0" w:space="0" w:color="auto"/>
                <w:left w:val="none" w:sz="0" w:space="0" w:color="auto"/>
                <w:bottom w:val="none" w:sz="0" w:space="0" w:color="auto"/>
                <w:right w:val="none" w:sz="0" w:space="0" w:color="auto"/>
              </w:divBdr>
            </w:div>
            <w:div w:id="192356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066820">
      <w:bodyDiv w:val="1"/>
      <w:marLeft w:val="0"/>
      <w:marRight w:val="0"/>
      <w:marTop w:val="0"/>
      <w:marBottom w:val="0"/>
      <w:divBdr>
        <w:top w:val="none" w:sz="0" w:space="0" w:color="auto"/>
        <w:left w:val="none" w:sz="0" w:space="0" w:color="auto"/>
        <w:bottom w:val="none" w:sz="0" w:space="0" w:color="auto"/>
        <w:right w:val="none" w:sz="0" w:space="0" w:color="auto"/>
      </w:divBdr>
    </w:div>
    <w:div w:id="1990162155">
      <w:bodyDiv w:val="1"/>
      <w:marLeft w:val="0"/>
      <w:marRight w:val="0"/>
      <w:marTop w:val="0"/>
      <w:marBottom w:val="0"/>
      <w:divBdr>
        <w:top w:val="none" w:sz="0" w:space="0" w:color="auto"/>
        <w:left w:val="none" w:sz="0" w:space="0" w:color="auto"/>
        <w:bottom w:val="none" w:sz="0" w:space="0" w:color="auto"/>
        <w:right w:val="none" w:sz="0" w:space="0" w:color="auto"/>
      </w:divBdr>
      <w:divsChild>
        <w:div w:id="2041084564">
          <w:marLeft w:val="0"/>
          <w:marRight w:val="0"/>
          <w:marTop w:val="0"/>
          <w:marBottom w:val="0"/>
          <w:divBdr>
            <w:top w:val="none" w:sz="0" w:space="0" w:color="auto"/>
            <w:left w:val="none" w:sz="0" w:space="0" w:color="auto"/>
            <w:bottom w:val="none" w:sz="0" w:space="0" w:color="auto"/>
            <w:right w:val="none" w:sz="0" w:space="0" w:color="auto"/>
          </w:divBdr>
        </w:div>
        <w:div w:id="748506320">
          <w:marLeft w:val="0"/>
          <w:marRight w:val="0"/>
          <w:marTop w:val="0"/>
          <w:marBottom w:val="0"/>
          <w:divBdr>
            <w:top w:val="none" w:sz="0" w:space="0" w:color="auto"/>
            <w:left w:val="none" w:sz="0" w:space="0" w:color="auto"/>
            <w:bottom w:val="none" w:sz="0" w:space="0" w:color="auto"/>
            <w:right w:val="none" w:sz="0" w:space="0" w:color="auto"/>
          </w:divBdr>
        </w:div>
        <w:div w:id="1735591543">
          <w:marLeft w:val="0"/>
          <w:marRight w:val="0"/>
          <w:marTop w:val="0"/>
          <w:marBottom w:val="0"/>
          <w:divBdr>
            <w:top w:val="none" w:sz="0" w:space="0" w:color="auto"/>
            <w:left w:val="none" w:sz="0" w:space="0" w:color="auto"/>
            <w:bottom w:val="none" w:sz="0" w:space="0" w:color="auto"/>
            <w:right w:val="none" w:sz="0" w:space="0" w:color="auto"/>
          </w:divBdr>
        </w:div>
        <w:div w:id="2087679572">
          <w:marLeft w:val="0"/>
          <w:marRight w:val="0"/>
          <w:marTop w:val="0"/>
          <w:marBottom w:val="0"/>
          <w:divBdr>
            <w:top w:val="none" w:sz="0" w:space="0" w:color="auto"/>
            <w:left w:val="none" w:sz="0" w:space="0" w:color="auto"/>
            <w:bottom w:val="none" w:sz="0" w:space="0" w:color="auto"/>
            <w:right w:val="none" w:sz="0" w:space="0" w:color="auto"/>
          </w:divBdr>
        </w:div>
        <w:div w:id="560285316">
          <w:marLeft w:val="0"/>
          <w:marRight w:val="0"/>
          <w:marTop w:val="0"/>
          <w:marBottom w:val="0"/>
          <w:divBdr>
            <w:top w:val="none" w:sz="0" w:space="0" w:color="auto"/>
            <w:left w:val="none" w:sz="0" w:space="0" w:color="auto"/>
            <w:bottom w:val="none" w:sz="0" w:space="0" w:color="auto"/>
            <w:right w:val="none" w:sz="0" w:space="0" w:color="auto"/>
          </w:divBdr>
        </w:div>
        <w:div w:id="1610503722">
          <w:marLeft w:val="0"/>
          <w:marRight w:val="0"/>
          <w:marTop w:val="0"/>
          <w:marBottom w:val="0"/>
          <w:divBdr>
            <w:top w:val="none" w:sz="0" w:space="0" w:color="auto"/>
            <w:left w:val="none" w:sz="0" w:space="0" w:color="auto"/>
            <w:bottom w:val="none" w:sz="0" w:space="0" w:color="auto"/>
            <w:right w:val="none" w:sz="0" w:space="0" w:color="auto"/>
          </w:divBdr>
        </w:div>
        <w:div w:id="642201335">
          <w:marLeft w:val="0"/>
          <w:marRight w:val="0"/>
          <w:marTop w:val="0"/>
          <w:marBottom w:val="0"/>
          <w:divBdr>
            <w:top w:val="none" w:sz="0" w:space="0" w:color="auto"/>
            <w:left w:val="none" w:sz="0" w:space="0" w:color="auto"/>
            <w:bottom w:val="none" w:sz="0" w:space="0" w:color="auto"/>
            <w:right w:val="none" w:sz="0" w:space="0" w:color="auto"/>
          </w:divBdr>
        </w:div>
      </w:divsChild>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19506053">
      <w:bodyDiv w:val="1"/>
      <w:marLeft w:val="0"/>
      <w:marRight w:val="0"/>
      <w:marTop w:val="0"/>
      <w:marBottom w:val="0"/>
      <w:divBdr>
        <w:top w:val="none" w:sz="0" w:space="0" w:color="auto"/>
        <w:left w:val="none" w:sz="0" w:space="0" w:color="auto"/>
        <w:bottom w:val="none" w:sz="0" w:space="0" w:color="auto"/>
        <w:right w:val="none" w:sz="0" w:space="0" w:color="auto"/>
      </w:divBdr>
    </w:div>
    <w:div w:id="2038197513">
      <w:bodyDiv w:val="1"/>
      <w:marLeft w:val="0"/>
      <w:marRight w:val="0"/>
      <w:marTop w:val="0"/>
      <w:marBottom w:val="0"/>
      <w:divBdr>
        <w:top w:val="none" w:sz="0" w:space="0" w:color="auto"/>
        <w:left w:val="none" w:sz="0" w:space="0" w:color="auto"/>
        <w:bottom w:val="none" w:sz="0" w:space="0" w:color="auto"/>
        <w:right w:val="none" w:sz="0" w:space="0" w:color="auto"/>
      </w:divBdr>
    </w:div>
    <w:div w:id="2063212163">
      <w:bodyDiv w:val="1"/>
      <w:marLeft w:val="0"/>
      <w:marRight w:val="0"/>
      <w:marTop w:val="0"/>
      <w:marBottom w:val="0"/>
      <w:divBdr>
        <w:top w:val="none" w:sz="0" w:space="0" w:color="auto"/>
        <w:left w:val="none" w:sz="0" w:space="0" w:color="auto"/>
        <w:bottom w:val="none" w:sz="0" w:space="0" w:color="auto"/>
        <w:right w:val="none" w:sz="0" w:space="0" w:color="auto"/>
      </w:divBdr>
      <w:divsChild>
        <w:div w:id="1526216782">
          <w:marLeft w:val="0"/>
          <w:marRight w:val="0"/>
          <w:marTop w:val="180"/>
          <w:marBottom w:val="0"/>
          <w:divBdr>
            <w:top w:val="none" w:sz="0" w:space="0" w:color="auto"/>
            <w:left w:val="none" w:sz="0" w:space="0" w:color="auto"/>
            <w:bottom w:val="none" w:sz="0" w:space="0" w:color="auto"/>
            <w:right w:val="none" w:sz="0" w:space="0" w:color="auto"/>
          </w:divBdr>
          <w:divsChild>
            <w:div w:id="265888951">
              <w:marLeft w:val="0"/>
              <w:marRight w:val="0"/>
              <w:marTop w:val="0"/>
              <w:marBottom w:val="0"/>
              <w:divBdr>
                <w:top w:val="none" w:sz="0" w:space="0" w:color="auto"/>
                <w:left w:val="none" w:sz="0" w:space="0" w:color="auto"/>
                <w:bottom w:val="none" w:sz="0" w:space="0" w:color="auto"/>
                <w:right w:val="none" w:sz="0" w:space="0" w:color="auto"/>
              </w:divBdr>
              <w:divsChild>
                <w:div w:id="928006896">
                  <w:marLeft w:val="0"/>
                  <w:marRight w:val="0"/>
                  <w:marTop w:val="0"/>
                  <w:marBottom w:val="0"/>
                  <w:divBdr>
                    <w:top w:val="none" w:sz="0" w:space="0" w:color="auto"/>
                    <w:left w:val="none" w:sz="0" w:space="0" w:color="auto"/>
                    <w:bottom w:val="none" w:sz="0" w:space="0" w:color="auto"/>
                    <w:right w:val="none" w:sz="0" w:space="0" w:color="auto"/>
                  </w:divBdr>
                </w:div>
              </w:divsChild>
            </w:div>
            <w:div w:id="134298263">
              <w:marLeft w:val="0"/>
              <w:marRight w:val="0"/>
              <w:marTop w:val="0"/>
              <w:marBottom w:val="0"/>
              <w:divBdr>
                <w:top w:val="none" w:sz="0" w:space="0" w:color="auto"/>
                <w:left w:val="none" w:sz="0" w:space="0" w:color="auto"/>
                <w:bottom w:val="none" w:sz="0" w:space="0" w:color="auto"/>
                <w:right w:val="none" w:sz="0" w:space="0" w:color="auto"/>
              </w:divBdr>
            </w:div>
          </w:divsChild>
        </w:div>
        <w:div w:id="1883402590">
          <w:marLeft w:val="0"/>
          <w:marRight w:val="0"/>
          <w:marTop w:val="180"/>
          <w:marBottom w:val="0"/>
          <w:divBdr>
            <w:top w:val="none" w:sz="0" w:space="0" w:color="auto"/>
            <w:left w:val="none" w:sz="0" w:space="0" w:color="auto"/>
            <w:bottom w:val="none" w:sz="0" w:space="0" w:color="auto"/>
            <w:right w:val="none" w:sz="0" w:space="0" w:color="auto"/>
          </w:divBdr>
          <w:divsChild>
            <w:div w:id="1348555413">
              <w:marLeft w:val="0"/>
              <w:marRight w:val="0"/>
              <w:marTop w:val="0"/>
              <w:marBottom w:val="0"/>
              <w:divBdr>
                <w:top w:val="none" w:sz="0" w:space="0" w:color="auto"/>
                <w:left w:val="none" w:sz="0" w:space="0" w:color="auto"/>
                <w:bottom w:val="none" w:sz="0" w:space="0" w:color="auto"/>
                <w:right w:val="none" w:sz="0" w:space="0" w:color="auto"/>
              </w:divBdr>
              <w:divsChild>
                <w:div w:id="563375063">
                  <w:marLeft w:val="0"/>
                  <w:marRight w:val="0"/>
                  <w:marTop w:val="0"/>
                  <w:marBottom w:val="0"/>
                  <w:divBdr>
                    <w:top w:val="none" w:sz="0" w:space="0" w:color="auto"/>
                    <w:left w:val="none" w:sz="0" w:space="0" w:color="auto"/>
                    <w:bottom w:val="none" w:sz="0" w:space="0" w:color="auto"/>
                    <w:right w:val="none" w:sz="0" w:space="0" w:color="auto"/>
                  </w:divBdr>
                </w:div>
              </w:divsChild>
            </w:div>
            <w:div w:id="781998049">
              <w:marLeft w:val="0"/>
              <w:marRight w:val="0"/>
              <w:marTop w:val="0"/>
              <w:marBottom w:val="0"/>
              <w:divBdr>
                <w:top w:val="none" w:sz="0" w:space="0" w:color="auto"/>
                <w:left w:val="none" w:sz="0" w:space="0" w:color="auto"/>
                <w:bottom w:val="none" w:sz="0" w:space="0" w:color="auto"/>
                <w:right w:val="none" w:sz="0" w:space="0" w:color="auto"/>
              </w:divBdr>
            </w:div>
          </w:divsChild>
        </w:div>
        <w:div w:id="1905986083">
          <w:marLeft w:val="0"/>
          <w:marRight w:val="0"/>
          <w:marTop w:val="180"/>
          <w:marBottom w:val="0"/>
          <w:divBdr>
            <w:top w:val="none" w:sz="0" w:space="0" w:color="auto"/>
            <w:left w:val="none" w:sz="0" w:space="0" w:color="auto"/>
            <w:bottom w:val="none" w:sz="0" w:space="0" w:color="auto"/>
            <w:right w:val="none" w:sz="0" w:space="0" w:color="auto"/>
          </w:divBdr>
          <w:divsChild>
            <w:div w:id="816338070">
              <w:marLeft w:val="0"/>
              <w:marRight w:val="0"/>
              <w:marTop w:val="0"/>
              <w:marBottom w:val="0"/>
              <w:divBdr>
                <w:top w:val="none" w:sz="0" w:space="0" w:color="auto"/>
                <w:left w:val="none" w:sz="0" w:space="0" w:color="auto"/>
                <w:bottom w:val="none" w:sz="0" w:space="0" w:color="auto"/>
                <w:right w:val="none" w:sz="0" w:space="0" w:color="auto"/>
              </w:divBdr>
              <w:divsChild>
                <w:div w:id="1155534790">
                  <w:marLeft w:val="0"/>
                  <w:marRight w:val="0"/>
                  <w:marTop w:val="0"/>
                  <w:marBottom w:val="0"/>
                  <w:divBdr>
                    <w:top w:val="none" w:sz="0" w:space="0" w:color="auto"/>
                    <w:left w:val="none" w:sz="0" w:space="0" w:color="auto"/>
                    <w:bottom w:val="none" w:sz="0" w:space="0" w:color="auto"/>
                    <w:right w:val="none" w:sz="0" w:space="0" w:color="auto"/>
                  </w:divBdr>
                </w:div>
              </w:divsChild>
            </w:div>
            <w:div w:id="689988017">
              <w:marLeft w:val="0"/>
              <w:marRight w:val="0"/>
              <w:marTop w:val="0"/>
              <w:marBottom w:val="0"/>
              <w:divBdr>
                <w:top w:val="none" w:sz="0" w:space="0" w:color="auto"/>
                <w:left w:val="none" w:sz="0" w:space="0" w:color="auto"/>
                <w:bottom w:val="none" w:sz="0" w:space="0" w:color="auto"/>
                <w:right w:val="none" w:sz="0" w:space="0" w:color="auto"/>
              </w:divBdr>
            </w:div>
          </w:divsChild>
        </w:div>
        <w:div w:id="2138447722">
          <w:marLeft w:val="0"/>
          <w:marRight w:val="0"/>
          <w:marTop w:val="180"/>
          <w:marBottom w:val="0"/>
          <w:divBdr>
            <w:top w:val="none" w:sz="0" w:space="0" w:color="auto"/>
            <w:left w:val="none" w:sz="0" w:space="0" w:color="auto"/>
            <w:bottom w:val="none" w:sz="0" w:space="0" w:color="auto"/>
            <w:right w:val="none" w:sz="0" w:space="0" w:color="auto"/>
          </w:divBdr>
          <w:divsChild>
            <w:div w:id="1566068780">
              <w:marLeft w:val="0"/>
              <w:marRight w:val="0"/>
              <w:marTop w:val="0"/>
              <w:marBottom w:val="0"/>
              <w:divBdr>
                <w:top w:val="none" w:sz="0" w:space="0" w:color="auto"/>
                <w:left w:val="none" w:sz="0" w:space="0" w:color="auto"/>
                <w:bottom w:val="none" w:sz="0" w:space="0" w:color="auto"/>
                <w:right w:val="none" w:sz="0" w:space="0" w:color="auto"/>
              </w:divBdr>
              <w:divsChild>
                <w:div w:id="2087532307">
                  <w:marLeft w:val="0"/>
                  <w:marRight w:val="0"/>
                  <w:marTop w:val="0"/>
                  <w:marBottom w:val="0"/>
                  <w:divBdr>
                    <w:top w:val="none" w:sz="0" w:space="0" w:color="auto"/>
                    <w:left w:val="none" w:sz="0" w:space="0" w:color="auto"/>
                    <w:bottom w:val="none" w:sz="0" w:space="0" w:color="auto"/>
                    <w:right w:val="none" w:sz="0" w:space="0" w:color="auto"/>
                  </w:divBdr>
                </w:div>
              </w:divsChild>
            </w:div>
            <w:div w:id="927350828">
              <w:marLeft w:val="0"/>
              <w:marRight w:val="0"/>
              <w:marTop w:val="0"/>
              <w:marBottom w:val="0"/>
              <w:divBdr>
                <w:top w:val="none" w:sz="0" w:space="0" w:color="auto"/>
                <w:left w:val="none" w:sz="0" w:space="0" w:color="auto"/>
                <w:bottom w:val="none" w:sz="0" w:space="0" w:color="auto"/>
                <w:right w:val="none" w:sz="0" w:space="0" w:color="auto"/>
              </w:divBdr>
            </w:div>
          </w:divsChild>
        </w:div>
        <w:div w:id="1880818536">
          <w:marLeft w:val="0"/>
          <w:marRight w:val="0"/>
          <w:marTop w:val="180"/>
          <w:marBottom w:val="0"/>
          <w:divBdr>
            <w:top w:val="none" w:sz="0" w:space="0" w:color="auto"/>
            <w:left w:val="none" w:sz="0" w:space="0" w:color="auto"/>
            <w:bottom w:val="none" w:sz="0" w:space="0" w:color="auto"/>
            <w:right w:val="none" w:sz="0" w:space="0" w:color="auto"/>
          </w:divBdr>
          <w:divsChild>
            <w:div w:id="787435072">
              <w:marLeft w:val="0"/>
              <w:marRight w:val="0"/>
              <w:marTop w:val="0"/>
              <w:marBottom w:val="0"/>
              <w:divBdr>
                <w:top w:val="none" w:sz="0" w:space="0" w:color="auto"/>
                <w:left w:val="none" w:sz="0" w:space="0" w:color="auto"/>
                <w:bottom w:val="none" w:sz="0" w:space="0" w:color="auto"/>
                <w:right w:val="none" w:sz="0" w:space="0" w:color="auto"/>
              </w:divBdr>
              <w:divsChild>
                <w:div w:id="729112367">
                  <w:marLeft w:val="0"/>
                  <w:marRight w:val="0"/>
                  <w:marTop w:val="0"/>
                  <w:marBottom w:val="0"/>
                  <w:divBdr>
                    <w:top w:val="none" w:sz="0" w:space="0" w:color="auto"/>
                    <w:left w:val="none" w:sz="0" w:space="0" w:color="auto"/>
                    <w:bottom w:val="none" w:sz="0" w:space="0" w:color="auto"/>
                    <w:right w:val="none" w:sz="0" w:space="0" w:color="auto"/>
                  </w:divBdr>
                </w:div>
              </w:divsChild>
            </w:div>
            <w:div w:id="17826939">
              <w:marLeft w:val="0"/>
              <w:marRight w:val="0"/>
              <w:marTop w:val="0"/>
              <w:marBottom w:val="0"/>
              <w:divBdr>
                <w:top w:val="none" w:sz="0" w:space="0" w:color="auto"/>
                <w:left w:val="none" w:sz="0" w:space="0" w:color="auto"/>
                <w:bottom w:val="none" w:sz="0" w:space="0" w:color="auto"/>
                <w:right w:val="none" w:sz="0" w:space="0" w:color="auto"/>
              </w:divBdr>
            </w:div>
          </w:divsChild>
        </w:div>
        <w:div w:id="318115877">
          <w:marLeft w:val="0"/>
          <w:marRight w:val="0"/>
          <w:marTop w:val="180"/>
          <w:marBottom w:val="0"/>
          <w:divBdr>
            <w:top w:val="none" w:sz="0" w:space="0" w:color="auto"/>
            <w:left w:val="none" w:sz="0" w:space="0" w:color="auto"/>
            <w:bottom w:val="none" w:sz="0" w:space="0" w:color="auto"/>
            <w:right w:val="none" w:sz="0" w:space="0" w:color="auto"/>
          </w:divBdr>
          <w:divsChild>
            <w:div w:id="77874747">
              <w:marLeft w:val="0"/>
              <w:marRight w:val="0"/>
              <w:marTop w:val="0"/>
              <w:marBottom w:val="0"/>
              <w:divBdr>
                <w:top w:val="none" w:sz="0" w:space="0" w:color="auto"/>
                <w:left w:val="none" w:sz="0" w:space="0" w:color="auto"/>
                <w:bottom w:val="none" w:sz="0" w:space="0" w:color="auto"/>
                <w:right w:val="none" w:sz="0" w:space="0" w:color="auto"/>
              </w:divBdr>
              <w:divsChild>
                <w:div w:id="1141574090">
                  <w:marLeft w:val="0"/>
                  <w:marRight w:val="0"/>
                  <w:marTop w:val="0"/>
                  <w:marBottom w:val="0"/>
                  <w:divBdr>
                    <w:top w:val="none" w:sz="0" w:space="0" w:color="auto"/>
                    <w:left w:val="none" w:sz="0" w:space="0" w:color="auto"/>
                    <w:bottom w:val="none" w:sz="0" w:space="0" w:color="auto"/>
                    <w:right w:val="none" w:sz="0" w:space="0" w:color="auto"/>
                  </w:divBdr>
                </w:div>
              </w:divsChild>
            </w:div>
            <w:div w:id="1452551098">
              <w:marLeft w:val="0"/>
              <w:marRight w:val="0"/>
              <w:marTop w:val="0"/>
              <w:marBottom w:val="0"/>
              <w:divBdr>
                <w:top w:val="none" w:sz="0" w:space="0" w:color="auto"/>
                <w:left w:val="none" w:sz="0" w:space="0" w:color="auto"/>
                <w:bottom w:val="none" w:sz="0" w:space="0" w:color="auto"/>
                <w:right w:val="none" w:sz="0" w:space="0" w:color="auto"/>
              </w:divBdr>
            </w:div>
          </w:divsChild>
        </w:div>
        <w:div w:id="89205974">
          <w:marLeft w:val="0"/>
          <w:marRight w:val="0"/>
          <w:marTop w:val="180"/>
          <w:marBottom w:val="0"/>
          <w:divBdr>
            <w:top w:val="none" w:sz="0" w:space="0" w:color="auto"/>
            <w:left w:val="none" w:sz="0" w:space="0" w:color="auto"/>
            <w:bottom w:val="none" w:sz="0" w:space="0" w:color="auto"/>
            <w:right w:val="none" w:sz="0" w:space="0" w:color="auto"/>
          </w:divBdr>
          <w:divsChild>
            <w:div w:id="1421099446">
              <w:marLeft w:val="0"/>
              <w:marRight w:val="0"/>
              <w:marTop w:val="0"/>
              <w:marBottom w:val="0"/>
              <w:divBdr>
                <w:top w:val="none" w:sz="0" w:space="0" w:color="auto"/>
                <w:left w:val="none" w:sz="0" w:space="0" w:color="auto"/>
                <w:bottom w:val="none" w:sz="0" w:space="0" w:color="auto"/>
                <w:right w:val="none" w:sz="0" w:space="0" w:color="auto"/>
              </w:divBdr>
              <w:divsChild>
                <w:div w:id="1548637405">
                  <w:marLeft w:val="0"/>
                  <w:marRight w:val="0"/>
                  <w:marTop w:val="0"/>
                  <w:marBottom w:val="0"/>
                  <w:divBdr>
                    <w:top w:val="none" w:sz="0" w:space="0" w:color="auto"/>
                    <w:left w:val="none" w:sz="0" w:space="0" w:color="auto"/>
                    <w:bottom w:val="none" w:sz="0" w:space="0" w:color="auto"/>
                    <w:right w:val="none" w:sz="0" w:space="0" w:color="auto"/>
                  </w:divBdr>
                </w:div>
              </w:divsChild>
            </w:div>
            <w:div w:id="2021542070">
              <w:marLeft w:val="0"/>
              <w:marRight w:val="0"/>
              <w:marTop w:val="0"/>
              <w:marBottom w:val="0"/>
              <w:divBdr>
                <w:top w:val="none" w:sz="0" w:space="0" w:color="auto"/>
                <w:left w:val="none" w:sz="0" w:space="0" w:color="auto"/>
                <w:bottom w:val="none" w:sz="0" w:space="0" w:color="auto"/>
                <w:right w:val="none" w:sz="0" w:space="0" w:color="auto"/>
              </w:divBdr>
            </w:div>
          </w:divsChild>
        </w:div>
        <w:div w:id="751708580">
          <w:marLeft w:val="0"/>
          <w:marRight w:val="0"/>
          <w:marTop w:val="180"/>
          <w:marBottom w:val="0"/>
          <w:divBdr>
            <w:top w:val="none" w:sz="0" w:space="0" w:color="auto"/>
            <w:left w:val="none" w:sz="0" w:space="0" w:color="auto"/>
            <w:bottom w:val="none" w:sz="0" w:space="0" w:color="auto"/>
            <w:right w:val="none" w:sz="0" w:space="0" w:color="auto"/>
          </w:divBdr>
          <w:divsChild>
            <w:div w:id="1147823701">
              <w:marLeft w:val="0"/>
              <w:marRight w:val="0"/>
              <w:marTop w:val="0"/>
              <w:marBottom w:val="0"/>
              <w:divBdr>
                <w:top w:val="none" w:sz="0" w:space="0" w:color="auto"/>
                <w:left w:val="none" w:sz="0" w:space="0" w:color="auto"/>
                <w:bottom w:val="none" w:sz="0" w:space="0" w:color="auto"/>
                <w:right w:val="none" w:sz="0" w:space="0" w:color="auto"/>
              </w:divBdr>
              <w:divsChild>
                <w:div w:id="441998331">
                  <w:marLeft w:val="0"/>
                  <w:marRight w:val="0"/>
                  <w:marTop w:val="0"/>
                  <w:marBottom w:val="0"/>
                  <w:divBdr>
                    <w:top w:val="none" w:sz="0" w:space="0" w:color="auto"/>
                    <w:left w:val="none" w:sz="0" w:space="0" w:color="auto"/>
                    <w:bottom w:val="none" w:sz="0" w:space="0" w:color="auto"/>
                    <w:right w:val="none" w:sz="0" w:space="0" w:color="auto"/>
                  </w:divBdr>
                </w:div>
              </w:divsChild>
            </w:div>
            <w:div w:id="1972052965">
              <w:marLeft w:val="0"/>
              <w:marRight w:val="0"/>
              <w:marTop w:val="0"/>
              <w:marBottom w:val="0"/>
              <w:divBdr>
                <w:top w:val="none" w:sz="0" w:space="0" w:color="auto"/>
                <w:left w:val="none" w:sz="0" w:space="0" w:color="auto"/>
                <w:bottom w:val="none" w:sz="0" w:space="0" w:color="auto"/>
                <w:right w:val="none" w:sz="0" w:space="0" w:color="auto"/>
              </w:divBdr>
            </w:div>
          </w:divsChild>
        </w:div>
        <w:div w:id="437139251">
          <w:marLeft w:val="0"/>
          <w:marRight w:val="0"/>
          <w:marTop w:val="180"/>
          <w:marBottom w:val="0"/>
          <w:divBdr>
            <w:top w:val="none" w:sz="0" w:space="0" w:color="auto"/>
            <w:left w:val="none" w:sz="0" w:space="0" w:color="auto"/>
            <w:bottom w:val="none" w:sz="0" w:space="0" w:color="auto"/>
            <w:right w:val="none" w:sz="0" w:space="0" w:color="auto"/>
          </w:divBdr>
          <w:divsChild>
            <w:div w:id="1929263769">
              <w:marLeft w:val="0"/>
              <w:marRight w:val="0"/>
              <w:marTop w:val="0"/>
              <w:marBottom w:val="0"/>
              <w:divBdr>
                <w:top w:val="none" w:sz="0" w:space="0" w:color="auto"/>
                <w:left w:val="none" w:sz="0" w:space="0" w:color="auto"/>
                <w:bottom w:val="none" w:sz="0" w:space="0" w:color="auto"/>
                <w:right w:val="none" w:sz="0" w:space="0" w:color="auto"/>
              </w:divBdr>
              <w:divsChild>
                <w:div w:id="38364287">
                  <w:marLeft w:val="0"/>
                  <w:marRight w:val="0"/>
                  <w:marTop w:val="0"/>
                  <w:marBottom w:val="0"/>
                  <w:divBdr>
                    <w:top w:val="none" w:sz="0" w:space="0" w:color="auto"/>
                    <w:left w:val="none" w:sz="0" w:space="0" w:color="auto"/>
                    <w:bottom w:val="none" w:sz="0" w:space="0" w:color="auto"/>
                    <w:right w:val="none" w:sz="0" w:space="0" w:color="auto"/>
                  </w:divBdr>
                </w:div>
              </w:divsChild>
            </w:div>
            <w:div w:id="282543106">
              <w:marLeft w:val="0"/>
              <w:marRight w:val="0"/>
              <w:marTop w:val="0"/>
              <w:marBottom w:val="0"/>
              <w:divBdr>
                <w:top w:val="none" w:sz="0" w:space="0" w:color="auto"/>
                <w:left w:val="none" w:sz="0" w:space="0" w:color="auto"/>
                <w:bottom w:val="none" w:sz="0" w:space="0" w:color="auto"/>
                <w:right w:val="none" w:sz="0" w:space="0" w:color="auto"/>
              </w:divBdr>
            </w:div>
          </w:divsChild>
        </w:div>
        <w:div w:id="702171226">
          <w:marLeft w:val="0"/>
          <w:marRight w:val="0"/>
          <w:marTop w:val="180"/>
          <w:marBottom w:val="0"/>
          <w:divBdr>
            <w:top w:val="none" w:sz="0" w:space="0" w:color="auto"/>
            <w:left w:val="none" w:sz="0" w:space="0" w:color="auto"/>
            <w:bottom w:val="none" w:sz="0" w:space="0" w:color="auto"/>
            <w:right w:val="none" w:sz="0" w:space="0" w:color="auto"/>
          </w:divBdr>
          <w:divsChild>
            <w:div w:id="73285039">
              <w:marLeft w:val="0"/>
              <w:marRight w:val="0"/>
              <w:marTop w:val="0"/>
              <w:marBottom w:val="0"/>
              <w:divBdr>
                <w:top w:val="none" w:sz="0" w:space="0" w:color="auto"/>
                <w:left w:val="none" w:sz="0" w:space="0" w:color="auto"/>
                <w:bottom w:val="none" w:sz="0" w:space="0" w:color="auto"/>
                <w:right w:val="none" w:sz="0" w:space="0" w:color="auto"/>
              </w:divBdr>
              <w:divsChild>
                <w:div w:id="666901653">
                  <w:marLeft w:val="0"/>
                  <w:marRight w:val="0"/>
                  <w:marTop w:val="0"/>
                  <w:marBottom w:val="0"/>
                  <w:divBdr>
                    <w:top w:val="none" w:sz="0" w:space="0" w:color="auto"/>
                    <w:left w:val="none" w:sz="0" w:space="0" w:color="auto"/>
                    <w:bottom w:val="none" w:sz="0" w:space="0" w:color="auto"/>
                    <w:right w:val="none" w:sz="0" w:space="0" w:color="auto"/>
                  </w:divBdr>
                </w:div>
              </w:divsChild>
            </w:div>
            <w:div w:id="168637735">
              <w:marLeft w:val="0"/>
              <w:marRight w:val="0"/>
              <w:marTop w:val="0"/>
              <w:marBottom w:val="0"/>
              <w:divBdr>
                <w:top w:val="none" w:sz="0" w:space="0" w:color="auto"/>
                <w:left w:val="none" w:sz="0" w:space="0" w:color="auto"/>
                <w:bottom w:val="none" w:sz="0" w:space="0" w:color="auto"/>
                <w:right w:val="none" w:sz="0" w:space="0" w:color="auto"/>
              </w:divBdr>
            </w:div>
          </w:divsChild>
        </w:div>
        <w:div w:id="2057005308">
          <w:marLeft w:val="0"/>
          <w:marRight w:val="0"/>
          <w:marTop w:val="180"/>
          <w:marBottom w:val="0"/>
          <w:divBdr>
            <w:top w:val="none" w:sz="0" w:space="0" w:color="auto"/>
            <w:left w:val="none" w:sz="0" w:space="0" w:color="auto"/>
            <w:bottom w:val="none" w:sz="0" w:space="0" w:color="auto"/>
            <w:right w:val="none" w:sz="0" w:space="0" w:color="auto"/>
          </w:divBdr>
          <w:divsChild>
            <w:div w:id="1625116425">
              <w:marLeft w:val="0"/>
              <w:marRight w:val="0"/>
              <w:marTop w:val="0"/>
              <w:marBottom w:val="0"/>
              <w:divBdr>
                <w:top w:val="none" w:sz="0" w:space="0" w:color="auto"/>
                <w:left w:val="none" w:sz="0" w:space="0" w:color="auto"/>
                <w:bottom w:val="none" w:sz="0" w:space="0" w:color="auto"/>
                <w:right w:val="none" w:sz="0" w:space="0" w:color="auto"/>
              </w:divBdr>
              <w:divsChild>
                <w:div w:id="808789100">
                  <w:marLeft w:val="0"/>
                  <w:marRight w:val="0"/>
                  <w:marTop w:val="0"/>
                  <w:marBottom w:val="0"/>
                  <w:divBdr>
                    <w:top w:val="none" w:sz="0" w:space="0" w:color="auto"/>
                    <w:left w:val="none" w:sz="0" w:space="0" w:color="auto"/>
                    <w:bottom w:val="none" w:sz="0" w:space="0" w:color="auto"/>
                    <w:right w:val="none" w:sz="0" w:space="0" w:color="auto"/>
                  </w:divBdr>
                </w:div>
              </w:divsChild>
            </w:div>
            <w:div w:id="685404468">
              <w:marLeft w:val="0"/>
              <w:marRight w:val="0"/>
              <w:marTop w:val="0"/>
              <w:marBottom w:val="0"/>
              <w:divBdr>
                <w:top w:val="none" w:sz="0" w:space="0" w:color="auto"/>
                <w:left w:val="none" w:sz="0" w:space="0" w:color="auto"/>
                <w:bottom w:val="none" w:sz="0" w:space="0" w:color="auto"/>
                <w:right w:val="none" w:sz="0" w:space="0" w:color="auto"/>
              </w:divBdr>
            </w:div>
          </w:divsChild>
        </w:div>
        <w:div w:id="1794322919">
          <w:marLeft w:val="0"/>
          <w:marRight w:val="0"/>
          <w:marTop w:val="180"/>
          <w:marBottom w:val="0"/>
          <w:divBdr>
            <w:top w:val="none" w:sz="0" w:space="0" w:color="auto"/>
            <w:left w:val="none" w:sz="0" w:space="0" w:color="auto"/>
            <w:bottom w:val="none" w:sz="0" w:space="0" w:color="auto"/>
            <w:right w:val="none" w:sz="0" w:space="0" w:color="auto"/>
          </w:divBdr>
          <w:divsChild>
            <w:div w:id="302348047">
              <w:marLeft w:val="0"/>
              <w:marRight w:val="0"/>
              <w:marTop w:val="0"/>
              <w:marBottom w:val="0"/>
              <w:divBdr>
                <w:top w:val="none" w:sz="0" w:space="0" w:color="auto"/>
                <w:left w:val="none" w:sz="0" w:space="0" w:color="auto"/>
                <w:bottom w:val="none" w:sz="0" w:space="0" w:color="auto"/>
                <w:right w:val="none" w:sz="0" w:space="0" w:color="auto"/>
              </w:divBdr>
              <w:divsChild>
                <w:div w:id="1135215159">
                  <w:marLeft w:val="0"/>
                  <w:marRight w:val="0"/>
                  <w:marTop w:val="0"/>
                  <w:marBottom w:val="0"/>
                  <w:divBdr>
                    <w:top w:val="none" w:sz="0" w:space="0" w:color="auto"/>
                    <w:left w:val="none" w:sz="0" w:space="0" w:color="auto"/>
                    <w:bottom w:val="none" w:sz="0" w:space="0" w:color="auto"/>
                    <w:right w:val="none" w:sz="0" w:space="0" w:color="auto"/>
                  </w:divBdr>
                </w:div>
              </w:divsChild>
            </w:div>
            <w:div w:id="410391679">
              <w:marLeft w:val="0"/>
              <w:marRight w:val="0"/>
              <w:marTop w:val="0"/>
              <w:marBottom w:val="0"/>
              <w:divBdr>
                <w:top w:val="none" w:sz="0" w:space="0" w:color="auto"/>
                <w:left w:val="none" w:sz="0" w:space="0" w:color="auto"/>
                <w:bottom w:val="none" w:sz="0" w:space="0" w:color="auto"/>
                <w:right w:val="none" w:sz="0" w:space="0" w:color="auto"/>
              </w:divBdr>
            </w:div>
          </w:divsChild>
        </w:div>
        <w:div w:id="250628097">
          <w:marLeft w:val="0"/>
          <w:marRight w:val="0"/>
          <w:marTop w:val="180"/>
          <w:marBottom w:val="0"/>
          <w:divBdr>
            <w:top w:val="none" w:sz="0" w:space="0" w:color="auto"/>
            <w:left w:val="none" w:sz="0" w:space="0" w:color="auto"/>
            <w:bottom w:val="none" w:sz="0" w:space="0" w:color="auto"/>
            <w:right w:val="none" w:sz="0" w:space="0" w:color="auto"/>
          </w:divBdr>
          <w:divsChild>
            <w:div w:id="1587762588">
              <w:marLeft w:val="0"/>
              <w:marRight w:val="0"/>
              <w:marTop w:val="0"/>
              <w:marBottom w:val="0"/>
              <w:divBdr>
                <w:top w:val="none" w:sz="0" w:space="0" w:color="auto"/>
                <w:left w:val="none" w:sz="0" w:space="0" w:color="auto"/>
                <w:bottom w:val="none" w:sz="0" w:space="0" w:color="auto"/>
                <w:right w:val="none" w:sz="0" w:space="0" w:color="auto"/>
              </w:divBdr>
              <w:divsChild>
                <w:div w:id="2047370273">
                  <w:marLeft w:val="0"/>
                  <w:marRight w:val="0"/>
                  <w:marTop w:val="0"/>
                  <w:marBottom w:val="0"/>
                  <w:divBdr>
                    <w:top w:val="none" w:sz="0" w:space="0" w:color="auto"/>
                    <w:left w:val="none" w:sz="0" w:space="0" w:color="auto"/>
                    <w:bottom w:val="none" w:sz="0" w:space="0" w:color="auto"/>
                    <w:right w:val="none" w:sz="0" w:space="0" w:color="auto"/>
                  </w:divBdr>
                </w:div>
              </w:divsChild>
            </w:div>
            <w:div w:id="144614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68096">
      <w:bodyDiv w:val="1"/>
      <w:marLeft w:val="0"/>
      <w:marRight w:val="0"/>
      <w:marTop w:val="0"/>
      <w:marBottom w:val="0"/>
      <w:divBdr>
        <w:top w:val="none" w:sz="0" w:space="0" w:color="auto"/>
        <w:left w:val="none" w:sz="0" w:space="0" w:color="auto"/>
        <w:bottom w:val="none" w:sz="0" w:space="0" w:color="auto"/>
        <w:right w:val="none" w:sz="0" w:space="0" w:color="auto"/>
      </w:divBdr>
      <w:divsChild>
        <w:div w:id="1883059614">
          <w:marLeft w:val="0"/>
          <w:marRight w:val="0"/>
          <w:marTop w:val="0"/>
          <w:marBottom w:val="90"/>
          <w:divBdr>
            <w:top w:val="none" w:sz="0" w:space="0" w:color="auto"/>
            <w:left w:val="none" w:sz="0" w:space="0" w:color="auto"/>
            <w:bottom w:val="single" w:sz="6" w:space="2" w:color="E5E5E5"/>
            <w:right w:val="none" w:sz="0" w:space="0" w:color="auto"/>
          </w:divBdr>
        </w:div>
        <w:div w:id="69009433">
          <w:marLeft w:val="0"/>
          <w:marRight w:val="0"/>
          <w:marTop w:val="0"/>
          <w:marBottom w:val="90"/>
          <w:divBdr>
            <w:top w:val="none" w:sz="0" w:space="0" w:color="auto"/>
            <w:left w:val="none" w:sz="0" w:space="0" w:color="auto"/>
            <w:bottom w:val="single" w:sz="6" w:space="2" w:color="E5E5E5"/>
            <w:right w:val="none" w:sz="0" w:space="0" w:color="auto"/>
          </w:divBdr>
        </w:div>
        <w:div w:id="1009987726">
          <w:marLeft w:val="0"/>
          <w:marRight w:val="0"/>
          <w:marTop w:val="0"/>
          <w:marBottom w:val="90"/>
          <w:divBdr>
            <w:top w:val="none" w:sz="0" w:space="0" w:color="auto"/>
            <w:left w:val="none" w:sz="0" w:space="0" w:color="auto"/>
            <w:bottom w:val="single" w:sz="6" w:space="2" w:color="E5E5E5"/>
            <w:right w:val="none" w:sz="0" w:space="0" w:color="auto"/>
          </w:divBdr>
        </w:div>
        <w:div w:id="1387291242">
          <w:marLeft w:val="0"/>
          <w:marRight w:val="0"/>
          <w:marTop w:val="0"/>
          <w:marBottom w:val="90"/>
          <w:divBdr>
            <w:top w:val="none" w:sz="0" w:space="0" w:color="auto"/>
            <w:left w:val="none" w:sz="0" w:space="0" w:color="auto"/>
            <w:bottom w:val="single" w:sz="6" w:space="2" w:color="E5E5E5"/>
            <w:right w:val="none" w:sz="0" w:space="0" w:color="auto"/>
          </w:divBdr>
        </w:div>
        <w:div w:id="781998376">
          <w:marLeft w:val="0"/>
          <w:marRight w:val="0"/>
          <w:marTop w:val="0"/>
          <w:marBottom w:val="90"/>
          <w:divBdr>
            <w:top w:val="none" w:sz="0" w:space="0" w:color="auto"/>
            <w:left w:val="none" w:sz="0" w:space="0" w:color="auto"/>
            <w:bottom w:val="single" w:sz="6" w:space="2" w:color="E5E5E5"/>
            <w:right w:val="none" w:sz="0" w:space="0" w:color="auto"/>
          </w:divBdr>
        </w:div>
        <w:div w:id="2009865698">
          <w:marLeft w:val="0"/>
          <w:marRight w:val="0"/>
          <w:marTop w:val="0"/>
          <w:marBottom w:val="90"/>
          <w:divBdr>
            <w:top w:val="none" w:sz="0" w:space="0" w:color="auto"/>
            <w:left w:val="none" w:sz="0" w:space="0" w:color="auto"/>
            <w:bottom w:val="single" w:sz="6" w:space="2" w:color="E5E5E5"/>
            <w:right w:val="none" w:sz="0" w:space="0" w:color="auto"/>
          </w:divBdr>
        </w:div>
      </w:divsChild>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77706080">
      <w:bodyDiv w:val="1"/>
      <w:marLeft w:val="0"/>
      <w:marRight w:val="0"/>
      <w:marTop w:val="0"/>
      <w:marBottom w:val="0"/>
      <w:divBdr>
        <w:top w:val="none" w:sz="0" w:space="0" w:color="auto"/>
        <w:left w:val="none" w:sz="0" w:space="0" w:color="auto"/>
        <w:bottom w:val="none" w:sz="0" w:space="0" w:color="auto"/>
        <w:right w:val="none" w:sz="0" w:space="0" w:color="auto"/>
      </w:divBdr>
    </w:div>
    <w:div w:id="2078749468">
      <w:bodyDiv w:val="1"/>
      <w:marLeft w:val="0"/>
      <w:marRight w:val="0"/>
      <w:marTop w:val="0"/>
      <w:marBottom w:val="0"/>
      <w:divBdr>
        <w:top w:val="none" w:sz="0" w:space="0" w:color="auto"/>
        <w:left w:val="none" w:sz="0" w:space="0" w:color="auto"/>
        <w:bottom w:val="none" w:sz="0" w:space="0" w:color="auto"/>
        <w:right w:val="none" w:sz="0" w:space="0" w:color="auto"/>
      </w:divBdr>
    </w:div>
    <w:div w:id="2083794985">
      <w:bodyDiv w:val="1"/>
      <w:marLeft w:val="0"/>
      <w:marRight w:val="0"/>
      <w:marTop w:val="0"/>
      <w:marBottom w:val="0"/>
      <w:divBdr>
        <w:top w:val="none" w:sz="0" w:space="0" w:color="auto"/>
        <w:left w:val="none" w:sz="0" w:space="0" w:color="auto"/>
        <w:bottom w:val="none" w:sz="0" w:space="0" w:color="auto"/>
        <w:right w:val="none" w:sz="0" w:space="0" w:color="auto"/>
      </w:divBdr>
      <w:divsChild>
        <w:div w:id="181674669">
          <w:marLeft w:val="0"/>
          <w:marRight w:val="0"/>
          <w:marTop w:val="0"/>
          <w:marBottom w:val="0"/>
          <w:divBdr>
            <w:top w:val="none" w:sz="0" w:space="0" w:color="auto"/>
            <w:left w:val="none" w:sz="0" w:space="0" w:color="auto"/>
            <w:bottom w:val="none" w:sz="0" w:space="0" w:color="auto"/>
            <w:right w:val="none" w:sz="0" w:space="0" w:color="auto"/>
          </w:divBdr>
        </w:div>
        <w:div w:id="1353609038">
          <w:marLeft w:val="0"/>
          <w:marRight w:val="0"/>
          <w:marTop w:val="0"/>
          <w:marBottom w:val="0"/>
          <w:divBdr>
            <w:top w:val="none" w:sz="0" w:space="0" w:color="auto"/>
            <w:left w:val="none" w:sz="0" w:space="0" w:color="auto"/>
            <w:bottom w:val="none" w:sz="0" w:space="0" w:color="auto"/>
            <w:right w:val="none" w:sz="0" w:space="0" w:color="auto"/>
          </w:divBdr>
        </w:div>
        <w:div w:id="972324227">
          <w:marLeft w:val="0"/>
          <w:marRight w:val="0"/>
          <w:marTop w:val="0"/>
          <w:marBottom w:val="0"/>
          <w:divBdr>
            <w:top w:val="none" w:sz="0" w:space="0" w:color="auto"/>
            <w:left w:val="none" w:sz="0" w:space="0" w:color="auto"/>
            <w:bottom w:val="none" w:sz="0" w:space="0" w:color="auto"/>
            <w:right w:val="none" w:sz="0" w:space="0" w:color="auto"/>
          </w:divBdr>
        </w:div>
        <w:div w:id="1173491033">
          <w:marLeft w:val="0"/>
          <w:marRight w:val="0"/>
          <w:marTop w:val="0"/>
          <w:marBottom w:val="0"/>
          <w:divBdr>
            <w:top w:val="none" w:sz="0" w:space="0" w:color="auto"/>
            <w:left w:val="none" w:sz="0" w:space="0" w:color="auto"/>
            <w:bottom w:val="none" w:sz="0" w:space="0" w:color="auto"/>
            <w:right w:val="none" w:sz="0" w:space="0" w:color="auto"/>
          </w:divBdr>
        </w:div>
        <w:div w:id="669337766">
          <w:marLeft w:val="0"/>
          <w:marRight w:val="0"/>
          <w:marTop w:val="0"/>
          <w:marBottom w:val="0"/>
          <w:divBdr>
            <w:top w:val="none" w:sz="0" w:space="0" w:color="auto"/>
            <w:left w:val="none" w:sz="0" w:space="0" w:color="auto"/>
            <w:bottom w:val="none" w:sz="0" w:space="0" w:color="auto"/>
            <w:right w:val="none" w:sz="0" w:space="0" w:color="auto"/>
          </w:divBdr>
        </w:div>
        <w:div w:id="576475745">
          <w:marLeft w:val="0"/>
          <w:marRight w:val="0"/>
          <w:marTop w:val="0"/>
          <w:marBottom w:val="0"/>
          <w:divBdr>
            <w:top w:val="none" w:sz="0" w:space="0" w:color="auto"/>
            <w:left w:val="none" w:sz="0" w:space="0" w:color="auto"/>
            <w:bottom w:val="none" w:sz="0" w:space="0" w:color="auto"/>
            <w:right w:val="none" w:sz="0" w:space="0" w:color="auto"/>
          </w:divBdr>
        </w:div>
        <w:div w:id="1670791961">
          <w:marLeft w:val="0"/>
          <w:marRight w:val="0"/>
          <w:marTop w:val="0"/>
          <w:marBottom w:val="0"/>
          <w:divBdr>
            <w:top w:val="none" w:sz="0" w:space="0" w:color="auto"/>
            <w:left w:val="none" w:sz="0" w:space="0" w:color="auto"/>
            <w:bottom w:val="none" w:sz="0" w:space="0" w:color="auto"/>
            <w:right w:val="none" w:sz="0" w:space="0" w:color="auto"/>
          </w:divBdr>
        </w:div>
      </w:divsChild>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1204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e0236fc-4b15-42bf-83b2-2759dc3ae03e">EMS2RPSSA33P-988498579-28413</_dlc_DocId>
    <_dlc_DocIdUrl xmlns="de0236fc-4b15-42bf-83b2-2759dc3ae03e">
      <Url>https://sp.ptsecurity.com/dpic/_layouts/15/DocIdRedir.aspx?ID=EMS2RPSSA33P-988498579-28413</Url>
      <Description>EMS2RPSSA33P-988498579-28413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4C83783550434D48B8755870AA6EA3CD" ma:contentTypeVersion="2" ma:contentTypeDescription="Создание документа." ma:contentTypeScope="" ma:versionID="a5708c0ab4b2c1136360ac03e16755d9">
  <xsd:schema xmlns:xsd="http://www.w3.org/2001/XMLSchema" xmlns:xs="http://www.w3.org/2001/XMLSchema" xmlns:p="http://schemas.microsoft.com/office/2006/metadata/properties" xmlns:ns2="de0236fc-4b15-42bf-83b2-2759dc3ae03e" xmlns:ns3="2acbbb4f-e01d-4aeb-8d13-f8d0b3ba8855" targetNamespace="http://schemas.microsoft.com/office/2006/metadata/properties" ma:root="true" ma:fieldsID="3eaa873953dd7af6353880a77081e3af" ns2:_="" ns3:_="">
    <xsd:import namespace="de0236fc-4b15-42bf-83b2-2759dc3ae03e"/>
    <xsd:import namespace="2acbbb4f-e01d-4aeb-8d13-f8d0b3ba8855"/>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236fc-4b15-42bf-83b2-2759dc3ae03e"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acbbb4f-e01d-4aeb-8d13-f8d0b3ba8855" elementFormDefault="qualified">
    <xsd:import namespace="http://schemas.microsoft.com/office/2006/documentManagement/types"/>
    <xsd:import namespace="http://schemas.microsoft.com/office/infopath/2007/PartnerControls"/>
    <xsd:element name="SharedWithUsers" ma:index="11"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577A2F-F2F0-42D8-9628-1BC837F29FD9}">
  <ds:schemaRefs>
    <ds:schemaRef ds:uri="http://schemas.microsoft.com/sharepoint/events"/>
  </ds:schemaRefs>
</ds:datastoreItem>
</file>

<file path=customXml/itemProps2.xml><?xml version="1.0" encoding="utf-8"?>
<ds:datastoreItem xmlns:ds="http://schemas.openxmlformats.org/officeDocument/2006/customXml" ds:itemID="{F51A0300-8E03-44D4-AD84-F2FA3D6D2EC1}">
  <ds:schemaRefs>
    <ds:schemaRef ds:uri="http://schemas.microsoft.com/sharepoint/v3/contenttype/forms"/>
  </ds:schemaRefs>
</ds:datastoreItem>
</file>

<file path=customXml/itemProps3.xml><?xml version="1.0" encoding="utf-8"?>
<ds:datastoreItem xmlns:ds="http://schemas.openxmlformats.org/officeDocument/2006/customXml" ds:itemID="{1AC7C93F-2A14-479B-9C3E-02BAFCFFA7E4}">
  <ds:schemaRefs>
    <ds:schemaRef ds:uri="http://schemas.microsoft.com/office/2006/metadata/properties"/>
    <ds:schemaRef ds:uri="http://schemas.microsoft.com/office/infopath/2007/PartnerControls"/>
    <ds:schemaRef ds:uri="de0236fc-4b15-42bf-83b2-2759dc3ae03e"/>
  </ds:schemaRefs>
</ds:datastoreItem>
</file>

<file path=customXml/itemProps4.xml><?xml version="1.0" encoding="utf-8"?>
<ds:datastoreItem xmlns:ds="http://schemas.openxmlformats.org/officeDocument/2006/customXml" ds:itemID="{2A337800-8B4E-4291-B00C-5A0F1E2D5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236fc-4b15-42bf-83b2-2759dc3ae03e"/>
    <ds:schemaRef ds:uri="2acbbb4f-e01d-4aeb-8d13-f8d0b3ba88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AA68333-EF9C-45D3-B392-11EB82BAB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247</Words>
  <Characters>1408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1652</CharactersWithSpaces>
  <SharedDoc>false</SharedDoc>
  <HLinks>
    <vt:vector size="42" baseType="variant">
      <vt:variant>
        <vt:i4>7602277</vt:i4>
      </vt:variant>
      <vt:variant>
        <vt:i4>24</vt:i4>
      </vt:variant>
      <vt:variant>
        <vt:i4>0</vt:i4>
      </vt:variant>
      <vt:variant>
        <vt:i4>5</vt:i4>
      </vt:variant>
      <vt:variant>
        <vt:lpwstr>consultantplus://offline/ref=798A777AFBB911A038021C0D32310D56D13EFD7F4F51A208DAE74418CC28FC16001421DE72BA97F1cAJ7L</vt:lpwstr>
      </vt:variant>
      <vt:variant>
        <vt:lpwstr/>
      </vt:variant>
      <vt:variant>
        <vt:i4>7602283</vt:i4>
      </vt:variant>
      <vt:variant>
        <vt:i4>21</vt:i4>
      </vt:variant>
      <vt:variant>
        <vt:i4>0</vt:i4>
      </vt:variant>
      <vt:variant>
        <vt:i4>5</vt:i4>
      </vt:variant>
      <vt:variant>
        <vt:lpwstr>consultantplus://offline/ref=798A777AFBB911A038021C0D32310D56D13EFD7F4F51A208DAE74418CC28FC16001421DE72BA97F1cAJ9L</vt:lpwstr>
      </vt:variant>
      <vt:variant>
        <vt:lpwstr/>
      </vt:variant>
      <vt:variant>
        <vt:i4>7602224</vt:i4>
      </vt:variant>
      <vt:variant>
        <vt:i4>18</vt:i4>
      </vt:variant>
      <vt:variant>
        <vt:i4>0</vt:i4>
      </vt:variant>
      <vt:variant>
        <vt:i4>5</vt:i4>
      </vt:variant>
      <vt:variant>
        <vt:lpwstr>consultantplus://offline/ref=798A777AFBB911A038021C0D32310D56D13EFD7F4F51A208DAE74418CC28FC16001421DE72BA97F1cAJBL</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6946837</vt:i4>
      </vt:variant>
      <vt:variant>
        <vt:i4>3</vt:i4>
      </vt:variant>
      <vt:variant>
        <vt:i4>0</vt:i4>
      </vt:variant>
      <vt:variant>
        <vt:i4>5</vt:i4>
      </vt:variant>
      <vt:variant>
        <vt:lpwstr>mailto:mi51@fcod.nalog.ru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XXX</dc:creator>
  <cp:keywords/>
  <cp:lastModifiedBy>Викторов Сергей Николаевич</cp:lastModifiedBy>
  <cp:revision>3</cp:revision>
  <cp:lastPrinted>2021-05-17T07:02:00Z</cp:lastPrinted>
  <dcterms:created xsi:type="dcterms:W3CDTF">2026-07-24T08:29:00Z</dcterms:created>
  <dcterms:modified xsi:type="dcterms:W3CDTF">2026-07-28T07:14:00Z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6768e39a-bf91-4d1d-84f9-6510e571675a</vt:lpwstr>
  </property>
  <property fmtid="{D5CDD505-2E9C-101B-9397-08002B2CF9AE}" pid="3" name="ContentTypeId">
    <vt:lpwstr>0x0101004C83783550434D48B8755870AA6EA3CD</vt:lpwstr>
  </property>
</Properties>
</file>