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5021B" w14:textId="5AA7778A" w:rsidR="00EB154A" w:rsidRPr="00074B41" w:rsidRDefault="00452195" w:rsidP="00E17E1A">
      <w:pPr>
        <w:pStyle w:val="2"/>
        <w:spacing w:before="0" w:line="240" w:lineRule="auto"/>
        <w:jc w:val="center"/>
        <w:rPr>
          <w:rFonts w:ascii="Times New Roman" w:eastAsia="Times New Roman" w:hAnsi="Times New Roman" w:cs="Times New Roman"/>
          <w:b/>
          <w:color w:val="auto"/>
          <w:sz w:val="24"/>
          <w:szCs w:val="24"/>
          <w:lang w:eastAsia="ar-SA"/>
        </w:rPr>
      </w:pPr>
      <w:r w:rsidRPr="00074B41">
        <w:rPr>
          <w:rFonts w:ascii="Times New Roman" w:eastAsia="Times New Roman" w:hAnsi="Times New Roman" w:cs="Times New Roman"/>
          <w:b/>
          <w:color w:val="auto"/>
          <w:sz w:val="24"/>
          <w:szCs w:val="24"/>
          <w:lang w:eastAsia="ar-SA"/>
        </w:rPr>
        <w:t>Д</w:t>
      </w:r>
      <w:r w:rsidR="00A61B1F">
        <w:rPr>
          <w:rFonts w:ascii="Times New Roman" w:eastAsia="Times New Roman" w:hAnsi="Times New Roman" w:cs="Times New Roman"/>
          <w:b/>
          <w:color w:val="auto"/>
          <w:sz w:val="24"/>
          <w:szCs w:val="24"/>
          <w:lang w:eastAsia="ar-SA"/>
        </w:rPr>
        <w:t>ОГОВОР</w:t>
      </w:r>
      <w:r w:rsidR="00EB154A" w:rsidRPr="00074B41">
        <w:rPr>
          <w:rFonts w:ascii="Times New Roman" w:eastAsia="Times New Roman" w:hAnsi="Times New Roman" w:cs="Times New Roman"/>
          <w:b/>
          <w:color w:val="auto"/>
          <w:sz w:val="24"/>
          <w:szCs w:val="24"/>
          <w:lang w:eastAsia="ar-SA"/>
        </w:rPr>
        <w:t xml:space="preserve"> № </w:t>
      </w:r>
    </w:p>
    <w:p w14:paraId="199CDC3C" w14:textId="2B2BE88D" w:rsidR="001E56BF" w:rsidRPr="001E56BF" w:rsidRDefault="001E56BF" w:rsidP="00E17E1A">
      <w:pPr>
        <w:widowControl w:val="0"/>
        <w:tabs>
          <w:tab w:val="center" w:pos="4725"/>
        </w:tabs>
        <w:suppressAutoHyphens/>
        <w:autoSpaceDE w:val="0"/>
        <w:spacing w:after="0" w:line="240" w:lineRule="auto"/>
        <w:jc w:val="center"/>
        <w:rPr>
          <w:rFonts w:ascii="Times New Roman" w:eastAsia="Times New Roman" w:hAnsi="Times New Roman" w:cs="Times New Roman"/>
          <w:bCs/>
          <w:color w:val="000000"/>
          <w:sz w:val="24"/>
          <w:szCs w:val="24"/>
          <w:lang w:eastAsia="ar-SA"/>
        </w:rPr>
      </w:pPr>
      <w:r w:rsidRPr="001E56BF">
        <w:rPr>
          <w:rFonts w:ascii="Times New Roman" w:eastAsia="Times New Roman" w:hAnsi="Times New Roman" w:cs="Times New Roman"/>
          <w:bCs/>
          <w:color w:val="000000"/>
          <w:sz w:val="24"/>
          <w:szCs w:val="24"/>
          <w:lang w:eastAsia="ar-SA"/>
        </w:rPr>
        <w:t>на поставку приборов системы ОПС и видеонаблюдения для замены вышедших из строя</w:t>
      </w:r>
    </w:p>
    <w:p w14:paraId="1BA8249B" w14:textId="6D28C29C" w:rsidR="001E56BF" w:rsidRPr="00074B41" w:rsidRDefault="00EB154A" w:rsidP="00E17E1A">
      <w:pPr>
        <w:widowControl w:val="0"/>
        <w:tabs>
          <w:tab w:val="center" w:pos="4725"/>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074B41">
        <w:rPr>
          <w:rFonts w:ascii="Times New Roman" w:eastAsia="Times New Roman" w:hAnsi="Times New Roman" w:cs="Times New Roman"/>
          <w:b/>
          <w:color w:val="000000"/>
          <w:sz w:val="24"/>
          <w:szCs w:val="24"/>
          <w:lang w:eastAsia="ar-SA"/>
        </w:rPr>
        <w:t>ИКЗ:</w:t>
      </w:r>
      <w:r w:rsidR="003501F8" w:rsidRPr="00074B41">
        <w:rPr>
          <w:rFonts w:ascii="Times New Roman" w:eastAsia="Times New Roman" w:hAnsi="Times New Roman" w:cs="Times New Roman"/>
          <w:b/>
          <w:color w:val="000000"/>
          <w:sz w:val="24"/>
          <w:szCs w:val="24"/>
          <w:lang w:eastAsia="ar-SA"/>
        </w:rPr>
        <w:t xml:space="preserve"> </w:t>
      </w:r>
      <w:r w:rsidR="00DE4514" w:rsidRPr="00DE4514">
        <w:rPr>
          <w:rFonts w:ascii="Times New Roman" w:eastAsia="Times New Roman" w:hAnsi="Times New Roman" w:cs="Times New Roman"/>
          <w:b/>
          <w:color w:val="000000"/>
          <w:sz w:val="24"/>
          <w:szCs w:val="24"/>
          <w:lang w:eastAsia="ar-SA"/>
        </w:rPr>
        <w:t>261581000113958100100100090000000244</w:t>
      </w:r>
    </w:p>
    <w:p w14:paraId="67777DB9" w14:textId="77305CA7" w:rsidR="00EB154A" w:rsidRDefault="00074B41" w:rsidP="00824344">
      <w:pPr>
        <w:widowControl w:val="0"/>
        <w:tabs>
          <w:tab w:val="center" w:pos="4725"/>
        </w:tabs>
        <w:suppressAutoHyphens/>
        <w:autoSpaceDE w:val="0"/>
        <w:spacing w:after="0" w:line="240" w:lineRule="auto"/>
        <w:rPr>
          <w:rFonts w:ascii="Times New Roman" w:eastAsia="Times New Roman" w:hAnsi="Times New Roman" w:cs="Times New Roman"/>
          <w:color w:val="000000"/>
          <w:sz w:val="24"/>
          <w:szCs w:val="24"/>
          <w:lang w:eastAsia="ar-SA"/>
        </w:rPr>
      </w:pPr>
      <w:r w:rsidRPr="00074B41">
        <w:rPr>
          <w:rFonts w:ascii="Times New Roman" w:eastAsia="Times New Roman" w:hAnsi="Times New Roman" w:cs="Times New Roman"/>
          <w:color w:val="000000"/>
          <w:sz w:val="24"/>
          <w:szCs w:val="24"/>
          <w:lang w:eastAsia="ar-SA"/>
        </w:rPr>
        <w:t>с</w:t>
      </w:r>
      <w:r w:rsidR="00452195" w:rsidRPr="00074B41">
        <w:rPr>
          <w:rFonts w:ascii="Times New Roman" w:eastAsia="Times New Roman" w:hAnsi="Times New Roman" w:cs="Times New Roman"/>
          <w:color w:val="000000"/>
          <w:sz w:val="24"/>
          <w:szCs w:val="24"/>
          <w:lang w:eastAsia="ar-SA"/>
        </w:rPr>
        <w:t>.</w:t>
      </w:r>
      <w:r w:rsidRPr="00074B41">
        <w:rPr>
          <w:rFonts w:ascii="Times New Roman" w:eastAsia="Times New Roman" w:hAnsi="Times New Roman" w:cs="Times New Roman"/>
          <w:color w:val="000000"/>
          <w:sz w:val="24"/>
          <w:szCs w:val="24"/>
          <w:lang w:eastAsia="ar-SA"/>
        </w:rPr>
        <w:t xml:space="preserve"> </w:t>
      </w:r>
      <w:proofErr w:type="spellStart"/>
      <w:r w:rsidR="00452195" w:rsidRPr="00074B41">
        <w:rPr>
          <w:rFonts w:ascii="Times New Roman" w:eastAsia="Times New Roman" w:hAnsi="Times New Roman" w:cs="Times New Roman"/>
          <w:color w:val="000000"/>
          <w:sz w:val="24"/>
          <w:szCs w:val="24"/>
          <w:lang w:eastAsia="ar-SA"/>
        </w:rPr>
        <w:t>Лермонтово</w:t>
      </w:r>
      <w:proofErr w:type="spellEnd"/>
      <w:r w:rsidR="00EB154A" w:rsidRPr="00074B41">
        <w:rPr>
          <w:rFonts w:ascii="Times New Roman" w:eastAsia="Times New Roman" w:hAnsi="Times New Roman" w:cs="Times New Roman"/>
          <w:color w:val="000000"/>
          <w:sz w:val="24"/>
          <w:szCs w:val="24"/>
          <w:lang w:eastAsia="ar-SA"/>
        </w:rPr>
        <w:tab/>
      </w:r>
      <w:r w:rsidR="00EB154A" w:rsidRPr="00074B41">
        <w:rPr>
          <w:rFonts w:ascii="Times New Roman" w:eastAsia="Times New Roman" w:hAnsi="Times New Roman" w:cs="Times New Roman"/>
          <w:color w:val="000000"/>
          <w:sz w:val="24"/>
          <w:szCs w:val="24"/>
          <w:lang w:eastAsia="ar-SA"/>
        </w:rPr>
        <w:tab/>
      </w:r>
      <w:r w:rsidR="00C1229C" w:rsidRPr="00074B41">
        <w:rPr>
          <w:rFonts w:ascii="Times New Roman" w:eastAsia="Times New Roman" w:hAnsi="Times New Roman" w:cs="Times New Roman"/>
          <w:color w:val="000000"/>
          <w:sz w:val="24"/>
          <w:szCs w:val="24"/>
          <w:lang w:eastAsia="ar-SA"/>
        </w:rPr>
        <w:tab/>
      </w:r>
      <w:r w:rsidR="00703525" w:rsidRPr="00074B41">
        <w:rPr>
          <w:rFonts w:ascii="Times New Roman" w:eastAsia="Times New Roman" w:hAnsi="Times New Roman" w:cs="Times New Roman"/>
          <w:color w:val="000000"/>
          <w:sz w:val="24"/>
          <w:szCs w:val="24"/>
          <w:lang w:eastAsia="ar-SA"/>
        </w:rPr>
        <w:t xml:space="preserve">                    </w:t>
      </w:r>
      <w:r w:rsidR="007D5DA3">
        <w:rPr>
          <w:rFonts w:ascii="Times New Roman" w:eastAsia="Times New Roman" w:hAnsi="Times New Roman" w:cs="Times New Roman"/>
          <w:color w:val="000000"/>
          <w:sz w:val="24"/>
          <w:szCs w:val="24"/>
          <w:lang w:eastAsia="ar-SA"/>
        </w:rPr>
        <w:t xml:space="preserve">      </w:t>
      </w:r>
      <w:proofErr w:type="gramStart"/>
      <w:r w:rsidR="007D5DA3">
        <w:rPr>
          <w:rFonts w:ascii="Times New Roman" w:eastAsia="Times New Roman" w:hAnsi="Times New Roman" w:cs="Times New Roman"/>
          <w:color w:val="000000"/>
          <w:sz w:val="24"/>
          <w:szCs w:val="24"/>
          <w:lang w:eastAsia="ar-SA"/>
        </w:rPr>
        <w:t xml:space="preserve"> </w:t>
      </w:r>
      <w:r w:rsidR="00C1229C" w:rsidRPr="00074B41">
        <w:rPr>
          <w:rFonts w:ascii="Times New Roman" w:eastAsia="Times New Roman" w:hAnsi="Times New Roman" w:cs="Times New Roman"/>
          <w:color w:val="000000"/>
          <w:sz w:val="24"/>
          <w:szCs w:val="24"/>
          <w:lang w:eastAsia="ar-SA"/>
        </w:rPr>
        <w:t xml:space="preserve">  «</w:t>
      </w:r>
      <w:proofErr w:type="gramEnd"/>
      <w:r w:rsidR="00C1229C" w:rsidRPr="00074B41">
        <w:rPr>
          <w:rFonts w:ascii="Times New Roman" w:eastAsia="Times New Roman" w:hAnsi="Times New Roman" w:cs="Times New Roman"/>
          <w:color w:val="000000"/>
          <w:sz w:val="24"/>
          <w:szCs w:val="24"/>
          <w:lang w:eastAsia="ar-SA"/>
        </w:rPr>
        <w:t>____» _______ 202</w:t>
      </w:r>
      <w:r w:rsidR="004265B8" w:rsidRPr="00074B41">
        <w:rPr>
          <w:rFonts w:ascii="Times New Roman" w:eastAsia="Times New Roman" w:hAnsi="Times New Roman" w:cs="Times New Roman"/>
          <w:color w:val="000000"/>
          <w:sz w:val="24"/>
          <w:szCs w:val="24"/>
          <w:lang w:eastAsia="ar-SA"/>
        </w:rPr>
        <w:t>6</w:t>
      </w:r>
      <w:r w:rsidR="00EB154A" w:rsidRPr="00074B41">
        <w:rPr>
          <w:rFonts w:ascii="Times New Roman" w:eastAsia="Times New Roman" w:hAnsi="Times New Roman" w:cs="Times New Roman"/>
          <w:color w:val="000000"/>
          <w:sz w:val="24"/>
          <w:szCs w:val="24"/>
          <w:lang w:eastAsia="ar-SA"/>
        </w:rPr>
        <w:t xml:space="preserve"> года</w:t>
      </w:r>
    </w:p>
    <w:p w14:paraId="08927F75" w14:textId="409CA77F" w:rsidR="007D5DA3" w:rsidRPr="00074B41" w:rsidRDefault="007D5DA3" w:rsidP="00824344">
      <w:pPr>
        <w:widowControl w:val="0"/>
        <w:tabs>
          <w:tab w:val="center" w:pos="4725"/>
        </w:tabs>
        <w:suppressAutoHyphens/>
        <w:autoSpaceDE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Белинский р-он, Пензенская обл.</w:t>
      </w:r>
    </w:p>
    <w:p w14:paraId="333A73D3" w14:textId="77777777" w:rsidR="00452195" w:rsidRPr="00074B41" w:rsidRDefault="00452195" w:rsidP="00824344">
      <w:pPr>
        <w:widowControl w:val="0"/>
        <w:tabs>
          <w:tab w:val="center" w:pos="4725"/>
        </w:tabs>
        <w:suppressAutoHyphens/>
        <w:autoSpaceDE w:val="0"/>
        <w:spacing w:after="0" w:line="240" w:lineRule="auto"/>
        <w:jc w:val="center"/>
        <w:rPr>
          <w:rFonts w:ascii="Times New Roman" w:eastAsia="Times New Roman" w:hAnsi="Times New Roman" w:cs="Times New Roman"/>
          <w:color w:val="000000"/>
          <w:sz w:val="24"/>
          <w:szCs w:val="24"/>
          <w:lang w:eastAsia="ar-SA"/>
        </w:rPr>
      </w:pPr>
    </w:p>
    <w:p w14:paraId="0B2CCB3E" w14:textId="6A5D7CAF" w:rsidR="00C1229C" w:rsidRPr="00074B41" w:rsidRDefault="00452195" w:rsidP="00824344">
      <w:pPr>
        <w:suppressAutoHyphens/>
        <w:spacing w:after="0" w:line="240" w:lineRule="auto"/>
        <w:ind w:firstLine="709"/>
        <w:jc w:val="both"/>
        <w:rPr>
          <w:rFonts w:ascii="Times New Roman" w:eastAsia="Times New Roman" w:hAnsi="Times New Roman" w:cs="Times New Roman"/>
          <w:color w:val="5F497A"/>
          <w:sz w:val="24"/>
          <w:szCs w:val="24"/>
          <w:shd w:val="clear" w:color="auto" w:fill="FFFFFF"/>
          <w:lang w:eastAsia="ru-RU"/>
        </w:rPr>
      </w:pPr>
      <w:r w:rsidRPr="00074B41">
        <w:rPr>
          <w:rFonts w:ascii="Times New Roman" w:hAnsi="Times New Roman" w:cs="Times New Roman"/>
          <w:b/>
          <w:sz w:val="24"/>
          <w:szCs w:val="24"/>
        </w:rPr>
        <w:t xml:space="preserve">Федеральное государственное бюджетное учреждение культуры «Государственный </w:t>
      </w:r>
      <w:proofErr w:type="spellStart"/>
      <w:r w:rsidRPr="00074B41">
        <w:rPr>
          <w:rFonts w:ascii="Times New Roman" w:hAnsi="Times New Roman" w:cs="Times New Roman"/>
          <w:b/>
          <w:sz w:val="24"/>
          <w:szCs w:val="24"/>
        </w:rPr>
        <w:t>Лермонтовский</w:t>
      </w:r>
      <w:proofErr w:type="spellEnd"/>
      <w:r w:rsidRPr="00074B41">
        <w:rPr>
          <w:rFonts w:ascii="Times New Roman" w:hAnsi="Times New Roman" w:cs="Times New Roman"/>
          <w:b/>
          <w:sz w:val="24"/>
          <w:szCs w:val="24"/>
        </w:rPr>
        <w:t xml:space="preserve"> музей-заповедник «Тарханы»</w:t>
      </w:r>
      <w:r w:rsidR="00781D3F" w:rsidRPr="00074B41">
        <w:rPr>
          <w:rFonts w:ascii="Times New Roman" w:hAnsi="Times New Roman" w:cs="Times New Roman"/>
          <w:bCs/>
          <w:sz w:val="24"/>
          <w:szCs w:val="24"/>
        </w:rPr>
        <w:t>,</w:t>
      </w:r>
      <w:r w:rsidR="00781D3F" w:rsidRPr="00074B41">
        <w:rPr>
          <w:rFonts w:ascii="Times New Roman" w:hAnsi="Times New Roman" w:cs="Times New Roman"/>
          <w:sz w:val="24"/>
          <w:szCs w:val="24"/>
        </w:rPr>
        <w:t xml:space="preserve"> именуемое в дальнейшем </w:t>
      </w:r>
      <w:r w:rsidRPr="00074B41">
        <w:rPr>
          <w:rFonts w:ascii="Times New Roman" w:hAnsi="Times New Roman" w:cs="Times New Roman"/>
          <w:sz w:val="24"/>
          <w:szCs w:val="24"/>
        </w:rPr>
        <w:t>З</w:t>
      </w:r>
      <w:r w:rsidR="00781D3F" w:rsidRPr="00074B41">
        <w:rPr>
          <w:rFonts w:ascii="Times New Roman" w:hAnsi="Times New Roman" w:cs="Times New Roman"/>
          <w:sz w:val="24"/>
          <w:szCs w:val="24"/>
        </w:rPr>
        <w:t xml:space="preserve">аказчик, в лице </w:t>
      </w:r>
      <w:r w:rsidRPr="00074B41">
        <w:rPr>
          <w:rFonts w:ascii="Times New Roman" w:hAnsi="Times New Roman" w:cs="Times New Roman"/>
          <w:sz w:val="24"/>
          <w:szCs w:val="24"/>
        </w:rPr>
        <w:t>директора</w:t>
      </w:r>
      <w:r w:rsidR="00781D3F" w:rsidRPr="00074B41">
        <w:rPr>
          <w:rFonts w:ascii="Times New Roman" w:hAnsi="Times New Roman" w:cs="Times New Roman"/>
          <w:sz w:val="24"/>
          <w:szCs w:val="24"/>
        </w:rPr>
        <w:t xml:space="preserve"> </w:t>
      </w:r>
      <w:proofErr w:type="spellStart"/>
      <w:r w:rsidRPr="00074B41">
        <w:rPr>
          <w:rFonts w:ascii="Times New Roman" w:hAnsi="Times New Roman" w:cs="Times New Roman"/>
          <w:b/>
          <w:bCs/>
          <w:spacing w:val="4"/>
          <w:sz w:val="24"/>
          <w:szCs w:val="24"/>
        </w:rPr>
        <w:t>Печниковой</w:t>
      </w:r>
      <w:proofErr w:type="spellEnd"/>
      <w:r w:rsidRPr="00074B41">
        <w:rPr>
          <w:rFonts w:ascii="Times New Roman" w:hAnsi="Times New Roman" w:cs="Times New Roman"/>
          <w:b/>
          <w:bCs/>
          <w:spacing w:val="4"/>
          <w:sz w:val="24"/>
          <w:szCs w:val="24"/>
        </w:rPr>
        <w:t xml:space="preserve"> Юлии Викторовны</w:t>
      </w:r>
      <w:r w:rsidR="00781D3F" w:rsidRPr="00074B41">
        <w:rPr>
          <w:rFonts w:ascii="Times New Roman" w:hAnsi="Times New Roman" w:cs="Times New Roman"/>
          <w:b/>
          <w:bCs/>
          <w:sz w:val="24"/>
          <w:szCs w:val="24"/>
          <w:lang w:eastAsia="zh-CN"/>
        </w:rPr>
        <w:t xml:space="preserve">, </w:t>
      </w:r>
      <w:r w:rsidR="00781D3F" w:rsidRPr="00074B41">
        <w:rPr>
          <w:rFonts w:ascii="Times New Roman" w:hAnsi="Times New Roman" w:cs="Times New Roman"/>
          <w:sz w:val="24"/>
          <w:szCs w:val="24"/>
          <w:lang w:eastAsia="zh-CN"/>
        </w:rPr>
        <w:t xml:space="preserve">действующего на основании </w:t>
      </w:r>
      <w:r w:rsidR="00781D3F" w:rsidRPr="00074B41">
        <w:rPr>
          <w:rFonts w:ascii="Times New Roman" w:hAnsi="Times New Roman" w:cs="Times New Roman"/>
          <w:b/>
          <w:bCs/>
          <w:sz w:val="24"/>
          <w:szCs w:val="24"/>
          <w:lang w:eastAsia="zh-CN"/>
        </w:rPr>
        <w:t>Устава</w:t>
      </w:r>
      <w:r w:rsidR="00781D3F" w:rsidRPr="00074B41">
        <w:rPr>
          <w:rFonts w:ascii="Times New Roman" w:hAnsi="Times New Roman" w:cs="Times New Roman"/>
          <w:b/>
          <w:bCs/>
          <w:color w:val="000000"/>
          <w:spacing w:val="1"/>
          <w:sz w:val="24"/>
          <w:szCs w:val="24"/>
          <w:lang w:eastAsia="zh-CN"/>
        </w:rPr>
        <w:t xml:space="preserve">, </w:t>
      </w:r>
      <w:r w:rsidR="00781D3F" w:rsidRPr="00074B41">
        <w:rPr>
          <w:rFonts w:ascii="Times New Roman" w:hAnsi="Times New Roman" w:cs="Times New Roman"/>
          <w:bCs/>
          <w:color w:val="000000"/>
          <w:spacing w:val="1"/>
          <w:sz w:val="24"/>
          <w:szCs w:val="24"/>
          <w:lang w:eastAsia="zh-CN"/>
        </w:rPr>
        <w:t>с одной стороны, и</w:t>
      </w:r>
      <w:r w:rsidR="005B75F9" w:rsidRPr="005B75F9">
        <w:rPr>
          <w:u w:val="single"/>
        </w:rPr>
        <w:t xml:space="preserve">                      </w:t>
      </w:r>
      <w:r w:rsidR="003D3382" w:rsidRPr="00074B41">
        <w:rPr>
          <w:rFonts w:ascii="Times New Roman" w:eastAsia="Times New Roman" w:hAnsi="Times New Roman" w:cs="Times New Roman"/>
          <w:sz w:val="24"/>
          <w:szCs w:val="24"/>
          <w:lang w:eastAsia="ru-RU"/>
        </w:rPr>
        <w:t xml:space="preserve">именуемое в дальнейшем </w:t>
      </w:r>
      <w:r w:rsidR="00666FE3">
        <w:rPr>
          <w:rFonts w:ascii="Times New Roman" w:eastAsia="Times New Roman" w:hAnsi="Times New Roman" w:cs="Times New Roman"/>
          <w:sz w:val="24"/>
          <w:szCs w:val="24"/>
          <w:lang w:eastAsia="ru-RU"/>
        </w:rPr>
        <w:t>Подрядчик</w:t>
      </w:r>
      <w:r w:rsidR="003D3382" w:rsidRPr="00074B41">
        <w:rPr>
          <w:rFonts w:ascii="Times New Roman" w:eastAsia="Times New Roman" w:hAnsi="Times New Roman" w:cs="Times New Roman"/>
          <w:sz w:val="24"/>
          <w:szCs w:val="24"/>
          <w:lang w:eastAsia="ru-RU"/>
        </w:rPr>
        <w:t>, в лице</w:t>
      </w:r>
      <w:r w:rsidR="000C0739">
        <w:rPr>
          <w:rFonts w:ascii="Times New Roman" w:eastAsia="Times New Roman" w:hAnsi="Times New Roman" w:cs="Times New Roman"/>
          <w:sz w:val="24"/>
          <w:szCs w:val="24"/>
          <w:lang w:eastAsia="ru-RU"/>
        </w:rPr>
        <w:t>,</w:t>
      </w:r>
      <w:r w:rsidR="000C0739" w:rsidRPr="005B75F9">
        <w:rPr>
          <w:rFonts w:ascii="Times New Roman" w:eastAsia="Times New Roman" w:hAnsi="Times New Roman" w:cs="Times New Roman"/>
          <w:sz w:val="24"/>
          <w:szCs w:val="24"/>
          <w:u w:val="single"/>
          <w:lang w:eastAsia="ru-RU"/>
        </w:rPr>
        <w:t xml:space="preserve">        </w:t>
      </w:r>
      <w:r w:rsidR="00AD1B44" w:rsidRPr="005B75F9">
        <w:rPr>
          <w:rFonts w:ascii="Times New Roman" w:eastAsia="Times New Roman" w:hAnsi="Times New Roman" w:cs="Times New Roman"/>
          <w:sz w:val="24"/>
          <w:szCs w:val="24"/>
          <w:u w:val="single"/>
          <w:lang w:eastAsia="ru-RU"/>
        </w:rPr>
        <w:t xml:space="preserve">     </w:t>
      </w:r>
      <w:r w:rsidR="000C0739" w:rsidRPr="005B75F9">
        <w:rPr>
          <w:rFonts w:ascii="Times New Roman" w:eastAsia="Times New Roman" w:hAnsi="Times New Roman" w:cs="Times New Roman"/>
          <w:sz w:val="24"/>
          <w:szCs w:val="24"/>
          <w:u w:val="single"/>
          <w:lang w:eastAsia="ru-RU"/>
        </w:rPr>
        <w:t xml:space="preserve">         </w:t>
      </w:r>
      <w:r w:rsidR="00E8799C" w:rsidRPr="005B75F9">
        <w:rPr>
          <w:rFonts w:ascii="Times New Roman" w:eastAsia="Times New Roman" w:hAnsi="Times New Roman" w:cs="Times New Roman"/>
          <w:sz w:val="24"/>
          <w:szCs w:val="24"/>
          <w:u w:val="single"/>
          <w:lang w:eastAsia="ru-RU"/>
        </w:rPr>
        <w:t xml:space="preserve"> </w:t>
      </w:r>
      <w:r w:rsidR="003D3382" w:rsidRPr="00074B41">
        <w:rPr>
          <w:rFonts w:ascii="Times New Roman" w:eastAsia="Times New Roman" w:hAnsi="Times New Roman" w:cs="Times New Roman"/>
          <w:sz w:val="24"/>
          <w:szCs w:val="24"/>
          <w:lang w:eastAsia="ru-RU"/>
        </w:rPr>
        <w:t>действующего на основании</w:t>
      </w:r>
      <w:r w:rsidR="00E8799C">
        <w:rPr>
          <w:rFonts w:ascii="Times New Roman" w:eastAsia="Times New Roman" w:hAnsi="Times New Roman" w:cs="Times New Roman"/>
          <w:sz w:val="24"/>
          <w:szCs w:val="24"/>
          <w:lang w:eastAsia="ru-RU"/>
        </w:rPr>
        <w:t xml:space="preserve">  </w:t>
      </w:r>
      <w:r w:rsidR="000C0739">
        <w:rPr>
          <w:rFonts w:ascii="Times New Roman" w:eastAsia="Times New Roman" w:hAnsi="Times New Roman" w:cs="Times New Roman"/>
          <w:sz w:val="24"/>
          <w:szCs w:val="24"/>
          <w:lang w:eastAsia="ru-RU"/>
        </w:rPr>
        <w:t xml:space="preserve">     </w:t>
      </w:r>
      <w:r w:rsidR="00AD1B44">
        <w:rPr>
          <w:rFonts w:ascii="Times New Roman" w:eastAsia="Times New Roman" w:hAnsi="Times New Roman" w:cs="Times New Roman"/>
          <w:sz w:val="24"/>
          <w:szCs w:val="24"/>
          <w:lang w:eastAsia="ru-RU"/>
        </w:rPr>
        <w:t xml:space="preserve">          </w:t>
      </w:r>
      <w:r w:rsidR="000C0739">
        <w:rPr>
          <w:rFonts w:ascii="Times New Roman" w:eastAsia="Times New Roman" w:hAnsi="Times New Roman" w:cs="Times New Roman"/>
          <w:sz w:val="24"/>
          <w:szCs w:val="24"/>
          <w:lang w:eastAsia="ru-RU"/>
        </w:rPr>
        <w:t xml:space="preserve">  </w:t>
      </w:r>
      <w:r w:rsidR="00E8799C">
        <w:rPr>
          <w:rFonts w:ascii="Times New Roman" w:eastAsia="Times New Roman" w:hAnsi="Times New Roman" w:cs="Times New Roman"/>
          <w:sz w:val="24"/>
          <w:szCs w:val="24"/>
          <w:lang w:eastAsia="ru-RU"/>
        </w:rPr>
        <w:t xml:space="preserve"> </w:t>
      </w:r>
      <w:r w:rsidR="003D3382" w:rsidRPr="00074B41">
        <w:rPr>
          <w:rFonts w:ascii="Times New Roman" w:eastAsia="Times New Roman" w:hAnsi="Times New Roman" w:cs="Times New Roman"/>
          <w:sz w:val="24"/>
          <w:szCs w:val="24"/>
          <w:lang w:eastAsia="ru-RU"/>
        </w:rPr>
        <w:t xml:space="preserve"> с др</w:t>
      </w:r>
      <w:r w:rsidR="00AD34EB" w:rsidRPr="00074B41">
        <w:rPr>
          <w:rFonts w:ascii="Times New Roman" w:eastAsia="Times New Roman" w:hAnsi="Times New Roman" w:cs="Times New Roman"/>
          <w:sz w:val="24"/>
          <w:szCs w:val="24"/>
          <w:lang w:eastAsia="ru-RU"/>
        </w:rPr>
        <w:t xml:space="preserve">угой стороны, вместе именуемые </w:t>
      </w:r>
      <w:r w:rsidR="003D3382" w:rsidRPr="00074B41">
        <w:rPr>
          <w:rFonts w:ascii="Times New Roman" w:eastAsia="Times New Roman" w:hAnsi="Times New Roman" w:cs="Times New Roman"/>
          <w:sz w:val="24"/>
          <w:szCs w:val="24"/>
          <w:lang w:eastAsia="ru-RU"/>
        </w:rPr>
        <w:t xml:space="preserve">Стороны, </w:t>
      </w:r>
      <w:r w:rsidR="003D3382" w:rsidRPr="00074B41">
        <w:rPr>
          <w:rFonts w:ascii="Times New Roman" w:eastAsia="Times New Roman" w:hAnsi="Times New Roman" w:cs="Times New Roman"/>
          <w:noProof/>
          <w:sz w:val="24"/>
          <w:szCs w:val="24"/>
          <w:lang w:eastAsia="ru-RU"/>
        </w:rPr>
        <w:t>в соответствии с</w:t>
      </w:r>
      <w:r w:rsidRPr="00074B41">
        <w:rPr>
          <w:rFonts w:ascii="Times New Roman" w:eastAsia="Times New Roman" w:hAnsi="Times New Roman" w:cs="Times New Roman"/>
          <w:noProof/>
          <w:sz w:val="24"/>
          <w:szCs w:val="24"/>
          <w:lang w:eastAsia="ru-RU"/>
        </w:rPr>
        <w:t xml:space="preserve"> п.</w:t>
      </w:r>
      <w:r w:rsidR="009C7101">
        <w:rPr>
          <w:rFonts w:ascii="Times New Roman" w:eastAsia="Times New Roman" w:hAnsi="Times New Roman" w:cs="Times New Roman"/>
          <w:noProof/>
          <w:sz w:val="24"/>
          <w:szCs w:val="24"/>
          <w:lang w:eastAsia="ru-RU"/>
        </w:rPr>
        <w:t>4</w:t>
      </w:r>
      <w:r w:rsidRPr="00074B41">
        <w:rPr>
          <w:rFonts w:ascii="Times New Roman" w:eastAsia="Times New Roman" w:hAnsi="Times New Roman" w:cs="Times New Roman"/>
          <w:noProof/>
          <w:sz w:val="24"/>
          <w:szCs w:val="24"/>
          <w:lang w:eastAsia="ru-RU"/>
        </w:rPr>
        <w:t xml:space="preserve"> ч.</w:t>
      </w:r>
      <w:r w:rsidR="00074B41" w:rsidRPr="00074B41">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sz w:val="24"/>
          <w:szCs w:val="24"/>
          <w:lang w:eastAsia="ru-RU"/>
        </w:rPr>
        <w:t>1 ст.</w:t>
      </w:r>
      <w:r w:rsidR="00074B41" w:rsidRPr="00074B41">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sz w:val="24"/>
          <w:szCs w:val="24"/>
          <w:lang w:eastAsia="ru-RU"/>
        </w:rPr>
        <w:t>93</w:t>
      </w:r>
      <w:r w:rsidR="003D3382" w:rsidRPr="00074B41">
        <w:rPr>
          <w:rFonts w:ascii="Times New Roman" w:eastAsia="Times New Roman" w:hAnsi="Times New Roman" w:cs="Times New Roman"/>
          <w:noProof/>
          <w:sz w:val="24"/>
          <w:szCs w:val="24"/>
          <w:lang w:eastAsia="ru-RU"/>
        </w:rPr>
        <w:t xml:space="preserve"> </w:t>
      </w:r>
      <w:r w:rsidR="00C1229C" w:rsidRPr="00074B41">
        <w:rPr>
          <w:rFonts w:ascii="Times New Roman" w:eastAsia="Times New Roman" w:hAnsi="Times New Roman" w:cs="Times New Roman"/>
          <w:noProof/>
          <w:sz w:val="24"/>
          <w:szCs w:val="24"/>
          <w:lang w:eastAsia="ru-RU"/>
        </w:rPr>
        <w:t>Федеральн</w:t>
      </w:r>
      <w:r w:rsidRPr="00074B41">
        <w:rPr>
          <w:rFonts w:ascii="Times New Roman" w:eastAsia="Times New Roman" w:hAnsi="Times New Roman" w:cs="Times New Roman"/>
          <w:noProof/>
          <w:sz w:val="24"/>
          <w:szCs w:val="24"/>
          <w:lang w:eastAsia="ru-RU"/>
        </w:rPr>
        <w:t>ого</w:t>
      </w:r>
      <w:r w:rsidR="00C1229C" w:rsidRPr="00074B41">
        <w:rPr>
          <w:rFonts w:ascii="Times New Roman" w:eastAsia="Times New Roman" w:hAnsi="Times New Roman" w:cs="Times New Roman"/>
          <w:noProof/>
          <w:sz w:val="24"/>
          <w:szCs w:val="24"/>
          <w:lang w:eastAsia="ru-RU"/>
        </w:rPr>
        <w:t xml:space="preserve"> закон</w:t>
      </w:r>
      <w:r w:rsidRPr="00074B41">
        <w:rPr>
          <w:rFonts w:ascii="Times New Roman" w:eastAsia="Times New Roman" w:hAnsi="Times New Roman" w:cs="Times New Roman"/>
          <w:noProof/>
          <w:sz w:val="24"/>
          <w:szCs w:val="24"/>
          <w:lang w:eastAsia="ru-RU"/>
        </w:rPr>
        <w:t>а</w:t>
      </w:r>
      <w:r w:rsidR="00C1229C" w:rsidRPr="00074B41">
        <w:rPr>
          <w:rFonts w:ascii="Times New Roman" w:eastAsia="Times New Roman" w:hAnsi="Times New Roman" w:cs="Times New Roman"/>
          <w:noProof/>
          <w:sz w:val="24"/>
          <w:szCs w:val="24"/>
          <w:lang w:eastAsia="ru-RU"/>
        </w:rPr>
        <w:t xml:space="preserve"> от 05.04.2013 № 44-ФЗ «О </w:t>
      </w:r>
      <w:r w:rsidRPr="00074B41">
        <w:rPr>
          <w:rFonts w:ascii="Times New Roman" w:eastAsia="Times New Roman" w:hAnsi="Times New Roman" w:cs="Times New Roman"/>
          <w:noProof/>
          <w:sz w:val="24"/>
          <w:szCs w:val="24"/>
          <w:lang w:eastAsia="ru-RU"/>
        </w:rPr>
        <w:t>контрактной</w:t>
      </w:r>
      <w:r w:rsidR="00C1229C" w:rsidRPr="00074B41">
        <w:rPr>
          <w:rFonts w:ascii="Times New Roman" w:eastAsia="Times New Roman" w:hAnsi="Times New Roman" w:cs="Times New Roman"/>
          <w:noProof/>
          <w:sz w:val="24"/>
          <w:szCs w:val="24"/>
          <w:lang w:eastAsia="ru-RU"/>
        </w:rPr>
        <w:t xml:space="preserve"> системе в сфере закупок товаров, работ, услуг для обеспечения государственных и муниципальных нужд»</w:t>
      </w:r>
      <w:r w:rsidR="0032395D">
        <w:rPr>
          <w:rFonts w:ascii="Times New Roman" w:eastAsia="Times New Roman" w:hAnsi="Times New Roman" w:cs="Times New Roman"/>
          <w:noProof/>
          <w:sz w:val="24"/>
          <w:szCs w:val="24"/>
          <w:lang w:eastAsia="ru-RU"/>
        </w:rPr>
        <w:t xml:space="preserve"> (далее – Закон № 44-ФЗ)</w:t>
      </w:r>
      <w:r w:rsidR="00C1229C" w:rsidRPr="00074B41">
        <w:rPr>
          <w:rFonts w:ascii="Times New Roman" w:eastAsia="Times New Roman" w:hAnsi="Times New Roman" w:cs="Times New Roman"/>
          <w:noProof/>
          <w:spacing w:val="-4"/>
          <w:sz w:val="24"/>
          <w:szCs w:val="24"/>
          <w:lang w:eastAsia="ru-RU"/>
        </w:rPr>
        <w:t>,</w:t>
      </w:r>
      <w:r w:rsidRPr="00074B41">
        <w:rPr>
          <w:rFonts w:ascii="Times New Roman" w:eastAsia="Times New Roman" w:hAnsi="Times New Roman" w:cs="Times New Roman"/>
          <w:noProof/>
          <w:spacing w:val="-4"/>
          <w:sz w:val="24"/>
          <w:szCs w:val="24"/>
          <w:lang w:eastAsia="ru-RU"/>
        </w:rPr>
        <w:t xml:space="preserve"> </w:t>
      </w:r>
      <w:r w:rsidR="00C1229C" w:rsidRPr="00074B41">
        <w:rPr>
          <w:rFonts w:ascii="Times New Roman" w:eastAsia="Times New Roman" w:hAnsi="Times New Roman" w:cs="Times New Roman"/>
          <w:sz w:val="24"/>
          <w:szCs w:val="24"/>
          <w:lang w:eastAsia="ru-RU"/>
        </w:rPr>
        <w:t>на</w:t>
      </w:r>
      <w:r w:rsidR="00C1229C" w:rsidRPr="00074B41">
        <w:rPr>
          <w:rFonts w:ascii="Times New Roman" w:eastAsia="Times New Roman" w:hAnsi="Times New Roman" w:cs="Times New Roman"/>
          <w:noProof/>
          <w:spacing w:val="-4"/>
          <w:sz w:val="24"/>
          <w:szCs w:val="24"/>
          <w:lang w:eastAsia="ru-RU"/>
        </w:rPr>
        <w:t xml:space="preserve"> основании</w:t>
      </w:r>
      <w:r w:rsidR="004265B8" w:rsidRPr="00074B41">
        <w:rPr>
          <w:rFonts w:ascii="Times New Roman" w:eastAsia="Times New Roman" w:hAnsi="Times New Roman" w:cs="Times New Roman"/>
          <w:noProof/>
          <w:spacing w:val="-4"/>
          <w:sz w:val="24"/>
          <w:szCs w:val="24"/>
          <w:lang w:eastAsia="ru-RU"/>
        </w:rPr>
        <w:t xml:space="preserve"> закупочной сессии </w:t>
      </w:r>
      <w:r w:rsidR="00E8799C">
        <w:rPr>
          <w:rFonts w:ascii="Times New Roman" w:eastAsia="Times New Roman" w:hAnsi="Times New Roman" w:cs="Times New Roman"/>
          <w:noProof/>
          <w:spacing w:val="-4"/>
          <w:sz w:val="24"/>
          <w:szCs w:val="24"/>
          <w:lang w:eastAsia="ru-RU"/>
        </w:rPr>
        <w:t xml:space="preserve">   </w:t>
      </w:r>
      <w:r w:rsidR="004265B8" w:rsidRPr="00074B41">
        <w:rPr>
          <w:rFonts w:ascii="Times New Roman" w:eastAsia="Times New Roman" w:hAnsi="Times New Roman" w:cs="Times New Roman"/>
          <w:noProof/>
          <w:spacing w:val="-4"/>
          <w:sz w:val="24"/>
          <w:szCs w:val="24"/>
          <w:lang w:eastAsia="ru-RU"/>
        </w:rPr>
        <w:t>ЕАТ Березка №</w:t>
      </w:r>
      <w:r w:rsidR="00AD1B44" w:rsidRPr="005B75F9">
        <w:rPr>
          <w:rFonts w:ascii="Times New Roman" w:eastAsia="Times New Roman" w:hAnsi="Times New Roman" w:cs="Times New Roman"/>
          <w:noProof/>
          <w:spacing w:val="-4"/>
          <w:sz w:val="24"/>
          <w:szCs w:val="24"/>
          <w:u w:val="single"/>
          <w:lang w:eastAsia="ru-RU"/>
        </w:rPr>
        <w:t xml:space="preserve">                            </w:t>
      </w:r>
      <w:r w:rsidR="00C1229C" w:rsidRPr="00074B41">
        <w:rPr>
          <w:rFonts w:ascii="Times New Roman" w:eastAsia="Times New Roman" w:hAnsi="Times New Roman" w:cs="Times New Roman"/>
          <w:noProof/>
          <w:spacing w:val="-4"/>
          <w:sz w:val="24"/>
          <w:szCs w:val="24"/>
          <w:lang w:eastAsia="ru-RU"/>
        </w:rPr>
        <w:t xml:space="preserve">, заключили настоящий </w:t>
      </w:r>
      <w:r w:rsidRPr="00074B41">
        <w:rPr>
          <w:rFonts w:ascii="Times New Roman" w:eastAsia="Times New Roman" w:hAnsi="Times New Roman" w:cs="Times New Roman"/>
          <w:noProof/>
          <w:spacing w:val="-4"/>
          <w:sz w:val="24"/>
          <w:szCs w:val="24"/>
          <w:lang w:eastAsia="ru-RU"/>
        </w:rPr>
        <w:t>Договор</w:t>
      </w:r>
      <w:r w:rsidR="00C1229C" w:rsidRPr="00074B41">
        <w:rPr>
          <w:rFonts w:ascii="Times New Roman" w:eastAsia="Times New Roman" w:hAnsi="Times New Roman" w:cs="Times New Roman"/>
          <w:noProof/>
          <w:sz w:val="24"/>
          <w:szCs w:val="24"/>
          <w:lang w:eastAsia="ru-RU"/>
        </w:rPr>
        <w:t xml:space="preserve"> (далее – </w:t>
      </w:r>
      <w:r w:rsidRPr="00074B41">
        <w:rPr>
          <w:rFonts w:ascii="Times New Roman" w:eastAsia="Times New Roman" w:hAnsi="Times New Roman" w:cs="Times New Roman"/>
          <w:noProof/>
          <w:sz w:val="24"/>
          <w:szCs w:val="24"/>
          <w:lang w:eastAsia="ru-RU"/>
        </w:rPr>
        <w:t>Договор</w:t>
      </w:r>
      <w:r w:rsidR="00C1229C" w:rsidRPr="00074B41">
        <w:rPr>
          <w:rFonts w:ascii="Times New Roman" w:eastAsia="Times New Roman" w:hAnsi="Times New Roman" w:cs="Times New Roman"/>
          <w:noProof/>
          <w:sz w:val="24"/>
          <w:szCs w:val="24"/>
          <w:lang w:eastAsia="ru-RU"/>
        </w:rPr>
        <w:t>) о нижеследующем:</w:t>
      </w:r>
    </w:p>
    <w:p w14:paraId="6971DFC7" w14:textId="77777777" w:rsidR="00100D79" w:rsidRDefault="00100D79" w:rsidP="00824344">
      <w:pPr>
        <w:pStyle w:val="2"/>
        <w:spacing w:before="0" w:line="240" w:lineRule="auto"/>
        <w:jc w:val="center"/>
        <w:rPr>
          <w:rFonts w:ascii="Times New Roman" w:eastAsia="Times New Roman" w:hAnsi="Times New Roman" w:cs="Times New Roman"/>
          <w:b/>
          <w:color w:val="auto"/>
          <w:sz w:val="24"/>
          <w:szCs w:val="24"/>
          <w:lang w:eastAsia="ar-SA"/>
        </w:rPr>
      </w:pPr>
    </w:p>
    <w:p w14:paraId="0294BD01" w14:textId="6DE69BC3" w:rsidR="00EB154A" w:rsidRPr="00074B41" w:rsidRDefault="0098479C" w:rsidP="00824344">
      <w:pPr>
        <w:pStyle w:val="2"/>
        <w:spacing w:before="0" w:line="240" w:lineRule="auto"/>
        <w:jc w:val="center"/>
        <w:rPr>
          <w:rFonts w:ascii="Times New Roman" w:eastAsia="Times New Roman" w:hAnsi="Times New Roman" w:cs="Times New Roman"/>
          <w:b/>
          <w:color w:val="auto"/>
          <w:sz w:val="24"/>
          <w:szCs w:val="24"/>
          <w:lang w:eastAsia="ar-SA"/>
        </w:rPr>
      </w:pPr>
      <w:r w:rsidRPr="00074B41">
        <w:rPr>
          <w:rFonts w:ascii="Times New Roman" w:eastAsia="Times New Roman" w:hAnsi="Times New Roman" w:cs="Times New Roman"/>
          <w:b/>
          <w:color w:val="auto"/>
          <w:sz w:val="24"/>
          <w:szCs w:val="24"/>
          <w:lang w:eastAsia="ar-SA"/>
        </w:rPr>
        <w:t xml:space="preserve">1. </w:t>
      </w:r>
      <w:r w:rsidR="00EB154A" w:rsidRPr="00074B41">
        <w:rPr>
          <w:rFonts w:ascii="Times New Roman" w:eastAsia="Times New Roman" w:hAnsi="Times New Roman" w:cs="Times New Roman"/>
          <w:b/>
          <w:color w:val="auto"/>
          <w:sz w:val="24"/>
          <w:szCs w:val="24"/>
          <w:lang w:eastAsia="ar-SA"/>
        </w:rPr>
        <w:t xml:space="preserve">Предмет </w:t>
      </w:r>
      <w:r w:rsidR="00452195" w:rsidRPr="00074B41">
        <w:rPr>
          <w:rFonts w:ascii="Times New Roman" w:eastAsia="Times New Roman" w:hAnsi="Times New Roman" w:cs="Times New Roman"/>
          <w:b/>
          <w:color w:val="auto"/>
          <w:sz w:val="24"/>
          <w:szCs w:val="24"/>
          <w:lang w:eastAsia="ar-SA"/>
        </w:rPr>
        <w:t>Договор</w:t>
      </w:r>
      <w:r w:rsidR="00EB154A" w:rsidRPr="00074B41">
        <w:rPr>
          <w:rFonts w:ascii="Times New Roman" w:eastAsia="Times New Roman" w:hAnsi="Times New Roman" w:cs="Times New Roman"/>
          <w:b/>
          <w:color w:val="auto"/>
          <w:sz w:val="24"/>
          <w:szCs w:val="24"/>
          <w:lang w:eastAsia="ar-SA"/>
        </w:rPr>
        <w:t>а</w:t>
      </w:r>
    </w:p>
    <w:p w14:paraId="1F237FD8" w14:textId="24F0276D" w:rsidR="008A1C60" w:rsidRPr="00074B41" w:rsidRDefault="008A1C60" w:rsidP="00824344">
      <w:pPr>
        <w:spacing w:after="0" w:line="240" w:lineRule="auto"/>
        <w:ind w:firstLine="708"/>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ar-SA"/>
        </w:rPr>
        <w:t xml:space="preserve">1.1. По настоящему </w:t>
      </w:r>
      <w:r w:rsidR="00452195" w:rsidRPr="00074B41">
        <w:rPr>
          <w:rFonts w:ascii="Times New Roman" w:eastAsia="Times New Roman" w:hAnsi="Times New Roman" w:cs="Times New Roman"/>
          <w:sz w:val="24"/>
          <w:szCs w:val="24"/>
          <w:lang w:eastAsia="ar-SA"/>
        </w:rPr>
        <w:t>Договор</w:t>
      </w:r>
      <w:r w:rsidR="00666FE3">
        <w:rPr>
          <w:rFonts w:ascii="Times New Roman" w:eastAsia="Times New Roman" w:hAnsi="Times New Roman" w:cs="Times New Roman"/>
          <w:sz w:val="24"/>
          <w:szCs w:val="24"/>
          <w:lang w:eastAsia="ar-SA"/>
        </w:rPr>
        <w:t>у Подрядчик</w:t>
      </w:r>
      <w:r w:rsidRPr="00074B41">
        <w:rPr>
          <w:rFonts w:ascii="Times New Roman" w:eastAsia="Times New Roman" w:hAnsi="Times New Roman" w:cs="Times New Roman"/>
          <w:sz w:val="24"/>
          <w:szCs w:val="24"/>
          <w:lang w:eastAsia="ar-SA"/>
        </w:rPr>
        <w:t xml:space="preserve"> </w:t>
      </w:r>
      <w:r w:rsidR="005E27F1">
        <w:rPr>
          <w:rFonts w:ascii="Times New Roman" w:eastAsia="Times New Roman" w:hAnsi="Times New Roman" w:cs="Times New Roman"/>
          <w:sz w:val="24"/>
          <w:szCs w:val="24"/>
          <w:lang w:eastAsia="ar-SA"/>
        </w:rPr>
        <w:t xml:space="preserve">производит </w:t>
      </w:r>
      <w:r w:rsidR="006A7D34" w:rsidRPr="006A7D34">
        <w:rPr>
          <w:rFonts w:ascii="Times New Roman" w:eastAsia="Times New Roman" w:hAnsi="Times New Roman" w:cs="Times New Roman"/>
          <w:sz w:val="24"/>
          <w:szCs w:val="24"/>
          <w:lang w:eastAsia="ar-SA"/>
        </w:rPr>
        <w:t>поставку приборов системы ОПС и видеонаблюдения для замены вышедших из строя</w:t>
      </w:r>
      <w:r w:rsidR="00F03E62">
        <w:rPr>
          <w:rFonts w:ascii="Times New Roman" w:eastAsia="Times New Roman" w:hAnsi="Times New Roman" w:cs="Times New Roman"/>
          <w:sz w:val="24"/>
          <w:szCs w:val="24"/>
          <w:lang w:eastAsia="ar-SA"/>
        </w:rPr>
        <w:t>,</w:t>
      </w:r>
      <w:r w:rsidRPr="00074B41">
        <w:rPr>
          <w:rFonts w:ascii="Times New Roman" w:eastAsia="Times New Roman" w:hAnsi="Times New Roman" w:cs="Times New Roman"/>
          <w:sz w:val="24"/>
          <w:szCs w:val="24"/>
          <w:lang w:eastAsia="ar-SA"/>
        </w:rPr>
        <w:t xml:space="preserve"> наименование, количество и стоимость которого определены в Спецификации (Приложение №1), являющейся неотъемлемой частью настоящего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а </w:t>
      </w:r>
      <w:r w:rsidR="00F03E62">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аказчик обязуется принять и оплатить поставленный Товар</w:t>
      </w:r>
      <w:r w:rsidR="00930DF5">
        <w:rPr>
          <w:rFonts w:ascii="Times New Roman" w:eastAsia="Times New Roman" w:hAnsi="Times New Roman" w:cs="Times New Roman"/>
          <w:sz w:val="24"/>
          <w:szCs w:val="24"/>
          <w:lang w:eastAsia="ar-SA"/>
        </w:rPr>
        <w:t>,</w:t>
      </w:r>
      <w:r w:rsidR="005E27F1">
        <w:rPr>
          <w:rFonts w:ascii="Times New Roman" w:eastAsia="Times New Roman" w:hAnsi="Times New Roman" w:cs="Times New Roman"/>
          <w:sz w:val="24"/>
          <w:szCs w:val="24"/>
          <w:lang w:eastAsia="ar-SA"/>
        </w:rPr>
        <w:t xml:space="preserve"> </w:t>
      </w:r>
      <w:r w:rsidR="00930DF5">
        <w:rPr>
          <w:rFonts w:ascii="Times New Roman" w:eastAsia="Times New Roman" w:hAnsi="Times New Roman" w:cs="Times New Roman"/>
          <w:sz w:val="24"/>
          <w:szCs w:val="24"/>
          <w:lang w:eastAsia="ar-SA"/>
        </w:rPr>
        <w:t>указанные в Спецификации (приложение №</w:t>
      </w:r>
      <w:r w:rsidR="00673FC2">
        <w:rPr>
          <w:rFonts w:ascii="Times New Roman" w:eastAsia="Times New Roman" w:hAnsi="Times New Roman" w:cs="Times New Roman"/>
          <w:sz w:val="24"/>
          <w:szCs w:val="24"/>
          <w:lang w:eastAsia="ar-SA"/>
        </w:rPr>
        <w:t>1</w:t>
      </w:r>
      <w:r w:rsidR="00930DF5">
        <w:rPr>
          <w:rFonts w:ascii="Times New Roman" w:eastAsia="Times New Roman" w:hAnsi="Times New Roman" w:cs="Times New Roman"/>
          <w:sz w:val="24"/>
          <w:szCs w:val="24"/>
          <w:lang w:eastAsia="ar-SA"/>
        </w:rPr>
        <w:t xml:space="preserve">), </w:t>
      </w:r>
      <w:r w:rsidRPr="00074B41">
        <w:rPr>
          <w:rFonts w:ascii="Times New Roman" w:eastAsia="Times New Roman" w:hAnsi="Times New Roman" w:cs="Times New Roman"/>
          <w:sz w:val="24"/>
          <w:szCs w:val="24"/>
          <w:lang w:eastAsia="ar-SA"/>
        </w:rPr>
        <w:t xml:space="preserve">на условиях настоящего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а.</w:t>
      </w:r>
    </w:p>
    <w:p w14:paraId="4BE61601" w14:textId="77777777" w:rsidR="00AF5220" w:rsidRPr="00074B41" w:rsidRDefault="00AF5220" w:rsidP="00824344">
      <w:pPr>
        <w:pStyle w:val="ConsPlusNormal"/>
        <w:rPr>
          <w:rFonts w:ascii="Times New Roman" w:hAnsi="Times New Roman" w:cs="Times New Roman"/>
          <w:sz w:val="24"/>
          <w:szCs w:val="24"/>
        </w:rPr>
      </w:pPr>
    </w:p>
    <w:p w14:paraId="41B9C3DB" w14:textId="77777777"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2. Цена Товара и порядок оплаты</w:t>
      </w:r>
    </w:p>
    <w:p w14:paraId="0E9B755D" w14:textId="4A842B18" w:rsidR="007042EA" w:rsidRPr="0078223F"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78223F">
        <w:rPr>
          <w:rFonts w:ascii="Times New Roman" w:eastAsia="Times New Roman" w:hAnsi="Times New Roman" w:cs="Times New Roman"/>
          <w:sz w:val="24"/>
          <w:szCs w:val="24"/>
          <w:lang w:eastAsia="ru-RU"/>
        </w:rPr>
        <w:t xml:space="preserve">2.1. </w:t>
      </w:r>
      <w:r w:rsidR="006F657D">
        <w:rPr>
          <w:rFonts w:ascii="Times New Roman" w:eastAsia="Times New Roman" w:hAnsi="Times New Roman" w:cs="Times New Roman"/>
          <w:sz w:val="24"/>
          <w:szCs w:val="24"/>
          <w:lang w:eastAsia="ru-RU"/>
        </w:rPr>
        <w:t xml:space="preserve">  </w:t>
      </w:r>
      <w:r w:rsidRPr="0078223F">
        <w:rPr>
          <w:rFonts w:ascii="Times New Roman" w:eastAsia="Times New Roman" w:hAnsi="Times New Roman" w:cs="Times New Roman"/>
          <w:sz w:val="24"/>
          <w:szCs w:val="24"/>
          <w:lang w:eastAsia="ru-RU"/>
        </w:rPr>
        <w:t xml:space="preserve">Цена </w:t>
      </w:r>
      <w:r w:rsidR="00452195" w:rsidRPr="0078223F">
        <w:rPr>
          <w:rFonts w:ascii="Times New Roman" w:eastAsia="Times New Roman" w:hAnsi="Times New Roman" w:cs="Times New Roman"/>
          <w:sz w:val="24"/>
          <w:szCs w:val="24"/>
          <w:lang w:eastAsia="ru-RU"/>
        </w:rPr>
        <w:t>Договор</w:t>
      </w:r>
      <w:r w:rsidRPr="0078223F">
        <w:rPr>
          <w:rFonts w:ascii="Times New Roman" w:eastAsia="Times New Roman" w:hAnsi="Times New Roman" w:cs="Times New Roman"/>
          <w:sz w:val="24"/>
          <w:szCs w:val="24"/>
          <w:lang w:eastAsia="ru-RU"/>
        </w:rPr>
        <w:t xml:space="preserve">а </w:t>
      </w:r>
      <w:proofErr w:type="spellStart"/>
      <w:r w:rsidRPr="0078223F">
        <w:rPr>
          <w:rFonts w:ascii="Times New Roman" w:eastAsia="Times New Roman" w:hAnsi="Times New Roman" w:cs="Times New Roman"/>
          <w:sz w:val="24"/>
          <w:szCs w:val="24"/>
          <w:lang w:eastAsia="ru-RU"/>
        </w:rPr>
        <w:t>составляет</w:t>
      </w:r>
      <w:r w:rsidR="0078223F">
        <w:rPr>
          <w:rFonts w:ascii="Times New Roman" w:eastAsia="Times New Roman" w:hAnsi="Times New Roman" w:cs="Times New Roman"/>
          <w:sz w:val="24"/>
          <w:szCs w:val="24"/>
          <w:lang w:eastAsia="ru-RU"/>
        </w:rPr>
        <w:t>____________рублей</w:t>
      </w:r>
      <w:proofErr w:type="spellEnd"/>
      <w:r w:rsidR="0078223F">
        <w:rPr>
          <w:rFonts w:ascii="Times New Roman" w:eastAsia="Times New Roman" w:hAnsi="Times New Roman" w:cs="Times New Roman"/>
          <w:sz w:val="24"/>
          <w:szCs w:val="24"/>
          <w:lang w:eastAsia="ru-RU"/>
        </w:rPr>
        <w:t xml:space="preserve"> __ копеек, в </w:t>
      </w:r>
      <w:proofErr w:type="spellStart"/>
      <w:r w:rsidR="0078223F">
        <w:rPr>
          <w:rFonts w:ascii="Times New Roman" w:eastAsia="Times New Roman" w:hAnsi="Times New Roman" w:cs="Times New Roman"/>
          <w:sz w:val="24"/>
          <w:szCs w:val="24"/>
          <w:lang w:eastAsia="ru-RU"/>
        </w:rPr>
        <w:t>т.ч</w:t>
      </w:r>
      <w:proofErr w:type="spellEnd"/>
      <w:r w:rsidR="0078223F">
        <w:rPr>
          <w:rFonts w:ascii="Times New Roman" w:eastAsia="Times New Roman" w:hAnsi="Times New Roman" w:cs="Times New Roman"/>
          <w:sz w:val="24"/>
          <w:szCs w:val="24"/>
          <w:lang w:eastAsia="ru-RU"/>
        </w:rPr>
        <w:t xml:space="preserve">. </w:t>
      </w:r>
      <w:r w:rsidR="0078223F" w:rsidRPr="0078223F">
        <w:rPr>
          <w:rFonts w:ascii="Times New Roman" w:eastAsia="Times New Roman" w:hAnsi="Times New Roman" w:cs="Times New Roman"/>
          <w:b/>
          <w:sz w:val="24"/>
          <w:szCs w:val="24"/>
          <w:lang w:eastAsia="ru-RU"/>
        </w:rPr>
        <w:t>Без НДС</w:t>
      </w:r>
      <w:r w:rsidR="0078223F">
        <w:rPr>
          <w:rFonts w:ascii="Times New Roman" w:eastAsia="Times New Roman" w:hAnsi="Times New Roman" w:cs="Times New Roman"/>
          <w:sz w:val="24"/>
          <w:szCs w:val="24"/>
          <w:lang w:eastAsia="ru-RU"/>
        </w:rPr>
        <w:t>.</w:t>
      </w:r>
      <w:r w:rsidRPr="0078223F">
        <w:rPr>
          <w:rFonts w:ascii="Times New Roman" w:eastAsia="Times New Roman" w:hAnsi="Times New Roman" w:cs="Times New Roman"/>
          <w:sz w:val="24"/>
          <w:szCs w:val="24"/>
          <w:lang w:eastAsia="ru-RU"/>
        </w:rPr>
        <w:t xml:space="preserve"> </w:t>
      </w:r>
      <w:r w:rsidR="00E8799C" w:rsidRPr="0078223F">
        <w:rPr>
          <w:rFonts w:ascii="Times New Roman" w:eastAsia="Times New Roman" w:hAnsi="Times New Roman" w:cs="Times New Roman"/>
          <w:b/>
          <w:sz w:val="24"/>
          <w:szCs w:val="24"/>
          <w:lang w:eastAsia="ru-RU"/>
        </w:rPr>
        <w:t xml:space="preserve">                    </w:t>
      </w:r>
      <w:r w:rsidR="00E8799C" w:rsidRPr="0078223F">
        <w:rPr>
          <w:rFonts w:ascii="Times New Roman" w:eastAsia="Times New Roman" w:hAnsi="Times New Roman" w:cs="Times New Roman"/>
          <w:sz w:val="24"/>
          <w:szCs w:val="24"/>
          <w:lang w:eastAsia="ru-RU"/>
        </w:rPr>
        <w:t xml:space="preserve">           </w:t>
      </w:r>
      <w:r w:rsidRPr="0078223F">
        <w:rPr>
          <w:rFonts w:ascii="Times New Roman" w:eastAsia="Times New Roman" w:hAnsi="Times New Roman" w:cs="Times New Roman"/>
          <w:sz w:val="24"/>
          <w:szCs w:val="24"/>
          <w:lang w:eastAsia="ru-RU"/>
        </w:rPr>
        <w:t xml:space="preserve"> </w:t>
      </w:r>
    </w:p>
    <w:p w14:paraId="7CF22B3A" w14:textId="2A996685"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2.2. </w:t>
      </w:r>
      <w:r w:rsidRPr="00074B41">
        <w:rPr>
          <w:rFonts w:ascii="Times New Roman" w:eastAsia="Calibri" w:hAnsi="Times New Roman" w:cs="Times New Roman"/>
          <w:sz w:val="24"/>
          <w:szCs w:val="24"/>
          <w:lang w:eastAsia="ru-RU"/>
        </w:rPr>
        <w:t xml:space="preserve">Цена </w:t>
      </w:r>
      <w:r w:rsidR="00452195" w:rsidRPr="00074B41">
        <w:rPr>
          <w:rFonts w:ascii="Times New Roman" w:eastAsia="Calibri" w:hAnsi="Times New Roman" w:cs="Times New Roman"/>
          <w:sz w:val="24"/>
          <w:szCs w:val="24"/>
          <w:lang w:eastAsia="ru-RU"/>
        </w:rPr>
        <w:t>Договор</w:t>
      </w:r>
      <w:r w:rsidRPr="00074B41">
        <w:rPr>
          <w:rFonts w:ascii="Times New Roman" w:eastAsia="Calibri" w:hAnsi="Times New Roman" w:cs="Times New Roman"/>
          <w:sz w:val="24"/>
          <w:szCs w:val="24"/>
          <w:lang w:eastAsia="ru-RU"/>
        </w:rPr>
        <w:t>а вкл</w:t>
      </w:r>
      <w:r w:rsidR="00666FE3">
        <w:rPr>
          <w:rFonts w:ascii="Times New Roman" w:eastAsia="Calibri" w:hAnsi="Times New Roman" w:cs="Times New Roman"/>
          <w:sz w:val="24"/>
          <w:szCs w:val="24"/>
          <w:lang w:eastAsia="ru-RU"/>
        </w:rPr>
        <w:t>ючает в себя: расходы Подрядчика</w:t>
      </w:r>
      <w:r w:rsidRPr="00074B41">
        <w:rPr>
          <w:rFonts w:ascii="Times New Roman" w:eastAsia="Calibri" w:hAnsi="Times New Roman" w:cs="Times New Roman"/>
          <w:sz w:val="24"/>
          <w:szCs w:val="24"/>
          <w:lang w:eastAsia="ru-RU"/>
        </w:rPr>
        <w:t xml:space="preserve">, связанные с исполнением обязательств по настоящему </w:t>
      </w:r>
      <w:r w:rsidR="00452195" w:rsidRPr="00074B41">
        <w:rPr>
          <w:rFonts w:ascii="Times New Roman" w:eastAsia="Calibri" w:hAnsi="Times New Roman" w:cs="Times New Roman"/>
          <w:sz w:val="24"/>
          <w:szCs w:val="24"/>
          <w:lang w:eastAsia="ru-RU"/>
        </w:rPr>
        <w:t>Договор</w:t>
      </w:r>
      <w:r w:rsidRPr="00074B41">
        <w:rPr>
          <w:rFonts w:ascii="Times New Roman" w:eastAsia="Calibri" w:hAnsi="Times New Roman" w:cs="Times New Roman"/>
          <w:sz w:val="24"/>
          <w:szCs w:val="24"/>
          <w:lang w:eastAsia="ru-RU"/>
        </w:rPr>
        <w:t xml:space="preserve">у, в том числе расходы по оплате необходимых налогов, пошлин и сборов, а также расходы на упаковку, маркировку, доставку Товара. </w:t>
      </w:r>
      <w:r w:rsidRPr="00074B41">
        <w:rPr>
          <w:rFonts w:ascii="Times New Roman" w:eastAsia="Times New Roman" w:hAnsi="Times New Roman" w:cs="Times New Roman"/>
          <w:sz w:val="24"/>
          <w:szCs w:val="24"/>
          <w:lang w:eastAsia="ru-RU"/>
        </w:rPr>
        <w:t xml:space="preserve">Цена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за исключением случаев, установленных </w:t>
      </w:r>
      <w:hyperlink r:id="rId6" w:anchor="/document/70353464/entry/0" w:history="1">
        <w:r w:rsidRPr="0032395D">
          <w:rPr>
            <w:rFonts w:ascii="Times New Roman" w:eastAsia="Times New Roman" w:hAnsi="Times New Roman" w:cs="Times New Roman"/>
            <w:sz w:val="24"/>
            <w:szCs w:val="24"/>
            <w:lang w:eastAsia="ru-RU"/>
          </w:rPr>
          <w:t>Законом</w:t>
        </w:r>
      </w:hyperlink>
      <w:r w:rsidRPr="00074B41">
        <w:rPr>
          <w:rFonts w:ascii="Times New Roman" w:eastAsia="Times New Roman" w:hAnsi="Times New Roman" w:cs="Times New Roman"/>
          <w:sz w:val="24"/>
          <w:szCs w:val="24"/>
          <w:lang w:eastAsia="ru-RU"/>
        </w:rPr>
        <w:t xml:space="preserve"> N 44-ФЗ и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r w:rsidRPr="00074B41">
        <w:rPr>
          <w:rFonts w:ascii="Times New Roman" w:eastAsia="Times New Roman" w:hAnsi="Times New Roman" w:cs="Times New Roman"/>
          <w:sz w:val="24"/>
          <w:szCs w:val="24"/>
          <w:vertAlign w:val="superscript"/>
          <w:lang w:eastAsia="ru-RU"/>
        </w:rPr>
        <w:t> </w:t>
      </w:r>
    </w:p>
    <w:p w14:paraId="629C02BA" w14:textId="3375AD3F" w:rsidR="0063394E" w:rsidRPr="00650DAB" w:rsidRDefault="007042EA" w:rsidP="00824344">
      <w:pPr>
        <w:spacing w:after="0" w:line="240" w:lineRule="auto"/>
        <w:ind w:firstLine="709"/>
        <w:jc w:val="both"/>
        <w:rPr>
          <w:rFonts w:ascii="Times New Roman" w:eastAsia="Calibri"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2.3. Источник финансирования: </w:t>
      </w:r>
      <w:r w:rsidR="00650DAB" w:rsidRPr="00650DAB">
        <w:rPr>
          <w:rFonts w:ascii="Times New Roman" w:hAnsi="Times New Roman" w:cs="Times New Roman"/>
          <w:sz w:val="24"/>
          <w:szCs w:val="24"/>
        </w:rPr>
        <w:t>средства федерального бюджета.</w:t>
      </w:r>
    </w:p>
    <w:p w14:paraId="2149F463" w14:textId="59DBD2BC" w:rsidR="007042EA" w:rsidRPr="00074B41" w:rsidRDefault="007042EA" w:rsidP="00824344">
      <w:pPr>
        <w:spacing w:after="0" w:line="240" w:lineRule="auto"/>
        <w:ind w:firstLine="709"/>
        <w:jc w:val="both"/>
        <w:rPr>
          <w:rFonts w:ascii="Times New Roman" w:eastAsia="Times New Roman" w:hAnsi="Times New Roman" w:cs="Times New Roman"/>
          <w:b/>
          <w:sz w:val="24"/>
          <w:szCs w:val="24"/>
          <w:lang w:eastAsia="ru-RU"/>
        </w:rPr>
      </w:pPr>
      <w:r w:rsidRPr="00650DAB">
        <w:rPr>
          <w:rFonts w:ascii="Times New Roman" w:eastAsia="Calibri" w:hAnsi="Times New Roman" w:cs="Times New Roman"/>
          <w:sz w:val="24"/>
          <w:szCs w:val="24"/>
          <w:lang w:eastAsia="ru-RU"/>
        </w:rPr>
        <w:t xml:space="preserve">2.4. Оплата по настоящему </w:t>
      </w:r>
      <w:r w:rsidR="00452195" w:rsidRPr="00650DAB">
        <w:rPr>
          <w:rFonts w:ascii="Times New Roman" w:eastAsia="Calibri" w:hAnsi="Times New Roman" w:cs="Times New Roman"/>
          <w:sz w:val="24"/>
          <w:szCs w:val="24"/>
          <w:lang w:eastAsia="ru-RU"/>
        </w:rPr>
        <w:t>Договор</w:t>
      </w:r>
      <w:r w:rsidRPr="00650DAB">
        <w:rPr>
          <w:rFonts w:ascii="Times New Roman" w:eastAsia="Calibri" w:hAnsi="Times New Roman" w:cs="Times New Roman"/>
          <w:sz w:val="24"/>
          <w:szCs w:val="24"/>
          <w:lang w:eastAsia="ru-RU"/>
        </w:rPr>
        <w:t>у осуществляется в рубля</w:t>
      </w:r>
      <w:r w:rsidRPr="0063394E">
        <w:rPr>
          <w:rFonts w:ascii="Times New Roman" w:eastAsia="Calibri" w:hAnsi="Times New Roman" w:cs="Times New Roman"/>
          <w:sz w:val="24"/>
          <w:szCs w:val="24"/>
          <w:lang w:eastAsia="ru-RU"/>
        </w:rPr>
        <w:t xml:space="preserve">х Российской Федерации в безналичном порядке в форме платежных поручений путем перечисления </w:t>
      </w:r>
      <w:r w:rsidR="00C260FE" w:rsidRPr="0063394E">
        <w:rPr>
          <w:rFonts w:ascii="Times New Roman" w:eastAsia="Calibri" w:hAnsi="Times New Roman" w:cs="Times New Roman"/>
          <w:sz w:val="24"/>
          <w:szCs w:val="24"/>
          <w:lang w:eastAsia="ru-RU"/>
        </w:rPr>
        <w:t>З</w:t>
      </w:r>
      <w:r w:rsidRPr="0063394E">
        <w:rPr>
          <w:rFonts w:ascii="Times New Roman" w:eastAsia="Calibri" w:hAnsi="Times New Roman" w:cs="Times New Roman"/>
          <w:sz w:val="24"/>
          <w:szCs w:val="24"/>
          <w:lang w:eastAsia="ru-RU"/>
        </w:rPr>
        <w:t>аказчиком денежных средств на</w:t>
      </w:r>
      <w:r w:rsidR="00666FE3">
        <w:rPr>
          <w:rFonts w:ascii="Times New Roman" w:eastAsia="Times New Roman" w:hAnsi="Times New Roman" w:cs="Times New Roman"/>
          <w:sz w:val="24"/>
          <w:szCs w:val="24"/>
          <w:lang w:eastAsia="ru-RU"/>
        </w:rPr>
        <w:t xml:space="preserve"> расчетный счет Подрядчика</w:t>
      </w:r>
      <w:r w:rsidRPr="00074B41">
        <w:rPr>
          <w:rFonts w:ascii="Times New Roman" w:eastAsia="Times New Roman" w:hAnsi="Times New Roman" w:cs="Times New Roman"/>
          <w:sz w:val="24"/>
          <w:szCs w:val="24"/>
          <w:lang w:eastAsia="ru-RU"/>
        </w:rPr>
        <w:t xml:space="preserve">, указанный в настоящем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е </w:t>
      </w:r>
      <w:r w:rsidRPr="00C260FE">
        <w:rPr>
          <w:rFonts w:ascii="Times New Roman" w:eastAsia="Times New Roman" w:hAnsi="Times New Roman" w:cs="Times New Roman"/>
          <w:sz w:val="24"/>
          <w:szCs w:val="24"/>
          <w:lang w:eastAsia="ru-RU"/>
        </w:rPr>
        <w:t xml:space="preserve">в срок, не превышающий </w:t>
      </w:r>
      <w:r w:rsidR="003B3959">
        <w:rPr>
          <w:rFonts w:ascii="Times New Roman" w:eastAsia="Times New Roman" w:hAnsi="Times New Roman" w:cs="Times New Roman"/>
          <w:sz w:val="24"/>
          <w:szCs w:val="24"/>
          <w:lang w:eastAsia="ru-RU"/>
        </w:rPr>
        <w:t>7</w:t>
      </w:r>
      <w:r w:rsidRPr="00C260FE">
        <w:rPr>
          <w:rFonts w:ascii="Times New Roman" w:eastAsia="Times New Roman" w:hAnsi="Times New Roman" w:cs="Times New Roman"/>
          <w:sz w:val="24"/>
          <w:szCs w:val="24"/>
          <w:lang w:eastAsia="ru-RU"/>
        </w:rPr>
        <w:t xml:space="preserve"> (</w:t>
      </w:r>
      <w:r w:rsidR="003B3959">
        <w:rPr>
          <w:rFonts w:ascii="Times New Roman" w:eastAsia="Times New Roman" w:hAnsi="Times New Roman" w:cs="Times New Roman"/>
          <w:sz w:val="24"/>
          <w:szCs w:val="24"/>
          <w:lang w:eastAsia="ru-RU"/>
        </w:rPr>
        <w:t>семь</w:t>
      </w:r>
      <w:bookmarkStart w:id="0" w:name="_GoBack"/>
      <w:bookmarkEnd w:id="0"/>
      <w:r w:rsidRPr="00C260FE">
        <w:rPr>
          <w:rFonts w:ascii="Times New Roman" w:eastAsia="Times New Roman" w:hAnsi="Times New Roman" w:cs="Times New Roman"/>
          <w:sz w:val="24"/>
          <w:szCs w:val="24"/>
          <w:lang w:eastAsia="ru-RU"/>
        </w:rPr>
        <w:t>) рабочих дней</w:t>
      </w:r>
      <w:r w:rsidRPr="00074B41">
        <w:rPr>
          <w:rFonts w:ascii="Times New Roman" w:eastAsia="Times New Roman" w:hAnsi="Times New Roman" w:cs="Times New Roman"/>
          <w:color w:val="632423" w:themeColor="accent2" w:themeShade="80"/>
          <w:sz w:val="24"/>
          <w:szCs w:val="24"/>
          <w:lang w:eastAsia="ru-RU"/>
        </w:rPr>
        <w:t xml:space="preserve"> </w:t>
      </w:r>
      <w:r w:rsidR="00C260FE">
        <w:rPr>
          <w:rFonts w:ascii="Times New Roman" w:eastAsia="Times New Roman" w:hAnsi="Times New Roman" w:cs="Times New Roman"/>
          <w:sz w:val="24"/>
          <w:szCs w:val="24"/>
          <w:lang w:eastAsia="ru-RU"/>
        </w:rPr>
        <w:t>с даты подписания З</w:t>
      </w:r>
      <w:r w:rsidRPr="00074B41">
        <w:rPr>
          <w:rFonts w:ascii="Times New Roman" w:eastAsia="Times New Roman" w:hAnsi="Times New Roman" w:cs="Times New Roman"/>
          <w:sz w:val="24"/>
          <w:szCs w:val="24"/>
          <w:lang w:eastAsia="ru-RU"/>
        </w:rPr>
        <w:t xml:space="preserve">аказчиком документа о приемке, предусмотренного </w:t>
      </w:r>
      <w:hyperlink r:id="rId7" w:anchor="/document/70353464/entry/947" w:history="1">
        <w:r w:rsidRPr="00074B41">
          <w:rPr>
            <w:rFonts w:ascii="Times New Roman" w:eastAsia="Times New Roman" w:hAnsi="Times New Roman" w:cs="Times New Roman"/>
            <w:sz w:val="24"/>
            <w:szCs w:val="24"/>
            <w:lang w:eastAsia="ru-RU"/>
          </w:rPr>
          <w:t>частью 7 статьи 94</w:t>
        </w:r>
      </w:hyperlink>
      <w:r w:rsidRPr="00074B41">
        <w:rPr>
          <w:rFonts w:ascii="Times New Roman" w:eastAsia="Times New Roman" w:hAnsi="Times New Roman" w:cs="Times New Roman"/>
          <w:sz w:val="24"/>
          <w:szCs w:val="24"/>
          <w:lang w:eastAsia="ru-RU"/>
        </w:rPr>
        <w:t xml:space="preserve"> </w:t>
      </w:r>
      <w:hyperlink r:id="rId8" w:anchor="/document/70353464/entry/0" w:history="1">
        <w:r w:rsidRPr="00074B41">
          <w:rPr>
            <w:rFonts w:ascii="Times New Roman" w:eastAsia="Times New Roman" w:hAnsi="Times New Roman" w:cs="Times New Roman"/>
            <w:sz w:val="24"/>
            <w:szCs w:val="24"/>
            <w:lang w:eastAsia="ru-RU"/>
          </w:rPr>
          <w:t>Законом</w:t>
        </w:r>
      </w:hyperlink>
      <w:r w:rsidRPr="00074B41">
        <w:rPr>
          <w:rFonts w:ascii="Times New Roman" w:eastAsia="Times New Roman" w:hAnsi="Times New Roman" w:cs="Times New Roman"/>
          <w:sz w:val="24"/>
          <w:szCs w:val="24"/>
          <w:lang w:eastAsia="ru-RU"/>
        </w:rPr>
        <w:t xml:space="preserve"> N 44-ФЗ и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p>
    <w:p w14:paraId="2D314BB7" w14:textId="3C8CD7EE" w:rsidR="007042EA" w:rsidRPr="00074B41" w:rsidRDefault="007042EA" w:rsidP="00824344">
      <w:pPr>
        <w:tabs>
          <w:tab w:val="left" w:pos="1440"/>
        </w:tabs>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2.5. </w:t>
      </w:r>
      <w:r w:rsidR="00452195" w:rsidRPr="00074B41">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 уменьшает суммы, </w:t>
      </w:r>
      <w:r w:rsidRPr="00074B41">
        <w:rPr>
          <w:rFonts w:ascii="Times New Roman" w:eastAsia="Times New Roman" w:hAnsi="Times New Roman" w:cs="Times New Roman"/>
          <w:sz w:val="24"/>
          <w:szCs w:val="24"/>
          <w:lang w:eastAsia="ar-SA"/>
        </w:rPr>
        <w:t xml:space="preserve">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если в соответствии с </w:t>
      </w:r>
      <w:hyperlink r:id="rId9" w:anchor="/document/10900200/entry/1" w:history="1">
        <w:r w:rsidRPr="00C260FE">
          <w:rPr>
            <w:rFonts w:ascii="Times New Roman" w:eastAsia="Times New Roman" w:hAnsi="Times New Roman" w:cs="Times New Roman"/>
            <w:sz w:val="24"/>
            <w:szCs w:val="24"/>
            <w:lang w:eastAsia="ar-SA"/>
          </w:rPr>
          <w:t>законодательством</w:t>
        </w:r>
      </w:hyperlink>
      <w:r w:rsidRPr="00074B41">
        <w:rPr>
          <w:rFonts w:ascii="Times New Roman" w:eastAsia="Times New Roman" w:hAnsi="Times New Roman" w:cs="Times New Roman"/>
          <w:sz w:val="24"/>
          <w:szCs w:val="24"/>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60FE">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аказчиком.</w:t>
      </w:r>
    </w:p>
    <w:p w14:paraId="57326579" w14:textId="782B8FFF" w:rsidR="007042EA" w:rsidRPr="00074B41" w:rsidRDefault="007042EA" w:rsidP="00824344">
      <w:pPr>
        <w:tabs>
          <w:tab w:val="left" w:pos="1440"/>
        </w:tabs>
        <w:suppressAutoHyphens/>
        <w:spacing w:after="0" w:line="240" w:lineRule="auto"/>
        <w:ind w:left="66"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2.6. Датой исполнения </w:t>
      </w:r>
      <w:r w:rsidR="0021634D">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обязательств по оплате поставленного Товара считается </w:t>
      </w:r>
      <w:r w:rsidRPr="0021634D">
        <w:rPr>
          <w:rFonts w:ascii="Times New Roman" w:eastAsia="Times New Roman" w:hAnsi="Times New Roman" w:cs="Times New Roman"/>
          <w:sz w:val="24"/>
          <w:szCs w:val="24"/>
          <w:lang w:eastAsia="ru-RU"/>
        </w:rPr>
        <w:t>дата списания</w:t>
      </w:r>
      <w:r w:rsidRPr="00074B41">
        <w:rPr>
          <w:rFonts w:ascii="Times New Roman" w:eastAsia="Times New Roman" w:hAnsi="Times New Roman" w:cs="Times New Roman"/>
          <w:sz w:val="24"/>
          <w:szCs w:val="24"/>
          <w:lang w:eastAsia="ru-RU"/>
        </w:rPr>
        <w:t xml:space="preserve"> денежных средств с расчетного счета </w:t>
      </w:r>
      <w:r w:rsidR="0021634D">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w:t>
      </w:r>
    </w:p>
    <w:p w14:paraId="436BC36D" w14:textId="77777777" w:rsidR="007042EA" w:rsidRPr="00074B41" w:rsidRDefault="007042EA" w:rsidP="00824344">
      <w:pPr>
        <w:tabs>
          <w:tab w:val="left" w:pos="1440"/>
        </w:tabs>
        <w:suppressAutoHyphens/>
        <w:spacing w:after="0" w:line="240" w:lineRule="auto"/>
        <w:ind w:left="66" w:firstLine="709"/>
        <w:jc w:val="both"/>
        <w:rPr>
          <w:rFonts w:ascii="Times New Roman" w:eastAsia="Times New Roman" w:hAnsi="Times New Roman" w:cs="Times New Roman"/>
          <w:sz w:val="24"/>
          <w:szCs w:val="24"/>
          <w:lang w:eastAsia="ru-RU"/>
        </w:rPr>
      </w:pPr>
    </w:p>
    <w:p w14:paraId="1834F8BA" w14:textId="77777777"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3. Порядок, сроки и условия поставки и приемки Товара</w:t>
      </w:r>
    </w:p>
    <w:p w14:paraId="4336C007" w14:textId="3C64BE87" w:rsidR="007042EA" w:rsidRPr="00074B41" w:rsidRDefault="00666FE3" w:rsidP="00824344">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rPr>
        <w:t>3.1. Подрядчик</w:t>
      </w:r>
      <w:r w:rsidR="007042EA" w:rsidRPr="00074B41">
        <w:rPr>
          <w:rFonts w:ascii="Times New Roman" w:hAnsi="Times New Roman" w:cs="Times New Roman"/>
          <w:sz w:val="24"/>
          <w:szCs w:val="24"/>
        </w:rPr>
        <w:t xml:space="preserve"> в соответствии с условиями </w:t>
      </w:r>
      <w:r w:rsidR="00452195" w:rsidRPr="00074B41">
        <w:rPr>
          <w:rFonts w:ascii="Times New Roman" w:hAnsi="Times New Roman" w:cs="Times New Roman"/>
          <w:sz w:val="24"/>
          <w:szCs w:val="24"/>
        </w:rPr>
        <w:t>Договор</w:t>
      </w:r>
      <w:r w:rsidR="007042EA" w:rsidRPr="00074B41">
        <w:rPr>
          <w:rFonts w:ascii="Times New Roman" w:hAnsi="Times New Roman" w:cs="Times New Roman"/>
          <w:sz w:val="24"/>
          <w:szCs w:val="24"/>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452195" w:rsidRPr="00074B41">
        <w:rPr>
          <w:rFonts w:ascii="Times New Roman" w:hAnsi="Times New Roman" w:cs="Times New Roman"/>
          <w:sz w:val="24"/>
          <w:szCs w:val="24"/>
        </w:rPr>
        <w:t>Договор</w:t>
      </w:r>
      <w:r w:rsidR="007042EA" w:rsidRPr="00074B41">
        <w:rPr>
          <w:rFonts w:ascii="Times New Roman" w:hAnsi="Times New Roman" w:cs="Times New Roman"/>
          <w:sz w:val="24"/>
          <w:szCs w:val="24"/>
        </w:rPr>
        <w:t xml:space="preserve">а, а также к установленному </w:t>
      </w:r>
      <w:r w:rsidR="00452195" w:rsidRPr="00074B41">
        <w:rPr>
          <w:rFonts w:ascii="Times New Roman" w:hAnsi="Times New Roman" w:cs="Times New Roman"/>
          <w:sz w:val="24"/>
          <w:szCs w:val="24"/>
        </w:rPr>
        <w:t>Договор</w:t>
      </w:r>
      <w:r w:rsidR="007042EA" w:rsidRPr="00074B41">
        <w:rPr>
          <w:rFonts w:ascii="Times New Roman" w:hAnsi="Times New Roman" w:cs="Times New Roman"/>
          <w:sz w:val="24"/>
          <w:szCs w:val="24"/>
        </w:rPr>
        <w:t xml:space="preserve">ом сроку обязан предоставить </w:t>
      </w:r>
      <w:r w:rsidR="0021634D">
        <w:rPr>
          <w:rFonts w:ascii="Times New Roman" w:hAnsi="Times New Roman" w:cs="Times New Roman"/>
          <w:sz w:val="24"/>
          <w:szCs w:val="24"/>
        </w:rPr>
        <w:t>З</w:t>
      </w:r>
      <w:r w:rsidR="007042EA" w:rsidRPr="00074B41">
        <w:rPr>
          <w:rFonts w:ascii="Times New Roman" w:hAnsi="Times New Roman" w:cs="Times New Roman"/>
          <w:sz w:val="24"/>
          <w:szCs w:val="24"/>
        </w:rPr>
        <w:t xml:space="preserve">аказчику результаты поставки Товара, предусмотренные </w:t>
      </w:r>
      <w:r w:rsidR="00452195" w:rsidRPr="00074B41">
        <w:rPr>
          <w:rFonts w:ascii="Times New Roman" w:hAnsi="Times New Roman" w:cs="Times New Roman"/>
          <w:sz w:val="24"/>
          <w:szCs w:val="24"/>
        </w:rPr>
        <w:t>договор</w:t>
      </w:r>
      <w:r w:rsidR="007042EA" w:rsidRPr="00074B41">
        <w:rPr>
          <w:rFonts w:ascii="Times New Roman" w:hAnsi="Times New Roman" w:cs="Times New Roman"/>
          <w:sz w:val="24"/>
          <w:szCs w:val="24"/>
        </w:rPr>
        <w:t xml:space="preserve">ом, при этом </w:t>
      </w:r>
      <w:r w:rsidR="0021634D">
        <w:rPr>
          <w:rFonts w:ascii="Times New Roman" w:hAnsi="Times New Roman" w:cs="Times New Roman"/>
          <w:sz w:val="24"/>
          <w:szCs w:val="24"/>
        </w:rPr>
        <w:t>З</w:t>
      </w:r>
      <w:r w:rsidR="007042EA" w:rsidRPr="00074B41">
        <w:rPr>
          <w:rFonts w:ascii="Times New Roman" w:hAnsi="Times New Roman" w:cs="Times New Roman"/>
          <w:sz w:val="24"/>
          <w:szCs w:val="24"/>
        </w:rPr>
        <w:t xml:space="preserve">аказчик обязан обеспечить приемку поставленного Товара, в соответствии с условиями </w:t>
      </w:r>
      <w:r w:rsidR="00452195" w:rsidRPr="00074B41">
        <w:rPr>
          <w:rFonts w:ascii="Times New Roman" w:hAnsi="Times New Roman" w:cs="Times New Roman"/>
          <w:sz w:val="24"/>
          <w:szCs w:val="24"/>
        </w:rPr>
        <w:t>Договор</w:t>
      </w:r>
      <w:r w:rsidR="007042EA" w:rsidRPr="00074B41">
        <w:rPr>
          <w:rFonts w:ascii="Times New Roman" w:hAnsi="Times New Roman" w:cs="Times New Roman"/>
          <w:sz w:val="24"/>
          <w:szCs w:val="24"/>
        </w:rPr>
        <w:t>а.</w:t>
      </w:r>
    </w:p>
    <w:p w14:paraId="6F0086AE" w14:textId="6DC9336A" w:rsidR="007042EA" w:rsidRPr="0021634D" w:rsidRDefault="007042EA" w:rsidP="00824344">
      <w:pPr>
        <w:spacing w:after="0" w:line="240" w:lineRule="auto"/>
        <w:ind w:firstLine="709"/>
        <w:jc w:val="both"/>
        <w:rPr>
          <w:rFonts w:ascii="Times New Roman" w:hAnsi="Times New Roman" w:cs="Times New Roman"/>
          <w:sz w:val="24"/>
          <w:szCs w:val="24"/>
        </w:rPr>
      </w:pPr>
      <w:r w:rsidRPr="00074B41">
        <w:rPr>
          <w:rFonts w:ascii="Times New Roman" w:eastAsia="Times New Roman" w:hAnsi="Times New Roman" w:cs="Times New Roman"/>
          <w:sz w:val="24"/>
          <w:szCs w:val="24"/>
          <w:lang w:eastAsia="ru-RU"/>
        </w:rPr>
        <w:t>3.2.</w:t>
      </w:r>
      <w:r w:rsidR="0021634D">
        <w:rPr>
          <w:rFonts w:ascii="Times New Roman" w:eastAsia="Times New Roman" w:hAnsi="Times New Roman" w:cs="Times New Roman"/>
          <w:sz w:val="24"/>
          <w:szCs w:val="24"/>
          <w:lang w:eastAsia="ru-RU"/>
        </w:rPr>
        <w:t xml:space="preserve"> </w:t>
      </w:r>
      <w:r w:rsidRPr="00074B41">
        <w:rPr>
          <w:rFonts w:ascii="Times New Roman" w:hAnsi="Times New Roman" w:cs="Times New Roman"/>
          <w:sz w:val="24"/>
          <w:szCs w:val="24"/>
        </w:rPr>
        <w:t>Поставка Товара осуществляется сил</w:t>
      </w:r>
      <w:r w:rsidR="00666FE3">
        <w:rPr>
          <w:rFonts w:ascii="Times New Roman" w:hAnsi="Times New Roman" w:cs="Times New Roman"/>
          <w:sz w:val="24"/>
          <w:szCs w:val="24"/>
        </w:rPr>
        <w:t>ами и за счет средств Подрядчика</w:t>
      </w:r>
      <w:r w:rsidRPr="00074B41">
        <w:rPr>
          <w:rFonts w:ascii="Times New Roman" w:hAnsi="Times New Roman" w:cs="Times New Roman"/>
          <w:sz w:val="24"/>
          <w:szCs w:val="24"/>
        </w:rPr>
        <w:t xml:space="preserve"> по адресу</w:t>
      </w:r>
      <w:r w:rsidR="003432A0">
        <w:rPr>
          <w:rFonts w:ascii="Times New Roman" w:hAnsi="Times New Roman" w:cs="Times New Roman"/>
          <w:sz w:val="24"/>
          <w:szCs w:val="24"/>
        </w:rPr>
        <w:t>:</w:t>
      </w:r>
      <w:r w:rsidR="007D43CC" w:rsidRPr="00074B41">
        <w:rPr>
          <w:rFonts w:ascii="Times New Roman" w:hAnsi="Times New Roman" w:cs="Times New Roman"/>
          <w:b/>
          <w:bCs/>
          <w:sz w:val="24"/>
          <w:szCs w:val="24"/>
        </w:rPr>
        <w:t xml:space="preserve"> </w:t>
      </w:r>
      <w:r w:rsidR="007D43CC" w:rsidRPr="0021634D">
        <w:rPr>
          <w:rFonts w:ascii="Times New Roman" w:hAnsi="Times New Roman" w:cs="Times New Roman"/>
          <w:bCs/>
          <w:sz w:val="24"/>
          <w:szCs w:val="24"/>
        </w:rPr>
        <w:t xml:space="preserve">442280, Пензенская область, Белинский район, с. </w:t>
      </w:r>
      <w:proofErr w:type="spellStart"/>
      <w:r w:rsidR="007D43CC" w:rsidRPr="0021634D">
        <w:rPr>
          <w:rFonts w:ascii="Times New Roman" w:hAnsi="Times New Roman" w:cs="Times New Roman"/>
          <w:bCs/>
          <w:sz w:val="24"/>
          <w:szCs w:val="24"/>
        </w:rPr>
        <w:t>Лермонтово</w:t>
      </w:r>
      <w:proofErr w:type="spellEnd"/>
      <w:r w:rsidR="007D43CC" w:rsidRPr="0021634D">
        <w:rPr>
          <w:rFonts w:ascii="Times New Roman" w:hAnsi="Times New Roman" w:cs="Times New Roman"/>
          <w:bCs/>
          <w:sz w:val="24"/>
          <w:szCs w:val="24"/>
        </w:rPr>
        <w:t>, ул.</w:t>
      </w:r>
      <w:r w:rsidR="003432A0" w:rsidRPr="0021634D">
        <w:rPr>
          <w:rFonts w:ascii="Times New Roman" w:hAnsi="Times New Roman" w:cs="Times New Roman"/>
          <w:bCs/>
          <w:sz w:val="24"/>
          <w:szCs w:val="24"/>
        </w:rPr>
        <w:t xml:space="preserve"> </w:t>
      </w:r>
      <w:r w:rsidR="007D43CC" w:rsidRPr="0021634D">
        <w:rPr>
          <w:rFonts w:ascii="Times New Roman" w:hAnsi="Times New Roman" w:cs="Times New Roman"/>
          <w:bCs/>
          <w:sz w:val="24"/>
          <w:szCs w:val="24"/>
        </w:rPr>
        <w:t>Бугор, д.</w:t>
      </w:r>
      <w:r w:rsidR="003432A0" w:rsidRPr="0021634D">
        <w:rPr>
          <w:rFonts w:ascii="Times New Roman" w:hAnsi="Times New Roman" w:cs="Times New Roman"/>
          <w:bCs/>
          <w:sz w:val="24"/>
          <w:szCs w:val="24"/>
        </w:rPr>
        <w:t xml:space="preserve"> </w:t>
      </w:r>
      <w:r w:rsidR="007D43CC" w:rsidRPr="0021634D">
        <w:rPr>
          <w:rFonts w:ascii="Times New Roman" w:hAnsi="Times New Roman" w:cs="Times New Roman"/>
          <w:bCs/>
          <w:sz w:val="24"/>
          <w:szCs w:val="24"/>
        </w:rPr>
        <w:t>1/1.</w:t>
      </w:r>
    </w:p>
    <w:p w14:paraId="023BAB9D" w14:textId="0933F878" w:rsidR="007042EA" w:rsidRPr="003432A0" w:rsidRDefault="007042EA" w:rsidP="00824344">
      <w:pPr>
        <w:spacing w:after="0" w:line="240" w:lineRule="auto"/>
        <w:ind w:firstLine="709"/>
        <w:jc w:val="both"/>
        <w:rPr>
          <w:rFonts w:ascii="Times New Roman" w:eastAsia="Calibri" w:hAnsi="Times New Roman" w:cs="Times New Roman"/>
          <w:sz w:val="24"/>
          <w:szCs w:val="24"/>
          <w:shd w:val="clear" w:color="auto" w:fill="FFFFFF"/>
        </w:rPr>
      </w:pPr>
      <w:r w:rsidRPr="00074B41">
        <w:rPr>
          <w:rFonts w:ascii="Times New Roman" w:hAnsi="Times New Roman" w:cs="Times New Roman"/>
          <w:sz w:val="24"/>
          <w:szCs w:val="24"/>
        </w:rPr>
        <w:t xml:space="preserve">3.3. </w:t>
      </w:r>
      <w:r w:rsidRPr="003432A0">
        <w:rPr>
          <w:rFonts w:ascii="Times New Roman" w:eastAsia="Calibri" w:hAnsi="Times New Roman" w:cs="Times New Roman"/>
          <w:sz w:val="24"/>
          <w:szCs w:val="24"/>
          <w:shd w:val="clear" w:color="auto" w:fill="FFFFFF"/>
        </w:rPr>
        <w:t xml:space="preserve">Товар поставляется </w:t>
      </w:r>
      <w:proofErr w:type="gramStart"/>
      <w:r w:rsidRPr="00B423DD">
        <w:rPr>
          <w:rFonts w:ascii="Times New Roman" w:eastAsia="Calibri" w:hAnsi="Times New Roman" w:cs="Times New Roman"/>
          <w:sz w:val="24"/>
          <w:szCs w:val="24"/>
          <w:shd w:val="clear" w:color="auto" w:fill="FFFFFF"/>
        </w:rPr>
        <w:t xml:space="preserve">транспортом </w:t>
      </w:r>
      <w:r w:rsidR="00E47A85">
        <w:rPr>
          <w:rFonts w:ascii="Times New Roman" w:eastAsia="Calibri" w:hAnsi="Times New Roman" w:cs="Times New Roman"/>
          <w:sz w:val="24"/>
          <w:szCs w:val="24"/>
          <w:shd w:val="clear" w:color="auto" w:fill="FFFFFF"/>
        </w:rPr>
        <w:t xml:space="preserve"> </w:t>
      </w:r>
      <w:r w:rsidR="00666FE3">
        <w:rPr>
          <w:rFonts w:ascii="Times New Roman" w:eastAsia="Calibri" w:hAnsi="Times New Roman" w:cs="Times New Roman"/>
          <w:sz w:val="24"/>
          <w:szCs w:val="24"/>
          <w:shd w:val="clear" w:color="auto" w:fill="FFFFFF"/>
        </w:rPr>
        <w:t>Подрядчика</w:t>
      </w:r>
      <w:proofErr w:type="gramEnd"/>
      <w:r w:rsidRPr="00B423DD">
        <w:rPr>
          <w:rFonts w:ascii="Times New Roman" w:eastAsia="Calibri" w:hAnsi="Times New Roman" w:cs="Times New Roman"/>
          <w:sz w:val="24"/>
          <w:szCs w:val="24"/>
          <w:shd w:val="clear" w:color="auto" w:fill="FFFFFF"/>
        </w:rPr>
        <w:t xml:space="preserve">, одной партией </w:t>
      </w:r>
      <w:r w:rsidRPr="003432A0">
        <w:rPr>
          <w:rFonts w:ascii="Times New Roman" w:eastAsia="Calibri" w:hAnsi="Times New Roman" w:cs="Times New Roman"/>
          <w:sz w:val="24"/>
          <w:szCs w:val="24"/>
          <w:shd w:val="clear" w:color="auto" w:fill="FFFFFF"/>
        </w:rPr>
        <w:t xml:space="preserve">в течение </w:t>
      </w:r>
      <w:r w:rsidR="00B423DD">
        <w:rPr>
          <w:rFonts w:ascii="Times New Roman" w:eastAsia="Calibri" w:hAnsi="Times New Roman" w:cs="Times New Roman"/>
          <w:sz w:val="24"/>
          <w:szCs w:val="24"/>
          <w:shd w:val="clear" w:color="auto" w:fill="FFFFFF"/>
        </w:rPr>
        <w:t>10</w:t>
      </w:r>
      <w:r w:rsidRPr="003432A0">
        <w:rPr>
          <w:rFonts w:ascii="Times New Roman" w:eastAsia="Calibri" w:hAnsi="Times New Roman" w:cs="Times New Roman"/>
          <w:sz w:val="24"/>
          <w:szCs w:val="24"/>
          <w:shd w:val="clear" w:color="auto" w:fill="FFFFFF"/>
        </w:rPr>
        <w:t xml:space="preserve"> (десяти) рабочих дней с момента подписания </w:t>
      </w:r>
      <w:r w:rsidR="00452195" w:rsidRPr="003432A0">
        <w:rPr>
          <w:rFonts w:ascii="Times New Roman" w:eastAsia="Calibri" w:hAnsi="Times New Roman" w:cs="Times New Roman"/>
          <w:sz w:val="24"/>
          <w:szCs w:val="24"/>
          <w:shd w:val="clear" w:color="auto" w:fill="FFFFFF"/>
        </w:rPr>
        <w:t>Договор</w:t>
      </w:r>
      <w:r w:rsidRPr="003432A0">
        <w:rPr>
          <w:rFonts w:ascii="Times New Roman" w:eastAsia="Calibri" w:hAnsi="Times New Roman" w:cs="Times New Roman"/>
          <w:sz w:val="24"/>
          <w:szCs w:val="24"/>
          <w:shd w:val="clear" w:color="auto" w:fill="FFFFFF"/>
        </w:rPr>
        <w:t>а.</w:t>
      </w:r>
    </w:p>
    <w:p w14:paraId="3A964CEC" w14:textId="260E8CF1" w:rsidR="007042EA" w:rsidRPr="00E209CA" w:rsidRDefault="007042EA" w:rsidP="00824344">
      <w:pPr>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hAnsi="Times New Roman" w:cs="Times New Roman"/>
          <w:sz w:val="24"/>
          <w:szCs w:val="24"/>
        </w:rPr>
        <w:lastRenderedPageBreak/>
        <w:t xml:space="preserve"> 3.</w:t>
      </w:r>
      <w:r w:rsidR="00666FE3">
        <w:rPr>
          <w:rFonts w:ascii="Times New Roman" w:hAnsi="Times New Roman" w:cs="Times New Roman"/>
          <w:sz w:val="24"/>
          <w:szCs w:val="24"/>
        </w:rPr>
        <w:t>4. При поставке Товара Подрядчик</w:t>
      </w:r>
      <w:r w:rsidRPr="00074B41">
        <w:rPr>
          <w:rFonts w:ascii="Times New Roman" w:hAnsi="Times New Roman" w:cs="Times New Roman"/>
          <w:sz w:val="24"/>
          <w:szCs w:val="24"/>
        </w:rPr>
        <w:t xml:space="preserve"> предоставляет</w:t>
      </w:r>
      <w:r w:rsidR="0021634D">
        <w:rPr>
          <w:rFonts w:ascii="Times New Roman" w:hAnsi="Times New Roman" w:cs="Times New Roman"/>
          <w:sz w:val="24"/>
          <w:szCs w:val="24"/>
        </w:rPr>
        <w:t xml:space="preserve"> </w:t>
      </w:r>
      <w:r w:rsidRPr="00074B41">
        <w:rPr>
          <w:rFonts w:ascii="Times New Roman" w:eastAsia="Times New Roman" w:hAnsi="Times New Roman" w:cs="Times New Roman"/>
          <w:sz w:val="24"/>
          <w:szCs w:val="24"/>
          <w:lang w:eastAsia="ar-SA"/>
        </w:rPr>
        <w:t xml:space="preserve">документ, подтверждающий качество поставляемого Товара (удостоверение качества (о качестве), сертификат качества, паспорт качества (безопасности) декларация о соответствии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r w:rsidRPr="00E209CA">
        <w:rPr>
          <w:rFonts w:ascii="Times New Roman" w:eastAsia="Times New Roman" w:hAnsi="Times New Roman" w:cs="Times New Roman"/>
          <w:sz w:val="24"/>
          <w:szCs w:val="24"/>
          <w:lang w:eastAsia="ar-SA"/>
        </w:rPr>
        <w:t>(при их наличии в соответствии с требованиями законодательства Российской Федерации).</w:t>
      </w:r>
      <w:r w:rsidR="00B423DD">
        <w:rPr>
          <w:rFonts w:ascii="Times New Roman" w:eastAsia="Times New Roman" w:hAnsi="Times New Roman" w:cs="Times New Roman"/>
          <w:sz w:val="24"/>
          <w:szCs w:val="24"/>
          <w:lang w:eastAsia="ar-SA"/>
        </w:rPr>
        <w:t xml:space="preserve"> Или паспорт изделия технического назначения.</w:t>
      </w:r>
    </w:p>
    <w:p w14:paraId="3311BEAB" w14:textId="509734AF" w:rsidR="007042EA" w:rsidRPr="00B423DD" w:rsidRDefault="00666FE3" w:rsidP="00824344">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lang w:eastAsia="ar-SA"/>
        </w:rPr>
        <w:t>3.5. Подрядчик</w:t>
      </w:r>
      <w:r w:rsidR="007042EA" w:rsidRPr="00074B41">
        <w:rPr>
          <w:rFonts w:ascii="Times New Roman" w:eastAsia="Calibri" w:hAnsi="Times New Roman" w:cs="Times New Roman"/>
          <w:sz w:val="24"/>
          <w:szCs w:val="24"/>
          <w:lang w:eastAsia="ar-SA"/>
        </w:rPr>
        <w:t xml:space="preserve"> не менее чем за </w:t>
      </w:r>
      <w:r w:rsidR="007042EA" w:rsidRPr="0021634D">
        <w:rPr>
          <w:rFonts w:ascii="Times New Roman" w:eastAsia="Calibri" w:hAnsi="Times New Roman" w:cs="Times New Roman"/>
          <w:sz w:val="24"/>
          <w:szCs w:val="24"/>
          <w:lang w:eastAsia="ar-SA"/>
        </w:rPr>
        <w:t>1 (один) день</w:t>
      </w:r>
      <w:r w:rsidR="007042EA" w:rsidRPr="00074B41">
        <w:rPr>
          <w:rFonts w:ascii="Times New Roman" w:eastAsia="Calibri" w:hAnsi="Times New Roman" w:cs="Times New Roman"/>
          <w:sz w:val="24"/>
          <w:szCs w:val="24"/>
          <w:lang w:eastAsia="ar-SA"/>
        </w:rPr>
        <w:t xml:space="preserve"> до осуществления поставки Товара направляет в адрес </w:t>
      </w:r>
      <w:r w:rsidR="0021634D">
        <w:rPr>
          <w:rFonts w:ascii="Times New Roman" w:eastAsia="Calibri" w:hAnsi="Times New Roman" w:cs="Times New Roman"/>
          <w:sz w:val="24"/>
          <w:szCs w:val="24"/>
          <w:lang w:eastAsia="ar-SA"/>
        </w:rPr>
        <w:t>З</w:t>
      </w:r>
      <w:r w:rsidR="007042EA" w:rsidRPr="00E209CA">
        <w:rPr>
          <w:rFonts w:ascii="Times New Roman" w:eastAsia="Calibri" w:hAnsi="Times New Roman" w:cs="Times New Roman"/>
          <w:bCs/>
          <w:sz w:val="24"/>
          <w:szCs w:val="24"/>
          <w:lang w:eastAsia="ar-SA"/>
        </w:rPr>
        <w:t>аказчика</w:t>
      </w:r>
      <w:r w:rsidR="007042EA" w:rsidRPr="00074B41">
        <w:rPr>
          <w:rFonts w:ascii="Times New Roman" w:eastAsia="Calibri" w:hAnsi="Times New Roman" w:cs="Times New Roman"/>
          <w:sz w:val="24"/>
          <w:szCs w:val="24"/>
          <w:lang w:eastAsia="ar-SA"/>
        </w:rPr>
        <w:t xml:space="preserve"> уведомление о времени и дате </w:t>
      </w:r>
      <w:r w:rsidR="007042EA" w:rsidRPr="00B423DD">
        <w:rPr>
          <w:rFonts w:ascii="Times New Roman" w:eastAsia="Calibri" w:hAnsi="Times New Roman" w:cs="Times New Roman"/>
          <w:sz w:val="24"/>
          <w:szCs w:val="24"/>
          <w:lang w:eastAsia="ar-SA"/>
        </w:rPr>
        <w:t>доставки Товара в место доставки.</w:t>
      </w:r>
      <w:r w:rsidR="007042EA" w:rsidRPr="00B423DD">
        <w:rPr>
          <w:rFonts w:ascii="Times New Roman" w:hAnsi="Times New Roman" w:cs="Times New Roman"/>
          <w:sz w:val="24"/>
          <w:szCs w:val="24"/>
        </w:rPr>
        <w:t xml:space="preserve"> </w:t>
      </w:r>
    </w:p>
    <w:p w14:paraId="4ACC8428" w14:textId="7AFFBADF" w:rsidR="007042EA" w:rsidRPr="00E209CA" w:rsidRDefault="007042EA" w:rsidP="00824344">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3.6. </w:t>
      </w:r>
      <w:r w:rsidRPr="00E209CA">
        <w:rPr>
          <w:rFonts w:ascii="Times New Roman" w:eastAsia="Times New Roman" w:hAnsi="Times New Roman" w:cs="Times New Roman"/>
          <w:sz w:val="24"/>
          <w:szCs w:val="24"/>
          <w:lang w:eastAsia="ru-RU"/>
        </w:rPr>
        <w:t xml:space="preserve">В день доставки Товара по адресу поставки Товара, указанному в соответствии с условиями настоящего </w:t>
      </w:r>
      <w:r w:rsidR="00452195" w:rsidRPr="00E209CA">
        <w:rPr>
          <w:rFonts w:ascii="Times New Roman" w:eastAsia="Times New Roman" w:hAnsi="Times New Roman" w:cs="Times New Roman"/>
          <w:sz w:val="24"/>
          <w:szCs w:val="24"/>
          <w:lang w:eastAsia="ru-RU"/>
        </w:rPr>
        <w:t>Договор</w:t>
      </w:r>
      <w:r w:rsidR="00666FE3">
        <w:rPr>
          <w:rFonts w:ascii="Times New Roman" w:eastAsia="Times New Roman" w:hAnsi="Times New Roman" w:cs="Times New Roman"/>
          <w:sz w:val="24"/>
          <w:szCs w:val="24"/>
          <w:lang w:eastAsia="ru-RU"/>
        </w:rPr>
        <w:t>а, Подрядчик</w:t>
      </w:r>
      <w:r w:rsidRPr="00E209CA">
        <w:rPr>
          <w:rFonts w:ascii="Times New Roman" w:eastAsia="Times New Roman" w:hAnsi="Times New Roman" w:cs="Times New Roman"/>
          <w:sz w:val="24"/>
          <w:szCs w:val="24"/>
          <w:lang w:eastAsia="ru-RU"/>
        </w:rPr>
        <w:t xml:space="preserve"> формирует </w:t>
      </w:r>
      <w:hyperlink r:id="rId10" w:anchor="/document/403147771/entry/1000" w:history="1">
        <w:r w:rsidRPr="0021634D">
          <w:rPr>
            <w:rFonts w:ascii="Times New Roman" w:eastAsia="Times New Roman" w:hAnsi="Times New Roman" w:cs="Times New Roman"/>
            <w:sz w:val="24"/>
            <w:szCs w:val="24"/>
            <w:lang w:eastAsia="ru-RU"/>
          </w:rPr>
          <w:t>документ</w:t>
        </w:r>
      </w:hyperlink>
      <w:r w:rsidRPr="00E209CA">
        <w:rPr>
          <w:rFonts w:ascii="Times New Roman" w:eastAsia="Times New Roman" w:hAnsi="Times New Roman" w:cs="Times New Roman"/>
          <w:sz w:val="24"/>
          <w:szCs w:val="24"/>
          <w:lang w:eastAsia="ru-RU"/>
        </w:rPr>
        <w:t xml:space="preserve"> о приемке, который должен содержать:</w:t>
      </w:r>
    </w:p>
    <w:p w14:paraId="22F6CACD" w14:textId="04A410A9" w:rsidR="007042EA" w:rsidRPr="00074B41" w:rsidRDefault="007042EA" w:rsidP="00824344">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 наименование, место нахождения Заказчика, наименование объекта закупки, место поставки</w:t>
      </w:r>
      <w:r w:rsidR="00666FE3">
        <w:rPr>
          <w:rFonts w:ascii="Times New Roman" w:eastAsia="Times New Roman" w:hAnsi="Times New Roman" w:cs="Times New Roman"/>
          <w:sz w:val="24"/>
          <w:szCs w:val="24"/>
          <w:lang w:eastAsia="ru-RU"/>
        </w:rPr>
        <w:t xml:space="preserve"> Товара, информацию о Подрядчике</w:t>
      </w:r>
      <w:r w:rsidRPr="00074B41">
        <w:rPr>
          <w:rFonts w:ascii="Times New Roman" w:eastAsia="Times New Roman" w:hAnsi="Times New Roman" w:cs="Times New Roman"/>
          <w:sz w:val="24"/>
          <w:szCs w:val="24"/>
          <w:lang w:eastAsia="ru-RU"/>
        </w:rPr>
        <w:t xml:space="preserve"> предусмотренную </w:t>
      </w:r>
      <w:hyperlink r:id="rId11" w:anchor="/document/70353464/entry/431101" w:history="1">
        <w:r w:rsidRPr="00E209CA">
          <w:rPr>
            <w:rFonts w:ascii="Times New Roman" w:eastAsia="Times New Roman" w:hAnsi="Times New Roman" w:cs="Times New Roman"/>
            <w:sz w:val="24"/>
            <w:szCs w:val="24"/>
            <w:lang w:eastAsia="ru-RU"/>
          </w:rPr>
          <w:t>подпунктами "а"</w:t>
        </w:r>
      </w:hyperlink>
      <w:r w:rsidRPr="00E209CA">
        <w:rPr>
          <w:rFonts w:ascii="Times New Roman" w:eastAsia="Times New Roman" w:hAnsi="Times New Roman" w:cs="Times New Roman"/>
          <w:sz w:val="24"/>
          <w:szCs w:val="24"/>
          <w:lang w:eastAsia="ru-RU"/>
        </w:rPr>
        <w:t xml:space="preserve">, </w:t>
      </w:r>
      <w:hyperlink r:id="rId12" w:anchor="/document/70353464/entry/431104" w:history="1">
        <w:r w:rsidRPr="00E209CA">
          <w:rPr>
            <w:rFonts w:ascii="Times New Roman" w:eastAsia="Times New Roman" w:hAnsi="Times New Roman" w:cs="Times New Roman"/>
            <w:sz w:val="24"/>
            <w:szCs w:val="24"/>
            <w:lang w:eastAsia="ru-RU"/>
          </w:rPr>
          <w:t>"г"</w:t>
        </w:r>
      </w:hyperlink>
      <w:r w:rsidRPr="00E209CA">
        <w:rPr>
          <w:rFonts w:ascii="Times New Roman" w:eastAsia="Times New Roman" w:hAnsi="Times New Roman" w:cs="Times New Roman"/>
          <w:sz w:val="24"/>
          <w:szCs w:val="24"/>
          <w:lang w:eastAsia="ru-RU"/>
        </w:rPr>
        <w:t xml:space="preserve"> и </w:t>
      </w:r>
      <w:hyperlink r:id="rId13" w:anchor="/document/70353464/entry/431106" w:history="1">
        <w:r w:rsidRPr="00E209CA">
          <w:rPr>
            <w:rFonts w:ascii="Times New Roman" w:eastAsia="Times New Roman" w:hAnsi="Times New Roman" w:cs="Times New Roman"/>
            <w:sz w:val="24"/>
            <w:szCs w:val="24"/>
            <w:lang w:eastAsia="ru-RU"/>
          </w:rPr>
          <w:t>"е" части 1 статьи 43</w:t>
        </w:r>
      </w:hyperlink>
      <w:r w:rsidR="00E209CA" w:rsidRPr="00E209CA">
        <w:rPr>
          <w:rFonts w:ascii="Times New Roman" w:eastAsia="Times New Roman" w:hAnsi="Times New Roman" w:cs="Times New Roman"/>
          <w:sz w:val="24"/>
          <w:szCs w:val="24"/>
          <w:lang w:eastAsia="ru-RU"/>
        </w:rPr>
        <w:t xml:space="preserve"> </w:t>
      </w:r>
      <w:r w:rsidRPr="00E209CA">
        <w:rPr>
          <w:rFonts w:ascii="Times New Roman" w:eastAsia="Times New Roman" w:hAnsi="Times New Roman" w:cs="Times New Roman"/>
          <w:sz w:val="24"/>
          <w:szCs w:val="24"/>
          <w:lang w:eastAsia="ru-RU"/>
        </w:rPr>
        <w:t>Закона</w:t>
      </w:r>
      <w:r w:rsidRPr="00074B41">
        <w:rPr>
          <w:rFonts w:ascii="Times New Roman" w:eastAsia="Times New Roman" w:hAnsi="Times New Roman" w:cs="Times New Roman"/>
          <w:sz w:val="24"/>
          <w:szCs w:val="24"/>
          <w:lang w:eastAsia="ru-RU"/>
        </w:rPr>
        <w:t xml:space="preserve"> N 44-ФЗ, единицу измерения поставленного Товара;</w:t>
      </w:r>
    </w:p>
    <w:p w14:paraId="70CECCE6" w14:textId="77777777" w:rsidR="007042EA" w:rsidRPr="00074B41" w:rsidRDefault="007042EA" w:rsidP="00824344">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2) наименование страны происхождения поставленного Товара;</w:t>
      </w:r>
    </w:p>
    <w:p w14:paraId="489776C2" w14:textId="77777777" w:rsidR="007042EA" w:rsidRPr="00074B41" w:rsidRDefault="007042EA" w:rsidP="00824344">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 информацию о количестве поставленного Товара;</w:t>
      </w:r>
    </w:p>
    <w:p w14:paraId="75B3DD32" w14:textId="4F1EB63B" w:rsidR="007042EA" w:rsidRPr="00074B41" w:rsidRDefault="007042EA" w:rsidP="00824344">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 с</w:t>
      </w:r>
      <w:r w:rsidR="00666FE3">
        <w:rPr>
          <w:rFonts w:ascii="Times New Roman" w:eastAsia="Times New Roman" w:hAnsi="Times New Roman" w:cs="Times New Roman"/>
          <w:sz w:val="24"/>
          <w:szCs w:val="24"/>
          <w:lang w:eastAsia="ru-RU"/>
        </w:rPr>
        <w:t>тоимость исполненных Подрядчиком</w:t>
      </w:r>
      <w:r w:rsidRPr="00074B41">
        <w:rPr>
          <w:rFonts w:ascii="Times New Roman" w:eastAsia="Times New Roman" w:hAnsi="Times New Roman" w:cs="Times New Roman"/>
          <w:sz w:val="24"/>
          <w:szCs w:val="24"/>
          <w:lang w:eastAsia="ru-RU"/>
        </w:rPr>
        <w:t xml:space="preserve"> обязательств,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с указанием цены за единицу поставленного Товара;</w:t>
      </w:r>
    </w:p>
    <w:p w14:paraId="1039B683" w14:textId="77777777" w:rsidR="007042EA" w:rsidRPr="00074B41" w:rsidRDefault="007042EA" w:rsidP="00824344">
      <w:pPr>
        <w:suppressAutoHyphens/>
        <w:spacing w:after="0" w:line="240" w:lineRule="auto"/>
        <w:ind w:firstLine="709"/>
        <w:jc w:val="both"/>
        <w:rPr>
          <w:rFonts w:ascii="Times New Roman" w:hAnsi="Times New Roman" w:cs="Times New Roman"/>
          <w:color w:val="000000"/>
          <w:sz w:val="24"/>
          <w:szCs w:val="24"/>
        </w:rPr>
      </w:pPr>
      <w:r w:rsidRPr="00074B41">
        <w:rPr>
          <w:rFonts w:ascii="Times New Roman" w:hAnsi="Times New Roman" w:cs="Times New Roman"/>
          <w:color w:val="000000"/>
          <w:sz w:val="24"/>
          <w:szCs w:val="24"/>
        </w:rPr>
        <w:t xml:space="preserve">5) иную информацию с учетом требований, установленных в соответствии с </w:t>
      </w:r>
      <w:hyperlink r:id="rId14" w:history="1">
        <w:r w:rsidRPr="00074B41">
          <w:rPr>
            <w:rFonts w:ascii="Times New Roman" w:hAnsi="Times New Roman" w:cs="Times New Roman"/>
            <w:color w:val="000000"/>
            <w:sz w:val="24"/>
            <w:szCs w:val="24"/>
          </w:rPr>
          <w:t>частью 3 статьи 5</w:t>
        </w:r>
      </w:hyperlink>
      <w:r w:rsidRPr="00074B41">
        <w:rPr>
          <w:rFonts w:ascii="Times New Roman" w:hAnsi="Times New Roman" w:cs="Times New Roman"/>
          <w:color w:val="000000"/>
          <w:sz w:val="24"/>
          <w:szCs w:val="24"/>
        </w:rPr>
        <w:t xml:space="preserve"> </w:t>
      </w:r>
      <w:r w:rsidRPr="00E209CA">
        <w:rPr>
          <w:rFonts w:ascii="Times New Roman" w:eastAsia="Times New Roman" w:hAnsi="Times New Roman" w:cs="Times New Roman"/>
          <w:sz w:val="24"/>
          <w:szCs w:val="24"/>
          <w:lang w:eastAsia="ru-RU"/>
        </w:rPr>
        <w:t>Закона</w:t>
      </w:r>
      <w:r w:rsidRPr="00074B41">
        <w:rPr>
          <w:rFonts w:ascii="Times New Roman" w:eastAsia="Times New Roman" w:hAnsi="Times New Roman" w:cs="Times New Roman"/>
          <w:sz w:val="24"/>
          <w:szCs w:val="24"/>
          <w:lang w:eastAsia="ru-RU"/>
        </w:rPr>
        <w:t xml:space="preserve"> N 44-ФЗ</w:t>
      </w:r>
      <w:r w:rsidRPr="00074B41">
        <w:rPr>
          <w:rFonts w:ascii="Times New Roman" w:hAnsi="Times New Roman" w:cs="Times New Roman"/>
          <w:color w:val="000000"/>
          <w:sz w:val="24"/>
          <w:szCs w:val="24"/>
        </w:rPr>
        <w:t>.</w:t>
      </w:r>
    </w:p>
    <w:p w14:paraId="111B7012" w14:textId="77777777"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4A72A05" w14:textId="3EF8EAC4"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iCs/>
          <w:sz w:val="24"/>
          <w:szCs w:val="24"/>
          <w:lang w:eastAsia="ru-RU"/>
        </w:rPr>
        <w:t xml:space="preserve">3.7. </w:t>
      </w:r>
      <w:r w:rsidR="0021634D">
        <w:rPr>
          <w:rFonts w:ascii="Times New Roman" w:eastAsia="Times New Roman" w:hAnsi="Times New Roman" w:cs="Times New Roman"/>
          <w:sz w:val="24"/>
          <w:szCs w:val="24"/>
          <w:lang w:eastAsia="ru-RU"/>
        </w:rPr>
        <w:t xml:space="preserve">В </w:t>
      </w:r>
      <w:r w:rsidR="00B43FDE">
        <w:rPr>
          <w:rFonts w:ascii="Times New Roman" w:eastAsia="Times New Roman" w:hAnsi="Times New Roman" w:cs="Times New Roman"/>
          <w:sz w:val="24"/>
          <w:szCs w:val="24"/>
          <w:lang w:eastAsia="ru-RU"/>
        </w:rPr>
        <w:t xml:space="preserve">течение </w:t>
      </w:r>
      <w:r w:rsidR="00B423DD">
        <w:rPr>
          <w:rFonts w:ascii="Times New Roman" w:eastAsia="Times New Roman" w:hAnsi="Times New Roman" w:cs="Times New Roman"/>
          <w:sz w:val="24"/>
          <w:szCs w:val="24"/>
          <w:lang w:eastAsia="ru-RU"/>
        </w:rPr>
        <w:t>3</w:t>
      </w:r>
      <w:r w:rsidR="00B43FDE">
        <w:rPr>
          <w:rFonts w:ascii="Times New Roman" w:eastAsia="Times New Roman" w:hAnsi="Times New Roman" w:cs="Times New Roman"/>
          <w:sz w:val="24"/>
          <w:szCs w:val="24"/>
          <w:lang w:eastAsia="ru-RU"/>
        </w:rPr>
        <w:t xml:space="preserve"> (</w:t>
      </w:r>
      <w:r w:rsidR="00B423DD">
        <w:rPr>
          <w:rFonts w:ascii="Times New Roman" w:eastAsia="Times New Roman" w:hAnsi="Times New Roman" w:cs="Times New Roman"/>
          <w:sz w:val="24"/>
          <w:szCs w:val="24"/>
          <w:lang w:eastAsia="ru-RU"/>
        </w:rPr>
        <w:t>трёх</w:t>
      </w:r>
      <w:r w:rsidR="00B43FDE">
        <w:rPr>
          <w:rFonts w:ascii="Times New Roman" w:eastAsia="Times New Roman" w:hAnsi="Times New Roman" w:cs="Times New Roman"/>
          <w:sz w:val="24"/>
          <w:szCs w:val="24"/>
          <w:lang w:eastAsia="ru-RU"/>
        </w:rPr>
        <w:t>) рабочих дней со дня</w:t>
      </w:r>
      <w:r w:rsidR="0021634D">
        <w:rPr>
          <w:rFonts w:ascii="Times New Roman" w:eastAsia="Times New Roman" w:hAnsi="Times New Roman" w:cs="Times New Roman"/>
          <w:sz w:val="24"/>
          <w:szCs w:val="24"/>
          <w:lang w:eastAsia="ru-RU"/>
        </w:rPr>
        <w:t xml:space="preserve"> доставки Товара З</w:t>
      </w:r>
      <w:r w:rsidRPr="00074B41">
        <w:rPr>
          <w:rFonts w:ascii="Times New Roman" w:eastAsia="Times New Roman" w:hAnsi="Times New Roman" w:cs="Times New Roman"/>
          <w:sz w:val="24"/>
          <w:szCs w:val="24"/>
          <w:lang w:eastAsia="ru-RU"/>
        </w:rPr>
        <w:t>аказчик осуществляет приемку Товара по количеству упаковок Товара, комплекту, явным видимым повреждениям упаковки и качеству Товара</w:t>
      </w:r>
      <w:r w:rsidR="00B43FDE" w:rsidRPr="00B43FDE">
        <w:rPr>
          <w:rFonts w:ascii="Times New Roman" w:hAnsi="Times New Roman" w:cs="Times New Roman"/>
          <w:sz w:val="24"/>
          <w:szCs w:val="24"/>
        </w:rPr>
        <w:t xml:space="preserve"> </w:t>
      </w:r>
      <w:r w:rsidR="00B43FDE">
        <w:rPr>
          <w:rFonts w:ascii="Times New Roman" w:hAnsi="Times New Roman" w:cs="Times New Roman"/>
          <w:sz w:val="24"/>
          <w:szCs w:val="24"/>
        </w:rPr>
        <w:t xml:space="preserve">и </w:t>
      </w:r>
      <w:r w:rsidR="00B43FDE" w:rsidRPr="00074B41">
        <w:rPr>
          <w:rFonts w:ascii="Times New Roman" w:hAnsi="Times New Roman" w:cs="Times New Roman"/>
          <w:sz w:val="24"/>
          <w:szCs w:val="24"/>
        </w:rPr>
        <w:t>проводит экспер</w:t>
      </w:r>
      <w:r w:rsidR="00666FE3">
        <w:rPr>
          <w:rFonts w:ascii="Times New Roman" w:hAnsi="Times New Roman" w:cs="Times New Roman"/>
          <w:sz w:val="24"/>
          <w:szCs w:val="24"/>
        </w:rPr>
        <w:t>тизу предоставленных Подрядчиком</w:t>
      </w:r>
      <w:r w:rsidR="00B43FDE" w:rsidRPr="00074B41">
        <w:rPr>
          <w:rFonts w:ascii="Times New Roman" w:hAnsi="Times New Roman" w:cs="Times New Roman"/>
          <w:sz w:val="24"/>
          <w:szCs w:val="24"/>
        </w:rPr>
        <w:t xml:space="preserve"> результатов, предусмотренных Договором, в части их соответствия условиям настоящего Договора</w:t>
      </w:r>
      <w:r w:rsidRPr="00074B41">
        <w:rPr>
          <w:rFonts w:ascii="Times New Roman" w:eastAsia="Times New Roman" w:hAnsi="Times New Roman" w:cs="Times New Roman"/>
          <w:sz w:val="24"/>
          <w:szCs w:val="24"/>
          <w:lang w:eastAsia="ru-RU"/>
        </w:rPr>
        <w:t>.</w:t>
      </w:r>
    </w:p>
    <w:p w14:paraId="7C03E697" w14:textId="7E3A848B" w:rsidR="007042EA" w:rsidRPr="00074B41" w:rsidRDefault="007042EA" w:rsidP="00824344">
      <w:pPr>
        <w:spacing w:after="0" w:line="240" w:lineRule="auto"/>
        <w:ind w:firstLine="709"/>
        <w:jc w:val="both"/>
        <w:rPr>
          <w:rFonts w:ascii="Times New Roman" w:hAnsi="Times New Roman" w:cs="Times New Roman"/>
          <w:sz w:val="24"/>
          <w:szCs w:val="24"/>
        </w:rPr>
      </w:pPr>
      <w:r w:rsidRPr="00074B41">
        <w:rPr>
          <w:rFonts w:ascii="Times New Roman" w:hAnsi="Times New Roman" w:cs="Times New Roman"/>
          <w:sz w:val="24"/>
          <w:szCs w:val="24"/>
        </w:rPr>
        <w:t xml:space="preserve">3.8. </w:t>
      </w:r>
      <w:r w:rsidR="00B43FDE">
        <w:rPr>
          <w:rFonts w:ascii="Times New Roman" w:hAnsi="Times New Roman" w:cs="Times New Roman"/>
          <w:sz w:val="24"/>
          <w:szCs w:val="24"/>
        </w:rPr>
        <w:t>Срок проведения экспертизы включен в срок приемки товара согласно п. 3.7 Договора</w:t>
      </w:r>
      <w:r w:rsidRPr="00074B41">
        <w:rPr>
          <w:rFonts w:ascii="Times New Roman" w:hAnsi="Times New Roman" w:cs="Times New Roman"/>
          <w:sz w:val="24"/>
          <w:szCs w:val="24"/>
        </w:rPr>
        <w:t>.</w:t>
      </w:r>
    </w:p>
    <w:p w14:paraId="3CB23AD2" w14:textId="4C01F3E8" w:rsidR="007042EA" w:rsidRPr="00E209CA"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E209CA">
        <w:rPr>
          <w:rFonts w:ascii="Times New Roman" w:eastAsia="Times New Roman" w:hAnsi="Times New Roman" w:cs="Times New Roman"/>
          <w:sz w:val="24"/>
          <w:szCs w:val="24"/>
          <w:lang w:eastAsia="ru-RU"/>
        </w:rPr>
        <w:t xml:space="preserve">3.9. Для проверки поставленного Товара в части соответствия Товара условиям настоящего </w:t>
      </w:r>
      <w:r w:rsidR="00452195" w:rsidRPr="00E209CA">
        <w:rPr>
          <w:rFonts w:ascii="Times New Roman" w:eastAsia="Times New Roman" w:hAnsi="Times New Roman" w:cs="Times New Roman"/>
          <w:sz w:val="24"/>
          <w:szCs w:val="24"/>
          <w:lang w:eastAsia="ru-RU"/>
        </w:rPr>
        <w:t>Договор</w:t>
      </w:r>
      <w:r w:rsidR="0021634D">
        <w:rPr>
          <w:rFonts w:ascii="Times New Roman" w:eastAsia="Times New Roman" w:hAnsi="Times New Roman" w:cs="Times New Roman"/>
          <w:sz w:val="24"/>
          <w:szCs w:val="24"/>
          <w:lang w:eastAsia="ru-RU"/>
        </w:rPr>
        <w:t>а З</w:t>
      </w:r>
      <w:r w:rsidRPr="00E209CA">
        <w:rPr>
          <w:rFonts w:ascii="Times New Roman" w:eastAsia="Times New Roman" w:hAnsi="Times New Roman" w:cs="Times New Roman"/>
          <w:sz w:val="24"/>
          <w:szCs w:val="24"/>
          <w:lang w:eastAsia="ru-RU"/>
        </w:rPr>
        <w:t xml:space="preserve">аказчик проводит экспертизу. Экспертиза поставленного Товара может проводиться </w:t>
      </w:r>
      <w:r w:rsidR="0021634D">
        <w:rPr>
          <w:rFonts w:ascii="Times New Roman" w:eastAsia="Times New Roman" w:hAnsi="Times New Roman" w:cs="Times New Roman"/>
          <w:sz w:val="24"/>
          <w:szCs w:val="24"/>
          <w:lang w:eastAsia="ru-RU"/>
        </w:rPr>
        <w:t>З</w:t>
      </w:r>
      <w:r w:rsidRPr="00E209CA">
        <w:rPr>
          <w:rFonts w:ascii="Times New Roman" w:eastAsia="Times New Roman" w:hAnsi="Times New Roman" w:cs="Times New Roman"/>
          <w:sz w:val="24"/>
          <w:szCs w:val="24"/>
          <w:lang w:eastAsia="ru-RU"/>
        </w:rPr>
        <w:t xml:space="preserve">аказчиком своими силами, или к ее проведению могут привлекаться независимые эксперты (экспертные организации) на основании </w:t>
      </w:r>
      <w:r w:rsidR="00452195" w:rsidRPr="00E209CA">
        <w:rPr>
          <w:rFonts w:ascii="Times New Roman" w:eastAsia="Times New Roman" w:hAnsi="Times New Roman" w:cs="Times New Roman"/>
          <w:sz w:val="24"/>
          <w:szCs w:val="24"/>
          <w:lang w:eastAsia="ru-RU"/>
        </w:rPr>
        <w:t>договор</w:t>
      </w:r>
      <w:r w:rsidRPr="00E209CA">
        <w:rPr>
          <w:rFonts w:ascii="Times New Roman" w:eastAsia="Times New Roman" w:hAnsi="Times New Roman" w:cs="Times New Roman"/>
          <w:sz w:val="24"/>
          <w:szCs w:val="24"/>
          <w:lang w:eastAsia="ru-RU"/>
        </w:rPr>
        <w:t xml:space="preserve">ов, заключенных в соответствии с </w:t>
      </w:r>
      <w:hyperlink r:id="rId15" w:anchor="/document/70353464/entry/0" w:history="1">
        <w:r w:rsidRPr="00E209CA">
          <w:rPr>
            <w:rFonts w:ascii="Times New Roman" w:eastAsia="Times New Roman" w:hAnsi="Times New Roman" w:cs="Times New Roman"/>
            <w:sz w:val="24"/>
            <w:szCs w:val="24"/>
            <w:lang w:eastAsia="ru-RU"/>
          </w:rPr>
          <w:t>Законом</w:t>
        </w:r>
      </w:hyperlink>
      <w:r w:rsidRPr="00E209CA">
        <w:rPr>
          <w:rFonts w:ascii="Times New Roman" w:eastAsia="Times New Roman" w:hAnsi="Times New Roman" w:cs="Times New Roman"/>
          <w:sz w:val="24"/>
          <w:szCs w:val="24"/>
          <w:lang w:eastAsia="ru-RU"/>
        </w:rPr>
        <w:t xml:space="preserve"> N 44-ФЗ.</w:t>
      </w:r>
    </w:p>
    <w:p w14:paraId="1C876FD2" w14:textId="782DE304"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Товар на период проведения экспертизы находится </w:t>
      </w:r>
      <w:r w:rsidR="007D43CC" w:rsidRPr="00074B41">
        <w:rPr>
          <w:rFonts w:ascii="Times New Roman" w:eastAsia="Times New Roman" w:hAnsi="Times New Roman" w:cs="Times New Roman"/>
          <w:sz w:val="24"/>
          <w:szCs w:val="24"/>
          <w:lang w:eastAsia="ru-RU"/>
        </w:rPr>
        <w:t xml:space="preserve">у </w:t>
      </w:r>
      <w:r w:rsidR="0021634D">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w:t>
      </w:r>
    </w:p>
    <w:p w14:paraId="12D9837D" w14:textId="6A4948A4" w:rsidR="007042EA" w:rsidRPr="00074B41" w:rsidRDefault="001D685B"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w:t>
      </w:r>
      <w:r w:rsidR="007042EA" w:rsidRPr="00074B41">
        <w:rPr>
          <w:rFonts w:ascii="Times New Roman" w:eastAsia="Times New Roman" w:hAnsi="Times New Roman" w:cs="Times New Roman"/>
          <w:sz w:val="24"/>
          <w:szCs w:val="24"/>
          <w:lang w:eastAsia="ru-RU"/>
        </w:rPr>
        <w:t>По результатам проведенной экспертизы Товара, в том числе выборочной проверки качества и безопаснос</w:t>
      </w:r>
      <w:r w:rsidR="0021634D">
        <w:rPr>
          <w:rFonts w:ascii="Times New Roman" w:eastAsia="Times New Roman" w:hAnsi="Times New Roman" w:cs="Times New Roman"/>
          <w:sz w:val="24"/>
          <w:szCs w:val="24"/>
          <w:lang w:eastAsia="ru-RU"/>
        </w:rPr>
        <w:t>ти Товара, З</w:t>
      </w:r>
      <w:r w:rsidR="007042EA" w:rsidRPr="00074B41">
        <w:rPr>
          <w:rFonts w:ascii="Times New Roman" w:eastAsia="Times New Roman" w:hAnsi="Times New Roman" w:cs="Times New Roman"/>
          <w:sz w:val="24"/>
          <w:szCs w:val="24"/>
          <w:lang w:eastAsia="ru-RU"/>
        </w:rPr>
        <w:t xml:space="preserve">аказчик составляет заключение об отсутствии или наличии нарушений условий настоящего </w:t>
      </w:r>
      <w:r w:rsidR="00452195" w:rsidRPr="00074B41">
        <w:rPr>
          <w:rFonts w:ascii="Times New Roman" w:eastAsia="Times New Roman" w:hAnsi="Times New Roman" w:cs="Times New Roman"/>
          <w:sz w:val="24"/>
          <w:szCs w:val="24"/>
          <w:lang w:eastAsia="ru-RU"/>
        </w:rPr>
        <w:t>Договор</w:t>
      </w:r>
      <w:r w:rsidR="007042EA" w:rsidRPr="00074B41">
        <w:rPr>
          <w:rFonts w:ascii="Times New Roman" w:eastAsia="Times New Roman" w:hAnsi="Times New Roman" w:cs="Times New Roman"/>
          <w:sz w:val="24"/>
          <w:szCs w:val="24"/>
          <w:lang w:eastAsia="ru-RU"/>
        </w:rPr>
        <w:t>а, а также об отсутствии или наличии нарушений в части качества и безопасности Товара.</w:t>
      </w:r>
    </w:p>
    <w:p w14:paraId="3D960EBA" w14:textId="7E309659"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3.11. В случае если, по результатам такой экспертизы установлены нарушения условий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BFD7E0" w14:textId="0B1DFA63"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3.12.</w:t>
      </w:r>
      <w:r w:rsidR="007D43CC" w:rsidRPr="00074B41">
        <w:rPr>
          <w:rFonts w:ascii="Times New Roman" w:eastAsia="Times New Roman" w:hAnsi="Times New Roman" w:cs="Times New Roman"/>
          <w:sz w:val="24"/>
          <w:szCs w:val="24"/>
          <w:lang w:eastAsia="ru-RU"/>
        </w:rPr>
        <w:t xml:space="preserve"> З</w:t>
      </w:r>
      <w:r w:rsidRPr="00074B41">
        <w:rPr>
          <w:rFonts w:ascii="Times New Roman" w:eastAsia="Times New Roman" w:hAnsi="Times New Roman" w:cs="Times New Roman"/>
          <w:sz w:val="24"/>
          <w:szCs w:val="24"/>
          <w:lang w:eastAsia="ru-RU"/>
        </w:rPr>
        <w:t xml:space="preserve">аказчик вправе не отказывать в приемке поставленного Товара в случае выявления несоответствия этого Товара условиям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 за исключением условий, касающихся качества и безопасности Товара, если выявленное несоответствие не препятствует приемк</w:t>
      </w:r>
      <w:r w:rsidR="00666FE3">
        <w:rPr>
          <w:rFonts w:ascii="Times New Roman" w:eastAsia="Times New Roman" w:hAnsi="Times New Roman" w:cs="Times New Roman"/>
          <w:sz w:val="24"/>
          <w:szCs w:val="24"/>
          <w:lang w:eastAsia="ru-RU"/>
        </w:rPr>
        <w:t>е Товара и устранено Подрядчиком</w:t>
      </w:r>
      <w:r w:rsidRPr="00074B41">
        <w:rPr>
          <w:rFonts w:ascii="Times New Roman" w:eastAsia="Times New Roman" w:hAnsi="Times New Roman" w:cs="Times New Roman"/>
          <w:sz w:val="24"/>
          <w:szCs w:val="24"/>
          <w:lang w:eastAsia="ru-RU"/>
        </w:rPr>
        <w:t>.</w:t>
      </w:r>
    </w:p>
    <w:p w14:paraId="1AC99235" w14:textId="7D7DB111" w:rsidR="007042EA" w:rsidRPr="00074B41" w:rsidRDefault="0021634D"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В случае привлечения З</w:t>
      </w:r>
      <w:r w:rsidR="007042EA" w:rsidRPr="00074B41">
        <w:rPr>
          <w:rFonts w:ascii="Times New Roman" w:eastAsia="Times New Roman" w:hAnsi="Times New Roman" w:cs="Times New Roman"/>
          <w:sz w:val="24"/>
          <w:szCs w:val="24"/>
          <w:lang w:eastAsia="ru-RU"/>
        </w:rPr>
        <w:t>аказчиком для проведения указанной экспертизы экспертов, экспертных организаций при принятии решения о приемке или об отказе в приемке рез</w:t>
      </w:r>
      <w:r>
        <w:rPr>
          <w:rFonts w:ascii="Times New Roman" w:eastAsia="Times New Roman" w:hAnsi="Times New Roman" w:cs="Times New Roman"/>
          <w:sz w:val="24"/>
          <w:szCs w:val="24"/>
          <w:lang w:eastAsia="ru-RU"/>
        </w:rPr>
        <w:t>ультатов поставленного Товара, З</w:t>
      </w:r>
      <w:r w:rsidR="007042EA" w:rsidRPr="00074B41">
        <w:rPr>
          <w:rFonts w:ascii="Times New Roman" w:eastAsia="Times New Roman" w:hAnsi="Times New Roman" w:cs="Times New Roman"/>
          <w:sz w:val="24"/>
          <w:szCs w:val="24"/>
          <w:lang w:eastAsia="ru-RU"/>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FAA8F6" w14:textId="1DB2F4EC" w:rsidR="007042EA" w:rsidRPr="00142FFB" w:rsidRDefault="007042EA" w:rsidP="0082434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42FFB">
        <w:rPr>
          <w:rFonts w:ascii="Times New Roman" w:hAnsi="Times New Roman" w:cs="Times New Roman"/>
          <w:color w:val="000000" w:themeColor="text1"/>
          <w:sz w:val="24"/>
          <w:szCs w:val="24"/>
        </w:rPr>
        <w:t xml:space="preserve">3.14. По решению </w:t>
      </w:r>
      <w:r w:rsidR="0021634D">
        <w:rPr>
          <w:rFonts w:ascii="Times New Roman" w:hAnsi="Times New Roman" w:cs="Times New Roman"/>
          <w:color w:val="000000" w:themeColor="text1"/>
          <w:sz w:val="24"/>
          <w:szCs w:val="24"/>
        </w:rPr>
        <w:t>З</w:t>
      </w:r>
      <w:r w:rsidRPr="00142FFB">
        <w:rPr>
          <w:rFonts w:ascii="Times New Roman" w:hAnsi="Times New Roman" w:cs="Times New Roman"/>
          <w:color w:val="000000" w:themeColor="text1"/>
          <w:sz w:val="24"/>
          <w:szCs w:val="24"/>
        </w:rPr>
        <w:t xml:space="preserve">аказчика для приемки поставленного Товара, может создаваться </w:t>
      </w:r>
      <w:hyperlink r:id="rId16" w:anchor="/multilink/70353464/paragraph/1326/number/0" w:history="1">
        <w:r w:rsidRPr="0021634D">
          <w:rPr>
            <w:rFonts w:ascii="Times New Roman" w:hAnsi="Times New Roman" w:cs="Times New Roman"/>
            <w:color w:val="000000" w:themeColor="text1"/>
            <w:sz w:val="24"/>
            <w:szCs w:val="24"/>
          </w:rPr>
          <w:t>приемочная комиссия</w:t>
        </w:r>
      </w:hyperlink>
      <w:r w:rsidRPr="00142FFB">
        <w:rPr>
          <w:rFonts w:ascii="Times New Roman" w:hAnsi="Times New Roman" w:cs="Times New Roman"/>
          <w:color w:val="000000" w:themeColor="text1"/>
          <w:sz w:val="24"/>
          <w:szCs w:val="24"/>
        </w:rPr>
        <w:t>, которая состоит не менее чем из пяти человек.</w:t>
      </w:r>
    </w:p>
    <w:p w14:paraId="4830B790" w14:textId="6B539DF2" w:rsidR="007042EA" w:rsidRPr="00074B41" w:rsidRDefault="007042EA" w:rsidP="0082434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lastRenderedPageBreak/>
        <w:t>3.15. В случае получения мотивированного отказа от подписан</w:t>
      </w:r>
      <w:r w:rsidR="00666FE3">
        <w:rPr>
          <w:rFonts w:ascii="Times New Roman" w:eastAsia="Times New Roman" w:hAnsi="Times New Roman" w:cs="Times New Roman"/>
          <w:color w:val="000000"/>
          <w:sz w:val="24"/>
          <w:szCs w:val="24"/>
          <w:lang w:eastAsia="ru-RU"/>
        </w:rPr>
        <w:t>ия документа о приемке Подрядчик</w:t>
      </w:r>
      <w:r w:rsidRPr="00074B41">
        <w:rPr>
          <w:rFonts w:ascii="Times New Roman" w:eastAsia="Times New Roman" w:hAnsi="Times New Roman" w:cs="Times New Roman"/>
          <w:color w:val="000000"/>
          <w:sz w:val="24"/>
          <w:szCs w:val="24"/>
          <w:lang w:eastAsia="ru-RU"/>
        </w:rPr>
        <w:t xml:space="preserve"> вправе устранить причины, указанные в таком моти</w:t>
      </w:r>
      <w:r w:rsidR="00022A48">
        <w:rPr>
          <w:rFonts w:ascii="Times New Roman" w:eastAsia="Times New Roman" w:hAnsi="Times New Roman" w:cs="Times New Roman"/>
          <w:color w:val="000000"/>
          <w:sz w:val="24"/>
          <w:szCs w:val="24"/>
          <w:lang w:eastAsia="ru-RU"/>
        </w:rPr>
        <w:t>вированном отказе, и направить З</w:t>
      </w:r>
      <w:r w:rsidRPr="00074B41">
        <w:rPr>
          <w:rFonts w:ascii="Times New Roman" w:eastAsia="Times New Roman" w:hAnsi="Times New Roman" w:cs="Times New Roman"/>
          <w:color w:val="000000"/>
          <w:sz w:val="24"/>
          <w:szCs w:val="24"/>
          <w:lang w:eastAsia="ru-RU"/>
        </w:rPr>
        <w:t xml:space="preserve">аказчику документ о приемке в порядке, предусмотренном настоящим разделом </w:t>
      </w:r>
      <w:r w:rsidR="00452195" w:rsidRPr="00074B41">
        <w:rPr>
          <w:rFonts w:ascii="Times New Roman" w:eastAsia="Times New Roman" w:hAnsi="Times New Roman" w:cs="Times New Roman"/>
          <w:color w:val="000000"/>
          <w:sz w:val="24"/>
          <w:szCs w:val="24"/>
          <w:lang w:eastAsia="ru-RU"/>
        </w:rPr>
        <w:t>Договор</w:t>
      </w:r>
      <w:r w:rsidRPr="00074B41">
        <w:rPr>
          <w:rFonts w:ascii="Times New Roman" w:eastAsia="Times New Roman" w:hAnsi="Times New Roman" w:cs="Times New Roman"/>
          <w:color w:val="000000"/>
          <w:sz w:val="24"/>
          <w:szCs w:val="24"/>
          <w:lang w:eastAsia="ru-RU"/>
        </w:rPr>
        <w:t>а.</w:t>
      </w:r>
    </w:p>
    <w:p w14:paraId="0FFEF31F" w14:textId="5734D9FC" w:rsidR="007042EA" w:rsidRPr="00142FFB" w:rsidRDefault="007042EA" w:rsidP="0082434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42FFB">
        <w:rPr>
          <w:rFonts w:ascii="Times New Roman" w:eastAsia="Times New Roman" w:hAnsi="Times New Roman" w:cs="Times New Roman"/>
          <w:color w:val="000000"/>
          <w:sz w:val="24"/>
          <w:szCs w:val="24"/>
          <w:lang w:eastAsia="ru-RU"/>
        </w:rPr>
        <w:t>3.1</w:t>
      </w:r>
      <w:r w:rsidR="00D342AC">
        <w:rPr>
          <w:rFonts w:ascii="Times New Roman" w:eastAsia="Times New Roman" w:hAnsi="Times New Roman" w:cs="Times New Roman"/>
          <w:color w:val="000000"/>
          <w:sz w:val="24"/>
          <w:szCs w:val="24"/>
          <w:lang w:eastAsia="ru-RU"/>
        </w:rPr>
        <w:t>6</w:t>
      </w:r>
      <w:r w:rsidRPr="00142FFB">
        <w:rPr>
          <w:rFonts w:ascii="Times New Roman" w:eastAsia="Times New Roman" w:hAnsi="Times New Roman" w:cs="Times New Roman"/>
          <w:color w:val="000000"/>
          <w:sz w:val="24"/>
          <w:szCs w:val="24"/>
          <w:lang w:eastAsia="ru-RU"/>
        </w:rPr>
        <w:t xml:space="preserve">. Датой приемки поставленного Товара по </w:t>
      </w:r>
      <w:r w:rsidR="00452195" w:rsidRPr="00142FFB">
        <w:rPr>
          <w:rFonts w:ascii="Times New Roman" w:eastAsia="Times New Roman" w:hAnsi="Times New Roman" w:cs="Times New Roman"/>
          <w:color w:val="000000"/>
          <w:sz w:val="24"/>
          <w:szCs w:val="24"/>
          <w:lang w:eastAsia="ru-RU"/>
        </w:rPr>
        <w:t>договор</w:t>
      </w:r>
      <w:r w:rsidRPr="00142FFB">
        <w:rPr>
          <w:rFonts w:ascii="Times New Roman" w:eastAsia="Times New Roman" w:hAnsi="Times New Roman" w:cs="Times New Roman"/>
          <w:color w:val="000000"/>
          <w:sz w:val="24"/>
          <w:szCs w:val="24"/>
          <w:lang w:eastAsia="ru-RU"/>
        </w:rPr>
        <w:t xml:space="preserve">у считается дата подписания документа о приемке, подписанного </w:t>
      </w:r>
      <w:r w:rsidR="00022A48">
        <w:rPr>
          <w:rFonts w:ascii="Times New Roman" w:eastAsia="Times New Roman" w:hAnsi="Times New Roman" w:cs="Times New Roman"/>
          <w:color w:val="000000"/>
          <w:sz w:val="24"/>
          <w:szCs w:val="24"/>
          <w:lang w:eastAsia="ru-RU"/>
        </w:rPr>
        <w:t>З</w:t>
      </w:r>
      <w:r w:rsidRPr="00142FFB">
        <w:rPr>
          <w:rFonts w:ascii="Times New Roman" w:eastAsia="Times New Roman" w:hAnsi="Times New Roman" w:cs="Times New Roman"/>
          <w:color w:val="000000"/>
          <w:sz w:val="24"/>
          <w:szCs w:val="24"/>
          <w:lang w:eastAsia="ru-RU"/>
        </w:rPr>
        <w:t>аказчиком.</w:t>
      </w:r>
    </w:p>
    <w:p w14:paraId="42C19DA4" w14:textId="6D7ED693" w:rsidR="007042EA" w:rsidRDefault="007042EA" w:rsidP="008243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sub_3309"/>
      <w:r w:rsidRPr="00074B41">
        <w:rPr>
          <w:rFonts w:ascii="Times New Roman" w:eastAsia="Times New Roman" w:hAnsi="Times New Roman" w:cs="Times New Roman"/>
          <w:sz w:val="24"/>
          <w:szCs w:val="24"/>
          <w:lang w:eastAsia="ru-RU"/>
        </w:rPr>
        <w:t>3.1</w:t>
      </w:r>
      <w:r w:rsidR="00D342AC">
        <w:rPr>
          <w:rFonts w:ascii="Times New Roman" w:eastAsia="Times New Roman" w:hAnsi="Times New Roman" w:cs="Times New Roman"/>
          <w:sz w:val="24"/>
          <w:szCs w:val="24"/>
          <w:lang w:eastAsia="ru-RU"/>
        </w:rPr>
        <w:t>7</w:t>
      </w:r>
      <w:r w:rsidRPr="00074B41">
        <w:rPr>
          <w:rFonts w:ascii="Times New Roman" w:eastAsia="Times New Roman" w:hAnsi="Times New Roman" w:cs="Times New Roman"/>
          <w:sz w:val="24"/>
          <w:szCs w:val="24"/>
          <w:lang w:eastAsia="ru-RU"/>
        </w:rPr>
        <w:t>. Право собственности на Товар, риск утраты, случайной гибели или повреждени</w:t>
      </w:r>
      <w:r w:rsidR="00666FE3">
        <w:rPr>
          <w:rFonts w:ascii="Times New Roman" w:eastAsia="Times New Roman" w:hAnsi="Times New Roman" w:cs="Times New Roman"/>
          <w:sz w:val="24"/>
          <w:szCs w:val="24"/>
          <w:lang w:eastAsia="ru-RU"/>
        </w:rPr>
        <w:t>я Товара переходят от Подрядчика</w:t>
      </w:r>
      <w:r w:rsidRPr="00074B41">
        <w:rPr>
          <w:rFonts w:ascii="Times New Roman" w:eastAsia="Times New Roman" w:hAnsi="Times New Roman" w:cs="Times New Roman"/>
          <w:sz w:val="24"/>
          <w:szCs w:val="24"/>
          <w:lang w:eastAsia="ru-RU"/>
        </w:rPr>
        <w:t xml:space="preserve"> к </w:t>
      </w:r>
      <w:r w:rsidR="00022A48">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аказчику с мом</w:t>
      </w:r>
      <w:r w:rsidR="00022A48">
        <w:rPr>
          <w:rFonts w:ascii="Times New Roman" w:eastAsia="Times New Roman" w:hAnsi="Times New Roman" w:cs="Times New Roman"/>
          <w:sz w:val="24"/>
          <w:szCs w:val="24"/>
          <w:lang w:eastAsia="ru-RU"/>
        </w:rPr>
        <w:t>ента приемки Товара З</w:t>
      </w:r>
      <w:r w:rsidRPr="00074B41">
        <w:rPr>
          <w:rFonts w:ascii="Times New Roman" w:eastAsia="Times New Roman" w:hAnsi="Times New Roman" w:cs="Times New Roman"/>
          <w:sz w:val="24"/>
          <w:szCs w:val="24"/>
          <w:lang w:eastAsia="ru-RU"/>
        </w:rPr>
        <w:t xml:space="preserve">аказчиком в порядке, предусмотренном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p>
    <w:p w14:paraId="3199F21F" w14:textId="6DFBA229" w:rsidR="00E47A85" w:rsidRPr="00DD5275" w:rsidRDefault="00666FE3"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3.18</w:t>
      </w:r>
      <w:r w:rsidR="00E47A85" w:rsidRPr="00DD5275">
        <w:rPr>
          <w:rFonts w:ascii="Times New Roman" w:hAnsi="Times New Roman" w:cs="Times New Roman"/>
          <w:sz w:val="24"/>
          <w:szCs w:val="24"/>
        </w:rPr>
        <w:t>.</w:t>
      </w:r>
      <w:r w:rsidR="00E47A85" w:rsidRPr="00DD5275">
        <w:rPr>
          <w:sz w:val="24"/>
          <w:szCs w:val="24"/>
        </w:rPr>
        <w:t xml:space="preserve"> </w:t>
      </w:r>
      <w:r w:rsidR="00E47A85" w:rsidRPr="00DD5275">
        <w:rPr>
          <w:rFonts w:ascii="Times New Roman" w:hAnsi="Times New Roman" w:cs="Times New Roman"/>
          <w:sz w:val="24"/>
          <w:szCs w:val="24"/>
        </w:rPr>
        <w:t>Датой приемки выполненной работы</w:t>
      </w:r>
      <w:r>
        <w:rPr>
          <w:rFonts w:ascii="Times New Roman" w:hAnsi="Times New Roman" w:cs="Times New Roman"/>
          <w:sz w:val="24"/>
          <w:szCs w:val="24"/>
        </w:rPr>
        <w:t xml:space="preserve"> по ремонту</w:t>
      </w:r>
      <w:r w:rsidR="00E47A85" w:rsidRPr="00DD5275">
        <w:rPr>
          <w:rFonts w:ascii="Times New Roman" w:hAnsi="Times New Roman" w:cs="Times New Roman"/>
          <w:sz w:val="24"/>
          <w:szCs w:val="24"/>
        </w:rPr>
        <w:t xml:space="preserve"> считается дата подписания документа о приемке обеими сторонами.</w:t>
      </w:r>
    </w:p>
    <w:p w14:paraId="500381DE" w14:textId="09827CD5" w:rsidR="00E47A85" w:rsidRPr="00DD5275" w:rsidRDefault="00666FE3"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3.19</w:t>
      </w:r>
      <w:r w:rsidR="00E47A85" w:rsidRPr="00DD5275">
        <w:rPr>
          <w:rFonts w:ascii="Times New Roman" w:hAnsi="Times New Roman" w:cs="Times New Roman"/>
          <w:sz w:val="24"/>
          <w:szCs w:val="24"/>
        </w:rPr>
        <w:t>.</w:t>
      </w:r>
      <w:r w:rsidR="00E47A85" w:rsidRPr="00DD5275">
        <w:rPr>
          <w:rFonts w:ascii="Times New Roman" w:hAnsi="Times New Roman" w:cs="Times New Roman"/>
          <w:sz w:val="24"/>
          <w:szCs w:val="24"/>
        </w:rPr>
        <w:tab/>
        <w:t>При возникновении между Заказчиком и Подрядчиком спора по поводу недостатков выполненных работ по требованию любой из сторон Договора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исполнения условий Договора со стороны Подрядчика, или причинной связи между действиями Подрядчика и обнаруженными недостатками. В указанных случаях расходы по проведению экспертизы несет сторона, потребовавшая назначение экспертизы, а если она назначена по соглашению сторон – обе стороны пополам.</w:t>
      </w:r>
    </w:p>
    <w:p w14:paraId="311D3FF3" w14:textId="460E66A8" w:rsidR="00E47A85" w:rsidRPr="00DD5275" w:rsidRDefault="00E47A85"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D5275">
        <w:rPr>
          <w:rFonts w:ascii="Times New Roman" w:hAnsi="Times New Roman" w:cs="Times New Roman"/>
          <w:sz w:val="24"/>
          <w:szCs w:val="24"/>
        </w:rPr>
        <w:t>3.</w:t>
      </w:r>
      <w:r w:rsidR="00666FE3">
        <w:rPr>
          <w:rFonts w:ascii="Times New Roman" w:hAnsi="Times New Roman" w:cs="Times New Roman"/>
          <w:sz w:val="24"/>
          <w:szCs w:val="24"/>
        </w:rPr>
        <w:t>20</w:t>
      </w:r>
      <w:r w:rsidRPr="00DD5275">
        <w:rPr>
          <w:rFonts w:ascii="Times New Roman" w:hAnsi="Times New Roman" w:cs="Times New Roman"/>
          <w:sz w:val="24"/>
          <w:szCs w:val="24"/>
        </w:rPr>
        <w:t>. В случае выявления несоответствия результатов выполненных работ условиям настоящего Договора, действующим стандартам, нормам, правилам, техническим регламентам, иным нормативным правовым актам и документам, применяемым в данной сфере на территории Российской Федерации, а равно, если работы выполнены с отступлениями, иными недостатками, Заказчик вправе по своему выбору потребовать от Подрядчика:</w:t>
      </w:r>
    </w:p>
    <w:p w14:paraId="4A2B21A5" w14:textId="77777777" w:rsidR="00E47A85" w:rsidRPr="00DD5275" w:rsidRDefault="00E47A85"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D5275">
        <w:rPr>
          <w:rFonts w:ascii="Times New Roman" w:hAnsi="Times New Roman" w:cs="Times New Roman"/>
          <w:sz w:val="24"/>
          <w:szCs w:val="24"/>
        </w:rPr>
        <w:t>- безвозмездного устранения недостатков в течение срока, установленного Заказчиком;</w:t>
      </w:r>
    </w:p>
    <w:p w14:paraId="73B6A502" w14:textId="77777777" w:rsidR="00E47A85" w:rsidRPr="00DD5275" w:rsidRDefault="00E47A85"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D5275">
        <w:rPr>
          <w:rFonts w:ascii="Times New Roman" w:hAnsi="Times New Roman" w:cs="Times New Roman"/>
          <w:sz w:val="24"/>
          <w:szCs w:val="24"/>
        </w:rPr>
        <w:t>- соразмерного уменьшения цены Договора;</w:t>
      </w:r>
    </w:p>
    <w:p w14:paraId="40E53769" w14:textId="77777777" w:rsidR="00E47A85" w:rsidRPr="00DD5275" w:rsidRDefault="00E47A85"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D5275">
        <w:rPr>
          <w:rFonts w:ascii="Times New Roman" w:hAnsi="Times New Roman" w:cs="Times New Roman"/>
          <w:sz w:val="24"/>
          <w:szCs w:val="24"/>
        </w:rPr>
        <w:t>- возмещения своих расходов на устранение недостатков;</w:t>
      </w:r>
    </w:p>
    <w:p w14:paraId="348B9063" w14:textId="77777777" w:rsidR="00E47A85" w:rsidRPr="00DD5275" w:rsidRDefault="00E47A85"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D5275">
        <w:rPr>
          <w:rFonts w:ascii="Times New Roman" w:hAnsi="Times New Roman" w:cs="Times New Roman"/>
          <w:sz w:val="24"/>
          <w:szCs w:val="24"/>
        </w:rPr>
        <w:t>- расторжения Договора.</w:t>
      </w:r>
    </w:p>
    <w:p w14:paraId="692EE640" w14:textId="59142578" w:rsidR="00E47A85" w:rsidRPr="00DD5275" w:rsidRDefault="00666FE3"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3.21</w:t>
      </w:r>
      <w:r w:rsidR="00E47A85" w:rsidRPr="00DD5275">
        <w:rPr>
          <w:rFonts w:ascii="Times New Roman" w:hAnsi="Times New Roman" w:cs="Times New Roman"/>
          <w:sz w:val="24"/>
          <w:szCs w:val="24"/>
        </w:rPr>
        <w:t xml:space="preserve">. Все требования, связанные с недостатками </w:t>
      </w:r>
      <w:proofErr w:type="gramStart"/>
      <w:r w:rsidR="00E47A85" w:rsidRPr="00DD5275">
        <w:rPr>
          <w:rFonts w:ascii="Times New Roman" w:hAnsi="Times New Roman" w:cs="Times New Roman"/>
          <w:sz w:val="24"/>
          <w:szCs w:val="24"/>
        </w:rPr>
        <w:t>результата работ</w:t>
      </w:r>
      <w:proofErr w:type="gramEnd"/>
      <w:r w:rsidR="00E47A85" w:rsidRPr="00DD5275">
        <w:rPr>
          <w:rFonts w:ascii="Times New Roman" w:hAnsi="Times New Roman" w:cs="Times New Roman"/>
          <w:sz w:val="24"/>
          <w:szCs w:val="24"/>
        </w:rPr>
        <w:t xml:space="preserve"> могут быть предъявлены Заказчиком Подрядчику в ходе выполнения работ, при приемке работ, при расторжении Договора.</w:t>
      </w:r>
    </w:p>
    <w:p w14:paraId="47441F9C" w14:textId="73DA4473" w:rsidR="00E47A85" w:rsidRPr="00DD5275" w:rsidRDefault="00E47A85"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D5275">
        <w:rPr>
          <w:rFonts w:ascii="Times New Roman" w:hAnsi="Times New Roman" w:cs="Times New Roman"/>
          <w:sz w:val="24"/>
          <w:szCs w:val="24"/>
        </w:rPr>
        <w:t>3.2</w:t>
      </w:r>
      <w:r w:rsidR="00666FE3">
        <w:rPr>
          <w:rFonts w:ascii="Times New Roman" w:hAnsi="Times New Roman" w:cs="Times New Roman"/>
          <w:sz w:val="24"/>
          <w:szCs w:val="24"/>
        </w:rPr>
        <w:t>2</w:t>
      </w:r>
      <w:r w:rsidRPr="00DD5275">
        <w:rPr>
          <w:rFonts w:ascii="Times New Roman" w:hAnsi="Times New Roman" w:cs="Times New Roman"/>
          <w:sz w:val="24"/>
          <w:szCs w:val="24"/>
        </w:rPr>
        <w:t xml:space="preserve">. Если помимо некачественно выполненных работ Подрядчик просрочил исполнение своего обязательства по настоящему Договору, вследствие чего это исполнение утратило интерес для Заказчика, то последний вправе отказаться от принятия результата работ и потребовать возмещения убытков в соответствии </w:t>
      </w:r>
      <w:hyperlink r:id="rId17" w:history="1">
        <w:r w:rsidRPr="00DD5275">
          <w:rPr>
            <w:rFonts w:ascii="Times New Roman" w:hAnsi="Times New Roman" w:cs="Times New Roman"/>
            <w:sz w:val="24"/>
            <w:szCs w:val="24"/>
          </w:rPr>
          <w:t>п. 2 ст. 405</w:t>
        </w:r>
      </w:hyperlink>
      <w:r w:rsidRPr="00DD5275">
        <w:rPr>
          <w:rFonts w:ascii="Times New Roman" w:hAnsi="Times New Roman" w:cs="Times New Roman"/>
          <w:sz w:val="24"/>
          <w:szCs w:val="24"/>
        </w:rPr>
        <w:t xml:space="preserve"> ГК РФ.</w:t>
      </w:r>
    </w:p>
    <w:p w14:paraId="1B7D6EE7" w14:textId="48B13FDC" w:rsidR="00E47A85" w:rsidRPr="00DD5275" w:rsidRDefault="00E47A85"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D5275">
        <w:rPr>
          <w:rFonts w:ascii="Times New Roman" w:hAnsi="Times New Roman" w:cs="Times New Roman"/>
          <w:sz w:val="24"/>
          <w:szCs w:val="24"/>
        </w:rPr>
        <w:t>3.</w:t>
      </w:r>
      <w:r w:rsidR="00666FE3">
        <w:rPr>
          <w:rFonts w:ascii="Times New Roman" w:hAnsi="Times New Roman" w:cs="Times New Roman"/>
          <w:sz w:val="24"/>
          <w:szCs w:val="24"/>
        </w:rPr>
        <w:t>23.</w:t>
      </w:r>
      <w:r w:rsidRPr="00DD5275">
        <w:rPr>
          <w:rFonts w:ascii="Times New Roman" w:hAnsi="Times New Roman" w:cs="Times New Roman"/>
          <w:sz w:val="24"/>
          <w:szCs w:val="24"/>
        </w:rPr>
        <w:t xml:space="preserve"> Если отступления в работе от условий настоящего Договора или иные недостатки результата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Договора и для устранения недостатков выполненных Работ и (или) использованных материалов (оборудования) использовать собственные силы, привлечь третье лицо с последующей оплатой понесенных расходов за счет Подрядчика, а равно отнесения на Подрядчика таких своих расходов (убытков), которые Заказчик должен будет понести для устранения указанных недостатков.</w:t>
      </w:r>
    </w:p>
    <w:p w14:paraId="3614557B" w14:textId="3A1A70A3" w:rsidR="00E47A85" w:rsidRPr="00DD5275" w:rsidRDefault="00E47A85" w:rsidP="0082434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D5275">
        <w:rPr>
          <w:rFonts w:ascii="Times New Roman" w:hAnsi="Times New Roman" w:cs="Times New Roman"/>
          <w:sz w:val="24"/>
          <w:szCs w:val="24"/>
        </w:rPr>
        <w:t>3.2</w:t>
      </w:r>
      <w:r w:rsidR="00666FE3">
        <w:rPr>
          <w:rFonts w:ascii="Times New Roman" w:hAnsi="Times New Roman" w:cs="Times New Roman"/>
          <w:sz w:val="24"/>
          <w:szCs w:val="24"/>
        </w:rPr>
        <w:t>4</w:t>
      </w:r>
      <w:r w:rsidRPr="00DD5275">
        <w:rPr>
          <w:rFonts w:ascii="Times New Roman" w:hAnsi="Times New Roman" w:cs="Times New Roman"/>
          <w:sz w:val="24"/>
          <w:szCs w:val="24"/>
        </w:rPr>
        <w:t>. Подрядчик, не сообщивший Заказчику о необходимости выполнения дополнительных работ и (или) выполнивший их без письменного согласования с Заказчиком, не вправе требовать оплаты этих работ также и в случае, когда такие работы были включены в документы о приемке выполненных работ, подписанные Заказчиком.</w:t>
      </w:r>
    </w:p>
    <w:p w14:paraId="14B7C79F" w14:textId="77777777" w:rsidR="00100D79" w:rsidRDefault="00100D79" w:rsidP="00824344">
      <w:pPr>
        <w:shd w:val="clear" w:color="auto" w:fill="FFFFFF"/>
        <w:autoSpaceDE w:val="0"/>
        <w:autoSpaceDN w:val="0"/>
        <w:adjustRightInd w:val="0"/>
        <w:spacing w:after="0" w:line="240" w:lineRule="auto"/>
        <w:ind w:firstLine="709"/>
        <w:jc w:val="center"/>
        <w:rPr>
          <w:rFonts w:ascii="Times New Roman" w:hAnsi="Times New Roman" w:cs="Times New Roman"/>
          <w:b/>
        </w:rPr>
      </w:pPr>
    </w:p>
    <w:p w14:paraId="7D86EF9E" w14:textId="77777777" w:rsidR="00E47A85" w:rsidRPr="00E47A85" w:rsidRDefault="00E47A85" w:rsidP="00824344">
      <w:pPr>
        <w:shd w:val="clear" w:color="auto" w:fill="FFFFFF"/>
        <w:autoSpaceDE w:val="0"/>
        <w:autoSpaceDN w:val="0"/>
        <w:adjustRightInd w:val="0"/>
        <w:spacing w:after="0" w:line="240" w:lineRule="auto"/>
        <w:ind w:firstLine="709"/>
        <w:jc w:val="center"/>
        <w:rPr>
          <w:rFonts w:ascii="Times New Roman" w:hAnsi="Times New Roman" w:cs="Times New Roman"/>
          <w:b/>
        </w:rPr>
      </w:pPr>
      <w:r w:rsidRPr="00E47A85">
        <w:rPr>
          <w:rFonts w:ascii="Times New Roman" w:hAnsi="Times New Roman" w:cs="Times New Roman"/>
          <w:b/>
        </w:rPr>
        <w:t>4. ОТВЕТСТВЕННОСТЬ СТОРОН</w:t>
      </w:r>
    </w:p>
    <w:bookmarkEnd w:id="1"/>
    <w:p w14:paraId="0218EC55" w14:textId="77777777"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rPr>
      </w:pPr>
      <w:r w:rsidRPr="00074B41">
        <w:rPr>
          <w:rFonts w:ascii="Times New Roman" w:eastAsia="Times New Roman" w:hAnsi="Times New Roman" w:cs="Times New Roman"/>
          <w:b/>
          <w:sz w:val="24"/>
          <w:szCs w:val="24"/>
        </w:rPr>
        <w:t>4. Гарантийные обязательства, упаковка, маркировка</w:t>
      </w:r>
    </w:p>
    <w:p w14:paraId="112F3C9E" w14:textId="34957A40" w:rsidR="007042EA" w:rsidRPr="00074B41" w:rsidRDefault="00666FE3"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Подрядчик</w:t>
      </w:r>
      <w:r w:rsidR="007042EA" w:rsidRPr="00074B41">
        <w:rPr>
          <w:rFonts w:ascii="Times New Roman" w:eastAsia="Times New Roman" w:hAnsi="Times New Roman" w:cs="Times New Roman"/>
          <w:sz w:val="24"/>
          <w:szCs w:val="24"/>
          <w:lang w:eastAsia="ru-RU"/>
        </w:rPr>
        <w:t xml:space="preserve"> гарантирует, что поставляемый Товар по своим качественным характеристикам соответствует требованиям </w:t>
      </w:r>
      <w:r w:rsidR="007042EA" w:rsidRPr="00142FFB">
        <w:rPr>
          <w:rFonts w:ascii="Times New Roman" w:eastAsia="Times New Roman" w:hAnsi="Times New Roman" w:cs="Times New Roman"/>
          <w:sz w:val="24"/>
          <w:szCs w:val="24"/>
          <w:lang w:eastAsia="ru-RU"/>
        </w:rPr>
        <w:t>Приложения №</w:t>
      </w:r>
      <w:r w:rsidR="00142FFB" w:rsidRPr="00142FFB">
        <w:rPr>
          <w:rFonts w:ascii="Times New Roman" w:eastAsia="Times New Roman" w:hAnsi="Times New Roman" w:cs="Times New Roman"/>
          <w:sz w:val="24"/>
          <w:szCs w:val="24"/>
          <w:lang w:eastAsia="ru-RU"/>
        </w:rPr>
        <w:t xml:space="preserve"> </w:t>
      </w:r>
      <w:r w:rsidR="007042EA" w:rsidRPr="00142FFB">
        <w:rPr>
          <w:rFonts w:ascii="Times New Roman" w:eastAsia="Times New Roman" w:hAnsi="Times New Roman" w:cs="Times New Roman"/>
          <w:sz w:val="24"/>
          <w:szCs w:val="24"/>
          <w:lang w:eastAsia="ru-RU"/>
        </w:rPr>
        <w:t>1</w:t>
      </w:r>
      <w:r w:rsidR="007042EA" w:rsidRPr="00074B41">
        <w:rPr>
          <w:rFonts w:ascii="Times New Roman" w:eastAsia="Times New Roman" w:hAnsi="Times New Roman" w:cs="Times New Roman"/>
          <w:sz w:val="24"/>
          <w:szCs w:val="24"/>
          <w:lang w:eastAsia="ru-RU"/>
        </w:rPr>
        <w:t xml:space="preserve">, являющимся неотъемлемой частью </w:t>
      </w:r>
      <w:r w:rsidR="00452195" w:rsidRPr="00074B41">
        <w:rPr>
          <w:rFonts w:ascii="Times New Roman" w:eastAsia="Times New Roman" w:hAnsi="Times New Roman" w:cs="Times New Roman"/>
          <w:sz w:val="24"/>
          <w:szCs w:val="24"/>
          <w:lang w:eastAsia="ru-RU"/>
        </w:rPr>
        <w:t>Договор</w:t>
      </w:r>
      <w:r w:rsidR="007042EA" w:rsidRPr="00074B41">
        <w:rPr>
          <w:rFonts w:ascii="Times New Roman" w:eastAsia="Times New Roman" w:hAnsi="Times New Roman" w:cs="Times New Roman"/>
          <w:sz w:val="24"/>
          <w:szCs w:val="24"/>
          <w:lang w:eastAsia="ru-RU"/>
        </w:rPr>
        <w:t>а.</w:t>
      </w:r>
    </w:p>
    <w:p w14:paraId="5C3534AB" w14:textId="6E21E0EB" w:rsidR="007042EA" w:rsidRPr="00074B41" w:rsidRDefault="00666FE3" w:rsidP="00824344">
      <w:pPr>
        <w:spacing w:after="0" w:line="240" w:lineRule="auto"/>
        <w:ind w:firstLine="709"/>
        <w:jc w:val="both"/>
        <w:rPr>
          <w:rFonts w:ascii="Times New Roman" w:eastAsia="Calibri" w:hAnsi="Times New Roman" w:cs="Times New Roman"/>
          <w:color w:val="44546A"/>
          <w:sz w:val="24"/>
          <w:szCs w:val="24"/>
          <w14:textFill>
            <w14:solidFill>
              <w14:srgbClr w14:val="44546A">
                <w14:lumMod w14:val="75000"/>
              </w14:srgbClr>
            </w14:solidFill>
          </w14:textFill>
        </w:rPr>
      </w:pPr>
      <w:r>
        <w:rPr>
          <w:rFonts w:ascii="Times New Roman" w:hAnsi="Times New Roman" w:cs="Times New Roman"/>
          <w:sz w:val="24"/>
          <w:szCs w:val="24"/>
        </w:rPr>
        <w:t>4.2. Подрядчик</w:t>
      </w:r>
      <w:r w:rsidR="007042EA" w:rsidRPr="00074B41">
        <w:rPr>
          <w:rFonts w:ascii="Times New Roman" w:hAnsi="Times New Roman" w:cs="Times New Roman"/>
          <w:sz w:val="24"/>
          <w:szCs w:val="24"/>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r w:rsidR="007042EA" w:rsidRPr="00074B41">
        <w:rPr>
          <w:rFonts w:ascii="Times New Roman" w:eastAsia="Calibri" w:hAnsi="Times New Roman" w:cs="Times New Roman"/>
          <w:sz w:val="24"/>
          <w:szCs w:val="24"/>
        </w:rPr>
        <w:t>Поставляемый Товар соответствует действующим в Российской Федерации стандартам, техническим регламентам.</w:t>
      </w:r>
    </w:p>
    <w:p w14:paraId="0032689B" w14:textId="77777777" w:rsidR="007042EA" w:rsidRPr="00074B41" w:rsidRDefault="007042EA" w:rsidP="00824344">
      <w:pPr>
        <w:spacing w:after="0" w:line="240" w:lineRule="auto"/>
        <w:ind w:firstLine="709"/>
        <w:jc w:val="both"/>
        <w:rPr>
          <w:rFonts w:ascii="Times New Roman" w:eastAsia="Calibri" w:hAnsi="Times New Roman" w:cs="Times New Roman"/>
          <w:sz w:val="24"/>
          <w:szCs w:val="24"/>
        </w:rPr>
      </w:pPr>
      <w:r w:rsidRPr="00074B41">
        <w:rPr>
          <w:rFonts w:ascii="Times New Roman" w:hAnsi="Times New Roman" w:cs="Times New Roman"/>
          <w:sz w:val="24"/>
          <w:szCs w:val="24"/>
        </w:rPr>
        <w:t xml:space="preserve">4.3. </w:t>
      </w:r>
      <w:r w:rsidRPr="00074B41">
        <w:rPr>
          <w:rFonts w:ascii="Times New Roman" w:eastAsia="Times New Roman" w:hAnsi="Times New Roman" w:cs="Times New Roman"/>
          <w:sz w:val="24"/>
          <w:szCs w:val="24"/>
          <w:lang w:eastAsia="ru-RU"/>
        </w:rPr>
        <w:t xml:space="preserve">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w:t>
      </w:r>
      <w:r w:rsidRPr="00074B41">
        <w:rPr>
          <w:rFonts w:ascii="Times New Roman" w:eastAsia="Times New Roman" w:hAnsi="Times New Roman" w:cs="Times New Roman"/>
          <w:sz w:val="24"/>
          <w:szCs w:val="24"/>
          <w:lang w:eastAsia="ru-RU"/>
        </w:rPr>
        <w:lastRenderedPageBreak/>
        <w:t>восстановлены потребительские свойства). Товар не имеет потертостей, царапин, сколов, следов вскрытия и других повреждений</w:t>
      </w:r>
      <w:r w:rsidRPr="00074B41">
        <w:rPr>
          <w:rFonts w:ascii="Times New Roman" w:eastAsia="Calibri" w:hAnsi="Times New Roman" w:cs="Times New Roman"/>
          <w:b/>
          <w:color w:val="192C4F"/>
          <w:sz w:val="24"/>
          <w:szCs w:val="24"/>
        </w:rPr>
        <w:t xml:space="preserve">. </w:t>
      </w:r>
    </w:p>
    <w:p w14:paraId="28E3A5AD" w14:textId="77777777" w:rsidR="007042EA" w:rsidRPr="00022A48" w:rsidRDefault="007042EA" w:rsidP="00824344">
      <w:pPr>
        <w:spacing w:after="0" w:line="240" w:lineRule="auto"/>
        <w:ind w:firstLine="567"/>
        <w:jc w:val="both"/>
        <w:rPr>
          <w:rFonts w:ascii="Times New Roman" w:eastAsia="Times New Roman" w:hAnsi="Times New Roman" w:cs="Times New Roman"/>
          <w:sz w:val="24"/>
          <w:szCs w:val="24"/>
          <w:lang w:eastAsia="zh-CN"/>
        </w:rPr>
      </w:pPr>
      <w:r w:rsidRPr="00022A48">
        <w:rPr>
          <w:rFonts w:ascii="Times New Roman" w:eastAsia="Times New Roman" w:hAnsi="Times New Roman" w:cs="Times New Roman"/>
          <w:color w:val="0F243E" w:themeColor="text2" w:themeShade="80"/>
          <w:sz w:val="24"/>
          <w:szCs w:val="24"/>
          <w:lang w:eastAsia="zh-CN"/>
        </w:rPr>
        <w:t xml:space="preserve">4.4. </w:t>
      </w:r>
      <w:r w:rsidRPr="00022A48">
        <w:rPr>
          <w:rFonts w:ascii="Times New Roman" w:eastAsia="Times New Roman" w:hAnsi="Times New Roman" w:cs="Times New Roman"/>
          <w:sz w:val="24"/>
          <w:szCs w:val="24"/>
          <w:lang w:eastAsia="ru-RU"/>
        </w:rPr>
        <w:t>Гарантийный срок эксплуатации – в соответствии со сроком, установленным производителем Товара.</w:t>
      </w:r>
    </w:p>
    <w:p w14:paraId="4057AD80" w14:textId="77777777"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4.5. Поставляемый Товар </w:t>
      </w:r>
      <w:r w:rsidRPr="00022A48">
        <w:rPr>
          <w:rFonts w:ascii="Times New Roman" w:eastAsia="Times New Roman" w:hAnsi="Times New Roman" w:cs="Times New Roman"/>
          <w:sz w:val="24"/>
          <w:szCs w:val="24"/>
          <w:lang w:eastAsia="ru-RU"/>
        </w:rPr>
        <w:t>упакован и замаркирован</w:t>
      </w:r>
      <w:r w:rsidRPr="00074B41">
        <w:rPr>
          <w:rFonts w:ascii="Times New Roman" w:eastAsia="Times New Roman" w:hAnsi="Times New Roman" w:cs="Times New Roman"/>
          <w:sz w:val="24"/>
          <w:szCs w:val="24"/>
          <w:lang w:eastAsia="ru-RU"/>
        </w:rPr>
        <w:t xml:space="preserve"> в соответствии с действующими стандартами и техническими условиями</w:t>
      </w:r>
      <w:r w:rsidRPr="00074B41">
        <w:rPr>
          <w:rFonts w:ascii="Times New Roman" w:eastAsia="Times New Roman" w:hAnsi="Times New Roman" w:cs="Times New Roman"/>
          <w:bCs/>
          <w:sz w:val="24"/>
          <w:szCs w:val="24"/>
          <w:lang w:eastAsia="ru-RU"/>
        </w:rPr>
        <w:t xml:space="preserve">. </w:t>
      </w:r>
      <w:r w:rsidRPr="00022A48">
        <w:rPr>
          <w:rFonts w:ascii="Times New Roman" w:eastAsia="Times New Roman" w:hAnsi="Times New Roman" w:cs="Times New Roman"/>
          <w:sz w:val="24"/>
          <w:szCs w:val="24"/>
          <w:lang w:eastAsia="ru-RU"/>
        </w:rPr>
        <w:t>Тара и упаковка гарантируют целостность и сохранность Товара при перевозке и хранении.</w:t>
      </w:r>
      <w:r w:rsidRPr="00074B41">
        <w:rPr>
          <w:rFonts w:ascii="Times New Roman" w:eastAsia="Times New Roman" w:hAnsi="Times New Roman" w:cs="Times New Roman"/>
          <w:sz w:val="24"/>
          <w:szCs w:val="24"/>
          <w:lang w:eastAsia="ru-RU"/>
        </w:rPr>
        <w:t xml:space="preserve"> Стоимость за тару и упаковочные материалы не взыскивается; упаковочные материалы и тара возврату не подлежат.</w:t>
      </w:r>
    </w:p>
    <w:p w14:paraId="7EA7CC95" w14:textId="00BB853D" w:rsidR="007042EA" w:rsidRPr="00074B41" w:rsidRDefault="007042EA" w:rsidP="00824344">
      <w:pPr>
        <w:spacing w:after="0" w:line="240" w:lineRule="auto"/>
        <w:ind w:firstLine="708"/>
        <w:jc w:val="both"/>
        <w:rPr>
          <w:rFonts w:ascii="Times New Roman" w:eastAsia="Times New Roman" w:hAnsi="Times New Roman" w:cs="Times New Roman"/>
          <w:sz w:val="24"/>
          <w:szCs w:val="24"/>
        </w:rPr>
      </w:pPr>
      <w:r w:rsidRPr="00074B41">
        <w:rPr>
          <w:rFonts w:ascii="Times New Roman" w:eastAsia="Times New Roman" w:hAnsi="Times New Roman" w:cs="Times New Roman"/>
          <w:sz w:val="24"/>
          <w:szCs w:val="24"/>
        </w:rPr>
        <w:t>4.6. Упаковка - упаковочный материал, обеспечивающий количественную и качественную сохранност</w:t>
      </w:r>
      <w:r w:rsidR="00022A48">
        <w:rPr>
          <w:rFonts w:ascii="Times New Roman" w:eastAsia="Times New Roman" w:hAnsi="Times New Roman" w:cs="Times New Roman"/>
          <w:sz w:val="24"/>
          <w:szCs w:val="24"/>
        </w:rPr>
        <w:t>ь при транспортировке на склад З</w:t>
      </w:r>
      <w:r w:rsidRPr="00074B41">
        <w:rPr>
          <w:rFonts w:ascii="Times New Roman" w:eastAsia="Times New Roman" w:hAnsi="Times New Roman" w:cs="Times New Roman"/>
          <w:sz w:val="24"/>
          <w:szCs w:val="24"/>
        </w:rPr>
        <w:t>аказчика</w:t>
      </w:r>
      <w:r w:rsidR="00022A48">
        <w:rPr>
          <w:rFonts w:ascii="Times New Roman" w:eastAsia="Times New Roman" w:hAnsi="Times New Roman" w:cs="Times New Roman"/>
          <w:sz w:val="24"/>
          <w:szCs w:val="24"/>
        </w:rPr>
        <w:t>.</w:t>
      </w:r>
    </w:p>
    <w:p w14:paraId="06605C1B" w14:textId="77777777" w:rsidR="007042EA" w:rsidRPr="00074B41" w:rsidRDefault="007042EA" w:rsidP="00824344">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4.7. Маркировка Товара содержит комплекс необходимой информации, идентифицирующей Товар (текст на русском языке, рисунок и / или информационные знаки)</w:t>
      </w:r>
    </w:p>
    <w:p w14:paraId="39BA218B" w14:textId="3BB337A4" w:rsidR="007042EA" w:rsidRPr="00074B41" w:rsidRDefault="00666FE3"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Подрядчик</w:t>
      </w:r>
      <w:r w:rsidR="007042EA" w:rsidRPr="00074B41">
        <w:rPr>
          <w:rFonts w:ascii="Times New Roman" w:eastAsia="Times New Roman" w:hAnsi="Times New Roman" w:cs="Times New Roman"/>
          <w:sz w:val="24"/>
          <w:szCs w:val="24"/>
          <w:lang w:eastAsia="ru-RU"/>
        </w:rPr>
        <w:t xml:space="preserve"> гарантирует, что Товар передается свободным от прав третьих лиц и не является предметом залога, ареста или иного обременения.</w:t>
      </w:r>
    </w:p>
    <w:p w14:paraId="34A5B201" w14:textId="3B7FE1B6"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4.9. При исполнении обязательств по настоящему </w:t>
      </w:r>
      <w:r w:rsidR="00452195" w:rsidRPr="00074B41">
        <w:rPr>
          <w:rFonts w:ascii="Times New Roman" w:eastAsia="Times New Roman" w:hAnsi="Times New Roman" w:cs="Times New Roman"/>
          <w:sz w:val="24"/>
          <w:szCs w:val="24"/>
          <w:lang w:eastAsia="ru-RU"/>
        </w:rPr>
        <w:t>Договор</w:t>
      </w:r>
      <w:r w:rsidR="00666FE3">
        <w:rPr>
          <w:rFonts w:ascii="Times New Roman" w:eastAsia="Times New Roman" w:hAnsi="Times New Roman" w:cs="Times New Roman"/>
          <w:sz w:val="24"/>
          <w:szCs w:val="24"/>
          <w:lang w:eastAsia="ru-RU"/>
        </w:rPr>
        <w:t>у Подрядчик</w:t>
      </w:r>
      <w:r w:rsidRPr="00074B41">
        <w:rPr>
          <w:rFonts w:ascii="Times New Roman" w:eastAsia="Times New Roman" w:hAnsi="Times New Roman" w:cs="Times New Roman"/>
          <w:sz w:val="24"/>
          <w:szCs w:val="24"/>
          <w:lang w:eastAsia="ru-RU"/>
        </w:rPr>
        <w:t xml:space="preserve"> обязуется не нарушать имущественные и неимущественные права </w:t>
      </w:r>
      <w:r w:rsidR="00022A48">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 и других лиц.</w:t>
      </w:r>
    </w:p>
    <w:p w14:paraId="53AAA867" w14:textId="77777777"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p>
    <w:p w14:paraId="550B61AA" w14:textId="77777777" w:rsidR="007042EA" w:rsidRPr="00074B41" w:rsidRDefault="007042EA" w:rsidP="00824344">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5. Обеспечение гарантийных обязательств</w:t>
      </w:r>
    </w:p>
    <w:p w14:paraId="30AEA654" w14:textId="77777777" w:rsidR="007042EA" w:rsidRPr="00074B41" w:rsidRDefault="007042EA" w:rsidP="00824344">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5.1</w:t>
      </w:r>
      <w:r w:rsidRPr="00074B41">
        <w:rPr>
          <w:rFonts w:ascii="Times New Roman" w:eastAsia="Times New Roman" w:hAnsi="Times New Roman" w:cs="Times New Roman"/>
          <w:b/>
          <w:sz w:val="24"/>
          <w:szCs w:val="24"/>
          <w:lang w:eastAsia="ru-RU"/>
        </w:rPr>
        <w:t>.</w:t>
      </w:r>
      <w:r w:rsidRPr="00074B41">
        <w:rPr>
          <w:rFonts w:ascii="Times New Roman" w:eastAsia="Times New Roman" w:hAnsi="Times New Roman" w:cs="Times New Roman"/>
          <w:sz w:val="24"/>
          <w:szCs w:val="24"/>
          <w:lang w:eastAsia="ru-RU"/>
        </w:rPr>
        <w:t xml:space="preserve"> Обеспечение исполнение гарантийных обязательств - не установлено.</w:t>
      </w:r>
    </w:p>
    <w:p w14:paraId="372FA9C0" w14:textId="77777777" w:rsidR="007042EA" w:rsidRPr="00074B41" w:rsidRDefault="007042EA" w:rsidP="00824344">
      <w:pPr>
        <w:widowControl w:val="0"/>
        <w:autoSpaceDE w:val="0"/>
        <w:autoSpaceDN w:val="0"/>
        <w:spacing w:after="0" w:line="240" w:lineRule="auto"/>
        <w:ind w:firstLine="539"/>
        <w:jc w:val="both"/>
        <w:rPr>
          <w:rFonts w:ascii="Times New Roman" w:eastAsia="Times New Roman" w:hAnsi="Times New Roman" w:cs="Times New Roman"/>
          <w:sz w:val="24"/>
          <w:szCs w:val="24"/>
          <w:vertAlign w:val="superscript"/>
          <w:lang w:eastAsia="ru-RU"/>
        </w:rPr>
      </w:pPr>
      <w:r w:rsidRPr="00074B41">
        <w:rPr>
          <w:rFonts w:ascii="Times New Roman" w:eastAsia="Times New Roman" w:hAnsi="Times New Roman" w:cs="Times New Roman"/>
          <w:sz w:val="24"/>
          <w:szCs w:val="24"/>
          <w:vertAlign w:val="superscript"/>
          <w:lang w:eastAsia="ru-RU"/>
        </w:rPr>
        <w:t> </w:t>
      </w:r>
    </w:p>
    <w:p w14:paraId="3A8FFE4C" w14:textId="77777777"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6. Права и обязанности Сторон</w:t>
      </w:r>
    </w:p>
    <w:p w14:paraId="411B7164" w14:textId="3114DFCE" w:rsidR="007042EA" w:rsidRPr="00074B41" w:rsidRDefault="007042EA" w:rsidP="00824344">
      <w:pPr>
        <w:keepNext/>
        <w:keepLines/>
        <w:spacing w:after="0" w:line="240" w:lineRule="auto"/>
        <w:ind w:firstLine="709"/>
        <w:jc w:val="both"/>
        <w:outlineLvl w:val="3"/>
        <w:rPr>
          <w:rFonts w:ascii="Times New Roman" w:eastAsiaTheme="majorEastAsia" w:hAnsi="Times New Roman" w:cs="Times New Roman"/>
          <w:b/>
          <w:i/>
          <w:iCs/>
          <w:sz w:val="24"/>
          <w:szCs w:val="24"/>
          <w:u w:val="single"/>
        </w:rPr>
      </w:pPr>
      <w:r w:rsidRPr="00074B41">
        <w:rPr>
          <w:rFonts w:ascii="Times New Roman" w:eastAsiaTheme="majorEastAsia" w:hAnsi="Times New Roman" w:cs="Times New Roman"/>
          <w:b/>
          <w:i/>
          <w:iCs/>
          <w:sz w:val="24"/>
          <w:szCs w:val="24"/>
          <w:u w:val="single"/>
        </w:rPr>
        <w:t xml:space="preserve">6.1. </w:t>
      </w:r>
      <w:r w:rsidR="007D43CC" w:rsidRPr="00074B41">
        <w:rPr>
          <w:rFonts w:ascii="Times New Roman" w:eastAsiaTheme="majorEastAsia" w:hAnsi="Times New Roman" w:cs="Times New Roman"/>
          <w:b/>
          <w:i/>
          <w:iCs/>
          <w:sz w:val="24"/>
          <w:szCs w:val="24"/>
          <w:u w:val="single"/>
        </w:rPr>
        <w:t>З</w:t>
      </w:r>
      <w:r w:rsidRPr="00074B41">
        <w:rPr>
          <w:rFonts w:ascii="Times New Roman" w:eastAsiaTheme="majorEastAsia" w:hAnsi="Times New Roman" w:cs="Times New Roman"/>
          <w:b/>
          <w:i/>
          <w:iCs/>
          <w:sz w:val="24"/>
          <w:szCs w:val="24"/>
          <w:u w:val="single"/>
        </w:rPr>
        <w:t>аказчик обязан:</w:t>
      </w:r>
    </w:p>
    <w:p w14:paraId="54D9E39E" w14:textId="6A38BC85"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6.1.1. Обеспечивать своевременную оплату Товара в соответствии с условиями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45FDF984" w14:textId="6C2E5CD2" w:rsidR="007042EA" w:rsidRPr="00074B41" w:rsidRDefault="007042EA" w:rsidP="00824344">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6.1.2. Обеспечивать своевременную приемку ис</w:t>
      </w:r>
      <w:r w:rsidR="00666FE3">
        <w:rPr>
          <w:rFonts w:ascii="Times New Roman" w:eastAsia="Times New Roman" w:hAnsi="Times New Roman" w:cs="Times New Roman"/>
          <w:color w:val="000000"/>
          <w:sz w:val="24"/>
          <w:szCs w:val="24"/>
          <w:lang w:eastAsia="ru-RU"/>
        </w:rPr>
        <w:t>полнения обязательств Подрядчика</w:t>
      </w:r>
      <w:r w:rsidRPr="00074B41">
        <w:rPr>
          <w:rFonts w:ascii="Times New Roman" w:eastAsia="Times New Roman" w:hAnsi="Times New Roman" w:cs="Times New Roman"/>
          <w:color w:val="000000"/>
          <w:sz w:val="24"/>
          <w:szCs w:val="24"/>
          <w:lang w:eastAsia="ru-RU"/>
        </w:rPr>
        <w:t xml:space="preserve"> по выполненным им обязательствам.</w:t>
      </w:r>
    </w:p>
    <w:p w14:paraId="3B5A23FB" w14:textId="639B24B7" w:rsidR="007042EA" w:rsidRPr="00074B41" w:rsidRDefault="007042EA" w:rsidP="00824344">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color w:val="000000"/>
          <w:sz w:val="24"/>
          <w:szCs w:val="24"/>
          <w:lang w:eastAsia="ru-RU"/>
        </w:rPr>
        <w:t xml:space="preserve">6.1.3. </w:t>
      </w:r>
      <w:r w:rsidRPr="00074B41">
        <w:rPr>
          <w:rFonts w:ascii="Times New Roman" w:eastAsia="Times New Roman" w:hAnsi="Times New Roman" w:cs="Times New Roman"/>
          <w:sz w:val="24"/>
          <w:szCs w:val="24"/>
          <w:lang w:eastAsia="ru-RU"/>
        </w:rPr>
        <w:t xml:space="preserve">Требовать уплаты неустоек (штрафов, пеней) в соответствии с </w:t>
      </w:r>
      <w:hyperlink r:id="rId18" w:anchor="/document/74033644/entry/1700" w:history="1">
        <w:r w:rsidRPr="00022A48">
          <w:rPr>
            <w:rFonts w:ascii="Times New Roman" w:eastAsia="Times New Roman" w:hAnsi="Times New Roman" w:cs="Times New Roman"/>
            <w:sz w:val="24"/>
            <w:szCs w:val="24"/>
            <w:lang w:eastAsia="ru-RU"/>
          </w:rPr>
          <w:t>разделом 7</w:t>
        </w:r>
      </w:hyperlink>
      <w:r w:rsidRPr="00074B41">
        <w:rPr>
          <w:rFonts w:ascii="Times New Roman" w:eastAsia="Times New Roman" w:hAnsi="Times New Roman" w:cs="Times New Roman"/>
          <w:sz w:val="24"/>
          <w:szCs w:val="24"/>
          <w:lang w:eastAsia="ru-RU"/>
        </w:rPr>
        <w:t xml:space="preserve">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0C2324A9" w14:textId="576802D8"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6.1.4. Провести экспертизу для проверки соответствия качества поставленного Товара </w:t>
      </w:r>
      <w:r w:rsidR="00210D2E">
        <w:rPr>
          <w:rFonts w:ascii="Times New Roman" w:eastAsia="Times New Roman" w:hAnsi="Times New Roman" w:cs="Times New Roman"/>
          <w:sz w:val="24"/>
          <w:szCs w:val="24"/>
          <w:lang w:eastAsia="ru-RU"/>
        </w:rPr>
        <w:t xml:space="preserve">и выполненных работ по ремонту </w:t>
      </w:r>
      <w:r w:rsidRPr="00074B41">
        <w:rPr>
          <w:rFonts w:ascii="Times New Roman" w:eastAsia="Times New Roman" w:hAnsi="Times New Roman" w:cs="Times New Roman"/>
          <w:sz w:val="24"/>
          <w:szCs w:val="24"/>
          <w:lang w:eastAsia="ru-RU"/>
        </w:rPr>
        <w:t xml:space="preserve">требованиям, установленным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p>
    <w:p w14:paraId="3B421E05" w14:textId="3214E446"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sz w:val="24"/>
          <w:szCs w:val="24"/>
          <w:lang w:eastAsia="ru-RU"/>
        </w:rPr>
        <w:t xml:space="preserve">6.1.5. </w:t>
      </w:r>
      <w:r w:rsidRPr="00074B41">
        <w:rPr>
          <w:rFonts w:ascii="Times New Roman" w:eastAsia="Times New Roman" w:hAnsi="Times New Roman" w:cs="Times New Roman"/>
          <w:b/>
          <w:sz w:val="24"/>
          <w:szCs w:val="24"/>
          <w:lang w:eastAsia="ru-RU"/>
        </w:rPr>
        <w:t xml:space="preserve">Принять решение об одностороннем отказе от исполнения </w:t>
      </w:r>
      <w:r w:rsidR="00452195" w:rsidRPr="00074B41">
        <w:rPr>
          <w:rFonts w:ascii="Times New Roman" w:eastAsia="Times New Roman" w:hAnsi="Times New Roman" w:cs="Times New Roman"/>
          <w:b/>
          <w:sz w:val="24"/>
          <w:szCs w:val="24"/>
          <w:lang w:eastAsia="ru-RU"/>
        </w:rPr>
        <w:t>Договор</w:t>
      </w:r>
      <w:r w:rsidRPr="00074B41">
        <w:rPr>
          <w:rFonts w:ascii="Times New Roman" w:eastAsia="Times New Roman" w:hAnsi="Times New Roman" w:cs="Times New Roman"/>
          <w:b/>
          <w:sz w:val="24"/>
          <w:szCs w:val="24"/>
          <w:lang w:eastAsia="ru-RU"/>
        </w:rPr>
        <w:t>а в случаях:</w:t>
      </w:r>
    </w:p>
    <w:p w14:paraId="72866940" w14:textId="1C636B0F" w:rsidR="007042EA" w:rsidRPr="00074B41" w:rsidRDefault="00210D2E" w:rsidP="0082434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Подрядчик</w:t>
      </w:r>
      <w:r w:rsidR="007042EA" w:rsidRPr="00074B41">
        <w:rPr>
          <w:rFonts w:ascii="Times New Roman" w:eastAsia="Times New Roman" w:hAnsi="Times New Roman" w:cs="Times New Roman"/>
          <w:sz w:val="24"/>
          <w:szCs w:val="24"/>
          <w:lang w:eastAsia="ru-RU"/>
        </w:rPr>
        <w:t xml:space="preserve"> и (или) поставляемый Товар перестали соответствовать требованиям к участникам закупки (за исключением требования, предусмотренного </w:t>
      </w:r>
      <w:hyperlink r:id="rId19" w:anchor="/document/70353464/entry/310011" w:history="1">
        <w:r w:rsidR="007042EA" w:rsidRPr="00022A48">
          <w:rPr>
            <w:rFonts w:ascii="Times New Roman" w:eastAsia="Times New Roman" w:hAnsi="Times New Roman" w:cs="Times New Roman"/>
            <w:sz w:val="24"/>
            <w:szCs w:val="24"/>
            <w:lang w:eastAsia="ru-RU"/>
          </w:rPr>
          <w:t>частью 1.1</w:t>
        </w:r>
      </w:hyperlink>
      <w:r w:rsidR="007042EA" w:rsidRPr="00074B41">
        <w:rPr>
          <w:rFonts w:ascii="Times New Roman" w:eastAsia="Times New Roman" w:hAnsi="Times New Roman" w:cs="Times New Roman"/>
          <w:sz w:val="24"/>
          <w:szCs w:val="24"/>
          <w:lang w:eastAsia="ru-RU"/>
        </w:rPr>
        <w:t xml:space="preserve"> статьи 31 Закона N 44-ФЗ и (или) поставляемому Товару;</w:t>
      </w:r>
    </w:p>
    <w:p w14:paraId="2980A860" w14:textId="44BEB2A6" w:rsidR="007042EA" w:rsidRPr="00074B41" w:rsidRDefault="00210D2E" w:rsidP="0082434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при определении Подрядчика, Подрядчик</w:t>
      </w:r>
      <w:r w:rsidR="007042EA" w:rsidRPr="00074B41">
        <w:rPr>
          <w:rFonts w:ascii="Times New Roman" w:eastAsia="Times New Roman" w:hAnsi="Times New Roman" w:cs="Times New Roman"/>
          <w:sz w:val="24"/>
          <w:szCs w:val="24"/>
          <w:lang w:eastAsia="ru-RU"/>
        </w:rPr>
        <w:t xml:space="preserve"> представил недостоверную информацию о своем соответствии и (или) соответствии поставляемого Товара требованиям, указанным в </w:t>
      </w:r>
      <w:hyperlink r:id="rId20" w:anchor="/document/70353464/entry/951511" w:history="1">
        <w:r w:rsidR="007042EA" w:rsidRPr="00583DD8">
          <w:rPr>
            <w:rFonts w:ascii="Times New Roman" w:eastAsia="Times New Roman" w:hAnsi="Times New Roman" w:cs="Times New Roman"/>
            <w:sz w:val="24"/>
            <w:szCs w:val="24"/>
            <w:lang w:eastAsia="ru-RU"/>
          </w:rPr>
          <w:t>подпункте "а"</w:t>
        </w:r>
      </w:hyperlink>
      <w:r w:rsidR="007042EA" w:rsidRPr="00074B41">
        <w:rPr>
          <w:rFonts w:ascii="Times New Roman" w:eastAsia="Times New Roman" w:hAnsi="Times New Roman" w:cs="Times New Roman"/>
          <w:sz w:val="24"/>
          <w:szCs w:val="24"/>
          <w:lang w:eastAsia="ru-RU"/>
        </w:rPr>
        <w:t xml:space="preserve"> настоящего пункта, что позволило ему стать по</w:t>
      </w:r>
      <w:r>
        <w:rPr>
          <w:rFonts w:ascii="Times New Roman" w:eastAsia="Times New Roman" w:hAnsi="Times New Roman" w:cs="Times New Roman"/>
          <w:sz w:val="24"/>
          <w:szCs w:val="24"/>
          <w:lang w:eastAsia="ru-RU"/>
        </w:rPr>
        <w:t>бедителем определения Подрядчика</w:t>
      </w:r>
    </w:p>
    <w:p w14:paraId="47C8228C" w14:textId="40685394"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sz w:val="24"/>
          <w:szCs w:val="24"/>
          <w:lang w:eastAsia="ru-RU"/>
        </w:rPr>
        <w:t xml:space="preserve">6.1.6. </w:t>
      </w:r>
      <w:r w:rsidRPr="00074B41">
        <w:rPr>
          <w:rFonts w:ascii="Times New Roman" w:eastAsia="Times New Roman" w:hAnsi="Times New Roman" w:cs="Times New Roman"/>
          <w:noProof/>
          <w:sz w:val="24"/>
          <w:szCs w:val="24"/>
          <w:lang w:eastAsia="ru-RU"/>
        </w:rPr>
        <w:t xml:space="preserve">В случае принятия решения об одностороннем отказе от исполнения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 xml:space="preserve">а осуществлять действия, указанные в статье 95 </w:t>
      </w:r>
      <w:r w:rsidRPr="00074B41">
        <w:rPr>
          <w:rFonts w:ascii="Times New Roman" w:eastAsia="Times New Roman" w:hAnsi="Times New Roman" w:cs="Times New Roman"/>
          <w:sz w:val="24"/>
          <w:szCs w:val="24"/>
          <w:lang w:eastAsia="ru-RU"/>
        </w:rPr>
        <w:t>Закона N 44-ФЗ</w:t>
      </w:r>
      <w:r w:rsidRPr="00074B41">
        <w:rPr>
          <w:rFonts w:ascii="Times New Roman" w:eastAsia="Times New Roman" w:hAnsi="Times New Roman" w:cs="Times New Roman"/>
          <w:noProof/>
          <w:sz w:val="24"/>
          <w:szCs w:val="24"/>
          <w:lang w:eastAsia="ru-RU"/>
        </w:rPr>
        <w:t>.</w:t>
      </w:r>
    </w:p>
    <w:p w14:paraId="63E22D1F" w14:textId="0E9C9FBD"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bCs/>
          <w:spacing w:val="13"/>
          <w:sz w:val="24"/>
          <w:szCs w:val="24"/>
          <w:lang w:eastAsia="ru-RU"/>
        </w:rPr>
        <w:t xml:space="preserve">6.1.7. </w:t>
      </w:r>
      <w:r w:rsidRPr="00583DD8">
        <w:rPr>
          <w:rFonts w:ascii="Times New Roman" w:eastAsia="Times New Roman" w:hAnsi="Times New Roman" w:cs="Times New Roman"/>
          <w:sz w:val="24"/>
          <w:szCs w:val="24"/>
          <w:lang w:eastAsia="ru-RU"/>
        </w:rPr>
        <w:t>Выполнять иные обязанности, предусмотренные</w:t>
      </w:r>
      <w:r w:rsidR="00583DD8" w:rsidRPr="00583DD8">
        <w:rPr>
          <w:rFonts w:ascii="Times New Roman" w:eastAsia="Times New Roman" w:hAnsi="Times New Roman" w:cs="Times New Roman"/>
          <w:sz w:val="24"/>
          <w:szCs w:val="24"/>
          <w:lang w:eastAsia="ru-RU"/>
        </w:rPr>
        <w:t xml:space="preserve"> действующим</w:t>
      </w:r>
      <w:r w:rsidRPr="00583DD8">
        <w:rPr>
          <w:rFonts w:ascii="Times New Roman" w:eastAsia="Times New Roman" w:hAnsi="Times New Roman" w:cs="Times New Roman"/>
          <w:sz w:val="24"/>
          <w:szCs w:val="24"/>
          <w:lang w:eastAsia="ru-RU"/>
        </w:rPr>
        <w:t xml:space="preserve"> законодательством</w:t>
      </w:r>
      <w:r w:rsidR="00583DD8" w:rsidRPr="00583DD8">
        <w:rPr>
          <w:rFonts w:ascii="Times New Roman" w:eastAsia="Times New Roman" w:hAnsi="Times New Roman" w:cs="Times New Roman"/>
          <w:sz w:val="24"/>
          <w:szCs w:val="24"/>
          <w:lang w:eastAsia="ru-RU"/>
        </w:rPr>
        <w:t>.</w:t>
      </w:r>
    </w:p>
    <w:p w14:paraId="76E9FD69" w14:textId="1E760DE8" w:rsidR="007042EA" w:rsidRPr="00074B41" w:rsidRDefault="007042EA" w:rsidP="00824344">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 xml:space="preserve">6.2. </w:t>
      </w:r>
      <w:r w:rsidR="007D43CC" w:rsidRPr="00074B41">
        <w:rPr>
          <w:rFonts w:ascii="Times New Roman" w:eastAsia="Times New Roman" w:hAnsi="Times New Roman" w:cs="Times New Roman"/>
          <w:b/>
          <w:i/>
          <w:iCs/>
          <w:sz w:val="24"/>
          <w:szCs w:val="24"/>
          <w:u w:val="single"/>
          <w:lang w:eastAsia="ru-RU"/>
        </w:rPr>
        <w:t>З</w:t>
      </w:r>
      <w:r w:rsidRPr="00074B41">
        <w:rPr>
          <w:rFonts w:ascii="Times New Roman" w:eastAsia="Times New Roman" w:hAnsi="Times New Roman" w:cs="Times New Roman"/>
          <w:b/>
          <w:i/>
          <w:iCs/>
          <w:sz w:val="24"/>
          <w:szCs w:val="24"/>
          <w:u w:val="single"/>
          <w:lang w:eastAsia="ru-RU"/>
        </w:rPr>
        <w:t>аказчик вправе:</w:t>
      </w:r>
    </w:p>
    <w:p w14:paraId="09ABAEB7" w14:textId="21925C1C" w:rsidR="007042EA" w:rsidRPr="00074B41" w:rsidRDefault="00210D2E" w:rsidP="00824344">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6.2.1. Требовать от Подрядчика</w:t>
      </w:r>
      <w:r w:rsidR="007042EA" w:rsidRPr="00074B41">
        <w:rPr>
          <w:rFonts w:ascii="Times New Roman" w:eastAsia="Times New Roman" w:hAnsi="Times New Roman" w:cs="Times New Roman"/>
          <w:color w:val="000000"/>
          <w:sz w:val="24"/>
          <w:szCs w:val="24"/>
          <w:lang w:eastAsia="ru-RU"/>
        </w:rPr>
        <w:t xml:space="preserve"> надлежащей поставки Товара, соответствующего качеству, объемам, срокам их поставки и иным требованиям, предусмотренным настоящим </w:t>
      </w:r>
      <w:r w:rsidR="00452195" w:rsidRPr="00074B41">
        <w:rPr>
          <w:rFonts w:ascii="Times New Roman" w:eastAsia="Times New Roman" w:hAnsi="Times New Roman" w:cs="Times New Roman"/>
          <w:color w:val="000000"/>
          <w:sz w:val="24"/>
          <w:szCs w:val="24"/>
          <w:lang w:eastAsia="ru-RU"/>
        </w:rPr>
        <w:t>Договор</w:t>
      </w:r>
      <w:r w:rsidR="007042EA" w:rsidRPr="00074B41">
        <w:rPr>
          <w:rFonts w:ascii="Times New Roman" w:eastAsia="Times New Roman" w:hAnsi="Times New Roman" w:cs="Times New Roman"/>
          <w:color w:val="000000"/>
          <w:sz w:val="24"/>
          <w:szCs w:val="24"/>
          <w:lang w:eastAsia="ru-RU"/>
        </w:rPr>
        <w:t>ом.</w:t>
      </w:r>
    </w:p>
    <w:p w14:paraId="1A5A68D7" w14:textId="00CC7718" w:rsidR="007042EA" w:rsidRPr="00074B41" w:rsidRDefault="007042EA" w:rsidP="00824344">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6.2.2. Т</w:t>
      </w:r>
      <w:r w:rsidR="00210D2E">
        <w:rPr>
          <w:rFonts w:ascii="Times New Roman" w:eastAsia="Times New Roman" w:hAnsi="Times New Roman" w:cs="Times New Roman"/>
          <w:sz w:val="24"/>
          <w:szCs w:val="24"/>
          <w:lang w:eastAsia="ru-RU"/>
        </w:rPr>
        <w:t>ребовать от Подрядчика</w:t>
      </w:r>
      <w:r w:rsidRPr="00074B41">
        <w:rPr>
          <w:rFonts w:ascii="Times New Roman" w:eastAsia="Times New Roman" w:hAnsi="Times New Roman" w:cs="Times New Roman"/>
          <w:sz w:val="24"/>
          <w:szCs w:val="24"/>
          <w:lang w:eastAsia="ru-RU"/>
        </w:rPr>
        <w:t xml:space="preserve"> своевременного устранения недостатков, выявленных в ходе приемки</w:t>
      </w:r>
      <w:r w:rsidRPr="00074B41">
        <w:rPr>
          <w:rFonts w:ascii="Times New Roman" w:eastAsia="Times New Roman" w:hAnsi="Times New Roman" w:cs="Times New Roman"/>
          <w:color w:val="000000"/>
          <w:sz w:val="24"/>
          <w:szCs w:val="24"/>
          <w:lang w:eastAsia="ru-RU"/>
        </w:rPr>
        <w:t>.</w:t>
      </w:r>
    </w:p>
    <w:p w14:paraId="1974C917" w14:textId="5DD6F678" w:rsidR="007042EA" w:rsidRPr="00074B41" w:rsidRDefault="007042EA" w:rsidP="00824344">
      <w:pPr>
        <w:suppressAutoHyphens/>
        <w:spacing w:after="0" w:line="240" w:lineRule="auto"/>
        <w:ind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color w:val="000000"/>
          <w:sz w:val="24"/>
          <w:szCs w:val="24"/>
          <w:lang w:eastAsia="ru-RU"/>
        </w:rPr>
        <w:t xml:space="preserve">6.2.3. </w:t>
      </w:r>
      <w:r w:rsidRPr="00074B41">
        <w:rPr>
          <w:rFonts w:ascii="Times New Roman" w:eastAsia="Times New Roman" w:hAnsi="Times New Roman" w:cs="Times New Roman"/>
          <w:noProof/>
          <w:color w:val="000000"/>
          <w:sz w:val="24"/>
          <w:szCs w:val="24"/>
          <w:lang w:eastAsia="ru-RU"/>
        </w:rPr>
        <w:t xml:space="preserve">Требовать замены Товара, несоответствующего по качеству и безопасности, показателям содержащимся в нормативных и технических документах, и настоящем </w:t>
      </w:r>
      <w:r w:rsidR="00452195" w:rsidRPr="00074B41">
        <w:rPr>
          <w:rFonts w:ascii="Times New Roman" w:eastAsia="Times New Roman" w:hAnsi="Times New Roman" w:cs="Times New Roman"/>
          <w:noProof/>
          <w:color w:val="000000"/>
          <w:sz w:val="24"/>
          <w:szCs w:val="24"/>
          <w:lang w:eastAsia="ru-RU"/>
        </w:rPr>
        <w:t>Договор</w:t>
      </w:r>
      <w:r w:rsidRPr="00074B41">
        <w:rPr>
          <w:rFonts w:ascii="Times New Roman" w:eastAsia="Times New Roman" w:hAnsi="Times New Roman" w:cs="Times New Roman"/>
          <w:noProof/>
          <w:color w:val="000000"/>
          <w:sz w:val="24"/>
          <w:szCs w:val="24"/>
          <w:lang w:eastAsia="ru-RU"/>
        </w:rPr>
        <w:t>е.</w:t>
      </w:r>
    </w:p>
    <w:p w14:paraId="305327AF" w14:textId="77565855"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6.2.4. Отказаться от приемки и оплаты Товара в случаях,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законодательством Российской Федерации, в том числе в случае обнаружения неустранимых недостатков.</w:t>
      </w:r>
    </w:p>
    <w:p w14:paraId="0126447D" w14:textId="37498B96"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sz w:val="24"/>
          <w:szCs w:val="24"/>
          <w:vertAlign w:val="superscript"/>
          <w:lang w:eastAsia="ru-RU"/>
        </w:rPr>
      </w:pPr>
      <w:r w:rsidRPr="00074B41">
        <w:rPr>
          <w:rFonts w:ascii="Times New Roman" w:eastAsia="Times New Roman" w:hAnsi="Times New Roman" w:cs="Times New Roman"/>
          <w:sz w:val="24"/>
          <w:szCs w:val="24"/>
          <w:lang w:eastAsia="ru-RU"/>
        </w:rPr>
        <w:t xml:space="preserve">6.2.5. Предложить увеличить или уменьшить в процессе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количество Товара, предусмотренного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не более чем на десять процентов в порядке и на условиях, установленных Законом N 44-ФЗ;</w:t>
      </w:r>
      <w:r w:rsidRPr="00074B41">
        <w:rPr>
          <w:rFonts w:ascii="Times New Roman" w:eastAsia="Times New Roman" w:hAnsi="Times New Roman" w:cs="Times New Roman"/>
          <w:sz w:val="24"/>
          <w:szCs w:val="24"/>
          <w:vertAlign w:val="superscript"/>
          <w:lang w:eastAsia="ru-RU"/>
        </w:rPr>
        <w:t> </w:t>
      </w:r>
    </w:p>
    <w:p w14:paraId="341E0FB5" w14:textId="1A9F8546" w:rsidR="007042EA" w:rsidRPr="00074B41" w:rsidRDefault="007042EA" w:rsidP="00824344">
      <w:pPr>
        <w:suppressAutoHyphens/>
        <w:spacing w:after="0" w:line="240" w:lineRule="auto"/>
        <w:ind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noProof/>
          <w:color w:val="000000"/>
          <w:sz w:val="24"/>
          <w:szCs w:val="24"/>
          <w:lang w:eastAsia="ru-RU"/>
        </w:rPr>
        <w:lastRenderedPageBreak/>
        <w:t xml:space="preserve">6.2.6. </w:t>
      </w:r>
      <w:r w:rsidRPr="00EF4F19">
        <w:rPr>
          <w:rFonts w:ascii="Times New Roman" w:eastAsia="Times New Roman" w:hAnsi="Times New Roman" w:cs="Times New Roman"/>
          <w:noProof/>
          <w:color w:val="000000"/>
          <w:sz w:val="24"/>
          <w:szCs w:val="24"/>
          <w:lang w:eastAsia="ru-RU"/>
        </w:rPr>
        <w:t>Принять решение об одностороннем отказе</w:t>
      </w:r>
      <w:r w:rsidRPr="00074B41">
        <w:rPr>
          <w:rFonts w:ascii="Times New Roman" w:eastAsia="Times New Roman" w:hAnsi="Times New Roman" w:cs="Times New Roman"/>
          <w:noProof/>
          <w:color w:val="000000"/>
          <w:sz w:val="24"/>
          <w:szCs w:val="24"/>
          <w:lang w:eastAsia="ru-RU"/>
        </w:rPr>
        <w:t xml:space="preserve"> от исполнения </w:t>
      </w:r>
      <w:r w:rsidR="00452195" w:rsidRPr="00074B41">
        <w:rPr>
          <w:rFonts w:ascii="Times New Roman" w:eastAsia="Times New Roman" w:hAnsi="Times New Roman" w:cs="Times New Roman"/>
          <w:noProof/>
          <w:color w:val="000000"/>
          <w:sz w:val="24"/>
          <w:szCs w:val="24"/>
          <w:lang w:eastAsia="ru-RU"/>
        </w:rPr>
        <w:t>Договор</w:t>
      </w:r>
      <w:r w:rsidRPr="00074B41">
        <w:rPr>
          <w:rFonts w:ascii="Times New Roman" w:eastAsia="Times New Roman" w:hAnsi="Times New Roman" w:cs="Times New Roman"/>
          <w:noProof/>
          <w:color w:val="000000"/>
          <w:sz w:val="24"/>
          <w:szCs w:val="24"/>
          <w:lang w:eastAsia="ru-RU"/>
        </w:rPr>
        <w:t xml:space="preserve">а по основаниям, предусмотренным </w:t>
      </w:r>
      <w:hyperlink r:id="rId21" w:anchor="/multilink/70353464/paragraph/3862/number/0" w:history="1">
        <w:r w:rsidRPr="00EF4F19">
          <w:rPr>
            <w:rFonts w:ascii="Times New Roman" w:eastAsia="Times New Roman" w:hAnsi="Times New Roman" w:cs="Times New Roman"/>
            <w:noProof/>
            <w:sz w:val="24"/>
            <w:szCs w:val="24"/>
            <w:lang w:eastAsia="ru-RU"/>
          </w:rPr>
          <w:t>Гражданским кодексом</w:t>
        </w:r>
      </w:hyperlink>
      <w:r w:rsidRPr="00074B41">
        <w:rPr>
          <w:rFonts w:ascii="Times New Roman" w:eastAsia="Times New Roman" w:hAnsi="Times New Roman" w:cs="Times New Roman"/>
          <w:noProof/>
          <w:color w:val="000000"/>
          <w:sz w:val="24"/>
          <w:szCs w:val="24"/>
          <w:lang w:eastAsia="ru-RU"/>
        </w:rPr>
        <w:t xml:space="preserve"> Российской Федерации для одностороннего отказа от исполнения отдельных видов обязательств.</w:t>
      </w:r>
    </w:p>
    <w:p w14:paraId="004D5140" w14:textId="3F01718A" w:rsidR="007042EA" w:rsidRPr="00074B41" w:rsidRDefault="007042EA" w:rsidP="00824344">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color w:val="000000"/>
          <w:sz w:val="24"/>
          <w:szCs w:val="24"/>
          <w:lang w:eastAsia="ru-RU"/>
        </w:rPr>
        <w:t>6.2.7. Провести экспертизу поставленного Товара</w:t>
      </w:r>
      <w:r w:rsidR="00210D2E">
        <w:rPr>
          <w:rFonts w:ascii="Times New Roman" w:eastAsia="Times New Roman" w:hAnsi="Times New Roman" w:cs="Times New Roman"/>
          <w:noProof/>
          <w:color w:val="000000"/>
          <w:sz w:val="24"/>
          <w:szCs w:val="24"/>
          <w:lang w:eastAsia="ru-RU"/>
        </w:rPr>
        <w:t xml:space="preserve"> и выполненных работ</w:t>
      </w:r>
      <w:r w:rsidRPr="00074B41">
        <w:rPr>
          <w:rFonts w:ascii="Times New Roman" w:eastAsia="Times New Roman" w:hAnsi="Times New Roman" w:cs="Times New Roman"/>
          <w:noProof/>
          <w:color w:val="000000"/>
          <w:sz w:val="24"/>
          <w:szCs w:val="24"/>
          <w:lang w:eastAsia="ru-RU"/>
        </w:rPr>
        <w:t xml:space="preserve"> с привлечением экспертов, экспертных организаций до принятия решения об одностороннем отказе от исполнения </w:t>
      </w:r>
      <w:r w:rsidR="00452195" w:rsidRPr="00074B41">
        <w:rPr>
          <w:rFonts w:ascii="Times New Roman" w:eastAsia="Times New Roman" w:hAnsi="Times New Roman" w:cs="Times New Roman"/>
          <w:noProof/>
          <w:color w:val="000000"/>
          <w:sz w:val="24"/>
          <w:szCs w:val="24"/>
          <w:lang w:eastAsia="ru-RU"/>
        </w:rPr>
        <w:t>договор</w:t>
      </w:r>
      <w:r w:rsidRPr="00074B41">
        <w:rPr>
          <w:rFonts w:ascii="Times New Roman" w:eastAsia="Times New Roman" w:hAnsi="Times New Roman" w:cs="Times New Roman"/>
          <w:noProof/>
          <w:color w:val="000000"/>
          <w:sz w:val="24"/>
          <w:szCs w:val="24"/>
          <w:lang w:eastAsia="ru-RU"/>
        </w:rPr>
        <w:t xml:space="preserve">а в соответствии с </w:t>
      </w:r>
      <w:hyperlink r:id="rId22" w:anchor="/document/70353464/entry/958" w:history="1">
        <w:r w:rsidRPr="00EF4F19">
          <w:rPr>
            <w:rFonts w:ascii="Times New Roman" w:eastAsia="Times New Roman" w:hAnsi="Times New Roman" w:cs="Times New Roman"/>
            <w:noProof/>
            <w:sz w:val="24"/>
            <w:szCs w:val="24"/>
            <w:lang w:eastAsia="ru-RU"/>
          </w:rPr>
          <w:t>частью 8</w:t>
        </w:r>
      </w:hyperlink>
      <w:r w:rsidRPr="00EF4F19">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color w:val="000000"/>
          <w:sz w:val="24"/>
          <w:szCs w:val="24"/>
          <w:lang w:eastAsia="ru-RU"/>
        </w:rPr>
        <w:t>ст.</w:t>
      </w:r>
      <w:r w:rsidR="00EF4F19">
        <w:rPr>
          <w:rFonts w:ascii="Times New Roman" w:eastAsia="Times New Roman" w:hAnsi="Times New Roman" w:cs="Times New Roman"/>
          <w:noProof/>
          <w:color w:val="000000"/>
          <w:sz w:val="24"/>
          <w:szCs w:val="24"/>
          <w:lang w:eastAsia="ru-RU"/>
        </w:rPr>
        <w:t xml:space="preserve"> </w:t>
      </w:r>
      <w:r w:rsidRPr="00074B41">
        <w:rPr>
          <w:rFonts w:ascii="Times New Roman" w:eastAsia="Times New Roman" w:hAnsi="Times New Roman" w:cs="Times New Roman"/>
          <w:noProof/>
          <w:color w:val="000000"/>
          <w:sz w:val="24"/>
          <w:szCs w:val="24"/>
          <w:lang w:eastAsia="ru-RU"/>
        </w:rPr>
        <w:t xml:space="preserve">95 </w:t>
      </w:r>
      <w:r w:rsidRPr="00074B41">
        <w:rPr>
          <w:rFonts w:ascii="Times New Roman" w:eastAsia="Times New Roman" w:hAnsi="Times New Roman" w:cs="Times New Roman"/>
          <w:sz w:val="24"/>
          <w:szCs w:val="24"/>
          <w:lang w:eastAsia="ru-RU"/>
        </w:rPr>
        <w:t>Закона N 44-ФЗ.</w:t>
      </w:r>
    </w:p>
    <w:p w14:paraId="3132AF99" w14:textId="58807617"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6.2.8. Пользоваться иными правами, установленными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законодательством Российской Федерации.</w:t>
      </w:r>
    </w:p>
    <w:p w14:paraId="00874A48" w14:textId="49A81E32" w:rsidR="007042EA" w:rsidRPr="00074B41" w:rsidRDefault="00210D2E" w:rsidP="00824344">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Pr>
          <w:rFonts w:ascii="Times New Roman" w:eastAsia="Times New Roman" w:hAnsi="Times New Roman" w:cs="Times New Roman"/>
          <w:b/>
          <w:i/>
          <w:iCs/>
          <w:sz w:val="24"/>
          <w:szCs w:val="24"/>
          <w:u w:val="single"/>
          <w:lang w:eastAsia="ru-RU"/>
        </w:rPr>
        <w:t>6.3. Подрядчик</w:t>
      </w:r>
      <w:r w:rsidR="007042EA" w:rsidRPr="00074B41">
        <w:rPr>
          <w:rFonts w:ascii="Times New Roman" w:eastAsia="Times New Roman" w:hAnsi="Times New Roman" w:cs="Times New Roman"/>
          <w:b/>
          <w:i/>
          <w:iCs/>
          <w:sz w:val="24"/>
          <w:szCs w:val="24"/>
          <w:u w:val="single"/>
          <w:lang w:eastAsia="ru-RU"/>
        </w:rPr>
        <w:t xml:space="preserve"> обязан:</w:t>
      </w:r>
    </w:p>
    <w:p w14:paraId="61394D29" w14:textId="3998CDF5"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6.3.1. П</w:t>
      </w:r>
      <w:r w:rsidRPr="00074B41">
        <w:rPr>
          <w:rFonts w:ascii="Times New Roman" w:eastAsia="Times New Roman" w:hAnsi="Times New Roman" w:cs="Times New Roman"/>
          <w:sz w:val="24"/>
          <w:szCs w:val="24"/>
          <w:lang w:eastAsia="ru-RU"/>
        </w:rPr>
        <w:t xml:space="preserve">оставить Товар в порядке, количестве, в срок и на условиях,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спецификацией</w:t>
      </w:r>
      <w:r w:rsidRPr="00074B41">
        <w:rPr>
          <w:rFonts w:ascii="Times New Roman" w:eastAsia="Times New Roman" w:hAnsi="Times New Roman" w:cs="Times New Roman"/>
          <w:noProof/>
          <w:sz w:val="24"/>
          <w:szCs w:val="24"/>
          <w:lang w:eastAsia="ru-RU"/>
        </w:rPr>
        <w:t>.</w:t>
      </w:r>
    </w:p>
    <w:p w14:paraId="6E520B67" w14:textId="518784A9" w:rsidR="007042EA" w:rsidRPr="00074B41" w:rsidRDefault="007042EA" w:rsidP="00824344">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 xml:space="preserve">6.3.2.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ом, не обремененный правами третьих лиц.</w:t>
      </w:r>
    </w:p>
    <w:p w14:paraId="5C8C5285" w14:textId="2DCA947D" w:rsidR="007042EA" w:rsidRPr="00074B41" w:rsidRDefault="007042EA" w:rsidP="00824344">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 xml:space="preserve">6.3.3. Передать Товар в порядке и в сроки, в соответствии с условиями настоящего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а.</w:t>
      </w:r>
    </w:p>
    <w:p w14:paraId="0E46ABEF" w14:textId="32004956"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6.3.4.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483EADB7" w14:textId="69D58A18" w:rsidR="007042EA" w:rsidRPr="00074B41" w:rsidRDefault="007042EA" w:rsidP="00824344">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sz w:val="24"/>
          <w:szCs w:val="24"/>
          <w:lang w:eastAsia="ru-RU"/>
        </w:rPr>
        <w:t xml:space="preserve">6.3.5. В случае нарушения условий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о сроках поставки и качестве Товара уплатить пени и штрафы, в порядке и на условиях, предусмотренных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p>
    <w:p w14:paraId="279B20AC" w14:textId="74FC66ED" w:rsidR="007042EA" w:rsidRPr="00074B41" w:rsidRDefault="007042EA" w:rsidP="00824344">
      <w:pPr>
        <w:widowControl w:val="0"/>
        <w:shd w:val="clear" w:color="auto" w:fill="FFFFFF"/>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color w:val="403152"/>
          <w:sz w:val="24"/>
          <w:szCs w:val="24"/>
          <w:lang w:eastAsia="ru-RU"/>
        </w:rPr>
        <w:t>6.3.6.</w:t>
      </w:r>
      <w:r w:rsidRPr="00074B41">
        <w:rPr>
          <w:rFonts w:ascii="Times New Roman" w:eastAsia="Times New Roman" w:hAnsi="Times New Roman" w:cs="Times New Roman"/>
          <w:noProof/>
          <w:sz w:val="24"/>
          <w:szCs w:val="24"/>
          <w:lang w:eastAsia="ru-RU"/>
        </w:rPr>
        <w:t>Обеспечить за свой счет устранение выявленных недостатков Товара</w:t>
      </w:r>
      <w:r w:rsidR="00210D2E">
        <w:rPr>
          <w:rFonts w:ascii="Times New Roman" w:eastAsia="Times New Roman" w:hAnsi="Times New Roman" w:cs="Times New Roman"/>
          <w:noProof/>
          <w:sz w:val="24"/>
          <w:szCs w:val="24"/>
          <w:lang w:eastAsia="ru-RU"/>
        </w:rPr>
        <w:t xml:space="preserve"> и выполненных работ по ремонту или осуществить </w:t>
      </w:r>
      <w:r w:rsidRPr="00074B41">
        <w:rPr>
          <w:rFonts w:ascii="Times New Roman" w:eastAsia="Times New Roman" w:hAnsi="Times New Roman" w:cs="Times New Roman"/>
          <w:noProof/>
          <w:sz w:val="24"/>
          <w:szCs w:val="24"/>
          <w:lang w:eastAsia="ru-RU"/>
        </w:rPr>
        <w:t xml:space="preserve"> соответствующую замену</w:t>
      </w:r>
      <w:r w:rsidR="00210D2E">
        <w:rPr>
          <w:rFonts w:ascii="Times New Roman" w:eastAsia="Times New Roman" w:hAnsi="Times New Roman" w:cs="Times New Roman"/>
          <w:noProof/>
          <w:sz w:val="24"/>
          <w:szCs w:val="24"/>
          <w:lang w:eastAsia="ru-RU"/>
        </w:rPr>
        <w:t xml:space="preserve"> Товара</w:t>
      </w:r>
      <w:r w:rsidRPr="00074B41">
        <w:rPr>
          <w:rFonts w:ascii="Times New Roman" w:eastAsia="Times New Roman" w:hAnsi="Times New Roman" w:cs="Times New Roman"/>
          <w:noProof/>
          <w:sz w:val="24"/>
          <w:szCs w:val="24"/>
          <w:lang w:eastAsia="ru-RU"/>
        </w:rPr>
        <w:t xml:space="preserve"> в порядке и на условиях, предусмотренных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ом.</w:t>
      </w:r>
    </w:p>
    <w:p w14:paraId="05411C23" w14:textId="02EF235B" w:rsidR="007042EA" w:rsidRPr="00074B41" w:rsidRDefault="007042EA" w:rsidP="00824344">
      <w:pPr>
        <w:widowControl w:val="0"/>
        <w:shd w:val="clear" w:color="auto" w:fill="FFFFFF"/>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 xml:space="preserve">6.3.7. В случае принятия решения об одностороннем отказе от исполнения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 xml:space="preserve">а осуществлять действия, указанные в статье 95 </w:t>
      </w:r>
      <w:r w:rsidRPr="00074B41">
        <w:rPr>
          <w:rFonts w:ascii="Times New Roman" w:eastAsia="Times New Roman" w:hAnsi="Times New Roman" w:cs="Times New Roman"/>
          <w:sz w:val="24"/>
          <w:szCs w:val="24"/>
          <w:lang w:eastAsia="ru-RU"/>
        </w:rPr>
        <w:t>Закона N 44-ФЗ</w:t>
      </w:r>
      <w:r w:rsidRPr="00074B41">
        <w:rPr>
          <w:rFonts w:ascii="Times New Roman" w:eastAsia="Times New Roman" w:hAnsi="Times New Roman" w:cs="Times New Roman"/>
          <w:noProof/>
          <w:sz w:val="24"/>
          <w:szCs w:val="24"/>
          <w:lang w:eastAsia="ru-RU"/>
        </w:rPr>
        <w:t>.</w:t>
      </w:r>
    </w:p>
    <w:p w14:paraId="2DE1204A" w14:textId="54944C7E" w:rsidR="007042EA" w:rsidRPr="00074B41" w:rsidRDefault="007042EA" w:rsidP="00824344">
      <w:pPr>
        <w:widowControl w:val="0"/>
        <w:snapToGrid w:val="0"/>
        <w:spacing w:after="0" w:line="240" w:lineRule="auto"/>
        <w:ind w:right="-71"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noProof/>
          <w:color w:val="000000"/>
          <w:sz w:val="24"/>
          <w:szCs w:val="24"/>
          <w:lang w:eastAsia="ru-RU"/>
        </w:rPr>
        <w:t xml:space="preserve">6.3.8. Выполнять иные обязанности, предусмотренные законодательством Российской Федерации и </w:t>
      </w:r>
      <w:r w:rsidR="00452195" w:rsidRPr="00074B41">
        <w:rPr>
          <w:rFonts w:ascii="Times New Roman" w:eastAsia="Times New Roman" w:hAnsi="Times New Roman" w:cs="Times New Roman"/>
          <w:noProof/>
          <w:color w:val="000000"/>
          <w:sz w:val="24"/>
          <w:szCs w:val="24"/>
          <w:lang w:eastAsia="ru-RU"/>
        </w:rPr>
        <w:t>Договор</w:t>
      </w:r>
      <w:r w:rsidRPr="00074B41">
        <w:rPr>
          <w:rFonts w:ascii="Times New Roman" w:eastAsia="Times New Roman" w:hAnsi="Times New Roman" w:cs="Times New Roman"/>
          <w:noProof/>
          <w:color w:val="000000"/>
          <w:sz w:val="24"/>
          <w:szCs w:val="24"/>
          <w:lang w:eastAsia="ru-RU"/>
        </w:rPr>
        <w:t>ом.</w:t>
      </w:r>
    </w:p>
    <w:p w14:paraId="30A08BDA" w14:textId="79D610C9" w:rsidR="007042EA" w:rsidRPr="00074B41" w:rsidRDefault="007042EA" w:rsidP="00824344">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 xml:space="preserve">6.4. </w:t>
      </w:r>
      <w:r w:rsidR="00210D2E">
        <w:rPr>
          <w:rFonts w:ascii="Times New Roman" w:eastAsia="Times New Roman" w:hAnsi="Times New Roman" w:cs="Times New Roman"/>
          <w:b/>
          <w:i/>
          <w:iCs/>
          <w:sz w:val="24"/>
          <w:szCs w:val="24"/>
          <w:u w:val="single"/>
          <w:lang w:eastAsia="ru-RU"/>
        </w:rPr>
        <w:t>Подрядчик</w:t>
      </w:r>
      <w:r w:rsidRPr="00074B41">
        <w:rPr>
          <w:rFonts w:ascii="Times New Roman" w:eastAsia="Times New Roman" w:hAnsi="Times New Roman" w:cs="Times New Roman"/>
          <w:b/>
          <w:i/>
          <w:iCs/>
          <w:sz w:val="24"/>
          <w:szCs w:val="24"/>
          <w:u w:val="single"/>
          <w:lang w:eastAsia="ru-RU"/>
        </w:rPr>
        <w:t xml:space="preserve"> вправе:</w:t>
      </w:r>
    </w:p>
    <w:p w14:paraId="1A22034A" w14:textId="500A29BB" w:rsidR="007042EA" w:rsidRPr="00074B41" w:rsidRDefault="007042EA" w:rsidP="00824344">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sub_3421"/>
      <w:r w:rsidRPr="00074B41">
        <w:rPr>
          <w:rFonts w:ascii="Times New Roman" w:hAnsi="Times New Roman" w:cs="Times New Roman"/>
          <w:sz w:val="24"/>
          <w:szCs w:val="24"/>
        </w:rPr>
        <w:t xml:space="preserve">6.4.1. Требовать от заказчика произвести приемку Товара в порядке и в сроки, предусмотренные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ом;</w:t>
      </w:r>
    </w:p>
    <w:p w14:paraId="25E4E03D" w14:textId="22174CC9" w:rsidR="007042EA" w:rsidRPr="00074B41" w:rsidRDefault="007042EA" w:rsidP="00824344">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sub_3422"/>
      <w:bookmarkEnd w:id="2"/>
      <w:r w:rsidRPr="00074B41">
        <w:rPr>
          <w:rFonts w:ascii="Times New Roman" w:hAnsi="Times New Roman" w:cs="Times New Roman"/>
          <w:sz w:val="24"/>
          <w:szCs w:val="24"/>
        </w:rPr>
        <w:t xml:space="preserve">6.4.2. Требовать своевременной оплаты на условиях, установленных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ом, надлежащим образом поставленного и принятого Государственным заказчиком Товара;</w:t>
      </w:r>
      <w:r w:rsidRPr="00074B41">
        <w:rPr>
          <w:rFonts w:ascii="Times New Roman" w:hAnsi="Times New Roman" w:cs="Times New Roman"/>
          <w:sz w:val="24"/>
          <w:szCs w:val="24"/>
          <w:vertAlign w:val="superscript"/>
        </w:rPr>
        <w:t> </w:t>
      </w:r>
    </w:p>
    <w:p w14:paraId="587B3A08" w14:textId="01ADDF63" w:rsidR="007042EA" w:rsidRPr="00074B41" w:rsidRDefault="007042EA" w:rsidP="0082434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sub_3423"/>
      <w:bookmarkEnd w:id="3"/>
      <w:r w:rsidRPr="00074B41">
        <w:rPr>
          <w:rFonts w:ascii="Times New Roman" w:hAnsi="Times New Roman" w:cs="Times New Roman"/>
          <w:sz w:val="24"/>
          <w:szCs w:val="24"/>
        </w:rPr>
        <w:t xml:space="preserve">6.4.3. </w:t>
      </w:r>
      <w:r w:rsidRPr="00EF4F19">
        <w:rPr>
          <w:rFonts w:ascii="Times New Roman" w:hAnsi="Times New Roman" w:cs="Times New Roman"/>
          <w:sz w:val="24"/>
          <w:szCs w:val="24"/>
        </w:rPr>
        <w:t>Принять решение об одностороннем отказе</w:t>
      </w:r>
      <w:r w:rsidRPr="00074B41">
        <w:rPr>
          <w:rFonts w:ascii="Times New Roman" w:hAnsi="Times New Roman" w:cs="Times New Roman"/>
          <w:sz w:val="24"/>
          <w:szCs w:val="24"/>
        </w:rPr>
        <w:t xml:space="preserve"> от исполнения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 xml:space="preserve">а по основаниям, предусмотренным </w:t>
      </w:r>
      <w:hyperlink r:id="rId23" w:anchor="/document/10164072/entry/45011" w:history="1">
        <w:r w:rsidRPr="00EF4F19">
          <w:rPr>
            <w:rFonts w:ascii="Times New Roman" w:hAnsi="Times New Roman" w:cs="Times New Roman"/>
            <w:sz w:val="24"/>
            <w:szCs w:val="24"/>
          </w:rPr>
          <w:t>Гражданским кодексом</w:t>
        </w:r>
      </w:hyperlink>
      <w:r w:rsidRPr="00074B4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r w:rsidRPr="00074B41">
        <w:rPr>
          <w:rFonts w:ascii="Times New Roman" w:hAnsi="Times New Roman" w:cs="Times New Roman"/>
          <w:color w:val="000000"/>
          <w:sz w:val="24"/>
          <w:szCs w:val="24"/>
          <w:vertAlign w:val="superscript"/>
        </w:rPr>
        <w:t> </w:t>
      </w:r>
    </w:p>
    <w:p w14:paraId="0A6E35C0" w14:textId="77F281E5" w:rsidR="007042EA" w:rsidRPr="00074B41" w:rsidRDefault="007042EA" w:rsidP="00824344">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sub_3424"/>
      <w:bookmarkEnd w:id="4"/>
      <w:r w:rsidRPr="00074B41">
        <w:rPr>
          <w:rFonts w:ascii="Times New Roman" w:hAnsi="Times New Roman" w:cs="Times New Roman"/>
          <w:sz w:val="24"/>
          <w:szCs w:val="24"/>
        </w:rPr>
        <w:t xml:space="preserve">6.4.4. </w:t>
      </w:r>
      <w:r w:rsidRPr="00074B41">
        <w:rPr>
          <w:rFonts w:ascii="Times New Roman" w:eastAsia="Times New Roman" w:hAnsi="Times New Roman" w:cs="Times New Roman"/>
          <w:sz w:val="24"/>
          <w:szCs w:val="24"/>
          <w:lang w:eastAsia="ru-RU"/>
        </w:rPr>
        <w:t xml:space="preserve">Требовать уплаты неустоек (штрафов, пеней) в случае просрочки исполнения заказчиком обязательств,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ом, а также в иных случаях ненадлежащего исполнения заказчиком обязательств,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r w:rsidRPr="00074B41">
        <w:rPr>
          <w:rFonts w:ascii="Times New Roman" w:hAnsi="Times New Roman" w:cs="Times New Roman"/>
          <w:sz w:val="24"/>
          <w:szCs w:val="24"/>
        </w:rPr>
        <w:t>;</w:t>
      </w:r>
    </w:p>
    <w:bookmarkEnd w:id="5"/>
    <w:p w14:paraId="4110CF5B" w14:textId="2847B977" w:rsidR="007042EA" w:rsidRPr="00074B41" w:rsidRDefault="007042EA" w:rsidP="0082434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6.4.5. Пользоваться иными правами, установленными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законодательством Российской Федерации.</w:t>
      </w:r>
    </w:p>
    <w:p w14:paraId="3CEFB046" w14:textId="77777777"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p>
    <w:p w14:paraId="524A3B94" w14:textId="77777777"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7. Ответственность Сторон</w:t>
      </w:r>
    </w:p>
    <w:p w14:paraId="04DC87EB" w14:textId="03BEB5AD" w:rsidR="007042EA" w:rsidRPr="00074B41" w:rsidRDefault="007042EA" w:rsidP="00824344">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ru-RU"/>
        </w:rPr>
        <w:t xml:space="preserve">7.1. Стороны несут ответственность за неисполнение или ненадлежащее исполнение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в соответствии с законодательством Российской Федерации и условиями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w:t>
      </w:r>
      <w:r w:rsidRPr="00074B41">
        <w:rPr>
          <w:rFonts w:ascii="Times New Roman" w:eastAsia="Times New Roman" w:hAnsi="Times New Roman" w:cs="Times New Roman"/>
          <w:sz w:val="24"/>
          <w:szCs w:val="24"/>
          <w:lang w:eastAsia="ar-SA"/>
        </w:rPr>
        <w:t xml:space="preserve">Убытки, возникшие вследствие неисполнения либо ненадлежащего исполнения Сторонами обязательств по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у, возмещаются в объеме и порядке, предусмотренном законодательством Российской Федерации.</w:t>
      </w:r>
    </w:p>
    <w:p w14:paraId="1B56EC1C" w14:textId="0ACE32C8" w:rsidR="007042EA" w:rsidRPr="00074B41" w:rsidRDefault="007042EA" w:rsidP="00824344">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ru-RU"/>
        </w:rPr>
        <w:t xml:space="preserve">7.2. </w:t>
      </w:r>
      <w:r w:rsidRPr="00074B41">
        <w:rPr>
          <w:rFonts w:ascii="Times New Roman" w:eastAsia="Times New Roman" w:hAnsi="Times New Roman" w:cs="Times New Roman"/>
          <w:sz w:val="24"/>
          <w:szCs w:val="24"/>
          <w:lang w:eastAsia="ar-SA"/>
        </w:rPr>
        <w:t xml:space="preserve">В случае просрочки исполнения </w:t>
      </w:r>
      <w:r w:rsidR="00210D2E">
        <w:rPr>
          <w:rFonts w:ascii="Times New Roman" w:eastAsia="Times New Roman" w:hAnsi="Times New Roman" w:cs="Times New Roman"/>
          <w:b/>
          <w:sz w:val="24"/>
          <w:szCs w:val="24"/>
          <w:lang w:eastAsia="ar-SA"/>
        </w:rPr>
        <w:t>Подрядчиком</w:t>
      </w:r>
      <w:r w:rsidRPr="00074B41">
        <w:rPr>
          <w:rFonts w:ascii="Times New Roman" w:eastAsia="Times New Roman" w:hAnsi="Times New Roman" w:cs="Times New Roman"/>
          <w:sz w:val="24"/>
          <w:szCs w:val="24"/>
          <w:lang w:eastAsia="ar-SA"/>
        </w:rPr>
        <w:t xml:space="preserve"> обязательств (в том числе гарантийного обязательства), предусмотренных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ом, а также в иных случаях неисполнения или нена</w:t>
      </w:r>
      <w:r w:rsidR="00210D2E">
        <w:rPr>
          <w:rFonts w:ascii="Times New Roman" w:eastAsia="Times New Roman" w:hAnsi="Times New Roman" w:cs="Times New Roman"/>
          <w:sz w:val="24"/>
          <w:szCs w:val="24"/>
          <w:lang w:eastAsia="ar-SA"/>
        </w:rPr>
        <w:t>длежащего исполнения Подрядчиком</w:t>
      </w:r>
      <w:r w:rsidRPr="00074B41">
        <w:rPr>
          <w:rFonts w:ascii="Times New Roman" w:eastAsia="Times New Roman" w:hAnsi="Times New Roman" w:cs="Times New Roman"/>
          <w:sz w:val="24"/>
          <w:szCs w:val="24"/>
          <w:lang w:eastAsia="ar-SA"/>
        </w:rPr>
        <w:t xml:space="preserve"> обязательств, предусмотренных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ом, заказчик направляет Поставщику требование об уплате неустоек (штрафов, пеней). </w:t>
      </w:r>
      <w:r w:rsidRPr="00074B41">
        <w:rPr>
          <w:rFonts w:ascii="Times New Roman" w:eastAsia="Times New Roman" w:hAnsi="Times New Roman" w:cs="Times New Roman"/>
          <w:b/>
          <w:sz w:val="24"/>
          <w:szCs w:val="24"/>
          <w:lang w:eastAsia="ru-RU"/>
        </w:rPr>
        <w:t>Пеня</w:t>
      </w:r>
      <w:r w:rsidRPr="00074B41">
        <w:rPr>
          <w:rFonts w:ascii="Times New Roman" w:eastAsia="Times New Roman" w:hAnsi="Times New Roman" w:cs="Times New Roman"/>
          <w:sz w:val="24"/>
          <w:szCs w:val="24"/>
          <w:lang w:eastAsia="ru-RU"/>
        </w:rPr>
        <w:t xml:space="preserve"> начисляется за каждый день просрочки исполнения По</w:t>
      </w:r>
      <w:r w:rsidR="00210D2E">
        <w:rPr>
          <w:rFonts w:ascii="Times New Roman" w:eastAsia="Times New Roman" w:hAnsi="Times New Roman" w:cs="Times New Roman"/>
          <w:sz w:val="24"/>
          <w:szCs w:val="24"/>
          <w:lang w:eastAsia="ru-RU"/>
        </w:rPr>
        <w:t>дрядчиком</w:t>
      </w:r>
      <w:r w:rsidRPr="00074B41">
        <w:rPr>
          <w:rFonts w:ascii="Times New Roman" w:eastAsia="Times New Roman" w:hAnsi="Times New Roman" w:cs="Times New Roman"/>
          <w:sz w:val="24"/>
          <w:szCs w:val="24"/>
          <w:lang w:eastAsia="ru-RU"/>
        </w:rPr>
        <w:t xml:space="preserve"> обязательства, предусмотренного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ом срока исполнения обязательства, и устанавливается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ом в размере одной трехсотой действующей на дату уплаты пени </w:t>
      </w:r>
      <w:hyperlink r:id="rId24" w:anchor="/document/10180094/entry/100" w:history="1">
        <w:r w:rsidRPr="00217796">
          <w:rPr>
            <w:rFonts w:ascii="Times New Roman" w:eastAsia="Times New Roman" w:hAnsi="Times New Roman" w:cs="Times New Roman"/>
            <w:sz w:val="24"/>
            <w:szCs w:val="24"/>
            <w:lang w:eastAsia="ru-RU"/>
          </w:rPr>
          <w:t>ключевой ставки</w:t>
        </w:r>
      </w:hyperlink>
      <w:r w:rsidRPr="00074B41">
        <w:rPr>
          <w:rFonts w:ascii="Times New Roman" w:eastAsia="Times New Roman" w:hAnsi="Times New Roman" w:cs="Times New Roman"/>
          <w:sz w:val="24"/>
          <w:szCs w:val="24"/>
          <w:lang w:eastAsia="ru-RU"/>
        </w:rPr>
        <w:t xml:space="preserve"> Центрального банка Российской Федерации от </w:t>
      </w:r>
      <w:r w:rsidRPr="00074B41">
        <w:rPr>
          <w:rFonts w:ascii="Times New Roman" w:eastAsia="Times New Roman" w:hAnsi="Times New Roman" w:cs="Times New Roman"/>
          <w:sz w:val="24"/>
          <w:szCs w:val="24"/>
          <w:lang w:eastAsia="ru-RU"/>
        </w:rPr>
        <w:lastRenderedPageBreak/>
        <w:t xml:space="preserve">цены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фа</w:t>
      </w:r>
      <w:r w:rsidR="00210D2E">
        <w:rPr>
          <w:rFonts w:ascii="Times New Roman" w:eastAsia="Times New Roman" w:hAnsi="Times New Roman" w:cs="Times New Roman"/>
          <w:sz w:val="24"/>
          <w:szCs w:val="24"/>
          <w:lang w:eastAsia="ru-RU"/>
        </w:rPr>
        <w:t>ктически исполненных Подрядчиком</w:t>
      </w:r>
      <w:r w:rsidRPr="00074B41">
        <w:rPr>
          <w:rFonts w:ascii="Times New Roman" w:eastAsia="Times New Roman" w:hAnsi="Times New Roman" w:cs="Times New Roman"/>
          <w:sz w:val="24"/>
          <w:szCs w:val="24"/>
          <w:lang w:eastAsia="ru-RU"/>
        </w:rPr>
        <w:t>.</w:t>
      </w:r>
    </w:p>
    <w:p w14:paraId="70ACA850" w14:textId="55623715" w:rsidR="007042EA" w:rsidRPr="00074B41" w:rsidRDefault="007042EA" w:rsidP="00824344">
      <w:pPr>
        <w:tabs>
          <w:tab w:val="left" w:pos="0"/>
        </w:tab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7.3. В случае просрочки исполнения </w:t>
      </w:r>
      <w:r w:rsidR="00217796">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b/>
          <w:sz w:val="24"/>
          <w:szCs w:val="24"/>
          <w:lang w:eastAsia="ru-RU"/>
        </w:rPr>
        <w:t>аказчиком</w:t>
      </w:r>
      <w:r w:rsidRPr="00074B41">
        <w:rPr>
          <w:rFonts w:ascii="Times New Roman" w:eastAsia="Times New Roman" w:hAnsi="Times New Roman" w:cs="Times New Roman"/>
          <w:sz w:val="24"/>
          <w:szCs w:val="24"/>
          <w:lang w:eastAsia="ru-RU"/>
        </w:rPr>
        <w:t xml:space="preserve"> обязательств, предусмотренных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а также в иных случаях неисполнени</w:t>
      </w:r>
      <w:r w:rsidR="00217796">
        <w:rPr>
          <w:rFonts w:ascii="Times New Roman" w:eastAsia="Times New Roman" w:hAnsi="Times New Roman" w:cs="Times New Roman"/>
          <w:sz w:val="24"/>
          <w:szCs w:val="24"/>
          <w:lang w:eastAsia="ru-RU"/>
        </w:rPr>
        <w:t>я или ненадлежащего исполнения З</w:t>
      </w:r>
      <w:r w:rsidRPr="00074B41">
        <w:rPr>
          <w:rFonts w:ascii="Times New Roman" w:eastAsia="Times New Roman" w:hAnsi="Times New Roman" w:cs="Times New Roman"/>
          <w:sz w:val="24"/>
          <w:szCs w:val="24"/>
          <w:lang w:eastAsia="ru-RU"/>
        </w:rPr>
        <w:t xml:space="preserve">аказчиком обязательств, предусмотренных настоящим </w:t>
      </w:r>
      <w:r w:rsidR="00452195" w:rsidRPr="00074B41">
        <w:rPr>
          <w:rFonts w:ascii="Times New Roman" w:eastAsia="Times New Roman" w:hAnsi="Times New Roman" w:cs="Times New Roman"/>
          <w:sz w:val="24"/>
          <w:szCs w:val="24"/>
          <w:lang w:eastAsia="ru-RU"/>
        </w:rPr>
        <w:t>Договор</w:t>
      </w:r>
      <w:r w:rsidR="00210D2E">
        <w:rPr>
          <w:rFonts w:ascii="Times New Roman" w:eastAsia="Times New Roman" w:hAnsi="Times New Roman" w:cs="Times New Roman"/>
          <w:sz w:val="24"/>
          <w:szCs w:val="24"/>
          <w:lang w:eastAsia="ru-RU"/>
        </w:rPr>
        <w:t>ом, Подрядчик</w:t>
      </w:r>
      <w:r w:rsidRPr="00074B41">
        <w:rPr>
          <w:rFonts w:ascii="Times New Roman" w:eastAsia="Times New Roman" w:hAnsi="Times New Roman" w:cs="Times New Roman"/>
          <w:sz w:val="24"/>
          <w:szCs w:val="24"/>
          <w:lang w:eastAsia="ru-RU"/>
        </w:rPr>
        <w:t xml:space="preserve"> вправе потребовать уплаты неустоек (штрафов, пеней). </w:t>
      </w:r>
      <w:r w:rsidRPr="00074B41">
        <w:rPr>
          <w:rFonts w:ascii="Times New Roman" w:eastAsia="Times New Roman" w:hAnsi="Times New Roman" w:cs="Times New Roman"/>
          <w:b/>
          <w:sz w:val="24"/>
          <w:szCs w:val="24"/>
          <w:lang w:eastAsia="ar-SA"/>
        </w:rPr>
        <w:t>Пеня</w:t>
      </w:r>
      <w:r w:rsidRPr="00074B41">
        <w:rPr>
          <w:rFonts w:ascii="Times New Roman" w:eastAsia="Times New Roman" w:hAnsi="Times New Roman" w:cs="Times New Roman"/>
          <w:sz w:val="24"/>
          <w:szCs w:val="24"/>
          <w:lang w:eastAsia="ar-SA"/>
        </w:rPr>
        <w:t xml:space="preserve"> начисляется за каждый день просрочки исполнения обязательства, предусмотренного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ом, начиная со дня, следующего после дня истечения установленного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ом срока исполнения обязательства. Такая пеня устанавливается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ом в размере одной трехсотой действующей на дату уплаты пеней </w:t>
      </w:r>
      <w:hyperlink r:id="rId25" w:anchor="/document/10180094/entry/100" w:history="1">
        <w:r w:rsidRPr="00217796">
          <w:rPr>
            <w:rFonts w:ascii="Times New Roman" w:eastAsia="Times New Roman" w:hAnsi="Times New Roman" w:cs="Times New Roman"/>
            <w:sz w:val="24"/>
            <w:szCs w:val="24"/>
            <w:lang w:eastAsia="ar-SA"/>
          </w:rPr>
          <w:t>ключевой ставки</w:t>
        </w:r>
      </w:hyperlink>
      <w:r w:rsidRPr="00074B41">
        <w:rPr>
          <w:rFonts w:ascii="Times New Roman" w:eastAsia="Times New Roman" w:hAnsi="Times New Roman" w:cs="Times New Roman"/>
          <w:sz w:val="24"/>
          <w:szCs w:val="24"/>
          <w:lang w:eastAsia="ar-SA"/>
        </w:rPr>
        <w:t xml:space="preserve"> Центрального банка Российской Федерации от не уплаченной в срок суммы</w:t>
      </w:r>
      <w:r w:rsidRPr="00074B41">
        <w:rPr>
          <w:rFonts w:ascii="Times New Roman" w:eastAsia="Times New Roman" w:hAnsi="Times New Roman" w:cs="Times New Roman"/>
          <w:sz w:val="24"/>
          <w:szCs w:val="24"/>
          <w:lang w:eastAsia="ru-RU"/>
        </w:rPr>
        <w:t xml:space="preserve">. </w:t>
      </w:r>
    </w:p>
    <w:p w14:paraId="2AC20378" w14:textId="0AA0B58F" w:rsidR="007042EA" w:rsidRPr="001E56BF" w:rsidRDefault="007042EA" w:rsidP="00824344">
      <w:pPr>
        <w:spacing w:after="0" w:line="240" w:lineRule="auto"/>
        <w:ind w:firstLine="709"/>
        <w:jc w:val="both"/>
        <w:rPr>
          <w:rFonts w:ascii="Times New Roman" w:eastAsia="Calibri" w:hAnsi="Times New Roman" w:cs="Times New Roman"/>
          <w:sz w:val="24"/>
          <w:szCs w:val="24"/>
        </w:rPr>
      </w:pPr>
      <w:r w:rsidRPr="001E56BF">
        <w:rPr>
          <w:rFonts w:ascii="Times New Roman" w:eastAsia="Times New Roman" w:hAnsi="Times New Roman" w:cs="Times New Roman"/>
          <w:sz w:val="24"/>
          <w:szCs w:val="24"/>
          <w:lang w:eastAsia="ru-RU"/>
        </w:rPr>
        <w:t xml:space="preserve">7.4. </w:t>
      </w:r>
      <w:r w:rsidRPr="001E56BF">
        <w:rPr>
          <w:rFonts w:ascii="Times New Roman" w:eastAsia="Calibri" w:hAnsi="Times New Roman" w:cs="Times New Roman"/>
          <w:sz w:val="24"/>
          <w:szCs w:val="24"/>
        </w:rPr>
        <w:t xml:space="preserve">За каждый факт неисполнения или ненадлежащего исполнения </w:t>
      </w:r>
      <w:r w:rsidR="00210D2E">
        <w:rPr>
          <w:rFonts w:ascii="Times New Roman" w:eastAsia="Calibri" w:hAnsi="Times New Roman" w:cs="Times New Roman"/>
          <w:b/>
          <w:sz w:val="24"/>
          <w:szCs w:val="24"/>
        </w:rPr>
        <w:t>Подрядчиком</w:t>
      </w:r>
      <w:r w:rsidRPr="001E56BF">
        <w:rPr>
          <w:rFonts w:ascii="Times New Roman" w:eastAsia="Calibri" w:hAnsi="Times New Roman" w:cs="Times New Roman"/>
          <w:sz w:val="24"/>
          <w:szCs w:val="24"/>
        </w:rPr>
        <w:t xml:space="preserve"> обязательств, предусмотренных </w:t>
      </w:r>
      <w:r w:rsidR="00452195" w:rsidRPr="001E56BF">
        <w:rPr>
          <w:rFonts w:ascii="Times New Roman" w:eastAsia="Calibri" w:hAnsi="Times New Roman" w:cs="Times New Roman"/>
          <w:sz w:val="24"/>
          <w:szCs w:val="24"/>
        </w:rPr>
        <w:t>Договор</w:t>
      </w:r>
      <w:r w:rsidRPr="001E56BF">
        <w:rPr>
          <w:rFonts w:ascii="Times New Roman" w:eastAsia="Calibri" w:hAnsi="Times New Roman" w:cs="Times New Roman"/>
          <w:sz w:val="24"/>
          <w:szCs w:val="24"/>
        </w:rPr>
        <w:t xml:space="preserve">ом, за исключением просрочки исполнения обязательств </w:t>
      </w:r>
      <w:r w:rsidRPr="001E56BF">
        <w:rPr>
          <w:rFonts w:ascii="Times New Roman" w:eastAsia="Times New Roman" w:hAnsi="Times New Roman" w:cs="Times New Roman"/>
          <w:sz w:val="24"/>
          <w:szCs w:val="24"/>
          <w:lang w:eastAsia="ru-RU"/>
        </w:rPr>
        <w:t>(в том числе гарантийного обязательства),</w:t>
      </w:r>
      <w:r w:rsidRPr="001E56BF">
        <w:rPr>
          <w:rFonts w:ascii="Times New Roman" w:eastAsia="Calibri" w:hAnsi="Times New Roman" w:cs="Times New Roman"/>
          <w:sz w:val="24"/>
          <w:szCs w:val="24"/>
        </w:rPr>
        <w:t xml:space="preserve"> предусмотренных </w:t>
      </w:r>
      <w:r w:rsidR="00452195" w:rsidRPr="001E56BF">
        <w:rPr>
          <w:rFonts w:ascii="Times New Roman" w:eastAsia="Calibri" w:hAnsi="Times New Roman" w:cs="Times New Roman"/>
          <w:sz w:val="24"/>
          <w:szCs w:val="24"/>
        </w:rPr>
        <w:t>Договор</w:t>
      </w:r>
      <w:r w:rsidR="00210D2E">
        <w:rPr>
          <w:rFonts w:ascii="Times New Roman" w:eastAsia="Calibri" w:hAnsi="Times New Roman" w:cs="Times New Roman"/>
          <w:sz w:val="24"/>
          <w:szCs w:val="24"/>
        </w:rPr>
        <w:t>ом, Подрядчик</w:t>
      </w:r>
      <w:r w:rsidRPr="001E56BF">
        <w:rPr>
          <w:rFonts w:ascii="Times New Roman" w:eastAsia="Calibri" w:hAnsi="Times New Roman" w:cs="Times New Roman"/>
          <w:sz w:val="24"/>
          <w:szCs w:val="24"/>
        </w:rPr>
        <w:t xml:space="preserve"> выплачивает заказчику штраф, размер штрафа устанавливается в </w:t>
      </w:r>
      <w:r w:rsidRPr="001E56BF">
        <w:rPr>
          <w:rFonts w:ascii="Times New Roman" w:eastAsia="Times New Roman" w:hAnsi="Times New Roman" w:cs="Times New Roman"/>
          <w:b/>
          <w:iCs/>
          <w:sz w:val="24"/>
          <w:szCs w:val="24"/>
          <w:lang w:eastAsia="ru-RU"/>
        </w:rPr>
        <w:t xml:space="preserve">размере </w:t>
      </w:r>
      <w:r w:rsidRPr="001E56BF">
        <w:rPr>
          <w:rFonts w:ascii="Times New Roman" w:eastAsia="Times New Roman" w:hAnsi="Times New Roman" w:cs="Times New Roman"/>
          <w:b/>
          <w:sz w:val="24"/>
          <w:szCs w:val="24"/>
          <w:lang w:eastAsia="ru-RU"/>
        </w:rPr>
        <w:t>1</w:t>
      </w:r>
      <w:r w:rsidR="00AC44A0">
        <w:rPr>
          <w:rFonts w:ascii="Times New Roman" w:eastAsia="Times New Roman" w:hAnsi="Times New Roman" w:cs="Times New Roman"/>
          <w:b/>
          <w:sz w:val="24"/>
          <w:szCs w:val="24"/>
          <w:lang w:eastAsia="ru-RU"/>
        </w:rPr>
        <w:t>0</w:t>
      </w:r>
      <w:r w:rsidRPr="001E56BF">
        <w:rPr>
          <w:rFonts w:ascii="Times New Roman" w:eastAsia="Times New Roman" w:hAnsi="Times New Roman" w:cs="Times New Roman"/>
          <w:b/>
          <w:sz w:val="24"/>
          <w:szCs w:val="24"/>
          <w:lang w:eastAsia="ru-RU"/>
        </w:rPr>
        <w:t xml:space="preserve"> процент</w:t>
      </w:r>
      <w:r w:rsidR="00AC44A0">
        <w:rPr>
          <w:rFonts w:ascii="Times New Roman" w:eastAsia="Times New Roman" w:hAnsi="Times New Roman" w:cs="Times New Roman"/>
          <w:b/>
          <w:sz w:val="24"/>
          <w:szCs w:val="24"/>
          <w:lang w:eastAsia="ru-RU"/>
        </w:rPr>
        <w:t>ов</w:t>
      </w:r>
      <w:r w:rsidRPr="001E56BF">
        <w:rPr>
          <w:rFonts w:ascii="Times New Roman" w:eastAsia="Times New Roman" w:hAnsi="Times New Roman" w:cs="Times New Roman"/>
          <w:b/>
          <w:sz w:val="24"/>
          <w:szCs w:val="24"/>
          <w:lang w:eastAsia="ru-RU"/>
        </w:rPr>
        <w:t xml:space="preserve"> цены </w:t>
      </w:r>
      <w:r w:rsidR="00452195" w:rsidRPr="001E56BF">
        <w:rPr>
          <w:rFonts w:ascii="Times New Roman" w:eastAsia="Times New Roman" w:hAnsi="Times New Roman" w:cs="Times New Roman"/>
          <w:b/>
          <w:sz w:val="24"/>
          <w:szCs w:val="24"/>
          <w:lang w:eastAsia="ru-RU"/>
        </w:rPr>
        <w:t>Договор</w:t>
      </w:r>
      <w:r w:rsidRPr="001E56BF">
        <w:rPr>
          <w:rFonts w:ascii="Times New Roman" w:eastAsia="Times New Roman" w:hAnsi="Times New Roman" w:cs="Times New Roman"/>
          <w:b/>
          <w:sz w:val="24"/>
          <w:szCs w:val="24"/>
          <w:lang w:eastAsia="ru-RU"/>
        </w:rPr>
        <w:t xml:space="preserve">а и составляет </w:t>
      </w:r>
      <w:r w:rsidR="00210D2E">
        <w:rPr>
          <w:rFonts w:ascii="Times New Roman" w:eastAsia="Times New Roman" w:hAnsi="Times New Roman" w:cs="Times New Roman"/>
          <w:sz w:val="24"/>
          <w:szCs w:val="24"/>
          <w:lang w:eastAsia="ru-RU"/>
        </w:rPr>
        <w:t>___________</w:t>
      </w:r>
      <w:r w:rsidR="00467AC2" w:rsidRPr="00467AC2">
        <w:rPr>
          <w:rFonts w:ascii="Times New Roman" w:eastAsia="Times New Roman" w:hAnsi="Times New Roman" w:cs="Times New Roman"/>
          <w:sz w:val="24"/>
          <w:szCs w:val="24"/>
          <w:lang w:eastAsia="ru-RU"/>
        </w:rPr>
        <w:t xml:space="preserve"> </w:t>
      </w:r>
      <w:r w:rsidRPr="001E56BF">
        <w:rPr>
          <w:rFonts w:ascii="Times New Roman" w:eastAsia="Times New Roman" w:hAnsi="Times New Roman" w:cs="Times New Roman"/>
          <w:sz w:val="24"/>
          <w:szCs w:val="24"/>
          <w:lang w:eastAsia="ru-RU"/>
        </w:rPr>
        <w:t>(</w:t>
      </w:r>
      <w:r w:rsidR="00210D2E">
        <w:rPr>
          <w:rFonts w:ascii="Times New Roman" w:eastAsia="Times New Roman" w:hAnsi="Times New Roman" w:cs="Times New Roman"/>
          <w:sz w:val="24"/>
          <w:szCs w:val="24"/>
          <w:lang w:eastAsia="ru-RU"/>
        </w:rPr>
        <w:t>____________</w:t>
      </w:r>
      <w:r w:rsidRPr="001E56BF">
        <w:rPr>
          <w:rFonts w:ascii="Times New Roman" w:eastAsia="Times New Roman" w:hAnsi="Times New Roman" w:cs="Times New Roman"/>
          <w:sz w:val="24"/>
          <w:szCs w:val="24"/>
          <w:lang w:eastAsia="ru-RU"/>
        </w:rPr>
        <w:t xml:space="preserve">) рублей, </w:t>
      </w:r>
      <w:r w:rsidR="00467AC2">
        <w:rPr>
          <w:rFonts w:ascii="Times New Roman" w:eastAsia="Times New Roman" w:hAnsi="Times New Roman" w:cs="Times New Roman"/>
          <w:sz w:val="24"/>
          <w:szCs w:val="24"/>
          <w:lang w:eastAsia="ru-RU"/>
        </w:rPr>
        <w:t xml:space="preserve">00 </w:t>
      </w:r>
      <w:r w:rsidRPr="001E56BF">
        <w:rPr>
          <w:rFonts w:ascii="Times New Roman" w:eastAsia="Times New Roman" w:hAnsi="Times New Roman" w:cs="Times New Roman"/>
          <w:sz w:val="24"/>
          <w:szCs w:val="24"/>
          <w:lang w:eastAsia="ru-RU"/>
        </w:rPr>
        <w:t>копеек</w:t>
      </w:r>
      <w:r w:rsidRPr="001E56BF">
        <w:rPr>
          <w:rFonts w:ascii="Times New Roman" w:hAnsi="Times New Roman" w:cs="Times New Roman"/>
          <w:sz w:val="24"/>
          <w:szCs w:val="24"/>
        </w:rPr>
        <w:t>.</w:t>
      </w:r>
      <w:r w:rsidRPr="001E56BF">
        <w:rPr>
          <w:rFonts w:ascii="Times New Roman" w:hAnsi="Times New Roman" w:cs="Times New Roman"/>
          <w:b/>
          <w:sz w:val="24"/>
          <w:szCs w:val="24"/>
        </w:rPr>
        <w:t xml:space="preserve"> </w:t>
      </w:r>
      <w:r w:rsidRPr="001E56BF">
        <w:rPr>
          <w:rFonts w:ascii="Times New Roman" w:eastAsia="Calibri" w:hAnsi="Times New Roman" w:cs="Times New Roman"/>
          <w:sz w:val="24"/>
          <w:szCs w:val="24"/>
        </w:rPr>
        <w:t xml:space="preserve">Размер штрафа устанавливается как процент цены </w:t>
      </w:r>
      <w:r w:rsidR="00452195" w:rsidRPr="001E56BF">
        <w:rPr>
          <w:rFonts w:ascii="Times New Roman" w:eastAsia="Calibri" w:hAnsi="Times New Roman" w:cs="Times New Roman"/>
          <w:sz w:val="24"/>
          <w:szCs w:val="24"/>
        </w:rPr>
        <w:t>Договор</w:t>
      </w:r>
      <w:r w:rsidRPr="001E56BF">
        <w:rPr>
          <w:rFonts w:ascii="Times New Roman" w:eastAsia="Calibri" w:hAnsi="Times New Roman" w:cs="Times New Roman"/>
          <w:sz w:val="24"/>
          <w:szCs w:val="24"/>
        </w:rPr>
        <w:t>а, определяемой в соответствии с постановлением Правительства РФ от 30.08.2017 № 1042.</w:t>
      </w:r>
    </w:p>
    <w:p w14:paraId="700BD68D" w14:textId="125788D4" w:rsidR="007042EA" w:rsidRPr="001E56BF" w:rsidRDefault="007042EA" w:rsidP="00824344">
      <w:pPr>
        <w:spacing w:after="0" w:line="240" w:lineRule="auto"/>
        <w:ind w:firstLine="709"/>
        <w:jc w:val="both"/>
        <w:rPr>
          <w:rFonts w:ascii="Times New Roman" w:eastAsia="Times New Roman" w:hAnsi="Times New Roman" w:cs="Times New Roman"/>
          <w:b/>
          <w:sz w:val="24"/>
          <w:szCs w:val="24"/>
          <w:lang w:eastAsia="ru-RU"/>
        </w:rPr>
      </w:pPr>
      <w:r w:rsidRPr="001E56BF">
        <w:rPr>
          <w:rFonts w:ascii="Times New Roman" w:eastAsia="Times New Roman" w:hAnsi="Times New Roman" w:cs="Times New Roman"/>
          <w:sz w:val="24"/>
          <w:szCs w:val="24"/>
          <w:lang w:eastAsia="ru-RU"/>
        </w:rPr>
        <w:t xml:space="preserve">7.5. За каждый факт неисполнения или ненадлежащего исполнения </w:t>
      </w:r>
      <w:r w:rsidR="00210D2E">
        <w:rPr>
          <w:rFonts w:ascii="Times New Roman" w:eastAsia="Times New Roman" w:hAnsi="Times New Roman" w:cs="Times New Roman"/>
          <w:b/>
          <w:sz w:val="24"/>
          <w:szCs w:val="24"/>
          <w:lang w:eastAsia="ru-RU"/>
        </w:rPr>
        <w:t>Подрядчиком</w:t>
      </w:r>
      <w:r w:rsidRPr="001E56BF">
        <w:rPr>
          <w:rFonts w:ascii="Times New Roman" w:eastAsia="Times New Roman" w:hAnsi="Times New Roman" w:cs="Times New Roman"/>
          <w:sz w:val="24"/>
          <w:szCs w:val="24"/>
          <w:lang w:eastAsia="ru-RU"/>
        </w:rPr>
        <w:t xml:space="preserve"> обязательства, предусмотренного </w:t>
      </w:r>
      <w:r w:rsidR="00452195" w:rsidRPr="001E56BF">
        <w:rPr>
          <w:rFonts w:ascii="Times New Roman" w:eastAsia="Times New Roman" w:hAnsi="Times New Roman" w:cs="Times New Roman"/>
          <w:sz w:val="24"/>
          <w:szCs w:val="24"/>
          <w:lang w:eastAsia="ru-RU"/>
        </w:rPr>
        <w:t>Договор</w:t>
      </w:r>
      <w:r w:rsidRPr="001E56BF">
        <w:rPr>
          <w:rFonts w:ascii="Times New Roman" w:eastAsia="Times New Roman" w:hAnsi="Times New Roman" w:cs="Times New Roman"/>
          <w:sz w:val="24"/>
          <w:szCs w:val="24"/>
          <w:lang w:eastAsia="ru-RU"/>
        </w:rPr>
        <w:t xml:space="preserve">ом, которое </w:t>
      </w:r>
      <w:r w:rsidRPr="001E56BF">
        <w:rPr>
          <w:rFonts w:ascii="Times New Roman" w:eastAsia="Times New Roman" w:hAnsi="Times New Roman" w:cs="Times New Roman"/>
          <w:b/>
          <w:sz w:val="24"/>
          <w:szCs w:val="24"/>
          <w:lang w:eastAsia="ru-RU"/>
        </w:rPr>
        <w:t>не имеет стоимостного выражения</w:t>
      </w:r>
      <w:r w:rsidRPr="001E56BF">
        <w:rPr>
          <w:rFonts w:ascii="Times New Roman" w:eastAsia="Times New Roman" w:hAnsi="Times New Roman" w:cs="Times New Roman"/>
          <w:sz w:val="24"/>
          <w:szCs w:val="24"/>
          <w:lang w:eastAsia="ru-RU"/>
        </w:rPr>
        <w:t xml:space="preserve">, размер </w:t>
      </w:r>
      <w:r w:rsidRPr="001E56BF">
        <w:rPr>
          <w:rFonts w:ascii="Times New Roman" w:eastAsia="Times New Roman" w:hAnsi="Times New Roman" w:cs="Times New Roman"/>
          <w:b/>
          <w:sz w:val="24"/>
          <w:szCs w:val="24"/>
          <w:lang w:eastAsia="ru-RU"/>
        </w:rPr>
        <w:t xml:space="preserve">штрафа </w:t>
      </w:r>
      <w:r w:rsidRPr="001E56BF">
        <w:rPr>
          <w:rFonts w:ascii="Times New Roman" w:eastAsia="Times New Roman" w:hAnsi="Times New Roman" w:cs="Times New Roman"/>
          <w:sz w:val="24"/>
          <w:szCs w:val="24"/>
          <w:lang w:eastAsia="ru-RU"/>
        </w:rPr>
        <w:t xml:space="preserve">устанавливается (при наличии в </w:t>
      </w:r>
      <w:r w:rsidR="00452195" w:rsidRPr="001E56BF">
        <w:rPr>
          <w:rFonts w:ascii="Times New Roman" w:eastAsia="Times New Roman" w:hAnsi="Times New Roman" w:cs="Times New Roman"/>
          <w:sz w:val="24"/>
          <w:szCs w:val="24"/>
          <w:lang w:eastAsia="ru-RU"/>
        </w:rPr>
        <w:t>Договор</w:t>
      </w:r>
      <w:r w:rsidRPr="001E56BF">
        <w:rPr>
          <w:rFonts w:ascii="Times New Roman" w:eastAsia="Times New Roman" w:hAnsi="Times New Roman" w:cs="Times New Roman"/>
          <w:sz w:val="24"/>
          <w:szCs w:val="24"/>
          <w:lang w:eastAsia="ru-RU"/>
        </w:rPr>
        <w:t xml:space="preserve">е таких обязательств) в размере </w:t>
      </w:r>
      <w:r w:rsidRPr="001E56BF">
        <w:rPr>
          <w:rFonts w:ascii="Times New Roman" w:eastAsia="Times New Roman" w:hAnsi="Times New Roman" w:cs="Times New Roman"/>
          <w:b/>
          <w:sz w:val="24"/>
          <w:szCs w:val="24"/>
          <w:lang w:eastAsia="ru-RU"/>
        </w:rPr>
        <w:t>1 000 (одна тысяча) рублей 00 копеек.</w:t>
      </w:r>
    </w:p>
    <w:p w14:paraId="1132D5C3" w14:textId="0264CD13" w:rsidR="007042EA" w:rsidRPr="001E56BF" w:rsidRDefault="007042EA" w:rsidP="00824344">
      <w:pPr>
        <w:spacing w:after="0" w:line="240" w:lineRule="auto"/>
        <w:ind w:firstLine="708"/>
        <w:jc w:val="both"/>
        <w:rPr>
          <w:rFonts w:ascii="Times New Roman" w:eastAsia="Times New Roman" w:hAnsi="Times New Roman" w:cs="Times New Roman"/>
          <w:b/>
          <w:sz w:val="24"/>
          <w:szCs w:val="24"/>
          <w:lang w:eastAsia="ru-RU"/>
        </w:rPr>
      </w:pPr>
      <w:r w:rsidRPr="001E56BF">
        <w:rPr>
          <w:rFonts w:ascii="Times New Roman" w:eastAsia="Times New Roman" w:hAnsi="Times New Roman" w:cs="Times New Roman"/>
          <w:sz w:val="24"/>
          <w:szCs w:val="24"/>
          <w:lang w:eastAsia="ru-RU"/>
        </w:rPr>
        <w:t xml:space="preserve">7.6. За каждый факт неисполнения </w:t>
      </w:r>
      <w:r w:rsidRPr="001E56BF">
        <w:rPr>
          <w:rFonts w:ascii="Times New Roman" w:eastAsia="Times New Roman" w:hAnsi="Times New Roman" w:cs="Times New Roman"/>
          <w:b/>
          <w:sz w:val="24"/>
          <w:szCs w:val="24"/>
          <w:lang w:eastAsia="ru-RU"/>
        </w:rPr>
        <w:t>заказчиком</w:t>
      </w:r>
      <w:r w:rsidRPr="001E56BF">
        <w:rPr>
          <w:rFonts w:ascii="Times New Roman" w:eastAsia="Times New Roman" w:hAnsi="Times New Roman" w:cs="Times New Roman"/>
          <w:sz w:val="24"/>
          <w:szCs w:val="24"/>
          <w:lang w:eastAsia="ru-RU"/>
        </w:rPr>
        <w:t xml:space="preserve"> обязательств, предусмотренных </w:t>
      </w:r>
      <w:r w:rsidR="00452195" w:rsidRPr="001E56BF">
        <w:rPr>
          <w:rFonts w:ascii="Times New Roman" w:eastAsia="Times New Roman" w:hAnsi="Times New Roman" w:cs="Times New Roman"/>
          <w:sz w:val="24"/>
          <w:szCs w:val="24"/>
          <w:lang w:eastAsia="ru-RU"/>
        </w:rPr>
        <w:t>Договор</w:t>
      </w:r>
      <w:r w:rsidRPr="001E56B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452195" w:rsidRPr="001E56BF">
        <w:rPr>
          <w:rFonts w:ascii="Times New Roman" w:eastAsia="Times New Roman" w:hAnsi="Times New Roman" w:cs="Times New Roman"/>
          <w:sz w:val="24"/>
          <w:szCs w:val="24"/>
          <w:lang w:eastAsia="ru-RU"/>
        </w:rPr>
        <w:t>Договор</w:t>
      </w:r>
      <w:r w:rsidRPr="001E56BF">
        <w:rPr>
          <w:rFonts w:ascii="Times New Roman" w:eastAsia="Times New Roman" w:hAnsi="Times New Roman" w:cs="Times New Roman"/>
          <w:sz w:val="24"/>
          <w:szCs w:val="24"/>
          <w:lang w:eastAsia="ru-RU"/>
        </w:rPr>
        <w:t xml:space="preserve">ом, размер </w:t>
      </w:r>
      <w:r w:rsidRPr="001E56BF">
        <w:rPr>
          <w:rFonts w:ascii="Times New Roman" w:eastAsia="Times New Roman" w:hAnsi="Times New Roman" w:cs="Times New Roman"/>
          <w:b/>
          <w:sz w:val="24"/>
          <w:szCs w:val="24"/>
          <w:lang w:eastAsia="ru-RU"/>
        </w:rPr>
        <w:t>штрафа</w:t>
      </w:r>
      <w:r w:rsidRPr="001E56BF">
        <w:rPr>
          <w:rFonts w:ascii="Times New Roman" w:eastAsia="Times New Roman" w:hAnsi="Times New Roman" w:cs="Times New Roman"/>
          <w:sz w:val="24"/>
          <w:szCs w:val="24"/>
          <w:lang w:eastAsia="ru-RU"/>
        </w:rPr>
        <w:t xml:space="preserve"> устанавливается в размере </w:t>
      </w:r>
      <w:r w:rsidRPr="001E56BF">
        <w:rPr>
          <w:rFonts w:ascii="Times New Roman" w:eastAsia="Times New Roman" w:hAnsi="Times New Roman" w:cs="Times New Roman"/>
          <w:b/>
          <w:sz w:val="24"/>
          <w:szCs w:val="24"/>
          <w:lang w:eastAsia="ru-RU"/>
        </w:rPr>
        <w:t>1 000 (одна тысяча) рублей 00 копеек.</w:t>
      </w:r>
    </w:p>
    <w:p w14:paraId="663F5B1A" w14:textId="162A060E" w:rsidR="007042EA" w:rsidRPr="00074B41" w:rsidRDefault="007042EA" w:rsidP="00824344">
      <w:pPr>
        <w:spacing w:after="0" w:line="240" w:lineRule="auto"/>
        <w:ind w:firstLine="708"/>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7.7. Общая сумма начисленных штрафов за неисполнение или ненадлежащее исполнение </w:t>
      </w:r>
      <w:r w:rsidR="00210D2E">
        <w:rPr>
          <w:rFonts w:ascii="Times New Roman" w:eastAsia="Times New Roman" w:hAnsi="Times New Roman" w:cs="Times New Roman"/>
          <w:b/>
          <w:sz w:val="24"/>
          <w:szCs w:val="24"/>
          <w:lang w:eastAsia="ru-RU"/>
        </w:rPr>
        <w:t>Подрядчиком</w:t>
      </w:r>
      <w:r w:rsidRPr="00074B41">
        <w:rPr>
          <w:rFonts w:ascii="Times New Roman" w:eastAsia="Times New Roman" w:hAnsi="Times New Roman" w:cs="Times New Roman"/>
          <w:sz w:val="24"/>
          <w:szCs w:val="24"/>
          <w:lang w:eastAsia="ru-RU"/>
        </w:rPr>
        <w:t xml:space="preserve"> обязательств,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ом, не может превышать цену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2796D64E" w14:textId="65CAFA7C" w:rsidR="007042EA" w:rsidRPr="00074B41" w:rsidRDefault="007042EA" w:rsidP="00824344">
      <w:pPr>
        <w:spacing w:after="0" w:line="240" w:lineRule="auto"/>
        <w:ind w:firstLine="708"/>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7.8. Общая сумма начисленных штрафов за неисполнение или ненадлежащее исполнение </w:t>
      </w:r>
      <w:r w:rsidRPr="00074B41">
        <w:rPr>
          <w:rFonts w:ascii="Times New Roman" w:eastAsia="Times New Roman" w:hAnsi="Times New Roman" w:cs="Times New Roman"/>
          <w:b/>
          <w:sz w:val="24"/>
          <w:szCs w:val="24"/>
          <w:lang w:eastAsia="ru-RU"/>
        </w:rPr>
        <w:t>Заказчиком</w:t>
      </w:r>
      <w:r w:rsidRPr="00074B41">
        <w:rPr>
          <w:rFonts w:ascii="Times New Roman" w:eastAsia="Times New Roman" w:hAnsi="Times New Roman" w:cs="Times New Roman"/>
          <w:sz w:val="24"/>
          <w:szCs w:val="24"/>
          <w:lang w:eastAsia="ru-RU"/>
        </w:rPr>
        <w:t xml:space="preserve"> обязательств,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ом, не может превышать цену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60A82A5A" w14:textId="7768D35F" w:rsidR="007042EA" w:rsidRPr="00074B41" w:rsidRDefault="007042EA" w:rsidP="00824344">
      <w:pPr>
        <w:tabs>
          <w:tab w:val="left" w:pos="0"/>
        </w:tab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7.9. </w:t>
      </w:r>
      <w:r w:rsidRPr="00074B41">
        <w:rPr>
          <w:rFonts w:ascii="Times New Roman" w:eastAsia="Times New Roman" w:hAnsi="Times New Roman" w:cs="Times New Roman"/>
          <w:sz w:val="24"/>
          <w:szCs w:val="24"/>
          <w:lang w:eastAsia="ar-SA"/>
        </w:rPr>
        <w:t xml:space="preserve">Уплата неустойки (штрафа, пени) не освобождает Стороны от исполнения обязательств по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у</w:t>
      </w:r>
      <w:r w:rsidRPr="00074B41">
        <w:rPr>
          <w:rFonts w:ascii="Times New Roman" w:eastAsia="Times New Roman" w:hAnsi="Times New Roman" w:cs="Times New Roman"/>
          <w:sz w:val="24"/>
          <w:szCs w:val="24"/>
          <w:lang w:eastAsia="ru-RU"/>
        </w:rPr>
        <w:t>.</w:t>
      </w:r>
    </w:p>
    <w:p w14:paraId="2E6DAB7E" w14:textId="1023D681" w:rsidR="007042EA" w:rsidRPr="00074B41" w:rsidRDefault="007042EA" w:rsidP="00824344">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ar-SA"/>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ом, произошло вследствие непреодолимой силы или по вине другой стороны.</w:t>
      </w:r>
    </w:p>
    <w:p w14:paraId="4058D0B9" w14:textId="77777777" w:rsidR="007042EA" w:rsidRPr="00074B41" w:rsidRDefault="007042EA" w:rsidP="00824344">
      <w:pPr>
        <w:spacing w:after="0" w:line="240" w:lineRule="auto"/>
        <w:ind w:firstLine="709"/>
        <w:jc w:val="both"/>
        <w:rPr>
          <w:rFonts w:ascii="Times New Roman" w:eastAsia="Times New Roman" w:hAnsi="Times New Roman" w:cs="Times New Roman"/>
          <w:b/>
          <w:sz w:val="24"/>
          <w:szCs w:val="24"/>
        </w:rPr>
      </w:pPr>
      <w:r w:rsidRPr="00074B41">
        <w:rPr>
          <w:rFonts w:ascii="Times New Roman" w:eastAsia="Times New Roman" w:hAnsi="Times New Roman" w:cs="Times New Roman"/>
          <w:b/>
          <w:sz w:val="24"/>
          <w:szCs w:val="24"/>
        </w:rPr>
        <w:t xml:space="preserve">                                    </w:t>
      </w:r>
    </w:p>
    <w:p w14:paraId="44D28193" w14:textId="77777777"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8. Обстоятельства непреодолимой силы</w:t>
      </w:r>
    </w:p>
    <w:p w14:paraId="5AC1CDE6" w14:textId="78258730"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8.1. Сторона освобождается от ответственности за частичное или полное неисполнение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5804E72A" w14:textId="3F93DAEF"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 и сроки их исполнения.</w:t>
      </w:r>
    </w:p>
    <w:p w14:paraId="4F2524B4" w14:textId="77777777"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8.3. Факт возникновения обстоятельства непреодолимой силы должен быть документально удостоверен</w:t>
      </w:r>
      <w:r w:rsidRPr="00074B41">
        <w:rPr>
          <w:rFonts w:ascii="Times New Roman" w:eastAsia="Times New Roman" w:hAnsi="Times New Roman" w:cs="Times New Roman"/>
          <w:sz w:val="24"/>
          <w:szCs w:val="24"/>
          <w:lang w:eastAsia="ar-SA"/>
        </w:rPr>
        <w:t xml:space="preserve"> уполномоченными на то органами или организациями.</w:t>
      </w:r>
    </w:p>
    <w:p w14:paraId="5EFDDD30" w14:textId="6B83152C"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8.4. В случае наступления обстоятельств непреодолимой силы срок исполнения Сторонами взятых на себя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 автоматически отодвигается соразмерно времени, в течение которого действовали, указанные обстоятельства и их последствия.</w:t>
      </w:r>
    </w:p>
    <w:p w14:paraId="4C1B656F" w14:textId="336E4C5C"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w:t>
      </w:r>
      <w:r w:rsidRPr="00074B41">
        <w:rPr>
          <w:rFonts w:ascii="Times New Roman" w:eastAsia="Times New Roman" w:hAnsi="Times New Roman" w:cs="Times New Roman"/>
          <w:sz w:val="24"/>
          <w:szCs w:val="24"/>
          <w:lang w:eastAsia="ru-RU"/>
        </w:rPr>
        <w:lastRenderedPageBreak/>
        <w:t xml:space="preserve">другую Сторону с указанием сроков возобновления исполнения взятых на себя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w:t>
      </w:r>
    </w:p>
    <w:p w14:paraId="520F3BD9" w14:textId="28320E7F"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8.6. В случае, если обстоятельства непреодолимой силы и их последствия будут сохраняться более </w:t>
      </w:r>
      <w:r w:rsidRPr="008C65F0">
        <w:rPr>
          <w:rFonts w:ascii="Times New Roman" w:eastAsia="Times New Roman" w:hAnsi="Times New Roman" w:cs="Times New Roman"/>
          <w:sz w:val="24"/>
          <w:szCs w:val="24"/>
          <w:lang w:eastAsia="ru-RU"/>
        </w:rPr>
        <w:t>30 (тридцати) дней</w:t>
      </w:r>
      <w:r w:rsidRPr="00074B41">
        <w:rPr>
          <w:rFonts w:ascii="Times New Roman" w:eastAsia="Times New Roman" w:hAnsi="Times New Roman" w:cs="Times New Roman"/>
          <w:b/>
          <w:sz w:val="24"/>
          <w:szCs w:val="24"/>
          <w:lang w:eastAsia="ru-RU"/>
        </w:rPr>
        <w:t xml:space="preserve"> </w:t>
      </w:r>
      <w:r w:rsidRPr="00074B41">
        <w:rPr>
          <w:rFonts w:ascii="Times New Roman" w:eastAsia="Times New Roman" w:hAnsi="Times New Roman" w:cs="Times New Roman"/>
          <w:sz w:val="24"/>
          <w:szCs w:val="24"/>
          <w:lang w:eastAsia="ru-RU"/>
        </w:rPr>
        <w:t xml:space="preserve">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и достижения соответствующей договоренности, либо любая Сторона имеет право предложить другой Стороне расторгнуть его. При прекращении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по причинам, указанным в настоящем пункте, Стороны обязаны осуществить взаиморасчеты по своим обязательствам на день прекращения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2D77DC95" w14:textId="77777777"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p>
    <w:p w14:paraId="6A56176B" w14:textId="77777777"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9. Разрешение споров</w:t>
      </w:r>
    </w:p>
    <w:p w14:paraId="03CD552B" w14:textId="233B0CC0" w:rsidR="007042EA" w:rsidRPr="00074B41" w:rsidRDefault="007042EA" w:rsidP="00824344">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Стороны предпринимают усилия для урегулирования таких противоречий, претензий и разногласий </w:t>
      </w:r>
      <w:r w:rsidRPr="00074B41">
        <w:rPr>
          <w:rFonts w:ascii="Times New Roman" w:eastAsia="Times New Roman" w:hAnsi="Times New Roman" w:cs="Times New Roman"/>
          <w:noProof/>
          <w:snapToGrid w:val="0"/>
          <w:sz w:val="24"/>
          <w:szCs w:val="24"/>
          <w:lang w:eastAsia="ru-RU"/>
        </w:rPr>
        <w:t>путем переговоров.</w:t>
      </w:r>
    </w:p>
    <w:p w14:paraId="7748F84F" w14:textId="77777777" w:rsidR="007042EA" w:rsidRPr="00074B41" w:rsidRDefault="007042EA" w:rsidP="00824344">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9.2. Досудебный порядок урегулирования споров, предусматривающий направление претензии контрагенту, является обязательным.</w:t>
      </w:r>
    </w:p>
    <w:p w14:paraId="456AD68D" w14:textId="1D6C4BFC" w:rsidR="007042EA" w:rsidRPr="00142FFB" w:rsidRDefault="007042EA" w:rsidP="00824344">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9.3. </w:t>
      </w:r>
      <w:r w:rsidRPr="00142FFB">
        <w:rPr>
          <w:rFonts w:ascii="Times New Roman" w:eastAsia="Times New Roman" w:hAnsi="Times New Roman" w:cs="Times New Roman"/>
          <w:noProof/>
          <w:snapToGrid w:val="0"/>
          <w:sz w:val="24"/>
          <w:szCs w:val="24"/>
          <w:lang w:eastAsia="ru-RU"/>
        </w:rPr>
        <w:t>Претензия должна быть составлена в письменной форме и направлен</w:t>
      </w:r>
      <w:r w:rsidR="00246ECD">
        <w:rPr>
          <w:rFonts w:ascii="Times New Roman" w:eastAsia="Times New Roman" w:hAnsi="Times New Roman" w:cs="Times New Roman"/>
          <w:noProof/>
          <w:snapToGrid w:val="0"/>
          <w:sz w:val="24"/>
          <w:szCs w:val="24"/>
          <w:lang w:eastAsia="ru-RU"/>
        </w:rPr>
        <w:t>а одной Стороной другой Стороне.</w:t>
      </w:r>
    </w:p>
    <w:p w14:paraId="2EB5AFC6" w14:textId="77777777" w:rsidR="007042EA" w:rsidRPr="00142FFB" w:rsidRDefault="007042EA" w:rsidP="00824344">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142FFB">
        <w:rPr>
          <w:rFonts w:ascii="Times New Roman" w:eastAsia="Times New Roman" w:hAnsi="Times New Roman" w:cs="Times New Roman"/>
          <w:noProof/>
          <w:snapToGrid w:val="0"/>
          <w:sz w:val="24"/>
          <w:szCs w:val="24"/>
          <w:lang w:eastAsia="ru-RU"/>
        </w:rPr>
        <w:t>9.4. Сторона должна дать ответ на претензию по существу в срок не позднее 10 (десяти) рабочих дней с даты получения претензии.</w:t>
      </w:r>
    </w:p>
    <w:p w14:paraId="0B24FC86" w14:textId="57CD72CD" w:rsidR="007042EA" w:rsidRPr="00074B41" w:rsidRDefault="007042EA" w:rsidP="00824344">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4F85FFF" w14:textId="77777777" w:rsidR="007042EA" w:rsidRPr="00074B41" w:rsidRDefault="007042EA" w:rsidP="00824344">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67877FC4" w14:textId="77777777" w:rsidR="007042EA" w:rsidRPr="00074B41" w:rsidRDefault="007042EA" w:rsidP="00824344">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43D8301" w14:textId="77777777" w:rsidR="007042EA" w:rsidRPr="00074B41" w:rsidRDefault="007042EA" w:rsidP="00824344">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6D7A06B" w14:textId="752F2779" w:rsidR="007042EA" w:rsidRPr="00142FFB"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snapToGrid w:val="0"/>
          <w:sz w:val="24"/>
          <w:szCs w:val="24"/>
          <w:lang w:eastAsia="ru-RU"/>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w:t>
      </w:r>
      <w:r w:rsidRPr="00142FFB">
        <w:rPr>
          <w:rFonts w:ascii="Times New Roman" w:eastAsia="Times New Roman" w:hAnsi="Times New Roman" w:cs="Times New Roman"/>
          <w:noProof/>
          <w:snapToGrid w:val="0"/>
          <w:sz w:val="24"/>
          <w:szCs w:val="24"/>
          <w:lang w:eastAsia="ru-RU"/>
        </w:rPr>
        <w:t xml:space="preserve">Арбитражный суд </w:t>
      </w:r>
      <w:r w:rsidR="00E87094" w:rsidRPr="00142FFB">
        <w:rPr>
          <w:rFonts w:ascii="Times New Roman" w:eastAsia="Times New Roman" w:hAnsi="Times New Roman" w:cs="Times New Roman"/>
          <w:noProof/>
          <w:snapToGrid w:val="0"/>
          <w:sz w:val="24"/>
          <w:szCs w:val="24"/>
          <w:lang w:eastAsia="ru-RU"/>
        </w:rPr>
        <w:t>Пензенской области</w:t>
      </w:r>
      <w:r w:rsidRPr="00142FFB">
        <w:rPr>
          <w:rFonts w:ascii="Times New Roman" w:eastAsia="Times New Roman" w:hAnsi="Times New Roman" w:cs="Times New Roman"/>
          <w:sz w:val="24"/>
          <w:szCs w:val="24"/>
          <w:lang w:eastAsia="ru-RU"/>
        </w:rPr>
        <w:t>.</w:t>
      </w:r>
    </w:p>
    <w:p w14:paraId="293207A8" w14:textId="77777777" w:rsidR="007042EA" w:rsidRPr="00074B41" w:rsidRDefault="007042EA" w:rsidP="00824344">
      <w:pPr>
        <w:spacing w:after="0" w:line="240" w:lineRule="auto"/>
        <w:jc w:val="center"/>
        <w:rPr>
          <w:rFonts w:ascii="Times New Roman" w:eastAsia="Times New Roman" w:hAnsi="Times New Roman" w:cs="Times New Roman"/>
          <w:b/>
          <w:iCs/>
          <w:sz w:val="24"/>
          <w:szCs w:val="24"/>
          <w:lang w:eastAsia="ru-RU"/>
        </w:rPr>
      </w:pPr>
    </w:p>
    <w:p w14:paraId="7F5C8940" w14:textId="1C95C04C"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 xml:space="preserve">10. Срок действия, порядок изменения и расторжения </w:t>
      </w:r>
      <w:r w:rsidR="00452195" w:rsidRPr="00074B41">
        <w:rPr>
          <w:rFonts w:ascii="Times New Roman" w:eastAsia="Times New Roman" w:hAnsi="Times New Roman" w:cs="Times New Roman"/>
          <w:b/>
          <w:sz w:val="24"/>
          <w:szCs w:val="24"/>
          <w:lang w:eastAsia="ru-RU"/>
        </w:rPr>
        <w:t>Договор</w:t>
      </w:r>
      <w:r w:rsidRPr="00074B41">
        <w:rPr>
          <w:rFonts w:ascii="Times New Roman" w:eastAsia="Times New Roman" w:hAnsi="Times New Roman" w:cs="Times New Roman"/>
          <w:b/>
          <w:sz w:val="24"/>
          <w:szCs w:val="24"/>
          <w:lang w:eastAsia="ru-RU"/>
        </w:rPr>
        <w:t>а</w:t>
      </w:r>
    </w:p>
    <w:p w14:paraId="1C0A588F" w14:textId="3E008C4B" w:rsidR="007042EA" w:rsidRPr="00074B41" w:rsidRDefault="007042EA" w:rsidP="00824344">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noProof/>
          <w:snapToGrid w:val="0"/>
          <w:sz w:val="24"/>
          <w:szCs w:val="24"/>
          <w:lang w:eastAsia="ru-RU"/>
        </w:rPr>
        <w:t xml:space="preserve">10.1. Настоящий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 xml:space="preserve"> вступает в силу с даты его заключения обеими Сторонами</w:t>
      </w:r>
      <w:r w:rsidR="00FD413F">
        <w:rPr>
          <w:rFonts w:ascii="Times New Roman" w:eastAsia="Times New Roman" w:hAnsi="Times New Roman" w:cs="Times New Roman"/>
          <w:noProof/>
          <w:snapToGrid w:val="0"/>
          <w:sz w:val="24"/>
          <w:szCs w:val="24"/>
          <w:lang w:eastAsia="ru-RU"/>
        </w:rPr>
        <w:t xml:space="preserve">, дата окончания исполнения </w:t>
      </w:r>
      <w:r w:rsidR="00FD413F" w:rsidRPr="00005F9F">
        <w:rPr>
          <w:rFonts w:ascii="Times New Roman" w:eastAsia="Times New Roman" w:hAnsi="Times New Roman" w:cs="Times New Roman"/>
          <w:noProof/>
          <w:snapToGrid w:val="0"/>
          <w:sz w:val="24"/>
          <w:szCs w:val="24"/>
          <w:lang w:eastAsia="ru-RU"/>
        </w:rPr>
        <w:t>договора</w:t>
      </w:r>
      <w:r w:rsidR="009E19D9">
        <w:rPr>
          <w:rFonts w:ascii="Times New Roman" w:eastAsia="Calibri" w:hAnsi="Times New Roman" w:cs="Times New Roman"/>
          <w:noProof/>
          <w:snapToGrid w:val="0"/>
          <w:sz w:val="24"/>
          <w:szCs w:val="24"/>
        </w:rPr>
        <w:t xml:space="preserve"> </w:t>
      </w:r>
      <w:r w:rsidR="009E19D9" w:rsidRPr="00B53F36">
        <w:rPr>
          <w:rFonts w:ascii="Times New Roman" w:eastAsia="Calibri" w:hAnsi="Times New Roman" w:cs="Times New Roman"/>
          <w:b/>
          <w:noProof/>
          <w:snapToGrid w:val="0"/>
          <w:sz w:val="24"/>
          <w:szCs w:val="24"/>
        </w:rPr>
        <w:t>30.09.2026</w:t>
      </w:r>
      <w:r w:rsidR="009E19D9">
        <w:rPr>
          <w:rFonts w:ascii="Times New Roman" w:eastAsia="Calibri" w:hAnsi="Times New Roman" w:cs="Times New Roman"/>
          <w:noProof/>
          <w:snapToGrid w:val="0"/>
          <w:sz w:val="24"/>
          <w:szCs w:val="24"/>
        </w:rPr>
        <w:t xml:space="preserve"> </w:t>
      </w:r>
      <w:r w:rsidRPr="00074B41">
        <w:rPr>
          <w:rFonts w:ascii="Times New Roman" w:eastAsia="Times New Roman" w:hAnsi="Times New Roman" w:cs="Times New Roman"/>
          <w:noProof/>
          <w:snapToGrid w:val="0"/>
          <w:sz w:val="24"/>
          <w:szCs w:val="24"/>
          <w:lang w:eastAsia="ru-RU"/>
        </w:rPr>
        <w:t xml:space="preserve">(включительно), </w:t>
      </w:r>
      <w:r w:rsidRPr="00074B41">
        <w:rPr>
          <w:rFonts w:ascii="Times New Roman" w:eastAsia="Times New Roman" w:hAnsi="Times New Roman" w:cs="Times New Roman"/>
          <w:sz w:val="24"/>
          <w:szCs w:val="24"/>
          <w:lang w:eastAsia="ar-SA"/>
        </w:rPr>
        <w:t>а в части осуществления оплаты и гарантийных обязательств – до их полного исполнения.</w:t>
      </w:r>
    </w:p>
    <w:p w14:paraId="53F4269D" w14:textId="5A545E4B" w:rsidR="007042EA" w:rsidRPr="00142FFB" w:rsidRDefault="007042EA" w:rsidP="00824344">
      <w:pPr>
        <w:spacing w:after="0" w:line="240" w:lineRule="auto"/>
        <w:ind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sz w:val="24"/>
          <w:szCs w:val="24"/>
          <w:lang w:eastAsia="ar-SA"/>
        </w:rPr>
        <w:t xml:space="preserve">10.2. </w:t>
      </w:r>
      <w:r w:rsidRPr="00246ECD">
        <w:rPr>
          <w:rFonts w:ascii="Times New Roman" w:eastAsia="Times New Roman" w:hAnsi="Times New Roman" w:cs="Times New Roman"/>
          <w:sz w:val="24"/>
          <w:szCs w:val="24"/>
          <w:lang w:eastAsia="ar-SA"/>
        </w:rPr>
        <w:t xml:space="preserve">Изменение существенных условий </w:t>
      </w:r>
      <w:r w:rsidR="00452195" w:rsidRPr="00246ECD">
        <w:rPr>
          <w:rFonts w:ascii="Times New Roman" w:eastAsia="Times New Roman" w:hAnsi="Times New Roman" w:cs="Times New Roman"/>
          <w:sz w:val="24"/>
          <w:szCs w:val="24"/>
          <w:lang w:eastAsia="ar-SA"/>
        </w:rPr>
        <w:t>Договор</w:t>
      </w:r>
      <w:r w:rsidRPr="00246ECD">
        <w:rPr>
          <w:rFonts w:ascii="Times New Roman" w:eastAsia="Times New Roman" w:hAnsi="Times New Roman" w:cs="Times New Roman"/>
          <w:sz w:val="24"/>
          <w:szCs w:val="24"/>
          <w:lang w:eastAsia="ar-SA"/>
        </w:rPr>
        <w:t xml:space="preserve">а при его исполнении не допускается, </w:t>
      </w:r>
      <w:r w:rsidRPr="00246ECD">
        <w:rPr>
          <w:rFonts w:ascii="Times New Roman" w:eastAsia="Times New Roman" w:hAnsi="Times New Roman" w:cs="Times New Roman"/>
          <w:noProof/>
          <w:snapToGrid w:val="0"/>
          <w:sz w:val="24"/>
          <w:szCs w:val="24"/>
          <w:lang w:eastAsia="ru-RU"/>
        </w:rPr>
        <w:t>за исключением случаев, предусмотренных Законом № 44-ФЗ.</w:t>
      </w:r>
    </w:p>
    <w:p w14:paraId="587A2582" w14:textId="510F91C0"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10.3. При исполнении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w:t>
      </w:r>
      <w:r w:rsidRPr="00BC7EB8">
        <w:rPr>
          <w:rFonts w:ascii="Times New Roman" w:eastAsia="Times New Roman" w:hAnsi="Times New Roman" w:cs="Times New Roman"/>
          <w:sz w:val="24"/>
          <w:szCs w:val="24"/>
          <w:lang w:eastAsia="ru-RU"/>
        </w:rPr>
        <w:t>не</w:t>
      </w:r>
      <w:r w:rsidR="00210D2E">
        <w:rPr>
          <w:rFonts w:ascii="Times New Roman" w:eastAsia="Times New Roman" w:hAnsi="Times New Roman" w:cs="Times New Roman"/>
          <w:sz w:val="24"/>
          <w:szCs w:val="24"/>
          <w:lang w:eastAsia="ru-RU"/>
        </w:rPr>
        <w:t xml:space="preserve"> допускается перемена Подрядчика</w:t>
      </w:r>
      <w:r w:rsidRPr="00074B41">
        <w:rPr>
          <w:rFonts w:ascii="Times New Roman" w:eastAsia="Times New Roman" w:hAnsi="Times New Roman" w:cs="Times New Roman"/>
          <w:sz w:val="24"/>
          <w:szCs w:val="24"/>
          <w:lang w:eastAsia="ru-RU"/>
        </w:rPr>
        <w:t>, за исключен</w:t>
      </w:r>
      <w:r w:rsidR="00210D2E">
        <w:rPr>
          <w:rFonts w:ascii="Times New Roman" w:eastAsia="Times New Roman" w:hAnsi="Times New Roman" w:cs="Times New Roman"/>
          <w:sz w:val="24"/>
          <w:szCs w:val="24"/>
          <w:lang w:eastAsia="ru-RU"/>
        </w:rPr>
        <w:t>ием случая, если новый Подрядчик</w:t>
      </w:r>
      <w:r w:rsidRPr="00074B41">
        <w:rPr>
          <w:rFonts w:ascii="Times New Roman" w:eastAsia="Times New Roman" w:hAnsi="Times New Roman" w:cs="Times New Roman"/>
          <w:sz w:val="24"/>
          <w:szCs w:val="24"/>
          <w:lang w:eastAsia="ru-RU"/>
        </w:rPr>
        <w:t xml:space="preserve"> явл</w:t>
      </w:r>
      <w:r w:rsidR="00210D2E">
        <w:rPr>
          <w:rFonts w:ascii="Times New Roman" w:eastAsia="Times New Roman" w:hAnsi="Times New Roman" w:cs="Times New Roman"/>
          <w:sz w:val="24"/>
          <w:szCs w:val="24"/>
          <w:lang w:eastAsia="ru-RU"/>
        </w:rPr>
        <w:t>яется правопреемником Подрядчика</w:t>
      </w:r>
      <w:r w:rsidRPr="00074B41">
        <w:rPr>
          <w:rFonts w:ascii="Times New Roman" w:eastAsia="Times New Roman" w:hAnsi="Times New Roman" w:cs="Times New Roman"/>
          <w:sz w:val="24"/>
          <w:szCs w:val="24"/>
          <w:lang w:eastAsia="ru-RU"/>
        </w:rPr>
        <w:t xml:space="preserve"> по такому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 вследствие реорганизации юридического лица в форме преобразования, слияния или присоединения.</w:t>
      </w:r>
    </w:p>
    <w:p w14:paraId="60FDC936" w14:textId="64932275"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10.4. В случае перемены заказчика права и обязанности заказчика, предусмотренные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переходят к новому заказчику.</w:t>
      </w:r>
    </w:p>
    <w:p w14:paraId="031D066C" w14:textId="7AA61D11"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10.5. </w:t>
      </w:r>
      <w:r w:rsidRPr="00BC7EB8">
        <w:rPr>
          <w:rFonts w:ascii="Times New Roman" w:eastAsia="Times New Roman" w:hAnsi="Times New Roman" w:cs="Times New Roman"/>
          <w:sz w:val="24"/>
          <w:szCs w:val="24"/>
          <w:lang w:eastAsia="ar-SA"/>
        </w:rPr>
        <w:t xml:space="preserve">При исполнении </w:t>
      </w:r>
      <w:r w:rsidR="00452195" w:rsidRPr="00BC7EB8">
        <w:rPr>
          <w:rFonts w:ascii="Times New Roman" w:eastAsia="Times New Roman" w:hAnsi="Times New Roman" w:cs="Times New Roman"/>
          <w:sz w:val="24"/>
          <w:szCs w:val="24"/>
          <w:lang w:eastAsia="ar-SA"/>
        </w:rPr>
        <w:t>Договор</w:t>
      </w:r>
      <w:r w:rsidRPr="00BC7EB8">
        <w:rPr>
          <w:rFonts w:ascii="Times New Roman" w:eastAsia="Times New Roman" w:hAnsi="Times New Roman" w:cs="Times New Roman"/>
          <w:sz w:val="24"/>
          <w:szCs w:val="24"/>
          <w:lang w:eastAsia="ar-SA"/>
        </w:rPr>
        <w:t xml:space="preserve">а (за исключением случаев, предусмотренных </w:t>
      </w:r>
      <w:hyperlink r:id="rId26" w:history="1">
        <w:r w:rsidRPr="00BC7EB8">
          <w:rPr>
            <w:rFonts w:ascii="Times New Roman" w:eastAsia="Times New Roman" w:hAnsi="Times New Roman" w:cs="Times New Roman"/>
            <w:sz w:val="24"/>
            <w:szCs w:val="24"/>
            <w:lang w:eastAsia="ar-SA"/>
          </w:rPr>
          <w:t>подпунктом "в" пункта 1</w:t>
        </w:r>
      </w:hyperlink>
      <w:r w:rsidRPr="00BC7EB8">
        <w:rPr>
          <w:rFonts w:ascii="Times New Roman" w:eastAsia="Times New Roman" w:hAnsi="Times New Roman" w:cs="Times New Roman"/>
          <w:sz w:val="24"/>
          <w:szCs w:val="24"/>
          <w:lang w:eastAsia="ar-SA"/>
        </w:rPr>
        <w:t xml:space="preserve">, </w:t>
      </w:r>
      <w:hyperlink r:id="rId27" w:history="1">
        <w:r w:rsidRPr="00BC7EB8">
          <w:rPr>
            <w:rFonts w:ascii="Times New Roman" w:eastAsia="Times New Roman" w:hAnsi="Times New Roman" w:cs="Times New Roman"/>
            <w:sz w:val="24"/>
            <w:szCs w:val="24"/>
            <w:lang w:eastAsia="ar-SA"/>
          </w:rPr>
          <w:t>подпунктом "б" пункта 2</w:t>
        </w:r>
      </w:hyperlink>
      <w:r w:rsidRPr="00BC7EB8">
        <w:rPr>
          <w:rFonts w:ascii="Times New Roman" w:eastAsia="Times New Roman" w:hAnsi="Times New Roman" w:cs="Times New Roman"/>
          <w:sz w:val="24"/>
          <w:szCs w:val="24"/>
          <w:lang w:eastAsia="ar-SA"/>
        </w:rPr>
        <w:t xml:space="preserve">, </w:t>
      </w:r>
      <w:hyperlink r:id="rId28" w:history="1">
        <w:r w:rsidRPr="00BC7EB8">
          <w:rPr>
            <w:rFonts w:ascii="Times New Roman" w:eastAsia="Times New Roman" w:hAnsi="Times New Roman" w:cs="Times New Roman"/>
            <w:sz w:val="24"/>
            <w:szCs w:val="24"/>
            <w:lang w:eastAsia="ar-SA"/>
          </w:rPr>
          <w:t>подпунктом "в" пункта 3 части 4 статьи 14</w:t>
        </w:r>
      </w:hyperlink>
      <w:r w:rsidRPr="00BC7EB8">
        <w:rPr>
          <w:rFonts w:ascii="Times New Roman" w:eastAsia="Times New Roman" w:hAnsi="Times New Roman" w:cs="Times New Roman"/>
          <w:sz w:val="24"/>
          <w:szCs w:val="24"/>
          <w:lang w:eastAsia="ar-SA"/>
        </w:rPr>
        <w:t xml:space="preserve"> </w:t>
      </w:r>
      <w:r w:rsidRPr="00BC7EB8">
        <w:rPr>
          <w:rFonts w:ascii="Times New Roman" w:eastAsia="Times New Roman" w:hAnsi="Times New Roman" w:cs="Times New Roman"/>
          <w:noProof/>
          <w:snapToGrid w:val="0"/>
          <w:sz w:val="24"/>
          <w:szCs w:val="24"/>
          <w:lang w:eastAsia="ru-RU"/>
        </w:rPr>
        <w:t>Закона № 44-ФЗ)</w:t>
      </w:r>
      <w:r w:rsidRPr="00BC7EB8">
        <w:rPr>
          <w:rFonts w:ascii="Times New Roman" w:eastAsia="Times New Roman" w:hAnsi="Times New Roman" w:cs="Times New Roman"/>
          <w:sz w:val="24"/>
          <w:szCs w:val="24"/>
          <w:lang w:eastAsia="ar-SA"/>
        </w:rPr>
        <w:t xml:space="preserve"> по согласовани</w:t>
      </w:r>
      <w:r w:rsidR="00210D2E">
        <w:rPr>
          <w:rFonts w:ascii="Times New Roman" w:eastAsia="Times New Roman" w:hAnsi="Times New Roman" w:cs="Times New Roman"/>
          <w:sz w:val="24"/>
          <w:szCs w:val="24"/>
          <w:lang w:eastAsia="ar-SA"/>
        </w:rPr>
        <w:t>ю заказчика с Подрядчиком</w:t>
      </w:r>
      <w:r w:rsidRPr="00BC7EB8">
        <w:rPr>
          <w:rFonts w:ascii="Times New Roman" w:eastAsia="Times New Roman" w:hAnsi="Times New Roman" w:cs="Times New Roman"/>
          <w:sz w:val="24"/>
          <w:szCs w:val="24"/>
          <w:lang w:eastAsia="ar-SA"/>
        </w:rPr>
        <w:t xml:space="preserve"> допускается поставка Товара, качество, технические и </w:t>
      </w:r>
      <w:r w:rsidRPr="00BC7EB8">
        <w:rPr>
          <w:rFonts w:ascii="Times New Roman" w:eastAsia="Times New Roman" w:hAnsi="Times New Roman" w:cs="Times New Roman"/>
          <w:sz w:val="24"/>
          <w:szCs w:val="24"/>
          <w:lang w:eastAsia="ar-SA"/>
        </w:rPr>
        <w:lastRenderedPageBreak/>
        <w:t xml:space="preserve">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52195" w:rsidRPr="00BC7EB8">
        <w:rPr>
          <w:rFonts w:ascii="Times New Roman" w:eastAsia="Times New Roman" w:hAnsi="Times New Roman" w:cs="Times New Roman"/>
          <w:sz w:val="24"/>
          <w:szCs w:val="24"/>
          <w:lang w:eastAsia="ar-SA"/>
        </w:rPr>
        <w:t>Договор</w:t>
      </w:r>
      <w:r w:rsidRPr="00BC7EB8">
        <w:rPr>
          <w:rFonts w:ascii="Times New Roman" w:eastAsia="Times New Roman" w:hAnsi="Times New Roman" w:cs="Times New Roman"/>
          <w:sz w:val="24"/>
          <w:szCs w:val="24"/>
          <w:lang w:eastAsia="ar-SA"/>
        </w:rPr>
        <w:t xml:space="preserve">е. В этом случае соответствующие изменения должны быть внесены Заказчиком в реестр </w:t>
      </w:r>
      <w:r w:rsidR="00452195" w:rsidRPr="00BC7EB8">
        <w:rPr>
          <w:rFonts w:ascii="Times New Roman" w:eastAsia="Times New Roman" w:hAnsi="Times New Roman" w:cs="Times New Roman"/>
          <w:sz w:val="24"/>
          <w:szCs w:val="24"/>
          <w:lang w:eastAsia="ar-SA"/>
        </w:rPr>
        <w:t>договор</w:t>
      </w:r>
      <w:r w:rsidRPr="00BC7EB8">
        <w:rPr>
          <w:rFonts w:ascii="Times New Roman" w:eastAsia="Times New Roman" w:hAnsi="Times New Roman" w:cs="Times New Roman"/>
          <w:sz w:val="24"/>
          <w:szCs w:val="24"/>
          <w:lang w:eastAsia="ar-SA"/>
        </w:rPr>
        <w:t>ов, заключенных заказчиком</w:t>
      </w:r>
      <w:r w:rsidRPr="00074B41">
        <w:rPr>
          <w:rFonts w:ascii="Times New Roman" w:eastAsia="Times New Roman" w:hAnsi="Times New Roman" w:cs="Times New Roman"/>
          <w:sz w:val="24"/>
          <w:szCs w:val="24"/>
          <w:lang w:eastAsia="ar-SA"/>
        </w:rPr>
        <w:t>.</w:t>
      </w:r>
    </w:p>
    <w:p w14:paraId="0B8BFCA2" w14:textId="615FCD09"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10.6. </w:t>
      </w:r>
      <w:r w:rsidRPr="00BC7EB8">
        <w:rPr>
          <w:rFonts w:ascii="Times New Roman" w:eastAsia="Times New Roman" w:hAnsi="Times New Roman" w:cs="Times New Roman"/>
          <w:sz w:val="24"/>
          <w:szCs w:val="24"/>
          <w:lang w:eastAsia="ru-RU"/>
        </w:rPr>
        <w:t xml:space="preserve">Расторжение </w:t>
      </w:r>
      <w:r w:rsidR="00452195" w:rsidRPr="00BC7EB8">
        <w:rPr>
          <w:rFonts w:ascii="Times New Roman" w:eastAsia="Times New Roman" w:hAnsi="Times New Roman" w:cs="Times New Roman"/>
          <w:sz w:val="24"/>
          <w:szCs w:val="24"/>
          <w:lang w:eastAsia="ru-RU"/>
        </w:rPr>
        <w:t>Договор</w:t>
      </w:r>
      <w:r w:rsidRPr="00BC7EB8">
        <w:rPr>
          <w:rFonts w:ascii="Times New Roman" w:eastAsia="Times New Roman" w:hAnsi="Times New Roman" w:cs="Times New Roman"/>
          <w:sz w:val="24"/>
          <w:szCs w:val="24"/>
          <w:lang w:eastAsia="ru-RU"/>
        </w:rPr>
        <w:t>а допускается</w:t>
      </w:r>
      <w:r w:rsidRPr="00074B41">
        <w:rPr>
          <w:rFonts w:ascii="Times New Roman" w:eastAsia="Times New Roman" w:hAnsi="Times New Roman" w:cs="Times New Roman"/>
          <w:sz w:val="24"/>
          <w:szCs w:val="24"/>
          <w:lang w:eastAsia="ru-RU"/>
        </w:rPr>
        <w:t xml:space="preserve"> по соглашению Сторон, по решению суда, в случае одностороннего отказа Стороны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от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в соответствии с </w:t>
      </w:r>
      <w:hyperlink r:id="rId29" w:anchor="/document/10164072/entry/450" w:history="1">
        <w:r w:rsidRPr="00BC7EB8">
          <w:rPr>
            <w:rFonts w:ascii="Times New Roman" w:eastAsia="Times New Roman" w:hAnsi="Times New Roman" w:cs="Times New Roman"/>
            <w:sz w:val="24"/>
            <w:szCs w:val="24"/>
            <w:lang w:eastAsia="ru-RU"/>
          </w:rPr>
          <w:t>гражданским законодательством</w:t>
        </w:r>
      </w:hyperlink>
      <w:r w:rsidRPr="00074B41">
        <w:rPr>
          <w:rFonts w:ascii="Times New Roman" w:eastAsia="Times New Roman" w:hAnsi="Times New Roman" w:cs="Times New Roman"/>
          <w:sz w:val="24"/>
          <w:szCs w:val="24"/>
          <w:lang w:eastAsia="ru-RU"/>
        </w:rPr>
        <w:t>.</w:t>
      </w:r>
    </w:p>
    <w:p w14:paraId="14678A74" w14:textId="39C0CE89"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10.7. Если </w:t>
      </w:r>
      <w:r w:rsidR="00BC7EB8">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может быть принято </w:t>
      </w:r>
      <w:r w:rsidR="00BC7EB8">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послужившие основанием для одностороннего отказа заказчика от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63374611" w14:textId="72BC1E92"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ar-SA"/>
        </w:rPr>
        <w:t xml:space="preserve">10.8. При расторжении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в связи с односторонним отказом Стороны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от исполнения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другая Сторона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а.</w:t>
      </w:r>
    </w:p>
    <w:p w14:paraId="5A87E522" w14:textId="34C0300B" w:rsidR="007042EA" w:rsidRPr="00074B41" w:rsidRDefault="007042EA" w:rsidP="00824344">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10.9. </w:t>
      </w:r>
      <w:r w:rsidRPr="00BC7EB8">
        <w:rPr>
          <w:rFonts w:ascii="Times New Roman" w:eastAsia="Times New Roman" w:hAnsi="Times New Roman" w:cs="Times New Roman"/>
          <w:noProof/>
          <w:snapToGrid w:val="0"/>
          <w:sz w:val="24"/>
          <w:szCs w:val="24"/>
          <w:lang w:eastAsia="ru-RU"/>
        </w:rPr>
        <w:t>Изменения и дополнения</w:t>
      </w:r>
      <w:r w:rsidRPr="00074B41">
        <w:rPr>
          <w:rFonts w:ascii="Times New Roman" w:eastAsia="Times New Roman" w:hAnsi="Times New Roman" w:cs="Times New Roman"/>
          <w:noProof/>
          <w:snapToGrid w:val="0"/>
          <w:sz w:val="24"/>
          <w:szCs w:val="24"/>
          <w:lang w:eastAsia="ru-RU"/>
        </w:rPr>
        <w:t xml:space="preserve"> по основаниям, предусмотренным настоящим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ом</w:t>
      </w:r>
      <w:r w:rsidR="00BC7EB8">
        <w:rPr>
          <w:rFonts w:ascii="Times New Roman" w:eastAsia="Times New Roman" w:hAnsi="Times New Roman" w:cs="Times New Roman"/>
          <w:noProof/>
          <w:snapToGrid w:val="0"/>
          <w:sz w:val="24"/>
          <w:szCs w:val="24"/>
          <w:lang w:eastAsia="ru-RU"/>
        </w:rPr>
        <w:t xml:space="preserve"> </w:t>
      </w:r>
      <w:r w:rsidRPr="00074B41">
        <w:rPr>
          <w:rFonts w:ascii="Times New Roman" w:hAnsi="Times New Roman" w:cs="Times New Roman"/>
          <w:sz w:val="24"/>
          <w:szCs w:val="24"/>
        </w:rPr>
        <w:t>и законодательством Российской Федерации</w:t>
      </w:r>
      <w:r w:rsidRPr="00074B41">
        <w:rPr>
          <w:rFonts w:ascii="Times New Roman" w:eastAsia="Times New Roman" w:hAnsi="Times New Roman" w:cs="Times New Roman"/>
          <w:noProof/>
          <w:snapToGrid w:val="0"/>
          <w:sz w:val="24"/>
          <w:szCs w:val="24"/>
          <w:lang w:eastAsia="ru-RU"/>
        </w:rPr>
        <w:t xml:space="preserve">, </w:t>
      </w:r>
      <w:r w:rsidRPr="00BC7EB8">
        <w:rPr>
          <w:rFonts w:ascii="Times New Roman" w:eastAsia="Times New Roman" w:hAnsi="Times New Roman" w:cs="Times New Roman"/>
          <w:noProof/>
          <w:snapToGrid w:val="0"/>
          <w:sz w:val="24"/>
          <w:szCs w:val="24"/>
          <w:lang w:eastAsia="ru-RU"/>
        </w:rPr>
        <w:t>оформляются соответствующими дополнительными Соглашениями</w:t>
      </w:r>
      <w:r w:rsidRPr="00074B41">
        <w:rPr>
          <w:rFonts w:ascii="Times New Roman" w:eastAsia="Times New Roman" w:hAnsi="Times New Roman" w:cs="Times New Roman"/>
          <w:noProof/>
          <w:snapToGrid w:val="0"/>
          <w:sz w:val="24"/>
          <w:szCs w:val="24"/>
          <w:lang w:eastAsia="ru-RU"/>
        </w:rPr>
        <w:t xml:space="preserve"> являющимися неотъемлемой частью настоящего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а.</w:t>
      </w:r>
    </w:p>
    <w:p w14:paraId="2A6E418A" w14:textId="77777777" w:rsidR="007042EA" w:rsidRPr="00074B41" w:rsidRDefault="007042EA" w:rsidP="00824344">
      <w:pPr>
        <w:spacing w:after="0" w:line="240" w:lineRule="auto"/>
        <w:jc w:val="center"/>
        <w:rPr>
          <w:rFonts w:ascii="Times New Roman" w:eastAsia="Times New Roman" w:hAnsi="Times New Roman" w:cs="Times New Roman"/>
          <w:b/>
          <w:bCs/>
          <w:iCs/>
          <w:sz w:val="24"/>
          <w:szCs w:val="24"/>
          <w:lang w:eastAsia="ru-RU"/>
        </w:rPr>
      </w:pPr>
    </w:p>
    <w:p w14:paraId="62D50C18" w14:textId="6BEACBF5"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1</w:t>
      </w:r>
      <w:r w:rsidR="00142FFB">
        <w:rPr>
          <w:rFonts w:ascii="Times New Roman" w:eastAsia="Times New Roman" w:hAnsi="Times New Roman" w:cs="Times New Roman"/>
          <w:b/>
          <w:sz w:val="24"/>
          <w:szCs w:val="24"/>
          <w:lang w:eastAsia="ru-RU"/>
        </w:rPr>
        <w:t>1</w:t>
      </w:r>
      <w:r w:rsidRPr="00074B41">
        <w:rPr>
          <w:rFonts w:ascii="Times New Roman" w:eastAsia="Times New Roman" w:hAnsi="Times New Roman" w:cs="Times New Roman"/>
          <w:b/>
          <w:sz w:val="24"/>
          <w:szCs w:val="24"/>
          <w:lang w:eastAsia="ru-RU"/>
        </w:rPr>
        <w:t>. Прочие условия</w:t>
      </w:r>
    </w:p>
    <w:p w14:paraId="223DE111" w14:textId="299F75AF"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w:t>
      </w:r>
      <w:r w:rsidR="00142FFB">
        <w:rPr>
          <w:rFonts w:ascii="Times New Roman" w:eastAsia="Times New Roman" w:hAnsi="Times New Roman" w:cs="Times New Roman"/>
          <w:sz w:val="24"/>
          <w:szCs w:val="24"/>
          <w:lang w:eastAsia="ru-RU"/>
        </w:rPr>
        <w:t>1</w:t>
      </w:r>
      <w:r w:rsidRPr="00074B41">
        <w:rPr>
          <w:rFonts w:ascii="Times New Roman" w:eastAsia="Times New Roman" w:hAnsi="Times New Roman" w:cs="Times New Roman"/>
          <w:sz w:val="24"/>
          <w:szCs w:val="24"/>
          <w:lang w:eastAsia="ru-RU"/>
        </w:rPr>
        <w:t xml:space="preserve">.1.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 составлен </w:t>
      </w:r>
      <w:r w:rsidRPr="00074B41">
        <w:rPr>
          <w:rFonts w:ascii="Times New Roman" w:eastAsia="Times New Roman" w:hAnsi="Times New Roman" w:cs="Times New Roman"/>
          <w:b/>
          <w:i/>
          <w:sz w:val="24"/>
          <w:szCs w:val="24"/>
          <w:lang w:eastAsia="ru-RU"/>
        </w:rPr>
        <w:t>в форме электронного документа</w:t>
      </w:r>
      <w:r w:rsidRPr="00074B41">
        <w:rPr>
          <w:rFonts w:ascii="Times New Roman" w:eastAsia="Times New Roman" w:hAnsi="Times New Roman" w:cs="Times New Roman"/>
          <w:sz w:val="24"/>
          <w:szCs w:val="24"/>
          <w:lang w:eastAsia="ru-RU"/>
        </w:rPr>
        <w:t>, подписанного усиленными электронными подписями Сторон.</w:t>
      </w:r>
      <w:r w:rsidRPr="00074B41">
        <w:rPr>
          <w:rFonts w:ascii="Times New Roman" w:eastAsia="Times New Roman" w:hAnsi="Times New Roman" w:cs="Times New Roman"/>
          <w:sz w:val="24"/>
          <w:szCs w:val="24"/>
          <w:vertAlign w:val="superscript"/>
          <w:lang w:eastAsia="ru-RU"/>
        </w:rPr>
        <w:t> </w:t>
      </w:r>
    </w:p>
    <w:p w14:paraId="3AF015AE" w14:textId="77777777"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77C7926" w14:textId="4E6AFDEC" w:rsidR="007042EA" w:rsidRPr="00074B41" w:rsidRDefault="00210D2E"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napToGrid w:val="0"/>
          <w:sz w:val="24"/>
          <w:szCs w:val="24"/>
          <w:lang w:eastAsia="ru-RU"/>
        </w:rPr>
        <w:t>11.3. Информация о Подрядчике</w:t>
      </w:r>
      <w:r w:rsidR="007042EA" w:rsidRPr="00074B41">
        <w:rPr>
          <w:rFonts w:ascii="Times New Roman" w:eastAsia="Times New Roman" w:hAnsi="Times New Roman" w:cs="Times New Roman"/>
          <w:noProof/>
          <w:snapToGrid w:val="0"/>
          <w:sz w:val="24"/>
          <w:szCs w:val="24"/>
          <w:lang w:eastAsia="ru-RU"/>
        </w:rPr>
        <w:t xml:space="preserve">, с которым </w:t>
      </w:r>
      <w:r w:rsidR="00452195" w:rsidRPr="00074B41">
        <w:rPr>
          <w:rFonts w:ascii="Times New Roman" w:eastAsia="Times New Roman" w:hAnsi="Times New Roman" w:cs="Times New Roman"/>
          <w:noProof/>
          <w:snapToGrid w:val="0"/>
          <w:sz w:val="24"/>
          <w:szCs w:val="24"/>
          <w:lang w:eastAsia="ru-RU"/>
        </w:rPr>
        <w:t>Договор</w:t>
      </w:r>
      <w:r w:rsidR="007042EA" w:rsidRPr="00074B41">
        <w:rPr>
          <w:rFonts w:ascii="Times New Roman" w:eastAsia="Times New Roman" w:hAnsi="Times New Roman" w:cs="Times New Roman"/>
          <w:noProof/>
          <w:snapToGrid w:val="0"/>
          <w:sz w:val="24"/>
          <w:szCs w:val="24"/>
          <w:lang w:eastAsia="ru-RU"/>
        </w:rPr>
        <w:t xml:space="preserve"> был расторгнут в связи с односторонним отказом заказчика от исполнения </w:t>
      </w:r>
      <w:r w:rsidR="00452195" w:rsidRPr="00074B41">
        <w:rPr>
          <w:rFonts w:ascii="Times New Roman" w:eastAsia="Times New Roman" w:hAnsi="Times New Roman" w:cs="Times New Roman"/>
          <w:noProof/>
          <w:snapToGrid w:val="0"/>
          <w:sz w:val="24"/>
          <w:szCs w:val="24"/>
          <w:lang w:eastAsia="ru-RU"/>
        </w:rPr>
        <w:t>Договор</w:t>
      </w:r>
      <w:r w:rsidR="007042EA" w:rsidRPr="00074B41">
        <w:rPr>
          <w:rFonts w:ascii="Times New Roman" w:eastAsia="Times New Roman" w:hAnsi="Times New Roman" w:cs="Times New Roman"/>
          <w:noProof/>
          <w:snapToGrid w:val="0"/>
          <w:sz w:val="24"/>
          <w:szCs w:val="24"/>
          <w:lang w:eastAsia="ru-RU"/>
        </w:rPr>
        <w:t>а, включается в установленном Законом № 44-ФЗ порядке в реестр недобросовестных поставщиков (подрядчиков, исполнителей).</w:t>
      </w:r>
    </w:p>
    <w:p w14:paraId="6D405E79" w14:textId="0A56D25A"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11.4. Во всем остальном, что не предусмотрено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p w14:paraId="59754696" w14:textId="3B75E0F6" w:rsidR="007042EA" w:rsidRPr="00074B41" w:rsidRDefault="007042EA" w:rsidP="00824344">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11.5.  Приложения к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 являющиеся его неотъемлемой частью:</w:t>
      </w:r>
    </w:p>
    <w:p w14:paraId="32ECEBED" w14:textId="77777777" w:rsidR="007042EA" w:rsidRPr="00D74BAB" w:rsidRDefault="007042EA" w:rsidP="00824344">
      <w:pPr>
        <w:spacing w:after="0" w:line="240" w:lineRule="auto"/>
        <w:jc w:val="both"/>
        <w:rPr>
          <w:rFonts w:ascii="Times New Roman" w:eastAsia="Times New Roman" w:hAnsi="Times New Roman" w:cs="Times New Roman"/>
          <w:sz w:val="24"/>
          <w:szCs w:val="24"/>
          <w:lang w:eastAsia="ru-RU"/>
        </w:rPr>
      </w:pPr>
      <w:r w:rsidRPr="00D74BAB">
        <w:rPr>
          <w:rFonts w:ascii="Times New Roman" w:eastAsia="Times New Roman" w:hAnsi="Times New Roman" w:cs="Times New Roman"/>
          <w:sz w:val="24"/>
          <w:szCs w:val="24"/>
          <w:lang w:eastAsia="ru-RU"/>
        </w:rPr>
        <w:t>Приложение № 1 – Спецификация.</w:t>
      </w:r>
    </w:p>
    <w:p w14:paraId="4623C3D4" w14:textId="77777777" w:rsidR="007042EA" w:rsidRDefault="007042EA" w:rsidP="00824344">
      <w:pPr>
        <w:spacing w:after="0" w:line="240" w:lineRule="auto"/>
        <w:ind w:firstLine="709"/>
        <w:jc w:val="both"/>
        <w:rPr>
          <w:rFonts w:ascii="Times New Roman" w:eastAsia="Times New Roman" w:hAnsi="Times New Roman" w:cs="Times New Roman"/>
          <w:b/>
          <w:sz w:val="24"/>
          <w:szCs w:val="24"/>
          <w:lang w:eastAsia="ru-RU"/>
        </w:rPr>
      </w:pPr>
    </w:p>
    <w:p w14:paraId="37FFCF05" w14:textId="7B9F9967" w:rsidR="0050363F" w:rsidRPr="0050363F" w:rsidRDefault="0050363F" w:rsidP="00824344">
      <w:pPr>
        <w:pStyle w:val="a9"/>
        <w:widowControl w:val="0"/>
        <w:numPr>
          <w:ilvl w:val="0"/>
          <w:numId w:val="15"/>
        </w:numPr>
        <w:spacing w:after="0" w:line="240" w:lineRule="auto"/>
        <w:jc w:val="center"/>
        <w:rPr>
          <w:rFonts w:ascii="Times New Roman" w:eastAsia="Times New Roman" w:hAnsi="Times New Roman" w:cs="Times New Roman"/>
          <w:b/>
          <w:sz w:val="24"/>
          <w:szCs w:val="24"/>
          <w:lang w:eastAsia="ru-RU"/>
        </w:rPr>
      </w:pPr>
      <w:r w:rsidRPr="0050363F">
        <w:rPr>
          <w:rFonts w:ascii="Times New Roman" w:eastAsia="Times New Roman" w:hAnsi="Times New Roman" w:cs="Times New Roman"/>
          <w:b/>
          <w:sz w:val="24"/>
          <w:szCs w:val="24"/>
          <w:lang w:eastAsia="ru-RU"/>
        </w:rPr>
        <w:t>Антикоррупционная оговорка</w:t>
      </w:r>
    </w:p>
    <w:p w14:paraId="6BB5C828" w14:textId="610BAB0D" w:rsidR="0050363F" w:rsidRPr="0050363F" w:rsidRDefault="0050363F"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37CCA277" w14:textId="77777777" w:rsidR="0050363F" w:rsidRPr="0050363F" w:rsidRDefault="0050363F" w:rsidP="00824344">
      <w:pPr>
        <w:spacing w:after="0" w:line="240" w:lineRule="auto"/>
        <w:ind w:firstLine="709"/>
        <w:jc w:val="both"/>
        <w:rPr>
          <w:rFonts w:ascii="Times New Roman" w:eastAsia="Times New Roman" w:hAnsi="Times New Roman" w:cs="Times New Roman"/>
          <w:sz w:val="24"/>
          <w:szCs w:val="24"/>
          <w:lang w:eastAsia="ru-RU"/>
        </w:rPr>
      </w:pPr>
      <w:r w:rsidRPr="0050363F">
        <w:rPr>
          <w:rFonts w:ascii="Times New Roman" w:eastAsia="Times New Roman" w:hAnsi="Times New Roman" w:cs="Times New Roman"/>
          <w:sz w:val="24"/>
          <w:szCs w:val="24"/>
          <w:lang w:eastAsia="ru-RU"/>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4081737E" w14:textId="28FF351F" w:rsidR="0050363F" w:rsidRPr="0050363F" w:rsidRDefault="0050363F"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.2. В случае возникновения у стороны подозрений, что произошло или может произойти нарушение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1386E75" w14:textId="33CCC3ED" w:rsidR="0050363F" w:rsidRPr="0050363F" w:rsidRDefault="0050363F"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.3. Исполнение обязательств по Договору приостанавливается с момента направления стороной уведомления, указанного в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.2 Договора, до момента получения ею ответа.</w:t>
      </w:r>
    </w:p>
    <w:p w14:paraId="2CF2557F" w14:textId="58047CFD" w:rsidR="0050363F" w:rsidRPr="0050363F" w:rsidRDefault="0050363F" w:rsidP="008243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.4. Если подтвердилось нарушение другой стороной обязательств, указанных в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w:t>
      </w:r>
      <w:r w:rsidRPr="0050363F">
        <w:rPr>
          <w:rFonts w:ascii="Times New Roman" w:eastAsia="Times New Roman" w:hAnsi="Times New Roman" w:cs="Times New Roman"/>
          <w:sz w:val="24"/>
          <w:szCs w:val="24"/>
          <w:lang w:eastAsia="ru-RU"/>
        </w:rPr>
        <w:lastRenderedPageBreak/>
        <w:t>которой расторгнут Договор, вправе требовать возмещения реального ущерба, возникшего в результате расторжения Договора.</w:t>
      </w:r>
    </w:p>
    <w:p w14:paraId="679A220B" w14:textId="77777777" w:rsidR="007042EA" w:rsidRPr="00074B41" w:rsidRDefault="007042EA" w:rsidP="00824344">
      <w:pPr>
        <w:keepNext/>
        <w:keepLines/>
        <w:spacing w:after="0" w:line="240" w:lineRule="auto"/>
        <w:jc w:val="center"/>
        <w:outlineLvl w:val="1"/>
        <w:rPr>
          <w:rFonts w:ascii="Times New Roman" w:eastAsia="Times New Roman" w:hAnsi="Times New Roman" w:cs="Times New Roman"/>
          <w:b/>
          <w:sz w:val="24"/>
          <w:szCs w:val="24"/>
          <w:lang w:eastAsia="ar-SA"/>
        </w:rPr>
      </w:pPr>
    </w:p>
    <w:p w14:paraId="1F18FB2E"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ar-SA"/>
        </w:rPr>
      </w:pPr>
      <w:r w:rsidRPr="00074B41">
        <w:rPr>
          <w:rFonts w:ascii="Times New Roman" w:eastAsia="Times New Roman" w:hAnsi="Times New Roman" w:cs="Times New Roman"/>
          <w:b/>
          <w:sz w:val="24"/>
          <w:szCs w:val="24"/>
          <w:lang w:eastAsia="ar-SA"/>
        </w:rPr>
        <w:t>13. Юридические адреса и платежные реквизиты Сторон</w:t>
      </w:r>
    </w:p>
    <w:tbl>
      <w:tblPr>
        <w:tblpPr w:leftFromText="180" w:rightFromText="180" w:vertAnchor="text" w:horzAnchor="page" w:tblpX="1186" w:tblpY="421"/>
        <w:tblW w:w="9786" w:type="dxa"/>
        <w:tblLayout w:type="fixed"/>
        <w:tblLook w:val="01E0" w:firstRow="1" w:lastRow="1" w:firstColumn="1" w:lastColumn="1" w:noHBand="0" w:noVBand="0"/>
      </w:tblPr>
      <w:tblGrid>
        <w:gridCol w:w="5103"/>
        <w:gridCol w:w="4683"/>
      </w:tblGrid>
      <w:tr w:rsidR="007042EA" w:rsidRPr="00074B41" w14:paraId="2FD54A37" w14:textId="77777777" w:rsidTr="00C413E5">
        <w:trPr>
          <w:trHeight w:val="74"/>
        </w:trPr>
        <w:tc>
          <w:tcPr>
            <w:tcW w:w="5103" w:type="dxa"/>
          </w:tcPr>
          <w:p w14:paraId="34A82A4E" w14:textId="3FE66506" w:rsidR="00E87094" w:rsidRPr="00074B41" w:rsidRDefault="00E87094" w:rsidP="00E87094">
            <w:pPr>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Заказчик:</w:t>
            </w:r>
          </w:p>
          <w:p w14:paraId="21BDC9AC"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 xml:space="preserve">Федеральное государственное бюджетное </w:t>
            </w:r>
          </w:p>
          <w:p w14:paraId="08EE8050"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 xml:space="preserve">учреждение культуры «Государственный </w:t>
            </w:r>
          </w:p>
          <w:p w14:paraId="40BD32B6"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proofErr w:type="spellStart"/>
            <w:r w:rsidRPr="006A7D34">
              <w:rPr>
                <w:rFonts w:ascii="Times New Roman" w:eastAsia="Times New Roman" w:hAnsi="Times New Roman" w:cs="Times New Roman"/>
                <w:bCs/>
                <w:sz w:val="24"/>
                <w:szCs w:val="24"/>
                <w:lang w:eastAsia="ru-RU"/>
              </w:rPr>
              <w:t>Лермонтовский</w:t>
            </w:r>
            <w:proofErr w:type="spellEnd"/>
            <w:r w:rsidRPr="006A7D34">
              <w:rPr>
                <w:rFonts w:ascii="Times New Roman" w:eastAsia="Times New Roman" w:hAnsi="Times New Roman" w:cs="Times New Roman"/>
                <w:bCs/>
                <w:sz w:val="24"/>
                <w:szCs w:val="24"/>
                <w:lang w:eastAsia="ru-RU"/>
              </w:rPr>
              <w:t xml:space="preserve"> музей-заповедник "Тарханы"»</w:t>
            </w:r>
          </w:p>
          <w:p w14:paraId="354F4C0E"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Юридический и фактический адрес:</w:t>
            </w:r>
          </w:p>
          <w:p w14:paraId="3E258A0E"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 xml:space="preserve">442280, Пензенская область, </w:t>
            </w:r>
          </w:p>
          <w:p w14:paraId="412E142D"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 xml:space="preserve">Белинский р-он, с. </w:t>
            </w:r>
            <w:proofErr w:type="spellStart"/>
            <w:r w:rsidRPr="006A7D34">
              <w:rPr>
                <w:rFonts w:ascii="Times New Roman" w:eastAsia="Times New Roman" w:hAnsi="Times New Roman" w:cs="Times New Roman"/>
                <w:bCs/>
                <w:sz w:val="24"/>
                <w:szCs w:val="24"/>
                <w:lang w:eastAsia="ru-RU"/>
              </w:rPr>
              <w:t>Лермонтово</w:t>
            </w:r>
            <w:proofErr w:type="spellEnd"/>
            <w:r w:rsidRPr="006A7D34">
              <w:rPr>
                <w:rFonts w:ascii="Times New Roman" w:eastAsia="Times New Roman" w:hAnsi="Times New Roman" w:cs="Times New Roman"/>
                <w:bCs/>
                <w:sz w:val="24"/>
                <w:szCs w:val="24"/>
                <w:lang w:eastAsia="ru-RU"/>
              </w:rPr>
              <w:t>, ул. Бугор, д.1/1</w:t>
            </w:r>
          </w:p>
          <w:p w14:paraId="1FC8DB11"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ИНН 5810001139, КПП 581001001</w:t>
            </w:r>
          </w:p>
          <w:p w14:paraId="7788D10C"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 xml:space="preserve">Номер казначейского счета </w:t>
            </w:r>
          </w:p>
          <w:p w14:paraId="56C8AA33"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 03214643000000013238</w:t>
            </w:r>
          </w:p>
          <w:p w14:paraId="6B3655A5"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 xml:space="preserve">Номер банковского счета, открытый в ОКЦ № 1 Волго-Вятского ГУ Банка России//УФК по Нижегородской области, г. Нижний Новгород 40102810745370000024, </w:t>
            </w:r>
          </w:p>
          <w:p w14:paraId="1E808318"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БИК 012202102, л/с 20556X19110</w:t>
            </w:r>
          </w:p>
          <w:p w14:paraId="4331F5C7"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r w:rsidRPr="006A7D34">
              <w:rPr>
                <w:rFonts w:ascii="Times New Roman" w:eastAsia="Times New Roman" w:hAnsi="Times New Roman" w:cs="Times New Roman"/>
                <w:bCs/>
                <w:sz w:val="24"/>
                <w:szCs w:val="24"/>
                <w:lang w:eastAsia="ru-RU"/>
              </w:rPr>
              <w:t>Заказчик</w:t>
            </w:r>
          </w:p>
          <w:p w14:paraId="6EAEA6C3" w14:textId="77777777" w:rsidR="006A7D34" w:rsidRPr="006A7D34" w:rsidRDefault="006A7D34" w:rsidP="006A7D34">
            <w:pPr>
              <w:spacing w:after="0" w:line="240" w:lineRule="auto"/>
              <w:rPr>
                <w:rFonts w:ascii="Times New Roman" w:eastAsia="Times New Roman" w:hAnsi="Times New Roman" w:cs="Times New Roman"/>
                <w:bCs/>
                <w:sz w:val="24"/>
                <w:szCs w:val="24"/>
                <w:lang w:eastAsia="ru-RU"/>
              </w:rPr>
            </w:pPr>
          </w:p>
          <w:p w14:paraId="63D9BE38" w14:textId="6BC96DEF" w:rsidR="00E87094" w:rsidRDefault="00E87094" w:rsidP="006A7D34">
            <w:pPr>
              <w:spacing w:after="0" w:line="240" w:lineRule="auto"/>
              <w:rPr>
                <w:rFonts w:ascii="Times New Roman" w:eastAsia="Calibri" w:hAnsi="Times New Roman" w:cs="Times New Roman"/>
                <w:sz w:val="24"/>
                <w:szCs w:val="24"/>
              </w:rPr>
            </w:pPr>
            <w:r w:rsidRPr="00074B41">
              <w:rPr>
                <w:rFonts w:ascii="Times New Roman" w:eastAsia="Calibri" w:hAnsi="Times New Roman" w:cs="Times New Roman"/>
                <w:sz w:val="24"/>
                <w:szCs w:val="24"/>
              </w:rPr>
              <w:t>Директор</w:t>
            </w:r>
          </w:p>
          <w:p w14:paraId="40453F36" w14:textId="77777777" w:rsidR="00267A4C" w:rsidRDefault="00267A4C" w:rsidP="00E87094">
            <w:pPr>
              <w:spacing w:after="0" w:line="240" w:lineRule="auto"/>
              <w:rPr>
                <w:rFonts w:ascii="Times New Roman" w:eastAsia="Calibri" w:hAnsi="Times New Roman" w:cs="Times New Roman"/>
                <w:sz w:val="24"/>
                <w:szCs w:val="24"/>
              </w:rPr>
            </w:pPr>
          </w:p>
          <w:p w14:paraId="2275D44B" w14:textId="77777777" w:rsidR="00267A4C" w:rsidRPr="00074B41" w:rsidRDefault="00267A4C" w:rsidP="00E87094">
            <w:pPr>
              <w:spacing w:after="0" w:line="240" w:lineRule="auto"/>
              <w:rPr>
                <w:rFonts w:ascii="Times New Roman" w:eastAsia="Calibri" w:hAnsi="Times New Roman" w:cs="Times New Roman"/>
                <w:sz w:val="24"/>
                <w:szCs w:val="24"/>
              </w:rPr>
            </w:pPr>
          </w:p>
          <w:p w14:paraId="3269F1D3" w14:textId="77777777" w:rsidR="001E1BFD" w:rsidRPr="00074B41" w:rsidRDefault="001E1BFD" w:rsidP="00C413E5">
            <w:pPr>
              <w:spacing w:after="0" w:line="240" w:lineRule="auto"/>
              <w:rPr>
                <w:rFonts w:ascii="Times New Roman" w:hAnsi="Times New Roman" w:cs="Times New Roman"/>
                <w:color w:val="0000FF"/>
                <w:sz w:val="24"/>
                <w:szCs w:val="24"/>
                <w:u w:val="single"/>
              </w:rPr>
            </w:pPr>
          </w:p>
          <w:p w14:paraId="46C7E5AB" w14:textId="77777777" w:rsidR="00E87094" w:rsidRPr="00074B41" w:rsidRDefault="00E87094" w:rsidP="00E87094">
            <w:pPr>
              <w:spacing w:after="0" w:line="240" w:lineRule="auto"/>
              <w:rPr>
                <w:rFonts w:ascii="Times New Roman" w:eastAsia="Calibri" w:hAnsi="Times New Roman" w:cs="Times New Roman"/>
                <w:sz w:val="24"/>
                <w:szCs w:val="24"/>
              </w:rPr>
            </w:pPr>
          </w:p>
          <w:p w14:paraId="7DC2A736" w14:textId="684E54E5" w:rsidR="00E87094" w:rsidRPr="00074B41" w:rsidRDefault="00E87094" w:rsidP="00E87094">
            <w:pPr>
              <w:spacing w:after="0" w:line="240" w:lineRule="auto"/>
              <w:rPr>
                <w:rFonts w:ascii="Times New Roman" w:eastAsia="Calibri" w:hAnsi="Times New Roman" w:cs="Times New Roman"/>
                <w:sz w:val="24"/>
                <w:szCs w:val="24"/>
              </w:rPr>
            </w:pPr>
            <w:r w:rsidRPr="00074B41">
              <w:rPr>
                <w:rFonts w:ascii="Times New Roman" w:eastAsia="Calibri" w:hAnsi="Times New Roman" w:cs="Times New Roman"/>
                <w:sz w:val="24"/>
                <w:szCs w:val="24"/>
              </w:rPr>
              <w:t xml:space="preserve">____________________Ю.В. </w:t>
            </w:r>
            <w:proofErr w:type="spellStart"/>
            <w:r w:rsidRPr="00074B41">
              <w:rPr>
                <w:rFonts w:ascii="Times New Roman" w:eastAsia="Calibri" w:hAnsi="Times New Roman" w:cs="Times New Roman"/>
                <w:sz w:val="24"/>
                <w:szCs w:val="24"/>
              </w:rPr>
              <w:t>Печникова</w:t>
            </w:r>
            <w:proofErr w:type="spellEnd"/>
            <w:r w:rsidRPr="00074B41">
              <w:rPr>
                <w:rFonts w:ascii="Times New Roman" w:eastAsia="Calibri" w:hAnsi="Times New Roman" w:cs="Times New Roman"/>
                <w:sz w:val="24"/>
                <w:szCs w:val="24"/>
              </w:rPr>
              <w:t xml:space="preserve"> </w:t>
            </w:r>
          </w:p>
          <w:p w14:paraId="4617D6E1" w14:textId="0DD751F4" w:rsidR="007042EA" w:rsidRPr="00467AC2" w:rsidRDefault="00467AC2" w:rsidP="00E87094">
            <w:pPr>
              <w:spacing w:after="0" w:line="240" w:lineRule="auto"/>
              <w:ind w:right="530"/>
              <w:rPr>
                <w:rFonts w:ascii="Times New Roman" w:eastAsia="Times New Roman" w:hAnsi="Times New Roman" w:cs="Times New Roman"/>
                <w:bCs/>
                <w:sz w:val="24"/>
                <w:szCs w:val="24"/>
                <w:lang w:eastAsia="ru-RU"/>
              </w:rPr>
            </w:pPr>
            <w:r w:rsidRPr="00467AC2">
              <w:rPr>
                <w:rFonts w:ascii="Times New Roman" w:eastAsia="Times New Roman" w:hAnsi="Times New Roman" w:cs="Times New Roman"/>
                <w:bCs/>
                <w:sz w:val="24"/>
                <w:szCs w:val="24"/>
                <w:lang w:eastAsia="ru-RU"/>
              </w:rPr>
              <w:t>ЭП</w:t>
            </w:r>
          </w:p>
        </w:tc>
        <w:tc>
          <w:tcPr>
            <w:tcW w:w="4683" w:type="dxa"/>
          </w:tcPr>
          <w:p w14:paraId="1B9B3D26" w14:textId="23CE382D" w:rsidR="007042EA" w:rsidRPr="00074B41" w:rsidRDefault="00F80283" w:rsidP="00104328">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Подрядчик</w:t>
            </w:r>
          </w:p>
          <w:p w14:paraId="55B9E758" w14:textId="77777777" w:rsidR="00467AC2" w:rsidRDefault="00467AC2" w:rsidP="00104328">
            <w:pPr>
              <w:suppressAutoHyphens/>
              <w:spacing w:after="0" w:line="240" w:lineRule="auto"/>
              <w:rPr>
                <w:rFonts w:ascii="Times New Roman" w:eastAsia="Times New Roman" w:hAnsi="Times New Roman" w:cs="Times New Roman"/>
                <w:b/>
                <w:bCs/>
                <w:lang w:eastAsia="ru-RU"/>
              </w:rPr>
            </w:pPr>
          </w:p>
          <w:p w14:paraId="3B2BBAA5"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17A413BA"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0C957A80"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5D892F41"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72E6B7A3"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181FDF0E"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19BCD2DC"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7BF2134A"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10DB0821"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3DD39269"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78A4975D"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5D4FC717"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5895A461"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7FD01412"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6C9EF9E3"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29E56357"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6020CD68"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6574EF96"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52184168"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07920C8D" w14:textId="77777777" w:rsidR="000C0739" w:rsidRDefault="000C0739" w:rsidP="00104328">
            <w:pPr>
              <w:suppressAutoHyphens/>
              <w:spacing w:after="0" w:line="240" w:lineRule="auto"/>
              <w:rPr>
                <w:rFonts w:ascii="Times New Roman" w:eastAsia="Times New Roman" w:hAnsi="Times New Roman" w:cs="Times New Roman"/>
                <w:b/>
                <w:bCs/>
                <w:lang w:eastAsia="ru-RU"/>
              </w:rPr>
            </w:pPr>
          </w:p>
          <w:p w14:paraId="38503CAF" w14:textId="77777777" w:rsidR="00467AC2" w:rsidRDefault="006C1782" w:rsidP="00104328">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1A3C6A5D" w14:textId="77777777" w:rsidR="006C1782" w:rsidRPr="00467AC2" w:rsidRDefault="006C1782" w:rsidP="00104328">
            <w:pPr>
              <w:suppressAutoHyphens/>
              <w:spacing w:after="0" w:line="240" w:lineRule="auto"/>
              <w:rPr>
                <w:rFonts w:ascii="Times New Roman" w:eastAsia="Times New Roman" w:hAnsi="Times New Roman" w:cs="Times New Roman"/>
                <w:sz w:val="24"/>
                <w:szCs w:val="24"/>
                <w:lang w:eastAsia="ru-RU"/>
              </w:rPr>
            </w:pPr>
          </w:p>
          <w:p w14:paraId="7934CBEE" w14:textId="7B60B17F" w:rsidR="00467AC2" w:rsidRPr="00467AC2" w:rsidRDefault="00467AC2" w:rsidP="00104328">
            <w:pPr>
              <w:suppressAutoHyphens/>
              <w:spacing w:after="0" w:line="240" w:lineRule="auto"/>
              <w:rPr>
                <w:rFonts w:ascii="Times New Roman" w:eastAsia="Times New Roman" w:hAnsi="Times New Roman" w:cs="Times New Roman"/>
                <w:sz w:val="24"/>
                <w:szCs w:val="24"/>
                <w:lang w:eastAsia="ru-RU"/>
              </w:rPr>
            </w:pPr>
            <w:r w:rsidRPr="00467AC2">
              <w:rPr>
                <w:rFonts w:ascii="Times New Roman" w:eastAsia="Times New Roman" w:hAnsi="Times New Roman" w:cs="Times New Roman"/>
                <w:sz w:val="24"/>
                <w:szCs w:val="24"/>
                <w:lang w:eastAsia="ru-RU"/>
              </w:rPr>
              <w:t xml:space="preserve"> </w:t>
            </w:r>
            <w:r w:rsidR="00F80283">
              <w:rPr>
                <w:rFonts w:ascii="Times New Roman" w:eastAsia="Times New Roman" w:hAnsi="Times New Roman" w:cs="Times New Roman"/>
                <w:sz w:val="24"/>
                <w:szCs w:val="24"/>
                <w:lang w:eastAsia="ru-RU"/>
              </w:rPr>
              <w:t>Подрядчик</w:t>
            </w:r>
          </w:p>
          <w:p w14:paraId="798058CD" w14:textId="230CBFED" w:rsidR="00467AC2" w:rsidRPr="00467AC2" w:rsidRDefault="000C0739" w:rsidP="00104328">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 </w:t>
            </w:r>
          </w:p>
          <w:p w14:paraId="479D4D88" w14:textId="4BDBADAD" w:rsidR="00467AC2" w:rsidRPr="00074B41" w:rsidRDefault="00467AC2" w:rsidP="00104328">
            <w:pPr>
              <w:suppressAutoHyphens/>
              <w:spacing w:after="0" w:line="240" w:lineRule="auto"/>
              <w:rPr>
                <w:rFonts w:ascii="Times New Roman" w:eastAsia="Times New Roman" w:hAnsi="Times New Roman" w:cs="Times New Roman"/>
                <w:sz w:val="24"/>
                <w:szCs w:val="24"/>
                <w:lang w:eastAsia="ru-RU"/>
              </w:rPr>
            </w:pPr>
            <w:r w:rsidRPr="00467AC2">
              <w:rPr>
                <w:rFonts w:ascii="Times New Roman" w:eastAsia="Times New Roman" w:hAnsi="Times New Roman" w:cs="Times New Roman"/>
                <w:sz w:val="24"/>
                <w:szCs w:val="24"/>
                <w:lang w:eastAsia="ru-RU"/>
              </w:rPr>
              <w:t>Э.П.</w:t>
            </w:r>
          </w:p>
          <w:p w14:paraId="327AE5F9" w14:textId="61D49059" w:rsidR="007042EA" w:rsidRPr="00074B41" w:rsidRDefault="000D582B" w:rsidP="00104328">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 </w:t>
            </w:r>
          </w:p>
        </w:tc>
      </w:tr>
    </w:tbl>
    <w:p w14:paraId="248CE1C5" w14:textId="1AC92198" w:rsidR="007042EA" w:rsidRPr="00074B41" w:rsidRDefault="007042EA" w:rsidP="007042EA">
      <w:pPr>
        <w:widowControl w:val="0"/>
        <w:autoSpaceDE w:val="0"/>
        <w:autoSpaceDN w:val="0"/>
        <w:spacing w:after="0" w:line="240" w:lineRule="auto"/>
        <w:rPr>
          <w:rFonts w:ascii="Times New Roman" w:eastAsia="Times New Roman" w:hAnsi="Times New Roman" w:cs="Times New Roman"/>
          <w:sz w:val="24"/>
          <w:szCs w:val="24"/>
          <w:lang w:eastAsia="ru-RU"/>
        </w:rPr>
      </w:pPr>
    </w:p>
    <w:p w14:paraId="54E6F0A4" w14:textId="77777777" w:rsidR="00AF5220" w:rsidRPr="00074B41" w:rsidRDefault="00AF5220" w:rsidP="00E17E1A">
      <w:pPr>
        <w:pStyle w:val="ConsPlusNormal"/>
        <w:rPr>
          <w:rFonts w:ascii="Times New Roman" w:hAnsi="Times New Roman" w:cs="Times New Roman"/>
          <w:sz w:val="24"/>
          <w:szCs w:val="24"/>
        </w:rPr>
        <w:sectPr w:rsidR="00AF5220" w:rsidRPr="00074B41" w:rsidSect="00E470E1">
          <w:pgSz w:w="11906" w:h="16838"/>
          <w:pgMar w:top="720" w:right="720" w:bottom="720" w:left="720" w:header="708" w:footer="708" w:gutter="0"/>
          <w:cols w:space="708"/>
          <w:docGrid w:linePitch="360"/>
        </w:sectPr>
      </w:pPr>
    </w:p>
    <w:p w14:paraId="3AAA99F9" w14:textId="77777777" w:rsidR="00EB154A" w:rsidRDefault="00EB154A" w:rsidP="00E17E1A">
      <w:pPr>
        <w:pStyle w:val="2"/>
        <w:spacing w:before="0" w:line="240" w:lineRule="auto"/>
        <w:jc w:val="right"/>
        <w:rPr>
          <w:rFonts w:ascii="Times New Roman" w:eastAsia="Times New Roman" w:hAnsi="Times New Roman" w:cs="Times New Roman"/>
          <w:color w:val="auto"/>
          <w:sz w:val="24"/>
          <w:szCs w:val="24"/>
        </w:rPr>
      </w:pPr>
      <w:r w:rsidRPr="00074B41">
        <w:rPr>
          <w:rFonts w:ascii="Times New Roman" w:eastAsia="Times New Roman" w:hAnsi="Times New Roman" w:cs="Times New Roman"/>
          <w:color w:val="auto"/>
          <w:sz w:val="24"/>
          <w:szCs w:val="24"/>
        </w:rPr>
        <w:lastRenderedPageBreak/>
        <w:t xml:space="preserve">Приложение № 1 </w:t>
      </w:r>
    </w:p>
    <w:p w14:paraId="288E5DD9" w14:textId="77777777" w:rsidR="00544045" w:rsidRPr="00544045" w:rsidRDefault="00544045" w:rsidP="00544045"/>
    <w:p w14:paraId="3DE1A97E" w14:textId="7E08083A" w:rsidR="00EB154A" w:rsidRPr="000C5427" w:rsidRDefault="00426AC2" w:rsidP="00E17E1A">
      <w:pPr>
        <w:pStyle w:val="2"/>
        <w:spacing w:before="0" w:line="240" w:lineRule="auto"/>
        <w:jc w:val="right"/>
        <w:rPr>
          <w:rFonts w:ascii="Times New Roman" w:eastAsia="Times New Roman" w:hAnsi="Times New Roman" w:cs="Times New Roman"/>
          <w:color w:val="auto"/>
          <w:sz w:val="24"/>
          <w:szCs w:val="24"/>
        </w:rPr>
      </w:pPr>
      <w:r w:rsidRPr="000C5427">
        <w:rPr>
          <w:rFonts w:ascii="Times New Roman" w:eastAsia="Times New Roman" w:hAnsi="Times New Roman" w:cs="Times New Roman"/>
          <w:color w:val="auto"/>
          <w:sz w:val="24"/>
          <w:szCs w:val="24"/>
        </w:rPr>
        <w:t xml:space="preserve">к </w:t>
      </w:r>
      <w:r w:rsidR="00452195" w:rsidRPr="000C5427">
        <w:rPr>
          <w:rFonts w:ascii="Times New Roman" w:eastAsia="Times New Roman" w:hAnsi="Times New Roman" w:cs="Times New Roman"/>
          <w:color w:val="auto"/>
          <w:sz w:val="24"/>
          <w:szCs w:val="24"/>
        </w:rPr>
        <w:t>Договор</w:t>
      </w:r>
      <w:r w:rsidRPr="000C5427">
        <w:rPr>
          <w:rFonts w:ascii="Times New Roman" w:eastAsia="Times New Roman" w:hAnsi="Times New Roman" w:cs="Times New Roman"/>
          <w:color w:val="auto"/>
          <w:sz w:val="24"/>
          <w:szCs w:val="24"/>
        </w:rPr>
        <w:t xml:space="preserve">у № </w:t>
      </w:r>
      <w:r w:rsidR="00AD1B44">
        <w:rPr>
          <w:rFonts w:ascii="Times New Roman" w:eastAsia="Times New Roman" w:hAnsi="Times New Roman" w:cs="Times New Roman"/>
          <w:color w:val="auto"/>
          <w:sz w:val="24"/>
          <w:szCs w:val="24"/>
        </w:rPr>
        <w:t xml:space="preserve">   </w:t>
      </w:r>
      <w:r w:rsidR="00104328" w:rsidRPr="00AD1B44">
        <w:rPr>
          <w:rFonts w:ascii="Times New Roman" w:eastAsia="Times New Roman" w:hAnsi="Times New Roman" w:cs="Times New Roman"/>
          <w:color w:val="auto"/>
          <w:sz w:val="24"/>
          <w:szCs w:val="24"/>
        </w:rPr>
        <w:t xml:space="preserve"> </w:t>
      </w:r>
      <w:r w:rsidR="00462355" w:rsidRPr="00AD1B44">
        <w:rPr>
          <w:rFonts w:ascii="Times New Roman" w:eastAsia="Times New Roman" w:hAnsi="Times New Roman" w:cs="Times New Roman"/>
          <w:color w:val="auto"/>
          <w:sz w:val="24"/>
          <w:szCs w:val="24"/>
        </w:rPr>
        <w:t>от «_</w:t>
      </w:r>
      <w:proofErr w:type="gramStart"/>
      <w:r w:rsidR="00462355" w:rsidRPr="00AD1B44">
        <w:rPr>
          <w:rFonts w:ascii="Times New Roman" w:eastAsia="Times New Roman" w:hAnsi="Times New Roman" w:cs="Times New Roman"/>
          <w:color w:val="auto"/>
          <w:sz w:val="24"/>
          <w:szCs w:val="24"/>
        </w:rPr>
        <w:t>_»_</w:t>
      </w:r>
      <w:proofErr w:type="gramEnd"/>
      <w:r w:rsidR="00462355" w:rsidRPr="00AD1B44">
        <w:rPr>
          <w:rFonts w:ascii="Times New Roman" w:eastAsia="Times New Roman" w:hAnsi="Times New Roman" w:cs="Times New Roman"/>
          <w:color w:val="auto"/>
          <w:sz w:val="24"/>
          <w:szCs w:val="24"/>
        </w:rPr>
        <w:t>____ 202</w:t>
      </w:r>
      <w:r w:rsidR="004265B8" w:rsidRPr="00AD1B44">
        <w:rPr>
          <w:rFonts w:ascii="Times New Roman" w:eastAsia="Times New Roman" w:hAnsi="Times New Roman" w:cs="Times New Roman"/>
          <w:color w:val="auto"/>
          <w:sz w:val="24"/>
          <w:szCs w:val="24"/>
        </w:rPr>
        <w:t>6</w:t>
      </w:r>
      <w:r w:rsidR="00EB154A" w:rsidRPr="00AD1B44">
        <w:rPr>
          <w:rFonts w:ascii="Times New Roman" w:eastAsia="Times New Roman" w:hAnsi="Times New Roman" w:cs="Times New Roman"/>
          <w:color w:val="auto"/>
          <w:sz w:val="24"/>
          <w:szCs w:val="24"/>
        </w:rPr>
        <w:t xml:space="preserve"> г.</w:t>
      </w:r>
      <w:r w:rsidR="00EB154A" w:rsidRPr="000C5427">
        <w:rPr>
          <w:rFonts w:ascii="Times New Roman" w:eastAsia="Times New Roman" w:hAnsi="Times New Roman" w:cs="Times New Roman"/>
          <w:color w:val="auto"/>
          <w:sz w:val="24"/>
          <w:szCs w:val="24"/>
        </w:rPr>
        <w:t xml:space="preserve"> </w:t>
      </w:r>
    </w:p>
    <w:p w14:paraId="76713AE7" w14:textId="77777777" w:rsidR="007B1F59" w:rsidRPr="000C5427" w:rsidRDefault="007B1F59" w:rsidP="005040A2">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13"/>
          <w:sz w:val="24"/>
          <w:szCs w:val="24"/>
          <w:lang w:eastAsia="ru-RU"/>
        </w:rPr>
      </w:pPr>
    </w:p>
    <w:p w14:paraId="71F87D5C" w14:textId="77777777" w:rsidR="00EB154A" w:rsidRDefault="00EB154A" w:rsidP="00E17E1A">
      <w:pPr>
        <w:spacing w:after="0" w:line="240" w:lineRule="auto"/>
        <w:jc w:val="center"/>
        <w:rPr>
          <w:rFonts w:ascii="Times New Roman" w:eastAsia="Times New Roman" w:hAnsi="Times New Roman" w:cs="Times New Roman"/>
          <w:bCs/>
          <w:sz w:val="24"/>
          <w:szCs w:val="24"/>
          <w:lang w:eastAsia="ru-RU"/>
        </w:rPr>
      </w:pPr>
      <w:r w:rsidRPr="000C5427">
        <w:rPr>
          <w:rFonts w:ascii="Times New Roman" w:eastAsia="Times New Roman" w:hAnsi="Times New Roman" w:cs="Times New Roman"/>
          <w:bCs/>
          <w:sz w:val="24"/>
          <w:szCs w:val="24"/>
          <w:lang w:eastAsia="ru-RU"/>
        </w:rPr>
        <w:t>СПЕЦИФИКАЦИЯ</w:t>
      </w:r>
    </w:p>
    <w:p w14:paraId="0665C19F" w14:textId="77777777" w:rsidR="007B1F59" w:rsidRPr="000C5427" w:rsidRDefault="007B1F59" w:rsidP="005040A2">
      <w:pPr>
        <w:spacing w:after="0" w:line="240" w:lineRule="auto"/>
        <w:rPr>
          <w:rFonts w:ascii="Times New Roman" w:eastAsia="Times New Roman" w:hAnsi="Times New Roman" w:cs="Times New Roman"/>
          <w:bCs/>
          <w:sz w:val="24"/>
          <w:szCs w:val="24"/>
          <w:lang w:eastAsia="ru-RU"/>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3030"/>
        <w:gridCol w:w="615"/>
        <w:gridCol w:w="1125"/>
        <w:gridCol w:w="1920"/>
        <w:gridCol w:w="1740"/>
      </w:tblGrid>
      <w:tr w:rsidR="005040A2" w14:paraId="46F1C77B" w14:textId="77777777" w:rsidTr="00B53F36">
        <w:trPr>
          <w:trHeight w:val="915"/>
        </w:trPr>
        <w:tc>
          <w:tcPr>
            <w:tcW w:w="513" w:type="dxa"/>
          </w:tcPr>
          <w:p w14:paraId="296EB364" w14:textId="77777777" w:rsidR="005040A2" w:rsidRPr="00F77207" w:rsidRDefault="005040A2" w:rsidP="00D67CCD">
            <w:pPr>
              <w:rPr>
                <w:rFonts w:ascii="Times New Roman" w:hAnsi="Times New Roman" w:cs="Times New Roman"/>
              </w:rPr>
            </w:pPr>
            <w:r w:rsidRPr="00F77207">
              <w:rPr>
                <w:rFonts w:ascii="Times New Roman" w:hAnsi="Times New Roman" w:cs="Times New Roman"/>
              </w:rPr>
              <w:t>№ п/п</w:t>
            </w:r>
          </w:p>
        </w:tc>
        <w:tc>
          <w:tcPr>
            <w:tcW w:w="3030" w:type="dxa"/>
          </w:tcPr>
          <w:p w14:paraId="16E4D84D" w14:textId="77777777" w:rsidR="005040A2" w:rsidRPr="00F77207" w:rsidRDefault="005040A2" w:rsidP="00D67CCD">
            <w:pPr>
              <w:rPr>
                <w:rFonts w:ascii="Times New Roman" w:hAnsi="Times New Roman" w:cs="Times New Roman"/>
              </w:rPr>
            </w:pPr>
            <w:r>
              <w:rPr>
                <w:rFonts w:ascii="Times New Roman" w:hAnsi="Times New Roman" w:cs="Times New Roman"/>
              </w:rPr>
              <w:t>Наименование</w:t>
            </w:r>
          </w:p>
        </w:tc>
        <w:tc>
          <w:tcPr>
            <w:tcW w:w="615" w:type="dxa"/>
          </w:tcPr>
          <w:p w14:paraId="644AB4B2" w14:textId="77777777" w:rsidR="005040A2" w:rsidRDefault="005040A2" w:rsidP="00D67CCD">
            <w:pPr>
              <w:rPr>
                <w:rFonts w:ascii="Times New Roman" w:hAnsi="Times New Roman" w:cs="Times New Roman"/>
              </w:rPr>
            </w:pPr>
            <w:r>
              <w:rPr>
                <w:rFonts w:ascii="Times New Roman" w:hAnsi="Times New Roman" w:cs="Times New Roman"/>
              </w:rPr>
              <w:t>Ед.</w:t>
            </w:r>
          </w:p>
          <w:p w14:paraId="21030FBF" w14:textId="77777777" w:rsidR="005040A2" w:rsidRPr="00F77207" w:rsidRDefault="005040A2" w:rsidP="00D67CCD">
            <w:pPr>
              <w:rPr>
                <w:rFonts w:ascii="Times New Roman" w:hAnsi="Times New Roman" w:cs="Times New Roman"/>
              </w:rPr>
            </w:pPr>
            <w:r>
              <w:rPr>
                <w:rFonts w:ascii="Times New Roman" w:hAnsi="Times New Roman" w:cs="Times New Roman"/>
              </w:rPr>
              <w:t>изм.</w:t>
            </w:r>
          </w:p>
        </w:tc>
        <w:tc>
          <w:tcPr>
            <w:tcW w:w="1125" w:type="dxa"/>
          </w:tcPr>
          <w:p w14:paraId="0D7FC843" w14:textId="77777777" w:rsidR="005040A2" w:rsidRPr="00F77207" w:rsidRDefault="005040A2" w:rsidP="00D67CCD">
            <w:pPr>
              <w:rPr>
                <w:rFonts w:ascii="Times New Roman" w:hAnsi="Times New Roman" w:cs="Times New Roman"/>
              </w:rPr>
            </w:pPr>
            <w:r>
              <w:rPr>
                <w:rFonts w:ascii="Times New Roman" w:hAnsi="Times New Roman" w:cs="Times New Roman"/>
              </w:rPr>
              <w:t>Кол-во</w:t>
            </w:r>
          </w:p>
        </w:tc>
        <w:tc>
          <w:tcPr>
            <w:tcW w:w="1920" w:type="dxa"/>
          </w:tcPr>
          <w:p w14:paraId="7A327CD1" w14:textId="77777777" w:rsidR="005040A2" w:rsidRPr="00F77207" w:rsidRDefault="005040A2" w:rsidP="00D67CCD">
            <w:pPr>
              <w:rPr>
                <w:rFonts w:ascii="Times New Roman" w:hAnsi="Times New Roman" w:cs="Times New Roman"/>
              </w:rPr>
            </w:pPr>
            <w:r>
              <w:rPr>
                <w:rFonts w:ascii="Times New Roman" w:hAnsi="Times New Roman" w:cs="Times New Roman"/>
              </w:rPr>
              <w:t>Цена</w:t>
            </w:r>
          </w:p>
        </w:tc>
        <w:tc>
          <w:tcPr>
            <w:tcW w:w="1740" w:type="dxa"/>
          </w:tcPr>
          <w:p w14:paraId="7DEB4CE4" w14:textId="77777777" w:rsidR="005040A2" w:rsidRPr="00F77207" w:rsidRDefault="005040A2" w:rsidP="00D67CCD">
            <w:pPr>
              <w:rPr>
                <w:rFonts w:ascii="Times New Roman" w:hAnsi="Times New Roman" w:cs="Times New Roman"/>
              </w:rPr>
            </w:pPr>
            <w:r>
              <w:rPr>
                <w:rFonts w:ascii="Times New Roman" w:hAnsi="Times New Roman" w:cs="Times New Roman"/>
              </w:rPr>
              <w:t>Сумма</w:t>
            </w:r>
          </w:p>
        </w:tc>
      </w:tr>
      <w:tr w:rsidR="005040A2" w14:paraId="130CC03E" w14:textId="77777777" w:rsidTr="00B53F36">
        <w:trPr>
          <w:trHeight w:val="435"/>
        </w:trPr>
        <w:tc>
          <w:tcPr>
            <w:tcW w:w="513" w:type="dxa"/>
          </w:tcPr>
          <w:p w14:paraId="447E8EE1" w14:textId="77777777" w:rsidR="005040A2" w:rsidRPr="00F77207" w:rsidRDefault="005040A2" w:rsidP="00D67CCD">
            <w:pPr>
              <w:rPr>
                <w:rFonts w:ascii="Times New Roman" w:hAnsi="Times New Roman" w:cs="Times New Roman"/>
              </w:rPr>
            </w:pPr>
            <w:r>
              <w:rPr>
                <w:rFonts w:ascii="Times New Roman" w:hAnsi="Times New Roman" w:cs="Times New Roman"/>
              </w:rPr>
              <w:t>1.</w:t>
            </w:r>
          </w:p>
        </w:tc>
        <w:tc>
          <w:tcPr>
            <w:tcW w:w="3030" w:type="dxa"/>
          </w:tcPr>
          <w:p w14:paraId="0A0CA9DE" w14:textId="3483EEAD" w:rsidR="005040A2" w:rsidRPr="00B53F36" w:rsidRDefault="005040A2" w:rsidP="00B53F36">
            <w:pPr>
              <w:rPr>
                <w:rFonts w:ascii="Times New Roman" w:hAnsi="Times New Roman" w:cs="Times New Roman"/>
              </w:rPr>
            </w:pPr>
            <w:r w:rsidRPr="00B53F36">
              <w:rPr>
                <w:rFonts w:ascii="Times New Roman" w:hAnsi="Times New Roman" w:cs="Times New Roman"/>
              </w:rPr>
              <w:t xml:space="preserve">Видеокамера </w:t>
            </w:r>
            <w:r w:rsidRPr="00B53F36">
              <w:rPr>
                <w:rFonts w:ascii="Times New Roman" w:hAnsi="Times New Roman" w:cs="Times New Roman"/>
                <w:lang w:val="en-US"/>
              </w:rPr>
              <w:t>DS</w:t>
            </w:r>
            <w:r w:rsidRPr="00B53F36">
              <w:rPr>
                <w:rFonts w:ascii="Times New Roman" w:hAnsi="Times New Roman" w:cs="Times New Roman"/>
              </w:rPr>
              <w:t>-145</w:t>
            </w:r>
            <w:r w:rsidRPr="00B53F36">
              <w:rPr>
                <w:rFonts w:ascii="Times New Roman" w:hAnsi="Times New Roman" w:cs="Times New Roman"/>
                <w:lang w:val="en-US"/>
              </w:rPr>
              <w:t>OL</w:t>
            </w:r>
            <w:r w:rsidRPr="00B53F36">
              <w:rPr>
                <w:rFonts w:ascii="Times New Roman" w:hAnsi="Times New Roman" w:cs="Times New Roman"/>
              </w:rPr>
              <w:t>(</w:t>
            </w:r>
            <w:r w:rsidRPr="00B53F36">
              <w:rPr>
                <w:rFonts w:ascii="Times New Roman" w:hAnsi="Times New Roman" w:cs="Times New Roman"/>
                <w:lang w:val="en-US"/>
              </w:rPr>
              <w:t>D</w:t>
            </w:r>
            <w:r w:rsidRPr="00B53F36">
              <w:rPr>
                <w:rFonts w:ascii="Times New Roman" w:hAnsi="Times New Roman" w:cs="Times New Roman"/>
              </w:rPr>
              <w:t xml:space="preserve">) (2,8 </w:t>
            </w:r>
            <w:r w:rsidRPr="00B53F36">
              <w:rPr>
                <w:rFonts w:ascii="Times New Roman" w:hAnsi="Times New Roman" w:cs="Times New Roman"/>
                <w:lang w:val="en-US"/>
              </w:rPr>
              <w:t>mm</w:t>
            </w:r>
            <w:r w:rsidRPr="00B53F36">
              <w:rPr>
                <w:rFonts w:ascii="Times New Roman" w:hAnsi="Times New Roman" w:cs="Times New Roman"/>
              </w:rPr>
              <w:t>)</w:t>
            </w:r>
          </w:p>
        </w:tc>
        <w:tc>
          <w:tcPr>
            <w:tcW w:w="615" w:type="dxa"/>
          </w:tcPr>
          <w:p w14:paraId="22DD60A6" w14:textId="77777777" w:rsidR="005040A2" w:rsidRPr="00F77207" w:rsidRDefault="005040A2" w:rsidP="00D67CCD">
            <w:pPr>
              <w:rPr>
                <w:rFonts w:ascii="Times New Roman" w:hAnsi="Times New Roman" w:cs="Times New Roman"/>
              </w:rPr>
            </w:pPr>
            <w:r>
              <w:rPr>
                <w:rFonts w:ascii="Times New Roman" w:hAnsi="Times New Roman" w:cs="Times New Roman"/>
              </w:rPr>
              <w:t>Шт.</w:t>
            </w:r>
          </w:p>
        </w:tc>
        <w:tc>
          <w:tcPr>
            <w:tcW w:w="1125" w:type="dxa"/>
          </w:tcPr>
          <w:p w14:paraId="21D18038" w14:textId="77777777" w:rsidR="005040A2" w:rsidRPr="00F77207" w:rsidRDefault="005040A2" w:rsidP="00D67CCD">
            <w:pPr>
              <w:rPr>
                <w:rFonts w:ascii="Times New Roman" w:hAnsi="Times New Roman" w:cs="Times New Roman"/>
              </w:rPr>
            </w:pPr>
            <w:r>
              <w:rPr>
                <w:rFonts w:ascii="Times New Roman" w:hAnsi="Times New Roman" w:cs="Times New Roman"/>
              </w:rPr>
              <w:t>1</w:t>
            </w:r>
          </w:p>
        </w:tc>
        <w:tc>
          <w:tcPr>
            <w:tcW w:w="1920" w:type="dxa"/>
          </w:tcPr>
          <w:p w14:paraId="7D30BBDB" w14:textId="77777777" w:rsidR="005040A2" w:rsidRPr="00F77207" w:rsidRDefault="005040A2" w:rsidP="00D67CCD">
            <w:pPr>
              <w:rPr>
                <w:rFonts w:ascii="Times New Roman" w:hAnsi="Times New Roman" w:cs="Times New Roman"/>
              </w:rPr>
            </w:pPr>
          </w:p>
        </w:tc>
        <w:tc>
          <w:tcPr>
            <w:tcW w:w="1740" w:type="dxa"/>
          </w:tcPr>
          <w:p w14:paraId="51A3C6C1" w14:textId="77777777" w:rsidR="005040A2" w:rsidRPr="00F77207" w:rsidRDefault="005040A2" w:rsidP="00D67CCD">
            <w:pPr>
              <w:rPr>
                <w:rFonts w:ascii="Times New Roman" w:hAnsi="Times New Roman" w:cs="Times New Roman"/>
              </w:rPr>
            </w:pPr>
          </w:p>
        </w:tc>
      </w:tr>
      <w:tr w:rsidR="005040A2" w:rsidRPr="00F77207" w14:paraId="01E6A766" w14:textId="77777777" w:rsidTr="00B53F36">
        <w:trPr>
          <w:trHeight w:val="465"/>
        </w:trPr>
        <w:tc>
          <w:tcPr>
            <w:tcW w:w="513" w:type="dxa"/>
          </w:tcPr>
          <w:p w14:paraId="6B37D41A" w14:textId="77777777" w:rsidR="005040A2" w:rsidRPr="00F77207" w:rsidRDefault="005040A2" w:rsidP="00D67CCD">
            <w:pPr>
              <w:rPr>
                <w:rFonts w:ascii="Times New Roman" w:hAnsi="Times New Roman" w:cs="Times New Roman"/>
              </w:rPr>
            </w:pPr>
            <w:r>
              <w:rPr>
                <w:rFonts w:ascii="Times New Roman" w:hAnsi="Times New Roman" w:cs="Times New Roman"/>
              </w:rPr>
              <w:t>2.</w:t>
            </w:r>
          </w:p>
        </w:tc>
        <w:tc>
          <w:tcPr>
            <w:tcW w:w="3030" w:type="dxa"/>
          </w:tcPr>
          <w:p w14:paraId="57D0D185" w14:textId="77777777" w:rsidR="005040A2" w:rsidRPr="00B53F36" w:rsidRDefault="005040A2" w:rsidP="00D67CCD">
            <w:pPr>
              <w:rPr>
                <w:rFonts w:ascii="Times New Roman" w:hAnsi="Times New Roman" w:cs="Times New Roman"/>
                <w:lang w:val="en-US"/>
              </w:rPr>
            </w:pPr>
            <w:r w:rsidRPr="00B53F36">
              <w:rPr>
                <w:rFonts w:ascii="Times New Roman" w:hAnsi="Times New Roman" w:cs="Times New Roman"/>
              </w:rPr>
              <w:t>Конвертер</w:t>
            </w:r>
            <w:r w:rsidRPr="00B53F36">
              <w:rPr>
                <w:rFonts w:ascii="Times New Roman" w:hAnsi="Times New Roman" w:cs="Times New Roman"/>
                <w:lang w:val="en-US"/>
              </w:rPr>
              <w:t xml:space="preserve"> </w:t>
            </w:r>
            <w:proofErr w:type="spellStart"/>
            <w:r w:rsidRPr="00B53F36">
              <w:rPr>
                <w:rFonts w:ascii="Times New Roman" w:hAnsi="Times New Roman" w:cs="Times New Roman"/>
                <w:lang w:val="en-US"/>
              </w:rPr>
              <w:t>PoE</w:t>
            </w:r>
            <w:proofErr w:type="spellEnd"/>
            <w:r w:rsidRPr="00B53F36">
              <w:rPr>
                <w:rFonts w:ascii="Times New Roman" w:hAnsi="Times New Roman" w:cs="Times New Roman"/>
                <w:lang w:val="en-US"/>
              </w:rPr>
              <w:t xml:space="preserve"> </w:t>
            </w:r>
            <w:proofErr w:type="spellStart"/>
            <w:r w:rsidRPr="00B53F36">
              <w:rPr>
                <w:rFonts w:ascii="Times New Roman" w:hAnsi="Times New Roman" w:cs="Times New Roman"/>
                <w:lang w:val="en-US"/>
              </w:rPr>
              <w:t>Osnovo</w:t>
            </w:r>
            <w:proofErr w:type="spellEnd"/>
            <w:r w:rsidRPr="00B53F36">
              <w:rPr>
                <w:rFonts w:ascii="Times New Roman" w:hAnsi="Times New Roman" w:cs="Times New Roman"/>
                <w:lang w:val="en-US"/>
              </w:rPr>
              <w:t xml:space="preserve"> Gigabit Ethernet 48V 24V CN-</w:t>
            </w:r>
            <w:proofErr w:type="spellStart"/>
            <w:r w:rsidRPr="00B53F36">
              <w:rPr>
                <w:rFonts w:ascii="Times New Roman" w:hAnsi="Times New Roman" w:cs="Times New Roman"/>
                <w:lang w:val="en-US"/>
              </w:rPr>
              <w:t>PoE</w:t>
            </w:r>
            <w:proofErr w:type="spellEnd"/>
            <w:r w:rsidRPr="00B53F36">
              <w:rPr>
                <w:rFonts w:ascii="Times New Roman" w:hAnsi="Times New Roman" w:cs="Times New Roman"/>
                <w:lang w:val="en-US"/>
              </w:rPr>
              <w:t xml:space="preserve"> 24/G</w:t>
            </w:r>
          </w:p>
        </w:tc>
        <w:tc>
          <w:tcPr>
            <w:tcW w:w="615" w:type="dxa"/>
          </w:tcPr>
          <w:p w14:paraId="0102C0B3" w14:textId="77777777" w:rsidR="005040A2" w:rsidRPr="00F77207" w:rsidRDefault="005040A2" w:rsidP="00D67CCD">
            <w:pPr>
              <w:rPr>
                <w:rFonts w:ascii="Times New Roman" w:hAnsi="Times New Roman" w:cs="Times New Roman"/>
              </w:rPr>
            </w:pPr>
            <w:r>
              <w:rPr>
                <w:rFonts w:ascii="Times New Roman" w:hAnsi="Times New Roman" w:cs="Times New Roman"/>
              </w:rPr>
              <w:t>Шт.</w:t>
            </w:r>
          </w:p>
        </w:tc>
        <w:tc>
          <w:tcPr>
            <w:tcW w:w="1125" w:type="dxa"/>
          </w:tcPr>
          <w:p w14:paraId="61A73D49" w14:textId="77777777" w:rsidR="005040A2" w:rsidRPr="00F77207" w:rsidRDefault="005040A2" w:rsidP="00D67CCD">
            <w:pPr>
              <w:rPr>
                <w:rFonts w:ascii="Times New Roman" w:hAnsi="Times New Roman" w:cs="Times New Roman"/>
              </w:rPr>
            </w:pPr>
            <w:r>
              <w:rPr>
                <w:rFonts w:ascii="Times New Roman" w:hAnsi="Times New Roman" w:cs="Times New Roman"/>
              </w:rPr>
              <w:t>6</w:t>
            </w:r>
          </w:p>
        </w:tc>
        <w:tc>
          <w:tcPr>
            <w:tcW w:w="1920" w:type="dxa"/>
          </w:tcPr>
          <w:p w14:paraId="67E70471" w14:textId="77777777" w:rsidR="005040A2" w:rsidRPr="00F77207" w:rsidRDefault="005040A2" w:rsidP="00D67CCD">
            <w:pPr>
              <w:rPr>
                <w:rFonts w:ascii="Times New Roman" w:hAnsi="Times New Roman" w:cs="Times New Roman"/>
                <w:lang w:val="en-US"/>
              </w:rPr>
            </w:pPr>
          </w:p>
        </w:tc>
        <w:tc>
          <w:tcPr>
            <w:tcW w:w="1740" w:type="dxa"/>
          </w:tcPr>
          <w:p w14:paraId="24A25013" w14:textId="77777777" w:rsidR="005040A2" w:rsidRPr="00F77207" w:rsidRDefault="005040A2" w:rsidP="00D67CCD">
            <w:pPr>
              <w:rPr>
                <w:rFonts w:ascii="Times New Roman" w:hAnsi="Times New Roman" w:cs="Times New Roman"/>
                <w:lang w:val="en-US"/>
              </w:rPr>
            </w:pPr>
          </w:p>
        </w:tc>
      </w:tr>
      <w:tr w:rsidR="005040A2" w:rsidRPr="00F77207" w14:paraId="270769C0" w14:textId="77777777" w:rsidTr="00B53F36">
        <w:trPr>
          <w:trHeight w:val="420"/>
        </w:trPr>
        <w:tc>
          <w:tcPr>
            <w:tcW w:w="513" w:type="dxa"/>
          </w:tcPr>
          <w:p w14:paraId="08B093E7" w14:textId="77777777" w:rsidR="005040A2" w:rsidRPr="00F77207" w:rsidRDefault="005040A2" w:rsidP="00D67CCD">
            <w:pPr>
              <w:rPr>
                <w:rFonts w:ascii="Times New Roman" w:hAnsi="Times New Roman" w:cs="Times New Roman"/>
                <w:lang w:val="en-US"/>
              </w:rPr>
            </w:pPr>
            <w:r>
              <w:rPr>
                <w:rFonts w:ascii="Times New Roman" w:hAnsi="Times New Roman" w:cs="Times New Roman"/>
              </w:rPr>
              <w:t>3.</w:t>
            </w:r>
          </w:p>
        </w:tc>
        <w:tc>
          <w:tcPr>
            <w:tcW w:w="3030" w:type="dxa"/>
          </w:tcPr>
          <w:p w14:paraId="7926BFF6" w14:textId="77777777" w:rsidR="005040A2" w:rsidRPr="00B53F36" w:rsidRDefault="005040A2" w:rsidP="00D67CCD">
            <w:pPr>
              <w:rPr>
                <w:rFonts w:ascii="Times New Roman" w:hAnsi="Times New Roman" w:cs="Times New Roman"/>
              </w:rPr>
            </w:pPr>
            <w:r w:rsidRPr="00B53F36">
              <w:rPr>
                <w:rFonts w:ascii="Times New Roman" w:hAnsi="Times New Roman" w:cs="Times New Roman"/>
                <w:lang w:val="en-US"/>
              </w:rPr>
              <w:t>SCAT-PoE.48 DC-120V A</w:t>
            </w:r>
            <w:r w:rsidRPr="00B53F36">
              <w:rPr>
                <w:rFonts w:ascii="Times New Roman" w:hAnsi="Times New Roman" w:cs="Times New Roman"/>
              </w:rPr>
              <w:t xml:space="preserve"> блок питания</w:t>
            </w:r>
          </w:p>
        </w:tc>
        <w:tc>
          <w:tcPr>
            <w:tcW w:w="615" w:type="dxa"/>
          </w:tcPr>
          <w:p w14:paraId="5E9F364B" w14:textId="77777777" w:rsidR="005040A2" w:rsidRPr="00F77207" w:rsidRDefault="005040A2" w:rsidP="00D67CCD">
            <w:pPr>
              <w:rPr>
                <w:rFonts w:ascii="Times New Roman" w:hAnsi="Times New Roman" w:cs="Times New Roman"/>
              </w:rPr>
            </w:pPr>
            <w:r>
              <w:rPr>
                <w:rFonts w:ascii="Times New Roman" w:hAnsi="Times New Roman" w:cs="Times New Roman"/>
              </w:rPr>
              <w:t>Шт.</w:t>
            </w:r>
          </w:p>
        </w:tc>
        <w:tc>
          <w:tcPr>
            <w:tcW w:w="1125" w:type="dxa"/>
          </w:tcPr>
          <w:p w14:paraId="1CF2C892" w14:textId="77777777" w:rsidR="005040A2" w:rsidRPr="00F77207" w:rsidRDefault="005040A2" w:rsidP="00D67CCD">
            <w:pPr>
              <w:rPr>
                <w:rFonts w:ascii="Times New Roman" w:hAnsi="Times New Roman" w:cs="Times New Roman"/>
              </w:rPr>
            </w:pPr>
            <w:r>
              <w:rPr>
                <w:rFonts w:ascii="Times New Roman" w:hAnsi="Times New Roman" w:cs="Times New Roman"/>
              </w:rPr>
              <w:t>1</w:t>
            </w:r>
          </w:p>
        </w:tc>
        <w:tc>
          <w:tcPr>
            <w:tcW w:w="1920" w:type="dxa"/>
          </w:tcPr>
          <w:p w14:paraId="29053D0B" w14:textId="77777777" w:rsidR="005040A2" w:rsidRPr="00F77207" w:rsidRDefault="005040A2" w:rsidP="00D67CCD">
            <w:pPr>
              <w:rPr>
                <w:rFonts w:ascii="Times New Roman" w:hAnsi="Times New Roman" w:cs="Times New Roman"/>
                <w:lang w:val="en-US"/>
              </w:rPr>
            </w:pPr>
          </w:p>
        </w:tc>
        <w:tc>
          <w:tcPr>
            <w:tcW w:w="1740" w:type="dxa"/>
          </w:tcPr>
          <w:p w14:paraId="490384B8" w14:textId="77777777" w:rsidR="005040A2" w:rsidRPr="00F77207" w:rsidRDefault="005040A2" w:rsidP="00D67CCD">
            <w:pPr>
              <w:rPr>
                <w:rFonts w:ascii="Times New Roman" w:hAnsi="Times New Roman" w:cs="Times New Roman"/>
                <w:lang w:val="en-US"/>
              </w:rPr>
            </w:pPr>
          </w:p>
        </w:tc>
      </w:tr>
      <w:tr w:rsidR="005040A2" w:rsidRPr="00F77207" w14:paraId="2D4CB854" w14:textId="77777777" w:rsidTr="00B53F36">
        <w:trPr>
          <w:trHeight w:val="465"/>
        </w:trPr>
        <w:tc>
          <w:tcPr>
            <w:tcW w:w="513" w:type="dxa"/>
          </w:tcPr>
          <w:p w14:paraId="6270BB99" w14:textId="77777777" w:rsidR="005040A2" w:rsidRPr="00F77207" w:rsidRDefault="005040A2" w:rsidP="00D67CCD">
            <w:pPr>
              <w:rPr>
                <w:rFonts w:ascii="Times New Roman" w:hAnsi="Times New Roman" w:cs="Times New Roman"/>
              </w:rPr>
            </w:pPr>
            <w:r>
              <w:rPr>
                <w:rFonts w:ascii="Times New Roman" w:hAnsi="Times New Roman" w:cs="Times New Roman"/>
              </w:rPr>
              <w:t>4.</w:t>
            </w:r>
          </w:p>
        </w:tc>
        <w:tc>
          <w:tcPr>
            <w:tcW w:w="3030" w:type="dxa"/>
          </w:tcPr>
          <w:p w14:paraId="19D9B60D" w14:textId="77777777" w:rsidR="005040A2" w:rsidRPr="00B53F36" w:rsidRDefault="005040A2" w:rsidP="00D67CCD">
            <w:pPr>
              <w:rPr>
                <w:rFonts w:ascii="Times New Roman" w:hAnsi="Times New Roman" w:cs="Times New Roman"/>
              </w:rPr>
            </w:pPr>
            <w:proofErr w:type="spellStart"/>
            <w:r w:rsidRPr="00B53F36">
              <w:rPr>
                <w:rFonts w:ascii="Times New Roman" w:hAnsi="Times New Roman" w:cs="Times New Roman"/>
                <w:lang w:val="en-US"/>
              </w:rPr>
              <w:t>PoE</w:t>
            </w:r>
            <w:proofErr w:type="spellEnd"/>
            <w:r w:rsidRPr="00B53F36">
              <w:rPr>
                <w:rFonts w:ascii="Times New Roman" w:hAnsi="Times New Roman" w:cs="Times New Roman"/>
              </w:rPr>
              <w:t xml:space="preserve"> – коммутатор </w:t>
            </w:r>
            <w:r w:rsidRPr="00B53F36">
              <w:rPr>
                <w:rFonts w:ascii="Times New Roman" w:hAnsi="Times New Roman" w:cs="Times New Roman"/>
                <w:lang w:val="en-US"/>
              </w:rPr>
              <w:t>TP</w:t>
            </w:r>
            <w:r w:rsidRPr="00B53F36">
              <w:rPr>
                <w:rFonts w:ascii="Times New Roman" w:hAnsi="Times New Roman" w:cs="Times New Roman"/>
              </w:rPr>
              <w:t>-</w:t>
            </w:r>
            <w:r w:rsidRPr="00B53F36">
              <w:rPr>
                <w:rFonts w:ascii="Times New Roman" w:hAnsi="Times New Roman" w:cs="Times New Roman"/>
                <w:lang w:val="en-US"/>
              </w:rPr>
              <w:t>Link</w:t>
            </w:r>
            <w:r w:rsidRPr="00B53F36">
              <w:rPr>
                <w:rFonts w:ascii="Times New Roman" w:hAnsi="Times New Roman" w:cs="Times New Roman"/>
              </w:rPr>
              <w:t xml:space="preserve"> </w:t>
            </w:r>
            <w:r w:rsidRPr="00B53F36">
              <w:rPr>
                <w:rFonts w:ascii="Times New Roman" w:hAnsi="Times New Roman" w:cs="Times New Roman"/>
                <w:lang w:val="en-US"/>
              </w:rPr>
              <w:t>TL</w:t>
            </w:r>
            <w:r w:rsidRPr="00B53F36">
              <w:rPr>
                <w:rFonts w:ascii="Times New Roman" w:hAnsi="Times New Roman" w:cs="Times New Roman"/>
              </w:rPr>
              <w:t>-</w:t>
            </w:r>
            <w:r w:rsidRPr="00B53F36">
              <w:rPr>
                <w:rFonts w:ascii="Times New Roman" w:hAnsi="Times New Roman" w:cs="Times New Roman"/>
                <w:lang w:val="en-US"/>
              </w:rPr>
              <w:t>SG</w:t>
            </w:r>
            <w:r w:rsidRPr="00B53F36">
              <w:rPr>
                <w:rFonts w:ascii="Times New Roman" w:hAnsi="Times New Roman" w:cs="Times New Roman"/>
              </w:rPr>
              <w:t>105</w:t>
            </w:r>
            <w:r w:rsidRPr="00B53F36">
              <w:rPr>
                <w:rFonts w:ascii="Times New Roman" w:hAnsi="Times New Roman" w:cs="Times New Roman"/>
                <w:lang w:val="en-US"/>
              </w:rPr>
              <w:t>PE</w:t>
            </w:r>
          </w:p>
        </w:tc>
        <w:tc>
          <w:tcPr>
            <w:tcW w:w="615" w:type="dxa"/>
          </w:tcPr>
          <w:p w14:paraId="5029BF8D" w14:textId="77777777" w:rsidR="005040A2" w:rsidRPr="00F77207" w:rsidRDefault="005040A2" w:rsidP="00D67CCD">
            <w:pPr>
              <w:rPr>
                <w:rFonts w:ascii="Times New Roman" w:hAnsi="Times New Roman" w:cs="Times New Roman"/>
              </w:rPr>
            </w:pPr>
            <w:r>
              <w:rPr>
                <w:rFonts w:ascii="Times New Roman" w:hAnsi="Times New Roman" w:cs="Times New Roman"/>
              </w:rPr>
              <w:t>Шт.</w:t>
            </w:r>
          </w:p>
        </w:tc>
        <w:tc>
          <w:tcPr>
            <w:tcW w:w="1125" w:type="dxa"/>
          </w:tcPr>
          <w:p w14:paraId="6CA67237" w14:textId="77777777" w:rsidR="005040A2" w:rsidRPr="00F77207" w:rsidRDefault="005040A2" w:rsidP="00D67CCD">
            <w:pPr>
              <w:rPr>
                <w:rFonts w:ascii="Times New Roman" w:hAnsi="Times New Roman" w:cs="Times New Roman"/>
              </w:rPr>
            </w:pPr>
            <w:r>
              <w:rPr>
                <w:rFonts w:ascii="Times New Roman" w:hAnsi="Times New Roman" w:cs="Times New Roman"/>
              </w:rPr>
              <w:t>2</w:t>
            </w:r>
          </w:p>
        </w:tc>
        <w:tc>
          <w:tcPr>
            <w:tcW w:w="1920" w:type="dxa"/>
          </w:tcPr>
          <w:p w14:paraId="48789AB2" w14:textId="77777777" w:rsidR="005040A2" w:rsidRPr="00F77207" w:rsidRDefault="005040A2" w:rsidP="00D67CCD">
            <w:pPr>
              <w:rPr>
                <w:rFonts w:ascii="Times New Roman" w:hAnsi="Times New Roman" w:cs="Times New Roman"/>
              </w:rPr>
            </w:pPr>
          </w:p>
        </w:tc>
        <w:tc>
          <w:tcPr>
            <w:tcW w:w="1740" w:type="dxa"/>
          </w:tcPr>
          <w:p w14:paraId="55D37C19" w14:textId="77777777" w:rsidR="005040A2" w:rsidRPr="00F77207" w:rsidRDefault="005040A2" w:rsidP="00D67CCD">
            <w:pPr>
              <w:rPr>
                <w:rFonts w:ascii="Times New Roman" w:hAnsi="Times New Roman" w:cs="Times New Roman"/>
              </w:rPr>
            </w:pPr>
          </w:p>
        </w:tc>
      </w:tr>
      <w:tr w:rsidR="005040A2" w:rsidRPr="00F77207" w14:paraId="47874FA1" w14:textId="77777777" w:rsidTr="00B53F36">
        <w:trPr>
          <w:trHeight w:val="480"/>
        </w:trPr>
        <w:tc>
          <w:tcPr>
            <w:tcW w:w="513" w:type="dxa"/>
          </w:tcPr>
          <w:p w14:paraId="734841E8" w14:textId="77777777" w:rsidR="005040A2" w:rsidRPr="00F77207" w:rsidRDefault="005040A2" w:rsidP="00D67CCD">
            <w:pPr>
              <w:rPr>
                <w:rFonts w:ascii="Times New Roman" w:hAnsi="Times New Roman" w:cs="Times New Roman"/>
              </w:rPr>
            </w:pPr>
            <w:r>
              <w:rPr>
                <w:rFonts w:ascii="Times New Roman" w:hAnsi="Times New Roman" w:cs="Times New Roman"/>
              </w:rPr>
              <w:t>5</w:t>
            </w:r>
          </w:p>
        </w:tc>
        <w:tc>
          <w:tcPr>
            <w:tcW w:w="3030" w:type="dxa"/>
          </w:tcPr>
          <w:p w14:paraId="361567DA" w14:textId="77777777" w:rsidR="005040A2" w:rsidRPr="00B53F36" w:rsidRDefault="005040A2" w:rsidP="00D67CCD">
            <w:pPr>
              <w:rPr>
                <w:rFonts w:ascii="Times New Roman" w:hAnsi="Times New Roman" w:cs="Times New Roman"/>
              </w:rPr>
            </w:pPr>
            <w:r w:rsidRPr="00B53F36">
              <w:rPr>
                <w:rFonts w:ascii="Times New Roman" w:hAnsi="Times New Roman" w:cs="Times New Roman"/>
              </w:rPr>
              <w:t xml:space="preserve">Коммутатор </w:t>
            </w:r>
            <w:r w:rsidRPr="00B53F36">
              <w:rPr>
                <w:rFonts w:ascii="Times New Roman" w:hAnsi="Times New Roman" w:cs="Times New Roman"/>
                <w:lang w:val="en-US"/>
              </w:rPr>
              <w:t>STP</w:t>
            </w:r>
            <w:r w:rsidRPr="00B53F36">
              <w:rPr>
                <w:rFonts w:ascii="Times New Roman" w:hAnsi="Times New Roman" w:cs="Times New Roman"/>
              </w:rPr>
              <w:t>-811</w:t>
            </w:r>
            <w:r w:rsidRPr="00B53F36">
              <w:rPr>
                <w:rFonts w:ascii="Times New Roman" w:hAnsi="Times New Roman" w:cs="Times New Roman"/>
                <w:lang w:val="en-US"/>
              </w:rPr>
              <w:t>HPS</w:t>
            </w:r>
            <w:r w:rsidRPr="00B53F36">
              <w:rPr>
                <w:rFonts w:ascii="Times New Roman" w:hAnsi="Times New Roman" w:cs="Times New Roman"/>
              </w:rPr>
              <w:t xml:space="preserve"> с </w:t>
            </w:r>
            <w:proofErr w:type="spellStart"/>
            <w:r w:rsidRPr="00B53F36">
              <w:rPr>
                <w:rFonts w:ascii="Times New Roman" w:hAnsi="Times New Roman" w:cs="Times New Roman"/>
              </w:rPr>
              <w:t>грозозащитой</w:t>
            </w:r>
            <w:proofErr w:type="spellEnd"/>
          </w:p>
        </w:tc>
        <w:tc>
          <w:tcPr>
            <w:tcW w:w="615" w:type="dxa"/>
          </w:tcPr>
          <w:p w14:paraId="6E3DF8B9" w14:textId="77777777" w:rsidR="005040A2" w:rsidRPr="00F77207" w:rsidRDefault="005040A2" w:rsidP="00D67CCD">
            <w:pPr>
              <w:rPr>
                <w:rFonts w:ascii="Times New Roman" w:hAnsi="Times New Roman" w:cs="Times New Roman"/>
              </w:rPr>
            </w:pPr>
            <w:r>
              <w:rPr>
                <w:rFonts w:ascii="Times New Roman" w:hAnsi="Times New Roman" w:cs="Times New Roman"/>
              </w:rPr>
              <w:t>Шт.</w:t>
            </w:r>
          </w:p>
        </w:tc>
        <w:tc>
          <w:tcPr>
            <w:tcW w:w="1125" w:type="dxa"/>
          </w:tcPr>
          <w:p w14:paraId="5A7BCBF0" w14:textId="77777777" w:rsidR="005040A2" w:rsidRPr="00F77207" w:rsidRDefault="005040A2" w:rsidP="00D67CCD">
            <w:pPr>
              <w:rPr>
                <w:rFonts w:ascii="Times New Roman" w:hAnsi="Times New Roman" w:cs="Times New Roman"/>
              </w:rPr>
            </w:pPr>
            <w:r>
              <w:rPr>
                <w:rFonts w:ascii="Times New Roman" w:hAnsi="Times New Roman" w:cs="Times New Roman"/>
              </w:rPr>
              <w:t>1</w:t>
            </w:r>
          </w:p>
        </w:tc>
        <w:tc>
          <w:tcPr>
            <w:tcW w:w="1920" w:type="dxa"/>
          </w:tcPr>
          <w:p w14:paraId="5A4BA468" w14:textId="77777777" w:rsidR="005040A2" w:rsidRPr="00F77207" w:rsidRDefault="005040A2" w:rsidP="00D67CCD">
            <w:pPr>
              <w:rPr>
                <w:rFonts w:ascii="Times New Roman" w:hAnsi="Times New Roman" w:cs="Times New Roman"/>
              </w:rPr>
            </w:pPr>
          </w:p>
        </w:tc>
        <w:tc>
          <w:tcPr>
            <w:tcW w:w="1740" w:type="dxa"/>
          </w:tcPr>
          <w:p w14:paraId="22EF0B0A" w14:textId="77777777" w:rsidR="005040A2" w:rsidRPr="00F77207" w:rsidRDefault="005040A2" w:rsidP="00D67CCD">
            <w:pPr>
              <w:rPr>
                <w:rFonts w:ascii="Times New Roman" w:hAnsi="Times New Roman" w:cs="Times New Roman"/>
              </w:rPr>
            </w:pPr>
          </w:p>
        </w:tc>
      </w:tr>
      <w:tr w:rsidR="005040A2" w:rsidRPr="00AE7F39" w14:paraId="0736B1E4" w14:textId="77777777" w:rsidTr="00B53F36">
        <w:trPr>
          <w:trHeight w:val="390"/>
        </w:trPr>
        <w:tc>
          <w:tcPr>
            <w:tcW w:w="513" w:type="dxa"/>
          </w:tcPr>
          <w:p w14:paraId="2D06BAE4" w14:textId="77777777" w:rsidR="005040A2" w:rsidRPr="00F77207" w:rsidRDefault="005040A2" w:rsidP="00D67CCD">
            <w:pPr>
              <w:rPr>
                <w:rFonts w:ascii="Times New Roman" w:hAnsi="Times New Roman" w:cs="Times New Roman"/>
              </w:rPr>
            </w:pPr>
            <w:r>
              <w:rPr>
                <w:rFonts w:ascii="Times New Roman" w:hAnsi="Times New Roman" w:cs="Times New Roman"/>
              </w:rPr>
              <w:t>6.</w:t>
            </w:r>
          </w:p>
        </w:tc>
        <w:tc>
          <w:tcPr>
            <w:tcW w:w="3030" w:type="dxa"/>
          </w:tcPr>
          <w:p w14:paraId="763C89C7" w14:textId="77777777" w:rsidR="005040A2" w:rsidRPr="00B53F36" w:rsidRDefault="005040A2" w:rsidP="00D67CCD">
            <w:pPr>
              <w:rPr>
                <w:rFonts w:ascii="Times New Roman" w:hAnsi="Times New Roman" w:cs="Times New Roman"/>
                <w:lang w:val="en-US"/>
              </w:rPr>
            </w:pPr>
            <w:r w:rsidRPr="00B53F36">
              <w:rPr>
                <w:rFonts w:ascii="Times New Roman" w:hAnsi="Times New Roman" w:cs="Times New Roman"/>
              </w:rPr>
              <w:t>Точка</w:t>
            </w:r>
            <w:r w:rsidRPr="00B53F36">
              <w:rPr>
                <w:rFonts w:ascii="Times New Roman" w:hAnsi="Times New Roman" w:cs="Times New Roman"/>
                <w:lang w:val="en-US"/>
              </w:rPr>
              <w:t xml:space="preserve"> </w:t>
            </w:r>
            <w:r w:rsidRPr="00B53F36">
              <w:rPr>
                <w:rFonts w:ascii="Times New Roman" w:hAnsi="Times New Roman" w:cs="Times New Roman"/>
              </w:rPr>
              <w:t>доступа</w:t>
            </w:r>
            <w:r w:rsidRPr="00B53F36">
              <w:rPr>
                <w:rFonts w:ascii="Times New Roman" w:hAnsi="Times New Roman" w:cs="Times New Roman"/>
                <w:lang w:val="en-US"/>
              </w:rPr>
              <w:t xml:space="preserve"> Ubiquiti </w:t>
            </w:r>
            <w:proofErr w:type="spellStart"/>
            <w:r w:rsidRPr="00B53F36">
              <w:rPr>
                <w:rFonts w:ascii="Times New Roman" w:hAnsi="Times New Roman" w:cs="Times New Roman"/>
                <w:lang w:val="en-US"/>
              </w:rPr>
              <w:t>Nanostation</w:t>
            </w:r>
            <w:proofErr w:type="spellEnd"/>
            <w:r w:rsidRPr="00B53F36">
              <w:rPr>
                <w:rFonts w:ascii="Times New Roman" w:hAnsi="Times New Roman" w:cs="Times New Roman"/>
                <w:lang w:val="en-US"/>
              </w:rPr>
              <w:t xml:space="preserve"> Loco M5</w:t>
            </w:r>
          </w:p>
        </w:tc>
        <w:tc>
          <w:tcPr>
            <w:tcW w:w="615" w:type="dxa"/>
          </w:tcPr>
          <w:p w14:paraId="0B7E860A" w14:textId="77777777" w:rsidR="005040A2" w:rsidRPr="00AE7F39" w:rsidRDefault="005040A2" w:rsidP="00D67CCD">
            <w:pPr>
              <w:rPr>
                <w:rFonts w:ascii="Times New Roman" w:hAnsi="Times New Roman" w:cs="Times New Roman"/>
              </w:rPr>
            </w:pPr>
            <w:r>
              <w:rPr>
                <w:rFonts w:ascii="Times New Roman" w:hAnsi="Times New Roman" w:cs="Times New Roman"/>
              </w:rPr>
              <w:t>Шт.</w:t>
            </w:r>
          </w:p>
        </w:tc>
        <w:tc>
          <w:tcPr>
            <w:tcW w:w="1125" w:type="dxa"/>
          </w:tcPr>
          <w:p w14:paraId="0FE8F318" w14:textId="77777777" w:rsidR="005040A2" w:rsidRPr="00AE7F39" w:rsidRDefault="005040A2" w:rsidP="00D67CCD">
            <w:pPr>
              <w:rPr>
                <w:rFonts w:ascii="Times New Roman" w:hAnsi="Times New Roman" w:cs="Times New Roman"/>
              </w:rPr>
            </w:pPr>
            <w:r>
              <w:rPr>
                <w:rFonts w:ascii="Times New Roman" w:hAnsi="Times New Roman" w:cs="Times New Roman"/>
              </w:rPr>
              <w:t>2</w:t>
            </w:r>
          </w:p>
        </w:tc>
        <w:tc>
          <w:tcPr>
            <w:tcW w:w="1920" w:type="dxa"/>
          </w:tcPr>
          <w:p w14:paraId="76C2A1CD" w14:textId="77777777" w:rsidR="005040A2" w:rsidRPr="00AE7F39" w:rsidRDefault="005040A2" w:rsidP="00D67CCD">
            <w:pPr>
              <w:rPr>
                <w:rFonts w:ascii="Times New Roman" w:hAnsi="Times New Roman" w:cs="Times New Roman"/>
                <w:lang w:val="en-US"/>
              </w:rPr>
            </w:pPr>
          </w:p>
        </w:tc>
        <w:tc>
          <w:tcPr>
            <w:tcW w:w="1740" w:type="dxa"/>
          </w:tcPr>
          <w:p w14:paraId="23C63D9F" w14:textId="77777777" w:rsidR="005040A2" w:rsidRPr="00AE7F39" w:rsidRDefault="005040A2" w:rsidP="00D67CCD">
            <w:pPr>
              <w:rPr>
                <w:rFonts w:ascii="Times New Roman" w:hAnsi="Times New Roman" w:cs="Times New Roman"/>
                <w:lang w:val="en-US"/>
              </w:rPr>
            </w:pPr>
          </w:p>
        </w:tc>
      </w:tr>
      <w:tr w:rsidR="005040A2" w:rsidRPr="00AE7F39" w14:paraId="4F0B994E" w14:textId="77777777" w:rsidTr="00B53F36">
        <w:trPr>
          <w:trHeight w:val="270"/>
        </w:trPr>
        <w:tc>
          <w:tcPr>
            <w:tcW w:w="513" w:type="dxa"/>
          </w:tcPr>
          <w:p w14:paraId="72F04F97" w14:textId="6B57DB5A" w:rsidR="005040A2" w:rsidRPr="00AE7F39" w:rsidRDefault="00B53F36" w:rsidP="00D67CCD">
            <w:pPr>
              <w:rPr>
                <w:rFonts w:ascii="Times New Roman" w:hAnsi="Times New Roman" w:cs="Times New Roman"/>
              </w:rPr>
            </w:pPr>
            <w:r>
              <w:rPr>
                <w:rFonts w:ascii="Times New Roman" w:hAnsi="Times New Roman" w:cs="Times New Roman"/>
              </w:rPr>
              <w:t>7.</w:t>
            </w:r>
          </w:p>
        </w:tc>
        <w:tc>
          <w:tcPr>
            <w:tcW w:w="3030" w:type="dxa"/>
          </w:tcPr>
          <w:p w14:paraId="082A57BC" w14:textId="77777777" w:rsidR="005040A2" w:rsidRPr="00AE7F39" w:rsidRDefault="005040A2" w:rsidP="00D67CCD">
            <w:pPr>
              <w:rPr>
                <w:rFonts w:ascii="Times New Roman" w:hAnsi="Times New Roman" w:cs="Times New Roman"/>
              </w:rPr>
            </w:pPr>
            <w:r>
              <w:rPr>
                <w:rFonts w:ascii="Times New Roman" w:hAnsi="Times New Roman" w:cs="Times New Roman"/>
              </w:rPr>
              <w:t>Аккумулятор</w:t>
            </w:r>
            <w:r w:rsidRPr="00AE7F39">
              <w:rPr>
                <w:rFonts w:ascii="Times New Roman" w:hAnsi="Times New Roman" w:cs="Times New Roman"/>
              </w:rPr>
              <w:t xml:space="preserve"> </w:t>
            </w:r>
            <w:r>
              <w:rPr>
                <w:rFonts w:ascii="Times New Roman" w:hAnsi="Times New Roman" w:cs="Times New Roman"/>
                <w:lang w:val="en-US"/>
              </w:rPr>
              <w:t>DELTA</w:t>
            </w:r>
            <w:r w:rsidRPr="00AE7F39">
              <w:rPr>
                <w:rFonts w:ascii="Times New Roman" w:hAnsi="Times New Roman" w:cs="Times New Roman"/>
              </w:rPr>
              <w:t xml:space="preserve"> </w:t>
            </w:r>
            <w:r>
              <w:rPr>
                <w:rFonts w:ascii="Times New Roman" w:hAnsi="Times New Roman" w:cs="Times New Roman"/>
                <w:lang w:val="en-US"/>
              </w:rPr>
              <w:t>DTM</w:t>
            </w:r>
            <w:r w:rsidRPr="00AE7F39">
              <w:rPr>
                <w:rFonts w:ascii="Times New Roman" w:hAnsi="Times New Roman" w:cs="Times New Roman"/>
              </w:rPr>
              <w:t xml:space="preserve"> 1212 12</w:t>
            </w:r>
            <w:r>
              <w:rPr>
                <w:rFonts w:ascii="Times New Roman" w:hAnsi="Times New Roman" w:cs="Times New Roman"/>
                <w:lang w:val="en-US"/>
              </w:rPr>
              <w:t>V</w:t>
            </w:r>
            <w:r w:rsidRPr="00AE7F39">
              <w:rPr>
                <w:rFonts w:ascii="Times New Roman" w:hAnsi="Times New Roman" w:cs="Times New Roman"/>
              </w:rPr>
              <w:t xml:space="preserve"> 12 </w:t>
            </w:r>
            <w:r>
              <w:rPr>
                <w:rFonts w:ascii="Times New Roman" w:hAnsi="Times New Roman" w:cs="Times New Roman"/>
                <w:lang w:val="en-US"/>
              </w:rPr>
              <w:t>Ah</w:t>
            </w:r>
            <w:r w:rsidRPr="00AE7F39">
              <w:rPr>
                <w:rFonts w:ascii="Times New Roman" w:hAnsi="Times New Roman" w:cs="Times New Roman"/>
              </w:rPr>
              <w:t xml:space="preserve"> </w:t>
            </w:r>
            <w:r>
              <w:rPr>
                <w:rFonts w:ascii="Times New Roman" w:hAnsi="Times New Roman" w:cs="Times New Roman"/>
                <w:lang w:val="en-US"/>
              </w:rPr>
              <w:t>AGMVRLA</w:t>
            </w:r>
          </w:p>
        </w:tc>
        <w:tc>
          <w:tcPr>
            <w:tcW w:w="615" w:type="dxa"/>
          </w:tcPr>
          <w:p w14:paraId="5B746EC8" w14:textId="77777777" w:rsidR="005040A2" w:rsidRPr="00AE7F39" w:rsidRDefault="005040A2" w:rsidP="00D67CCD">
            <w:pPr>
              <w:rPr>
                <w:rFonts w:ascii="Times New Roman" w:hAnsi="Times New Roman" w:cs="Times New Roman"/>
              </w:rPr>
            </w:pPr>
            <w:r>
              <w:rPr>
                <w:rFonts w:ascii="Times New Roman" w:hAnsi="Times New Roman" w:cs="Times New Roman"/>
              </w:rPr>
              <w:t>Шт.</w:t>
            </w:r>
          </w:p>
        </w:tc>
        <w:tc>
          <w:tcPr>
            <w:tcW w:w="1125" w:type="dxa"/>
          </w:tcPr>
          <w:p w14:paraId="1CCAE44C" w14:textId="77777777" w:rsidR="005040A2" w:rsidRPr="00AE7F39" w:rsidRDefault="005040A2" w:rsidP="00D67CCD">
            <w:pPr>
              <w:rPr>
                <w:rFonts w:ascii="Times New Roman" w:hAnsi="Times New Roman" w:cs="Times New Roman"/>
              </w:rPr>
            </w:pPr>
            <w:r>
              <w:rPr>
                <w:rFonts w:ascii="Times New Roman" w:hAnsi="Times New Roman" w:cs="Times New Roman"/>
              </w:rPr>
              <w:t>2</w:t>
            </w:r>
          </w:p>
        </w:tc>
        <w:tc>
          <w:tcPr>
            <w:tcW w:w="1920" w:type="dxa"/>
          </w:tcPr>
          <w:p w14:paraId="2EA4F1D4" w14:textId="77777777" w:rsidR="005040A2" w:rsidRPr="00AE7F39" w:rsidRDefault="005040A2" w:rsidP="00D67CCD">
            <w:pPr>
              <w:rPr>
                <w:rFonts w:ascii="Times New Roman" w:hAnsi="Times New Roman" w:cs="Times New Roman"/>
              </w:rPr>
            </w:pPr>
          </w:p>
        </w:tc>
        <w:tc>
          <w:tcPr>
            <w:tcW w:w="1740" w:type="dxa"/>
          </w:tcPr>
          <w:p w14:paraId="08DE3107" w14:textId="77777777" w:rsidR="005040A2" w:rsidRPr="00AE7F39" w:rsidRDefault="005040A2" w:rsidP="00D67CCD">
            <w:pPr>
              <w:rPr>
                <w:rFonts w:ascii="Times New Roman" w:hAnsi="Times New Roman" w:cs="Times New Roman"/>
              </w:rPr>
            </w:pPr>
          </w:p>
        </w:tc>
      </w:tr>
      <w:tr w:rsidR="005040A2" w:rsidRPr="00AE7F39" w14:paraId="3A387B19" w14:textId="77777777" w:rsidTr="00B53F36">
        <w:trPr>
          <w:trHeight w:val="150"/>
        </w:trPr>
        <w:tc>
          <w:tcPr>
            <w:tcW w:w="513" w:type="dxa"/>
          </w:tcPr>
          <w:p w14:paraId="0B053548" w14:textId="6A1FDC79" w:rsidR="005040A2" w:rsidRPr="00AE7F39" w:rsidRDefault="005040A2" w:rsidP="00D67CCD">
            <w:pPr>
              <w:rPr>
                <w:rFonts w:ascii="Times New Roman" w:hAnsi="Times New Roman" w:cs="Times New Roman"/>
              </w:rPr>
            </w:pPr>
          </w:p>
        </w:tc>
        <w:tc>
          <w:tcPr>
            <w:tcW w:w="3030" w:type="dxa"/>
          </w:tcPr>
          <w:p w14:paraId="61D9CCDE" w14:textId="77777777" w:rsidR="005040A2" w:rsidRPr="00AE7F39" w:rsidRDefault="005040A2" w:rsidP="00D67CCD">
            <w:pPr>
              <w:rPr>
                <w:rFonts w:ascii="Times New Roman" w:hAnsi="Times New Roman" w:cs="Times New Roman"/>
                <w:b/>
              </w:rPr>
            </w:pPr>
            <w:r w:rsidRPr="00AE7F39">
              <w:rPr>
                <w:rFonts w:ascii="Times New Roman" w:hAnsi="Times New Roman" w:cs="Times New Roman"/>
                <w:b/>
              </w:rPr>
              <w:t>Итого:</w:t>
            </w:r>
          </w:p>
        </w:tc>
        <w:tc>
          <w:tcPr>
            <w:tcW w:w="615" w:type="dxa"/>
          </w:tcPr>
          <w:p w14:paraId="7B9545F3" w14:textId="77777777" w:rsidR="005040A2" w:rsidRPr="00AE7F39" w:rsidRDefault="005040A2" w:rsidP="00D67CCD">
            <w:pPr>
              <w:rPr>
                <w:rFonts w:ascii="Times New Roman" w:hAnsi="Times New Roman" w:cs="Times New Roman"/>
              </w:rPr>
            </w:pPr>
          </w:p>
        </w:tc>
        <w:tc>
          <w:tcPr>
            <w:tcW w:w="1125" w:type="dxa"/>
          </w:tcPr>
          <w:p w14:paraId="28A96B4C" w14:textId="77777777" w:rsidR="005040A2" w:rsidRPr="00AE7F39" w:rsidRDefault="005040A2" w:rsidP="00D67CCD">
            <w:pPr>
              <w:rPr>
                <w:rFonts w:ascii="Times New Roman" w:hAnsi="Times New Roman" w:cs="Times New Roman"/>
              </w:rPr>
            </w:pPr>
          </w:p>
        </w:tc>
        <w:tc>
          <w:tcPr>
            <w:tcW w:w="1920" w:type="dxa"/>
          </w:tcPr>
          <w:p w14:paraId="06860B5E" w14:textId="77777777" w:rsidR="005040A2" w:rsidRPr="00AE7F39" w:rsidRDefault="005040A2" w:rsidP="00D67CCD">
            <w:pPr>
              <w:rPr>
                <w:rFonts w:ascii="Times New Roman" w:hAnsi="Times New Roman" w:cs="Times New Roman"/>
              </w:rPr>
            </w:pPr>
          </w:p>
        </w:tc>
        <w:tc>
          <w:tcPr>
            <w:tcW w:w="1740" w:type="dxa"/>
          </w:tcPr>
          <w:p w14:paraId="5F6ED6EF" w14:textId="77777777" w:rsidR="005040A2" w:rsidRPr="00AE7F39" w:rsidRDefault="005040A2" w:rsidP="00D67CCD">
            <w:pPr>
              <w:rPr>
                <w:rFonts w:ascii="Times New Roman" w:hAnsi="Times New Roman" w:cs="Times New Roman"/>
              </w:rPr>
            </w:pPr>
          </w:p>
        </w:tc>
      </w:tr>
    </w:tbl>
    <w:p w14:paraId="72685816" w14:textId="77777777" w:rsidR="001E72B1" w:rsidRPr="000C5427" w:rsidRDefault="001E72B1" w:rsidP="005040A2">
      <w:pPr>
        <w:spacing w:after="0" w:line="240" w:lineRule="auto"/>
        <w:jc w:val="both"/>
        <w:rPr>
          <w:rFonts w:ascii="Times New Roman" w:eastAsia="Times New Roman" w:hAnsi="Times New Roman" w:cs="Times New Roman"/>
          <w:sz w:val="24"/>
          <w:szCs w:val="24"/>
          <w:lang w:eastAsia="ru-RU"/>
        </w:rPr>
      </w:pPr>
    </w:p>
    <w:p w14:paraId="1F61594A" w14:textId="0546F1E5" w:rsidR="00267A4C" w:rsidRDefault="00B433E3" w:rsidP="00E8799C">
      <w:pPr>
        <w:spacing w:after="0" w:line="240" w:lineRule="auto"/>
        <w:ind w:firstLine="709"/>
        <w:jc w:val="both"/>
        <w:rPr>
          <w:rFonts w:ascii="Times New Roman" w:eastAsia="Times New Roman" w:hAnsi="Times New Roman" w:cs="Times New Roman"/>
          <w:sz w:val="24"/>
          <w:szCs w:val="24"/>
          <w:lang w:eastAsia="ru-RU"/>
        </w:rPr>
      </w:pPr>
      <w:r w:rsidRPr="000C5427">
        <w:rPr>
          <w:rFonts w:ascii="Times New Roman" w:eastAsia="Times New Roman" w:hAnsi="Times New Roman" w:cs="Times New Roman"/>
          <w:sz w:val="24"/>
          <w:szCs w:val="24"/>
          <w:lang w:eastAsia="ru-RU"/>
        </w:rPr>
        <w:t xml:space="preserve">Цена </w:t>
      </w:r>
      <w:r w:rsidR="007A69F2">
        <w:rPr>
          <w:rFonts w:ascii="Times New Roman" w:eastAsia="Times New Roman" w:hAnsi="Times New Roman" w:cs="Times New Roman"/>
          <w:sz w:val="24"/>
          <w:szCs w:val="24"/>
          <w:lang w:eastAsia="ru-RU"/>
        </w:rPr>
        <w:t>оборудования</w:t>
      </w:r>
      <w:r w:rsidRPr="000C5427">
        <w:rPr>
          <w:rFonts w:ascii="Times New Roman" w:eastAsia="Times New Roman" w:hAnsi="Times New Roman" w:cs="Times New Roman"/>
          <w:sz w:val="24"/>
          <w:szCs w:val="24"/>
          <w:lang w:eastAsia="ru-RU"/>
        </w:rPr>
        <w:t xml:space="preserve"> </w:t>
      </w:r>
      <w:proofErr w:type="gramStart"/>
      <w:r w:rsidRPr="00267A4C">
        <w:rPr>
          <w:rFonts w:ascii="Times New Roman" w:eastAsia="Times New Roman" w:hAnsi="Times New Roman" w:cs="Times New Roman"/>
          <w:sz w:val="24"/>
          <w:szCs w:val="24"/>
          <w:lang w:eastAsia="ru-RU"/>
        </w:rPr>
        <w:t>составляет</w:t>
      </w:r>
      <w:r w:rsidR="00AD1B44">
        <w:rPr>
          <w:rFonts w:ascii="Times New Roman" w:eastAsia="Times New Roman" w:hAnsi="Times New Roman" w:cs="Times New Roman"/>
          <w:sz w:val="24"/>
          <w:szCs w:val="24"/>
          <w:lang w:eastAsia="ru-RU"/>
        </w:rPr>
        <w:t>:  (</w:t>
      </w:r>
      <w:proofErr w:type="gramEnd"/>
      <w:r w:rsidR="00AD1B44">
        <w:rPr>
          <w:rFonts w:ascii="Times New Roman" w:eastAsia="Times New Roman" w:hAnsi="Times New Roman" w:cs="Times New Roman"/>
          <w:sz w:val="24"/>
          <w:szCs w:val="24"/>
          <w:lang w:eastAsia="ru-RU"/>
        </w:rPr>
        <w:t xml:space="preserve">             </w:t>
      </w:r>
      <w:r w:rsidR="007A69F2">
        <w:rPr>
          <w:rFonts w:ascii="Times New Roman" w:eastAsia="Times New Roman" w:hAnsi="Times New Roman" w:cs="Times New Roman"/>
          <w:sz w:val="24"/>
          <w:szCs w:val="24"/>
          <w:lang w:eastAsia="ru-RU"/>
        </w:rPr>
        <w:t xml:space="preserve"> ) рублей 00 копеек.</w:t>
      </w:r>
      <w:r w:rsidR="001E1BFD" w:rsidRPr="00267A4C">
        <w:rPr>
          <w:rFonts w:ascii="Times New Roman" w:eastAsia="Times New Roman" w:hAnsi="Times New Roman" w:cs="Times New Roman"/>
          <w:sz w:val="24"/>
          <w:szCs w:val="24"/>
          <w:lang w:eastAsia="ru-RU"/>
        </w:rPr>
        <w:t xml:space="preserve"> </w:t>
      </w:r>
    </w:p>
    <w:p w14:paraId="6E7D8EF0" w14:textId="77777777" w:rsidR="007A69F2" w:rsidRDefault="007A69F2" w:rsidP="005040A2">
      <w:pPr>
        <w:spacing w:after="0" w:line="240" w:lineRule="auto"/>
        <w:jc w:val="both"/>
        <w:rPr>
          <w:rFonts w:ascii="Times New Roman" w:eastAsia="Times New Roman" w:hAnsi="Times New Roman" w:cs="Times New Roman"/>
          <w:sz w:val="24"/>
          <w:szCs w:val="24"/>
          <w:lang w:eastAsia="ru-RU"/>
        </w:rPr>
      </w:pPr>
    </w:p>
    <w:p w14:paraId="15823F1F" w14:textId="77777777" w:rsidR="00810BF1" w:rsidRDefault="00810BF1" w:rsidP="00E8799C">
      <w:pPr>
        <w:spacing w:after="0" w:line="240" w:lineRule="auto"/>
        <w:ind w:firstLine="709"/>
        <w:jc w:val="both"/>
        <w:rPr>
          <w:rFonts w:ascii="Times New Roman" w:hAnsi="Times New Roman" w:cs="Times New Roman"/>
          <w:b/>
          <w:sz w:val="24"/>
          <w:szCs w:val="24"/>
          <w:lang w:eastAsia="ru-RU"/>
        </w:rPr>
      </w:pPr>
    </w:p>
    <w:p w14:paraId="4EBC1891" w14:textId="08DACD0B" w:rsidR="007B1F59" w:rsidRPr="00104328" w:rsidRDefault="007B1F59" w:rsidP="00674F7E">
      <w:pPr>
        <w:rPr>
          <w:rFonts w:ascii="Times New Roman" w:hAnsi="Times New Roman" w:cs="Times New Roman"/>
          <w:bCs/>
          <w:sz w:val="24"/>
          <w:szCs w:val="24"/>
          <w:lang w:eastAsia="ru-RU"/>
        </w:rPr>
      </w:pPr>
      <w:proofErr w:type="gramStart"/>
      <w:r w:rsidRPr="00104328">
        <w:rPr>
          <w:rFonts w:ascii="Times New Roman" w:hAnsi="Times New Roman" w:cs="Times New Roman"/>
          <w:bCs/>
          <w:sz w:val="24"/>
          <w:szCs w:val="24"/>
          <w:lang w:eastAsia="ru-RU"/>
        </w:rPr>
        <w:t>Заказчик</w:t>
      </w:r>
      <w:r w:rsidR="00267A4C" w:rsidRPr="00104328">
        <w:rPr>
          <w:rFonts w:ascii="Times New Roman" w:hAnsi="Times New Roman" w:cs="Times New Roman"/>
          <w:bCs/>
          <w:sz w:val="24"/>
          <w:szCs w:val="24"/>
          <w:lang w:eastAsia="ru-RU"/>
        </w:rPr>
        <w:t>:</w:t>
      </w:r>
      <w:r w:rsidRPr="00104328">
        <w:rPr>
          <w:rFonts w:ascii="Times New Roman" w:hAnsi="Times New Roman" w:cs="Times New Roman"/>
          <w:bCs/>
          <w:sz w:val="24"/>
          <w:szCs w:val="24"/>
          <w:lang w:eastAsia="ru-RU"/>
        </w:rPr>
        <w:t xml:space="preserve">   </w:t>
      </w:r>
      <w:proofErr w:type="gramEnd"/>
      <w:r w:rsidRPr="00104328">
        <w:rPr>
          <w:rFonts w:ascii="Times New Roman" w:hAnsi="Times New Roman" w:cs="Times New Roman"/>
          <w:bCs/>
          <w:sz w:val="24"/>
          <w:szCs w:val="24"/>
          <w:lang w:eastAsia="ru-RU"/>
        </w:rPr>
        <w:t xml:space="preserve">                                                            </w:t>
      </w:r>
      <w:r w:rsidR="00F80283">
        <w:rPr>
          <w:rFonts w:ascii="Times New Roman" w:hAnsi="Times New Roman" w:cs="Times New Roman"/>
          <w:bCs/>
          <w:sz w:val="24"/>
          <w:szCs w:val="24"/>
          <w:lang w:eastAsia="ru-RU"/>
        </w:rPr>
        <w:t xml:space="preserve">                       Подрядчик</w:t>
      </w:r>
      <w:r w:rsidR="00267A4C" w:rsidRPr="00104328">
        <w:rPr>
          <w:rFonts w:ascii="Times New Roman" w:hAnsi="Times New Roman" w:cs="Times New Roman"/>
          <w:bCs/>
          <w:sz w:val="24"/>
          <w:szCs w:val="24"/>
          <w:lang w:eastAsia="ru-RU"/>
        </w:rPr>
        <w:t>:</w:t>
      </w:r>
    </w:p>
    <w:p w14:paraId="72722A0E" w14:textId="195131FE" w:rsidR="00810BF1" w:rsidRDefault="007B1F59" w:rsidP="00674F7E">
      <w:pPr>
        <w:rPr>
          <w:rFonts w:ascii="Times New Roman" w:hAnsi="Times New Roman" w:cs="Times New Roman"/>
          <w:bCs/>
          <w:sz w:val="24"/>
          <w:szCs w:val="24"/>
          <w:lang w:eastAsia="ru-RU"/>
        </w:rPr>
      </w:pPr>
      <w:r w:rsidRPr="00267A4C">
        <w:rPr>
          <w:rFonts w:ascii="Times New Roman" w:hAnsi="Times New Roman" w:cs="Times New Roman"/>
          <w:bCs/>
          <w:sz w:val="24"/>
          <w:szCs w:val="24"/>
          <w:lang w:eastAsia="ru-RU"/>
        </w:rPr>
        <w:t xml:space="preserve">Директор                                                                                    </w:t>
      </w:r>
    </w:p>
    <w:p w14:paraId="47B5F7FB" w14:textId="06C460C1" w:rsidR="00674F7E" w:rsidRDefault="007B1F59" w:rsidP="00674F7E">
      <w:pPr>
        <w:rPr>
          <w:rFonts w:ascii="Times New Roman" w:hAnsi="Times New Roman" w:cs="Times New Roman"/>
          <w:bCs/>
          <w:sz w:val="24"/>
          <w:szCs w:val="24"/>
          <w:lang w:eastAsia="ru-RU"/>
        </w:rPr>
      </w:pPr>
      <w:r w:rsidRPr="00267A4C">
        <w:rPr>
          <w:rFonts w:ascii="Times New Roman" w:hAnsi="Times New Roman" w:cs="Times New Roman"/>
          <w:bCs/>
          <w:sz w:val="24"/>
          <w:szCs w:val="24"/>
          <w:lang w:eastAsia="ru-RU"/>
        </w:rPr>
        <w:t xml:space="preserve">  ____________ / Ю.В. </w:t>
      </w:r>
      <w:proofErr w:type="spellStart"/>
      <w:r w:rsidRPr="00267A4C">
        <w:rPr>
          <w:rFonts w:ascii="Times New Roman" w:hAnsi="Times New Roman" w:cs="Times New Roman"/>
          <w:bCs/>
          <w:sz w:val="24"/>
          <w:szCs w:val="24"/>
          <w:lang w:eastAsia="ru-RU"/>
        </w:rPr>
        <w:t>Печникова</w:t>
      </w:r>
      <w:proofErr w:type="spellEnd"/>
      <w:r w:rsidRPr="00267A4C">
        <w:rPr>
          <w:rFonts w:ascii="Times New Roman" w:hAnsi="Times New Roman" w:cs="Times New Roman"/>
          <w:bCs/>
          <w:sz w:val="24"/>
          <w:szCs w:val="24"/>
          <w:lang w:eastAsia="ru-RU"/>
        </w:rPr>
        <w:t xml:space="preserve"> /       </w:t>
      </w:r>
      <w:r w:rsidR="00810BF1">
        <w:rPr>
          <w:rFonts w:ascii="Times New Roman" w:hAnsi="Times New Roman" w:cs="Times New Roman"/>
          <w:bCs/>
          <w:sz w:val="24"/>
          <w:szCs w:val="24"/>
          <w:lang w:eastAsia="ru-RU"/>
        </w:rPr>
        <w:t xml:space="preserve">                    </w:t>
      </w:r>
      <w:r w:rsidRPr="00267A4C">
        <w:rPr>
          <w:rFonts w:ascii="Times New Roman" w:hAnsi="Times New Roman" w:cs="Times New Roman"/>
          <w:bCs/>
          <w:sz w:val="24"/>
          <w:szCs w:val="24"/>
          <w:lang w:eastAsia="ru-RU"/>
        </w:rPr>
        <w:t xml:space="preserve">  </w:t>
      </w:r>
      <w:r w:rsidR="00810BF1">
        <w:rPr>
          <w:rFonts w:ascii="Times New Roman" w:hAnsi="Times New Roman" w:cs="Times New Roman"/>
          <w:bCs/>
          <w:sz w:val="24"/>
          <w:szCs w:val="24"/>
          <w:lang w:eastAsia="ru-RU"/>
        </w:rPr>
        <w:t xml:space="preserve">           </w:t>
      </w:r>
      <w:r w:rsidR="00104328">
        <w:rPr>
          <w:rFonts w:ascii="Times New Roman" w:hAnsi="Times New Roman" w:cs="Times New Roman"/>
          <w:bCs/>
          <w:sz w:val="24"/>
          <w:szCs w:val="24"/>
          <w:lang w:eastAsia="ru-RU"/>
        </w:rPr>
        <w:t>_</w:t>
      </w:r>
      <w:r w:rsidRPr="00267A4C">
        <w:rPr>
          <w:rFonts w:ascii="Times New Roman" w:hAnsi="Times New Roman" w:cs="Times New Roman"/>
          <w:bCs/>
          <w:sz w:val="24"/>
          <w:szCs w:val="24"/>
          <w:lang w:eastAsia="ru-RU"/>
        </w:rPr>
        <w:t>_______</w:t>
      </w:r>
      <w:r w:rsidR="005040A2">
        <w:rPr>
          <w:rFonts w:ascii="Times New Roman" w:hAnsi="Times New Roman" w:cs="Times New Roman"/>
          <w:bCs/>
          <w:sz w:val="24"/>
          <w:szCs w:val="24"/>
          <w:lang w:eastAsia="ru-RU"/>
        </w:rPr>
        <w:t>/_____________/</w:t>
      </w:r>
    </w:p>
    <w:p w14:paraId="0D063BF3" w14:textId="77777777" w:rsidR="004014B4" w:rsidRDefault="004014B4" w:rsidP="00674F7E">
      <w:pPr>
        <w:rPr>
          <w:rFonts w:ascii="Times New Roman" w:hAnsi="Times New Roman" w:cs="Times New Roman"/>
          <w:bCs/>
          <w:sz w:val="24"/>
          <w:szCs w:val="24"/>
          <w:lang w:eastAsia="ru-RU"/>
        </w:rPr>
      </w:pPr>
    </w:p>
    <w:p w14:paraId="347A958F" w14:textId="77777777" w:rsidR="004014B4" w:rsidRPr="004014B4" w:rsidRDefault="004014B4" w:rsidP="004014B4">
      <w:pPr>
        <w:spacing w:after="0" w:line="240" w:lineRule="auto"/>
        <w:ind w:firstLine="709"/>
        <w:jc w:val="right"/>
        <w:rPr>
          <w:rFonts w:ascii="Times New Roman" w:eastAsia="Times New Roman" w:hAnsi="Times New Roman" w:cs="Times New Roman"/>
          <w:sz w:val="24"/>
          <w:szCs w:val="24"/>
          <w:lang w:eastAsia="ru-RU"/>
        </w:rPr>
      </w:pPr>
    </w:p>
    <w:p w14:paraId="3079BD59" w14:textId="77777777" w:rsidR="00E8799C" w:rsidRDefault="00E8799C" w:rsidP="004014B4">
      <w:pPr>
        <w:spacing w:after="0" w:line="240" w:lineRule="auto"/>
        <w:ind w:firstLine="709"/>
        <w:jc w:val="right"/>
        <w:rPr>
          <w:rFonts w:ascii="Times New Roman" w:eastAsia="Times New Roman" w:hAnsi="Times New Roman" w:cs="Times New Roman"/>
          <w:sz w:val="24"/>
          <w:szCs w:val="24"/>
          <w:lang w:eastAsia="ru-RU"/>
        </w:rPr>
      </w:pPr>
    </w:p>
    <w:p w14:paraId="4961DC3E" w14:textId="77777777" w:rsidR="00E8799C" w:rsidRDefault="00E8799C" w:rsidP="004014B4">
      <w:pPr>
        <w:spacing w:after="0" w:line="240" w:lineRule="auto"/>
        <w:ind w:firstLine="709"/>
        <w:jc w:val="right"/>
        <w:rPr>
          <w:rFonts w:ascii="Times New Roman" w:eastAsia="Times New Roman" w:hAnsi="Times New Roman" w:cs="Times New Roman"/>
          <w:sz w:val="24"/>
          <w:szCs w:val="24"/>
          <w:lang w:eastAsia="ru-RU"/>
        </w:rPr>
      </w:pPr>
    </w:p>
    <w:p w14:paraId="52906BAF" w14:textId="77777777" w:rsidR="00544045" w:rsidRDefault="00544045" w:rsidP="004014B4">
      <w:pPr>
        <w:spacing w:after="0" w:line="240" w:lineRule="auto"/>
        <w:ind w:firstLine="709"/>
        <w:jc w:val="right"/>
        <w:rPr>
          <w:rFonts w:ascii="Times New Roman" w:eastAsia="Times New Roman" w:hAnsi="Times New Roman" w:cs="Times New Roman"/>
          <w:sz w:val="24"/>
          <w:szCs w:val="24"/>
          <w:lang w:eastAsia="ru-RU"/>
        </w:rPr>
      </w:pPr>
    </w:p>
    <w:p w14:paraId="0C446107" w14:textId="77777777" w:rsidR="00544045" w:rsidRDefault="00544045" w:rsidP="004014B4">
      <w:pPr>
        <w:spacing w:after="0" w:line="240" w:lineRule="auto"/>
        <w:ind w:firstLine="709"/>
        <w:jc w:val="right"/>
        <w:rPr>
          <w:rFonts w:ascii="Times New Roman" w:eastAsia="Times New Roman" w:hAnsi="Times New Roman" w:cs="Times New Roman"/>
          <w:sz w:val="24"/>
          <w:szCs w:val="24"/>
          <w:lang w:eastAsia="ru-RU"/>
        </w:rPr>
      </w:pPr>
    </w:p>
    <w:p w14:paraId="77DEE335" w14:textId="77777777" w:rsidR="00544045" w:rsidRDefault="00544045" w:rsidP="004014B4">
      <w:pPr>
        <w:spacing w:after="0" w:line="240" w:lineRule="auto"/>
        <w:ind w:firstLine="709"/>
        <w:jc w:val="right"/>
        <w:rPr>
          <w:rFonts w:ascii="Times New Roman" w:eastAsia="Times New Roman" w:hAnsi="Times New Roman" w:cs="Times New Roman"/>
          <w:sz w:val="24"/>
          <w:szCs w:val="24"/>
          <w:lang w:eastAsia="ru-RU"/>
        </w:rPr>
      </w:pPr>
    </w:p>
    <w:p w14:paraId="34ED3C85" w14:textId="77777777" w:rsidR="00673FC2" w:rsidRDefault="00673FC2" w:rsidP="004014B4">
      <w:pPr>
        <w:spacing w:after="0" w:line="240" w:lineRule="auto"/>
        <w:ind w:firstLine="709"/>
        <w:jc w:val="right"/>
        <w:rPr>
          <w:rFonts w:ascii="Times New Roman" w:eastAsia="Times New Roman" w:hAnsi="Times New Roman" w:cs="Times New Roman"/>
          <w:sz w:val="24"/>
          <w:szCs w:val="24"/>
          <w:lang w:eastAsia="ru-RU"/>
        </w:rPr>
      </w:pPr>
    </w:p>
    <w:p w14:paraId="0C37816D" w14:textId="77777777" w:rsidR="00673FC2" w:rsidRDefault="00673FC2" w:rsidP="004014B4">
      <w:pPr>
        <w:spacing w:after="0" w:line="240" w:lineRule="auto"/>
        <w:ind w:firstLine="709"/>
        <w:jc w:val="right"/>
        <w:rPr>
          <w:rFonts w:ascii="Times New Roman" w:eastAsia="Times New Roman" w:hAnsi="Times New Roman" w:cs="Times New Roman"/>
          <w:sz w:val="24"/>
          <w:szCs w:val="24"/>
          <w:lang w:eastAsia="ru-RU"/>
        </w:rPr>
      </w:pPr>
    </w:p>
    <w:sectPr w:rsidR="00673FC2" w:rsidSect="00673FC2">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3"/>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2" w15:restartNumberingAfterBreak="0">
    <w:nsid w:val="00000003"/>
    <w:multiLevelType w:val="multilevel"/>
    <w:tmpl w:val="6E10D9E4"/>
    <w:name w:val="WW8Num7"/>
    <w:lvl w:ilvl="0">
      <w:start w:val="3"/>
      <w:numFmt w:val="decimal"/>
      <w:lvlText w:val="%1."/>
      <w:lvlJc w:val="left"/>
      <w:pPr>
        <w:tabs>
          <w:tab w:val="num" w:pos="0"/>
        </w:tabs>
        <w:ind w:left="960" w:hanging="360"/>
      </w:pPr>
      <w:rPr>
        <w:rFonts w:cs="Times New Roman"/>
        <w:b/>
      </w:rPr>
    </w:lvl>
    <w:lvl w:ilvl="1">
      <w:start w:val="1"/>
      <w:numFmt w:val="decimal"/>
      <w:lvlText w:val="%1.%2."/>
      <w:lvlJc w:val="left"/>
      <w:pPr>
        <w:tabs>
          <w:tab w:val="num" w:pos="141"/>
        </w:tabs>
        <w:ind w:left="1211" w:hanging="360"/>
      </w:pPr>
      <w:rPr>
        <w:rFonts w:cs="Times New Roman"/>
        <w:sz w:val="22"/>
        <w:szCs w:val="22"/>
      </w:rPr>
    </w:lvl>
    <w:lvl w:ilvl="2">
      <w:start w:val="1"/>
      <w:numFmt w:val="decimal"/>
      <w:lvlText w:val="%1.%2.%3."/>
      <w:lvlJc w:val="left"/>
      <w:pPr>
        <w:tabs>
          <w:tab w:val="num" w:pos="0"/>
        </w:tabs>
        <w:ind w:left="1260" w:hanging="720"/>
      </w:pPr>
      <w:rPr>
        <w:rFonts w:cs="Times New Roman"/>
        <w:sz w:val="20"/>
        <w:szCs w:val="2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0000004"/>
    <w:multiLevelType w:val="singleLevel"/>
    <w:tmpl w:val="00000004"/>
    <w:name w:val="WW8Num12"/>
    <w:lvl w:ilvl="0">
      <w:start w:val="9"/>
      <w:numFmt w:val="decimal"/>
      <w:lvlText w:val="%1."/>
      <w:lvlJc w:val="left"/>
      <w:pPr>
        <w:tabs>
          <w:tab w:val="num" w:pos="0"/>
        </w:tabs>
        <w:ind w:left="1320" w:hanging="360"/>
      </w:pPr>
      <w:rPr>
        <w:rFonts w:cs="Times New Roman"/>
      </w:rPr>
    </w:lvl>
  </w:abstractNum>
  <w:abstractNum w:abstractNumId="4" w15:restartNumberingAfterBreak="0">
    <w:nsid w:val="00000005"/>
    <w:multiLevelType w:val="singleLevel"/>
    <w:tmpl w:val="00000005"/>
    <w:name w:val="WW8Num15"/>
    <w:lvl w:ilvl="0">
      <w:start w:val="1"/>
      <w:numFmt w:val="decimal"/>
      <w:lvlText w:val="%1."/>
      <w:lvlJc w:val="left"/>
      <w:pPr>
        <w:tabs>
          <w:tab w:val="num" w:pos="0"/>
        </w:tabs>
        <w:ind w:left="4212" w:hanging="360"/>
      </w:pPr>
      <w:rPr>
        <w:rFonts w:cs="Times New Roman"/>
      </w:rPr>
    </w:lvl>
  </w:abstractNum>
  <w:abstractNum w:abstractNumId="5" w15:restartNumberingAfterBreak="0">
    <w:nsid w:val="00000006"/>
    <w:multiLevelType w:val="multilevel"/>
    <w:tmpl w:val="7C903A32"/>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062"/>
        </w:tabs>
        <w:ind w:left="2062"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011C445F"/>
    <w:multiLevelType w:val="hybridMultilevel"/>
    <w:tmpl w:val="9E98A126"/>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8" w15:restartNumberingAfterBreak="0">
    <w:nsid w:val="1E5C6359"/>
    <w:multiLevelType w:val="multilevel"/>
    <w:tmpl w:val="0D48D7A8"/>
    <w:lvl w:ilvl="0">
      <w:start w:val="6"/>
      <w:numFmt w:val="decimal"/>
      <w:lvlText w:val="%1."/>
      <w:lvlJc w:val="left"/>
      <w:pPr>
        <w:ind w:left="2940" w:hanging="360"/>
      </w:pPr>
      <w:rPr>
        <w:rFonts w:hint="default"/>
      </w:rPr>
    </w:lvl>
    <w:lvl w:ilvl="1">
      <w:start w:val="1"/>
      <w:numFmt w:val="decimal"/>
      <w:isLgl/>
      <w:lvlText w:val="%1.%2"/>
      <w:lvlJc w:val="left"/>
      <w:pPr>
        <w:ind w:left="2940" w:hanging="360"/>
      </w:pPr>
      <w:rPr>
        <w:rFonts w:hint="default"/>
      </w:rPr>
    </w:lvl>
    <w:lvl w:ilvl="2">
      <w:start w:val="1"/>
      <w:numFmt w:val="decimal"/>
      <w:isLgl/>
      <w:lvlText w:val="%1.%2.%3"/>
      <w:lvlJc w:val="left"/>
      <w:pPr>
        <w:ind w:left="3300" w:hanging="720"/>
      </w:pPr>
      <w:rPr>
        <w:rFonts w:hint="default"/>
      </w:rPr>
    </w:lvl>
    <w:lvl w:ilvl="3">
      <w:start w:val="1"/>
      <w:numFmt w:val="decimal"/>
      <w:isLgl/>
      <w:lvlText w:val="%1.%2.%3.%4"/>
      <w:lvlJc w:val="left"/>
      <w:pPr>
        <w:ind w:left="3300"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380" w:hanging="1800"/>
      </w:pPr>
      <w:rPr>
        <w:rFonts w:hint="default"/>
      </w:rPr>
    </w:lvl>
  </w:abstractNum>
  <w:abstractNum w:abstractNumId="9"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6F92611"/>
    <w:multiLevelType w:val="multilevel"/>
    <w:tmpl w:val="C21AFCE4"/>
    <w:lvl w:ilvl="0">
      <w:start w:val="4"/>
      <w:numFmt w:val="decimal"/>
      <w:lvlText w:val="%1."/>
      <w:lvlJc w:val="left"/>
      <w:pPr>
        <w:ind w:left="4472" w:hanging="360"/>
      </w:pPr>
      <w:rPr>
        <w:rFonts w:cs="Times New Roman" w:hint="default"/>
      </w:rPr>
    </w:lvl>
    <w:lvl w:ilvl="1">
      <w:start w:val="3"/>
      <w:numFmt w:val="decimal"/>
      <w:lvlText w:val="%1.%2."/>
      <w:lvlJc w:val="left"/>
      <w:pPr>
        <w:ind w:left="1070" w:hanging="360"/>
      </w:pPr>
      <w:rPr>
        <w:rFonts w:cs="Times New Roman" w:hint="default"/>
        <w:b w:val="0"/>
        <w:sz w:val="22"/>
        <w:szCs w:val="22"/>
      </w:rPr>
    </w:lvl>
    <w:lvl w:ilvl="2">
      <w:start w:val="1"/>
      <w:numFmt w:val="decimal"/>
      <w:lvlText w:val="%1.%2.%3."/>
      <w:lvlJc w:val="left"/>
      <w:pPr>
        <w:ind w:left="126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CA6161E"/>
    <w:multiLevelType w:val="multilevel"/>
    <w:tmpl w:val="7FBE3F94"/>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F8D653A"/>
    <w:multiLevelType w:val="multilevel"/>
    <w:tmpl w:val="59C2F92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3E7FC3"/>
    <w:multiLevelType w:val="multilevel"/>
    <w:tmpl w:val="6874BB80"/>
    <w:lvl w:ilvl="0">
      <w:start w:val="10"/>
      <w:numFmt w:val="decimal"/>
      <w:lvlText w:val="%1."/>
      <w:lvlJc w:val="left"/>
      <w:pPr>
        <w:ind w:left="405" w:hanging="405"/>
      </w:pPr>
      <w:rPr>
        <w:rFonts w:cs="Times New Roman" w:hint="default"/>
      </w:rPr>
    </w:lvl>
    <w:lvl w:ilvl="1">
      <w:start w:val="2"/>
      <w:numFmt w:val="decimal"/>
      <w:lvlText w:val="%1.%2."/>
      <w:lvlJc w:val="left"/>
      <w:pPr>
        <w:ind w:left="1245" w:hanging="40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488" w:hanging="108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5984" w:hanging="1440"/>
      </w:pPr>
      <w:rPr>
        <w:rFonts w:cs="Times New Roman" w:hint="default"/>
      </w:rPr>
    </w:lvl>
  </w:abstractNum>
  <w:abstractNum w:abstractNumId="14" w15:restartNumberingAfterBreak="0">
    <w:nsid w:val="7F204ED9"/>
    <w:multiLevelType w:val="hybridMultilevel"/>
    <w:tmpl w:val="C20CE2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10"/>
  </w:num>
  <w:num w:numId="9">
    <w:abstractNumId w:val="7"/>
  </w:num>
  <w:num w:numId="10">
    <w:abstractNumId w:val="9"/>
  </w:num>
  <w:num w:numId="11">
    <w:abstractNumId w:val="6"/>
  </w:num>
  <w:num w:numId="12">
    <w:abstractNumId w:val="11"/>
  </w:num>
  <w:num w:numId="13">
    <w:abstractNumId w:val="12"/>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DB"/>
    <w:rsid w:val="0000445E"/>
    <w:rsid w:val="00004FAE"/>
    <w:rsid w:val="00005F9F"/>
    <w:rsid w:val="00007D54"/>
    <w:rsid w:val="00012B79"/>
    <w:rsid w:val="00014A28"/>
    <w:rsid w:val="000150CE"/>
    <w:rsid w:val="00016E39"/>
    <w:rsid w:val="00021856"/>
    <w:rsid w:val="00022A48"/>
    <w:rsid w:val="000239F7"/>
    <w:rsid w:val="00030F9A"/>
    <w:rsid w:val="00032CA3"/>
    <w:rsid w:val="00034BF7"/>
    <w:rsid w:val="00035169"/>
    <w:rsid w:val="00035925"/>
    <w:rsid w:val="000374E0"/>
    <w:rsid w:val="00037505"/>
    <w:rsid w:val="00042AD8"/>
    <w:rsid w:val="00043A2F"/>
    <w:rsid w:val="00044297"/>
    <w:rsid w:val="000460B6"/>
    <w:rsid w:val="00047828"/>
    <w:rsid w:val="000505F8"/>
    <w:rsid w:val="000512F3"/>
    <w:rsid w:val="0005475F"/>
    <w:rsid w:val="00054EB8"/>
    <w:rsid w:val="000551C7"/>
    <w:rsid w:val="00056548"/>
    <w:rsid w:val="00060144"/>
    <w:rsid w:val="00063938"/>
    <w:rsid w:val="00063DC3"/>
    <w:rsid w:val="0006627C"/>
    <w:rsid w:val="000735C6"/>
    <w:rsid w:val="0007474B"/>
    <w:rsid w:val="00074B41"/>
    <w:rsid w:val="0008698B"/>
    <w:rsid w:val="00087CA3"/>
    <w:rsid w:val="0009229D"/>
    <w:rsid w:val="000968F2"/>
    <w:rsid w:val="000A0C46"/>
    <w:rsid w:val="000A418F"/>
    <w:rsid w:val="000B0FE6"/>
    <w:rsid w:val="000B43EB"/>
    <w:rsid w:val="000B5690"/>
    <w:rsid w:val="000B5B03"/>
    <w:rsid w:val="000B79D5"/>
    <w:rsid w:val="000C0739"/>
    <w:rsid w:val="000C0B94"/>
    <w:rsid w:val="000C5427"/>
    <w:rsid w:val="000C5EBB"/>
    <w:rsid w:val="000D076D"/>
    <w:rsid w:val="000D49C9"/>
    <w:rsid w:val="000D582B"/>
    <w:rsid w:val="000D60A4"/>
    <w:rsid w:val="000D664E"/>
    <w:rsid w:val="000E0188"/>
    <w:rsid w:val="000E169E"/>
    <w:rsid w:val="000E1BF3"/>
    <w:rsid w:val="000E1D39"/>
    <w:rsid w:val="000E1D7C"/>
    <w:rsid w:val="000F2998"/>
    <w:rsid w:val="00100612"/>
    <w:rsid w:val="001009F5"/>
    <w:rsid w:val="00100D79"/>
    <w:rsid w:val="00100EBF"/>
    <w:rsid w:val="001026A3"/>
    <w:rsid w:val="00103FBC"/>
    <w:rsid w:val="00104249"/>
    <w:rsid w:val="00104328"/>
    <w:rsid w:val="0010434E"/>
    <w:rsid w:val="0010645E"/>
    <w:rsid w:val="00106960"/>
    <w:rsid w:val="00115F7E"/>
    <w:rsid w:val="0011791C"/>
    <w:rsid w:val="00127606"/>
    <w:rsid w:val="00132122"/>
    <w:rsid w:val="00134FFF"/>
    <w:rsid w:val="0013639C"/>
    <w:rsid w:val="00142B78"/>
    <w:rsid w:val="00142FFB"/>
    <w:rsid w:val="00143751"/>
    <w:rsid w:val="00146FEE"/>
    <w:rsid w:val="00151C61"/>
    <w:rsid w:val="00154B5F"/>
    <w:rsid w:val="00154FBB"/>
    <w:rsid w:val="00155D26"/>
    <w:rsid w:val="00160EA4"/>
    <w:rsid w:val="0016162F"/>
    <w:rsid w:val="001618BB"/>
    <w:rsid w:val="00161E17"/>
    <w:rsid w:val="00162358"/>
    <w:rsid w:val="00162EE6"/>
    <w:rsid w:val="001635C5"/>
    <w:rsid w:val="00166AB8"/>
    <w:rsid w:val="00166D0A"/>
    <w:rsid w:val="00176AF7"/>
    <w:rsid w:val="00177EB7"/>
    <w:rsid w:val="00181651"/>
    <w:rsid w:val="0018177B"/>
    <w:rsid w:val="001819E2"/>
    <w:rsid w:val="0018435A"/>
    <w:rsid w:val="00185FA2"/>
    <w:rsid w:val="00186B78"/>
    <w:rsid w:val="001877D6"/>
    <w:rsid w:val="00192726"/>
    <w:rsid w:val="001928E2"/>
    <w:rsid w:val="00193500"/>
    <w:rsid w:val="001939E5"/>
    <w:rsid w:val="00193E49"/>
    <w:rsid w:val="0019589E"/>
    <w:rsid w:val="001A11D2"/>
    <w:rsid w:val="001A3E0F"/>
    <w:rsid w:val="001A4482"/>
    <w:rsid w:val="001B108D"/>
    <w:rsid w:val="001B1452"/>
    <w:rsid w:val="001B195D"/>
    <w:rsid w:val="001B6FE1"/>
    <w:rsid w:val="001C161F"/>
    <w:rsid w:val="001C1966"/>
    <w:rsid w:val="001C5E7E"/>
    <w:rsid w:val="001C772F"/>
    <w:rsid w:val="001D0602"/>
    <w:rsid w:val="001D08DC"/>
    <w:rsid w:val="001D1DFF"/>
    <w:rsid w:val="001D1F98"/>
    <w:rsid w:val="001D41DF"/>
    <w:rsid w:val="001D5184"/>
    <w:rsid w:val="001D5EB9"/>
    <w:rsid w:val="001D685B"/>
    <w:rsid w:val="001E1BFD"/>
    <w:rsid w:val="001E389F"/>
    <w:rsid w:val="001E3BCB"/>
    <w:rsid w:val="001E567E"/>
    <w:rsid w:val="001E56BF"/>
    <w:rsid w:val="001E5909"/>
    <w:rsid w:val="001E72B1"/>
    <w:rsid w:val="001E78CA"/>
    <w:rsid w:val="001E78EB"/>
    <w:rsid w:val="001F1DD5"/>
    <w:rsid w:val="001F2741"/>
    <w:rsid w:val="001F4228"/>
    <w:rsid w:val="001F4599"/>
    <w:rsid w:val="001F6EDD"/>
    <w:rsid w:val="001F6FB0"/>
    <w:rsid w:val="001F7C12"/>
    <w:rsid w:val="00204EDA"/>
    <w:rsid w:val="00210D2E"/>
    <w:rsid w:val="002113AC"/>
    <w:rsid w:val="0021634D"/>
    <w:rsid w:val="00217796"/>
    <w:rsid w:val="00220AED"/>
    <w:rsid w:val="0022546F"/>
    <w:rsid w:val="00231736"/>
    <w:rsid w:val="00232098"/>
    <w:rsid w:val="00232DF6"/>
    <w:rsid w:val="00233EBC"/>
    <w:rsid w:val="00236828"/>
    <w:rsid w:val="002368EE"/>
    <w:rsid w:val="002373F1"/>
    <w:rsid w:val="00243F64"/>
    <w:rsid w:val="00244845"/>
    <w:rsid w:val="002466B9"/>
    <w:rsid w:val="00246ECD"/>
    <w:rsid w:val="00250651"/>
    <w:rsid w:val="00252D4F"/>
    <w:rsid w:val="0025452F"/>
    <w:rsid w:val="002564F1"/>
    <w:rsid w:val="002572A9"/>
    <w:rsid w:val="00263741"/>
    <w:rsid w:val="00267A4C"/>
    <w:rsid w:val="00272A7D"/>
    <w:rsid w:val="00274AF7"/>
    <w:rsid w:val="00274D8C"/>
    <w:rsid w:val="00276BB3"/>
    <w:rsid w:val="00283201"/>
    <w:rsid w:val="00284B7D"/>
    <w:rsid w:val="0028505F"/>
    <w:rsid w:val="002905A2"/>
    <w:rsid w:val="0029756F"/>
    <w:rsid w:val="002A085C"/>
    <w:rsid w:val="002A11E4"/>
    <w:rsid w:val="002A2D33"/>
    <w:rsid w:val="002A35DC"/>
    <w:rsid w:val="002A39E8"/>
    <w:rsid w:val="002A406C"/>
    <w:rsid w:val="002A6AFA"/>
    <w:rsid w:val="002A6EC5"/>
    <w:rsid w:val="002A7637"/>
    <w:rsid w:val="002B12A6"/>
    <w:rsid w:val="002B4EAB"/>
    <w:rsid w:val="002C0887"/>
    <w:rsid w:val="002C166E"/>
    <w:rsid w:val="002C70DA"/>
    <w:rsid w:val="002D0A23"/>
    <w:rsid w:val="002D17FD"/>
    <w:rsid w:val="002D381C"/>
    <w:rsid w:val="002E1D18"/>
    <w:rsid w:val="002E7309"/>
    <w:rsid w:val="002F05E4"/>
    <w:rsid w:val="002F1131"/>
    <w:rsid w:val="002F1F1C"/>
    <w:rsid w:val="002F202D"/>
    <w:rsid w:val="002F3418"/>
    <w:rsid w:val="002F381B"/>
    <w:rsid w:val="002F50D5"/>
    <w:rsid w:val="002F7FCC"/>
    <w:rsid w:val="00310B08"/>
    <w:rsid w:val="00310D1C"/>
    <w:rsid w:val="0031245B"/>
    <w:rsid w:val="003129C4"/>
    <w:rsid w:val="00313652"/>
    <w:rsid w:val="00313EDB"/>
    <w:rsid w:val="00314077"/>
    <w:rsid w:val="0031621A"/>
    <w:rsid w:val="00320175"/>
    <w:rsid w:val="003202F2"/>
    <w:rsid w:val="00321FDB"/>
    <w:rsid w:val="0032395D"/>
    <w:rsid w:val="00323E41"/>
    <w:rsid w:val="00326112"/>
    <w:rsid w:val="003302C5"/>
    <w:rsid w:val="00334EDC"/>
    <w:rsid w:val="00335948"/>
    <w:rsid w:val="003365EF"/>
    <w:rsid w:val="003379EB"/>
    <w:rsid w:val="00340E08"/>
    <w:rsid w:val="00341600"/>
    <w:rsid w:val="00341C9F"/>
    <w:rsid w:val="003432A0"/>
    <w:rsid w:val="003457C3"/>
    <w:rsid w:val="003500ED"/>
    <w:rsid w:val="003501F8"/>
    <w:rsid w:val="00352871"/>
    <w:rsid w:val="00357347"/>
    <w:rsid w:val="00357998"/>
    <w:rsid w:val="00360731"/>
    <w:rsid w:val="00362A1A"/>
    <w:rsid w:val="00366A8B"/>
    <w:rsid w:val="00370EA2"/>
    <w:rsid w:val="0037438E"/>
    <w:rsid w:val="003744D9"/>
    <w:rsid w:val="00377BFE"/>
    <w:rsid w:val="003805D6"/>
    <w:rsid w:val="003810E5"/>
    <w:rsid w:val="00381C8A"/>
    <w:rsid w:val="00382BEA"/>
    <w:rsid w:val="00382E47"/>
    <w:rsid w:val="00385E90"/>
    <w:rsid w:val="00386BAF"/>
    <w:rsid w:val="00387F94"/>
    <w:rsid w:val="003935F7"/>
    <w:rsid w:val="00397D0A"/>
    <w:rsid w:val="003A0B57"/>
    <w:rsid w:val="003A2604"/>
    <w:rsid w:val="003A460F"/>
    <w:rsid w:val="003A50EF"/>
    <w:rsid w:val="003B0EF4"/>
    <w:rsid w:val="003B3959"/>
    <w:rsid w:val="003B55BB"/>
    <w:rsid w:val="003C34F3"/>
    <w:rsid w:val="003C3504"/>
    <w:rsid w:val="003C6ECC"/>
    <w:rsid w:val="003D2811"/>
    <w:rsid w:val="003D3382"/>
    <w:rsid w:val="003E1F8A"/>
    <w:rsid w:val="003E50B6"/>
    <w:rsid w:val="003E5803"/>
    <w:rsid w:val="003E5896"/>
    <w:rsid w:val="003E6F5F"/>
    <w:rsid w:val="003F0EB3"/>
    <w:rsid w:val="003F680D"/>
    <w:rsid w:val="004014B4"/>
    <w:rsid w:val="00402450"/>
    <w:rsid w:val="00402E8E"/>
    <w:rsid w:val="00403E89"/>
    <w:rsid w:val="0040410D"/>
    <w:rsid w:val="00406A96"/>
    <w:rsid w:val="004139D5"/>
    <w:rsid w:val="00416DC8"/>
    <w:rsid w:val="00422540"/>
    <w:rsid w:val="00422F47"/>
    <w:rsid w:val="00423CE8"/>
    <w:rsid w:val="00425813"/>
    <w:rsid w:val="00426042"/>
    <w:rsid w:val="004265B8"/>
    <w:rsid w:val="00426AC2"/>
    <w:rsid w:val="00427A06"/>
    <w:rsid w:val="004301FE"/>
    <w:rsid w:val="0043238B"/>
    <w:rsid w:val="00432D6D"/>
    <w:rsid w:val="00434989"/>
    <w:rsid w:val="00435ABD"/>
    <w:rsid w:val="00435F28"/>
    <w:rsid w:val="00437897"/>
    <w:rsid w:val="00440372"/>
    <w:rsid w:val="0044096F"/>
    <w:rsid w:val="004437AA"/>
    <w:rsid w:val="00443E93"/>
    <w:rsid w:val="00446A5C"/>
    <w:rsid w:val="00447A0E"/>
    <w:rsid w:val="004515E1"/>
    <w:rsid w:val="00452195"/>
    <w:rsid w:val="0045419D"/>
    <w:rsid w:val="00454CA3"/>
    <w:rsid w:val="00457D1B"/>
    <w:rsid w:val="00462355"/>
    <w:rsid w:val="0046573B"/>
    <w:rsid w:val="00467689"/>
    <w:rsid w:val="00467AC2"/>
    <w:rsid w:val="00470E69"/>
    <w:rsid w:val="00471769"/>
    <w:rsid w:val="004729A9"/>
    <w:rsid w:val="00476EAC"/>
    <w:rsid w:val="00482C5C"/>
    <w:rsid w:val="00487A80"/>
    <w:rsid w:val="00492BF8"/>
    <w:rsid w:val="004950EA"/>
    <w:rsid w:val="004A3A04"/>
    <w:rsid w:val="004A477B"/>
    <w:rsid w:val="004A607A"/>
    <w:rsid w:val="004B3B42"/>
    <w:rsid w:val="004C0490"/>
    <w:rsid w:val="004C120F"/>
    <w:rsid w:val="004C547C"/>
    <w:rsid w:val="004C72F6"/>
    <w:rsid w:val="004D04B0"/>
    <w:rsid w:val="004D2376"/>
    <w:rsid w:val="004D2E3B"/>
    <w:rsid w:val="004E0DB0"/>
    <w:rsid w:val="004E3B36"/>
    <w:rsid w:val="004E6852"/>
    <w:rsid w:val="004F122A"/>
    <w:rsid w:val="004F2D5F"/>
    <w:rsid w:val="004F3C4F"/>
    <w:rsid w:val="004F5780"/>
    <w:rsid w:val="004F639D"/>
    <w:rsid w:val="00501391"/>
    <w:rsid w:val="0050363F"/>
    <w:rsid w:val="005040A2"/>
    <w:rsid w:val="00504A2D"/>
    <w:rsid w:val="00506E01"/>
    <w:rsid w:val="00507891"/>
    <w:rsid w:val="00510B8A"/>
    <w:rsid w:val="00515204"/>
    <w:rsid w:val="005160AB"/>
    <w:rsid w:val="00516496"/>
    <w:rsid w:val="005164C4"/>
    <w:rsid w:val="005173CB"/>
    <w:rsid w:val="0051746C"/>
    <w:rsid w:val="00520D45"/>
    <w:rsid w:val="00526591"/>
    <w:rsid w:val="00526904"/>
    <w:rsid w:val="00526DDC"/>
    <w:rsid w:val="0052746B"/>
    <w:rsid w:val="00531832"/>
    <w:rsid w:val="00541815"/>
    <w:rsid w:val="00544045"/>
    <w:rsid w:val="0054448F"/>
    <w:rsid w:val="005447C4"/>
    <w:rsid w:val="00552979"/>
    <w:rsid w:val="005566FC"/>
    <w:rsid w:val="0055697D"/>
    <w:rsid w:val="00556D87"/>
    <w:rsid w:val="005576C4"/>
    <w:rsid w:val="00557FA2"/>
    <w:rsid w:val="0056149F"/>
    <w:rsid w:val="005649E7"/>
    <w:rsid w:val="00575699"/>
    <w:rsid w:val="00577311"/>
    <w:rsid w:val="005817B7"/>
    <w:rsid w:val="00581AE8"/>
    <w:rsid w:val="00583DD8"/>
    <w:rsid w:val="00586D13"/>
    <w:rsid w:val="00590B1B"/>
    <w:rsid w:val="00590D2B"/>
    <w:rsid w:val="005917C1"/>
    <w:rsid w:val="00591D73"/>
    <w:rsid w:val="00593B5D"/>
    <w:rsid w:val="00594305"/>
    <w:rsid w:val="00595C30"/>
    <w:rsid w:val="00597CF9"/>
    <w:rsid w:val="00597FB9"/>
    <w:rsid w:val="005A0177"/>
    <w:rsid w:val="005A475C"/>
    <w:rsid w:val="005A567A"/>
    <w:rsid w:val="005A6390"/>
    <w:rsid w:val="005A6ACF"/>
    <w:rsid w:val="005A7FB2"/>
    <w:rsid w:val="005B0062"/>
    <w:rsid w:val="005B155E"/>
    <w:rsid w:val="005B1827"/>
    <w:rsid w:val="005B24BF"/>
    <w:rsid w:val="005B75F9"/>
    <w:rsid w:val="005C04CF"/>
    <w:rsid w:val="005C11FA"/>
    <w:rsid w:val="005C2403"/>
    <w:rsid w:val="005C44B7"/>
    <w:rsid w:val="005C49AC"/>
    <w:rsid w:val="005C580C"/>
    <w:rsid w:val="005D0870"/>
    <w:rsid w:val="005D2159"/>
    <w:rsid w:val="005D3DE0"/>
    <w:rsid w:val="005D4C3C"/>
    <w:rsid w:val="005D6AF2"/>
    <w:rsid w:val="005E084F"/>
    <w:rsid w:val="005E0933"/>
    <w:rsid w:val="005E27F1"/>
    <w:rsid w:val="005E3387"/>
    <w:rsid w:val="005E4D41"/>
    <w:rsid w:val="005E7E86"/>
    <w:rsid w:val="005E7F44"/>
    <w:rsid w:val="006026D4"/>
    <w:rsid w:val="00615756"/>
    <w:rsid w:val="006160D8"/>
    <w:rsid w:val="006174AA"/>
    <w:rsid w:val="00625236"/>
    <w:rsid w:val="006303A0"/>
    <w:rsid w:val="006307B0"/>
    <w:rsid w:val="00630BFC"/>
    <w:rsid w:val="0063394E"/>
    <w:rsid w:val="0063591E"/>
    <w:rsid w:val="0063631D"/>
    <w:rsid w:val="006443CD"/>
    <w:rsid w:val="00650068"/>
    <w:rsid w:val="00650D3C"/>
    <w:rsid w:val="00650DAB"/>
    <w:rsid w:val="006510F3"/>
    <w:rsid w:val="00652CF2"/>
    <w:rsid w:val="00653221"/>
    <w:rsid w:val="006609BE"/>
    <w:rsid w:val="00660ADE"/>
    <w:rsid w:val="00666FE3"/>
    <w:rsid w:val="00667E41"/>
    <w:rsid w:val="006739BE"/>
    <w:rsid w:val="00673FC2"/>
    <w:rsid w:val="00674F7E"/>
    <w:rsid w:val="00674FD9"/>
    <w:rsid w:val="00676867"/>
    <w:rsid w:val="00684C84"/>
    <w:rsid w:val="00690AED"/>
    <w:rsid w:val="00694E91"/>
    <w:rsid w:val="00696A28"/>
    <w:rsid w:val="006A61DE"/>
    <w:rsid w:val="006A7D34"/>
    <w:rsid w:val="006B0B72"/>
    <w:rsid w:val="006C084D"/>
    <w:rsid w:val="006C1782"/>
    <w:rsid w:val="006C1BAC"/>
    <w:rsid w:val="006C3EA2"/>
    <w:rsid w:val="006C4422"/>
    <w:rsid w:val="006C7B6C"/>
    <w:rsid w:val="006D1446"/>
    <w:rsid w:val="006D1485"/>
    <w:rsid w:val="006D2156"/>
    <w:rsid w:val="006D3F53"/>
    <w:rsid w:val="006D48DA"/>
    <w:rsid w:val="006D596E"/>
    <w:rsid w:val="006D71B7"/>
    <w:rsid w:val="006D7985"/>
    <w:rsid w:val="006E427E"/>
    <w:rsid w:val="006E65AE"/>
    <w:rsid w:val="006E79F0"/>
    <w:rsid w:val="006F0FE2"/>
    <w:rsid w:val="006F5A50"/>
    <w:rsid w:val="006F657D"/>
    <w:rsid w:val="006F6F2E"/>
    <w:rsid w:val="006F79CE"/>
    <w:rsid w:val="006F7C0A"/>
    <w:rsid w:val="00703525"/>
    <w:rsid w:val="00704178"/>
    <w:rsid w:val="007042EA"/>
    <w:rsid w:val="00704BE8"/>
    <w:rsid w:val="007061D9"/>
    <w:rsid w:val="00706257"/>
    <w:rsid w:val="007112AA"/>
    <w:rsid w:val="00711DDB"/>
    <w:rsid w:val="00713220"/>
    <w:rsid w:val="00716AC5"/>
    <w:rsid w:val="00717A40"/>
    <w:rsid w:val="00722657"/>
    <w:rsid w:val="00731457"/>
    <w:rsid w:val="007423B2"/>
    <w:rsid w:val="00742945"/>
    <w:rsid w:val="007436F2"/>
    <w:rsid w:val="00746838"/>
    <w:rsid w:val="00751675"/>
    <w:rsid w:val="0075260C"/>
    <w:rsid w:val="00757B2F"/>
    <w:rsid w:val="00762142"/>
    <w:rsid w:val="007672E1"/>
    <w:rsid w:val="00771091"/>
    <w:rsid w:val="007713A0"/>
    <w:rsid w:val="00771BED"/>
    <w:rsid w:val="0077430E"/>
    <w:rsid w:val="00775B31"/>
    <w:rsid w:val="00775D17"/>
    <w:rsid w:val="0078030A"/>
    <w:rsid w:val="00781D3F"/>
    <w:rsid w:val="0078223F"/>
    <w:rsid w:val="0078229A"/>
    <w:rsid w:val="007823FE"/>
    <w:rsid w:val="00785976"/>
    <w:rsid w:val="00785CC7"/>
    <w:rsid w:val="00792580"/>
    <w:rsid w:val="0079303B"/>
    <w:rsid w:val="00793FC7"/>
    <w:rsid w:val="00794684"/>
    <w:rsid w:val="007A03A9"/>
    <w:rsid w:val="007A69F2"/>
    <w:rsid w:val="007A71DF"/>
    <w:rsid w:val="007A75E6"/>
    <w:rsid w:val="007B1B2F"/>
    <w:rsid w:val="007B1F59"/>
    <w:rsid w:val="007B51BD"/>
    <w:rsid w:val="007B5F70"/>
    <w:rsid w:val="007B6856"/>
    <w:rsid w:val="007C1B4F"/>
    <w:rsid w:val="007C4274"/>
    <w:rsid w:val="007C5546"/>
    <w:rsid w:val="007C7D74"/>
    <w:rsid w:val="007D01ED"/>
    <w:rsid w:val="007D0AD3"/>
    <w:rsid w:val="007D1481"/>
    <w:rsid w:val="007D43CC"/>
    <w:rsid w:val="007D5DA3"/>
    <w:rsid w:val="007D6DE9"/>
    <w:rsid w:val="007E0F85"/>
    <w:rsid w:val="007E493D"/>
    <w:rsid w:val="007E515F"/>
    <w:rsid w:val="007E7D7A"/>
    <w:rsid w:val="007F05F0"/>
    <w:rsid w:val="007F1DF8"/>
    <w:rsid w:val="007F28F0"/>
    <w:rsid w:val="007F2D69"/>
    <w:rsid w:val="007F3BA2"/>
    <w:rsid w:val="007F5EFB"/>
    <w:rsid w:val="00804676"/>
    <w:rsid w:val="00806E0B"/>
    <w:rsid w:val="00810BF1"/>
    <w:rsid w:val="00811C6A"/>
    <w:rsid w:val="008164A4"/>
    <w:rsid w:val="00824247"/>
    <w:rsid w:val="00824344"/>
    <w:rsid w:val="00824461"/>
    <w:rsid w:val="00825FEE"/>
    <w:rsid w:val="00827DFA"/>
    <w:rsid w:val="008312BD"/>
    <w:rsid w:val="008322FD"/>
    <w:rsid w:val="00834A60"/>
    <w:rsid w:val="00836529"/>
    <w:rsid w:val="008401CE"/>
    <w:rsid w:val="00851FC0"/>
    <w:rsid w:val="00855D9D"/>
    <w:rsid w:val="0085784F"/>
    <w:rsid w:val="00857E06"/>
    <w:rsid w:val="00860C25"/>
    <w:rsid w:val="0086319D"/>
    <w:rsid w:val="00864765"/>
    <w:rsid w:val="00864E13"/>
    <w:rsid w:val="00870BA4"/>
    <w:rsid w:val="00870BC9"/>
    <w:rsid w:val="00871A93"/>
    <w:rsid w:val="00874D5A"/>
    <w:rsid w:val="00877079"/>
    <w:rsid w:val="00877FF8"/>
    <w:rsid w:val="008807C5"/>
    <w:rsid w:val="00880AEE"/>
    <w:rsid w:val="008904BE"/>
    <w:rsid w:val="0089115A"/>
    <w:rsid w:val="00894B4C"/>
    <w:rsid w:val="008A1C60"/>
    <w:rsid w:val="008A5492"/>
    <w:rsid w:val="008A65F2"/>
    <w:rsid w:val="008A6BA4"/>
    <w:rsid w:val="008B1064"/>
    <w:rsid w:val="008B4229"/>
    <w:rsid w:val="008B7FC5"/>
    <w:rsid w:val="008C5ADA"/>
    <w:rsid w:val="008C639F"/>
    <w:rsid w:val="008C65F0"/>
    <w:rsid w:val="008D0226"/>
    <w:rsid w:val="008D084F"/>
    <w:rsid w:val="008D171D"/>
    <w:rsid w:val="008D2609"/>
    <w:rsid w:val="008D3A4B"/>
    <w:rsid w:val="008D4267"/>
    <w:rsid w:val="008D51AD"/>
    <w:rsid w:val="008E028D"/>
    <w:rsid w:val="008E0B88"/>
    <w:rsid w:val="008E2F93"/>
    <w:rsid w:val="008E4456"/>
    <w:rsid w:val="008E5C53"/>
    <w:rsid w:val="008E68FC"/>
    <w:rsid w:val="008F0077"/>
    <w:rsid w:val="008F157B"/>
    <w:rsid w:val="008F34FA"/>
    <w:rsid w:val="009001A7"/>
    <w:rsid w:val="0090544D"/>
    <w:rsid w:val="00906B2D"/>
    <w:rsid w:val="00910A09"/>
    <w:rsid w:val="009126C9"/>
    <w:rsid w:val="00916C36"/>
    <w:rsid w:val="009201C0"/>
    <w:rsid w:val="009209AA"/>
    <w:rsid w:val="00920B25"/>
    <w:rsid w:val="00921325"/>
    <w:rsid w:val="009214AD"/>
    <w:rsid w:val="00921D95"/>
    <w:rsid w:val="0092388C"/>
    <w:rsid w:val="0093022B"/>
    <w:rsid w:val="009308B3"/>
    <w:rsid w:val="00930DF5"/>
    <w:rsid w:val="00934E1D"/>
    <w:rsid w:val="00935524"/>
    <w:rsid w:val="00943A92"/>
    <w:rsid w:val="00944ADB"/>
    <w:rsid w:val="00950812"/>
    <w:rsid w:val="00951C8E"/>
    <w:rsid w:val="00960B14"/>
    <w:rsid w:val="00960C12"/>
    <w:rsid w:val="00962051"/>
    <w:rsid w:val="009624B5"/>
    <w:rsid w:val="00965CC3"/>
    <w:rsid w:val="009675EA"/>
    <w:rsid w:val="00971621"/>
    <w:rsid w:val="009726BE"/>
    <w:rsid w:val="00974F3F"/>
    <w:rsid w:val="00975FC6"/>
    <w:rsid w:val="00982C1E"/>
    <w:rsid w:val="0098479C"/>
    <w:rsid w:val="00986D16"/>
    <w:rsid w:val="009904F0"/>
    <w:rsid w:val="00993D2F"/>
    <w:rsid w:val="009A144C"/>
    <w:rsid w:val="009A3FD9"/>
    <w:rsid w:val="009A5351"/>
    <w:rsid w:val="009A66B2"/>
    <w:rsid w:val="009A673D"/>
    <w:rsid w:val="009B2314"/>
    <w:rsid w:val="009B6439"/>
    <w:rsid w:val="009C29BC"/>
    <w:rsid w:val="009C5318"/>
    <w:rsid w:val="009C6C2C"/>
    <w:rsid w:val="009C6DE1"/>
    <w:rsid w:val="009C7101"/>
    <w:rsid w:val="009D12D7"/>
    <w:rsid w:val="009D5687"/>
    <w:rsid w:val="009D5A06"/>
    <w:rsid w:val="009D658E"/>
    <w:rsid w:val="009D7BE2"/>
    <w:rsid w:val="009D7F9E"/>
    <w:rsid w:val="009E19D9"/>
    <w:rsid w:val="009E3EDC"/>
    <w:rsid w:val="009E4C9B"/>
    <w:rsid w:val="009E5B51"/>
    <w:rsid w:val="009E6037"/>
    <w:rsid w:val="009E6CDF"/>
    <w:rsid w:val="009E7D32"/>
    <w:rsid w:val="009F10C8"/>
    <w:rsid w:val="009F154B"/>
    <w:rsid w:val="009F2566"/>
    <w:rsid w:val="009F472B"/>
    <w:rsid w:val="009F7968"/>
    <w:rsid w:val="00A02FF3"/>
    <w:rsid w:val="00A03AE8"/>
    <w:rsid w:val="00A0428A"/>
    <w:rsid w:val="00A04BF2"/>
    <w:rsid w:val="00A04D25"/>
    <w:rsid w:val="00A145C7"/>
    <w:rsid w:val="00A1480F"/>
    <w:rsid w:val="00A14DCA"/>
    <w:rsid w:val="00A17173"/>
    <w:rsid w:val="00A1794F"/>
    <w:rsid w:val="00A20E3F"/>
    <w:rsid w:val="00A2374D"/>
    <w:rsid w:val="00A3038E"/>
    <w:rsid w:val="00A4306F"/>
    <w:rsid w:val="00A45523"/>
    <w:rsid w:val="00A52D41"/>
    <w:rsid w:val="00A55141"/>
    <w:rsid w:val="00A57563"/>
    <w:rsid w:val="00A61B1F"/>
    <w:rsid w:val="00A62F36"/>
    <w:rsid w:val="00A63944"/>
    <w:rsid w:val="00A649D3"/>
    <w:rsid w:val="00A65565"/>
    <w:rsid w:val="00A65E8F"/>
    <w:rsid w:val="00A7008C"/>
    <w:rsid w:val="00A70814"/>
    <w:rsid w:val="00A7298B"/>
    <w:rsid w:val="00A74C47"/>
    <w:rsid w:val="00A76CBC"/>
    <w:rsid w:val="00A84758"/>
    <w:rsid w:val="00A847A5"/>
    <w:rsid w:val="00A8623F"/>
    <w:rsid w:val="00A87025"/>
    <w:rsid w:val="00A874F8"/>
    <w:rsid w:val="00A93098"/>
    <w:rsid w:val="00A96425"/>
    <w:rsid w:val="00A97D3D"/>
    <w:rsid w:val="00AA31B5"/>
    <w:rsid w:val="00AA3228"/>
    <w:rsid w:val="00AA3C68"/>
    <w:rsid w:val="00AA4691"/>
    <w:rsid w:val="00AA7D7D"/>
    <w:rsid w:val="00AB23B8"/>
    <w:rsid w:val="00AB3788"/>
    <w:rsid w:val="00AB6A6D"/>
    <w:rsid w:val="00AB7E92"/>
    <w:rsid w:val="00AC0E6D"/>
    <w:rsid w:val="00AC2FB6"/>
    <w:rsid w:val="00AC44A0"/>
    <w:rsid w:val="00AD025E"/>
    <w:rsid w:val="00AD03F4"/>
    <w:rsid w:val="00AD1483"/>
    <w:rsid w:val="00AD1B44"/>
    <w:rsid w:val="00AD1C8F"/>
    <w:rsid w:val="00AD34EB"/>
    <w:rsid w:val="00AD6376"/>
    <w:rsid w:val="00AD76EA"/>
    <w:rsid w:val="00AD7CA2"/>
    <w:rsid w:val="00AE666D"/>
    <w:rsid w:val="00AF0212"/>
    <w:rsid w:val="00AF47B5"/>
    <w:rsid w:val="00AF5220"/>
    <w:rsid w:val="00B044DA"/>
    <w:rsid w:val="00B04604"/>
    <w:rsid w:val="00B053DB"/>
    <w:rsid w:val="00B07537"/>
    <w:rsid w:val="00B16FB2"/>
    <w:rsid w:val="00B17BD5"/>
    <w:rsid w:val="00B215FC"/>
    <w:rsid w:val="00B24C58"/>
    <w:rsid w:val="00B2738B"/>
    <w:rsid w:val="00B30E43"/>
    <w:rsid w:val="00B4094C"/>
    <w:rsid w:val="00B423DD"/>
    <w:rsid w:val="00B4269A"/>
    <w:rsid w:val="00B432CB"/>
    <w:rsid w:val="00B433E3"/>
    <w:rsid w:val="00B43FDE"/>
    <w:rsid w:val="00B44099"/>
    <w:rsid w:val="00B503BF"/>
    <w:rsid w:val="00B52E2B"/>
    <w:rsid w:val="00B53F36"/>
    <w:rsid w:val="00B56CFA"/>
    <w:rsid w:val="00B61549"/>
    <w:rsid w:val="00B67C70"/>
    <w:rsid w:val="00B7105C"/>
    <w:rsid w:val="00B75939"/>
    <w:rsid w:val="00B77F40"/>
    <w:rsid w:val="00B82A0C"/>
    <w:rsid w:val="00B83F31"/>
    <w:rsid w:val="00B86771"/>
    <w:rsid w:val="00B8682D"/>
    <w:rsid w:val="00B87753"/>
    <w:rsid w:val="00B91073"/>
    <w:rsid w:val="00B9224A"/>
    <w:rsid w:val="00B95487"/>
    <w:rsid w:val="00B97285"/>
    <w:rsid w:val="00B973F9"/>
    <w:rsid w:val="00BA2E8E"/>
    <w:rsid w:val="00BA32D4"/>
    <w:rsid w:val="00BA64CA"/>
    <w:rsid w:val="00BA762F"/>
    <w:rsid w:val="00BA786C"/>
    <w:rsid w:val="00BB0C34"/>
    <w:rsid w:val="00BB733D"/>
    <w:rsid w:val="00BC380C"/>
    <w:rsid w:val="00BC4345"/>
    <w:rsid w:val="00BC4701"/>
    <w:rsid w:val="00BC63A5"/>
    <w:rsid w:val="00BC6620"/>
    <w:rsid w:val="00BC7EB8"/>
    <w:rsid w:val="00BD01A4"/>
    <w:rsid w:val="00BD0209"/>
    <w:rsid w:val="00BD0394"/>
    <w:rsid w:val="00BD0E10"/>
    <w:rsid w:val="00BD2096"/>
    <w:rsid w:val="00BD59BD"/>
    <w:rsid w:val="00BD6714"/>
    <w:rsid w:val="00BE3196"/>
    <w:rsid w:val="00BE3ACA"/>
    <w:rsid w:val="00BE6FD8"/>
    <w:rsid w:val="00BE735F"/>
    <w:rsid w:val="00BE7BA4"/>
    <w:rsid w:val="00BF1BE9"/>
    <w:rsid w:val="00BF5422"/>
    <w:rsid w:val="00BF72DD"/>
    <w:rsid w:val="00C01BFA"/>
    <w:rsid w:val="00C118E4"/>
    <w:rsid w:val="00C11E73"/>
    <w:rsid w:val="00C1229C"/>
    <w:rsid w:val="00C1245A"/>
    <w:rsid w:val="00C13A78"/>
    <w:rsid w:val="00C15FB9"/>
    <w:rsid w:val="00C21C86"/>
    <w:rsid w:val="00C22D5C"/>
    <w:rsid w:val="00C2405F"/>
    <w:rsid w:val="00C260FE"/>
    <w:rsid w:val="00C27FD3"/>
    <w:rsid w:val="00C30350"/>
    <w:rsid w:val="00C40670"/>
    <w:rsid w:val="00C413E5"/>
    <w:rsid w:val="00C4717C"/>
    <w:rsid w:val="00C51C74"/>
    <w:rsid w:val="00C545AD"/>
    <w:rsid w:val="00C5610D"/>
    <w:rsid w:val="00C57439"/>
    <w:rsid w:val="00C6014B"/>
    <w:rsid w:val="00C61366"/>
    <w:rsid w:val="00C63F3D"/>
    <w:rsid w:val="00C64357"/>
    <w:rsid w:val="00C72CFF"/>
    <w:rsid w:val="00C72FAE"/>
    <w:rsid w:val="00C75C0B"/>
    <w:rsid w:val="00C81249"/>
    <w:rsid w:val="00C8129A"/>
    <w:rsid w:val="00C8232A"/>
    <w:rsid w:val="00C8260E"/>
    <w:rsid w:val="00C839A3"/>
    <w:rsid w:val="00C83E9D"/>
    <w:rsid w:val="00C844D2"/>
    <w:rsid w:val="00CA4448"/>
    <w:rsid w:val="00CA5606"/>
    <w:rsid w:val="00CA72E4"/>
    <w:rsid w:val="00CB15E3"/>
    <w:rsid w:val="00CB16FA"/>
    <w:rsid w:val="00CB6945"/>
    <w:rsid w:val="00CB7947"/>
    <w:rsid w:val="00CB7CBA"/>
    <w:rsid w:val="00CC28EC"/>
    <w:rsid w:val="00CC6AB8"/>
    <w:rsid w:val="00CC792F"/>
    <w:rsid w:val="00CD25B1"/>
    <w:rsid w:val="00CE3602"/>
    <w:rsid w:val="00CE4333"/>
    <w:rsid w:val="00CE6691"/>
    <w:rsid w:val="00CE7067"/>
    <w:rsid w:val="00CF2AA6"/>
    <w:rsid w:val="00CF4F5D"/>
    <w:rsid w:val="00CF6A48"/>
    <w:rsid w:val="00CF7519"/>
    <w:rsid w:val="00CF7F56"/>
    <w:rsid w:val="00D040A9"/>
    <w:rsid w:val="00D06105"/>
    <w:rsid w:val="00D07F53"/>
    <w:rsid w:val="00D10993"/>
    <w:rsid w:val="00D1202C"/>
    <w:rsid w:val="00D12A93"/>
    <w:rsid w:val="00D1327F"/>
    <w:rsid w:val="00D16073"/>
    <w:rsid w:val="00D1693F"/>
    <w:rsid w:val="00D1741A"/>
    <w:rsid w:val="00D2143F"/>
    <w:rsid w:val="00D217E5"/>
    <w:rsid w:val="00D304F4"/>
    <w:rsid w:val="00D319B7"/>
    <w:rsid w:val="00D342AC"/>
    <w:rsid w:val="00D34805"/>
    <w:rsid w:val="00D35A1A"/>
    <w:rsid w:val="00D35B74"/>
    <w:rsid w:val="00D37FAF"/>
    <w:rsid w:val="00D533C7"/>
    <w:rsid w:val="00D53A27"/>
    <w:rsid w:val="00D570D0"/>
    <w:rsid w:val="00D57533"/>
    <w:rsid w:val="00D6107A"/>
    <w:rsid w:val="00D6179E"/>
    <w:rsid w:val="00D65655"/>
    <w:rsid w:val="00D65E67"/>
    <w:rsid w:val="00D70E83"/>
    <w:rsid w:val="00D74BAB"/>
    <w:rsid w:val="00D76187"/>
    <w:rsid w:val="00D7639D"/>
    <w:rsid w:val="00D81750"/>
    <w:rsid w:val="00D824AF"/>
    <w:rsid w:val="00D829DB"/>
    <w:rsid w:val="00D83D3A"/>
    <w:rsid w:val="00D877D3"/>
    <w:rsid w:val="00D90C31"/>
    <w:rsid w:val="00D9205D"/>
    <w:rsid w:val="00D9266C"/>
    <w:rsid w:val="00D93FAE"/>
    <w:rsid w:val="00D9507D"/>
    <w:rsid w:val="00D9740F"/>
    <w:rsid w:val="00DA2145"/>
    <w:rsid w:val="00DA46DE"/>
    <w:rsid w:val="00DB0083"/>
    <w:rsid w:val="00DB1609"/>
    <w:rsid w:val="00DB226F"/>
    <w:rsid w:val="00DB491F"/>
    <w:rsid w:val="00DB4C3B"/>
    <w:rsid w:val="00DB6812"/>
    <w:rsid w:val="00DB6B97"/>
    <w:rsid w:val="00DB7596"/>
    <w:rsid w:val="00DC026B"/>
    <w:rsid w:val="00DC21FC"/>
    <w:rsid w:val="00DC24C0"/>
    <w:rsid w:val="00DC43FD"/>
    <w:rsid w:val="00DC488C"/>
    <w:rsid w:val="00DC4AAB"/>
    <w:rsid w:val="00DC64F1"/>
    <w:rsid w:val="00DC6602"/>
    <w:rsid w:val="00DC73B2"/>
    <w:rsid w:val="00DD0E9A"/>
    <w:rsid w:val="00DD22B9"/>
    <w:rsid w:val="00DD5275"/>
    <w:rsid w:val="00DE021F"/>
    <w:rsid w:val="00DE0B3E"/>
    <w:rsid w:val="00DE376B"/>
    <w:rsid w:val="00DE4514"/>
    <w:rsid w:val="00DF0C05"/>
    <w:rsid w:val="00DF2CB5"/>
    <w:rsid w:val="00DF4CBC"/>
    <w:rsid w:val="00DF65D6"/>
    <w:rsid w:val="00DF67A8"/>
    <w:rsid w:val="00DF6BA2"/>
    <w:rsid w:val="00E00FCC"/>
    <w:rsid w:val="00E0111A"/>
    <w:rsid w:val="00E01EF4"/>
    <w:rsid w:val="00E02A1E"/>
    <w:rsid w:val="00E03964"/>
    <w:rsid w:val="00E049B1"/>
    <w:rsid w:val="00E04F27"/>
    <w:rsid w:val="00E06116"/>
    <w:rsid w:val="00E0674E"/>
    <w:rsid w:val="00E07174"/>
    <w:rsid w:val="00E12EDE"/>
    <w:rsid w:val="00E156E6"/>
    <w:rsid w:val="00E172D8"/>
    <w:rsid w:val="00E17B9A"/>
    <w:rsid w:val="00E17E1A"/>
    <w:rsid w:val="00E209CA"/>
    <w:rsid w:val="00E20D31"/>
    <w:rsid w:val="00E21478"/>
    <w:rsid w:val="00E21D23"/>
    <w:rsid w:val="00E22F18"/>
    <w:rsid w:val="00E37626"/>
    <w:rsid w:val="00E428E4"/>
    <w:rsid w:val="00E431CD"/>
    <w:rsid w:val="00E436F6"/>
    <w:rsid w:val="00E44575"/>
    <w:rsid w:val="00E44675"/>
    <w:rsid w:val="00E470E1"/>
    <w:rsid w:val="00E47A85"/>
    <w:rsid w:val="00E53CD0"/>
    <w:rsid w:val="00E5442C"/>
    <w:rsid w:val="00E56671"/>
    <w:rsid w:val="00E572A6"/>
    <w:rsid w:val="00E621ED"/>
    <w:rsid w:val="00E63D54"/>
    <w:rsid w:val="00E739CF"/>
    <w:rsid w:val="00E74880"/>
    <w:rsid w:val="00E75A80"/>
    <w:rsid w:val="00E81ABE"/>
    <w:rsid w:val="00E84C0C"/>
    <w:rsid w:val="00E84DAD"/>
    <w:rsid w:val="00E87094"/>
    <w:rsid w:val="00E8799C"/>
    <w:rsid w:val="00E90299"/>
    <w:rsid w:val="00E90B5B"/>
    <w:rsid w:val="00E9211D"/>
    <w:rsid w:val="00E95DC6"/>
    <w:rsid w:val="00E962D4"/>
    <w:rsid w:val="00E96532"/>
    <w:rsid w:val="00E969E4"/>
    <w:rsid w:val="00E9735A"/>
    <w:rsid w:val="00E9744E"/>
    <w:rsid w:val="00EA0D39"/>
    <w:rsid w:val="00EA3CF8"/>
    <w:rsid w:val="00EB006D"/>
    <w:rsid w:val="00EB154A"/>
    <w:rsid w:val="00EB1727"/>
    <w:rsid w:val="00EB59AC"/>
    <w:rsid w:val="00EB664E"/>
    <w:rsid w:val="00EC2BFF"/>
    <w:rsid w:val="00EC2D8F"/>
    <w:rsid w:val="00EC3149"/>
    <w:rsid w:val="00EC52AD"/>
    <w:rsid w:val="00EC59D3"/>
    <w:rsid w:val="00EC5CD1"/>
    <w:rsid w:val="00EC6D64"/>
    <w:rsid w:val="00EC77E7"/>
    <w:rsid w:val="00ED098E"/>
    <w:rsid w:val="00ED3D7A"/>
    <w:rsid w:val="00ED4E34"/>
    <w:rsid w:val="00ED661F"/>
    <w:rsid w:val="00EE035F"/>
    <w:rsid w:val="00EE0703"/>
    <w:rsid w:val="00EE0BD5"/>
    <w:rsid w:val="00EE10AD"/>
    <w:rsid w:val="00EE6FBE"/>
    <w:rsid w:val="00EF4F19"/>
    <w:rsid w:val="00F03E62"/>
    <w:rsid w:val="00F0453C"/>
    <w:rsid w:val="00F05B11"/>
    <w:rsid w:val="00F05D47"/>
    <w:rsid w:val="00F16F39"/>
    <w:rsid w:val="00F1749C"/>
    <w:rsid w:val="00F17FA2"/>
    <w:rsid w:val="00F27014"/>
    <w:rsid w:val="00F33D3C"/>
    <w:rsid w:val="00F3468A"/>
    <w:rsid w:val="00F35D66"/>
    <w:rsid w:val="00F40EF7"/>
    <w:rsid w:val="00F41E35"/>
    <w:rsid w:val="00F44916"/>
    <w:rsid w:val="00F46782"/>
    <w:rsid w:val="00F50B3F"/>
    <w:rsid w:val="00F56AAF"/>
    <w:rsid w:val="00F61677"/>
    <w:rsid w:val="00F61881"/>
    <w:rsid w:val="00F65C5A"/>
    <w:rsid w:val="00F65E10"/>
    <w:rsid w:val="00F66123"/>
    <w:rsid w:val="00F66D5A"/>
    <w:rsid w:val="00F67745"/>
    <w:rsid w:val="00F704C6"/>
    <w:rsid w:val="00F73813"/>
    <w:rsid w:val="00F76135"/>
    <w:rsid w:val="00F766BA"/>
    <w:rsid w:val="00F80283"/>
    <w:rsid w:val="00F813E4"/>
    <w:rsid w:val="00F84174"/>
    <w:rsid w:val="00F8438A"/>
    <w:rsid w:val="00F874D3"/>
    <w:rsid w:val="00F87C64"/>
    <w:rsid w:val="00F929A4"/>
    <w:rsid w:val="00F93AFF"/>
    <w:rsid w:val="00F93DC9"/>
    <w:rsid w:val="00F963F6"/>
    <w:rsid w:val="00F96689"/>
    <w:rsid w:val="00F97566"/>
    <w:rsid w:val="00FA11D9"/>
    <w:rsid w:val="00FA155E"/>
    <w:rsid w:val="00FA231C"/>
    <w:rsid w:val="00FA2753"/>
    <w:rsid w:val="00FA2781"/>
    <w:rsid w:val="00FA2CF1"/>
    <w:rsid w:val="00FA3EF4"/>
    <w:rsid w:val="00FA54DE"/>
    <w:rsid w:val="00FA65B0"/>
    <w:rsid w:val="00FA78F1"/>
    <w:rsid w:val="00FA7CC6"/>
    <w:rsid w:val="00FB009C"/>
    <w:rsid w:val="00FB31B2"/>
    <w:rsid w:val="00FB4749"/>
    <w:rsid w:val="00FB5433"/>
    <w:rsid w:val="00FB6335"/>
    <w:rsid w:val="00FC17AC"/>
    <w:rsid w:val="00FC1A39"/>
    <w:rsid w:val="00FC1B81"/>
    <w:rsid w:val="00FC3476"/>
    <w:rsid w:val="00FD240F"/>
    <w:rsid w:val="00FD2D2B"/>
    <w:rsid w:val="00FD413F"/>
    <w:rsid w:val="00FD641E"/>
    <w:rsid w:val="00FD68F1"/>
    <w:rsid w:val="00FE1BA9"/>
    <w:rsid w:val="00FE1EB0"/>
    <w:rsid w:val="00FE270C"/>
    <w:rsid w:val="00FE309D"/>
    <w:rsid w:val="00FE4FCD"/>
    <w:rsid w:val="00FE5331"/>
    <w:rsid w:val="00FE5578"/>
    <w:rsid w:val="00FE6A28"/>
    <w:rsid w:val="00FE7981"/>
    <w:rsid w:val="00FF0E87"/>
    <w:rsid w:val="00FF17DB"/>
    <w:rsid w:val="00FF4635"/>
    <w:rsid w:val="00FF4A5B"/>
    <w:rsid w:val="00FF4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9090"/>
  <w15:docId w15:val="{FF6791EF-DE0E-4145-9717-0710D133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A06"/>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Название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99"/>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numbering" w:customStyle="1" w:styleId="22">
    <w:name w:val="Нет списка2"/>
    <w:next w:val="a2"/>
    <w:uiPriority w:val="99"/>
    <w:semiHidden/>
    <w:unhideWhenUsed/>
    <w:rsid w:val="00446A5C"/>
  </w:style>
  <w:style w:type="paragraph" w:styleId="aff2">
    <w:name w:val="Document Map"/>
    <w:basedOn w:val="a"/>
    <w:link w:val="aff3"/>
    <w:uiPriority w:val="99"/>
    <w:semiHidden/>
    <w:unhideWhenUsed/>
    <w:rsid w:val="003501F8"/>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350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97584">
      <w:bodyDiv w:val="1"/>
      <w:marLeft w:val="0"/>
      <w:marRight w:val="0"/>
      <w:marTop w:val="0"/>
      <w:marBottom w:val="0"/>
      <w:divBdr>
        <w:top w:val="none" w:sz="0" w:space="0" w:color="auto"/>
        <w:left w:val="none" w:sz="0" w:space="0" w:color="auto"/>
        <w:bottom w:val="none" w:sz="0" w:space="0" w:color="auto"/>
        <w:right w:val="none" w:sz="0" w:space="0" w:color="auto"/>
      </w:divBdr>
      <w:divsChild>
        <w:div w:id="506287777">
          <w:marLeft w:val="0"/>
          <w:marRight w:val="0"/>
          <w:marTop w:val="0"/>
          <w:marBottom w:val="0"/>
          <w:divBdr>
            <w:top w:val="none" w:sz="0" w:space="0" w:color="auto"/>
            <w:left w:val="none" w:sz="0" w:space="0" w:color="auto"/>
            <w:bottom w:val="none" w:sz="0" w:space="0" w:color="auto"/>
            <w:right w:val="none" w:sz="0" w:space="0" w:color="auto"/>
          </w:divBdr>
        </w:div>
      </w:divsChild>
    </w:div>
    <w:div w:id="81293983">
      <w:bodyDiv w:val="1"/>
      <w:marLeft w:val="0"/>
      <w:marRight w:val="0"/>
      <w:marTop w:val="0"/>
      <w:marBottom w:val="0"/>
      <w:divBdr>
        <w:top w:val="none" w:sz="0" w:space="0" w:color="auto"/>
        <w:left w:val="none" w:sz="0" w:space="0" w:color="auto"/>
        <w:bottom w:val="none" w:sz="0" w:space="0" w:color="auto"/>
        <w:right w:val="none" w:sz="0" w:space="0" w:color="auto"/>
      </w:divBdr>
      <w:divsChild>
        <w:div w:id="28914431">
          <w:marLeft w:val="0"/>
          <w:marRight w:val="0"/>
          <w:marTop w:val="0"/>
          <w:marBottom w:val="0"/>
          <w:divBdr>
            <w:top w:val="none" w:sz="0" w:space="0" w:color="auto"/>
            <w:left w:val="none" w:sz="0" w:space="0" w:color="auto"/>
            <w:bottom w:val="none" w:sz="0" w:space="0" w:color="auto"/>
            <w:right w:val="none" w:sz="0" w:space="0" w:color="auto"/>
          </w:divBdr>
        </w:div>
      </w:divsChild>
    </w:div>
    <w:div w:id="84307914">
      <w:bodyDiv w:val="1"/>
      <w:marLeft w:val="0"/>
      <w:marRight w:val="0"/>
      <w:marTop w:val="0"/>
      <w:marBottom w:val="0"/>
      <w:divBdr>
        <w:top w:val="none" w:sz="0" w:space="0" w:color="auto"/>
        <w:left w:val="none" w:sz="0" w:space="0" w:color="auto"/>
        <w:bottom w:val="none" w:sz="0" w:space="0" w:color="auto"/>
        <w:right w:val="none" w:sz="0" w:space="0" w:color="auto"/>
      </w:divBdr>
      <w:divsChild>
        <w:div w:id="28454365">
          <w:marLeft w:val="0"/>
          <w:marRight w:val="0"/>
          <w:marTop w:val="0"/>
          <w:marBottom w:val="0"/>
          <w:divBdr>
            <w:top w:val="none" w:sz="0" w:space="0" w:color="auto"/>
            <w:left w:val="none" w:sz="0" w:space="0" w:color="auto"/>
            <w:bottom w:val="none" w:sz="0" w:space="0" w:color="auto"/>
            <w:right w:val="none" w:sz="0" w:space="0" w:color="auto"/>
          </w:divBdr>
        </w:div>
      </w:divsChild>
    </w:div>
    <w:div w:id="124469130">
      <w:bodyDiv w:val="1"/>
      <w:marLeft w:val="0"/>
      <w:marRight w:val="0"/>
      <w:marTop w:val="0"/>
      <w:marBottom w:val="0"/>
      <w:divBdr>
        <w:top w:val="none" w:sz="0" w:space="0" w:color="auto"/>
        <w:left w:val="none" w:sz="0" w:space="0" w:color="auto"/>
        <w:bottom w:val="none" w:sz="0" w:space="0" w:color="auto"/>
        <w:right w:val="none" w:sz="0" w:space="0" w:color="auto"/>
      </w:divBdr>
      <w:divsChild>
        <w:div w:id="117527923">
          <w:marLeft w:val="0"/>
          <w:marRight w:val="0"/>
          <w:marTop w:val="0"/>
          <w:marBottom w:val="0"/>
          <w:divBdr>
            <w:top w:val="none" w:sz="0" w:space="0" w:color="auto"/>
            <w:left w:val="none" w:sz="0" w:space="0" w:color="auto"/>
            <w:bottom w:val="none" w:sz="0" w:space="0" w:color="auto"/>
            <w:right w:val="none" w:sz="0" w:space="0" w:color="auto"/>
          </w:divBdr>
        </w:div>
        <w:div w:id="1048527642">
          <w:marLeft w:val="0"/>
          <w:marRight w:val="0"/>
          <w:marTop w:val="0"/>
          <w:marBottom w:val="0"/>
          <w:divBdr>
            <w:top w:val="none" w:sz="0" w:space="0" w:color="auto"/>
            <w:left w:val="none" w:sz="0" w:space="0" w:color="auto"/>
            <w:bottom w:val="none" w:sz="0" w:space="0" w:color="auto"/>
            <w:right w:val="none" w:sz="0" w:space="0" w:color="auto"/>
          </w:divBdr>
        </w:div>
        <w:div w:id="1187017910">
          <w:marLeft w:val="0"/>
          <w:marRight w:val="0"/>
          <w:marTop w:val="0"/>
          <w:marBottom w:val="0"/>
          <w:divBdr>
            <w:top w:val="none" w:sz="0" w:space="0" w:color="auto"/>
            <w:left w:val="none" w:sz="0" w:space="0" w:color="auto"/>
            <w:bottom w:val="none" w:sz="0" w:space="0" w:color="auto"/>
            <w:right w:val="none" w:sz="0" w:space="0" w:color="auto"/>
          </w:divBdr>
        </w:div>
        <w:div w:id="247009668">
          <w:marLeft w:val="0"/>
          <w:marRight w:val="0"/>
          <w:marTop w:val="0"/>
          <w:marBottom w:val="0"/>
          <w:divBdr>
            <w:top w:val="none" w:sz="0" w:space="0" w:color="auto"/>
            <w:left w:val="none" w:sz="0" w:space="0" w:color="auto"/>
            <w:bottom w:val="none" w:sz="0" w:space="0" w:color="auto"/>
            <w:right w:val="none" w:sz="0" w:space="0" w:color="auto"/>
          </w:divBdr>
        </w:div>
        <w:div w:id="147719605">
          <w:marLeft w:val="0"/>
          <w:marRight w:val="0"/>
          <w:marTop w:val="0"/>
          <w:marBottom w:val="0"/>
          <w:divBdr>
            <w:top w:val="none" w:sz="0" w:space="0" w:color="auto"/>
            <w:left w:val="none" w:sz="0" w:space="0" w:color="auto"/>
            <w:bottom w:val="none" w:sz="0" w:space="0" w:color="auto"/>
            <w:right w:val="none" w:sz="0" w:space="0" w:color="auto"/>
          </w:divBdr>
        </w:div>
      </w:divsChild>
    </w:div>
    <w:div w:id="151414314">
      <w:bodyDiv w:val="1"/>
      <w:marLeft w:val="0"/>
      <w:marRight w:val="0"/>
      <w:marTop w:val="0"/>
      <w:marBottom w:val="0"/>
      <w:divBdr>
        <w:top w:val="none" w:sz="0" w:space="0" w:color="auto"/>
        <w:left w:val="none" w:sz="0" w:space="0" w:color="auto"/>
        <w:bottom w:val="none" w:sz="0" w:space="0" w:color="auto"/>
        <w:right w:val="none" w:sz="0" w:space="0" w:color="auto"/>
      </w:divBdr>
      <w:divsChild>
        <w:div w:id="1097947172">
          <w:marLeft w:val="0"/>
          <w:marRight w:val="0"/>
          <w:marTop w:val="0"/>
          <w:marBottom w:val="0"/>
          <w:divBdr>
            <w:top w:val="none" w:sz="0" w:space="0" w:color="auto"/>
            <w:left w:val="none" w:sz="0" w:space="0" w:color="auto"/>
            <w:bottom w:val="none" w:sz="0" w:space="0" w:color="auto"/>
            <w:right w:val="none" w:sz="0" w:space="0" w:color="auto"/>
          </w:divBdr>
        </w:div>
      </w:divsChild>
    </w:div>
    <w:div w:id="221789891">
      <w:bodyDiv w:val="1"/>
      <w:marLeft w:val="0"/>
      <w:marRight w:val="0"/>
      <w:marTop w:val="0"/>
      <w:marBottom w:val="0"/>
      <w:divBdr>
        <w:top w:val="none" w:sz="0" w:space="0" w:color="auto"/>
        <w:left w:val="none" w:sz="0" w:space="0" w:color="auto"/>
        <w:bottom w:val="none" w:sz="0" w:space="0" w:color="auto"/>
        <w:right w:val="none" w:sz="0" w:space="0" w:color="auto"/>
      </w:divBdr>
      <w:divsChild>
        <w:div w:id="1234660667">
          <w:marLeft w:val="0"/>
          <w:marRight w:val="0"/>
          <w:marTop w:val="0"/>
          <w:marBottom w:val="0"/>
          <w:divBdr>
            <w:top w:val="none" w:sz="0" w:space="0" w:color="auto"/>
            <w:left w:val="none" w:sz="0" w:space="0" w:color="auto"/>
            <w:bottom w:val="none" w:sz="0" w:space="0" w:color="auto"/>
            <w:right w:val="none" w:sz="0" w:space="0" w:color="auto"/>
          </w:divBdr>
        </w:div>
      </w:divsChild>
    </w:div>
    <w:div w:id="402607613">
      <w:bodyDiv w:val="1"/>
      <w:marLeft w:val="0"/>
      <w:marRight w:val="0"/>
      <w:marTop w:val="0"/>
      <w:marBottom w:val="0"/>
      <w:divBdr>
        <w:top w:val="none" w:sz="0" w:space="0" w:color="auto"/>
        <w:left w:val="none" w:sz="0" w:space="0" w:color="auto"/>
        <w:bottom w:val="none" w:sz="0" w:space="0" w:color="auto"/>
        <w:right w:val="none" w:sz="0" w:space="0" w:color="auto"/>
      </w:divBdr>
    </w:div>
    <w:div w:id="490558443">
      <w:bodyDiv w:val="1"/>
      <w:marLeft w:val="0"/>
      <w:marRight w:val="0"/>
      <w:marTop w:val="0"/>
      <w:marBottom w:val="0"/>
      <w:divBdr>
        <w:top w:val="none" w:sz="0" w:space="0" w:color="auto"/>
        <w:left w:val="none" w:sz="0" w:space="0" w:color="auto"/>
        <w:bottom w:val="none" w:sz="0" w:space="0" w:color="auto"/>
        <w:right w:val="none" w:sz="0" w:space="0" w:color="auto"/>
      </w:divBdr>
      <w:divsChild>
        <w:div w:id="600449687">
          <w:marLeft w:val="0"/>
          <w:marRight w:val="0"/>
          <w:marTop w:val="0"/>
          <w:marBottom w:val="0"/>
          <w:divBdr>
            <w:top w:val="none" w:sz="0" w:space="0" w:color="auto"/>
            <w:left w:val="none" w:sz="0" w:space="0" w:color="auto"/>
            <w:bottom w:val="none" w:sz="0" w:space="0" w:color="auto"/>
            <w:right w:val="none" w:sz="0" w:space="0" w:color="auto"/>
          </w:divBdr>
        </w:div>
      </w:divsChild>
    </w:div>
    <w:div w:id="529222916">
      <w:bodyDiv w:val="1"/>
      <w:marLeft w:val="0"/>
      <w:marRight w:val="0"/>
      <w:marTop w:val="0"/>
      <w:marBottom w:val="0"/>
      <w:divBdr>
        <w:top w:val="none" w:sz="0" w:space="0" w:color="auto"/>
        <w:left w:val="none" w:sz="0" w:space="0" w:color="auto"/>
        <w:bottom w:val="none" w:sz="0" w:space="0" w:color="auto"/>
        <w:right w:val="none" w:sz="0" w:space="0" w:color="auto"/>
      </w:divBdr>
      <w:divsChild>
        <w:div w:id="1024213010">
          <w:marLeft w:val="0"/>
          <w:marRight w:val="0"/>
          <w:marTop w:val="0"/>
          <w:marBottom w:val="0"/>
          <w:divBdr>
            <w:top w:val="none" w:sz="0" w:space="0" w:color="auto"/>
            <w:left w:val="none" w:sz="0" w:space="0" w:color="auto"/>
            <w:bottom w:val="none" w:sz="0" w:space="0" w:color="auto"/>
            <w:right w:val="none" w:sz="0" w:space="0" w:color="auto"/>
          </w:divBdr>
          <w:divsChild>
            <w:div w:id="174157006">
              <w:marLeft w:val="0"/>
              <w:marRight w:val="0"/>
              <w:marTop w:val="0"/>
              <w:marBottom w:val="0"/>
              <w:divBdr>
                <w:top w:val="none" w:sz="0" w:space="0" w:color="auto"/>
                <w:left w:val="none" w:sz="0" w:space="0" w:color="auto"/>
                <w:bottom w:val="none" w:sz="0" w:space="0" w:color="auto"/>
                <w:right w:val="none" w:sz="0" w:space="0" w:color="auto"/>
              </w:divBdr>
              <w:divsChild>
                <w:div w:id="38405200">
                  <w:marLeft w:val="0"/>
                  <w:marRight w:val="0"/>
                  <w:marTop w:val="0"/>
                  <w:marBottom w:val="0"/>
                  <w:divBdr>
                    <w:top w:val="none" w:sz="0" w:space="0" w:color="auto"/>
                    <w:left w:val="none" w:sz="0" w:space="0" w:color="auto"/>
                    <w:bottom w:val="none" w:sz="0" w:space="0" w:color="auto"/>
                    <w:right w:val="none" w:sz="0" w:space="0" w:color="auto"/>
                  </w:divBdr>
                  <w:divsChild>
                    <w:div w:id="543256947">
                      <w:marLeft w:val="0"/>
                      <w:marRight w:val="0"/>
                      <w:marTop w:val="0"/>
                      <w:marBottom w:val="0"/>
                      <w:divBdr>
                        <w:top w:val="none" w:sz="0" w:space="0" w:color="auto"/>
                        <w:left w:val="none" w:sz="0" w:space="0" w:color="auto"/>
                        <w:bottom w:val="none" w:sz="0" w:space="0" w:color="auto"/>
                        <w:right w:val="none" w:sz="0" w:space="0" w:color="auto"/>
                      </w:divBdr>
                      <w:divsChild>
                        <w:div w:id="2084063535">
                          <w:marLeft w:val="0"/>
                          <w:marRight w:val="0"/>
                          <w:marTop w:val="0"/>
                          <w:marBottom w:val="0"/>
                          <w:divBdr>
                            <w:top w:val="none" w:sz="0" w:space="0" w:color="auto"/>
                            <w:left w:val="none" w:sz="0" w:space="0" w:color="auto"/>
                            <w:bottom w:val="none" w:sz="0" w:space="0" w:color="auto"/>
                            <w:right w:val="none" w:sz="0" w:space="0" w:color="auto"/>
                          </w:divBdr>
                          <w:divsChild>
                            <w:div w:id="585774013">
                              <w:marLeft w:val="0"/>
                              <w:marRight w:val="0"/>
                              <w:marTop w:val="0"/>
                              <w:marBottom w:val="0"/>
                              <w:divBdr>
                                <w:top w:val="none" w:sz="0" w:space="0" w:color="auto"/>
                                <w:left w:val="none" w:sz="0" w:space="0" w:color="auto"/>
                                <w:bottom w:val="none" w:sz="0" w:space="0" w:color="auto"/>
                                <w:right w:val="none" w:sz="0" w:space="0" w:color="auto"/>
                              </w:divBdr>
                              <w:divsChild>
                                <w:div w:id="860046540">
                                  <w:marLeft w:val="0"/>
                                  <w:marRight w:val="0"/>
                                  <w:marTop w:val="0"/>
                                  <w:marBottom w:val="0"/>
                                  <w:divBdr>
                                    <w:top w:val="none" w:sz="0" w:space="0" w:color="auto"/>
                                    <w:left w:val="none" w:sz="0" w:space="0" w:color="auto"/>
                                    <w:bottom w:val="none" w:sz="0" w:space="0" w:color="auto"/>
                                    <w:right w:val="none" w:sz="0" w:space="0" w:color="auto"/>
                                  </w:divBdr>
                                </w:div>
                                <w:div w:id="1740518824">
                                  <w:marLeft w:val="0"/>
                                  <w:marRight w:val="0"/>
                                  <w:marTop w:val="0"/>
                                  <w:marBottom w:val="0"/>
                                  <w:divBdr>
                                    <w:top w:val="none" w:sz="0" w:space="0" w:color="auto"/>
                                    <w:left w:val="none" w:sz="0" w:space="0" w:color="auto"/>
                                    <w:bottom w:val="none" w:sz="0" w:space="0" w:color="auto"/>
                                    <w:right w:val="none" w:sz="0" w:space="0" w:color="auto"/>
                                  </w:divBdr>
                                </w:div>
                                <w:div w:id="219949975">
                                  <w:marLeft w:val="0"/>
                                  <w:marRight w:val="0"/>
                                  <w:marTop w:val="0"/>
                                  <w:marBottom w:val="0"/>
                                  <w:divBdr>
                                    <w:top w:val="none" w:sz="0" w:space="0" w:color="auto"/>
                                    <w:left w:val="none" w:sz="0" w:space="0" w:color="auto"/>
                                    <w:bottom w:val="none" w:sz="0" w:space="0" w:color="auto"/>
                                    <w:right w:val="none" w:sz="0" w:space="0" w:color="auto"/>
                                  </w:divBdr>
                                </w:div>
                                <w:div w:id="11586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2811">
          <w:marLeft w:val="0"/>
          <w:marRight w:val="0"/>
          <w:marTop w:val="0"/>
          <w:marBottom w:val="0"/>
          <w:divBdr>
            <w:top w:val="none" w:sz="0" w:space="0" w:color="auto"/>
            <w:left w:val="none" w:sz="0" w:space="0" w:color="auto"/>
            <w:bottom w:val="none" w:sz="0" w:space="0" w:color="auto"/>
            <w:right w:val="none" w:sz="0" w:space="0" w:color="auto"/>
          </w:divBdr>
          <w:divsChild>
            <w:div w:id="1047607926">
              <w:marLeft w:val="0"/>
              <w:marRight w:val="0"/>
              <w:marTop w:val="0"/>
              <w:marBottom w:val="0"/>
              <w:divBdr>
                <w:top w:val="none" w:sz="0" w:space="0" w:color="auto"/>
                <w:left w:val="none" w:sz="0" w:space="0" w:color="auto"/>
                <w:bottom w:val="none" w:sz="0" w:space="0" w:color="auto"/>
                <w:right w:val="none" w:sz="0" w:space="0" w:color="auto"/>
              </w:divBdr>
              <w:divsChild>
                <w:div w:id="1767573473">
                  <w:marLeft w:val="0"/>
                  <w:marRight w:val="0"/>
                  <w:marTop w:val="0"/>
                  <w:marBottom w:val="0"/>
                  <w:divBdr>
                    <w:top w:val="none" w:sz="0" w:space="0" w:color="auto"/>
                    <w:left w:val="none" w:sz="0" w:space="0" w:color="auto"/>
                    <w:bottom w:val="none" w:sz="0" w:space="0" w:color="auto"/>
                    <w:right w:val="none" w:sz="0" w:space="0" w:color="auto"/>
                  </w:divBdr>
                  <w:divsChild>
                    <w:div w:id="181552766">
                      <w:marLeft w:val="0"/>
                      <w:marRight w:val="0"/>
                      <w:marTop w:val="0"/>
                      <w:marBottom w:val="0"/>
                      <w:divBdr>
                        <w:top w:val="none" w:sz="0" w:space="0" w:color="auto"/>
                        <w:left w:val="none" w:sz="0" w:space="0" w:color="auto"/>
                        <w:bottom w:val="none" w:sz="0" w:space="0" w:color="auto"/>
                        <w:right w:val="none" w:sz="0" w:space="0" w:color="auto"/>
                      </w:divBdr>
                      <w:divsChild>
                        <w:div w:id="2132552490">
                          <w:marLeft w:val="0"/>
                          <w:marRight w:val="0"/>
                          <w:marTop w:val="0"/>
                          <w:marBottom w:val="0"/>
                          <w:divBdr>
                            <w:top w:val="none" w:sz="0" w:space="0" w:color="auto"/>
                            <w:left w:val="none" w:sz="0" w:space="0" w:color="auto"/>
                            <w:bottom w:val="none" w:sz="0" w:space="0" w:color="auto"/>
                            <w:right w:val="none" w:sz="0" w:space="0" w:color="auto"/>
                          </w:divBdr>
                          <w:divsChild>
                            <w:div w:id="1381436667">
                              <w:marLeft w:val="0"/>
                              <w:marRight w:val="0"/>
                              <w:marTop w:val="0"/>
                              <w:marBottom w:val="0"/>
                              <w:divBdr>
                                <w:top w:val="none" w:sz="0" w:space="0" w:color="auto"/>
                                <w:left w:val="none" w:sz="0" w:space="0" w:color="auto"/>
                                <w:bottom w:val="none" w:sz="0" w:space="0" w:color="auto"/>
                                <w:right w:val="none" w:sz="0" w:space="0" w:color="auto"/>
                              </w:divBdr>
                              <w:divsChild>
                                <w:div w:id="258484751">
                                  <w:marLeft w:val="0"/>
                                  <w:marRight w:val="0"/>
                                  <w:marTop w:val="0"/>
                                  <w:marBottom w:val="0"/>
                                  <w:divBdr>
                                    <w:top w:val="none" w:sz="0" w:space="0" w:color="auto"/>
                                    <w:left w:val="none" w:sz="0" w:space="0" w:color="auto"/>
                                    <w:bottom w:val="none" w:sz="0" w:space="0" w:color="auto"/>
                                    <w:right w:val="none" w:sz="0" w:space="0" w:color="auto"/>
                                  </w:divBdr>
                                </w:div>
                                <w:div w:id="394400235">
                                  <w:marLeft w:val="0"/>
                                  <w:marRight w:val="0"/>
                                  <w:marTop w:val="0"/>
                                  <w:marBottom w:val="0"/>
                                  <w:divBdr>
                                    <w:top w:val="none" w:sz="0" w:space="0" w:color="auto"/>
                                    <w:left w:val="none" w:sz="0" w:space="0" w:color="auto"/>
                                    <w:bottom w:val="none" w:sz="0" w:space="0" w:color="auto"/>
                                    <w:right w:val="none" w:sz="0" w:space="0" w:color="auto"/>
                                  </w:divBdr>
                                </w:div>
                                <w:div w:id="2035615057">
                                  <w:marLeft w:val="0"/>
                                  <w:marRight w:val="0"/>
                                  <w:marTop w:val="0"/>
                                  <w:marBottom w:val="0"/>
                                  <w:divBdr>
                                    <w:top w:val="none" w:sz="0" w:space="0" w:color="auto"/>
                                    <w:left w:val="none" w:sz="0" w:space="0" w:color="auto"/>
                                    <w:bottom w:val="none" w:sz="0" w:space="0" w:color="auto"/>
                                    <w:right w:val="none" w:sz="0" w:space="0" w:color="auto"/>
                                  </w:divBdr>
                                </w:div>
                                <w:div w:id="2103139889">
                                  <w:marLeft w:val="0"/>
                                  <w:marRight w:val="0"/>
                                  <w:marTop w:val="0"/>
                                  <w:marBottom w:val="0"/>
                                  <w:divBdr>
                                    <w:top w:val="none" w:sz="0" w:space="0" w:color="auto"/>
                                    <w:left w:val="none" w:sz="0" w:space="0" w:color="auto"/>
                                    <w:bottom w:val="none" w:sz="0" w:space="0" w:color="auto"/>
                                    <w:right w:val="none" w:sz="0" w:space="0" w:color="auto"/>
                                  </w:divBdr>
                                </w:div>
                                <w:div w:id="595136712">
                                  <w:marLeft w:val="0"/>
                                  <w:marRight w:val="0"/>
                                  <w:marTop w:val="0"/>
                                  <w:marBottom w:val="0"/>
                                  <w:divBdr>
                                    <w:top w:val="none" w:sz="0" w:space="0" w:color="auto"/>
                                    <w:left w:val="none" w:sz="0" w:space="0" w:color="auto"/>
                                    <w:bottom w:val="none" w:sz="0" w:space="0" w:color="auto"/>
                                    <w:right w:val="none" w:sz="0" w:space="0" w:color="auto"/>
                                  </w:divBdr>
                                </w:div>
                                <w:div w:id="1246182326">
                                  <w:marLeft w:val="0"/>
                                  <w:marRight w:val="0"/>
                                  <w:marTop w:val="0"/>
                                  <w:marBottom w:val="0"/>
                                  <w:divBdr>
                                    <w:top w:val="none" w:sz="0" w:space="0" w:color="auto"/>
                                    <w:left w:val="none" w:sz="0" w:space="0" w:color="auto"/>
                                    <w:bottom w:val="none" w:sz="0" w:space="0" w:color="auto"/>
                                    <w:right w:val="none" w:sz="0" w:space="0" w:color="auto"/>
                                  </w:divBdr>
                                </w:div>
                                <w:div w:id="1591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40690">
      <w:bodyDiv w:val="1"/>
      <w:marLeft w:val="0"/>
      <w:marRight w:val="0"/>
      <w:marTop w:val="0"/>
      <w:marBottom w:val="0"/>
      <w:divBdr>
        <w:top w:val="none" w:sz="0" w:space="0" w:color="auto"/>
        <w:left w:val="none" w:sz="0" w:space="0" w:color="auto"/>
        <w:bottom w:val="none" w:sz="0" w:space="0" w:color="auto"/>
        <w:right w:val="none" w:sz="0" w:space="0" w:color="auto"/>
      </w:divBdr>
      <w:divsChild>
        <w:div w:id="1363089198">
          <w:marLeft w:val="0"/>
          <w:marRight w:val="0"/>
          <w:marTop w:val="0"/>
          <w:marBottom w:val="0"/>
          <w:divBdr>
            <w:top w:val="none" w:sz="0" w:space="0" w:color="auto"/>
            <w:left w:val="none" w:sz="0" w:space="0" w:color="auto"/>
            <w:bottom w:val="none" w:sz="0" w:space="0" w:color="auto"/>
            <w:right w:val="none" w:sz="0" w:space="0" w:color="auto"/>
          </w:divBdr>
        </w:div>
        <w:div w:id="1452743739">
          <w:marLeft w:val="0"/>
          <w:marRight w:val="0"/>
          <w:marTop w:val="0"/>
          <w:marBottom w:val="0"/>
          <w:divBdr>
            <w:top w:val="none" w:sz="0" w:space="0" w:color="auto"/>
            <w:left w:val="none" w:sz="0" w:space="0" w:color="auto"/>
            <w:bottom w:val="none" w:sz="0" w:space="0" w:color="auto"/>
            <w:right w:val="none" w:sz="0" w:space="0" w:color="auto"/>
          </w:divBdr>
        </w:div>
        <w:div w:id="386926350">
          <w:marLeft w:val="0"/>
          <w:marRight w:val="0"/>
          <w:marTop w:val="0"/>
          <w:marBottom w:val="0"/>
          <w:divBdr>
            <w:top w:val="none" w:sz="0" w:space="0" w:color="auto"/>
            <w:left w:val="none" w:sz="0" w:space="0" w:color="auto"/>
            <w:bottom w:val="none" w:sz="0" w:space="0" w:color="auto"/>
            <w:right w:val="none" w:sz="0" w:space="0" w:color="auto"/>
          </w:divBdr>
        </w:div>
      </w:divsChild>
    </w:div>
    <w:div w:id="556010352">
      <w:bodyDiv w:val="1"/>
      <w:marLeft w:val="0"/>
      <w:marRight w:val="0"/>
      <w:marTop w:val="0"/>
      <w:marBottom w:val="0"/>
      <w:divBdr>
        <w:top w:val="none" w:sz="0" w:space="0" w:color="auto"/>
        <w:left w:val="none" w:sz="0" w:space="0" w:color="auto"/>
        <w:bottom w:val="none" w:sz="0" w:space="0" w:color="auto"/>
        <w:right w:val="none" w:sz="0" w:space="0" w:color="auto"/>
      </w:divBdr>
      <w:divsChild>
        <w:div w:id="91322134">
          <w:marLeft w:val="0"/>
          <w:marRight w:val="0"/>
          <w:marTop w:val="0"/>
          <w:marBottom w:val="0"/>
          <w:divBdr>
            <w:top w:val="none" w:sz="0" w:space="0" w:color="auto"/>
            <w:left w:val="none" w:sz="0" w:space="0" w:color="auto"/>
            <w:bottom w:val="none" w:sz="0" w:space="0" w:color="auto"/>
            <w:right w:val="none" w:sz="0" w:space="0" w:color="auto"/>
          </w:divBdr>
        </w:div>
      </w:divsChild>
    </w:div>
    <w:div w:id="591007245">
      <w:bodyDiv w:val="1"/>
      <w:marLeft w:val="0"/>
      <w:marRight w:val="0"/>
      <w:marTop w:val="0"/>
      <w:marBottom w:val="0"/>
      <w:divBdr>
        <w:top w:val="none" w:sz="0" w:space="0" w:color="auto"/>
        <w:left w:val="none" w:sz="0" w:space="0" w:color="auto"/>
        <w:bottom w:val="none" w:sz="0" w:space="0" w:color="auto"/>
        <w:right w:val="none" w:sz="0" w:space="0" w:color="auto"/>
      </w:divBdr>
      <w:divsChild>
        <w:div w:id="1859931416">
          <w:marLeft w:val="0"/>
          <w:marRight w:val="0"/>
          <w:marTop w:val="0"/>
          <w:marBottom w:val="0"/>
          <w:divBdr>
            <w:top w:val="none" w:sz="0" w:space="0" w:color="auto"/>
            <w:left w:val="none" w:sz="0" w:space="0" w:color="auto"/>
            <w:bottom w:val="none" w:sz="0" w:space="0" w:color="auto"/>
            <w:right w:val="none" w:sz="0" w:space="0" w:color="auto"/>
          </w:divBdr>
        </w:div>
      </w:divsChild>
    </w:div>
    <w:div w:id="603415940">
      <w:bodyDiv w:val="1"/>
      <w:marLeft w:val="0"/>
      <w:marRight w:val="0"/>
      <w:marTop w:val="0"/>
      <w:marBottom w:val="0"/>
      <w:divBdr>
        <w:top w:val="none" w:sz="0" w:space="0" w:color="auto"/>
        <w:left w:val="none" w:sz="0" w:space="0" w:color="auto"/>
        <w:bottom w:val="none" w:sz="0" w:space="0" w:color="auto"/>
        <w:right w:val="none" w:sz="0" w:space="0" w:color="auto"/>
      </w:divBdr>
      <w:divsChild>
        <w:div w:id="1192305454">
          <w:marLeft w:val="0"/>
          <w:marRight w:val="0"/>
          <w:marTop w:val="0"/>
          <w:marBottom w:val="0"/>
          <w:divBdr>
            <w:top w:val="none" w:sz="0" w:space="0" w:color="auto"/>
            <w:left w:val="none" w:sz="0" w:space="0" w:color="auto"/>
            <w:bottom w:val="none" w:sz="0" w:space="0" w:color="auto"/>
            <w:right w:val="none" w:sz="0" w:space="0" w:color="auto"/>
          </w:divBdr>
        </w:div>
      </w:divsChild>
    </w:div>
    <w:div w:id="719943987">
      <w:bodyDiv w:val="1"/>
      <w:marLeft w:val="0"/>
      <w:marRight w:val="0"/>
      <w:marTop w:val="0"/>
      <w:marBottom w:val="0"/>
      <w:divBdr>
        <w:top w:val="none" w:sz="0" w:space="0" w:color="auto"/>
        <w:left w:val="none" w:sz="0" w:space="0" w:color="auto"/>
        <w:bottom w:val="none" w:sz="0" w:space="0" w:color="auto"/>
        <w:right w:val="none" w:sz="0" w:space="0" w:color="auto"/>
      </w:divBdr>
    </w:div>
    <w:div w:id="800535318">
      <w:bodyDiv w:val="1"/>
      <w:marLeft w:val="0"/>
      <w:marRight w:val="0"/>
      <w:marTop w:val="0"/>
      <w:marBottom w:val="0"/>
      <w:divBdr>
        <w:top w:val="none" w:sz="0" w:space="0" w:color="auto"/>
        <w:left w:val="none" w:sz="0" w:space="0" w:color="auto"/>
        <w:bottom w:val="none" w:sz="0" w:space="0" w:color="auto"/>
        <w:right w:val="none" w:sz="0" w:space="0" w:color="auto"/>
      </w:divBdr>
      <w:divsChild>
        <w:div w:id="816340249">
          <w:marLeft w:val="0"/>
          <w:marRight w:val="0"/>
          <w:marTop w:val="0"/>
          <w:marBottom w:val="0"/>
          <w:divBdr>
            <w:top w:val="none" w:sz="0" w:space="0" w:color="auto"/>
            <w:left w:val="none" w:sz="0" w:space="0" w:color="auto"/>
            <w:bottom w:val="none" w:sz="0" w:space="0" w:color="auto"/>
            <w:right w:val="none" w:sz="0" w:space="0" w:color="auto"/>
          </w:divBdr>
        </w:div>
      </w:divsChild>
    </w:div>
    <w:div w:id="814108646">
      <w:bodyDiv w:val="1"/>
      <w:marLeft w:val="0"/>
      <w:marRight w:val="0"/>
      <w:marTop w:val="0"/>
      <w:marBottom w:val="0"/>
      <w:divBdr>
        <w:top w:val="none" w:sz="0" w:space="0" w:color="auto"/>
        <w:left w:val="none" w:sz="0" w:space="0" w:color="auto"/>
        <w:bottom w:val="none" w:sz="0" w:space="0" w:color="auto"/>
        <w:right w:val="none" w:sz="0" w:space="0" w:color="auto"/>
      </w:divBdr>
    </w:div>
    <w:div w:id="832111729">
      <w:bodyDiv w:val="1"/>
      <w:marLeft w:val="0"/>
      <w:marRight w:val="0"/>
      <w:marTop w:val="0"/>
      <w:marBottom w:val="0"/>
      <w:divBdr>
        <w:top w:val="none" w:sz="0" w:space="0" w:color="auto"/>
        <w:left w:val="none" w:sz="0" w:space="0" w:color="auto"/>
        <w:bottom w:val="none" w:sz="0" w:space="0" w:color="auto"/>
        <w:right w:val="none" w:sz="0" w:space="0" w:color="auto"/>
      </w:divBdr>
      <w:divsChild>
        <w:div w:id="223835959">
          <w:marLeft w:val="0"/>
          <w:marRight w:val="0"/>
          <w:marTop w:val="0"/>
          <w:marBottom w:val="0"/>
          <w:divBdr>
            <w:top w:val="none" w:sz="0" w:space="0" w:color="auto"/>
            <w:left w:val="none" w:sz="0" w:space="0" w:color="auto"/>
            <w:bottom w:val="none" w:sz="0" w:space="0" w:color="auto"/>
            <w:right w:val="none" w:sz="0" w:space="0" w:color="auto"/>
          </w:divBdr>
        </w:div>
      </w:divsChild>
    </w:div>
    <w:div w:id="867527850">
      <w:bodyDiv w:val="1"/>
      <w:marLeft w:val="0"/>
      <w:marRight w:val="0"/>
      <w:marTop w:val="0"/>
      <w:marBottom w:val="0"/>
      <w:divBdr>
        <w:top w:val="none" w:sz="0" w:space="0" w:color="auto"/>
        <w:left w:val="none" w:sz="0" w:space="0" w:color="auto"/>
        <w:bottom w:val="none" w:sz="0" w:space="0" w:color="auto"/>
        <w:right w:val="none" w:sz="0" w:space="0" w:color="auto"/>
      </w:divBdr>
      <w:divsChild>
        <w:div w:id="1084450347">
          <w:marLeft w:val="0"/>
          <w:marRight w:val="0"/>
          <w:marTop w:val="0"/>
          <w:marBottom w:val="0"/>
          <w:divBdr>
            <w:top w:val="none" w:sz="0" w:space="0" w:color="auto"/>
            <w:left w:val="none" w:sz="0" w:space="0" w:color="auto"/>
            <w:bottom w:val="none" w:sz="0" w:space="0" w:color="auto"/>
            <w:right w:val="none" w:sz="0" w:space="0" w:color="auto"/>
          </w:divBdr>
        </w:div>
      </w:divsChild>
    </w:div>
    <w:div w:id="894199079">
      <w:bodyDiv w:val="1"/>
      <w:marLeft w:val="0"/>
      <w:marRight w:val="0"/>
      <w:marTop w:val="0"/>
      <w:marBottom w:val="0"/>
      <w:divBdr>
        <w:top w:val="none" w:sz="0" w:space="0" w:color="auto"/>
        <w:left w:val="none" w:sz="0" w:space="0" w:color="auto"/>
        <w:bottom w:val="none" w:sz="0" w:space="0" w:color="auto"/>
        <w:right w:val="none" w:sz="0" w:space="0" w:color="auto"/>
      </w:divBdr>
      <w:divsChild>
        <w:div w:id="1520850061">
          <w:marLeft w:val="0"/>
          <w:marRight w:val="0"/>
          <w:marTop w:val="0"/>
          <w:marBottom w:val="0"/>
          <w:divBdr>
            <w:top w:val="none" w:sz="0" w:space="0" w:color="auto"/>
            <w:left w:val="none" w:sz="0" w:space="0" w:color="auto"/>
            <w:bottom w:val="none" w:sz="0" w:space="0" w:color="auto"/>
            <w:right w:val="none" w:sz="0" w:space="0" w:color="auto"/>
          </w:divBdr>
        </w:div>
        <w:div w:id="946161024">
          <w:marLeft w:val="0"/>
          <w:marRight w:val="0"/>
          <w:marTop w:val="0"/>
          <w:marBottom w:val="0"/>
          <w:divBdr>
            <w:top w:val="none" w:sz="0" w:space="0" w:color="auto"/>
            <w:left w:val="none" w:sz="0" w:space="0" w:color="auto"/>
            <w:bottom w:val="none" w:sz="0" w:space="0" w:color="auto"/>
            <w:right w:val="none" w:sz="0" w:space="0" w:color="auto"/>
          </w:divBdr>
          <w:divsChild>
            <w:div w:id="1240024539">
              <w:marLeft w:val="0"/>
              <w:marRight w:val="0"/>
              <w:marTop w:val="0"/>
              <w:marBottom w:val="0"/>
              <w:divBdr>
                <w:top w:val="none" w:sz="0" w:space="0" w:color="auto"/>
                <w:left w:val="none" w:sz="0" w:space="0" w:color="auto"/>
                <w:bottom w:val="none" w:sz="0" w:space="0" w:color="auto"/>
                <w:right w:val="none" w:sz="0" w:space="0" w:color="auto"/>
              </w:divBdr>
            </w:div>
            <w:div w:id="1815021179">
              <w:marLeft w:val="0"/>
              <w:marRight w:val="0"/>
              <w:marTop w:val="0"/>
              <w:marBottom w:val="0"/>
              <w:divBdr>
                <w:top w:val="none" w:sz="0" w:space="0" w:color="auto"/>
                <w:left w:val="none" w:sz="0" w:space="0" w:color="auto"/>
                <w:bottom w:val="none" w:sz="0" w:space="0" w:color="auto"/>
                <w:right w:val="none" w:sz="0" w:space="0" w:color="auto"/>
              </w:divBdr>
            </w:div>
          </w:divsChild>
        </w:div>
        <w:div w:id="1371766482">
          <w:marLeft w:val="0"/>
          <w:marRight w:val="0"/>
          <w:marTop w:val="0"/>
          <w:marBottom w:val="0"/>
          <w:divBdr>
            <w:top w:val="none" w:sz="0" w:space="0" w:color="auto"/>
            <w:left w:val="none" w:sz="0" w:space="0" w:color="auto"/>
            <w:bottom w:val="none" w:sz="0" w:space="0" w:color="auto"/>
            <w:right w:val="none" w:sz="0" w:space="0" w:color="auto"/>
          </w:divBdr>
        </w:div>
        <w:div w:id="1023171641">
          <w:marLeft w:val="0"/>
          <w:marRight w:val="0"/>
          <w:marTop w:val="0"/>
          <w:marBottom w:val="0"/>
          <w:divBdr>
            <w:top w:val="none" w:sz="0" w:space="0" w:color="auto"/>
            <w:left w:val="none" w:sz="0" w:space="0" w:color="auto"/>
            <w:bottom w:val="none" w:sz="0" w:space="0" w:color="auto"/>
            <w:right w:val="none" w:sz="0" w:space="0" w:color="auto"/>
          </w:divBdr>
          <w:divsChild>
            <w:div w:id="1541355848">
              <w:marLeft w:val="0"/>
              <w:marRight w:val="0"/>
              <w:marTop w:val="0"/>
              <w:marBottom w:val="0"/>
              <w:divBdr>
                <w:top w:val="none" w:sz="0" w:space="0" w:color="auto"/>
                <w:left w:val="none" w:sz="0" w:space="0" w:color="auto"/>
                <w:bottom w:val="none" w:sz="0" w:space="0" w:color="auto"/>
                <w:right w:val="none" w:sz="0" w:space="0" w:color="auto"/>
              </w:divBdr>
            </w:div>
            <w:div w:id="464549084">
              <w:marLeft w:val="0"/>
              <w:marRight w:val="0"/>
              <w:marTop w:val="0"/>
              <w:marBottom w:val="0"/>
              <w:divBdr>
                <w:top w:val="none" w:sz="0" w:space="0" w:color="auto"/>
                <w:left w:val="none" w:sz="0" w:space="0" w:color="auto"/>
                <w:bottom w:val="none" w:sz="0" w:space="0" w:color="auto"/>
                <w:right w:val="none" w:sz="0" w:space="0" w:color="auto"/>
              </w:divBdr>
            </w:div>
          </w:divsChild>
        </w:div>
        <w:div w:id="747076921">
          <w:marLeft w:val="0"/>
          <w:marRight w:val="0"/>
          <w:marTop w:val="0"/>
          <w:marBottom w:val="0"/>
          <w:divBdr>
            <w:top w:val="none" w:sz="0" w:space="0" w:color="auto"/>
            <w:left w:val="none" w:sz="0" w:space="0" w:color="auto"/>
            <w:bottom w:val="none" w:sz="0" w:space="0" w:color="auto"/>
            <w:right w:val="none" w:sz="0" w:space="0" w:color="auto"/>
          </w:divBdr>
          <w:divsChild>
            <w:div w:id="586495835">
              <w:marLeft w:val="0"/>
              <w:marRight w:val="0"/>
              <w:marTop w:val="0"/>
              <w:marBottom w:val="0"/>
              <w:divBdr>
                <w:top w:val="none" w:sz="0" w:space="0" w:color="auto"/>
                <w:left w:val="none" w:sz="0" w:space="0" w:color="auto"/>
                <w:bottom w:val="none" w:sz="0" w:space="0" w:color="auto"/>
                <w:right w:val="none" w:sz="0" w:space="0" w:color="auto"/>
              </w:divBdr>
            </w:div>
          </w:divsChild>
        </w:div>
        <w:div w:id="638464502">
          <w:marLeft w:val="0"/>
          <w:marRight w:val="0"/>
          <w:marTop w:val="0"/>
          <w:marBottom w:val="0"/>
          <w:divBdr>
            <w:top w:val="none" w:sz="0" w:space="0" w:color="auto"/>
            <w:left w:val="none" w:sz="0" w:space="0" w:color="auto"/>
            <w:bottom w:val="none" w:sz="0" w:space="0" w:color="auto"/>
            <w:right w:val="none" w:sz="0" w:space="0" w:color="auto"/>
          </w:divBdr>
          <w:divsChild>
            <w:div w:id="8771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640">
      <w:bodyDiv w:val="1"/>
      <w:marLeft w:val="0"/>
      <w:marRight w:val="0"/>
      <w:marTop w:val="0"/>
      <w:marBottom w:val="0"/>
      <w:divBdr>
        <w:top w:val="none" w:sz="0" w:space="0" w:color="auto"/>
        <w:left w:val="none" w:sz="0" w:space="0" w:color="auto"/>
        <w:bottom w:val="none" w:sz="0" w:space="0" w:color="auto"/>
        <w:right w:val="none" w:sz="0" w:space="0" w:color="auto"/>
      </w:divBdr>
      <w:divsChild>
        <w:div w:id="1377857048">
          <w:marLeft w:val="0"/>
          <w:marRight w:val="0"/>
          <w:marTop w:val="0"/>
          <w:marBottom w:val="0"/>
          <w:divBdr>
            <w:top w:val="none" w:sz="0" w:space="0" w:color="auto"/>
            <w:left w:val="none" w:sz="0" w:space="0" w:color="auto"/>
            <w:bottom w:val="none" w:sz="0" w:space="0" w:color="auto"/>
            <w:right w:val="none" w:sz="0" w:space="0" w:color="auto"/>
          </w:divBdr>
        </w:div>
      </w:divsChild>
    </w:div>
    <w:div w:id="981272564">
      <w:bodyDiv w:val="1"/>
      <w:marLeft w:val="0"/>
      <w:marRight w:val="0"/>
      <w:marTop w:val="0"/>
      <w:marBottom w:val="0"/>
      <w:divBdr>
        <w:top w:val="none" w:sz="0" w:space="0" w:color="auto"/>
        <w:left w:val="none" w:sz="0" w:space="0" w:color="auto"/>
        <w:bottom w:val="none" w:sz="0" w:space="0" w:color="auto"/>
        <w:right w:val="none" w:sz="0" w:space="0" w:color="auto"/>
      </w:divBdr>
    </w:div>
    <w:div w:id="1147892258">
      <w:bodyDiv w:val="1"/>
      <w:marLeft w:val="0"/>
      <w:marRight w:val="0"/>
      <w:marTop w:val="0"/>
      <w:marBottom w:val="0"/>
      <w:divBdr>
        <w:top w:val="none" w:sz="0" w:space="0" w:color="auto"/>
        <w:left w:val="none" w:sz="0" w:space="0" w:color="auto"/>
        <w:bottom w:val="none" w:sz="0" w:space="0" w:color="auto"/>
        <w:right w:val="none" w:sz="0" w:space="0" w:color="auto"/>
      </w:divBdr>
      <w:divsChild>
        <w:div w:id="1954240443">
          <w:marLeft w:val="0"/>
          <w:marRight w:val="0"/>
          <w:marTop w:val="0"/>
          <w:marBottom w:val="0"/>
          <w:divBdr>
            <w:top w:val="none" w:sz="0" w:space="0" w:color="auto"/>
            <w:left w:val="none" w:sz="0" w:space="0" w:color="auto"/>
            <w:bottom w:val="none" w:sz="0" w:space="0" w:color="auto"/>
            <w:right w:val="none" w:sz="0" w:space="0" w:color="auto"/>
          </w:divBdr>
        </w:div>
      </w:divsChild>
    </w:div>
    <w:div w:id="1184780521">
      <w:bodyDiv w:val="1"/>
      <w:marLeft w:val="0"/>
      <w:marRight w:val="0"/>
      <w:marTop w:val="0"/>
      <w:marBottom w:val="0"/>
      <w:divBdr>
        <w:top w:val="none" w:sz="0" w:space="0" w:color="auto"/>
        <w:left w:val="none" w:sz="0" w:space="0" w:color="auto"/>
        <w:bottom w:val="none" w:sz="0" w:space="0" w:color="auto"/>
        <w:right w:val="none" w:sz="0" w:space="0" w:color="auto"/>
      </w:divBdr>
      <w:divsChild>
        <w:div w:id="839002921">
          <w:marLeft w:val="0"/>
          <w:marRight w:val="0"/>
          <w:marTop w:val="0"/>
          <w:marBottom w:val="0"/>
          <w:divBdr>
            <w:top w:val="none" w:sz="0" w:space="0" w:color="auto"/>
            <w:left w:val="none" w:sz="0" w:space="0" w:color="auto"/>
            <w:bottom w:val="none" w:sz="0" w:space="0" w:color="auto"/>
            <w:right w:val="none" w:sz="0" w:space="0" w:color="auto"/>
          </w:divBdr>
        </w:div>
      </w:divsChild>
    </w:div>
    <w:div w:id="1197305709">
      <w:bodyDiv w:val="1"/>
      <w:marLeft w:val="0"/>
      <w:marRight w:val="0"/>
      <w:marTop w:val="0"/>
      <w:marBottom w:val="0"/>
      <w:divBdr>
        <w:top w:val="none" w:sz="0" w:space="0" w:color="auto"/>
        <w:left w:val="none" w:sz="0" w:space="0" w:color="auto"/>
        <w:bottom w:val="none" w:sz="0" w:space="0" w:color="auto"/>
        <w:right w:val="none" w:sz="0" w:space="0" w:color="auto"/>
      </w:divBdr>
      <w:divsChild>
        <w:div w:id="1102720428">
          <w:marLeft w:val="0"/>
          <w:marRight w:val="0"/>
          <w:marTop w:val="0"/>
          <w:marBottom w:val="0"/>
          <w:divBdr>
            <w:top w:val="none" w:sz="0" w:space="0" w:color="auto"/>
            <w:left w:val="none" w:sz="0" w:space="0" w:color="auto"/>
            <w:bottom w:val="none" w:sz="0" w:space="0" w:color="auto"/>
            <w:right w:val="none" w:sz="0" w:space="0" w:color="auto"/>
          </w:divBdr>
        </w:div>
      </w:divsChild>
    </w:div>
    <w:div w:id="1278607576">
      <w:bodyDiv w:val="1"/>
      <w:marLeft w:val="0"/>
      <w:marRight w:val="0"/>
      <w:marTop w:val="0"/>
      <w:marBottom w:val="0"/>
      <w:divBdr>
        <w:top w:val="none" w:sz="0" w:space="0" w:color="auto"/>
        <w:left w:val="none" w:sz="0" w:space="0" w:color="auto"/>
        <w:bottom w:val="none" w:sz="0" w:space="0" w:color="auto"/>
        <w:right w:val="none" w:sz="0" w:space="0" w:color="auto"/>
      </w:divBdr>
    </w:div>
    <w:div w:id="1320773492">
      <w:bodyDiv w:val="1"/>
      <w:marLeft w:val="0"/>
      <w:marRight w:val="0"/>
      <w:marTop w:val="0"/>
      <w:marBottom w:val="0"/>
      <w:divBdr>
        <w:top w:val="none" w:sz="0" w:space="0" w:color="auto"/>
        <w:left w:val="none" w:sz="0" w:space="0" w:color="auto"/>
        <w:bottom w:val="none" w:sz="0" w:space="0" w:color="auto"/>
        <w:right w:val="none" w:sz="0" w:space="0" w:color="auto"/>
      </w:divBdr>
      <w:divsChild>
        <w:div w:id="308825449">
          <w:marLeft w:val="0"/>
          <w:marRight w:val="0"/>
          <w:marTop w:val="0"/>
          <w:marBottom w:val="0"/>
          <w:divBdr>
            <w:top w:val="none" w:sz="0" w:space="0" w:color="auto"/>
            <w:left w:val="none" w:sz="0" w:space="0" w:color="auto"/>
            <w:bottom w:val="none" w:sz="0" w:space="0" w:color="auto"/>
            <w:right w:val="none" w:sz="0" w:space="0" w:color="auto"/>
          </w:divBdr>
        </w:div>
      </w:divsChild>
    </w:div>
    <w:div w:id="1417630452">
      <w:bodyDiv w:val="1"/>
      <w:marLeft w:val="0"/>
      <w:marRight w:val="0"/>
      <w:marTop w:val="0"/>
      <w:marBottom w:val="0"/>
      <w:divBdr>
        <w:top w:val="none" w:sz="0" w:space="0" w:color="auto"/>
        <w:left w:val="none" w:sz="0" w:space="0" w:color="auto"/>
        <w:bottom w:val="none" w:sz="0" w:space="0" w:color="auto"/>
        <w:right w:val="none" w:sz="0" w:space="0" w:color="auto"/>
      </w:divBdr>
      <w:divsChild>
        <w:div w:id="1988239605">
          <w:marLeft w:val="0"/>
          <w:marRight w:val="0"/>
          <w:marTop w:val="0"/>
          <w:marBottom w:val="0"/>
          <w:divBdr>
            <w:top w:val="none" w:sz="0" w:space="0" w:color="auto"/>
            <w:left w:val="none" w:sz="0" w:space="0" w:color="auto"/>
            <w:bottom w:val="none" w:sz="0" w:space="0" w:color="auto"/>
            <w:right w:val="none" w:sz="0" w:space="0" w:color="auto"/>
          </w:divBdr>
        </w:div>
        <w:div w:id="1887252882">
          <w:marLeft w:val="0"/>
          <w:marRight w:val="0"/>
          <w:marTop w:val="0"/>
          <w:marBottom w:val="0"/>
          <w:divBdr>
            <w:top w:val="none" w:sz="0" w:space="0" w:color="auto"/>
            <w:left w:val="none" w:sz="0" w:space="0" w:color="auto"/>
            <w:bottom w:val="none" w:sz="0" w:space="0" w:color="auto"/>
            <w:right w:val="none" w:sz="0" w:space="0" w:color="auto"/>
          </w:divBdr>
        </w:div>
      </w:divsChild>
    </w:div>
    <w:div w:id="1472015569">
      <w:bodyDiv w:val="1"/>
      <w:marLeft w:val="0"/>
      <w:marRight w:val="0"/>
      <w:marTop w:val="0"/>
      <w:marBottom w:val="0"/>
      <w:divBdr>
        <w:top w:val="none" w:sz="0" w:space="0" w:color="auto"/>
        <w:left w:val="none" w:sz="0" w:space="0" w:color="auto"/>
        <w:bottom w:val="none" w:sz="0" w:space="0" w:color="auto"/>
        <w:right w:val="none" w:sz="0" w:space="0" w:color="auto"/>
      </w:divBdr>
      <w:divsChild>
        <w:div w:id="830950761">
          <w:marLeft w:val="0"/>
          <w:marRight w:val="0"/>
          <w:marTop w:val="0"/>
          <w:marBottom w:val="0"/>
          <w:divBdr>
            <w:top w:val="none" w:sz="0" w:space="0" w:color="auto"/>
            <w:left w:val="none" w:sz="0" w:space="0" w:color="auto"/>
            <w:bottom w:val="none" w:sz="0" w:space="0" w:color="auto"/>
            <w:right w:val="none" w:sz="0" w:space="0" w:color="auto"/>
          </w:divBdr>
        </w:div>
      </w:divsChild>
    </w:div>
    <w:div w:id="1489590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388">
          <w:marLeft w:val="0"/>
          <w:marRight w:val="0"/>
          <w:marTop w:val="0"/>
          <w:marBottom w:val="0"/>
          <w:divBdr>
            <w:top w:val="none" w:sz="0" w:space="0" w:color="auto"/>
            <w:left w:val="none" w:sz="0" w:space="0" w:color="auto"/>
            <w:bottom w:val="none" w:sz="0" w:space="0" w:color="auto"/>
            <w:right w:val="none" w:sz="0" w:space="0" w:color="auto"/>
          </w:divBdr>
        </w:div>
      </w:divsChild>
    </w:div>
    <w:div w:id="1520393488">
      <w:bodyDiv w:val="1"/>
      <w:marLeft w:val="0"/>
      <w:marRight w:val="0"/>
      <w:marTop w:val="0"/>
      <w:marBottom w:val="0"/>
      <w:divBdr>
        <w:top w:val="none" w:sz="0" w:space="0" w:color="auto"/>
        <w:left w:val="none" w:sz="0" w:space="0" w:color="auto"/>
        <w:bottom w:val="none" w:sz="0" w:space="0" w:color="auto"/>
        <w:right w:val="none" w:sz="0" w:space="0" w:color="auto"/>
      </w:divBdr>
      <w:divsChild>
        <w:div w:id="471287445">
          <w:marLeft w:val="0"/>
          <w:marRight w:val="0"/>
          <w:marTop w:val="0"/>
          <w:marBottom w:val="0"/>
          <w:divBdr>
            <w:top w:val="none" w:sz="0" w:space="0" w:color="auto"/>
            <w:left w:val="none" w:sz="0" w:space="0" w:color="auto"/>
            <w:bottom w:val="none" w:sz="0" w:space="0" w:color="auto"/>
            <w:right w:val="none" w:sz="0" w:space="0" w:color="auto"/>
          </w:divBdr>
        </w:div>
      </w:divsChild>
    </w:div>
    <w:div w:id="1530408331">
      <w:bodyDiv w:val="1"/>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
      </w:divsChild>
    </w:div>
    <w:div w:id="1541867869">
      <w:bodyDiv w:val="1"/>
      <w:marLeft w:val="0"/>
      <w:marRight w:val="0"/>
      <w:marTop w:val="0"/>
      <w:marBottom w:val="0"/>
      <w:divBdr>
        <w:top w:val="none" w:sz="0" w:space="0" w:color="auto"/>
        <w:left w:val="none" w:sz="0" w:space="0" w:color="auto"/>
        <w:bottom w:val="none" w:sz="0" w:space="0" w:color="auto"/>
        <w:right w:val="none" w:sz="0" w:space="0" w:color="auto"/>
      </w:divBdr>
      <w:divsChild>
        <w:div w:id="1121800086">
          <w:marLeft w:val="0"/>
          <w:marRight w:val="0"/>
          <w:marTop w:val="0"/>
          <w:marBottom w:val="0"/>
          <w:divBdr>
            <w:top w:val="none" w:sz="0" w:space="0" w:color="auto"/>
            <w:left w:val="none" w:sz="0" w:space="0" w:color="auto"/>
            <w:bottom w:val="none" w:sz="0" w:space="0" w:color="auto"/>
            <w:right w:val="none" w:sz="0" w:space="0" w:color="auto"/>
          </w:divBdr>
          <w:divsChild>
            <w:div w:id="1532957568">
              <w:marLeft w:val="0"/>
              <w:marRight w:val="0"/>
              <w:marTop w:val="0"/>
              <w:marBottom w:val="0"/>
              <w:divBdr>
                <w:top w:val="none" w:sz="0" w:space="0" w:color="auto"/>
                <w:left w:val="none" w:sz="0" w:space="0" w:color="auto"/>
                <w:bottom w:val="none" w:sz="0" w:space="0" w:color="auto"/>
                <w:right w:val="none" w:sz="0" w:space="0" w:color="auto"/>
              </w:divBdr>
            </w:div>
            <w:div w:id="660818198">
              <w:marLeft w:val="0"/>
              <w:marRight w:val="0"/>
              <w:marTop w:val="0"/>
              <w:marBottom w:val="0"/>
              <w:divBdr>
                <w:top w:val="none" w:sz="0" w:space="0" w:color="auto"/>
                <w:left w:val="none" w:sz="0" w:space="0" w:color="auto"/>
                <w:bottom w:val="none" w:sz="0" w:space="0" w:color="auto"/>
                <w:right w:val="none" w:sz="0" w:space="0" w:color="auto"/>
              </w:divBdr>
            </w:div>
            <w:div w:id="2066904119">
              <w:marLeft w:val="0"/>
              <w:marRight w:val="0"/>
              <w:marTop w:val="0"/>
              <w:marBottom w:val="0"/>
              <w:divBdr>
                <w:top w:val="none" w:sz="0" w:space="0" w:color="auto"/>
                <w:left w:val="none" w:sz="0" w:space="0" w:color="auto"/>
                <w:bottom w:val="none" w:sz="0" w:space="0" w:color="auto"/>
                <w:right w:val="none" w:sz="0" w:space="0" w:color="auto"/>
              </w:divBdr>
            </w:div>
            <w:div w:id="511576332">
              <w:marLeft w:val="0"/>
              <w:marRight w:val="0"/>
              <w:marTop w:val="0"/>
              <w:marBottom w:val="0"/>
              <w:divBdr>
                <w:top w:val="none" w:sz="0" w:space="0" w:color="auto"/>
                <w:left w:val="none" w:sz="0" w:space="0" w:color="auto"/>
                <w:bottom w:val="none" w:sz="0" w:space="0" w:color="auto"/>
                <w:right w:val="none" w:sz="0" w:space="0" w:color="auto"/>
              </w:divBdr>
            </w:div>
            <w:div w:id="756369515">
              <w:marLeft w:val="0"/>
              <w:marRight w:val="0"/>
              <w:marTop w:val="0"/>
              <w:marBottom w:val="0"/>
              <w:divBdr>
                <w:top w:val="none" w:sz="0" w:space="0" w:color="auto"/>
                <w:left w:val="none" w:sz="0" w:space="0" w:color="auto"/>
                <w:bottom w:val="none" w:sz="0" w:space="0" w:color="auto"/>
                <w:right w:val="none" w:sz="0" w:space="0" w:color="auto"/>
              </w:divBdr>
            </w:div>
          </w:divsChild>
        </w:div>
        <w:div w:id="1581476460">
          <w:marLeft w:val="0"/>
          <w:marRight w:val="0"/>
          <w:marTop w:val="0"/>
          <w:marBottom w:val="0"/>
          <w:divBdr>
            <w:top w:val="none" w:sz="0" w:space="0" w:color="auto"/>
            <w:left w:val="none" w:sz="0" w:space="0" w:color="auto"/>
            <w:bottom w:val="none" w:sz="0" w:space="0" w:color="auto"/>
            <w:right w:val="none" w:sz="0" w:space="0" w:color="auto"/>
          </w:divBdr>
          <w:divsChild>
            <w:div w:id="1088379786">
              <w:marLeft w:val="0"/>
              <w:marRight w:val="0"/>
              <w:marTop w:val="0"/>
              <w:marBottom w:val="0"/>
              <w:divBdr>
                <w:top w:val="none" w:sz="0" w:space="0" w:color="auto"/>
                <w:left w:val="none" w:sz="0" w:space="0" w:color="auto"/>
                <w:bottom w:val="none" w:sz="0" w:space="0" w:color="auto"/>
                <w:right w:val="none" w:sz="0" w:space="0" w:color="auto"/>
              </w:divBdr>
            </w:div>
            <w:div w:id="1560751830">
              <w:marLeft w:val="0"/>
              <w:marRight w:val="0"/>
              <w:marTop w:val="0"/>
              <w:marBottom w:val="0"/>
              <w:divBdr>
                <w:top w:val="none" w:sz="0" w:space="0" w:color="auto"/>
                <w:left w:val="none" w:sz="0" w:space="0" w:color="auto"/>
                <w:bottom w:val="none" w:sz="0" w:space="0" w:color="auto"/>
                <w:right w:val="none" w:sz="0" w:space="0" w:color="auto"/>
              </w:divBdr>
            </w:div>
            <w:div w:id="1627391353">
              <w:marLeft w:val="0"/>
              <w:marRight w:val="0"/>
              <w:marTop w:val="0"/>
              <w:marBottom w:val="0"/>
              <w:divBdr>
                <w:top w:val="none" w:sz="0" w:space="0" w:color="auto"/>
                <w:left w:val="none" w:sz="0" w:space="0" w:color="auto"/>
                <w:bottom w:val="none" w:sz="0" w:space="0" w:color="auto"/>
                <w:right w:val="none" w:sz="0" w:space="0" w:color="auto"/>
              </w:divBdr>
            </w:div>
            <w:div w:id="187522272">
              <w:marLeft w:val="0"/>
              <w:marRight w:val="0"/>
              <w:marTop w:val="0"/>
              <w:marBottom w:val="0"/>
              <w:divBdr>
                <w:top w:val="none" w:sz="0" w:space="0" w:color="auto"/>
                <w:left w:val="none" w:sz="0" w:space="0" w:color="auto"/>
                <w:bottom w:val="none" w:sz="0" w:space="0" w:color="auto"/>
                <w:right w:val="none" w:sz="0" w:space="0" w:color="auto"/>
              </w:divBdr>
            </w:div>
            <w:div w:id="817184545">
              <w:marLeft w:val="0"/>
              <w:marRight w:val="0"/>
              <w:marTop w:val="0"/>
              <w:marBottom w:val="0"/>
              <w:divBdr>
                <w:top w:val="none" w:sz="0" w:space="0" w:color="auto"/>
                <w:left w:val="none" w:sz="0" w:space="0" w:color="auto"/>
                <w:bottom w:val="none" w:sz="0" w:space="0" w:color="auto"/>
                <w:right w:val="none" w:sz="0" w:space="0" w:color="auto"/>
              </w:divBdr>
            </w:div>
          </w:divsChild>
        </w:div>
        <w:div w:id="1663653055">
          <w:marLeft w:val="0"/>
          <w:marRight w:val="0"/>
          <w:marTop w:val="0"/>
          <w:marBottom w:val="0"/>
          <w:divBdr>
            <w:top w:val="none" w:sz="0" w:space="0" w:color="auto"/>
            <w:left w:val="none" w:sz="0" w:space="0" w:color="auto"/>
            <w:bottom w:val="none" w:sz="0" w:space="0" w:color="auto"/>
            <w:right w:val="none" w:sz="0" w:space="0" w:color="auto"/>
          </w:divBdr>
        </w:div>
        <w:div w:id="1027221236">
          <w:marLeft w:val="0"/>
          <w:marRight w:val="0"/>
          <w:marTop w:val="0"/>
          <w:marBottom w:val="0"/>
          <w:divBdr>
            <w:top w:val="none" w:sz="0" w:space="0" w:color="auto"/>
            <w:left w:val="none" w:sz="0" w:space="0" w:color="auto"/>
            <w:bottom w:val="none" w:sz="0" w:space="0" w:color="auto"/>
            <w:right w:val="none" w:sz="0" w:space="0" w:color="auto"/>
          </w:divBdr>
        </w:div>
        <w:div w:id="1593973838">
          <w:marLeft w:val="0"/>
          <w:marRight w:val="0"/>
          <w:marTop w:val="0"/>
          <w:marBottom w:val="0"/>
          <w:divBdr>
            <w:top w:val="none" w:sz="0" w:space="0" w:color="auto"/>
            <w:left w:val="none" w:sz="0" w:space="0" w:color="auto"/>
            <w:bottom w:val="none" w:sz="0" w:space="0" w:color="auto"/>
            <w:right w:val="none" w:sz="0" w:space="0" w:color="auto"/>
          </w:divBdr>
        </w:div>
      </w:divsChild>
    </w:div>
    <w:div w:id="1550342250">
      <w:bodyDiv w:val="1"/>
      <w:marLeft w:val="0"/>
      <w:marRight w:val="0"/>
      <w:marTop w:val="0"/>
      <w:marBottom w:val="0"/>
      <w:divBdr>
        <w:top w:val="none" w:sz="0" w:space="0" w:color="auto"/>
        <w:left w:val="none" w:sz="0" w:space="0" w:color="auto"/>
        <w:bottom w:val="none" w:sz="0" w:space="0" w:color="auto"/>
        <w:right w:val="none" w:sz="0" w:space="0" w:color="auto"/>
      </w:divBdr>
      <w:divsChild>
        <w:div w:id="509376219">
          <w:marLeft w:val="0"/>
          <w:marRight w:val="0"/>
          <w:marTop w:val="0"/>
          <w:marBottom w:val="0"/>
          <w:divBdr>
            <w:top w:val="none" w:sz="0" w:space="0" w:color="auto"/>
            <w:left w:val="none" w:sz="0" w:space="0" w:color="auto"/>
            <w:bottom w:val="none" w:sz="0" w:space="0" w:color="auto"/>
            <w:right w:val="none" w:sz="0" w:space="0" w:color="auto"/>
          </w:divBdr>
        </w:div>
      </w:divsChild>
    </w:div>
    <w:div w:id="1578981878">
      <w:bodyDiv w:val="1"/>
      <w:marLeft w:val="0"/>
      <w:marRight w:val="0"/>
      <w:marTop w:val="0"/>
      <w:marBottom w:val="0"/>
      <w:divBdr>
        <w:top w:val="none" w:sz="0" w:space="0" w:color="auto"/>
        <w:left w:val="none" w:sz="0" w:space="0" w:color="auto"/>
        <w:bottom w:val="none" w:sz="0" w:space="0" w:color="auto"/>
        <w:right w:val="none" w:sz="0" w:space="0" w:color="auto"/>
      </w:divBdr>
      <w:divsChild>
        <w:div w:id="2042047400">
          <w:marLeft w:val="0"/>
          <w:marRight w:val="0"/>
          <w:marTop w:val="0"/>
          <w:marBottom w:val="0"/>
          <w:divBdr>
            <w:top w:val="none" w:sz="0" w:space="0" w:color="auto"/>
            <w:left w:val="none" w:sz="0" w:space="0" w:color="auto"/>
            <w:bottom w:val="none" w:sz="0" w:space="0" w:color="auto"/>
            <w:right w:val="none" w:sz="0" w:space="0" w:color="auto"/>
          </w:divBdr>
        </w:div>
        <w:div w:id="1865172959">
          <w:marLeft w:val="0"/>
          <w:marRight w:val="0"/>
          <w:marTop w:val="0"/>
          <w:marBottom w:val="0"/>
          <w:divBdr>
            <w:top w:val="none" w:sz="0" w:space="0" w:color="auto"/>
            <w:left w:val="none" w:sz="0" w:space="0" w:color="auto"/>
            <w:bottom w:val="none" w:sz="0" w:space="0" w:color="auto"/>
            <w:right w:val="none" w:sz="0" w:space="0" w:color="auto"/>
          </w:divBdr>
        </w:div>
        <w:div w:id="1433667839">
          <w:marLeft w:val="0"/>
          <w:marRight w:val="0"/>
          <w:marTop w:val="0"/>
          <w:marBottom w:val="0"/>
          <w:divBdr>
            <w:top w:val="none" w:sz="0" w:space="0" w:color="auto"/>
            <w:left w:val="none" w:sz="0" w:space="0" w:color="auto"/>
            <w:bottom w:val="none" w:sz="0" w:space="0" w:color="auto"/>
            <w:right w:val="none" w:sz="0" w:space="0" w:color="auto"/>
          </w:divBdr>
        </w:div>
        <w:div w:id="432630413">
          <w:marLeft w:val="0"/>
          <w:marRight w:val="0"/>
          <w:marTop w:val="0"/>
          <w:marBottom w:val="0"/>
          <w:divBdr>
            <w:top w:val="none" w:sz="0" w:space="0" w:color="auto"/>
            <w:left w:val="none" w:sz="0" w:space="0" w:color="auto"/>
            <w:bottom w:val="none" w:sz="0" w:space="0" w:color="auto"/>
            <w:right w:val="none" w:sz="0" w:space="0" w:color="auto"/>
          </w:divBdr>
        </w:div>
      </w:divsChild>
    </w:div>
    <w:div w:id="1584990069">
      <w:bodyDiv w:val="1"/>
      <w:marLeft w:val="0"/>
      <w:marRight w:val="0"/>
      <w:marTop w:val="0"/>
      <w:marBottom w:val="0"/>
      <w:divBdr>
        <w:top w:val="none" w:sz="0" w:space="0" w:color="auto"/>
        <w:left w:val="none" w:sz="0" w:space="0" w:color="auto"/>
        <w:bottom w:val="none" w:sz="0" w:space="0" w:color="auto"/>
        <w:right w:val="none" w:sz="0" w:space="0" w:color="auto"/>
      </w:divBdr>
      <w:divsChild>
        <w:div w:id="448401808">
          <w:marLeft w:val="0"/>
          <w:marRight w:val="0"/>
          <w:marTop w:val="0"/>
          <w:marBottom w:val="0"/>
          <w:divBdr>
            <w:top w:val="none" w:sz="0" w:space="0" w:color="auto"/>
            <w:left w:val="none" w:sz="0" w:space="0" w:color="auto"/>
            <w:bottom w:val="none" w:sz="0" w:space="0" w:color="auto"/>
            <w:right w:val="none" w:sz="0" w:space="0" w:color="auto"/>
          </w:divBdr>
        </w:div>
      </w:divsChild>
    </w:div>
    <w:div w:id="1612854137">
      <w:bodyDiv w:val="1"/>
      <w:marLeft w:val="0"/>
      <w:marRight w:val="0"/>
      <w:marTop w:val="0"/>
      <w:marBottom w:val="0"/>
      <w:divBdr>
        <w:top w:val="none" w:sz="0" w:space="0" w:color="auto"/>
        <w:left w:val="none" w:sz="0" w:space="0" w:color="auto"/>
        <w:bottom w:val="none" w:sz="0" w:space="0" w:color="auto"/>
        <w:right w:val="none" w:sz="0" w:space="0" w:color="auto"/>
      </w:divBdr>
      <w:divsChild>
        <w:div w:id="183516457">
          <w:marLeft w:val="0"/>
          <w:marRight w:val="0"/>
          <w:marTop w:val="0"/>
          <w:marBottom w:val="0"/>
          <w:divBdr>
            <w:top w:val="none" w:sz="0" w:space="0" w:color="auto"/>
            <w:left w:val="none" w:sz="0" w:space="0" w:color="auto"/>
            <w:bottom w:val="none" w:sz="0" w:space="0" w:color="auto"/>
            <w:right w:val="none" w:sz="0" w:space="0" w:color="auto"/>
          </w:divBdr>
        </w:div>
      </w:divsChild>
    </w:div>
    <w:div w:id="1625381882">
      <w:bodyDiv w:val="1"/>
      <w:marLeft w:val="0"/>
      <w:marRight w:val="0"/>
      <w:marTop w:val="0"/>
      <w:marBottom w:val="0"/>
      <w:divBdr>
        <w:top w:val="none" w:sz="0" w:space="0" w:color="auto"/>
        <w:left w:val="none" w:sz="0" w:space="0" w:color="auto"/>
        <w:bottom w:val="none" w:sz="0" w:space="0" w:color="auto"/>
        <w:right w:val="none" w:sz="0" w:space="0" w:color="auto"/>
      </w:divBdr>
    </w:div>
    <w:div w:id="1632899076">
      <w:bodyDiv w:val="1"/>
      <w:marLeft w:val="0"/>
      <w:marRight w:val="0"/>
      <w:marTop w:val="0"/>
      <w:marBottom w:val="0"/>
      <w:divBdr>
        <w:top w:val="none" w:sz="0" w:space="0" w:color="auto"/>
        <w:left w:val="none" w:sz="0" w:space="0" w:color="auto"/>
        <w:bottom w:val="none" w:sz="0" w:space="0" w:color="auto"/>
        <w:right w:val="none" w:sz="0" w:space="0" w:color="auto"/>
      </w:divBdr>
      <w:divsChild>
        <w:div w:id="954947229">
          <w:marLeft w:val="0"/>
          <w:marRight w:val="0"/>
          <w:marTop w:val="0"/>
          <w:marBottom w:val="0"/>
          <w:divBdr>
            <w:top w:val="none" w:sz="0" w:space="0" w:color="auto"/>
            <w:left w:val="none" w:sz="0" w:space="0" w:color="auto"/>
            <w:bottom w:val="none" w:sz="0" w:space="0" w:color="auto"/>
            <w:right w:val="none" w:sz="0" w:space="0" w:color="auto"/>
          </w:divBdr>
        </w:div>
      </w:divsChild>
    </w:div>
    <w:div w:id="1763141316">
      <w:bodyDiv w:val="1"/>
      <w:marLeft w:val="0"/>
      <w:marRight w:val="0"/>
      <w:marTop w:val="0"/>
      <w:marBottom w:val="0"/>
      <w:divBdr>
        <w:top w:val="none" w:sz="0" w:space="0" w:color="auto"/>
        <w:left w:val="none" w:sz="0" w:space="0" w:color="auto"/>
        <w:bottom w:val="none" w:sz="0" w:space="0" w:color="auto"/>
        <w:right w:val="none" w:sz="0" w:space="0" w:color="auto"/>
      </w:divBdr>
      <w:divsChild>
        <w:div w:id="1789279419">
          <w:marLeft w:val="0"/>
          <w:marRight w:val="0"/>
          <w:marTop w:val="0"/>
          <w:marBottom w:val="0"/>
          <w:divBdr>
            <w:top w:val="none" w:sz="0" w:space="0" w:color="auto"/>
            <w:left w:val="none" w:sz="0" w:space="0" w:color="auto"/>
            <w:bottom w:val="none" w:sz="0" w:space="0" w:color="auto"/>
            <w:right w:val="none" w:sz="0" w:space="0" w:color="auto"/>
          </w:divBdr>
        </w:div>
      </w:divsChild>
    </w:div>
    <w:div w:id="1833255665">
      <w:bodyDiv w:val="1"/>
      <w:marLeft w:val="0"/>
      <w:marRight w:val="0"/>
      <w:marTop w:val="0"/>
      <w:marBottom w:val="0"/>
      <w:divBdr>
        <w:top w:val="none" w:sz="0" w:space="0" w:color="auto"/>
        <w:left w:val="none" w:sz="0" w:space="0" w:color="auto"/>
        <w:bottom w:val="none" w:sz="0" w:space="0" w:color="auto"/>
        <w:right w:val="none" w:sz="0" w:space="0" w:color="auto"/>
      </w:divBdr>
    </w:div>
    <w:div w:id="1905093685">
      <w:bodyDiv w:val="1"/>
      <w:marLeft w:val="0"/>
      <w:marRight w:val="0"/>
      <w:marTop w:val="0"/>
      <w:marBottom w:val="0"/>
      <w:divBdr>
        <w:top w:val="none" w:sz="0" w:space="0" w:color="auto"/>
        <w:left w:val="none" w:sz="0" w:space="0" w:color="auto"/>
        <w:bottom w:val="none" w:sz="0" w:space="0" w:color="auto"/>
        <w:right w:val="none" w:sz="0" w:space="0" w:color="auto"/>
      </w:divBdr>
      <w:divsChild>
        <w:div w:id="35786713">
          <w:marLeft w:val="0"/>
          <w:marRight w:val="0"/>
          <w:marTop w:val="0"/>
          <w:marBottom w:val="0"/>
          <w:divBdr>
            <w:top w:val="none" w:sz="0" w:space="0" w:color="auto"/>
            <w:left w:val="none" w:sz="0" w:space="0" w:color="auto"/>
            <w:bottom w:val="none" w:sz="0" w:space="0" w:color="auto"/>
            <w:right w:val="none" w:sz="0" w:space="0" w:color="auto"/>
          </w:divBdr>
        </w:div>
      </w:divsChild>
    </w:div>
    <w:div w:id="2013948902">
      <w:bodyDiv w:val="1"/>
      <w:marLeft w:val="0"/>
      <w:marRight w:val="0"/>
      <w:marTop w:val="0"/>
      <w:marBottom w:val="0"/>
      <w:divBdr>
        <w:top w:val="none" w:sz="0" w:space="0" w:color="auto"/>
        <w:left w:val="none" w:sz="0" w:space="0" w:color="auto"/>
        <w:bottom w:val="none" w:sz="0" w:space="0" w:color="auto"/>
        <w:right w:val="none" w:sz="0" w:space="0" w:color="auto"/>
      </w:divBdr>
    </w:div>
    <w:div w:id="2073262048">
      <w:bodyDiv w:val="1"/>
      <w:marLeft w:val="0"/>
      <w:marRight w:val="0"/>
      <w:marTop w:val="0"/>
      <w:marBottom w:val="0"/>
      <w:divBdr>
        <w:top w:val="none" w:sz="0" w:space="0" w:color="auto"/>
        <w:left w:val="none" w:sz="0" w:space="0" w:color="auto"/>
        <w:bottom w:val="none" w:sz="0" w:space="0" w:color="auto"/>
        <w:right w:val="none" w:sz="0" w:space="0" w:color="auto"/>
      </w:divBdr>
      <w:divsChild>
        <w:div w:id="183246993">
          <w:marLeft w:val="0"/>
          <w:marRight w:val="0"/>
          <w:marTop w:val="0"/>
          <w:marBottom w:val="0"/>
          <w:divBdr>
            <w:top w:val="none" w:sz="0" w:space="0" w:color="auto"/>
            <w:left w:val="none" w:sz="0" w:space="0" w:color="auto"/>
            <w:bottom w:val="none" w:sz="0" w:space="0" w:color="auto"/>
            <w:right w:val="none" w:sz="0" w:space="0" w:color="auto"/>
          </w:divBdr>
        </w:div>
      </w:divsChild>
    </w:div>
    <w:div w:id="2125883697">
      <w:bodyDiv w:val="1"/>
      <w:marLeft w:val="0"/>
      <w:marRight w:val="0"/>
      <w:marTop w:val="0"/>
      <w:marBottom w:val="0"/>
      <w:divBdr>
        <w:top w:val="none" w:sz="0" w:space="0" w:color="auto"/>
        <w:left w:val="none" w:sz="0" w:space="0" w:color="auto"/>
        <w:bottom w:val="none" w:sz="0" w:space="0" w:color="auto"/>
        <w:right w:val="none" w:sz="0" w:space="0" w:color="auto"/>
      </w:divBdr>
    </w:div>
    <w:div w:id="213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13" Type="http://schemas.openxmlformats.org/officeDocument/2006/relationships/hyperlink" Target="http://10.24.0.7/" TargetMode="External"/><Relationship Id="rId18" Type="http://schemas.openxmlformats.org/officeDocument/2006/relationships/hyperlink" Target="http://10.24.0.7/" TargetMode="External"/><Relationship Id="rId26" Type="http://schemas.openxmlformats.org/officeDocument/2006/relationships/hyperlink" Target="https://login.consultant.ru/link/?req=doc&amp;base=LAW&amp;n=466154&amp;dst=12383"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hyperlink" Target="http://10.24.0.7/" TargetMode="External"/><Relationship Id="rId12" Type="http://schemas.openxmlformats.org/officeDocument/2006/relationships/hyperlink" Target="http://10.24.0.7/" TargetMode="External"/><Relationship Id="rId17" Type="http://schemas.openxmlformats.org/officeDocument/2006/relationships/hyperlink" Target="consultantplus://offline/ref=043CC50F63ED8039A7EC2F0D865D657C0EEDACF06C32D90DBE57B229AEAB94E335E8166D1A7170DFlBY4G" TargetMode="External"/><Relationship Id="rId25"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29"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hyperlink" Target="http://10.24.0.7/" TargetMode="External"/><Relationship Id="rId11" Type="http://schemas.openxmlformats.org/officeDocument/2006/relationships/hyperlink" Target="http://10.24.0.7/" TargetMode="External"/><Relationship Id="rId24"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http://10.24.0.7/" TargetMode="External"/><Relationship Id="rId28" Type="http://schemas.openxmlformats.org/officeDocument/2006/relationships/hyperlink" Target="https://login.consultant.ru/link/?req=doc&amp;base=LAW&amp;n=466154&amp;dst=12390"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0.24.0.7/" TargetMode="External"/><Relationship Id="rId14" Type="http://schemas.openxmlformats.org/officeDocument/2006/relationships/hyperlink" Target="https://login.consultant.ru/link/?req=doc&amp;demo=2&amp;base=LAW&amp;n=388926&amp;dst=2087&amp;field=134&amp;date=07.02.2022" TargetMode="External"/><Relationship Id="rId22" Type="http://schemas.openxmlformats.org/officeDocument/2006/relationships/hyperlink" Target="http://10.24.0.7/" TargetMode="External"/><Relationship Id="rId27" Type="http://schemas.openxmlformats.org/officeDocument/2006/relationships/hyperlink" Target="https://login.consultant.ru/link/?req=doc&amp;base=LAW&amp;n=466154&amp;dst=1238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604F0-2899-4CF5-822D-221B339C5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5215</Words>
  <Characters>29726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GYV</cp:lastModifiedBy>
  <cp:revision>18</cp:revision>
  <cp:lastPrinted>2025-06-09T04:55:00Z</cp:lastPrinted>
  <dcterms:created xsi:type="dcterms:W3CDTF">2026-07-16T06:03:00Z</dcterms:created>
  <dcterms:modified xsi:type="dcterms:W3CDTF">2026-08-31T13:54:00Z</dcterms:modified>
</cp:coreProperties>
</file>