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429B" w14:textId="77777777" w:rsidR="00BF55D1" w:rsidRPr="003A765B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</w:pPr>
      <w:r w:rsidRPr="00596032">
        <w:rPr>
          <w:bCs/>
        </w:rPr>
        <w:t xml:space="preserve">Государственный контракт № </w:t>
      </w:r>
      <w:r>
        <w:t>_______</w:t>
      </w:r>
    </w:p>
    <w:p w14:paraId="45EF31D0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Cs/>
        </w:rPr>
      </w:pPr>
      <w:r w:rsidRPr="00596032">
        <w:rPr>
          <w:bCs/>
        </w:rPr>
        <w:t xml:space="preserve">на </w:t>
      </w:r>
      <w:r>
        <w:rPr>
          <w:bCs/>
        </w:rPr>
        <w:t>выполнение работ по утилизации основных средств и расходных материалов Заказчика</w:t>
      </w:r>
    </w:p>
    <w:p w14:paraId="0456DBEC" w14:textId="64A9212B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Cs/>
        </w:rPr>
      </w:pPr>
      <w:r w:rsidRPr="00596032">
        <w:rPr>
          <w:bCs/>
        </w:rPr>
        <w:t xml:space="preserve">ИКЗ </w:t>
      </w:r>
      <w:r w:rsidR="00DC15A1" w:rsidRPr="0051340E">
        <w:rPr>
          <w:bCs/>
        </w:rPr>
        <w:t>261263409898426340100100010000000244</w:t>
      </w:r>
    </w:p>
    <w:p w14:paraId="133F9AAB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0A1D52DD" w14:textId="4FF8F6A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  <w:rPr>
          <w:bCs/>
        </w:rPr>
      </w:pPr>
      <w:r w:rsidRPr="00596032">
        <w:rPr>
          <w:bCs/>
        </w:rPr>
        <w:t>г. Ставрополь</w:t>
      </w:r>
      <w:r w:rsidRPr="00596032">
        <w:rPr>
          <w:bCs/>
        </w:rPr>
        <w:tab/>
        <w:t xml:space="preserve">                </w:t>
      </w:r>
      <w:r>
        <w:rPr>
          <w:bCs/>
        </w:rPr>
        <w:t xml:space="preserve">                                                                </w:t>
      </w:r>
      <w:r w:rsidRPr="00596032">
        <w:rPr>
          <w:bCs/>
        </w:rPr>
        <w:t xml:space="preserve">    </w:t>
      </w:r>
      <w:r>
        <w:rPr>
          <w:bCs/>
        </w:rPr>
        <w:t xml:space="preserve">  </w:t>
      </w:r>
      <w:r w:rsidRPr="00596032">
        <w:rPr>
          <w:bCs/>
        </w:rPr>
        <w:t xml:space="preserve"> «___» </w:t>
      </w:r>
      <w:r w:rsidR="002934DD">
        <w:rPr>
          <w:bCs/>
        </w:rPr>
        <w:t>___________</w:t>
      </w:r>
      <w:r w:rsidRPr="00596032">
        <w:rPr>
          <w:bCs/>
        </w:rPr>
        <w:t xml:space="preserve"> 202</w:t>
      </w:r>
      <w:r w:rsidR="00DC15A1">
        <w:rPr>
          <w:bCs/>
        </w:rPr>
        <w:t>6</w:t>
      </w:r>
      <w:r w:rsidRPr="00596032">
        <w:rPr>
          <w:bCs/>
        </w:rPr>
        <w:t xml:space="preserve"> г.</w:t>
      </w:r>
    </w:p>
    <w:p w14:paraId="2200995E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  <w:rPr>
          <w:bCs/>
        </w:rPr>
      </w:pPr>
    </w:p>
    <w:p w14:paraId="0C085DA7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596032">
        <w:rPr>
          <w:b/>
          <w:bCs/>
          <w:lang w:val="x-none"/>
        </w:rPr>
        <w:t>Управление Федеральной службы государственной статистики по Северо-Кавказскому федеральному округу (Северо-</w:t>
      </w:r>
      <w:proofErr w:type="spellStart"/>
      <w:r w:rsidRPr="00596032">
        <w:rPr>
          <w:b/>
          <w:bCs/>
          <w:lang w:val="x-none"/>
        </w:rPr>
        <w:t>Кавказстат</w:t>
      </w:r>
      <w:proofErr w:type="spellEnd"/>
      <w:r w:rsidRPr="00596032">
        <w:rPr>
          <w:b/>
          <w:bCs/>
          <w:lang w:val="x-none"/>
        </w:rPr>
        <w:t>)</w:t>
      </w:r>
      <w:r w:rsidRPr="00596032">
        <w:rPr>
          <w:bCs/>
          <w:lang w:val="x-none"/>
        </w:rPr>
        <w:t xml:space="preserve">, именуемое в дальнейшем «Заказчик», в лице </w:t>
      </w:r>
      <w:r>
        <w:rPr>
          <w:bCs/>
        </w:rPr>
        <w:t>________</w:t>
      </w:r>
      <w:r w:rsidRPr="00BD0E76">
        <w:rPr>
          <w:bCs/>
        </w:rPr>
        <w:t xml:space="preserve">, действующего на основании </w:t>
      </w:r>
      <w:r>
        <w:rPr>
          <w:bCs/>
        </w:rPr>
        <w:t>_________</w:t>
      </w:r>
      <w:r w:rsidRPr="00596032">
        <w:rPr>
          <w:bCs/>
        </w:rPr>
        <w:t xml:space="preserve">, </w:t>
      </w:r>
      <w:r w:rsidRPr="00596032">
        <w:rPr>
          <w:bCs/>
          <w:lang w:val="x-none"/>
        </w:rPr>
        <w:t>с одной стороны, и</w:t>
      </w:r>
      <w:r w:rsidRPr="00596032">
        <w:rPr>
          <w:bCs/>
        </w:rPr>
        <w:t xml:space="preserve"> </w:t>
      </w:r>
    </w:p>
    <w:p w14:paraId="37FD937B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>
        <w:rPr>
          <w:b/>
          <w:bCs/>
        </w:rPr>
        <w:t>_______________</w:t>
      </w:r>
      <w:r w:rsidRPr="00F13C93">
        <w:rPr>
          <w:bCs/>
        </w:rPr>
        <w:t xml:space="preserve">, именуемое в дальнейшем «Исполнитель», в лице </w:t>
      </w:r>
      <w:r>
        <w:rPr>
          <w:bCs/>
        </w:rPr>
        <w:t>_____________</w:t>
      </w:r>
      <w:r w:rsidRPr="00F13C93">
        <w:rPr>
          <w:bCs/>
        </w:rPr>
        <w:t>,  де</w:t>
      </w:r>
      <w:r>
        <w:rPr>
          <w:bCs/>
        </w:rPr>
        <w:t>йствующего  на основании ______</w:t>
      </w:r>
      <w:r w:rsidRPr="009E1C9B">
        <w:rPr>
          <w:bCs/>
        </w:rPr>
        <w:t>,</w:t>
      </w:r>
      <w:r w:rsidRPr="00596032">
        <w:rPr>
          <w:bCs/>
          <w:lang w:val="x-none"/>
        </w:rPr>
        <w:t xml:space="preserve"> с другой стороны, вместе именуемые </w:t>
      </w:r>
      <w:r w:rsidRPr="00596032">
        <w:rPr>
          <w:bCs/>
        </w:rPr>
        <w:t>«</w:t>
      </w:r>
      <w:r w:rsidRPr="00596032">
        <w:rPr>
          <w:bCs/>
          <w:lang w:val="x-none"/>
        </w:rPr>
        <w:t>Стороны</w:t>
      </w:r>
      <w:r w:rsidRPr="00596032">
        <w:rPr>
          <w:bCs/>
        </w:rPr>
        <w:t>»</w:t>
      </w:r>
      <w:r w:rsidRPr="00596032">
        <w:rPr>
          <w:bCs/>
          <w:lang w:val="x-none"/>
        </w:rPr>
        <w:t xml:space="preserve">, </w:t>
      </w:r>
      <w:r w:rsidRPr="00596032">
        <w:rPr>
          <w:bCs/>
        </w:rPr>
        <w:t>на основании п. 4  ч. 1 ст. 93 Федерального закона от 05.04.2013 № 44-ФЗ</w:t>
      </w:r>
      <w:r>
        <w:rPr>
          <w:bCs/>
        </w:rPr>
        <w:t xml:space="preserve"> </w:t>
      </w:r>
      <w:r w:rsidRPr="00596032">
        <w:rPr>
          <w:bCs/>
        </w:rPr>
        <w:t>«О контрактной системе в сфере закупок товаров, работ, услуг для обеспечения государственных и муниципальных нужд» (далее – Закон № 44-ФЗ)</w:t>
      </w:r>
      <w:r w:rsidRPr="00596032">
        <w:rPr>
          <w:bCs/>
          <w:lang w:val="x-none"/>
        </w:rPr>
        <w:t>, заключили настоящий государственный контракт (далее – Контракт) о нижеследующем:</w:t>
      </w:r>
    </w:p>
    <w:p w14:paraId="160F97EC" w14:textId="77777777" w:rsidR="00BF55D1" w:rsidRPr="00302B9B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</w:pPr>
    </w:p>
    <w:p w14:paraId="6F440216" w14:textId="77777777" w:rsidR="00BF55D1" w:rsidRPr="00021A73" w:rsidRDefault="00BF55D1" w:rsidP="00BF55D1">
      <w:pPr>
        <w:numPr>
          <w:ilvl w:val="0"/>
          <w:numId w:val="1"/>
        </w:numPr>
        <w:tabs>
          <w:tab w:val="left" w:pos="720"/>
        </w:tabs>
        <w:suppressAutoHyphens w:val="0"/>
        <w:spacing w:line="216" w:lineRule="auto"/>
        <w:ind w:left="0" w:firstLine="0"/>
        <w:jc w:val="center"/>
        <w:rPr>
          <w:bCs/>
        </w:rPr>
      </w:pPr>
      <w:r w:rsidRPr="00021A73">
        <w:rPr>
          <w:bCs/>
        </w:rPr>
        <w:t xml:space="preserve">ПРЕДМЕТ </w:t>
      </w:r>
      <w:r>
        <w:rPr>
          <w:bCs/>
        </w:rPr>
        <w:t>КОНТРАКТА</w:t>
      </w:r>
    </w:p>
    <w:p w14:paraId="1F10FF87" w14:textId="65CC3C9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bCs/>
          <w:color w:val="auto"/>
        </w:rPr>
      </w:pPr>
      <w:r w:rsidRPr="00BD01A5">
        <w:t>1.1. Заказчик поручает Исполнителю, а Исполнитель принимает на себя обязательства по</w:t>
      </w:r>
      <w:r>
        <w:t xml:space="preserve"> выполнению работ по утилизации</w:t>
      </w:r>
      <w:r w:rsidRPr="00BD01A5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BD01A5">
        <w:t>, принадлежащ</w:t>
      </w:r>
      <w:r>
        <w:t>их</w:t>
      </w:r>
      <w:r w:rsidRPr="00BD01A5">
        <w:t xml:space="preserve"> Заказчику (далее – </w:t>
      </w:r>
      <w:r>
        <w:t>работы</w:t>
      </w:r>
      <w:r w:rsidRPr="00BD01A5">
        <w:t xml:space="preserve">), согласно </w:t>
      </w:r>
      <w:r w:rsidR="00BA6B3A">
        <w:t xml:space="preserve">Техническому заданию (Приложение № 1 </w:t>
      </w:r>
      <w:r w:rsidR="00BA6B3A" w:rsidRPr="00BD01A5">
        <w:t xml:space="preserve">к </w:t>
      </w:r>
      <w:r w:rsidR="00BA6B3A" w:rsidRPr="009F59D3">
        <w:rPr>
          <w:bCs/>
          <w:color w:val="auto"/>
        </w:rPr>
        <w:t>настоящему Контракту</w:t>
      </w:r>
      <w:r w:rsidR="00BA6B3A">
        <w:t xml:space="preserve">) и </w:t>
      </w:r>
      <w:r w:rsidRPr="00BD01A5">
        <w:t xml:space="preserve">спецификации (Приложение № </w:t>
      </w:r>
      <w:r w:rsidR="00BA6B3A">
        <w:t>2</w:t>
      </w:r>
      <w:r w:rsidRPr="00BD01A5">
        <w:t xml:space="preserve"> к </w:t>
      </w:r>
      <w:r w:rsidRPr="009F59D3">
        <w:rPr>
          <w:bCs/>
          <w:color w:val="auto"/>
        </w:rPr>
        <w:t>настоящему Контракту</w:t>
      </w:r>
      <w:r w:rsidRPr="009F59D3">
        <w:rPr>
          <w:color w:val="auto"/>
        </w:rPr>
        <w:t>).</w:t>
      </w:r>
    </w:p>
    <w:p w14:paraId="6A27A97E" w14:textId="7777777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9F59D3">
        <w:rPr>
          <w:color w:val="auto"/>
        </w:rPr>
        <w:t xml:space="preserve">1.2. Заказчик обязуется оплатить Исполнителю, выполненные работы по утилизации основных средств </w:t>
      </w:r>
      <w:r>
        <w:rPr>
          <w:color w:val="auto"/>
        </w:rPr>
        <w:t xml:space="preserve">и </w:t>
      </w:r>
      <w:r w:rsidRPr="00923F36">
        <w:rPr>
          <w:color w:val="auto"/>
        </w:rPr>
        <w:t xml:space="preserve">расходных материалов </w:t>
      </w:r>
      <w:r w:rsidRPr="009F59D3">
        <w:rPr>
          <w:color w:val="auto"/>
        </w:rPr>
        <w:t>на условиях Контракта, согласно выставленному счету и акту выполненных работ (универсальному передаточному документу и т.д.).</w:t>
      </w:r>
    </w:p>
    <w:p w14:paraId="0E9E439B" w14:textId="7777777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</w:p>
    <w:p w14:paraId="68945C4F" w14:textId="77777777" w:rsidR="00BF55D1" w:rsidRPr="009F59D3" w:rsidRDefault="00BF55D1" w:rsidP="00BF55D1">
      <w:pPr>
        <w:numPr>
          <w:ilvl w:val="0"/>
          <w:numId w:val="4"/>
        </w:numPr>
        <w:tabs>
          <w:tab w:val="left" w:pos="720"/>
        </w:tabs>
        <w:suppressAutoHyphens w:val="0"/>
        <w:spacing w:line="216" w:lineRule="auto"/>
        <w:ind w:left="0" w:firstLine="0"/>
        <w:jc w:val="center"/>
        <w:rPr>
          <w:bCs/>
          <w:color w:val="auto"/>
        </w:rPr>
      </w:pPr>
      <w:r w:rsidRPr="009F59D3">
        <w:rPr>
          <w:bCs/>
          <w:color w:val="auto"/>
        </w:rPr>
        <w:t>ОБЩИЕ УСЛОВИЯ</w:t>
      </w:r>
    </w:p>
    <w:p w14:paraId="1EA63C16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 w:rsidRPr="009F59D3">
        <w:rPr>
          <w:color w:val="auto"/>
        </w:rPr>
        <w:t>2.1. Основные средства</w:t>
      </w:r>
      <w:r>
        <w:rPr>
          <w:color w:val="auto"/>
        </w:rPr>
        <w:t xml:space="preserve"> и </w:t>
      </w:r>
      <w:r>
        <w:rPr>
          <w:bCs/>
        </w:rPr>
        <w:t>расходные материалы</w:t>
      </w:r>
      <w:r w:rsidRPr="009F59D3">
        <w:rPr>
          <w:color w:val="auto"/>
        </w:rPr>
        <w:t>, передаваемые Заказчиком</w:t>
      </w:r>
      <w:r w:rsidRPr="00021A73">
        <w:t xml:space="preserve"> на склады Исполнителя для </w:t>
      </w:r>
      <w:r>
        <w:t>выполнения работ</w:t>
      </w:r>
      <w:r w:rsidRPr="00021A73">
        <w:t xml:space="preserve">, подвергается Исполнителем </w:t>
      </w:r>
      <w:r>
        <w:t>утилизации в соответствии с</w:t>
      </w:r>
      <w:r w:rsidRPr="00021A73">
        <w:t xml:space="preserve"> типо</w:t>
      </w:r>
      <w:r>
        <w:t>м</w:t>
      </w:r>
      <w:r w:rsidRPr="00021A73">
        <w:t xml:space="preserve"> и </w:t>
      </w:r>
      <w:r>
        <w:t>количеством,</w:t>
      </w:r>
      <w:r w:rsidRPr="00021A73">
        <w:t xml:space="preserve"> </w:t>
      </w:r>
      <w:r>
        <w:t xml:space="preserve">указанным в спецификации. </w:t>
      </w:r>
    </w:p>
    <w:p w14:paraId="6A5BD55B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>
        <w:t xml:space="preserve">2.2. Принятые основные средства и </w:t>
      </w:r>
      <w:r>
        <w:rPr>
          <w:bCs/>
        </w:rPr>
        <w:t xml:space="preserve">расходные материалы </w:t>
      </w:r>
      <w:r>
        <w:t>утилизируются</w:t>
      </w:r>
      <w:r w:rsidRPr="00021A73">
        <w:t xml:space="preserve"> Исполнителем, по мере поступления на склады и высвобождения мощностей в зав</w:t>
      </w:r>
      <w:r>
        <w:t xml:space="preserve">исимости от типов и количества основных средств и </w:t>
      </w:r>
      <w:r>
        <w:rPr>
          <w:bCs/>
        </w:rPr>
        <w:t xml:space="preserve">расходных </w:t>
      </w:r>
      <w:r w:rsidRPr="00BA6B3A">
        <w:rPr>
          <w:bCs/>
        </w:rPr>
        <w:t xml:space="preserve">материалов, </w:t>
      </w:r>
      <w:r w:rsidRPr="00BA6B3A">
        <w:rPr>
          <w:color w:val="auto"/>
        </w:rPr>
        <w:t>передаваемых Заказчиком.</w:t>
      </w:r>
    </w:p>
    <w:p w14:paraId="6014FB31" w14:textId="311081E8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2.3. Все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 xml:space="preserve"> должны быть переданы Заказчиком и утилизированы Исполнителем </w:t>
      </w:r>
      <w:r w:rsidR="00D23E97">
        <w:rPr>
          <w:color w:val="auto"/>
        </w:rPr>
        <w:t>в течение 10 рабочих дней с даты заключения Контракта</w:t>
      </w:r>
      <w:r w:rsidRPr="00BA6B3A">
        <w:rPr>
          <w:color w:val="auto"/>
        </w:rPr>
        <w:t>.</w:t>
      </w:r>
    </w:p>
    <w:p w14:paraId="1FF57FAA" w14:textId="77777777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2.4.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>, передаваемые Заказчиком</w:t>
      </w:r>
      <w:r w:rsidRPr="00316099">
        <w:rPr>
          <w:color w:val="auto"/>
        </w:rPr>
        <w:t xml:space="preserve"> на склады Исполнителя, Заказчику не возвращаются и не обмениваются.</w:t>
      </w:r>
    </w:p>
    <w:p w14:paraId="282F4FB6" w14:textId="0A02FB4B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316099">
        <w:rPr>
          <w:color w:val="auto"/>
        </w:rPr>
        <w:t xml:space="preserve">2.5. В случае обнаружения в утилизируемых основных средствах и </w:t>
      </w:r>
      <w:r w:rsidRPr="00316099">
        <w:rPr>
          <w:bCs/>
          <w:color w:val="auto"/>
        </w:rPr>
        <w:t>расходных материалах</w:t>
      </w:r>
      <w:r w:rsidRPr="00316099">
        <w:rPr>
          <w:color w:val="auto"/>
        </w:rPr>
        <w:t xml:space="preserve"> драгоценных металлов Исполнитель по факту оказания услуг, в течение сроков, установленных настоящим контрактом производит с Заказчиком расчёт за драгоценный металл, содержащийся в полученной партии на указанный Заказчиком счет. В случае если содержание драгоценных металлов в основных средствах и </w:t>
      </w:r>
      <w:r w:rsidRPr="00316099">
        <w:rPr>
          <w:bCs/>
          <w:color w:val="auto"/>
        </w:rPr>
        <w:t>расходных материалах</w:t>
      </w:r>
      <w:r w:rsidRPr="00316099">
        <w:rPr>
          <w:color w:val="auto"/>
        </w:rPr>
        <w:t xml:space="preserve"> не обнаружено расчет не производится.</w:t>
      </w:r>
    </w:p>
    <w:p w14:paraId="3A11C060" w14:textId="5A493CBD" w:rsidR="00BF55D1" w:rsidRPr="00BA6B3A" w:rsidRDefault="00BF55D1" w:rsidP="00BF55D1">
      <w:pPr>
        <w:pStyle w:val="aa"/>
        <w:spacing w:line="216" w:lineRule="auto"/>
        <w:ind w:firstLine="709"/>
        <w:jc w:val="both"/>
        <w:rPr>
          <w:color w:val="auto"/>
        </w:rPr>
      </w:pPr>
      <w:r w:rsidRPr="00316099">
        <w:rPr>
          <w:color w:val="auto"/>
        </w:rPr>
        <w:t xml:space="preserve">2.6. </w:t>
      </w:r>
      <w:r w:rsidR="00DC15A1">
        <w:rPr>
          <w:color w:val="auto"/>
        </w:rPr>
        <w:t>Сбор, о</w:t>
      </w:r>
      <w:r w:rsidRPr="00316099">
        <w:rPr>
          <w:color w:val="auto"/>
        </w:rPr>
        <w:t>бработка, обращение</w:t>
      </w:r>
      <w:r w:rsidR="00DC15A1">
        <w:rPr>
          <w:color w:val="auto"/>
        </w:rPr>
        <w:t>, утилизация</w:t>
      </w:r>
      <w:r w:rsidRPr="00316099">
        <w:rPr>
          <w:color w:val="auto"/>
        </w:rPr>
        <w:t xml:space="preserve"> и размещение отходов, образовавшихся</w:t>
      </w:r>
      <w:r w:rsidRPr="009F59D3">
        <w:rPr>
          <w:color w:val="auto"/>
        </w:rPr>
        <w:t xml:space="preserve"> в процессе утилизации </w:t>
      </w:r>
      <w:r w:rsidRPr="00BA6B3A">
        <w:rPr>
          <w:color w:val="auto"/>
        </w:rPr>
        <w:t>осуществляется на производственном участке Исполнителя в соответствии с законодательством Российской Федерации на основании Лицензии от ___ г. № ___, выданной Северо-Кавказским межрегиональным управлением Федеральной службы по надзору в сфере природопользования.</w:t>
      </w:r>
    </w:p>
    <w:p w14:paraId="560DF2BF" w14:textId="77777777" w:rsidR="00BF55D1" w:rsidRPr="00A07E2B" w:rsidRDefault="00BF55D1" w:rsidP="00BF55D1">
      <w:pPr>
        <w:pStyle w:val="aa"/>
        <w:spacing w:line="216" w:lineRule="auto"/>
        <w:ind w:firstLine="709"/>
        <w:jc w:val="both"/>
      </w:pPr>
      <w:r w:rsidRPr="00BA6B3A">
        <w:rPr>
          <w:color w:val="auto"/>
        </w:rPr>
        <w:t>2.7.</w:t>
      </w:r>
      <w:r w:rsidRPr="00BA6B3A">
        <w:rPr>
          <w:color w:val="auto"/>
        </w:rPr>
        <w:tab/>
        <w:t xml:space="preserve"> Информация (если таковая имеется</w:t>
      </w:r>
      <w:r w:rsidRPr="009F59D3">
        <w:rPr>
          <w:color w:val="auto"/>
        </w:rPr>
        <w:t>) на электронных носителях, в составе основных средств передаваемых Заказчиком на утилизацию полностью уничтожается и</w:t>
      </w:r>
      <w:r w:rsidRPr="00A07E2B">
        <w:t xml:space="preserve"> не может быть восстановлена для использования Заказчиком, Исполнителем или третьими лицами.</w:t>
      </w:r>
    </w:p>
    <w:p w14:paraId="70267B5A" w14:textId="77777777" w:rsidR="00BF55D1" w:rsidRPr="00A07E2B" w:rsidRDefault="00BF55D1" w:rsidP="00BF55D1">
      <w:pPr>
        <w:suppressAutoHyphens w:val="0"/>
        <w:spacing w:line="216" w:lineRule="auto"/>
        <w:ind w:firstLine="709"/>
        <w:jc w:val="both"/>
      </w:pPr>
    </w:p>
    <w:p w14:paraId="0F57101A" w14:textId="77777777" w:rsidR="00BF55D1" w:rsidRPr="0009438F" w:rsidRDefault="00BF55D1" w:rsidP="00BF55D1">
      <w:pPr>
        <w:widowControl/>
        <w:numPr>
          <w:ilvl w:val="0"/>
          <w:numId w:val="4"/>
        </w:numPr>
        <w:tabs>
          <w:tab w:val="clear" w:pos="720"/>
        </w:tabs>
        <w:suppressAutoHyphens w:val="0"/>
        <w:spacing w:line="216" w:lineRule="auto"/>
        <w:jc w:val="center"/>
        <w:rPr>
          <w:rFonts w:eastAsia="Times New Roman"/>
          <w:color w:val="auto"/>
          <w:lang w:eastAsia="ru-RU"/>
        </w:rPr>
      </w:pPr>
      <w:r w:rsidRPr="0009438F">
        <w:rPr>
          <w:rFonts w:eastAsia="Times New Roman"/>
          <w:color w:val="auto"/>
          <w:lang w:eastAsia="ru-RU"/>
        </w:rPr>
        <w:t>ПРАВА И ОБЯЗАННОСТИ СТОРОН.</w:t>
      </w:r>
    </w:p>
    <w:p w14:paraId="1A117836" w14:textId="77777777" w:rsidR="00BF55D1" w:rsidRPr="0009438F" w:rsidRDefault="00BF55D1" w:rsidP="00BF55D1">
      <w:pPr>
        <w:spacing w:line="216" w:lineRule="auto"/>
        <w:ind w:firstLine="709"/>
        <w:rPr>
          <w:rFonts w:eastAsia="Times New Roman"/>
          <w:color w:val="auto"/>
          <w:kern w:val="2"/>
          <w:lang w:eastAsia="ar-SA"/>
        </w:rPr>
      </w:pPr>
      <w:r w:rsidRPr="00A07E2B">
        <w:rPr>
          <w:rFonts w:eastAsia="Times New Roman"/>
          <w:color w:val="auto"/>
          <w:kern w:val="2"/>
          <w:lang w:eastAsia="ar-SA"/>
        </w:rPr>
        <w:t>3</w:t>
      </w:r>
      <w:r w:rsidRPr="0009438F">
        <w:rPr>
          <w:rFonts w:eastAsia="Times New Roman"/>
          <w:color w:val="auto"/>
          <w:kern w:val="2"/>
          <w:lang w:eastAsia="ar-SA"/>
        </w:rPr>
        <w:t>.1.</w:t>
      </w:r>
      <w:r w:rsidRPr="0009438F">
        <w:rPr>
          <w:rFonts w:eastAsia="Times New Roman"/>
          <w:color w:val="auto"/>
          <w:kern w:val="2"/>
          <w:lang w:eastAsia="ar-SA"/>
        </w:rPr>
        <w:tab/>
        <w:t>Заказчик имеет право:</w:t>
      </w:r>
    </w:p>
    <w:p w14:paraId="2B3D5D06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spacing w:val="-6"/>
          <w:lang w:eastAsia="ru-RU"/>
        </w:rPr>
        <w:t>3</w:t>
      </w:r>
      <w:r w:rsidRPr="0009438F">
        <w:rPr>
          <w:rFonts w:eastAsia="Times New Roman"/>
          <w:color w:val="auto"/>
          <w:spacing w:val="-6"/>
          <w:lang w:eastAsia="ru-RU"/>
        </w:rPr>
        <w:t xml:space="preserve">.1.1. </w:t>
      </w:r>
      <w:r w:rsidRPr="0009438F">
        <w:rPr>
          <w:rFonts w:eastAsia="Times New Roman"/>
          <w:color w:val="auto"/>
          <w:lang w:eastAsia="ru-RU"/>
        </w:rPr>
        <w:t>В любое время потребовать от Исполнителя</w:t>
      </w:r>
      <w:r w:rsidRPr="0009438F">
        <w:rPr>
          <w:rFonts w:eastAsia="Times New Roman"/>
          <w:i/>
          <w:color w:val="auto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 xml:space="preserve">отчет о ходе выполнения </w:t>
      </w:r>
      <w:r w:rsidRPr="00A07E2B">
        <w:rPr>
          <w:rFonts w:eastAsia="Times New Roman"/>
          <w:color w:val="auto"/>
          <w:lang w:eastAsia="ru-RU"/>
        </w:rPr>
        <w:t>работ</w:t>
      </w:r>
      <w:r w:rsidRPr="0009438F">
        <w:rPr>
          <w:rFonts w:eastAsia="Times New Roman"/>
          <w:color w:val="auto"/>
          <w:lang w:eastAsia="ru-RU"/>
        </w:rPr>
        <w:t>.</w:t>
      </w:r>
    </w:p>
    <w:p w14:paraId="6C268BDD" w14:textId="77777777" w:rsidR="00BF55D1" w:rsidRPr="0009438F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.1.2. Принять решение об одностороннем отказе от исполнения настоящего Контракта в соответствии с гражданским законодательством Российской Федерации. </w:t>
      </w:r>
    </w:p>
    <w:p w14:paraId="1DD09194" w14:textId="77777777" w:rsidR="00BF55D1" w:rsidRPr="0009438F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 w:cs="Arial"/>
          <w:color w:val="auto"/>
          <w:lang w:eastAsia="ru-RU"/>
        </w:rPr>
      </w:pPr>
      <w:r w:rsidRPr="00A07E2B">
        <w:rPr>
          <w:rFonts w:eastAsia="Times New Roman" w:cs="Arial"/>
          <w:color w:val="auto"/>
          <w:lang w:eastAsia="ru-RU"/>
        </w:rPr>
        <w:t>3</w:t>
      </w:r>
      <w:r w:rsidRPr="0009438F">
        <w:rPr>
          <w:rFonts w:eastAsia="Times New Roman" w:cs="Arial"/>
          <w:color w:val="auto"/>
          <w:lang w:eastAsia="ru-RU"/>
        </w:rPr>
        <w:t>.2. Исполнитель имеет право:</w:t>
      </w:r>
    </w:p>
    <w:p w14:paraId="656D8AA5" w14:textId="4BD25A06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.2.1. Запрашивать и получать от Заказчика необходимую информацию для </w:t>
      </w:r>
      <w:r w:rsidRPr="00A07E2B">
        <w:rPr>
          <w:rFonts w:eastAsia="Times New Roman"/>
          <w:color w:val="auto"/>
          <w:lang w:eastAsia="ru-RU"/>
        </w:rPr>
        <w:t>выполнения работ</w:t>
      </w:r>
      <w:r w:rsidRPr="0009438F">
        <w:rPr>
          <w:rFonts w:eastAsia="Times New Roman"/>
          <w:color w:val="auto"/>
          <w:lang w:eastAsia="ru-RU"/>
        </w:rPr>
        <w:t xml:space="preserve"> в отношении любого вопроса, связанного с выполнением условий настоящего Контракта, Исполнитель должен оказывать всяческое содействие Заказчику и соблюдать его законные интересы.</w:t>
      </w:r>
    </w:p>
    <w:p w14:paraId="366CB867" w14:textId="77777777" w:rsidR="00BF55D1" w:rsidRPr="0009438F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3</w:t>
      </w:r>
      <w:r w:rsidRPr="0009438F">
        <w:rPr>
          <w:rFonts w:eastAsia="Times New Roman"/>
          <w:bCs/>
          <w:color w:val="auto"/>
        </w:rPr>
        <w:t>.2.2.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03EB26CE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 Исполнитель обязан:</w:t>
      </w:r>
    </w:p>
    <w:p w14:paraId="6F3C6913" w14:textId="77777777" w:rsidR="00BF55D1" w:rsidRPr="0009438F" w:rsidRDefault="00BF55D1" w:rsidP="00BF55D1">
      <w:pPr>
        <w:shd w:val="clear" w:color="auto" w:fill="FFFFFF"/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3</w:t>
      </w:r>
      <w:r w:rsidRPr="0009438F">
        <w:rPr>
          <w:rFonts w:eastAsia="Times New Roman"/>
          <w:color w:val="auto"/>
          <w:lang w:eastAsia="ru-RU"/>
        </w:rPr>
        <w:t xml:space="preserve">.3.1. </w:t>
      </w:r>
      <w:r w:rsidRPr="00021A73">
        <w:t xml:space="preserve">Исполнитель обязан </w:t>
      </w:r>
      <w:r>
        <w:t xml:space="preserve">за свой счет и своими силами </w:t>
      </w:r>
      <w:r w:rsidRPr="00883F98">
        <w:t xml:space="preserve">обеспечить </w:t>
      </w:r>
      <w:r>
        <w:t xml:space="preserve">доставку утилизируемых основных средств с мест его нахождения </w:t>
      </w:r>
      <w:r w:rsidRPr="00021A73">
        <w:t xml:space="preserve">на </w:t>
      </w:r>
      <w:r>
        <w:t xml:space="preserve">свой склад </w:t>
      </w:r>
      <w:r w:rsidRPr="00021A73">
        <w:t xml:space="preserve">и утилизировать </w:t>
      </w:r>
      <w:r>
        <w:t>их</w:t>
      </w:r>
      <w:r w:rsidRPr="00021A73">
        <w:t>.</w:t>
      </w:r>
    </w:p>
    <w:p w14:paraId="7B97FF9A" w14:textId="77777777" w:rsidR="00BF55D1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.3.2. </w:t>
      </w:r>
      <w:r w:rsidRPr="00021A73">
        <w:t xml:space="preserve">После </w:t>
      </w:r>
      <w:r>
        <w:t>приема</w:t>
      </w:r>
      <w:r w:rsidRPr="00021A73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Заказчик</w:t>
      </w:r>
      <w:r>
        <w:t>а</w:t>
      </w:r>
      <w:r w:rsidRPr="00021A73">
        <w:t xml:space="preserve"> на склад</w:t>
      </w:r>
      <w:r>
        <w:t xml:space="preserve"> и их утилизации</w:t>
      </w:r>
      <w:r w:rsidRPr="00021A73">
        <w:t xml:space="preserve">, </w:t>
      </w:r>
      <w:r>
        <w:t>составить</w:t>
      </w:r>
      <w:r w:rsidRPr="00021A73">
        <w:t xml:space="preserve"> АКТ об утилизации, который </w:t>
      </w:r>
      <w:r>
        <w:t>подписывается</w:t>
      </w:r>
      <w:r w:rsidRPr="00021A73">
        <w:t xml:space="preserve"> обеими сторонами и передается Заказчику.</w:t>
      </w:r>
      <w:r>
        <w:rPr>
          <w:rFonts w:eastAsia="Times New Roman"/>
          <w:color w:val="auto"/>
          <w:lang w:eastAsia="ru-RU"/>
        </w:rPr>
        <w:t xml:space="preserve"> </w:t>
      </w:r>
    </w:p>
    <w:p w14:paraId="1135A0F9" w14:textId="77777777" w:rsidR="00BF55D1" w:rsidRPr="005B3A8C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В</w:t>
      </w:r>
      <w:r w:rsidRPr="00021A73">
        <w:t xml:space="preserve"> акте об утилизации указывается наименование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и любая другая информация, которую стороны сочтут необходимым указать.</w:t>
      </w:r>
    </w:p>
    <w:p w14:paraId="516D24D5" w14:textId="77777777" w:rsidR="00BF55D1" w:rsidRDefault="00BF55D1" w:rsidP="00BF55D1">
      <w:pPr>
        <w:suppressAutoHyphens w:val="0"/>
        <w:snapToGrid w:val="0"/>
        <w:spacing w:line="216" w:lineRule="auto"/>
        <w:ind w:firstLine="709"/>
        <w:jc w:val="both"/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 </w:t>
      </w:r>
      <w:r w:rsidRPr="00021A73">
        <w:t xml:space="preserve">Обязательства Исполнителя считаются выполненными после передачи Заказчику </w:t>
      </w:r>
      <w:r>
        <w:t xml:space="preserve">экземпляров </w:t>
      </w:r>
      <w:r w:rsidRPr="00021A73">
        <w:t>акта об утилизации.</w:t>
      </w:r>
    </w:p>
    <w:p w14:paraId="632AD7F1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4</w:t>
      </w:r>
      <w:r w:rsidRPr="0009438F">
        <w:rPr>
          <w:rFonts w:eastAsia="Times New Roman"/>
          <w:color w:val="auto"/>
          <w:lang w:eastAsia="ru-RU"/>
        </w:rPr>
        <w:t xml:space="preserve">. Предоставить Заказчику приемо-сдаточные документы (акт </w:t>
      </w:r>
      <w:r>
        <w:rPr>
          <w:rFonts w:eastAsia="Times New Roman"/>
          <w:color w:val="auto"/>
          <w:lang w:eastAsia="ru-RU"/>
        </w:rPr>
        <w:t>выполненных работ</w:t>
      </w:r>
      <w:r w:rsidRPr="0009438F">
        <w:rPr>
          <w:rFonts w:eastAsia="Times New Roman"/>
          <w:color w:val="auto"/>
          <w:lang w:eastAsia="ru-RU"/>
        </w:rPr>
        <w:t xml:space="preserve"> и т.д.</w:t>
      </w:r>
      <w:r>
        <w:rPr>
          <w:rFonts w:eastAsia="Times New Roman"/>
          <w:color w:val="auto"/>
          <w:lang w:eastAsia="ru-RU"/>
        </w:rPr>
        <w:t>; акт утилизации</w:t>
      </w:r>
      <w:r w:rsidRPr="0009438F">
        <w:rPr>
          <w:rFonts w:eastAsia="Times New Roman"/>
          <w:color w:val="auto"/>
          <w:lang w:eastAsia="ru-RU"/>
        </w:rPr>
        <w:t xml:space="preserve">) </w:t>
      </w:r>
      <w:r w:rsidRPr="00021A73">
        <w:t>не позднее</w:t>
      </w:r>
      <w:r>
        <w:t xml:space="preserve"> 5</w:t>
      </w:r>
      <w:r w:rsidRPr="00021A73">
        <w:t xml:space="preserve"> </w:t>
      </w:r>
      <w:r>
        <w:t>(П</w:t>
      </w:r>
      <w:r w:rsidRPr="00021A73">
        <w:t>яти</w:t>
      </w:r>
      <w:r>
        <w:t>) рабочих</w:t>
      </w:r>
      <w:r w:rsidRPr="00021A73">
        <w:t xml:space="preserve"> дней с момента </w:t>
      </w:r>
      <w:r>
        <w:t>утилизации</w:t>
      </w:r>
      <w:r w:rsidRPr="00021A73">
        <w:t>.</w:t>
      </w:r>
    </w:p>
    <w:p w14:paraId="7DAB2D36" w14:textId="77777777" w:rsidR="00BF55D1" w:rsidRPr="0009438F" w:rsidRDefault="00BF55D1" w:rsidP="00BF55D1">
      <w:pPr>
        <w:widowControl/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</w:t>
      </w:r>
      <w:r>
        <w:rPr>
          <w:rFonts w:eastAsia="Times New Roman"/>
          <w:color w:val="auto"/>
          <w:lang w:eastAsia="ru-RU"/>
        </w:rPr>
        <w:t>.5.</w:t>
      </w:r>
      <w:r w:rsidRPr="0009438F">
        <w:rPr>
          <w:rFonts w:eastAsia="Times New Roman"/>
          <w:color w:val="auto"/>
          <w:lang w:eastAsia="ru-RU"/>
        </w:rPr>
        <w:t xml:space="preserve"> Соответствовать единым требованиям к участникам закупки, установленным частью 1 статьи 31 Закона № 44-ФЗ.</w:t>
      </w:r>
    </w:p>
    <w:p w14:paraId="6606E024" w14:textId="4D21F5C3" w:rsidR="00BF55D1" w:rsidRPr="0009438F" w:rsidRDefault="00BF55D1" w:rsidP="00274AD7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6</w:t>
      </w:r>
      <w:r w:rsidRPr="0009438F">
        <w:rPr>
          <w:rFonts w:eastAsia="Times New Roman"/>
          <w:color w:val="auto"/>
          <w:lang w:eastAsia="ru-RU"/>
        </w:rPr>
        <w:t>. В случае, если федеральными законами или принимаемыми в соответствии с ними нормативными правовыми актами установлено соответствующее требование</w:t>
      </w:r>
      <w:r w:rsidR="00274AD7">
        <w:rPr>
          <w:rFonts w:eastAsia="Times New Roman"/>
          <w:color w:val="auto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30D1BC71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.4. Заказчик обязан:</w:t>
      </w:r>
    </w:p>
    <w:p w14:paraId="7936FC16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.4.1. </w:t>
      </w:r>
      <w:r w:rsidRPr="00021A73">
        <w:t xml:space="preserve">Заказчик обязан обеспечить </w:t>
      </w:r>
      <w:r>
        <w:t>подготовку</w:t>
      </w:r>
      <w:r w:rsidRPr="00021A73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</w:t>
      </w:r>
      <w:r>
        <w:t>к передаче</w:t>
      </w:r>
      <w:r w:rsidRPr="00021A73">
        <w:t xml:space="preserve"> </w:t>
      </w:r>
      <w:r>
        <w:t>Исполнителю</w:t>
      </w:r>
      <w:r w:rsidRPr="00021A73">
        <w:t xml:space="preserve">, снабдив </w:t>
      </w:r>
      <w:r>
        <w:t>их</w:t>
      </w:r>
      <w:r w:rsidRPr="00021A73">
        <w:t xml:space="preserve"> сопроводительными документами и полным перечнем типов и количества </w:t>
      </w:r>
      <w:r>
        <w:t xml:space="preserve">передаваемых основных средств и </w:t>
      </w:r>
      <w:r>
        <w:rPr>
          <w:bCs/>
        </w:rPr>
        <w:t>расходных материалов</w:t>
      </w:r>
      <w:r w:rsidRPr="00021A73">
        <w:t>.</w:t>
      </w:r>
    </w:p>
    <w:p w14:paraId="4D71CB4E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.4.2.</w:t>
      </w:r>
      <w:r>
        <w:rPr>
          <w:rFonts w:eastAsia="Times New Roman"/>
          <w:shd w:val="clear" w:color="auto" w:fill="FFFFFF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 xml:space="preserve">Обеспечить своевременный и надлежащий прием </w:t>
      </w:r>
      <w:r>
        <w:rPr>
          <w:rFonts w:eastAsia="Times New Roman"/>
          <w:color w:val="auto"/>
          <w:lang w:eastAsia="ru-RU"/>
        </w:rPr>
        <w:t>выполненных работ</w:t>
      </w:r>
      <w:r w:rsidRPr="0009438F">
        <w:rPr>
          <w:rFonts w:eastAsia="Times New Roman"/>
          <w:color w:val="auto"/>
          <w:lang w:eastAsia="ru-RU"/>
        </w:rPr>
        <w:t xml:space="preserve"> и их оплату.</w:t>
      </w:r>
    </w:p>
    <w:p w14:paraId="21915E28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</w:p>
    <w:p w14:paraId="60D5F0CE" w14:textId="77777777" w:rsidR="00BF55D1" w:rsidRDefault="00BF55D1" w:rsidP="00BF55D1">
      <w:pPr>
        <w:suppressAutoHyphens w:val="0"/>
        <w:spacing w:line="216" w:lineRule="auto"/>
        <w:ind w:firstLine="709"/>
        <w:jc w:val="center"/>
      </w:pPr>
      <w:r>
        <w:t>4.</w:t>
      </w:r>
      <w:r>
        <w:tab/>
        <w:t>МЕСТО, УСЛОВИЯ И СРОК ВЫПОЛНЕНИЯ РАБОТ.</w:t>
      </w:r>
    </w:p>
    <w:p w14:paraId="0A840B98" w14:textId="77777777" w:rsidR="00BF55D1" w:rsidRPr="00AC4C5E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>
        <w:t xml:space="preserve">4.1. Место выполнения работ: Исполнитель своими силами производит забор основных средств и расходных материалов по </w:t>
      </w:r>
      <w:r w:rsidRPr="00AC4C5E">
        <w:rPr>
          <w:color w:val="auto"/>
        </w:rPr>
        <w:t>нижеследующим адресам Заказчика:</w:t>
      </w:r>
    </w:p>
    <w:p w14:paraId="06BD8A42" w14:textId="77777777" w:rsidR="00BF55D1" w:rsidRPr="00AC4C5E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AC4C5E">
        <w:rPr>
          <w:color w:val="auto"/>
        </w:rPr>
        <w:t>Ставропольский край, г. Ставрополь, ул. Пушкина, 4;</w:t>
      </w:r>
    </w:p>
    <w:p w14:paraId="306DB6C2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Карачаево-Черкесская Республика, г. Черкесск, ул. Советская, 71;</w:t>
      </w:r>
    </w:p>
    <w:p w14:paraId="7C08ED77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Кабардино-Балкарская Республика, г. Нальчик, ул. Пушкина, 20;</w:t>
      </w:r>
    </w:p>
    <w:p w14:paraId="7D8AE8E2" w14:textId="697BA8F8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Республика Северная Осетия-Алания, г. Владикавказ, ул. Ватутина</w:t>
      </w:r>
      <w:r w:rsidR="00274AD7">
        <w:rPr>
          <w:color w:val="auto"/>
        </w:rPr>
        <w:t>/Осипенко</w:t>
      </w:r>
      <w:r w:rsidRPr="00431D43">
        <w:rPr>
          <w:color w:val="auto"/>
        </w:rPr>
        <w:t>, 84</w:t>
      </w:r>
      <w:r w:rsidR="00274AD7">
        <w:rPr>
          <w:color w:val="auto"/>
        </w:rPr>
        <w:t>/1</w:t>
      </w:r>
      <w:r w:rsidRPr="00431D43">
        <w:rPr>
          <w:color w:val="auto"/>
        </w:rPr>
        <w:t>;</w:t>
      </w:r>
    </w:p>
    <w:p w14:paraId="551533A4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Республика Ингушетия, г. Магас, пр-т И. Зязикова, 16а.</w:t>
      </w:r>
    </w:p>
    <w:p w14:paraId="296AF910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4.2. Условия оказания услуг: Услуги оказываются Исполнителем в соответствии с Контрактом.</w:t>
      </w:r>
    </w:p>
    <w:p w14:paraId="07E1B687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>4.2.1. Погрузо-разгрузочные работы проводятся силами и за счет Исполнителя.</w:t>
      </w:r>
    </w:p>
    <w:p w14:paraId="7924191A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>4.2.2. Подача транспортного средства осуществляется исполнителем по адресам, указанным в пункте 4.1. настоящего Контракта.</w:t>
      </w:r>
    </w:p>
    <w:p w14:paraId="78E40642" w14:textId="56247775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4.3.  Сроки выполнения работ: Все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 xml:space="preserve"> должны быть переданы Заказчиком и утилизированы Исполнителем </w:t>
      </w:r>
      <w:r w:rsidR="00D23E97">
        <w:rPr>
          <w:color w:val="auto"/>
        </w:rPr>
        <w:t>в течение 10 рабочих дней с даты заключения Контракта</w:t>
      </w:r>
      <w:r w:rsidRPr="00316099">
        <w:rPr>
          <w:color w:val="auto"/>
        </w:rPr>
        <w:t>.</w:t>
      </w:r>
    </w:p>
    <w:p w14:paraId="5ED11014" w14:textId="77777777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</w:p>
    <w:p w14:paraId="1562C415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 w:rsidRPr="00021A73">
        <w:rPr>
          <w:bCs/>
        </w:rPr>
        <w:t>5. ЦЕН</w:t>
      </w:r>
      <w:r>
        <w:rPr>
          <w:bCs/>
        </w:rPr>
        <w:t>А КОНТРАКТА</w:t>
      </w:r>
      <w:r w:rsidRPr="00021A73">
        <w:rPr>
          <w:bCs/>
        </w:rPr>
        <w:t xml:space="preserve"> И ПОРЯДОК РАСЧЕТОВ</w:t>
      </w:r>
    </w:p>
    <w:p w14:paraId="090913ED" w14:textId="77777777" w:rsidR="00BF55D1" w:rsidRPr="001667BB" w:rsidRDefault="00BF55D1" w:rsidP="00BF55D1">
      <w:pPr>
        <w:pStyle w:val="Style4"/>
        <w:rPr>
          <w:iCs/>
        </w:rPr>
      </w:pPr>
      <w:r>
        <w:rPr>
          <w:rStyle w:val="FontStyle18"/>
        </w:rPr>
        <w:t>5</w:t>
      </w:r>
      <w:r w:rsidRPr="00BB73CE">
        <w:rPr>
          <w:rStyle w:val="FontStyle18"/>
        </w:rPr>
        <w:t xml:space="preserve">.1. </w:t>
      </w:r>
      <w:r w:rsidRPr="00BB73CE">
        <w:t xml:space="preserve">Цена настоящего </w:t>
      </w:r>
      <w:r>
        <w:t xml:space="preserve">контракта </w:t>
      </w:r>
      <w:r w:rsidRPr="001667BB">
        <w:t xml:space="preserve">составляет </w:t>
      </w:r>
      <w:bookmarkStart w:id="0" w:name="_Hlk182301308"/>
      <w:r w:rsidRPr="001667BB">
        <w:t>______ (</w:t>
      </w:r>
      <w:r w:rsidRPr="001667BB">
        <w:rPr>
          <w:iCs/>
        </w:rPr>
        <w:t>_______</w:t>
      </w:r>
      <w:r w:rsidRPr="001667BB">
        <w:t>) рублей ____ копеек,</w:t>
      </w:r>
      <w:r w:rsidRPr="001667BB">
        <w:rPr>
          <w:iCs/>
        </w:rPr>
        <w:t xml:space="preserve"> </w:t>
      </w:r>
      <w:r w:rsidRPr="001667BB">
        <w:t>в  том  числе НДС  _____ (_____) рублей _____ копеек</w:t>
      </w:r>
      <w:r w:rsidRPr="001667BB">
        <w:rPr>
          <w:rStyle w:val="ac"/>
        </w:rPr>
        <w:footnoteReference w:id="1"/>
      </w:r>
      <w:r w:rsidRPr="001667BB">
        <w:t>, (НДС не облагается)</w:t>
      </w:r>
      <w:r w:rsidRPr="001667BB">
        <w:rPr>
          <w:rStyle w:val="ac"/>
        </w:rPr>
        <w:footnoteReference w:id="2"/>
      </w:r>
      <w:r w:rsidRPr="001667BB">
        <w:t>.</w:t>
      </w:r>
      <w:bookmarkEnd w:id="0"/>
    </w:p>
    <w:p w14:paraId="3C4E2AB6" w14:textId="65A64E31" w:rsidR="00BF55D1" w:rsidRPr="001667BB" w:rsidRDefault="00BF55D1" w:rsidP="00BF55D1">
      <w:pPr>
        <w:pStyle w:val="Style4"/>
        <w:rPr>
          <w:i/>
        </w:rPr>
      </w:pPr>
      <w:r w:rsidRPr="001667BB">
        <w:rPr>
          <w:i/>
        </w:rPr>
        <w:t xml:space="preserve">Начальная (максимальная) цена контракта определена исходя из выделенных лимитов бюджетных обязательств с учетом положений части 2 статьи 72 Бюджетного кодекса Российской Федерации и составляет </w:t>
      </w:r>
      <w:r w:rsidR="00DC15A1">
        <w:rPr>
          <w:i/>
        </w:rPr>
        <w:t>175</w:t>
      </w:r>
      <w:r w:rsidR="00274AD7">
        <w:rPr>
          <w:i/>
        </w:rPr>
        <w:t> </w:t>
      </w:r>
      <w:r w:rsidR="00DC15A1">
        <w:rPr>
          <w:i/>
        </w:rPr>
        <w:t>875</w:t>
      </w:r>
      <w:r w:rsidRPr="001667BB">
        <w:rPr>
          <w:i/>
        </w:rPr>
        <w:t xml:space="preserve"> (</w:t>
      </w:r>
      <w:r w:rsidR="00DC15A1" w:rsidRPr="00DC15A1">
        <w:rPr>
          <w:i/>
        </w:rPr>
        <w:t>Сто семьдесят пять тысяч восемьсот семьдесят пять</w:t>
      </w:r>
      <w:r w:rsidR="00DC15A1">
        <w:rPr>
          <w:i/>
        </w:rPr>
        <w:t>)</w:t>
      </w:r>
      <w:r w:rsidR="00DC15A1" w:rsidRPr="00DC15A1">
        <w:rPr>
          <w:i/>
        </w:rPr>
        <w:t xml:space="preserve"> рублей 00 копеек</w:t>
      </w:r>
      <w:r w:rsidRPr="001667BB">
        <w:rPr>
          <w:i/>
        </w:rPr>
        <w:t>.</w:t>
      </w:r>
    </w:p>
    <w:p w14:paraId="4C7D88F4" w14:textId="77777777" w:rsidR="00274AD7" w:rsidRDefault="00BF55D1" w:rsidP="00274AD7">
      <w:pPr>
        <w:pStyle w:val="Style4"/>
      </w:pPr>
      <w:r w:rsidRPr="00274AD7">
        <w:rPr>
          <w:rStyle w:val="FontStyle19"/>
          <w:i w:val="0"/>
          <w:sz w:val="24"/>
          <w:szCs w:val="24"/>
        </w:rPr>
        <w:t>Цена контракта включает в себя</w:t>
      </w:r>
      <w:r w:rsidRPr="00274AD7">
        <w:rPr>
          <w:rStyle w:val="FontStyle19"/>
          <w:sz w:val="24"/>
          <w:szCs w:val="24"/>
        </w:rPr>
        <w:t xml:space="preserve"> </w:t>
      </w:r>
      <w:r w:rsidRPr="00274AD7">
        <w:t>стоимость всех услуг, с учетом всех расходов Исполнителя, связанных с их исполнением, в том числе страхование, тару, упаковку, маркировку, погрузку, разгрузку, доставку утилизируемой техники на склад Исполнителя, уплату таможенных пошлин (в случае необходимости), налогов и других обязательных платежей.</w:t>
      </w:r>
    </w:p>
    <w:p w14:paraId="52F91794" w14:textId="3BF7C672" w:rsidR="00BF55D1" w:rsidRDefault="00BF55D1" w:rsidP="00274AD7">
      <w:pPr>
        <w:pStyle w:val="Style4"/>
        <w:rPr>
          <w:rStyle w:val="FontStyle18"/>
          <w:sz w:val="24"/>
          <w:szCs w:val="24"/>
        </w:rPr>
      </w:pPr>
      <w:r w:rsidRPr="00274AD7">
        <w:rPr>
          <w:rStyle w:val="FontStyle18"/>
          <w:sz w:val="24"/>
          <w:szCs w:val="24"/>
        </w:rPr>
        <w:t>Оплата товара по контракту производится за счет средств Федерального бюджета на 202</w:t>
      </w:r>
      <w:r w:rsidR="00851298">
        <w:rPr>
          <w:rStyle w:val="FontStyle18"/>
          <w:sz w:val="24"/>
          <w:szCs w:val="24"/>
        </w:rPr>
        <w:t>6</w:t>
      </w:r>
      <w:r w:rsidRPr="00274AD7">
        <w:rPr>
          <w:rStyle w:val="FontStyle18"/>
          <w:sz w:val="24"/>
          <w:szCs w:val="24"/>
        </w:rPr>
        <w:t xml:space="preserve"> год:</w:t>
      </w:r>
    </w:p>
    <w:p w14:paraId="07111B7D" w14:textId="77777777" w:rsidR="00274AD7" w:rsidRDefault="00274AD7" w:rsidP="00274AD7">
      <w:pPr>
        <w:pStyle w:val="Style4"/>
        <w:rPr>
          <w:rStyle w:val="FontStyle18"/>
          <w:sz w:val="24"/>
          <w:szCs w:val="24"/>
        </w:rPr>
      </w:pPr>
    </w:p>
    <w:p w14:paraId="70317751" w14:textId="77777777" w:rsidR="00274AD7" w:rsidRDefault="00274AD7" w:rsidP="00274AD7">
      <w:pPr>
        <w:pStyle w:val="Style4"/>
        <w:rPr>
          <w:rStyle w:val="FontStyle18"/>
          <w:sz w:val="24"/>
          <w:szCs w:val="24"/>
        </w:rPr>
      </w:pPr>
    </w:p>
    <w:p w14:paraId="139A3345" w14:textId="77777777" w:rsidR="00274AD7" w:rsidRPr="00274AD7" w:rsidRDefault="00274AD7" w:rsidP="00274AD7">
      <w:pPr>
        <w:pStyle w:val="Style4"/>
        <w:rPr>
          <w:rStyle w:val="FontStyle18"/>
          <w:sz w:val="24"/>
          <w:szCs w:val="24"/>
        </w:rPr>
      </w:pPr>
    </w:p>
    <w:tbl>
      <w:tblPr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567"/>
        <w:gridCol w:w="1276"/>
        <w:gridCol w:w="1275"/>
        <w:gridCol w:w="993"/>
        <w:gridCol w:w="1135"/>
      </w:tblGrid>
      <w:tr w:rsidR="00DC15A1" w:rsidRPr="00DC15A1" w14:paraId="1DDF5212" w14:textId="77777777" w:rsidTr="009702EA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0A6D52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10B37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Код мероприятия по информатизации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8DE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Классификация по КБК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C0D9F" w14:textId="17A9E64B" w:rsidR="00BF55D1" w:rsidRPr="005C4A4A" w:rsidRDefault="00D3443F" w:rsidP="009702EA">
            <w:pPr>
              <w:pStyle w:val="Style10"/>
              <w:widowControl/>
              <w:spacing w:line="221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ЛБА</w:t>
            </w:r>
            <w:r w:rsidRPr="005C4A4A">
              <w:rPr>
                <w:b/>
                <w:sz w:val="18"/>
                <w:szCs w:val="28"/>
                <w:vertAlign w:val="superscript"/>
              </w:rPr>
              <w:footnoteReference w:id="3"/>
            </w:r>
            <w:r w:rsidR="00BF55D1" w:rsidRPr="005C4A4A">
              <w:rPr>
                <w:rStyle w:val="FontStyle18"/>
                <w:sz w:val="20"/>
                <w:szCs w:val="20"/>
              </w:rPr>
              <w:t>,</w:t>
            </w:r>
          </w:p>
          <w:p w14:paraId="3C337A15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руб.</w:t>
            </w:r>
          </w:p>
        </w:tc>
      </w:tr>
      <w:tr w:rsidR="00DC15A1" w:rsidRPr="00DC15A1" w14:paraId="786B651A" w14:textId="77777777" w:rsidTr="009702EA"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C393C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B38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1491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глава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D49E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раздел</w:t>
            </w:r>
          </w:p>
          <w:p w14:paraId="1FB0985A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(под</w:t>
            </w:r>
            <w:r w:rsidRPr="005C4A4A">
              <w:rPr>
                <w:rStyle w:val="FontStyle18"/>
                <w:sz w:val="20"/>
                <w:szCs w:val="20"/>
              </w:rPr>
              <w:softHyphen/>
              <w:t>раздел)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7E33" w14:textId="77777777" w:rsidR="00BF55D1" w:rsidRPr="005C4A4A" w:rsidRDefault="00BF55D1" w:rsidP="009702EA">
            <w:pPr>
              <w:pStyle w:val="Style11"/>
              <w:widowControl/>
              <w:spacing w:line="228" w:lineRule="auto"/>
              <w:contextualSpacing/>
              <w:jc w:val="center"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4BA3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вид</w:t>
            </w:r>
          </w:p>
          <w:p w14:paraId="41D96F47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расходов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C013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</w:tr>
      <w:tr w:rsidR="00DC15A1" w:rsidRPr="00DC15A1" w14:paraId="131CCCED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28C3B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утилизация аппаратных средств автоматизированных рабочих мест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A1F4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4443E468" w14:textId="33C70C76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16.Э.240.2</w:t>
            </w:r>
            <w:r w:rsidR="005C4A4A" w:rsidRPr="005C4A4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E50A8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925E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00B0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48F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EB6" w14:textId="70B8F6A2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110 000,00</w:t>
            </w:r>
          </w:p>
        </w:tc>
      </w:tr>
      <w:tr w:rsidR="005C4A4A" w:rsidRPr="00DC15A1" w14:paraId="5165BC2E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C3E8" w14:textId="21AEC033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</w:t>
            </w:r>
            <w:r>
              <w:rPr>
                <w:sz w:val="20"/>
                <w:szCs w:val="20"/>
              </w:rPr>
              <w:t>я</w:t>
            </w:r>
            <w:r w:rsidRPr="005C4A4A">
              <w:rPr>
                <w:sz w:val="20"/>
                <w:szCs w:val="20"/>
              </w:rPr>
              <w:t xml:space="preserve"> коммуникационного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7E1B" w14:textId="77777777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575665AF" w14:textId="04C01016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</w:t>
            </w:r>
            <w:r>
              <w:rPr>
                <w:sz w:val="20"/>
                <w:szCs w:val="20"/>
              </w:rPr>
              <w:t>51</w:t>
            </w:r>
            <w:r w:rsidRPr="005C4A4A">
              <w:rPr>
                <w:sz w:val="20"/>
                <w:szCs w:val="20"/>
              </w:rPr>
              <w:t>.26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D294" w14:textId="26A26994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2FBC" w14:textId="3FB92723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336F" w14:textId="3D1F316C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1824" w14:textId="70B7CF8D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0FCA" w14:textId="16655F7B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DC15A1" w:rsidRPr="00DC15A1" w14:paraId="25D4BD85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6DA6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утилизация серверного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5312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080CA43F" w14:textId="5692DD2F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16.Э.234.2</w:t>
            </w:r>
            <w:r w:rsidR="005C4A4A" w:rsidRPr="005C4A4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BC08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731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3B89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4D75A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76B5" w14:textId="2EDD7582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5 000,00</w:t>
            </w:r>
          </w:p>
        </w:tc>
      </w:tr>
      <w:tr w:rsidR="00DC15A1" w:rsidRPr="00DC15A1" w14:paraId="54C47C47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60E5" w14:textId="0E92A981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 xml:space="preserve">утилизация </w:t>
            </w:r>
            <w:r w:rsidR="00274AD7" w:rsidRPr="005C4A4A">
              <w:rPr>
                <w:sz w:val="20"/>
                <w:szCs w:val="20"/>
              </w:rPr>
              <w:t>иного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945" w14:textId="2B7D5FDA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2B15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9541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A32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B08B" w14:textId="526F2CDD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</w:t>
            </w:r>
            <w:r w:rsidR="00274AD7" w:rsidRPr="005C4A4A">
              <w:rPr>
                <w:rStyle w:val="FontStyle18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B01" w14:textId="52BF47D5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55 875,00</w:t>
            </w:r>
          </w:p>
        </w:tc>
      </w:tr>
    </w:tbl>
    <w:p w14:paraId="10E0A49C" w14:textId="77777777" w:rsidR="00BF55D1" w:rsidRDefault="00BF55D1" w:rsidP="00BF55D1">
      <w:pPr>
        <w:pStyle w:val="aa"/>
        <w:spacing w:line="216" w:lineRule="auto"/>
        <w:ind w:firstLine="708"/>
        <w:jc w:val="both"/>
      </w:pPr>
      <w:r w:rsidRPr="001667BB">
        <w:rPr>
          <w:color w:val="auto"/>
        </w:rPr>
        <w:t>5.2. Цена контракта является твердой и определяется на весь срок исполнения кон</w:t>
      </w:r>
      <w:r w:rsidRPr="00BB73CE">
        <w:t>тракта</w:t>
      </w:r>
      <w:r w:rsidRPr="00BE16B9">
        <w:rPr>
          <w:sz w:val="26"/>
          <w:szCs w:val="26"/>
        </w:rPr>
        <w:t xml:space="preserve">, </w:t>
      </w:r>
      <w:r w:rsidRPr="00C33EBC">
        <w:t>за исключением случаев, определенных законодательством Российской Федерации и условиями Контракта. Изменение цены Контракта должно быть оформлено Сторонами в качестве дополнительного соглашения к Контракту.</w:t>
      </w:r>
    </w:p>
    <w:p w14:paraId="1517AEF8" w14:textId="77777777" w:rsidR="00BF55D1" w:rsidRPr="00BB73CE" w:rsidRDefault="00BF55D1" w:rsidP="00BF55D1">
      <w:pPr>
        <w:pStyle w:val="aa"/>
        <w:spacing w:line="216" w:lineRule="auto"/>
        <w:ind w:firstLine="708"/>
        <w:jc w:val="both"/>
      </w:pPr>
      <w:r>
        <w:t>5</w:t>
      </w:r>
      <w:r w:rsidRPr="00BB73CE">
        <w:t xml:space="preserve">.3. Платежи за услуги, оказанные по </w:t>
      </w:r>
      <w:r>
        <w:t>к</w:t>
      </w:r>
      <w:r w:rsidRPr="00BB73CE">
        <w:t xml:space="preserve">онтракту, осуществляются Заказчиком по безналичному расчету путем перечисления денежных средств на расчетный счет Исполнителя, указанный в </w:t>
      </w:r>
      <w:r>
        <w:t>к</w:t>
      </w:r>
      <w:r w:rsidRPr="00BB73CE">
        <w:t xml:space="preserve">онтракте. </w:t>
      </w:r>
    </w:p>
    <w:p w14:paraId="48A01FB5" w14:textId="77777777" w:rsidR="00BF55D1" w:rsidRPr="000917C1" w:rsidRDefault="00BF55D1" w:rsidP="00BF55D1">
      <w:pPr>
        <w:pStyle w:val="aa"/>
        <w:spacing w:line="216" w:lineRule="auto"/>
        <w:ind w:firstLine="709"/>
        <w:jc w:val="both"/>
        <w:rPr>
          <w:color w:val="auto"/>
        </w:rPr>
      </w:pPr>
      <w:r>
        <w:t>5</w:t>
      </w:r>
      <w:r w:rsidRPr="00BB73CE">
        <w:t xml:space="preserve">.4. </w:t>
      </w:r>
      <w:r w:rsidRPr="00EC5358">
        <w:t xml:space="preserve">Оплата производится </w:t>
      </w:r>
      <w:r w:rsidRPr="000917C1">
        <w:rPr>
          <w:color w:val="auto"/>
        </w:rPr>
        <w:t>по факту выполнения работ, путем перечисления денежных средств на расчетный счет Исполнителя, в течение 10 (Десяти) рабочих дней за фактический объем выполненных работ, начиная со дня подписания Заказчиком приёмо-сдаточных документов (акт выполненных работ, универсальный передаточный документ  и т.д.) и акта приемки товаров, работ, услуг (ф. 0510452), на основании выставленного Исполнителем счета, счета фактуры (для плательщиков НДС).</w:t>
      </w:r>
    </w:p>
    <w:p w14:paraId="4673B6CB" w14:textId="77777777" w:rsidR="00BF55D1" w:rsidRPr="0037005A" w:rsidRDefault="00BF55D1" w:rsidP="00BF55D1">
      <w:pPr>
        <w:pStyle w:val="aa"/>
        <w:spacing w:line="216" w:lineRule="auto"/>
        <w:ind w:firstLine="709"/>
        <w:jc w:val="both"/>
      </w:pPr>
      <w:r w:rsidRPr="00BB73CE">
        <w:t xml:space="preserve">В случае выявления в документах на оплату несоответствий, в том числе условиям </w:t>
      </w:r>
      <w:r>
        <w:t>к</w:t>
      </w:r>
      <w:r w:rsidRPr="00BB73CE">
        <w:t xml:space="preserve">онтракта, Заказчик вправе не производить оплату </w:t>
      </w:r>
      <w:r>
        <w:t>работ</w:t>
      </w:r>
      <w:r w:rsidRPr="00BB73CE">
        <w:t xml:space="preserve"> до момента предоставления Исполнителем документов, оформленных надлежащим образом.</w:t>
      </w:r>
    </w:p>
    <w:p w14:paraId="60386E4C" w14:textId="77777777" w:rsidR="00BF55D1" w:rsidRPr="00BB73CE" w:rsidRDefault="00BF55D1" w:rsidP="00BF55D1">
      <w:pPr>
        <w:pStyle w:val="aa"/>
        <w:spacing w:line="216" w:lineRule="auto"/>
        <w:ind w:firstLine="709"/>
        <w:jc w:val="both"/>
      </w:pPr>
      <w:r>
        <w:t>5</w:t>
      </w:r>
      <w:r w:rsidRPr="00BB73CE">
        <w:t>.</w:t>
      </w:r>
      <w:r>
        <w:t>5</w:t>
      </w:r>
      <w:r w:rsidRPr="00BB73CE">
        <w:t xml:space="preserve">. Обязательства Заказчика по оплате денежных сумм по Контракту считаются исполненными в момент поступления денежных средств на расчетный счет Исполнителя, в размере, установленном </w:t>
      </w:r>
      <w:r>
        <w:t>к</w:t>
      </w:r>
      <w:r w:rsidRPr="00BB73CE">
        <w:t>онтрактом.</w:t>
      </w:r>
    </w:p>
    <w:p w14:paraId="6FEC50AB" w14:textId="77777777" w:rsidR="00BF55D1" w:rsidRDefault="00BF55D1" w:rsidP="00BF55D1">
      <w:pPr>
        <w:tabs>
          <w:tab w:val="left" w:pos="1205"/>
        </w:tabs>
        <w:autoSpaceDE w:val="0"/>
        <w:autoSpaceDN w:val="0"/>
        <w:adjustRightInd w:val="0"/>
        <w:spacing w:line="216" w:lineRule="auto"/>
        <w:ind w:firstLine="709"/>
        <w:contextualSpacing/>
        <w:jc w:val="both"/>
        <w:rPr>
          <w:rFonts w:eastAsia="Calibri"/>
        </w:rPr>
      </w:pPr>
      <w:r w:rsidRPr="00BB73CE">
        <w:rPr>
          <w:rFonts w:eastAsia="Calibri"/>
        </w:rPr>
        <w:t>5.</w:t>
      </w:r>
      <w:r>
        <w:rPr>
          <w:rFonts w:eastAsia="Calibri"/>
        </w:rPr>
        <w:t>6</w:t>
      </w:r>
      <w:r w:rsidRPr="00BB73CE">
        <w:rPr>
          <w:rFonts w:eastAsia="Calibri"/>
        </w:rPr>
        <w:t xml:space="preserve">. Сумма, подлежащая уплате Заказчиком </w:t>
      </w:r>
      <w:r>
        <w:rPr>
          <w:rFonts w:eastAsia="Calibri"/>
        </w:rPr>
        <w:t xml:space="preserve">Исполнителю </w:t>
      </w:r>
      <w:r w:rsidRPr="00BB73CE">
        <w:rPr>
          <w:rFonts w:eastAsia="Calibri"/>
        </w:rPr>
        <w:t>(юридическому лицу или физическому лицу, в том числе зарегистрированному в качестве индивидуального предпринимателя</w:t>
      </w:r>
      <w:r>
        <w:rPr>
          <w:rFonts w:eastAsia="Calibri"/>
        </w:rPr>
        <w:t>)</w:t>
      </w:r>
      <w:r w:rsidRPr="00BB73CE">
        <w:rPr>
          <w:rFonts w:eastAsia="Calibri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7DFA203" w14:textId="77777777" w:rsidR="00BF55D1" w:rsidRPr="004A084B" w:rsidRDefault="00BF55D1" w:rsidP="00BF55D1">
      <w:pPr>
        <w:widowControl/>
        <w:tabs>
          <w:tab w:val="left" w:pos="709"/>
        </w:tabs>
        <w:suppressAutoHyphens w:val="0"/>
        <w:autoSpaceDN w:val="0"/>
        <w:spacing w:line="216" w:lineRule="auto"/>
        <w:ind w:firstLine="709"/>
        <w:jc w:val="both"/>
      </w:pPr>
      <w:r>
        <w:t xml:space="preserve">5.7. </w:t>
      </w:r>
      <w:r w:rsidRPr="004A084B">
        <w:t xml:space="preserve">В случае наличия </w:t>
      </w:r>
      <w:r>
        <w:t>п</w:t>
      </w:r>
      <w:r w:rsidRPr="004A084B">
        <w:t>аспортов завода производителя подтверждающих количество драгметаллов</w:t>
      </w:r>
      <w:r>
        <w:t xml:space="preserve"> (далее – ДМ)</w:t>
      </w:r>
      <w:r w:rsidRPr="004A084B">
        <w:t>, содержащихся в переданно</w:t>
      </w:r>
      <w:r>
        <w:t>й</w:t>
      </w:r>
      <w:r w:rsidRPr="004A084B">
        <w:rPr>
          <w:b/>
          <w:bCs/>
        </w:rPr>
        <w:t xml:space="preserve"> </w:t>
      </w:r>
      <w:r w:rsidRPr="004A084B">
        <w:rPr>
          <w:bCs/>
        </w:rPr>
        <w:t>Заказчиком</w:t>
      </w:r>
      <w:r w:rsidRPr="004A084B">
        <w:t xml:space="preserve"> </w:t>
      </w:r>
      <w:r>
        <w:t>технике</w:t>
      </w:r>
      <w:r w:rsidRPr="004A084B">
        <w:t xml:space="preserve"> или балансовой ведомости предприятия по драгметаллам, </w:t>
      </w:r>
      <w:r w:rsidRPr="004A084B">
        <w:rPr>
          <w:bCs/>
        </w:rPr>
        <w:t>Заказчик</w:t>
      </w:r>
      <w:r w:rsidRPr="004A084B">
        <w:t xml:space="preserve"> обязан приложить их к настоящему </w:t>
      </w:r>
      <w:r>
        <w:t>Контракт</w:t>
      </w:r>
      <w:r w:rsidRPr="004A084B">
        <w:t>у. На основании этих документов</w:t>
      </w:r>
      <w:r w:rsidRPr="004A084B">
        <w:rPr>
          <w:b/>
          <w:bCs/>
        </w:rPr>
        <w:t xml:space="preserve"> </w:t>
      </w:r>
      <w:r w:rsidRPr="004A084B">
        <w:rPr>
          <w:bCs/>
        </w:rPr>
        <w:t xml:space="preserve">Заказчику </w:t>
      </w:r>
      <w:r w:rsidRPr="004A084B">
        <w:t xml:space="preserve">предоставляется </w:t>
      </w:r>
      <w:r>
        <w:t>п</w:t>
      </w:r>
      <w:r w:rsidRPr="004A084B">
        <w:t xml:space="preserve">аспорт-расчет по содержанию драгоценных металлов исходя из предоставленных документов. В случае отсутствия этих документов или документы заявлены после подписания акта приема передачи, данные в </w:t>
      </w:r>
      <w:r>
        <w:t xml:space="preserve"> п</w:t>
      </w:r>
      <w:r w:rsidRPr="004A084B">
        <w:t xml:space="preserve">аспорта заносятся расчетным методом, указываются в </w:t>
      </w:r>
      <w:r>
        <w:t>п</w:t>
      </w:r>
      <w:r w:rsidRPr="004A084B">
        <w:t>аспорт-расчете и предоставляются Заказчику (</w:t>
      </w:r>
      <w:r w:rsidRPr="00E45FA4">
        <w:t xml:space="preserve">согласно </w:t>
      </w:r>
      <w:r>
        <w:t>действующему законодательству Российской Федерации</w:t>
      </w:r>
      <w:r w:rsidRPr="004A084B">
        <w:t>).</w:t>
      </w:r>
    </w:p>
    <w:p w14:paraId="39572A87" w14:textId="77777777" w:rsidR="00BF55D1" w:rsidRPr="004A084B" w:rsidRDefault="00BF55D1" w:rsidP="00BF55D1">
      <w:pPr>
        <w:tabs>
          <w:tab w:val="left" w:pos="709"/>
          <w:tab w:val="left" w:pos="994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>
        <w:t xml:space="preserve">5.8. </w:t>
      </w:r>
      <w:r w:rsidRPr="004A084B">
        <w:t xml:space="preserve">Расчеты за драгоценные металлы производятся в порядке, установленном Министерством </w:t>
      </w:r>
      <w:r>
        <w:t>ф</w:t>
      </w:r>
      <w:r w:rsidRPr="004A084B">
        <w:t xml:space="preserve">инансов </w:t>
      </w:r>
      <w:r>
        <w:t>Российской Федерации</w:t>
      </w:r>
      <w:r w:rsidRPr="004A084B">
        <w:t xml:space="preserve"> и Постановлениями Правительства </w:t>
      </w:r>
      <w:r>
        <w:t>Российской Федерации</w:t>
      </w:r>
      <w:r w:rsidRPr="004A084B">
        <w:t>.</w:t>
      </w:r>
    </w:p>
    <w:p w14:paraId="600743EC" w14:textId="77777777" w:rsidR="00BF55D1" w:rsidRPr="0037005A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>
        <w:rPr>
          <w:bCs/>
        </w:rPr>
        <w:t>5.9</w:t>
      </w:r>
      <w:r w:rsidRPr="004A084B">
        <w:rPr>
          <w:bCs/>
        </w:rPr>
        <w:t xml:space="preserve">. Исполнитель производит взаиморасчет с Заказчиком за драгоценные металлы, содержащиеся в </w:t>
      </w:r>
      <w:r>
        <w:rPr>
          <w:bCs/>
        </w:rPr>
        <w:t>технике</w:t>
      </w:r>
      <w:r w:rsidRPr="004A084B">
        <w:rPr>
          <w:bCs/>
        </w:rPr>
        <w:t>, передаваемо</w:t>
      </w:r>
      <w:r>
        <w:rPr>
          <w:bCs/>
        </w:rPr>
        <w:t>й</w:t>
      </w:r>
      <w:r w:rsidRPr="004A084B">
        <w:rPr>
          <w:bCs/>
        </w:rPr>
        <w:t xml:space="preserve"> Заказчиком, исходя из процента взаиморасчетов, оговоренного в Таблице № 1 и Таблице № 2, умноженному на цену химически чистого металла по ценам на драгоценные металлы Центробанка России на день, предшествующий дню составления </w:t>
      </w:r>
      <w:r>
        <w:rPr>
          <w:bCs/>
        </w:rPr>
        <w:t>п</w:t>
      </w:r>
      <w:r w:rsidRPr="004A084B">
        <w:rPr>
          <w:bCs/>
        </w:rPr>
        <w:t>аспорт-расчета</w:t>
      </w:r>
      <w:r>
        <w:rPr>
          <w:bCs/>
        </w:rPr>
        <w:t>.</w:t>
      </w:r>
    </w:p>
    <w:p w14:paraId="11C5AE7F" w14:textId="77777777" w:rsidR="00BF55D1" w:rsidRPr="0037005A" w:rsidRDefault="00BF55D1" w:rsidP="00BF55D1">
      <w:pPr>
        <w:tabs>
          <w:tab w:val="left" w:pos="709"/>
          <w:tab w:val="left" w:pos="994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t xml:space="preserve">Расчеты за драгоценные металлы производятся в порядке, установленном Министерством </w:t>
      </w:r>
      <w:r>
        <w:t>ф</w:t>
      </w:r>
      <w:r w:rsidRPr="0037005A">
        <w:t xml:space="preserve">инансов </w:t>
      </w:r>
      <w:r>
        <w:t>Российской Федерации</w:t>
      </w:r>
      <w:r w:rsidRPr="0037005A">
        <w:t xml:space="preserve"> и Постановлениями Правительства </w:t>
      </w:r>
      <w:r>
        <w:t>Российской Федерации</w:t>
      </w:r>
      <w:r w:rsidRPr="0037005A">
        <w:t>.</w:t>
      </w:r>
    </w:p>
    <w:p w14:paraId="67C3F7FB" w14:textId="77777777" w:rsidR="00BF55D1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rPr>
          <w:bCs/>
        </w:rPr>
        <w:t>Исполнитель</w:t>
      </w:r>
      <w:r w:rsidRPr="0037005A">
        <w:t xml:space="preserve"> производит расчеты с </w:t>
      </w:r>
      <w:r w:rsidRPr="00D261F6">
        <w:rPr>
          <w:bCs/>
        </w:rPr>
        <w:t>Заказчиком</w:t>
      </w:r>
      <w:r w:rsidRPr="0037005A">
        <w:t xml:space="preserve"> согласно срокам окончательного расчета, оговоренным в Таблице № 1 и Таблице № 2. </w:t>
      </w:r>
    </w:p>
    <w:p w14:paraId="640D3AB6" w14:textId="77777777" w:rsidR="00BF55D1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55EA90AA" w14:textId="77777777" w:rsidR="00DC15A1" w:rsidRDefault="00DC15A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3AFF4931" w14:textId="77777777" w:rsidR="00DC15A1" w:rsidRDefault="00DC15A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72F5EEE8" w14:textId="77777777" w:rsidR="00BD1366" w:rsidRDefault="00BD1366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7247580A" w14:textId="77777777" w:rsidR="00D3443F" w:rsidRDefault="00D3443F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0A813CE8" w14:textId="77777777" w:rsidR="00BF55D1" w:rsidRPr="00D261F6" w:rsidRDefault="00BF55D1" w:rsidP="00BF55D1">
      <w:pPr>
        <w:spacing w:line="216" w:lineRule="auto"/>
        <w:jc w:val="right"/>
      </w:pPr>
      <w:r w:rsidRPr="00D261F6">
        <w:t>Таблица № 1</w:t>
      </w:r>
    </w:p>
    <w:p w14:paraId="1B0A3D3E" w14:textId="77777777" w:rsidR="00BF55D1" w:rsidRPr="00E45FA4" w:rsidRDefault="00BF55D1" w:rsidP="00BF55D1">
      <w:pPr>
        <w:spacing w:line="216" w:lineRule="auto"/>
        <w:jc w:val="center"/>
      </w:pPr>
      <w:r w:rsidRPr="0037005A">
        <w:t>Прейскурант оплаты стоимости 1</w:t>
      </w:r>
      <w:r>
        <w:t xml:space="preserve"> </w:t>
      </w:r>
      <w:r w:rsidRPr="0037005A">
        <w:t>(одного) грамма золота, серебра, платины и палладия,</w:t>
      </w:r>
      <w:r>
        <w:t xml:space="preserve"> содержащихся в ломе и отходах</w:t>
      </w:r>
    </w:p>
    <w:tbl>
      <w:tblPr>
        <w:tblpPr w:leftFromText="180" w:rightFromText="180" w:bottomFromText="200" w:vertAnchor="text" w:horzAnchor="margin" w:tblpXSpec="center" w:tblpY="133"/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2880"/>
        <w:gridCol w:w="3691"/>
        <w:gridCol w:w="2238"/>
      </w:tblGrid>
      <w:tr w:rsidR="00BF55D1" w:rsidRPr="0037005A" w14:paraId="790F812E" w14:textId="77777777" w:rsidTr="009702EA">
        <w:trPr>
          <w:trHeight w:val="20"/>
        </w:trPr>
        <w:tc>
          <w:tcPr>
            <w:tcW w:w="1196" w:type="dxa"/>
            <w:hideMark/>
          </w:tcPr>
          <w:p w14:paraId="72DC266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Позиция</w:t>
            </w:r>
          </w:p>
        </w:tc>
        <w:tc>
          <w:tcPr>
            <w:tcW w:w="2881" w:type="dxa"/>
            <w:hideMark/>
          </w:tcPr>
          <w:p w14:paraId="02B9FDB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Металл, содержание %.</w:t>
            </w:r>
          </w:p>
        </w:tc>
        <w:tc>
          <w:tcPr>
            <w:tcW w:w="3692" w:type="dxa"/>
            <w:hideMark/>
          </w:tcPr>
          <w:p w14:paraId="3446DCE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pacing w:val="-5"/>
                <w:sz w:val="20"/>
                <w:szCs w:val="20"/>
              </w:rPr>
              <w:t xml:space="preserve">Цена покупки в % от цены </w:t>
            </w:r>
            <w:r w:rsidRPr="0037005A">
              <w:rPr>
                <w:bCs/>
                <w:spacing w:val="-3"/>
                <w:sz w:val="20"/>
                <w:szCs w:val="20"/>
              </w:rPr>
              <w:t xml:space="preserve">1 гр. хим. чистого металла, </w:t>
            </w:r>
            <w:r w:rsidRPr="0037005A">
              <w:rPr>
                <w:bCs/>
                <w:sz w:val="20"/>
                <w:szCs w:val="20"/>
              </w:rPr>
              <w:t>установленного ЦБ РФ</w:t>
            </w:r>
          </w:p>
          <w:p w14:paraId="1D953CB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pacing w:val="-2"/>
                <w:sz w:val="20"/>
                <w:szCs w:val="20"/>
              </w:rPr>
              <w:t>на день предшествующий оплате.</w:t>
            </w:r>
          </w:p>
        </w:tc>
        <w:tc>
          <w:tcPr>
            <w:tcW w:w="2238" w:type="dxa"/>
            <w:hideMark/>
          </w:tcPr>
          <w:p w14:paraId="0147558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Срок окончательного</w:t>
            </w:r>
          </w:p>
          <w:p w14:paraId="28A91175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расчета, дни.</w:t>
            </w:r>
          </w:p>
        </w:tc>
      </w:tr>
      <w:tr w:rsidR="00BF55D1" w:rsidRPr="0037005A" w14:paraId="50E56005" w14:textId="77777777" w:rsidTr="009702EA">
        <w:trPr>
          <w:trHeight w:val="20"/>
        </w:trPr>
        <w:tc>
          <w:tcPr>
            <w:tcW w:w="1196" w:type="dxa"/>
            <w:hideMark/>
          </w:tcPr>
          <w:p w14:paraId="62DBB895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1.</w:t>
            </w:r>
          </w:p>
        </w:tc>
        <w:tc>
          <w:tcPr>
            <w:tcW w:w="8811" w:type="dxa"/>
            <w:gridSpan w:val="3"/>
            <w:hideMark/>
          </w:tcPr>
          <w:p w14:paraId="22451FE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(золотосодержащие)</w:t>
            </w:r>
          </w:p>
        </w:tc>
      </w:tr>
      <w:tr w:rsidR="00BF55D1" w:rsidRPr="0037005A" w14:paraId="2D50B2C7" w14:textId="77777777" w:rsidTr="009702EA">
        <w:trPr>
          <w:trHeight w:val="20"/>
        </w:trPr>
        <w:tc>
          <w:tcPr>
            <w:tcW w:w="1196" w:type="dxa"/>
          </w:tcPr>
          <w:p w14:paraId="0AA172C4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6EBC7F99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Au</w:t>
            </w:r>
            <w:r w:rsidRPr="0037005A">
              <w:rPr>
                <w:sz w:val="20"/>
                <w:szCs w:val="20"/>
                <w:lang w:val="en-US"/>
              </w:rPr>
              <w:t>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0780BD7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238" w:type="dxa"/>
            <w:hideMark/>
          </w:tcPr>
          <w:p w14:paraId="286B094E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</w:p>
        </w:tc>
      </w:tr>
      <w:tr w:rsidR="00BF55D1" w:rsidRPr="0037005A" w14:paraId="56B8B2A1" w14:textId="77777777" w:rsidTr="009702EA">
        <w:trPr>
          <w:trHeight w:val="20"/>
        </w:trPr>
        <w:tc>
          <w:tcPr>
            <w:tcW w:w="1196" w:type="dxa"/>
            <w:hideMark/>
          </w:tcPr>
          <w:p w14:paraId="0BE7540A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2.</w:t>
            </w:r>
          </w:p>
        </w:tc>
        <w:tc>
          <w:tcPr>
            <w:tcW w:w="8811" w:type="dxa"/>
            <w:gridSpan w:val="3"/>
            <w:hideMark/>
          </w:tcPr>
          <w:p w14:paraId="448FABA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(серебросодержащие)</w:t>
            </w:r>
          </w:p>
        </w:tc>
      </w:tr>
      <w:tr w:rsidR="00BF55D1" w:rsidRPr="0037005A" w14:paraId="04C7D25A" w14:textId="77777777" w:rsidTr="009702EA">
        <w:trPr>
          <w:trHeight w:val="20"/>
        </w:trPr>
        <w:tc>
          <w:tcPr>
            <w:tcW w:w="1196" w:type="dxa"/>
          </w:tcPr>
          <w:p w14:paraId="06A9B497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3781C020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Ag –</w:t>
            </w:r>
            <w:r w:rsidRPr="0037005A">
              <w:rPr>
                <w:sz w:val="20"/>
                <w:szCs w:val="20"/>
              </w:rPr>
              <w:t xml:space="preserve">0,03%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07B4591B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238" w:type="dxa"/>
            <w:hideMark/>
          </w:tcPr>
          <w:p w14:paraId="2CCB0D3E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  <w:tr w:rsidR="00BF55D1" w:rsidRPr="0037005A" w14:paraId="7DDA289C" w14:textId="77777777" w:rsidTr="009702EA">
        <w:trPr>
          <w:trHeight w:val="20"/>
        </w:trPr>
        <w:tc>
          <w:tcPr>
            <w:tcW w:w="1196" w:type="dxa"/>
            <w:hideMark/>
          </w:tcPr>
          <w:p w14:paraId="00DD7D7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3</w:t>
            </w:r>
          </w:p>
        </w:tc>
        <w:tc>
          <w:tcPr>
            <w:tcW w:w="8811" w:type="dxa"/>
            <w:gridSpan w:val="3"/>
            <w:hideMark/>
          </w:tcPr>
          <w:p w14:paraId="4C2335F7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(платиносодержащие)</w:t>
            </w:r>
          </w:p>
        </w:tc>
      </w:tr>
      <w:tr w:rsidR="00BF55D1" w:rsidRPr="0037005A" w14:paraId="46ED874A" w14:textId="77777777" w:rsidTr="009702EA">
        <w:trPr>
          <w:trHeight w:val="20"/>
        </w:trPr>
        <w:tc>
          <w:tcPr>
            <w:tcW w:w="1196" w:type="dxa"/>
          </w:tcPr>
          <w:p w14:paraId="3554D2D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12299126" w14:textId="77777777" w:rsidR="00BF55D1" w:rsidRPr="00D261F6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Pt 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FB208C3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238" w:type="dxa"/>
            <w:hideMark/>
          </w:tcPr>
          <w:p w14:paraId="4C071641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  <w:tr w:rsidR="00BF55D1" w:rsidRPr="0037005A" w14:paraId="04D8908C" w14:textId="77777777" w:rsidTr="009702EA">
        <w:trPr>
          <w:trHeight w:val="20"/>
        </w:trPr>
        <w:tc>
          <w:tcPr>
            <w:tcW w:w="1196" w:type="dxa"/>
            <w:hideMark/>
          </w:tcPr>
          <w:p w14:paraId="216C0D42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4</w:t>
            </w:r>
          </w:p>
        </w:tc>
        <w:tc>
          <w:tcPr>
            <w:tcW w:w="8811" w:type="dxa"/>
            <w:gridSpan w:val="3"/>
            <w:hideMark/>
          </w:tcPr>
          <w:p w14:paraId="49455B9E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(палладий содержащие)</w:t>
            </w:r>
          </w:p>
        </w:tc>
      </w:tr>
      <w:tr w:rsidR="00BF55D1" w:rsidRPr="0037005A" w14:paraId="07C072E3" w14:textId="77777777" w:rsidTr="009702EA">
        <w:trPr>
          <w:trHeight w:val="20"/>
        </w:trPr>
        <w:tc>
          <w:tcPr>
            <w:tcW w:w="1196" w:type="dxa"/>
          </w:tcPr>
          <w:p w14:paraId="032DFDAA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16691C1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Pd–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9670362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238" w:type="dxa"/>
            <w:hideMark/>
          </w:tcPr>
          <w:p w14:paraId="5FF9A875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</w:tbl>
    <w:p w14:paraId="7D0434E5" w14:textId="77777777" w:rsidR="00BF55D1" w:rsidRPr="00D261F6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t xml:space="preserve">В случае если в поставленных ломах и отходах по позициям описи, содержание одного из драгметаллов: золота, серебра, платины, палладия или количество в партии одного из перечисленных металлов будет ниже норм, указанных в Таблице № 2, то данные драгметаллы не оплачиваются. Основанием для расчетов является Паспорт-расчет, предоставленный </w:t>
      </w:r>
      <w:r w:rsidRPr="00D261F6">
        <w:rPr>
          <w:bCs/>
        </w:rPr>
        <w:t>Исполнителем Заказчику</w:t>
      </w:r>
      <w:r w:rsidRPr="0037005A">
        <w:t>.</w:t>
      </w:r>
    </w:p>
    <w:p w14:paraId="256E2B81" w14:textId="77777777" w:rsidR="00BF55D1" w:rsidRPr="00D261F6" w:rsidRDefault="00BF55D1" w:rsidP="00BF55D1">
      <w:pPr>
        <w:spacing w:line="216" w:lineRule="auto"/>
        <w:jc w:val="right"/>
      </w:pPr>
      <w:r w:rsidRPr="00D261F6">
        <w:t>Таблица №</w:t>
      </w:r>
      <w:r>
        <w:t xml:space="preserve"> </w:t>
      </w:r>
      <w:r w:rsidRPr="00D261F6">
        <w:t>2</w:t>
      </w:r>
    </w:p>
    <w:p w14:paraId="0E87C683" w14:textId="77777777" w:rsidR="00BF55D1" w:rsidRPr="00E45FA4" w:rsidRDefault="00BF55D1" w:rsidP="00BF55D1">
      <w:pPr>
        <w:spacing w:line="216" w:lineRule="auto"/>
        <w:jc w:val="center"/>
      </w:pPr>
      <w:r w:rsidRPr="0037005A">
        <w:t xml:space="preserve">Требования по содержанию и количеству драгоценных металлов в </w:t>
      </w:r>
      <w:r>
        <w:t>технике</w:t>
      </w: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35"/>
        <w:gridCol w:w="3220"/>
      </w:tblGrid>
      <w:tr w:rsidR="00BF55D1" w:rsidRPr="00D261F6" w14:paraId="7646CCA6" w14:textId="77777777" w:rsidTr="009702EA">
        <w:trPr>
          <w:trHeight w:val="57"/>
          <w:jc w:val="center"/>
        </w:trPr>
        <w:tc>
          <w:tcPr>
            <w:tcW w:w="6853" w:type="dxa"/>
            <w:gridSpan w:val="2"/>
            <w:shd w:val="clear" w:color="auto" w:fill="FFFFFF"/>
            <w:hideMark/>
          </w:tcPr>
          <w:p w14:paraId="09D7507B" w14:textId="77777777" w:rsidR="00BF55D1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D261F6">
              <w:rPr>
                <w:sz w:val="20"/>
                <w:szCs w:val="20"/>
              </w:rPr>
              <w:t>Масса драгметаллов п</w:t>
            </w:r>
            <w:r>
              <w:rPr>
                <w:sz w:val="20"/>
                <w:szCs w:val="20"/>
              </w:rPr>
              <w:t xml:space="preserve">о позициям в партии не менее, </w:t>
            </w: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 w:rsidRPr="00D261F6">
              <w:rPr>
                <w:sz w:val="20"/>
                <w:szCs w:val="20"/>
              </w:rPr>
              <w:t xml:space="preserve">/тонну </w:t>
            </w:r>
          </w:p>
          <w:p w14:paraId="24373DB3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D261F6">
              <w:rPr>
                <w:sz w:val="20"/>
                <w:szCs w:val="20"/>
              </w:rPr>
              <w:t>электронного лома.</w:t>
            </w:r>
          </w:p>
        </w:tc>
      </w:tr>
      <w:tr w:rsidR="00BF55D1" w:rsidRPr="00D261F6" w14:paraId="14F72FDF" w14:textId="77777777" w:rsidTr="009702EA">
        <w:trPr>
          <w:trHeight w:val="57"/>
          <w:jc w:val="center"/>
        </w:trPr>
        <w:tc>
          <w:tcPr>
            <w:tcW w:w="3634" w:type="dxa"/>
            <w:shd w:val="clear" w:color="auto" w:fill="FFFFFF"/>
            <w:hideMark/>
          </w:tcPr>
          <w:p w14:paraId="1525E73B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  <w:lang w:val="en-US"/>
              </w:rPr>
              <w:t>Au</w:t>
            </w:r>
            <w:r w:rsidRPr="00D261F6">
              <w:rPr>
                <w:bCs/>
                <w:sz w:val="20"/>
                <w:szCs w:val="20"/>
              </w:rPr>
              <w:t>,</w:t>
            </w:r>
            <w:r w:rsidRPr="00D261F6">
              <w:rPr>
                <w:bCs/>
                <w:sz w:val="20"/>
                <w:szCs w:val="20"/>
                <w:lang w:val="en-US"/>
              </w:rPr>
              <w:t>Pt</w:t>
            </w:r>
            <w:r w:rsidRPr="00D261F6">
              <w:rPr>
                <w:bCs/>
                <w:sz w:val="20"/>
                <w:szCs w:val="20"/>
              </w:rPr>
              <w:t>,</w:t>
            </w:r>
            <w:r w:rsidRPr="00D261F6">
              <w:rPr>
                <w:bCs/>
                <w:sz w:val="20"/>
                <w:szCs w:val="20"/>
                <w:lang w:val="en-US"/>
              </w:rPr>
              <w:t>Pd</w:t>
            </w:r>
          </w:p>
        </w:tc>
        <w:tc>
          <w:tcPr>
            <w:tcW w:w="3219" w:type="dxa"/>
            <w:shd w:val="clear" w:color="auto" w:fill="FFFFFF"/>
            <w:hideMark/>
          </w:tcPr>
          <w:p w14:paraId="6A247DB3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  <w:lang w:val="en-US"/>
              </w:rPr>
              <w:t>Ag</w:t>
            </w:r>
          </w:p>
        </w:tc>
      </w:tr>
      <w:tr w:rsidR="00BF55D1" w:rsidRPr="00D261F6" w14:paraId="2E80CF4C" w14:textId="77777777" w:rsidTr="009702EA">
        <w:trPr>
          <w:trHeight w:val="57"/>
          <w:jc w:val="center"/>
        </w:trPr>
        <w:tc>
          <w:tcPr>
            <w:tcW w:w="3634" w:type="dxa"/>
            <w:shd w:val="clear" w:color="auto" w:fill="FFFFFF"/>
            <w:hideMark/>
          </w:tcPr>
          <w:p w14:paraId="69F42A71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</w:rPr>
              <w:t>1</w:t>
            </w:r>
            <w:r w:rsidRPr="00D261F6">
              <w:rPr>
                <w:bCs/>
                <w:sz w:val="20"/>
                <w:szCs w:val="20"/>
                <w:lang w:val="en-US"/>
              </w:rPr>
              <w:t>0</w:t>
            </w:r>
            <w:r w:rsidRPr="00D261F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19" w:type="dxa"/>
            <w:shd w:val="clear" w:color="auto" w:fill="FFFFFF"/>
            <w:hideMark/>
          </w:tcPr>
          <w:p w14:paraId="570D263D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</w:rPr>
              <w:t>3</w:t>
            </w:r>
            <w:r w:rsidRPr="00D261F6">
              <w:rPr>
                <w:bCs/>
                <w:sz w:val="20"/>
                <w:szCs w:val="20"/>
                <w:lang w:val="en-US"/>
              </w:rPr>
              <w:t>0</w:t>
            </w:r>
            <w:r w:rsidRPr="00D261F6">
              <w:rPr>
                <w:bCs/>
                <w:sz w:val="20"/>
                <w:szCs w:val="20"/>
              </w:rPr>
              <w:t>0</w:t>
            </w:r>
          </w:p>
        </w:tc>
      </w:tr>
    </w:tbl>
    <w:p w14:paraId="1E9D67FC" w14:textId="77777777" w:rsidR="00BF55D1" w:rsidRPr="0037005A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37005A">
        <w:rPr>
          <w:bCs/>
        </w:rPr>
        <w:t xml:space="preserve">В случае обнаружения </w:t>
      </w:r>
      <w:r w:rsidRPr="00D261F6">
        <w:rPr>
          <w:bCs/>
        </w:rPr>
        <w:t xml:space="preserve">Исполнителем </w:t>
      </w:r>
      <w:r w:rsidRPr="0037005A">
        <w:rPr>
          <w:bCs/>
        </w:rPr>
        <w:t xml:space="preserve">количества драгметаллов достаточного для возврата денежных средств </w:t>
      </w:r>
      <w:r w:rsidRPr="00D261F6">
        <w:rPr>
          <w:bCs/>
        </w:rPr>
        <w:t>Заказчику</w:t>
      </w:r>
      <w:r w:rsidRPr="0037005A">
        <w:rPr>
          <w:bCs/>
        </w:rPr>
        <w:t xml:space="preserve">, на основании полученного Паспорт-расчета Заказчик обязан в течение 5 дней выставить счет, и направить почтой </w:t>
      </w:r>
      <w:r w:rsidRPr="00D261F6">
        <w:rPr>
          <w:bCs/>
        </w:rPr>
        <w:t>Исполнителю</w:t>
      </w:r>
      <w:r w:rsidRPr="0037005A">
        <w:rPr>
          <w:bCs/>
        </w:rPr>
        <w:t>.</w:t>
      </w:r>
    </w:p>
    <w:p w14:paraId="17AAEC11" w14:textId="77777777" w:rsidR="00BF55D1" w:rsidRPr="00174229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37005A">
        <w:rPr>
          <w:bCs/>
        </w:rPr>
        <w:t xml:space="preserve">В случае предоставления Заказчиком </w:t>
      </w:r>
      <w:r>
        <w:rPr>
          <w:bCs/>
        </w:rPr>
        <w:t>п</w:t>
      </w:r>
      <w:r w:rsidRPr="0037005A">
        <w:rPr>
          <w:bCs/>
        </w:rPr>
        <w:t xml:space="preserve">аспортов завода изготовителя с указанием количества ДМ и ведомости учета ДМ по утилизируемому оборудованию, в </w:t>
      </w:r>
      <w:r>
        <w:rPr>
          <w:bCs/>
        </w:rPr>
        <w:t>п</w:t>
      </w:r>
      <w:r w:rsidRPr="0037005A">
        <w:rPr>
          <w:bCs/>
        </w:rPr>
        <w:t>аспорт-расчете указываются данные по ДМ завода изготовителя, но возврат стоимости ДМ производится в соответствии с п. 5.9.</w:t>
      </w:r>
      <w:r>
        <w:rPr>
          <w:bCs/>
        </w:rPr>
        <w:t xml:space="preserve"> Контракта</w:t>
      </w:r>
    </w:p>
    <w:p w14:paraId="132F0086" w14:textId="77777777" w:rsidR="00BF55D1" w:rsidRPr="00295CEB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Style w:val="FontStyle18"/>
        </w:rPr>
      </w:pPr>
      <w:r w:rsidRPr="004A084B">
        <w:rPr>
          <w:bCs/>
        </w:rPr>
        <w:t>Исполнитель</w:t>
      </w:r>
      <w:r w:rsidRPr="004A084B">
        <w:t xml:space="preserve"> производит расчеты с </w:t>
      </w:r>
      <w:r w:rsidRPr="004A084B">
        <w:rPr>
          <w:bCs/>
        </w:rPr>
        <w:t>Заказчиком</w:t>
      </w:r>
      <w:r w:rsidRPr="004A084B">
        <w:t xml:space="preserve"> согласно срокам окончательного расчета, оговоренным в Таблице № 1 и Таблице № 2</w:t>
      </w:r>
      <w:r>
        <w:t xml:space="preserve"> по отдельно представленным Заказчиком реквизитам</w:t>
      </w:r>
      <w:r w:rsidRPr="004A084B">
        <w:t>.</w:t>
      </w:r>
    </w:p>
    <w:p w14:paraId="0D33DEF0" w14:textId="77777777" w:rsidR="00BF55D1" w:rsidRPr="00BB73CE" w:rsidRDefault="00BF55D1" w:rsidP="00BF55D1">
      <w:pPr>
        <w:tabs>
          <w:tab w:val="left" w:pos="47"/>
        </w:tabs>
        <w:suppressAutoHyphens w:val="0"/>
        <w:spacing w:line="216" w:lineRule="auto"/>
        <w:jc w:val="both"/>
      </w:pPr>
    </w:p>
    <w:p w14:paraId="19FC50E4" w14:textId="77777777" w:rsidR="00BF55D1" w:rsidRPr="000917C1" w:rsidRDefault="00BF55D1" w:rsidP="00BF55D1">
      <w:pPr>
        <w:widowControl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16" w:lineRule="auto"/>
        <w:jc w:val="center"/>
        <w:rPr>
          <w:rFonts w:eastAsia="Times New Roman"/>
          <w:color w:val="auto"/>
          <w:lang w:eastAsia="ru-RU"/>
        </w:rPr>
      </w:pPr>
      <w:r w:rsidRPr="000917C1">
        <w:rPr>
          <w:rFonts w:eastAsia="Times New Roman"/>
          <w:color w:val="auto"/>
          <w:lang w:eastAsia="ru-RU"/>
        </w:rPr>
        <w:t xml:space="preserve">Порядок сдачи - приемки </w:t>
      </w:r>
      <w:r>
        <w:rPr>
          <w:rFonts w:eastAsia="Times New Roman"/>
          <w:color w:val="auto"/>
          <w:lang w:eastAsia="ru-RU"/>
        </w:rPr>
        <w:t>выполненных</w:t>
      </w:r>
      <w:r w:rsidRPr="000917C1">
        <w:rPr>
          <w:rFonts w:eastAsia="Times New Roman"/>
          <w:color w:val="auto"/>
          <w:lang w:eastAsia="ru-RU"/>
        </w:rPr>
        <w:t>.</w:t>
      </w:r>
    </w:p>
    <w:p w14:paraId="7FB7FB0A" w14:textId="531FFF35" w:rsidR="00BF55D1" w:rsidRPr="000917C1" w:rsidRDefault="00BF55D1" w:rsidP="00BF55D1">
      <w:pPr>
        <w:widowControl/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>.1. Для проверки предоставленных Исполнителем результатов, предусмотренных Контрактом, в части их соответствия условиям Контракта Заказчик пров</w:t>
      </w:r>
      <w:r w:rsidR="00D3443F">
        <w:rPr>
          <w:rFonts w:eastAsia="Times New Roman"/>
          <w:color w:val="auto"/>
          <w:lang w:eastAsia="ru-RU"/>
        </w:rPr>
        <w:t>одит</w:t>
      </w:r>
      <w:r w:rsidRPr="000917C1">
        <w:rPr>
          <w:rFonts w:eastAsia="Times New Roman"/>
          <w:color w:val="auto"/>
          <w:lang w:eastAsia="ru-RU"/>
        </w:rPr>
        <w:t xml:space="preserve">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Законом.</w:t>
      </w:r>
    </w:p>
    <w:p w14:paraId="5026A206" w14:textId="241317B4" w:rsidR="00BF55D1" w:rsidRPr="000917C1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b/>
          <w:color w:val="auto"/>
          <w:sz w:val="22"/>
          <w:szCs w:val="22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>.2. Приемка результатов, предусмотренных Контрактом, в части их соответствия условиям Контракта производится Заказчиком в течение 10 (Десяти) рабочих дней, начиная со дня, следующего за предоставлением Исполнителем приемо-сдаточных документов (</w:t>
      </w:r>
      <w:r>
        <w:rPr>
          <w:rFonts w:eastAsia="Times New Roman"/>
          <w:color w:val="auto"/>
          <w:lang w:eastAsia="ru-RU"/>
        </w:rPr>
        <w:t>акта выполненных работ</w:t>
      </w:r>
      <w:r w:rsidRPr="000917C1">
        <w:rPr>
          <w:rFonts w:eastAsia="Times New Roman"/>
          <w:color w:val="auto"/>
          <w:lang w:eastAsia="ru-RU"/>
        </w:rPr>
        <w:t>, универсальный передаточный акт и т.д.) и иных документов в соответствии с настоящим Контрактом. По истечении времени приемки Заказчик обязан подписать указанные документы и сформировать</w:t>
      </w:r>
      <w:r w:rsidR="00D3443F">
        <w:rPr>
          <w:rFonts w:eastAsia="Times New Roman"/>
          <w:color w:val="auto"/>
          <w:lang w:eastAsia="ru-RU"/>
        </w:rPr>
        <w:t xml:space="preserve"> без участия Исполнителя</w:t>
      </w:r>
      <w:r w:rsidRPr="000917C1">
        <w:rPr>
          <w:rFonts w:eastAsia="Times New Roman"/>
          <w:color w:val="auto"/>
          <w:lang w:eastAsia="ru-RU"/>
        </w:rPr>
        <w:t xml:space="preserve"> Акт приемки, либо в тот же срок направить в письменной форме Исполнителю мотивированный отказ от приемки </w:t>
      </w:r>
      <w:r>
        <w:rPr>
          <w:rFonts w:eastAsia="Times New Roman"/>
          <w:color w:val="auto"/>
          <w:lang w:eastAsia="ru-RU"/>
        </w:rPr>
        <w:t>работ</w:t>
      </w:r>
      <w:r w:rsidRPr="000917C1">
        <w:rPr>
          <w:rFonts w:eastAsia="Times New Roman"/>
          <w:color w:val="auto"/>
          <w:lang w:eastAsia="ru-RU"/>
        </w:rPr>
        <w:t xml:space="preserve">. Датой </w:t>
      </w:r>
      <w:r>
        <w:rPr>
          <w:rFonts w:eastAsia="Times New Roman"/>
          <w:color w:val="auto"/>
          <w:lang w:eastAsia="ru-RU"/>
        </w:rPr>
        <w:t>выполнения работ</w:t>
      </w:r>
      <w:r w:rsidRPr="000917C1">
        <w:rPr>
          <w:rFonts w:eastAsia="Times New Roman"/>
          <w:color w:val="auto"/>
          <w:lang w:eastAsia="ru-RU"/>
        </w:rPr>
        <w:t xml:space="preserve"> считается дата подписания Заказчиком Акта приемки</w:t>
      </w:r>
      <w:r w:rsidRPr="000917C1">
        <w:rPr>
          <w:rFonts w:eastAsia="Times New Roman"/>
          <w:color w:val="auto"/>
          <w:sz w:val="22"/>
          <w:szCs w:val="22"/>
          <w:lang w:eastAsia="ru-RU"/>
        </w:rPr>
        <w:t>.</w:t>
      </w:r>
    </w:p>
    <w:p w14:paraId="75228F87" w14:textId="77777777" w:rsidR="00BF55D1" w:rsidRPr="000917C1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Cs/>
          <w:color w:val="auto"/>
          <w:lang w:eastAsia="ru-RU"/>
        </w:rPr>
      </w:pPr>
      <w:r w:rsidRPr="000917C1">
        <w:rPr>
          <w:rFonts w:eastAsia="Times New Roman"/>
          <w:bCs/>
          <w:color w:val="auto"/>
          <w:lang w:eastAsia="ru-RU"/>
        </w:rPr>
        <w:t xml:space="preserve">В случае не представления Исполнителем документов, подтверждающих сдачу </w:t>
      </w:r>
      <w:r>
        <w:rPr>
          <w:rFonts w:eastAsia="Times New Roman"/>
          <w:bCs/>
          <w:color w:val="auto"/>
          <w:lang w:eastAsia="ru-RU"/>
        </w:rPr>
        <w:t>работ</w:t>
      </w:r>
      <w:r w:rsidRPr="000917C1">
        <w:rPr>
          <w:rFonts w:eastAsia="Times New Roman"/>
          <w:bCs/>
          <w:color w:val="auto"/>
          <w:lang w:eastAsia="ru-RU"/>
        </w:rPr>
        <w:t xml:space="preserve"> (</w:t>
      </w:r>
      <w:r w:rsidRPr="000917C1">
        <w:rPr>
          <w:rFonts w:eastAsia="Times New Roman"/>
          <w:color w:val="auto"/>
          <w:lang w:eastAsia="ru-RU"/>
        </w:rPr>
        <w:t xml:space="preserve">акт </w:t>
      </w:r>
      <w:r>
        <w:rPr>
          <w:rFonts w:eastAsia="Times New Roman"/>
          <w:color w:val="auto"/>
          <w:lang w:eastAsia="ru-RU"/>
        </w:rPr>
        <w:t>выполненных</w:t>
      </w:r>
      <w:r w:rsidRPr="000917C1">
        <w:rPr>
          <w:rFonts w:eastAsia="Times New Roman"/>
          <w:color w:val="auto"/>
          <w:lang w:eastAsia="ru-RU"/>
        </w:rPr>
        <w:t>, универсальный передаточный документ и т.д.</w:t>
      </w:r>
      <w:r w:rsidRPr="000917C1">
        <w:rPr>
          <w:rFonts w:eastAsia="Times New Roman"/>
          <w:bCs/>
          <w:color w:val="auto"/>
          <w:lang w:eastAsia="ru-RU"/>
        </w:rPr>
        <w:t xml:space="preserve">), и иных документов в соответствии с настоящим Контрактом, а так же представление их в ненадлежащем оформленном виде, Заказчик имеет право отказать Исполнителю в приемке результатов </w:t>
      </w:r>
      <w:r>
        <w:rPr>
          <w:rFonts w:eastAsia="Times New Roman"/>
          <w:bCs/>
          <w:color w:val="auto"/>
          <w:lang w:eastAsia="ru-RU"/>
        </w:rPr>
        <w:t>выполненных работ</w:t>
      </w:r>
      <w:r w:rsidRPr="000917C1">
        <w:rPr>
          <w:rFonts w:eastAsia="Times New Roman"/>
          <w:bCs/>
          <w:color w:val="auto"/>
          <w:lang w:eastAsia="ru-RU"/>
        </w:rPr>
        <w:t>, до устранения недостатков.</w:t>
      </w:r>
    </w:p>
    <w:p w14:paraId="49E91598" w14:textId="77777777" w:rsidR="00BF55D1" w:rsidRPr="000917C1" w:rsidRDefault="00BF55D1" w:rsidP="00BF55D1">
      <w:pPr>
        <w:suppressAutoHyphens w:val="0"/>
        <w:snapToGrid w:val="0"/>
        <w:spacing w:line="21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.3. В случае создания Заказчиком приемочной комиссии для проверки и приемки результатов, предусмотренных Контрактом, в части их соответствия условиям Контракта, датой </w:t>
      </w:r>
      <w:r>
        <w:rPr>
          <w:rFonts w:eastAsia="Times New Roman"/>
          <w:color w:val="auto"/>
          <w:lang w:eastAsia="ru-RU"/>
        </w:rPr>
        <w:t>выполнения работ</w:t>
      </w:r>
      <w:r w:rsidRPr="000917C1">
        <w:rPr>
          <w:rFonts w:eastAsia="Times New Roman"/>
          <w:color w:val="auto"/>
          <w:lang w:eastAsia="ru-RU"/>
        </w:rPr>
        <w:t xml:space="preserve"> считается дата утверждения Заказчиком Акта приемки.</w:t>
      </w:r>
    </w:p>
    <w:p w14:paraId="0DEE4343" w14:textId="77777777" w:rsidR="00BF55D1" w:rsidRPr="000917C1" w:rsidRDefault="00BF55D1" w:rsidP="00BF55D1">
      <w:pPr>
        <w:suppressAutoHyphens w:val="0"/>
        <w:snapToGrid w:val="0"/>
        <w:spacing w:line="21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.4. При наличии разногласий по качеству и </w:t>
      </w:r>
      <w:r>
        <w:rPr>
          <w:rFonts w:eastAsia="Times New Roman"/>
          <w:color w:val="auto"/>
          <w:lang w:eastAsia="ru-RU"/>
        </w:rPr>
        <w:t>объему работ</w:t>
      </w:r>
      <w:r w:rsidRPr="000917C1">
        <w:rPr>
          <w:rFonts w:eastAsia="Times New Roman"/>
          <w:color w:val="auto"/>
          <w:lang w:eastAsia="ru-RU"/>
        </w:rPr>
        <w:t xml:space="preserve"> Стороны подписывают двухсторонний акт с перечнем разногласий и сроков их устранения. В случае уклонения Исполнителя в течение 5 (Пяти)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(независимого эксперта). При этом, при привлечении </w:t>
      </w:r>
      <w:r w:rsidRPr="000917C1">
        <w:rPr>
          <w:rFonts w:eastAsia="Times New Roman"/>
          <w:color w:val="auto"/>
          <w:lang w:eastAsia="ru-RU"/>
        </w:rPr>
        <w:lastRenderedPageBreak/>
        <w:t>экспертной организации (независимого эксперта) расходы на соответствующую экспертизу несет Исполнитель, за исключением случаев, когда экспертизой установлено отсутствие нарушений Исполнителем настоящего Контракта или причинно-следственной связи между действиями Исполнителя и обнаруженными недостатками.</w:t>
      </w:r>
    </w:p>
    <w:p w14:paraId="0897090E" w14:textId="77777777" w:rsidR="00BF55D1" w:rsidRPr="000917C1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.5. </w:t>
      </w:r>
      <w:r>
        <w:rPr>
          <w:rFonts w:eastAsia="Times New Roman"/>
          <w:color w:val="auto"/>
          <w:lang w:eastAsia="ru-RU"/>
        </w:rPr>
        <w:t>Работы</w:t>
      </w:r>
      <w:r w:rsidRPr="000917C1">
        <w:rPr>
          <w:rFonts w:eastAsia="Times New Roman"/>
          <w:color w:val="auto"/>
          <w:lang w:eastAsia="ru-RU"/>
        </w:rPr>
        <w:t xml:space="preserve"> считаются </w:t>
      </w:r>
      <w:r>
        <w:rPr>
          <w:rFonts w:eastAsia="Times New Roman"/>
          <w:color w:val="auto"/>
          <w:lang w:eastAsia="ru-RU"/>
        </w:rPr>
        <w:t xml:space="preserve">выполненными </w:t>
      </w:r>
      <w:r w:rsidRPr="000917C1">
        <w:rPr>
          <w:rFonts w:eastAsia="Times New Roman"/>
          <w:color w:val="auto"/>
          <w:lang w:eastAsia="ru-RU"/>
        </w:rPr>
        <w:t>со дня подписания Сторонами Акта приемки.</w:t>
      </w:r>
    </w:p>
    <w:p w14:paraId="25431BE7" w14:textId="77777777" w:rsidR="00BF55D1" w:rsidRDefault="00BF55D1" w:rsidP="00BF55D1">
      <w:pPr>
        <w:suppressAutoHyphens w:val="0"/>
        <w:spacing w:line="216" w:lineRule="auto"/>
        <w:jc w:val="center"/>
        <w:rPr>
          <w:bCs/>
        </w:rPr>
      </w:pPr>
    </w:p>
    <w:p w14:paraId="1A924124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 xml:space="preserve">7. </w:t>
      </w:r>
      <w:r w:rsidRPr="00021A73">
        <w:rPr>
          <w:bCs/>
        </w:rPr>
        <w:t>ОТВЕТСТВЕННОСТЬ СТОРОН И РАЗРЕШЕНИЕ СПОРОВ</w:t>
      </w:r>
    </w:p>
    <w:p w14:paraId="77D9BBD8" w14:textId="77777777" w:rsidR="00BF55D1" w:rsidRPr="00021A73" w:rsidRDefault="00BF55D1" w:rsidP="00BF55D1">
      <w:pPr>
        <w:pStyle w:val="21"/>
        <w:widowControl w:val="0"/>
        <w:numPr>
          <w:ilvl w:val="0"/>
          <w:numId w:val="0"/>
        </w:numPr>
        <w:spacing w:before="0" w:after="0" w:line="216" w:lineRule="auto"/>
        <w:ind w:firstLine="709"/>
        <w:contextualSpacing/>
        <w:rPr>
          <w:rStyle w:val="FontStyle17"/>
          <w:szCs w:val="24"/>
        </w:rPr>
      </w:pPr>
      <w:r>
        <w:rPr>
          <w:rStyle w:val="FontStyle17"/>
          <w:szCs w:val="24"/>
        </w:rPr>
        <w:t>7</w:t>
      </w:r>
      <w:r w:rsidRPr="00021A73">
        <w:rPr>
          <w:rStyle w:val="FontStyle17"/>
          <w:szCs w:val="24"/>
        </w:rPr>
        <w:t>.1.</w:t>
      </w:r>
      <w:r>
        <w:rPr>
          <w:rStyle w:val="FontStyle17"/>
          <w:szCs w:val="24"/>
        </w:rPr>
        <w:t xml:space="preserve"> </w:t>
      </w:r>
      <w:r w:rsidRPr="00021A73">
        <w:rPr>
          <w:rStyle w:val="FontStyle17"/>
          <w:szCs w:val="24"/>
        </w:rPr>
        <w:t xml:space="preserve">За неисполнение или ненадлежащее исполнение обязательств по настоящему </w:t>
      </w:r>
      <w:r>
        <w:rPr>
          <w:rStyle w:val="FontStyle17"/>
          <w:szCs w:val="24"/>
        </w:rPr>
        <w:t>контракту</w:t>
      </w:r>
      <w:r w:rsidRPr="00021A73">
        <w:rPr>
          <w:rStyle w:val="FontStyle17"/>
          <w:szCs w:val="24"/>
        </w:rPr>
        <w:t xml:space="preserve">, во всем ином, что не предусмотрено настоящим </w:t>
      </w:r>
      <w:r>
        <w:rPr>
          <w:rStyle w:val="FontStyle17"/>
          <w:szCs w:val="24"/>
        </w:rPr>
        <w:t>контрактом</w:t>
      </w:r>
      <w:r w:rsidRPr="00021A73">
        <w:rPr>
          <w:rStyle w:val="FontStyle17"/>
          <w:szCs w:val="24"/>
        </w:rPr>
        <w:t xml:space="preserve"> Стороны несут ответственность в соответствии </w:t>
      </w:r>
      <w:r>
        <w:rPr>
          <w:rStyle w:val="FontStyle17"/>
          <w:szCs w:val="24"/>
        </w:rPr>
        <w:t xml:space="preserve">с </w:t>
      </w:r>
      <w:r w:rsidRPr="00021A73">
        <w:rPr>
          <w:rStyle w:val="FontStyle17"/>
          <w:szCs w:val="24"/>
        </w:rPr>
        <w:t>действующим законодательством Российской Федерации.</w:t>
      </w:r>
    </w:p>
    <w:p w14:paraId="77084F64" w14:textId="77777777" w:rsidR="00BF55D1" w:rsidRPr="00021A73" w:rsidRDefault="00BF55D1" w:rsidP="00BF55D1">
      <w:pPr>
        <w:pStyle w:val="ab"/>
        <w:keepNext w:val="0"/>
        <w:widowControl w:val="0"/>
        <w:spacing w:line="21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Pr="00021A73">
        <w:rPr>
          <w:b w:val="0"/>
          <w:sz w:val="24"/>
          <w:szCs w:val="24"/>
        </w:rPr>
        <w:t>.2.</w:t>
      </w:r>
      <w:r>
        <w:rPr>
          <w:b w:val="0"/>
          <w:sz w:val="24"/>
          <w:szCs w:val="24"/>
        </w:rPr>
        <w:t xml:space="preserve"> </w:t>
      </w:r>
      <w:r w:rsidRPr="00021A73">
        <w:rPr>
          <w:b w:val="0"/>
          <w:sz w:val="24"/>
          <w:szCs w:val="24"/>
        </w:rPr>
        <w:t xml:space="preserve">Споры и разногласия, возникающие вследствие неисполнения или ненадлежащего исполнения Сторонами обязательств по </w:t>
      </w:r>
      <w:r w:rsidRPr="00C33EBC">
        <w:rPr>
          <w:b w:val="0"/>
          <w:sz w:val="24"/>
          <w:szCs w:val="24"/>
        </w:rPr>
        <w:t xml:space="preserve">настоящему </w:t>
      </w:r>
      <w:r w:rsidRPr="00C33EBC">
        <w:rPr>
          <w:rStyle w:val="FontStyle17"/>
          <w:b w:val="0"/>
          <w:sz w:val="24"/>
          <w:szCs w:val="24"/>
        </w:rPr>
        <w:t>контракту</w:t>
      </w:r>
      <w:r w:rsidRPr="00C33EBC">
        <w:rPr>
          <w:b w:val="0"/>
          <w:sz w:val="24"/>
          <w:szCs w:val="24"/>
        </w:rPr>
        <w:t xml:space="preserve"> разрешаются</w:t>
      </w:r>
      <w:r w:rsidRPr="00021A73">
        <w:rPr>
          <w:b w:val="0"/>
          <w:sz w:val="24"/>
          <w:szCs w:val="24"/>
        </w:rPr>
        <w:t xml:space="preserve"> Сторонами в досудебном порядке, в случае недостижения соглашения путем переговоров, разрешаются в судебном порядке в соответствии с действующим законодательством Российской Федерации.</w:t>
      </w:r>
    </w:p>
    <w:p w14:paraId="14DAAE56" w14:textId="77777777" w:rsidR="00BF55D1" w:rsidRPr="00021A73" w:rsidRDefault="00BF55D1" w:rsidP="00BF55D1">
      <w:pPr>
        <w:suppressAutoHyphens w:val="0"/>
        <w:spacing w:line="216" w:lineRule="auto"/>
        <w:ind w:hanging="300"/>
        <w:jc w:val="both"/>
      </w:pPr>
    </w:p>
    <w:p w14:paraId="245EC839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>8</w:t>
      </w:r>
      <w:r w:rsidRPr="00021A73">
        <w:rPr>
          <w:bCs/>
        </w:rPr>
        <w:t xml:space="preserve">. УСЛОВИЯ РАСТОРЖЕНИЯ </w:t>
      </w:r>
      <w:r>
        <w:rPr>
          <w:bCs/>
        </w:rPr>
        <w:t>КОНТРАКТ</w:t>
      </w:r>
      <w:r w:rsidRPr="00021A73">
        <w:rPr>
          <w:bCs/>
        </w:rPr>
        <w:t>А</w:t>
      </w:r>
    </w:p>
    <w:p w14:paraId="63340846" w14:textId="77777777" w:rsidR="00BF55D1" w:rsidRPr="00021A73" w:rsidRDefault="00BF55D1" w:rsidP="00BF55D1">
      <w:pPr>
        <w:suppressAutoHyphens w:val="0"/>
        <w:spacing w:line="216" w:lineRule="auto"/>
        <w:ind w:firstLine="709"/>
        <w:jc w:val="both"/>
      </w:pPr>
      <w:r>
        <w:t>8</w:t>
      </w:r>
      <w:r w:rsidRPr="00021A73">
        <w:t>.1.</w:t>
      </w:r>
      <w:r>
        <w:t xml:space="preserve"> </w:t>
      </w:r>
      <w:r w:rsidRPr="00021A73">
        <w:t xml:space="preserve">Расторжение </w:t>
      </w:r>
      <w:r>
        <w:t>контракт</w:t>
      </w:r>
      <w:r w:rsidRPr="00021A73">
        <w:t xml:space="preserve">а допускается по соглашению Сторон, по решению суда, или в связи с односторонним отказом Стороны </w:t>
      </w:r>
      <w:r>
        <w:t>Контракт</w:t>
      </w:r>
      <w:r w:rsidRPr="00021A73">
        <w:t xml:space="preserve">а от исполнения настоящего </w:t>
      </w:r>
      <w:r>
        <w:t>контракт</w:t>
      </w:r>
      <w:r w:rsidRPr="00021A73">
        <w:t>а, в соответствии с Законом  № 44-ФЗ и Гражданским кодексом Российской Федерации.</w:t>
      </w:r>
    </w:p>
    <w:p w14:paraId="5E2E4FE7" w14:textId="77777777" w:rsidR="00BF55D1" w:rsidRPr="00021A73" w:rsidRDefault="00BF55D1" w:rsidP="00BF55D1">
      <w:pPr>
        <w:tabs>
          <w:tab w:val="left" w:pos="259"/>
        </w:tabs>
        <w:suppressAutoHyphens w:val="0"/>
        <w:spacing w:line="216" w:lineRule="auto"/>
        <w:ind w:firstLine="709"/>
        <w:jc w:val="both"/>
      </w:pPr>
      <w:r>
        <w:t>8</w:t>
      </w:r>
      <w:r w:rsidRPr="00021A73">
        <w:t xml:space="preserve">.2. В случае досрочного расторжения </w:t>
      </w:r>
      <w:r>
        <w:t>контракт</w:t>
      </w:r>
      <w:r w:rsidRPr="00021A73">
        <w:t>а производятся взаиморасчеты по фактическим затратам, произведенны</w:t>
      </w:r>
      <w:r>
        <w:t>м</w:t>
      </w:r>
      <w:r w:rsidRPr="00021A73">
        <w:t xml:space="preserve"> на момент прекращения </w:t>
      </w:r>
      <w:r>
        <w:t>договорных</w:t>
      </w:r>
      <w:r w:rsidRPr="00021A73">
        <w:t xml:space="preserve"> обязательств.</w:t>
      </w:r>
    </w:p>
    <w:p w14:paraId="31BC2F07" w14:textId="77777777" w:rsidR="00BF55D1" w:rsidRPr="00021A73" w:rsidRDefault="00BF55D1" w:rsidP="00BF55D1">
      <w:pPr>
        <w:tabs>
          <w:tab w:val="left" w:pos="259"/>
        </w:tabs>
        <w:suppressAutoHyphens w:val="0"/>
        <w:spacing w:line="216" w:lineRule="auto"/>
        <w:jc w:val="both"/>
      </w:pPr>
    </w:p>
    <w:p w14:paraId="1B64FEC8" w14:textId="77777777" w:rsidR="00BF55D1" w:rsidRPr="00021A73" w:rsidRDefault="00BF55D1" w:rsidP="00BF55D1">
      <w:pPr>
        <w:numPr>
          <w:ilvl w:val="0"/>
          <w:numId w:val="35"/>
        </w:numPr>
        <w:tabs>
          <w:tab w:val="left" w:pos="1020"/>
        </w:tabs>
        <w:suppressAutoHyphens w:val="0"/>
        <w:spacing w:line="216" w:lineRule="auto"/>
        <w:jc w:val="center"/>
        <w:rPr>
          <w:bCs/>
        </w:rPr>
      </w:pPr>
      <w:r w:rsidRPr="00021A73">
        <w:rPr>
          <w:bCs/>
        </w:rPr>
        <w:t>ФОРС-МАЖОР</w:t>
      </w:r>
    </w:p>
    <w:p w14:paraId="0C8EECF7" w14:textId="77777777" w:rsidR="00BF55D1" w:rsidRPr="00021A73" w:rsidRDefault="00BF55D1" w:rsidP="00BF55D1">
      <w:pPr>
        <w:suppressAutoHyphens w:val="0"/>
        <w:spacing w:line="216" w:lineRule="auto"/>
        <w:ind w:firstLine="709"/>
        <w:jc w:val="both"/>
      </w:pPr>
      <w:r>
        <w:t>9</w:t>
      </w:r>
      <w:r w:rsidRPr="00021A73">
        <w:t xml:space="preserve">.1. При возникновении обстоятельств, которые делают полностью или частично невозможным выполнения </w:t>
      </w:r>
      <w:r>
        <w:t>контракт</w:t>
      </w:r>
      <w:r w:rsidRPr="00021A73">
        <w:t>а одной из сторон, а именно: пожар, стихийное бедствие, военные действия всех видов, замена текущего законодательства и другие возможные обстоятельства непреодолимой силы, не зависящие от сторон, сроки выполнения обязательств продлеваются на то время, в течении которого действуют эти обстоятельства.</w:t>
      </w:r>
    </w:p>
    <w:p w14:paraId="62257CF2" w14:textId="77777777" w:rsidR="00BF55D1" w:rsidRPr="005C7EEF" w:rsidRDefault="00BF55D1" w:rsidP="00BF55D1">
      <w:pPr>
        <w:suppressAutoHyphens w:val="0"/>
        <w:spacing w:line="216" w:lineRule="auto"/>
        <w:ind w:firstLine="709"/>
        <w:jc w:val="both"/>
      </w:pPr>
      <w:r>
        <w:t>9</w:t>
      </w:r>
      <w:r w:rsidRPr="00021A73">
        <w:t xml:space="preserve">.2. Сторона, оказавшаяся не в состоянии выполнить свои обязательства по настоящему </w:t>
      </w:r>
      <w:r>
        <w:t>контракт</w:t>
      </w:r>
      <w:r w:rsidRPr="00021A73">
        <w:t>у, обязана известить другую сторону о наступлении и прекращении действий обстоятельств, препятствующих выполнению этих обязательств.</w:t>
      </w:r>
    </w:p>
    <w:p w14:paraId="5337391D" w14:textId="77777777" w:rsidR="00BF55D1" w:rsidRPr="00021A73" w:rsidRDefault="00BF55D1" w:rsidP="00BF55D1">
      <w:pPr>
        <w:suppressAutoHyphens w:val="0"/>
        <w:spacing w:line="216" w:lineRule="auto"/>
        <w:rPr>
          <w:bCs/>
        </w:rPr>
      </w:pPr>
    </w:p>
    <w:p w14:paraId="0896E847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 xml:space="preserve">10. </w:t>
      </w:r>
      <w:r w:rsidRPr="00021A73">
        <w:rPr>
          <w:bCs/>
        </w:rPr>
        <w:t>ПРОЧИЕ УСЛОВИЯ</w:t>
      </w:r>
    </w:p>
    <w:p w14:paraId="20599DFF" w14:textId="785AC12F" w:rsidR="00BF55D1" w:rsidRDefault="00BF55D1" w:rsidP="00BF55D1">
      <w:pPr>
        <w:tabs>
          <w:tab w:val="left" w:pos="259"/>
        </w:tabs>
        <w:suppressAutoHyphens w:val="0"/>
        <w:spacing w:line="216" w:lineRule="auto"/>
        <w:ind w:firstLine="709"/>
        <w:jc w:val="both"/>
      </w:pPr>
      <w:r>
        <w:t>10</w:t>
      </w:r>
      <w:r w:rsidRPr="00021A73">
        <w:t xml:space="preserve">.1. </w:t>
      </w:r>
      <w:r w:rsidRPr="00CB192E">
        <w:t>Контракт, вступает в силу с момента подписания Сторо</w:t>
      </w:r>
      <w:r w:rsidRPr="00CB192E">
        <w:softHyphen/>
        <w:t>нами и действует по 30 декабря 202</w:t>
      </w:r>
      <w:r w:rsidR="002C54C7">
        <w:t>6</w:t>
      </w:r>
      <w:r w:rsidRPr="00CB192E">
        <w:t xml:space="preserve"> года включительно, а по взаиморасчетам между Сторонами - до полного исполнения обязательств.</w:t>
      </w:r>
    </w:p>
    <w:p w14:paraId="290F0DF0" w14:textId="77777777" w:rsidR="00BF55D1" w:rsidRPr="00CB192E" w:rsidRDefault="00BF55D1" w:rsidP="00BF55D1">
      <w:pPr>
        <w:spacing w:line="216" w:lineRule="auto"/>
        <w:ind w:firstLine="720"/>
        <w:jc w:val="both"/>
      </w:pPr>
      <w:r>
        <w:t>10</w:t>
      </w:r>
      <w:r w:rsidRPr="00CB192E">
        <w:t>.2. Все изменения и дополнения к Контракту действительны лишь в том случае, если они не противоречат законодательству Российской Федерации, оформлены в письменной форме и подписаны уполномоченными на то лицами с обеих Сторон.</w:t>
      </w:r>
    </w:p>
    <w:p w14:paraId="419682E9" w14:textId="77777777" w:rsidR="00BF55D1" w:rsidRPr="00CB192E" w:rsidRDefault="00BF55D1" w:rsidP="00BF55D1">
      <w:pPr>
        <w:spacing w:line="216" w:lineRule="auto"/>
        <w:ind w:firstLine="720"/>
        <w:contextualSpacing/>
        <w:jc w:val="both"/>
      </w:pPr>
      <w:r>
        <w:t>10</w:t>
      </w:r>
      <w:r w:rsidRPr="00CB192E">
        <w:t>.3. Расторжение Контракта допускается по соглашению Сторон, по решению суда, или в связи с односторонним отказом Стороны Контракта от исполне</w:t>
      </w:r>
      <w:r>
        <w:t>ния Контракта по положениям ст. </w:t>
      </w:r>
      <w:r w:rsidRPr="00CB192E">
        <w:t>95 Закона № 44-ФЗ, в соответствии с гражданским законодательством.</w:t>
      </w:r>
    </w:p>
    <w:p w14:paraId="4628EC80" w14:textId="77777777" w:rsidR="00BF55D1" w:rsidRPr="00CB192E" w:rsidRDefault="00BF55D1" w:rsidP="00BF55D1">
      <w:pPr>
        <w:spacing w:line="216" w:lineRule="auto"/>
        <w:ind w:firstLine="720"/>
        <w:contextualSpacing/>
        <w:jc w:val="both"/>
        <w:rPr>
          <w:lang w:val="x-none"/>
        </w:rPr>
      </w:pPr>
      <w:r>
        <w:rPr>
          <w:lang w:val="x-none"/>
        </w:rPr>
        <w:t>10.</w:t>
      </w:r>
      <w:r>
        <w:t>4</w:t>
      </w:r>
      <w:r w:rsidRPr="00CB192E">
        <w:rPr>
          <w:lang w:val="x-none"/>
        </w:rPr>
        <w:t xml:space="preserve">. При исполнении Контракта не допускается перемена </w:t>
      </w:r>
      <w:r w:rsidRPr="00CB192E">
        <w:t>Исполнителя</w:t>
      </w:r>
      <w:r w:rsidRPr="00CB192E">
        <w:rPr>
          <w:lang w:val="x-none"/>
        </w:rPr>
        <w:t xml:space="preserve">, за исключением случая, если новый </w:t>
      </w:r>
      <w:r w:rsidRPr="00CB192E">
        <w:t>Исполнитель</w:t>
      </w:r>
      <w:r w:rsidRPr="00CB192E">
        <w:rPr>
          <w:lang w:val="x-none"/>
        </w:rPr>
        <w:t xml:space="preserve"> является правопреемником </w:t>
      </w:r>
      <w:r w:rsidRPr="00CB192E">
        <w:t>Исполнителя</w:t>
      </w:r>
      <w:r w:rsidRPr="00CB192E">
        <w:rPr>
          <w:lang w:val="x-none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2B05CBC2" w14:textId="77777777" w:rsidR="00BF55D1" w:rsidRPr="00CB192E" w:rsidRDefault="00BF55D1" w:rsidP="00BF55D1">
      <w:pPr>
        <w:spacing w:line="216" w:lineRule="auto"/>
        <w:ind w:firstLine="720"/>
        <w:contextualSpacing/>
        <w:jc w:val="both"/>
      </w:pPr>
      <w:r>
        <w:t>10.5</w:t>
      </w:r>
      <w:r w:rsidRPr="00CB192E">
        <w:t xml:space="preserve">. </w:t>
      </w:r>
      <w:r w:rsidRPr="00CB192E">
        <w:rPr>
          <w:lang w:val="x-none"/>
        </w:rPr>
        <w:t>В случае перемены Заказчика, в соответствии со статьей 58 Гражданского кодекса Российской Федерации и частью 6 статьи 95 Закона № 44-ФЗ, права и обязанности Заказчика, предусмотренные Контрактом, переходят к новому Заказчику.</w:t>
      </w:r>
    </w:p>
    <w:p w14:paraId="1866A27A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>
        <w:t xml:space="preserve">10.6. </w:t>
      </w:r>
      <w:r w:rsidRPr="00021A73">
        <w:t xml:space="preserve">Во всем ином, не урегулированном в настоящем </w:t>
      </w:r>
      <w:r>
        <w:t>контракт</w:t>
      </w:r>
      <w:r w:rsidRPr="00021A73">
        <w:t>е, будут применяться положения действующего законодательства Российской Федерации.</w:t>
      </w:r>
    </w:p>
    <w:p w14:paraId="3473E35C" w14:textId="77777777" w:rsidR="00BF55D1" w:rsidRPr="008D615A" w:rsidRDefault="00BF55D1" w:rsidP="00BF55D1">
      <w:pPr>
        <w:suppressAutoHyphens w:val="0"/>
        <w:spacing w:line="216" w:lineRule="auto"/>
        <w:ind w:firstLine="709"/>
        <w:jc w:val="both"/>
      </w:pPr>
      <w:r>
        <w:t xml:space="preserve">10.7. </w:t>
      </w:r>
      <w:r w:rsidRPr="000917C1">
        <w:rPr>
          <w:color w:val="FF0000"/>
        </w:rPr>
        <w:t>Контракт заключен в электронной форме и подписан усиленными электронными подписями Сторон.</w:t>
      </w:r>
    </w:p>
    <w:p w14:paraId="5CE60D5F" w14:textId="597880F5" w:rsidR="00BF55D1" w:rsidRPr="0037005A" w:rsidRDefault="00BF55D1" w:rsidP="00BF55D1">
      <w:pPr>
        <w:spacing w:line="216" w:lineRule="auto"/>
        <w:ind w:firstLine="720"/>
        <w:jc w:val="both"/>
      </w:pPr>
      <w:r>
        <w:t>10.8.</w:t>
      </w:r>
      <w:r w:rsidRPr="0037005A">
        <w:t> Неотъемлемой частью контракта явля</w:t>
      </w:r>
      <w:r w:rsidR="00F54924">
        <w:t>ю</w:t>
      </w:r>
      <w:r w:rsidRPr="0037005A">
        <w:t>тся:</w:t>
      </w:r>
    </w:p>
    <w:p w14:paraId="10D87B8B" w14:textId="28B34E7C" w:rsidR="00F54924" w:rsidRDefault="00BF55D1" w:rsidP="00F54924">
      <w:pPr>
        <w:spacing w:line="216" w:lineRule="auto"/>
        <w:ind w:firstLine="720"/>
        <w:jc w:val="both"/>
        <w:rPr>
          <w:bCs/>
        </w:rPr>
      </w:pPr>
      <w:r w:rsidRPr="0037005A">
        <w:rPr>
          <w:bCs/>
        </w:rPr>
        <w:t xml:space="preserve">1. </w:t>
      </w:r>
      <w:r w:rsidR="00F54924" w:rsidRPr="00F54924">
        <w:rPr>
          <w:bCs/>
        </w:rPr>
        <w:t>ОПИСАНИЕ ОБЪЕКТА ЗАКУПКИ</w:t>
      </w:r>
      <w:r w:rsidR="00F54924">
        <w:rPr>
          <w:bCs/>
        </w:rPr>
        <w:t xml:space="preserve"> </w:t>
      </w:r>
      <w:r w:rsidR="00F54924" w:rsidRPr="00F54924">
        <w:rPr>
          <w:bCs/>
        </w:rPr>
        <w:t>(Техническое задание)</w:t>
      </w:r>
    </w:p>
    <w:p w14:paraId="009BE443" w14:textId="5788712F" w:rsidR="00BF55D1" w:rsidRDefault="00F54924" w:rsidP="00F54924">
      <w:pPr>
        <w:spacing w:line="216" w:lineRule="auto"/>
        <w:ind w:firstLine="720"/>
        <w:jc w:val="both"/>
      </w:pPr>
      <w:r>
        <w:rPr>
          <w:bCs/>
        </w:rPr>
        <w:t xml:space="preserve">2. </w:t>
      </w:r>
      <w:r>
        <w:t>Спецификация на выполнение работ по утилизации основных средств и расходных материалов Заказчика</w:t>
      </w:r>
      <w:r w:rsidR="00BF55D1" w:rsidRPr="0037005A">
        <w:t>.</w:t>
      </w:r>
    </w:p>
    <w:p w14:paraId="77907D48" w14:textId="77777777" w:rsidR="00BF55D1" w:rsidRDefault="00BF55D1" w:rsidP="00BF55D1">
      <w:pPr>
        <w:spacing w:line="216" w:lineRule="auto"/>
        <w:ind w:firstLine="720"/>
        <w:jc w:val="both"/>
      </w:pPr>
    </w:p>
    <w:p w14:paraId="5751235D" w14:textId="77777777" w:rsidR="00D3443F" w:rsidRDefault="00D3443F" w:rsidP="00BF55D1">
      <w:pPr>
        <w:spacing w:line="216" w:lineRule="auto"/>
        <w:ind w:firstLine="720"/>
        <w:jc w:val="both"/>
      </w:pPr>
    </w:p>
    <w:p w14:paraId="7FA8F2A6" w14:textId="77777777" w:rsidR="00D3443F" w:rsidRDefault="00D3443F" w:rsidP="00BF55D1">
      <w:pPr>
        <w:spacing w:line="216" w:lineRule="auto"/>
        <w:ind w:firstLine="720"/>
        <w:jc w:val="both"/>
      </w:pPr>
    </w:p>
    <w:p w14:paraId="199E23FB" w14:textId="77777777" w:rsidR="00D3443F" w:rsidRDefault="00D3443F" w:rsidP="00BF55D1">
      <w:pPr>
        <w:spacing w:line="216" w:lineRule="auto"/>
        <w:ind w:firstLine="720"/>
        <w:jc w:val="both"/>
      </w:pPr>
    </w:p>
    <w:p w14:paraId="712AAF16" w14:textId="77777777" w:rsidR="00D3443F" w:rsidRDefault="00D3443F" w:rsidP="00BF55D1">
      <w:pPr>
        <w:spacing w:line="216" w:lineRule="auto"/>
        <w:ind w:firstLine="720"/>
        <w:jc w:val="both"/>
      </w:pPr>
    </w:p>
    <w:p w14:paraId="47AB4D9B" w14:textId="77777777" w:rsidR="00D3443F" w:rsidRDefault="00D3443F" w:rsidP="00BF55D1">
      <w:pPr>
        <w:spacing w:line="216" w:lineRule="auto"/>
        <w:ind w:firstLine="720"/>
        <w:jc w:val="both"/>
      </w:pPr>
    </w:p>
    <w:p w14:paraId="03C8CD9C" w14:textId="77777777" w:rsidR="00D3443F" w:rsidRDefault="00D3443F" w:rsidP="00BF55D1">
      <w:pPr>
        <w:spacing w:line="216" w:lineRule="auto"/>
        <w:ind w:firstLine="720"/>
        <w:jc w:val="both"/>
      </w:pPr>
    </w:p>
    <w:p w14:paraId="7B0E34A8" w14:textId="77777777" w:rsidR="00D3443F" w:rsidRDefault="00D3443F" w:rsidP="00BF55D1">
      <w:pPr>
        <w:spacing w:line="216" w:lineRule="auto"/>
        <w:ind w:firstLine="720"/>
        <w:jc w:val="both"/>
      </w:pPr>
    </w:p>
    <w:p w14:paraId="099D1794" w14:textId="77777777" w:rsidR="00D3443F" w:rsidRDefault="00D3443F" w:rsidP="00BF55D1">
      <w:pPr>
        <w:spacing w:line="216" w:lineRule="auto"/>
        <w:ind w:firstLine="720"/>
        <w:jc w:val="both"/>
      </w:pPr>
    </w:p>
    <w:p w14:paraId="546B5D55" w14:textId="77777777" w:rsidR="00D3443F" w:rsidRPr="00CB192E" w:rsidRDefault="00D3443F" w:rsidP="00BF55D1">
      <w:pPr>
        <w:spacing w:line="216" w:lineRule="auto"/>
        <w:ind w:firstLine="720"/>
        <w:jc w:val="both"/>
      </w:pPr>
    </w:p>
    <w:p w14:paraId="7D233408" w14:textId="77777777" w:rsidR="00BF55D1" w:rsidRDefault="00BF55D1" w:rsidP="00BF55D1">
      <w:pPr>
        <w:numPr>
          <w:ilvl w:val="0"/>
          <w:numId w:val="36"/>
        </w:numPr>
        <w:tabs>
          <w:tab w:val="left" w:pos="426"/>
        </w:tabs>
        <w:spacing w:line="216" w:lineRule="auto"/>
        <w:ind w:left="0" w:firstLine="0"/>
        <w:jc w:val="center"/>
      </w:pPr>
      <w:r w:rsidRPr="00CB192E">
        <w:t>ЮРИДИЧЕСКИЕ АДРЕСА И БАНКОВСКИЕ РЕКВИЗИТЫ СТОРОН: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BF55D1" w:rsidRPr="00CB192E" w14:paraId="232C8A21" w14:textId="77777777" w:rsidTr="009702EA">
        <w:trPr>
          <w:trHeight w:val="841"/>
        </w:trPr>
        <w:tc>
          <w:tcPr>
            <w:tcW w:w="4962" w:type="dxa"/>
          </w:tcPr>
          <w:p w14:paraId="4A900C78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  <w:r w:rsidRPr="00CB192E">
              <w:t>Заказчик:</w:t>
            </w:r>
          </w:p>
          <w:p w14:paraId="133B3149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Управление Федеральной службы</w:t>
            </w:r>
          </w:p>
          <w:p w14:paraId="60DE8141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государственной статистики по </w:t>
            </w:r>
          </w:p>
          <w:p w14:paraId="53117C3E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Северо-Кавказскому федеральному округу</w:t>
            </w:r>
          </w:p>
          <w:p w14:paraId="60D84A5C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(Северо-</w:t>
            </w:r>
            <w:proofErr w:type="spellStart"/>
            <w:r w:rsidRPr="005A378C">
              <w:rPr>
                <w:sz w:val="24"/>
                <w:szCs w:val="24"/>
              </w:rPr>
              <w:t>Кавказстат</w:t>
            </w:r>
            <w:proofErr w:type="spellEnd"/>
            <w:r w:rsidRPr="005A378C">
              <w:rPr>
                <w:sz w:val="24"/>
                <w:szCs w:val="24"/>
              </w:rPr>
              <w:t>)</w:t>
            </w:r>
          </w:p>
          <w:p w14:paraId="64A9A494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ИНН/КПП  2634098984/263401001</w:t>
            </w:r>
          </w:p>
          <w:p w14:paraId="5B1BB6F4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Дата постановки на учет: 30.12.2016</w:t>
            </w:r>
          </w:p>
          <w:p w14:paraId="51468BC7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Юридический адрес/Почтовый адрес: </w:t>
            </w:r>
          </w:p>
          <w:p w14:paraId="1A6D22AB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355017, г. Ставрополь, ул. Пушкина 4</w:t>
            </w:r>
          </w:p>
          <w:p w14:paraId="67D7B7A3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Адрес электронной почты:</w:t>
            </w:r>
          </w:p>
          <w:p w14:paraId="59ACC6EC" w14:textId="77777777" w:rsidR="00BF55D1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C11EDE">
              <w:rPr>
                <w:sz w:val="24"/>
                <w:szCs w:val="24"/>
              </w:rPr>
              <w:t>26.015@rosstat.gov.ru</w:t>
            </w:r>
            <w:r w:rsidRPr="00AB537C">
              <w:rPr>
                <w:sz w:val="24"/>
                <w:szCs w:val="24"/>
              </w:rPr>
              <w:t xml:space="preserve"> </w:t>
            </w:r>
          </w:p>
          <w:p w14:paraId="54583C5A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Тел./ факс.  (8652) 31-64-10/35-46-23</w:t>
            </w:r>
          </w:p>
          <w:p w14:paraId="581022C2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Банковские реквизиты:</w:t>
            </w:r>
          </w:p>
          <w:p w14:paraId="7AE8E43C" w14:textId="77777777" w:rsidR="00D3443F" w:rsidRPr="00D3443F" w:rsidRDefault="00D3443F" w:rsidP="00D3443F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ОТДЕЛЕНИЕ ВОЛГО-ВЯТСКОЕ ГУ БАНКА РОССИИ//УФК по Нижегородской области, г. Нижний Новгород.</w:t>
            </w:r>
          </w:p>
          <w:p w14:paraId="04E825A8" w14:textId="5388BE11" w:rsidR="00BF55D1" w:rsidRPr="005A378C" w:rsidRDefault="00D3443F" w:rsidP="00D3443F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(Северо-</w:t>
            </w:r>
            <w:proofErr w:type="spellStart"/>
            <w:r w:rsidRPr="00D3443F">
              <w:rPr>
                <w:sz w:val="24"/>
                <w:szCs w:val="24"/>
              </w:rPr>
              <w:t>Кавказстат</w:t>
            </w:r>
            <w:proofErr w:type="spellEnd"/>
            <w:r w:rsidRPr="00D3443F">
              <w:rPr>
                <w:sz w:val="24"/>
                <w:szCs w:val="24"/>
              </w:rPr>
              <w:t xml:space="preserve"> л/с 03211F87820)</w:t>
            </w:r>
          </w:p>
          <w:p w14:paraId="58F9528E" w14:textId="1935E07C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БИК </w:t>
            </w:r>
            <w:r w:rsidR="00D3443F" w:rsidRPr="008B59EF">
              <w:rPr>
                <w:sz w:val="24"/>
                <w:szCs w:val="24"/>
              </w:rPr>
              <w:t>01</w:t>
            </w:r>
            <w:r w:rsidR="00D3443F">
              <w:rPr>
                <w:sz w:val="24"/>
                <w:szCs w:val="24"/>
              </w:rPr>
              <w:t>2202102</w:t>
            </w:r>
          </w:p>
          <w:p w14:paraId="6FE0F816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Единый казначейский счет (ЕКС)</w:t>
            </w:r>
          </w:p>
          <w:p w14:paraId="5D419B4A" w14:textId="77777777" w:rsidR="00D3443F" w:rsidRDefault="00D3443F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40102810745370000024</w:t>
            </w:r>
          </w:p>
          <w:p w14:paraId="4F0BC60D" w14:textId="360447C2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Номер казначейского счета</w:t>
            </w:r>
          </w:p>
          <w:p w14:paraId="2B14C741" w14:textId="77777777" w:rsidR="00D3443F" w:rsidRDefault="00D3443F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03211643000000013243</w:t>
            </w:r>
          </w:p>
          <w:p w14:paraId="2041F4F0" w14:textId="25B85154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ОКПО 06191082 ОКФС 12</w:t>
            </w:r>
          </w:p>
          <w:p w14:paraId="1D5E704F" w14:textId="77777777" w:rsidR="00BF55D1" w:rsidRPr="00DD50C9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ОКТМО 07701000</w:t>
            </w:r>
          </w:p>
        </w:tc>
        <w:tc>
          <w:tcPr>
            <w:tcW w:w="5103" w:type="dxa"/>
          </w:tcPr>
          <w:p w14:paraId="4B07475D" w14:textId="77777777" w:rsidR="00BF55D1" w:rsidRPr="00F13C93" w:rsidRDefault="00BF55D1" w:rsidP="009702EA">
            <w:pPr>
              <w:spacing w:line="228" w:lineRule="auto"/>
              <w:contextualSpacing/>
            </w:pPr>
            <w:r w:rsidRPr="00F13C93">
              <w:t>ИСПОЛНИТЕЛЬ:</w:t>
            </w:r>
          </w:p>
          <w:p w14:paraId="71498B41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2D703FF7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4652AA3E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6C59D93F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ИНН/КПП </w:t>
            </w:r>
          </w:p>
          <w:p w14:paraId="4DF04617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Юридический адрес/Почтовый адрес: </w:t>
            </w:r>
          </w:p>
          <w:p w14:paraId="15BDB21B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29666FCE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Адрес электронной почты: </w:t>
            </w:r>
          </w:p>
          <w:p w14:paraId="59DBFBF0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675D18AD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Тел./ факс. </w:t>
            </w:r>
          </w:p>
          <w:p w14:paraId="798893AA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>Банковские реквизиты:</w:t>
            </w:r>
          </w:p>
          <w:p w14:paraId="0795D367" w14:textId="77777777" w:rsidR="00BF55D1" w:rsidRDefault="00BF55D1" w:rsidP="009702EA">
            <w:pPr>
              <w:spacing w:line="228" w:lineRule="auto"/>
              <w:contextualSpacing/>
              <w:rPr>
                <w:bCs/>
                <w:lang w:eastAsia="ar-SA"/>
              </w:rPr>
            </w:pPr>
          </w:p>
          <w:p w14:paraId="19DBC699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>Р/с</w:t>
            </w:r>
          </w:p>
          <w:p w14:paraId="1F5EAD8E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К/с </w:t>
            </w:r>
          </w:p>
          <w:p w14:paraId="0E34EF7D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БИК </w:t>
            </w:r>
          </w:p>
          <w:p w14:paraId="1FD44C27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ОКПО , ОГРН </w:t>
            </w:r>
          </w:p>
          <w:p w14:paraId="2E7A416C" w14:textId="77777777" w:rsidR="00BF55D1" w:rsidRPr="00174229" w:rsidRDefault="00BF55D1" w:rsidP="009702EA">
            <w:pPr>
              <w:tabs>
                <w:tab w:val="left" w:pos="1171"/>
              </w:tabs>
              <w:autoSpaceDE w:val="0"/>
              <w:autoSpaceDN w:val="0"/>
              <w:adjustRightInd w:val="0"/>
              <w:spacing w:line="228" w:lineRule="auto"/>
              <w:contextualSpacing/>
              <w:rPr>
                <w:shd w:val="clear" w:color="auto" w:fill="FFFFFF"/>
              </w:rPr>
            </w:pPr>
            <w:r w:rsidRPr="00BD0E76">
              <w:rPr>
                <w:lang w:eastAsia="ar-SA"/>
              </w:rPr>
              <w:t xml:space="preserve">ОКТМО </w:t>
            </w:r>
          </w:p>
        </w:tc>
      </w:tr>
      <w:tr w:rsidR="00BF55D1" w:rsidRPr="00CB192E" w14:paraId="0A59A680" w14:textId="77777777" w:rsidTr="009702EA">
        <w:trPr>
          <w:trHeight w:val="1233"/>
        </w:trPr>
        <w:tc>
          <w:tcPr>
            <w:tcW w:w="4962" w:type="dxa"/>
          </w:tcPr>
          <w:p w14:paraId="7EBBC8CF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0513AF94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5F437656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3A1FBC93" w14:textId="77777777" w:rsidR="00BF55D1" w:rsidRPr="00DD50C9" w:rsidRDefault="00BF55D1" w:rsidP="009702EA">
            <w:pPr>
              <w:spacing w:line="228" w:lineRule="auto"/>
              <w:contextualSpacing/>
              <w:jc w:val="both"/>
            </w:pPr>
            <w:r w:rsidRPr="00CB192E">
              <w:t>____________________</w:t>
            </w:r>
            <w:r>
              <w:t xml:space="preserve"> </w:t>
            </w:r>
          </w:p>
        </w:tc>
        <w:tc>
          <w:tcPr>
            <w:tcW w:w="5103" w:type="dxa"/>
          </w:tcPr>
          <w:p w14:paraId="6E922C7D" w14:textId="77777777" w:rsidR="00BF55D1" w:rsidRPr="00174229" w:rsidRDefault="00BF55D1" w:rsidP="009702EA">
            <w:pPr>
              <w:spacing w:line="228" w:lineRule="auto"/>
              <w:contextualSpacing/>
            </w:pPr>
          </w:p>
          <w:p w14:paraId="78C1B67C" w14:textId="77777777" w:rsidR="00BF55D1" w:rsidRPr="00F13C93" w:rsidRDefault="00BF55D1" w:rsidP="009702EA">
            <w:pPr>
              <w:spacing w:line="228" w:lineRule="auto"/>
              <w:contextualSpacing/>
            </w:pPr>
          </w:p>
          <w:p w14:paraId="3A82B5A6" w14:textId="77777777" w:rsidR="00BF55D1" w:rsidRPr="00F13C93" w:rsidRDefault="00BF55D1" w:rsidP="009702EA">
            <w:pPr>
              <w:spacing w:line="228" w:lineRule="auto"/>
              <w:contextualSpacing/>
            </w:pPr>
          </w:p>
          <w:p w14:paraId="437F6BDC" w14:textId="77777777" w:rsidR="00BF55D1" w:rsidRPr="00DD50C9" w:rsidRDefault="00BF55D1" w:rsidP="009702EA">
            <w:pPr>
              <w:spacing w:line="228" w:lineRule="auto"/>
              <w:contextualSpacing/>
            </w:pPr>
            <w:r>
              <w:t xml:space="preserve">__________________ </w:t>
            </w:r>
          </w:p>
        </w:tc>
      </w:tr>
      <w:tr w:rsidR="00BF55D1" w:rsidRPr="00DD50C9" w14:paraId="3903FF5A" w14:textId="77777777" w:rsidTr="009702EA">
        <w:trPr>
          <w:trHeight w:val="600"/>
        </w:trPr>
        <w:tc>
          <w:tcPr>
            <w:tcW w:w="4962" w:type="dxa"/>
          </w:tcPr>
          <w:p w14:paraId="2C552C3B" w14:textId="77777777" w:rsidR="00BF55D1" w:rsidRPr="00DD50C9" w:rsidRDefault="00BF55D1" w:rsidP="009702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50C9">
              <w:rPr>
                <w:bCs/>
              </w:rPr>
              <w:t>ДОКУМЕНТ ПОДПИСАН ЭЛЕКТРОННОЙ</w:t>
            </w:r>
          </w:p>
          <w:p w14:paraId="5A8EA1F5" w14:textId="77777777" w:rsidR="00BF55D1" w:rsidRPr="00DD50C9" w:rsidRDefault="00BF55D1" w:rsidP="009702EA">
            <w:pPr>
              <w:spacing w:line="228" w:lineRule="auto"/>
              <w:contextualSpacing/>
              <w:jc w:val="center"/>
            </w:pPr>
            <w:r w:rsidRPr="00DD50C9">
              <w:rPr>
                <w:bCs/>
              </w:rPr>
              <w:t>ПОДПИСЬЮ</w:t>
            </w:r>
          </w:p>
        </w:tc>
        <w:tc>
          <w:tcPr>
            <w:tcW w:w="5103" w:type="dxa"/>
          </w:tcPr>
          <w:p w14:paraId="2CE81BA2" w14:textId="77777777" w:rsidR="00BF55D1" w:rsidRPr="00DD50C9" w:rsidRDefault="00BF55D1" w:rsidP="009702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50C9">
              <w:rPr>
                <w:bCs/>
              </w:rPr>
              <w:t>ДОКУМЕНТ ПОДПИСАН ЭЛЕКТРОННОЙ</w:t>
            </w:r>
          </w:p>
          <w:p w14:paraId="5F78D158" w14:textId="77777777" w:rsidR="00BF55D1" w:rsidRPr="00DD50C9" w:rsidRDefault="00BF55D1" w:rsidP="009702EA">
            <w:pPr>
              <w:spacing w:line="228" w:lineRule="auto"/>
              <w:contextualSpacing/>
              <w:jc w:val="center"/>
            </w:pPr>
            <w:r w:rsidRPr="00DD50C9">
              <w:rPr>
                <w:bCs/>
              </w:rPr>
              <w:t>ПОДПИСЬЮ</w:t>
            </w:r>
          </w:p>
        </w:tc>
      </w:tr>
    </w:tbl>
    <w:p w14:paraId="6967E620" w14:textId="77777777" w:rsidR="00BF55D1" w:rsidRPr="00021A73" w:rsidRDefault="00BF55D1" w:rsidP="00BF55D1">
      <w:pPr>
        <w:suppressAutoHyphens w:val="0"/>
        <w:spacing w:line="216" w:lineRule="auto"/>
        <w:rPr>
          <w:bCs/>
        </w:rPr>
      </w:pPr>
    </w:p>
    <w:p w14:paraId="51F44FF0" w14:textId="77777777" w:rsidR="00BF55D1" w:rsidRDefault="00BF55D1" w:rsidP="00BF55D1">
      <w:pPr>
        <w:suppressAutoHyphens w:val="0"/>
        <w:spacing w:line="216" w:lineRule="auto"/>
        <w:jc w:val="right"/>
      </w:pPr>
    </w:p>
    <w:p w14:paraId="24AB7CC3" w14:textId="528D8EC7" w:rsidR="00F54924" w:rsidRDefault="00F54924">
      <w:pPr>
        <w:widowControl/>
        <w:suppressAutoHyphens w:val="0"/>
        <w:spacing w:after="160" w:line="259" w:lineRule="auto"/>
      </w:pPr>
      <w:r>
        <w:br w:type="page"/>
      </w:r>
    </w:p>
    <w:p w14:paraId="11B6ACAC" w14:textId="77777777" w:rsidR="00F54924" w:rsidRPr="00295CEB" w:rsidRDefault="00F54924" w:rsidP="00F54924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lastRenderedPageBreak/>
        <w:t xml:space="preserve">Приложение </w:t>
      </w:r>
      <w:r>
        <w:rPr>
          <w:bCs/>
        </w:rPr>
        <w:t>№ 1</w:t>
      </w:r>
    </w:p>
    <w:p w14:paraId="280B094B" w14:textId="77777777" w:rsidR="00F54924" w:rsidRPr="00372670" w:rsidRDefault="00F54924" w:rsidP="00F54924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t xml:space="preserve">к </w:t>
      </w:r>
      <w:r>
        <w:rPr>
          <w:bCs/>
        </w:rPr>
        <w:t>Контракту</w:t>
      </w:r>
      <w:r w:rsidRPr="00372670">
        <w:rPr>
          <w:bCs/>
        </w:rPr>
        <w:t xml:space="preserve"> № </w:t>
      </w:r>
      <w:r>
        <w:t xml:space="preserve">________ </w:t>
      </w:r>
      <w:r w:rsidRPr="00372670">
        <w:rPr>
          <w:bCs/>
        </w:rPr>
        <w:t>от «</w:t>
      </w:r>
      <w:r>
        <w:rPr>
          <w:bCs/>
        </w:rPr>
        <w:t>___</w:t>
      </w:r>
      <w:r w:rsidRPr="00372670">
        <w:rPr>
          <w:bCs/>
        </w:rPr>
        <w:t xml:space="preserve">» </w:t>
      </w:r>
      <w:r>
        <w:rPr>
          <w:bCs/>
        </w:rPr>
        <w:t>__________</w:t>
      </w:r>
      <w:r w:rsidRPr="00372670">
        <w:rPr>
          <w:bCs/>
        </w:rPr>
        <w:t xml:space="preserve"> 202</w:t>
      </w:r>
      <w:r>
        <w:rPr>
          <w:bCs/>
        </w:rPr>
        <w:t>6</w:t>
      </w:r>
      <w:r w:rsidRPr="00372670">
        <w:rPr>
          <w:bCs/>
        </w:rPr>
        <w:t xml:space="preserve"> г.</w:t>
      </w:r>
    </w:p>
    <w:p w14:paraId="6C4A54D2" w14:textId="77777777" w:rsidR="00F54924" w:rsidRDefault="00F54924" w:rsidP="00BF55D1">
      <w:pPr>
        <w:rPr>
          <w:bCs/>
        </w:rPr>
      </w:pPr>
    </w:p>
    <w:p w14:paraId="6EA3E05A" w14:textId="7475F524" w:rsidR="00F54924" w:rsidRPr="00F54924" w:rsidRDefault="00F54924" w:rsidP="00F54924">
      <w:pPr>
        <w:jc w:val="center"/>
        <w:rPr>
          <w:b/>
          <w:sz w:val="28"/>
          <w:szCs w:val="28"/>
        </w:rPr>
      </w:pPr>
      <w:r w:rsidRPr="00F54924">
        <w:rPr>
          <w:b/>
          <w:sz w:val="28"/>
          <w:szCs w:val="28"/>
        </w:rPr>
        <w:t>ОПИСАНИЕ ОБЪЕКТА ЗАКУПКИ (Техническое задание)</w:t>
      </w:r>
    </w:p>
    <w:p w14:paraId="61DDFEC2" w14:textId="77777777" w:rsidR="00BF55D1" w:rsidRPr="00F54924" w:rsidRDefault="00BF55D1" w:rsidP="00BF55D1"/>
    <w:p w14:paraId="30558E32" w14:textId="73FFC9EE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/>
          <w:color w:val="000000" w:themeColor="text1"/>
        </w:rPr>
        <w:t xml:space="preserve">1. </w:t>
      </w:r>
      <w:r w:rsidRPr="001464C7">
        <w:rPr>
          <w:bCs/>
          <w:color w:val="000000" w:themeColor="text1"/>
        </w:rPr>
        <w:t>Исполнитель обязан оказать услуги по утилизации списанного имущества, непригодного для дальнейшего использования по целевому назначению вследствие полной утраты потребительских свойств, в том числе физического и морального износа.</w:t>
      </w:r>
    </w:p>
    <w:p w14:paraId="5D3CE396" w14:textId="77777777" w:rsidR="00F54924" w:rsidRPr="001464C7" w:rsidRDefault="00F54924" w:rsidP="00F54924">
      <w:pPr>
        <w:jc w:val="both"/>
        <w:rPr>
          <w:b/>
          <w:color w:val="000000" w:themeColor="text1"/>
        </w:rPr>
      </w:pPr>
    </w:p>
    <w:p w14:paraId="03F3E004" w14:textId="36F2A52D" w:rsidR="00F54924" w:rsidRPr="001464C7" w:rsidRDefault="004609FC" w:rsidP="00F54924">
      <w:pPr>
        <w:jc w:val="both"/>
        <w:rPr>
          <w:b/>
          <w:color w:val="000000" w:themeColor="text1"/>
        </w:rPr>
      </w:pPr>
      <w:r w:rsidRPr="001464C7">
        <w:rPr>
          <w:color w:val="000000" w:themeColor="text1"/>
        </w:rPr>
        <w:t>1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="00F54924" w:rsidRPr="001464C7">
        <w:rPr>
          <w:b/>
          <w:color w:val="000000" w:themeColor="text1"/>
        </w:rPr>
        <w:t xml:space="preserve"> Услуги по утилизации списанного имущества включают:</w:t>
      </w:r>
    </w:p>
    <w:p w14:paraId="3DE5A9DB" w14:textId="15B7709D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Сбор, погрузку, транспортировку имущества до места временного накопления, демонтаж и разукомплектование имущества, сортировку отходов, извлечение лома отходов, разделку, упаковку, а также организацию работ по переработке полученного вторичного сырья, а также работ по обработке и утилизации отходов в соответствии с требованиями санитарно-эпидемиологических, ветеринарно-санитарных, экологических и иных норм и правил Российской Федерации;</w:t>
      </w:r>
    </w:p>
    <w:p w14:paraId="2EB21D70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Извлечение Исполнителем из сданных отходов лома черных и цветных металлов для дальнейшего использования (переработки), а также перечисление в установленном порядке причитающихся Заказчику денежных средств за извлеченный лом черных и цветных металлов с предоставлением подтверждающих документов;</w:t>
      </w:r>
    </w:p>
    <w:p w14:paraId="0220143A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Извлечение Исполнителем из сданных отходов электронных компонентов, возможно содержащих драгоценные металлы (далее по тексту электронные компоненты), обеспечение их оборота в соответствии с федеральным законом от 26.03.1998 года № 41-ФЗ «О драгоценных металлах и драгоценных камнях», переработку, а также перечисление в установленном порядке причитающихся Заказчику денежных средств за извлеченные электронные компоненты с предоставлением подтверждающих документов;</w:t>
      </w:r>
    </w:p>
    <w:p w14:paraId="23B4B3F0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</w:p>
    <w:p w14:paraId="6667C0E0" w14:textId="00E7603D" w:rsidR="00F54924" w:rsidRPr="001464C7" w:rsidRDefault="001464C7" w:rsidP="00F54924">
      <w:pPr>
        <w:jc w:val="both"/>
        <w:rPr>
          <w:b/>
          <w:color w:val="000000" w:themeColor="text1"/>
        </w:rPr>
      </w:pPr>
      <w:r w:rsidRPr="001464C7">
        <w:rPr>
          <w:bCs/>
          <w:color w:val="000000" w:themeColor="text1"/>
        </w:rPr>
        <w:t>1</w:t>
      </w:r>
      <w:r w:rsidR="00F54924" w:rsidRPr="001464C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3</w:t>
      </w:r>
      <w:r w:rsidR="00F54924" w:rsidRPr="001464C7">
        <w:rPr>
          <w:bCs/>
          <w:color w:val="000000" w:themeColor="text1"/>
        </w:rPr>
        <w:t xml:space="preserve">. </w:t>
      </w:r>
      <w:r w:rsidR="00F54924" w:rsidRPr="001464C7">
        <w:rPr>
          <w:b/>
          <w:color w:val="000000" w:themeColor="text1"/>
        </w:rPr>
        <w:t>В результате оказания услуг Исполнитель должен предоставить:</w:t>
      </w:r>
    </w:p>
    <w:p w14:paraId="355F352E" w14:textId="731125D2" w:rsidR="00F54924" w:rsidRPr="00F54924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Акт об утилизации</w:t>
      </w:r>
      <w:r w:rsidRPr="00F54924">
        <w:rPr>
          <w:bCs/>
          <w:color w:val="000000" w:themeColor="text1"/>
        </w:rPr>
        <w:t xml:space="preserve"> объектов основных средств</w:t>
      </w:r>
      <w:r w:rsidR="001464C7">
        <w:rPr>
          <w:bCs/>
          <w:color w:val="000000" w:themeColor="text1"/>
        </w:rPr>
        <w:t xml:space="preserve"> отдельно по каждому разделу спецификации</w:t>
      </w:r>
      <w:r w:rsidRPr="00F54924">
        <w:rPr>
          <w:bCs/>
          <w:color w:val="000000" w:themeColor="text1"/>
        </w:rPr>
        <w:t>;</w:t>
      </w:r>
    </w:p>
    <w:p w14:paraId="2087FD74" w14:textId="77777777" w:rsidR="00F54924" w:rsidRPr="00F54924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>- Акт приема-передачи списанного муниципального имущества, подлежащего утилизации;</w:t>
      </w:r>
    </w:p>
    <w:p w14:paraId="1C131985" w14:textId="23CA2A29" w:rsidR="00F54924" w:rsidRPr="00F54924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>- Документ о приёмке оказанных услуг</w:t>
      </w:r>
      <w:r w:rsidR="001464C7">
        <w:rPr>
          <w:bCs/>
          <w:color w:val="000000" w:themeColor="text1"/>
        </w:rPr>
        <w:t xml:space="preserve"> отдельно по каждому разделу спецификации</w:t>
      </w:r>
      <w:r w:rsidRPr="00F54924">
        <w:rPr>
          <w:bCs/>
          <w:color w:val="000000" w:themeColor="text1"/>
        </w:rPr>
        <w:t xml:space="preserve">; </w:t>
      </w:r>
    </w:p>
    <w:p w14:paraId="23C6B6A5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 xml:space="preserve">- </w:t>
      </w:r>
      <w:r w:rsidRPr="001464C7">
        <w:rPr>
          <w:bCs/>
          <w:color w:val="000000" w:themeColor="text1"/>
        </w:rPr>
        <w:t>Расчет (паспорт) за металлы, поступившие в ломе и отходах;</w:t>
      </w:r>
    </w:p>
    <w:p w14:paraId="19599BAE" w14:textId="7201EF2B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Счет</w:t>
      </w:r>
      <w:r w:rsidR="001464C7" w:rsidRPr="001464C7">
        <w:rPr>
          <w:bCs/>
          <w:color w:val="000000" w:themeColor="text1"/>
        </w:rPr>
        <w:t xml:space="preserve"> отдельно по каждому разделу спецификации</w:t>
      </w:r>
      <w:r w:rsidRPr="001464C7">
        <w:rPr>
          <w:bCs/>
          <w:color w:val="000000" w:themeColor="text1"/>
        </w:rPr>
        <w:t>.</w:t>
      </w:r>
    </w:p>
    <w:p w14:paraId="1DB61D7B" w14:textId="77777777" w:rsidR="00F54924" w:rsidRPr="001464C7" w:rsidRDefault="00F54924" w:rsidP="00F54924">
      <w:pPr>
        <w:jc w:val="both"/>
        <w:rPr>
          <w:b/>
          <w:color w:val="000000" w:themeColor="text1"/>
        </w:rPr>
      </w:pPr>
    </w:p>
    <w:p w14:paraId="6E95C528" w14:textId="63BD9254" w:rsidR="00F54924" w:rsidRPr="001464C7" w:rsidRDefault="001464C7" w:rsidP="00F54924">
      <w:pPr>
        <w:jc w:val="both"/>
        <w:rPr>
          <w:b/>
          <w:bCs/>
          <w:color w:val="000000" w:themeColor="text1"/>
        </w:rPr>
      </w:pPr>
      <w:r w:rsidRPr="001464C7">
        <w:rPr>
          <w:b/>
          <w:color w:val="000000" w:themeColor="text1"/>
        </w:rPr>
        <w:t>2</w:t>
      </w:r>
      <w:r w:rsidR="00F54924" w:rsidRPr="001464C7">
        <w:rPr>
          <w:b/>
          <w:color w:val="000000" w:themeColor="text1"/>
        </w:rPr>
        <w:t xml:space="preserve">. Требования к </w:t>
      </w:r>
      <w:r w:rsidR="00F54924" w:rsidRPr="001464C7">
        <w:rPr>
          <w:b/>
          <w:bCs/>
          <w:color w:val="000000" w:themeColor="text1"/>
        </w:rPr>
        <w:t>Исполнителю:</w:t>
      </w:r>
      <w:r w:rsidR="00F54924" w:rsidRPr="001464C7">
        <w:rPr>
          <w:rFonts w:eastAsia="MS Mincho"/>
          <w:b/>
          <w:color w:val="000000" w:themeColor="text1"/>
        </w:rPr>
        <w:t xml:space="preserve">    </w:t>
      </w:r>
    </w:p>
    <w:p w14:paraId="02B988B2" w14:textId="7337C90D" w:rsidR="00F54924" w:rsidRPr="00F54924" w:rsidRDefault="001464C7" w:rsidP="00F54924">
      <w:pPr>
        <w:contextualSpacing/>
        <w:jc w:val="both"/>
        <w:rPr>
          <w:b/>
          <w:color w:val="000000" w:themeColor="text1"/>
        </w:rPr>
      </w:pP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1.</w:t>
      </w:r>
      <w:r w:rsidR="00F54924" w:rsidRPr="001464C7">
        <w:rPr>
          <w:color w:val="000000" w:themeColor="text1"/>
        </w:rPr>
        <w:t xml:space="preserve"> Исполнитель должен </w:t>
      </w:r>
      <w:r w:rsidR="00F54924" w:rsidRPr="001464C7">
        <w:rPr>
          <w:b/>
          <w:color w:val="000000" w:themeColor="text1"/>
        </w:rPr>
        <w:t>иметь собственную действующую лицензию на осуществление деятельности</w:t>
      </w:r>
      <w:r w:rsidR="00F54924" w:rsidRPr="00F54924">
        <w:rPr>
          <w:b/>
          <w:color w:val="000000" w:themeColor="text1"/>
        </w:rPr>
        <w:t xml:space="preserve"> по сбору, транспортированию, обработке, утилизации, обезвреживанию, размещению отходов </w:t>
      </w:r>
      <w:r w:rsidR="00F54924" w:rsidRPr="00F54924">
        <w:rPr>
          <w:b/>
          <w:color w:val="000000" w:themeColor="text1"/>
          <w:lang w:val="en-US"/>
        </w:rPr>
        <w:t>I</w:t>
      </w:r>
      <w:r w:rsidR="00F54924" w:rsidRPr="00F54924">
        <w:rPr>
          <w:b/>
          <w:color w:val="000000" w:themeColor="text1"/>
        </w:rPr>
        <w:t xml:space="preserve"> – </w:t>
      </w:r>
      <w:r w:rsidR="00F54924" w:rsidRPr="00F54924">
        <w:rPr>
          <w:b/>
          <w:color w:val="000000" w:themeColor="text1"/>
          <w:lang w:val="en-US"/>
        </w:rPr>
        <w:t>IV</w:t>
      </w:r>
      <w:r w:rsidR="00F54924" w:rsidRPr="00F54924">
        <w:rPr>
          <w:b/>
          <w:color w:val="000000" w:themeColor="text1"/>
        </w:rPr>
        <w:t xml:space="preserve"> классов опасности</w:t>
      </w:r>
      <w:r w:rsidR="00F54924" w:rsidRPr="00F54924">
        <w:rPr>
          <w:color w:val="000000" w:themeColor="text1"/>
        </w:rPr>
        <w:t xml:space="preserve">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</w:t>
      </w:r>
      <w:r w:rsidR="00F54924" w:rsidRPr="00F54924">
        <w:rPr>
          <w:b/>
          <w:color w:val="000000" w:themeColor="text1"/>
        </w:rPr>
        <w:t>с указанием выполняемых работ, оказываемых услуг, составляющих лицензируемый вид деятельности:</w:t>
      </w:r>
    </w:p>
    <w:p w14:paraId="22BDBD34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сбор отходов III – IV классов опасности;</w:t>
      </w:r>
    </w:p>
    <w:p w14:paraId="641031A2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транспортирование отходов III – IV классов опасности;</w:t>
      </w:r>
    </w:p>
    <w:p w14:paraId="5C4CF81B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обработка отходов III – IV классов опасности;</w:t>
      </w:r>
    </w:p>
    <w:p w14:paraId="0FD6FF00" w14:textId="4399BDFB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утилизация III – IV классов опасности</w:t>
      </w:r>
      <w:r w:rsidR="001464C7">
        <w:rPr>
          <w:color w:val="000000" w:themeColor="text1"/>
        </w:rPr>
        <w:t>.</w:t>
      </w:r>
    </w:p>
    <w:p w14:paraId="460158A6" w14:textId="77777777" w:rsidR="00F54924" w:rsidRPr="00F54924" w:rsidRDefault="00F54924" w:rsidP="00F54924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В приложении к лицензии должны присутствовать:</w:t>
      </w:r>
    </w:p>
    <w:p w14:paraId="3CB2B43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b/>
          <w:color w:val="000000" w:themeColor="text1"/>
        </w:rPr>
        <w:t xml:space="preserve">            а)</w:t>
      </w:r>
      <w:r w:rsidRPr="00F54924">
        <w:rPr>
          <w:color w:val="000000" w:themeColor="text1"/>
        </w:rPr>
        <w:t xml:space="preserve"> наименование отходов: </w:t>
      </w:r>
    </w:p>
    <w:p w14:paraId="2EB9837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огнетушители </w:t>
      </w:r>
      <w:proofErr w:type="spellStart"/>
      <w:r w:rsidRPr="00F54924">
        <w:rPr>
          <w:color w:val="000000" w:themeColor="text1"/>
        </w:rPr>
        <w:t>самосрабатывающие</w:t>
      </w:r>
      <w:proofErr w:type="spellEnd"/>
      <w:r w:rsidRPr="00F54924">
        <w:rPr>
          <w:color w:val="000000" w:themeColor="text1"/>
        </w:rPr>
        <w:t xml:space="preserve"> порошковые, утратившие потребительские свойства (ФККО: 4 89 221 11 52 4);</w:t>
      </w:r>
    </w:p>
    <w:p w14:paraId="1DF651D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огнетушители углекислотные, утратившие потребительские свойства (ФККО: 4 89 221 21 52 4);</w:t>
      </w:r>
    </w:p>
    <w:p w14:paraId="0DAF640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уничтожитель бумаг (шредер), утративший потребительские свойства (ФККО: 4 82 823 71 52 4);</w:t>
      </w:r>
    </w:p>
    <w:p w14:paraId="1C9C303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вентилятор бытовой напольный, утративший потребительские свойства (ФККО: 4 82 515 11 52 4);</w:t>
      </w:r>
    </w:p>
    <w:p w14:paraId="2EF35EA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водонагреватель бытовой, утративший потребительские свойства (ФККО: 4 82 524 21 52 4);</w:t>
      </w:r>
    </w:p>
    <w:p w14:paraId="4982822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датчики и камеры автоматических систем охраны и видеонаблюдения, утратившие </w:t>
      </w:r>
      <w:r w:rsidRPr="00F54924">
        <w:rPr>
          <w:color w:val="000000" w:themeColor="text1"/>
        </w:rPr>
        <w:lastRenderedPageBreak/>
        <w:t>потребительские свойства (ФККО: 4 81 433 91 52 4);</w:t>
      </w:r>
    </w:p>
    <w:p w14:paraId="2EC91F4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калькуляторы, утратившие потребительские свойства (ФККО: 4 82 812 11 52 4);</w:t>
      </w:r>
    </w:p>
    <w:p w14:paraId="74C22808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кондиционеры бытовые, не содержащие озоноразрушающих веществ, утратившие потребительские свойства (ФККО: 4 82 713 11 52 4);</w:t>
      </w:r>
    </w:p>
    <w:p w14:paraId="5786A60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печь микроволновая, утратившая потребительские свойства (ФККО: 4 82 527 11 52 4);</w:t>
      </w:r>
    </w:p>
    <w:p w14:paraId="639D375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сплит-системы кондиционирования бытовые, не содержащие озоноразрушающих веществ, утратившие потребительские свойства (ФККО: 4 82 713 15 52 4);</w:t>
      </w:r>
    </w:p>
    <w:p w14:paraId="2160A653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приемники телевизионные (телевизоры) цветного изображения с жидкокристаллическим экраном, утратившие потребительские свойства (ФККО: 4 81 421 21 52 4);</w:t>
      </w:r>
    </w:p>
    <w:p w14:paraId="13D98DF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холодильники бытовые, не содержащие озоноразрушающих веществ, утратившие потребительские свойства (ФККО: 4 82 511 11 52 4);</w:t>
      </w:r>
    </w:p>
    <w:p w14:paraId="1C278E47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мебели из разнородных материалов (ФККО: 4 92 111 81 52 4);</w:t>
      </w:r>
    </w:p>
    <w:p w14:paraId="3489FBF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коммутаторы, маршрутизаторы сетевые, утратившие потребительские свойства (ФККО: 4 81 331 12 52 4);</w:t>
      </w:r>
    </w:p>
    <w:p w14:paraId="2C93A86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DVD-проигрыватели стационарные и переносные, утратившие потребительские свойства (ФККО: 4 81 431 51 52 4);</w:t>
      </w:r>
    </w:p>
    <w:p w14:paraId="37AFDB9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телефонные и факсимильные аппараты, утратившие потребительские свойства (ФККО: 4 81 321 01 52 4);</w:t>
      </w:r>
    </w:p>
    <w:p w14:paraId="70892DB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разнородных пластмасс в смеси (ФККО: 3 35 792 11 20 4);</w:t>
      </w:r>
    </w:p>
    <w:p w14:paraId="59AAAB5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принтеры, сканеры, многофункциональные устройства (МФУ), утратившие потребительские свойства (ФККО: 4 81 202 01 52 4);</w:t>
      </w:r>
    </w:p>
    <w:p w14:paraId="037C83A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системный блок компьютера, утративший потребительские свойства (ФККО: 4 81 201 01 52 4);</w:t>
      </w:r>
    </w:p>
    <w:p w14:paraId="5AD2422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клавиатура, манипулятор «мышь» с соединительными проводами, утратившие потребительские свойства (ФККО: 4 81 204 01 52 4);</w:t>
      </w:r>
    </w:p>
    <w:p w14:paraId="4F3FBDE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мониторы компьютерные жидкокристаллические, утратившие потребительские свойства (ФККО: 4 81 205 02 52 4);</w:t>
      </w:r>
    </w:p>
    <w:p w14:paraId="5B64756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компьютер-моноблок, утративший потребительские свойства (4 81 207 11 52 4);</w:t>
      </w:r>
    </w:p>
    <w:p w14:paraId="37F88BE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компьютеры портативные (ноутбуки), утратившие потребительские свойства (ФККО: 4 81 206 11 52 4);</w:t>
      </w:r>
    </w:p>
    <w:p w14:paraId="551C833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телефоны мобильные, утратившие потребительские свойства (ФККО: 4 81 322 11 52 3);</w:t>
      </w:r>
    </w:p>
    <w:p w14:paraId="41E3EFA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проекторы, подключаемые к компьютеру, утратившие потребительские свойства (ФККО: 4 81 202 11 52 4).</w:t>
      </w:r>
    </w:p>
    <w:p w14:paraId="606E163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 </w:t>
      </w:r>
    </w:p>
    <w:p w14:paraId="7A560993" w14:textId="77777777" w:rsidR="00F54924" w:rsidRPr="00F54924" w:rsidRDefault="00F54924" w:rsidP="001464C7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б)</w:t>
      </w:r>
      <w:r w:rsidRPr="00F54924">
        <w:rPr>
          <w:color w:val="000000" w:themeColor="text1"/>
        </w:rPr>
        <w:t xml:space="preserve"> виды деятельности по отходам – </w:t>
      </w:r>
      <w:r w:rsidRPr="00F54924">
        <w:rPr>
          <w:b/>
          <w:color w:val="000000" w:themeColor="text1"/>
        </w:rPr>
        <w:t>сбор, транспортирование, утилизация</w:t>
      </w:r>
    </w:p>
    <w:p w14:paraId="51BA39F2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</w:p>
    <w:p w14:paraId="704DE854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</w:p>
    <w:p w14:paraId="77D6E289" w14:textId="3D24797F" w:rsidR="00F54924" w:rsidRPr="00F54924" w:rsidRDefault="001464C7" w:rsidP="00F54924">
      <w:pPr>
        <w:tabs>
          <w:tab w:val="left" w:pos="0"/>
        </w:tabs>
        <w:jc w:val="both"/>
        <w:rPr>
          <w:color w:val="000000" w:themeColor="text1"/>
        </w:rPr>
      </w:pP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2.</w:t>
      </w:r>
      <w:r w:rsidR="00F54924" w:rsidRPr="001464C7">
        <w:rPr>
          <w:color w:val="000000" w:themeColor="text1"/>
        </w:rPr>
        <w:t xml:space="preserve"> Исполнитель должен иметь </w:t>
      </w:r>
      <w:r w:rsidR="00F54924" w:rsidRPr="001464C7">
        <w:rPr>
          <w:b/>
          <w:color w:val="000000" w:themeColor="text1"/>
        </w:rPr>
        <w:t>собственную</w:t>
      </w:r>
      <w:r w:rsidR="00F54924" w:rsidRPr="001464C7">
        <w:rPr>
          <w:color w:val="000000" w:themeColor="text1"/>
        </w:rPr>
        <w:t xml:space="preserve"> лицензию на право осуществления деятельности по заготовке, хранению, переработке и реализации лома черных и цветных металлов (в соответствии с п. 34 ч. 1 ст. 12 Федерального закона от 04.05.2011 № 99-ФЗ «О лицензировании отдельных видов деятельности»).</w:t>
      </w:r>
    </w:p>
    <w:p w14:paraId="09BDA413" w14:textId="2B727744" w:rsidR="00F54924" w:rsidRPr="00F54924" w:rsidRDefault="001464C7" w:rsidP="00F54924">
      <w:pPr>
        <w:autoSpaceDE w:val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2.3. </w:t>
      </w:r>
      <w:r w:rsidR="00F54924" w:rsidRPr="00F54924">
        <w:rPr>
          <w:color w:val="000000" w:themeColor="text1"/>
        </w:rPr>
        <w:t xml:space="preserve">Исполнитель должен иметь </w:t>
      </w:r>
      <w:r w:rsidR="00F54924" w:rsidRPr="00F54924">
        <w:rPr>
          <w:b/>
          <w:color w:val="000000" w:themeColor="text1"/>
        </w:rPr>
        <w:t>собственную</w:t>
      </w:r>
      <w:r w:rsidR="00F54924" w:rsidRPr="00F54924">
        <w:rPr>
          <w:color w:val="000000" w:themeColor="text1"/>
        </w:rPr>
        <w:t xml:space="preserve"> лицензию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4B4C1B95" w14:textId="053AE9B8" w:rsidR="00F54924" w:rsidRPr="00F54924" w:rsidRDefault="001464C7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2.4.</w:t>
      </w:r>
      <w:r w:rsidR="00F54924" w:rsidRPr="00F54924">
        <w:rPr>
          <w:color w:val="000000" w:themeColor="text1"/>
        </w:rPr>
        <w:t xml:space="preserve"> </w:t>
      </w:r>
      <w:r w:rsidR="00F54924" w:rsidRPr="00F54924">
        <w:rPr>
          <w:b/>
          <w:color w:val="000000" w:themeColor="text1"/>
        </w:rPr>
        <w:t xml:space="preserve">Отсутствие в реестре недобросовестных поставщиков (РНП). </w:t>
      </w:r>
      <w:r w:rsidR="00F54924" w:rsidRPr="00F54924">
        <w:rPr>
          <w:color w:val="000000" w:themeColor="text1"/>
        </w:rPr>
        <w:t>Участник не должен быть включен в реестр, предусмотренный статьей 104 44-ФЗ</w:t>
      </w:r>
      <w:r w:rsidR="00B000DC">
        <w:rPr>
          <w:color w:val="000000" w:themeColor="text1"/>
        </w:rPr>
        <w:t>.</w:t>
      </w:r>
    </w:p>
    <w:p w14:paraId="41CB0330" w14:textId="008CF7BF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2.5.</w:t>
      </w:r>
      <w:r w:rsidR="00F54924" w:rsidRPr="00F54924">
        <w:rPr>
          <w:color w:val="000000" w:themeColor="text1"/>
        </w:rPr>
        <w:t xml:space="preserve"> </w:t>
      </w:r>
      <w:r w:rsidR="00F54924" w:rsidRPr="00F54924">
        <w:rPr>
          <w:b/>
          <w:bCs/>
          <w:color w:val="000000" w:themeColor="text1"/>
        </w:rPr>
        <w:t xml:space="preserve">Исполнитель не имеет права привлекать </w:t>
      </w:r>
      <w:r w:rsidR="00F54924" w:rsidRPr="00F54924">
        <w:rPr>
          <w:color w:val="000000" w:themeColor="text1"/>
        </w:rPr>
        <w:t>к выполнению своих обязательств по настоящему Контракту</w:t>
      </w:r>
      <w:r w:rsidR="00F54924" w:rsidRPr="00F54924">
        <w:rPr>
          <w:b/>
          <w:bCs/>
          <w:color w:val="000000" w:themeColor="text1"/>
        </w:rPr>
        <w:t> третьих лиц/соисполнителей</w:t>
      </w:r>
      <w:r w:rsidR="00F54924" w:rsidRPr="00F54924">
        <w:rPr>
          <w:color w:val="000000" w:themeColor="text1"/>
        </w:rPr>
        <w:t>.</w:t>
      </w:r>
    </w:p>
    <w:p w14:paraId="24461D09" w14:textId="341573E6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2.6. </w:t>
      </w:r>
      <w:r w:rsidR="00F54924" w:rsidRPr="00F54924">
        <w:rPr>
          <w:color w:val="000000" w:themeColor="text1"/>
        </w:rPr>
        <w:t xml:space="preserve">Исполнитель должен быть зарегистрирован и состоять на специальном учёте в ГИИС ДМДК </w:t>
      </w:r>
      <w:hyperlink r:id="rId7" w:history="1">
        <w:r w:rsidR="00F54924" w:rsidRPr="00F54924">
          <w:rPr>
            <w:color w:val="000000" w:themeColor="text1"/>
            <w:u w:val="single"/>
          </w:rPr>
          <w:t>https://dmdk.ru/</w:t>
        </w:r>
      </w:hyperlink>
      <w:r w:rsidR="00F54924" w:rsidRPr="00F54924">
        <w:rPr>
          <w:color w:val="000000" w:themeColor="text1"/>
        </w:rPr>
        <w:t xml:space="preserve"> (электронный реестр специального учета юридических лиц и индивидуальных </w:t>
      </w:r>
      <w:r w:rsidR="00F54924" w:rsidRPr="00F54924">
        <w:rPr>
          <w:color w:val="000000" w:themeColor="text1"/>
        </w:rPr>
        <w:lastRenderedPageBreak/>
        <w:t>предпринимателей, осуществляющих операции с драгоценными камнями и драгоценными металлами).</w:t>
      </w:r>
    </w:p>
    <w:p w14:paraId="30D49885" w14:textId="4F073550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2.7. </w:t>
      </w:r>
      <w:r w:rsidR="00F54924" w:rsidRPr="00F54924">
        <w:rPr>
          <w:color w:val="000000" w:themeColor="text1"/>
        </w:rPr>
        <w:t xml:space="preserve">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 </w:t>
      </w:r>
    </w:p>
    <w:p w14:paraId="66EBED45" w14:textId="37F1255C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2.8. </w:t>
      </w:r>
      <w:r w:rsidR="00F54924" w:rsidRPr="00F54924">
        <w:rPr>
          <w:color w:val="000000" w:themeColor="text1"/>
        </w:rPr>
        <w:t>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03FA70CC" w14:textId="268118CE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2.9. </w:t>
      </w:r>
      <w:r w:rsidR="00F54924" w:rsidRPr="00F54924">
        <w:rPr>
          <w:color w:val="000000" w:themeColor="text1"/>
        </w:rPr>
        <w:t>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 w14:paraId="39C5F7D5" w14:textId="4A72286B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2.10. </w:t>
      </w:r>
      <w:r w:rsidR="00F54924" w:rsidRPr="00F54924">
        <w:rPr>
          <w:color w:val="000000" w:themeColor="text1"/>
        </w:rPr>
        <w:t>Исполнитель немедленно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14:paraId="71A9D51D" w14:textId="77777777" w:rsidR="00B000DC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2.11. </w:t>
      </w:r>
      <w:r w:rsidR="00F54924" w:rsidRPr="00F54924">
        <w:rPr>
          <w:color w:val="000000" w:themeColor="text1"/>
        </w:rPr>
        <w:t>Все оборудование, используемое Исполнителем для оказания услуг, должно быть сертифицировано.</w:t>
      </w:r>
    </w:p>
    <w:p w14:paraId="6DBC865D" w14:textId="371ABBC8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2.12. </w:t>
      </w:r>
      <w:r w:rsidR="00F54924" w:rsidRPr="00F54924">
        <w:rPr>
          <w:color w:val="000000" w:themeColor="text1"/>
        </w:rPr>
        <w:t>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</w:t>
      </w:r>
    </w:p>
    <w:p w14:paraId="747B9DAF" w14:textId="045E6BF8" w:rsidR="00F54924" w:rsidRPr="00B000DC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2.13.</w:t>
      </w:r>
      <w:r w:rsidR="00F54924" w:rsidRPr="00F54924">
        <w:rPr>
          <w:color w:val="000000" w:themeColor="text1"/>
        </w:rPr>
        <w:t xml:space="preserve"> Исполнитель оказывает услуги надлежащего качества в соответствии с требованиями, </w:t>
      </w:r>
      <w:r w:rsidR="00F54924" w:rsidRPr="00B000DC">
        <w:rPr>
          <w:color w:val="000000" w:themeColor="text1"/>
        </w:rPr>
        <w:t>установленными контрактом, законодательством Российской Федерации государственными стандартами, иными нормами и правилами.</w:t>
      </w:r>
    </w:p>
    <w:p w14:paraId="28918588" w14:textId="77777777" w:rsidR="00F54924" w:rsidRPr="00B000DC" w:rsidRDefault="00F54924" w:rsidP="00F54924">
      <w:pPr>
        <w:jc w:val="both"/>
        <w:rPr>
          <w:b/>
          <w:color w:val="000000" w:themeColor="text1"/>
        </w:rPr>
      </w:pPr>
    </w:p>
    <w:p w14:paraId="71BC856D" w14:textId="77777777" w:rsidR="00F54924" w:rsidRPr="00B000DC" w:rsidRDefault="00F54924" w:rsidP="00F54924">
      <w:pPr>
        <w:jc w:val="both"/>
        <w:rPr>
          <w:b/>
          <w:color w:val="000000" w:themeColor="text1"/>
        </w:rPr>
      </w:pPr>
    </w:p>
    <w:p w14:paraId="68578A53" w14:textId="42EFA085" w:rsidR="00F54924" w:rsidRPr="00B000DC" w:rsidRDefault="00B000DC" w:rsidP="00F54924">
      <w:pPr>
        <w:shd w:val="clear" w:color="auto" w:fill="FFFFFF"/>
        <w:jc w:val="both"/>
        <w:rPr>
          <w:b/>
          <w:color w:val="000000" w:themeColor="text1"/>
        </w:rPr>
      </w:pPr>
      <w:r w:rsidRPr="00B000DC">
        <w:rPr>
          <w:b/>
          <w:color w:val="000000" w:themeColor="text1"/>
        </w:rPr>
        <w:t>3</w:t>
      </w:r>
      <w:r w:rsidR="00F54924" w:rsidRPr="00B000DC">
        <w:rPr>
          <w:b/>
          <w:color w:val="000000" w:themeColor="text1"/>
        </w:rPr>
        <w:t>.</w:t>
      </w:r>
      <w:r w:rsidRPr="00B000DC">
        <w:rPr>
          <w:b/>
          <w:color w:val="000000" w:themeColor="text1"/>
        </w:rPr>
        <w:t xml:space="preserve"> </w:t>
      </w:r>
      <w:r w:rsidR="00F54924" w:rsidRPr="00B000DC">
        <w:rPr>
          <w:b/>
          <w:color w:val="000000" w:themeColor="text1"/>
        </w:rPr>
        <w:t>В подтверждение наличия разрешительных документов участник закупки в составе заявки предоставляет:</w:t>
      </w:r>
    </w:p>
    <w:p w14:paraId="0162895E" w14:textId="3BC10B31" w:rsidR="00F54924" w:rsidRPr="00F54924" w:rsidRDefault="00B000DC" w:rsidP="00F54924">
      <w:pPr>
        <w:contextualSpacing/>
        <w:jc w:val="both"/>
        <w:rPr>
          <w:b/>
          <w:color w:val="000000" w:themeColor="text1"/>
        </w:rPr>
      </w:pPr>
      <w:r w:rsidRPr="00B000DC">
        <w:rPr>
          <w:color w:val="000000" w:themeColor="text1"/>
        </w:rPr>
        <w:t>3.1.</w:t>
      </w:r>
      <w:r w:rsidR="00F54924" w:rsidRPr="00B000DC">
        <w:rPr>
          <w:color w:val="000000" w:themeColor="text1"/>
        </w:rPr>
        <w:t xml:space="preserve"> Лицензию на осуществление деятельности по сбору, транспортированию, обработке, утилизации</w:t>
      </w:r>
      <w:r w:rsidR="00F54924" w:rsidRPr="00F54924">
        <w:rPr>
          <w:color w:val="000000" w:themeColor="text1"/>
        </w:rPr>
        <w:t xml:space="preserve">, обезвреживанию, размещению отходов </w:t>
      </w:r>
      <w:r w:rsidR="00F54924" w:rsidRPr="00F54924">
        <w:rPr>
          <w:color w:val="000000" w:themeColor="text1"/>
          <w:lang w:val="en-US"/>
        </w:rPr>
        <w:t>I</w:t>
      </w:r>
      <w:r w:rsidR="00F54924" w:rsidRPr="00F54924">
        <w:rPr>
          <w:color w:val="000000" w:themeColor="text1"/>
        </w:rPr>
        <w:t xml:space="preserve"> – </w:t>
      </w:r>
      <w:r w:rsidR="00F54924" w:rsidRPr="00F54924">
        <w:rPr>
          <w:color w:val="000000" w:themeColor="text1"/>
          <w:lang w:val="en-US"/>
        </w:rPr>
        <w:t>IV</w:t>
      </w:r>
      <w:r w:rsidR="00F54924" w:rsidRPr="00F54924">
        <w:rPr>
          <w:color w:val="000000" w:themeColor="text1"/>
        </w:rPr>
        <w:t xml:space="preserve"> 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</w:t>
      </w:r>
      <w:r w:rsidR="00F54924" w:rsidRPr="00F54924">
        <w:rPr>
          <w:b/>
          <w:color w:val="000000" w:themeColor="text1"/>
        </w:rPr>
        <w:t>с указанием выполняемых работ, оказываемых услуг, составляющих лицензируемый вид деятельности:</w:t>
      </w:r>
    </w:p>
    <w:p w14:paraId="3C3C8E40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сбор отходов III – IV классов опасности;</w:t>
      </w:r>
    </w:p>
    <w:p w14:paraId="7A2A0271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транспортирование отходов III – IV классов опасности;</w:t>
      </w:r>
    </w:p>
    <w:p w14:paraId="38ACA283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обработка отходов III – IV классов опасности;</w:t>
      </w:r>
    </w:p>
    <w:p w14:paraId="51E34000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утилизация III – IV классов опасности;</w:t>
      </w:r>
    </w:p>
    <w:p w14:paraId="161B139F" w14:textId="77777777" w:rsidR="00F54924" w:rsidRPr="00F54924" w:rsidRDefault="00F54924" w:rsidP="00F54924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В приложении к лицензии должны присутствовать:</w:t>
      </w:r>
    </w:p>
    <w:p w14:paraId="27CC8983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 xml:space="preserve">а) наименование отходов: </w:t>
      </w:r>
    </w:p>
    <w:p w14:paraId="6CC43CC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огнетушители </w:t>
      </w:r>
      <w:proofErr w:type="spellStart"/>
      <w:r w:rsidRPr="00F54924">
        <w:rPr>
          <w:color w:val="000000" w:themeColor="text1"/>
        </w:rPr>
        <w:t>самосрабатывающие</w:t>
      </w:r>
      <w:proofErr w:type="spellEnd"/>
      <w:r w:rsidRPr="00F54924">
        <w:rPr>
          <w:color w:val="000000" w:themeColor="text1"/>
        </w:rPr>
        <w:t xml:space="preserve"> порошковые, утратившие потребительские свойства (ФККО: 4 89 221 11 52 4);</w:t>
      </w:r>
    </w:p>
    <w:p w14:paraId="3F5BB3F8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огнетушители углекислотные, утратившие потребительские свойства (ФККО: 4 89 221 21 52 4);</w:t>
      </w:r>
    </w:p>
    <w:p w14:paraId="3C1414A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уничтожитель бумаг (шредер), утративший потребительские свойства (ФККО: 4 82 823 71 52 4);</w:t>
      </w:r>
    </w:p>
    <w:p w14:paraId="6969F3A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вентилятор бытовой напольный, утративший потребительские свойства (ФККО: 4 82 515 11 52 4);</w:t>
      </w:r>
    </w:p>
    <w:p w14:paraId="20B65B5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водонагреватель бытовой, утративший потребительские свойства (ФККО: 4 82 524 21 52 4);</w:t>
      </w:r>
    </w:p>
    <w:p w14:paraId="0ED9E4A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датчики и камеры автоматических систем охраны и видеонаблюдения, утратившие потребительские свойства (ФККО: 4 81 433 91 52 4);</w:t>
      </w:r>
    </w:p>
    <w:p w14:paraId="5824C2C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калькуляторы, утратившие потребительские свойства (ФККО: 4 82 812 11 52 4);</w:t>
      </w:r>
    </w:p>
    <w:p w14:paraId="1551921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кондиционеры бытовые, не содержащие озоноразрушающих веществ, утратившие потребительские свойства (ФККО: 4 82 713 11 52 4);</w:t>
      </w:r>
    </w:p>
    <w:p w14:paraId="755EDDA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печь микроволновая, утратившая потребительские свойства (ФККО: 4 82 527 11 52 4);</w:t>
      </w:r>
    </w:p>
    <w:p w14:paraId="536AA40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сплит-системы кондиционирования бытовые, не содержащие озоноразрушающих веществ, утратившие потребительские свойства (ФККО: 4 82 713 15 52 4);</w:t>
      </w:r>
    </w:p>
    <w:p w14:paraId="3D22FE9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приемники телевизионные (телевизоры) цветного изображения с жидкокристаллическим экраном, утратившие потребительские свойства (ФККО: 4 81 421 21 52 4);</w:t>
      </w:r>
    </w:p>
    <w:p w14:paraId="028E28EC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холодильники бытовые, не содержащие озоноразрушающих веществ, утратившие потребительские свойства (ФККО: 4 82 511 11 52 4);</w:t>
      </w:r>
    </w:p>
    <w:p w14:paraId="22C4AA7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мебели из разнородных материалов (ФККО: 4 92 111 81 52 4);</w:t>
      </w:r>
    </w:p>
    <w:p w14:paraId="6DCBA08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lastRenderedPageBreak/>
        <w:t>- коммутаторы, маршрутизаторы сетевые, утратившие потребительские свойства (ФККО: 4 81 331 12 52 4);</w:t>
      </w:r>
    </w:p>
    <w:p w14:paraId="37DAF02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DVD-проигрыватели стационарные и переносные, утратившие потребительские свойства (ФККО: 4 81 431 51 52 4);</w:t>
      </w:r>
    </w:p>
    <w:p w14:paraId="653AF0BC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телефонные и факсимильные аппараты, утратившие потребительские свойства (ФККО: 4 81 321 01 52 4);</w:t>
      </w:r>
    </w:p>
    <w:p w14:paraId="213258D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разнородных пластмасс в смеси (ФККО: 3 35 792 11 20 4);</w:t>
      </w:r>
    </w:p>
    <w:p w14:paraId="23869283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принтеры, сканеры, многофункциональные устройства (МФУ), утратившие потребительские свойства (ФККО: 4 81 202 01 52 4);</w:t>
      </w:r>
    </w:p>
    <w:p w14:paraId="7CAF68B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системный блок компьютера, утративший потребительские свойства (ФККО: 4 81 201 01 52 4);</w:t>
      </w:r>
    </w:p>
    <w:p w14:paraId="7051B02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клавиатура, манипулятор «мышь» с соединительными проводами, утратившие потребительские свойства (ФККО: 4 81 204 01 52 4);</w:t>
      </w:r>
    </w:p>
    <w:p w14:paraId="08E01A3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мониторы компьютерные жидкокристаллические, утратившие потребительские свойства (ФККО: 4 81 205 02 52 4);</w:t>
      </w:r>
    </w:p>
    <w:p w14:paraId="1859A90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компьютер-моноблок, утративший потребительские свойства (4 81 207 11 52 4);</w:t>
      </w:r>
    </w:p>
    <w:p w14:paraId="42B692F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компьютеры портативные (ноутбуки), утратившие потребительские свойства (ФККО: 4 81 206 11 52 4);</w:t>
      </w:r>
    </w:p>
    <w:p w14:paraId="712FE4C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телефоны мобильные, утратившие потребительские свойства (ФККО: 4 81 322 11 52 3);</w:t>
      </w:r>
    </w:p>
    <w:p w14:paraId="55681C67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проекторы, подключаемые к компьютеру, утратившие потребительские свойства (ФККО: 4 81 202 11 52 4).</w:t>
      </w:r>
    </w:p>
    <w:p w14:paraId="1616762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 </w:t>
      </w:r>
    </w:p>
    <w:p w14:paraId="76BFB518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б)</w:t>
      </w:r>
      <w:r w:rsidRPr="00F54924">
        <w:rPr>
          <w:color w:val="000000" w:themeColor="text1"/>
        </w:rPr>
        <w:t xml:space="preserve"> виды деятельности по отходам – </w:t>
      </w:r>
      <w:r w:rsidRPr="00F54924">
        <w:rPr>
          <w:b/>
          <w:color w:val="000000" w:themeColor="text1"/>
        </w:rPr>
        <w:t>сбор, транспортирование, утилизация</w:t>
      </w:r>
    </w:p>
    <w:p w14:paraId="33934E62" w14:textId="77777777" w:rsidR="00F54924" w:rsidRPr="00F54924" w:rsidRDefault="00F54924" w:rsidP="00F54924">
      <w:pPr>
        <w:jc w:val="both"/>
        <w:rPr>
          <w:b/>
          <w:color w:val="000000" w:themeColor="text1"/>
        </w:rPr>
      </w:pPr>
    </w:p>
    <w:p w14:paraId="3532D866" w14:textId="27F6CC8C" w:rsidR="00F54924" w:rsidRPr="00F54924" w:rsidRDefault="00B000DC" w:rsidP="00F54924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3.2. </w:t>
      </w:r>
      <w:r w:rsidR="00F54924" w:rsidRPr="00F54924">
        <w:rPr>
          <w:color w:val="000000" w:themeColor="text1"/>
        </w:rPr>
        <w:t>Лицензию на право осуществления деятельности по заготовке, хранению, переработке и реализации лома черных и цветных металлов.</w:t>
      </w:r>
    </w:p>
    <w:p w14:paraId="7AA48FE0" w14:textId="4CA65826" w:rsidR="00F54924" w:rsidRPr="00F54924" w:rsidRDefault="00B000DC" w:rsidP="00F54924">
      <w:pPr>
        <w:autoSpaceDE w:val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3.3. </w:t>
      </w:r>
      <w:r w:rsidR="00F54924" w:rsidRPr="00F54924">
        <w:rPr>
          <w:color w:val="000000" w:themeColor="text1"/>
        </w:rPr>
        <w:t xml:space="preserve"> Лицензию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297653B1" w14:textId="77777777" w:rsidR="00F54924" w:rsidRPr="00254808" w:rsidRDefault="00F54924" w:rsidP="00BF55D1"/>
    <w:p w14:paraId="1C8341FA" w14:textId="77777777" w:rsidR="00BF55D1" w:rsidRPr="00254808" w:rsidRDefault="00BF55D1" w:rsidP="00BF55D1"/>
    <w:p w14:paraId="7286E411" w14:textId="77777777" w:rsidR="00BF55D1" w:rsidRPr="00254808" w:rsidRDefault="00BF55D1" w:rsidP="00BF55D1"/>
    <w:p w14:paraId="3BE84E9F" w14:textId="77777777" w:rsidR="00BF55D1" w:rsidRPr="00254808" w:rsidRDefault="00BF55D1" w:rsidP="00BF55D1"/>
    <w:p w14:paraId="6623DDF1" w14:textId="77777777" w:rsidR="00BF55D1" w:rsidRDefault="00BF55D1" w:rsidP="00BF55D1"/>
    <w:p w14:paraId="506B07CB" w14:textId="77777777" w:rsidR="00BF55D1" w:rsidRDefault="00BF55D1" w:rsidP="00BF55D1"/>
    <w:p w14:paraId="673C4CC6" w14:textId="77777777" w:rsidR="00BF55D1" w:rsidRDefault="00BF55D1" w:rsidP="00BF55D1"/>
    <w:p w14:paraId="10AE8A27" w14:textId="77777777" w:rsidR="00BF55D1" w:rsidRDefault="00BF55D1" w:rsidP="00BF55D1"/>
    <w:p w14:paraId="1FF13C44" w14:textId="77777777" w:rsidR="00BF55D1" w:rsidRDefault="00BF55D1" w:rsidP="00BF55D1"/>
    <w:p w14:paraId="4CA84716" w14:textId="77777777" w:rsidR="00BF55D1" w:rsidRDefault="00BF55D1" w:rsidP="00BF55D1"/>
    <w:p w14:paraId="3B076D92" w14:textId="77777777" w:rsidR="00BF55D1" w:rsidRDefault="00BF55D1" w:rsidP="00BF55D1"/>
    <w:p w14:paraId="4262D6B1" w14:textId="77777777" w:rsidR="00BF55D1" w:rsidRDefault="00BF55D1" w:rsidP="00BF55D1"/>
    <w:p w14:paraId="10FBEAFB" w14:textId="77777777" w:rsidR="00BF55D1" w:rsidRDefault="00BF55D1" w:rsidP="00BF55D1"/>
    <w:p w14:paraId="5ABA7BFF" w14:textId="77777777" w:rsidR="00BF55D1" w:rsidRPr="00254808" w:rsidRDefault="00BF55D1" w:rsidP="00BF55D1"/>
    <w:p w14:paraId="24A48DB1" w14:textId="77777777" w:rsidR="00BF55D1" w:rsidRDefault="00BF55D1" w:rsidP="00BF55D1">
      <w:pPr>
        <w:jc w:val="center"/>
      </w:pPr>
    </w:p>
    <w:p w14:paraId="57DC7938" w14:textId="77777777" w:rsidR="00BF55D1" w:rsidRDefault="00BF55D1" w:rsidP="00BF55D1"/>
    <w:p w14:paraId="402342D8" w14:textId="77777777" w:rsidR="00BF55D1" w:rsidRPr="00254808" w:rsidRDefault="00BF55D1" w:rsidP="00BF55D1">
      <w:pPr>
        <w:sectPr w:rsidR="00BF55D1" w:rsidRPr="00254808" w:rsidSect="00BF55D1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742" w:right="423" w:bottom="284" w:left="1418" w:header="284" w:footer="720" w:gutter="0"/>
          <w:cols w:space="720"/>
          <w:titlePg/>
          <w:docGrid w:linePitch="326"/>
        </w:sectPr>
      </w:pPr>
    </w:p>
    <w:p w14:paraId="115D9995" w14:textId="518700D0" w:rsidR="00BF55D1" w:rsidRPr="00295CEB" w:rsidRDefault="00BF55D1" w:rsidP="00BF55D1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lastRenderedPageBreak/>
        <w:t xml:space="preserve">Приложение </w:t>
      </w:r>
      <w:r>
        <w:rPr>
          <w:bCs/>
        </w:rPr>
        <w:t xml:space="preserve">№ </w:t>
      </w:r>
      <w:r w:rsidR="00F54924">
        <w:rPr>
          <w:bCs/>
        </w:rPr>
        <w:t>2</w:t>
      </w:r>
    </w:p>
    <w:p w14:paraId="4ED99171" w14:textId="603F7737" w:rsidR="00BF55D1" w:rsidRPr="00372670" w:rsidRDefault="00BF55D1" w:rsidP="00BF55D1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t xml:space="preserve">к </w:t>
      </w:r>
      <w:r>
        <w:rPr>
          <w:bCs/>
        </w:rPr>
        <w:t>Контракту</w:t>
      </w:r>
      <w:r w:rsidRPr="00372670">
        <w:rPr>
          <w:bCs/>
        </w:rPr>
        <w:t xml:space="preserve"> № </w:t>
      </w:r>
      <w:r>
        <w:t xml:space="preserve">________ </w:t>
      </w:r>
      <w:r w:rsidRPr="00372670">
        <w:rPr>
          <w:bCs/>
        </w:rPr>
        <w:t>от «</w:t>
      </w:r>
      <w:r>
        <w:rPr>
          <w:bCs/>
        </w:rPr>
        <w:t>___</w:t>
      </w:r>
      <w:r w:rsidRPr="00372670">
        <w:rPr>
          <w:bCs/>
        </w:rPr>
        <w:t xml:space="preserve">» </w:t>
      </w:r>
      <w:r w:rsidR="00D3443F">
        <w:rPr>
          <w:bCs/>
        </w:rPr>
        <w:t>__________</w:t>
      </w:r>
      <w:r w:rsidRPr="00372670">
        <w:rPr>
          <w:bCs/>
        </w:rPr>
        <w:t xml:space="preserve"> 202</w:t>
      </w:r>
      <w:r w:rsidR="00DC15A1">
        <w:rPr>
          <w:bCs/>
        </w:rPr>
        <w:t>6</w:t>
      </w:r>
      <w:r w:rsidRPr="00372670">
        <w:rPr>
          <w:bCs/>
        </w:rPr>
        <w:t xml:space="preserve"> г.</w:t>
      </w:r>
    </w:p>
    <w:p w14:paraId="0BAD6B41" w14:textId="77777777" w:rsidR="00BF55D1" w:rsidRPr="00310848" w:rsidRDefault="00BF55D1" w:rsidP="00BF55D1">
      <w:pPr>
        <w:suppressAutoHyphens w:val="0"/>
        <w:spacing w:line="216" w:lineRule="auto"/>
        <w:jc w:val="right"/>
      </w:pPr>
    </w:p>
    <w:p w14:paraId="16F84FDE" w14:textId="77777777" w:rsidR="00BF55D1" w:rsidRDefault="00BF55D1" w:rsidP="00BF55D1">
      <w:pPr>
        <w:suppressAutoHyphens w:val="0"/>
        <w:spacing w:line="216" w:lineRule="auto"/>
        <w:jc w:val="center"/>
      </w:pPr>
      <w:r>
        <w:t>Спецификация</w:t>
      </w:r>
    </w:p>
    <w:p w14:paraId="1B422C43" w14:textId="45CA8C41" w:rsidR="00BF55D1" w:rsidRDefault="00BF55D1" w:rsidP="00BF55D1">
      <w:pPr>
        <w:suppressAutoHyphens w:val="0"/>
        <w:spacing w:line="216" w:lineRule="auto"/>
        <w:jc w:val="center"/>
      </w:pPr>
      <w:r w:rsidRPr="0047047C">
        <w:t xml:space="preserve">на </w:t>
      </w:r>
      <w:r>
        <w:t xml:space="preserve">выполнение работ по </w:t>
      </w:r>
      <w:r w:rsidRPr="005C5FEF">
        <w:t xml:space="preserve">утилизации </w:t>
      </w:r>
      <w:r>
        <w:rPr>
          <w:bCs/>
        </w:rPr>
        <w:t>основных средств</w:t>
      </w:r>
      <w:r w:rsidRPr="005C5FEF">
        <w:t xml:space="preserve"> </w:t>
      </w:r>
      <w:r>
        <w:t xml:space="preserve">и расходных материалов </w:t>
      </w:r>
      <w:r w:rsidRPr="005C5FEF">
        <w:t>Заказчик</w:t>
      </w:r>
      <w:r>
        <w:t>а</w:t>
      </w:r>
    </w:p>
    <w:p w14:paraId="54A8D371" w14:textId="77777777" w:rsidR="00BF55D1" w:rsidRDefault="00BF55D1" w:rsidP="00BF55D1">
      <w:pPr>
        <w:suppressAutoHyphens w:val="0"/>
        <w:spacing w:line="216" w:lineRule="auto"/>
        <w:jc w:val="center"/>
      </w:pPr>
    </w:p>
    <w:tbl>
      <w:tblPr>
        <w:tblpPr w:vertAnchor="text" w:horzAnchor="margin" w:tblpX="1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480"/>
        <w:gridCol w:w="2127"/>
        <w:gridCol w:w="1729"/>
        <w:gridCol w:w="1107"/>
        <w:gridCol w:w="13"/>
        <w:gridCol w:w="1290"/>
        <w:gridCol w:w="1134"/>
      </w:tblGrid>
      <w:tr w:rsidR="00DC15A1" w:rsidRPr="00DC15A1" w14:paraId="2EE4D555" w14:textId="77777777" w:rsidTr="00542C30">
        <w:trPr>
          <w:trHeight w:val="20"/>
        </w:trPr>
        <w:tc>
          <w:tcPr>
            <w:tcW w:w="708" w:type="dxa"/>
            <w:noWrap/>
            <w:hideMark/>
          </w:tcPr>
          <w:p w14:paraId="35EBE42F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480" w:type="dxa"/>
            <w:vAlign w:val="center"/>
            <w:hideMark/>
          </w:tcPr>
          <w:p w14:paraId="359D9C84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Наименование основных средств и расходных материалов  </w:t>
            </w:r>
          </w:p>
        </w:tc>
        <w:tc>
          <w:tcPr>
            <w:tcW w:w="2127" w:type="dxa"/>
            <w:hideMark/>
          </w:tcPr>
          <w:p w14:paraId="7A8A4BB1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Инвентарный</w:t>
            </w:r>
          </w:p>
          <w:p w14:paraId="2686BA0A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729" w:type="dxa"/>
          </w:tcPr>
          <w:p w14:paraId="199BEB79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Место </w:t>
            </w:r>
          </w:p>
          <w:p w14:paraId="0DA552A2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забора</w:t>
            </w:r>
          </w:p>
        </w:tc>
        <w:tc>
          <w:tcPr>
            <w:tcW w:w="1107" w:type="dxa"/>
            <w:hideMark/>
          </w:tcPr>
          <w:p w14:paraId="1A5FC3E1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1303" w:type="dxa"/>
            <w:gridSpan w:val="2"/>
            <w:noWrap/>
            <w:hideMark/>
          </w:tcPr>
          <w:p w14:paraId="66EA5CF6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Цена,</w:t>
            </w:r>
          </w:p>
          <w:p w14:paraId="47FD3B7C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noWrap/>
            <w:hideMark/>
          </w:tcPr>
          <w:p w14:paraId="58DFD006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Сумма,</w:t>
            </w:r>
          </w:p>
          <w:p w14:paraId="1D3C5710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руб.</w:t>
            </w:r>
          </w:p>
        </w:tc>
      </w:tr>
      <w:tr w:rsidR="00DC15A1" w:rsidRPr="00DC15A1" w14:paraId="6D0326C1" w14:textId="77777777" w:rsidTr="009702EA">
        <w:trPr>
          <w:trHeight w:val="20"/>
        </w:trPr>
        <w:tc>
          <w:tcPr>
            <w:tcW w:w="15588" w:type="dxa"/>
            <w:gridSpan w:val="8"/>
          </w:tcPr>
          <w:p w14:paraId="5A4A71F0" w14:textId="6AA31365" w:rsidR="006B24FB" w:rsidRPr="002C54C7" w:rsidRDefault="006B24FB" w:rsidP="00D3443F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2C54C7">
              <w:rPr>
                <w:b/>
                <w:sz w:val="20"/>
                <w:szCs w:val="20"/>
              </w:rPr>
              <w:t xml:space="preserve">Утилизация аппаратных средств автоматизированных рабочих мест, код мероприятия по информатизации </w:t>
            </w:r>
            <w:r w:rsidR="00B66A2B" w:rsidRPr="002C54C7">
              <w:rPr>
                <w:b/>
                <w:sz w:val="20"/>
                <w:szCs w:val="20"/>
              </w:rPr>
              <w:t>157.00100157.16.Э.240.2</w:t>
            </w:r>
            <w:r w:rsidR="002C54C7" w:rsidRPr="002C54C7">
              <w:rPr>
                <w:b/>
                <w:sz w:val="20"/>
                <w:szCs w:val="20"/>
              </w:rPr>
              <w:t>6</w:t>
            </w:r>
          </w:p>
          <w:p w14:paraId="1BD8F386" w14:textId="47D00EA0" w:rsidR="00B66A2B" w:rsidRPr="002C54C7" w:rsidRDefault="00B66A2B" w:rsidP="00D3443F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2C54C7">
              <w:rPr>
                <w:b/>
                <w:sz w:val="20"/>
                <w:szCs w:val="20"/>
              </w:rPr>
              <w:t>КБК 157 0113 15 4 07 90020 242 14</w:t>
            </w:r>
          </w:p>
        </w:tc>
      </w:tr>
      <w:tr w:rsidR="0008039F" w:rsidRPr="00DC15A1" w14:paraId="240C8F0E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2CF2BA78" w14:textId="77777777" w:rsidR="0008039F" w:rsidRPr="002C54C7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76E846E9" w14:textId="7B23065F" w:rsidR="0008039F" w:rsidRPr="002C54C7" w:rsidRDefault="0008039F" w:rsidP="0008039F">
            <w:pPr>
              <w:spacing w:line="216" w:lineRule="auto"/>
              <w:rPr>
                <w:color w:val="auto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Автом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 лазер. принтер HP LaserJet P2015d (CB367A)</w:t>
            </w:r>
          </w:p>
        </w:tc>
        <w:tc>
          <w:tcPr>
            <w:tcW w:w="2127" w:type="dxa"/>
            <w:vAlign w:val="center"/>
          </w:tcPr>
          <w:p w14:paraId="47F55720" w14:textId="01982F07" w:rsidR="0008039F" w:rsidRPr="002C54C7" w:rsidRDefault="0008039F" w:rsidP="0008039F">
            <w:pPr>
              <w:tabs>
                <w:tab w:val="center" w:pos="955"/>
                <w:tab w:val="right" w:pos="1911"/>
              </w:tabs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КЧР1364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17B" w14:textId="5A41825E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2C54C7">
              <w:rPr>
                <w:color w:val="auto"/>
                <w:sz w:val="20"/>
                <w:szCs w:val="20"/>
              </w:rPr>
              <w:t>Карачаево-Черкесская Республика, г. Черкесск, ул. Советская, 71 (далее – КЧР)</w:t>
            </w:r>
          </w:p>
        </w:tc>
        <w:tc>
          <w:tcPr>
            <w:tcW w:w="1107" w:type="dxa"/>
            <w:vAlign w:val="center"/>
          </w:tcPr>
          <w:p w14:paraId="16A300C5" w14:textId="37591F91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614B2E" w14:textId="4BFFB074" w:rsidR="0008039F" w:rsidRPr="002C54C7" w:rsidRDefault="0008039F" w:rsidP="0008039F">
            <w:pPr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D8DCD5F" w14:textId="01F736F2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DBB44D7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10D8C1E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6692E4F9" w14:textId="27B341DC" w:rsidR="0008039F" w:rsidRPr="002C54C7" w:rsidRDefault="0008039F" w:rsidP="0008039F">
            <w:pPr>
              <w:spacing w:line="216" w:lineRule="auto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vAlign w:val="center"/>
          </w:tcPr>
          <w:p w14:paraId="2C67178C" w14:textId="469EE265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157.1.1.000199.0000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FB4" w14:textId="62EF9A64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2C54C7">
              <w:rPr>
                <w:color w:val="auto"/>
                <w:sz w:val="20"/>
                <w:szCs w:val="20"/>
              </w:rPr>
              <w:t>Ставропольский край, г. Ставрополь, ул. Пушкина, 4 (далее - СК)</w:t>
            </w:r>
          </w:p>
        </w:tc>
        <w:tc>
          <w:tcPr>
            <w:tcW w:w="1107" w:type="dxa"/>
            <w:vAlign w:val="center"/>
          </w:tcPr>
          <w:p w14:paraId="1DD5B7B4" w14:textId="711CDCC2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F5276B" w14:textId="2B212CE1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9F60219" w14:textId="04038B0E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F09922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644C91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687F20B9" w14:textId="7A10A84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vAlign w:val="center"/>
          </w:tcPr>
          <w:p w14:paraId="70175416" w14:textId="74053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157.1.1.000166.0000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C00" w14:textId="0A8FC177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46082">
              <w:rPr>
                <w:color w:val="auto"/>
                <w:sz w:val="20"/>
                <w:szCs w:val="20"/>
              </w:rPr>
              <w:t>СК</w:t>
            </w:r>
          </w:p>
        </w:tc>
        <w:tc>
          <w:tcPr>
            <w:tcW w:w="1107" w:type="dxa"/>
            <w:vAlign w:val="center"/>
          </w:tcPr>
          <w:p w14:paraId="41FBE727" w14:textId="7B4DEB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DFA41F" w14:textId="32C38C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9A83B1C" w14:textId="16FA40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4FE840B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1A2F7F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45A147" w14:textId="40BFC06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948EC2C" w14:textId="35237E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157.1.1.000187.0000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37B" w14:textId="72C8AB0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F31B2C" w14:textId="77532B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6639A1" w14:textId="12EA5A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7BDBCBE" w14:textId="1996AE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DA5E770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031C444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735C89" w14:textId="58C03FD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AB1D554" w14:textId="498D99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519" w14:textId="45D542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Республика Ингушетия, г. Магас, пр-т И. Зязикова, 16а (далее - РИ)</w:t>
            </w:r>
          </w:p>
        </w:tc>
        <w:tc>
          <w:tcPr>
            <w:tcW w:w="1107" w:type="dxa"/>
            <w:noWrap/>
            <w:vAlign w:val="center"/>
          </w:tcPr>
          <w:p w14:paraId="25691B44" w14:textId="4CC67F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47CADB" w14:textId="43A3F1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93E1483" w14:textId="44B026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8E1FD92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40ACABA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41D1BA" w14:textId="6822648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7179EEA" w14:textId="251BB3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8C1" w14:textId="5C32D2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F175D3F" w14:textId="761421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612F60" w14:textId="03854C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1634886" w14:textId="34D0F3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BC1F2DA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00C989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E9BAEB5" w14:textId="704BA02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8A40AD" w14:textId="41306B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9DE" w14:textId="0C1A59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74D3E81" w14:textId="7D4BFF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63A112" w14:textId="2BC323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E2710F2" w14:textId="4F1E12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BC87009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7A8E4D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52D6F9" w14:textId="6A0FA1A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0DF63C" w14:textId="7ABFDA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53A" w14:textId="69F88D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E1CFC36" w14:textId="679299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046ACC" w14:textId="782C45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9820361" w14:textId="4FCB6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742218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637EF4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6DBD3B" w14:textId="61262F2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0142D2" w14:textId="626D42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994" w14:textId="7F5553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7ACA40E" w14:textId="7E0BC7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1E9F80" w14:textId="557759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2D9D959" w14:textId="4A6ED7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DB8F655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344CC8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BDC239" w14:textId="65CDC35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AD0A3BB" w14:textId="18676D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F80F" w14:textId="077700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8A9FC21" w14:textId="24E75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3A4151" w14:textId="5EA0FA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E8740E" w14:textId="193B00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39FCB5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4BCEEC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41AE85" w14:textId="431E5B6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ED10652" w14:textId="42869E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681C" w14:textId="7B4B44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F62B85C" w14:textId="5949E6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47987C" w14:textId="60C46B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AB198A7" w14:textId="077EDA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45ACF66" w14:textId="77777777" w:rsidTr="00C57E51">
        <w:trPr>
          <w:trHeight w:val="20"/>
        </w:trPr>
        <w:tc>
          <w:tcPr>
            <w:tcW w:w="708" w:type="dxa"/>
            <w:noWrap/>
          </w:tcPr>
          <w:p w14:paraId="7A13AFA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468C15" w14:textId="02366FD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78E98F" w14:textId="6B55CC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3F3" w14:textId="119778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5FE398A" w14:textId="032C7E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F22B23" w14:textId="6A6DC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96DCCE9" w14:textId="288C90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2034A37" w14:textId="77777777" w:rsidTr="00C57E51">
        <w:trPr>
          <w:trHeight w:val="20"/>
        </w:trPr>
        <w:tc>
          <w:tcPr>
            <w:tcW w:w="708" w:type="dxa"/>
            <w:noWrap/>
          </w:tcPr>
          <w:p w14:paraId="04F9E88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5974D5" w14:textId="3F100AC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CE3CC4C" w14:textId="416AA0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CF1" w14:textId="7B00E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A916F0D" w14:textId="5CF105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5E13B8" w14:textId="0FB2EF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C277D6B" w14:textId="3387FA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E93A091" w14:textId="77777777" w:rsidTr="00C57E51">
        <w:trPr>
          <w:trHeight w:val="20"/>
        </w:trPr>
        <w:tc>
          <w:tcPr>
            <w:tcW w:w="708" w:type="dxa"/>
            <w:noWrap/>
          </w:tcPr>
          <w:p w14:paraId="576940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EC030E" w14:textId="1CAF7C4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83E3D2D" w14:textId="081137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C262" w14:textId="6D9934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8D71E0A" w14:textId="256602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A849F7" w14:textId="5E985F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62A4487" w14:textId="0296E4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DA77E91" w14:textId="77777777" w:rsidTr="00C57E51">
        <w:trPr>
          <w:trHeight w:val="20"/>
        </w:trPr>
        <w:tc>
          <w:tcPr>
            <w:tcW w:w="708" w:type="dxa"/>
            <w:noWrap/>
          </w:tcPr>
          <w:p w14:paraId="2BD1DB5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D7E355" w14:textId="76E194E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1390818" w14:textId="40571A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737" w14:textId="296E54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068249E" w14:textId="557A75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51A0DC" w14:textId="168EB4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494DB22" w14:textId="71CBB8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7336AB4" w14:textId="77777777" w:rsidTr="00C57E51">
        <w:trPr>
          <w:trHeight w:val="20"/>
        </w:trPr>
        <w:tc>
          <w:tcPr>
            <w:tcW w:w="708" w:type="dxa"/>
            <w:noWrap/>
          </w:tcPr>
          <w:p w14:paraId="38CEB17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7B39E2" w14:textId="7E60DB3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E6893E7" w14:textId="50F5AA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80D" w14:textId="08AE74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18FA1C" w14:textId="55F07A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3FF7A3" w14:textId="7B9C0F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00BFE9B" w14:textId="2F5F38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3F4284" w14:textId="77777777" w:rsidTr="00C57E51">
        <w:trPr>
          <w:trHeight w:val="20"/>
        </w:trPr>
        <w:tc>
          <w:tcPr>
            <w:tcW w:w="708" w:type="dxa"/>
            <w:noWrap/>
          </w:tcPr>
          <w:p w14:paraId="2DE3A7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AEDAF7" w14:textId="17DD290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C12E65B" w14:textId="2F860A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2CD6" w14:textId="65DC9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Кабардино-Балкарская Республика, г. Нальчик, ул. Пушкина, 20 (далее - КБР)</w:t>
            </w:r>
          </w:p>
        </w:tc>
        <w:tc>
          <w:tcPr>
            <w:tcW w:w="1107" w:type="dxa"/>
            <w:noWrap/>
            <w:vAlign w:val="center"/>
          </w:tcPr>
          <w:p w14:paraId="5FF110A4" w14:textId="0592BC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184A01" w14:textId="2D0143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4DBEDD1" w14:textId="730405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E05CD3F" w14:textId="77777777" w:rsidTr="00C57E51">
        <w:trPr>
          <w:trHeight w:val="20"/>
        </w:trPr>
        <w:tc>
          <w:tcPr>
            <w:tcW w:w="708" w:type="dxa"/>
            <w:noWrap/>
          </w:tcPr>
          <w:p w14:paraId="051B75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815232" w14:textId="3F0D65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13AFCEA" w14:textId="301B43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720E" w14:textId="14BBFC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EF53CC7" w14:textId="695D9E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299941" w14:textId="247C8D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3E908DD" w14:textId="7C5445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94B156A" w14:textId="77777777" w:rsidTr="00C57E51">
        <w:trPr>
          <w:trHeight w:val="20"/>
        </w:trPr>
        <w:tc>
          <w:tcPr>
            <w:tcW w:w="708" w:type="dxa"/>
            <w:noWrap/>
          </w:tcPr>
          <w:p w14:paraId="49BC1EE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F967EB" w14:textId="1F132A7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B147578" w14:textId="11A2D1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0EE" w14:textId="7AA3C6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E26B71D" w14:textId="479C4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4BA668" w14:textId="59548A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73BB993" w14:textId="47FF55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C24C1A5" w14:textId="77777777" w:rsidTr="00C57E51">
        <w:trPr>
          <w:trHeight w:val="20"/>
        </w:trPr>
        <w:tc>
          <w:tcPr>
            <w:tcW w:w="708" w:type="dxa"/>
            <w:noWrap/>
          </w:tcPr>
          <w:p w14:paraId="293BE8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61F004" w14:textId="3F9CC2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A41BDB5" w14:textId="3A05BE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85E" w14:textId="780FB0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CD76028" w14:textId="51D0D4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90A87C" w14:textId="1B5904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19C8199" w14:textId="297C21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B7F2359" w14:textId="77777777" w:rsidTr="00C57E51">
        <w:trPr>
          <w:trHeight w:val="20"/>
        </w:trPr>
        <w:tc>
          <w:tcPr>
            <w:tcW w:w="708" w:type="dxa"/>
            <w:noWrap/>
          </w:tcPr>
          <w:p w14:paraId="31F30E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80047D" w14:textId="1F155BD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4E390DE5" w14:textId="31E8EA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E5E6" w14:textId="0CEE02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83EB559" w14:textId="538153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BFD67F" w14:textId="411689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294A4B2" w14:textId="1A150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BD6ED1A" w14:textId="77777777" w:rsidTr="00C57E51">
        <w:trPr>
          <w:trHeight w:val="20"/>
        </w:trPr>
        <w:tc>
          <w:tcPr>
            <w:tcW w:w="708" w:type="dxa"/>
            <w:noWrap/>
          </w:tcPr>
          <w:p w14:paraId="01D0B6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tcBorders>
              <w:right w:val="single" w:sz="4" w:space="0" w:color="auto"/>
            </w:tcBorders>
            <w:noWrap/>
            <w:vAlign w:val="center"/>
          </w:tcPr>
          <w:p w14:paraId="3EEB43FB" w14:textId="6FB359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D285" w14:textId="55756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157.1.1.000097.0000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1D19" w14:textId="21CFC3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noWrap/>
            <w:vAlign w:val="center"/>
          </w:tcPr>
          <w:p w14:paraId="79B10751" w14:textId="2378E5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72BA52" w14:textId="189BE2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7629410" w14:textId="33C0D1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F13EF24" w14:textId="77777777" w:rsidTr="00C57E51">
        <w:trPr>
          <w:trHeight w:val="20"/>
        </w:trPr>
        <w:tc>
          <w:tcPr>
            <w:tcW w:w="708" w:type="dxa"/>
            <w:noWrap/>
          </w:tcPr>
          <w:p w14:paraId="62A1A3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0E7242" w14:textId="616DB0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</w:tcPr>
          <w:p w14:paraId="3B424A6F" w14:textId="0DFF7D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157.1.1.000107.0000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2EC" w14:textId="3A9CDD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1301655" w14:textId="700FB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D57241" w14:textId="2F4072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38CE402" w14:textId="073E06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1957163" w14:textId="77777777" w:rsidTr="00C57E51">
        <w:trPr>
          <w:trHeight w:val="20"/>
        </w:trPr>
        <w:tc>
          <w:tcPr>
            <w:tcW w:w="708" w:type="dxa"/>
            <w:noWrap/>
          </w:tcPr>
          <w:p w14:paraId="214AEEE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BBD70E" w14:textId="72E228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B360456" w14:textId="1BF4AA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F53" w14:textId="2EF3E9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D2B82F3" w14:textId="25F2FB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4B8F47" w14:textId="5683BA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2C458F5" w14:textId="718E68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80A3891" w14:textId="77777777" w:rsidTr="00C57E51">
        <w:trPr>
          <w:trHeight w:val="20"/>
        </w:trPr>
        <w:tc>
          <w:tcPr>
            <w:tcW w:w="708" w:type="dxa"/>
            <w:noWrap/>
          </w:tcPr>
          <w:p w14:paraId="70A7BE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31F3F2" w14:textId="43A41B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689037" w14:textId="671CA8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6D9" w14:textId="5E5138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7B7EDDD" w14:textId="75B8D2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2D1B04" w14:textId="16925E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B72393A" w14:textId="7F442F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090901" w14:textId="77777777" w:rsidTr="00C57E51">
        <w:trPr>
          <w:trHeight w:val="20"/>
        </w:trPr>
        <w:tc>
          <w:tcPr>
            <w:tcW w:w="708" w:type="dxa"/>
            <w:noWrap/>
          </w:tcPr>
          <w:p w14:paraId="0DDA95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B09ADC" w14:textId="71C423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33199CD" w14:textId="07E2F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29F0" w14:textId="0D017B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960E8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8E39535" w14:textId="4E67B3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DFF4DB" w14:textId="08517B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3C17743" w14:textId="75D8B6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D202AF5" w14:textId="77777777" w:rsidTr="00C57E51">
        <w:trPr>
          <w:trHeight w:val="20"/>
        </w:trPr>
        <w:tc>
          <w:tcPr>
            <w:tcW w:w="708" w:type="dxa"/>
            <w:noWrap/>
          </w:tcPr>
          <w:p w14:paraId="69666D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B1CDB" w14:textId="44EE7EE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0EABCB" w14:textId="2A78AF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157.1.1.000029.0000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4100" w14:textId="501745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960E8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0873D98" w14:textId="7B5766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52CA94" w14:textId="38F035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6329237" w14:textId="15D6B3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29E1CE4" w14:textId="77777777" w:rsidTr="00C57E51">
        <w:trPr>
          <w:trHeight w:val="20"/>
        </w:trPr>
        <w:tc>
          <w:tcPr>
            <w:tcW w:w="708" w:type="dxa"/>
            <w:noWrap/>
          </w:tcPr>
          <w:p w14:paraId="7810BC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2905B8" w14:textId="5EEC1F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1CD26E9" w14:textId="7366A9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157.1.1.000160.0000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B90" w14:textId="214F8D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776F84" w14:textId="6306CC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FE0161" w14:textId="72315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687CBB1" w14:textId="68BF03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C87C2F7" w14:textId="77777777" w:rsidTr="00C57E51">
        <w:trPr>
          <w:trHeight w:val="20"/>
        </w:trPr>
        <w:tc>
          <w:tcPr>
            <w:tcW w:w="708" w:type="dxa"/>
            <w:noWrap/>
          </w:tcPr>
          <w:p w14:paraId="3263CC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99AF2FE" w14:textId="625B2D2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868CE6C" w14:textId="72DFD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B809" w14:textId="723F2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A7810F3" w14:textId="16E7CA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B2F38C2" w14:textId="695D2C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DA13554" w14:textId="030638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A13B5FC" w14:textId="77777777" w:rsidTr="00C57E51">
        <w:trPr>
          <w:trHeight w:val="20"/>
        </w:trPr>
        <w:tc>
          <w:tcPr>
            <w:tcW w:w="708" w:type="dxa"/>
            <w:noWrap/>
          </w:tcPr>
          <w:p w14:paraId="1EDBE8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7F013C" w14:textId="3A7C5ED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45F4D8D" w14:textId="77EE8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7EC" w14:textId="7C7E80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D84306F" w14:textId="55623A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342FB26" w14:textId="367DD3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BA9BF11" w14:textId="209FF6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C90850A" w14:textId="77777777" w:rsidTr="00C57E51">
        <w:trPr>
          <w:trHeight w:val="20"/>
        </w:trPr>
        <w:tc>
          <w:tcPr>
            <w:tcW w:w="708" w:type="dxa"/>
            <w:noWrap/>
          </w:tcPr>
          <w:p w14:paraId="484F8F4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38FAE0" w14:textId="5DAC8AA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7FD39EB" w14:textId="6CBED0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E59" w14:textId="1C1B46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CCA04DF" w14:textId="3472BE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299CC1" w14:textId="1420D1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06F655E" w14:textId="33AD4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095902E" w14:textId="77777777" w:rsidTr="00C57E51">
        <w:trPr>
          <w:trHeight w:val="20"/>
        </w:trPr>
        <w:tc>
          <w:tcPr>
            <w:tcW w:w="708" w:type="dxa"/>
            <w:noWrap/>
          </w:tcPr>
          <w:p w14:paraId="47D6809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0F941F" w14:textId="53717DE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FB22161" w14:textId="1E2777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851" w14:textId="5D6DDF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EF54B7D" w14:textId="30F45D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5DDFDE" w14:textId="4A0FE8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361F8E0" w14:textId="191E66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474A1F6" w14:textId="77777777" w:rsidTr="00C57E51">
        <w:trPr>
          <w:trHeight w:val="20"/>
        </w:trPr>
        <w:tc>
          <w:tcPr>
            <w:tcW w:w="708" w:type="dxa"/>
            <w:noWrap/>
          </w:tcPr>
          <w:p w14:paraId="50AEFD0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2E483D" w14:textId="572CE83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E9643AB" w14:textId="66D544D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EC75" w14:textId="5B3509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2B22F93" w14:textId="29B82C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D809E5" w14:textId="5F5326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3007AD2" w14:textId="3E4CD7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7A29D3" w14:textId="77777777" w:rsidTr="00C57E51">
        <w:trPr>
          <w:trHeight w:val="20"/>
        </w:trPr>
        <w:tc>
          <w:tcPr>
            <w:tcW w:w="708" w:type="dxa"/>
            <w:noWrap/>
          </w:tcPr>
          <w:p w14:paraId="26A438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071C4E" w14:textId="1F25D1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CD59042" w14:textId="79C0E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F76" w14:textId="1CACE6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6858287" w14:textId="198743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ED6BE0" w14:textId="13F27B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5073E1" w14:textId="2504F8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E51014C" w14:textId="77777777" w:rsidTr="00C57E51">
        <w:trPr>
          <w:trHeight w:val="20"/>
        </w:trPr>
        <w:tc>
          <w:tcPr>
            <w:tcW w:w="708" w:type="dxa"/>
            <w:noWrap/>
          </w:tcPr>
          <w:p w14:paraId="5618E4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143831" w14:textId="11776C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6BC6838" w14:textId="6C5F33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3ED" w14:textId="301475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82A3767" w14:textId="75450A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9C5160" w14:textId="586D11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5EA732B" w14:textId="4AC56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591226" w14:textId="77777777" w:rsidTr="00C57E51">
        <w:trPr>
          <w:trHeight w:val="20"/>
        </w:trPr>
        <w:tc>
          <w:tcPr>
            <w:tcW w:w="708" w:type="dxa"/>
            <w:noWrap/>
          </w:tcPr>
          <w:p w14:paraId="1D2EDB5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A113BD" w14:textId="4C4AFD4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7EF48E" w14:textId="589F57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C95" w14:textId="1BF9F7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2AE78788" w14:textId="74A713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47395C" w14:textId="6B4D90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A7046CE" w14:textId="11A7F0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F681D6F" w14:textId="77777777" w:rsidTr="00C57E51">
        <w:trPr>
          <w:trHeight w:val="20"/>
        </w:trPr>
        <w:tc>
          <w:tcPr>
            <w:tcW w:w="708" w:type="dxa"/>
            <w:noWrap/>
          </w:tcPr>
          <w:p w14:paraId="4C262BF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71A16E" w14:textId="5B30EC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54AFF14" w14:textId="444BA7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7DD" w14:textId="5F98B2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7BC9E08" w14:textId="48A28A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075D17" w14:textId="19AEF0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78B206F" w14:textId="72D142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1FFC8D2" w14:textId="77777777" w:rsidTr="00C57E51">
        <w:trPr>
          <w:trHeight w:val="20"/>
        </w:trPr>
        <w:tc>
          <w:tcPr>
            <w:tcW w:w="708" w:type="dxa"/>
            <w:noWrap/>
          </w:tcPr>
          <w:p w14:paraId="5021EDB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A905EE" w14:textId="35A63F3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F5558BF" w14:textId="74AB29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157.1.1.000121.0000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6B1" w14:textId="7FF2B0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5E8664C" w14:textId="1EA396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A97781" w14:textId="673AF3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35A807B" w14:textId="60DDFE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2AA0064" w14:textId="77777777" w:rsidTr="00C57E51">
        <w:trPr>
          <w:trHeight w:val="20"/>
        </w:trPr>
        <w:tc>
          <w:tcPr>
            <w:tcW w:w="708" w:type="dxa"/>
            <w:noWrap/>
          </w:tcPr>
          <w:p w14:paraId="05ED20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F2967D" w14:textId="689D60D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9843379" w14:textId="3599B8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157.1.1.000122.0000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862" w14:textId="1C5C9A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7C6A6FB" w14:textId="04D003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00BCEE" w14:textId="5BA0BB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65CD6D2" w14:textId="3F83C6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B882BAC" w14:textId="77777777" w:rsidTr="00C57E51">
        <w:trPr>
          <w:trHeight w:val="20"/>
        </w:trPr>
        <w:tc>
          <w:tcPr>
            <w:tcW w:w="708" w:type="dxa"/>
            <w:noWrap/>
          </w:tcPr>
          <w:p w14:paraId="6F4582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ADD11B" w14:textId="6A3FB5E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F3BE515" w14:textId="694D0E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157.1.1.000141.0000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C29" w14:textId="279DA5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5D54050" w14:textId="3B33C4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111AB9" w14:textId="403D8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83B06FE" w14:textId="3D699F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AB9118B" w14:textId="77777777" w:rsidTr="00C57E51">
        <w:trPr>
          <w:trHeight w:val="20"/>
        </w:trPr>
        <w:tc>
          <w:tcPr>
            <w:tcW w:w="708" w:type="dxa"/>
            <w:noWrap/>
          </w:tcPr>
          <w:p w14:paraId="4EC5AFE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F9CAEC" w14:textId="7F61142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9EA7455" w14:textId="41D03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E5A" w14:textId="5C3374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F6214A1" w14:textId="4BFB2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BE5EB2" w14:textId="1445D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243B665" w14:textId="1806D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9FD39C4" w14:textId="77777777" w:rsidTr="00C57E51">
        <w:trPr>
          <w:trHeight w:val="20"/>
        </w:trPr>
        <w:tc>
          <w:tcPr>
            <w:tcW w:w="708" w:type="dxa"/>
            <w:noWrap/>
          </w:tcPr>
          <w:p w14:paraId="68F9BF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25F030" w14:textId="676B5AA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A7C38CD" w14:textId="5A5045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8BB" w14:textId="3CFBC7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F07DC39" w14:textId="7CA22D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98854B" w14:textId="574CA7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53E818F" w14:textId="5A0BD0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E946F7B" w14:textId="77777777" w:rsidTr="00C57E51">
        <w:trPr>
          <w:trHeight w:val="20"/>
        </w:trPr>
        <w:tc>
          <w:tcPr>
            <w:tcW w:w="708" w:type="dxa"/>
            <w:noWrap/>
          </w:tcPr>
          <w:p w14:paraId="031EAE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26E06C" w14:textId="6011228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D7C7969" w14:textId="2E1D74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8A63" w14:textId="222A45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5ABB842" w14:textId="74BD7A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C8699B" w14:textId="32C261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E8850E6" w14:textId="1250B8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06F2597" w14:textId="77777777" w:rsidTr="00C57E51">
        <w:trPr>
          <w:trHeight w:val="20"/>
        </w:trPr>
        <w:tc>
          <w:tcPr>
            <w:tcW w:w="708" w:type="dxa"/>
            <w:noWrap/>
          </w:tcPr>
          <w:p w14:paraId="66E1DE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2D6E44" w14:textId="6256651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EBC99F" w14:textId="321916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A4F8" w14:textId="4AA8B2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59F7E29" w14:textId="241D6B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B7A9FB" w14:textId="661590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B010024" w14:textId="3DC080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EC35539" w14:textId="77777777" w:rsidTr="00C57E51">
        <w:trPr>
          <w:trHeight w:val="20"/>
        </w:trPr>
        <w:tc>
          <w:tcPr>
            <w:tcW w:w="708" w:type="dxa"/>
            <w:noWrap/>
          </w:tcPr>
          <w:p w14:paraId="74A654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FEDBBC" w14:textId="72D72EF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B408972" w14:textId="1902F7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590" w14:textId="44C97F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D8F58F" w14:textId="17A5B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515D64" w14:textId="6447D5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C78BBA3" w14:textId="1D17F3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F49A635" w14:textId="77777777" w:rsidTr="00C57E51">
        <w:trPr>
          <w:trHeight w:val="20"/>
        </w:trPr>
        <w:tc>
          <w:tcPr>
            <w:tcW w:w="708" w:type="dxa"/>
            <w:noWrap/>
          </w:tcPr>
          <w:p w14:paraId="7B4EAC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2E1507" w14:textId="0D886E1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6E97972" w14:textId="3E6CC8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E455" w14:textId="013EB8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9184328" w14:textId="4BDE4A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D52ACC" w14:textId="32C80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6D7C912" w14:textId="3AF7C0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2C02B54" w14:textId="77777777" w:rsidTr="00C57E51">
        <w:trPr>
          <w:trHeight w:val="20"/>
        </w:trPr>
        <w:tc>
          <w:tcPr>
            <w:tcW w:w="708" w:type="dxa"/>
            <w:noWrap/>
          </w:tcPr>
          <w:p w14:paraId="67A343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56BADE" w14:textId="0A8F32C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34BDCB3" w14:textId="05E44E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0DC" w14:textId="5E3E2E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21C5363" w14:textId="29E688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B7AE91" w14:textId="3E95D5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8B0D3F5" w14:textId="4DAC19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7A7DE5" w14:textId="77777777" w:rsidTr="00C57E51">
        <w:trPr>
          <w:trHeight w:val="20"/>
        </w:trPr>
        <w:tc>
          <w:tcPr>
            <w:tcW w:w="708" w:type="dxa"/>
            <w:noWrap/>
          </w:tcPr>
          <w:p w14:paraId="558A3B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0775C1" w14:textId="560FECC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03D4168" w14:textId="28D353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9E3" w14:textId="1298B2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704CA8B" w14:textId="0BFD84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DB0F5C" w14:textId="153D2C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7E92699" w14:textId="5E4A7B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7AAB8F" w14:textId="77777777" w:rsidTr="00C57E51">
        <w:trPr>
          <w:trHeight w:val="20"/>
        </w:trPr>
        <w:tc>
          <w:tcPr>
            <w:tcW w:w="708" w:type="dxa"/>
            <w:noWrap/>
          </w:tcPr>
          <w:p w14:paraId="6C3643B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D15D6F" w14:textId="436FD73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2FA58F3" w14:textId="7C2A29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BDD" w14:textId="070397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65AEFDC" w14:textId="17CD5A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B084D8" w14:textId="66D4D2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3E5159B" w14:textId="6A7239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B00305" w14:textId="77777777" w:rsidTr="00C57E51">
        <w:trPr>
          <w:trHeight w:val="20"/>
        </w:trPr>
        <w:tc>
          <w:tcPr>
            <w:tcW w:w="708" w:type="dxa"/>
            <w:noWrap/>
          </w:tcPr>
          <w:p w14:paraId="48381E2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EABB68" w14:textId="714736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7243F73" w14:textId="016ED5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013B" w14:textId="2FCEA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C732833" w14:textId="3C03AC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D9F86E" w14:textId="0D94BB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D1C6DE0" w14:textId="3B09FC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F1A5AA3" w14:textId="77777777" w:rsidTr="00C57E51">
        <w:trPr>
          <w:trHeight w:val="20"/>
        </w:trPr>
        <w:tc>
          <w:tcPr>
            <w:tcW w:w="708" w:type="dxa"/>
            <w:noWrap/>
          </w:tcPr>
          <w:p w14:paraId="409C76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714400" w14:textId="50BC6B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4A8A2C" w14:textId="2321D7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91C" w14:textId="26F117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B04610A" w14:textId="741035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0B9EDD" w14:textId="1DF93D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2DA6326" w14:textId="091EF4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D5858AB" w14:textId="77777777" w:rsidTr="00C57E51">
        <w:trPr>
          <w:trHeight w:val="20"/>
        </w:trPr>
        <w:tc>
          <w:tcPr>
            <w:tcW w:w="708" w:type="dxa"/>
            <w:noWrap/>
          </w:tcPr>
          <w:p w14:paraId="7DCF83A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9DD28" w14:textId="6A48F8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8A61263" w14:textId="6FCD88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50C" w14:textId="0A1611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0C62956" w14:textId="2CE94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C71E8" w14:textId="7DC958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D1A8475" w14:textId="03873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9876EC8" w14:textId="77777777" w:rsidTr="00C57E51">
        <w:trPr>
          <w:trHeight w:val="20"/>
        </w:trPr>
        <w:tc>
          <w:tcPr>
            <w:tcW w:w="708" w:type="dxa"/>
            <w:noWrap/>
          </w:tcPr>
          <w:p w14:paraId="7B4B2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EA8063" w14:textId="36D0F3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B4C0433" w14:textId="2ADBB5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CEC6" w14:textId="0BA088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08E6F41" w14:textId="0D0BED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4EC49C" w14:textId="305A06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FD99720" w14:textId="762A9C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5C45B6C" w14:textId="77777777" w:rsidTr="00C57E51">
        <w:trPr>
          <w:trHeight w:val="20"/>
        </w:trPr>
        <w:tc>
          <w:tcPr>
            <w:tcW w:w="708" w:type="dxa"/>
            <w:noWrap/>
          </w:tcPr>
          <w:p w14:paraId="693ADA2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D0F32D" w14:textId="0591D35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80DBE5F" w14:textId="2E3DFB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EC1" w14:textId="28A78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ED60D74" w14:textId="1D9A7F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CEDEBA" w14:textId="08C30E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435943" w14:textId="5BB18C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90785E" w14:textId="77777777" w:rsidTr="00C57E51">
        <w:trPr>
          <w:trHeight w:val="20"/>
        </w:trPr>
        <w:tc>
          <w:tcPr>
            <w:tcW w:w="708" w:type="dxa"/>
            <w:noWrap/>
          </w:tcPr>
          <w:p w14:paraId="57B9556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EFFE0" w14:textId="0EDEE65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67B26F0" w14:textId="156625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B0D" w14:textId="3F265B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C1B0D8" w14:textId="4B0DDF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AA477A" w14:textId="3E1EC0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684FAA5" w14:textId="45703B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1C2D88E" w14:textId="77777777" w:rsidTr="00C57E51">
        <w:trPr>
          <w:trHeight w:val="20"/>
        </w:trPr>
        <w:tc>
          <w:tcPr>
            <w:tcW w:w="708" w:type="dxa"/>
            <w:noWrap/>
          </w:tcPr>
          <w:p w14:paraId="05CEF8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2D7DA3" w14:textId="7A7D0EB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Автон.лазер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принтер Xerox P 3428D</w:t>
            </w:r>
          </w:p>
        </w:tc>
        <w:tc>
          <w:tcPr>
            <w:tcW w:w="2127" w:type="dxa"/>
            <w:noWrap/>
            <w:vAlign w:val="center"/>
          </w:tcPr>
          <w:p w14:paraId="1C39CA22" w14:textId="6417A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2DD3" w14:textId="3D85B0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E46EFB1" w14:textId="6E30F4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660C7B" w14:textId="3CDE1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FF9807C" w14:textId="7D9BCA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951CABD" w14:textId="77777777" w:rsidTr="00C57E51">
        <w:trPr>
          <w:trHeight w:val="20"/>
        </w:trPr>
        <w:tc>
          <w:tcPr>
            <w:tcW w:w="708" w:type="dxa"/>
            <w:noWrap/>
          </w:tcPr>
          <w:p w14:paraId="10FA097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48BBEB" w14:textId="6E28930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Автон.лазер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 принтер Xerox P3428D</w:t>
            </w:r>
          </w:p>
        </w:tc>
        <w:tc>
          <w:tcPr>
            <w:tcW w:w="2127" w:type="dxa"/>
            <w:noWrap/>
            <w:vAlign w:val="center"/>
          </w:tcPr>
          <w:p w14:paraId="785E02FB" w14:textId="3C4D65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4481" w14:textId="4CC004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441E34D" w14:textId="6718AD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B9E407" w14:textId="30489D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C6DBF54" w14:textId="5CB55C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AE48678" w14:textId="77777777" w:rsidTr="00C57E51">
        <w:trPr>
          <w:trHeight w:val="20"/>
        </w:trPr>
        <w:tc>
          <w:tcPr>
            <w:tcW w:w="708" w:type="dxa"/>
            <w:noWrap/>
          </w:tcPr>
          <w:p w14:paraId="710687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8F6F88" w14:textId="41232F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P2015d</w:t>
            </w:r>
          </w:p>
        </w:tc>
        <w:tc>
          <w:tcPr>
            <w:tcW w:w="2127" w:type="dxa"/>
            <w:noWrap/>
            <w:vAlign w:val="center"/>
          </w:tcPr>
          <w:p w14:paraId="73B68819" w14:textId="43D2E9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КБРКБС-2174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32A" w14:textId="3884A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0A1D44F" w14:textId="38BD24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5A8A34" w14:textId="6CBC56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B74CCE0" w14:textId="34BBFA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6B70AA1" w14:textId="77777777" w:rsidTr="00C57E51">
        <w:trPr>
          <w:trHeight w:val="20"/>
        </w:trPr>
        <w:tc>
          <w:tcPr>
            <w:tcW w:w="708" w:type="dxa"/>
            <w:noWrap/>
          </w:tcPr>
          <w:p w14:paraId="20571F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5A74AB" w14:textId="0927BA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P2015d</w:t>
            </w:r>
          </w:p>
        </w:tc>
        <w:tc>
          <w:tcPr>
            <w:tcW w:w="2127" w:type="dxa"/>
            <w:noWrap/>
            <w:vAlign w:val="center"/>
          </w:tcPr>
          <w:p w14:paraId="2E3AAE12" w14:textId="37D51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КБРКБС-2171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C3D" w14:textId="3A9A8F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2E261F84" w14:textId="4B2F73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93DD01" w14:textId="1044DC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E921EDE" w14:textId="2A8980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D3A0709" w14:textId="77777777" w:rsidTr="00C57E51">
        <w:trPr>
          <w:trHeight w:val="20"/>
        </w:trPr>
        <w:tc>
          <w:tcPr>
            <w:tcW w:w="708" w:type="dxa"/>
            <w:noWrap/>
          </w:tcPr>
          <w:p w14:paraId="6324AA7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AC3CB3" w14:textId="539C550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принтер-копир-сканер-факс HP Laser M 1522hf9CB534A</w:t>
            </w:r>
          </w:p>
        </w:tc>
        <w:tc>
          <w:tcPr>
            <w:tcW w:w="2127" w:type="dxa"/>
            <w:noWrap/>
            <w:vAlign w:val="center"/>
          </w:tcPr>
          <w:p w14:paraId="3AA14B9C" w14:textId="09142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C6F" w14:textId="0B2D2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A588337" w14:textId="7660D7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0AECD77" w14:textId="3CD062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D0D2B11" w14:textId="780121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3FEE2829" w14:textId="77777777" w:rsidTr="00C57E51">
        <w:trPr>
          <w:trHeight w:val="20"/>
        </w:trPr>
        <w:tc>
          <w:tcPr>
            <w:tcW w:w="708" w:type="dxa"/>
            <w:noWrap/>
          </w:tcPr>
          <w:p w14:paraId="5E5498D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783CC1" w14:textId="603832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Внешний жесткий диск</w:t>
            </w:r>
          </w:p>
        </w:tc>
        <w:tc>
          <w:tcPr>
            <w:tcW w:w="2127" w:type="dxa"/>
            <w:noWrap/>
            <w:vAlign w:val="center"/>
          </w:tcPr>
          <w:p w14:paraId="15BFB15A" w14:textId="2B76F3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946" w14:textId="0A2C12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505961" w14:textId="7C3C69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81CE41" w14:textId="440D2B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6DD282BB" w14:textId="5E7885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263,9</w:t>
            </w:r>
          </w:p>
        </w:tc>
      </w:tr>
      <w:tr w:rsidR="0008039F" w:rsidRPr="00DC15A1" w14:paraId="400EEDA6" w14:textId="77777777" w:rsidTr="00C57E51">
        <w:trPr>
          <w:trHeight w:val="20"/>
        </w:trPr>
        <w:tc>
          <w:tcPr>
            <w:tcW w:w="708" w:type="dxa"/>
            <w:noWrap/>
          </w:tcPr>
          <w:p w14:paraId="091A10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E6BB6F" w14:textId="3F18FCA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79B15CB3" w14:textId="7A55DC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4E4" w14:textId="57C14FF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7FDE08" w14:textId="34BA10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758C29" w14:textId="287969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358EBDAA" w14:textId="50AF66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382468E8" w14:textId="77777777" w:rsidTr="00C57E51">
        <w:trPr>
          <w:trHeight w:val="20"/>
        </w:trPr>
        <w:tc>
          <w:tcPr>
            <w:tcW w:w="708" w:type="dxa"/>
            <w:noWrap/>
          </w:tcPr>
          <w:p w14:paraId="52DCCD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C537A3" w14:textId="5B09D62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57F45DA0" w14:textId="22F180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53D" w14:textId="2E24880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0DD780" w14:textId="612953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112A62" w14:textId="54C7F6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5893C61F" w14:textId="73ED91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1D6733CC" w14:textId="77777777" w:rsidTr="00C57E51">
        <w:trPr>
          <w:trHeight w:val="20"/>
        </w:trPr>
        <w:tc>
          <w:tcPr>
            <w:tcW w:w="708" w:type="dxa"/>
            <w:noWrap/>
          </w:tcPr>
          <w:p w14:paraId="38B924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AAC832" w14:textId="5C9E933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7FCEFC54" w14:textId="0C9860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E5F" w14:textId="4A822B5C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A10617" w14:textId="0986A6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73898D" w14:textId="16437B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0370E754" w14:textId="7BF488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034838B0" w14:textId="77777777" w:rsidTr="00C57E51">
        <w:trPr>
          <w:trHeight w:val="20"/>
        </w:trPr>
        <w:tc>
          <w:tcPr>
            <w:tcW w:w="708" w:type="dxa"/>
            <w:noWrap/>
          </w:tcPr>
          <w:p w14:paraId="2C755B9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481477" w14:textId="1EC46D6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Лазерный 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Jet 1018</w:t>
            </w:r>
          </w:p>
        </w:tc>
        <w:tc>
          <w:tcPr>
            <w:tcW w:w="2127" w:type="dxa"/>
            <w:noWrap/>
            <w:vAlign w:val="center"/>
          </w:tcPr>
          <w:p w14:paraId="4145D3D3" w14:textId="48C629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СТ11010405636/3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2124" w14:textId="7EC64D9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F03399" w14:textId="0DA9E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F86667" w14:textId="35F2E5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E7D2D85" w14:textId="6F24EF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BD0F550" w14:textId="77777777" w:rsidTr="00C57E51">
        <w:trPr>
          <w:trHeight w:val="20"/>
        </w:trPr>
        <w:tc>
          <w:tcPr>
            <w:tcW w:w="708" w:type="dxa"/>
            <w:noWrap/>
          </w:tcPr>
          <w:p w14:paraId="6B9151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F07903" w14:textId="14F44A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Лазерный принтер Samsung ML-2250</w:t>
            </w:r>
          </w:p>
        </w:tc>
        <w:tc>
          <w:tcPr>
            <w:tcW w:w="2127" w:type="dxa"/>
            <w:noWrap/>
            <w:vAlign w:val="center"/>
          </w:tcPr>
          <w:p w14:paraId="645F35F0" w14:textId="446F74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ИНГ01360239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DD3" w14:textId="15D76B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2DBD83C" w14:textId="4A66FC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0354CF" w14:textId="4258B6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5D948F7" w14:textId="7714A9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44E5F22" w14:textId="77777777" w:rsidTr="00C57E51">
        <w:trPr>
          <w:trHeight w:val="20"/>
        </w:trPr>
        <w:tc>
          <w:tcPr>
            <w:tcW w:w="708" w:type="dxa"/>
            <w:noWrap/>
          </w:tcPr>
          <w:p w14:paraId="66CE4B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34188B" w14:textId="661FAAE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Лазерный принтер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3250DN</w:t>
            </w:r>
          </w:p>
        </w:tc>
        <w:tc>
          <w:tcPr>
            <w:tcW w:w="2127" w:type="dxa"/>
            <w:noWrap/>
            <w:vAlign w:val="center"/>
          </w:tcPr>
          <w:p w14:paraId="509E3D33" w14:textId="459CAF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КБРКБС-3256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A9EA" w14:textId="0D87C4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EE94E6D" w14:textId="6C0293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726BF5" w14:textId="606225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BA49754" w14:textId="6EA4E3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242DBDA" w14:textId="77777777" w:rsidTr="00C57E51">
        <w:trPr>
          <w:trHeight w:val="20"/>
        </w:trPr>
        <w:tc>
          <w:tcPr>
            <w:tcW w:w="708" w:type="dxa"/>
            <w:noWrap/>
          </w:tcPr>
          <w:p w14:paraId="7DB9856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40C153" w14:textId="4F6D8B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C456A70" w14:textId="0EE26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29FF" w14:textId="67100D65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84F747" w14:textId="39E449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0F17E4" w14:textId="304AA3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114490B" w14:textId="46B9B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46143C9D" w14:textId="77777777" w:rsidTr="00C57E51">
        <w:trPr>
          <w:trHeight w:val="20"/>
        </w:trPr>
        <w:tc>
          <w:tcPr>
            <w:tcW w:w="708" w:type="dxa"/>
            <w:noWrap/>
          </w:tcPr>
          <w:p w14:paraId="0F3F4B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38A9A2" w14:textId="694867A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AD06B77" w14:textId="05FF48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63C" w14:textId="6DDECF01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0B6C1D" w14:textId="05D3E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3F7916" w14:textId="3A5EE6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115380E" w14:textId="5D2BAA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6A6ED3A" w14:textId="77777777" w:rsidTr="00C57E51">
        <w:trPr>
          <w:trHeight w:val="20"/>
        </w:trPr>
        <w:tc>
          <w:tcPr>
            <w:tcW w:w="708" w:type="dxa"/>
            <w:noWrap/>
          </w:tcPr>
          <w:p w14:paraId="321B682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77F377" w14:textId="57DF44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74C3FEC2" w14:textId="53CD7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336" w14:textId="17B8481C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B2067A" w14:textId="2CB55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AF3136" w14:textId="65CF94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4FFDBFB" w14:textId="6F3155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DCEB557" w14:textId="77777777" w:rsidTr="00C57E51">
        <w:trPr>
          <w:trHeight w:val="20"/>
        </w:trPr>
        <w:tc>
          <w:tcPr>
            <w:tcW w:w="708" w:type="dxa"/>
            <w:noWrap/>
          </w:tcPr>
          <w:p w14:paraId="5C237F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D0743E" w14:textId="4EFC85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50086044" w14:textId="4F934B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033" w14:textId="13B31FA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E2FA05" w14:textId="44015A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E3E19" w14:textId="67800B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0C12C57" w14:textId="529FF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5904672C" w14:textId="77777777" w:rsidTr="00C57E51">
        <w:trPr>
          <w:trHeight w:val="20"/>
        </w:trPr>
        <w:tc>
          <w:tcPr>
            <w:tcW w:w="708" w:type="dxa"/>
            <w:noWrap/>
          </w:tcPr>
          <w:p w14:paraId="3ABD480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821815" w14:textId="5D48654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BE28CAF" w14:textId="1177A7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21B" w14:textId="59D14BF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C40285" w14:textId="03061C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A1AD51" w14:textId="3636A4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5E82BFC9" w14:textId="5EA1A2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5BA9BC7" w14:textId="77777777" w:rsidTr="00C57E51">
        <w:trPr>
          <w:trHeight w:val="20"/>
        </w:trPr>
        <w:tc>
          <w:tcPr>
            <w:tcW w:w="708" w:type="dxa"/>
            <w:noWrap/>
          </w:tcPr>
          <w:p w14:paraId="12523C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F484A0" w14:textId="7615A0F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7A90F8BD" w14:textId="13B56D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C5D" w14:textId="4D5B17F8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80EF72" w14:textId="1C8AED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6EC313" w14:textId="695D74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633EA7DC" w14:textId="79D2A8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B29D929" w14:textId="77777777" w:rsidTr="00C57E51">
        <w:trPr>
          <w:trHeight w:val="20"/>
        </w:trPr>
        <w:tc>
          <w:tcPr>
            <w:tcW w:w="708" w:type="dxa"/>
            <w:noWrap/>
          </w:tcPr>
          <w:p w14:paraId="349E638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5C7474" w14:textId="09DE3F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64EC5424" w14:textId="43B81C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C64A" w14:textId="3AB3608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17DD3A" w14:textId="18B73D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8EB377" w14:textId="413E36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D87BB51" w14:textId="21A5CF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6B717359" w14:textId="77777777" w:rsidTr="00C57E51">
        <w:trPr>
          <w:trHeight w:val="20"/>
        </w:trPr>
        <w:tc>
          <w:tcPr>
            <w:tcW w:w="708" w:type="dxa"/>
            <w:noWrap/>
          </w:tcPr>
          <w:p w14:paraId="254A31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6A27DE" w14:textId="796A7C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45883029" w14:textId="3C6B87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7DCC" w14:textId="0E8A25C9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862B9FA" w14:textId="48CB41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856E82" w14:textId="0AB876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FED3E08" w14:textId="712876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4DE575B4" w14:textId="77777777" w:rsidTr="00C57E51">
        <w:trPr>
          <w:trHeight w:val="20"/>
        </w:trPr>
        <w:tc>
          <w:tcPr>
            <w:tcW w:w="708" w:type="dxa"/>
            <w:noWrap/>
          </w:tcPr>
          <w:p w14:paraId="5D1F1C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9105B1" w14:textId="00BBD4B1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0F941738" w14:textId="3528B5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707F" w14:textId="64D8393A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2797F8" w14:textId="38AE35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FDEB26" w14:textId="6196FD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932D36B" w14:textId="385B92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C96058D" w14:textId="77777777" w:rsidTr="00C57E51">
        <w:trPr>
          <w:trHeight w:val="20"/>
        </w:trPr>
        <w:tc>
          <w:tcPr>
            <w:tcW w:w="708" w:type="dxa"/>
            <w:noWrap/>
          </w:tcPr>
          <w:p w14:paraId="29C6C9A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33F6EC" w14:textId="53ADF7E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469485FD" w14:textId="156B81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4F9" w14:textId="6A8CE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1627B08" w14:textId="0E40FC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16D54C" w14:textId="7894DE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690193F5" w14:textId="2C12B8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F0C7E02" w14:textId="77777777" w:rsidTr="00C57E51">
        <w:trPr>
          <w:trHeight w:val="20"/>
        </w:trPr>
        <w:tc>
          <w:tcPr>
            <w:tcW w:w="708" w:type="dxa"/>
            <w:noWrap/>
          </w:tcPr>
          <w:p w14:paraId="659BBC3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90117A" w14:textId="6957B6AA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0BFB2F18" w14:textId="6BBA33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60EB" w14:textId="3F44B5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674EFDD" w14:textId="6E1860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22B89F" w14:textId="0224B8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42115C3E" w14:textId="654052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8159420" w14:textId="77777777" w:rsidTr="00C57E51">
        <w:trPr>
          <w:trHeight w:val="20"/>
        </w:trPr>
        <w:tc>
          <w:tcPr>
            <w:tcW w:w="708" w:type="dxa"/>
            <w:noWrap/>
          </w:tcPr>
          <w:p w14:paraId="412D1A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5C599B" w14:textId="5937E1C8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43E6997A" w14:textId="050A07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B511" w14:textId="6881AC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A20F530" w14:textId="383C35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6B0C20" w14:textId="55D4A6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3EBD1D30" w14:textId="6FAE68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3E385544" w14:textId="77777777" w:rsidTr="00C57E51">
        <w:trPr>
          <w:trHeight w:val="20"/>
        </w:trPr>
        <w:tc>
          <w:tcPr>
            <w:tcW w:w="708" w:type="dxa"/>
            <w:noWrap/>
          </w:tcPr>
          <w:p w14:paraId="661464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5C0A8C" w14:textId="633E8ADE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610D7BDE" w14:textId="64086D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КБРКБС-2343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9C6" w14:textId="070AA9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19070DF" w14:textId="78CDC4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470316" w14:textId="5A08B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84E484D" w14:textId="10EA7A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19801867" w14:textId="77777777" w:rsidTr="00C57E51">
        <w:trPr>
          <w:trHeight w:val="20"/>
        </w:trPr>
        <w:tc>
          <w:tcPr>
            <w:tcW w:w="708" w:type="dxa"/>
            <w:noWrap/>
          </w:tcPr>
          <w:p w14:paraId="48B795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E70908" w14:textId="70A4F71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4B5246E1" w14:textId="7F4EB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КБРКБС-2347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0D0" w14:textId="6F332D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26FC4B2" w14:textId="090928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D99EEF" w14:textId="1B1285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7BB2E820" w14:textId="0E7398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E566A2E" w14:textId="77777777" w:rsidTr="00C57E51">
        <w:trPr>
          <w:trHeight w:val="20"/>
        </w:trPr>
        <w:tc>
          <w:tcPr>
            <w:tcW w:w="708" w:type="dxa"/>
            <w:noWrap/>
          </w:tcPr>
          <w:p w14:paraId="6728DE6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E99C32" w14:textId="1F7DEB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0E19DE2B" w14:textId="45E92C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D59" w14:textId="010AF0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0E8BE1" w14:textId="3F6811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18E139" w14:textId="309B34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2085212C" w14:textId="03BC9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93F6CF0" w14:textId="77777777" w:rsidTr="00C57E51">
        <w:trPr>
          <w:trHeight w:val="20"/>
        </w:trPr>
        <w:tc>
          <w:tcPr>
            <w:tcW w:w="708" w:type="dxa"/>
            <w:noWrap/>
          </w:tcPr>
          <w:p w14:paraId="2DC3D7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35343A" w14:textId="72E1BB5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0D217A01" w14:textId="3A2C1C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F2D" w14:textId="529048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82DEA2" w14:textId="1684E4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A3CC28" w14:textId="4D2E02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4ADC1C88" w14:textId="7538F8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4C222EB" w14:textId="77777777" w:rsidTr="00C57E51">
        <w:trPr>
          <w:trHeight w:val="20"/>
        </w:trPr>
        <w:tc>
          <w:tcPr>
            <w:tcW w:w="708" w:type="dxa"/>
            <w:noWrap/>
          </w:tcPr>
          <w:p w14:paraId="65AC942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BBF43C" w14:textId="3842467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4D955C64" w14:textId="5A52C5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43D0" w14:textId="01FEDC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647A72" w14:textId="033270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BA593B" w14:textId="792F86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DFE02E6" w14:textId="25B0FB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429DBD2" w14:textId="77777777" w:rsidTr="00C57E51">
        <w:trPr>
          <w:trHeight w:val="20"/>
        </w:trPr>
        <w:tc>
          <w:tcPr>
            <w:tcW w:w="708" w:type="dxa"/>
            <w:noWrap/>
          </w:tcPr>
          <w:p w14:paraId="21FC2A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F33131" w14:textId="40936AC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Bdm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49B31019" w14:textId="08BFCD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ИНГ01360447/1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D1D" w14:textId="1F2CB5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7CFF029" w14:textId="411F77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3D5433" w14:textId="2F4FCC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ED3F34E" w14:textId="11AC37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BC60E83" w14:textId="77777777" w:rsidTr="00C57E51">
        <w:trPr>
          <w:trHeight w:val="20"/>
        </w:trPr>
        <w:tc>
          <w:tcPr>
            <w:tcW w:w="708" w:type="dxa"/>
            <w:noWrap/>
          </w:tcPr>
          <w:p w14:paraId="75947B1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43C2CD" w14:textId="06E903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2E952663" w14:textId="411E23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ИНГ01360420/1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DBB" w14:textId="6A12FC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5A39A4" w14:textId="6F2893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61FFBA" w14:textId="235525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49C506B" w14:textId="16CA10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8DAF9D7" w14:textId="77777777" w:rsidTr="00C57E51">
        <w:trPr>
          <w:trHeight w:val="20"/>
        </w:trPr>
        <w:tc>
          <w:tcPr>
            <w:tcW w:w="708" w:type="dxa"/>
            <w:noWrap/>
          </w:tcPr>
          <w:p w14:paraId="1438FF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BD3BEB" w14:textId="2B68A1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1BB096C4" w14:textId="62B11C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ИНГ01360423/1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25C" w14:textId="18FB43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125965D" w14:textId="02BA5C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0639B0" w14:textId="147B8B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BDFEEDA" w14:textId="60EA99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DF845D7" w14:textId="77777777" w:rsidTr="00C57E51">
        <w:trPr>
          <w:trHeight w:val="20"/>
        </w:trPr>
        <w:tc>
          <w:tcPr>
            <w:tcW w:w="708" w:type="dxa"/>
            <w:noWrap/>
          </w:tcPr>
          <w:p w14:paraId="2AE4E05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7E7877" w14:textId="7C23B69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73E03C6D" w14:textId="03FD99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ИНГ01360424/1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192" w14:textId="4138A0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C3E789" w14:textId="426C93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96323B" w14:textId="62ABA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6511FBDD" w14:textId="2300D2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EC704CF" w14:textId="77777777" w:rsidTr="00C57E51">
        <w:trPr>
          <w:trHeight w:val="20"/>
        </w:trPr>
        <w:tc>
          <w:tcPr>
            <w:tcW w:w="708" w:type="dxa"/>
            <w:noWrap/>
          </w:tcPr>
          <w:p w14:paraId="070668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E9EA39" w14:textId="7E13C8A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77CB437A" w14:textId="049CD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70E" w14:textId="1C1118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4F7D81E" w14:textId="5A556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2ABD2F" w14:textId="6E5C9E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9A87616" w14:textId="71A54B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50D345E0" w14:textId="77777777" w:rsidTr="00C57E51">
        <w:trPr>
          <w:trHeight w:val="20"/>
        </w:trPr>
        <w:tc>
          <w:tcPr>
            <w:tcW w:w="708" w:type="dxa"/>
            <w:noWrap/>
          </w:tcPr>
          <w:p w14:paraId="07D5682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0850C5" w14:textId="0E4EE40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570F516F" w14:textId="6E63F6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ИНГ0136000397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EE30" w14:textId="126243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EC55943" w14:textId="1A67D1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FE5787" w14:textId="7248B2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6F70AE15" w14:textId="6D5840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2B277A48" w14:textId="77777777" w:rsidTr="00C57E51">
        <w:trPr>
          <w:trHeight w:val="20"/>
        </w:trPr>
        <w:tc>
          <w:tcPr>
            <w:tcW w:w="708" w:type="dxa"/>
            <w:noWrap/>
          </w:tcPr>
          <w:p w14:paraId="7292FE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3A77ED" w14:textId="2D485C1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3A1789A7" w14:textId="50449D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9B3E" w14:textId="3D3F80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9386F9E" w14:textId="1BE2CD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1ECEED" w14:textId="6A03F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9F51B5C" w14:textId="6DB00F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FB69BC2" w14:textId="77777777" w:rsidTr="00C57E51">
        <w:trPr>
          <w:trHeight w:val="20"/>
        </w:trPr>
        <w:tc>
          <w:tcPr>
            <w:tcW w:w="708" w:type="dxa"/>
            <w:noWrap/>
          </w:tcPr>
          <w:p w14:paraId="66020C4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9EA12A" w14:textId="1285F4B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Philips 21.5"</w:t>
            </w:r>
          </w:p>
        </w:tc>
        <w:tc>
          <w:tcPr>
            <w:tcW w:w="2127" w:type="dxa"/>
            <w:noWrap/>
            <w:vAlign w:val="center"/>
          </w:tcPr>
          <w:p w14:paraId="1B99B522" w14:textId="10949F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89FA" w14:textId="5E0F38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5A8379A" w14:textId="66ED06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69EB7B" w14:textId="352F2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77BB409" w14:textId="16552B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3968C34B" w14:textId="77777777" w:rsidTr="00C57E51">
        <w:trPr>
          <w:trHeight w:val="20"/>
        </w:trPr>
        <w:tc>
          <w:tcPr>
            <w:tcW w:w="708" w:type="dxa"/>
            <w:noWrap/>
          </w:tcPr>
          <w:p w14:paraId="429B14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6E42D3" w14:textId="2F01B5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6B0667B3" w14:textId="778D9E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ИНГ013600303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3011" w14:textId="6CBAAF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E25CD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D1E7B2" w14:textId="2E120E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B28AAD" w14:textId="6D8536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197F0829" w14:textId="5C6CB9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3A48C72" w14:textId="77777777" w:rsidTr="00C57E51">
        <w:trPr>
          <w:trHeight w:val="20"/>
        </w:trPr>
        <w:tc>
          <w:tcPr>
            <w:tcW w:w="708" w:type="dxa"/>
            <w:noWrap/>
          </w:tcPr>
          <w:p w14:paraId="764C30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F00DE1" w14:textId="59D778F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0B515D76" w14:textId="728954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ИНГ013600404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0D9" w14:textId="272783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E25CD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2739B86" w14:textId="05B62E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224397" w14:textId="2A7BEB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1587BE84" w14:textId="520D42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6059F18C" w14:textId="77777777" w:rsidTr="00C57E51">
        <w:trPr>
          <w:trHeight w:val="20"/>
        </w:trPr>
        <w:tc>
          <w:tcPr>
            <w:tcW w:w="708" w:type="dxa"/>
            <w:noWrap/>
          </w:tcPr>
          <w:p w14:paraId="6AE38F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FCF003" w14:textId="420DB4F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Моноблок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Mnb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Pro T584</w:t>
            </w:r>
          </w:p>
        </w:tc>
        <w:tc>
          <w:tcPr>
            <w:tcW w:w="2127" w:type="dxa"/>
            <w:noWrap/>
            <w:vAlign w:val="center"/>
          </w:tcPr>
          <w:p w14:paraId="20906CBF" w14:textId="23173B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СТАЛИЦ000000470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A411" w14:textId="34E70EDC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B015B" w14:textId="392BB5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5FF074" w14:textId="6EF762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2598574D" w14:textId="61B9EA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446C8879" w14:textId="77777777" w:rsidTr="00C57E51">
        <w:trPr>
          <w:trHeight w:val="20"/>
        </w:trPr>
        <w:tc>
          <w:tcPr>
            <w:tcW w:w="708" w:type="dxa"/>
            <w:noWrap/>
          </w:tcPr>
          <w:p w14:paraId="63B8A3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52E017" w14:textId="249E0C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Моноблок HP 705 AIO 23" (J4V29EA)</w:t>
            </w:r>
          </w:p>
        </w:tc>
        <w:tc>
          <w:tcPr>
            <w:tcW w:w="2127" w:type="dxa"/>
            <w:noWrap/>
            <w:vAlign w:val="center"/>
          </w:tcPr>
          <w:p w14:paraId="2F6BB410" w14:textId="5AC7F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9E42" w14:textId="1F31D016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AF18A7" w14:textId="5CCF28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518DDF" w14:textId="2394F1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0BC5744" w14:textId="34602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3D92A18" w14:textId="77777777" w:rsidTr="00C57E51">
        <w:trPr>
          <w:trHeight w:val="20"/>
        </w:trPr>
        <w:tc>
          <w:tcPr>
            <w:tcW w:w="708" w:type="dxa"/>
            <w:noWrap/>
          </w:tcPr>
          <w:p w14:paraId="1BEEAEE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B8BCBE" w14:textId="1ED4C0A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печати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002DA34A" w14:textId="3E9194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E53" w14:textId="55089E61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0CD8F1" w14:textId="125339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EB8845" w14:textId="241449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BD77611" w14:textId="688E7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09D4903" w14:textId="77777777" w:rsidTr="00C57E51">
        <w:trPr>
          <w:trHeight w:val="20"/>
        </w:trPr>
        <w:tc>
          <w:tcPr>
            <w:tcW w:w="708" w:type="dxa"/>
            <w:noWrap/>
          </w:tcPr>
          <w:p w14:paraId="6233A51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516581" w14:textId="50F9AB95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печати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37AFF342" w14:textId="2AABA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C4E" w14:textId="46B0C688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290AAA" w14:textId="1DD6CD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8AFF31" w14:textId="394B34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4C6CAFB3" w14:textId="3D7FC0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B156D1F" w14:textId="77777777" w:rsidTr="00C57E51">
        <w:trPr>
          <w:trHeight w:val="20"/>
        </w:trPr>
        <w:tc>
          <w:tcPr>
            <w:tcW w:w="708" w:type="dxa"/>
            <w:noWrap/>
          </w:tcPr>
          <w:p w14:paraId="00E77C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ABB949" w14:textId="5B6D65B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15F0062E" w14:textId="76D411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DCA" w14:textId="7F7205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Республика Северная Осетия-Алания, г. Владикавказ, ул. Ватутина, 84 (далее -</w:t>
            </w:r>
            <w:r w:rsidRPr="009C4D94">
              <w:rPr>
                <w:color w:val="auto"/>
              </w:rPr>
              <w:t xml:space="preserve"> </w:t>
            </w:r>
            <w:r w:rsidRPr="009C4D94">
              <w:rPr>
                <w:color w:val="auto"/>
                <w:sz w:val="18"/>
                <w:szCs w:val="18"/>
              </w:rPr>
              <w:t>РСО-Алания)</w:t>
            </w:r>
          </w:p>
        </w:tc>
        <w:tc>
          <w:tcPr>
            <w:tcW w:w="1107" w:type="dxa"/>
            <w:noWrap/>
            <w:vAlign w:val="center"/>
          </w:tcPr>
          <w:p w14:paraId="452E685F" w14:textId="548BE7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66E41F" w14:textId="152456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64A4A69" w14:textId="68F7D6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17EF2E5" w14:textId="77777777" w:rsidTr="00C57E51">
        <w:trPr>
          <w:trHeight w:val="20"/>
        </w:trPr>
        <w:tc>
          <w:tcPr>
            <w:tcW w:w="708" w:type="dxa"/>
            <w:noWrap/>
          </w:tcPr>
          <w:p w14:paraId="71C5B1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2CB9CA" w14:textId="54735E70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76E04B61" w14:textId="77141E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FA4" w14:textId="7E88A3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936F387" w14:textId="164044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2970C9" w14:textId="2E197B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5CD8BAB1" w14:textId="06EA82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683D3E30" w14:textId="77777777" w:rsidTr="00C57E51">
        <w:trPr>
          <w:trHeight w:val="20"/>
        </w:trPr>
        <w:tc>
          <w:tcPr>
            <w:tcW w:w="708" w:type="dxa"/>
            <w:noWrap/>
          </w:tcPr>
          <w:p w14:paraId="4F3EE9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9244F3" w14:textId="73A61F2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756BF4BE" w14:textId="7223F7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E64" w14:textId="3F9CA1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C9E56D" w14:textId="3A8549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734AEF" w14:textId="22935A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50E7F7B" w14:textId="6D9C12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1C027C16" w14:textId="77777777" w:rsidTr="00C57E51">
        <w:trPr>
          <w:trHeight w:val="20"/>
        </w:trPr>
        <w:tc>
          <w:tcPr>
            <w:tcW w:w="708" w:type="dxa"/>
            <w:noWrap/>
          </w:tcPr>
          <w:p w14:paraId="5E0DC0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91AC00" w14:textId="291B22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7F80644C" w14:textId="484281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КЧР1580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1D0" w14:textId="024123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127682A9" w14:textId="2653EA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7F37E0" w14:textId="0A0594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68F8C35" w14:textId="17706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CBC41E6" w14:textId="77777777" w:rsidTr="00C57E51">
        <w:trPr>
          <w:trHeight w:val="20"/>
        </w:trPr>
        <w:tc>
          <w:tcPr>
            <w:tcW w:w="708" w:type="dxa"/>
            <w:noWrap/>
          </w:tcPr>
          <w:p w14:paraId="27BEDA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D3B282" w14:textId="532CCBB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57740A27" w14:textId="40C861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КЧР1587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DB6" w14:textId="41FC44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069B960B" w14:textId="7C583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D7DCF2" w14:textId="130FD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943E531" w14:textId="4D7982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D744906" w14:textId="77777777" w:rsidTr="00C57E51">
        <w:trPr>
          <w:trHeight w:val="20"/>
        </w:trPr>
        <w:tc>
          <w:tcPr>
            <w:tcW w:w="708" w:type="dxa"/>
            <w:noWrap/>
          </w:tcPr>
          <w:p w14:paraId="7ACFBF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EA15FC" w14:textId="78E470D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455A1C85" w14:textId="632FB4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ОСЕ101041076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818" w14:textId="1372B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048A907" w14:textId="6039E5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892FE1" w14:textId="626680D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FFECFBD" w14:textId="498647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5436ECCD" w14:textId="77777777" w:rsidTr="00C57E51">
        <w:trPr>
          <w:trHeight w:val="20"/>
        </w:trPr>
        <w:tc>
          <w:tcPr>
            <w:tcW w:w="708" w:type="dxa"/>
            <w:noWrap/>
          </w:tcPr>
          <w:p w14:paraId="3B71889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91578E" w14:textId="0DD9AD5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1BD8A87F" w14:textId="5784A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5AB" w14:textId="7A68E0A8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45F08A" w14:textId="2815F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29BBCB" w14:textId="1169C9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9163689" w14:textId="3F7DAE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3423E5D6" w14:textId="77777777" w:rsidTr="00C57E51">
        <w:trPr>
          <w:trHeight w:val="20"/>
        </w:trPr>
        <w:tc>
          <w:tcPr>
            <w:tcW w:w="708" w:type="dxa"/>
            <w:noWrap/>
          </w:tcPr>
          <w:p w14:paraId="2A73D6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F04885" w14:textId="0E146C4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751AF147" w14:textId="3C6100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1E44" w14:textId="247F94E1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40D8B8" w14:textId="6EFC11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C6BF4C" w14:textId="225FE2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3CA57FC8" w14:textId="5397CB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38C2B3DF" w14:textId="77777777" w:rsidTr="00C57E51">
        <w:trPr>
          <w:trHeight w:val="20"/>
        </w:trPr>
        <w:tc>
          <w:tcPr>
            <w:tcW w:w="708" w:type="dxa"/>
            <w:noWrap/>
          </w:tcPr>
          <w:p w14:paraId="6CBB8CE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19EF3B" w14:textId="6513B1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67FB9EF2" w14:textId="1BEAA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523" w14:textId="4D7F3B5A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1F36C9" w14:textId="573B82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85730B" w14:textId="538FE4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D9B456A" w14:textId="01726E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BE89ABD" w14:textId="77777777" w:rsidTr="00C57E51">
        <w:trPr>
          <w:trHeight w:val="20"/>
        </w:trPr>
        <w:tc>
          <w:tcPr>
            <w:tcW w:w="708" w:type="dxa"/>
            <w:noWrap/>
          </w:tcPr>
          <w:p w14:paraId="4D63AE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174963" w14:textId="33AF600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CMP NS685U R11</w:t>
            </w:r>
          </w:p>
        </w:tc>
        <w:tc>
          <w:tcPr>
            <w:tcW w:w="2127" w:type="dxa"/>
            <w:noWrap/>
            <w:vAlign w:val="center"/>
          </w:tcPr>
          <w:p w14:paraId="0C671975" w14:textId="07EAA4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63B6" w14:textId="3B22F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76261E85" w14:textId="2105A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DD99D" w14:textId="524FFB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4423B45" w14:textId="1E0189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F2EB2ED" w14:textId="77777777" w:rsidTr="00C57E51">
        <w:trPr>
          <w:trHeight w:val="20"/>
        </w:trPr>
        <w:tc>
          <w:tcPr>
            <w:tcW w:w="708" w:type="dxa"/>
            <w:noWrap/>
          </w:tcPr>
          <w:p w14:paraId="60E125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600C28" w14:textId="6A6FBE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noWrap/>
            <w:vAlign w:val="center"/>
          </w:tcPr>
          <w:p w14:paraId="57BF1B91" w14:textId="1AFB35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СТА11010410190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CFD" w14:textId="2A243C59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74E4A8" w14:textId="715083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4C657" w14:textId="616B60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42E9D21E" w14:textId="3C06F2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DA3ED37" w14:textId="77777777" w:rsidTr="00C57E51">
        <w:trPr>
          <w:trHeight w:val="20"/>
        </w:trPr>
        <w:tc>
          <w:tcPr>
            <w:tcW w:w="708" w:type="dxa"/>
            <w:noWrap/>
          </w:tcPr>
          <w:p w14:paraId="68C5799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D789A5" w14:textId="0E80915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noWrap/>
            <w:vAlign w:val="center"/>
          </w:tcPr>
          <w:p w14:paraId="39C88AAF" w14:textId="5F6EAB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C45" w14:textId="4B2BE086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1844F6" w14:textId="38E2F6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1A4871" w14:textId="6F5B30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6759DDEE" w14:textId="7188EC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A064061" w14:textId="77777777" w:rsidTr="00B97D8E">
        <w:trPr>
          <w:trHeight w:val="20"/>
        </w:trPr>
        <w:tc>
          <w:tcPr>
            <w:tcW w:w="708" w:type="dxa"/>
            <w:noWrap/>
          </w:tcPr>
          <w:p w14:paraId="64A33F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D08DCC" w14:textId="3C20C0E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0CDCB30A" w14:textId="16E281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СТА11010410197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37A4" w14:textId="6D514560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0DC3A1D" w14:textId="762A2F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AE3278" w14:textId="186C5B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4D2E775" w14:textId="2CDF88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2F790B39" w14:textId="77777777" w:rsidTr="00B97D8E">
        <w:trPr>
          <w:trHeight w:val="20"/>
        </w:trPr>
        <w:tc>
          <w:tcPr>
            <w:tcW w:w="708" w:type="dxa"/>
            <w:noWrap/>
          </w:tcPr>
          <w:p w14:paraId="5698A2F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tcBorders>
              <w:right w:val="single" w:sz="4" w:space="0" w:color="auto"/>
            </w:tcBorders>
            <w:noWrap/>
            <w:vAlign w:val="center"/>
          </w:tcPr>
          <w:p w14:paraId="38B1E8FA" w14:textId="78E09F8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9E95" w14:textId="5C41AD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72D9" w14:textId="61DF65C4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noWrap/>
            <w:vAlign w:val="center"/>
          </w:tcPr>
          <w:p w14:paraId="296DDBEE" w14:textId="4B6E7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9AFEEB" w14:textId="0FF2AF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333265D2" w14:textId="167C72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FD15CDD" w14:textId="77777777" w:rsidTr="00B97D8E">
        <w:trPr>
          <w:trHeight w:val="20"/>
        </w:trPr>
        <w:tc>
          <w:tcPr>
            <w:tcW w:w="708" w:type="dxa"/>
            <w:noWrap/>
          </w:tcPr>
          <w:p w14:paraId="1D005A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941748" w14:textId="3180F0C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NS735_2015</w:t>
            </w:r>
            <w:r w:rsidRPr="00BD3972">
              <w:rPr>
                <w:rFonts w:eastAsia="Times New Roman"/>
                <w:sz w:val="18"/>
                <w:szCs w:val="18"/>
              </w:rPr>
              <w:t>г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</w:tcPr>
          <w:p w14:paraId="194DF58F" w14:textId="7204CD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ОСЕ1013410092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E9A" w14:textId="30BB08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DECE7DE" w14:textId="68AFE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87F508" w14:textId="6C40DF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ED01564" w14:textId="3F35D6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FAC917A" w14:textId="77777777" w:rsidTr="00C57E51">
        <w:trPr>
          <w:trHeight w:val="20"/>
        </w:trPr>
        <w:tc>
          <w:tcPr>
            <w:tcW w:w="708" w:type="dxa"/>
            <w:noWrap/>
          </w:tcPr>
          <w:p w14:paraId="43FBAB9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F25EBA" w14:textId="790C875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Sony VGN-SZ7RXN/C</w:t>
            </w:r>
          </w:p>
        </w:tc>
        <w:tc>
          <w:tcPr>
            <w:tcW w:w="2127" w:type="dxa"/>
            <w:noWrap/>
            <w:vAlign w:val="center"/>
          </w:tcPr>
          <w:p w14:paraId="7528D91D" w14:textId="383500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СТА11010405686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BAE" w14:textId="5F5C7375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18BCA7" w14:textId="3F7D49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0A0F5D" w14:textId="0FD9C1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61FC1B34" w14:textId="0F826D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95DE2E2" w14:textId="77777777" w:rsidTr="00C57E51">
        <w:trPr>
          <w:trHeight w:val="20"/>
        </w:trPr>
        <w:tc>
          <w:tcPr>
            <w:tcW w:w="708" w:type="dxa"/>
            <w:noWrap/>
          </w:tcPr>
          <w:p w14:paraId="07AB2B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9FF428" w14:textId="2BC080E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Toshiba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Satelite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U300-151</w:t>
            </w:r>
          </w:p>
        </w:tc>
        <w:tc>
          <w:tcPr>
            <w:tcW w:w="2127" w:type="dxa"/>
            <w:noWrap/>
            <w:vAlign w:val="center"/>
          </w:tcPr>
          <w:p w14:paraId="2F66793A" w14:textId="2B6468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F9E" w14:textId="78C64942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571F70E" w14:textId="4475BC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1FB8F1" w14:textId="2FE275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1C06BBC3" w14:textId="19C10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79DB1F2" w14:textId="77777777" w:rsidTr="00C57E51">
        <w:trPr>
          <w:trHeight w:val="20"/>
        </w:trPr>
        <w:tc>
          <w:tcPr>
            <w:tcW w:w="708" w:type="dxa"/>
            <w:noWrap/>
          </w:tcPr>
          <w:p w14:paraId="77DADB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244985" w14:textId="09D3572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Toshiba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Satelite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U300-151</w:t>
            </w:r>
          </w:p>
        </w:tc>
        <w:tc>
          <w:tcPr>
            <w:tcW w:w="2127" w:type="dxa"/>
            <w:noWrap/>
            <w:vAlign w:val="center"/>
          </w:tcPr>
          <w:p w14:paraId="652542D0" w14:textId="5BCD75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B0C" w14:textId="69F56F8C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F7945F" w14:textId="73BEEA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03C167" w14:textId="1DD287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1C1F4B6F" w14:textId="1CC936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23E31A21" w14:textId="77777777" w:rsidTr="00C57E51">
        <w:trPr>
          <w:trHeight w:val="20"/>
        </w:trPr>
        <w:tc>
          <w:tcPr>
            <w:tcW w:w="708" w:type="dxa"/>
            <w:noWrap/>
          </w:tcPr>
          <w:p w14:paraId="749B83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1AD6CA" w14:textId="320BFD3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 управления Acer Aspire 8930G-864G64Bi</w:t>
            </w:r>
          </w:p>
        </w:tc>
        <w:tc>
          <w:tcPr>
            <w:tcW w:w="2127" w:type="dxa"/>
            <w:noWrap/>
            <w:vAlign w:val="center"/>
          </w:tcPr>
          <w:p w14:paraId="59AEBC1A" w14:textId="59A04F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СТА0101043319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E8B" w14:textId="07C53065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677FF5" w14:textId="7E481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A49C18" w14:textId="309F26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5D050023" w14:textId="6E30D0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275EFE8" w14:textId="77777777" w:rsidTr="00C57E51">
        <w:trPr>
          <w:trHeight w:val="20"/>
        </w:trPr>
        <w:tc>
          <w:tcPr>
            <w:tcW w:w="708" w:type="dxa"/>
            <w:noWrap/>
          </w:tcPr>
          <w:p w14:paraId="45D8496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83B833" w14:textId="52FDACF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3E4B93" w14:textId="2EADBD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871" w14:textId="1CCC6C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C103293" w14:textId="2FE00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70FDFB" w14:textId="64833D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C5217" w14:textId="61BA36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0ECD3D" w14:textId="77777777" w:rsidTr="00C57E51">
        <w:trPr>
          <w:trHeight w:val="20"/>
        </w:trPr>
        <w:tc>
          <w:tcPr>
            <w:tcW w:w="708" w:type="dxa"/>
            <w:noWrap/>
          </w:tcPr>
          <w:p w14:paraId="00FC372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DDB427" w14:textId="0798804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2553135" w14:textId="4D15A3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98EA" w14:textId="729121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0F040F8" w14:textId="3FB589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F93C98" w14:textId="19CCD9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96462B" w14:textId="3FD635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C4404E" w14:textId="77777777" w:rsidTr="00C57E51">
        <w:trPr>
          <w:trHeight w:val="20"/>
        </w:trPr>
        <w:tc>
          <w:tcPr>
            <w:tcW w:w="708" w:type="dxa"/>
            <w:noWrap/>
          </w:tcPr>
          <w:p w14:paraId="5D1E177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77B308" w14:textId="0D55B38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91C2295" w14:textId="50BD1C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7E73" w14:textId="5C818F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86AF732" w14:textId="325E6A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99DE7B" w14:textId="62B76A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F8D9B1" w14:textId="17CFB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6B0EB64" w14:textId="77777777" w:rsidTr="00C57E51">
        <w:trPr>
          <w:trHeight w:val="20"/>
        </w:trPr>
        <w:tc>
          <w:tcPr>
            <w:tcW w:w="708" w:type="dxa"/>
            <w:noWrap/>
          </w:tcPr>
          <w:p w14:paraId="1DDC4FF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F3AA18" w14:textId="284529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D11084" w14:textId="5FD9A5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1D3" w14:textId="04CC20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E486EBF" w14:textId="6B28E1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CD48DE" w14:textId="317513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7117F5" w14:textId="17687A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769DCE" w14:textId="77777777" w:rsidTr="00C57E51">
        <w:trPr>
          <w:trHeight w:val="20"/>
        </w:trPr>
        <w:tc>
          <w:tcPr>
            <w:tcW w:w="708" w:type="dxa"/>
            <w:noWrap/>
          </w:tcPr>
          <w:p w14:paraId="4E3AD4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F15C2F" w14:textId="6BDC4C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6A4898" w14:textId="5AD168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108" w14:textId="2E44F4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218ECBE" w14:textId="1A5C2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3ED9D1" w14:textId="737C59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336E186" w14:textId="1E31D0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0FD78F" w14:textId="77777777" w:rsidTr="00C57E51">
        <w:trPr>
          <w:trHeight w:val="20"/>
        </w:trPr>
        <w:tc>
          <w:tcPr>
            <w:tcW w:w="708" w:type="dxa"/>
            <w:noWrap/>
          </w:tcPr>
          <w:p w14:paraId="5A33C7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674551" w14:textId="78CFFFB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DAEBE0" w14:textId="28FF8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3BC" w14:textId="32E0C4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AD71872" w14:textId="5C510B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D1D603" w14:textId="0473E3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0BE9AA" w14:textId="7805A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172FC7" w14:textId="77777777" w:rsidTr="00C57E51">
        <w:trPr>
          <w:trHeight w:val="20"/>
        </w:trPr>
        <w:tc>
          <w:tcPr>
            <w:tcW w:w="708" w:type="dxa"/>
            <w:noWrap/>
          </w:tcPr>
          <w:p w14:paraId="0146C1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81A1EF" w14:textId="15D2D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2E0041" w14:textId="1EDCD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85F6" w14:textId="265756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63BDD04" w14:textId="2C24F2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9A857B" w14:textId="6CFE1F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FFA985" w14:textId="0C1782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181479" w14:textId="77777777" w:rsidTr="00C57E51">
        <w:trPr>
          <w:trHeight w:val="20"/>
        </w:trPr>
        <w:tc>
          <w:tcPr>
            <w:tcW w:w="708" w:type="dxa"/>
            <w:noWrap/>
          </w:tcPr>
          <w:p w14:paraId="136815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13C2C6" w14:textId="167FC6E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023D941" w14:textId="3ADE56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7CB6" w14:textId="0F95E4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98733C0" w14:textId="2087D3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D91A3A" w14:textId="6C15D7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FF5DE" w14:textId="7D065A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257E7CB" w14:textId="77777777" w:rsidTr="00C57E51">
        <w:trPr>
          <w:trHeight w:val="20"/>
        </w:trPr>
        <w:tc>
          <w:tcPr>
            <w:tcW w:w="708" w:type="dxa"/>
            <w:noWrap/>
          </w:tcPr>
          <w:p w14:paraId="7DEAD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0D569C" w14:textId="3C1BA16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BC060AF" w14:textId="4289DD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462" w14:textId="0A4A1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631597F" w14:textId="15C99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434DC1" w14:textId="1D0B85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0ABF40" w14:textId="77CA8D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7A5A16" w14:textId="77777777" w:rsidTr="00C57E51">
        <w:trPr>
          <w:trHeight w:val="20"/>
        </w:trPr>
        <w:tc>
          <w:tcPr>
            <w:tcW w:w="708" w:type="dxa"/>
            <w:noWrap/>
          </w:tcPr>
          <w:p w14:paraId="5EA9A3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FA9CF1" w14:textId="061A3F6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638DE3" w14:textId="376D72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A1D" w14:textId="70360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B5BF3C4" w14:textId="72926E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A3A283" w14:textId="5DFF58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D9E3C41" w14:textId="30B2D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D7FD46" w14:textId="77777777" w:rsidTr="00C57E51">
        <w:trPr>
          <w:trHeight w:val="20"/>
        </w:trPr>
        <w:tc>
          <w:tcPr>
            <w:tcW w:w="708" w:type="dxa"/>
            <w:noWrap/>
          </w:tcPr>
          <w:p w14:paraId="312B65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E33D17" w14:textId="5AA8713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0AB9303" w14:textId="6FB332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D5E" w14:textId="467CEE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DC01B9E" w14:textId="769B48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F04648" w14:textId="27E65C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5C4FAD7" w14:textId="58668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AA8DD0" w14:textId="77777777" w:rsidTr="00C57E51">
        <w:trPr>
          <w:trHeight w:val="20"/>
        </w:trPr>
        <w:tc>
          <w:tcPr>
            <w:tcW w:w="708" w:type="dxa"/>
            <w:noWrap/>
          </w:tcPr>
          <w:p w14:paraId="2BDEF9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1A5620" w14:textId="0F6D47E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66C08D" w14:textId="4FDE7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A2A" w14:textId="2C38A9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2283F42" w14:textId="3E2D3E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0FA682" w14:textId="4B6E4C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C73B9C6" w14:textId="7135C2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421744" w14:textId="77777777" w:rsidTr="00C57E51">
        <w:trPr>
          <w:trHeight w:val="20"/>
        </w:trPr>
        <w:tc>
          <w:tcPr>
            <w:tcW w:w="708" w:type="dxa"/>
            <w:noWrap/>
          </w:tcPr>
          <w:p w14:paraId="5B1BF8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23D298" w14:textId="1782AE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52E511" w14:textId="4C4C6F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A77" w14:textId="57AB85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BA91766" w14:textId="68BE69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F37ABF" w14:textId="61828C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7B8D14C" w14:textId="367B99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25037AC" w14:textId="77777777" w:rsidTr="00C57E51">
        <w:trPr>
          <w:trHeight w:val="20"/>
        </w:trPr>
        <w:tc>
          <w:tcPr>
            <w:tcW w:w="708" w:type="dxa"/>
            <w:noWrap/>
          </w:tcPr>
          <w:p w14:paraId="4C3A5F4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6ED7A" w14:textId="46407F0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B15FB9" w14:textId="6B3BC2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687" w14:textId="6343C9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D7CFF95" w14:textId="6BDE52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5B83E" w14:textId="684E70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59F671" w14:textId="3EB15F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E5027B" w14:textId="77777777" w:rsidTr="00C57E51">
        <w:trPr>
          <w:trHeight w:val="20"/>
        </w:trPr>
        <w:tc>
          <w:tcPr>
            <w:tcW w:w="708" w:type="dxa"/>
            <w:noWrap/>
          </w:tcPr>
          <w:p w14:paraId="10E0597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D4824C" w14:textId="5ECFAA9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975834" w14:textId="02B8A1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E61" w14:textId="4E951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50BC0C2" w14:textId="4B087B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EEC44B" w14:textId="242C53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ED47B6" w14:textId="35980C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1DC847" w14:textId="77777777" w:rsidTr="00C57E51">
        <w:trPr>
          <w:trHeight w:val="20"/>
        </w:trPr>
        <w:tc>
          <w:tcPr>
            <w:tcW w:w="708" w:type="dxa"/>
            <w:noWrap/>
          </w:tcPr>
          <w:p w14:paraId="39C65FE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5B13BE" w14:textId="5A0B1E1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11112D" w14:textId="403AAA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B2F" w14:textId="77A0FD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B9B89C3" w14:textId="1F858F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00E6D0" w14:textId="537F93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2A3A5D6" w14:textId="2518ED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1FEFC" w14:textId="77777777" w:rsidTr="00C57E51">
        <w:trPr>
          <w:trHeight w:val="20"/>
        </w:trPr>
        <w:tc>
          <w:tcPr>
            <w:tcW w:w="708" w:type="dxa"/>
            <w:noWrap/>
          </w:tcPr>
          <w:p w14:paraId="28531A7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2C2706" w14:textId="231E3C0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E1BD17" w14:textId="0B90B6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FC4" w14:textId="51AFC9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FD835D3" w14:textId="61E0F7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95AE67" w14:textId="6041F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507B96" w14:textId="485279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5F5819" w14:textId="77777777" w:rsidTr="00C57E51">
        <w:trPr>
          <w:trHeight w:val="20"/>
        </w:trPr>
        <w:tc>
          <w:tcPr>
            <w:tcW w:w="708" w:type="dxa"/>
            <w:noWrap/>
          </w:tcPr>
          <w:p w14:paraId="283F84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CF19AF" w14:textId="084DA00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190D37" w14:textId="32507B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B21" w14:textId="17C258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EA963CA" w14:textId="0E757D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661C11" w14:textId="5CE9B5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4F904B" w14:textId="1F01A3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8C65F03" w14:textId="77777777" w:rsidTr="00C57E51">
        <w:trPr>
          <w:trHeight w:val="20"/>
        </w:trPr>
        <w:tc>
          <w:tcPr>
            <w:tcW w:w="708" w:type="dxa"/>
            <w:noWrap/>
          </w:tcPr>
          <w:p w14:paraId="2B17A1B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A2FB56" w14:textId="00EF787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90EBA2" w14:textId="030E44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414" w14:textId="153BB3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EDEF05" w14:textId="4C695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F75ECB" w14:textId="0CE9E0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FC72A0" w14:textId="1CDBE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640B33" w14:textId="77777777" w:rsidTr="00C57E51">
        <w:trPr>
          <w:trHeight w:val="20"/>
        </w:trPr>
        <w:tc>
          <w:tcPr>
            <w:tcW w:w="708" w:type="dxa"/>
            <w:noWrap/>
          </w:tcPr>
          <w:p w14:paraId="22E701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357BF1" w14:textId="08F71EC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E07DDC" w14:textId="11C445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1F8" w14:textId="54B93FA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DD3E8A" w14:textId="7FD04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B51DDB" w14:textId="035EB6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473FB7" w14:textId="3A8E6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0B9B7E" w14:textId="77777777" w:rsidTr="00C57E51">
        <w:trPr>
          <w:trHeight w:val="20"/>
        </w:trPr>
        <w:tc>
          <w:tcPr>
            <w:tcW w:w="708" w:type="dxa"/>
            <w:noWrap/>
          </w:tcPr>
          <w:p w14:paraId="7D89F6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B4847E" w14:textId="4084F78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4B9F48" w14:textId="02C528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47E7" w14:textId="61CCA23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9152BFA" w14:textId="74C4E5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450577" w14:textId="63920D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EF7295" w14:textId="044902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6FF37E9" w14:textId="77777777" w:rsidTr="00C57E51">
        <w:trPr>
          <w:trHeight w:val="20"/>
        </w:trPr>
        <w:tc>
          <w:tcPr>
            <w:tcW w:w="708" w:type="dxa"/>
            <w:noWrap/>
          </w:tcPr>
          <w:p w14:paraId="187BA7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B055B" w14:textId="11B6D8C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99511F" w14:textId="354589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CAA" w14:textId="0277238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234DC2" w14:textId="40A1B9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6AE9D0" w14:textId="7513D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989E57" w14:textId="7FEFE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E888A4" w14:textId="77777777" w:rsidTr="00C57E51">
        <w:trPr>
          <w:trHeight w:val="20"/>
        </w:trPr>
        <w:tc>
          <w:tcPr>
            <w:tcW w:w="708" w:type="dxa"/>
            <w:noWrap/>
          </w:tcPr>
          <w:p w14:paraId="0C48186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DDFA18" w14:textId="7771507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D04529" w14:textId="03A992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F296" w14:textId="2F9B5AF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1DC4347" w14:textId="17561A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0DCC04" w14:textId="1588D7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588B65" w14:textId="30CB51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4D292E" w14:textId="77777777" w:rsidTr="00C57E51">
        <w:trPr>
          <w:trHeight w:val="20"/>
        </w:trPr>
        <w:tc>
          <w:tcPr>
            <w:tcW w:w="708" w:type="dxa"/>
            <w:noWrap/>
          </w:tcPr>
          <w:p w14:paraId="3F444B9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142D48" w14:textId="4FB3171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19E5B2" w14:textId="30C880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C88" w14:textId="75FEB7C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BAD017" w14:textId="5D4640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BCDF586" w14:textId="3DBC7C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50D020" w14:textId="030B9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3DE3A3" w14:textId="77777777" w:rsidTr="00C57E51">
        <w:trPr>
          <w:trHeight w:val="20"/>
        </w:trPr>
        <w:tc>
          <w:tcPr>
            <w:tcW w:w="708" w:type="dxa"/>
            <w:noWrap/>
          </w:tcPr>
          <w:p w14:paraId="3C33D1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00893C" w14:textId="11430E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E9D8808" w14:textId="0376C6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E74" w14:textId="47DC9D7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321FED" w14:textId="6B1D03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FF7B06" w14:textId="02F6E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1F6A4D" w14:textId="6FD00C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C8E97F" w14:textId="77777777" w:rsidTr="00C57E51">
        <w:trPr>
          <w:trHeight w:val="20"/>
        </w:trPr>
        <w:tc>
          <w:tcPr>
            <w:tcW w:w="708" w:type="dxa"/>
            <w:noWrap/>
          </w:tcPr>
          <w:p w14:paraId="673816D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D08DDE" w14:textId="0A45EA7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DF6918" w14:textId="1AD4D7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9D7" w14:textId="7592A2B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EB37B23" w14:textId="532C08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87EC57" w14:textId="54065B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82C4E8" w14:textId="1B77B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D06EE5" w14:textId="77777777" w:rsidTr="00C57E51">
        <w:trPr>
          <w:trHeight w:val="20"/>
        </w:trPr>
        <w:tc>
          <w:tcPr>
            <w:tcW w:w="708" w:type="dxa"/>
            <w:noWrap/>
          </w:tcPr>
          <w:p w14:paraId="1FD91A0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80D3A" w14:textId="1BD5144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B05AFD" w14:textId="717D99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B7C" w14:textId="157A472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EB4A23" w14:textId="5B4408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88159B" w14:textId="12F901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B19C92" w14:textId="5A189F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1666B24" w14:textId="77777777" w:rsidTr="00C57E51">
        <w:trPr>
          <w:trHeight w:val="20"/>
        </w:trPr>
        <w:tc>
          <w:tcPr>
            <w:tcW w:w="708" w:type="dxa"/>
            <w:noWrap/>
          </w:tcPr>
          <w:p w14:paraId="7515B62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F96B01" w14:textId="1677EE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8ADCCD" w14:textId="022D72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A3B3" w14:textId="0F08DEB7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BA5F433" w14:textId="5C075D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963120" w14:textId="75C603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E78859" w14:textId="7DBACD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7181D3" w14:textId="77777777" w:rsidTr="00C57E51">
        <w:trPr>
          <w:trHeight w:val="20"/>
        </w:trPr>
        <w:tc>
          <w:tcPr>
            <w:tcW w:w="708" w:type="dxa"/>
            <w:noWrap/>
          </w:tcPr>
          <w:p w14:paraId="792A1B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71B870" w14:textId="256DA8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8BD8445" w14:textId="496695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DE8" w14:textId="6254DEC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8A31A8" w14:textId="21AC6E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9FD299" w14:textId="488758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95F05E2" w14:textId="026DD2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E48E0A" w14:textId="77777777" w:rsidTr="00C57E51">
        <w:trPr>
          <w:trHeight w:val="20"/>
        </w:trPr>
        <w:tc>
          <w:tcPr>
            <w:tcW w:w="708" w:type="dxa"/>
            <w:noWrap/>
          </w:tcPr>
          <w:p w14:paraId="700631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A15757" w14:textId="4FE902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0A07D3F" w14:textId="07296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F28" w14:textId="6CF28ED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D96022" w14:textId="6F07A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49C095" w14:textId="0B59A0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36DF1DE" w14:textId="4A343E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270E3A" w14:textId="77777777" w:rsidTr="00C57E51">
        <w:trPr>
          <w:trHeight w:val="20"/>
        </w:trPr>
        <w:tc>
          <w:tcPr>
            <w:tcW w:w="708" w:type="dxa"/>
            <w:noWrap/>
          </w:tcPr>
          <w:p w14:paraId="74644F7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4A61E0" w14:textId="3EC15DF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99A4C5" w14:textId="6750D7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D9B" w14:textId="305FC5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0C3417" w14:textId="12E73D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371359" w14:textId="0873FA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EE11A1" w14:textId="515159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D2573E" w14:textId="77777777" w:rsidTr="00C57E51">
        <w:trPr>
          <w:trHeight w:val="20"/>
        </w:trPr>
        <w:tc>
          <w:tcPr>
            <w:tcW w:w="708" w:type="dxa"/>
            <w:noWrap/>
          </w:tcPr>
          <w:p w14:paraId="427CA9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91D56E" w14:textId="074DDE0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B5AF3B" w14:textId="371373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534" w14:textId="6517348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A1A5E0" w14:textId="4C4053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655120" w14:textId="645771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E60ECB" w14:textId="38F015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5F42BD" w14:textId="77777777" w:rsidTr="00C57E51">
        <w:trPr>
          <w:trHeight w:val="20"/>
        </w:trPr>
        <w:tc>
          <w:tcPr>
            <w:tcW w:w="708" w:type="dxa"/>
            <w:noWrap/>
          </w:tcPr>
          <w:p w14:paraId="5AB9BD5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A2333D" w14:textId="4B11CCD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946335" w14:textId="61B44B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D00" w14:textId="4645F5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956D30" w14:textId="5AD59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8A8926" w14:textId="09A69D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BC7849" w14:textId="6D6FD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2EA597" w14:textId="77777777" w:rsidTr="00C57E51">
        <w:trPr>
          <w:trHeight w:val="20"/>
        </w:trPr>
        <w:tc>
          <w:tcPr>
            <w:tcW w:w="708" w:type="dxa"/>
            <w:noWrap/>
          </w:tcPr>
          <w:p w14:paraId="5A45493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174436" w14:textId="40FF57E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A0950C" w14:textId="03BB92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77F" w14:textId="04F5A6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2C40AE" w14:textId="4ED6BC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BA42A1" w14:textId="57F598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9AF826" w14:textId="759B97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C49115C" w14:textId="77777777" w:rsidTr="00C57E51">
        <w:trPr>
          <w:trHeight w:val="20"/>
        </w:trPr>
        <w:tc>
          <w:tcPr>
            <w:tcW w:w="708" w:type="dxa"/>
            <w:noWrap/>
          </w:tcPr>
          <w:p w14:paraId="433F3E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3DB858" w14:textId="0C14F8F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6D5E675" w14:textId="498CD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BEE" w14:textId="5F0EE04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FA307E" w14:textId="1F0E48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23331A" w14:textId="03EE5E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6C6AC5" w14:textId="6D2121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73640F" w14:textId="77777777" w:rsidTr="00C57E51">
        <w:trPr>
          <w:trHeight w:val="20"/>
        </w:trPr>
        <w:tc>
          <w:tcPr>
            <w:tcW w:w="708" w:type="dxa"/>
            <w:noWrap/>
          </w:tcPr>
          <w:p w14:paraId="6E8672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DE3A85" w14:textId="5621D2E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77C6FA" w14:textId="286E2D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350" w14:textId="58BF9B0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6C7A46" w14:textId="01F66C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B8A78" w14:textId="6AB46B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1C22E5" w14:textId="2B0F8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6864C0" w14:textId="77777777" w:rsidTr="00C57E51">
        <w:trPr>
          <w:trHeight w:val="20"/>
        </w:trPr>
        <w:tc>
          <w:tcPr>
            <w:tcW w:w="708" w:type="dxa"/>
            <w:noWrap/>
          </w:tcPr>
          <w:p w14:paraId="515F475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41438D" w14:textId="352BB40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C95BBB" w14:textId="3D6F27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0CD" w14:textId="49AC1A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DE72755" w14:textId="65B625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DCC013" w14:textId="269558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AC1445D" w14:textId="0F013D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1947EA" w14:textId="77777777" w:rsidTr="00C57E51">
        <w:trPr>
          <w:trHeight w:val="20"/>
        </w:trPr>
        <w:tc>
          <w:tcPr>
            <w:tcW w:w="708" w:type="dxa"/>
            <w:noWrap/>
          </w:tcPr>
          <w:p w14:paraId="60E6C1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8D7DF8" w14:textId="1D330B5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26436C" w14:textId="6F5D87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624" w14:textId="6A84D6A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5C6019" w14:textId="17CCDB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DF83EF" w14:textId="4A70D4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CD5548C" w14:textId="3DAF97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3A46E3" w14:textId="77777777" w:rsidTr="00C57E51">
        <w:trPr>
          <w:trHeight w:val="20"/>
        </w:trPr>
        <w:tc>
          <w:tcPr>
            <w:tcW w:w="708" w:type="dxa"/>
            <w:noWrap/>
          </w:tcPr>
          <w:p w14:paraId="51C482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C70195" w14:textId="7675CA6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94B3E1" w14:textId="566C0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73A" w14:textId="052C205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4779C4" w14:textId="2913D0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172B0C" w14:textId="6586E7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DB32D8" w14:textId="14516E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2AEB7" w14:textId="77777777" w:rsidTr="00C57E51">
        <w:trPr>
          <w:trHeight w:val="20"/>
        </w:trPr>
        <w:tc>
          <w:tcPr>
            <w:tcW w:w="708" w:type="dxa"/>
            <w:noWrap/>
          </w:tcPr>
          <w:p w14:paraId="0C5E95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AC5124" w14:textId="6B2B78B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4B1AA32" w14:textId="4D07ED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B04" w14:textId="08E232C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44283E6" w14:textId="781FF9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CAFA87" w14:textId="036F00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F9DD10" w14:textId="12F950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085A76" w14:textId="77777777" w:rsidTr="00C57E51">
        <w:trPr>
          <w:trHeight w:val="20"/>
        </w:trPr>
        <w:tc>
          <w:tcPr>
            <w:tcW w:w="708" w:type="dxa"/>
            <w:noWrap/>
          </w:tcPr>
          <w:p w14:paraId="09064BC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94BD65" w14:textId="4A54857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32B1D1" w14:textId="0E192A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8EDD" w14:textId="68C2CF7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161C2BA" w14:textId="7DACD7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781895" w14:textId="547A5D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54031E" w14:textId="018C91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E69875" w14:textId="77777777" w:rsidTr="00C57E51">
        <w:trPr>
          <w:trHeight w:val="20"/>
        </w:trPr>
        <w:tc>
          <w:tcPr>
            <w:tcW w:w="708" w:type="dxa"/>
            <w:noWrap/>
          </w:tcPr>
          <w:p w14:paraId="5AE8CF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7FB484" w14:textId="1FA31D3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3CE7BF" w14:textId="244300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6246" w14:textId="149DD3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2E1A1B" w14:textId="6AC57E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AC4F42" w14:textId="75683B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2695B76" w14:textId="08B29D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2151CC1" w14:textId="77777777" w:rsidTr="00C57E51">
        <w:trPr>
          <w:trHeight w:val="20"/>
        </w:trPr>
        <w:tc>
          <w:tcPr>
            <w:tcW w:w="708" w:type="dxa"/>
            <w:noWrap/>
          </w:tcPr>
          <w:p w14:paraId="7CEB2F6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7B453" w14:textId="34512FC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21DCFDC" w14:textId="68C111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07D" w14:textId="05C8F74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6BA5E3" w14:textId="358E19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C7AD49" w14:textId="3AACF6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E4FAFB9" w14:textId="474FCC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33140B" w14:textId="77777777" w:rsidTr="00C57E51">
        <w:trPr>
          <w:trHeight w:val="20"/>
        </w:trPr>
        <w:tc>
          <w:tcPr>
            <w:tcW w:w="708" w:type="dxa"/>
            <w:noWrap/>
          </w:tcPr>
          <w:p w14:paraId="39EAD3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B6D4F5" w14:textId="6704E55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146FE8" w14:textId="31D924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3E7" w14:textId="09C4183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6F01DF" w14:textId="276391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A79502" w14:textId="1882E5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0C5C05" w14:textId="5B7483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A6F382" w14:textId="77777777" w:rsidTr="00C57E51">
        <w:trPr>
          <w:trHeight w:val="20"/>
        </w:trPr>
        <w:tc>
          <w:tcPr>
            <w:tcW w:w="708" w:type="dxa"/>
            <w:noWrap/>
          </w:tcPr>
          <w:p w14:paraId="09FB6C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7532FD" w14:textId="0CAEC58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431D5EC" w14:textId="446A74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98C" w14:textId="42E1EE9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4576F66" w14:textId="31D8EC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593FDF" w14:textId="70AF84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F4211B" w14:textId="1FEF9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F2C7E3" w14:textId="77777777" w:rsidTr="00C57E51">
        <w:trPr>
          <w:trHeight w:val="20"/>
        </w:trPr>
        <w:tc>
          <w:tcPr>
            <w:tcW w:w="708" w:type="dxa"/>
            <w:noWrap/>
          </w:tcPr>
          <w:p w14:paraId="76DDC1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4A96FA" w14:textId="2F793C7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8EC49F" w14:textId="20F2E0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CC65" w14:textId="708BE7C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4C32738" w14:textId="6A0307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C451CE" w14:textId="188AC6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F832A18" w14:textId="45760A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895C02" w14:textId="77777777" w:rsidTr="00C57E51">
        <w:trPr>
          <w:trHeight w:val="20"/>
        </w:trPr>
        <w:tc>
          <w:tcPr>
            <w:tcW w:w="708" w:type="dxa"/>
            <w:noWrap/>
          </w:tcPr>
          <w:p w14:paraId="31B3B47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1F7B5E" w14:textId="7CCEBD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CCB731" w14:textId="4B7998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7D0" w14:textId="4248C3D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A78C534" w14:textId="11432B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32300A" w14:textId="1EEAE6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E69A270" w14:textId="5C8196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8D5E00C" w14:textId="77777777" w:rsidTr="00C57E51">
        <w:trPr>
          <w:trHeight w:val="20"/>
        </w:trPr>
        <w:tc>
          <w:tcPr>
            <w:tcW w:w="708" w:type="dxa"/>
            <w:noWrap/>
          </w:tcPr>
          <w:p w14:paraId="110569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9CA458" w14:textId="3E4FEC9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597E69" w14:textId="36694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60F" w14:textId="7C8D1E0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7E4F74A" w14:textId="58DF95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EFA38D" w14:textId="34A2C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6257FA" w14:textId="726A38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18694F" w14:textId="77777777" w:rsidTr="00C57E51">
        <w:trPr>
          <w:trHeight w:val="20"/>
        </w:trPr>
        <w:tc>
          <w:tcPr>
            <w:tcW w:w="708" w:type="dxa"/>
            <w:noWrap/>
          </w:tcPr>
          <w:p w14:paraId="2FEC6F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6FD061" w14:textId="5E13B39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99E418" w14:textId="5C92D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31CE" w14:textId="4CC63BC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137171" w14:textId="1486ED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F3F26F" w14:textId="62F065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A88C3A" w14:textId="700DFF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6226FA" w14:textId="77777777" w:rsidTr="00C57E51">
        <w:trPr>
          <w:trHeight w:val="20"/>
        </w:trPr>
        <w:tc>
          <w:tcPr>
            <w:tcW w:w="708" w:type="dxa"/>
            <w:noWrap/>
          </w:tcPr>
          <w:p w14:paraId="7D8D9A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77A4CD" w14:textId="203B66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FA300D" w14:textId="0992CF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BED" w14:textId="6BF0FD1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F77779" w14:textId="1740EA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AF3585" w14:textId="3B779A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5A523FA" w14:textId="640BB3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57D953" w14:textId="77777777" w:rsidTr="00C57E51">
        <w:trPr>
          <w:trHeight w:val="20"/>
        </w:trPr>
        <w:tc>
          <w:tcPr>
            <w:tcW w:w="708" w:type="dxa"/>
            <w:noWrap/>
          </w:tcPr>
          <w:p w14:paraId="50A8122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C2EB7" w14:textId="038FE9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628FB32" w14:textId="2F758C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966" w14:textId="172B32F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58FEE6" w14:textId="30770E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378628" w14:textId="767943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522AD1D" w14:textId="3001D2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26DC0E" w14:textId="77777777" w:rsidTr="00C57E51">
        <w:trPr>
          <w:trHeight w:val="20"/>
        </w:trPr>
        <w:tc>
          <w:tcPr>
            <w:tcW w:w="708" w:type="dxa"/>
            <w:noWrap/>
          </w:tcPr>
          <w:p w14:paraId="52479B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142C59" w14:textId="5899CB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F61804" w14:textId="323430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2872" w14:textId="6F4F7AF5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9072D6" w14:textId="62683B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9231EA" w14:textId="2529AB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91C45B" w14:textId="510798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5EB82" w14:textId="77777777" w:rsidTr="00C57E51">
        <w:trPr>
          <w:trHeight w:val="20"/>
        </w:trPr>
        <w:tc>
          <w:tcPr>
            <w:tcW w:w="708" w:type="dxa"/>
            <w:noWrap/>
          </w:tcPr>
          <w:p w14:paraId="09ACCD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563C9D" w14:textId="419B8C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603B30" w14:textId="56302C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659" w14:textId="572CF68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2229DE" w14:textId="53BF85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ACF2B4" w14:textId="4AB7F7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E7C10D" w14:textId="2B7D3A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F10D5A6" w14:textId="77777777" w:rsidTr="00C57E51">
        <w:trPr>
          <w:trHeight w:val="20"/>
        </w:trPr>
        <w:tc>
          <w:tcPr>
            <w:tcW w:w="708" w:type="dxa"/>
            <w:noWrap/>
          </w:tcPr>
          <w:p w14:paraId="6B337E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91A45A" w14:textId="005C58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5AD10F" w14:textId="5D230F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76A" w14:textId="72FB484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10349D" w14:textId="7565DE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BF5355" w14:textId="0E9C0D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ECDE16" w14:textId="7E3269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75863A5" w14:textId="77777777" w:rsidTr="00C57E51">
        <w:trPr>
          <w:trHeight w:val="20"/>
        </w:trPr>
        <w:tc>
          <w:tcPr>
            <w:tcW w:w="708" w:type="dxa"/>
            <w:noWrap/>
          </w:tcPr>
          <w:p w14:paraId="44E681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F5C3FB" w14:textId="6A97008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46C55F7" w14:textId="632DFB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026" w14:textId="2D10A97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21A1600" w14:textId="601000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CAA736" w14:textId="13C77F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7D98B7" w14:textId="6EFE7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803F04" w14:textId="77777777" w:rsidTr="00C57E51">
        <w:trPr>
          <w:trHeight w:val="20"/>
        </w:trPr>
        <w:tc>
          <w:tcPr>
            <w:tcW w:w="708" w:type="dxa"/>
            <w:noWrap/>
          </w:tcPr>
          <w:p w14:paraId="6E99D5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B2598C" w14:textId="6AC8C9D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220A3B" w14:textId="63CE85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005" w14:textId="7341A31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77B757" w14:textId="61017D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C14EF0" w14:textId="677121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FE07DC" w14:textId="32AE89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2E64EB" w14:textId="77777777" w:rsidTr="00C57E51">
        <w:trPr>
          <w:trHeight w:val="20"/>
        </w:trPr>
        <w:tc>
          <w:tcPr>
            <w:tcW w:w="708" w:type="dxa"/>
            <w:noWrap/>
          </w:tcPr>
          <w:p w14:paraId="650D8F1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37093F" w14:textId="2445A11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E6A8FF3" w14:textId="414AF1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3DB" w14:textId="381A0B3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34F596" w14:textId="114A20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BE4AD8" w14:textId="7A17DF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4A01A7" w14:textId="6CDE96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C0599F" w14:textId="77777777" w:rsidTr="00C57E51">
        <w:trPr>
          <w:trHeight w:val="20"/>
        </w:trPr>
        <w:tc>
          <w:tcPr>
            <w:tcW w:w="708" w:type="dxa"/>
            <w:noWrap/>
          </w:tcPr>
          <w:p w14:paraId="2BF7783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CBB2AB" w14:textId="6B37589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92180C" w14:textId="76F03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A9B" w14:textId="5A2DD60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5EDA268" w14:textId="63D682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C4F2A" w14:textId="00DE02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F5E0DD" w14:textId="3249F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F30C41" w14:textId="77777777" w:rsidTr="00C57E51">
        <w:trPr>
          <w:trHeight w:val="20"/>
        </w:trPr>
        <w:tc>
          <w:tcPr>
            <w:tcW w:w="708" w:type="dxa"/>
            <w:noWrap/>
          </w:tcPr>
          <w:p w14:paraId="0E2567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FD15F7" w14:textId="07EA3C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407102" w14:textId="2DFC8B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1F" w14:textId="2B78FDE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0ED94C" w14:textId="3746DC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B30FC0" w14:textId="60235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A701C1B" w14:textId="5AD4DB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727FA3" w14:textId="77777777" w:rsidTr="00C57E51">
        <w:trPr>
          <w:trHeight w:val="20"/>
        </w:trPr>
        <w:tc>
          <w:tcPr>
            <w:tcW w:w="708" w:type="dxa"/>
            <w:noWrap/>
          </w:tcPr>
          <w:p w14:paraId="39624C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190081" w14:textId="2136E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935117B" w14:textId="617F52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37F" w14:textId="5BB21AB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17CAD9" w14:textId="348E7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CD960A" w14:textId="46EB35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01C1BE" w14:textId="32F31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1C0101" w14:textId="77777777" w:rsidTr="00C57E51">
        <w:trPr>
          <w:trHeight w:val="20"/>
        </w:trPr>
        <w:tc>
          <w:tcPr>
            <w:tcW w:w="708" w:type="dxa"/>
            <w:noWrap/>
          </w:tcPr>
          <w:p w14:paraId="3615B4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B65AC2" w14:textId="1703ED9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C4BD09" w14:textId="21612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627" w14:textId="5AB8432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4E1E84" w14:textId="5853D0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F57835" w14:textId="4876FE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B116351" w14:textId="32C927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DAF6A0" w14:textId="77777777" w:rsidTr="00C57E51">
        <w:trPr>
          <w:trHeight w:val="20"/>
        </w:trPr>
        <w:tc>
          <w:tcPr>
            <w:tcW w:w="708" w:type="dxa"/>
            <w:noWrap/>
          </w:tcPr>
          <w:p w14:paraId="500D5CF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B48271" w14:textId="3A6558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6FCF58D" w14:textId="19EDE2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D84" w14:textId="69F563D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C4855A" w14:textId="227486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3CA60A" w14:textId="1812EC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BA8706" w14:textId="69F817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01A1B18" w14:textId="77777777" w:rsidTr="00C57E51">
        <w:trPr>
          <w:trHeight w:val="20"/>
        </w:trPr>
        <w:tc>
          <w:tcPr>
            <w:tcW w:w="708" w:type="dxa"/>
            <w:noWrap/>
          </w:tcPr>
          <w:p w14:paraId="6C88663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C6DF57" w14:textId="2054E2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72FAD3" w14:textId="48CD11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1E8" w14:textId="060346A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0C28A4" w14:textId="6B557E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48002FA" w14:textId="28FE79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FF2423" w14:textId="6DA913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33F8E8" w14:textId="77777777" w:rsidTr="00C57E51">
        <w:trPr>
          <w:trHeight w:val="20"/>
        </w:trPr>
        <w:tc>
          <w:tcPr>
            <w:tcW w:w="708" w:type="dxa"/>
            <w:noWrap/>
          </w:tcPr>
          <w:p w14:paraId="76E972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E74B3D" w14:textId="0F0CB59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3E58B8" w14:textId="13923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AE6" w14:textId="46BA6CE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835D4B" w14:textId="49E2E7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9EC183" w14:textId="457FF9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D72B26D" w14:textId="0A6415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8C49FC" w14:textId="77777777" w:rsidTr="00C57E51">
        <w:trPr>
          <w:trHeight w:val="20"/>
        </w:trPr>
        <w:tc>
          <w:tcPr>
            <w:tcW w:w="708" w:type="dxa"/>
            <w:noWrap/>
          </w:tcPr>
          <w:p w14:paraId="74268B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B8A0D2" w14:textId="58845A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6FE3CEF" w14:textId="571F6D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497C" w14:textId="78F1AE6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33D76A" w14:textId="20CD06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DBCE49" w14:textId="599399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08572A7" w14:textId="3C9FB1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9C447E" w14:textId="77777777" w:rsidTr="00C57E51">
        <w:trPr>
          <w:trHeight w:val="20"/>
        </w:trPr>
        <w:tc>
          <w:tcPr>
            <w:tcW w:w="708" w:type="dxa"/>
            <w:noWrap/>
          </w:tcPr>
          <w:p w14:paraId="106EBE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9BFBA0" w14:textId="440A339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10E179" w14:textId="45B169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A936" w14:textId="6ABC1A8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B656AF" w14:textId="747BFD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2837CA" w14:textId="0E7DB3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7F10D69" w14:textId="555C57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38346C" w14:textId="77777777" w:rsidTr="00C57E51">
        <w:trPr>
          <w:trHeight w:val="20"/>
        </w:trPr>
        <w:tc>
          <w:tcPr>
            <w:tcW w:w="708" w:type="dxa"/>
            <w:noWrap/>
          </w:tcPr>
          <w:p w14:paraId="5ECB65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F6B32A" w14:textId="6B9C06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443757" w14:textId="6F403C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95C" w14:textId="4D5386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2D2AD1A" w14:textId="53C2A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47B582" w14:textId="0752F5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0B07D5" w14:textId="529B48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DEDC46" w14:textId="77777777" w:rsidTr="00C57E51">
        <w:trPr>
          <w:trHeight w:val="20"/>
        </w:trPr>
        <w:tc>
          <w:tcPr>
            <w:tcW w:w="708" w:type="dxa"/>
            <w:noWrap/>
          </w:tcPr>
          <w:p w14:paraId="279DAC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FFDB0F" w14:textId="7651156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83BBEC" w14:textId="71C56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0EAC" w14:textId="185D248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B8B054" w14:textId="6DC763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5175A2" w14:textId="14AA63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1AB000" w14:textId="2A3594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EA1AF0" w14:textId="77777777" w:rsidTr="00C57E51">
        <w:trPr>
          <w:trHeight w:val="20"/>
        </w:trPr>
        <w:tc>
          <w:tcPr>
            <w:tcW w:w="708" w:type="dxa"/>
            <w:noWrap/>
          </w:tcPr>
          <w:p w14:paraId="77213C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137C03" w14:textId="731CF21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896CB5" w14:textId="34429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1FD" w14:textId="484EA14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824907" w14:textId="15415B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385D98" w14:textId="67AA7C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D6B7812" w14:textId="647F66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7DCFE68" w14:textId="77777777" w:rsidTr="00C57E51">
        <w:trPr>
          <w:trHeight w:val="20"/>
        </w:trPr>
        <w:tc>
          <w:tcPr>
            <w:tcW w:w="708" w:type="dxa"/>
            <w:noWrap/>
          </w:tcPr>
          <w:p w14:paraId="650042C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0E7607" w14:textId="20E39D9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D2CB0E" w14:textId="19CBDC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89C3" w14:textId="0B8D61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E5E817" w14:textId="0768BE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058390" w14:textId="1279F0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94F08C" w14:textId="068C8A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6445C8E" w14:textId="77777777" w:rsidTr="00C57E51">
        <w:trPr>
          <w:trHeight w:val="20"/>
        </w:trPr>
        <w:tc>
          <w:tcPr>
            <w:tcW w:w="708" w:type="dxa"/>
            <w:noWrap/>
          </w:tcPr>
          <w:p w14:paraId="5CC159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A5D026" w14:textId="2061D8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2EECBC" w14:textId="1052B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EB93" w14:textId="49EFD23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7262E6A" w14:textId="586D4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CF3AF9" w14:textId="6AFC70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165193" w14:textId="58B7B0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ABE574" w14:textId="77777777" w:rsidTr="00C57E51">
        <w:trPr>
          <w:trHeight w:val="20"/>
        </w:trPr>
        <w:tc>
          <w:tcPr>
            <w:tcW w:w="708" w:type="dxa"/>
            <w:noWrap/>
          </w:tcPr>
          <w:p w14:paraId="075435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85E430" w14:textId="7309E7B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F8FD2B0" w14:textId="53BC5C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E31" w14:textId="1060890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65C8FD" w14:textId="73317A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DC6DEC" w14:textId="716C50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71D2AB" w14:textId="19EE8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EAFB1C" w14:textId="77777777" w:rsidTr="00C57E51">
        <w:trPr>
          <w:trHeight w:val="20"/>
        </w:trPr>
        <w:tc>
          <w:tcPr>
            <w:tcW w:w="708" w:type="dxa"/>
            <w:noWrap/>
          </w:tcPr>
          <w:p w14:paraId="5F23D1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331C4C" w14:textId="34E8A9E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D1967B" w14:textId="7E670D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4BA" w14:textId="6274E35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B35D774" w14:textId="4C2E13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976CB6" w14:textId="63553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32476D" w14:textId="6E9DC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6A06D6" w14:textId="77777777" w:rsidTr="00C57E51">
        <w:trPr>
          <w:trHeight w:val="20"/>
        </w:trPr>
        <w:tc>
          <w:tcPr>
            <w:tcW w:w="708" w:type="dxa"/>
            <w:noWrap/>
          </w:tcPr>
          <w:p w14:paraId="74215E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43ADD2" w14:textId="0ED84C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27037B8" w14:textId="543449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CEF" w14:textId="3941B99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92446A" w14:textId="1EB67C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577D4F" w14:textId="56F5C8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6F21A1" w14:textId="370BBF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285BBE" w14:textId="77777777" w:rsidTr="00C57E51">
        <w:trPr>
          <w:trHeight w:val="20"/>
        </w:trPr>
        <w:tc>
          <w:tcPr>
            <w:tcW w:w="708" w:type="dxa"/>
            <w:noWrap/>
          </w:tcPr>
          <w:p w14:paraId="27B000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0C4F1A" w14:textId="066CEB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1437090" w14:textId="567E3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0F2A" w14:textId="29790EC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4CA9B5" w14:textId="59C726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174A5D" w14:textId="2E1157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8CA1CF" w14:textId="58BEEF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68B166" w14:textId="77777777" w:rsidTr="00C57E51">
        <w:trPr>
          <w:trHeight w:val="20"/>
        </w:trPr>
        <w:tc>
          <w:tcPr>
            <w:tcW w:w="708" w:type="dxa"/>
            <w:noWrap/>
          </w:tcPr>
          <w:p w14:paraId="2F1B7F8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F803A8" w14:textId="45A5F49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1B124E9" w14:textId="528FFC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986" w14:textId="2437A72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2E85AF" w14:textId="4810D6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CB7C03" w14:textId="6A5AD3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7617F98" w14:textId="2FEBD6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493C27" w14:textId="77777777" w:rsidTr="00C57E51">
        <w:trPr>
          <w:trHeight w:val="20"/>
        </w:trPr>
        <w:tc>
          <w:tcPr>
            <w:tcW w:w="708" w:type="dxa"/>
            <w:noWrap/>
          </w:tcPr>
          <w:p w14:paraId="7F3636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CCF57E" w14:textId="1CD7202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AF2C981" w14:textId="2626DB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0E76" w14:textId="06136C7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1CB257" w14:textId="490A8E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F2759F" w14:textId="396798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8970936" w14:textId="05970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BABF37" w14:textId="77777777" w:rsidTr="00C57E51">
        <w:trPr>
          <w:trHeight w:val="20"/>
        </w:trPr>
        <w:tc>
          <w:tcPr>
            <w:tcW w:w="708" w:type="dxa"/>
            <w:noWrap/>
          </w:tcPr>
          <w:p w14:paraId="0F9644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DECF41" w14:textId="2DCF0B6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C1A8F7" w14:textId="21A1F6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FA0" w14:textId="3235C6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0D40D4" w14:textId="35178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7CC53A" w14:textId="56447F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A73576" w14:textId="0F1DB1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F4C644" w14:textId="77777777" w:rsidTr="00C57E51">
        <w:trPr>
          <w:trHeight w:val="20"/>
        </w:trPr>
        <w:tc>
          <w:tcPr>
            <w:tcW w:w="708" w:type="dxa"/>
            <w:noWrap/>
          </w:tcPr>
          <w:p w14:paraId="38FD2C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8E9115" w14:textId="501545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60C797" w14:textId="01988C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A72" w14:textId="540E486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2A4B84" w14:textId="61A34B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9FC36B" w14:textId="1CC95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18D01D" w14:textId="01229B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80AE955" w14:textId="77777777" w:rsidTr="00C57E51">
        <w:trPr>
          <w:trHeight w:val="20"/>
        </w:trPr>
        <w:tc>
          <w:tcPr>
            <w:tcW w:w="708" w:type="dxa"/>
            <w:noWrap/>
          </w:tcPr>
          <w:p w14:paraId="206230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EF201E" w14:textId="68E6ED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DB00420" w14:textId="27D471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8BF" w14:textId="42FCF1C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F772199" w14:textId="5084A8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50A7E1" w14:textId="736B16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45062F" w14:textId="27A733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CCD417A" w14:textId="77777777" w:rsidTr="00C57E51">
        <w:trPr>
          <w:trHeight w:val="20"/>
        </w:trPr>
        <w:tc>
          <w:tcPr>
            <w:tcW w:w="708" w:type="dxa"/>
            <w:noWrap/>
          </w:tcPr>
          <w:p w14:paraId="738BBF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3177FD" w14:textId="61B7A05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D4F48F" w14:textId="0FF84D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F03" w14:textId="7CD384D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FC107F" w14:textId="0C325C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1199C6" w14:textId="6E4DFC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E451F44" w14:textId="547E4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4D5963" w14:textId="77777777" w:rsidTr="00C57E51">
        <w:trPr>
          <w:trHeight w:val="20"/>
        </w:trPr>
        <w:tc>
          <w:tcPr>
            <w:tcW w:w="708" w:type="dxa"/>
            <w:noWrap/>
          </w:tcPr>
          <w:p w14:paraId="731D22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CB63EA" w14:textId="68F17A8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8C4D029" w14:textId="2AE59D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207" w14:textId="599C962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247735" w14:textId="03236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FDFCBA" w14:textId="40CCCD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D5488F" w14:textId="0AF3B8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15E9B7C" w14:textId="77777777" w:rsidTr="00C57E51">
        <w:trPr>
          <w:trHeight w:val="20"/>
        </w:trPr>
        <w:tc>
          <w:tcPr>
            <w:tcW w:w="708" w:type="dxa"/>
            <w:noWrap/>
          </w:tcPr>
          <w:p w14:paraId="661086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16181B" w14:textId="5AFF129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A79901" w14:textId="6A3A83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82FF" w14:textId="673A4DA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99F3CFE" w14:textId="00C9F1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F39345" w14:textId="0BF0DA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765A459" w14:textId="4301C6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58B7445" w14:textId="77777777" w:rsidTr="00C57E51">
        <w:trPr>
          <w:trHeight w:val="20"/>
        </w:trPr>
        <w:tc>
          <w:tcPr>
            <w:tcW w:w="708" w:type="dxa"/>
            <w:noWrap/>
          </w:tcPr>
          <w:p w14:paraId="68B041C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D7D837" w14:textId="0592085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8E9D63" w14:textId="491986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858D" w14:textId="42C1216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6860F8" w14:textId="5E4FCC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5CCF8E" w14:textId="31FC85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2933CAC" w14:textId="362639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C27390" w14:textId="77777777" w:rsidTr="00C57E51">
        <w:trPr>
          <w:trHeight w:val="20"/>
        </w:trPr>
        <w:tc>
          <w:tcPr>
            <w:tcW w:w="708" w:type="dxa"/>
            <w:noWrap/>
          </w:tcPr>
          <w:p w14:paraId="3581C01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B41165" w14:textId="613B542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0C2902" w14:textId="0FCFE0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8FC" w14:textId="062B7FA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95AB6D" w14:textId="367683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DE19D7" w14:textId="3FA3D1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5920B26" w14:textId="736BB3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31C540" w14:textId="77777777" w:rsidTr="00C57E51">
        <w:trPr>
          <w:trHeight w:val="20"/>
        </w:trPr>
        <w:tc>
          <w:tcPr>
            <w:tcW w:w="708" w:type="dxa"/>
            <w:noWrap/>
          </w:tcPr>
          <w:p w14:paraId="102134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F256BC" w14:textId="278BA9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F65D16" w14:textId="399C76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F952" w14:textId="4DCD00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532A0F2" w14:textId="7B933A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553BCF" w14:textId="0AA018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E42A25" w14:textId="05D265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F09EA4" w14:textId="77777777" w:rsidTr="00C57E51">
        <w:trPr>
          <w:trHeight w:val="20"/>
        </w:trPr>
        <w:tc>
          <w:tcPr>
            <w:tcW w:w="708" w:type="dxa"/>
            <w:noWrap/>
          </w:tcPr>
          <w:p w14:paraId="3CA874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9426CC" w14:textId="2AF1772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A11E4D" w14:textId="577964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0AC" w14:textId="4C9C48F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01D203" w14:textId="5A3B02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E29A86" w14:textId="3ADC08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4EF3EC" w14:textId="73873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5F973E" w14:textId="77777777" w:rsidTr="00C57E51">
        <w:trPr>
          <w:trHeight w:val="20"/>
        </w:trPr>
        <w:tc>
          <w:tcPr>
            <w:tcW w:w="708" w:type="dxa"/>
            <w:noWrap/>
          </w:tcPr>
          <w:p w14:paraId="22CDE88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5F1D4C" w14:textId="25C68C4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F3CFAA" w14:textId="106A32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B8C" w14:textId="22A7263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6024CB" w14:textId="24D9E9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705CA8" w14:textId="2630F1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49F7BDD" w14:textId="25C48D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4FB206F" w14:textId="77777777" w:rsidTr="00C57E51">
        <w:trPr>
          <w:trHeight w:val="20"/>
        </w:trPr>
        <w:tc>
          <w:tcPr>
            <w:tcW w:w="708" w:type="dxa"/>
            <w:noWrap/>
          </w:tcPr>
          <w:p w14:paraId="016792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68A8E6" w14:textId="009F579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2468D5" w14:textId="1770A6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7A57" w14:textId="0171A53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200F9B" w14:textId="56D006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038966" w14:textId="3EB8D2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BACA99" w14:textId="007693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23A219" w14:textId="77777777" w:rsidTr="00C57E51">
        <w:trPr>
          <w:trHeight w:val="20"/>
        </w:trPr>
        <w:tc>
          <w:tcPr>
            <w:tcW w:w="708" w:type="dxa"/>
            <w:noWrap/>
          </w:tcPr>
          <w:p w14:paraId="5C4127C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A0CB66" w14:textId="5E4876A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A7DF6D" w14:textId="34D275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0421" w14:textId="7FDCAA7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325449" w14:textId="0586D8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D83661" w14:textId="537955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6AB1A7B" w14:textId="5FF6B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E43B8D" w14:textId="77777777" w:rsidTr="00C57E51">
        <w:trPr>
          <w:trHeight w:val="20"/>
        </w:trPr>
        <w:tc>
          <w:tcPr>
            <w:tcW w:w="708" w:type="dxa"/>
            <w:noWrap/>
          </w:tcPr>
          <w:p w14:paraId="632D80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B154DC" w14:textId="2A2E1B1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117994" w14:textId="44261F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DB2" w14:textId="4F837B0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B891B7" w14:textId="21363E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BB0155" w14:textId="70E17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2EEA6E" w14:textId="15FBC0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DC88B" w14:textId="77777777" w:rsidTr="00C57E51">
        <w:trPr>
          <w:trHeight w:val="20"/>
        </w:trPr>
        <w:tc>
          <w:tcPr>
            <w:tcW w:w="708" w:type="dxa"/>
            <w:noWrap/>
          </w:tcPr>
          <w:p w14:paraId="25318A9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9DCC8A" w14:textId="6D0AA86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8BCD19A" w14:textId="057D6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A5E" w14:textId="0212C5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4907CA" w14:textId="390D6A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BCC2F3" w14:textId="14892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8FB3B4" w14:textId="760CD7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EDA3C4" w14:textId="77777777" w:rsidTr="00C57E51">
        <w:trPr>
          <w:trHeight w:val="20"/>
        </w:trPr>
        <w:tc>
          <w:tcPr>
            <w:tcW w:w="708" w:type="dxa"/>
            <w:noWrap/>
          </w:tcPr>
          <w:p w14:paraId="0ACE536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632F07" w14:textId="2D15B07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0FDC64" w14:textId="39D901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852" w14:textId="2530C90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28A122" w14:textId="52AE0E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BA79D4" w14:textId="6CF444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E0AA2F" w14:textId="65C0F7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D50A89" w14:textId="77777777" w:rsidTr="00C57E51">
        <w:trPr>
          <w:trHeight w:val="20"/>
        </w:trPr>
        <w:tc>
          <w:tcPr>
            <w:tcW w:w="708" w:type="dxa"/>
            <w:noWrap/>
          </w:tcPr>
          <w:p w14:paraId="5F727A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238F7" w14:textId="5ECB2D6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10448E" w14:textId="0DCBDC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9D8" w14:textId="5B9CC41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0C20A4" w14:textId="7A6DE3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4D0001" w14:textId="71E357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060AB2" w14:textId="36DECE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57754F" w14:textId="77777777" w:rsidTr="00C57E51">
        <w:trPr>
          <w:trHeight w:val="20"/>
        </w:trPr>
        <w:tc>
          <w:tcPr>
            <w:tcW w:w="708" w:type="dxa"/>
            <w:noWrap/>
          </w:tcPr>
          <w:p w14:paraId="4A7E2D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9441B0" w14:textId="32114EA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A8EC96" w14:textId="5644F3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DC56" w14:textId="281CBB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79784D" w14:textId="64B1A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09107E" w14:textId="399DCD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8CA9F8A" w14:textId="1C93C1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217C88" w14:textId="77777777" w:rsidTr="00C57E51">
        <w:trPr>
          <w:trHeight w:val="20"/>
        </w:trPr>
        <w:tc>
          <w:tcPr>
            <w:tcW w:w="708" w:type="dxa"/>
            <w:noWrap/>
          </w:tcPr>
          <w:p w14:paraId="471198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1B6112" w14:textId="5000A8E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67ADCD" w14:textId="3A287F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8F80" w14:textId="7140706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250F6C" w14:textId="0D82DA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CD67B2" w14:textId="75D377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0FD9C1" w14:textId="6B622B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4B5108E" w14:textId="77777777" w:rsidTr="00C57E51">
        <w:trPr>
          <w:trHeight w:val="20"/>
        </w:trPr>
        <w:tc>
          <w:tcPr>
            <w:tcW w:w="708" w:type="dxa"/>
            <w:noWrap/>
          </w:tcPr>
          <w:p w14:paraId="224CEC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FD113" w14:textId="03BB00F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D4BBD8" w14:textId="69F927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FD59" w14:textId="502536B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A21BCB" w14:textId="6FF416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111A21" w14:textId="4CA6F2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244698" w14:textId="3025D9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9724A85" w14:textId="77777777" w:rsidTr="00C57E51">
        <w:trPr>
          <w:trHeight w:val="20"/>
        </w:trPr>
        <w:tc>
          <w:tcPr>
            <w:tcW w:w="708" w:type="dxa"/>
            <w:noWrap/>
          </w:tcPr>
          <w:p w14:paraId="49A68C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A7AC1" w14:textId="283F45B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0F3F1D1" w14:textId="60D942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F24" w14:textId="3EB040A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35F51A" w14:textId="020EA2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08DC29" w14:textId="3BBB61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F2D214" w14:textId="37136A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C3C2BFA" w14:textId="77777777" w:rsidTr="00C57E51">
        <w:trPr>
          <w:trHeight w:val="20"/>
        </w:trPr>
        <w:tc>
          <w:tcPr>
            <w:tcW w:w="708" w:type="dxa"/>
            <w:noWrap/>
          </w:tcPr>
          <w:p w14:paraId="6A051E2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6376FE" w14:textId="5C0EAA4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D8D586" w14:textId="3B5E4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B0E" w14:textId="0AAE09E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A61F12" w14:textId="0685A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02E077" w14:textId="1E89FD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69F07F" w14:textId="7EFA5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24431" w14:textId="77777777" w:rsidTr="00C57E51">
        <w:trPr>
          <w:trHeight w:val="20"/>
        </w:trPr>
        <w:tc>
          <w:tcPr>
            <w:tcW w:w="708" w:type="dxa"/>
            <w:noWrap/>
          </w:tcPr>
          <w:p w14:paraId="7AD27E7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4BB4B6" w14:textId="586CDFA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609D96" w14:textId="69D04A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3386" w14:textId="51BEFA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E75FB8" w14:textId="519C84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4FC6A0" w14:textId="2EC9B2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E83A51F" w14:textId="65DF93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2AFAF8" w14:textId="77777777" w:rsidTr="00C57E51">
        <w:trPr>
          <w:trHeight w:val="20"/>
        </w:trPr>
        <w:tc>
          <w:tcPr>
            <w:tcW w:w="708" w:type="dxa"/>
            <w:noWrap/>
          </w:tcPr>
          <w:p w14:paraId="5FED2F3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3A72DB" w14:textId="44256F4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5515C6" w14:textId="0692A0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B14" w14:textId="268B865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E8B969" w14:textId="7CA5F1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1DE79C" w14:textId="0AD0B6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4B05D2" w14:textId="4D2067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1ECE0D" w14:textId="77777777" w:rsidTr="00C57E51">
        <w:trPr>
          <w:trHeight w:val="20"/>
        </w:trPr>
        <w:tc>
          <w:tcPr>
            <w:tcW w:w="708" w:type="dxa"/>
            <w:noWrap/>
          </w:tcPr>
          <w:p w14:paraId="3B54645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999560" w14:textId="7132447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0459D2" w14:textId="557A14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DE0" w14:textId="51AE55C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ADBA3E" w14:textId="053C2B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CEBDB4" w14:textId="03E518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5092DC" w14:textId="6F25BE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F4B389" w14:textId="77777777" w:rsidTr="00C57E51">
        <w:trPr>
          <w:trHeight w:val="20"/>
        </w:trPr>
        <w:tc>
          <w:tcPr>
            <w:tcW w:w="708" w:type="dxa"/>
            <w:noWrap/>
          </w:tcPr>
          <w:p w14:paraId="47423D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2D3FE4" w14:textId="7251938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9F8E6B2" w14:textId="30EB24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FE7A" w14:textId="281CC14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4D5090" w14:textId="706F48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18474E" w14:textId="06F21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744E82" w14:textId="161542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84A833" w14:textId="77777777" w:rsidTr="00C57E51">
        <w:trPr>
          <w:trHeight w:val="20"/>
        </w:trPr>
        <w:tc>
          <w:tcPr>
            <w:tcW w:w="708" w:type="dxa"/>
            <w:noWrap/>
          </w:tcPr>
          <w:p w14:paraId="172B21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AB1591" w14:textId="25D4E25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674B64" w14:textId="4867A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34EF" w14:textId="722EA2E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D2FAD88" w14:textId="783458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212C25" w14:textId="109BD4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A77D74" w14:textId="48A89A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49859A" w14:textId="77777777" w:rsidTr="00C57E51">
        <w:trPr>
          <w:trHeight w:val="20"/>
        </w:trPr>
        <w:tc>
          <w:tcPr>
            <w:tcW w:w="708" w:type="dxa"/>
            <w:noWrap/>
          </w:tcPr>
          <w:p w14:paraId="7B9CA7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DBF09A" w14:textId="6824722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AA0FFF" w14:textId="66581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17E" w14:textId="022CF61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5BE38CF" w14:textId="0B466D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963338" w14:textId="45374D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37C9E7" w14:textId="0745E0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904108" w14:textId="77777777" w:rsidTr="00C57E51">
        <w:trPr>
          <w:trHeight w:val="20"/>
        </w:trPr>
        <w:tc>
          <w:tcPr>
            <w:tcW w:w="708" w:type="dxa"/>
            <w:noWrap/>
          </w:tcPr>
          <w:p w14:paraId="29D0F0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B4B290" w14:textId="4B42E45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2331035" w14:textId="79B306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AF8C" w14:textId="11E9158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B87616" w14:textId="27F00C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96F6DF" w14:textId="759DF9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898A6C" w14:textId="1EC7B7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09DA97" w14:textId="77777777" w:rsidTr="00C57E51">
        <w:trPr>
          <w:trHeight w:val="20"/>
        </w:trPr>
        <w:tc>
          <w:tcPr>
            <w:tcW w:w="708" w:type="dxa"/>
            <w:noWrap/>
          </w:tcPr>
          <w:p w14:paraId="1811B5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74E6A6" w14:textId="05B53D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C15ED8" w14:textId="124F54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7E14" w14:textId="35EC126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D1979C" w14:textId="3F2F68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B22D6B" w14:textId="487BDA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850B29" w14:textId="6EC7BA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2A929AD" w14:textId="77777777" w:rsidTr="00C57E51">
        <w:trPr>
          <w:trHeight w:val="20"/>
        </w:trPr>
        <w:tc>
          <w:tcPr>
            <w:tcW w:w="708" w:type="dxa"/>
            <w:noWrap/>
          </w:tcPr>
          <w:p w14:paraId="2BC2AF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6CDE6" w14:textId="67AA406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D5E31E" w14:textId="0FE2C28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BAF" w14:textId="3C8B880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3C8718" w14:textId="18BD7D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177A8F" w14:textId="52814F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C5ADCB" w14:textId="7F3A91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19C6FBB" w14:textId="77777777" w:rsidTr="00C57E51">
        <w:trPr>
          <w:trHeight w:val="20"/>
        </w:trPr>
        <w:tc>
          <w:tcPr>
            <w:tcW w:w="708" w:type="dxa"/>
            <w:noWrap/>
          </w:tcPr>
          <w:p w14:paraId="067C6D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83FE15" w14:textId="094E3AF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8B7647D" w14:textId="60A0B5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8CE" w14:textId="4FEF84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6DCEB2" w14:textId="387F36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9F74C7" w14:textId="45D7B3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4FE8A2" w14:textId="04EB7A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C80CEA" w14:textId="77777777" w:rsidTr="00C57E51">
        <w:trPr>
          <w:trHeight w:val="20"/>
        </w:trPr>
        <w:tc>
          <w:tcPr>
            <w:tcW w:w="708" w:type="dxa"/>
            <w:noWrap/>
          </w:tcPr>
          <w:p w14:paraId="0703E2F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267738" w14:textId="105337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B86B3F" w14:textId="638F51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9CD" w14:textId="327AB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0B761D" w14:textId="0369CE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BF0BCE" w14:textId="7F1190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134AC70" w14:textId="58C13C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3D1EB8" w14:textId="77777777" w:rsidTr="00C57E51">
        <w:trPr>
          <w:trHeight w:val="20"/>
        </w:trPr>
        <w:tc>
          <w:tcPr>
            <w:tcW w:w="708" w:type="dxa"/>
            <w:noWrap/>
          </w:tcPr>
          <w:p w14:paraId="55678C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96A790" w14:textId="0C41885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A6E0A8" w14:textId="4917BF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05A" w14:textId="282F00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4E4171" w14:textId="0D210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3134AA" w14:textId="5FD702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BE2277" w14:textId="08291C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F96D291" w14:textId="77777777" w:rsidTr="00C57E51">
        <w:trPr>
          <w:trHeight w:val="20"/>
        </w:trPr>
        <w:tc>
          <w:tcPr>
            <w:tcW w:w="708" w:type="dxa"/>
            <w:noWrap/>
          </w:tcPr>
          <w:p w14:paraId="5D4DB4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0C5ED3" w14:textId="2F0B385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9E89BD" w14:textId="5C7C3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D44" w14:textId="2E2858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337017" w14:textId="461414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5FFBE5" w14:textId="567E0A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4F5C5B" w14:textId="2C3F13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D0E15E6" w14:textId="77777777" w:rsidTr="00C57E51">
        <w:trPr>
          <w:trHeight w:val="20"/>
        </w:trPr>
        <w:tc>
          <w:tcPr>
            <w:tcW w:w="708" w:type="dxa"/>
            <w:noWrap/>
          </w:tcPr>
          <w:p w14:paraId="45D7EA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5E488C" w14:textId="2436F90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11E086" w14:textId="6BFD0A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154" w14:textId="5CCBD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A59586" w14:textId="0B5AF7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6636DC" w14:textId="3C629B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534F17" w14:textId="0AE5E8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1918D8" w14:textId="77777777" w:rsidTr="00C57E51">
        <w:trPr>
          <w:trHeight w:val="20"/>
        </w:trPr>
        <w:tc>
          <w:tcPr>
            <w:tcW w:w="708" w:type="dxa"/>
            <w:noWrap/>
          </w:tcPr>
          <w:p w14:paraId="79C29D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2A3F9D" w14:textId="658E01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D74FDE" w14:textId="13E725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55B" w14:textId="12D89A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176642" w14:textId="3BD038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BAC66D" w14:textId="2DF104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5AEBE9" w14:textId="311BD7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D41A77" w14:textId="77777777" w:rsidTr="00C57E51">
        <w:trPr>
          <w:trHeight w:val="20"/>
        </w:trPr>
        <w:tc>
          <w:tcPr>
            <w:tcW w:w="708" w:type="dxa"/>
            <w:noWrap/>
          </w:tcPr>
          <w:p w14:paraId="35AB8E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8293F5" w14:textId="25893E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972DA9F" w14:textId="1D3585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D94" w14:textId="1AB8E0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F64C1D" w14:textId="3E1FC2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D2A3BD" w14:textId="124A72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6E07421" w14:textId="141D27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60CA2D" w14:textId="77777777" w:rsidTr="00C57E51">
        <w:trPr>
          <w:trHeight w:val="20"/>
        </w:trPr>
        <w:tc>
          <w:tcPr>
            <w:tcW w:w="708" w:type="dxa"/>
            <w:noWrap/>
          </w:tcPr>
          <w:p w14:paraId="73DE3B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A5C9B4" w14:textId="2956251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37B95D" w14:textId="68DA15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664" w14:textId="4197E9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03773E" w14:textId="637C35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027936" w14:textId="4D1CF0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F0F7D7" w14:textId="3D79ED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D0A911" w14:textId="77777777" w:rsidTr="00C57E51">
        <w:trPr>
          <w:trHeight w:val="20"/>
        </w:trPr>
        <w:tc>
          <w:tcPr>
            <w:tcW w:w="708" w:type="dxa"/>
            <w:noWrap/>
          </w:tcPr>
          <w:p w14:paraId="708CA22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E366932" w14:textId="1176207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6E7CB4" w14:textId="7BC946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18D" w14:textId="7BD6BB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683C818" w14:textId="2F0FC5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A033E2" w14:textId="6A46CA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F345FB" w14:textId="09AB2E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426F36" w14:textId="77777777" w:rsidTr="00C57E51">
        <w:trPr>
          <w:trHeight w:val="20"/>
        </w:trPr>
        <w:tc>
          <w:tcPr>
            <w:tcW w:w="708" w:type="dxa"/>
            <w:noWrap/>
          </w:tcPr>
          <w:p w14:paraId="73133D0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198D43" w14:textId="739C0C6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4D1B15" w14:textId="4495EB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301" w14:textId="77D2C0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89D70E" w14:textId="0B1993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0BF7D3" w14:textId="38C3AA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2F14EC" w14:textId="07368F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AF029E" w14:textId="77777777" w:rsidTr="00C57E51">
        <w:trPr>
          <w:trHeight w:val="20"/>
        </w:trPr>
        <w:tc>
          <w:tcPr>
            <w:tcW w:w="708" w:type="dxa"/>
            <w:noWrap/>
          </w:tcPr>
          <w:p w14:paraId="245967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DD08F6" w14:textId="467273E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AD6EE0" w14:textId="2FD50B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7957" w14:textId="6B2D2C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D2E315" w14:textId="6F4BBF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5E8CB8" w14:textId="45634C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4964DC" w14:textId="532567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674547" w14:textId="77777777" w:rsidTr="00C57E51">
        <w:trPr>
          <w:trHeight w:val="20"/>
        </w:trPr>
        <w:tc>
          <w:tcPr>
            <w:tcW w:w="708" w:type="dxa"/>
            <w:noWrap/>
          </w:tcPr>
          <w:p w14:paraId="4F40AD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F44A0A8" w14:textId="1B2FE23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D456C1" w14:textId="17065D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832" w14:textId="3F1403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042C4D6" w14:textId="480A5F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863B4E" w14:textId="0D86E6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49DF906" w14:textId="5CF405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8ED62A" w14:textId="77777777" w:rsidTr="00C57E51">
        <w:trPr>
          <w:trHeight w:val="20"/>
        </w:trPr>
        <w:tc>
          <w:tcPr>
            <w:tcW w:w="708" w:type="dxa"/>
            <w:noWrap/>
          </w:tcPr>
          <w:p w14:paraId="0D71889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91D37C" w14:textId="6A43AB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6B1298" w14:textId="410FAE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CD3" w14:textId="7DE6A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541FEB" w14:textId="5100D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59382F" w14:textId="0B33C7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FCD5DA8" w14:textId="1875D6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06DC99" w14:textId="77777777" w:rsidTr="00C57E51">
        <w:trPr>
          <w:trHeight w:val="20"/>
        </w:trPr>
        <w:tc>
          <w:tcPr>
            <w:tcW w:w="708" w:type="dxa"/>
            <w:noWrap/>
          </w:tcPr>
          <w:p w14:paraId="0DC433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0836CE" w14:textId="11B18B5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2B496A" w14:textId="633AA0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3369" w14:textId="13F658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3D1D0E" w14:textId="287BA1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90A117" w14:textId="5C7E3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80C4B3" w14:textId="7BBC3E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B2447A" w14:textId="77777777" w:rsidTr="00C57E51">
        <w:trPr>
          <w:trHeight w:val="20"/>
        </w:trPr>
        <w:tc>
          <w:tcPr>
            <w:tcW w:w="708" w:type="dxa"/>
            <w:noWrap/>
          </w:tcPr>
          <w:p w14:paraId="773A91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9D966" w14:textId="5B1930A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5CDEF" w14:textId="706DA0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649" w14:textId="6C9B10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9EB9DE7" w14:textId="29F02F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158985" w14:textId="70DAD4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849B505" w14:textId="7FBEF0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577FF3" w14:textId="77777777" w:rsidTr="00C57E51">
        <w:trPr>
          <w:trHeight w:val="20"/>
        </w:trPr>
        <w:tc>
          <w:tcPr>
            <w:tcW w:w="708" w:type="dxa"/>
            <w:noWrap/>
          </w:tcPr>
          <w:p w14:paraId="79B1D3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1BEBFD" w14:textId="38A439A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390813" w14:textId="0F4469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9F76" w14:textId="13D40A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AD548D" w14:textId="7E5E06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91613E" w14:textId="161122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4C4DF5" w14:textId="5B2918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C306F8" w14:textId="77777777" w:rsidTr="00C57E51">
        <w:trPr>
          <w:trHeight w:val="20"/>
        </w:trPr>
        <w:tc>
          <w:tcPr>
            <w:tcW w:w="708" w:type="dxa"/>
            <w:noWrap/>
          </w:tcPr>
          <w:p w14:paraId="2D0E087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7A59C" w14:textId="4E887A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49061F" w14:textId="64C4DE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2CC" w14:textId="48A9D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E40649" w14:textId="782A40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D217FB" w14:textId="2A706B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EEBC84" w14:textId="52A2B3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90FA8B" w14:textId="77777777" w:rsidTr="00C57E51">
        <w:trPr>
          <w:trHeight w:val="20"/>
        </w:trPr>
        <w:tc>
          <w:tcPr>
            <w:tcW w:w="708" w:type="dxa"/>
            <w:noWrap/>
          </w:tcPr>
          <w:p w14:paraId="73C635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F2588A" w14:textId="6F96DF8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D3B5651" w14:textId="0A0950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D09" w14:textId="3693F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DDFE12A" w14:textId="08039B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CE12BA" w14:textId="35E1E8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B136D2" w14:textId="46D98F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638F5D" w14:textId="77777777" w:rsidTr="00C57E51">
        <w:trPr>
          <w:trHeight w:val="20"/>
        </w:trPr>
        <w:tc>
          <w:tcPr>
            <w:tcW w:w="708" w:type="dxa"/>
            <w:noWrap/>
          </w:tcPr>
          <w:p w14:paraId="3129DF6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6B2F4E" w14:textId="2253A3A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1029D79" w14:textId="7DB946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881" w14:textId="655344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98D5C5" w14:textId="0D6072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4DB649" w14:textId="36A75B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F5718E9" w14:textId="2366DA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E6DF53" w14:textId="77777777" w:rsidTr="00C57E51">
        <w:trPr>
          <w:trHeight w:val="20"/>
        </w:trPr>
        <w:tc>
          <w:tcPr>
            <w:tcW w:w="708" w:type="dxa"/>
            <w:noWrap/>
          </w:tcPr>
          <w:p w14:paraId="055750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B9A35D" w14:textId="47D9705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BCE979" w14:textId="7BB72E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93C2" w14:textId="46773B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112714A" w14:textId="48035F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0E870" w14:textId="4D66BD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32189D" w14:textId="3BDE9B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E3CF0C" w14:textId="77777777" w:rsidTr="00C57E51">
        <w:trPr>
          <w:trHeight w:val="20"/>
        </w:trPr>
        <w:tc>
          <w:tcPr>
            <w:tcW w:w="708" w:type="dxa"/>
            <w:noWrap/>
          </w:tcPr>
          <w:p w14:paraId="4F0B7C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6A993FE" w14:textId="3D88FBE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9F1F5C" w14:textId="4B348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D15" w14:textId="672866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2CDFE3E" w14:textId="447CD6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9F7287" w14:textId="7975C6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6F9955C" w14:textId="65F884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B22E65" w14:textId="77777777" w:rsidTr="00C57E51">
        <w:trPr>
          <w:trHeight w:val="20"/>
        </w:trPr>
        <w:tc>
          <w:tcPr>
            <w:tcW w:w="708" w:type="dxa"/>
            <w:noWrap/>
          </w:tcPr>
          <w:p w14:paraId="7C977D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04FC5" w14:textId="3A4ADC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C11FBF" w14:textId="64E8B0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9A6E" w14:textId="13E1F6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6906911" w14:textId="0447CF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1B9BCD" w14:textId="3658F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34CD3B" w14:textId="0A05F6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174857" w14:textId="77777777" w:rsidTr="00C57E51">
        <w:trPr>
          <w:trHeight w:val="20"/>
        </w:trPr>
        <w:tc>
          <w:tcPr>
            <w:tcW w:w="708" w:type="dxa"/>
            <w:noWrap/>
          </w:tcPr>
          <w:p w14:paraId="6D2BA6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AB7186" w14:textId="4DCC8B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2EF42D" w14:textId="3B17ED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BA9" w14:textId="5EBD13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AFB004" w14:textId="51EC97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005966" w14:textId="0F5313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7296FD" w14:textId="21DDB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20B10C" w14:textId="77777777" w:rsidTr="00C57E51">
        <w:trPr>
          <w:trHeight w:val="20"/>
        </w:trPr>
        <w:tc>
          <w:tcPr>
            <w:tcW w:w="708" w:type="dxa"/>
            <w:noWrap/>
          </w:tcPr>
          <w:p w14:paraId="443A5F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6796B" w14:textId="200020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C4CC80E" w14:textId="3FFBB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6DD1" w14:textId="16B289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B8D5A0" w14:textId="7C6CD3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E827C7" w14:textId="0112DF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E4AD02B" w14:textId="518A3C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0AC9295" w14:textId="77777777" w:rsidTr="00C57E51">
        <w:trPr>
          <w:trHeight w:val="20"/>
        </w:trPr>
        <w:tc>
          <w:tcPr>
            <w:tcW w:w="708" w:type="dxa"/>
            <w:noWrap/>
          </w:tcPr>
          <w:p w14:paraId="03E88A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28385E" w14:textId="37E0D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0733AF" w14:textId="48BA7D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9A1" w14:textId="5A62E5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EAC327" w14:textId="75F4EB8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4D6497" w14:textId="4C1B59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18E240" w14:textId="3F49BF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18E578" w14:textId="77777777" w:rsidTr="00C57E51">
        <w:trPr>
          <w:trHeight w:val="20"/>
        </w:trPr>
        <w:tc>
          <w:tcPr>
            <w:tcW w:w="708" w:type="dxa"/>
            <w:noWrap/>
          </w:tcPr>
          <w:p w14:paraId="683549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533056" w14:textId="357E27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724117" w14:textId="43B93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DC5" w14:textId="1F14D2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DDE42C" w14:textId="4FFD61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872B27" w14:textId="504338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18F2F5E" w14:textId="0B3941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1577850" w14:textId="77777777" w:rsidTr="00C57E51">
        <w:trPr>
          <w:trHeight w:val="20"/>
        </w:trPr>
        <w:tc>
          <w:tcPr>
            <w:tcW w:w="708" w:type="dxa"/>
            <w:noWrap/>
          </w:tcPr>
          <w:p w14:paraId="7346713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715A66" w14:textId="3283489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A5EB5F" w14:textId="7184D3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024" w14:textId="7CE09F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F97BCBF" w14:textId="46945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30B2CB" w14:textId="3DD543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647F38F" w14:textId="2E871F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75246DF" w14:textId="77777777" w:rsidTr="00C57E51">
        <w:trPr>
          <w:trHeight w:val="20"/>
        </w:trPr>
        <w:tc>
          <w:tcPr>
            <w:tcW w:w="708" w:type="dxa"/>
            <w:noWrap/>
          </w:tcPr>
          <w:p w14:paraId="673F06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E2360D" w14:textId="0FA9048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C408EC1" w14:textId="621FBD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9AC" w14:textId="5041F9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6410DF" w14:textId="44B250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0E7F622" w14:textId="39842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DA35E4" w14:textId="10CCEF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17F5BB" w14:textId="77777777" w:rsidTr="00C57E51">
        <w:trPr>
          <w:trHeight w:val="20"/>
        </w:trPr>
        <w:tc>
          <w:tcPr>
            <w:tcW w:w="708" w:type="dxa"/>
            <w:noWrap/>
          </w:tcPr>
          <w:p w14:paraId="533092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82FFDA" w14:textId="76C63C3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9DF3D0" w14:textId="2E00BA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D15" w14:textId="0E0CBC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915327" w14:textId="07C23C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2FB9F3" w14:textId="1E12D1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FD7900" w14:textId="2119C5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A20CBA" w14:textId="77777777" w:rsidTr="00C57E51">
        <w:trPr>
          <w:trHeight w:val="20"/>
        </w:trPr>
        <w:tc>
          <w:tcPr>
            <w:tcW w:w="708" w:type="dxa"/>
            <w:noWrap/>
          </w:tcPr>
          <w:p w14:paraId="46A6A1E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9DC16F" w14:textId="6D0F47A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1280BD" w14:textId="7E3C7E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C18" w14:textId="199611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2E03FF" w14:textId="4187B6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5C2377" w14:textId="530B5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C97BDF" w14:textId="74C51F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FF9FF9" w14:textId="77777777" w:rsidTr="00C57E51">
        <w:trPr>
          <w:trHeight w:val="20"/>
        </w:trPr>
        <w:tc>
          <w:tcPr>
            <w:tcW w:w="708" w:type="dxa"/>
            <w:noWrap/>
          </w:tcPr>
          <w:p w14:paraId="6DE92C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597C42" w14:textId="71C719E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500A7CC" w14:textId="7E38C3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350" w14:textId="2D3B03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81849C" w14:textId="0E7F0F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C938A1" w14:textId="758D0A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08E37CD" w14:textId="4951E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923F2D" w14:textId="77777777" w:rsidTr="00C57E51">
        <w:trPr>
          <w:trHeight w:val="20"/>
        </w:trPr>
        <w:tc>
          <w:tcPr>
            <w:tcW w:w="708" w:type="dxa"/>
            <w:noWrap/>
          </w:tcPr>
          <w:p w14:paraId="1516CE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0ED165" w14:textId="62C21AD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83C63C" w14:textId="4B8BA0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4FE" w14:textId="4BF95B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FBB7E3B" w14:textId="3B8F26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E65BA0" w14:textId="3ED926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55D9D2" w14:textId="65FF70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C8B091" w14:textId="77777777" w:rsidTr="00C57E51">
        <w:trPr>
          <w:trHeight w:val="20"/>
        </w:trPr>
        <w:tc>
          <w:tcPr>
            <w:tcW w:w="708" w:type="dxa"/>
            <w:noWrap/>
          </w:tcPr>
          <w:p w14:paraId="20AFCA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EE29AE" w14:textId="468C35B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5C1AF6F" w14:textId="0BF65C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A26" w14:textId="382B1F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8B5F898" w14:textId="7DB7CD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0EC02E" w14:textId="2BAF46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8EF70D7" w14:textId="137A7C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C83BF9" w14:textId="77777777" w:rsidTr="00C57E51">
        <w:trPr>
          <w:trHeight w:val="20"/>
        </w:trPr>
        <w:tc>
          <w:tcPr>
            <w:tcW w:w="708" w:type="dxa"/>
            <w:noWrap/>
          </w:tcPr>
          <w:p w14:paraId="7E2EFC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A240E9" w14:textId="053E76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A126A7" w14:textId="4864E3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FD3" w14:textId="696C97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841C40" w14:textId="0F4759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3C785F" w14:textId="7E3708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E2CC67" w14:textId="5D0C5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A9A6FD" w14:textId="77777777" w:rsidTr="00C57E51">
        <w:trPr>
          <w:trHeight w:val="20"/>
        </w:trPr>
        <w:tc>
          <w:tcPr>
            <w:tcW w:w="708" w:type="dxa"/>
            <w:noWrap/>
          </w:tcPr>
          <w:p w14:paraId="0CEBB57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9D193A" w14:textId="6179507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DDAA1A" w14:textId="0610B5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6DBB" w14:textId="060D67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2560F3" w14:textId="3F359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04FEBA" w14:textId="205001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AD051B" w14:textId="3CAD1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FF981B" w14:textId="77777777" w:rsidTr="00C57E51">
        <w:trPr>
          <w:trHeight w:val="20"/>
        </w:trPr>
        <w:tc>
          <w:tcPr>
            <w:tcW w:w="708" w:type="dxa"/>
            <w:noWrap/>
          </w:tcPr>
          <w:p w14:paraId="6C0780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EB7492" w14:textId="2B38B4F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1E3F428" w14:textId="398430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AC1" w14:textId="4B3E90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4A015A" w14:textId="0574FC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22C178" w14:textId="386139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650863" w14:textId="56DE7A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A8BC4A" w14:textId="77777777" w:rsidTr="00C57E51">
        <w:trPr>
          <w:trHeight w:val="20"/>
        </w:trPr>
        <w:tc>
          <w:tcPr>
            <w:tcW w:w="708" w:type="dxa"/>
            <w:noWrap/>
          </w:tcPr>
          <w:p w14:paraId="3AF3841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203FED" w14:textId="1F37B3F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413673" w14:textId="36FED6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AF7" w14:textId="3A4B11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8FD09E" w14:textId="740724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4323E7" w14:textId="04E91B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C51AFA" w14:textId="3012C7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D2F537" w14:textId="77777777" w:rsidTr="00C57E51">
        <w:trPr>
          <w:trHeight w:val="20"/>
        </w:trPr>
        <w:tc>
          <w:tcPr>
            <w:tcW w:w="708" w:type="dxa"/>
            <w:noWrap/>
          </w:tcPr>
          <w:p w14:paraId="0C547B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24B4A9" w14:textId="6973190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336986" w14:textId="7F953B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0103" w14:textId="6CF475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87A6EF" w14:textId="510C20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1BE64D" w14:textId="7DD00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5F231D" w14:textId="5B8149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63B5A" w14:textId="77777777" w:rsidTr="00C57E51">
        <w:trPr>
          <w:trHeight w:val="20"/>
        </w:trPr>
        <w:tc>
          <w:tcPr>
            <w:tcW w:w="708" w:type="dxa"/>
            <w:noWrap/>
          </w:tcPr>
          <w:p w14:paraId="04A35B6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F6CEF2" w14:textId="1B23074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6DE0CB" w14:textId="29DAFB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C580" w14:textId="795044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86C612" w14:textId="594747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698312" w14:textId="30CD5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D61DE9" w14:textId="09E2F2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0503DB" w14:textId="77777777" w:rsidTr="00C57E51">
        <w:trPr>
          <w:trHeight w:val="20"/>
        </w:trPr>
        <w:tc>
          <w:tcPr>
            <w:tcW w:w="708" w:type="dxa"/>
            <w:noWrap/>
          </w:tcPr>
          <w:p w14:paraId="70BB66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65A564" w14:textId="50ED174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86D242" w14:textId="32A321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FB26" w14:textId="17676F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7BE474" w14:textId="1E900A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F81586" w14:textId="5158E9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5E9849" w14:textId="627C82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5DA1B6" w14:textId="77777777" w:rsidTr="00C57E51">
        <w:trPr>
          <w:trHeight w:val="20"/>
        </w:trPr>
        <w:tc>
          <w:tcPr>
            <w:tcW w:w="708" w:type="dxa"/>
            <w:noWrap/>
          </w:tcPr>
          <w:p w14:paraId="2E6CD4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17151C" w14:textId="3741D3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0918AB2" w14:textId="734B78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8FE" w14:textId="762B57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34294E" w14:textId="16EA89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2177CA" w14:textId="5B14F6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FD7425" w14:textId="5D9980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9A441B" w14:textId="77777777" w:rsidTr="00C57E51">
        <w:trPr>
          <w:trHeight w:val="20"/>
        </w:trPr>
        <w:tc>
          <w:tcPr>
            <w:tcW w:w="708" w:type="dxa"/>
            <w:noWrap/>
          </w:tcPr>
          <w:p w14:paraId="61B8011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0EA885" w14:textId="3147EB7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63D600" w14:textId="2F2065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632" w14:textId="77B8A5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2FA7A0" w14:textId="3EA7B7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3E6617" w14:textId="4E4C44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DF4656" w14:textId="64EE73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2AA3D9" w14:textId="77777777" w:rsidTr="00C57E51">
        <w:trPr>
          <w:trHeight w:val="20"/>
        </w:trPr>
        <w:tc>
          <w:tcPr>
            <w:tcW w:w="708" w:type="dxa"/>
            <w:noWrap/>
          </w:tcPr>
          <w:p w14:paraId="1026B55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067416" w14:textId="08D0BDF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A04868" w14:textId="4B14B9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483" w14:textId="01AB8C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E1EA30" w14:textId="4330CD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E220E9" w14:textId="5EDE67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A154CA8" w14:textId="2AD06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11AF27" w14:textId="77777777" w:rsidTr="00C57E51">
        <w:trPr>
          <w:trHeight w:val="20"/>
        </w:trPr>
        <w:tc>
          <w:tcPr>
            <w:tcW w:w="708" w:type="dxa"/>
            <w:noWrap/>
          </w:tcPr>
          <w:p w14:paraId="50F87E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13A22D" w14:textId="7523C8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4178A1" w14:textId="78D01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1FC" w14:textId="2D3A67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FC3728" w14:textId="425B0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DCE80E" w14:textId="1545C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6BF1190" w14:textId="18A215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19FC21B" w14:textId="77777777" w:rsidTr="00C57E51">
        <w:trPr>
          <w:trHeight w:val="20"/>
        </w:trPr>
        <w:tc>
          <w:tcPr>
            <w:tcW w:w="708" w:type="dxa"/>
            <w:noWrap/>
          </w:tcPr>
          <w:p w14:paraId="0B94C6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C31A3" w14:textId="625996D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E591A59" w14:textId="21FB8B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3E5" w14:textId="349A4D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2060AF" w14:textId="391261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29E0E8" w14:textId="30547B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A5FB1F" w14:textId="1D1EE9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F3AE9F" w14:textId="77777777" w:rsidTr="00C57E51">
        <w:trPr>
          <w:trHeight w:val="20"/>
        </w:trPr>
        <w:tc>
          <w:tcPr>
            <w:tcW w:w="708" w:type="dxa"/>
            <w:noWrap/>
          </w:tcPr>
          <w:p w14:paraId="1A6A38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0EB5D8" w14:textId="4A234A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6318DA" w14:textId="46DF6F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6EC" w14:textId="1E9130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56C2DE" w14:textId="11271C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7EB782" w14:textId="34076A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52CF9D" w14:textId="45E8EB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E897D" w14:textId="77777777" w:rsidTr="00C57E51">
        <w:trPr>
          <w:trHeight w:val="20"/>
        </w:trPr>
        <w:tc>
          <w:tcPr>
            <w:tcW w:w="708" w:type="dxa"/>
            <w:noWrap/>
          </w:tcPr>
          <w:p w14:paraId="17C408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9801A2" w14:textId="04D61A8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08375E6" w14:textId="24C3E2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CE6C" w14:textId="42EDC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1E537" w14:textId="248C48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D3630B" w14:textId="1B7C98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8B84B3" w14:textId="13A897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1CEEBC" w14:textId="77777777" w:rsidTr="00C57E51">
        <w:trPr>
          <w:trHeight w:val="20"/>
        </w:trPr>
        <w:tc>
          <w:tcPr>
            <w:tcW w:w="708" w:type="dxa"/>
            <w:noWrap/>
          </w:tcPr>
          <w:p w14:paraId="6A78AF6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2EED698" w14:textId="09DA794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AB5193" w14:textId="1D6A9D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B66" w14:textId="368648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3ECE55" w14:textId="34C038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7E6A65" w14:textId="15E29D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6C48487" w14:textId="45C58A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0FD60A" w14:textId="77777777" w:rsidTr="00C57E51">
        <w:trPr>
          <w:trHeight w:val="20"/>
        </w:trPr>
        <w:tc>
          <w:tcPr>
            <w:tcW w:w="708" w:type="dxa"/>
            <w:noWrap/>
          </w:tcPr>
          <w:p w14:paraId="79B8C3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22191C" w14:textId="1E3BB18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2A1E76" w14:textId="731742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629" w14:textId="588B44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2A9EF3" w14:textId="4D54B7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2091C3" w14:textId="31B252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84DC99" w14:textId="466358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D9E287" w14:textId="77777777" w:rsidTr="00C57E51">
        <w:trPr>
          <w:trHeight w:val="20"/>
        </w:trPr>
        <w:tc>
          <w:tcPr>
            <w:tcW w:w="708" w:type="dxa"/>
            <w:noWrap/>
          </w:tcPr>
          <w:p w14:paraId="788071F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A02B0A" w14:textId="5E59E95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A02356" w14:textId="3A588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1BA" w14:textId="71C659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7E7234" w14:textId="4613C7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F03BFD" w14:textId="211A9B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B3A1F92" w14:textId="6C59C5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69C72F" w14:textId="77777777" w:rsidTr="00C57E51">
        <w:trPr>
          <w:trHeight w:val="20"/>
        </w:trPr>
        <w:tc>
          <w:tcPr>
            <w:tcW w:w="708" w:type="dxa"/>
            <w:noWrap/>
          </w:tcPr>
          <w:p w14:paraId="5A1EA2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555A03" w14:textId="707C143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6B17E1" w14:textId="632177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F711" w14:textId="6151BB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362955" w14:textId="7FC6AF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DC79C6" w14:textId="14C5AF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3856E1" w14:textId="4AF47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309916" w14:textId="77777777" w:rsidTr="00C57E51">
        <w:trPr>
          <w:trHeight w:val="20"/>
        </w:trPr>
        <w:tc>
          <w:tcPr>
            <w:tcW w:w="708" w:type="dxa"/>
            <w:noWrap/>
          </w:tcPr>
          <w:p w14:paraId="05CDDF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F0BFEB" w14:textId="196DB3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FF67B3" w14:textId="209CDAF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2E3" w14:textId="178F4D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8D9589" w14:textId="04572D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AE5ECB" w14:textId="7EE0D3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6776A2B" w14:textId="1F5AA8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C0110A" w14:textId="77777777" w:rsidTr="00C57E51">
        <w:trPr>
          <w:trHeight w:val="20"/>
        </w:trPr>
        <w:tc>
          <w:tcPr>
            <w:tcW w:w="708" w:type="dxa"/>
            <w:noWrap/>
          </w:tcPr>
          <w:p w14:paraId="708A8A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011ECA" w14:textId="7D7FA1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06D9C3" w14:textId="2451848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F864" w14:textId="6F92E9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31D30A" w14:textId="1F82E9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7A281C" w14:textId="12200B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618F38" w14:textId="7409C0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005CBF5" w14:textId="77777777" w:rsidTr="00C57E51">
        <w:trPr>
          <w:trHeight w:val="20"/>
        </w:trPr>
        <w:tc>
          <w:tcPr>
            <w:tcW w:w="708" w:type="dxa"/>
            <w:noWrap/>
          </w:tcPr>
          <w:p w14:paraId="5C1343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1998AC" w14:textId="6654FF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02EC7A" w14:textId="65CEA2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F709" w14:textId="721244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AFF1B5" w14:textId="7C5423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5D873A2" w14:textId="7272B4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BD9079D" w14:textId="351959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97BC1B" w14:textId="77777777" w:rsidTr="00C57E51">
        <w:trPr>
          <w:trHeight w:val="20"/>
        </w:trPr>
        <w:tc>
          <w:tcPr>
            <w:tcW w:w="708" w:type="dxa"/>
            <w:noWrap/>
          </w:tcPr>
          <w:p w14:paraId="57BB41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F400D" w14:textId="4337A0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D90D89" w14:textId="4803090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04E" w14:textId="41CA9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1891A85" w14:textId="42F123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CB0D0C" w14:textId="359404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C0700F" w14:textId="2889DA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377F51" w14:textId="77777777" w:rsidTr="00C57E51">
        <w:trPr>
          <w:trHeight w:val="20"/>
        </w:trPr>
        <w:tc>
          <w:tcPr>
            <w:tcW w:w="708" w:type="dxa"/>
            <w:noWrap/>
          </w:tcPr>
          <w:p w14:paraId="1432CF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50FA35" w14:textId="377D4A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9BC6FA" w14:textId="5CA963F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B3F" w14:textId="151239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AC9556" w14:textId="37F9A6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EA025A" w14:textId="0A7993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68DEC8" w14:textId="4B8700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394ED7" w14:textId="77777777" w:rsidTr="00C57E51">
        <w:trPr>
          <w:trHeight w:val="20"/>
        </w:trPr>
        <w:tc>
          <w:tcPr>
            <w:tcW w:w="708" w:type="dxa"/>
            <w:noWrap/>
          </w:tcPr>
          <w:p w14:paraId="1C5E04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D7F0B0" w14:textId="696DE29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396D4C" w14:textId="379B64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E2E2" w14:textId="7741F9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66F5FB" w14:textId="7F83FE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F77E05" w14:textId="7514A7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AA4582" w14:textId="15263A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321BF23" w14:textId="77777777" w:rsidTr="00C57E51">
        <w:trPr>
          <w:trHeight w:val="20"/>
        </w:trPr>
        <w:tc>
          <w:tcPr>
            <w:tcW w:w="708" w:type="dxa"/>
            <w:noWrap/>
          </w:tcPr>
          <w:p w14:paraId="1DAFE7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57117F" w14:textId="5F6FFB7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746D31C" w14:textId="660E8D3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A5D3" w14:textId="39140C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6F70EA" w14:textId="05C82D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4B6BA4" w14:textId="345A3C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6D59FB" w14:textId="768C8E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4C70E3" w14:textId="77777777" w:rsidTr="00C57E51">
        <w:trPr>
          <w:trHeight w:val="20"/>
        </w:trPr>
        <w:tc>
          <w:tcPr>
            <w:tcW w:w="708" w:type="dxa"/>
            <w:noWrap/>
          </w:tcPr>
          <w:p w14:paraId="20AC72A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B62C22" w14:textId="574C95C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C7DD2E" w14:textId="3019E2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CD5" w14:textId="511E72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9C7D93E" w14:textId="6B7430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E5EC66" w14:textId="04E00C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AAECD4" w14:textId="094F6F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AFF833" w14:textId="77777777" w:rsidTr="00C57E51">
        <w:trPr>
          <w:trHeight w:val="20"/>
        </w:trPr>
        <w:tc>
          <w:tcPr>
            <w:tcW w:w="708" w:type="dxa"/>
            <w:noWrap/>
          </w:tcPr>
          <w:p w14:paraId="3F3C1D0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31B617" w14:textId="6C2597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E23341A" w14:textId="79251A3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F35" w14:textId="182C27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C14171" w14:textId="63887D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F85B66" w14:textId="224920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D73F9B" w14:textId="47751B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12D6D" w14:textId="77777777" w:rsidTr="00C57E51">
        <w:trPr>
          <w:trHeight w:val="20"/>
        </w:trPr>
        <w:tc>
          <w:tcPr>
            <w:tcW w:w="708" w:type="dxa"/>
            <w:noWrap/>
          </w:tcPr>
          <w:p w14:paraId="6CD424B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909868" w14:textId="1F6CC39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339C3B" w14:textId="2A99716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18" w14:textId="70F30E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F5AC55" w14:textId="06343F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E11AE3" w14:textId="6A7CB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D1406C" w14:textId="72BE17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BB1102" w14:textId="77777777" w:rsidTr="00C57E51">
        <w:trPr>
          <w:trHeight w:val="20"/>
        </w:trPr>
        <w:tc>
          <w:tcPr>
            <w:tcW w:w="708" w:type="dxa"/>
            <w:noWrap/>
          </w:tcPr>
          <w:p w14:paraId="231D4D0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210A2B" w14:textId="3E88718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8FDA6E" w14:textId="13787F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7A64" w14:textId="37921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530C4C" w14:textId="1D86A1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0B7B68" w14:textId="4CAE1D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089F64F" w14:textId="019F8F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C40454F" w14:textId="77777777" w:rsidTr="00C57E51">
        <w:trPr>
          <w:trHeight w:val="20"/>
        </w:trPr>
        <w:tc>
          <w:tcPr>
            <w:tcW w:w="708" w:type="dxa"/>
            <w:noWrap/>
          </w:tcPr>
          <w:p w14:paraId="3CB7B8A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3346EA" w14:textId="18AF8C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D3468F5" w14:textId="21BEB79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2D8" w14:textId="7B1F15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96327D" w14:textId="50E7C8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1BAF5D" w14:textId="4EAAA4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F236756" w14:textId="6157F0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A17D40B" w14:textId="77777777" w:rsidTr="00C57E51">
        <w:trPr>
          <w:trHeight w:val="20"/>
        </w:trPr>
        <w:tc>
          <w:tcPr>
            <w:tcW w:w="708" w:type="dxa"/>
            <w:noWrap/>
          </w:tcPr>
          <w:p w14:paraId="748D0F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919820" w14:textId="4F2E5A2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85EDA7" w14:textId="4046425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3F7" w14:textId="7294BD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2A2B0" w14:textId="67090D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4832B8" w14:textId="036C0F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CEB58D" w14:textId="05BF07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7CEE55" w14:textId="77777777" w:rsidTr="00C57E51">
        <w:trPr>
          <w:trHeight w:val="20"/>
        </w:trPr>
        <w:tc>
          <w:tcPr>
            <w:tcW w:w="708" w:type="dxa"/>
            <w:noWrap/>
          </w:tcPr>
          <w:p w14:paraId="456DAB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663033" w14:textId="6ED01E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53C6E1" w14:textId="411CC2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81FA" w14:textId="4F2788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E41E4D" w14:textId="614869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6B3895" w14:textId="638A63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9665FFB" w14:textId="0C8CC3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335384" w14:textId="77777777" w:rsidTr="00C57E51">
        <w:trPr>
          <w:trHeight w:val="20"/>
        </w:trPr>
        <w:tc>
          <w:tcPr>
            <w:tcW w:w="708" w:type="dxa"/>
            <w:noWrap/>
          </w:tcPr>
          <w:p w14:paraId="4367ED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1ACA7C" w14:textId="29A0C40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D6B7EF" w14:textId="178C92F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134" w14:textId="3A9B53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7B6897" w14:textId="321373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683462" w14:textId="4F248A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AE710B" w14:textId="0F23BD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3F43EF" w14:textId="77777777" w:rsidTr="00C57E51">
        <w:trPr>
          <w:trHeight w:val="20"/>
        </w:trPr>
        <w:tc>
          <w:tcPr>
            <w:tcW w:w="708" w:type="dxa"/>
            <w:noWrap/>
          </w:tcPr>
          <w:p w14:paraId="24FD462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78C38C" w14:textId="06EFBC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F29DFC" w14:textId="36312D6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BB5D" w14:textId="73DC94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C57D180" w14:textId="2F3078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0CF8F0" w14:textId="47DDF8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B6D611" w14:textId="692930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022057" w14:textId="77777777" w:rsidTr="00C57E51">
        <w:trPr>
          <w:trHeight w:val="20"/>
        </w:trPr>
        <w:tc>
          <w:tcPr>
            <w:tcW w:w="708" w:type="dxa"/>
            <w:noWrap/>
          </w:tcPr>
          <w:p w14:paraId="751E30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438D28" w14:textId="17A7311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48AF919" w14:textId="041412E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516" w14:textId="70418C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9B4EE3" w14:textId="717F76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2E48C2" w14:textId="29809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9AA22B4" w14:textId="6C2C67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BA8EF3A" w14:textId="77777777" w:rsidTr="00C57E51">
        <w:trPr>
          <w:trHeight w:val="20"/>
        </w:trPr>
        <w:tc>
          <w:tcPr>
            <w:tcW w:w="708" w:type="dxa"/>
            <w:noWrap/>
          </w:tcPr>
          <w:p w14:paraId="74AB994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2510B6" w14:textId="112715C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FF0C22" w14:textId="237BE4B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B21" w14:textId="1DC6D6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3603BFF" w14:textId="41E25A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EA8985" w14:textId="45DC5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AA7721" w14:textId="7E7C53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6E3EE88" w14:textId="77777777" w:rsidTr="00C57E51">
        <w:trPr>
          <w:trHeight w:val="20"/>
        </w:trPr>
        <w:tc>
          <w:tcPr>
            <w:tcW w:w="708" w:type="dxa"/>
            <w:noWrap/>
          </w:tcPr>
          <w:p w14:paraId="17045B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3E36B9" w14:textId="6301FD6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6C60B21" w14:textId="5E62FF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C79" w14:textId="700DA4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6D9E9F" w14:textId="23B4BE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6B0A3B" w14:textId="303D0C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747CC9" w14:textId="029EDD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B71AF0" w14:textId="77777777" w:rsidTr="00C57E51">
        <w:trPr>
          <w:trHeight w:val="20"/>
        </w:trPr>
        <w:tc>
          <w:tcPr>
            <w:tcW w:w="708" w:type="dxa"/>
            <w:noWrap/>
          </w:tcPr>
          <w:p w14:paraId="3FE3F3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EF4E6D" w14:textId="16EC17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A0813E" w14:textId="7A4CE0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F29A" w14:textId="566255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289D7F0" w14:textId="6801D9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DCB6F" w14:textId="310388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E2327A" w14:textId="23944E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F86AC5" w14:textId="77777777" w:rsidTr="00C57E51">
        <w:trPr>
          <w:trHeight w:val="20"/>
        </w:trPr>
        <w:tc>
          <w:tcPr>
            <w:tcW w:w="708" w:type="dxa"/>
            <w:noWrap/>
          </w:tcPr>
          <w:p w14:paraId="391AB51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A1321B" w14:textId="725E0D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0C19FD" w14:textId="1D2DA91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322" w14:textId="157824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A9791F" w14:textId="2A054B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9875D3" w14:textId="6F87C2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ECF825" w14:textId="0B9E6A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ECF3CF" w14:textId="77777777" w:rsidTr="00C57E51">
        <w:trPr>
          <w:trHeight w:val="20"/>
        </w:trPr>
        <w:tc>
          <w:tcPr>
            <w:tcW w:w="708" w:type="dxa"/>
            <w:noWrap/>
          </w:tcPr>
          <w:p w14:paraId="51CA34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54F8D0C" w14:textId="3652307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E2E531" w14:textId="0A19AD7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EDB" w14:textId="3D0B61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CC8A2B" w14:textId="281CF9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DD7FD0" w14:textId="4650B4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27D59DB" w14:textId="5764E0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7B5F333" w14:textId="77777777" w:rsidTr="00C57E51">
        <w:trPr>
          <w:trHeight w:val="20"/>
        </w:trPr>
        <w:tc>
          <w:tcPr>
            <w:tcW w:w="708" w:type="dxa"/>
            <w:noWrap/>
          </w:tcPr>
          <w:p w14:paraId="07D0A9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F94FBE" w14:textId="0A3FAD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7509E8" w14:textId="47E8C25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A0D" w14:textId="789941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CA8670" w14:textId="7A96E4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9435A0" w14:textId="211B74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7DA2B25" w14:textId="54152F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3F1311" w14:textId="77777777" w:rsidTr="00C57E51">
        <w:trPr>
          <w:trHeight w:val="20"/>
        </w:trPr>
        <w:tc>
          <w:tcPr>
            <w:tcW w:w="708" w:type="dxa"/>
            <w:noWrap/>
          </w:tcPr>
          <w:p w14:paraId="321785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671B9D" w14:textId="0ECB325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9B2E86" w14:textId="2457122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860" w14:textId="2A8495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3211B8" w14:textId="09C56D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DE8753" w14:textId="354433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0FA5FEE" w14:textId="4BC36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B39856" w14:textId="77777777" w:rsidTr="00C57E51">
        <w:trPr>
          <w:trHeight w:val="20"/>
        </w:trPr>
        <w:tc>
          <w:tcPr>
            <w:tcW w:w="708" w:type="dxa"/>
            <w:noWrap/>
          </w:tcPr>
          <w:p w14:paraId="09F0C0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0A92A8" w14:textId="6FE81AE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A93C54" w14:textId="365D96F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41BF" w14:textId="3B7835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F3376B" w14:textId="7606D4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5A1E79A" w14:textId="1481DA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F3ECFB8" w14:textId="227D4E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ED13CB6" w14:textId="77777777" w:rsidTr="00C57E51">
        <w:trPr>
          <w:trHeight w:val="20"/>
        </w:trPr>
        <w:tc>
          <w:tcPr>
            <w:tcW w:w="708" w:type="dxa"/>
            <w:noWrap/>
          </w:tcPr>
          <w:p w14:paraId="183840A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160D21" w14:textId="3C13213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02947E" w14:textId="44EEAB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4FA9" w14:textId="0DA98D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F87CE7A" w14:textId="7F0B00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08EE1F" w14:textId="54AC83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9A3DFE5" w14:textId="3C38EF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72B8AFF" w14:textId="77777777" w:rsidTr="00C57E51">
        <w:trPr>
          <w:trHeight w:val="20"/>
        </w:trPr>
        <w:tc>
          <w:tcPr>
            <w:tcW w:w="708" w:type="dxa"/>
            <w:noWrap/>
          </w:tcPr>
          <w:p w14:paraId="2FEAB4E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2B6DA4" w14:textId="4C801B7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1A175A" w14:textId="69AACBB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B51" w14:textId="3CAA0A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FF112C" w14:textId="6418BA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42C183" w14:textId="7943E7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206BA73" w14:textId="6F3E21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ADD891" w14:textId="77777777" w:rsidTr="00C57E51">
        <w:trPr>
          <w:trHeight w:val="20"/>
        </w:trPr>
        <w:tc>
          <w:tcPr>
            <w:tcW w:w="708" w:type="dxa"/>
            <w:noWrap/>
          </w:tcPr>
          <w:p w14:paraId="56D7344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FE0FFE" w14:textId="2659E5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B84895" w14:textId="61CB18B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56A4" w14:textId="62602F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99BB9A" w14:textId="23CA24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BEDD9B" w14:textId="3D0D46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487B45" w14:textId="3D876E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16B5EF" w14:textId="77777777" w:rsidTr="00C57E51">
        <w:trPr>
          <w:trHeight w:val="20"/>
        </w:trPr>
        <w:tc>
          <w:tcPr>
            <w:tcW w:w="708" w:type="dxa"/>
            <w:noWrap/>
          </w:tcPr>
          <w:p w14:paraId="00E196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5B3529" w14:textId="564E730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134DF8" w14:textId="1A9EDDC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3DC" w14:textId="1F0E0B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3DC700" w14:textId="1CD3CE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0809F1" w14:textId="416780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1722C35" w14:textId="0FA06E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1985458" w14:textId="77777777" w:rsidTr="00C57E51">
        <w:trPr>
          <w:trHeight w:val="20"/>
        </w:trPr>
        <w:tc>
          <w:tcPr>
            <w:tcW w:w="708" w:type="dxa"/>
            <w:noWrap/>
          </w:tcPr>
          <w:p w14:paraId="56481D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9AC40A" w14:textId="0BE892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5F6BE7" w14:textId="744D07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692" w14:textId="78C998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5AA704" w14:textId="049DF9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C5EBDD" w14:textId="3ACB4F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F66BF5" w14:textId="18C574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12BE94" w14:textId="77777777" w:rsidTr="00C57E51">
        <w:trPr>
          <w:trHeight w:val="20"/>
        </w:trPr>
        <w:tc>
          <w:tcPr>
            <w:tcW w:w="708" w:type="dxa"/>
            <w:noWrap/>
          </w:tcPr>
          <w:p w14:paraId="0F0B595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6EDF0E" w14:textId="3B25EFB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56FF95F" w14:textId="3969D8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90D2" w14:textId="68FAD6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C6A3EE" w14:textId="3B6EE1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8B9A8E" w14:textId="24B23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9B5232A" w14:textId="6A096D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84FAD2" w14:textId="77777777" w:rsidTr="00C57E51">
        <w:trPr>
          <w:trHeight w:val="20"/>
        </w:trPr>
        <w:tc>
          <w:tcPr>
            <w:tcW w:w="708" w:type="dxa"/>
            <w:noWrap/>
          </w:tcPr>
          <w:p w14:paraId="14689FE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CA1E55" w14:textId="7A9706F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FA6112" w14:textId="0EF3A9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03C" w14:textId="79FCAE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A5DAFAF" w14:textId="27D5F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29D05F" w14:textId="6387A1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2BB9D6" w14:textId="06AA6A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D2825B" w14:textId="77777777" w:rsidTr="00C57E51">
        <w:trPr>
          <w:trHeight w:val="20"/>
        </w:trPr>
        <w:tc>
          <w:tcPr>
            <w:tcW w:w="708" w:type="dxa"/>
            <w:noWrap/>
          </w:tcPr>
          <w:p w14:paraId="149B9FC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4D8E14" w14:textId="65DFC2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50679E" w14:textId="543313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D6A" w14:textId="6DC047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A65B02" w14:textId="55E8CD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FE2AD9" w14:textId="653EE9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BEBFD7" w14:textId="52B4B5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25C9399" w14:textId="77777777" w:rsidTr="00C57E51">
        <w:trPr>
          <w:trHeight w:val="20"/>
        </w:trPr>
        <w:tc>
          <w:tcPr>
            <w:tcW w:w="708" w:type="dxa"/>
            <w:noWrap/>
          </w:tcPr>
          <w:p w14:paraId="118E343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752C1F" w14:textId="749734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2A5F75" w14:textId="67D10BE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B5D7" w14:textId="047E77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F8C4A3" w14:textId="5F2F01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9C584A" w14:textId="39827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F3D5C4" w14:textId="799CD0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9269AD" w14:textId="77777777" w:rsidTr="00C57E51">
        <w:trPr>
          <w:trHeight w:val="20"/>
        </w:trPr>
        <w:tc>
          <w:tcPr>
            <w:tcW w:w="708" w:type="dxa"/>
            <w:noWrap/>
          </w:tcPr>
          <w:p w14:paraId="6E34707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CC203B" w14:textId="21ECC61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FD79E2" w14:textId="1377918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615" w14:textId="02C8C1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0B1B85" w14:textId="2956F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2B99A2" w14:textId="5C1567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B186F0" w14:textId="100208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30EF76" w14:textId="77777777" w:rsidTr="00C57E51">
        <w:trPr>
          <w:trHeight w:val="20"/>
        </w:trPr>
        <w:tc>
          <w:tcPr>
            <w:tcW w:w="708" w:type="dxa"/>
            <w:noWrap/>
          </w:tcPr>
          <w:p w14:paraId="45B0192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C2ABFE" w14:textId="4F5F63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4CDE2E" w14:textId="197BD2D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950" w14:textId="6AB568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131A4C" w14:textId="0770A8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E48CFC" w14:textId="3C3DEE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015BF0" w14:textId="390A4F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F00719A" w14:textId="77777777" w:rsidTr="00C57E51">
        <w:trPr>
          <w:trHeight w:val="20"/>
        </w:trPr>
        <w:tc>
          <w:tcPr>
            <w:tcW w:w="708" w:type="dxa"/>
            <w:noWrap/>
          </w:tcPr>
          <w:p w14:paraId="48CF71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5438B8" w14:textId="0F1300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10CDD4" w14:textId="66FAB9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F79" w14:textId="4C713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253A3F0" w14:textId="07F9D7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C503C2" w14:textId="2EEC3D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2DED97" w14:textId="5B9254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1CFA7B" w14:textId="77777777" w:rsidTr="00C57E51">
        <w:trPr>
          <w:trHeight w:val="20"/>
        </w:trPr>
        <w:tc>
          <w:tcPr>
            <w:tcW w:w="708" w:type="dxa"/>
            <w:noWrap/>
          </w:tcPr>
          <w:p w14:paraId="3562148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B9B026" w14:textId="65C2071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4A74B05" w14:textId="5F97D9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AE8C" w14:textId="2F815E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35FF63" w14:textId="16D6DA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E933A3B" w14:textId="381025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2DA4ED" w14:textId="17CF3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D3E04A" w14:textId="77777777" w:rsidTr="00C57E51">
        <w:trPr>
          <w:trHeight w:val="20"/>
        </w:trPr>
        <w:tc>
          <w:tcPr>
            <w:tcW w:w="708" w:type="dxa"/>
            <w:noWrap/>
          </w:tcPr>
          <w:p w14:paraId="1113CC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A2F19D" w14:textId="35504E1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91BF2A6" w14:textId="64D0FF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BBD2" w14:textId="112000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B8A483F" w14:textId="4B898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027487" w14:textId="5E79BF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03D1823" w14:textId="0360E8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DDB15C9" w14:textId="77777777" w:rsidTr="00C57E51">
        <w:trPr>
          <w:trHeight w:val="20"/>
        </w:trPr>
        <w:tc>
          <w:tcPr>
            <w:tcW w:w="708" w:type="dxa"/>
            <w:noWrap/>
          </w:tcPr>
          <w:p w14:paraId="32E9A25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06D680" w14:textId="58DFB04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5FCAFC" w14:textId="1879D8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0141" w14:textId="13C88F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6C2768" w14:textId="7703BD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307FF1" w14:textId="7FA58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A94579" w14:textId="37B31A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E45B6F" w14:textId="77777777" w:rsidTr="00C57E51">
        <w:trPr>
          <w:trHeight w:val="20"/>
        </w:trPr>
        <w:tc>
          <w:tcPr>
            <w:tcW w:w="708" w:type="dxa"/>
            <w:noWrap/>
          </w:tcPr>
          <w:p w14:paraId="668CB2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B5C7DC" w14:textId="6D94AD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EC11006" w14:textId="7BBEE17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C80" w14:textId="10454A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6AC791" w14:textId="65974E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76E0F0" w14:textId="0CE7C6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9A03A2C" w14:textId="6D08DF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11905E" w14:textId="77777777" w:rsidTr="00C57E51">
        <w:trPr>
          <w:trHeight w:val="20"/>
        </w:trPr>
        <w:tc>
          <w:tcPr>
            <w:tcW w:w="708" w:type="dxa"/>
            <w:noWrap/>
          </w:tcPr>
          <w:p w14:paraId="77DE591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0BDC5C" w14:textId="61DC57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118093" w14:textId="5D1635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85C" w14:textId="4D467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766CE8" w14:textId="78BBC8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3CF82A" w14:textId="32B685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095514" w14:textId="088245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07CE91" w14:textId="77777777" w:rsidTr="00C57E51">
        <w:trPr>
          <w:trHeight w:val="20"/>
        </w:trPr>
        <w:tc>
          <w:tcPr>
            <w:tcW w:w="708" w:type="dxa"/>
            <w:noWrap/>
          </w:tcPr>
          <w:p w14:paraId="54CCCE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18DDFB" w14:textId="5C8C535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08B59B" w14:textId="0E66E3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9D5" w14:textId="245852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B640C9" w14:textId="5700AC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E01F88" w14:textId="1F31FB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C268D4F" w14:textId="08AD92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92CBBA9" w14:textId="77777777" w:rsidTr="00C57E51">
        <w:trPr>
          <w:trHeight w:val="20"/>
        </w:trPr>
        <w:tc>
          <w:tcPr>
            <w:tcW w:w="708" w:type="dxa"/>
            <w:noWrap/>
          </w:tcPr>
          <w:p w14:paraId="504AE8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BBD814" w14:textId="1427FD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5D5D65" w14:textId="5D29F10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546" w14:textId="6B5AD9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3B0025" w14:textId="4FED8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814A61" w14:textId="5B9516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0F5B42" w14:textId="05D286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710615" w14:textId="77777777" w:rsidTr="00C57E51">
        <w:trPr>
          <w:trHeight w:val="20"/>
        </w:trPr>
        <w:tc>
          <w:tcPr>
            <w:tcW w:w="708" w:type="dxa"/>
            <w:noWrap/>
          </w:tcPr>
          <w:p w14:paraId="189711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79E2E6" w14:textId="3F032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029AAD" w14:textId="76E032A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A1E9" w14:textId="1769ED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EF430EC" w14:textId="665636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05C04D" w14:textId="0191D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AF1978" w14:textId="788E8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BF8BD9" w14:textId="77777777" w:rsidTr="00C57E51">
        <w:trPr>
          <w:trHeight w:val="20"/>
        </w:trPr>
        <w:tc>
          <w:tcPr>
            <w:tcW w:w="708" w:type="dxa"/>
            <w:noWrap/>
          </w:tcPr>
          <w:p w14:paraId="247AF1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9A9DB0" w14:textId="3464DA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A03179" w14:textId="1C0C07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9BD7" w14:textId="55B79D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5E55960" w14:textId="14696D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A2A2A6" w14:textId="523F21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468DED" w14:textId="0F73E6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08959DD" w14:textId="77777777" w:rsidTr="00C57E51">
        <w:trPr>
          <w:trHeight w:val="20"/>
        </w:trPr>
        <w:tc>
          <w:tcPr>
            <w:tcW w:w="708" w:type="dxa"/>
            <w:noWrap/>
          </w:tcPr>
          <w:p w14:paraId="5D4E8E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B87116" w14:textId="704940E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D710AA" w14:textId="454C0B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207" w14:textId="003292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2D118F9" w14:textId="2BA58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B7C54D" w14:textId="5AFED4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18E155" w14:textId="6C60D4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332D84" w14:textId="77777777" w:rsidTr="00C57E51">
        <w:trPr>
          <w:trHeight w:val="20"/>
        </w:trPr>
        <w:tc>
          <w:tcPr>
            <w:tcW w:w="708" w:type="dxa"/>
            <w:noWrap/>
          </w:tcPr>
          <w:p w14:paraId="4636387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215A8B" w14:textId="2B65E9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F9B3F23" w14:textId="7FC68CC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2E36" w14:textId="2F2FAB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4370E8" w14:textId="07587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4F6353" w14:textId="7D21E9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A25F6A" w14:textId="59C87A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6F9AD06" w14:textId="77777777" w:rsidTr="00C57E51">
        <w:trPr>
          <w:trHeight w:val="20"/>
        </w:trPr>
        <w:tc>
          <w:tcPr>
            <w:tcW w:w="708" w:type="dxa"/>
            <w:noWrap/>
          </w:tcPr>
          <w:p w14:paraId="770D6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FBB571" w14:textId="236F89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E6C9713" w14:textId="08F8416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ABD" w14:textId="52D1B5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5EF1CC" w14:textId="675140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6EF07B" w14:textId="19171B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0C8290" w14:textId="7B01E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1EA4893" w14:textId="77777777" w:rsidTr="00C57E51">
        <w:trPr>
          <w:trHeight w:val="20"/>
        </w:trPr>
        <w:tc>
          <w:tcPr>
            <w:tcW w:w="708" w:type="dxa"/>
            <w:noWrap/>
          </w:tcPr>
          <w:p w14:paraId="0FD7E1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E87B9C" w14:textId="23EF0F7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DAEE15" w14:textId="2530F6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05F" w14:textId="522F72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9FD70F" w14:textId="333717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0A3F88" w14:textId="268352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33F928" w14:textId="13D5F5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4C03B7" w14:textId="77777777" w:rsidTr="00C57E51">
        <w:trPr>
          <w:trHeight w:val="20"/>
        </w:trPr>
        <w:tc>
          <w:tcPr>
            <w:tcW w:w="708" w:type="dxa"/>
            <w:noWrap/>
          </w:tcPr>
          <w:p w14:paraId="69C00A7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5F22F3" w14:textId="4137475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CC66F8" w14:textId="00B9AA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5C2" w14:textId="01574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2A68E6" w14:textId="63944C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072CF2" w14:textId="1702C9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654479C" w14:textId="12267C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DDB2830" w14:textId="77777777" w:rsidTr="00C57E51">
        <w:trPr>
          <w:trHeight w:val="20"/>
        </w:trPr>
        <w:tc>
          <w:tcPr>
            <w:tcW w:w="708" w:type="dxa"/>
            <w:noWrap/>
          </w:tcPr>
          <w:p w14:paraId="72EF10E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68E09C" w14:textId="5BA1A9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7DA766" w14:textId="63F4760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F04" w14:textId="0C6F4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91B9EC" w14:textId="4B354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967B09" w14:textId="60E721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FADC1D" w14:textId="69886A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E82AC4" w14:textId="77777777" w:rsidTr="00C57E51">
        <w:trPr>
          <w:trHeight w:val="20"/>
        </w:trPr>
        <w:tc>
          <w:tcPr>
            <w:tcW w:w="708" w:type="dxa"/>
            <w:noWrap/>
          </w:tcPr>
          <w:p w14:paraId="49FB51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7E8043" w14:textId="5ABD9F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0B732B" w14:textId="37AC671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084" w14:textId="248FD6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10E520" w14:textId="55B9A4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32C920" w14:textId="1E0202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E5ABBEB" w14:textId="317089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1E3FEFB" w14:textId="77777777" w:rsidTr="00C57E51">
        <w:trPr>
          <w:trHeight w:val="20"/>
        </w:trPr>
        <w:tc>
          <w:tcPr>
            <w:tcW w:w="708" w:type="dxa"/>
            <w:noWrap/>
          </w:tcPr>
          <w:p w14:paraId="4DA0D3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DAA2C8" w14:textId="32B9CE5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7A3AB5F" w14:textId="1D2D62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7C0" w14:textId="3D2B0F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518B3B" w14:textId="4DE066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571F0A" w14:textId="4E2C2F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4E9CD9" w14:textId="45456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582ABF" w14:textId="77777777" w:rsidTr="00C57E51">
        <w:trPr>
          <w:trHeight w:val="20"/>
        </w:trPr>
        <w:tc>
          <w:tcPr>
            <w:tcW w:w="708" w:type="dxa"/>
            <w:noWrap/>
          </w:tcPr>
          <w:p w14:paraId="22761C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428F18" w14:textId="326CB95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785141" w14:textId="100F94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3AB" w14:textId="3802BF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7DC4C8" w14:textId="34CCF2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F30871" w14:textId="102D3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97C473" w14:textId="122A7A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6E3CFC" w14:textId="77777777" w:rsidTr="00C57E51">
        <w:trPr>
          <w:trHeight w:val="20"/>
        </w:trPr>
        <w:tc>
          <w:tcPr>
            <w:tcW w:w="708" w:type="dxa"/>
            <w:noWrap/>
          </w:tcPr>
          <w:p w14:paraId="4A28E6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2CF84A" w14:textId="05265E9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3DE01C" w14:textId="2C07DF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8F9" w14:textId="5C805C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ECCA64" w14:textId="358E0F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1D2150" w14:textId="31AFFE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993E2BD" w14:textId="02B3C0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6FED3A" w14:textId="77777777" w:rsidTr="00C57E51">
        <w:trPr>
          <w:trHeight w:val="20"/>
        </w:trPr>
        <w:tc>
          <w:tcPr>
            <w:tcW w:w="708" w:type="dxa"/>
            <w:noWrap/>
          </w:tcPr>
          <w:p w14:paraId="71508DA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564C6E" w14:textId="63ECB6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BBEF241" w14:textId="0B1653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65F" w14:textId="43775E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DE3B2E" w14:textId="25E569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90FDD3" w14:textId="47D10E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663E47" w14:textId="44E774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ED8C46" w14:textId="77777777" w:rsidTr="00C57E51">
        <w:trPr>
          <w:trHeight w:val="20"/>
        </w:trPr>
        <w:tc>
          <w:tcPr>
            <w:tcW w:w="708" w:type="dxa"/>
            <w:noWrap/>
          </w:tcPr>
          <w:p w14:paraId="023E997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9185E7" w14:textId="0B2B2E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CAC072" w14:textId="129CF84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9183" w14:textId="5568BB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EBF5A0" w14:textId="6D14E6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3AED51" w14:textId="3A3914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AF0F5F" w14:textId="7E6CF5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81663" w14:textId="77777777" w:rsidTr="00C57E51">
        <w:trPr>
          <w:trHeight w:val="20"/>
        </w:trPr>
        <w:tc>
          <w:tcPr>
            <w:tcW w:w="708" w:type="dxa"/>
            <w:noWrap/>
          </w:tcPr>
          <w:p w14:paraId="18A0C5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C7F901" w14:textId="1B8FC0E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4A89773" w14:textId="74E8888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276" w14:textId="2DE986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1EFEBC" w14:textId="55D79F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1F5248" w14:textId="3AD9C6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AA461C8" w14:textId="350A2D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6D050B" w14:textId="77777777" w:rsidTr="00C57E51">
        <w:trPr>
          <w:trHeight w:val="20"/>
        </w:trPr>
        <w:tc>
          <w:tcPr>
            <w:tcW w:w="708" w:type="dxa"/>
            <w:noWrap/>
          </w:tcPr>
          <w:p w14:paraId="4C55E99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EEEE78" w14:textId="41673AB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3F364D" w14:textId="3044F99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776" w14:textId="72DAC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7814DD" w14:textId="4C1D90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C513AB" w14:textId="4FAB62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902F23" w14:textId="627A0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B58A5E" w14:textId="77777777" w:rsidTr="00C57E51">
        <w:trPr>
          <w:trHeight w:val="20"/>
        </w:trPr>
        <w:tc>
          <w:tcPr>
            <w:tcW w:w="708" w:type="dxa"/>
            <w:noWrap/>
          </w:tcPr>
          <w:p w14:paraId="62F93C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A303CD" w14:textId="4F89D8A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D58FB0" w14:textId="7649EB8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FF8" w14:textId="4D144E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351614" w14:textId="25329C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9CE4D2" w14:textId="7CF5BB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0317D1" w14:textId="7F0488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117ABD4" w14:textId="77777777" w:rsidTr="00C57E51">
        <w:trPr>
          <w:trHeight w:val="20"/>
        </w:trPr>
        <w:tc>
          <w:tcPr>
            <w:tcW w:w="708" w:type="dxa"/>
            <w:noWrap/>
          </w:tcPr>
          <w:p w14:paraId="477766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B3DCE6" w14:textId="542799E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2E3EBD" w14:textId="0E478A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B0A" w14:textId="1F02C4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EC4C434" w14:textId="21AA7A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A7FA39" w14:textId="7A2F94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03735CB" w14:textId="6BF32C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ED798F" w14:textId="77777777" w:rsidTr="00C57E51">
        <w:trPr>
          <w:trHeight w:val="20"/>
        </w:trPr>
        <w:tc>
          <w:tcPr>
            <w:tcW w:w="708" w:type="dxa"/>
            <w:noWrap/>
          </w:tcPr>
          <w:p w14:paraId="71C9AC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E827B6" w14:textId="475D1C9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485CCA" w14:textId="5A1DDAA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BE6" w14:textId="482623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2FBA37" w14:textId="2418E3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007AAA6" w14:textId="0E5FF8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2A4D8A" w14:textId="6B00B4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B2F670" w14:textId="77777777" w:rsidTr="00C57E51">
        <w:trPr>
          <w:trHeight w:val="20"/>
        </w:trPr>
        <w:tc>
          <w:tcPr>
            <w:tcW w:w="708" w:type="dxa"/>
            <w:noWrap/>
          </w:tcPr>
          <w:p w14:paraId="55B97E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45770C" w14:textId="3FA5262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F4E41F" w14:textId="3DB50BD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E27" w14:textId="7A20FD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2326A6" w14:textId="69EB91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8EB182" w14:textId="12C525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3C7DCE" w14:textId="150926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EA92D5" w14:textId="77777777" w:rsidTr="00C57E51">
        <w:trPr>
          <w:trHeight w:val="20"/>
        </w:trPr>
        <w:tc>
          <w:tcPr>
            <w:tcW w:w="708" w:type="dxa"/>
            <w:noWrap/>
          </w:tcPr>
          <w:p w14:paraId="20B8EB4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25D422" w14:textId="5D0FD2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480D0B" w14:textId="430063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008" w14:textId="5EBA08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8A2EFF" w14:textId="0D2FFB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39E066" w14:textId="303681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629B3E" w14:textId="1B0A6E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B6AA32" w14:textId="77777777" w:rsidTr="00C57E51">
        <w:trPr>
          <w:trHeight w:val="20"/>
        </w:trPr>
        <w:tc>
          <w:tcPr>
            <w:tcW w:w="708" w:type="dxa"/>
            <w:noWrap/>
          </w:tcPr>
          <w:p w14:paraId="6ABB58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3BC9C7" w14:textId="59AC42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B8A705" w14:textId="407EA44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287B" w14:textId="21E5C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D9E354" w14:textId="04D205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F3015A" w14:textId="3611FD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87D300" w14:textId="7A2FC3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56D11A" w14:textId="77777777" w:rsidTr="00C57E51">
        <w:trPr>
          <w:trHeight w:val="20"/>
        </w:trPr>
        <w:tc>
          <w:tcPr>
            <w:tcW w:w="708" w:type="dxa"/>
            <w:noWrap/>
          </w:tcPr>
          <w:p w14:paraId="2BF86FA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E00580" w14:textId="2BA0C64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13FE34E" w14:textId="51E3B15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F14" w14:textId="066CA0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E970A3" w14:textId="082F78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931D45" w14:textId="6B319C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D6A3CE" w14:textId="156810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9ECEE7" w14:textId="77777777" w:rsidTr="00C57E51">
        <w:trPr>
          <w:trHeight w:val="20"/>
        </w:trPr>
        <w:tc>
          <w:tcPr>
            <w:tcW w:w="708" w:type="dxa"/>
            <w:noWrap/>
          </w:tcPr>
          <w:p w14:paraId="5BB1D5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4B4ECD" w14:textId="6F743A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1ADE32" w14:textId="58F7FE4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831" w14:textId="1047F9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062C86" w14:textId="20285C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E6D9AA" w14:textId="69543B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38FF16" w14:textId="545FF0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4B8526" w14:textId="77777777" w:rsidTr="00C57E51">
        <w:trPr>
          <w:trHeight w:val="20"/>
        </w:trPr>
        <w:tc>
          <w:tcPr>
            <w:tcW w:w="708" w:type="dxa"/>
            <w:noWrap/>
          </w:tcPr>
          <w:p w14:paraId="3D3C5C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B71F6E" w14:textId="463FCF3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3D9E1F" w14:textId="18FDEE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8F7" w14:textId="342E9E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7B3D12" w14:textId="47744B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E29E01" w14:textId="5F82BA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D44443" w14:textId="7F8B18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3D4A3A" w14:textId="77777777" w:rsidTr="00C57E51">
        <w:trPr>
          <w:trHeight w:val="20"/>
        </w:trPr>
        <w:tc>
          <w:tcPr>
            <w:tcW w:w="708" w:type="dxa"/>
            <w:noWrap/>
          </w:tcPr>
          <w:p w14:paraId="0778F0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9C974E" w14:textId="635580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655A9D" w14:textId="6222B7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342" w14:textId="7B89DA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EDE3A0" w14:textId="537C3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4230E4" w14:textId="353DCD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5A7B6A" w14:textId="1645ED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EB0064C" w14:textId="77777777" w:rsidTr="00C57E51">
        <w:trPr>
          <w:trHeight w:val="20"/>
        </w:trPr>
        <w:tc>
          <w:tcPr>
            <w:tcW w:w="708" w:type="dxa"/>
            <w:noWrap/>
          </w:tcPr>
          <w:p w14:paraId="0176F4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90DC21" w14:textId="01EE6A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59B117" w14:textId="32778E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68CA" w14:textId="729E3A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1FF862" w14:textId="5F8DA1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8889C3" w14:textId="1EF56E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19E697" w14:textId="13B1E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9A7F64" w14:textId="77777777" w:rsidTr="00C57E51">
        <w:trPr>
          <w:trHeight w:val="20"/>
        </w:trPr>
        <w:tc>
          <w:tcPr>
            <w:tcW w:w="708" w:type="dxa"/>
            <w:noWrap/>
          </w:tcPr>
          <w:p w14:paraId="4CDFF86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4AA339" w14:textId="751610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64A6F0" w14:textId="6A7FD0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7DF" w14:textId="3B43E2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EBE92E" w14:textId="577158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5D4428" w14:textId="488D8F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90C8015" w14:textId="2A74B0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CBFEDDA" w14:textId="77777777" w:rsidTr="00C57E51">
        <w:trPr>
          <w:trHeight w:val="20"/>
        </w:trPr>
        <w:tc>
          <w:tcPr>
            <w:tcW w:w="708" w:type="dxa"/>
            <w:noWrap/>
          </w:tcPr>
          <w:p w14:paraId="7A0D220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E01660" w14:textId="4A149FF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C74FFF" w14:textId="144A4D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B6D" w14:textId="36593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413A82" w14:textId="326648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6E52C3" w14:textId="79D063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369CBE6" w14:textId="59A15B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D1DA5F" w14:textId="77777777" w:rsidTr="00C57E51">
        <w:trPr>
          <w:trHeight w:val="20"/>
        </w:trPr>
        <w:tc>
          <w:tcPr>
            <w:tcW w:w="708" w:type="dxa"/>
            <w:noWrap/>
          </w:tcPr>
          <w:p w14:paraId="049E32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0E1844" w14:textId="0FB368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C5AFBC" w14:textId="70B9BF1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A0A2" w14:textId="18969F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661888" w14:textId="18E876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C7DD4B" w14:textId="4A988C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814F74" w14:textId="1E5274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4879190" w14:textId="77777777" w:rsidTr="00C57E51">
        <w:trPr>
          <w:trHeight w:val="20"/>
        </w:trPr>
        <w:tc>
          <w:tcPr>
            <w:tcW w:w="708" w:type="dxa"/>
            <w:noWrap/>
          </w:tcPr>
          <w:p w14:paraId="2F9849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3E1229" w14:textId="0FE82D1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4B6B6F" w14:textId="59157A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88A" w14:textId="656238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FCE079F" w14:textId="29202F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072F29" w14:textId="5964D8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4A90DE9" w14:textId="5C5A23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32B364" w14:textId="77777777" w:rsidTr="00C57E51">
        <w:trPr>
          <w:trHeight w:val="20"/>
        </w:trPr>
        <w:tc>
          <w:tcPr>
            <w:tcW w:w="708" w:type="dxa"/>
            <w:noWrap/>
          </w:tcPr>
          <w:p w14:paraId="24704F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B28E25" w14:textId="2918F5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03E207" w14:textId="3D9861F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669" w14:textId="041ABB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7F9B54" w14:textId="52C8C2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76AF8B" w14:textId="0CD032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395304" w14:textId="090F7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B0FD51" w14:textId="77777777" w:rsidTr="00C57E51">
        <w:trPr>
          <w:trHeight w:val="20"/>
        </w:trPr>
        <w:tc>
          <w:tcPr>
            <w:tcW w:w="708" w:type="dxa"/>
            <w:noWrap/>
          </w:tcPr>
          <w:p w14:paraId="03F40C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948055" w14:textId="46F301E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0C178C" w14:textId="739D40A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118" w14:textId="109FE5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66C824" w14:textId="7AD737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18DF6D" w14:textId="2A2B75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4023FA" w14:textId="322CCB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11131ED" w14:textId="77777777" w:rsidTr="00C57E51">
        <w:trPr>
          <w:trHeight w:val="20"/>
        </w:trPr>
        <w:tc>
          <w:tcPr>
            <w:tcW w:w="708" w:type="dxa"/>
            <w:noWrap/>
          </w:tcPr>
          <w:p w14:paraId="24050C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B9FE45" w14:textId="7BB5184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5C8D03" w14:textId="6D714B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DF4" w14:textId="6120E7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78F685" w14:textId="2D77E4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960DBA" w14:textId="6045FE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99885E" w14:textId="7B7F7C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41DF60" w14:textId="77777777" w:rsidTr="00C57E51">
        <w:trPr>
          <w:trHeight w:val="20"/>
        </w:trPr>
        <w:tc>
          <w:tcPr>
            <w:tcW w:w="708" w:type="dxa"/>
            <w:noWrap/>
          </w:tcPr>
          <w:p w14:paraId="08BD56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AEB777" w14:textId="722354F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C1324F" w14:textId="50807C6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7FD" w14:textId="464E89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3D5EFA" w14:textId="6B7522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719442" w14:textId="785428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516FFC" w14:textId="64C896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9DEC1C" w14:textId="77777777" w:rsidTr="00C57E51">
        <w:trPr>
          <w:trHeight w:val="20"/>
        </w:trPr>
        <w:tc>
          <w:tcPr>
            <w:tcW w:w="708" w:type="dxa"/>
            <w:noWrap/>
          </w:tcPr>
          <w:p w14:paraId="0B08CFB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152B8B" w14:textId="7B77BA8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3456B5" w14:textId="3B3B840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DC0" w14:textId="4DFC7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8977BC" w14:textId="07AD66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C32E9F" w14:textId="4FB2A6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E0515A" w14:textId="7E551B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812301" w14:textId="77777777" w:rsidTr="00C57E51">
        <w:trPr>
          <w:trHeight w:val="20"/>
        </w:trPr>
        <w:tc>
          <w:tcPr>
            <w:tcW w:w="708" w:type="dxa"/>
            <w:noWrap/>
          </w:tcPr>
          <w:p w14:paraId="2BC9963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937F4F" w14:textId="5428C55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87EBAB" w14:textId="3B285F1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BD3C" w14:textId="6A4DF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3096E5" w14:textId="223884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19787B" w14:textId="13AF07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2FBD62" w14:textId="220E36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72405F9" w14:textId="77777777" w:rsidTr="00C57E51">
        <w:trPr>
          <w:trHeight w:val="20"/>
        </w:trPr>
        <w:tc>
          <w:tcPr>
            <w:tcW w:w="708" w:type="dxa"/>
            <w:noWrap/>
          </w:tcPr>
          <w:p w14:paraId="499AAED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E332C7A" w14:textId="4C05F9B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3E1625" w14:textId="1C4A070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A68" w14:textId="4C595E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073DC4" w14:textId="6D4ADD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D954B4" w14:textId="3CB780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9368B1" w14:textId="1648F8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BB61A8" w14:textId="77777777" w:rsidTr="00C57E51">
        <w:trPr>
          <w:trHeight w:val="20"/>
        </w:trPr>
        <w:tc>
          <w:tcPr>
            <w:tcW w:w="708" w:type="dxa"/>
            <w:noWrap/>
          </w:tcPr>
          <w:p w14:paraId="1A7E42A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D09DC4" w14:textId="1A9E5D0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6416DDF" w14:textId="4864683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603" w14:textId="1B8037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F0809F" w14:textId="6C14C0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83444E" w14:textId="66C751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E0376E" w14:textId="086DBC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557E48" w14:textId="77777777" w:rsidTr="00C57E51">
        <w:trPr>
          <w:trHeight w:val="20"/>
        </w:trPr>
        <w:tc>
          <w:tcPr>
            <w:tcW w:w="708" w:type="dxa"/>
            <w:noWrap/>
          </w:tcPr>
          <w:p w14:paraId="3275B8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379CCC" w14:textId="67DA412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87286F" w14:textId="3B02A22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A7E" w14:textId="20E4BD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64C19D" w14:textId="732E7E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3647808" w14:textId="07975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5D9623" w14:textId="74F62E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1B7214" w14:textId="77777777" w:rsidTr="00C57E51">
        <w:trPr>
          <w:trHeight w:val="20"/>
        </w:trPr>
        <w:tc>
          <w:tcPr>
            <w:tcW w:w="708" w:type="dxa"/>
            <w:noWrap/>
          </w:tcPr>
          <w:p w14:paraId="16A8BA3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FC27F8" w14:textId="45F44DE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962F16" w14:textId="485D21D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83D" w14:textId="024935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43AD4F" w14:textId="59B921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5C7EAD" w14:textId="53ADE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74778F" w14:textId="235989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5B34886" w14:textId="77777777" w:rsidTr="00C57E51">
        <w:trPr>
          <w:trHeight w:val="20"/>
        </w:trPr>
        <w:tc>
          <w:tcPr>
            <w:tcW w:w="708" w:type="dxa"/>
            <w:noWrap/>
          </w:tcPr>
          <w:p w14:paraId="49E7FC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D5C5B3" w14:textId="79F222C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B0E5519" w14:textId="592E28D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573C" w14:textId="4D9ED0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964049" w14:textId="2E45A8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2CFFCB" w14:textId="521CBF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5DEF53" w14:textId="3CFBA5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D69640" w14:textId="77777777" w:rsidTr="00C57E51">
        <w:trPr>
          <w:trHeight w:val="20"/>
        </w:trPr>
        <w:tc>
          <w:tcPr>
            <w:tcW w:w="708" w:type="dxa"/>
            <w:noWrap/>
          </w:tcPr>
          <w:p w14:paraId="4B64DC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675D89" w14:textId="124EE10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7C4AFA" w14:textId="771AAF5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3C8C" w14:textId="60A148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00BDFE" w14:textId="414BC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85B221" w14:textId="33FDD2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20F9BBE" w14:textId="1CFE53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17F1D3" w14:textId="77777777" w:rsidTr="00C57E51">
        <w:trPr>
          <w:trHeight w:val="20"/>
        </w:trPr>
        <w:tc>
          <w:tcPr>
            <w:tcW w:w="708" w:type="dxa"/>
            <w:noWrap/>
          </w:tcPr>
          <w:p w14:paraId="588651A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F8800A" w14:textId="04A50B7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F54D4D3" w14:textId="4AB67A2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0A5" w14:textId="267611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3AFCA8" w14:textId="13259A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FB9665" w14:textId="2B7CB7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C5609B" w14:textId="63D151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D4A690" w14:textId="77777777" w:rsidTr="00C57E51">
        <w:trPr>
          <w:trHeight w:val="20"/>
        </w:trPr>
        <w:tc>
          <w:tcPr>
            <w:tcW w:w="708" w:type="dxa"/>
            <w:noWrap/>
          </w:tcPr>
          <w:p w14:paraId="23EB9F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40C27C" w14:textId="250699B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71DAF3" w14:textId="0942B15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631" w14:textId="1A7A9D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5680E72" w14:textId="24B4BD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FEDA53" w14:textId="6A86F8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0A4A63" w14:textId="702814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B7F1D7" w14:textId="77777777" w:rsidTr="00C57E51">
        <w:trPr>
          <w:trHeight w:val="20"/>
        </w:trPr>
        <w:tc>
          <w:tcPr>
            <w:tcW w:w="708" w:type="dxa"/>
            <w:noWrap/>
          </w:tcPr>
          <w:p w14:paraId="3518F1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E38D03" w14:textId="45C5BD8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CA55C0B" w14:textId="4E0446D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56E" w14:textId="6CF4A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7C31F0" w14:textId="44C399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9487C6" w14:textId="570139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298A9F" w14:textId="4CB931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5C3BF3" w14:textId="77777777" w:rsidTr="00C57E51">
        <w:trPr>
          <w:trHeight w:val="20"/>
        </w:trPr>
        <w:tc>
          <w:tcPr>
            <w:tcW w:w="708" w:type="dxa"/>
            <w:noWrap/>
          </w:tcPr>
          <w:p w14:paraId="1676EC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635CE0" w14:textId="7A74BBB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DEEF303" w14:textId="6B52E8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AD3" w14:textId="009F6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9573C" w14:textId="1EE35C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7476AE" w14:textId="64F5E7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F9E1E7" w14:textId="77AB1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2EBBC6" w14:textId="77777777" w:rsidTr="00C57E51">
        <w:trPr>
          <w:trHeight w:val="20"/>
        </w:trPr>
        <w:tc>
          <w:tcPr>
            <w:tcW w:w="708" w:type="dxa"/>
            <w:noWrap/>
          </w:tcPr>
          <w:p w14:paraId="0CD8ADA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8B6384" w14:textId="74E6707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175BC75" w14:textId="4776A29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7EF" w14:textId="7E71FB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5C2717" w14:textId="1368ED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5459F9" w14:textId="48D08C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0C7D46" w14:textId="793943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4C5C41" w14:textId="77777777" w:rsidTr="00C57E51">
        <w:trPr>
          <w:trHeight w:val="20"/>
        </w:trPr>
        <w:tc>
          <w:tcPr>
            <w:tcW w:w="708" w:type="dxa"/>
            <w:noWrap/>
          </w:tcPr>
          <w:p w14:paraId="5C5076B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E64317" w14:textId="217BF3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A87437" w14:textId="2B41A5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7ED" w14:textId="75CAB5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913FAF" w14:textId="3B725F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450C73" w14:textId="039BA3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FB4329" w14:textId="24D3C8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053AA8" w14:textId="77777777" w:rsidTr="00C57E51">
        <w:trPr>
          <w:trHeight w:val="20"/>
        </w:trPr>
        <w:tc>
          <w:tcPr>
            <w:tcW w:w="708" w:type="dxa"/>
            <w:noWrap/>
          </w:tcPr>
          <w:p w14:paraId="5A5450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8FE866" w14:textId="74A81A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D37D8C" w14:textId="7002B2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64AA" w14:textId="7CAB27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168A85" w14:textId="2DB4B2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CD1C70" w14:textId="04CC03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C89B93" w14:textId="6BBED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9E8078" w14:textId="77777777" w:rsidTr="00C57E51">
        <w:trPr>
          <w:trHeight w:val="20"/>
        </w:trPr>
        <w:tc>
          <w:tcPr>
            <w:tcW w:w="708" w:type="dxa"/>
            <w:noWrap/>
          </w:tcPr>
          <w:p w14:paraId="5357E22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8B8439" w14:textId="68B36B3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5C764C" w14:textId="4625CF8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131" w14:textId="4D1CB4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5BA564" w14:textId="0836E7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E4B6D5" w14:textId="21B862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E46EA7D" w14:textId="14833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14F140" w14:textId="77777777" w:rsidTr="00C57E51">
        <w:trPr>
          <w:trHeight w:val="20"/>
        </w:trPr>
        <w:tc>
          <w:tcPr>
            <w:tcW w:w="708" w:type="dxa"/>
            <w:noWrap/>
          </w:tcPr>
          <w:p w14:paraId="32040D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8DE1FE" w14:textId="4577F1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23C1F0" w14:textId="257B7FA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6E8" w14:textId="615461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4E4080" w14:textId="3D672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0D4FD6" w14:textId="39B3E1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BC7659" w14:textId="087C5D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B2050C2" w14:textId="77777777" w:rsidTr="00C57E51">
        <w:trPr>
          <w:trHeight w:val="20"/>
        </w:trPr>
        <w:tc>
          <w:tcPr>
            <w:tcW w:w="708" w:type="dxa"/>
            <w:noWrap/>
          </w:tcPr>
          <w:p w14:paraId="0F708A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79B122" w14:textId="61C6F8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8D55E5" w14:textId="294087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56F" w14:textId="7D2C46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4E6BF6" w14:textId="3A5840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9080C6" w14:textId="44CFF2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A925E9" w14:textId="261FAE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AD3F36" w14:textId="77777777" w:rsidTr="00C57E51">
        <w:trPr>
          <w:trHeight w:val="20"/>
        </w:trPr>
        <w:tc>
          <w:tcPr>
            <w:tcW w:w="708" w:type="dxa"/>
            <w:noWrap/>
          </w:tcPr>
          <w:p w14:paraId="77D6F57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94ADEE" w14:textId="425EECC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E13E21" w14:textId="4EAF942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71" w14:textId="268E44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AF94D2" w14:textId="66BB8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ECE1C1" w14:textId="789D81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9D7C0F" w14:textId="28863C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281FB23" w14:textId="77777777" w:rsidTr="00C57E51">
        <w:trPr>
          <w:trHeight w:val="20"/>
        </w:trPr>
        <w:tc>
          <w:tcPr>
            <w:tcW w:w="708" w:type="dxa"/>
            <w:noWrap/>
          </w:tcPr>
          <w:p w14:paraId="462C1B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15A413" w14:textId="3F8C435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444026" w14:textId="0300EB8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414" w14:textId="3AEBCB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337F7AD" w14:textId="440D17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257B78" w14:textId="4D8B92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FE7957" w14:textId="40C30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8CB1232" w14:textId="77777777" w:rsidTr="00C57E51">
        <w:trPr>
          <w:trHeight w:val="20"/>
        </w:trPr>
        <w:tc>
          <w:tcPr>
            <w:tcW w:w="708" w:type="dxa"/>
            <w:noWrap/>
          </w:tcPr>
          <w:p w14:paraId="564122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C73185" w14:textId="3185D39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C37383" w14:textId="76142AD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B45" w14:textId="02ECA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DB7860" w14:textId="454109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A5BA56" w14:textId="7E7DB1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CEA6FAC" w14:textId="14F6F0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06458C" w14:textId="77777777" w:rsidTr="00C57E51">
        <w:trPr>
          <w:trHeight w:val="20"/>
        </w:trPr>
        <w:tc>
          <w:tcPr>
            <w:tcW w:w="708" w:type="dxa"/>
            <w:noWrap/>
          </w:tcPr>
          <w:p w14:paraId="291AEE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4D9C26" w14:textId="1FA6CEB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6C164E" w14:textId="5D545D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02A" w14:textId="4C85C2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95FD14" w14:textId="6B24AF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1ADB18" w14:textId="370E40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F53FC64" w14:textId="606B12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6DC9B1" w14:textId="77777777" w:rsidTr="00C57E51">
        <w:trPr>
          <w:trHeight w:val="20"/>
        </w:trPr>
        <w:tc>
          <w:tcPr>
            <w:tcW w:w="708" w:type="dxa"/>
            <w:noWrap/>
          </w:tcPr>
          <w:p w14:paraId="6710F57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A52BE6" w14:textId="0BDF60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91D858" w14:textId="137D102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DE1" w14:textId="427772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F51645" w14:textId="7963A1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64447B" w14:textId="38C0F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A426B5" w14:textId="06A057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09D5C7" w14:textId="77777777" w:rsidTr="00C57E51">
        <w:trPr>
          <w:trHeight w:val="20"/>
        </w:trPr>
        <w:tc>
          <w:tcPr>
            <w:tcW w:w="708" w:type="dxa"/>
            <w:noWrap/>
          </w:tcPr>
          <w:p w14:paraId="3AFD2C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9B5935" w14:textId="115B068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B9F7EE" w14:textId="6C16AE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4FB5" w14:textId="7B699E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23C278" w14:textId="7E3122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86F22" w14:textId="5E5CB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FC104B" w14:textId="505961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239C41A" w14:textId="77777777" w:rsidTr="00C57E51">
        <w:trPr>
          <w:trHeight w:val="20"/>
        </w:trPr>
        <w:tc>
          <w:tcPr>
            <w:tcW w:w="708" w:type="dxa"/>
            <w:noWrap/>
          </w:tcPr>
          <w:p w14:paraId="5ADF44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252720E" w14:textId="4D24CB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EE6158" w14:textId="17AE0D3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A24" w14:textId="1DE66E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A3E395" w14:textId="3E0771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5E9010" w14:textId="27300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C993D9" w14:textId="100445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941639" w14:textId="77777777" w:rsidTr="00C57E51">
        <w:trPr>
          <w:trHeight w:val="20"/>
        </w:trPr>
        <w:tc>
          <w:tcPr>
            <w:tcW w:w="708" w:type="dxa"/>
            <w:noWrap/>
          </w:tcPr>
          <w:p w14:paraId="47E1554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907D8D" w14:textId="2B2589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42D4306" w14:textId="5A19235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484" w14:textId="2C2D0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0FB83A8" w14:textId="3EACA6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F6867E" w14:textId="778711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926E08" w14:textId="0EFD10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ADFA6D" w14:textId="77777777" w:rsidTr="00C57E51">
        <w:trPr>
          <w:trHeight w:val="20"/>
        </w:trPr>
        <w:tc>
          <w:tcPr>
            <w:tcW w:w="708" w:type="dxa"/>
            <w:noWrap/>
          </w:tcPr>
          <w:p w14:paraId="31BAD00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C31ED" w14:textId="5B6CDBF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A43B92" w14:textId="7A3FB80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E26" w14:textId="5679E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8D470A" w14:textId="0081B0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4EB1F4D" w14:textId="13C31B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1CB08E" w14:textId="1D5E0E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C12E82" w14:textId="77777777" w:rsidTr="00C57E51">
        <w:trPr>
          <w:trHeight w:val="20"/>
        </w:trPr>
        <w:tc>
          <w:tcPr>
            <w:tcW w:w="708" w:type="dxa"/>
            <w:noWrap/>
          </w:tcPr>
          <w:p w14:paraId="477897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5D17FB" w14:textId="2521EB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66DEFFF" w14:textId="2155334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E32" w14:textId="1D3D0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9F35B9" w14:textId="0A4DBD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DCC0B7" w14:textId="3F0792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DA0365" w14:textId="3C6E8C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5AE023" w14:textId="77777777" w:rsidTr="00C57E51">
        <w:trPr>
          <w:trHeight w:val="20"/>
        </w:trPr>
        <w:tc>
          <w:tcPr>
            <w:tcW w:w="708" w:type="dxa"/>
            <w:noWrap/>
          </w:tcPr>
          <w:p w14:paraId="1D538F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C1983A" w14:textId="52559BE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F9A53E" w14:textId="394B74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988" w14:textId="4A1861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BFCE1D" w14:textId="635B3D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5318DB" w14:textId="208B4B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ED802B" w14:textId="7815FF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77799CD" w14:textId="77777777" w:rsidTr="00C57E51">
        <w:trPr>
          <w:trHeight w:val="20"/>
        </w:trPr>
        <w:tc>
          <w:tcPr>
            <w:tcW w:w="708" w:type="dxa"/>
            <w:noWrap/>
          </w:tcPr>
          <w:p w14:paraId="0DA6683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F86E74" w14:textId="02542AC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B230A2" w14:textId="71F933C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E2F" w14:textId="246466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F5A7EA" w14:textId="3E4F39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37A9DB" w14:textId="1AE9DB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7BF520" w14:textId="7EE7DF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0C743A9" w14:textId="77777777" w:rsidTr="00C57E51">
        <w:trPr>
          <w:trHeight w:val="20"/>
        </w:trPr>
        <w:tc>
          <w:tcPr>
            <w:tcW w:w="708" w:type="dxa"/>
            <w:noWrap/>
          </w:tcPr>
          <w:p w14:paraId="48FFBAD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B0E670" w14:textId="077B934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851FF8" w14:textId="2ACE897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394C" w14:textId="3ABC05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2AE808" w14:textId="006091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14696E" w14:textId="18A475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51D515E" w14:textId="2082DD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0872991" w14:textId="77777777" w:rsidTr="00C57E51">
        <w:trPr>
          <w:trHeight w:val="20"/>
        </w:trPr>
        <w:tc>
          <w:tcPr>
            <w:tcW w:w="708" w:type="dxa"/>
            <w:noWrap/>
          </w:tcPr>
          <w:p w14:paraId="67A5E5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5AFE16" w14:textId="0C529F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7D26B88" w14:textId="58BB0D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C92" w14:textId="5A2CD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778D08E" w14:textId="13BB82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E57DF3" w14:textId="7848A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F1DAD1E" w14:textId="577839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4C51FC" w14:textId="77777777" w:rsidTr="00C57E51">
        <w:trPr>
          <w:trHeight w:val="20"/>
        </w:trPr>
        <w:tc>
          <w:tcPr>
            <w:tcW w:w="708" w:type="dxa"/>
            <w:noWrap/>
          </w:tcPr>
          <w:p w14:paraId="6305187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58927A2" w14:textId="30F229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9C262D9" w14:textId="5522B47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F04" w14:textId="043A46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A50780F" w14:textId="1B843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1ACCB6" w14:textId="161BB8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2C51D6" w14:textId="3A3D71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6F90FF" w14:textId="77777777" w:rsidTr="00C57E51">
        <w:trPr>
          <w:trHeight w:val="20"/>
        </w:trPr>
        <w:tc>
          <w:tcPr>
            <w:tcW w:w="708" w:type="dxa"/>
            <w:noWrap/>
          </w:tcPr>
          <w:p w14:paraId="23DD56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43D5DA" w14:textId="581A64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701A43" w14:textId="0794F2C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ECE" w14:textId="4AA6F1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F21CBB" w14:textId="3AC2EC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451F1B" w14:textId="407880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C71B50" w14:textId="623E48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402DB10" w14:textId="77777777" w:rsidTr="00C57E51">
        <w:trPr>
          <w:trHeight w:val="20"/>
        </w:trPr>
        <w:tc>
          <w:tcPr>
            <w:tcW w:w="708" w:type="dxa"/>
            <w:noWrap/>
          </w:tcPr>
          <w:p w14:paraId="5F1A9AD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AB42339" w14:textId="2C9AF9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B7FCC1" w14:textId="5062E47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30B0" w14:textId="01796E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2088BC" w14:textId="62F418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2A61FF" w14:textId="69E7E9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FE5B56" w14:textId="0A638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E21E7D" w14:textId="77777777" w:rsidTr="00C57E51">
        <w:trPr>
          <w:trHeight w:val="20"/>
        </w:trPr>
        <w:tc>
          <w:tcPr>
            <w:tcW w:w="708" w:type="dxa"/>
            <w:noWrap/>
          </w:tcPr>
          <w:p w14:paraId="6FC655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BA1A5C" w14:textId="63B866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920347" w14:textId="34497B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C0D" w14:textId="2A85F1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336FB9" w14:textId="4954A5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51CD40" w14:textId="00EF02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3BB6D7" w14:textId="279B81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7DA60D" w14:textId="77777777" w:rsidTr="00C57E51">
        <w:trPr>
          <w:trHeight w:val="20"/>
        </w:trPr>
        <w:tc>
          <w:tcPr>
            <w:tcW w:w="708" w:type="dxa"/>
            <w:noWrap/>
          </w:tcPr>
          <w:p w14:paraId="75C1EEF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F890AF" w14:textId="7258384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D34A3C" w14:textId="3D7504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D6A2" w14:textId="6F82F4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DDE1FE" w14:textId="4F6977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337848" w14:textId="6C2D77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9A4609" w14:textId="13C984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490C7" w14:textId="77777777" w:rsidTr="00C57E51">
        <w:trPr>
          <w:trHeight w:val="20"/>
        </w:trPr>
        <w:tc>
          <w:tcPr>
            <w:tcW w:w="708" w:type="dxa"/>
            <w:noWrap/>
          </w:tcPr>
          <w:p w14:paraId="5A0492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7DAD01" w14:textId="0C130E7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C62EB7B" w14:textId="521FB65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D214" w14:textId="0DE57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B847F9" w14:textId="1C2A79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ADD4EE" w14:textId="273EC8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5CE6E26" w14:textId="34EC78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E3B7E9" w14:textId="77777777" w:rsidTr="00C57E51">
        <w:trPr>
          <w:trHeight w:val="20"/>
        </w:trPr>
        <w:tc>
          <w:tcPr>
            <w:tcW w:w="708" w:type="dxa"/>
            <w:noWrap/>
          </w:tcPr>
          <w:p w14:paraId="2B6851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152949" w14:textId="1F133E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DDBCFF" w14:textId="404F0B8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568E" w14:textId="37871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80D7035" w14:textId="247FD7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968D60" w14:textId="2E9FF5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BA79E9" w14:textId="6ED08B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974E1C" w14:textId="77777777" w:rsidTr="00C57E51">
        <w:trPr>
          <w:trHeight w:val="20"/>
        </w:trPr>
        <w:tc>
          <w:tcPr>
            <w:tcW w:w="708" w:type="dxa"/>
            <w:noWrap/>
          </w:tcPr>
          <w:p w14:paraId="4C259CE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026D97" w14:textId="3C9C71D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3321DC" w14:textId="58C763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CE6" w14:textId="55D08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439AF8" w14:textId="5773AD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9CE467" w14:textId="49A0D9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F301C3" w14:textId="517714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D0E973" w14:textId="77777777" w:rsidTr="00C57E51">
        <w:trPr>
          <w:trHeight w:val="20"/>
        </w:trPr>
        <w:tc>
          <w:tcPr>
            <w:tcW w:w="708" w:type="dxa"/>
            <w:noWrap/>
          </w:tcPr>
          <w:p w14:paraId="799CF8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035CAC" w14:textId="5D98995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A070309" w14:textId="423FCA7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DDD" w14:textId="3B6CD8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483699" w14:textId="0BCDD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637814" w14:textId="3ACE3D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C0271B3" w14:textId="60671C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5D3624" w14:textId="77777777" w:rsidTr="00C57E51">
        <w:trPr>
          <w:trHeight w:val="20"/>
        </w:trPr>
        <w:tc>
          <w:tcPr>
            <w:tcW w:w="708" w:type="dxa"/>
            <w:noWrap/>
          </w:tcPr>
          <w:p w14:paraId="127FC8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348B30" w14:textId="40F2A6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CCA062" w14:textId="37F3B28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14F" w14:textId="59ABE2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A08F5D" w14:textId="72218C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A8D2CD" w14:textId="1517F5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ABF184" w14:textId="6EADDA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E79EAC" w14:textId="77777777" w:rsidTr="00C57E51">
        <w:trPr>
          <w:trHeight w:val="20"/>
        </w:trPr>
        <w:tc>
          <w:tcPr>
            <w:tcW w:w="708" w:type="dxa"/>
            <w:noWrap/>
          </w:tcPr>
          <w:p w14:paraId="53763F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7698C8" w14:textId="25BF216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D019EE" w14:textId="3070212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A13D" w14:textId="321176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59A2EF" w14:textId="0C0FC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CC9BBF" w14:textId="533A22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07F9799" w14:textId="1EA15E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2F292E" w14:textId="77777777" w:rsidTr="00C57E51">
        <w:trPr>
          <w:trHeight w:val="20"/>
        </w:trPr>
        <w:tc>
          <w:tcPr>
            <w:tcW w:w="708" w:type="dxa"/>
            <w:noWrap/>
          </w:tcPr>
          <w:p w14:paraId="17EA0A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AE2F2D" w14:textId="244BAA8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D5481C1" w14:textId="05D97D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9A0" w14:textId="62F05A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66A806" w14:textId="53CEF6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48D368" w14:textId="7859E5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E325D4" w14:textId="2FAB1C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AEF50B" w14:textId="77777777" w:rsidTr="00C57E51">
        <w:trPr>
          <w:trHeight w:val="20"/>
        </w:trPr>
        <w:tc>
          <w:tcPr>
            <w:tcW w:w="708" w:type="dxa"/>
            <w:noWrap/>
          </w:tcPr>
          <w:p w14:paraId="6CD130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478C3E" w14:textId="7EFB6FE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DBE863" w14:textId="0F00C0A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AD7" w14:textId="39D7F6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3421E2" w14:textId="45DC48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04A489" w14:textId="2BBF0F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28CF8C" w14:textId="527F3E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F4CE0D2" w14:textId="77777777" w:rsidTr="00C57E51">
        <w:trPr>
          <w:trHeight w:val="20"/>
        </w:trPr>
        <w:tc>
          <w:tcPr>
            <w:tcW w:w="708" w:type="dxa"/>
            <w:noWrap/>
          </w:tcPr>
          <w:p w14:paraId="2B12C9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D1B13A" w14:textId="2F1052C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988AA94" w14:textId="2045824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58E" w14:textId="2D19C8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1BD7F8" w14:textId="2ECFF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38F07B" w14:textId="5BBE6D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6E58AE" w14:textId="7684E4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AC7355A" w14:textId="77777777" w:rsidTr="00C57E51">
        <w:trPr>
          <w:trHeight w:val="20"/>
        </w:trPr>
        <w:tc>
          <w:tcPr>
            <w:tcW w:w="708" w:type="dxa"/>
            <w:noWrap/>
          </w:tcPr>
          <w:p w14:paraId="457797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F13BE1" w14:textId="25A4992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92D5DF" w14:textId="3694CE4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927" w14:textId="513FE5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517F67" w14:textId="7ADE8D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914AEA" w14:textId="338489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3F3CB34" w14:textId="6331E5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5553E3" w14:textId="77777777" w:rsidTr="00C57E51">
        <w:trPr>
          <w:trHeight w:val="20"/>
        </w:trPr>
        <w:tc>
          <w:tcPr>
            <w:tcW w:w="708" w:type="dxa"/>
            <w:noWrap/>
          </w:tcPr>
          <w:p w14:paraId="609D57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2F5181" w14:textId="05B95F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568D18" w14:textId="33A3641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349" w14:textId="1B47DE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720886" w14:textId="46F74D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BDCE93" w14:textId="7E8F9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AACBB3" w14:textId="0C4B47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8BED67" w14:textId="77777777" w:rsidTr="00C57E51">
        <w:trPr>
          <w:trHeight w:val="20"/>
        </w:trPr>
        <w:tc>
          <w:tcPr>
            <w:tcW w:w="708" w:type="dxa"/>
            <w:noWrap/>
          </w:tcPr>
          <w:p w14:paraId="65FF2C0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4991CB" w14:textId="1E43ACA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66ACC85" w14:textId="25429A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7DD" w14:textId="2F3702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15A231" w14:textId="185406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FC0186" w14:textId="65F824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D355B5" w14:textId="3EF508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5AE6A5" w14:textId="77777777" w:rsidTr="00C57E51">
        <w:trPr>
          <w:trHeight w:val="20"/>
        </w:trPr>
        <w:tc>
          <w:tcPr>
            <w:tcW w:w="708" w:type="dxa"/>
            <w:noWrap/>
          </w:tcPr>
          <w:p w14:paraId="355CCD4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3BCC39" w14:textId="0728E7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167FB9" w14:textId="47586E3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DF5" w14:textId="6C7AAA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D44A00" w14:textId="6A8846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27AC1B" w14:textId="7B98E3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40253F0" w14:textId="594DF0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F5E364" w14:textId="77777777" w:rsidTr="00C57E51">
        <w:trPr>
          <w:trHeight w:val="20"/>
        </w:trPr>
        <w:tc>
          <w:tcPr>
            <w:tcW w:w="708" w:type="dxa"/>
            <w:noWrap/>
          </w:tcPr>
          <w:p w14:paraId="1311B80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CD010A" w14:textId="2689DCC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ADAE15" w14:textId="11E75D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201C" w14:textId="38DF93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68D31F" w14:textId="091830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83D54" w14:textId="336AD0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D59D07" w14:textId="1E1A25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10AF27" w14:textId="77777777" w:rsidTr="00C57E51">
        <w:trPr>
          <w:trHeight w:val="20"/>
        </w:trPr>
        <w:tc>
          <w:tcPr>
            <w:tcW w:w="708" w:type="dxa"/>
            <w:noWrap/>
          </w:tcPr>
          <w:p w14:paraId="2C4315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8BA5C3" w14:textId="7404E6C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62DDFE" w14:textId="7B15E0B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CF0" w14:textId="743351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C1D77D" w14:textId="7FFFE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74A801" w14:textId="23C068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A5E2726" w14:textId="6C2470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728ED3" w14:textId="77777777" w:rsidTr="00C57E51">
        <w:trPr>
          <w:trHeight w:val="20"/>
        </w:trPr>
        <w:tc>
          <w:tcPr>
            <w:tcW w:w="708" w:type="dxa"/>
            <w:noWrap/>
          </w:tcPr>
          <w:p w14:paraId="71BC16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B49BC6" w14:textId="115BB67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6C8EED8" w14:textId="067393D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AE3C" w14:textId="6FD858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4BFE80" w14:textId="174E16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6F5203" w14:textId="2787D5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AA0AF1" w14:textId="4D0D4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27818D" w14:textId="77777777" w:rsidTr="00C57E51">
        <w:trPr>
          <w:trHeight w:val="20"/>
        </w:trPr>
        <w:tc>
          <w:tcPr>
            <w:tcW w:w="708" w:type="dxa"/>
            <w:noWrap/>
          </w:tcPr>
          <w:p w14:paraId="363AAA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B9124B" w14:textId="1AFAE0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FF67FD" w14:textId="2570D58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D35" w14:textId="59C684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4A1476" w14:textId="29CDF0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FFD699" w14:textId="2108F1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AD87C5B" w14:textId="11D53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26B19F" w14:textId="77777777" w:rsidTr="00C57E51">
        <w:trPr>
          <w:trHeight w:val="20"/>
        </w:trPr>
        <w:tc>
          <w:tcPr>
            <w:tcW w:w="708" w:type="dxa"/>
            <w:noWrap/>
          </w:tcPr>
          <w:p w14:paraId="47EC69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8F58AD" w14:textId="6578CF9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49D22B" w14:textId="66C0C1D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5FC" w14:textId="2FCE6B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56C0A3" w14:textId="5C8B3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28E9C1" w14:textId="6F28FF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9C8853" w14:textId="3C38EC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DEE05FA" w14:textId="77777777" w:rsidTr="00C57E51">
        <w:trPr>
          <w:trHeight w:val="20"/>
        </w:trPr>
        <w:tc>
          <w:tcPr>
            <w:tcW w:w="708" w:type="dxa"/>
            <w:noWrap/>
          </w:tcPr>
          <w:p w14:paraId="2A45A8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70B07A" w14:textId="6F681B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2F057E" w14:textId="07F46CA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66C" w14:textId="1CF6F6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74D2C9E" w14:textId="641433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B58C02" w14:textId="12CE78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8DDB4" w14:textId="6EDD2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430530" w14:textId="77777777" w:rsidTr="00C57E51">
        <w:trPr>
          <w:trHeight w:val="20"/>
        </w:trPr>
        <w:tc>
          <w:tcPr>
            <w:tcW w:w="708" w:type="dxa"/>
            <w:noWrap/>
          </w:tcPr>
          <w:p w14:paraId="442F749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98448E" w14:textId="2F2AC8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B8ADFEA" w14:textId="1757A3B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F63E" w14:textId="495F9A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3F6105" w14:textId="760931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79D503" w14:textId="15E670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ED7F8C" w14:textId="35310F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362B4C" w14:textId="77777777" w:rsidTr="00C57E51">
        <w:trPr>
          <w:trHeight w:val="20"/>
        </w:trPr>
        <w:tc>
          <w:tcPr>
            <w:tcW w:w="708" w:type="dxa"/>
            <w:noWrap/>
          </w:tcPr>
          <w:p w14:paraId="059C61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4FE654" w14:textId="1A27F6A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44118A" w14:textId="0A2F0C3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99A0" w14:textId="73C0E7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4F5556" w14:textId="59ADD7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897F49" w14:textId="446E4A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E4F274" w14:textId="363A9D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BF637D" w14:textId="77777777" w:rsidTr="00C57E51">
        <w:trPr>
          <w:trHeight w:val="20"/>
        </w:trPr>
        <w:tc>
          <w:tcPr>
            <w:tcW w:w="708" w:type="dxa"/>
            <w:noWrap/>
          </w:tcPr>
          <w:p w14:paraId="0F2BCF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B98F28" w14:textId="6E58928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B5B604" w14:textId="56FABA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920C" w14:textId="4A796B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337A9F" w14:textId="7D205D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F422AB" w14:textId="5631DF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E2CC2A" w14:textId="01ACA5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CE6E3C1" w14:textId="77777777" w:rsidTr="00C57E51">
        <w:trPr>
          <w:trHeight w:val="20"/>
        </w:trPr>
        <w:tc>
          <w:tcPr>
            <w:tcW w:w="708" w:type="dxa"/>
            <w:noWrap/>
          </w:tcPr>
          <w:p w14:paraId="046BC78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D21182" w14:textId="20BC3B7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6F67A0C" w14:textId="7041B0E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05AF" w14:textId="2F1BF4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7F6EB" w14:textId="5DA445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B8883D" w14:textId="52570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4F5118" w14:textId="576597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F82B23" w14:textId="77777777" w:rsidTr="00C57E51">
        <w:trPr>
          <w:trHeight w:val="20"/>
        </w:trPr>
        <w:tc>
          <w:tcPr>
            <w:tcW w:w="708" w:type="dxa"/>
            <w:noWrap/>
          </w:tcPr>
          <w:p w14:paraId="459DBE7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A09FCA" w14:textId="1F9BBFC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01EE9F0" w14:textId="3519C60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910" w14:textId="5E78A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EF3DB5D" w14:textId="021C1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337399" w14:textId="70DDEE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E6953D" w14:textId="6F839A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53E273" w14:textId="77777777" w:rsidTr="00C57E51">
        <w:trPr>
          <w:trHeight w:val="20"/>
        </w:trPr>
        <w:tc>
          <w:tcPr>
            <w:tcW w:w="708" w:type="dxa"/>
            <w:noWrap/>
          </w:tcPr>
          <w:p w14:paraId="301C48E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24B708" w14:textId="20231B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8E78D6" w14:textId="7DD5D5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5CB" w14:textId="55289B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B9D498" w14:textId="0A691F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1DC1FB" w14:textId="0D0951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A79034" w14:textId="26D1B5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B66D1EA" w14:textId="77777777" w:rsidTr="00C57E51">
        <w:trPr>
          <w:trHeight w:val="20"/>
        </w:trPr>
        <w:tc>
          <w:tcPr>
            <w:tcW w:w="708" w:type="dxa"/>
            <w:noWrap/>
          </w:tcPr>
          <w:p w14:paraId="7677570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52E1F7" w14:textId="228FBA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B39793" w14:textId="7EEBE47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9E3" w14:textId="11DD31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E427E1" w14:textId="7DF41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DAC857" w14:textId="399250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449722" w14:textId="5625AF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265004" w14:textId="77777777" w:rsidTr="00C57E51">
        <w:trPr>
          <w:trHeight w:val="20"/>
        </w:trPr>
        <w:tc>
          <w:tcPr>
            <w:tcW w:w="708" w:type="dxa"/>
            <w:noWrap/>
          </w:tcPr>
          <w:p w14:paraId="3B629E7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667E58" w14:textId="67D882F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409CF82" w14:textId="7826266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A63" w14:textId="6DCF38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D4BE1D6" w14:textId="18F97F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23C1D5" w14:textId="3D3758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CFE237" w14:textId="7ECDA1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FF42FB" w14:textId="77777777" w:rsidTr="00C57E51">
        <w:trPr>
          <w:trHeight w:val="20"/>
        </w:trPr>
        <w:tc>
          <w:tcPr>
            <w:tcW w:w="708" w:type="dxa"/>
            <w:noWrap/>
          </w:tcPr>
          <w:p w14:paraId="4B2374B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40EA92" w14:textId="60B9621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77399F7" w14:textId="42F5BE9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1AD" w14:textId="41AC67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D8357C" w14:textId="369A34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88B581" w14:textId="0F4E26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A7FF6F" w14:textId="31C211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9961791" w14:textId="77777777" w:rsidTr="00C57E51">
        <w:trPr>
          <w:trHeight w:val="20"/>
        </w:trPr>
        <w:tc>
          <w:tcPr>
            <w:tcW w:w="708" w:type="dxa"/>
            <w:noWrap/>
          </w:tcPr>
          <w:p w14:paraId="19AC22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A12812" w14:textId="5E12D4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08B4514" w14:textId="136ADB7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0AED" w14:textId="0E114B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93DE6E8" w14:textId="54D018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D0570E" w14:textId="44302B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1A888D5" w14:textId="7D2DAB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E6B7B58" w14:textId="77777777" w:rsidTr="00C57E51">
        <w:trPr>
          <w:trHeight w:val="20"/>
        </w:trPr>
        <w:tc>
          <w:tcPr>
            <w:tcW w:w="708" w:type="dxa"/>
            <w:noWrap/>
          </w:tcPr>
          <w:p w14:paraId="787084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85F7C2" w14:textId="3C67BF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7E80A8" w14:textId="7323C39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62D5" w14:textId="487F0C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4E48E4" w14:textId="4E4CDA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4F1F8D" w14:textId="070097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C7A646D" w14:textId="5C0FFB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066349" w14:textId="77777777" w:rsidTr="00C57E51">
        <w:trPr>
          <w:trHeight w:val="20"/>
        </w:trPr>
        <w:tc>
          <w:tcPr>
            <w:tcW w:w="708" w:type="dxa"/>
            <w:noWrap/>
          </w:tcPr>
          <w:p w14:paraId="1555F7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F5D447" w14:textId="171BABC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DD58DE" w14:textId="1B99DD5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BE1" w14:textId="4D0C28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B0EAB2" w14:textId="7579C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28A534" w14:textId="3CC0DB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A567D02" w14:textId="6C3A3A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D501463" w14:textId="77777777" w:rsidTr="00C57E51">
        <w:trPr>
          <w:trHeight w:val="20"/>
        </w:trPr>
        <w:tc>
          <w:tcPr>
            <w:tcW w:w="708" w:type="dxa"/>
            <w:noWrap/>
          </w:tcPr>
          <w:p w14:paraId="4D5600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6AAF1C" w14:textId="642B0B7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CCCD2A" w14:textId="62644E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82D" w14:textId="667604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9149BF" w14:textId="5BA8CB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C71574" w14:textId="4DB07F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8EE0BA" w14:textId="10D70E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C4A9E6" w14:textId="77777777" w:rsidTr="00C57E51">
        <w:trPr>
          <w:trHeight w:val="20"/>
        </w:trPr>
        <w:tc>
          <w:tcPr>
            <w:tcW w:w="708" w:type="dxa"/>
            <w:noWrap/>
          </w:tcPr>
          <w:p w14:paraId="0D8416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5FB26C" w14:textId="44B6C16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54C9A20" w14:textId="32269F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CA3" w14:textId="5890E4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D77033" w14:textId="7582F0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F83F72" w14:textId="0725D8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A70056" w14:textId="256037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4231BD" w14:textId="77777777" w:rsidTr="00C57E51">
        <w:trPr>
          <w:trHeight w:val="20"/>
        </w:trPr>
        <w:tc>
          <w:tcPr>
            <w:tcW w:w="708" w:type="dxa"/>
            <w:noWrap/>
          </w:tcPr>
          <w:p w14:paraId="2C5FC25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AE4369" w14:textId="1F7B091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5D16DE" w14:textId="4E185A5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913" w14:textId="499548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8BA35A" w14:textId="3B53B6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06B1A7" w14:textId="51F5BF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DA141A" w14:textId="7740DF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EBA1CB7" w14:textId="77777777" w:rsidTr="00C57E51">
        <w:trPr>
          <w:trHeight w:val="20"/>
        </w:trPr>
        <w:tc>
          <w:tcPr>
            <w:tcW w:w="708" w:type="dxa"/>
            <w:noWrap/>
          </w:tcPr>
          <w:p w14:paraId="24C130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7C3E17" w14:textId="44ECA62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66CDDA" w14:textId="45AFAC0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156" w14:textId="7F140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188279" w14:textId="159305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523AD0" w14:textId="5BAD93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4A73C1D" w14:textId="0EC9A2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43B5A" w14:textId="77777777" w:rsidTr="00C57E51">
        <w:trPr>
          <w:trHeight w:val="20"/>
        </w:trPr>
        <w:tc>
          <w:tcPr>
            <w:tcW w:w="708" w:type="dxa"/>
            <w:noWrap/>
          </w:tcPr>
          <w:p w14:paraId="7160B86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8F295A" w14:textId="07A5D98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D3224C1" w14:textId="009767E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FC1" w14:textId="3E69C9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CD2B1AE" w14:textId="444E86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F72FA2" w14:textId="2D12DF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EB4860" w14:textId="687108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A056BF2" w14:textId="77777777" w:rsidTr="00C57E51">
        <w:trPr>
          <w:trHeight w:val="20"/>
        </w:trPr>
        <w:tc>
          <w:tcPr>
            <w:tcW w:w="708" w:type="dxa"/>
            <w:noWrap/>
          </w:tcPr>
          <w:p w14:paraId="2758603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6F074E" w14:textId="1D0B047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77E419" w14:textId="4AB75C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65BA" w14:textId="7B5F59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2977D3" w14:textId="138A10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E698AB" w14:textId="48101B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37BA8BF" w14:textId="537051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D75290" w14:textId="77777777" w:rsidTr="00C57E51">
        <w:trPr>
          <w:trHeight w:val="20"/>
        </w:trPr>
        <w:tc>
          <w:tcPr>
            <w:tcW w:w="708" w:type="dxa"/>
            <w:noWrap/>
          </w:tcPr>
          <w:p w14:paraId="050D3E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343B4D" w14:textId="39872CD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D3E911" w14:textId="11CFF5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00D2" w14:textId="140C31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A97BB7" w14:textId="32A5D7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FBE609" w14:textId="2CFCB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FB4B6D9" w14:textId="16EFA6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E03E69" w14:textId="77777777" w:rsidTr="00C57E51">
        <w:trPr>
          <w:trHeight w:val="20"/>
        </w:trPr>
        <w:tc>
          <w:tcPr>
            <w:tcW w:w="708" w:type="dxa"/>
            <w:noWrap/>
          </w:tcPr>
          <w:p w14:paraId="66298ED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59980F" w14:textId="43C725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F2B5C00" w14:textId="4A01F34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310" w14:textId="32CA45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66286A" w14:textId="1F4D28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294EE9" w14:textId="774FE5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C529C5" w14:textId="02C2EF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A8043C" w14:textId="77777777" w:rsidTr="00C57E51">
        <w:trPr>
          <w:trHeight w:val="20"/>
        </w:trPr>
        <w:tc>
          <w:tcPr>
            <w:tcW w:w="708" w:type="dxa"/>
            <w:noWrap/>
          </w:tcPr>
          <w:p w14:paraId="254241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C484FF" w14:textId="79B761A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2F2F57" w14:textId="0B2A97D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C418" w14:textId="14D0BD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6A9BFF" w14:textId="6E0E22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EF56DC" w14:textId="4F1F20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E40BDE" w14:textId="0B6E08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0B91996" w14:textId="77777777" w:rsidTr="00C57E51">
        <w:trPr>
          <w:trHeight w:val="20"/>
        </w:trPr>
        <w:tc>
          <w:tcPr>
            <w:tcW w:w="708" w:type="dxa"/>
            <w:noWrap/>
          </w:tcPr>
          <w:p w14:paraId="760164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86C1CF" w14:textId="48174A6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C5E81D" w14:textId="408D88F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FB4" w14:textId="2706F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A6CBCF" w14:textId="2F499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E5B8DD" w14:textId="78249C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F1C902" w14:textId="1741AF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C11C8D" w14:textId="77777777" w:rsidTr="00C57E51">
        <w:trPr>
          <w:trHeight w:val="20"/>
        </w:trPr>
        <w:tc>
          <w:tcPr>
            <w:tcW w:w="708" w:type="dxa"/>
            <w:noWrap/>
          </w:tcPr>
          <w:p w14:paraId="205657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5EC46A" w14:textId="7D711A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A1E1E2" w14:textId="771A17D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90F6" w14:textId="52357D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BD22EE" w14:textId="346A04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F1DE26" w14:textId="2FA5F9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E441E7" w14:textId="4DE707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45260D" w14:textId="77777777" w:rsidTr="00C57E51">
        <w:trPr>
          <w:trHeight w:val="20"/>
        </w:trPr>
        <w:tc>
          <w:tcPr>
            <w:tcW w:w="708" w:type="dxa"/>
            <w:noWrap/>
          </w:tcPr>
          <w:p w14:paraId="338422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234B97" w14:textId="4FD1A1C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7C53C" w14:textId="38374B9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F80" w14:textId="691D03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BA56AA" w14:textId="624590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9B9532" w14:textId="0D60D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B77D0D" w14:textId="3325D0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D45651" w14:textId="77777777" w:rsidTr="00C57E51">
        <w:trPr>
          <w:trHeight w:val="20"/>
        </w:trPr>
        <w:tc>
          <w:tcPr>
            <w:tcW w:w="708" w:type="dxa"/>
            <w:noWrap/>
          </w:tcPr>
          <w:p w14:paraId="1C2244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A67A94" w14:textId="650048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B98032" w14:textId="56D71B6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E61" w14:textId="192B6B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CF5C44" w14:textId="21CAE1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136C0D" w14:textId="5627EE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B251645" w14:textId="4CC1DE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B0FC04" w14:textId="77777777" w:rsidTr="00C57E51">
        <w:trPr>
          <w:trHeight w:val="20"/>
        </w:trPr>
        <w:tc>
          <w:tcPr>
            <w:tcW w:w="708" w:type="dxa"/>
            <w:noWrap/>
          </w:tcPr>
          <w:p w14:paraId="15532D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03148E" w14:textId="45C114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385086" w14:textId="1B4A8CA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C5A" w14:textId="31C0D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9340F7" w14:textId="7F40C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2FF627" w14:textId="54FF85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033FBC" w14:textId="448098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ED1201" w14:textId="77777777" w:rsidTr="00C57E51">
        <w:trPr>
          <w:trHeight w:val="20"/>
        </w:trPr>
        <w:tc>
          <w:tcPr>
            <w:tcW w:w="708" w:type="dxa"/>
            <w:noWrap/>
          </w:tcPr>
          <w:p w14:paraId="4FAE8D3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C535D" w14:textId="00D894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4C71591" w14:textId="0FB34DC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C0A" w14:textId="4E1136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A78699" w14:textId="72D077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E362B0" w14:textId="69B292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4DE23C" w14:textId="1478B0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6A9569" w14:textId="77777777" w:rsidTr="00C57E51">
        <w:trPr>
          <w:trHeight w:val="20"/>
        </w:trPr>
        <w:tc>
          <w:tcPr>
            <w:tcW w:w="708" w:type="dxa"/>
            <w:noWrap/>
          </w:tcPr>
          <w:p w14:paraId="1F83916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D0DC2" w14:textId="6AF2BA6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B584F3" w14:textId="7CE6ED4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1DF8" w14:textId="057465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1C75B5" w14:textId="429728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DC6697" w14:textId="02A3F4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586D6D" w14:textId="75066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6986435" w14:textId="77777777" w:rsidTr="00C57E51">
        <w:trPr>
          <w:trHeight w:val="20"/>
        </w:trPr>
        <w:tc>
          <w:tcPr>
            <w:tcW w:w="708" w:type="dxa"/>
            <w:noWrap/>
          </w:tcPr>
          <w:p w14:paraId="25AECBB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CB3767" w14:textId="4F49420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93C2A" w14:textId="487631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79E" w14:textId="5D65FB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993281" w14:textId="3C090E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334AFE" w14:textId="66D7A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D0BABB" w14:textId="110ECC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974579" w14:textId="77777777" w:rsidTr="00C57E51">
        <w:trPr>
          <w:trHeight w:val="20"/>
        </w:trPr>
        <w:tc>
          <w:tcPr>
            <w:tcW w:w="708" w:type="dxa"/>
            <w:noWrap/>
          </w:tcPr>
          <w:p w14:paraId="79A09A1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442159" w14:textId="525126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C027C7" w14:textId="0E3BD3A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CBF7" w14:textId="2C6FF7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F17B84B" w14:textId="4281AD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05EEDC" w14:textId="7B4D91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A9510D" w14:textId="7FCE34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7D6A531" w14:textId="77777777" w:rsidTr="00C57E51">
        <w:trPr>
          <w:trHeight w:val="20"/>
        </w:trPr>
        <w:tc>
          <w:tcPr>
            <w:tcW w:w="708" w:type="dxa"/>
            <w:noWrap/>
          </w:tcPr>
          <w:p w14:paraId="145B14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3F9A55" w14:textId="208C04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105025" w14:textId="36A772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E28" w14:textId="5E8490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5D71F8" w14:textId="03EB7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E9FDFA" w14:textId="69CA63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13338" w14:textId="24CE77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96D77C" w14:textId="77777777" w:rsidTr="00C57E51">
        <w:trPr>
          <w:trHeight w:val="20"/>
        </w:trPr>
        <w:tc>
          <w:tcPr>
            <w:tcW w:w="708" w:type="dxa"/>
            <w:noWrap/>
          </w:tcPr>
          <w:p w14:paraId="4B285D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A949E2" w14:textId="1BD563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8440B1" w14:textId="6457DD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74C1" w14:textId="1E9A40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3601A2" w14:textId="7C15D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E95E84" w14:textId="1445B3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DBF6C5" w14:textId="1FD0D6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7D43E9C" w14:textId="77777777" w:rsidTr="00C57E51">
        <w:trPr>
          <w:trHeight w:val="20"/>
        </w:trPr>
        <w:tc>
          <w:tcPr>
            <w:tcW w:w="708" w:type="dxa"/>
            <w:noWrap/>
          </w:tcPr>
          <w:p w14:paraId="43B495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E3F9F9" w14:textId="2472DE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F97BC8" w14:textId="65C2801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7595" w14:textId="1EB0A6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C1C25F" w14:textId="6C3ABD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4AB06B" w14:textId="50F593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5EE716" w14:textId="29D012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21066D9" w14:textId="77777777" w:rsidTr="00C57E51">
        <w:trPr>
          <w:trHeight w:val="20"/>
        </w:trPr>
        <w:tc>
          <w:tcPr>
            <w:tcW w:w="708" w:type="dxa"/>
            <w:noWrap/>
          </w:tcPr>
          <w:p w14:paraId="4B8DE9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4E3AF5" w14:textId="3A4661F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387D4E" w14:textId="3928D50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AEF" w14:textId="79DF6C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E0A53F" w14:textId="2476F3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30343C" w14:textId="781D6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50AD2E" w14:textId="2E5D3C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B02BAC" w14:textId="77777777" w:rsidTr="00C57E51">
        <w:trPr>
          <w:trHeight w:val="20"/>
        </w:trPr>
        <w:tc>
          <w:tcPr>
            <w:tcW w:w="708" w:type="dxa"/>
            <w:noWrap/>
          </w:tcPr>
          <w:p w14:paraId="7857C0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72C7D8" w14:textId="4388213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698E19" w14:textId="586E98D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2CC0" w14:textId="0B538A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2A8929" w14:textId="025B20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DCA158" w14:textId="1C246C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267055" w14:textId="49D75B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38EAEF4" w14:textId="77777777" w:rsidTr="00C57E51">
        <w:trPr>
          <w:trHeight w:val="20"/>
        </w:trPr>
        <w:tc>
          <w:tcPr>
            <w:tcW w:w="708" w:type="dxa"/>
            <w:noWrap/>
          </w:tcPr>
          <w:p w14:paraId="614DBD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5E93A6" w14:textId="63DA723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</w:t>
            </w:r>
            <w:r w:rsidRPr="00BD3972">
              <w:rPr>
                <w:rFonts w:eastAsia="Times New Roman"/>
                <w:sz w:val="18"/>
                <w:szCs w:val="18"/>
              </w:rPr>
              <w:lastRenderedPageBreak/>
              <w:t xml:space="preserve">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D534BA2" w14:textId="4E5DD02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lastRenderedPageBreak/>
              <w:t>ОСЕ101341000034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0EF" w14:textId="5FAEC9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D272BAC" w14:textId="7D030E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C34013" w14:textId="3C55FD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7DE388" w14:textId="65DA7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6E4357B" w14:textId="77777777" w:rsidTr="00C57E51">
        <w:trPr>
          <w:trHeight w:val="20"/>
        </w:trPr>
        <w:tc>
          <w:tcPr>
            <w:tcW w:w="708" w:type="dxa"/>
            <w:noWrap/>
          </w:tcPr>
          <w:p w14:paraId="309654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41A1C9" w14:textId="2BE4B9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AE86226" w14:textId="00AC58A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4C9B" w14:textId="6341F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629B970" w14:textId="795DC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BBE370" w14:textId="49EE7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113326" w14:textId="089A7E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F59C64" w14:textId="77777777" w:rsidTr="00C57E51">
        <w:trPr>
          <w:trHeight w:val="20"/>
        </w:trPr>
        <w:tc>
          <w:tcPr>
            <w:tcW w:w="708" w:type="dxa"/>
            <w:noWrap/>
          </w:tcPr>
          <w:p w14:paraId="03D6A0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C8BB64" w14:textId="417D773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EC9E324" w14:textId="0553D02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A090" w14:textId="74B9EA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8EB8EE6" w14:textId="1D21CB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D5FE8C" w14:textId="5CB7EF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931767" w14:textId="29E2CA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BE2D69" w14:textId="77777777" w:rsidTr="00C57E51">
        <w:trPr>
          <w:trHeight w:val="20"/>
        </w:trPr>
        <w:tc>
          <w:tcPr>
            <w:tcW w:w="708" w:type="dxa"/>
            <w:noWrap/>
          </w:tcPr>
          <w:p w14:paraId="163B54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153CE2" w14:textId="6EE0FA7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2CD9E17" w14:textId="47F4D76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B917" w14:textId="1B7602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676DEF" w14:textId="3479C1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F16E12" w14:textId="17739B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18994E" w14:textId="7C7DCF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9DF80A" w14:textId="77777777" w:rsidTr="00C57E51">
        <w:trPr>
          <w:trHeight w:val="20"/>
        </w:trPr>
        <w:tc>
          <w:tcPr>
            <w:tcW w:w="708" w:type="dxa"/>
            <w:noWrap/>
          </w:tcPr>
          <w:p w14:paraId="3DBA5E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D1DED7" w14:textId="76419F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5B5EB7F1" w14:textId="4E7EB21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9096" w14:textId="195C0C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88EA3E1" w14:textId="3DF854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31E354" w14:textId="492D69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BEAD944" w14:textId="018E82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0D13ECE" w14:textId="77777777" w:rsidTr="00C57E51">
        <w:trPr>
          <w:trHeight w:val="20"/>
        </w:trPr>
        <w:tc>
          <w:tcPr>
            <w:tcW w:w="708" w:type="dxa"/>
            <w:noWrap/>
          </w:tcPr>
          <w:p w14:paraId="583CEED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A2D564" w14:textId="2663568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5E134C4" w14:textId="4BFA5B7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426F" w14:textId="7B587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0AB6022" w14:textId="7AD163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93E0F3" w14:textId="6E2521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29BA00" w14:textId="532C4F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FB4178" w14:textId="77777777" w:rsidTr="00C57E51">
        <w:trPr>
          <w:trHeight w:val="20"/>
        </w:trPr>
        <w:tc>
          <w:tcPr>
            <w:tcW w:w="708" w:type="dxa"/>
            <w:noWrap/>
          </w:tcPr>
          <w:p w14:paraId="355E8C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32933A" w14:textId="4F0B9B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A46C541" w14:textId="0B6A566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665" w14:textId="0CDCA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609FAFB" w14:textId="4DE0D0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EE444E" w14:textId="217F06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ABF24FF" w14:textId="65FC5F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CF01BF" w14:textId="77777777" w:rsidTr="00C57E51">
        <w:trPr>
          <w:trHeight w:val="20"/>
        </w:trPr>
        <w:tc>
          <w:tcPr>
            <w:tcW w:w="708" w:type="dxa"/>
            <w:noWrap/>
          </w:tcPr>
          <w:p w14:paraId="39B182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D7013D" w14:textId="7782E06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8577D2A" w14:textId="72E82F2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5B3" w14:textId="0776C9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3069E2B" w14:textId="44A3E3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EE9ECD" w14:textId="212BD1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4F0DBF" w14:textId="1DE4D1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0C89AD" w14:textId="77777777" w:rsidTr="00C57E51">
        <w:trPr>
          <w:trHeight w:val="20"/>
        </w:trPr>
        <w:tc>
          <w:tcPr>
            <w:tcW w:w="708" w:type="dxa"/>
            <w:noWrap/>
          </w:tcPr>
          <w:p w14:paraId="2D6BC8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AF37DCC" w14:textId="350A6B5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A2DA9F1" w14:textId="6BC3E87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A2F" w14:textId="73113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873B96E" w14:textId="5E54E0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9D67F5" w14:textId="2916B9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AA0847" w14:textId="6E5467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A18A95" w14:textId="77777777" w:rsidTr="00C57E51">
        <w:trPr>
          <w:trHeight w:val="20"/>
        </w:trPr>
        <w:tc>
          <w:tcPr>
            <w:tcW w:w="708" w:type="dxa"/>
            <w:noWrap/>
          </w:tcPr>
          <w:p w14:paraId="43F0BC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78204C" w14:textId="034E5CD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C7BC086" w14:textId="704D188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5E" w14:textId="7780D6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734A95F" w14:textId="793C8B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527894" w14:textId="67D74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E8A227" w14:textId="3724AC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0D7DD4" w14:textId="77777777" w:rsidTr="00C57E51">
        <w:trPr>
          <w:trHeight w:val="20"/>
        </w:trPr>
        <w:tc>
          <w:tcPr>
            <w:tcW w:w="708" w:type="dxa"/>
            <w:noWrap/>
          </w:tcPr>
          <w:p w14:paraId="1E1151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D15E6" w14:textId="17A112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EBDD0E6" w14:textId="195DBB3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82D" w14:textId="24B9A7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A548A1F" w14:textId="22B692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43B4D0" w14:textId="490271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7C491B" w14:textId="14FA48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9D45ED" w14:textId="77777777" w:rsidTr="00C57E51">
        <w:trPr>
          <w:trHeight w:val="20"/>
        </w:trPr>
        <w:tc>
          <w:tcPr>
            <w:tcW w:w="708" w:type="dxa"/>
            <w:noWrap/>
          </w:tcPr>
          <w:p w14:paraId="6C94ECB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4957EF" w14:textId="0390612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20BF3BA0" w14:textId="54EBD6A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2DC2" w14:textId="014CB0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56B5400" w14:textId="510DF6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826CC1" w14:textId="7DBB28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92D90A" w14:textId="60ACB7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C7B08C" w14:textId="77777777" w:rsidTr="00C57E51">
        <w:trPr>
          <w:trHeight w:val="20"/>
        </w:trPr>
        <w:tc>
          <w:tcPr>
            <w:tcW w:w="708" w:type="dxa"/>
            <w:noWrap/>
          </w:tcPr>
          <w:p w14:paraId="4FD808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C6A225" w14:textId="2DCCD49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каждая),футляр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84739A9" w14:textId="26043D4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888" w14:textId="7618CB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945E9A" w14:textId="1FAFED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FE38CD" w14:textId="1020C4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D5D7E2" w14:textId="5CFF20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3A535" w14:textId="77777777" w:rsidTr="00C57E51">
        <w:trPr>
          <w:trHeight w:val="20"/>
        </w:trPr>
        <w:tc>
          <w:tcPr>
            <w:tcW w:w="708" w:type="dxa"/>
            <w:noWrap/>
          </w:tcPr>
          <w:p w14:paraId="2D7BD4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89D978" w14:textId="7F45E5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D6871A2" w14:textId="37834E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807" w14:textId="30360E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229DEFB" w14:textId="3B29B5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5C263C" w14:textId="5417E6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33D0F2" w14:textId="427EE6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A850E97" w14:textId="77777777" w:rsidTr="00C57E51">
        <w:trPr>
          <w:trHeight w:val="20"/>
        </w:trPr>
        <w:tc>
          <w:tcPr>
            <w:tcW w:w="708" w:type="dxa"/>
            <w:noWrap/>
          </w:tcPr>
          <w:p w14:paraId="7ABDD7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099EFC" w14:textId="3D8D91E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C250E2C" w14:textId="7B22CC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AC03" w14:textId="24E4A0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DCDD03" w14:textId="4A27C2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17817A" w14:textId="33EC50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CEE070" w14:textId="1954F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F39459" w14:textId="77777777" w:rsidTr="00C57E51">
        <w:trPr>
          <w:trHeight w:val="20"/>
        </w:trPr>
        <w:tc>
          <w:tcPr>
            <w:tcW w:w="708" w:type="dxa"/>
            <w:noWrap/>
          </w:tcPr>
          <w:p w14:paraId="5EE3A2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CF6038" w14:textId="1D8EFE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7AB1FD4" w14:textId="11C3DBF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FFE6" w14:textId="50814B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960C60" w14:textId="72591E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656F0E" w14:textId="0BE0CC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623E10" w14:textId="6B703C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71B6BB" w14:textId="77777777" w:rsidTr="00C57E51">
        <w:trPr>
          <w:trHeight w:val="20"/>
        </w:trPr>
        <w:tc>
          <w:tcPr>
            <w:tcW w:w="708" w:type="dxa"/>
            <w:noWrap/>
          </w:tcPr>
          <w:p w14:paraId="196CFB2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EC409F" w14:textId="077C01D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677B660" w14:textId="3B5E9F9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DEE" w14:textId="1B6C8E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397F372" w14:textId="5FFC28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632A0A" w14:textId="4A1607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50A25D" w14:textId="4BD828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F90FB8" w14:textId="77777777" w:rsidTr="00C57E51">
        <w:trPr>
          <w:trHeight w:val="20"/>
        </w:trPr>
        <w:tc>
          <w:tcPr>
            <w:tcW w:w="708" w:type="dxa"/>
            <w:noWrap/>
          </w:tcPr>
          <w:p w14:paraId="5D56C7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2C5C49" w14:textId="21DCCE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1DD3A41" w14:textId="2ED7ACC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25E" w14:textId="2E9BDA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E97A992" w14:textId="67B03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5135AF" w14:textId="4A1D9A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8546C6" w14:textId="3E98CB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666957D" w14:textId="77777777" w:rsidTr="00C57E51">
        <w:trPr>
          <w:trHeight w:val="20"/>
        </w:trPr>
        <w:tc>
          <w:tcPr>
            <w:tcW w:w="708" w:type="dxa"/>
            <w:noWrap/>
          </w:tcPr>
          <w:p w14:paraId="23EBF5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22F909" w14:textId="6881B20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EB8A7AA" w14:textId="52988E2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C9E" w14:textId="2C2B27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C2ABB84" w14:textId="6F455E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6882EF" w14:textId="6CB226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73C557" w14:textId="06C191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F8EB384" w14:textId="77777777" w:rsidTr="00C57E51">
        <w:trPr>
          <w:trHeight w:val="20"/>
        </w:trPr>
        <w:tc>
          <w:tcPr>
            <w:tcW w:w="708" w:type="dxa"/>
            <w:noWrap/>
          </w:tcPr>
          <w:p w14:paraId="265597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9A52BE" w14:textId="10899B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76520D6" w14:textId="0A2EDBA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51A" w14:textId="0E97D6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8FE4B98" w14:textId="5341A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A70EAA" w14:textId="097C7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EA60C1" w14:textId="4AF9D6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58B368" w14:textId="77777777" w:rsidTr="00C57E51">
        <w:trPr>
          <w:trHeight w:val="20"/>
        </w:trPr>
        <w:tc>
          <w:tcPr>
            <w:tcW w:w="708" w:type="dxa"/>
            <w:noWrap/>
          </w:tcPr>
          <w:p w14:paraId="71D9E60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5A6A0B" w14:textId="2DE7803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5AA2F732" w14:textId="252E72E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2C7" w14:textId="720289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9C73F6C" w14:textId="1818E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D8F7FD" w14:textId="07E4B8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AE7203" w14:textId="6DB2EE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4B992B" w14:textId="77777777" w:rsidTr="00C57E51">
        <w:trPr>
          <w:trHeight w:val="20"/>
        </w:trPr>
        <w:tc>
          <w:tcPr>
            <w:tcW w:w="708" w:type="dxa"/>
            <w:noWrap/>
          </w:tcPr>
          <w:p w14:paraId="5E6F2B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E29C1D" w14:textId="3B3FDE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58BED5C" w14:textId="1C4823E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0AE" w14:textId="665355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475C062" w14:textId="0DCAF5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623C08" w14:textId="6C985A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A5BCDF" w14:textId="047F6D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CC587E0" w14:textId="77777777" w:rsidTr="00C57E51">
        <w:trPr>
          <w:trHeight w:val="20"/>
        </w:trPr>
        <w:tc>
          <w:tcPr>
            <w:tcW w:w="708" w:type="dxa"/>
            <w:noWrap/>
          </w:tcPr>
          <w:p w14:paraId="28D445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7CDF1A" w14:textId="10FA56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B87E115" w14:textId="6EDBC41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730" w14:textId="26034D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A64BDFF" w14:textId="3E2A24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D9A625" w14:textId="2BCA71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C7B05C" w14:textId="278D82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F4006E6" w14:textId="77777777" w:rsidTr="00C57E51">
        <w:trPr>
          <w:trHeight w:val="20"/>
        </w:trPr>
        <w:tc>
          <w:tcPr>
            <w:tcW w:w="708" w:type="dxa"/>
            <w:noWrap/>
          </w:tcPr>
          <w:p w14:paraId="01C78B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459FDE" w14:textId="56559A4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Портативный планшетный компьютер DEPO MystB101-2015г.(в комплекте с защитным чехлом-книжкой, двумя картами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(объем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D1300D0" w14:textId="2D0D091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B07" w14:textId="456E9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9CF3F9D" w14:textId="71C2D5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C83C3C" w14:textId="106BAD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BB873D" w14:textId="7AD4C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A21251" w14:textId="77777777" w:rsidTr="00C57E51">
        <w:trPr>
          <w:trHeight w:val="20"/>
        </w:trPr>
        <w:tc>
          <w:tcPr>
            <w:tcW w:w="708" w:type="dxa"/>
            <w:noWrap/>
          </w:tcPr>
          <w:p w14:paraId="18DA5B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F3ABCA" w14:textId="6CA581A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1E1229C5" w14:textId="246B77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СТА0101042148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25AF" w14:textId="3789A3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87907A" w14:textId="5A8209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BE735C" w14:textId="0DF9D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E5C5E80" w14:textId="5051CB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2741E31" w14:textId="77777777" w:rsidTr="00C57E51">
        <w:trPr>
          <w:trHeight w:val="20"/>
        </w:trPr>
        <w:tc>
          <w:tcPr>
            <w:tcW w:w="708" w:type="dxa"/>
            <w:noWrap/>
          </w:tcPr>
          <w:p w14:paraId="3A795D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0566F8" w14:textId="1BB721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334C2604" w14:textId="5B9F6E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CD7" w14:textId="365B1D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D3EF39" w14:textId="49A493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8D439C" w14:textId="43B32B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A6792B6" w14:textId="6CF222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2731A5A" w14:textId="77777777" w:rsidTr="00C57E51">
        <w:trPr>
          <w:trHeight w:val="20"/>
        </w:trPr>
        <w:tc>
          <w:tcPr>
            <w:tcW w:w="708" w:type="dxa"/>
            <w:noWrap/>
          </w:tcPr>
          <w:p w14:paraId="041C391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C777BB" w14:textId="34C6BAC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LaserSET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0449203F" w14:textId="46F7193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C62A" w14:textId="607F90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CCF25A" w14:textId="49CE7E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7A5045" w14:textId="4BAAFE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9663E5C" w14:textId="20211D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C94E236" w14:textId="77777777" w:rsidTr="00C57E51">
        <w:trPr>
          <w:trHeight w:val="20"/>
        </w:trPr>
        <w:tc>
          <w:tcPr>
            <w:tcW w:w="708" w:type="dxa"/>
            <w:noWrap/>
          </w:tcPr>
          <w:p w14:paraId="2B4CEC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0CE824" w14:textId="46B6DA4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27328199" w14:textId="6FE1AE0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039" w14:textId="18D198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E99C27" w14:textId="11CA29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1837CB" w14:textId="79EF3E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921465A" w14:textId="3187C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5210B49" w14:textId="77777777" w:rsidTr="00C57E51">
        <w:trPr>
          <w:trHeight w:val="20"/>
        </w:trPr>
        <w:tc>
          <w:tcPr>
            <w:tcW w:w="708" w:type="dxa"/>
            <w:noWrap/>
          </w:tcPr>
          <w:p w14:paraId="1EEC2D1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AA5B8" w14:textId="1FBAC2D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</w:t>
            </w:r>
          </w:p>
        </w:tc>
        <w:tc>
          <w:tcPr>
            <w:tcW w:w="2127" w:type="dxa"/>
            <w:noWrap/>
            <w:vAlign w:val="center"/>
          </w:tcPr>
          <w:p w14:paraId="13045FEF" w14:textId="5AD18B5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105E" w14:textId="3BE09F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3DB6FF" w14:textId="13A63D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A22E19" w14:textId="6A40FA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4CF70A4" w14:textId="40A81D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3F514B6" w14:textId="77777777" w:rsidTr="00C57E51">
        <w:trPr>
          <w:trHeight w:val="20"/>
        </w:trPr>
        <w:tc>
          <w:tcPr>
            <w:tcW w:w="708" w:type="dxa"/>
            <w:noWrap/>
          </w:tcPr>
          <w:p w14:paraId="0C22C9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8F03AD" w14:textId="5C28609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628CC782" w14:textId="140E258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0E4" w14:textId="3344C1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FF1C6E" w14:textId="6BA2C3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F25404" w14:textId="59C4A9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68E162A" w14:textId="0C76B5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8453E0C" w14:textId="77777777" w:rsidTr="00C57E51">
        <w:trPr>
          <w:trHeight w:val="20"/>
        </w:trPr>
        <w:tc>
          <w:tcPr>
            <w:tcW w:w="708" w:type="dxa"/>
            <w:noWrap/>
          </w:tcPr>
          <w:p w14:paraId="7ADEA40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48A100" w14:textId="436A333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5F5556D6" w14:textId="5C3CA60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47C6" w14:textId="6FBE2F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5B76AF" w14:textId="5E20C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4E5CE" w14:textId="68BA72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950B53A" w14:textId="41164C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C51BD2D" w14:textId="77777777" w:rsidTr="00C57E51">
        <w:trPr>
          <w:trHeight w:val="20"/>
        </w:trPr>
        <w:tc>
          <w:tcPr>
            <w:tcW w:w="708" w:type="dxa"/>
            <w:noWrap/>
          </w:tcPr>
          <w:p w14:paraId="355A465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496333" w14:textId="36D30ED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45 ION</w:t>
            </w:r>
          </w:p>
        </w:tc>
        <w:tc>
          <w:tcPr>
            <w:tcW w:w="2127" w:type="dxa"/>
            <w:noWrap/>
            <w:vAlign w:val="center"/>
          </w:tcPr>
          <w:p w14:paraId="116F9570" w14:textId="59ECF70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B179" w14:textId="6E246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D922E3" w14:textId="2BB76B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1C0D38" w14:textId="53B840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4340FDE" w14:textId="0F8B2C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FB404C0" w14:textId="77777777" w:rsidTr="00C57E51">
        <w:trPr>
          <w:trHeight w:val="20"/>
        </w:trPr>
        <w:tc>
          <w:tcPr>
            <w:tcW w:w="708" w:type="dxa"/>
            <w:noWrap/>
          </w:tcPr>
          <w:p w14:paraId="2210E9A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DFF365" w14:textId="48270F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Samsung ML1641</w:t>
            </w:r>
          </w:p>
        </w:tc>
        <w:tc>
          <w:tcPr>
            <w:tcW w:w="2127" w:type="dxa"/>
            <w:noWrap/>
            <w:vAlign w:val="center"/>
          </w:tcPr>
          <w:p w14:paraId="13895A16" w14:textId="1D78016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ИНГ013600487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327" w14:textId="24F33F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6B87BBF" w14:textId="36A8A0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701A4A" w14:textId="5E9B3E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0DAD62CD" w14:textId="692F7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4499C3B" w14:textId="77777777" w:rsidTr="00C57E51">
        <w:trPr>
          <w:trHeight w:val="20"/>
        </w:trPr>
        <w:tc>
          <w:tcPr>
            <w:tcW w:w="708" w:type="dxa"/>
            <w:noWrap/>
          </w:tcPr>
          <w:p w14:paraId="3931D48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B43323" w14:textId="26FB5F2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автономный лазерный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Lazer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Jet P2015d (CB367A)</w:t>
            </w:r>
          </w:p>
        </w:tc>
        <w:tc>
          <w:tcPr>
            <w:tcW w:w="2127" w:type="dxa"/>
            <w:noWrap/>
            <w:vAlign w:val="center"/>
          </w:tcPr>
          <w:p w14:paraId="671AA09A" w14:textId="147DF4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ОСЕ07013952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A74" w14:textId="5A6FC9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A5373D6" w14:textId="7E31BE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8FAC35" w14:textId="04BCB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68CE7ACB" w14:textId="5DB16F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A1871C9" w14:textId="77777777" w:rsidTr="00C57E51">
        <w:trPr>
          <w:trHeight w:val="20"/>
        </w:trPr>
        <w:tc>
          <w:tcPr>
            <w:tcW w:w="708" w:type="dxa"/>
            <w:noWrap/>
          </w:tcPr>
          <w:p w14:paraId="0338479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201998" w14:textId="16D231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6782A19A" w14:textId="18C92EF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896F" w14:textId="64E98C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6B1DCD" w14:textId="5568BC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62F6F8" w14:textId="57CC71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DA97C75" w14:textId="7B1874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D8577EC" w14:textId="77777777" w:rsidTr="00C57E51">
        <w:trPr>
          <w:trHeight w:val="20"/>
        </w:trPr>
        <w:tc>
          <w:tcPr>
            <w:tcW w:w="708" w:type="dxa"/>
            <w:noWrap/>
          </w:tcPr>
          <w:p w14:paraId="64B8CE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D3A741" w14:textId="14566B7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2C42DEB" w14:textId="52652F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13F" w14:textId="6ECEA3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2B07E9" w14:textId="2E0731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DB5063" w14:textId="59328C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19A7982B" w14:textId="742E16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C8AA3D8" w14:textId="77777777" w:rsidTr="00C57E51">
        <w:trPr>
          <w:trHeight w:val="20"/>
        </w:trPr>
        <w:tc>
          <w:tcPr>
            <w:tcW w:w="708" w:type="dxa"/>
            <w:noWrap/>
          </w:tcPr>
          <w:p w14:paraId="3E1A75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259E5A" w14:textId="5DBC56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6389F9C" w14:textId="1D4406B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75C" w14:textId="08729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9D0FA6" w14:textId="65050B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6E0415" w14:textId="0337DA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79F7CFC" w14:textId="2729B2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3BF1A1D" w14:textId="77777777" w:rsidTr="00C57E51">
        <w:trPr>
          <w:trHeight w:val="20"/>
        </w:trPr>
        <w:tc>
          <w:tcPr>
            <w:tcW w:w="708" w:type="dxa"/>
            <w:noWrap/>
          </w:tcPr>
          <w:p w14:paraId="26069B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7A0CBD" w14:textId="3559A69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347A0FF" w14:textId="4B5A04A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DE2" w14:textId="2FA4BC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367BB2" w14:textId="0D940B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343847" w14:textId="10BB10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B5FC2C0" w14:textId="05C34A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5C6DCAA" w14:textId="77777777" w:rsidTr="00C57E51">
        <w:trPr>
          <w:trHeight w:val="20"/>
        </w:trPr>
        <w:tc>
          <w:tcPr>
            <w:tcW w:w="708" w:type="dxa"/>
            <w:noWrap/>
          </w:tcPr>
          <w:p w14:paraId="605E8D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734466" w14:textId="390C1EB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2F13BCBF" w14:textId="2102BB0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СТА0101042782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E00" w14:textId="5DEF02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EBFBD5" w14:textId="037F4D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8FF4F" w14:textId="738331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8D746E0" w14:textId="300B27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B1238FA" w14:textId="77777777" w:rsidTr="00C57E51">
        <w:trPr>
          <w:trHeight w:val="20"/>
        </w:trPr>
        <w:tc>
          <w:tcPr>
            <w:tcW w:w="708" w:type="dxa"/>
            <w:noWrap/>
          </w:tcPr>
          <w:p w14:paraId="4D05248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56398F" w14:textId="3520C9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5BEB14D7" w14:textId="45E3F43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98A" w14:textId="353AA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F6F061" w14:textId="45BF4A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708CA3" w14:textId="0B0546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4D0030E" w14:textId="36ED41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96EC900" w14:textId="77777777" w:rsidTr="00C57E51">
        <w:trPr>
          <w:trHeight w:val="20"/>
        </w:trPr>
        <w:tc>
          <w:tcPr>
            <w:tcW w:w="708" w:type="dxa"/>
            <w:noWrap/>
          </w:tcPr>
          <w:p w14:paraId="1C5C5E2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95AA55" w14:textId="2A220F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HL-5250</w:t>
            </w:r>
          </w:p>
        </w:tc>
        <w:tc>
          <w:tcPr>
            <w:tcW w:w="2127" w:type="dxa"/>
            <w:noWrap/>
            <w:vAlign w:val="center"/>
          </w:tcPr>
          <w:p w14:paraId="6EB44B61" w14:textId="77A6FC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38A" w14:textId="266FE2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406CCF" w14:textId="568E64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9AF31A" w14:textId="647C1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86D053D" w14:textId="46FF4B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679AFB3" w14:textId="77777777" w:rsidTr="00C57E51">
        <w:trPr>
          <w:trHeight w:val="20"/>
        </w:trPr>
        <w:tc>
          <w:tcPr>
            <w:tcW w:w="708" w:type="dxa"/>
            <w:noWrap/>
          </w:tcPr>
          <w:p w14:paraId="286AAD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8547C5" w14:textId="355669A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571F0A09" w14:textId="4F20F13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E152" w14:textId="2D4D03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460EFC3" w14:textId="2FB1E0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DAF80A" w14:textId="0820AD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C6A5632" w14:textId="4B133D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FF81AFA" w14:textId="77777777" w:rsidTr="00C57E51">
        <w:trPr>
          <w:trHeight w:val="20"/>
        </w:trPr>
        <w:tc>
          <w:tcPr>
            <w:tcW w:w="708" w:type="dxa"/>
            <w:noWrap/>
          </w:tcPr>
          <w:p w14:paraId="50E799E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078A9B" w14:textId="5C2FA7C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1C5D40CA" w14:textId="2B43AD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F1D" w14:textId="7E7AD2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66DB2F" w14:textId="56065C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F37722" w14:textId="689F1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E2E441E" w14:textId="3C366B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14C45FEB" w14:textId="77777777" w:rsidTr="00C57E51">
        <w:trPr>
          <w:trHeight w:val="20"/>
        </w:trPr>
        <w:tc>
          <w:tcPr>
            <w:tcW w:w="708" w:type="dxa"/>
            <w:noWrap/>
          </w:tcPr>
          <w:p w14:paraId="1D58CE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EF5C5A" w14:textId="4CA0646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63B6D69D" w14:textId="4038BFC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0DB" w14:textId="48F21A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E32A02" w14:textId="4D1DC8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CF70A9" w14:textId="3979AE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221C661" w14:textId="0EC767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87C568E" w14:textId="77777777" w:rsidTr="00C57E51">
        <w:trPr>
          <w:trHeight w:val="20"/>
        </w:trPr>
        <w:tc>
          <w:tcPr>
            <w:tcW w:w="708" w:type="dxa"/>
            <w:noWrap/>
          </w:tcPr>
          <w:p w14:paraId="1F912B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478512" w14:textId="35116B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15C8B8BE" w14:textId="7849F5F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326" w14:textId="0ADF77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D9B680" w14:textId="0AA51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3B2357" w14:textId="0C2DE8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05C7AE74" w14:textId="12D929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F2D1CFA" w14:textId="77777777" w:rsidTr="00C57E51">
        <w:trPr>
          <w:trHeight w:val="20"/>
        </w:trPr>
        <w:tc>
          <w:tcPr>
            <w:tcW w:w="708" w:type="dxa"/>
            <w:noWrap/>
          </w:tcPr>
          <w:p w14:paraId="4CA78B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ACD55A" w14:textId="50BD55E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Р2015d (CB367A)</w:t>
            </w:r>
          </w:p>
        </w:tc>
        <w:tc>
          <w:tcPr>
            <w:tcW w:w="2127" w:type="dxa"/>
            <w:noWrap/>
            <w:vAlign w:val="center"/>
          </w:tcPr>
          <w:p w14:paraId="4B81CF83" w14:textId="0A9613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B0E" w14:textId="39FC8F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692974" w14:textId="79CC93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681A28" w14:textId="58379A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CC07AA0" w14:textId="300BBC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713B43F" w14:textId="77777777" w:rsidTr="00C57E51">
        <w:trPr>
          <w:trHeight w:val="20"/>
        </w:trPr>
        <w:tc>
          <w:tcPr>
            <w:tcW w:w="708" w:type="dxa"/>
            <w:noWrap/>
          </w:tcPr>
          <w:p w14:paraId="3A09482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219CCB" w14:textId="79F6CF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Р2015d (CB367A)</w:t>
            </w:r>
          </w:p>
        </w:tc>
        <w:tc>
          <w:tcPr>
            <w:tcW w:w="2127" w:type="dxa"/>
            <w:noWrap/>
            <w:vAlign w:val="center"/>
          </w:tcPr>
          <w:p w14:paraId="5188DA0F" w14:textId="0C7F2ED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41C7" w14:textId="292027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4217FA" w14:textId="385219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9EC3DD" w14:textId="683166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6CCBA4C" w14:textId="4D4073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7D265FD" w14:textId="77777777" w:rsidTr="00C57E51">
        <w:trPr>
          <w:trHeight w:val="20"/>
        </w:trPr>
        <w:tc>
          <w:tcPr>
            <w:tcW w:w="708" w:type="dxa"/>
            <w:noWrap/>
          </w:tcPr>
          <w:p w14:paraId="5345AE9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48E566" w14:textId="0D9F95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монохромный Brother HL-5250DN</w:t>
            </w:r>
          </w:p>
        </w:tc>
        <w:tc>
          <w:tcPr>
            <w:tcW w:w="2127" w:type="dxa"/>
            <w:noWrap/>
            <w:vAlign w:val="center"/>
          </w:tcPr>
          <w:p w14:paraId="0E955984" w14:textId="3E2E43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02B" w14:textId="5189E3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7F8279" w14:textId="40B93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BD4648" w14:textId="4A2E3F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53E0854" w14:textId="3C89C6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38F7E9D" w14:textId="77777777" w:rsidTr="00C57E51">
        <w:trPr>
          <w:trHeight w:val="20"/>
        </w:trPr>
        <w:tc>
          <w:tcPr>
            <w:tcW w:w="708" w:type="dxa"/>
            <w:noWrap/>
          </w:tcPr>
          <w:p w14:paraId="27CDD44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5554E7" w14:textId="62F944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Принтеры HP Laser Jet 1300</w:t>
            </w:r>
          </w:p>
        </w:tc>
        <w:tc>
          <w:tcPr>
            <w:tcW w:w="2127" w:type="dxa"/>
            <w:noWrap/>
            <w:vAlign w:val="center"/>
          </w:tcPr>
          <w:p w14:paraId="4AA6E2BB" w14:textId="0FCD3DA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ИНГ01360217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FE57" w14:textId="4DDD8F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AE4AB6" w14:textId="1D880E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7512BE" w14:textId="6B3CC1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55CC8C9" w14:textId="0C98EE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1CA4619" w14:textId="77777777" w:rsidTr="00C57E51">
        <w:trPr>
          <w:trHeight w:val="20"/>
        </w:trPr>
        <w:tc>
          <w:tcPr>
            <w:tcW w:w="708" w:type="dxa"/>
            <w:noWrap/>
          </w:tcPr>
          <w:p w14:paraId="7C901B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6B09A2" w14:textId="07EFF8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Программно-аппаратный комплекс на базе машины портативной персональной электронно-вычислительной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NS220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085D5702" w14:textId="28CFC2F4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10134000013039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251" w14:textId="2EF903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4162FF47" w14:textId="079E20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E81865" w14:textId="14D944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FC86C0" w14:textId="6204D7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755980" w14:textId="77777777" w:rsidTr="00C57E51">
        <w:trPr>
          <w:trHeight w:val="20"/>
        </w:trPr>
        <w:tc>
          <w:tcPr>
            <w:tcW w:w="708" w:type="dxa"/>
            <w:noWrap/>
          </w:tcPr>
          <w:p w14:paraId="12DCAE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120B73" w14:textId="67F7545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4A4E093A" w14:textId="79DAFA60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10134000001391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6BB" w14:textId="138B5D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6E838C" w14:textId="585A2A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B973DE" w14:textId="6E387B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9ED599" w14:textId="6EDA1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55A0FD9" w14:textId="77777777" w:rsidTr="00C57E51">
        <w:trPr>
          <w:trHeight w:val="20"/>
        </w:trPr>
        <w:tc>
          <w:tcPr>
            <w:tcW w:w="708" w:type="dxa"/>
            <w:noWrap/>
          </w:tcPr>
          <w:p w14:paraId="6BE617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16F273" w14:textId="1B1EDF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0C601DE4" w14:textId="5FBCAE76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10134000003045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DE5" w14:textId="649937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EFE1A1" w14:textId="162613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AFA57E" w14:textId="07F7CB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6CC1F7" w14:textId="3F19A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005531" w14:textId="77777777" w:rsidTr="00C57E51">
        <w:trPr>
          <w:trHeight w:val="20"/>
        </w:trPr>
        <w:tc>
          <w:tcPr>
            <w:tcW w:w="708" w:type="dxa"/>
            <w:noWrap/>
          </w:tcPr>
          <w:p w14:paraId="022A730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8C2F89" w14:textId="76D103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6A086802" w14:textId="4BA76246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10134000004212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917" w14:textId="64FD34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82E023" w14:textId="4DC293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DD976D" w14:textId="483A7C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06FC0E" w14:textId="55C5C7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68951C" w14:textId="77777777" w:rsidTr="00C57E51">
        <w:trPr>
          <w:trHeight w:val="20"/>
        </w:trPr>
        <w:tc>
          <w:tcPr>
            <w:tcW w:w="708" w:type="dxa"/>
            <w:noWrap/>
          </w:tcPr>
          <w:p w14:paraId="6BF27F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2507CB" w14:textId="532D3E3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14A8CC64" w14:textId="0053207A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10134000004299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E368" w14:textId="60E4DA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E1E6C6" w14:textId="3C9ED4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5EF32C" w14:textId="06CCDD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4A3D67E" w14:textId="1F772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92B70C" w14:textId="77777777" w:rsidTr="00C57E51">
        <w:trPr>
          <w:trHeight w:val="20"/>
        </w:trPr>
        <w:tc>
          <w:tcPr>
            <w:tcW w:w="708" w:type="dxa"/>
            <w:noWrap/>
          </w:tcPr>
          <w:p w14:paraId="4A1EB2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AA5DF5" w14:textId="0E8524F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20E345C4" w14:textId="0E08B8FE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10134000005310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27CD" w14:textId="46907F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1BB4C5" w14:textId="34446D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F2C67A" w14:textId="7C5842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B51926" w14:textId="39B55E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DBCD6E" w14:textId="77777777" w:rsidTr="00C57E51">
        <w:trPr>
          <w:trHeight w:val="20"/>
        </w:trPr>
        <w:tc>
          <w:tcPr>
            <w:tcW w:w="708" w:type="dxa"/>
            <w:noWrap/>
          </w:tcPr>
          <w:p w14:paraId="0034C2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10B411" w14:textId="4164C6D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Проектор мультимедиа</w:t>
            </w:r>
          </w:p>
        </w:tc>
        <w:tc>
          <w:tcPr>
            <w:tcW w:w="2127" w:type="dxa"/>
            <w:noWrap/>
            <w:vAlign w:val="center"/>
          </w:tcPr>
          <w:p w14:paraId="32D89A96" w14:textId="522DADD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4D5D" w14:textId="516651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237BD6A" w14:textId="402B04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6A7EBF" w14:textId="610B14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  <w:tc>
          <w:tcPr>
            <w:tcW w:w="1134" w:type="dxa"/>
            <w:noWrap/>
            <w:vAlign w:val="center"/>
          </w:tcPr>
          <w:p w14:paraId="138D4D51" w14:textId="7DF136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</w:tr>
      <w:tr w:rsidR="0008039F" w:rsidRPr="00DC15A1" w14:paraId="68B71A7F" w14:textId="77777777" w:rsidTr="00C57E51">
        <w:trPr>
          <w:trHeight w:val="20"/>
        </w:trPr>
        <w:tc>
          <w:tcPr>
            <w:tcW w:w="708" w:type="dxa"/>
            <w:noWrap/>
          </w:tcPr>
          <w:p w14:paraId="3FAD5C7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C0B923" w14:textId="53805C4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Мультимедиа Проектор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RoverLiight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Aurora dx2500</w:t>
            </w:r>
          </w:p>
        </w:tc>
        <w:tc>
          <w:tcPr>
            <w:tcW w:w="2127" w:type="dxa"/>
            <w:noWrap/>
            <w:vAlign w:val="center"/>
          </w:tcPr>
          <w:p w14:paraId="148B5C3E" w14:textId="7E6181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78FC" w14:textId="55860F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439CE" w14:textId="4D5873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3A8102" w14:textId="012E7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  <w:tc>
          <w:tcPr>
            <w:tcW w:w="1134" w:type="dxa"/>
            <w:noWrap/>
            <w:vAlign w:val="center"/>
          </w:tcPr>
          <w:p w14:paraId="5173F627" w14:textId="29D4FD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</w:tr>
      <w:tr w:rsidR="0008039F" w:rsidRPr="00DC15A1" w14:paraId="187C5872" w14:textId="77777777" w:rsidTr="00C57E51">
        <w:trPr>
          <w:trHeight w:val="20"/>
        </w:trPr>
        <w:tc>
          <w:tcPr>
            <w:tcW w:w="708" w:type="dxa"/>
            <w:noWrap/>
          </w:tcPr>
          <w:p w14:paraId="3B95B16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C46235" w14:textId="7559D41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Раб. станция тип 2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VLX310</w:t>
            </w:r>
          </w:p>
        </w:tc>
        <w:tc>
          <w:tcPr>
            <w:tcW w:w="2127" w:type="dxa"/>
            <w:noWrap/>
            <w:vAlign w:val="center"/>
          </w:tcPr>
          <w:p w14:paraId="20F893A0" w14:textId="12299B6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КЧР1335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B13" w14:textId="3AADD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013582D3" w14:textId="554B16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E88322" w14:textId="6DC099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EFBAF2D" w14:textId="6B1135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D532C4C" w14:textId="77777777" w:rsidTr="00C57E51">
        <w:trPr>
          <w:trHeight w:val="20"/>
        </w:trPr>
        <w:tc>
          <w:tcPr>
            <w:tcW w:w="708" w:type="dxa"/>
            <w:noWrap/>
          </w:tcPr>
          <w:p w14:paraId="7030B78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FEA186" w14:textId="7AD754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IRU,монитор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21.5  V226 HQL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BmdBlack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874A8D" w14:textId="31C8D4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D7E4" w14:textId="67F20E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BE2969" w14:textId="3CBB5B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4763FA" w14:textId="10D3D9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FD36EEC" w14:textId="0E2E85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C001EDC" w14:textId="77777777" w:rsidTr="00C57E51">
        <w:trPr>
          <w:trHeight w:val="20"/>
        </w:trPr>
        <w:tc>
          <w:tcPr>
            <w:tcW w:w="708" w:type="dxa"/>
            <w:noWrap/>
          </w:tcPr>
          <w:p w14:paraId="5D1D09A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084AD2" w14:textId="0BACC2C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сист.блок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KRAFTWAY CREDO WK21+монитор АОС 919Sz</w:t>
            </w:r>
          </w:p>
        </w:tc>
        <w:tc>
          <w:tcPr>
            <w:tcW w:w="2127" w:type="dxa"/>
            <w:noWrap/>
            <w:vAlign w:val="center"/>
          </w:tcPr>
          <w:p w14:paraId="5F2B3D7E" w14:textId="7DB912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ОСЕ101041111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F77F" w14:textId="64FC98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3D8C1E" w14:textId="7AAEB8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353198" w14:textId="2A3EED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DBC4DC4" w14:textId="29CEF5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71E33D4" w14:textId="77777777" w:rsidTr="00C57E51">
        <w:trPr>
          <w:trHeight w:val="20"/>
        </w:trPr>
        <w:tc>
          <w:tcPr>
            <w:tcW w:w="708" w:type="dxa"/>
            <w:noWrap/>
          </w:tcPr>
          <w:p w14:paraId="1235C34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9204F0" w14:textId="4CB70FF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HELIOS PROFICE VL 310 (тип 1) +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21.5 V226HQLBmdBlack</w:t>
            </w:r>
          </w:p>
        </w:tc>
        <w:tc>
          <w:tcPr>
            <w:tcW w:w="2127" w:type="dxa"/>
            <w:noWrap/>
            <w:vAlign w:val="center"/>
          </w:tcPr>
          <w:p w14:paraId="03D44C39" w14:textId="25ECB9F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2CE" w14:textId="56020E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C159FE1" w14:textId="1BF30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A32035" w14:textId="4B2A78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11754D4" w14:textId="03B25F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5FAAF42" w14:textId="77777777" w:rsidTr="00C57E51">
        <w:trPr>
          <w:trHeight w:val="20"/>
        </w:trPr>
        <w:tc>
          <w:tcPr>
            <w:tcW w:w="708" w:type="dxa"/>
            <w:noWrap/>
          </w:tcPr>
          <w:p w14:paraId="42F99D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272CDD" w14:textId="0D225C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HELIOS PROFICE VL 310 (тип 1) +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ViewSonic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VG730m)</w:t>
            </w:r>
          </w:p>
        </w:tc>
        <w:tc>
          <w:tcPr>
            <w:tcW w:w="2127" w:type="dxa"/>
            <w:noWrap/>
            <w:vAlign w:val="center"/>
          </w:tcPr>
          <w:p w14:paraId="62F11C5C" w14:textId="7A381FF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BD9" w14:textId="7D55DC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ED3F948" w14:textId="556356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0F3D1D" w14:textId="375CE1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4A8420C" w14:textId="6D180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AACB001" w14:textId="77777777" w:rsidTr="00C57E51">
        <w:trPr>
          <w:trHeight w:val="20"/>
        </w:trPr>
        <w:tc>
          <w:tcPr>
            <w:tcW w:w="708" w:type="dxa"/>
            <w:noWrap/>
          </w:tcPr>
          <w:p w14:paraId="5C2FEB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5AA32E" w14:textId="7DE90E7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Aquarius Pro W60 S89</w:t>
            </w:r>
          </w:p>
        </w:tc>
        <w:tc>
          <w:tcPr>
            <w:tcW w:w="2127" w:type="dxa"/>
            <w:noWrap/>
            <w:vAlign w:val="center"/>
          </w:tcPr>
          <w:p w14:paraId="7132DCAC" w14:textId="70DD185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9ED5" w14:textId="42C471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021E08" w14:textId="5EE7C9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46EBC8" w14:textId="015204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D00715" w14:textId="4E3168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0E9742" w14:textId="77777777" w:rsidTr="00C57E51">
        <w:trPr>
          <w:trHeight w:val="20"/>
        </w:trPr>
        <w:tc>
          <w:tcPr>
            <w:tcW w:w="708" w:type="dxa"/>
            <w:noWrap/>
          </w:tcPr>
          <w:p w14:paraId="7BC82B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378A0F" w14:textId="26CD82F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Aquarius Pro W60 S89</w:t>
            </w:r>
          </w:p>
        </w:tc>
        <w:tc>
          <w:tcPr>
            <w:tcW w:w="2127" w:type="dxa"/>
            <w:noWrap/>
            <w:vAlign w:val="center"/>
          </w:tcPr>
          <w:p w14:paraId="72B82C99" w14:textId="3525015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0E8" w14:textId="054259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8DA98F" w14:textId="7D3551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AE8C0B" w14:textId="427136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03F6B92" w14:textId="589584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910B71" w14:textId="77777777" w:rsidTr="00C57E51">
        <w:trPr>
          <w:trHeight w:val="20"/>
        </w:trPr>
        <w:tc>
          <w:tcPr>
            <w:tcW w:w="708" w:type="dxa"/>
            <w:noWrap/>
          </w:tcPr>
          <w:p w14:paraId="0343CF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8BD5EA" w14:textId="2270D5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1E9A5BA9" w14:textId="5DBF4FD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139" w14:textId="6D1512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25C0E7C" w14:textId="018962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A4560F" w14:textId="0C35F1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B863AF7" w14:textId="7B0B22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095ACE" w14:textId="77777777" w:rsidTr="00C57E51">
        <w:trPr>
          <w:trHeight w:val="20"/>
        </w:trPr>
        <w:tc>
          <w:tcPr>
            <w:tcW w:w="708" w:type="dxa"/>
            <w:noWrap/>
          </w:tcPr>
          <w:p w14:paraId="6B0C28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83D94A" w14:textId="7FED54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933C4D2" w14:textId="4EC3E75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D6E" w14:textId="5C79ED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F2E6997" w14:textId="0E81B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959D86" w14:textId="0C8CB6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0C8E516" w14:textId="754451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F190E4" w14:textId="77777777" w:rsidTr="00C57E51">
        <w:trPr>
          <w:trHeight w:val="20"/>
        </w:trPr>
        <w:tc>
          <w:tcPr>
            <w:tcW w:w="708" w:type="dxa"/>
            <w:noWrap/>
          </w:tcPr>
          <w:p w14:paraId="4FBDB5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F20374" w14:textId="1950639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4E7B5347" w14:textId="3C08FC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B856" w14:textId="4C92AD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A4AAA84" w14:textId="22245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7C3363" w14:textId="0D36B9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0CC47F6" w14:textId="58E8E2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0829112" w14:textId="77777777" w:rsidTr="00C57E51">
        <w:trPr>
          <w:trHeight w:val="20"/>
        </w:trPr>
        <w:tc>
          <w:tcPr>
            <w:tcW w:w="708" w:type="dxa"/>
            <w:noWrap/>
          </w:tcPr>
          <w:p w14:paraId="6053D5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330C03" w14:textId="7C04229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40608783" w14:textId="45B037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DD0" w14:textId="320A3B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F566A81" w14:textId="66A7AD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40BDD1" w14:textId="077AA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BBEC46E" w14:textId="7957C2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3E0741E" w14:textId="77777777" w:rsidTr="00C57E51">
        <w:trPr>
          <w:trHeight w:val="20"/>
        </w:trPr>
        <w:tc>
          <w:tcPr>
            <w:tcW w:w="708" w:type="dxa"/>
            <w:noWrap/>
          </w:tcPr>
          <w:p w14:paraId="5EE851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944343" w14:textId="54D34D1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FE50A06" w14:textId="494102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A39" w14:textId="4DA94C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663A1DD" w14:textId="49B1F7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458E39" w14:textId="068E0A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26E131F" w14:textId="36DF88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C3C1D83" w14:textId="77777777" w:rsidTr="00C57E51">
        <w:trPr>
          <w:trHeight w:val="20"/>
        </w:trPr>
        <w:tc>
          <w:tcPr>
            <w:tcW w:w="708" w:type="dxa"/>
            <w:noWrap/>
          </w:tcPr>
          <w:p w14:paraId="144176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6FBB9A" w14:textId="694504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0F7CCBA1" w14:textId="17CAA18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A4F" w14:textId="72D7C3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FD892BB" w14:textId="4B663D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81D518" w14:textId="1223E8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9D8C64B" w14:textId="388459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11E32F5" w14:textId="77777777" w:rsidTr="00C57E51">
        <w:trPr>
          <w:trHeight w:val="20"/>
        </w:trPr>
        <w:tc>
          <w:tcPr>
            <w:tcW w:w="708" w:type="dxa"/>
            <w:noWrap/>
          </w:tcPr>
          <w:p w14:paraId="37DAAA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D78A1C" w14:textId="3E95C6C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19DA35E2" w14:textId="12F6CD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D2E" w14:textId="5A6C31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43952BF" w14:textId="2C55BB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285EF3" w14:textId="069BE3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5CF69E4" w14:textId="486133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5775DF" w14:textId="77777777" w:rsidTr="00C57E51">
        <w:trPr>
          <w:trHeight w:val="20"/>
        </w:trPr>
        <w:tc>
          <w:tcPr>
            <w:tcW w:w="708" w:type="dxa"/>
            <w:noWrap/>
          </w:tcPr>
          <w:p w14:paraId="2AF6CF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8C3D68" w14:textId="6851D9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41C9E03" w14:textId="2716EBB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D420" w14:textId="03AEDF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648CFE" w14:textId="700D8B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81BD0C" w14:textId="256DAD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23E47DA" w14:textId="53F295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E0A7126" w14:textId="77777777" w:rsidTr="00C57E51">
        <w:trPr>
          <w:trHeight w:val="20"/>
        </w:trPr>
        <w:tc>
          <w:tcPr>
            <w:tcW w:w="708" w:type="dxa"/>
            <w:noWrap/>
          </w:tcPr>
          <w:p w14:paraId="773BE8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5E0C2F" w14:textId="11A3868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310(тип 1)</w:t>
            </w:r>
          </w:p>
        </w:tc>
        <w:tc>
          <w:tcPr>
            <w:tcW w:w="2127" w:type="dxa"/>
            <w:noWrap/>
            <w:vAlign w:val="center"/>
          </w:tcPr>
          <w:p w14:paraId="43064483" w14:textId="496C22E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1C78" w14:textId="66C50B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174215A" w14:textId="52BEDA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3059E8" w14:textId="7BA769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CF5D573" w14:textId="1C6BE6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FC5BDA" w14:textId="77777777" w:rsidTr="00C57E51">
        <w:trPr>
          <w:trHeight w:val="20"/>
        </w:trPr>
        <w:tc>
          <w:tcPr>
            <w:tcW w:w="708" w:type="dxa"/>
            <w:noWrap/>
          </w:tcPr>
          <w:p w14:paraId="599EB1C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1687CD" w14:textId="5D5C72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</w:t>
            </w:r>
          </w:p>
        </w:tc>
        <w:tc>
          <w:tcPr>
            <w:tcW w:w="2127" w:type="dxa"/>
            <w:noWrap/>
            <w:vAlign w:val="center"/>
          </w:tcPr>
          <w:p w14:paraId="536484A9" w14:textId="3E9A692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248" w14:textId="3063D2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E2A0AA8" w14:textId="7ED6BF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E7BB74" w14:textId="608D73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E0F249B" w14:textId="7283E9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0A62F8" w14:textId="77777777" w:rsidTr="00C57E51">
        <w:trPr>
          <w:trHeight w:val="20"/>
        </w:trPr>
        <w:tc>
          <w:tcPr>
            <w:tcW w:w="708" w:type="dxa"/>
            <w:noWrap/>
          </w:tcPr>
          <w:p w14:paraId="0643F1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82690A" w14:textId="578377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</w:t>
            </w:r>
          </w:p>
        </w:tc>
        <w:tc>
          <w:tcPr>
            <w:tcW w:w="2127" w:type="dxa"/>
            <w:noWrap/>
            <w:vAlign w:val="center"/>
          </w:tcPr>
          <w:p w14:paraId="61049A1E" w14:textId="69836E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9E9" w14:textId="007C52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080D089" w14:textId="0F6BA6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CCD6C8" w14:textId="2D8680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558ADA5" w14:textId="49915A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DEAADB" w14:textId="77777777" w:rsidTr="00C57E51">
        <w:trPr>
          <w:trHeight w:val="20"/>
        </w:trPr>
        <w:tc>
          <w:tcPr>
            <w:tcW w:w="708" w:type="dxa"/>
            <w:noWrap/>
          </w:tcPr>
          <w:p w14:paraId="3BA5351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F187B2" w14:textId="444D635B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станция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KRAFTWAY POPULAR 4I 41</w:t>
            </w:r>
          </w:p>
        </w:tc>
        <w:tc>
          <w:tcPr>
            <w:tcW w:w="2127" w:type="dxa"/>
            <w:noWrap/>
            <w:vAlign w:val="center"/>
          </w:tcPr>
          <w:p w14:paraId="0BEF8C30" w14:textId="67E9850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ОСЕ01360278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CB7" w14:textId="44D0FD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211A9ED" w14:textId="2FF144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B09CDF" w14:textId="1C09BF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47F048E" w14:textId="684481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9F28388" w14:textId="77777777" w:rsidTr="00C57E51">
        <w:trPr>
          <w:trHeight w:val="20"/>
        </w:trPr>
        <w:tc>
          <w:tcPr>
            <w:tcW w:w="708" w:type="dxa"/>
            <w:noWrap/>
          </w:tcPr>
          <w:p w14:paraId="702A24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B6FCFE" w14:textId="17ACE9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в составе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сист.блок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KW21+Ж.к.монитор АОС 919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Sz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+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WOW-650U)</w:t>
            </w:r>
          </w:p>
        </w:tc>
        <w:tc>
          <w:tcPr>
            <w:tcW w:w="2127" w:type="dxa"/>
            <w:noWrap/>
            <w:vAlign w:val="center"/>
          </w:tcPr>
          <w:p w14:paraId="56145B23" w14:textId="5F85A4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КЧР1714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36C3" w14:textId="7388F5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B6CA02" w14:textId="55E726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70692C" w14:textId="3D0D13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A7F8A89" w14:textId="2721F0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DF1BC2" w14:textId="77777777" w:rsidTr="00C57E51">
        <w:trPr>
          <w:trHeight w:val="20"/>
        </w:trPr>
        <w:tc>
          <w:tcPr>
            <w:tcW w:w="708" w:type="dxa"/>
            <w:noWrap/>
          </w:tcPr>
          <w:p w14:paraId="057500D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AD1B94" w14:textId="5E38DE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 (тип1)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3007EBD0" w14:textId="46CC52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4588" w14:textId="29F861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1EE4A5F" w14:textId="1FB38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A801CC" w14:textId="39B48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599614" w14:textId="5C262D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EC9E7E0" w14:textId="77777777" w:rsidTr="00C57E51">
        <w:trPr>
          <w:trHeight w:val="20"/>
        </w:trPr>
        <w:tc>
          <w:tcPr>
            <w:tcW w:w="708" w:type="dxa"/>
            <w:noWrap/>
          </w:tcPr>
          <w:p w14:paraId="77E7E9D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0416CF" w14:textId="22D1666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 (тип1)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2EBD45A" w14:textId="565231C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94E" w14:textId="38AE92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7C38068" w14:textId="456C69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22055A" w14:textId="5DFB91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E341302" w14:textId="3FA075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3F2C4F" w14:textId="77777777" w:rsidTr="00C57E51">
        <w:trPr>
          <w:trHeight w:val="20"/>
        </w:trPr>
        <w:tc>
          <w:tcPr>
            <w:tcW w:w="708" w:type="dxa"/>
            <w:noWrap/>
          </w:tcPr>
          <w:p w14:paraId="76B34A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3E9600" w14:textId="6E9396F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 (тип1)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70D5525" w14:textId="2F13210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96E" w14:textId="1C24B3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3AA5B9F" w14:textId="6B1B4A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89A393" w14:textId="16FED9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551CCF" w14:textId="09BA8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22614F0" w14:textId="77777777" w:rsidTr="00C57E51">
        <w:trPr>
          <w:trHeight w:val="20"/>
        </w:trPr>
        <w:tc>
          <w:tcPr>
            <w:tcW w:w="708" w:type="dxa"/>
            <w:noWrap/>
          </w:tcPr>
          <w:p w14:paraId="24F2D51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E49724" w14:textId="49FE1B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 (тип1)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6686E8C3" w14:textId="345F74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72E1" w14:textId="46FA3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CF00D1C" w14:textId="111453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33D02D" w14:textId="49F379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EC6227D" w14:textId="54A7C5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3CC5B3" w14:textId="77777777" w:rsidTr="00C57E51">
        <w:trPr>
          <w:trHeight w:val="20"/>
        </w:trPr>
        <w:tc>
          <w:tcPr>
            <w:tcW w:w="708" w:type="dxa"/>
            <w:noWrap/>
          </w:tcPr>
          <w:p w14:paraId="22887E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69A31A" w14:textId="127912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4A31BE7" w14:textId="49D269A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1F45" w14:textId="08B3B3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526764E" w14:textId="53DD1D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9558D0" w14:textId="1C9787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F7D1288" w14:textId="433E26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E10919" w14:textId="77777777" w:rsidTr="00C57E51">
        <w:trPr>
          <w:trHeight w:val="20"/>
        </w:trPr>
        <w:tc>
          <w:tcPr>
            <w:tcW w:w="708" w:type="dxa"/>
            <w:noWrap/>
          </w:tcPr>
          <w:p w14:paraId="226714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927A5C" w14:textId="4526C77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796CF901" w14:textId="7BBE1F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68B" w14:textId="70EC87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3314402" w14:textId="64C384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0B080C" w14:textId="7C2C8C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6408FFE" w14:textId="425C07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A066868" w14:textId="77777777" w:rsidTr="00C57E51">
        <w:trPr>
          <w:trHeight w:val="20"/>
        </w:trPr>
        <w:tc>
          <w:tcPr>
            <w:tcW w:w="708" w:type="dxa"/>
            <w:noWrap/>
          </w:tcPr>
          <w:p w14:paraId="0181F2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3EB3B6" w14:textId="02E026C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0D814515" w14:textId="6C3BDD8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EE4D" w14:textId="3D24A8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019D83D" w14:textId="3BB6CB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8974F4" w14:textId="540E34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658717B" w14:textId="5F9FBC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0A7F135" w14:textId="77777777" w:rsidTr="00C57E51">
        <w:trPr>
          <w:trHeight w:val="20"/>
        </w:trPr>
        <w:tc>
          <w:tcPr>
            <w:tcW w:w="708" w:type="dxa"/>
            <w:noWrap/>
          </w:tcPr>
          <w:p w14:paraId="56BF0CA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555FCC" w14:textId="25DD6B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3848FBFD" w14:textId="3A71E0E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B85" w14:textId="4256F1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9AD6983" w14:textId="6E9A4B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B5AB84" w14:textId="3FF14E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081DA7F" w14:textId="0E1665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86C1746" w14:textId="77777777" w:rsidTr="00C57E51">
        <w:trPr>
          <w:trHeight w:val="20"/>
        </w:trPr>
        <w:tc>
          <w:tcPr>
            <w:tcW w:w="708" w:type="dxa"/>
            <w:noWrap/>
          </w:tcPr>
          <w:p w14:paraId="11E8778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3E4146" w14:textId="05C5A0D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555ADBFE" w14:textId="09B710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A4" w14:textId="1C74A3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7F2437A" w14:textId="304040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136740" w14:textId="275C0B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76CEA7A" w14:textId="0C514B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DBD527" w14:textId="77777777" w:rsidTr="00C57E51">
        <w:trPr>
          <w:trHeight w:val="20"/>
        </w:trPr>
        <w:tc>
          <w:tcPr>
            <w:tcW w:w="708" w:type="dxa"/>
            <w:noWrap/>
          </w:tcPr>
          <w:p w14:paraId="782C1D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734F99" w14:textId="408D02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5C173AE" w14:textId="7CAC61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E8C" w14:textId="41AC19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F22D82" w14:textId="2BF815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C8CD76" w14:textId="113569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A7EFDD0" w14:textId="25DAB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CCDFCDA" w14:textId="77777777" w:rsidTr="00C57E51">
        <w:trPr>
          <w:trHeight w:val="20"/>
        </w:trPr>
        <w:tc>
          <w:tcPr>
            <w:tcW w:w="708" w:type="dxa"/>
            <w:noWrap/>
          </w:tcPr>
          <w:p w14:paraId="739FAC8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A9CCB8" w14:textId="056A256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Elt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E50 S55, ЖК AOC 919Va 19")</w:t>
            </w:r>
          </w:p>
        </w:tc>
        <w:tc>
          <w:tcPr>
            <w:tcW w:w="2127" w:type="dxa"/>
            <w:noWrap/>
            <w:vAlign w:val="center"/>
          </w:tcPr>
          <w:p w14:paraId="401F926C" w14:textId="542A34D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2270" w14:textId="51A3BB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D2D710" w14:textId="676EA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915961" w14:textId="492ECE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D1EAC89" w14:textId="52752A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C45839" w14:textId="77777777" w:rsidTr="00C57E51">
        <w:trPr>
          <w:trHeight w:val="20"/>
        </w:trPr>
        <w:tc>
          <w:tcPr>
            <w:tcW w:w="708" w:type="dxa"/>
            <w:noWrap/>
          </w:tcPr>
          <w:p w14:paraId="4A7568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26F0D5" w14:textId="5B796F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S45, ,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11F1D0E1" w14:textId="5CC2F7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СТА11010405738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15BE" w14:textId="114F8E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39D0DF" w14:textId="1A0C98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0ED35A" w14:textId="23B4A6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4CF0375" w14:textId="73E50B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13527F5" w14:textId="77777777" w:rsidTr="00C57E51">
        <w:trPr>
          <w:trHeight w:val="20"/>
        </w:trPr>
        <w:tc>
          <w:tcPr>
            <w:tcW w:w="708" w:type="dxa"/>
            <w:noWrap/>
          </w:tcPr>
          <w:p w14:paraId="75FFEB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EF7EE9" w14:textId="6F4A98C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S45, ,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7FE49A11" w14:textId="1BD3DBA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DE4" w14:textId="34261A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3FBD70" w14:textId="703649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534408" w14:textId="6467E1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65D8A5" w14:textId="34F0DF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36A67D7" w14:textId="77777777" w:rsidTr="00C57E51">
        <w:trPr>
          <w:trHeight w:val="20"/>
        </w:trPr>
        <w:tc>
          <w:tcPr>
            <w:tcW w:w="708" w:type="dxa"/>
            <w:noWrap/>
          </w:tcPr>
          <w:p w14:paraId="7951CE9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6E9EAA" w14:textId="341E87C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S45, ,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78C9C1B0" w14:textId="124CEED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649" w14:textId="34DFEE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18E759" w14:textId="6DB5DB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6FF94D" w14:textId="00429B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6BBF31C" w14:textId="17A7C7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00FDB05" w14:textId="77777777" w:rsidTr="00C57E51">
        <w:trPr>
          <w:trHeight w:val="20"/>
        </w:trPr>
        <w:tc>
          <w:tcPr>
            <w:tcW w:w="708" w:type="dxa"/>
            <w:noWrap/>
          </w:tcPr>
          <w:p w14:paraId="03E233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DC4D92" w14:textId="3B5225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S45, , ЖК AOC 919 sa2+ 19") (тип 2)</w:t>
            </w:r>
          </w:p>
        </w:tc>
        <w:tc>
          <w:tcPr>
            <w:tcW w:w="2127" w:type="dxa"/>
            <w:noWrap/>
            <w:vAlign w:val="center"/>
          </w:tcPr>
          <w:p w14:paraId="79989382" w14:textId="5972EC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СТА11010405775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847" w14:textId="0DBACF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9334EC" w14:textId="74A8F8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61EF37" w14:textId="165574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822F4A4" w14:textId="1A8E5B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4F4E94C" w14:textId="77777777" w:rsidTr="00C57E51">
        <w:trPr>
          <w:trHeight w:val="20"/>
        </w:trPr>
        <w:tc>
          <w:tcPr>
            <w:tcW w:w="708" w:type="dxa"/>
            <w:noWrap/>
          </w:tcPr>
          <w:p w14:paraId="0130C4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6EFC2C3" w14:textId="62A6C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770F7F44" w14:textId="331158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СТА0101045601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437F" w14:textId="52B220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343947" w14:textId="116150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861FFB" w14:textId="6760EA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88582BA" w14:textId="6250B8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F0EA371" w14:textId="77777777" w:rsidTr="00C57E51">
        <w:trPr>
          <w:trHeight w:val="20"/>
        </w:trPr>
        <w:tc>
          <w:tcPr>
            <w:tcW w:w="708" w:type="dxa"/>
            <w:noWrap/>
          </w:tcPr>
          <w:p w14:paraId="716BDC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E69AB2" w14:textId="2FA0FB3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6C977C2" w14:textId="4DD3678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СТА0101045602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FD4" w14:textId="169BF9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7A4441" w14:textId="5D5AC4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993C17" w14:textId="0C054B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A32D52" w14:textId="4DBEA8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316735C" w14:textId="77777777" w:rsidTr="00C57E51">
        <w:trPr>
          <w:trHeight w:val="20"/>
        </w:trPr>
        <w:tc>
          <w:tcPr>
            <w:tcW w:w="708" w:type="dxa"/>
            <w:noWrap/>
          </w:tcPr>
          <w:p w14:paraId="74846B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14D711" w14:textId="5F54413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58B7148" w14:textId="3E5624E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349" w14:textId="78C2F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D5EFFA" w14:textId="7E2C6A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64161A" w14:textId="422F2B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AB09379" w14:textId="26662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BA79860" w14:textId="77777777" w:rsidTr="00C57E51">
        <w:trPr>
          <w:trHeight w:val="20"/>
        </w:trPr>
        <w:tc>
          <w:tcPr>
            <w:tcW w:w="708" w:type="dxa"/>
            <w:noWrap/>
          </w:tcPr>
          <w:p w14:paraId="4BA5EB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3FA0B1" w14:textId="378D4C1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F046BFD" w14:textId="42AD683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98B" w14:textId="6B46D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D6788C" w14:textId="08F899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DB95C2" w14:textId="26933D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20D19E7" w14:textId="373B81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8D5AE33" w14:textId="77777777" w:rsidTr="00C57E51">
        <w:trPr>
          <w:trHeight w:val="20"/>
        </w:trPr>
        <w:tc>
          <w:tcPr>
            <w:tcW w:w="708" w:type="dxa"/>
            <w:noWrap/>
          </w:tcPr>
          <w:p w14:paraId="2C3F105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636D92" w14:textId="7888B87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236F2CD8" w14:textId="301A64B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3C9" w14:textId="187C95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BC047F" w14:textId="4417FE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056D5A" w14:textId="79A1D4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0410124" w14:textId="00D79C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FB3D807" w14:textId="77777777" w:rsidTr="00C57E51">
        <w:trPr>
          <w:trHeight w:val="20"/>
        </w:trPr>
        <w:tc>
          <w:tcPr>
            <w:tcW w:w="708" w:type="dxa"/>
            <w:noWrap/>
          </w:tcPr>
          <w:p w14:paraId="2E6172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613343" w14:textId="317384D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0AF889AE" w14:textId="37BB44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0E5" w14:textId="7E8EEB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4BC33C" w14:textId="679BA5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8D99F5" w14:textId="5071B0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5581894" w14:textId="6A99C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2EC4044" w14:textId="77777777" w:rsidTr="00C57E51">
        <w:trPr>
          <w:trHeight w:val="20"/>
        </w:trPr>
        <w:tc>
          <w:tcPr>
            <w:tcW w:w="708" w:type="dxa"/>
            <w:noWrap/>
          </w:tcPr>
          <w:p w14:paraId="3535453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AC7BE2" w14:textId="4C6A521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станция(системный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0F197C73" w14:textId="25DCDB1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81B" w14:textId="4BDD07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8603B8" w14:textId="5934D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497080" w14:textId="348D38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96DC35B" w14:textId="2774BE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9FA5133" w14:textId="77777777" w:rsidTr="00C57E51">
        <w:trPr>
          <w:trHeight w:val="20"/>
        </w:trPr>
        <w:tc>
          <w:tcPr>
            <w:tcW w:w="708" w:type="dxa"/>
            <w:noWrap/>
          </w:tcPr>
          <w:p w14:paraId="4F37EE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C7EC78" w14:textId="5309E81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слушателя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17" Acer V173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ymdh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C78F7D" w14:textId="3E18CC8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45C" w14:textId="7985E8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8EEEDF" w14:textId="5C00CB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EA57F" w14:textId="28B105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2CFD3BA" w14:textId="44B43B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79210C5" w14:textId="77777777" w:rsidTr="00C57E51">
        <w:trPr>
          <w:trHeight w:val="20"/>
        </w:trPr>
        <w:tc>
          <w:tcPr>
            <w:tcW w:w="708" w:type="dxa"/>
            <w:noWrap/>
          </w:tcPr>
          <w:p w14:paraId="73BF56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81254" w14:textId="299A12E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слушателя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17" Acer V173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ymdh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93CF7F" w14:textId="16D52B9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0B4" w14:textId="213A91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69B3DE" w14:textId="258EC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260366" w14:textId="2A1D2F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D5D18EC" w14:textId="5151EC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458B0ED" w14:textId="77777777" w:rsidTr="00C57E51">
        <w:trPr>
          <w:trHeight w:val="20"/>
        </w:trPr>
        <w:tc>
          <w:tcPr>
            <w:tcW w:w="708" w:type="dxa"/>
            <w:noWrap/>
          </w:tcPr>
          <w:p w14:paraId="0FC1B5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85629" w14:textId="69885E1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офисный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19" Acer V193Bdm)</w:t>
            </w:r>
          </w:p>
        </w:tc>
        <w:tc>
          <w:tcPr>
            <w:tcW w:w="2127" w:type="dxa"/>
            <w:noWrap/>
            <w:vAlign w:val="center"/>
          </w:tcPr>
          <w:p w14:paraId="5EBE30D2" w14:textId="2F8FA5E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BE88" w14:textId="5EE7F9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9143DF" w14:textId="710FBD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E57B09" w14:textId="3CA1FA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BADC482" w14:textId="4EE8EE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08039F" w:rsidRPr="00DC15A1" w14:paraId="760B0236" w14:textId="77777777" w:rsidTr="00C57E51">
        <w:trPr>
          <w:trHeight w:val="20"/>
        </w:trPr>
        <w:tc>
          <w:tcPr>
            <w:tcW w:w="708" w:type="dxa"/>
            <w:noWrap/>
          </w:tcPr>
          <w:p w14:paraId="295009F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9ADA56" w14:textId="1F60D7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(Тип2)(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Раб.станц.без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ИБП)</w:t>
            </w:r>
          </w:p>
        </w:tc>
        <w:tc>
          <w:tcPr>
            <w:tcW w:w="2127" w:type="dxa"/>
            <w:noWrap/>
            <w:vAlign w:val="center"/>
          </w:tcPr>
          <w:p w14:paraId="15B70962" w14:textId="612D2DB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СТА0101042951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BD0F" w14:textId="046AC7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D34B4B9" w14:textId="03F382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0619F7" w14:textId="2D02D5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71EDCD6" w14:textId="5919B9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783E720" w14:textId="77777777" w:rsidTr="00C57E51">
        <w:trPr>
          <w:trHeight w:val="20"/>
        </w:trPr>
        <w:tc>
          <w:tcPr>
            <w:tcW w:w="708" w:type="dxa"/>
            <w:noWrap/>
          </w:tcPr>
          <w:p w14:paraId="4EADE0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F8084E2" w14:textId="5A46884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(Тип2)(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Раб.станц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без ИБП)</w:t>
            </w:r>
          </w:p>
        </w:tc>
        <w:tc>
          <w:tcPr>
            <w:tcW w:w="2127" w:type="dxa"/>
            <w:noWrap/>
            <w:vAlign w:val="center"/>
          </w:tcPr>
          <w:p w14:paraId="0076D48E" w14:textId="5EE7A4F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СТА0101042955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833" w14:textId="0F6980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D88AB5" w14:textId="2FEFCE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4E228F" w14:textId="60B66D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208</w:t>
            </w:r>
          </w:p>
        </w:tc>
        <w:tc>
          <w:tcPr>
            <w:tcW w:w="1134" w:type="dxa"/>
            <w:noWrap/>
            <w:vAlign w:val="center"/>
          </w:tcPr>
          <w:p w14:paraId="5C90BBDD" w14:textId="4AFD45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208</w:t>
            </w:r>
          </w:p>
        </w:tc>
      </w:tr>
      <w:tr w:rsidR="0008039F" w:rsidRPr="00DC15A1" w14:paraId="735CC0EF" w14:textId="77777777" w:rsidTr="00C57E51">
        <w:trPr>
          <w:trHeight w:val="20"/>
        </w:trPr>
        <w:tc>
          <w:tcPr>
            <w:tcW w:w="708" w:type="dxa"/>
            <w:noWrap/>
          </w:tcPr>
          <w:p w14:paraId="402791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FB9E09" w14:textId="486283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  с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IP-телефон Cisco CP-7940C,USB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Тип 3</w:t>
            </w:r>
          </w:p>
        </w:tc>
        <w:tc>
          <w:tcPr>
            <w:tcW w:w="2127" w:type="dxa"/>
            <w:noWrap/>
            <w:vAlign w:val="center"/>
          </w:tcPr>
          <w:p w14:paraId="77EAA70B" w14:textId="065482E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0CB" w14:textId="5D846F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1D5F86" w14:textId="1DD673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E65EDD" w14:textId="51A07C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CD21AD9" w14:textId="716052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4CD4919" w14:textId="77777777" w:rsidTr="00C57E51">
        <w:trPr>
          <w:trHeight w:val="20"/>
        </w:trPr>
        <w:tc>
          <w:tcPr>
            <w:tcW w:w="708" w:type="dxa"/>
            <w:noWrap/>
          </w:tcPr>
          <w:p w14:paraId="422F65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428BBD" w14:textId="227A051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  с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WOW-650U,USB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Тип 1</w:t>
            </w:r>
          </w:p>
        </w:tc>
        <w:tc>
          <w:tcPr>
            <w:tcW w:w="2127" w:type="dxa"/>
            <w:noWrap/>
            <w:vAlign w:val="center"/>
          </w:tcPr>
          <w:p w14:paraId="26F7AA3A" w14:textId="3E23433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160" w14:textId="3CC875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BAAC3B" w14:textId="470839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6E41A7" w14:textId="14CEE8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5D984ED" w14:textId="17446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418FD0" w14:textId="77777777" w:rsidTr="00C57E51">
        <w:trPr>
          <w:trHeight w:val="20"/>
        </w:trPr>
        <w:tc>
          <w:tcPr>
            <w:tcW w:w="708" w:type="dxa"/>
            <w:noWrap/>
          </w:tcPr>
          <w:p w14:paraId="6E75AF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DC7F9A" w14:textId="2236E7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  с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lastRenderedPageBreak/>
              <w:t xml:space="preserve">WOW-650U,USB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 Тип 2</w:t>
            </w:r>
          </w:p>
        </w:tc>
        <w:tc>
          <w:tcPr>
            <w:tcW w:w="2127" w:type="dxa"/>
            <w:noWrap/>
            <w:vAlign w:val="center"/>
          </w:tcPr>
          <w:p w14:paraId="2D180698" w14:textId="2F49771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lastRenderedPageBreak/>
              <w:t>СТА0101043177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248" w14:textId="715C2B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ACDE8F" w14:textId="218728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2FBF4" w14:textId="60A826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FE8779C" w14:textId="373774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1A4DCEF" w14:textId="77777777" w:rsidTr="00C57E51">
        <w:trPr>
          <w:trHeight w:val="20"/>
        </w:trPr>
        <w:tc>
          <w:tcPr>
            <w:tcW w:w="708" w:type="dxa"/>
            <w:noWrap/>
          </w:tcPr>
          <w:p w14:paraId="6FEE78A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9848A9" w14:textId="2CBC6A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  с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WOW-650U,USB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 Тип 2</w:t>
            </w:r>
          </w:p>
        </w:tc>
        <w:tc>
          <w:tcPr>
            <w:tcW w:w="2127" w:type="dxa"/>
            <w:noWrap/>
            <w:vAlign w:val="center"/>
          </w:tcPr>
          <w:p w14:paraId="2F283DB5" w14:textId="5352957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914" w14:textId="77F2AC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D2E351" w14:textId="593AE0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67661A" w14:textId="2DE8C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EC4DED2" w14:textId="656BFC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D553922" w14:textId="77777777" w:rsidTr="00C57E51">
        <w:trPr>
          <w:trHeight w:val="20"/>
        </w:trPr>
        <w:tc>
          <w:tcPr>
            <w:tcW w:w="708" w:type="dxa"/>
            <w:noWrap/>
          </w:tcPr>
          <w:p w14:paraId="635427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87F596" w14:textId="397D8E1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  с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WOW-650U,USB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 Тип 2</w:t>
            </w:r>
          </w:p>
        </w:tc>
        <w:tc>
          <w:tcPr>
            <w:tcW w:w="2127" w:type="dxa"/>
            <w:noWrap/>
            <w:vAlign w:val="center"/>
          </w:tcPr>
          <w:p w14:paraId="30E5369D" w14:textId="20C0EB4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493" w14:textId="33CFB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89B671" w14:textId="42CEC8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28DB1F" w14:textId="55BBF4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06B3ECF" w14:textId="7AC1A1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37635E1" w14:textId="77777777" w:rsidTr="00C57E51">
        <w:trPr>
          <w:trHeight w:val="20"/>
        </w:trPr>
        <w:tc>
          <w:tcPr>
            <w:tcW w:w="708" w:type="dxa"/>
            <w:noWrap/>
          </w:tcPr>
          <w:p w14:paraId="5EC6D6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2DA8CA" w14:textId="08FDC1B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Profise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c LCD монитором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MA-782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Kc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17"</w:t>
            </w:r>
          </w:p>
        </w:tc>
        <w:tc>
          <w:tcPr>
            <w:tcW w:w="2127" w:type="dxa"/>
            <w:noWrap/>
            <w:vAlign w:val="center"/>
          </w:tcPr>
          <w:p w14:paraId="2BB11252" w14:textId="09FD868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B76" w14:textId="431AEC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AB0623" w14:textId="11FD20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171F23" w14:textId="26A95F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5128B49" w14:textId="715A82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845E452" w14:textId="77777777" w:rsidTr="00C57E51">
        <w:trPr>
          <w:trHeight w:val="20"/>
        </w:trPr>
        <w:tc>
          <w:tcPr>
            <w:tcW w:w="708" w:type="dxa"/>
            <w:noWrap/>
          </w:tcPr>
          <w:p w14:paraId="32462F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A934FE" w14:textId="0C54F5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7B62E051" w14:textId="326D700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C9" w14:textId="7AFAEB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0D4E27" w14:textId="36CB2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7BEB4F" w14:textId="4AB77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FFF17EE" w14:textId="384F3E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ED9218E" w14:textId="77777777" w:rsidTr="00C57E51">
        <w:trPr>
          <w:trHeight w:val="20"/>
        </w:trPr>
        <w:tc>
          <w:tcPr>
            <w:tcW w:w="708" w:type="dxa"/>
            <w:noWrap/>
          </w:tcPr>
          <w:p w14:paraId="476A43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B908BC" w14:textId="1AE925F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1F9103A5" w14:textId="7D63603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146" w14:textId="0728AF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7D13FA" w14:textId="299D37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74247A" w14:textId="7BC8BB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1A8412D" w14:textId="532368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A49DA28" w14:textId="77777777" w:rsidTr="00C57E51">
        <w:trPr>
          <w:trHeight w:val="20"/>
        </w:trPr>
        <w:tc>
          <w:tcPr>
            <w:tcW w:w="708" w:type="dxa"/>
            <w:noWrap/>
          </w:tcPr>
          <w:p w14:paraId="4A97A2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4EA3B7" w14:textId="0E430E6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01EB7143" w14:textId="3D8CE9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СТА0101043484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B948" w14:textId="3EDA83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24E3DC" w14:textId="0F5516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46648F" w14:textId="5EBE20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C8CA2AE" w14:textId="1059D8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C2FEB2C" w14:textId="77777777" w:rsidTr="00C57E51">
        <w:trPr>
          <w:trHeight w:val="20"/>
        </w:trPr>
        <w:tc>
          <w:tcPr>
            <w:tcW w:w="708" w:type="dxa"/>
            <w:noWrap/>
          </w:tcPr>
          <w:p w14:paraId="63B4EE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3A5F01" w14:textId="655DC2B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предуст.програм.обесп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6D5B811A" w14:textId="590498A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B72E" w14:textId="6005E7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A45FEA" w14:textId="4E5E81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0065AE" w14:textId="3EECA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D499D9A" w14:textId="61CC48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C3C40E" w14:textId="77777777" w:rsidTr="00C57E51">
        <w:trPr>
          <w:trHeight w:val="20"/>
        </w:trPr>
        <w:tc>
          <w:tcPr>
            <w:tcW w:w="708" w:type="dxa"/>
            <w:noWrap/>
          </w:tcPr>
          <w:p w14:paraId="0C17D4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352D6E" w14:textId="7145008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РС (СБ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KW21, ЖК АОС 919Sz,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WOW-650U)</w:t>
            </w:r>
          </w:p>
        </w:tc>
        <w:tc>
          <w:tcPr>
            <w:tcW w:w="2127" w:type="dxa"/>
            <w:noWrap/>
            <w:vAlign w:val="center"/>
          </w:tcPr>
          <w:p w14:paraId="581C9A91" w14:textId="7F3365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СТА11010405971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310" w14:textId="5D9230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F16765A" w14:textId="1AA69C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C736DC" w14:textId="18BDBC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490596F" w14:textId="751010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5DB301" w14:textId="77777777" w:rsidTr="00C57E51">
        <w:trPr>
          <w:trHeight w:val="20"/>
        </w:trPr>
        <w:tc>
          <w:tcPr>
            <w:tcW w:w="708" w:type="dxa"/>
            <w:noWrap/>
          </w:tcPr>
          <w:p w14:paraId="623E243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FFDFD9" w14:textId="79A90D7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ст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Kraftway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Popular 4141 c </w:t>
            </w:r>
            <w:r w:rsidRPr="00BD3972">
              <w:rPr>
                <w:rFonts w:eastAsia="Times New Roman"/>
                <w:sz w:val="18"/>
                <w:szCs w:val="18"/>
              </w:rPr>
              <w:t>пред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МSOffice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2003</w:t>
            </w:r>
          </w:p>
        </w:tc>
        <w:tc>
          <w:tcPr>
            <w:tcW w:w="2127" w:type="dxa"/>
            <w:noWrap/>
            <w:vAlign w:val="center"/>
          </w:tcPr>
          <w:p w14:paraId="673B2C18" w14:textId="65779CB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СТА01362832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19F" w14:textId="4C4FCB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3A7918" w14:textId="04D43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4482FC" w14:textId="41E7B4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461BB5C" w14:textId="044A20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2A63893" w14:textId="77777777" w:rsidTr="00C57E51">
        <w:trPr>
          <w:trHeight w:val="20"/>
        </w:trPr>
        <w:tc>
          <w:tcPr>
            <w:tcW w:w="708" w:type="dxa"/>
            <w:noWrap/>
          </w:tcPr>
          <w:p w14:paraId="18214FF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06A13C" w14:textId="5DD52A8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№1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 с монитором</w:t>
            </w:r>
          </w:p>
        </w:tc>
        <w:tc>
          <w:tcPr>
            <w:tcW w:w="2127" w:type="dxa"/>
            <w:noWrap/>
            <w:vAlign w:val="center"/>
          </w:tcPr>
          <w:p w14:paraId="06644C19" w14:textId="55CE6A8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СТА0101042547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1A1" w14:textId="2C4579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593052" w14:textId="5BC84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9F83AB" w14:textId="7112E2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8B14B4" w14:textId="2AC28D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54F4930" w14:textId="77777777" w:rsidTr="00C57E51">
        <w:trPr>
          <w:trHeight w:val="20"/>
        </w:trPr>
        <w:tc>
          <w:tcPr>
            <w:tcW w:w="708" w:type="dxa"/>
            <w:noWrap/>
          </w:tcPr>
          <w:p w14:paraId="57198A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F059F0" w14:textId="2DB79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Kraftwey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ViewSonic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ИБП APC Back</w:t>
            </w:r>
          </w:p>
        </w:tc>
        <w:tc>
          <w:tcPr>
            <w:tcW w:w="2127" w:type="dxa"/>
            <w:noWrap/>
            <w:vAlign w:val="center"/>
          </w:tcPr>
          <w:p w14:paraId="64B6FB04" w14:textId="770CBB1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672" w14:textId="005A97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0C2621" w14:textId="2CAD72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1F9D5A" w14:textId="7C8CC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9E4459D" w14:textId="04BD8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F0D3647" w14:textId="77777777" w:rsidTr="00C57E51">
        <w:trPr>
          <w:trHeight w:val="20"/>
        </w:trPr>
        <w:tc>
          <w:tcPr>
            <w:tcW w:w="708" w:type="dxa"/>
            <w:noWrap/>
          </w:tcPr>
          <w:p w14:paraId="657B958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245A5F" w14:textId="78E820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Сетевой лазерный принтер  HP LaserJet 5200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dtn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7AABD1CA" w14:textId="7C2B1F8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613" w14:textId="6458379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D6D6BC2" w14:textId="151B59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CBEEE8" w14:textId="3EDAFB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F9916D1" w14:textId="76F9A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235DB50" w14:textId="77777777" w:rsidTr="00C57E51">
        <w:trPr>
          <w:trHeight w:val="20"/>
        </w:trPr>
        <w:tc>
          <w:tcPr>
            <w:tcW w:w="708" w:type="dxa"/>
            <w:noWrap/>
          </w:tcPr>
          <w:p w14:paraId="2DA248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0A196" w14:textId="472B853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Цветной лазерный 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Lazerjet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CP3505</w:t>
            </w:r>
          </w:p>
        </w:tc>
        <w:tc>
          <w:tcPr>
            <w:tcW w:w="2127" w:type="dxa"/>
            <w:noWrap/>
            <w:vAlign w:val="center"/>
          </w:tcPr>
          <w:p w14:paraId="0A03CF3D" w14:textId="6BA2AA8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FF2C" w14:textId="778368B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C1714AC" w14:textId="553BE0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80F496" w14:textId="71FB44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6A33D9C2" w14:textId="618C3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1A5A23A0" w14:textId="77777777" w:rsidTr="00C57E51">
        <w:trPr>
          <w:trHeight w:val="20"/>
        </w:trPr>
        <w:tc>
          <w:tcPr>
            <w:tcW w:w="708" w:type="dxa"/>
            <w:noWrap/>
          </w:tcPr>
          <w:p w14:paraId="77F5DD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395D13" w14:textId="0F1563D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Флэш накопитель 64 GB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SanDisk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CZ48 Ultra, USB 3.0, черный</w:t>
            </w:r>
          </w:p>
        </w:tc>
        <w:tc>
          <w:tcPr>
            <w:tcW w:w="2127" w:type="dxa"/>
            <w:noWrap/>
            <w:vAlign w:val="center"/>
          </w:tcPr>
          <w:p w14:paraId="69B46F27" w14:textId="29EBCE5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0F6C" w14:textId="266EE507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E717D6C" w14:textId="751F04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E57440" w14:textId="4F71C9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57A970D3" w14:textId="5A2763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12883226" w14:textId="77777777" w:rsidTr="00C57E51">
        <w:trPr>
          <w:trHeight w:val="20"/>
        </w:trPr>
        <w:tc>
          <w:tcPr>
            <w:tcW w:w="708" w:type="dxa"/>
            <w:noWrap/>
          </w:tcPr>
          <w:p w14:paraId="68D3E7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5641F1" w14:textId="0DF898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Флэш-карта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SDHC 32Gb class4 Kingston (SDC4/32GB)</w:t>
            </w:r>
          </w:p>
        </w:tc>
        <w:tc>
          <w:tcPr>
            <w:tcW w:w="2127" w:type="dxa"/>
            <w:noWrap/>
            <w:vAlign w:val="center"/>
          </w:tcPr>
          <w:p w14:paraId="1C2C7E70" w14:textId="565838E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7E4" w14:textId="5FFE49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267B16D" w14:textId="41FCA9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0E7624" w14:textId="5B5C99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18D7313A" w14:textId="340EF3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584A25DC" w14:textId="77777777" w:rsidTr="00C57E51">
        <w:trPr>
          <w:trHeight w:val="20"/>
        </w:trPr>
        <w:tc>
          <w:tcPr>
            <w:tcW w:w="708" w:type="dxa"/>
            <w:noWrap/>
          </w:tcPr>
          <w:p w14:paraId="764529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4C74E2" w14:textId="2F9B55F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Запоминающее устройство USB 2.0 16 GB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Apacer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Handy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Steno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AH-325 (AP16GAH325)</w:t>
            </w:r>
          </w:p>
        </w:tc>
        <w:tc>
          <w:tcPr>
            <w:tcW w:w="2127" w:type="dxa"/>
            <w:noWrap/>
            <w:vAlign w:val="center"/>
          </w:tcPr>
          <w:p w14:paraId="4E2CED06" w14:textId="118BA01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0BD" w14:textId="17DEA1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F3792B" w14:textId="14FD5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7C3D89" w14:textId="0A8484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7551A594" w14:textId="3C9444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02889670" w14:textId="77777777" w:rsidTr="00C57E51">
        <w:trPr>
          <w:trHeight w:val="20"/>
        </w:trPr>
        <w:tc>
          <w:tcPr>
            <w:tcW w:w="708" w:type="dxa"/>
            <w:noWrap/>
          </w:tcPr>
          <w:p w14:paraId="4F13EFC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E17450" w14:textId="4D00064D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Накопитель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USB 2.0 Kingston USB Memory 512 Mb 6Mb/s.(KUSBDTI/512/FE)</w:t>
            </w:r>
          </w:p>
        </w:tc>
        <w:tc>
          <w:tcPr>
            <w:tcW w:w="2127" w:type="dxa"/>
            <w:noWrap/>
            <w:vAlign w:val="center"/>
          </w:tcPr>
          <w:p w14:paraId="4637F98E" w14:textId="3489E9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83EA" w14:textId="52F292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6AA537" w14:textId="565F4A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50F689" w14:textId="18D033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7B0ED183" w14:textId="1F1A1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0DD78F8F" w14:textId="77777777" w:rsidTr="00C57E51">
        <w:trPr>
          <w:trHeight w:val="20"/>
        </w:trPr>
        <w:tc>
          <w:tcPr>
            <w:tcW w:w="708" w:type="dxa"/>
            <w:noWrap/>
          </w:tcPr>
          <w:p w14:paraId="31D90F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3314E1" w14:textId="21AB2A3B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Накопитель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USB Transcend 4GB Jet Flash 330</w:t>
            </w:r>
          </w:p>
        </w:tc>
        <w:tc>
          <w:tcPr>
            <w:tcW w:w="2127" w:type="dxa"/>
            <w:noWrap/>
            <w:vAlign w:val="center"/>
          </w:tcPr>
          <w:p w14:paraId="15B4F4FA" w14:textId="29CBD3B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CA66" w14:textId="3EDA40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2F9202" w14:textId="20AFA5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01203B" w14:textId="671DF2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573E588A" w14:textId="46F149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395,85</w:t>
            </w:r>
          </w:p>
        </w:tc>
      </w:tr>
      <w:tr w:rsidR="0008039F" w:rsidRPr="00DC15A1" w14:paraId="7B22139B" w14:textId="77777777" w:rsidTr="00C57E51">
        <w:trPr>
          <w:trHeight w:val="20"/>
        </w:trPr>
        <w:tc>
          <w:tcPr>
            <w:tcW w:w="708" w:type="dxa"/>
            <w:noWrap/>
          </w:tcPr>
          <w:p w14:paraId="705CC4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E926B3" w14:textId="65570A5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Съемный накопитель памяти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флеш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-карта) с нанесенным логотипом</w:t>
            </w:r>
          </w:p>
        </w:tc>
        <w:tc>
          <w:tcPr>
            <w:tcW w:w="2127" w:type="dxa"/>
            <w:noWrap/>
            <w:vAlign w:val="center"/>
          </w:tcPr>
          <w:p w14:paraId="587E8069" w14:textId="0B86996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1EC1" w14:textId="55D86D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D58717" w14:textId="0D6397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AC40F2" w14:textId="1A978B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4844313F" w14:textId="319E4A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263,9</w:t>
            </w:r>
          </w:p>
        </w:tc>
      </w:tr>
      <w:tr w:rsidR="009E7A98" w:rsidRPr="00DC15A1" w14:paraId="03CE1CEC" w14:textId="77777777" w:rsidTr="009702EA">
        <w:trPr>
          <w:trHeight w:val="20"/>
        </w:trPr>
        <w:tc>
          <w:tcPr>
            <w:tcW w:w="708" w:type="dxa"/>
          </w:tcPr>
          <w:p w14:paraId="62A3E6A1" w14:textId="77777777" w:rsidR="009E7A98" w:rsidRPr="00DC15A1" w:rsidRDefault="009E7A98" w:rsidP="009E7A98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  <w:hideMark/>
          </w:tcPr>
          <w:p w14:paraId="71D77B7D" w14:textId="03E50FD7" w:rsidR="009E7A98" w:rsidRPr="00955327" w:rsidRDefault="009E7A98" w:rsidP="009E7A98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955327">
              <w:rPr>
                <w:b/>
                <w:sz w:val="20"/>
                <w:szCs w:val="20"/>
              </w:rPr>
              <w:t>Утилизация серверного оборудования, код мероприятия по информатизации</w:t>
            </w:r>
            <w:r w:rsidRPr="00955327">
              <w:t xml:space="preserve"> </w:t>
            </w:r>
            <w:r w:rsidRPr="00955327">
              <w:rPr>
                <w:b/>
                <w:sz w:val="20"/>
                <w:szCs w:val="20"/>
              </w:rPr>
              <w:t>157.00100157.16.Э.234.2</w:t>
            </w:r>
            <w:r w:rsidR="00955327">
              <w:rPr>
                <w:b/>
                <w:sz w:val="20"/>
                <w:szCs w:val="20"/>
              </w:rPr>
              <w:t>6</w:t>
            </w:r>
          </w:p>
          <w:p w14:paraId="44D3937E" w14:textId="255034CB" w:rsidR="009E7A98" w:rsidRPr="00DC15A1" w:rsidRDefault="009E7A98" w:rsidP="009E7A98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  <w:r w:rsidRPr="00955327">
              <w:rPr>
                <w:b/>
                <w:sz w:val="20"/>
                <w:szCs w:val="20"/>
              </w:rPr>
              <w:t>КБК 157 0113 15 4 07 90019 242 14</w:t>
            </w:r>
          </w:p>
        </w:tc>
      </w:tr>
      <w:tr w:rsidR="00955327" w:rsidRPr="00DC15A1" w14:paraId="0FE3C888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15383C8A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773374" w14:textId="061CC486" w:rsidR="00955327" w:rsidRPr="00955327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Сервер Aquarius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Srv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T50 D16</w:t>
            </w:r>
          </w:p>
        </w:tc>
        <w:tc>
          <w:tcPr>
            <w:tcW w:w="2127" w:type="dxa"/>
            <w:noWrap/>
            <w:vAlign w:val="center"/>
          </w:tcPr>
          <w:p w14:paraId="5CFDC141" w14:textId="1AFDA4CC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СТА11010410351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BD5" w14:textId="362F943B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29F76F77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7BEDD8" w14:textId="6D2E130C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390</w:t>
            </w:r>
          </w:p>
        </w:tc>
        <w:tc>
          <w:tcPr>
            <w:tcW w:w="1134" w:type="dxa"/>
            <w:noWrap/>
            <w:vAlign w:val="center"/>
          </w:tcPr>
          <w:p w14:paraId="71602120" w14:textId="5E13393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390</w:t>
            </w:r>
          </w:p>
        </w:tc>
      </w:tr>
      <w:tr w:rsidR="00955327" w:rsidRPr="00DC15A1" w14:paraId="050F0790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3090BF48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06F7A3" w14:textId="38751D15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Сервер Kraftway Express Life EL23 в комплекте с монитором и коммутатором</w:t>
            </w:r>
          </w:p>
        </w:tc>
        <w:tc>
          <w:tcPr>
            <w:tcW w:w="2127" w:type="dxa"/>
            <w:noWrap/>
            <w:vAlign w:val="center"/>
          </w:tcPr>
          <w:p w14:paraId="7256F0D1" w14:textId="3D3F141A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СТА11010405933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282" w14:textId="3E5178F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13D85D04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75273C" w14:textId="1B9DA601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  <w:tc>
          <w:tcPr>
            <w:tcW w:w="1134" w:type="dxa"/>
            <w:noWrap/>
            <w:vAlign w:val="center"/>
          </w:tcPr>
          <w:p w14:paraId="1F6F1F43" w14:textId="2285CD3E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</w:tr>
      <w:tr w:rsidR="00955327" w:rsidRPr="00DC15A1" w14:paraId="6D7C69AB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2CA1D7F6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E6B821" w14:textId="00F457A5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Сервер Kraftway Express Life EL23 в комплекте с монитором и коммутатором</w:t>
            </w:r>
          </w:p>
        </w:tc>
        <w:tc>
          <w:tcPr>
            <w:tcW w:w="2127" w:type="dxa"/>
            <w:noWrap/>
            <w:vAlign w:val="center"/>
          </w:tcPr>
          <w:p w14:paraId="4932B9EE" w14:textId="113C1677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СТА11010405924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789" w14:textId="03FB35E6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23DAB813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D47A8F" w14:textId="09F6248C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  <w:tc>
          <w:tcPr>
            <w:tcW w:w="1134" w:type="dxa"/>
            <w:noWrap/>
            <w:vAlign w:val="center"/>
          </w:tcPr>
          <w:p w14:paraId="2A6E88A2" w14:textId="021F7F1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</w:tr>
      <w:tr w:rsidR="00955327" w:rsidRPr="00DC15A1" w14:paraId="6B02534F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58EEB583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B64E1C" w14:textId="4AE08AAD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Серверный шкаф HP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Rach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1000</w:t>
            </w:r>
          </w:p>
        </w:tc>
        <w:tc>
          <w:tcPr>
            <w:tcW w:w="2127" w:type="dxa"/>
            <w:noWrap/>
            <w:vAlign w:val="center"/>
          </w:tcPr>
          <w:p w14:paraId="64DF7B1C" w14:textId="41BB037F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СТА11010406016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D36F" w14:textId="1ADF586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1F64999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727197" w14:textId="42E4BA7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1963,2</w:t>
            </w:r>
          </w:p>
        </w:tc>
        <w:tc>
          <w:tcPr>
            <w:tcW w:w="1134" w:type="dxa"/>
            <w:noWrap/>
            <w:vAlign w:val="center"/>
          </w:tcPr>
          <w:p w14:paraId="117C5CD7" w14:textId="0D5B7EB5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1963,2</w:t>
            </w:r>
          </w:p>
        </w:tc>
      </w:tr>
      <w:tr w:rsidR="00955327" w:rsidRPr="00DC15A1" w14:paraId="409C26CF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5342E82C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D1BE2B" w14:textId="1908D9B7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Сетевой</w:t>
            </w:r>
            <w:r w:rsidRPr="002263B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2263BE">
              <w:rPr>
                <w:rFonts w:eastAsia="Times New Roman"/>
                <w:sz w:val="18"/>
                <w:szCs w:val="18"/>
              </w:rPr>
              <w:t>экран</w:t>
            </w:r>
            <w:r w:rsidRPr="002263BE">
              <w:rPr>
                <w:rFonts w:eastAsia="Times New Roman"/>
                <w:sz w:val="18"/>
                <w:szCs w:val="18"/>
                <w:lang w:val="en-US"/>
              </w:rPr>
              <w:t xml:space="preserve"> ASA 5510 Appliance with AIP - SSM - 10SWSFE3DES</w:t>
            </w:r>
          </w:p>
        </w:tc>
        <w:tc>
          <w:tcPr>
            <w:tcW w:w="2127" w:type="dxa"/>
            <w:noWrap/>
            <w:vAlign w:val="center"/>
          </w:tcPr>
          <w:p w14:paraId="31795DD3" w14:textId="042750F3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СТА11010405637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834" w14:textId="22DEF273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7A5E07B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A1B45C" w14:textId="5BD25C7E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429</w:t>
            </w:r>
          </w:p>
        </w:tc>
        <w:tc>
          <w:tcPr>
            <w:tcW w:w="1134" w:type="dxa"/>
            <w:noWrap/>
            <w:vAlign w:val="center"/>
          </w:tcPr>
          <w:p w14:paraId="139119EC" w14:textId="0A18A812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429</w:t>
            </w:r>
          </w:p>
        </w:tc>
      </w:tr>
      <w:tr w:rsidR="00955327" w:rsidRPr="00DC15A1" w14:paraId="66298AC4" w14:textId="77777777" w:rsidTr="00FB09D5">
        <w:trPr>
          <w:trHeight w:val="20"/>
        </w:trPr>
        <w:tc>
          <w:tcPr>
            <w:tcW w:w="708" w:type="dxa"/>
            <w:noWrap/>
            <w:hideMark/>
          </w:tcPr>
          <w:p w14:paraId="4189B641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21BA65" w14:textId="3C8E15B2" w:rsidR="00955327" w:rsidRPr="00955327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Внешний накопитель Seagate 500 GB ( STAA 500206), 2.5",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FreeAgent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GoFIex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, USB 3.0/2.0,  серебристый</w:t>
            </w:r>
          </w:p>
        </w:tc>
        <w:tc>
          <w:tcPr>
            <w:tcW w:w="2127" w:type="dxa"/>
            <w:noWrap/>
            <w:vAlign w:val="center"/>
          </w:tcPr>
          <w:p w14:paraId="37F8AC47" w14:textId="45B8EB66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5BC" w14:textId="7128C1A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BE1143F" w14:textId="5E863849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303" w:type="dxa"/>
            <w:gridSpan w:val="2"/>
            <w:noWrap/>
          </w:tcPr>
          <w:p w14:paraId="14D2A4C2" w14:textId="4FA86A46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263,9</w:t>
            </w:r>
          </w:p>
        </w:tc>
        <w:tc>
          <w:tcPr>
            <w:tcW w:w="1134" w:type="dxa"/>
            <w:noWrap/>
            <w:vAlign w:val="center"/>
          </w:tcPr>
          <w:p w14:paraId="70076138" w14:textId="6EF47B8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527,8</w:t>
            </w:r>
          </w:p>
        </w:tc>
      </w:tr>
      <w:tr w:rsidR="00955327" w:rsidRPr="00955327" w14:paraId="335DCC39" w14:textId="77777777" w:rsidTr="008B5B06">
        <w:trPr>
          <w:trHeight w:val="20"/>
        </w:trPr>
        <w:tc>
          <w:tcPr>
            <w:tcW w:w="708" w:type="dxa"/>
          </w:tcPr>
          <w:p w14:paraId="3CF55107" w14:textId="77777777" w:rsidR="00955327" w:rsidRPr="00955327" w:rsidRDefault="00955327" w:rsidP="008B5B06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  <w:hideMark/>
          </w:tcPr>
          <w:p w14:paraId="2A324CF1" w14:textId="19CFD44B" w:rsidR="00955327" w:rsidRPr="00955327" w:rsidRDefault="00955327" w:rsidP="00955327">
            <w:pPr>
              <w:pStyle w:val="Style10"/>
              <w:widowControl/>
              <w:spacing w:line="228" w:lineRule="auto"/>
              <w:contextualSpacing/>
              <w:rPr>
                <w:b/>
                <w:bCs/>
                <w:sz w:val="20"/>
                <w:szCs w:val="20"/>
              </w:rPr>
            </w:pPr>
            <w:r w:rsidRPr="00955327">
              <w:rPr>
                <w:b/>
                <w:bCs/>
                <w:sz w:val="20"/>
                <w:szCs w:val="20"/>
              </w:rPr>
              <w:t>Утилизация коммуникационного оборудования, код мероприятия по информатизации</w:t>
            </w:r>
            <w:r w:rsidRPr="00955327">
              <w:rPr>
                <w:b/>
                <w:bCs/>
              </w:rPr>
              <w:t xml:space="preserve"> </w:t>
            </w:r>
            <w:r w:rsidRPr="00955327">
              <w:rPr>
                <w:b/>
                <w:bCs/>
                <w:sz w:val="20"/>
                <w:szCs w:val="20"/>
              </w:rPr>
              <w:t>157.00100157.16.Э.251.26</w:t>
            </w:r>
          </w:p>
          <w:p w14:paraId="66BE7365" w14:textId="65D0E436" w:rsidR="00955327" w:rsidRPr="00955327" w:rsidRDefault="00955327" w:rsidP="008B5B06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  <w:r w:rsidRPr="00955327">
              <w:rPr>
                <w:b/>
                <w:bCs/>
                <w:sz w:val="20"/>
                <w:szCs w:val="20"/>
              </w:rPr>
              <w:t>КБК 157 0113 15 4 07 90020 242 14</w:t>
            </w:r>
          </w:p>
        </w:tc>
      </w:tr>
      <w:tr w:rsidR="003935DB" w:rsidRPr="00955327" w14:paraId="555D9D81" w14:textId="77777777" w:rsidTr="008B5B06">
        <w:trPr>
          <w:trHeight w:val="20"/>
        </w:trPr>
        <w:tc>
          <w:tcPr>
            <w:tcW w:w="708" w:type="dxa"/>
            <w:noWrap/>
            <w:hideMark/>
          </w:tcPr>
          <w:p w14:paraId="30707B14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2E75F8" w14:textId="7A1EEE19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Коммутатор Sport (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1F70A4C8" w14:textId="377BF827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3F88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03882B10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3935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E8B272" w14:textId="71FFCF66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0F128AA5" w14:textId="0518A46F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</w:tr>
      <w:tr w:rsidR="003935DB" w:rsidRPr="00955327" w14:paraId="271D78B9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0370353C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B6EA56" w14:textId="7B24D4D8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КОММУТАТОР с 24 портами с 2 слотами</w:t>
            </w:r>
          </w:p>
        </w:tc>
        <w:tc>
          <w:tcPr>
            <w:tcW w:w="2127" w:type="dxa"/>
            <w:noWrap/>
            <w:vAlign w:val="center"/>
          </w:tcPr>
          <w:p w14:paraId="3E4886CF" w14:textId="44997FEC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СТА01362846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9B6C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B1F887A" w14:textId="6BE523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3C38F1B" w14:textId="75B78388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7055D01A" w14:textId="5ED258A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</w:tr>
      <w:tr w:rsidR="003935DB" w:rsidRPr="00955327" w14:paraId="511056D9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30AD0DAD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F26FB9" w14:textId="132FB58D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Межсетевой  экран FW 315</w:t>
            </w:r>
          </w:p>
        </w:tc>
        <w:tc>
          <w:tcPr>
            <w:tcW w:w="2127" w:type="dxa"/>
            <w:noWrap/>
            <w:vAlign w:val="center"/>
          </w:tcPr>
          <w:p w14:paraId="64B51027" w14:textId="53F6780C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ИНГ0000052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36E" w14:textId="1D4D4938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</w:tcPr>
          <w:p w14:paraId="6B3F5EB7" w14:textId="05CE459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2195AD" w14:textId="0E9A1FE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4</w:t>
            </w: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8781027" w14:textId="6DB777E2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4</w:t>
            </w: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</w:tr>
      <w:tr w:rsidR="003935DB" w:rsidRPr="00955327" w14:paraId="2D7AB8CD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7AE0A2E3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D5D96D" w14:textId="078B97AD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DVD-рекордер Samsung721S</w:t>
            </w:r>
          </w:p>
        </w:tc>
        <w:tc>
          <w:tcPr>
            <w:tcW w:w="2127" w:type="dxa"/>
            <w:noWrap/>
            <w:vAlign w:val="center"/>
          </w:tcPr>
          <w:p w14:paraId="2502E0EC" w14:textId="594641B1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СТА0101042840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BA8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0A9A8A2" w14:textId="13615FE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B751C1" w14:textId="50FB5EE1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97,5</w:t>
            </w:r>
          </w:p>
        </w:tc>
        <w:tc>
          <w:tcPr>
            <w:tcW w:w="1134" w:type="dxa"/>
            <w:noWrap/>
            <w:vAlign w:val="center"/>
          </w:tcPr>
          <w:p w14:paraId="0EC8192E" w14:textId="4F066D96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97,5</w:t>
            </w:r>
          </w:p>
        </w:tc>
      </w:tr>
      <w:tr w:rsidR="003935DB" w:rsidRPr="00955327" w14:paraId="50415246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58106810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75149E" w14:textId="483023F2" w:rsidR="003935DB" w:rsidRPr="003935DB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 xml:space="preserve">IP телефон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Yealink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SIP-T19P E2 Китай</w:t>
            </w:r>
          </w:p>
        </w:tc>
        <w:tc>
          <w:tcPr>
            <w:tcW w:w="2127" w:type="dxa"/>
            <w:noWrap/>
            <w:vAlign w:val="center"/>
          </w:tcPr>
          <w:p w14:paraId="0EA4ACF8" w14:textId="282F3E76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6914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BA80CF1" w14:textId="0831D665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0549E1" w14:textId="2FA7225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2AEFE56D" w14:textId="521F90B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2AE14313" w14:textId="77777777" w:rsidTr="00B05351">
        <w:trPr>
          <w:trHeight w:val="20"/>
        </w:trPr>
        <w:tc>
          <w:tcPr>
            <w:tcW w:w="708" w:type="dxa"/>
            <w:noWrap/>
            <w:hideMark/>
          </w:tcPr>
          <w:p w14:paraId="74FE32CD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EFC77A" w14:textId="4ABD406C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Ip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-телефон  Cisco 7940</w:t>
            </w:r>
          </w:p>
        </w:tc>
        <w:tc>
          <w:tcPr>
            <w:tcW w:w="2127" w:type="dxa"/>
            <w:noWrap/>
            <w:vAlign w:val="center"/>
          </w:tcPr>
          <w:p w14:paraId="47C46777" w14:textId="686D8AB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ИНГ01360465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965" w14:textId="0A88F4C0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</w:tcPr>
          <w:p w14:paraId="35551760" w14:textId="7A3E255A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6E95FE" w14:textId="63A8551F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597CFC20" w14:textId="45BF07DD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0B8EAC35" w14:textId="77777777" w:rsidTr="00B05351">
        <w:trPr>
          <w:trHeight w:val="20"/>
        </w:trPr>
        <w:tc>
          <w:tcPr>
            <w:tcW w:w="708" w:type="dxa"/>
            <w:noWrap/>
          </w:tcPr>
          <w:p w14:paraId="2423B72E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37344F" w14:textId="4D7016C1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Voice  VLAN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25DE70F3" w14:textId="38C51B50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13C" w14:textId="0318F94E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D909529" w14:textId="3D2BD61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B721FB" w14:textId="4BD6690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129F7D18" w14:textId="4C9D88E5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0C786705" w14:textId="77777777" w:rsidTr="00B05351">
        <w:trPr>
          <w:trHeight w:val="20"/>
        </w:trPr>
        <w:tc>
          <w:tcPr>
            <w:tcW w:w="708" w:type="dxa"/>
            <w:noWrap/>
          </w:tcPr>
          <w:p w14:paraId="04E9740A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156533" w14:textId="21D2F0B9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Voice  VLAN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4ED80688" w14:textId="7CB5A898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14D" w14:textId="7020CC7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1C4B544" w14:textId="55C04B6D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6AD9EE" w14:textId="7B87A7B9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48374C56" w14:textId="52998A57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331C5AE5" w14:textId="77777777" w:rsidTr="00B05351">
        <w:trPr>
          <w:trHeight w:val="20"/>
        </w:trPr>
        <w:tc>
          <w:tcPr>
            <w:tcW w:w="708" w:type="dxa"/>
            <w:noWrap/>
          </w:tcPr>
          <w:p w14:paraId="013396AF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285B9E" w14:textId="5527FAAA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Voice  VLAN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2E4F7E0A" w14:textId="6011DBEF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091B" w14:textId="35502A94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1BA12D3C" w14:textId="4D1A7B1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511F7B" w14:textId="1E3A6C47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70316C80" w14:textId="675CFA94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1EC9AB22" w14:textId="77777777" w:rsidTr="00B05351">
        <w:trPr>
          <w:trHeight w:val="20"/>
        </w:trPr>
        <w:tc>
          <w:tcPr>
            <w:tcW w:w="708" w:type="dxa"/>
            <w:noWrap/>
          </w:tcPr>
          <w:p w14:paraId="5CF45849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EBC642" w14:textId="0FC43FD5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Телефакс Panasonic KX-FL403RU (А4.лазерный)</w:t>
            </w:r>
          </w:p>
        </w:tc>
        <w:tc>
          <w:tcPr>
            <w:tcW w:w="2127" w:type="dxa"/>
            <w:noWrap/>
            <w:vAlign w:val="center"/>
          </w:tcPr>
          <w:p w14:paraId="04218E5F" w14:textId="76D18F30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СТА0101045586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56D" w14:textId="5F7E2F3A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BF431F0" w14:textId="0BF15A8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2CBF00" w14:textId="4258B43D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59A80B63" w14:textId="7505EAD6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22410209" w14:textId="77777777" w:rsidTr="00B05351">
        <w:trPr>
          <w:trHeight w:val="20"/>
        </w:trPr>
        <w:tc>
          <w:tcPr>
            <w:tcW w:w="708" w:type="dxa"/>
            <w:noWrap/>
          </w:tcPr>
          <w:p w14:paraId="043587F7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ADBBD7" w14:textId="606F2935" w:rsidR="003935DB" w:rsidRPr="003935DB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  <w:lang w:val="en-US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Факс</w:t>
            </w:r>
            <w:r w:rsidRPr="00DE2DE4">
              <w:rPr>
                <w:rFonts w:eastAsia="Times New Roman"/>
                <w:sz w:val="18"/>
                <w:szCs w:val="18"/>
                <w:lang w:val="en-US"/>
              </w:rPr>
              <w:t xml:space="preserve"> Panasonic KX-FT902RU-</w:t>
            </w:r>
            <w:r w:rsidRPr="00DE2DE4">
              <w:rPr>
                <w:rFonts w:eastAsia="Times New Roman"/>
                <w:sz w:val="18"/>
                <w:szCs w:val="18"/>
              </w:rPr>
              <w:t>В</w:t>
            </w:r>
          </w:p>
        </w:tc>
        <w:tc>
          <w:tcPr>
            <w:tcW w:w="2127" w:type="dxa"/>
            <w:noWrap/>
            <w:vAlign w:val="center"/>
          </w:tcPr>
          <w:p w14:paraId="680BE7EB" w14:textId="238CD15D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СТА0101041337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00C8" w14:textId="06E6BE8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2A3CD66" w14:textId="4529DA55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0BAC9B" w14:textId="600756D5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07E9752D" w14:textId="7F0F033B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4DA8A3E9" w14:textId="77777777" w:rsidTr="00B05351">
        <w:trPr>
          <w:trHeight w:val="20"/>
        </w:trPr>
        <w:tc>
          <w:tcPr>
            <w:tcW w:w="708" w:type="dxa"/>
            <w:noWrap/>
          </w:tcPr>
          <w:p w14:paraId="0FCABC16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9E525C" w14:textId="6C48A0F8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Плазменная панель Panasonic VIERA TH-R50PY800</w:t>
            </w:r>
          </w:p>
        </w:tc>
        <w:tc>
          <w:tcPr>
            <w:tcW w:w="2127" w:type="dxa"/>
            <w:noWrap/>
            <w:vAlign w:val="center"/>
          </w:tcPr>
          <w:p w14:paraId="27CA805F" w14:textId="39542F2C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СТА0101043306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430" w14:textId="5D272D0F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32950757" w14:textId="71A9D60D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476D66" w14:textId="149B1EF2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413C9EE6" w14:textId="7DFBF96C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3935DB" w:rsidRPr="00955327" w14:paraId="577EF2AB" w14:textId="77777777" w:rsidTr="00B05351">
        <w:trPr>
          <w:trHeight w:val="20"/>
        </w:trPr>
        <w:tc>
          <w:tcPr>
            <w:tcW w:w="708" w:type="dxa"/>
            <w:noWrap/>
          </w:tcPr>
          <w:p w14:paraId="5EA9CF61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859747" w14:textId="6DA2862B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Плазменная панель Panasonic VIERA TH-R50PY800</w:t>
            </w:r>
          </w:p>
        </w:tc>
        <w:tc>
          <w:tcPr>
            <w:tcW w:w="2127" w:type="dxa"/>
            <w:noWrap/>
            <w:vAlign w:val="center"/>
          </w:tcPr>
          <w:p w14:paraId="27094CDF" w14:textId="0F022200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СТА0101043304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C4D4" w14:textId="42F87C41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0C49CD3D" w14:textId="1B85B580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5356EF" w14:textId="1DFEDD2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463AC406" w14:textId="469CA257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9E7A98" w:rsidRPr="00DC15A1" w14:paraId="3B7D9778" w14:textId="77777777" w:rsidTr="009702EA">
        <w:trPr>
          <w:trHeight w:val="20"/>
        </w:trPr>
        <w:tc>
          <w:tcPr>
            <w:tcW w:w="708" w:type="dxa"/>
          </w:tcPr>
          <w:p w14:paraId="37281A1A" w14:textId="77777777" w:rsidR="009E7A98" w:rsidRPr="00DC15A1" w:rsidRDefault="009E7A98" w:rsidP="009E7A98">
            <w:pPr>
              <w:spacing w:line="216" w:lineRule="auto"/>
              <w:jc w:val="center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</w:tcPr>
          <w:p w14:paraId="4AED32BF" w14:textId="77777777" w:rsidR="009E7A98" w:rsidRPr="003935DB" w:rsidRDefault="009E7A98" w:rsidP="009E7A98">
            <w:pPr>
              <w:spacing w:line="21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935DB">
              <w:rPr>
                <w:b/>
                <w:bCs/>
                <w:color w:val="auto"/>
                <w:sz w:val="20"/>
                <w:szCs w:val="20"/>
              </w:rPr>
              <w:t xml:space="preserve">Текущая деятельность, </w:t>
            </w:r>
          </w:p>
          <w:p w14:paraId="187E2C7E" w14:textId="01C703E6" w:rsidR="009E7A98" w:rsidRPr="00DC15A1" w:rsidRDefault="009E7A98" w:rsidP="009E7A98">
            <w:pPr>
              <w:spacing w:line="216" w:lineRule="auto"/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3935DB">
              <w:rPr>
                <w:b/>
                <w:bCs/>
                <w:color w:val="auto"/>
                <w:sz w:val="20"/>
                <w:szCs w:val="20"/>
              </w:rPr>
              <w:t>по КБК 157 0113 15 4 07 90020 244 14</w:t>
            </w:r>
          </w:p>
        </w:tc>
      </w:tr>
      <w:tr w:rsidR="00F54924" w:rsidRPr="00DC15A1" w14:paraId="6FEF9EE4" w14:textId="77777777" w:rsidTr="00A544C7">
        <w:trPr>
          <w:trHeight w:val="20"/>
        </w:trPr>
        <w:tc>
          <w:tcPr>
            <w:tcW w:w="708" w:type="dxa"/>
            <w:noWrap/>
          </w:tcPr>
          <w:p w14:paraId="5C28AB30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3C2D0D" w14:textId="0F78A99C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29912AE" w14:textId="1A39516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794" w14:textId="75ACA3A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EE1E7E" w14:textId="01BF08D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148450" w14:textId="3BEA5A2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124E846" w14:textId="19B0B81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D6169FC" w14:textId="77777777" w:rsidTr="00A544C7">
        <w:trPr>
          <w:trHeight w:val="20"/>
        </w:trPr>
        <w:tc>
          <w:tcPr>
            <w:tcW w:w="708" w:type="dxa"/>
            <w:noWrap/>
          </w:tcPr>
          <w:p w14:paraId="56AF8C62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A979AC" w14:textId="44DFB116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BAD8ECE" w14:textId="23F3CCE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E13" w14:textId="0A5C66B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5C158E" w14:textId="5B684E8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B3BC95" w14:textId="289148F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B566B5B" w14:textId="2B935B9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3FB368F" w14:textId="77777777" w:rsidTr="00A544C7">
        <w:trPr>
          <w:trHeight w:val="20"/>
        </w:trPr>
        <w:tc>
          <w:tcPr>
            <w:tcW w:w="708" w:type="dxa"/>
            <w:noWrap/>
          </w:tcPr>
          <w:p w14:paraId="5D2BBFF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7125C6" w14:textId="21983C7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9C3071A" w14:textId="5B09A65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591F" w14:textId="4EE5B4BC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0BCAA9" w14:textId="6D1E3A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6A8B69" w14:textId="68A8C11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3732910" w14:textId="4F2CA44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BB34322" w14:textId="77777777" w:rsidTr="00A544C7">
        <w:trPr>
          <w:trHeight w:val="20"/>
        </w:trPr>
        <w:tc>
          <w:tcPr>
            <w:tcW w:w="708" w:type="dxa"/>
            <w:noWrap/>
          </w:tcPr>
          <w:p w14:paraId="4768ED6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697ADE" w14:textId="39320A1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C9B4B53" w14:textId="1C40512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D3A" w14:textId="65D63E78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3C1FE40" w14:textId="7DE9E5C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43B178" w14:textId="2D0439E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3FC28BA" w14:textId="7EA68F5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DD124CF" w14:textId="77777777" w:rsidTr="00A544C7">
        <w:trPr>
          <w:trHeight w:val="20"/>
        </w:trPr>
        <w:tc>
          <w:tcPr>
            <w:tcW w:w="708" w:type="dxa"/>
            <w:noWrap/>
          </w:tcPr>
          <w:p w14:paraId="672347D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87F0CD" w14:textId="037B5022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D2DBF51" w14:textId="6A76C3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DE8" w14:textId="6E7AE582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E6A20F" w14:textId="3687FF3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E3FF0D" w14:textId="162EA67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4BC7B40" w14:textId="56D5866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81FBF85" w14:textId="77777777" w:rsidTr="00A544C7">
        <w:trPr>
          <w:trHeight w:val="20"/>
        </w:trPr>
        <w:tc>
          <w:tcPr>
            <w:tcW w:w="708" w:type="dxa"/>
            <w:noWrap/>
          </w:tcPr>
          <w:p w14:paraId="3B7DFBE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34C90B" w14:textId="36B8A03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31190D2" w14:textId="6935E58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2CC" w14:textId="19D52B1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56E546" w14:textId="2C360C4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A68E1C" w14:textId="16B40E2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A6C6A7" w14:textId="5892AF4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D74A067" w14:textId="77777777" w:rsidTr="00A544C7">
        <w:trPr>
          <w:trHeight w:val="20"/>
        </w:trPr>
        <w:tc>
          <w:tcPr>
            <w:tcW w:w="708" w:type="dxa"/>
            <w:noWrap/>
          </w:tcPr>
          <w:p w14:paraId="55033CC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3EF0CF" w14:textId="4B4FEAD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1A92B97" w14:textId="53B34D7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F307" w14:textId="01BFFF3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ED5612" w14:textId="0F67A22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0BB433" w14:textId="148EA9A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40CE331" w14:textId="0E5B33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E2828F8" w14:textId="77777777" w:rsidTr="00A544C7">
        <w:trPr>
          <w:trHeight w:val="20"/>
        </w:trPr>
        <w:tc>
          <w:tcPr>
            <w:tcW w:w="708" w:type="dxa"/>
            <w:noWrap/>
          </w:tcPr>
          <w:p w14:paraId="4E3A3B7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0889AB" w14:textId="2B94948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1963081" w14:textId="20AF13B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DFF" w14:textId="57C5188D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BBC521" w14:textId="453E286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863AD0" w14:textId="400E74A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8AFD67" w14:textId="5BC14D2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8EA358A" w14:textId="77777777" w:rsidTr="00A544C7">
        <w:trPr>
          <w:trHeight w:val="20"/>
        </w:trPr>
        <w:tc>
          <w:tcPr>
            <w:tcW w:w="708" w:type="dxa"/>
            <w:noWrap/>
          </w:tcPr>
          <w:p w14:paraId="5E8C3BA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DA4C8A" w14:textId="2435CF2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5B72B2B" w14:textId="77940C4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CB6" w14:textId="595479A0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5D55E2" w14:textId="68C9B30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B48AEF" w14:textId="059F265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A429F68" w14:textId="21BA11E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6174A646" w14:textId="77777777" w:rsidTr="00A544C7">
        <w:trPr>
          <w:trHeight w:val="20"/>
        </w:trPr>
        <w:tc>
          <w:tcPr>
            <w:tcW w:w="708" w:type="dxa"/>
            <w:noWrap/>
          </w:tcPr>
          <w:p w14:paraId="1F8D84B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2847C8" w14:textId="705D45B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B567018" w14:textId="05A7CD7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12F" w14:textId="38B184B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2F4ED9" w14:textId="29E4E8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F0AC35" w14:textId="458E4CA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20B2AC5" w14:textId="7A4CEBD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DA8C655" w14:textId="77777777" w:rsidTr="00A544C7">
        <w:trPr>
          <w:trHeight w:val="20"/>
        </w:trPr>
        <w:tc>
          <w:tcPr>
            <w:tcW w:w="708" w:type="dxa"/>
            <w:noWrap/>
          </w:tcPr>
          <w:p w14:paraId="7398C9B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7FDF4E" w14:textId="2D8B821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FA67B32" w14:textId="1183428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E810" w14:textId="6CA8F72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635872" w14:textId="38216AE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44F4D1" w14:textId="7F2002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770CE58" w14:textId="7400375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442DB4C8" w14:textId="77777777" w:rsidTr="00A544C7">
        <w:trPr>
          <w:trHeight w:val="20"/>
        </w:trPr>
        <w:tc>
          <w:tcPr>
            <w:tcW w:w="708" w:type="dxa"/>
            <w:noWrap/>
          </w:tcPr>
          <w:p w14:paraId="29F84A8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50CA7C" w14:textId="602CEB6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774B78F" w14:textId="739CE4A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D1D9" w14:textId="0FDB50F5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295710" w14:textId="559F920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FDC37F" w14:textId="09FAB27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C41D24D" w14:textId="4757493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C819CAD" w14:textId="77777777" w:rsidTr="00A544C7">
        <w:trPr>
          <w:trHeight w:val="20"/>
        </w:trPr>
        <w:tc>
          <w:tcPr>
            <w:tcW w:w="708" w:type="dxa"/>
            <w:noWrap/>
          </w:tcPr>
          <w:p w14:paraId="507C0F6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268FB74" w14:textId="174BAE21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50835AB8" w14:textId="64FCB4C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2CEB" w14:textId="5E55BAC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9418AC" w14:textId="1A5992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836E81" w14:textId="719C621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233138C" w14:textId="7A9F8EC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EA68FBA" w14:textId="77777777" w:rsidTr="00A544C7">
        <w:trPr>
          <w:trHeight w:val="20"/>
        </w:trPr>
        <w:tc>
          <w:tcPr>
            <w:tcW w:w="708" w:type="dxa"/>
            <w:noWrap/>
          </w:tcPr>
          <w:p w14:paraId="4EF76745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41A294" w14:textId="432CEBE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506B971" w14:textId="4DB1307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E4C" w14:textId="59943AB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02692E" w14:textId="5655472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89CEF1" w14:textId="176C83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7D4ED76" w14:textId="5635480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E61E9E5" w14:textId="77777777" w:rsidTr="00A544C7">
        <w:trPr>
          <w:trHeight w:val="20"/>
        </w:trPr>
        <w:tc>
          <w:tcPr>
            <w:tcW w:w="708" w:type="dxa"/>
            <w:noWrap/>
          </w:tcPr>
          <w:p w14:paraId="7AAF79D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E33787" w14:textId="570C868D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FD615DF" w14:textId="219CC86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186D" w14:textId="5DA80029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83FF6B8" w14:textId="1418D7F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E8EAFA" w14:textId="38FC6E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A8B55A8" w14:textId="5519F9F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BCCC175" w14:textId="77777777" w:rsidTr="00A544C7">
        <w:trPr>
          <w:trHeight w:val="20"/>
        </w:trPr>
        <w:tc>
          <w:tcPr>
            <w:tcW w:w="708" w:type="dxa"/>
            <w:noWrap/>
          </w:tcPr>
          <w:p w14:paraId="697406A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304415" w14:textId="0CE619F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DB0A66F" w14:textId="16BFFCD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AAC5" w14:textId="5332896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4BD151E" w14:textId="6DE761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DFF9A9" w14:textId="47292C6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F79B976" w14:textId="609700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95E1F0A" w14:textId="77777777" w:rsidTr="00A544C7">
        <w:trPr>
          <w:trHeight w:val="20"/>
        </w:trPr>
        <w:tc>
          <w:tcPr>
            <w:tcW w:w="708" w:type="dxa"/>
            <w:noWrap/>
          </w:tcPr>
          <w:p w14:paraId="67A8137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FFF346" w14:textId="5C71262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37248552" w14:textId="5E53A88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59CF" w14:textId="7D25ECC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510476" w14:textId="375C07D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24E76D" w14:textId="119837F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4CF2228" w14:textId="1C01AA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1885C58E" w14:textId="77777777" w:rsidTr="00A544C7">
        <w:trPr>
          <w:trHeight w:val="20"/>
        </w:trPr>
        <w:tc>
          <w:tcPr>
            <w:tcW w:w="708" w:type="dxa"/>
            <w:noWrap/>
          </w:tcPr>
          <w:p w14:paraId="3B96453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EB0290" w14:textId="6B568C42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8CE1A23" w14:textId="4A746C5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A06" w14:textId="056CDF0F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0084F0" w14:textId="2B7CDDE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F8E671" w14:textId="17A7D77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BAD759D" w14:textId="06E6110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279BE1D" w14:textId="77777777" w:rsidTr="00A544C7">
        <w:trPr>
          <w:trHeight w:val="20"/>
        </w:trPr>
        <w:tc>
          <w:tcPr>
            <w:tcW w:w="708" w:type="dxa"/>
            <w:noWrap/>
          </w:tcPr>
          <w:p w14:paraId="772371D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D24AAD" w14:textId="2010B0C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ОП-5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2005)</w:t>
            </w:r>
          </w:p>
        </w:tc>
        <w:tc>
          <w:tcPr>
            <w:tcW w:w="2127" w:type="dxa"/>
            <w:noWrap/>
            <w:vAlign w:val="center"/>
          </w:tcPr>
          <w:p w14:paraId="0F878A1F" w14:textId="6F6D8C7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E5F" w14:textId="2D7721F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F92BAC" w14:textId="6BC6F7F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0D3450" w14:textId="1D010CA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09C97D6" w14:textId="43277AD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4C66AEA" w14:textId="77777777" w:rsidTr="00A544C7">
        <w:trPr>
          <w:trHeight w:val="20"/>
        </w:trPr>
        <w:tc>
          <w:tcPr>
            <w:tcW w:w="708" w:type="dxa"/>
            <w:noWrap/>
          </w:tcPr>
          <w:p w14:paraId="5FF9F0F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9E81B6" w14:textId="5AE82C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65E2E341" w14:textId="58B28D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2109" w14:textId="0F31A1E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D4129BE" w14:textId="55A035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EB1ED6" w14:textId="4C4F2D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20AD627" w14:textId="5C9FEF9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EAB2A72" w14:textId="77777777" w:rsidTr="00A544C7">
        <w:trPr>
          <w:trHeight w:val="20"/>
        </w:trPr>
        <w:tc>
          <w:tcPr>
            <w:tcW w:w="708" w:type="dxa"/>
            <w:noWrap/>
          </w:tcPr>
          <w:p w14:paraId="16AFEB7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E87058" w14:textId="1EF6798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712ACA70" w14:textId="54FB3E5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F3D" w14:textId="0ED0C15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11F714" w14:textId="3C71DE8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406B6C" w14:textId="1483D36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F65C7B4" w14:textId="7EB6F56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D5C04B6" w14:textId="77777777" w:rsidTr="00A544C7">
        <w:trPr>
          <w:trHeight w:val="20"/>
        </w:trPr>
        <w:tc>
          <w:tcPr>
            <w:tcW w:w="708" w:type="dxa"/>
            <w:noWrap/>
          </w:tcPr>
          <w:p w14:paraId="7ABFC04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417CC1" w14:textId="1576892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505BBAE0" w14:textId="45949FB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725" w14:textId="1C201D57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422320" w14:textId="64FF8E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4A76EA" w14:textId="20523D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C0C540" w14:textId="4BF24F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DAFD940" w14:textId="77777777" w:rsidTr="00A544C7">
        <w:trPr>
          <w:trHeight w:val="20"/>
        </w:trPr>
        <w:tc>
          <w:tcPr>
            <w:tcW w:w="708" w:type="dxa"/>
            <w:noWrap/>
          </w:tcPr>
          <w:p w14:paraId="7E5DE7C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392F68B" w14:textId="1B2E731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6809268F" w14:textId="71C0548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3BA" w14:textId="3578C9E2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7C6000" w14:textId="6087A3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7BBA24" w14:textId="0E08C09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CA0BE43" w14:textId="29E7B46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53F0B09" w14:textId="77777777" w:rsidTr="00A544C7">
        <w:trPr>
          <w:trHeight w:val="20"/>
        </w:trPr>
        <w:tc>
          <w:tcPr>
            <w:tcW w:w="708" w:type="dxa"/>
            <w:noWrap/>
          </w:tcPr>
          <w:p w14:paraId="713EFD0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7E79C6" w14:textId="18F711E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47124E43" w14:textId="7A785E9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60F" w14:textId="0ACA6D00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93AF7F" w14:textId="6116957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C07101" w14:textId="00D08C3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7BC1358" w14:textId="3901C13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09C5F0D" w14:textId="77777777" w:rsidTr="00A544C7">
        <w:trPr>
          <w:trHeight w:val="20"/>
        </w:trPr>
        <w:tc>
          <w:tcPr>
            <w:tcW w:w="708" w:type="dxa"/>
            <w:noWrap/>
          </w:tcPr>
          <w:p w14:paraId="1DC80B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7B6025" w14:textId="3AEACD4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7E243CE3" w14:textId="76D2B2A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B50" w14:textId="10B3AA9D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5EC6CE" w14:textId="0B09860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FD7F0A" w14:textId="5B9EDD8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6FF70EF" w14:textId="135E525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674C521" w14:textId="77777777" w:rsidTr="00A544C7">
        <w:trPr>
          <w:trHeight w:val="20"/>
        </w:trPr>
        <w:tc>
          <w:tcPr>
            <w:tcW w:w="708" w:type="dxa"/>
            <w:noWrap/>
          </w:tcPr>
          <w:p w14:paraId="704538E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A51597" w14:textId="713A57DD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1A3A1EB2" w14:textId="0C1BC59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82A" w14:textId="728B9BD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B54142" w14:textId="1D71A9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955E2F" w14:textId="78A5B14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34B2FC6" w14:textId="2489BB0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CFC5ACF" w14:textId="77777777" w:rsidTr="00A544C7">
        <w:trPr>
          <w:trHeight w:val="20"/>
        </w:trPr>
        <w:tc>
          <w:tcPr>
            <w:tcW w:w="708" w:type="dxa"/>
            <w:noWrap/>
          </w:tcPr>
          <w:p w14:paraId="1E45FCE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04E716" w14:textId="1B00259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1D2232C7" w14:textId="207842D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B277" w14:textId="3D5359C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856595" w14:textId="6F4FD0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96E39D" w14:textId="078ED44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5A6D9BF" w14:textId="52D808A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71D4F99" w14:textId="77777777" w:rsidTr="00A544C7">
        <w:trPr>
          <w:trHeight w:val="20"/>
        </w:trPr>
        <w:tc>
          <w:tcPr>
            <w:tcW w:w="708" w:type="dxa"/>
            <w:noWrap/>
          </w:tcPr>
          <w:p w14:paraId="5E697826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3340DE" w14:textId="5AF08C9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порошковый (ОП-4)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2011)</w:t>
            </w:r>
          </w:p>
        </w:tc>
        <w:tc>
          <w:tcPr>
            <w:tcW w:w="2127" w:type="dxa"/>
            <w:noWrap/>
            <w:vAlign w:val="center"/>
          </w:tcPr>
          <w:p w14:paraId="3C4C502D" w14:textId="40A91E2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BC8" w14:textId="7A50D468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4704E7" w14:textId="5A8460A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93E54F" w14:textId="5C6E334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321,1</w:t>
            </w:r>
          </w:p>
        </w:tc>
        <w:tc>
          <w:tcPr>
            <w:tcW w:w="1134" w:type="dxa"/>
            <w:noWrap/>
            <w:vAlign w:val="center"/>
          </w:tcPr>
          <w:p w14:paraId="68D10E45" w14:textId="44D1C39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4495,4</w:t>
            </w:r>
          </w:p>
        </w:tc>
      </w:tr>
      <w:tr w:rsidR="00F54924" w:rsidRPr="00DC15A1" w14:paraId="52B48828" w14:textId="77777777" w:rsidTr="00A544C7">
        <w:trPr>
          <w:trHeight w:val="20"/>
        </w:trPr>
        <w:tc>
          <w:tcPr>
            <w:tcW w:w="708" w:type="dxa"/>
            <w:noWrap/>
          </w:tcPr>
          <w:p w14:paraId="4AB4E9A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56B77" w14:textId="7BEA95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углекислотный (ОУ-2)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2011)</w:t>
            </w:r>
          </w:p>
        </w:tc>
        <w:tc>
          <w:tcPr>
            <w:tcW w:w="2127" w:type="dxa"/>
            <w:noWrap/>
            <w:vAlign w:val="center"/>
          </w:tcPr>
          <w:p w14:paraId="48A870FF" w14:textId="32F6952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C65" w14:textId="11998DB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C4E56F" w14:textId="5DBC24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A28347" w14:textId="24557EC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29329BA" w14:textId="3E49638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1404</w:t>
            </w:r>
          </w:p>
        </w:tc>
      </w:tr>
      <w:tr w:rsidR="00F54924" w:rsidRPr="00DC15A1" w14:paraId="09AE8376" w14:textId="77777777" w:rsidTr="00A544C7">
        <w:trPr>
          <w:trHeight w:val="20"/>
        </w:trPr>
        <w:tc>
          <w:tcPr>
            <w:tcW w:w="708" w:type="dxa"/>
            <w:noWrap/>
          </w:tcPr>
          <w:p w14:paraId="40330DA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9FB011" w14:textId="177FD31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Уничтожитель бумаг</w:t>
            </w:r>
          </w:p>
        </w:tc>
        <w:tc>
          <w:tcPr>
            <w:tcW w:w="2127" w:type="dxa"/>
            <w:noWrap/>
            <w:vAlign w:val="center"/>
          </w:tcPr>
          <w:p w14:paraId="66321AF8" w14:textId="45CBC34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ИНГ101360400036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8F09" w14:textId="3C2D36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D1923A4" w14:textId="69BA6C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78F61D" w14:textId="4F402A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715</w:t>
            </w:r>
          </w:p>
        </w:tc>
        <w:tc>
          <w:tcPr>
            <w:tcW w:w="1134" w:type="dxa"/>
            <w:noWrap/>
            <w:vAlign w:val="center"/>
          </w:tcPr>
          <w:p w14:paraId="73867E77" w14:textId="207C0C8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715</w:t>
            </w:r>
          </w:p>
        </w:tc>
      </w:tr>
      <w:tr w:rsidR="00F54924" w:rsidRPr="00DC15A1" w14:paraId="4596C88D" w14:textId="77777777" w:rsidTr="00A544C7">
        <w:trPr>
          <w:trHeight w:val="20"/>
        </w:trPr>
        <w:tc>
          <w:tcPr>
            <w:tcW w:w="708" w:type="dxa"/>
            <w:noWrap/>
          </w:tcPr>
          <w:p w14:paraId="29879A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4C6F8A" w14:textId="000A4AD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Вентилятор</w:t>
            </w:r>
          </w:p>
        </w:tc>
        <w:tc>
          <w:tcPr>
            <w:tcW w:w="2127" w:type="dxa"/>
            <w:noWrap/>
            <w:vAlign w:val="center"/>
          </w:tcPr>
          <w:p w14:paraId="595FF2DF" w14:textId="36DB37A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4AE0" w14:textId="4D26F43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D46427F" w14:textId="483A42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71FB26" w14:textId="6BBB71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403</w:t>
            </w:r>
          </w:p>
        </w:tc>
        <w:tc>
          <w:tcPr>
            <w:tcW w:w="1134" w:type="dxa"/>
            <w:noWrap/>
            <w:vAlign w:val="center"/>
          </w:tcPr>
          <w:p w14:paraId="1EBCA1C5" w14:textId="51FA8D9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403</w:t>
            </w:r>
          </w:p>
        </w:tc>
      </w:tr>
      <w:tr w:rsidR="00F54924" w:rsidRPr="00DC15A1" w14:paraId="616E3031" w14:textId="77777777" w:rsidTr="00A544C7">
        <w:trPr>
          <w:trHeight w:val="20"/>
        </w:trPr>
        <w:tc>
          <w:tcPr>
            <w:tcW w:w="708" w:type="dxa"/>
            <w:noWrap/>
          </w:tcPr>
          <w:p w14:paraId="7BE1416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97097A" w14:textId="5CCB18E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Водонагреватель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2007)</w:t>
            </w:r>
          </w:p>
        </w:tc>
        <w:tc>
          <w:tcPr>
            <w:tcW w:w="2127" w:type="dxa"/>
            <w:noWrap/>
            <w:vAlign w:val="center"/>
          </w:tcPr>
          <w:p w14:paraId="3C5346F1" w14:textId="12F2162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592D" w14:textId="0080D1C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0CAF414" w14:textId="0C346CC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029037" w14:textId="11003B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1171</w:t>
            </w:r>
          </w:p>
        </w:tc>
        <w:tc>
          <w:tcPr>
            <w:tcW w:w="1134" w:type="dxa"/>
            <w:noWrap/>
            <w:vAlign w:val="center"/>
          </w:tcPr>
          <w:p w14:paraId="1E634581" w14:textId="141774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1171</w:t>
            </w:r>
          </w:p>
        </w:tc>
      </w:tr>
      <w:tr w:rsidR="00F54924" w:rsidRPr="00DC15A1" w14:paraId="320C36BF" w14:textId="77777777" w:rsidTr="00A544C7">
        <w:trPr>
          <w:trHeight w:val="20"/>
        </w:trPr>
        <w:tc>
          <w:tcPr>
            <w:tcW w:w="708" w:type="dxa"/>
            <w:noWrap/>
          </w:tcPr>
          <w:p w14:paraId="789CA43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54CCF0" w14:textId="1592D10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Датчик движ.ДД024 белый 1100w угол обзора 120-360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гр.дальность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6м,IP33 ИЭК</w:t>
            </w:r>
          </w:p>
        </w:tc>
        <w:tc>
          <w:tcPr>
            <w:tcW w:w="2127" w:type="dxa"/>
            <w:noWrap/>
            <w:vAlign w:val="center"/>
          </w:tcPr>
          <w:p w14:paraId="4C46EFE0" w14:textId="6C48708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324D" w14:textId="5FF2F2C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02F8A36" w14:textId="02A74E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D63C71" w14:textId="510746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D99A96" w14:textId="62D6D8D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46048B0A" w14:textId="77777777" w:rsidTr="00A544C7">
        <w:trPr>
          <w:trHeight w:val="20"/>
        </w:trPr>
        <w:tc>
          <w:tcPr>
            <w:tcW w:w="708" w:type="dxa"/>
            <w:noWrap/>
          </w:tcPr>
          <w:p w14:paraId="12B9D5B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48A1B2" w14:textId="5CD599E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43703029" w14:textId="32125BF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088" w14:textId="475369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8DF0DD" w14:textId="4B29C9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5E37DC" w14:textId="1F17CDA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91CA23" w14:textId="6749828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6B3B929B" w14:textId="77777777" w:rsidTr="00A544C7">
        <w:trPr>
          <w:trHeight w:val="20"/>
        </w:trPr>
        <w:tc>
          <w:tcPr>
            <w:tcW w:w="708" w:type="dxa"/>
            <w:noWrap/>
          </w:tcPr>
          <w:p w14:paraId="4686D02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ED1A66" w14:textId="3A7CF7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6F1AA2E7" w14:textId="055DDF2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6EAD" w14:textId="15A5E44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EADF4E" w14:textId="14E4FF4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8581F0" w14:textId="6F391A1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D69C6B" w14:textId="0A21476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40E82A45" w14:textId="77777777" w:rsidTr="00A544C7">
        <w:trPr>
          <w:trHeight w:val="20"/>
        </w:trPr>
        <w:tc>
          <w:tcPr>
            <w:tcW w:w="708" w:type="dxa"/>
            <w:noWrap/>
          </w:tcPr>
          <w:p w14:paraId="3C78F16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6D27BED" w14:textId="05A3574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53E8F5B5" w14:textId="7D45BFC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0CF4" w14:textId="776CF42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28AB35" w14:textId="13B5C59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3CDD6D" w14:textId="7CABCF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507A23E" w14:textId="39BC92B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64372B8F" w14:textId="77777777" w:rsidTr="00A544C7">
        <w:trPr>
          <w:trHeight w:val="20"/>
        </w:trPr>
        <w:tc>
          <w:tcPr>
            <w:tcW w:w="708" w:type="dxa"/>
            <w:noWrap/>
          </w:tcPr>
          <w:p w14:paraId="3F9AE75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AAB47A" w14:textId="6DA7B27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Кондиционер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Dantex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13DA700F" w14:textId="77DAA6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AB8" w14:textId="7EE00D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3E72253" w14:textId="50722B1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1C7696" w14:textId="663CDE7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FFE2751" w14:textId="1254F94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BABB3A9" w14:textId="77777777" w:rsidTr="00A544C7">
        <w:trPr>
          <w:trHeight w:val="20"/>
        </w:trPr>
        <w:tc>
          <w:tcPr>
            <w:tcW w:w="708" w:type="dxa"/>
            <w:noWrap/>
          </w:tcPr>
          <w:p w14:paraId="6A4FF64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A882CD" w14:textId="43854D11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КОНДИЦИОНЕР POLARIS PW-09</w:t>
            </w:r>
          </w:p>
        </w:tc>
        <w:tc>
          <w:tcPr>
            <w:tcW w:w="2127" w:type="dxa"/>
            <w:noWrap/>
            <w:vAlign w:val="center"/>
          </w:tcPr>
          <w:p w14:paraId="13AEA700" w14:textId="1B2918A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СТА01362369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B24" w14:textId="47E448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A00A23" w14:textId="68D213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B1B430" w14:textId="482E7F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35A5640" w14:textId="60EB01B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ADFEB0C" w14:textId="77777777" w:rsidTr="00A544C7">
        <w:trPr>
          <w:trHeight w:val="20"/>
        </w:trPr>
        <w:tc>
          <w:tcPr>
            <w:tcW w:w="708" w:type="dxa"/>
            <w:noWrap/>
          </w:tcPr>
          <w:p w14:paraId="56E10B8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8533E9" w14:textId="2FC4385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Микров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Печь LG MS-1724 W</w:t>
            </w:r>
          </w:p>
        </w:tc>
        <w:tc>
          <w:tcPr>
            <w:tcW w:w="2127" w:type="dxa"/>
            <w:noWrap/>
            <w:vAlign w:val="center"/>
          </w:tcPr>
          <w:p w14:paraId="1B2525A6" w14:textId="6E243E2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СТА01382866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706" w14:textId="4A7F69C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747A72" w14:textId="2491B0A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8A5EA1" w14:textId="3AE4D5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416</w:t>
            </w:r>
          </w:p>
        </w:tc>
        <w:tc>
          <w:tcPr>
            <w:tcW w:w="1134" w:type="dxa"/>
            <w:noWrap/>
            <w:vAlign w:val="center"/>
          </w:tcPr>
          <w:p w14:paraId="055CF998" w14:textId="32AE824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416</w:t>
            </w:r>
          </w:p>
        </w:tc>
      </w:tr>
      <w:tr w:rsidR="00F54924" w:rsidRPr="00DC15A1" w14:paraId="1B642709" w14:textId="77777777" w:rsidTr="00A544C7">
        <w:trPr>
          <w:trHeight w:val="20"/>
        </w:trPr>
        <w:tc>
          <w:tcPr>
            <w:tcW w:w="708" w:type="dxa"/>
            <w:noWrap/>
          </w:tcPr>
          <w:p w14:paraId="03810BE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B2891E" w14:textId="59A6560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McQuay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MWM 07GR/MLC 009CR</w:t>
            </w:r>
          </w:p>
        </w:tc>
        <w:tc>
          <w:tcPr>
            <w:tcW w:w="2127" w:type="dxa"/>
            <w:noWrap/>
            <w:vAlign w:val="center"/>
          </w:tcPr>
          <w:p w14:paraId="44430277" w14:textId="72F4FA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СТА0101043082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5C68" w14:textId="0E47D11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5FDF12" w14:textId="23D3605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FD6E7C" w14:textId="77E0996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D8466AF" w14:textId="6BC9D19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9DA00D1" w14:textId="77777777" w:rsidTr="00A544C7">
        <w:trPr>
          <w:trHeight w:val="20"/>
        </w:trPr>
        <w:tc>
          <w:tcPr>
            <w:tcW w:w="708" w:type="dxa"/>
            <w:noWrap/>
          </w:tcPr>
          <w:p w14:paraId="3B468AE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4C7D18" w14:textId="41D8FD3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СПЛИТ-СИСТЕМА SAMSUNG 09 ZAB</w:t>
            </w:r>
          </w:p>
        </w:tc>
        <w:tc>
          <w:tcPr>
            <w:tcW w:w="2127" w:type="dxa"/>
            <w:noWrap/>
            <w:vAlign w:val="center"/>
          </w:tcPr>
          <w:p w14:paraId="3D67B0C6" w14:textId="646EDC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СТА01362460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877" w14:textId="58E00C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D1B5395" w14:textId="28F9F23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62599C" w14:textId="7E69B37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414B7BF" w14:textId="387A4CD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A16FC04" w14:textId="77777777" w:rsidTr="00A544C7">
        <w:trPr>
          <w:trHeight w:val="20"/>
        </w:trPr>
        <w:tc>
          <w:tcPr>
            <w:tcW w:w="708" w:type="dxa"/>
            <w:noWrap/>
          </w:tcPr>
          <w:p w14:paraId="749B6B2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6A0C3D" w14:textId="6FF3329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СПЛИТ-СИСТЕМА SAMSUNG SH24TA6D</w:t>
            </w:r>
          </w:p>
        </w:tc>
        <w:tc>
          <w:tcPr>
            <w:tcW w:w="2127" w:type="dxa"/>
            <w:noWrap/>
            <w:vAlign w:val="center"/>
          </w:tcPr>
          <w:p w14:paraId="44644791" w14:textId="54EFA8E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СТА01362374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37C" w14:textId="2ECFFB0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6775C5" w14:textId="50B65A2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1DEBB9" w14:textId="3817057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7E8D3ED" w14:textId="46E3D7B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D6D38B0" w14:textId="77777777" w:rsidTr="00A544C7">
        <w:trPr>
          <w:trHeight w:val="20"/>
        </w:trPr>
        <w:tc>
          <w:tcPr>
            <w:tcW w:w="708" w:type="dxa"/>
            <w:noWrap/>
          </w:tcPr>
          <w:p w14:paraId="039AE79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B44F8B" w14:textId="5D3F237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85C7BB5" w14:textId="211AE60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464" w14:textId="7595A86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3510E9" w14:textId="7CA9446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D699A7" w14:textId="663A993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1D181CD" w14:textId="2DD72CA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96F3A18" w14:textId="77777777" w:rsidTr="00A544C7">
        <w:trPr>
          <w:trHeight w:val="20"/>
        </w:trPr>
        <w:tc>
          <w:tcPr>
            <w:tcW w:w="708" w:type="dxa"/>
            <w:noWrap/>
          </w:tcPr>
          <w:p w14:paraId="21F4326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3EB173" w14:textId="19350FC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702A514E" w14:textId="632CEF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СТА11010405908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6F2" w14:textId="7C3017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431442" w14:textId="40F65D8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6D19B7" w14:textId="71141E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6807758" w14:textId="32D8936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EF162A0" w14:textId="77777777" w:rsidTr="00A544C7">
        <w:trPr>
          <w:trHeight w:val="20"/>
        </w:trPr>
        <w:tc>
          <w:tcPr>
            <w:tcW w:w="708" w:type="dxa"/>
            <w:noWrap/>
          </w:tcPr>
          <w:p w14:paraId="2E6CBF6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7EDF9" w14:textId="6AE4D43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E71203A" w14:textId="254D1E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8CF" w14:textId="3B1D00B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46BEADE" w14:textId="3D6D0D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1E0CEE" w14:textId="2BF55A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AE2EED6" w14:textId="399AB7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345CC1B2" w14:textId="77777777" w:rsidTr="00A544C7">
        <w:trPr>
          <w:trHeight w:val="20"/>
        </w:trPr>
        <w:tc>
          <w:tcPr>
            <w:tcW w:w="708" w:type="dxa"/>
            <w:noWrap/>
          </w:tcPr>
          <w:p w14:paraId="4B9E6B3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84FE45" w14:textId="305D74D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41B6140" w14:textId="30BB23D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B955" w14:textId="5981478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C8A6A0" w14:textId="60F0735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AD4388" w14:textId="7EA844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D049889" w14:textId="7F6FF3A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68E3409" w14:textId="77777777" w:rsidTr="00A544C7">
        <w:trPr>
          <w:trHeight w:val="20"/>
        </w:trPr>
        <w:tc>
          <w:tcPr>
            <w:tcW w:w="708" w:type="dxa"/>
            <w:noWrap/>
          </w:tcPr>
          <w:p w14:paraId="50036E96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B656B2" w14:textId="2ABAC6B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Телевизор Samsung PS-42 V6SR</w:t>
            </w:r>
          </w:p>
        </w:tc>
        <w:tc>
          <w:tcPr>
            <w:tcW w:w="2127" w:type="dxa"/>
            <w:noWrap/>
            <w:vAlign w:val="center"/>
          </w:tcPr>
          <w:p w14:paraId="2428BB37" w14:textId="310B837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EA92" w14:textId="11F0FD7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0DC8B8" w14:textId="1EA2833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DA00FA" w14:textId="18647B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  <w:tc>
          <w:tcPr>
            <w:tcW w:w="1134" w:type="dxa"/>
            <w:noWrap/>
            <w:vAlign w:val="center"/>
          </w:tcPr>
          <w:p w14:paraId="3F645142" w14:textId="04E354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</w:tr>
      <w:tr w:rsidR="00F54924" w:rsidRPr="00DC15A1" w14:paraId="2880E843" w14:textId="77777777" w:rsidTr="00A544C7">
        <w:trPr>
          <w:trHeight w:val="20"/>
        </w:trPr>
        <w:tc>
          <w:tcPr>
            <w:tcW w:w="708" w:type="dxa"/>
            <w:noWrap/>
          </w:tcPr>
          <w:p w14:paraId="6E804A5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B1D61C" w14:textId="54B33A1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</w:t>
            </w:r>
          </w:p>
        </w:tc>
        <w:tc>
          <w:tcPr>
            <w:tcW w:w="2127" w:type="dxa"/>
            <w:noWrap/>
            <w:vAlign w:val="center"/>
          </w:tcPr>
          <w:p w14:paraId="236FC19F" w14:textId="5007B75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540" w14:textId="1AB4DC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2D0C7A" w14:textId="5DD3A3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446EF4" w14:textId="61EBC08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2C6136D2" w14:textId="20238AB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2D27CF55" w14:textId="77777777" w:rsidTr="00A544C7">
        <w:trPr>
          <w:trHeight w:val="20"/>
        </w:trPr>
        <w:tc>
          <w:tcPr>
            <w:tcW w:w="708" w:type="dxa"/>
            <w:noWrap/>
          </w:tcPr>
          <w:p w14:paraId="34BAC0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7CB142" w14:textId="58A2A43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"Индезит" В16NF</w:t>
            </w:r>
          </w:p>
        </w:tc>
        <w:tc>
          <w:tcPr>
            <w:tcW w:w="2127" w:type="dxa"/>
            <w:noWrap/>
            <w:vAlign w:val="center"/>
          </w:tcPr>
          <w:p w14:paraId="79A929D5" w14:textId="06DE859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D021" w14:textId="2E2750C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5B76A7" w14:textId="2279A4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E3B764" w14:textId="2C45BDB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7AFF3F2E" w14:textId="0E8C7C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193ECB35" w14:textId="77777777" w:rsidTr="00A544C7">
        <w:trPr>
          <w:trHeight w:val="20"/>
        </w:trPr>
        <w:tc>
          <w:tcPr>
            <w:tcW w:w="708" w:type="dxa"/>
            <w:noWrap/>
          </w:tcPr>
          <w:p w14:paraId="3C361620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FB911C" w14:textId="247E2CC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"Саратов" 263</w:t>
            </w:r>
          </w:p>
        </w:tc>
        <w:tc>
          <w:tcPr>
            <w:tcW w:w="2127" w:type="dxa"/>
            <w:noWrap/>
            <w:vAlign w:val="center"/>
          </w:tcPr>
          <w:p w14:paraId="2AFA9D97" w14:textId="77C560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918" w14:textId="5A68BD4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D8BA40" w14:textId="2AC4988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6DFEE4" w14:textId="0A8C7B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45D86245" w14:textId="3E979A3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732F45B1" w14:textId="77777777" w:rsidTr="00A544C7">
        <w:trPr>
          <w:trHeight w:val="20"/>
        </w:trPr>
        <w:tc>
          <w:tcPr>
            <w:tcW w:w="708" w:type="dxa"/>
            <w:noWrap/>
          </w:tcPr>
          <w:p w14:paraId="4DD7B785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A859DB" w14:textId="6637B4E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408C2005" w14:textId="53117DC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426" w14:textId="23F7A0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238B8D1" w14:textId="11791F9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17232A" w14:textId="4A73BC1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63ACB1D6" w14:textId="59031D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3F51D633" w14:textId="77777777" w:rsidTr="00A544C7">
        <w:trPr>
          <w:trHeight w:val="20"/>
        </w:trPr>
        <w:tc>
          <w:tcPr>
            <w:tcW w:w="708" w:type="dxa"/>
            <w:noWrap/>
          </w:tcPr>
          <w:p w14:paraId="0B7E016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94E2B" w14:textId="41933267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Саратов</w:t>
            </w:r>
          </w:p>
        </w:tc>
        <w:tc>
          <w:tcPr>
            <w:tcW w:w="2127" w:type="dxa"/>
            <w:noWrap/>
            <w:vAlign w:val="center"/>
          </w:tcPr>
          <w:p w14:paraId="0C08C1D5" w14:textId="61129707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C5BF" w14:textId="36ACC1B3" w:rsidR="00F54924" w:rsidRPr="00F54924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F5492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3AF012A" w14:textId="6EBCE5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CC5463" w14:textId="550425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18CE59A5" w14:textId="678107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45D3AEF5" w14:textId="77777777" w:rsidTr="00A544C7">
        <w:trPr>
          <w:trHeight w:val="20"/>
        </w:trPr>
        <w:tc>
          <w:tcPr>
            <w:tcW w:w="708" w:type="dxa"/>
            <w:noWrap/>
          </w:tcPr>
          <w:p w14:paraId="695C530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E94F4B" w14:textId="64EBD288" w:rsidR="00F54924" w:rsidRPr="003935DB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Телевизор</w:t>
            </w:r>
            <w:r w:rsidRPr="00757B09">
              <w:rPr>
                <w:rFonts w:eastAsia="Times New Roman"/>
                <w:sz w:val="18"/>
                <w:szCs w:val="18"/>
                <w:lang w:val="en-US"/>
              </w:rPr>
              <w:t xml:space="preserve"> BBK 32LEM-1043/TS2C HD READY</w:t>
            </w:r>
          </w:p>
        </w:tc>
        <w:tc>
          <w:tcPr>
            <w:tcW w:w="2127" w:type="dxa"/>
            <w:noWrap/>
            <w:vAlign w:val="center"/>
          </w:tcPr>
          <w:p w14:paraId="3293A260" w14:textId="2138C4AE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434" w14:textId="7368C4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F54924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EB33C19" w14:textId="5FC3FC2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155291" w14:textId="1B1A143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  <w:tc>
          <w:tcPr>
            <w:tcW w:w="1134" w:type="dxa"/>
            <w:noWrap/>
            <w:vAlign w:val="center"/>
          </w:tcPr>
          <w:p w14:paraId="060D4318" w14:textId="5C09A02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</w:tr>
      <w:tr w:rsidR="00F54924" w:rsidRPr="00DC15A1" w14:paraId="3992E409" w14:textId="77777777" w:rsidTr="00A544C7">
        <w:trPr>
          <w:trHeight w:val="20"/>
        </w:trPr>
        <w:tc>
          <w:tcPr>
            <w:tcW w:w="708" w:type="dxa"/>
            <w:noWrap/>
          </w:tcPr>
          <w:p w14:paraId="191FE6B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E2CD20" w14:textId="5342FD38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"Дина"  (206)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52E42BE0" w14:textId="19DE1896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5E8" w14:textId="5966ED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791D79" w14:textId="7CAE64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6CB401" w14:textId="5285402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0424661" w14:textId="7851CC2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6F454375" w14:textId="77777777" w:rsidTr="00A544C7">
        <w:trPr>
          <w:trHeight w:val="20"/>
        </w:trPr>
        <w:tc>
          <w:tcPr>
            <w:tcW w:w="708" w:type="dxa"/>
            <w:noWrap/>
          </w:tcPr>
          <w:p w14:paraId="03EFFE9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06E483" w14:textId="4F39CB4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"Престиж" обивка ткань черная</w:t>
            </w:r>
          </w:p>
        </w:tc>
        <w:tc>
          <w:tcPr>
            <w:tcW w:w="2127" w:type="dxa"/>
            <w:noWrap/>
            <w:vAlign w:val="center"/>
          </w:tcPr>
          <w:p w14:paraId="08794086" w14:textId="7861F001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A5F" w14:textId="5CC380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0DD000" w14:textId="4962A75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5F16066" w14:textId="1BF8D45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80BFF13" w14:textId="7512327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2730</w:t>
            </w:r>
          </w:p>
        </w:tc>
      </w:tr>
      <w:tr w:rsidR="00F54924" w:rsidRPr="00DC15A1" w14:paraId="2BDADAF5" w14:textId="77777777" w:rsidTr="00A544C7">
        <w:trPr>
          <w:trHeight w:val="20"/>
        </w:trPr>
        <w:tc>
          <w:tcPr>
            <w:tcW w:w="708" w:type="dxa"/>
            <w:noWrap/>
          </w:tcPr>
          <w:p w14:paraId="5539462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45E346" w14:textId="060EB92E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"Престиж" обивка ткань черная</w:t>
            </w:r>
          </w:p>
        </w:tc>
        <w:tc>
          <w:tcPr>
            <w:tcW w:w="2127" w:type="dxa"/>
            <w:noWrap/>
            <w:vAlign w:val="center"/>
          </w:tcPr>
          <w:p w14:paraId="412CAD60" w14:textId="60415B6F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1783" w14:textId="5327BC6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06DC0D" w14:textId="68BBC8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34A1EF" w14:textId="1170A8B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235250A" w14:textId="5627A6F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AA4FB6E" w14:textId="77777777" w:rsidTr="00A544C7">
        <w:trPr>
          <w:trHeight w:val="20"/>
        </w:trPr>
        <w:tc>
          <w:tcPr>
            <w:tcW w:w="708" w:type="dxa"/>
            <w:noWrap/>
          </w:tcPr>
          <w:p w14:paraId="5101642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6C828A" w14:textId="764E5F2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оператора "Престиж"</w:t>
            </w:r>
          </w:p>
        </w:tc>
        <w:tc>
          <w:tcPr>
            <w:tcW w:w="2127" w:type="dxa"/>
            <w:noWrap/>
            <w:vAlign w:val="center"/>
          </w:tcPr>
          <w:p w14:paraId="06D8CC77" w14:textId="465DA1F1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AD06" w14:textId="67DC209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1829713" w14:textId="06FDDF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EA69DA" w14:textId="2A04F7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0EBA1A5" w14:textId="4A3D75E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60F8BB5" w14:textId="77777777" w:rsidTr="00A544C7">
        <w:trPr>
          <w:trHeight w:val="20"/>
        </w:trPr>
        <w:tc>
          <w:tcPr>
            <w:tcW w:w="708" w:type="dxa"/>
            <w:noWrap/>
          </w:tcPr>
          <w:p w14:paraId="33DAEE1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EDD0D5" w14:textId="4D6F90D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оператора "Престиж"</w:t>
            </w:r>
          </w:p>
        </w:tc>
        <w:tc>
          <w:tcPr>
            <w:tcW w:w="2127" w:type="dxa"/>
            <w:noWrap/>
            <w:vAlign w:val="center"/>
          </w:tcPr>
          <w:p w14:paraId="6E7176B5" w14:textId="111A749E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FD5C" w14:textId="02DC4C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27B72C8" w14:textId="5472DC7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EF63FD" w14:textId="1B85A82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EDB81CD" w14:textId="32E0D16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DA5F489" w14:textId="77777777" w:rsidTr="00A544C7">
        <w:trPr>
          <w:trHeight w:val="20"/>
        </w:trPr>
        <w:tc>
          <w:tcPr>
            <w:tcW w:w="708" w:type="dxa"/>
            <w:noWrap/>
          </w:tcPr>
          <w:p w14:paraId="68A069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013BCC" w14:textId="32A2EA3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операторское</w:t>
            </w:r>
          </w:p>
        </w:tc>
        <w:tc>
          <w:tcPr>
            <w:tcW w:w="2127" w:type="dxa"/>
            <w:noWrap/>
            <w:vAlign w:val="center"/>
          </w:tcPr>
          <w:p w14:paraId="635FFA0B" w14:textId="3EF8919D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86D" w14:textId="10ECFD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F354508" w14:textId="5581250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A6326D" w14:textId="718FB2A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7E95671" w14:textId="75CEE00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F0D5997" w14:textId="77777777" w:rsidTr="00A544C7">
        <w:trPr>
          <w:trHeight w:val="20"/>
        </w:trPr>
        <w:tc>
          <w:tcPr>
            <w:tcW w:w="708" w:type="dxa"/>
            <w:noWrap/>
          </w:tcPr>
          <w:p w14:paraId="1D825B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0A6B93" w14:textId="5E32C08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Кресло операторское с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подлокот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vAlign w:val="center"/>
          </w:tcPr>
          <w:p w14:paraId="03CDB4C8" w14:textId="60F7010F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FFC" w14:textId="6EB29A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57AFA47" w14:textId="5675C5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E07DCB" w14:textId="30C4D6F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4467BF0" w14:textId="1C75EE9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BECB77A" w14:textId="77777777" w:rsidTr="00A544C7">
        <w:trPr>
          <w:trHeight w:val="20"/>
        </w:trPr>
        <w:tc>
          <w:tcPr>
            <w:tcW w:w="708" w:type="dxa"/>
            <w:noWrap/>
          </w:tcPr>
          <w:p w14:paraId="60F6168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CC359A" w14:textId="4347BFA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Кресло операторское с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подлокот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vAlign w:val="center"/>
          </w:tcPr>
          <w:p w14:paraId="443143FD" w14:textId="7EF09228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2218" w14:textId="54CAEA4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CCABCBF" w14:textId="7F1818B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B7D6E9" w14:textId="0A7824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FBC754B" w14:textId="734F2CE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34794E3D" w14:textId="77777777" w:rsidTr="00A544C7">
        <w:trPr>
          <w:trHeight w:val="20"/>
        </w:trPr>
        <w:tc>
          <w:tcPr>
            <w:tcW w:w="708" w:type="dxa"/>
            <w:noWrap/>
          </w:tcPr>
          <w:p w14:paraId="5539BA2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A866F5" w14:textId="2CBB53E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офисное "Юпитер"</w:t>
            </w:r>
          </w:p>
        </w:tc>
        <w:tc>
          <w:tcPr>
            <w:tcW w:w="2127" w:type="dxa"/>
            <w:noWrap/>
            <w:vAlign w:val="center"/>
          </w:tcPr>
          <w:p w14:paraId="31827C3A" w14:textId="6E241671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91E3" w14:textId="3FAA843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E44B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BDA2FB" w14:textId="5A7918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225837" w14:textId="3E2A14C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A9F1870" w14:textId="3F7BC6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5149DF6" w14:textId="77777777" w:rsidTr="00A544C7">
        <w:trPr>
          <w:trHeight w:val="20"/>
        </w:trPr>
        <w:tc>
          <w:tcPr>
            <w:tcW w:w="708" w:type="dxa"/>
            <w:noWrap/>
          </w:tcPr>
          <w:p w14:paraId="06996F8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57D4B9" w14:textId="42FCCBF8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офисное "Юпитер"</w:t>
            </w:r>
          </w:p>
        </w:tc>
        <w:tc>
          <w:tcPr>
            <w:tcW w:w="2127" w:type="dxa"/>
            <w:noWrap/>
            <w:vAlign w:val="center"/>
          </w:tcPr>
          <w:p w14:paraId="0F8898C6" w14:textId="797DEE73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610" w14:textId="0B9E93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E44B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5DE84C8" w14:textId="72A3F4C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98C380" w14:textId="46860B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390CCFB" w14:textId="0A7582E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2730</w:t>
            </w:r>
          </w:p>
        </w:tc>
      </w:tr>
      <w:tr w:rsidR="00F54924" w:rsidRPr="00DC15A1" w14:paraId="427117AE" w14:textId="77777777" w:rsidTr="00A544C7">
        <w:trPr>
          <w:trHeight w:val="20"/>
        </w:trPr>
        <w:tc>
          <w:tcPr>
            <w:tcW w:w="708" w:type="dxa"/>
            <w:noWrap/>
          </w:tcPr>
          <w:p w14:paraId="20A48D8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D55F62" w14:textId="07A640B6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Эмир Чарли КВ-14 (черное)</w:t>
            </w:r>
          </w:p>
        </w:tc>
        <w:tc>
          <w:tcPr>
            <w:tcW w:w="2127" w:type="dxa"/>
            <w:noWrap/>
            <w:vAlign w:val="center"/>
          </w:tcPr>
          <w:p w14:paraId="0BB9246C" w14:textId="6F31A64A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F356" w14:textId="3042C0A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DA21B9B" w14:textId="16F2C34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0A02B1" w14:textId="278148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E162408" w14:textId="592AA1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E9F87EA" w14:textId="77777777" w:rsidTr="00A544C7">
        <w:trPr>
          <w:trHeight w:val="20"/>
        </w:trPr>
        <w:tc>
          <w:tcPr>
            <w:tcW w:w="708" w:type="dxa"/>
            <w:noWrap/>
          </w:tcPr>
          <w:p w14:paraId="7241F46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4B1C91" w14:textId="392DFA91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4793C336" w14:textId="33F26F5B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D4F9" w14:textId="3E4B36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5B0C94" w14:textId="7A3B133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FE6579" w14:textId="25D74AE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387DFC0" w14:textId="538FA6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85E8694" w14:textId="77777777" w:rsidTr="00A544C7">
        <w:trPr>
          <w:trHeight w:val="20"/>
        </w:trPr>
        <w:tc>
          <w:tcPr>
            <w:tcW w:w="708" w:type="dxa"/>
            <w:noWrap/>
          </w:tcPr>
          <w:p w14:paraId="4D0BB3C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FDB170" w14:textId="7D5D929C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238CFA18" w14:textId="09CE6961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D7A" w14:textId="668158E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D49B74" w14:textId="475E53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5C8DFA" w14:textId="4F60FFC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DBF8BAE" w14:textId="48F242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96C7161" w14:textId="77777777" w:rsidTr="00A544C7">
        <w:trPr>
          <w:trHeight w:val="20"/>
        </w:trPr>
        <w:tc>
          <w:tcPr>
            <w:tcW w:w="708" w:type="dxa"/>
            <w:noWrap/>
          </w:tcPr>
          <w:p w14:paraId="755A6B9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DDFD03" w14:textId="7046656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67401376" w14:textId="57AE534D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8A0" w14:textId="0B3C128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1B550A" w14:textId="08B6E41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9A1BFA" w14:textId="5740F47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D301A43" w14:textId="110054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15C0D9E" w14:textId="77777777" w:rsidTr="00A544C7">
        <w:trPr>
          <w:trHeight w:val="20"/>
        </w:trPr>
        <w:tc>
          <w:tcPr>
            <w:tcW w:w="708" w:type="dxa"/>
            <w:noWrap/>
          </w:tcPr>
          <w:p w14:paraId="42FF82E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4EE02A" w14:textId="73834F4C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6FFAA730" w14:textId="0F85FBD7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6E8" w14:textId="1AA058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97B6D3" w14:textId="6B5836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4DC94A" w14:textId="71EF798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153019D7" w14:textId="54B875F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0D7C266" w14:textId="77777777" w:rsidTr="00A544C7">
        <w:trPr>
          <w:trHeight w:val="20"/>
        </w:trPr>
        <w:tc>
          <w:tcPr>
            <w:tcW w:w="708" w:type="dxa"/>
            <w:noWrap/>
          </w:tcPr>
          <w:p w14:paraId="7B5B230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5B32C2" w14:textId="704961D9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2FB7224E" w14:textId="4A3BB4C6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DE7C" w14:textId="145DF63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82EDDA" w14:textId="3229A37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EB7D83" w14:textId="0B1548D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13B0911" w14:textId="43938A2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3F0AE08" w14:textId="77777777" w:rsidTr="00A544C7">
        <w:trPr>
          <w:trHeight w:val="20"/>
        </w:trPr>
        <w:tc>
          <w:tcPr>
            <w:tcW w:w="708" w:type="dxa"/>
            <w:noWrap/>
          </w:tcPr>
          <w:p w14:paraId="7C1BC51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6474E5" w14:textId="03513BB5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38E54CEF" w14:textId="5E6C3737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B33" w14:textId="73BB3E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7CED37" w14:textId="0270C97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FA54114" w14:textId="4A9941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1BE7DE6" w14:textId="0E2713A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6BFF01AA" w14:textId="77777777" w:rsidTr="00A544C7">
        <w:trPr>
          <w:trHeight w:val="20"/>
        </w:trPr>
        <w:tc>
          <w:tcPr>
            <w:tcW w:w="708" w:type="dxa"/>
            <w:noWrap/>
          </w:tcPr>
          <w:p w14:paraId="3875F19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C16926" w14:textId="30EFD59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59EB9AFD" w14:textId="7BE2AF70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0FD" w14:textId="714C0B0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E98505" w14:textId="3BED039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A10C39" w14:textId="748582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15EC6D7" w14:textId="0C2A4E6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965D400" w14:textId="77777777" w:rsidTr="00A544C7">
        <w:trPr>
          <w:trHeight w:val="20"/>
        </w:trPr>
        <w:tc>
          <w:tcPr>
            <w:tcW w:w="708" w:type="dxa"/>
            <w:noWrap/>
          </w:tcPr>
          <w:p w14:paraId="48D6E02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341D7" w14:textId="5283058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58E1BBFB" w14:textId="0778CE50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528" w14:textId="0D50C41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9C6BBA" w14:textId="0EB078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DDA380" w14:textId="40F95C9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9D632C1" w14:textId="4E0DAF1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DC63E50" w14:textId="77777777" w:rsidTr="00A544C7">
        <w:trPr>
          <w:trHeight w:val="20"/>
        </w:trPr>
        <w:tc>
          <w:tcPr>
            <w:tcW w:w="708" w:type="dxa"/>
            <w:noWrap/>
          </w:tcPr>
          <w:p w14:paraId="49A3886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B56EC1" w14:textId="1951605A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Стул NS ERA хром черный С - 11</w:t>
            </w:r>
          </w:p>
        </w:tc>
        <w:tc>
          <w:tcPr>
            <w:tcW w:w="2127" w:type="dxa"/>
            <w:noWrap/>
            <w:vAlign w:val="center"/>
          </w:tcPr>
          <w:p w14:paraId="48669B95" w14:textId="5EC5501B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92F" w14:textId="0C71713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93B72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7A92AF" w14:textId="231633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5A2FC5" w14:textId="396177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AE77D7F" w14:textId="7E03B72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775259E" w14:textId="77777777" w:rsidTr="00A544C7">
        <w:trPr>
          <w:trHeight w:val="20"/>
        </w:trPr>
        <w:tc>
          <w:tcPr>
            <w:tcW w:w="708" w:type="dxa"/>
            <w:noWrap/>
          </w:tcPr>
          <w:p w14:paraId="7D12BD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01B7C8" w14:textId="5430E774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Стул NS ERA хром черный С - 12</w:t>
            </w:r>
          </w:p>
        </w:tc>
        <w:tc>
          <w:tcPr>
            <w:tcW w:w="2127" w:type="dxa"/>
            <w:noWrap/>
            <w:vAlign w:val="center"/>
          </w:tcPr>
          <w:p w14:paraId="03F45BE3" w14:textId="529EF2F3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B9FA" w14:textId="77109F9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93B72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F6C9398" w14:textId="25C27AB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671E04" w14:textId="6B438B7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5F7333A" w14:textId="6F959E1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9E7A98" w:rsidRPr="00DC15A1" w14:paraId="187C3E6A" w14:textId="77777777" w:rsidTr="00542C30">
        <w:trPr>
          <w:trHeight w:val="20"/>
        </w:trPr>
        <w:tc>
          <w:tcPr>
            <w:tcW w:w="708" w:type="dxa"/>
          </w:tcPr>
          <w:p w14:paraId="4E0AF13A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bCs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11336" w:type="dxa"/>
            <w:gridSpan w:val="3"/>
            <w:noWrap/>
            <w:hideMark/>
          </w:tcPr>
          <w:p w14:paraId="14D527A6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 w:rsidRPr="00DC15A1">
              <w:rPr>
                <w:rFonts w:eastAsia="Times New Roman"/>
                <w:b/>
                <w:bCs/>
                <w:color w:val="EE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gridSpan w:val="2"/>
            <w:noWrap/>
          </w:tcPr>
          <w:p w14:paraId="505EBC28" w14:textId="170B5F4E" w:rsidR="009E7A98" w:rsidRPr="00DC15A1" w:rsidRDefault="00F54924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noWrap/>
            <w:hideMark/>
          </w:tcPr>
          <w:p w14:paraId="5D6534DA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 w:rsidRPr="00DC15A1"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noWrap/>
          </w:tcPr>
          <w:p w14:paraId="0EA985BC" w14:textId="1AE6FE43" w:rsidR="009E7A98" w:rsidRPr="00DC15A1" w:rsidRDefault="00B000DC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175875,00</w:t>
            </w:r>
          </w:p>
        </w:tc>
      </w:tr>
    </w:tbl>
    <w:p w14:paraId="29DA4A1B" w14:textId="77777777" w:rsidR="00BF55D1" w:rsidRPr="00ED7164" w:rsidRDefault="00BF55D1" w:rsidP="00BF55D1">
      <w:pPr>
        <w:suppressAutoHyphens w:val="0"/>
        <w:spacing w:line="216" w:lineRule="auto"/>
        <w:ind w:left="284"/>
        <w:jc w:val="both"/>
      </w:pPr>
      <w:r>
        <w:t>Всего на сумму:   ______</w:t>
      </w:r>
      <w:r w:rsidRPr="00317686">
        <w:t xml:space="preserve"> (</w:t>
      </w:r>
      <w:r>
        <w:rPr>
          <w:iCs/>
        </w:rPr>
        <w:t>_______</w:t>
      </w:r>
      <w:r w:rsidRPr="00317686">
        <w:t xml:space="preserve">) рублей </w:t>
      </w:r>
      <w:r>
        <w:t>____</w:t>
      </w:r>
      <w:r w:rsidRPr="00317686">
        <w:t xml:space="preserve"> копеек,</w:t>
      </w:r>
      <w:r w:rsidRPr="00830C4A">
        <w:rPr>
          <w:iCs/>
        </w:rPr>
        <w:t xml:space="preserve"> </w:t>
      </w:r>
      <w:r w:rsidRPr="000260BB">
        <w:t>в  том  числе НДС  _____ (_____) рублей _____ копеек</w:t>
      </w:r>
      <w:r w:rsidRPr="00316099">
        <w:rPr>
          <w:rStyle w:val="ac"/>
          <w:rFonts w:eastAsia="Times New Roman"/>
        </w:rPr>
        <w:footnoteReference w:id="4"/>
      </w:r>
      <w:r w:rsidRPr="000260BB">
        <w:t>, (НДС не облагается)</w:t>
      </w:r>
      <w:r w:rsidRPr="00316099">
        <w:rPr>
          <w:rStyle w:val="ac"/>
          <w:rFonts w:eastAsia="Times New Roman"/>
        </w:rPr>
        <w:footnoteReference w:id="5"/>
      </w:r>
      <w:r w:rsidRPr="000260BB">
        <w:t>.</w:t>
      </w:r>
    </w:p>
    <w:p w14:paraId="0DE102B0" w14:textId="77777777" w:rsidR="00BF55D1" w:rsidRDefault="00BF55D1" w:rsidP="00BF55D1">
      <w:pPr>
        <w:suppressAutoHyphens w:val="0"/>
        <w:spacing w:line="216" w:lineRule="auto"/>
        <w:jc w:val="center"/>
      </w:pPr>
    </w:p>
    <w:tbl>
      <w:tblPr>
        <w:tblW w:w="12332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7087"/>
        <w:gridCol w:w="5245"/>
      </w:tblGrid>
      <w:tr w:rsidR="00BF55D1" w:rsidRPr="00CB192E" w14:paraId="77481278" w14:textId="77777777" w:rsidTr="009702EA">
        <w:trPr>
          <w:trHeight w:val="286"/>
        </w:trPr>
        <w:tc>
          <w:tcPr>
            <w:tcW w:w="7087" w:type="dxa"/>
          </w:tcPr>
          <w:p w14:paraId="0C30C5A0" w14:textId="77777777" w:rsidR="00BF55D1" w:rsidRPr="00CB192E" w:rsidRDefault="00BF55D1" w:rsidP="009702EA">
            <w:pPr>
              <w:spacing w:line="216" w:lineRule="auto"/>
              <w:jc w:val="both"/>
            </w:pPr>
            <w:r w:rsidRPr="00CB192E">
              <w:t>Заказчик:</w:t>
            </w:r>
          </w:p>
        </w:tc>
        <w:tc>
          <w:tcPr>
            <w:tcW w:w="5245" w:type="dxa"/>
          </w:tcPr>
          <w:p w14:paraId="461A3AA1" w14:textId="77777777" w:rsidR="00BF55D1" w:rsidRPr="00CB192E" w:rsidRDefault="00BF55D1" w:rsidP="009702EA">
            <w:pPr>
              <w:spacing w:line="216" w:lineRule="auto"/>
              <w:jc w:val="both"/>
            </w:pPr>
            <w:r w:rsidRPr="00CB192E">
              <w:t>Исполнитель:</w:t>
            </w:r>
          </w:p>
        </w:tc>
      </w:tr>
      <w:tr w:rsidR="00BF55D1" w:rsidRPr="00ED7164" w14:paraId="5BDB0262" w14:textId="77777777" w:rsidTr="009702EA">
        <w:trPr>
          <w:trHeight w:val="1233"/>
        </w:trPr>
        <w:tc>
          <w:tcPr>
            <w:tcW w:w="7087" w:type="dxa"/>
          </w:tcPr>
          <w:p w14:paraId="22F97996" w14:textId="77777777" w:rsidR="00BF55D1" w:rsidRPr="00ED7164" w:rsidRDefault="00BF55D1" w:rsidP="009702EA">
            <w:pPr>
              <w:spacing w:line="228" w:lineRule="auto"/>
              <w:contextualSpacing/>
              <w:jc w:val="both"/>
              <w:rPr>
                <w:color w:val="auto"/>
              </w:rPr>
            </w:pPr>
          </w:p>
          <w:p w14:paraId="33212789" w14:textId="77777777" w:rsidR="00BF55D1" w:rsidRPr="00ED7164" w:rsidRDefault="00BF55D1" w:rsidP="009702EA">
            <w:pPr>
              <w:spacing w:line="228" w:lineRule="auto"/>
              <w:contextualSpacing/>
              <w:jc w:val="both"/>
              <w:rPr>
                <w:color w:val="auto"/>
              </w:rPr>
            </w:pPr>
            <w:r w:rsidRPr="00ED7164">
              <w:rPr>
                <w:color w:val="auto"/>
              </w:rPr>
              <w:t xml:space="preserve">____________________ </w:t>
            </w:r>
          </w:p>
          <w:p w14:paraId="19F67D1A" w14:textId="77777777" w:rsidR="00BF55D1" w:rsidRPr="00ED7164" w:rsidRDefault="00BF55D1" w:rsidP="009702EA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ED7164">
              <w:rPr>
                <w:bCs/>
                <w:color w:val="auto"/>
              </w:rPr>
              <w:t>ДОКУМЕНТ ПОДПИСАН ЭЛЕКТРОННОЙ</w:t>
            </w:r>
          </w:p>
          <w:p w14:paraId="202A091E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bCs/>
                <w:color w:val="auto"/>
              </w:rPr>
              <w:t>ПОДПИСЬЮ</w:t>
            </w:r>
          </w:p>
        </w:tc>
        <w:tc>
          <w:tcPr>
            <w:tcW w:w="5245" w:type="dxa"/>
          </w:tcPr>
          <w:p w14:paraId="2AA1B8AD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</w:p>
          <w:p w14:paraId="193697CC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color w:val="auto"/>
              </w:rPr>
              <w:t xml:space="preserve">__________________ </w:t>
            </w:r>
          </w:p>
          <w:p w14:paraId="5E6A2381" w14:textId="77777777" w:rsidR="00BF55D1" w:rsidRPr="00ED7164" w:rsidRDefault="00BF55D1" w:rsidP="009702EA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ED7164">
              <w:rPr>
                <w:bCs/>
                <w:color w:val="auto"/>
              </w:rPr>
              <w:t>ДОКУМЕНТ ПОДПИСАН ЭЛЕКТРОННОЙ</w:t>
            </w:r>
          </w:p>
          <w:p w14:paraId="28E1071F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bCs/>
                <w:color w:val="auto"/>
              </w:rPr>
              <w:t>ПОДПИСЬЮ</w:t>
            </w:r>
          </w:p>
        </w:tc>
      </w:tr>
    </w:tbl>
    <w:p w14:paraId="49F66763" w14:textId="77777777" w:rsidR="009E3AF9" w:rsidRDefault="009E3AF9"/>
    <w:sectPr w:rsidR="009E3AF9" w:rsidSect="00BF55D1">
      <w:headerReference w:type="first" r:id="rId10"/>
      <w:footnotePr>
        <w:pos w:val="beneathText"/>
      </w:footnotePr>
      <w:pgSz w:w="16837" w:h="11905" w:orient="landscape"/>
      <w:pgMar w:top="764" w:right="567" w:bottom="709" w:left="567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BB1F2" w14:textId="77777777" w:rsidR="00531102" w:rsidRDefault="00531102" w:rsidP="00BF55D1">
      <w:r>
        <w:separator/>
      </w:r>
    </w:p>
  </w:endnote>
  <w:endnote w:type="continuationSeparator" w:id="0">
    <w:p w14:paraId="6F151760" w14:textId="77777777" w:rsidR="00531102" w:rsidRDefault="00531102" w:rsidP="00BF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8CB4" w14:textId="77777777" w:rsidR="00531102" w:rsidRDefault="00531102" w:rsidP="00BF55D1">
      <w:r>
        <w:separator/>
      </w:r>
    </w:p>
  </w:footnote>
  <w:footnote w:type="continuationSeparator" w:id="0">
    <w:p w14:paraId="48CEAF1E" w14:textId="77777777" w:rsidR="00531102" w:rsidRDefault="00531102" w:rsidP="00BF55D1">
      <w:r>
        <w:continuationSeparator/>
      </w:r>
    </w:p>
  </w:footnote>
  <w:footnote w:id="1">
    <w:p w14:paraId="5856128C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являющимися в соответствии с Налоговым</w:t>
      </w:r>
      <w:r>
        <w:rPr>
          <w:rFonts w:ascii="Times New Roman" w:hAnsi="Times New Roman" w:cs="Times New Roman"/>
          <w:i/>
        </w:rPr>
        <w:t xml:space="preserve"> кодексом Российской Федерации </w:t>
      </w:r>
      <w:r w:rsidRPr="006002DB">
        <w:rPr>
          <w:rFonts w:ascii="Times New Roman" w:hAnsi="Times New Roman" w:cs="Times New Roman"/>
          <w:i/>
        </w:rPr>
        <w:t>плательщиками НДС</w:t>
      </w:r>
      <w:r w:rsidRPr="00121B38">
        <w:rPr>
          <w:rFonts w:ascii="Times New Roman" w:hAnsi="Times New Roman" w:cs="Times New Roman"/>
          <w:i/>
        </w:rPr>
        <w:t>.</w:t>
      </w:r>
    </w:p>
  </w:footnote>
  <w:footnote w:id="2">
    <w:p w14:paraId="7912795F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mes New Roman" w:hAnsi="Times New Roman" w:cs="Times New Roman"/>
          <w:i/>
        </w:rPr>
        <w:t>.</w:t>
      </w:r>
    </w:p>
  </w:footnote>
  <w:footnote w:id="3">
    <w:p w14:paraId="6BF47787" w14:textId="77777777" w:rsidR="00D3443F" w:rsidRPr="00392EBC" w:rsidRDefault="00D3443F" w:rsidP="00D3443F">
      <w:pPr>
        <w:pStyle w:val="ad"/>
        <w:spacing w:line="216" w:lineRule="auto"/>
        <w:ind w:firstLine="425"/>
        <w:contextualSpacing/>
        <w:jc w:val="both"/>
        <w:rPr>
          <w:i/>
          <w:sz w:val="18"/>
          <w:szCs w:val="18"/>
        </w:rPr>
      </w:pPr>
      <w:r w:rsidRPr="001C43C1">
        <w:rPr>
          <w:rStyle w:val="ac"/>
          <w:i/>
          <w:sz w:val="18"/>
          <w:szCs w:val="18"/>
        </w:rPr>
        <w:footnoteRef/>
      </w:r>
      <w:r w:rsidRPr="001C43C1">
        <w:rPr>
          <w:i/>
          <w:sz w:val="18"/>
          <w:szCs w:val="18"/>
        </w:rPr>
        <w:t xml:space="preserve"> при заключении Контракта указывается цена, предложенная победителем </w:t>
      </w:r>
      <w:r>
        <w:rPr>
          <w:i/>
          <w:sz w:val="18"/>
          <w:szCs w:val="18"/>
        </w:rPr>
        <w:t>закупки</w:t>
      </w:r>
      <w:r w:rsidRPr="001C43C1">
        <w:rPr>
          <w:i/>
          <w:sz w:val="18"/>
          <w:szCs w:val="18"/>
        </w:rPr>
        <w:t xml:space="preserve"> в пределах доведенных лимитов бюджетных ассигнований (ЛБА).</w:t>
      </w:r>
    </w:p>
  </w:footnote>
  <w:footnote w:id="4">
    <w:p w14:paraId="54C71CA9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являющимися в соответствии с Налоговым</w:t>
      </w:r>
      <w:r>
        <w:rPr>
          <w:rFonts w:ascii="Times New Roman" w:hAnsi="Times New Roman" w:cs="Times New Roman"/>
          <w:i/>
        </w:rPr>
        <w:t xml:space="preserve"> кодексом Российской Федерации </w:t>
      </w:r>
      <w:r w:rsidRPr="006002DB">
        <w:rPr>
          <w:rFonts w:ascii="Times New Roman" w:hAnsi="Times New Roman" w:cs="Times New Roman"/>
          <w:i/>
        </w:rPr>
        <w:t>плательщиками НДС</w:t>
      </w:r>
      <w:r w:rsidRPr="00121B38">
        <w:rPr>
          <w:rFonts w:ascii="Times New Roman" w:hAnsi="Times New Roman" w:cs="Times New Roman"/>
          <w:i/>
        </w:rPr>
        <w:t>.</w:t>
      </w:r>
    </w:p>
  </w:footnote>
  <w:footnote w:id="5">
    <w:p w14:paraId="75A34FA4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3506" w14:textId="77777777" w:rsidR="00BF55D1" w:rsidRPr="009E7188" w:rsidRDefault="00BF55D1" w:rsidP="009E7188">
    <w:pPr>
      <w:pStyle w:val="a6"/>
      <w:jc w:val="center"/>
      <w:rPr>
        <w:sz w:val="20"/>
        <w:szCs w:val="20"/>
      </w:rPr>
    </w:pPr>
    <w:r w:rsidRPr="009E7188">
      <w:rPr>
        <w:sz w:val="20"/>
        <w:szCs w:val="20"/>
      </w:rPr>
      <w:fldChar w:fldCharType="begin"/>
    </w:r>
    <w:r w:rsidRPr="009E7188">
      <w:rPr>
        <w:sz w:val="20"/>
        <w:szCs w:val="20"/>
      </w:rPr>
      <w:instrText xml:space="preserve"> PAGE   \* MERGEFORMAT </w:instrText>
    </w:r>
    <w:r w:rsidRPr="009E7188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9E7188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7F8E" w14:textId="77777777" w:rsidR="00BF55D1" w:rsidRPr="00683A85" w:rsidRDefault="00BF55D1" w:rsidP="00683A85">
    <w:pPr>
      <w:pStyle w:val="a6"/>
      <w:jc w:val="right"/>
      <w:rPr>
        <w:i/>
        <w:iCs/>
      </w:rPr>
    </w:pPr>
    <w:r w:rsidRPr="00683A85">
      <w:rPr>
        <w:i/>
        <w:iCs/>
      </w:rPr>
      <w:t>Проект для размещения на ЕАТ «Берёзка»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CCE01" w14:textId="77777777" w:rsidR="003C7E07" w:rsidRPr="009C0AC8" w:rsidRDefault="003C7E07" w:rsidP="009C0AC8">
    <w:pPr>
      <w:pStyle w:val="a6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864"/>
        </w:tabs>
        <w:ind w:left="864" w:hanging="360"/>
      </w:pPr>
    </w:lvl>
    <w:lvl w:ilvl="2">
      <w:start w:val="1"/>
      <w:numFmt w:val="decimal"/>
      <w:lvlText w:val="%1.%2.%3."/>
      <w:lvlJc w:val="left"/>
      <w:pPr>
        <w:tabs>
          <w:tab w:val="num" w:pos="1368"/>
        </w:tabs>
        <w:ind w:left="1368" w:hanging="360"/>
      </w:p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1.%2.%3.%4.%5."/>
      <w:lvlJc w:val="left"/>
      <w:pPr>
        <w:tabs>
          <w:tab w:val="num" w:pos="2376"/>
        </w:tabs>
        <w:ind w:left="2376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384"/>
        </w:tabs>
        <w:ind w:left="338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888"/>
        </w:tabs>
        <w:ind w:left="3888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392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480"/>
        </w:tabs>
        <w:ind w:left="1480" w:hanging="360"/>
      </w:pPr>
    </w:lvl>
    <w:lvl w:ilvl="2">
      <w:start w:val="1"/>
      <w:numFmt w:val="decimal"/>
      <w:lvlText w:val="%1.%2.%3."/>
      <w:lvlJc w:val="left"/>
      <w:pPr>
        <w:tabs>
          <w:tab w:val="num" w:pos="1840"/>
        </w:tabs>
        <w:ind w:left="1840" w:hanging="360"/>
      </w:pPr>
    </w:lvl>
    <w:lvl w:ilvl="3">
      <w:start w:val="1"/>
      <w:numFmt w:val="decimal"/>
      <w:lvlText w:val="%1.%2.%3.%4."/>
      <w:lvlJc w:val="left"/>
      <w:pPr>
        <w:tabs>
          <w:tab w:val="num" w:pos="2200"/>
        </w:tabs>
        <w:ind w:left="2200" w:hanging="360"/>
      </w:p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560" w:hanging="360"/>
      </w:pPr>
    </w:lvl>
    <w:lvl w:ilvl="5">
      <w:start w:val="1"/>
      <w:numFmt w:val="decimal"/>
      <w:lvlText w:val="%1.%2.%3.%4.%5.%6."/>
      <w:lvlJc w:val="left"/>
      <w:pPr>
        <w:tabs>
          <w:tab w:val="num" w:pos="2920"/>
        </w:tabs>
        <w:ind w:left="29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80"/>
        </w:tabs>
        <w:ind w:left="32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40"/>
        </w:tabs>
        <w:ind w:left="36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000"/>
        </w:tabs>
        <w:ind w:left="40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77"/>
        </w:tabs>
        <w:ind w:left="777" w:hanging="360"/>
      </w:pPr>
    </w:lvl>
    <w:lvl w:ilvl="2">
      <w:start w:val="1"/>
      <w:numFmt w:val="decimal"/>
      <w:lvlText w:val="%1.%2.%3."/>
      <w:lvlJc w:val="left"/>
      <w:pPr>
        <w:tabs>
          <w:tab w:val="num" w:pos="1194"/>
        </w:tabs>
        <w:ind w:left="1194" w:hanging="360"/>
      </w:pPr>
    </w:lvl>
    <w:lvl w:ilvl="3">
      <w:start w:val="1"/>
      <w:numFmt w:val="decimal"/>
      <w:lvlText w:val="%1.%2.%3.%4."/>
      <w:lvlJc w:val="left"/>
      <w:pPr>
        <w:tabs>
          <w:tab w:val="num" w:pos="1611"/>
        </w:tabs>
        <w:ind w:left="1611" w:hanging="360"/>
      </w:pPr>
    </w:lvl>
    <w:lvl w:ilvl="4">
      <w:start w:val="1"/>
      <w:numFmt w:val="decimal"/>
      <w:lvlText w:val="%1.%2.%3.%4.%5."/>
      <w:lvlJc w:val="left"/>
      <w:pPr>
        <w:tabs>
          <w:tab w:val="num" w:pos="2028"/>
        </w:tabs>
        <w:ind w:left="2028" w:hanging="360"/>
      </w:pPr>
    </w:lvl>
    <w:lvl w:ilvl="5">
      <w:start w:val="1"/>
      <w:numFmt w:val="decimal"/>
      <w:lvlText w:val="%1.%2.%3.%4.%5.%6."/>
      <w:lvlJc w:val="left"/>
      <w:pPr>
        <w:tabs>
          <w:tab w:val="num" w:pos="2445"/>
        </w:tabs>
        <w:ind w:left="244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62"/>
        </w:tabs>
        <w:ind w:left="286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79"/>
        </w:tabs>
        <w:ind w:left="327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96"/>
        </w:tabs>
        <w:ind w:left="3696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48"/>
        </w:tabs>
        <w:ind w:left="948" w:hanging="360"/>
      </w:p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360"/>
      </w:pPr>
    </w:lvl>
    <w:lvl w:ilvl="3">
      <w:start w:val="1"/>
      <w:numFmt w:val="decimal"/>
      <w:lvlText w:val="%1.%2.%3.%4."/>
      <w:lvlJc w:val="left"/>
      <w:pPr>
        <w:tabs>
          <w:tab w:val="num" w:pos="2124"/>
        </w:tabs>
        <w:ind w:left="2124" w:hanging="360"/>
      </w:p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360"/>
      </w:pPr>
    </w:lvl>
    <w:lvl w:ilvl="5">
      <w:start w:val="1"/>
      <w:numFmt w:val="decimal"/>
      <w:lvlText w:val="%1.%2.%3.%4.%5.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476"/>
        </w:tabs>
        <w:ind w:left="4476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360"/>
      </w:pPr>
    </w:lvl>
    <w:lvl w:ilvl="2">
      <w:start w:val="1"/>
      <w:numFmt w:val="decimal"/>
      <w:lvlText w:val="%1.%2.%3."/>
      <w:lvlJc w:val="left"/>
      <w:pPr>
        <w:tabs>
          <w:tab w:val="num" w:pos="690"/>
        </w:tabs>
        <w:ind w:left="690" w:hanging="36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360"/>
      </w:pPr>
    </w:lvl>
    <w:lvl w:ilvl="4">
      <w:start w:val="1"/>
      <w:numFmt w:val="decimal"/>
      <w:lvlText w:val="%1.%2.%3.%4.%5."/>
      <w:lvlJc w:val="left"/>
      <w:pPr>
        <w:tabs>
          <w:tab w:val="num" w:pos="1020"/>
        </w:tabs>
        <w:ind w:left="1020" w:hanging="360"/>
      </w:pPr>
    </w:lvl>
    <w:lvl w:ilvl="5">
      <w:start w:val="1"/>
      <w:numFmt w:val="decimal"/>
      <w:lvlText w:val="%1.%2.%3.%4.%5.%6."/>
      <w:lvlJc w:val="left"/>
      <w:pPr>
        <w:tabs>
          <w:tab w:val="num" w:pos="1185"/>
        </w:tabs>
        <w:ind w:left="1185" w:hanging="36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515"/>
        </w:tabs>
        <w:ind w:left="151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13"/>
        </w:tabs>
        <w:ind w:left="4513" w:hanging="360"/>
      </w:pPr>
    </w:lvl>
    <w:lvl w:ilvl="2">
      <w:start w:val="1"/>
      <w:numFmt w:val="decimal"/>
      <w:lvlText w:val="%1.%2.%3."/>
      <w:lvlJc w:val="left"/>
      <w:pPr>
        <w:tabs>
          <w:tab w:val="num" w:pos="4873"/>
        </w:tabs>
        <w:ind w:left="4873" w:hanging="360"/>
      </w:pPr>
    </w:lvl>
    <w:lvl w:ilvl="3">
      <w:start w:val="1"/>
      <w:numFmt w:val="decimal"/>
      <w:lvlText w:val="%1.%2.%3.%4."/>
      <w:lvlJc w:val="left"/>
      <w:pPr>
        <w:tabs>
          <w:tab w:val="num" w:pos="5233"/>
        </w:tabs>
        <w:ind w:left="5233" w:hanging="360"/>
      </w:pPr>
    </w:lvl>
    <w:lvl w:ilvl="4">
      <w:start w:val="1"/>
      <w:numFmt w:val="decimal"/>
      <w:lvlText w:val="%1.%2.%3.%4.%5."/>
      <w:lvlJc w:val="left"/>
      <w:pPr>
        <w:tabs>
          <w:tab w:val="num" w:pos="5593"/>
        </w:tabs>
        <w:ind w:left="5593" w:hanging="360"/>
      </w:pPr>
    </w:lvl>
    <w:lvl w:ilvl="5">
      <w:start w:val="1"/>
      <w:numFmt w:val="decimal"/>
      <w:lvlText w:val="%1.%2.%3.%4.%5.%6."/>
      <w:lvlJc w:val="left"/>
      <w:pPr>
        <w:tabs>
          <w:tab w:val="num" w:pos="5953"/>
        </w:tabs>
        <w:ind w:left="5953" w:hanging="360"/>
      </w:pPr>
    </w:lvl>
    <w:lvl w:ilvl="6">
      <w:start w:val="1"/>
      <w:numFmt w:val="decimal"/>
      <w:lvlText w:val="%1.%2.%3.%4.%5.%6.%7."/>
      <w:lvlJc w:val="left"/>
      <w:pPr>
        <w:tabs>
          <w:tab w:val="num" w:pos="6313"/>
        </w:tabs>
        <w:ind w:left="6313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673"/>
        </w:tabs>
        <w:ind w:left="6673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033"/>
        </w:tabs>
        <w:ind w:left="7033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777"/>
        </w:tabs>
        <w:ind w:left="777" w:hanging="360"/>
      </w:pPr>
    </w:lvl>
    <w:lvl w:ilvl="2">
      <w:start w:val="1"/>
      <w:numFmt w:val="decimal"/>
      <w:lvlText w:val="%1.%2.%3."/>
      <w:lvlJc w:val="left"/>
      <w:pPr>
        <w:tabs>
          <w:tab w:val="num" w:pos="1194"/>
        </w:tabs>
        <w:ind w:left="1194" w:hanging="360"/>
      </w:pPr>
    </w:lvl>
    <w:lvl w:ilvl="3">
      <w:start w:val="1"/>
      <w:numFmt w:val="decimal"/>
      <w:lvlText w:val="%1.%2.%3.%4."/>
      <w:lvlJc w:val="left"/>
      <w:pPr>
        <w:tabs>
          <w:tab w:val="num" w:pos="1611"/>
        </w:tabs>
        <w:ind w:left="1611" w:hanging="360"/>
      </w:pPr>
    </w:lvl>
    <w:lvl w:ilvl="4">
      <w:start w:val="1"/>
      <w:numFmt w:val="decimal"/>
      <w:lvlText w:val="%1.%2.%3.%4.%5."/>
      <w:lvlJc w:val="left"/>
      <w:pPr>
        <w:tabs>
          <w:tab w:val="num" w:pos="2028"/>
        </w:tabs>
        <w:ind w:left="2028" w:hanging="360"/>
      </w:pPr>
    </w:lvl>
    <w:lvl w:ilvl="5">
      <w:start w:val="1"/>
      <w:numFmt w:val="decimal"/>
      <w:lvlText w:val="%1.%2.%3.%4.%5.%6."/>
      <w:lvlJc w:val="left"/>
      <w:pPr>
        <w:tabs>
          <w:tab w:val="num" w:pos="2445"/>
        </w:tabs>
        <w:ind w:left="244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62"/>
        </w:tabs>
        <w:ind w:left="286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79"/>
        </w:tabs>
        <w:ind w:left="327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96"/>
        </w:tabs>
        <w:ind w:left="3696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>
      <w:start w:val="1"/>
      <w:numFmt w:val="decimal"/>
      <w:lvlText w:val="%2."/>
      <w:lvlJc w:val="left"/>
      <w:pPr>
        <w:tabs>
          <w:tab w:val="num" w:pos="4123"/>
        </w:tabs>
        <w:ind w:left="4123" w:hanging="360"/>
      </w:pPr>
    </w:lvl>
    <w:lvl w:ilvl="2">
      <w:start w:val="1"/>
      <w:numFmt w:val="decimal"/>
      <w:lvlText w:val="%3."/>
      <w:lvlJc w:val="left"/>
      <w:pPr>
        <w:tabs>
          <w:tab w:val="num" w:pos="4483"/>
        </w:tabs>
        <w:ind w:left="4483" w:hanging="360"/>
      </w:pPr>
    </w:lvl>
    <w:lvl w:ilvl="3">
      <w:start w:val="1"/>
      <w:numFmt w:val="decimal"/>
      <w:lvlText w:val="%4."/>
      <w:lvlJc w:val="left"/>
      <w:pPr>
        <w:tabs>
          <w:tab w:val="num" w:pos="4843"/>
        </w:tabs>
        <w:ind w:left="4843" w:hanging="360"/>
      </w:pPr>
    </w:lvl>
    <w:lvl w:ilvl="4">
      <w:start w:val="1"/>
      <w:numFmt w:val="decimal"/>
      <w:lvlText w:val="%5."/>
      <w:lvlJc w:val="left"/>
      <w:pPr>
        <w:tabs>
          <w:tab w:val="num" w:pos="5203"/>
        </w:tabs>
        <w:ind w:left="5203" w:hanging="360"/>
      </w:pPr>
    </w:lvl>
    <w:lvl w:ilvl="5">
      <w:start w:val="1"/>
      <w:numFmt w:val="decimal"/>
      <w:lvlText w:val="%6."/>
      <w:lvlJc w:val="left"/>
      <w:pPr>
        <w:tabs>
          <w:tab w:val="num" w:pos="5563"/>
        </w:tabs>
        <w:ind w:left="5563" w:hanging="360"/>
      </w:pPr>
    </w:lvl>
    <w:lvl w:ilvl="6">
      <w:start w:val="1"/>
      <w:numFmt w:val="decimal"/>
      <w:lvlText w:val="%7."/>
      <w:lvlJc w:val="left"/>
      <w:pPr>
        <w:tabs>
          <w:tab w:val="num" w:pos="5923"/>
        </w:tabs>
        <w:ind w:left="5923" w:hanging="360"/>
      </w:pPr>
    </w:lvl>
    <w:lvl w:ilvl="7">
      <w:start w:val="1"/>
      <w:numFmt w:val="decimal"/>
      <w:lvlText w:val="%8."/>
      <w:lvlJc w:val="left"/>
      <w:pPr>
        <w:tabs>
          <w:tab w:val="num" w:pos="6283"/>
        </w:tabs>
        <w:ind w:left="6283" w:hanging="360"/>
      </w:pPr>
    </w:lvl>
    <w:lvl w:ilvl="8">
      <w:start w:val="1"/>
      <w:numFmt w:val="decimal"/>
      <w:lvlText w:val="%9."/>
      <w:lvlJc w:val="left"/>
      <w:pPr>
        <w:tabs>
          <w:tab w:val="num" w:pos="6643"/>
        </w:tabs>
        <w:ind w:left="6643" w:hanging="36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2DE73E91"/>
    <w:multiLevelType w:val="hybridMultilevel"/>
    <w:tmpl w:val="02D2A284"/>
    <w:lvl w:ilvl="0" w:tplc="DA24123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1D71F2"/>
    <w:multiLevelType w:val="hybridMultilevel"/>
    <w:tmpl w:val="5372C864"/>
    <w:lvl w:ilvl="0" w:tplc="7C2C2D4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F51C24"/>
    <w:multiLevelType w:val="hybridMultilevel"/>
    <w:tmpl w:val="B3E4B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E3A26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43B24ED3"/>
    <w:multiLevelType w:val="hybridMultilevel"/>
    <w:tmpl w:val="68D2D0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91001"/>
    <w:multiLevelType w:val="hybridMultilevel"/>
    <w:tmpl w:val="BEA663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637F8"/>
    <w:multiLevelType w:val="hybridMultilevel"/>
    <w:tmpl w:val="E8C6AD5C"/>
    <w:lvl w:ilvl="0" w:tplc="544678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35365"/>
    <w:multiLevelType w:val="hybridMultilevel"/>
    <w:tmpl w:val="30A8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67813"/>
    <w:multiLevelType w:val="multilevel"/>
    <w:tmpl w:val="090EB0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4" w15:restartNumberingAfterBreak="0">
    <w:nsid w:val="6CB77083"/>
    <w:multiLevelType w:val="hybridMultilevel"/>
    <w:tmpl w:val="B3E4B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A3FC5"/>
    <w:multiLevelType w:val="multilevel"/>
    <w:tmpl w:val="A7B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3056262">
    <w:abstractNumId w:val="0"/>
  </w:num>
  <w:num w:numId="2" w16cid:durableId="1979260625">
    <w:abstractNumId w:val="1"/>
  </w:num>
  <w:num w:numId="3" w16cid:durableId="1755587458">
    <w:abstractNumId w:val="2"/>
  </w:num>
  <w:num w:numId="4" w16cid:durableId="1762143642">
    <w:abstractNumId w:val="3"/>
  </w:num>
  <w:num w:numId="5" w16cid:durableId="795418075">
    <w:abstractNumId w:val="4"/>
  </w:num>
  <w:num w:numId="6" w16cid:durableId="466581533">
    <w:abstractNumId w:val="5"/>
  </w:num>
  <w:num w:numId="7" w16cid:durableId="1131246944">
    <w:abstractNumId w:val="6"/>
  </w:num>
  <w:num w:numId="8" w16cid:durableId="595133935">
    <w:abstractNumId w:val="7"/>
  </w:num>
  <w:num w:numId="9" w16cid:durableId="1677465890">
    <w:abstractNumId w:val="8"/>
  </w:num>
  <w:num w:numId="10" w16cid:durableId="1880240431">
    <w:abstractNumId w:val="9"/>
  </w:num>
  <w:num w:numId="11" w16cid:durableId="224296154">
    <w:abstractNumId w:val="10"/>
  </w:num>
  <w:num w:numId="12" w16cid:durableId="2047215074">
    <w:abstractNumId w:val="11"/>
  </w:num>
  <w:num w:numId="13" w16cid:durableId="1742094317">
    <w:abstractNumId w:val="12"/>
  </w:num>
  <w:num w:numId="14" w16cid:durableId="820385309">
    <w:abstractNumId w:val="13"/>
  </w:num>
  <w:num w:numId="15" w16cid:durableId="416636695">
    <w:abstractNumId w:val="14"/>
  </w:num>
  <w:num w:numId="16" w16cid:durableId="801995467">
    <w:abstractNumId w:val="15"/>
  </w:num>
  <w:num w:numId="17" w16cid:durableId="228149312">
    <w:abstractNumId w:val="16"/>
  </w:num>
  <w:num w:numId="18" w16cid:durableId="195580627">
    <w:abstractNumId w:val="17"/>
  </w:num>
  <w:num w:numId="19" w16cid:durableId="1032999390">
    <w:abstractNumId w:val="18"/>
  </w:num>
  <w:num w:numId="20" w16cid:durableId="1820031350">
    <w:abstractNumId w:val="19"/>
  </w:num>
  <w:num w:numId="21" w16cid:durableId="1996836309">
    <w:abstractNumId w:val="20"/>
  </w:num>
  <w:num w:numId="22" w16cid:durableId="537742557">
    <w:abstractNumId w:val="21"/>
  </w:num>
  <w:num w:numId="23" w16cid:durableId="2028293812">
    <w:abstractNumId w:val="22"/>
  </w:num>
  <w:num w:numId="24" w16cid:durableId="138614262">
    <w:abstractNumId w:val="23"/>
  </w:num>
  <w:num w:numId="25" w16cid:durableId="1056466574">
    <w:abstractNumId w:val="24"/>
  </w:num>
  <w:num w:numId="26" w16cid:durableId="473718875">
    <w:abstractNumId w:val="35"/>
  </w:num>
  <w:num w:numId="27" w16cid:durableId="1175345911">
    <w:abstractNumId w:val="26"/>
  </w:num>
  <w:num w:numId="28" w16cid:durableId="30229452">
    <w:abstractNumId w:val="28"/>
    <w:lvlOverride w:ilvl="0">
      <w:startOverride w:val="1"/>
    </w:lvlOverride>
  </w:num>
  <w:num w:numId="29" w16cid:durableId="861629829">
    <w:abstractNumId w:val="32"/>
  </w:num>
  <w:num w:numId="30" w16cid:durableId="1322542015">
    <w:abstractNumId w:val="27"/>
  </w:num>
  <w:num w:numId="31" w16cid:durableId="1411536039">
    <w:abstractNumId w:val="34"/>
  </w:num>
  <w:num w:numId="32" w16cid:durableId="1360928810">
    <w:abstractNumId w:val="31"/>
  </w:num>
  <w:num w:numId="33" w16cid:durableId="456871870">
    <w:abstractNumId w:val="33"/>
  </w:num>
  <w:num w:numId="34" w16cid:durableId="1942373970">
    <w:abstractNumId w:val="29"/>
  </w:num>
  <w:num w:numId="35" w16cid:durableId="1961646133">
    <w:abstractNumId w:val="30"/>
  </w:num>
  <w:num w:numId="36" w16cid:durableId="11213366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D1"/>
    <w:rsid w:val="0008039F"/>
    <w:rsid w:val="00115D39"/>
    <w:rsid w:val="001464C7"/>
    <w:rsid w:val="00274AD7"/>
    <w:rsid w:val="002934DD"/>
    <w:rsid w:val="002C54C7"/>
    <w:rsid w:val="0034757E"/>
    <w:rsid w:val="003935DB"/>
    <w:rsid w:val="003C7E07"/>
    <w:rsid w:val="003F4771"/>
    <w:rsid w:val="00433B70"/>
    <w:rsid w:val="004512CF"/>
    <w:rsid w:val="004609FC"/>
    <w:rsid w:val="00477722"/>
    <w:rsid w:val="00531102"/>
    <w:rsid w:val="00542C30"/>
    <w:rsid w:val="005C34EB"/>
    <w:rsid w:val="005C4A4A"/>
    <w:rsid w:val="005D12BC"/>
    <w:rsid w:val="005F00E9"/>
    <w:rsid w:val="00690698"/>
    <w:rsid w:val="006922BA"/>
    <w:rsid w:val="006B24FB"/>
    <w:rsid w:val="006E2721"/>
    <w:rsid w:val="00725A02"/>
    <w:rsid w:val="007F7B77"/>
    <w:rsid w:val="00851298"/>
    <w:rsid w:val="00866148"/>
    <w:rsid w:val="00955327"/>
    <w:rsid w:val="00982FFD"/>
    <w:rsid w:val="009C4D94"/>
    <w:rsid w:val="009E3AF9"/>
    <w:rsid w:val="009E4C80"/>
    <w:rsid w:val="009E7A98"/>
    <w:rsid w:val="00B000DC"/>
    <w:rsid w:val="00B46082"/>
    <w:rsid w:val="00B66A2B"/>
    <w:rsid w:val="00B97D8E"/>
    <w:rsid w:val="00BA6B3A"/>
    <w:rsid w:val="00BD1366"/>
    <w:rsid w:val="00BE1AC5"/>
    <w:rsid w:val="00BF55D1"/>
    <w:rsid w:val="00D10845"/>
    <w:rsid w:val="00D23E97"/>
    <w:rsid w:val="00D3443F"/>
    <w:rsid w:val="00DC15A1"/>
    <w:rsid w:val="00E60121"/>
    <w:rsid w:val="00E60A5B"/>
    <w:rsid w:val="00E61876"/>
    <w:rsid w:val="00E6191E"/>
    <w:rsid w:val="00EE1C59"/>
    <w:rsid w:val="00F202D6"/>
    <w:rsid w:val="00F54924"/>
    <w:rsid w:val="00F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7210"/>
  <w15:chartTrackingRefBased/>
  <w15:docId w15:val="{206DA3C5-C912-441E-8770-2B96D99E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D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55D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5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5D1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55D1"/>
    <w:rPr>
      <w:rFonts w:ascii="Cambria" w:eastAsia="Times New Roman" w:hAnsi="Cambria" w:cs="Times New Roman"/>
      <w:b/>
      <w:bCs/>
      <w:color w:val="000000"/>
      <w:kern w:val="0"/>
      <w:sz w:val="26"/>
      <w:szCs w:val="26"/>
      <w14:ligatures w14:val="none"/>
    </w:rPr>
  </w:style>
  <w:style w:type="character" w:customStyle="1" w:styleId="a3">
    <w:name w:val="Символ нумерации"/>
    <w:rsid w:val="00BF55D1"/>
  </w:style>
  <w:style w:type="paragraph" w:customStyle="1" w:styleId="a4">
    <w:name w:val="Содержимое таблицы"/>
    <w:basedOn w:val="a"/>
    <w:rsid w:val="00BF55D1"/>
    <w:pPr>
      <w:suppressLineNumbers/>
    </w:pPr>
  </w:style>
  <w:style w:type="paragraph" w:customStyle="1" w:styleId="210">
    <w:name w:val="Основной текст с отступом 21"/>
    <w:basedOn w:val="a"/>
    <w:rsid w:val="00BF55D1"/>
    <w:pPr>
      <w:ind w:firstLine="708"/>
      <w:jc w:val="both"/>
    </w:pPr>
    <w:rPr>
      <w:sz w:val="20"/>
    </w:rPr>
  </w:style>
  <w:style w:type="character" w:styleId="a5">
    <w:name w:val="Hyperlink"/>
    <w:uiPriority w:val="99"/>
    <w:unhideWhenUsed/>
    <w:rsid w:val="00BF55D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F55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8">
    <w:name w:val="footer"/>
    <w:basedOn w:val="a"/>
    <w:link w:val="a9"/>
    <w:uiPriority w:val="99"/>
    <w:unhideWhenUsed/>
    <w:rsid w:val="00BF55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a">
    <w:name w:val="No Spacing"/>
    <w:uiPriority w:val="1"/>
    <w:qFormat/>
    <w:rsid w:val="00BF55D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p2">
    <w:name w:val="p2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s1">
    <w:name w:val="s1"/>
    <w:basedOn w:val="a0"/>
    <w:rsid w:val="00BF55D1"/>
  </w:style>
  <w:style w:type="paragraph" w:customStyle="1" w:styleId="p5">
    <w:name w:val="p5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p6">
    <w:name w:val="p6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p7">
    <w:name w:val="p7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BF55D1"/>
  </w:style>
  <w:style w:type="character" w:customStyle="1" w:styleId="FontStyle18">
    <w:name w:val="Font Style18"/>
    <w:uiPriority w:val="99"/>
    <w:rsid w:val="00BF55D1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BF55D1"/>
    <w:pPr>
      <w:widowControl/>
      <w:numPr>
        <w:ilvl w:val="1"/>
        <w:numId w:val="26"/>
      </w:numPr>
      <w:suppressAutoHyphens w:val="0"/>
      <w:spacing w:before="60" w:after="60"/>
      <w:jc w:val="both"/>
    </w:pPr>
    <w:rPr>
      <w:rFonts w:eastAsia="Times New Roman"/>
      <w:color w:val="auto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BF55D1"/>
  </w:style>
  <w:style w:type="paragraph" w:customStyle="1" w:styleId="ab">
    <w:name w:val="Заг_табл"/>
    <w:basedOn w:val="a"/>
    <w:autoRedefine/>
    <w:rsid w:val="00BF55D1"/>
    <w:pPr>
      <w:keepNext/>
      <w:widowControl/>
      <w:tabs>
        <w:tab w:val="left" w:pos="480"/>
        <w:tab w:val="left" w:pos="720"/>
        <w:tab w:val="left" w:pos="6240"/>
      </w:tabs>
      <w:suppressAutoHyphens w:val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55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MS Mincho" w:hAnsi="Courier New" w:cs="Courier New"/>
      <w:color w:val="auto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rsid w:val="00BF55D1"/>
    <w:rPr>
      <w:rFonts w:ascii="Courier New" w:eastAsia="MS Mincho" w:hAnsi="Courier New" w:cs="Courier New"/>
      <w:kern w:val="0"/>
      <w:sz w:val="20"/>
      <w:szCs w:val="20"/>
      <w:lang w:eastAsia="ja-JP"/>
      <w14:ligatures w14:val="none"/>
    </w:rPr>
  </w:style>
  <w:style w:type="paragraph" w:customStyle="1" w:styleId="11">
    <w:name w:val="Обычный1"/>
    <w:rsid w:val="00BF55D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31">
    <w:name w:val="Обычный3"/>
    <w:rsid w:val="00BF55D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FontStyle38">
    <w:name w:val="Font Style38"/>
    <w:uiPriority w:val="99"/>
    <w:rsid w:val="00BF55D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BF55D1"/>
    <w:pPr>
      <w:suppressAutoHyphens w:val="0"/>
      <w:autoSpaceDE w:val="0"/>
      <w:autoSpaceDN w:val="0"/>
      <w:adjustRightInd w:val="0"/>
    </w:pPr>
    <w:rPr>
      <w:rFonts w:eastAsia="Times New Roman"/>
      <w:color w:val="auto"/>
      <w:lang w:eastAsia="ru-RU"/>
    </w:rPr>
  </w:style>
  <w:style w:type="paragraph" w:customStyle="1" w:styleId="12">
    <w:name w:val="Обычный1"/>
    <w:rsid w:val="00BF55D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customStyle="1" w:styleId="2">
    <w:name w:val="Основной текст (2)_"/>
    <w:link w:val="20"/>
    <w:locked/>
    <w:rsid w:val="00BF55D1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5D1"/>
    <w:pPr>
      <w:widowControl/>
      <w:shd w:val="clear" w:color="auto" w:fill="FFFFFF"/>
      <w:suppressAutoHyphens w:val="0"/>
      <w:spacing w:before="180" w:line="317" w:lineRule="exact"/>
      <w:jc w:val="center"/>
    </w:pPr>
    <w:rPr>
      <w:rFonts w:asciiTheme="minorHAnsi" w:eastAsiaTheme="minorHAnsi" w:hAnsiTheme="minorHAnsi" w:cstheme="minorBidi"/>
      <w:color w:val="auto"/>
      <w:kern w:val="2"/>
      <w:sz w:val="27"/>
      <w:szCs w:val="27"/>
      <w14:ligatures w14:val="standardContextual"/>
    </w:rPr>
  </w:style>
  <w:style w:type="character" w:styleId="ac">
    <w:name w:val="footnote reference"/>
    <w:aliases w:val="Ссылка на сноску 45,Знак сноски 1,Знак сноски-FN,Ciae niinee-FN"/>
    <w:rsid w:val="00BF55D1"/>
    <w:rPr>
      <w:vertAlign w:val="superscript"/>
    </w:rPr>
  </w:style>
  <w:style w:type="paragraph" w:customStyle="1" w:styleId="ConsPlusNormal">
    <w:name w:val="ConsPlusNormal"/>
    <w:link w:val="ConsPlusNormal0"/>
    <w:rsid w:val="00BF55D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customStyle="1" w:styleId="ConsPlusNormal0">
    <w:name w:val="ConsPlusNormal Знак"/>
    <w:link w:val="ConsPlusNormal"/>
    <w:locked/>
    <w:rsid w:val="00BF55D1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parametervalue">
    <w:name w:val="parametervalue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styleId="ad">
    <w:name w:val="footnote text"/>
    <w:basedOn w:val="a"/>
    <w:link w:val="ae"/>
    <w:uiPriority w:val="99"/>
    <w:rsid w:val="00BF55D1"/>
    <w:pPr>
      <w:widowControl/>
    </w:pPr>
    <w:rPr>
      <w:rFonts w:eastAsia="Times New Roman"/>
      <w:color w:val="auto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rsid w:val="00BF55D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yle4">
    <w:name w:val="Style4"/>
    <w:basedOn w:val="a"/>
    <w:uiPriority w:val="99"/>
    <w:rsid w:val="00BF55D1"/>
    <w:pPr>
      <w:suppressAutoHyphens w:val="0"/>
      <w:autoSpaceDE w:val="0"/>
      <w:autoSpaceDN w:val="0"/>
      <w:adjustRightInd w:val="0"/>
      <w:spacing w:line="290" w:lineRule="exact"/>
      <w:ind w:firstLine="696"/>
      <w:jc w:val="both"/>
    </w:pPr>
    <w:rPr>
      <w:rFonts w:eastAsia="Times New Roman"/>
      <w:color w:val="auto"/>
      <w:lang w:eastAsia="ru-RU"/>
    </w:rPr>
  </w:style>
  <w:style w:type="paragraph" w:customStyle="1" w:styleId="Style10">
    <w:name w:val="Style10"/>
    <w:basedOn w:val="a"/>
    <w:uiPriority w:val="99"/>
    <w:rsid w:val="00BF55D1"/>
    <w:pPr>
      <w:suppressAutoHyphens w:val="0"/>
      <w:autoSpaceDE w:val="0"/>
      <w:autoSpaceDN w:val="0"/>
      <w:adjustRightInd w:val="0"/>
      <w:spacing w:line="295" w:lineRule="exact"/>
      <w:jc w:val="center"/>
    </w:pPr>
    <w:rPr>
      <w:rFonts w:eastAsia="Times New Roman"/>
      <w:color w:val="auto"/>
      <w:lang w:eastAsia="ru-RU"/>
    </w:rPr>
  </w:style>
  <w:style w:type="paragraph" w:customStyle="1" w:styleId="Style11">
    <w:name w:val="Style11"/>
    <w:basedOn w:val="a"/>
    <w:uiPriority w:val="99"/>
    <w:rsid w:val="00BF55D1"/>
    <w:pPr>
      <w:suppressAutoHyphens w:val="0"/>
      <w:autoSpaceDE w:val="0"/>
      <w:autoSpaceDN w:val="0"/>
      <w:adjustRightInd w:val="0"/>
      <w:spacing w:line="298" w:lineRule="exact"/>
      <w:jc w:val="both"/>
    </w:pPr>
    <w:rPr>
      <w:rFonts w:eastAsia="Times New Roman"/>
      <w:color w:val="auto"/>
      <w:lang w:eastAsia="ru-RU"/>
    </w:rPr>
  </w:style>
  <w:style w:type="character" w:customStyle="1" w:styleId="FontStyle19">
    <w:name w:val="Font Style19"/>
    <w:uiPriority w:val="99"/>
    <w:rsid w:val="00BF55D1"/>
    <w:rPr>
      <w:rFonts w:ascii="Times New Roman" w:hAnsi="Times New Roman" w:cs="Times New Roman" w:hint="default"/>
      <w:i/>
      <w:iCs/>
      <w:sz w:val="28"/>
      <w:szCs w:val="28"/>
    </w:rPr>
  </w:style>
  <w:style w:type="paragraph" w:customStyle="1" w:styleId="Style14">
    <w:name w:val="Style14"/>
    <w:basedOn w:val="a"/>
    <w:uiPriority w:val="99"/>
    <w:rsid w:val="00BF55D1"/>
    <w:pPr>
      <w:suppressAutoHyphens w:val="0"/>
      <w:autoSpaceDE w:val="0"/>
      <w:autoSpaceDN w:val="0"/>
      <w:adjustRightInd w:val="0"/>
      <w:spacing w:line="290" w:lineRule="exact"/>
      <w:ind w:firstLine="547"/>
      <w:jc w:val="both"/>
    </w:pPr>
    <w:rPr>
      <w:rFonts w:eastAsia="Times New Roman"/>
      <w:color w:val="auto"/>
      <w:lang w:eastAsia="ru-RU"/>
    </w:rPr>
  </w:style>
  <w:style w:type="paragraph" w:styleId="22">
    <w:name w:val="Body Text Indent 2"/>
    <w:basedOn w:val="a"/>
    <w:link w:val="23"/>
    <w:rsid w:val="00BF55D1"/>
    <w:pPr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eastAsia="Calibri"/>
      <w:color w:val="auto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F55D1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tyle16">
    <w:name w:val="Style16"/>
    <w:uiPriority w:val="99"/>
    <w:rsid w:val="00BF55D1"/>
    <w:pPr>
      <w:widowControl w:val="0"/>
      <w:autoSpaceDE w:val="0"/>
      <w:autoSpaceDN w:val="0"/>
      <w:adjustRightInd w:val="0"/>
      <w:spacing w:after="0" w:line="340" w:lineRule="exact"/>
      <w:ind w:firstLine="33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37">
    <w:name w:val="Font Style37"/>
    <w:uiPriority w:val="99"/>
    <w:rsid w:val="00BF55D1"/>
    <w:rPr>
      <w:rFonts w:ascii="Times New Roman" w:hAnsi="Times New Roman" w:cs="Times New Roman" w:hint="default"/>
      <w:sz w:val="22"/>
      <w:szCs w:val="22"/>
    </w:rPr>
  </w:style>
  <w:style w:type="paragraph" w:customStyle="1" w:styleId="af">
    <w:basedOn w:val="a"/>
    <w:next w:val="af0"/>
    <w:link w:val="af1"/>
    <w:qFormat/>
    <w:rsid w:val="00BF55D1"/>
    <w:pPr>
      <w:widowControl/>
      <w:suppressAutoHyphens w:val="0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2"/>
      <w14:ligatures w14:val="standardContextual"/>
    </w:rPr>
  </w:style>
  <w:style w:type="character" w:customStyle="1" w:styleId="af1">
    <w:name w:val="Название Знак"/>
    <w:link w:val="af"/>
    <w:rsid w:val="00BF55D1"/>
    <w:rPr>
      <w:sz w:val="28"/>
    </w:rPr>
  </w:style>
  <w:style w:type="character" w:customStyle="1" w:styleId="af2">
    <w:name w:val="Основной текст_"/>
    <w:link w:val="24"/>
    <w:locked/>
    <w:rsid w:val="00BF55D1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2"/>
    <w:rsid w:val="00BF55D1"/>
    <w:pPr>
      <w:widowControl/>
      <w:shd w:val="clear" w:color="auto" w:fill="FFFFFF"/>
      <w:suppressAutoHyphens w:val="0"/>
      <w:spacing w:after="360" w:line="288" w:lineRule="exact"/>
      <w:jc w:val="right"/>
    </w:pPr>
    <w:rPr>
      <w:rFonts w:asciiTheme="minorHAnsi" w:eastAsiaTheme="minorHAnsi" w:hAnsiTheme="minorHAnsi" w:cstheme="minorBidi"/>
      <w:color w:val="auto"/>
      <w:kern w:val="2"/>
      <w:sz w:val="27"/>
      <w:szCs w:val="27"/>
      <w14:ligatures w14:val="standardContextual"/>
    </w:rPr>
  </w:style>
  <w:style w:type="paragraph" w:customStyle="1" w:styleId="Style2">
    <w:name w:val="Style2"/>
    <w:basedOn w:val="a"/>
    <w:uiPriority w:val="99"/>
    <w:rsid w:val="00BF55D1"/>
    <w:pPr>
      <w:suppressAutoHyphens w:val="0"/>
      <w:autoSpaceDE w:val="0"/>
      <w:autoSpaceDN w:val="0"/>
      <w:adjustRightInd w:val="0"/>
      <w:spacing w:line="240" w:lineRule="exact"/>
      <w:ind w:firstLine="1397"/>
    </w:pPr>
    <w:rPr>
      <w:rFonts w:eastAsia="Times New Roman"/>
      <w:color w:val="auto"/>
      <w:lang w:eastAsia="ru-RU"/>
    </w:rPr>
  </w:style>
  <w:style w:type="character" w:styleId="af3">
    <w:name w:val="FollowedHyperlink"/>
    <w:uiPriority w:val="99"/>
    <w:semiHidden/>
    <w:unhideWhenUsed/>
    <w:rsid w:val="00BF55D1"/>
    <w:rPr>
      <w:color w:val="800080"/>
      <w:u w:val="single"/>
    </w:rPr>
  </w:style>
  <w:style w:type="paragraph" w:customStyle="1" w:styleId="font5">
    <w:name w:val="font5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8">
    <w:name w:val="xl6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9">
    <w:name w:val="xl6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71">
    <w:name w:val="xl7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BF55D1"/>
    <w:pPr>
      <w:widowControl/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4">
    <w:name w:val="xl7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5">
    <w:name w:val="xl7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6">
    <w:name w:val="xl7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7">
    <w:name w:val="xl7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9">
    <w:name w:val="xl7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80">
    <w:name w:val="xl8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1">
    <w:name w:val="xl8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87">
    <w:name w:val="xl87"/>
    <w:basedOn w:val="a"/>
    <w:rsid w:val="00BF55D1"/>
    <w:pPr>
      <w:widowControl/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88">
    <w:name w:val="xl8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9">
    <w:name w:val="xl8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0">
    <w:name w:val="xl9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1">
    <w:name w:val="xl9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2">
    <w:name w:val="xl92"/>
    <w:basedOn w:val="a"/>
    <w:rsid w:val="00BF55D1"/>
    <w:pPr>
      <w:widowControl/>
      <w:shd w:val="clear" w:color="000000" w:fill="8DB4E3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3">
    <w:name w:val="xl9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6">
    <w:name w:val="xl9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BF55D1"/>
    <w:pPr>
      <w:widowControl/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8">
    <w:name w:val="xl98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99">
    <w:name w:val="xl99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0">
    <w:name w:val="xl100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1">
    <w:name w:val="xl101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2">
    <w:name w:val="xl102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3">
    <w:name w:val="xl10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4">
    <w:name w:val="xl104"/>
    <w:basedOn w:val="a"/>
    <w:rsid w:val="00BF55D1"/>
    <w:pPr>
      <w:widowControl/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5">
    <w:name w:val="xl105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00B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6">
    <w:name w:val="xl106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00B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7">
    <w:name w:val="xl10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08">
    <w:name w:val="xl10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09">
    <w:name w:val="xl109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11">
    <w:name w:val="xl11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12">
    <w:name w:val="xl112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13">
    <w:name w:val="xl113"/>
    <w:basedOn w:val="a"/>
    <w:rsid w:val="00BF55D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4">
    <w:name w:val="xl114"/>
    <w:basedOn w:val="a"/>
    <w:rsid w:val="00BF55D1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5">
    <w:name w:val="xl115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6"/>
      <w:szCs w:val="16"/>
      <w:lang w:eastAsia="ru-RU"/>
    </w:rPr>
  </w:style>
  <w:style w:type="paragraph" w:customStyle="1" w:styleId="xl116">
    <w:name w:val="xl116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6"/>
      <w:szCs w:val="16"/>
      <w:lang w:eastAsia="ru-RU"/>
    </w:rPr>
  </w:style>
  <w:style w:type="paragraph" w:customStyle="1" w:styleId="xl117">
    <w:name w:val="xl117"/>
    <w:basedOn w:val="a"/>
    <w:rsid w:val="00BF5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118">
    <w:name w:val="xl118"/>
    <w:basedOn w:val="a"/>
    <w:rsid w:val="00BF5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119">
    <w:name w:val="xl119"/>
    <w:basedOn w:val="a"/>
    <w:rsid w:val="00BF5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b/>
      <w:bCs/>
      <w:color w:val="auto"/>
      <w:lang w:eastAsia="ru-RU"/>
    </w:rPr>
  </w:style>
  <w:style w:type="paragraph" w:customStyle="1" w:styleId="xl120">
    <w:name w:val="xl120"/>
    <w:basedOn w:val="a"/>
    <w:rsid w:val="00BF5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styleId="af4">
    <w:name w:val="Unresolved Mention"/>
    <w:uiPriority w:val="99"/>
    <w:semiHidden/>
    <w:unhideWhenUsed/>
    <w:rsid w:val="00BF55D1"/>
    <w:rPr>
      <w:color w:val="605E5C"/>
      <w:shd w:val="clear" w:color="auto" w:fill="E1DFDD"/>
    </w:rPr>
  </w:style>
  <w:style w:type="paragraph" w:styleId="af5">
    <w:name w:val="Body Text"/>
    <w:basedOn w:val="a"/>
    <w:link w:val="af6"/>
    <w:uiPriority w:val="99"/>
    <w:semiHidden/>
    <w:unhideWhenUsed/>
    <w:rsid w:val="00BF55D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25">
    <w:name w:val="Body Text 2"/>
    <w:basedOn w:val="a"/>
    <w:link w:val="26"/>
    <w:uiPriority w:val="99"/>
    <w:semiHidden/>
    <w:unhideWhenUsed/>
    <w:rsid w:val="00BF55D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f0">
    <w:name w:val="Title"/>
    <w:basedOn w:val="a"/>
    <w:next w:val="a"/>
    <w:link w:val="af7"/>
    <w:uiPriority w:val="10"/>
    <w:qFormat/>
    <w:rsid w:val="00BF55D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0"/>
    <w:uiPriority w:val="10"/>
    <w:rsid w:val="00BF55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220">
    <w:name w:val="Основной текст 22"/>
    <w:basedOn w:val="a"/>
    <w:rsid w:val="006B24FB"/>
    <w:pPr>
      <w:widowControl/>
      <w:tabs>
        <w:tab w:val="num" w:pos="720"/>
      </w:tabs>
      <w:suppressAutoHyphens w:val="0"/>
      <w:spacing w:before="60" w:after="60"/>
      <w:ind w:left="720" w:hanging="720"/>
      <w:jc w:val="both"/>
    </w:pPr>
    <w:rPr>
      <w:rFonts w:eastAsia="Times New Roman"/>
      <w:color w:val="auto"/>
      <w:szCs w:val="20"/>
      <w:lang w:eastAsia="ru-RU"/>
    </w:rPr>
  </w:style>
  <w:style w:type="paragraph" w:customStyle="1" w:styleId="27">
    <w:name w:val="Обычный2"/>
    <w:rsid w:val="006B24FB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af8">
    <w:basedOn w:val="a"/>
    <w:next w:val="af0"/>
    <w:qFormat/>
    <w:rsid w:val="006B24FB"/>
    <w:pPr>
      <w:widowControl/>
      <w:suppressAutoHyphens w:val="0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mdk.ru/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27</Pages>
  <Words>14325</Words>
  <Characters>81656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Труфанова Ольга Александровна</dc:creator>
  <cp:keywords/>
  <dc:description/>
  <cp:lastModifiedBy>Кривцов Александр Сергеевич</cp:lastModifiedBy>
  <cp:revision>17</cp:revision>
  <cp:lastPrinted>2026-08-24T11:44:00Z</cp:lastPrinted>
  <dcterms:created xsi:type="dcterms:W3CDTF">2024-11-14T08:34:00Z</dcterms:created>
  <dcterms:modified xsi:type="dcterms:W3CDTF">2026-08-26T13:52:00Z</dcterms:modified>
</cp:coreProperties>
</file>