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231C" w14:textId="2736C938" w:rsidR="009B4AF6" w:rsidRPr="0025520A" w:rsidRDefault="00BB09C9" w:rsidP="0036557C">
      <w:pPr>
        <w:suppressAutoHyphens/>
        <w:spacing w:line="240" w:lineRule="auto"/>
        <w:ind w:firstLine="0"/>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ПРОЕКТ </w:t>
      </w:r>
      <w:r w:rsidR="009B4AF6" w:rsidRPr="0025520A">
        <w:rPr>
          <w:rFonts w:ascii="Times New Roman" w:eastAsia="Times New Roman" w:hAnsi="Times New Roman" w:cs="Times New Roman"/>
          <w:b/>
          <w:bCs/>
          <w:sz w:val="24"/>
          <w:szCs w:val="24"/>
          <w:lang w:val="ru-RU" w:eastAsia="ru-RU"/>
        </w:rPr>
        <w:t>КОНТРАКТ</w:t>
      </w:r>
      <w:r>
        <w:rPr>
          <w:rFonts w:ascii="Times New Roman" w:eastAsia="Times New Roman" w:hAnsi="Times New Roman" w:cs="Times New Roman"/>
          <w:b/>
          <w:bCs/>
          <w:sz w:val="24"/>
          <w:szCs w:val="24"/>
          <w:lang w:val="ru-RU" w:eastAsia="ru-RU"/>
        </w:rPr>
        <w:t>А</w:t>
      </w:r>
      <w:r w:rsidR="009B4AF6" w:rsidRPr="0025520A">
        <w:rPr>
          <w:rFonts w:ascii="Times New Roman" w:eastAsia="Times New Roman" w:hAnsi="Times New Roman" w:cs="Times New Roman"/>
          <w:b/>
          <w:bCs/>
          <w:sz w:val="24"/>
          <w:szCs w:val="24"/>
          <w:lang w:val="ru-RU" w:eastAsia="ru-RU"/>
        </w:rPr>
        <w:t xml:space="preserve"> </w:t>
      </w:r>
      <w:r w:rsidR="007F40CF" w:rsidRPr="0025520A">
        <w:rPr>
          <w:rFonts w:ascii="Times New Roman" w:eastAsia="Times New Roman" w:hAnsi="Times New Roman" w:cs="Times New Roman"/>
          <w:b/>
          <w:bCs/>
          <w:sz w:val="24"/>
          <w:szCs w:val="24"/>
          <w:lang w:val="ru-RU" w:eastAsia="ru-RU"/>
        </w:rPr>
        <w:t>№</w:t>
      </w:r>
      <w:r w:rsidR="008A7B85" w:rsidRPr="0025520A">
        <w:rPr>
          <w:rFonts w:ascii="Times New Roman" w:eastAsia="Times New Roman" w:hAnsi="Times New Roman" w:cs="Times New Roman"/>
          <w:b/>
          <w:bCs/>
          <w:sz w:val="24"/>
          <w:szCs w:val="24"/>
          <w:lang w:val="ru-RU" w:eastAsia="ru-RU"/>
        </w:rPr>
        <w:t xml:space="preserve"> </w:t>
      </w:r>
    </w:p>
    <w:p w14:paraId="1E7E0692" w14:textId="62D4F766" w:rsidR="0025520A" w:rsidRPr="0025520A" w:rsidRDefault="006F47FF" w:rsidP="00511D7F">
      <w:pPr>
        <w:widowControl w:val="0"/>
        <w:autoSpaceDE w:val="0"/>
        <w:spacing w:line="240" w:lineRule="auto"/>
        <w:ind w:firstLine="0"/>
        <w:jc w:val="center"/>
        <w:rPr>
          <w:rFonts w:ascii="Times New Roman" w:hAnsi="Times New Roman" w:cs="Times New Roman"/>
          <w:b/>
          <w:sz w:val="24"/>
          <w:szCs w:val="24"/>
        </w:rPr>
      </w:pPr>
      <w:bookmarkStart w:id="0" w:name="_Hlk154064569"/>
      <w:r w:rsidRPr="0025520A">
        <w:rPr>
          <w:rFonts w:ascii="Times New Roman" w:eastAsia="Times New Roman" w:hAnsi="Times New Roman" w:cs="Times New Roman"/>
          <w:b/>
          <w:sz w:val="24"/>
          <w:szCs w:val="24"/>
          <w:lang w:val="ru-RU" w:eastAsia="ar-SA"/>
        </w:rPr>
        <w:t xml:space="preserve">на </w:t>
      </w:r>
      <w:bookmarkEnd w:id="0"/>
      <w:r w:rsidR="0025520A" w:rsidRPr="0025520A">
        <w:rPr>
          <w:rFonts w:ascii="Times New Roman" w:hAnsi="Times New Roman" w:cs="Times New Roman"/>
          <w:b/>
          <w:sz w:val="24"/>
          <w:szCs w:val="24"/>
        </w:rPr>
        <w:t xml:space="preserve">поставку </w:t>
      </w:r>
      <w:r w:rsidR="00511D7F">
        <w:rPr>
          <w:rFonts w:ascii="Times New Roman" w:hAnsi="Times New Roman" w:cs="Times New Roman"/>
          <w:b/>
          <w:sz w:val="24"/>
          <w:szCs w:val="24"/>
          <w:lang w:val="ru-RU"/>
        </w:rPr>
        <w:t xml:space="preserve">хозяйственных товаров для нужд </w:t>
      </w:r>
      <w:r w:rsidR="0025520A" w:rsidRPr="0025520A">
        <w:rPr>
          <w:rFonts w:ascii="Times New Roman" w:hAnsi="Times New Roman" w:cs="Times New Roman"/>
          <w:b/>
          <w:sz w:val="24"/>
          <w:szCs w:val="24"/>
        </w:rPr>
        <w:t>ФГБУ «МФК Минфина России»</w:t>
      </w:r>
    </w:p>
    <w:p w14:paraId="2974FFEC" w14:textId="4F4EE4B3" w:rsidR="00667727" w:rsidRPr="0025520A" w:rsidRDefault="00ED74D4" w:rsidP="0025520A">
      <w:pPr>
        <w:widowControl w:val="0"/>
        <w:autoSpaceDE w:val="0"/>
        <w:spacing w:line="240" w:lineRule="auto"/>
        <w:ind w:firstLine="0"/>
        <w:jc w:val="center"/>
        <w:rPr>
          <w:rFonts w:ascii="Times New Roman" w:eastAsia="Times New Roman" w:hAnsi="Times New Roman" w:cs="Times New Roman"/>
          <w:sz w:val="24"/>
          <w:szCs w:val="24"/>
          <w:lang w:val="ru-RU" w:eastAsia="ar-SA"/>
        </w:rPr>
      </w:pPr>
      <w:r w:rsidRPr="0025520A">
        <w:rPr>
          <w:rFonts w:ascii="Times New Roman" w:eastAsia="Times New Roman" w:hAnsi="Times New Roman" w:cs="Times New Roman"/>
          <w:b/>
          <w:sz w:val="24"/>
          <w:szCs w:val="24"/>
          <w:lang w:val="ru-RU" w:eastAsia="ar-SA"/>
        </w:rPr>
        <w:t xml:space="preserve"> </w:t>
      </w:r>
      <w:r w:rsidR="00667727" w:rsidRPr="0025520A">
        <w:rPr>
          <w:rFonts w:ascii="Times New Roman" w:eastAsia="Times New Roman" w:hAnsi="Times New Roman" w:cs="Times New Roman"/>
          <w:sz w:val="24"/>
          <w:szCs w:val="24"/>
          <w:lang w:val="ru-RU" w:eastAsia="ar-SA"/>
        </w:rPr>
        <w:t xml:space="preserve">(Идентификационный код закупки </w:t>
      </w:r>
      <w:r w:rsidR="004C0C51" w:rsidRPr="0025520A">
        <w:rPr>
          <w:rFonts w:ascii="Times New Roman" w:eastAsia="Times New Roman" w:hAnsi="Times New Roman" w:cs="Times New Roman"/>
          <w:sz w:val="24"/>
          <w:szCs w:val="24"/>
          <w:lang w:val="ru-RU" w:eastAsia="ar-SA"/>
        </w:rPr>
        <w:t>№</w:t>
      </w:r>
      <w:r w:rsidR="00667727" w:rsidRPr="0025520A">
        <w:rPr>
          <w:rFonts w:ascii="Times New Roman" w:eastAsia="Times New Roman" w:hAnsi="Times New Roman" w:cs="Times New Roman"/>
          <w:sz w:val="24"/>
          <w:szCs w:val="24"/>
          <w:lang w:val="ru-RU" w:eastAsia="ar-SA"/>
        </w:rPr>
        <w:t xml:space="preserve"> </w:t>
      </w:r>
      <w:r w:rsidR="00207110" w:rsidRPr="0025520A">
        <w:rPr>
          <w:rFonts w:ascii="Times New Roman" w:eastAsia="Times New Roman" w:hAnsi="Times New Roman" w:cs="Times New Roman"/>
          <w:sz w:val="24"/>
          <w:szCs w:val="24"/>
          <w:lang w:val="ru-RU" w:eastAsia="ar-SA"/>
        </w:rPr>
        <w:t>2615009067866500901001000700</w:t>
      </w:r>
      <w:r w:rsidR="00A37B4B">
        <w:rPr>
          <w:rFonts w:ascii="Times New Roman" w:eastAsia="Times New Roman" w:hAnsi="Times New Roman" w:cs="Times New Roman"/>
          <w:sz w:val="24"/>
          <w:szCs w:val="24"/>
          <w:lang w:val="ru-RU" w:eastAsia="ar-SA"/>
        </w:rPr>
        <w:t>0</w:t>
      </w:r>
      <w:r w:rsidR="00207110" w:rsidRPr="0025520A">
        <w:rPr>
          <w:rFonts w:ascii="Times New Roman" w:eastAsia="Times New Roman" w:hAnsi="Times New Roman" w:cs="Times New Roman"/>
          <w:sz w:val="24"/>
          <w:szCs w:val="24"/>
          <w:lang w:val="ru-RU" w:eastAsia="ar-SA"/>
        </w:rPr>
        <w:t>0000244</w:t>
      </w:r>
      <w:r w:rsidR="00667727" w:rsidRPr="0025520A">
        <w:rPr>
          <w:rFonts w:ascii="Times New Roman" w:eastAsia="Times New Roman" w:hAnsi="Times New Roman" w:cs="Times New Roman"/>
          <w:sz w:val="24"/>
          <w:szCs w:val="24"/>
          <w:lang w:val="ru-RU" w:eastAsia="ar-SA"/>
        </w:rPr>
        <w:t>)</w:t>
      </w:r>
    </w:p>
    <w:p w14:paraId="4CDDB7D9" w14:textId="0413CBB3" w:rsidR="00FA229E" w:rsidRPr="004B398C" w:rsidRDefault="00FA229E" w:rsidP="009B7B5C">
      <w:pPr>
        <w:suppressAutoHyphens/>
        <w:spacing w:line="240" w:lineRule="auto"/>
        <w:ind w:firstLine="0"/>
        <w:jc w:val="center"/>
        <w:rPr>
          <w:rFonts w:ascii="Times New Roman" w:eastAsia="Times New Roman" w:hAnsi="Times New Roman" w:cs="Times New Roman"/>
          <w:b/>
          <w:bCs/>
          <w:sz w:val="24"/>
          <w:szCs w:val="24"/>
          <w:lang w:val="ru-RU" w:eastAsia="ru-RU"/>
        </w:rPr>
      </w:pPr>
    </w:p>
    <w:p w14:paraId="4764B822" w14:textId="79750920" w:rsidR="000E73CF" w:rsidRDefault="009B4AF6" w:rsidP="00C10379">
      <w:pPr>
        <w:suppressAutoHyphens/>
        <w:spacing w:line="240" w:lineRule="auto"/>
        <w:ind w:firstLine="0"/>
        <w:jc w:val="left"/>
        <w:rPr>
          <w:rFonts w:ascii="Times New Roman" w:eastAsia="Times New Roman" w:hAnsi="Times New Roman" w:cs="Times New Roman"/>
          <w:sz w:val="24"/>
          <w:szCs w:val="24"/>
          <w:lang w:val="ru-RU" w:eastAsia="ar-SA"/>
        </w:rPr>
      </w:pPr>
      <w:r w:rsidRPr="004B398C">
        <w:rPr>
          <w:rFonts w:ascii="Times New Roman" w:eastAsia="Times New Roman" w:hAnsi="Times New Roman" w:cs="Times New Roman"/>
          <w:sz w:val="24"/>
          <w:szCs w:val="24"/>
          <w:lang w:val="ru-RU" w:eastAsia="ar-SA"/>
        </w:rPr>
        <w:t xml:space="preserve">г. </w:t>
      </w:r>
      <w:r w:rsidR="00FA229E" w:rsidRPr="004B398C">
        <w:rPr>
          <w:rFonts w:ascii="Times New Roman" w:eastAsia="Times New Roman" w:hAnsi="Times New Roman" w:cs="Times New Roman"/>
          <w:sz w:val="24"/>
          <w:szCs w:val="24"/>
          <w:lang w:val="ru-RU" w:eastAsia="ar-SA"/>
        </w:rPr>
        <w:t>Домодедово</w:t>
      </w:r>
      <w:r w:rsidRPr="004B398C">
        <w:rPr>
          <w:rFonts w:ascii="Times New Roman" w:eastAsia="Times New Roman" w:hAnsi="Times New Roman" w:cs="Times New Roman"/>
          <w:sz w:val="24"/>
          <w:szCs w:val="24"/>
          <w:lang w:val="ru-RU" w:eastAsia="ar-SA"/>
        </w:rPr>
        <w:t xml:space="preserve">                                                                                     </w:t>
      </w:r>
      <w:r w:rsidR="00B309A1"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C10379">
        <w:rPr>
          <w:rFonts w:ascii="Times New Roman" w:eastAsia="Times New Roman" w:hAnsi="Times New Roman" w:cs="Times New Roman"/>
          <w:sz w:val="24"/>
          <w:szCs w:val="24"/>
          <w:lang w:val="ru-RU" w:eastAsia="ar-SA"/>
        </w:rPr>
        <w:t xml:space="preserve">    </w:t>
      </w:r>
      <w:proofErr w:type="gramStart"/>
      <w:r w:rsidR="00C10379">
        <w:rPr>
          <w:rFonts w:ascii="Times New Roman" w:eastAsia="Times New Roman" w:hAnsi="Times New Roman" w:cs="Times New Roman"/>
          <w:sz w:val="24"/>
          <w:szCs w:val="24"/>
          <w:lang w:val="ru-RU" w:eastAsia="ar-SA"/>
        </w:rPr>
        <w:t xml:space="preserve"> </w:t>
      </w:r>
      <w:r w:rsidR="00C34ADE" w:rsidRPr="004B398C">
        <w:rPr>
          <w:rFonts w:ascii="Times New Roman" w:eastAsia="Times New Roman" w:hAnsi="Times New Roman" w:cs="Times New Roman"/>
          <w:sz w:val="24"/>
          <w:szCs w:val="24"/>
          <w:lang w:val="ru-RU" w:eastAsia="ar-SA"/>
        </w:rPr>
        <w:t xml:space="preserve"> </w:t>
      </w:r>
      <w:r w:rsidR="00761517"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w:t>
      </w:r>
      <w:proofErr w:type="gramEnd"/>
      <w:r w:rsidR="007F40CF" w:rsidRPr="004B398C">
        <w:rPr>
          <w:rFonts w:ascii="Times New Roman" w:eastAsia="Times New Roman" w:hAnsi="Times New Roman" w:cs="Times New Roman"/>
          <w:sz w:val="24"/>
          <w:szCs w:val="24"/>
          <w:lang w:val="ru-RU" w:eastAsia="ar-SA"/>
        </w:rPr>
        <w:t>___</w:t>
      </w:r>
      <w:r w:rsidRPr="004B398C">
        <w:rPr>
          <w:rFonts w:ascii="Times New Roman" w:eastAsia="Times New Roman" w:hAnsi="Times New Roman" w:cs="Times New Roman"/>
          <w:sz w:val="24"/>
          <w:szCs w:val="24"/>
          <w:lang w:val="ru-RU" w:eastAsia="ar-SA"/>
        </w:rPr>
        <w:t xml:space="preserve">» </w:t>
      </w:r>
      <w:r w:rsidR="008B2C7E" w:rsidRPr="004B398C">
        <w:rPr>
          <w:rFonts w:ascii="Times New Roman" w:eastAsia="Times New Roman" w:hAnsi="Times New Roman" w:cs="Times New Roman"/>
          <w:sz w:val="24"/>
          <w:szCs w:val="24"/>
          <w:lang w:val="ru-RU" w:eastAsia="ar-SA"/>
        </w:rPr>
        <w:t>________</w:t>
      </w:r>
      <w:r w:rsidRPr="004B398C">
        <w:rPr>
          <w:rFonts w:ascii="Times New Roman" w:eastAsia="Times New Roman" w:hAnsi="Times New Roman" w:cs="Times New Roman"/>
          <w:sz w:val="24"/>
          <w:szCs w:val="24"/>
          <w:lang w:val="ru-RU" w:eastAsia="ar-SA"/>
        </w:rPr>
        <w:t xml:space="preserve"> 20</w:t>
      </w:r>
      <w:r w:rsidR="00FA229E" w:rsidRPr="004B398C">
        <w:rPr>
          <w:rFonts w:ascii="Times New Roman" w:eastAsia="Times New Roman" w:hAnsi="Times New Roman" w:cs="Times New Roman"/>
          <w:sz w:val="24"/>
          <w:szCs w:val="24"/>
          <w:lang w:val="ru-RU" w:eastAsia="ar-SA"/>
        </w:rPr>
        <w:t>2</w:t>
      </w:r>
      <w:r w:rsidR="00B20589" w:rsidRPr="004B398C">
        <w:rPr>
          <w:rFonts w:ascii="Times New Roman" w:eastAsia="Times New Roman" w:hAnsi="Times New Roman" w:cs="Times New Roman"/>
          <w:sz w:val="24"/>
          <w:szCs w:val="24"/>
          <w:lang w:val="ru-RU" w:eastAsia="ar-SA"/>
        </w:rPr>
        <w:t>6</w:t>
      </w:r>
      <w:r w:rsidR="00FA229E" w:rsidRPr="004B398C">
        <w:rPr>
          <w:rFonts w:ascii="Times New Roman" w:eastAsia="Times New Roman" w:hAnsi="Times New Roman" w:cs="Times New Roman"/>
          <w:sz w:val="24"/>
          <w:szCs w:val="24"/>
          <w:lang w:val="ru-RU" w:eastAsia="ar-SA"/>
        </w:rPr>
        <w:t xml:space="preserve"> </w:t>
      </w:r>
      <w:r w:rsidRPr="004B398C">
        <w:rPr>
          <w:rFonts w:ascii="Times New Roman" w:eastAsia="Times New Roman" w:hAnsi="Times New Roman" w:cs="Times New Roman"/>
          <w:sz w:val="24"/>
          <w:szCs w:val="24"/>
          <w:lang w:val="ru-RU" w:eastAsia="ar-SA"/>
        </w:rPr>
        <w:t>г.</w:t>
      </w:r>
    </w:p>
    <w:p w14:paraId="19EC0956" w14:textId="77777777" w:rsidR="00C10379" w:rsidRPr="004B398C" w:rsidRDefault="00C10379" w:rsidP="00C10379">
      <w:pPr>
        <w:suppressAutoHyphens/>
        <w:spacing w:line="240" w:lineRule="auto"/>
        <w:ind w:firstLine="0"/>
        <w:jc w:val="left"/>
        <w:rPr>
          <w:rFonts w:ascii="Times New Roman" w:eastAsia="Times New Roman" w:hAnsi="Times New Roman" w:cs="Times New Roman"/>
          <w:b/>
          <w:bCs/>
          <w:sz w:val="24"/>
          <w:szCs w:val="24"/>
          <w:lang w:val="ru-RU" w:eastAsia="zh-CN"/>
        </w:rPr>
      </w:pPr>
    </w:p>
    <w:p w14:paraId="275B0F69" w14:textId="77777777" w:rsidR="007772A6" w:rsidRDefault="000E73CF" w:rsidP="00521C4B">
      <w:pPr>
        <w:suppressAutoHyphens/>
        <w:spacing w:line="240" w:lineRule="auto"/>
        <w:ind w:firstLine="708"/>
        <w:rPr>
          <w:rFonts w:ascii="Times New Roman" w:eastAsia="Times New Roman" w:hAnsi="Times New Roman" w:cs="Times New Roman"/>
          <w:color w:val="000000" w:themeColor="text1"/>
          <w:sz w:val="24"/>
          <w:szCs w:val="24"/>
          <w:lang w:val="ru-RU" w:eastAsia="ar-SA"/>
        </w:rPr>
      </w:pPr>
      <w:r w:rsidRPr="004B398C">
        <w:rPr>
          <w:rFonts w:ascii="Times New Roman" w:eastAsia="Times New Roman" w:hAnsi="Times New Roman" w:cs="Times New Roman"/>
          <w:b/>
          <w:color w:val="000000" w:themeColor="text1"/>
          <w:sz w:val="24"/>
          <w:szCs w:val="24"/>
          <w:lang w:val="ru-RU" w:eastAsia="ar-SA"/>
        </w:rPr>
        <w:t>Федеральное государственное бюджетное учреждение «Многофункциональный комплекс Министерства финансов Российской Федерации» (ФГБУ «МФК Минфина России»)</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1"/>
          <w:sz w:val="24"/>
          <w:szCs w:val="24"/>
          <w:lang w:val="ru-RU" w:eastAsia="ar-SA"/>
        </w:rPr>
        <w:t>м</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у</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4"/>
          <w:sz w:val="24"/>
          <w:szCs w:val="24"/>
          <w:lang w:val="ru-RU" w:eastAsia="ar-SA"/>
        </w:rPr>
        <w:t>м</w:t>
      </w:r>
      <w:r w:rsidRPr="004B398C">
        <w:rPr>
          <w:rFonts w:ascii="Times New Roman" w:eastAsia="Times New Roman" w:hAnsi="Times New Roman" w:cs="Times New Roman"/>
          <w:color w:val="000000" w:themeColor="text1"/>
          <w:sz w:val="24"/>
          <w:szCs w:val="24"/>
          <w:lang w:val="ru-RU" w:eastAsia="ar-SA"/>
        </w:rPr>
        <w:t>ое</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Pr="004B398C">
        <w:rPr>
          <w:rFonts w:ascii="Times New Roman" w:eastAsia="Times New Roman" w:hAnsi="Times New Roman" w:cs="Times New Roman"/>
          <w:color w:val="000000" w:themeColor="text1"/>
          <w:spacing w:val="4"/>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z w:val="24"/>
          <w:szCs w:val="24"/>
          <w:lang w:val="ru-RU" w:eastAsia="ar-SA"/>
        </w:rPr>
        <w:t>ль</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3"/>
          <w:sz w:val="24"/>
          <w:szCs w:val="24"/>
          <w:lang w:val="ru-RU" w:eastAsia="ar-SA"/>
        </w:rPr>
        <w:t>ш</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z w:val="24"/>
          <w:szCs w:val="24"/>
          <w:lang w:val="ru-RU" w:eastAsia="ar-SA"/>
        </w:rPr>
        <w:t>м</w:t>
      </w:r>
      <w:r w:rsidRPr="004B398C">
        <w:rPr>
          <w:rFonts w:ascii="Times New Roman" w:eastAsia="Times New Roman" w:hAnsi="Times New Roman" w:cs="Times New Roman"/>
          <w:color w:val="000000" w:themeColor="text1"/>
          <w:spacing w:val="2"/>
          <w:sz w:val="24"/>
          <w:szCs w:val="24"/>
          <w:lang w:val="ru-RU" w:eastAsia="ar-SA"/>
        </w:rPr>
        <w:t xml:space="preserve"> «З</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1"/>
          <w:sz w:val="24"/>
          <w:szCs w:val="24"/>
          <w:lang w:val="ru-RU" w:eastAsia="ar-SA"/>
        </w:rPr>
        <w:t>зч</w:t>
      </w:r>
      <w:r w:rsidRPr="004B398C">
        <w:rPr>
          <w:rFonts w:ascii="Times New Roman" w:eastAsia="Times New Roman" w:hAnsi="Times New Roman" w:cs="Times New Roman"/>
          <w:color w:val="000000" w:themeColor="text1"/>
          <w:spacing w:val="2"/>
          <w:sz w:val="24"/>
          <w:szCs w:val="24"/>
          <w:lang w:val="ru-RU" w:eastAsia="ar-SA"/>
        </w:rPr>
        <w:t>и</w:t>
      </w:r>
      <w:r w:rsidRPr="004B398C">
        <w:rPr>
          <w:rFonts w:ascii="Times New Roman" w:eastAsia="Times New Roman" w:hAnsi="Times New Roman" w:cs="Times New Roman"/>
          <w:color w:val="000000" w:themeColor="text1"/>
          <w:spacing w:val="-2"/>
          <w:sz w:val="24"/>
          <w:szCs w:val="24"/>
          <w:lang w:val="ru-RU" w:eastAsia="ar-SA"/>
        </w:rPr>
        <w:t>к»</w:t>
      </w:r>
      <w:r w:rsidRPr="004B398C">
        <w:rPr>
          <w:rFonts w:ascii="Times New Roman" w:eastAsia="Times New Roman" w:hAnsi="Times New Roman" w:cs="Times New Roman"/>
          <w:color w:val="000000" w:themeColor="text1"/>
          <w:sz w:val="24"/>
          <w:szCs w:val="24"/>
          <w:lang w:val="ru-RU" w:eastAsia="ar-SA"/>
        </w:rPr>
        <w:t>,</w:t>
      </w:r>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z w:val="24"/>
          <w:szCs w:val="24"/>
          <w:lang w:val="ru-RU" w:eastAsia="ar-SA"/>
        </w:rPr>
        <w:t>в</w:t>
      </w:r>
      <w:r w:rsidR="00B20589"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5"/>
          <w:sz w:val="24"/>
          <w:szCs w:val="24"/>
          <w:lang w:val="ru-RU" w:eastAsia="ar-SA"/>
        </w:rPr>
        <w:t>л</w:t>
      </w:r>
      <w:r w:rsidRPr="004B398C">
        <w:rPr>
          <w:rFonts w:ascii="Times New Roman" w:eastAsia="Times New Roman" w:hAnsi="Times New Roman" w:cs="Times New Roman"/>
          <w:color w:val="000000" w:themeColor="text1"/>
          <w:spacing w:val="2"/>
          <w:sz w:val="24"/>
          <w:szCs w:val="24"/>
          <w:lang w:val="ru-RU" w:eastAsia="ar-SA"/>
        </w:rPr>
        <w:t>иц</w:t>
      </w:r>
      <w:r w:rsidRPr="004B398C">
        <w:rPr>
          <w:rFonts w:ascii="Times New Roman" w:eastAsia="Times New Roman" w:hAnsi="Times New Roman" w:cs="Times New Roman"/>
          <w:color w:val="000000" w:themeColor="text1"/>
          <w:sz w:val="24"/>
          <w:szCs w:val="24"/>
          <w:lang w:val="ru-RU" w:eastAsia="ar-SA"/>
        </w:rPr>
        <w:t>е</w:t>
      </w:r>
      <w:r w:rsidR="007772A6">
        <w:rPr>
          <w:rFonts w:ascii="Times New Roman" w:eastAsia="Times New Roman" w:hAnsi="Times New Roman" w:cs="Times New Roman"/>
          <w:color w:val="000000" w:themeColor="text1"/>
          <w:sz w:val="24"/>
          <w:szCs w:val="24"/>
          <w:u w:val="single"/>
          <w:lang w:val="ru-RU" w:eastAsia="ar-SA"/>
        </w:rPr>
        <w:t xml:space="preserve">                                          </w:t>
      </w:r>
      <w:proofErr w:type="gramStart"/>
      <w:r w:rsidR="007772A6">
        <w:rPr>
          <w:rFonts w:ascii="Times New Roman" w:eastAsia="Times New Roman" w:hAnsi="Times New Roman" w:cs="Times New Roman"/>
          <w:color w:val="000000" w:themeColor="text1"/>
          <w:sz w:val="24"/>
          <w:szCs w:val="24"/>
          <w:u w:val="single"/>
          <w:lang w:val="ru-RU" w:eastAsia="ar-SA"/>
        </w:rPr>
        <w:t xml:space="preserve">  </w:t>
      </w:r>
      <w:r w:rsidRPr="004B398C">
        <w:rPr>
          <w:rFonts w:ascii="Times New Roman" w:eastAsia="Times New Roman" w:hAnsi="Times New Roman" w:cs="Times New Roman"/>
          <w:color w:val="000000" w:themeColor="text1"/>
          <w:sz w:val="24"/>
          <w:szCs w:val="24"/>
          <w:lang w:val="ru-RU" w:eastAsia="ar-SA"/>
        </w:rPr>
        <w:t>,</w:t>
      </w:r>
      <w:proofErr w:type="gramEnd"/>
      <w:r w:rsidRPr="004B398C">
        <w:rPr>
          <w:rFonts w:ascii="Times New Roman" w:eastAsia="Times New Roman" w:hAnsi="Times New Roman" w:cs="Times New Roman"/>
          <w:color w:val="000000" w:themeColor="text1"/>
          <w:spacing w:val="5"/>
          <w:sz w:val="24"/>
          <w:szCs w:val="24"/>
          <w:lang w:val="ru-RU" w:eastAsia="ar-SA"/>
        </w:rPr>
        <w:t xml:space="preserve"> </w:t>
      </w:r>
      <w:r w:rsidRPr="004B398C">
        <w:rPr>
          <w:rFonts w:ascii="Times New Roman" w:eastAsia="Times New Roman" w:hAnsi="Times New Roman" w:cs="Times New Roman"/>
          <w:color w:val="000000" w:themeColor="text1"/>
          <w:spacing w:val="-2"/>
          <w:sz w:val="24"/>
          <w:szCs w:val="24"/>
          <w:lang w:val="ru-RU" w:eastAsia="ar-SA"/>
        </w:rPr>
        <w:t>д</w:t>
      </w:r>
      <w:r w:rsidRPr="004B398C">
        <w:rPr>
          <w:rFonts w:ascii="Times New Roman" w:eastAsia="Times New Roman" w:hAnsi="Times New Roman" w:cs="Times New Roman"/>
          <w:color w:val="000000" w:themeColor="text1"/>
          <w:spacing w:val="-7"/>
          <w:sz w:val="24"/>
          <w:szCs w:val="24"/>
          <w:lang w:val="ru-RU" w:eastAsia="ar-SA"/>
        </w:rPr>
        <w:t>е</w:t>
      </w:r>
      <w:r w:rsidRPr="004B398C">
        <w:rPr>
          <w:rFonts w:ascii="Times New Roman" w:eastAsia="Times New Roman" w:hAnsi="Times New Roman" w:cs="Times New Roman"/>
          <w:color w:val="000000" w:themeColor="text1"/>
          <w:spacing w:val="2"/>
          <w:sz w:val="24"/>
          <w:szCs w:val="24"/>
          <w:lang w:val="ru-RU" w:eastAsia="ar-SA"/>
        </w:rPr>
        <w:t>й</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z w:val="24"/>
          <w:szCs w:val="24"/>
          <w:lang w:val="ru-RU" w:eastAsia="ar-SA"/>
        </w:rPr>
        <w:t>т</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5"/>
          <w:sz w:val="24"/>
          <w:szCs w:val="24"/>
          <w:lang w:val="ru-RU" w:eastAsia="ar-SA"/>
        </w:rPr>
        <w:t>у</w:t>
      </w:r>
      <w:r w:rsidRPr="004B398C">
        <w:rPr>
          <w:rFonts w:ascii="Times New Roman" w:eastAsia="Times New Roman" w:hAnsi="Times New Roman" w:cs="Times New Roman"/>
          <w:color w:val="000000" w:themeColor="text1"/>
          <w:spacing w:val="-2"/>
          <w:sz w:val="24"/>
          <w:szCs w:val="24"/>
          <w:lang w:val="ru-RU" w:eastAsia="ar-SA"/>
        </w:rPr>
        <w:t>ю</w:t>
      </w:r>
      <w:r w:rsidRPr="004B398C">
        <w:rPr>
          <w:rFonts w:ascii="Times New Roman" w:eastAsia="Times New Roman" w:hAnsi="Times New Roman" w:cs="Times New Roman"/>
          <w:color w:val="000000" w:themeColor="text1"/>
          <w:spacing w:val="3"/>
          <w:sz w:val="24"/>
          <w:szCs w:val="24"/>
          <w:lang w:val="ru-RU" w:eastAsia="ar-SA"/>
        </w:rPr>
        <w:t>щ</w:t>
      </w:r>
      <w:r w:rsidRPr="004B398C">
        <w:rPr>
          <w:rFonts w:ascii="Times New Roman" w:eastAsia="Times New Roman" w:hAnsi="Times New Roman" w:cs="Times New Roman"/>
          <w:color w:val="000000" w:themeColor="text1"/>
          <w:spacing w:val="-7"/>
          <w:sz w:val="24"/>
          <w:szCs w:val="24"/>
          <w:lang w:val="ru-RU" w:eastAsia="ar-SA"/>
        </w:rPr>
        <w:t>его</w:t>
      </w:r>
      <w:r w:rsidRPr="004B398C">
        <w:rPr>
          <w:rFonts w:ascii="Times New Roman" w:eastAsia="Times New Roman" w:hAnsi="Times New Roman" w:cs="Times New Roman"/>
          <w:color w:val="000000" w:themeColor="text1"/>
          <w:sz w:val="24"/>
          <w:szCs w:val="24"/>
          <w:lang w:val="ru-RU" w:eastAsia="ar-SA"/>
        </w:rPr>
        <w:t xml:space="preserve"> </w:t>
      </w:r>
      <w:r w:rsidRPr="004B398C">
        <w:rPr>
          <w:rFonts w:ascii="Times New Roman" w:eastAsia="Times New Roman" w:hAnsi="Times New Roman" w:cs="Times New Roman"/>
          <w:color w:val="000000" w:themeColor="text1"/>
          <w:spacing w:val="-3"/>
          <w:sz w:val="24"/>
          <w:szCs w:val="24"/>
          <w:lang w:val="ru-RU" w:eastAsia="ar-SA"/>
        </w:rPr>
        <w:t>н</w:t>
      </w:r>
      <w:r w:rsidRPr="004B398C">
        <w:rPr>
          <w:rFonts w:ascii="Times New Roman" w:eastAsia="Times New Roman" w:hAnsi="Times New Roman" w:cs="Times New Roman"/>
          <w:color w:val="000000" w:themeColor="text1"/>
          <w:sz w:val="24"/>
          <w:szCs w:val="24"/>
          <w:lang w:val="ru-RU" w:eastAsia="ar-SA"/>
        </w:rPr>
        <w:t xml:space="preserve">а </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2"/>
          <w:sz w:val="24"/>
          <w:szCs w:val="24"/>
          <w:lang w:val="ru-RU" w:eastAsia="ar-SA"/>
        </w:rPr>
        <w:t>с</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5"/>
          <w:sz w:val="24"/>
          <w:szCs w:val="24"/>
          <w:lang w:val="ru-RU" w:eastAsia="ar-SA"/>
        </w:rPr>
        <w:t>о</w:t>
      </w:r>
      <w:r w:rsidRPr="004B398C">
        <w:rPr>
          <w:rFonts w:ascii="Times New Roman" w:eastAsia="Times New Roman" w:hAnsi="Times New Roman" w:cs="Times New Roman"/>
          <w:color w:val="000000" w:themeColor="text1"/>
          <w:spacing w:val="1"/>
          <w:sz w:val="24"/>
          <w:szCs w:val="24"/>
          <w:lang w:val="ru-RU" w:eastAsia="ar-SA"/>
        </w:rPr>
        <w:t>в</w:t>
      </w:r>
      <w:r w:rsidRPr="004B398C">
        <w:rPr>
          <w:rFonts w:ascii="Times New Roman" w:eastAsia="Times New Roman" w:hAnsi="Times New Roman" w:cs="Times New Roman"/>
          <w:color w:val="000000" w:themeColor="text1"/>
          <w:spacing w:val="3"/>
          <w:sz w:val="24"/>
          <w:szCs w:val="24"/>
          <w:lang w:val="ru-RU" w:eastAsia="ar-SA"/>
        </w:rPr>
        <w:t>а</w:t>
      </w:r>
      <w:r w:rsidRPr="004B398C">
        <w:rPr>
          <w:rFonts w:ascii="Times New Roman" w:eastAsia="Times New Roman" w:hAnsi="Times New Roman" w:cs="Times New Roman"/>
          <w:color w:val="000000" w:themeColor="text1"/>
          <w:spacing w:val="2"/>
          <w:sz w:val="24"/>
          <w:szCs w:val="24"/>
          <w:lang w:val="ru-RU" w:eastAsia="ar-SA"/>
        </w:rPr>
        <w:t>н</w:t>
      </w:r>
      <w:r w:rsidRPr="004B398C">
        <w:rPr>
          <w:rFonts w:ascii="Times New Roman" w:eastAsia="Times New Roman" w:hAnsi="Times New Roman" w:cs="Times New Roman"/>
          <w:color w:val="000000" w:themeColor="text1"/>
          <w:spacing w:val="-3"/>
          <w:sz w:val="24"/>
          <w:szCs w:val="24"/>
          <w:lang w:val="ru-RU" w:eastAsia="ar-SA"/>
        </w:rPr>
        <w:t>и</w:t>
      </w:r>
      <w:r w:rsidRPr="004B398C">
        <w:rPr>
          <w:rFonts w:ascii="Times New Roman" w:eastAsia="Times New Roman" w:hAnsi="Times New Roman" w:cs="Times New Roman"/>
          <w:color w:val="000000" w:themeColor="text1"/>
          <w:sz w:val="24"/>
          <w:szCs w:val="24"/>
          <w:lang w:val="ru-RU" w:eastAsia="ar-SA"/>
        </w:rPr>
        <w:t>и</w:t>
      </w:r>
      <w:r w:rsidR="007772A6">
        <w:rPr>
          <w:rFonts w:ascii="Times New Roman" w:eastAsia="Times New Roman" w:hAnsi="Times New Roman" w:cs="Times New Roman"/>
          <w:color w:val="000000" w:themeColor="text1"/>
          <w:sz w:val="24"/>
          <w:szCs w:val="24"/>
          <w:lang w:val="ru-RU" w:eastAsia="ar-SA"/>
        </w:rPr>
        <w:t xml:space="preserve"> </w:t>
      </w:r>
    </w:p>
    <w:p w14:paraId="3C1F7073" w14:textId="13866EF3" w:rsidR="000E73CF" w:rsidRDefault="007772A6" w:rsidP="007772A6">
      <w:pPr>
        <w:suppressAutoHyphens/>
        <w:spacing w:line="240" w:lineRule="auto"/>
        <w:ind w:firstLine="0"/>
        <w:rPr>
          <w:rFonts w:ascii="Times New Roman" w:eastAsia="Times New Roman" w:hAnsi="Times New Roman" w:cs="Times New Roman"/>
          <w:color w:val="000000" w:themeColor="text1"/>
          <w:sz w:val="24"/>
          <w:szCs w:val="24"/>
          <w:lang w:val="ru-RU" w:eastAsia="ar-SA"/>
        </w:rPr>
      </w:pPr>
      <w:r>
        <w:rPr>
          <w:rFonts w:ascii="Times New Roman" w:eastAsia="Times New Roman" w:hAnsi="Times New Roman" w:cs="Times New Roman"/>
          <w:color w:val="000000" w:themeColor="text1"/>
          <w:sz w:val="24"/>
          <w:szCs w:val="24"/>
          <w:u w:val="single"/>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 xml:space="preserve">, с одной стороны, и </w:t>
      </w:r>
      <w:r w:rsidR="00B309A1" w:rsidRPr="004B398C">
        <w:rPr>
          <w:rFonts w:ascii="Times New Roman" w:hAnsi="Times New Roman" w:cs="Times New Roman"/>
          <w:b/>
          <w:sz w:val="24"/>
          <w:szCs w:val="24"/>
          <w:lang w:val="ru-RU"/>
        </w:rPr>
        <w:t>___________</w:t>
      </w:r>
      <w:r w:rsidR="00967EDC" w:rsidRPr="004B398C">
        <w:rPr>
          <w:rFonts w:ascii="Times New Roman" w:hAnsi="Times New Roman" w:cs="Times New Roman"/>
          <w:sz w:val="24"/>
          <w:szCs w:val="24"/>
        </w:rPr>
        <w:t xml:space="preserve">, </w:t>
      </w:r>
      <w:proofErr w:type="spellStart"/>
      <w:r w:rsidR="00967EDC" w:rsidRPr="004B398C">
        <w:rPr>
          <w:rFonts w:ascii="Times New Roman" w:hAnsi="Times New Roman" w:cs="Times New Roman"/>
          <w:sz w:val="24"/>
          <w:szCs w:val="24"/>
        </w:rPr>
        <w:t>именуем</w:t>
      </w:r>
      <w:proofErr w:type="spellEnd"/>
      <w:r w:rsidR="00C10379">
        <w:rPr>
          <w:rFonts w:ascii="Times New Roman" w:hAnsi="Times New Roman" w:cs="Times New Roman"/>
          <w:sz w:val="24"/>
          <w:szCs w:val="24"/>
          <w:lang w:val="ru-RU"/>
        </w:rPr>
        <w:t>__</w:t>
      </w:r>
      <w:r w:rsidR="00967EDC" w:rsidRPr="004B398C">
        <w:rPr>
          <w:rFonts w:ascii="Times New Roman" w:hAnsi="Times New Roman" w:cs="Times New Roman"/>
          <w:sz w:val="24"/>
          <w:szCs w:val="24"/>
        </w:rPr>
        <w:t xml:space="preserve"> в </w:t>
      </w:r>
      <w:proofErr w:type="spellStart"/>
      <w:r w:rsidR="00967EDC" w:rsidRPr="004B398C">
        <w:rPr>
          <w:rFonts w:ascii="Times New Roman" w:hAnsi="Times New Roman" w:cs="Times New Roman"/>
          <w:sz w:val="24"/>
          <w:szCs w:val="24"/>
        </w:rPr>
        <w:t>дальнейшем</w:t>
      </w:r>
      <w:proofErr w:type="spellEnd"/>
      <w:r w:rsidR="00967EDC" w:rsidRPr="004B398C">
        <w:rPr>
          <w:rFonts w:ascii="Times New Roman" w:hAnsi="Times New Roman" w:cs="Times New Roman"/>
          <w:sz w:val="24"/>
          <w:szCs w:val="24"/>
        </w:rPr>
        <w:t xml:space="preserve"> "Поставщик", </w:t>
      </w:r>
      <w:proofErr w:type="spellStart"/>
      <w:r w:rsidR="00967EDC" w:rsidRPr="004B398C">
        <w:rPr>
          <w:rFonts w:ascii="Times New Roman" w:hAnsi="Times New Roman" w:cs="Times New Roman"/>
          <w:sz w:val="24"/>
          <w:szCs w:val="24"/>
        </w:rPr>
        <w:t>действующая</w:t>
      </w:r>
      <w:proofErr w:type="spellEnd"/>
      <w:r w:rsidR="00967EDC" w:rsidRPr="004B398C">
        <w:rPr>
          <w:rFonts w:ascii="Times New Roman" w:hAnsi="Times New Roman" w:cs="Times New Roman"/>
          <w:sz w:val="24"/>
          <w:szCs w:val="24"/>
        </w:rPr>
        <w:t xml:space="preserve"> на </w:t>
      </w:r>
      <w:proofErr w:type="spellStart"/>
      <w:r w:rsidR="00967EDC" w:rsidRPr="004B398C">
        <w:rPr>
          <w:rFonts w:ascii="Times New Roman" w:hAnsi="Times New Roman" w:cs="Times New Roman"/>
          <w:sz w:val="24"/>
          <w:szCs w:val="24"/>
        </w:rPr>
        <w:t>основании</w:t>
      </w:r>
      <w:proofErr w:type="spellEnd"/>
      <w:r w:rsidR="00967EDC" w:rsidRPr="004B398C">
        <w:rPr>
          <w:rFonts w:ascii="Times New Roman" w:hAnsi="Times New Roman" w:cs="Times New Roman"/>
          <w:sz w:val="24"/>
          <w:szCs w:val="24"/>
        </w:rPr>
        <w:t xml:space="preserve"> </w:t>
      </w:r>
      <w:r w:rsidR="00B309A1" w:rsidRPr="004B398C">
        <w:rPr>
          <w:rFonts w:ascii="Times New Roman" w:hAnsi="Times New Roman" w:cs="Times New Roman"/>
          <w:sz w:val="24"/>
          <w:szCs w:val="24"/>
          <w:lang w:val="ru-RU"/>
        </w:rPr>
        <w:t>____________</w:t>
      </w:r>
      <w:r w:rsidR="00247AB9" w:rsidRPr="004B398C">
        <w:rPr>
          <w:rFonts w:ascii="Times New Roman" w:hAnsi="Times New Roman" w:cs="Times New Roman"/>
          <w:sz w:val="24"/>
          <w:szCs w:val="24"/>
          <w:lang w:val="ru-RU" w:bidi="ru-RU"/>
        </w:rPr>
        <w:t>,</w:t>
      </w:r>
      <w:r w:rsidR="000E73CF" w:rsidRPr="004B398C">
        <w:rPr>
          <w:rFonts w:ascii="Times New Roman" w:eastAsia="Times New Roman" w:hAnsi="Times New Roman" w:cs="Times New Roman"/>
          <w:color w:val="000000" w:themeColor="text1"/>
          <w:sz w:val="24"/>
          <w:szCs w:val="24"/>
          <w:lang w:val="ru-RU" w:eastAsia="ar-SA"/>
        </w:rPr>
        <w:t xml:space="preserve"> с другой стороны, вместе именуемые «Стороны», </w:t>
      </w:r>
      <w:r w:rsidR="00933DA0" w:rsidRPr="004B398C">
        <w:rPr>
          <w:rFonts w:ascii="Times New Roman" w:eastAsia="Times New Roman" w:hAnsi="Times New Roman" w:cs="Times New Roman"/>
          <w:color w:val="000000" w:themeColor="text1"/>
          <w:sz w:val="24"/>
          <w:szCs w:val="24"/>
          <w:lang w:val="ru-RU" w:eastAsia="ar-SA"/>
        </w:rPr>
        <w:t xml:space="preserve">в соответствии с п. 4 ч. 1 ст. 93 </w:t>
      </w:r>
      <w:r w:rsidR="000E73CF" w:rsidRPr="004B398C">
        <w:rPr>
          <w:rFonts w:ascii="Times New Roman" w:eastAsia="Times New Roman" w:hAnsi="Times New Roman" w:cs="Times New Roman"/>
          <w:color w:val="000000" w:themeColor="text1"/>
          <w:sz w:val="24"/>
          <w:szCs w:val="24"/>
          <w:lang w:val="ru-RU" w:eastAsia="ar-SA"/>
        </w:rPr>
        <w:t>Федерального закона</w:t>
      </w:r>
      <w:r w:rsidR="00147C0C" w:rsidRPr="004B398C">
        <w:rPr>
          <w:rFonts w:ascii="Times New Roman" w:eastAsia="Times New Roman" w:hAnsi="Times New Roman" w:cs="Times New Roman"/>
          <w:color w:val="000000" w:themeColor="text1"/>
          <w:sz w:val="24"/>
          <w:szCs w:val="24"/>
          <w:lang w:val="ru-RU" w:eastAsia="ar-SA"/>
        </w:rPr>
        <w:t xml:space="preserve"> </w:t>
      </w:r>
      <w:r w:rsidR="000E73CF" w:rsidRPr="004B398C">
        <w:rPr>
          <w:rFonts w:ascii="Times New Roman" w:eastAsia="Times New Roman" w:hAnsi="Times New Roman" w:cs="Times New Roman"/>
          <w:color w:val="000000" w:themeColor="text1"/>
          <w:sz w:val="24"/>
          <w:szCs w:val="24"/>
          <w:lang w:val="ru-RU" w:eastAsia="ar-SA"/>
        </w:rPr>
        <w:t>от 05.04.2013 № 44-ФЗ «О контрактной системе в сфере закупок товаров, работ, услуг для обеспечения государственных и муниципальных нужд»</w:t>
      </w:r>
      <w:r w:rsidR="006F47FF" w:rsidRPr="004B398C">
        <w:rPr>
          <w:rFonts w:ascii="Times New Roman" w:eastAsia="Times New Roman" w:hAnsi="Times New Roman" w:cs="Times New Roman"/>
          <w:color w:val="000000" w:themeColor="text1"/>
          <w:sz w:val="24"/>
          <w:szCs w:val="24"/>
          <w:lang w:val="ru-RU" w:eastAsia="ar-SA"/>
        </w:rPr>
        <w:t xml:space="preserve"> (далее – Закон № 44-ФЗ)</w:t>
      </w:r>
      <w:r w:rsidR="000E73CF" w:rsidRPr="004B398C">
        <w:rPr>
          <w:rFonts w:ascii="Times New Roman" w:eastAsia="Times New Roman" w:hAnsi="Times New Roman" w:cs="Times New Roman"/>
          <w:color w:val="000000" w:themeColor="text1"/>
          <w:sz w:val="24"/>
          <w:szCs w:val="24"/>
          <w:lang w:val="ru-RU" w:eastAsia="ar-SA"/>
        </w:rPr>
        <w:t>, заключили настоящий контракт (далее – Контракт) о нижеследующем:</w:t>
      </w:r>
    </w:p>
    <w:p w14:paraId="7EC16D71" w14:textId="77777777" w:rsidR="00DC7042" w:rsidRPr="004B398C" w:rsidRDefault="00DC7042" w:rsidP="00521C4B">
      <w:pPr>
        <w:suppressAutoHyphens/>
        <w:spacing w:line="240" w:lineRule="auto"/>
        <w:ind w:firstLine="708"/>
        <w:rPr>
          <w:rFonts w:ascii="Times New Roman" w:hAnsi="Times New Roman" w:cs="Times New Roman"/>
          <w:sz w:val="24"/>
          <w:szCs w:val="24"/>
          <w:lang w:val="ru-RU" w:bidi="ru-RU"/>
        </w:rPr>
      </w:pPr>
    </w:p>
    <w:p w14:paraId="2BB8E1DF" w14:textId="7D5B8C9D" w:rsidR="000E73CF" w:rsidRPr="004B398C" w:rsidRDefault="000E73CF" w:rsidP="009B7B5C">
      <w:pPr>
        <w:spacing w:line="240" w:lineRule="auto"/>
        <w:jc w:val="center"/>
        <w:rPr>
          <w:rFonts w:ascii="Times New Roman" w:hAnsi="Times New Roman" w:cs="Times New Roman"/>
          <w:b/>
          <w:color w:val="000000" w:themeColor="text1"/>
          <w:sz w:val="24"/>
          <w:szCs w:val="24"/>
        </w:rPr>
      </w:pPr>
      <w:r w:rsidRPr="004B398C">
        <w:rPr>
          <w:rFonts w:ascii="Times New Roman" w:hAnsi="Times New Roman" w:cs="Times New Roman"/>
          <w:b/>
          <w:color w:val="000000" w:themeColor="text1"/>
          <w:sz w:val="24"/>
          <w:szCs w:val="24"/>
        </w:rPr>
        <w:t>1. Предмет Контракта</w:t>
      </w:r>
    </w:p>
    <w:p w14:paraId="6FDFBC0A" w14:textId="3A1247AD" w:rsidR="00446036" w:rsidRPr="004B398C" w:rsidRDefault="00ED74D4" w:rsidP="00FF5E8D">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Заказчик поручает, а Поставщик принимает на себя обязательство по пос</w:t>
      </w:r>
      <w:r w:rsidR="00946F25" w:rsidRPr="004B398C">
        <w:rPr>
          <w:rFonts w:ascii="Times New Roman" w:hAnsi="Times New Roman" w:cs="Times New Roman"/>
          <w:sz w:val="24"/>
          <w:szCs w:val="24"/>
          <w:lang w:val="ru-RU"/>
        </w:rPr>
        <w:t xml:space="preserve">тавке </w:t>
      </w:r>
      <w:r w:rsidR="00511D7F">
        <w:rPr>
          <w:rFonts w:ascii="Times New Roman" w:hAnsi="Times New Roman" w:cs="Times New Roman"/>
          <w:sz w:val="24"/>
          <w:szCs w:val="24"/>
          <w:lang w:val="ru-RU"/>
        </w:rPr>
        <w:t>хозяйственных товаров</w:t>
      </w:r>
      <w:r w:rsidR="00806C1E" w:rsidRPr="00C10379">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(далее – Товар</w:t>
      </w:r>
      <w:r w:rsidR="006F47FF" w:rsidRPr="00C10379">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в соответствии с </w:t>
      </w:r>
      <w:r w:rsidR="004607E1" w:rsidRPr="004B398C">
        <w:rPr>
          <w:rFonts w:ascii="Times New Roman" w:hAnsi="Times New Roman" w:cs="Times New Roman"/>
          <w:sz w:val="24"/>
          <w:szCs w:val="24"/>
          <w:lang w:val="ru-RU"/>
        </w:rPr>
        <w:t>Описанием объекта закупки</w:t>
      </w:r>
      <w:r w:rsidR="008D6B3A" w:rsidRPr="00C10379">
        <w:rPr>
          <w:rFonts w:ascii="Times New Roman" w:hAnsi="Times New Roman" w:cs="Times New Roman"/>
          <w:sz w:val="24"/>
          <w:szCs w:val="24"/>
          <w:lang w:val="ru-RU"/>
        </w:rPr>
        <w:t xml:space="preserve"> (Приложение № </w:t>
      </w:r>
      <w:r w:rsidR="00066833" w:rsidRPr="004B398C">
        <w:rPr>
          <w:rFonts w:ascii="Times New Roman" w:hAnsi="Times New Roman" w:cs="Times New Roman"/>
          <w:sz w:val="24"/>
          <w:szCs w:val="24"/>
          <w:lang w:val="ru-RU"/>
        </w:rPr>
        <w:t>1</w:t>
      </w:r>
      <w:r w:rsidR="008D6B3A" w:rsidRPr="00C10379">
        <w:rPr>
          <w:rFonts w:ascii="Times New Roman" w:hAnsi="Times New Roman" w:cs="Times New Roman"/>
          <w:sz w:val="24"/>
          <w:szCs w:val="24"/>
          <w:lang w:val="ru-RU"/>
        </w:rPr>
        <w:t xml:space="preserve"> к настоящему Контракту)</w:t>
      </w:r>
      <w:r w:rsidR="002E318A"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 xml:space="preserve">и Спецификацией (Приложение № </w:t>
      </w:r>
      <w:r w:rsidR="00066833" w:rsidRPr="004B398C">
        <w:rPr>
          <w:rFonts w:ascii="Times New Roman" w:hAnsi="Times New Roman" w:cs="Times New Roman"/>
          <w:sz w:val="24"/>
          <w:szCs w:val="24"/>
          <w:lang w:val="ru-RU"/>
        </w:rPr>
        <w:t>2</w:t>
      </w:r>
      <w:r w:rsidR="008D6B3A" w:rsidRPr="00C10379">
        <w:rPr>
          <w:rFonts w:ascii="Times New Roman" w:hAnsi="Times New Roman" w:cs="Times New Roman"/>
          <w:sz w:val="24"/>
          <w:szCs w:val="24"/>
          <w:lang w:val="ru-RU"/>
        </w:rPr>
        <w:t xml:space="preserve"> к настоящему Контракту), являющимися неотъемлемыми частями настоящего Контракта, а Заказчик обязуется принять</w:t>
      </w:r>
      <w:r w:rsidR="00946F25"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и оплатить поставленный Товар</w:t>
      </w:r>
      <w:r w:rsidR="004607E1" w:rsidRPr="004B398C">
        <w:rPr>
          <w:rFonts w:ascii="Times New Roman" w:hAnsi="Times New Roman" w:cs="Times New Roman"/>
          <w:sz w:val="24"/>
          <w:szCs w:val="24"/>
          <w:lang w:val="ru-RU"/>
        </w:rPr>
        <w:t xml:space="preserve"> </w:t>
      </w:r>
      <w:r w:rsidR="008D6B3A" w:rsidRPr="00C10379">
        <w:rPr>
          <w:rFonts w:ascii="Times New Roman" w:hAnsi="Times New Roman" w:cs="Times New Roman"/>
          <w:sz w:val="24"/>
          <w:szCs w:val="24"/>
          <w:lang w:val="ru-RU"/>
        </w:rPr>
        <w:t>в соответствии с условиями настоящего Контракта</w:t>
      </w:r>
      <w:r w:rsidR="003F198F" w:rsidRPr="00C10379">
        <w:rPr>
          <w:rFonts w:ascii="Times New Roman" w:hAnsi="Times New Roman" w:cs="Times New Roman"/>
          <w:sz w:val="24"/>
          <w:szCs w:val="24"/>
          <w:lang w:val="ru-RU"/>
        </w:rPr>
        <w:t>.</w:t>
      </w:r>
    </w:p>
    <w:p w14:paraId="2B75B85D" w14:textId="0A102D88" w:rsidR="004607E1" w:rsidRPr="004B398C" w:rsidRDefault="004607E1" w:rsidP="00C10379">
      <w:pPr>
        <w:widowControl w:val="0"/>
        <w:numPr>
          <w:ilvl w:val="1"/>
          <w:numId w:val="15"/>
        </w:numPr>
        <w:tabs>
          <w:tab w:val="left" w:pos="1276"/>
        </w:tabs>
        <w:suppressAutoHyphens/>
        <w:autoSpaceDE w:val="0"/>
        <w:autoSpaceDN w:val="0"/>
        <w:adjustRightInd w:val="0"/>
        <w:spacing w:line="240" w:lineRule="auto"/>
        <w:ind w:left="0" w:firstLine="851"/>
        <w:rPr>
          <w:rFonts w:ascii="Times New Roman" w:hAnsi="Times New Roman"/>
          <w:sz w:val="24"/>
          <w:szCs w:val="24"/>
        </w:rPr>
      </w:pPr>
      <w:r w:rsidRPr="00C10379">
        <w:rPr>
          <w:rFonts w:ascii="Times New Roman" w:hAnsi="Times New Roman" w:cs="Times New Roman"/>
          <w:sz w:val="24"/>
          <w:szCs w:val="24"/>
          <w:lang w:val="ru-RU"/>
        </w:rPr>
        <w:t>Товар должен быть новым (товаром, который не был</w:t>
      </w:r>
      <w:r w:rsidR="00804E64"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 xml:space="preserve">в употреблении), ранее </w:t>
      </w:r>
      <w:r w:rsidR="00804E64" w:rsidRPr="00C10379">
        <w:rPr>
          <w:rFonts w:ascii="Times New Roman" w:hAnsi="Times New Roman" w:cs="Times New Roman"/>
          <w:sz w:val="24"/>
          <w:szCs w:val="24"/>
          <w:lang w:val="ru-RU"/>
        </w:rPr>
        <w:br/>
      </w:r>
      <w:r w:rsidRPr="00C10379">
        <w:rPr>
          <w:rFonts w:ascii="Times New Roman" w:hAnsi="Times New Roman" w:cs="Times New Roman"/>
          <w:sz w:val="24"/>
          <w:szCs w:val="24"/>
          <w:lang w:val="ru-RU"/>
        </w:rPr>
        <w:t>не использованным, свободен от любых притязаний третьих лиц,</w:t>
      </w:r>
      <w:r w:rsidR="001A4B50" w:rsidRPr="00C10379">
        <w:rPr>
          <w:rFonts w:ascii="Times New Roman" w:hAnsi="Times New Roman" w:cs="Times New Roman"/>
          <w:sz w:val="24"/>
          <w:szCs w:val="24"/>
          <w:lang w:val="ru-RU"/>
        </w:rPr>
        <w:t xml:space="preserve"> </w:t>
      </w:r>
      <w:r w:rsidRPr="00C10379">
        <w:rPr>
          <w:rFonts w:ascii="Times New Roman" w:hAnsi="Times New Roman" w:cs="Times New Roman"/>
          <w:sz w:val="24"/>
          <w:szCs w:val="24"/>
          <w:lang w:val="ru-RU"/>
        </w:rPr>
        <w:t>не находится под запретом</w:t>
      </w:r>
      <w:r w:rsidRPr="004B398C">
        <w:rPr>
          <w:rFonts w:ascii="Times New Roman" w:hAnsi="Times New Roman"/>
          <w:sz w:val="24"/>
          <w:szCs w:val="24"/>
        </w:rPr>
        <w:t xml:space="preserve"> (</w:t>
      </w:r>
      <w:proofErr w:type="spellStart"/>
      <w:r w:rsidRPr="004B398C">
        <w:rPr>
          <w:rFonts w:ascii="Times New Roman" w:hAnsi="Times New Roman"/>
          <w:sz w:val="24"/>
          <w:szCs w:val="24"/>
        </w:rPr>
        <w:t>арестом</w:t>
      </w:r>
      <w:proofErr w:type="spellEnd"/>
      <w:r w:rsidRPr="004B398C">
        <w:rPr>
          <w:rFonts w:ascii="Times New Roman" w:hAnsi="Times New Roman"/>
          <w:sz w:val="24"/>
          <w:szCs w:val="24"/>
        </w:rPr>
        <w:t xml:space="preserve">), в </w:t>
      </w:r>
      <w:proofErr w:type="spellStart"/>
      <w:r w:rsidRPr="004B398C">
        <w:rPr>
          <w:rFonts w:ascii="Times New Roman" w:hAnsi="Times New Roman"/>
          <w:sz w:val="24"/>
          <w:szCs w:val="24"/>
        </w:rPr>
        <w:t>залоге</w:t>
      </w:r>
      <w:proofErr w:type="spellEnd"/>
      <w:r w:rsidRPr="004B398C">
        <w:rPr>
          <w:rFonts w:ascii="Times New Roman" w:hAnsi="Times New Roman"/>
          <w:sz w:val="24"/>
          <w:szCs w:val="24"/>
          <w:lang w:val="ru-RU"/>
        </w:rPr>
        <w:t>.</w:t>
      </w:r>
    </w:p>
    <w:p w14:paraId="5E2E96C2" w14:textId="1194A803" w:rsidR="004607E1" w:rsidRPr="00DC7042" w:rsidRDefault="004607E1" w:rsidP="00B32BE3">
      <w:pPr>
        <w:widowControl w:val="0"/>
        <w:numPr>
          <w:ilvl w:val="1"/>
          <w:numId w:val="17"/>
        </w:numPr>
        <w:tabs>
          <w:tab w:val="left" w:pos="1276"/>
        </w:tabs>
        <w:suppressAutoHyphens/>
        <w:autoSpaceDE w:val="0"/>
        <w:autoSpaceDN w:val="0"/>
        <w:adjustRightInd w:val="0"/>
        <w:spacing w:line="240" w:lineRule="auto"/>
        <w:ind w:left="0" w:firstLine="851"/>
        <w:rPr>
          <w:rFonts w:ascii="Times New Roman" w:hAnsi="Times New Roman" w:cs="Times New Roman"/>
          <w:sz w:val="24"/>
          <w:szCs w:val="24"/>
        </w:rPr>
      </w:pPr>
      <w:r w:rsidRPr="004B398C">
        <w:rPr>
          <w:rFonts w:ascii="Times New Roman" w:hAnsi="Times New Roman" w:cs="Times New Roman"/>
          <w:sz w:val="24"/>
          <w:szCs w:val="24"/>
        </w:rPr>
        <w:t xml:space="preserve">Товар не </w:t>
      </w:r>
      <w:proofErr w:type="spellStart"/>
      <w:r w:rsidRPr="004B398C">
        <w:rPr>
          <w:rFonts w:ascii="Times New Roman" w:hAnsi="Times New Roman" w:cs="Times New Roman"/>
          <w:sz w:val="24"/>
          <w:szCs w:val="24"/>
        </w:rPr>
        <w:t>должен</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иметь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дефектов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связанных</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материалами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работой</w:t>
      </w:r>
      <w:proofErr w:type="spellEnd"/>
      <w:r w:rsidRPr="004B398C">
        <w:rPr>
          <w:rFonts w:ascii="Times New Roman" w:hAnsi="Times New Roman" w:cs="Times New Roman"/>
          <w:sz w:val="24"/>
          <w:szCs w:val="24"/>
          <w:lang w:val="ru-RU"/>
        </w:rPr>
        <w:t xml:space="preserve"> </w:t>
      </w:r>
      <w:r w:rsidR="00804E64"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по </w:t>
      </w:r>
      <w:proofErr w:type="spellStart"/>
      <w:r w:rsidRPr="004B398C">
        <w:rPr>
          <w:rFonts w:ascii="Times New Roman" w:hAnsi="Times New Roman" w:cs="Times New Roman"/>
          <w:sz w:val="24"/>
          <w:szCs w:val="24"/>
        </w:rPr>
        <w:t>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изготовлению</w:t>
      </w:r>
      <w:proofErr w:type="spellEnd"/>
      <w:r w:rsidRPr="004B398C">
        <w:rPr>
          <w:rFonts w:ascii="Times New Roman" w:hAnsi="Times New Roman" w:cs="Times New Roman"/>
          <w:sz w:val="24"/>
          <w:szCs w:val="24"/>
        </w:rPr>
        <w:t xml:space="preserve">, либо </w:t>
      </w:r>
      <w:proofErr w:type="spellStart"/>
      <w:r w:rsidRPr="004B398C">
        <w:rPr>
          <w:rFonts w:ascii="Times New Roman" w:hAnsi="Times New Roman" w:cs="Times New Roman"/>
          <w:sz w:val="24"/>
          <w:szCs w:val="24"/>
        </w:rPr>
        <w:t>проявляющихся</w:t>
      </w:r>
      <w:proofErr w:type="spellEnd"/>
      <w:r w:rsidRPr="004B398C">
        <w:rPr>
          <w:rFonts w:ascii="Times New Roman" w:hAnsi="Times New Roman" w:cs="Times New Roman"/>
          <w:sz w:val="24"/>
          <w:szCs w:val="24"/>
        </w:rPr>
        <w:t xml:space="preserve"> в результате </w:t>
      </w:r>
      <w:proofErr w:type="spellStart"/>
      <w:r w:rsidRPr="004B398C">
        <w:rPr>
          <w:rFonts w:ascii="Times New Roman" w:hAnsi="Times New Roman" w:cs="Times New Roman"/>
          <w:sz w:val="24"/>
          <w:szCs w:val="24"/>
        </w:rPr>
        <w:t>действия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упущения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производителя</w:t>
      </w:r>
      <w:proofErr w:type="spellEnd"/>
      <w:r w:rsidRPr="004B398C">
        <w:rPr>
          <w:rFonts w:ascii="Times New Roman" w:hAnsi="Times New Roman" w:cs="Times New Roman"/>
          <w:sz w:val="24"/>
          <w:szCs w:val="24"/>
        </w:rPr>
        <w:br/>
        <w:t>и (</w:t>
      </w:r>
      <w:proofErr w:type="spellStart"/>
      <w:r w:rsidRPr="004B398C">
        <w:rPr>
          <w:rFonts w:ascii="Times New Roman" w:hAnsi="Times New Roman" w:cs="Times New Roman"/>
          <w:sz w:val="24"/>
          <w:szCs w:val="24"/>
        </w:rPr>
        <w:t>или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упущения</w:t>
      </w:r>
      <w:proofErr w:type="spellEnd"/>
      <w:r w:rsidRPr="004B398C">
        <w:rPr>
          <w:rFonts w:ascii="Times New Roman" w:hAnsi="Times New Roman" w:cs="Times New Roman"/>
          <w:sz w:val="24"/>
          <w:szCs w:val="24"/>
        </w:rPr>
        <w:t xml:space="preserve"> </w:t>
      </w:r>
      <w:r w:rsidRPr="004B398C">
        <w:rPr>
          <w:rFonts w:ascii="Times New Roman" w:hAnsi="Times New Roman" w:cs="Times New Roman"/>
          <w:sz w:val="24"/>
          <w:szCs w:val="24"/>
          <w:lang w:val="ru-RU"/>
        </w:rPr>
        <w:t>Поставщика.</w:t>
      </w:r>
    </w:p>
    <w:p w14:paraId="0EFE43C6" w14:textId="77777777" w:rsidR="00DC7042" w:rsidRPr="004B398C" w:rsidRDefault="00DC7042" w:rsidP="00DC7042">
      <w:pPr>
        <w:widowControl w:val="0"/>
        <w:tabs>
          <w:tab w:val="left" w:pos="1276"/>
        </w:tabs>
        <w:suppressAutoHyphens/>
        <w:autoSpaceDE w:val="0"/>
        <w:autoSpaceDN w:val="0"/>
        <w:adjustRightInd w:val="0"/>
        <w:spacing w:line="240" w:lineRule="auto"/>
        <w:ind w:left="851" w:firstLine="0"/>
        <w:rPr>
          <w:rFonts w:ascii="Times New Roman" w:hAnsi="Times New Roman" w:cs="Times New Roman"/>
          <w:sz w:val="24"/>
          <w:szCs w:val="24"/>
        </w:rPr>
      </w:pPr>
    </w:p>
    <w:p w14:paraId="5681ECF7"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2.</w:t>
      </w:r>
      <w:r w:rsidRPr="004B398C">
        <w:rPr>
          <w:rFonts w:ascii="Times New Roman" w:hAnsi="Times New Roman" w:cs="Times New Roman"/>
          <w:b/>
          <w:bCs/>
          <w:kern w:val="1"/>
          <w:sz w:val="24"/>
          <w:szCs w:val="24"/>
          <w:lang w:eastAsia="ar-SA"/>
        </w:rPr>
        <w:tab/>
      </w:r>
      <w:proofErr w:type="spellStart"/>
      <w:r w:rsidRPr="004B398C">
        <w:rPr>
          <w:rFonts w:ascii="Times New Roman" w:hAnsi="Times New Roman" w:cs="Times New Roman"/>
          <w:b/>
          <w:bCs/>
          <w:kern w:val="1"/>
          <w:sz w:val="24"/>
          <w:szCs w:val="24"/>
          <w:lang w:eastAsia="ar-SA"/>
        </w:rPr>
        <w:t>Взаимодействие</w:t>
      </w:r>
      <w:proofErr w:type="spellEnd"/>
      <w:r w:rsidRPr="004B398C">
        <w:rPr>
          <w:rFonts w:ascii="Times New Roman" w:hAnsi="Times New Roman" w:cs="Times New Roman"/>
          <w:b/>
          <w:bCs/>
          <w:kern w:val="1"/>
          <w:sz w:val="24"/>
          <w:szCs w:val="24"/>
          <w:lang w:eastAsia="ar-SA"/>
        </w:rPr>
        <w:t xml:space="preserve"> </w:t>
      </w:r>
      <w:proofErr w:type="spellStart"/>
      <w:r w:rsidRPr="004B398C">
        <w:rPr>
          <w:rFonts w:ascii="Times New Roman" w:hAnsi="Times New Roman" w:cs="Times New Roman"/>
          <w:b/>
          <w:bCs/>
          <w:kern w:val="1"/>
          <w:sz w:val="24"/>
          <w:szCs w:val="24"/>
          <w:lang w:eastAsia="ar-SA"/>
        </w:rPr>
        <w:t>Сторон</w:t>
      </w:r>
      <w:proofErr w:type="spellEnd"/>
    </w:p>
    <w:p w14:paraId="516CAD46" w14:textId="28B4F1C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2.1.</w:t>
      </w:r>
      <w:r w:rsidRPr="004B398C">
        <w:rPr>
          <w:rFonts w:ascii="Times New Roman" w:hAnsi="Times New Roman" w:cs="Times New Roman"/>
          <w:sz w:val="24"/>
          <w:szCs w:val="24"/>
        </w:rPr>
        <w:tab/>
      </w:r>
      <w:r w:rsidR="008D6B3A"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вправе</w:t>
      </w:r>
      <w:proofErr w:type="spellEnd"/>
      <w:r w:rsidRPr="004B398C">
        <w:rPr>
          <w:rFonts w:ascii="Times New Roman" w:hAnsi="Times New Roman" w:cs="Times New Roman"/>
          <w:sz w:val="24"/>
          <w:szCs w:val="24"/>
        </w:rPr>
        <w:t>:</w:t>
      </w:r>
    </w:p>
    <w:p w14:paraId="514045B3" w14:textId="79FEA0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00804E64" w:rsidRPr="004B398C">
        <w:rPr>
          <w:rFonts w:ascii="Times New Roman" w:hAnsi="Times New Roman" w:cs="Times New Roman"/>
          <w:sz w:val="24"/>
          <w:szCs w:val="24"/>
        </w:rPr>
        <w:t>требовать</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своевременной</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оплаты</w:t>
      </w:r>
      <w:proofErr w:type="spellEnd"/>
      <w:r w:rsidR="00804E64" w:rsidRPr="004B398C">
        <w:rPr>
          <w:rFonts w:ascii="Times New Roman" w:hAnsi="Times New Roman" w:cs="Times New Roman"/>
          <w:sz w:val="24"/>
          <w:szCs w:val="24"/>
        </w:rPr>
        <w:t xml:space="preserve"> на </w:t>
      </w:r>
      <w:proofErr w:type="spellStart"/>
      <w:r w:rsidR="00804E64" w:rsidRPr="004B398C">
        <w:rPr>
          <w:rFonts w:ascii="Times New Roman" w:hAnsi="Times New Roman" w:cs="Times New Roman"/>
          <w:sz w:val="24"/>
          <w:szCs w:val="24"/>
        </w:rPr>
        <w:t>условиях</w:t>
      </w:r>
      <w:proofErr w:type="spellEnd"/>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установленных</w:t>
      </w:r>
      <w:proofErr w:type="spellEnd"/>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Контрактом</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надлежащим</w:t>
      </w:r>
      <w:proofErr w:type="spellEnd"/>
      <w:r w:rsidR="00804E64" w:rsidRPr="004B398C">
        <w:rPr>
          <w:rFonts w:ascii="Times New Roman" w:hAnsi="Times New Roman" w:cs="Times New Roman"/>
          <w:sz w:val="24"/>
          <w:szCs w:val="24"/>
        </w:rPr>
        <w:t xml:space="preserve"> образом </w:t>
      </w:r>
      <w:r w:rsidR="00804E64" w:rsidRPr="004B398C">
        <w:rPr>
          <w:rFonts w:ascii="Times New Roman" w:hAnsi="Times New Roman" w:cs="Times New Roman"/>
          <w:sz w:val="24"/>
          <w:szCs w:val="24"/>
          <w:lang w:val="ru-RU"/>
        </w:rPr>
        <w:t>поставленного</w:t>
      </w:r>
      <w:r w:rsidR="00804E64" w:rsidRPr="004B398C">
        <w:rPr>
          <w:rFonts w:ascii="Times New Roman" w:hAnsi="Times New Roman" w:cs="Times New Roman"/>
          <w:sz w:val="24"/>
          <w:szCs w:val="24"/>
        </w:rPr>
        <w:t xml:space="preserve"> и </w:t>
      </w:r>
      <w:proofErr w:type="spellStart"/>
      <w:r w:rsidR="00804E64" w:rsidRPr="004B398C">
        <w:rPr>
          <w:rFonts w:ascii="Times New Roman" w:hAnsi="Times New Roman" w:cs="Times New Roman"/>
          <w:sz w:val="24"/>
          <w:szCs w:val="24"/>
        </w:rPr>
        <w:t>принят</w:t>
      </w:r>
      <w:proofErr w:type="spellEnd"/>
      <w:r w:rsidR="00804E64" w:rsidRPr="004B398C">
        <w:rPr>
          <w:rFonts w:ascii="Times New Roman" w:hAnsi="Times New Roman" w:cs="Times New Roman"/>
          <w:sz w:val="24"/>
          <w:szCs w:val="24"/>
          <w:lang w:val="ru-RU"/>
        </w:rPr>
        <w:t>ого</w:t>
      </w:r>
      <w:r w:rsidR="00804E64" w:rsidRPr="004B398C">
        <w:rPr>
          <w:rFonts w:ascii="Times New Roman" w:hAnsi="Times New Roman" w:cs="Times New Roman"/>
          <w:sz w:val="24"/>
          <w:szCs w:val="24"/>
        </w:rPr>
        <w:t xml:space="preserve"> </w:t>
      </w:r>
      <w:proofErr w:type="spellStart"/>
      <w:r w:rsidR="00804E64" w:rsidRPr="004B398C">
        <w:rPr>
          <w:rFonts w:ascii="Times New Roman" w:hAnsi="Times New Roman" w:cs="Times New Roman"/>
          <w:sz w:val="24"/>
          <w:szCs w:val="24"/>
        </w:rPr>
        <w:t>Заказчиком</w:t>
      </w:r>
      <w:proofErr w:type="spellEnd"/>
      <w:r w:rsidR="00804E64" w:rsidRPr="004B398C">
        <w:rPr>
          <w:rFonts w:ascii="Times New Roman" w:hAnsi="Times New Roman" w:cs="Times New Roman"/>
          <w:sz w:val="24"/>
          <w:szCs w:val="24"/>
        </w:rPr>
        <w:t xml:space="preserve"> </w:t>
      </w:r>
      <w:r w:rsidR="00804E64" w:rsidRPr="004B398C">
        <w:rPr>
          <w:rFonts w:ascii="Times New Roman" w:hAnsi="Times New Roman" w:cs="Times New Roman"/>
          <w:sz w:val="24"/>
          <w:szCs w:val="24"/>
          <w:lang w:val="ru-RU"/>
        </w:rPr>
        <w:t>товара</w:t>
      </w:r>
      <w:r w:rsidR="00804E64" w:rsidRPr="004B398C">
        <w:rPr>
          <w:rFonts w:ascii="Times New Roman" w:hAnsi="Times New Roman" w:cs="Times New Roman"/>
          <w:sz w:val="24"/>
          <w:szCs w:val="24"/>
        </w:rPr>
        <w:t>;</w:t>
      </w:r>
    </w:p>
    <w:p w14:paraId="1402B0C8" w14:textId="2C72DFE5" w:rsidR="006B65CF" w:rsidRPr="004B398C" w:rsidRDefault="00147C0C"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б</w:t>
      </w:r>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требовать</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уплаты</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неустоек</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штрафов</w:t>
      </w:r>
      <w:proofErr w:type="spellEnd"/>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пеней</w:t>
      </w:r>
      <w:proofErr w:type="spellEnd"/>
      <w:r w:rsidR="006B65CF" w:rsidRPr="004B398C">
        <w:rPr>
          <w:rFonts w:ascii="Times New Roman" w:hAnsi="Times New Roman" w:cs="Times New Roman"/>
          <w:sz w:val="24"/>
          <w:szCs w:val="24"/>
        </w:rPr>
        <w:t xml:space="preserve">) в </w:t>
      </w:r>
      <w:proofErr w:type="spellStart"/>
      <w:r w:rsidR="006B65CF" w:rsidRPr="004B398C">
        <w:rPr>
          <w:rFonts w:ascii="Times New Roman" w:hAnsi="Times New Roman" w:cs="Times New Roman"/>
          <w:sz w:val="24"/>
          <w:szCs w:val="24"/>
        </w:rPr>
        <w:t>соответствии</w:t>
      </w:r>
      <w:proofErr w:type="spellEnd"/>
      <w:r w:rsidR="006B65CF" w:rsidRPr="004B398C">
        <w:rPr>
          <w:rFonts w:ascii="Times New Roman" w:hAnsi="Times New Roman" w:cs="Times New Roman"/>
          <w:sz w:val="24"/>
          <w:szCs w:val="24"/>
        </w:rPr>
        <w:t xml:space="preserve"> с </w:t>
      </w:r>
      <w:hyperlink r:id="rId8" w:history="1">
        <w:proofErr w:type="spellStart"/>
        <w:r w:rsidR="006B65CF" w:rsidRPr="004B398C">
          <w:rPr>
            <w:rFonts w:ascii="Times New Roman" w:hAnsi="Times New Roman" w:cs="Times New Roman"/>
            <w:sz w:val="24"/>
            <w:szCs w:val="24"/>
          </w:rPr>
          <w:t>разделом</w:t>
        </w:r>
        <w:proofErr w:type="spellEnd"/>
        <w:r w:rsidR="006B65CF" w:rsidRPr="004B398C">
          <w:rPr>
            <w:rFonts w:ascii="Times New Roman" w:hAnsi="Times New Roman" w:cs="Times New Roman"/>
            <w:sz w:val="24"/>
            <w:szCs w:val="24"/>
          </w:rPr>
          <w:t xml:space="preserve"> </w:t>
        </w:r>
        <w:r w:rsidR="00B13F69" w:rsidRPr="004B398C">
          <w:rPr>
            <w:rFonts w:ascii="Times New Roman" w:hAnsi="Times New Roman" w:cs="Times New Roman"/>
            <w:sz w:val="24"/>
            <w:szCs w:val="24"/>
            <w:lang w:val="ru-RU"/>
          </w:rPr>
          <w:t>9</w:t>
        </w:r>
      </w:hyperlink>
      <w:r w:rsidR="006B65CF" w:rsidRPr="004B398C">
        <w:rPr>
          <w:rFonts w:ascii="Times New Roman" w:hAnsi="Times New Roman" w:cs="Times New Roman"/>
          <w:sz w:val="24"/>
          <w:szCs w:val="24"/>
        </w:rPr>
        <w:t xml:space="preserve"> </w:t>
      </w:r>
      <w:proofErr w:type="spellStart"/>
      <w:r w:rsidR="006B65CF" w:rsidRPr="004B398C">
        <w:rPr>
          <w:rFonts w:ascii="Times New Roman" w:hAnsi="Times New Roman" w:cs="Times New Roman"/>
          <w:sz w:val="24"/>
          <w:szCs w:val="24"/>
        </w:rPr>
        <w:t>Контракта</w:t>
      </w:r>
      <w:proofErr w:type="spellEnd"/>
      <w:r w:rsidR="006B65CF" w:rsidRPr="004B398C">
        <w:rPr>
          <w:rFonts w:ascii="Times New Roman" w:hAnsi="Times New Roman" w:cs="Times New Roman"/>
          <w:sz w:val="24"/>
          <w:szCs w:val="24"/>
        </w:rPr>
        <w:t>.</w:t>
      </w:r>
    </w:p>
    <w:p w14:paraId="4644AEF0" w14:textId="6A166ADE"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2.2.</w:t>
      </w:r>
      <w:r w:rsidRPr="004B398C">
        <w:rPr>
          <w:rFonts w:ascii="Times New Roman" w:hAnsi="Times New Roman" w:cs="Times New Roman"/>
          <w:sz w:val="24"/>
          <w:szCs w:val="24"/>
        </w:rPr>
        <w:tab/>
      </w:r>
      <w:r w:rsidR="00772499" w:rsidRPr="004B398C">
        <w:rPr>
          <w:rFonts w:ascii="Times New Roman" w:hAnsi="Times New Roman" w:cs="Times New Roman"/>
          <w:b/>
          <w:bCs/>
          <w:sz w:val="24"/>
          <w:szCs w:val="24"/>
          <w:lang w:val="ru-RU"/>
        </w:rPr>
        <w:t>Поставщик</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обязан</w:t>
      </w:r>
      <w:proofErr w:type="spellEnd"/>
      <w:r w:rsidRPr="004B398C">
        <w:rPr>
          <w:rFonts w:ascii="Times New Roman" w:hAnsi="Times New Roman" w:cs="Times New Roman"/>
          <w:sz w:val="24"/>
          <w:szCs w:val="24"/>
        </w:rPr>
        <w:t xml:space="preserve">: </w:t>
      </w:r>
    </w:p>
    <w:p w14:paraId="53F81590" w14:textId="3C45E64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r w:rsidR="00772499" w:rsidRPr="004B398C">
        <w:rPr>
          <w:rFonts w:ascii="Times New Roman" w:hAnsi="Times New Roman" w:cs="Times New Roman"/>
          <w:sz w:val="24"/>
          <w:szCs w:val="24"/>
        </w:rPr>
        <w:t xml:space="preserve">поставить Товар в </w:t>
      </w:r>
      <w:proofErr w:type="spellStart"/>
      <w:r w:rsidR="00772499" w:rsidRPr="004B398C">
        <w:rPr>
          <w:rFonts w:ascii="Times New Roman" w:hAnsi="Times New Roman" w:cs="Times New Roman"/>
          <w:sz w:val="24"/>
          <w:szCs w:val="24"/>
        </w:rPr>
        <w:t>порядке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количестве</w:t>
      </w:r>
      <w:proofErr w:type="spellEnd"/>
      <w:r w:rsidR="00772499" w:rsidRPr="004B398C">
        <w:rPr>
          <w:rFonts w:ascii="Times New Roman" w:hAnsi="Times New Roman" w:cs="Times New Roman"/>
          <w:sz w:val="24"/>
          <w:szCs w:val="24"/>
        </w:rPr>
        <w:t xml:space="preserve">, в </w:t>
      </w:r>
      <w:proofErr w:type="spellStart"/>
      <w:r w:rsidR="00772499" w:rsidRPr="004B398C">
        <w:rPr>
          <w:rFonts w:ascii="Times New Roman" w:hAnsi="Times New Roman" w:cs="Times New Roman"/>
          <w:sz w:val="24"/>
          <w:szCs w:val="24"/>
        </w:rPr>
        <w:t>срок</w:t>
      </w:r>
      <w:proofErr w:type="spellEnd"/>
      <w:r w:rsidR="00772499" w:rsidRPr="004B398C">
        <w:rPr>
          <w:rFonts w:ascii="Times New Roman" w:hAnsi="Times New Roman" w:cs="Times New Roman"/>
          <w:sz w:val="24"/>
          <w:szCs w:val="24"/>
        </w:rPr>
        <w:t xml:space="preserve"> и на </w:t>
      </w:r>
      <w:proofErr w:type="spellStart"/>
      <w:r w:rsidR="00772499" w:rsidRPr="004B398C">
        <w:rPr>
          <w:rFonts w:ascii="Times New Roman" w:hAnsi="Times New Roman" w:cs="Times New Roman"/>
          <w:sz w:val="24"/>
          <w:szCs w:val="24"/>
        </w:rPr>
        <w:t>условиях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предусмотренных</w:t>
      </w:r>
      <w:proofErr w:type="spellEnd"/>
      <w:r w:rsidR="00772499" w:rsidRPr="004B398C">
        <w:rPr>
          <w:rFonts w:ascii="Times New Roman" w:hAnsi="Times New Roman" w:cs="Times New Roman"/>
          <w:sz w:val="24"/>
          <w:szCs w:val="24"/>
        </w:rPr>
        <w:t xml:space="preserve"> Контрактом и </w:t>
      </w:r>
      <w:proofErr w:type="spellStart"/>
      <w:r w:rsidR="00772499" w:rsidRPr="004B398C">
        <w:rPr>
          <w:rFonts w:ascii="Times New Roman" w:hAnsi="Times New Roman" w:cs="Times New Roman"/>
          <w:sz w:val="24"/>
          <w:szCs w:val="24"/>
        </w:rPr>
        <w:t>спецификацией</w:t>
      </w:r>
      <w:proofErr w:type="spellEnd"/>
      <w:r w:rsidRPr="004B398C">
        <w:rPr>
          <w:rFonts w:ascii="Times New Roman" w:hAnsi="Times New Roman" w:cs="Times New Roman"/>
          <w:sz w:val="24"/>
          <w:szCs w:val="24"/>
        </w:rPr>
        <w:t>;</w:t>
      </w:r>
    </w:p>
    <w:p w14:paraId="6F60101F"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б) </w:t>
      </w:r>
      <w:proofErr w:type="spellStart"/>
      <w:r w:rsidRPr="004B398C">
        <w:rPr>
          <w:rFonts w:ascii="Times New Roman" w:hAnsi="Times New Roman" w:cs="Times New Roman"/>
          <w:sz w:val="24"/>
          <w:szCs w:val="24"/>
        </w:rPr>
        <w:t>предоставлять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по его </w:t>
      </w:r>
      <w:proofErr w:type="spellStart"/>
      <w:r w:rsidRPr="004B398C">
        <w:rPr>
          <w:rFonts w:ascii="Times New Roman" w:hAnsi="Times New Roman" w:cs="Times New Roman"/>
          <w:sz w:val="24"/>
          <w:szCs w:val="24"/>
        </w:rPr>
        <w:t>требованию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документы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относящиеся</w:t>
      </w:r>
      <w:proofErr w:type="spellEnd"/>
      <w:r w:rsidRPr="004B398C">
        <w:rPr>
          <w:rFonts w:ascii="Times New Roman" w:hAnsi="Times New Roman" w:cs="Times New Roman"/>
          <w:sz w:val="24"/>
          <w:szCs w:val="24"/>
        </w:rPr>
        <w:t xml:space="preserve"> к предмету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а </w:t>
      </w:r>
      <w:proofErr w:type="spellStart"/>
      <w:r w:rsidRPr="004B398C">
        <w:rPr>
          <w:rFonts w:ascii="Times New Roman" w:hAnsi="Times New Roman" w:cs="Times New Roman"/>
          <w:sz w:val="24"/>
          <w:szCs w:val="24"/>
        </w:rPr>
        <w:t>также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своевременно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предоставлять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достоверную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информацию</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ходе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в том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сложностях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возникающих</w:t>
      </w:r>
      <w:proofErr w:type="spellEnd"/>
      <w:r w:rsidRPr="004B398C">
        <w:rPr>
          <w:rFonts w:ascii="Times New Roman" w:hAnsi="Times New Roman" w:cs="Times New Roman"/>
          <w:sz w:val="24"/>
          <w:szCs w:val="24"/>
        </w:rPr>
        <w:t xml:space="preserve"> при </w:t>
      </w:r>
      <w:proofErr w:type="spellStart"/>
      <w:r w:rsidRPr="004B398C">
        <w:rPr>
          <w:rFonts w:ascii="Times New Roman" w:hAnsi="Times New Roman" w:cs="Times New Roman"/>
          <w:sz w:val="24"/>
          <w:szCs w:val="24"/>
        </w:rPr>
        <w:t>исполнении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53577B28" w14:textId="4B7ABDBF"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в) в </w:t>
      </w:r>
      <w:proofErr w:type="spellStart"/>
      <w:r w:rsidRPr="004B398C">
        <w:rPr>
          <w:rFonts w:ascii="Times New Roman" w:hAnsi="Times New Roman" w:cs="Times New Roman"/>
          <w:sz w:val="24"/>
          <w:szCs w:val="24"/>
        </w:rPr>
        <w:t>случае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решения</w:t>
      </w:r>
      <w:proofErr w:type="spellEnd"/>
      <w:r w:rsidRPr="004B398C">
        <w:rPr>
          <w:rFonts w:ascii="Times New Roman" w:hAnsi="Times New Roman" w:cs="Times New Roman"/>
          <w:sz w:val="24"/>
          <w:szCs w:val="24"/>
        </w:rPr>
        <w:t xml:space="preserve"> об </w:t>
      </w:r>
      <w:proofErr w:type="spellStart"/>
      <w:r w:rsidRPr="004B398C">
        <w:rPr>
          <w:rFonts w:ascii="Times New Roman" w:hAnsi="Times New Roman" w:cs="Times New Roman"/>
          <w:sz w:val="24"/>
          <w:szCs w:val="24"/>
        </w:rPr>
        <w:t>одностороннем</w:t>
      </w:r>
      <w:proofErr w:type="spellEnd"/>
      <w:r w:rsidR="006F47FF" w:rsidRPr="004B398C">
        <w:rPr>
          <w:rFonts w:ascii="Times New Roman" w:hAnsi="Times New Roman" w:cs="Times New Roman"/>
          <w:sz w:val="24"/>
          <w:szCs w:val="24"/>
        </w:rPr>
        <w:t xml:space="preserve"> </w:t>
      </w:r>
      <w:proofErr w:type="spellStart"/>
      <w:r w:rsidR="006F47FF" w:rsidRPr="004B398C">
        <w:rPr>
          <w:rFonts w:ascii="Times New Roman" w:hAnsi="Times New Roman" w:cs="Times New Roman"/>
          <w:sz w:val="24"/>
          <w:szCs w:val="24"/>
        </w:rPr>
        <w:t>отказе</w:t>
      </w:r>
      <w:proofErr w:type="spellEnd"/>
      <w:r w:rsidR="006F47FF" w:rsidRPr="004B398C">
        <w:rPr>
          <w:rFonts w:ascii="Times New Roman" w:hAnsi="Times New Roman" w:cs="Times New Roman"/>
          <w:sz w:val="24"/>
          <w:szCs w:val="24"/>
        </w:rPr>
        <w:t xml:space="preserve"> от </w:t>
      </w:r>
      <w:proofErr w:type="spellStart"/>
      <w:r w:rsidR="006F47FF" w:rsidRPr="004B398C">
        <w:rPr>
          <w:rFonts w:ascii="Times New Roman" w:hAnsi="Times New Roman" w:cs="Times New Roman"/>
          <w:sz w:val="24"/>
          <w:szCs w:val="24"/>
        </w:rPr>
        <w:t>исполнения</w:t>
      </w:r>
      <w:proofErr w:type="spellEnd"/>
      <w:r w:rsidR="006F47FF" w:rsidRPr="004B398C">
        <w:rPr>
          <w:rFonts w:ascii="Times New Roman" w:hAnsi="Times New Roman" w:cs="Times New Roman"/>
          <w:sz w:val="24"/>
          <w:szCs w:val="24"/>
        </w:rPr>
        <w:t xml:space="preserve"> Контракта</w:t>
      </w:r>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не </w:t>
      </w:r>
      <w:proofErr w:type="spellStart"/>
      <w:r w:rsidRPr="004B398C">
        <w:rPr>
          <w:rFonts w:ascii="Times New Roman" w:hAnsi="Times New Roman" w:cs="Times New Roman"/>
          <w:sz w:val="24"/>
          <w:szCs w:val="24"/>
        </w:rPr>
        <w:t>позднее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чем</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трех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рабочих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дней</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указанного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решения</w:t>
      </w:r>
      <w:proofErr w:type="spellEnd"/>
      <w:r w:rsidRPr="004B398C">
        <w:rPr>
          <w:rFonts w:ascii="Times New Roman" w:hAnsi="Times New Roman" w:cs="Times New Roman"/>
          <w:sz w:val="24"/>
          <w:szCs w:val="24"/>
        </w:rPr>
        <w:t xml:space="preserve"> направить его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почте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заказным</w:t>
      </w:r>
      <w:proofErr w:type="spellEnd"/>
      <w:r w:rsidRPr="004B398C">
        <w:rPr>
          <w:rFonts w:ascii="Times New Roman" w:hAnsi="Times New Roman" w:cs="Times New Roman"/>
          <w:sz w:val="24"/>
          <w:szCs w:val="24"/>
        </w:rPr>
        <w:t xml:space="preserve"> письмом с </w:t>
      </w:r>
      <w:proofErr w:type="spellStart"/>
      <w:r w:rsidRPr="004B398C">
        <w:rPr>
          <w:rFonts w:ascii="Times New Roman" w:hAnsi="Times New Roman" w:cs="Times New Roman"/>
          <w:sz w:val="24"/>
          <w:szCs w:val="24"/>
        </w:rPr>
        <w:t>уведомлением</w:t>
      </w:r>
      <w:proofErr w:type="spellEnd"/>
      <w:r w:rsidRPr="004B398C">
        <w:rPr>
          <w:rFonts w:ascii="Times New Roman" w:hAnsi="Times New Roman" w:cs="Times New Roman"/>
          <w:sz w:val="24"/>
          <w:szCs w:val="24"/>
        </w:rPr>
        <w:t xml:space="preserve"> о </w:t>
      </w:r>
      <w:proofErr w:type="spellStart"/>
      <w:r w:rsidRPr="004B398C">
        <w:rPr>
          <w:rFonts w:ascii="Times New Roman" w:hAnsi="Times New Roman" w:cs="Times New Roman"/>
          <w:sz w:val="24"/>
          <w:szCs w:val="24"/>
        </w:rPr>
        <w:t>вручении</w:t>
      </w:r>
      <w:proofErr w:type="spellEnd"/>
      <w:r w:rsidRPr="004B398C">
        <w:rPr>
          <w:rFonts w:ascii="Times New Roman" w:hAnsi="Times New Roman" w:cs="Times New Roman"/>
          <w:sz w:val="24"/>
          <w:szCs w:val="24"/>
        </w:rPr>
        <w:t xml:space="preserve"> по адресу </w:t>
      </w:r>
      <w:proofErr w:type="spellStart"/>
      <w:r w:rsidRPr="004B398C">
        <w:rPr>
          <w:rFonts w:ascii="Times New Roman" w:hAnsi="Times New Roman" w:cs="Times New Roman"/>
          <w:sz w:val="24"/>
          <w:szCs w:val="24"/>
        </w:rPr>
        <w:t>Заказчика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указанному</w:t>
      </w:r>
      <w:proofErr w:type="spellEnd"/>
      <w:r w:rsidRPr="004B398C">
        <w:rPr>
          <w:rFonts w:ascii="Times New Roman" w:hAnsi="Times New Roman" w:cs="Times New Roman"/>
          <w:sz w:val="24"/>
          <w:szCs w:val="24"/>
        </w:rPr>
        <w:t xml:space="preserve"> в Контракте,</w:t>
      </w:r>
      <w:r w:rsidR="00CD0CA7"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либо по адресу </w:t>
      </w:r>
      <w:proofErr w:type="spellStart"/>
      <w:r w:rsidRPr="004B398C">
        <w:rPr>
          <w:rFonts w:ascii="Times New Roman" w:hAnsi="Times New Roman" w:cs="Times New Roman"/>
          <w:sz w:val="24"/>
          <w:szCs w:val="24"/>
        </w:rPr>
        <w:t>электронной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почты</w:t>
      </w:r>
      <w:proofErr w:type="spellEnd"/>
      <w:r w:rsidRPr="004B398C">
        <w:rPr>
          <w:rFonts w:ascii="Times New Roman" w:hAnsi="Times New Roman" w:cs="Times New Roman"/>
          <w:sz w:val="24"/>
          <w:szCs w:val="24"/>
        </w:rPr>
        <w:t xml:space="preserve">, либо с </w:t>
      </w:r>
      <w:proofErr w:type="spellStart"/>
      <w:r w:rsidRPr="004B398C">
        <w:rPr>
          <w:rFonts w:ascii="Times New Roman" w:hAnsi="Times New Roman" w:cs="Times New Roman"/>
          <w:sz w:val="24"/>
          <w:szCs w:val="24"/>
        </w:rPr>
        <w:t>использованием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средств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связи</w:t>
      </w:r>
      <w:proofErr w:type="spellEnd"/>
      <w:r w:rsidRPr="004B398C">
        <w:rPr>
          <w:rFonts w:ascii="Times New Roman" w:hAnsi="Times New Roman" w:cs="Times New Roman"/>
          <w:sz w:val="24"/>
          <w:szCs w:val="24"/>
        </w:rPr>
        <w:t xml:space="preserve"> и доставки, </w:t>
      </w:r>
      <w:proofErr w:type="spellStart"/>
      <w:r w:rsidRPr="004B398C">
        <w:rPr>
          <w:rFonts w:ascii="Times New Roman" w:hAnsi="Times New Roman" w:cs="Times New Roman"/>
          <w:sz w:val="24"/>
          <w:szCs w:val="24"/>
        </w:rPr>
        <w:t>обеспечивающих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фиксирование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данного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уведомления</w:t>
      </w:r>
      <w:proofErr w:type="spellEnd"/>
      <w:r w:rsidRPr="004B398C">
        <w:rPr>
          <w:rFonts w:ascii="Times New Roman" w:hAnsi="Times New Roman" w:cs="Times New Roman"/>
          <w:sz w:val="24"/>
          <w:szCs w:val="24"/>
        </w:rPr>
        <w:t xml:space="preserve"> и </w:t>
      </w:r>
      <w:proofErr w:type="spellStart"/>
      <w:r w:rsidRPr="004B398C">
        <w:rPr>
          <w:rFonts w:ascii="Times New Roman" w:hAnsi="Times New Roman" w:cs="Times New Roman"/>
          <w:sz w:val="24"/>
          <w:szCs w:val="24"/>
        </w:rPr>
        <w:t>получение</w:t>
      </w:r>
      <w:proofErr w:type="spellEnd"/>
      <w:r w:rsidRPr="004B398C">
        <w:rPr>
          <w:rFonts w:ascii="Times New Roman" w:hAnsi="Times New Roman" w:cs="Times New Roman"/>
          <w:sz w:val="24"/>
          <w:szCs w:val="24"/>
        </w:rPr>
        <w:t xml:space="preserve"> </w:t>
      </w:r>
      <w:r w:rsidR="00391ECC" w:rsidRPr="004B398C">
        <w:rPr>
          <w:rFonts w:ascii="Times New Roman" w:hAnsi="Times New Roman" w:cs="Times New Roman"/>
          <w:sz w:val="24"/>
          <w:szCs w:val="24"/>
          <w:lang w:val="ru-RU"/>
        </w:rPr>
        <w:t>Поставщиком</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подтверждения</w:t>
      </w:r>
      <w:proofErr w:type="spellEnd"/>
      <w:r w:rsidRPr="004B398C">
        <w:rPr>
          <w:rFonts w:ascii="Times New Roman" w:hAnsi="Times New Roman" w:cs="Times New Roman"/>
          <w:sz w:val="24"/>
          <w:szCs w:val="24"/>
        </w:rPr>
        <w:t xml:space="preserve"> о его </w:t>
      </w:r>
      <w:proofErr w:type="spellStart"/>
      <w:r w:rsidRPr="004B398C">
        <w:rPr>
          <w:rFonts w:ascii="Times New Roman" w:hAnsi="Times New Roman" w:cs="Times New Roman"/>
          <w:sz w:val="24"/>
          <w:szCs w:val="24"/>
        </w:rPr>
        <w:t>вручении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Заказчику</w:t>
      </w:r>
      <w:proofErr w:type="spellEnd"/>
      <w:r w:rsidRPr="004B398C">
        <w:rPr>
          <w:rFonts w:ascii="Times New Roman" w:hAnsi="Times New Roman" w:cs="Times New Roman"/>
          <w:sz w:val="24"/>
          <w:szCs w:val="24"/>
        </w:rPr>
        <w:t xml:space="preserve">; </w:t>
      </w:r>
    </w:p>
    <w:p w14:paraId="5E1C9E26" w14:textId="02AD30E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w:t>
      </w:r>
      <w:proofErr w:type="spellStart"/>
      <w:r w:rsidR="00772499" w:rsidRPr="004B398C">
        <w:rPr>
          <w:rFonts w:ascii="Times New Roman" w:hAnsi="Times New Roman" w:cs="Times New Roman"/>
          <w:sz w:val="24"/>
          <w:szCs w:val="24"/>
        </w:rPr>
        <w:t>предоставлять</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Заказчику</w:t>
      </w:r>
      <w:proofErr w:type="spellEnd"/>
      <w:r w:rsidR="00772499" w:rsidRPr="004B398C">
        <w:rPr>
          <w:rFonts w:ascii="Times New Roman" w:hAnsi="Times New Roman" w:cs="Times New Roman"/>
          <w:sz w:val="24"/>
          <w:szCs w:val="24"/>
        </w:rPr>
        <w:t xml:space="preserve"> по его </w:t>
      </w:r>
      <w:proofErr w:type="spellStart"/>
      <w:r w:rsidR="00772499" w:rsidRPr="004B398C">
        <w:rPr>
          <w:rFonts w:ascii="Times New Roman" w:hAnsi="Times New Roman" w:cs="Times New Roman"/>
          <w:sz w:val="24"/>
          <w:szCs w:val="24"/>
        </w:rPr>
        <w:t>требованию</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документы</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относящиеся</w:t>
      </w:r>
      <w:proofErr w:type="spellEnd"/>
      <w:r w:rsidR="00772499" w:rsidRPr="004B398C">
        <w:rPr>
          <w:rFonts w:ascii="Times New Roman" w:hAnsi="Times New Roman" w:cs="Times New Roman"/>
          <w:sz w:val="24"/>
          <w:szCs w:val="24"/>
        </w:rPr>
        <w:t xml:space="preserve"> к предмету </w:t>
      </w:r>
      <w:proofErr w:type="spellStart"/>
      <w:r w:rsidR="00772499" w:rsidRPr="004B398C">
        <w:rPr>
          <w:rFonts w:ascii="Times New Roman" w:hAnsi="Times New Roman" w:cs="Times New Roman"/>
          <w:sz w:val="24"/>
          <w:szCs w:val="24"/>
        </w:rPr>
        <w:t>настоящего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Контракта</w:t>
      </w:r>
      <w:proofErr w:type="spellEnd"/>
      <w:r w:rsidR="00772499" w:rsidRPr="004B398C">
        <w:rPr>
          <w:rFonts w:ascii="Times New Roman" w:hAnsi="Times New Roman" w:cs="Times New Roman"/>
          <w:sz w:val="24"/>
          <w:szCs w:val="24"/>
        </w:rPr>
        <w:t xml:space="preserve">, а </w:t>
      </w:r>
      <w:proofErr w:type="spellStart"/>
      <w:r w:rsidR="00772499" w:rsidRPr="004B398C">
        <w:rPr>
          <w:rFonts w:ascii="Times New Roman" w:hAnsi="Times New Roman" w:cs="Times New Roman"/>
          <w:sz w:val="24"/>
          <w:szCs w:val="24"/>
        </w:rPr>
        <w:t>также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своевременно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предоставлять</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Заказчику</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достоверную</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информацию</w:t>
      </w:r>
      <w:proofErr w:type="spellEnd"/>
      <w:r w:rsidR="00772499" w:rsidRPr="004B398C">
        <w:rPr>
          <w:rFonts w:ascii="Times New Roman" w:hAnsi="Times New Roman" w:cs="Times New Roman"/>
          <w:sz w:val="24"/>
          <w:szCs w:val="24"/>
        </w:rPr>
        <w:t xml:space="preserve"> </w:t>
      </w:r>
      <w:r w:rsidR="002B666F" w:rsidRPr="004B398C">
        <w:rPr>
          <w:rFonts w:ascii="Times New Roman" w:hAnsi="Times New Roman" w:cs="Times New Roman"/>
          <w:sz w:val="24"/>
          <w:szCs w:val="24"/>
        </w:rPr>
        <w:br/>
      </w:r>
      <w:r w:rsidR="00772499" w:rsidRPr="004B398C">
        <w:rPr>
          <w:rFonts w:ascii="Times New Roman" w:hAnsi="Times New Roman" w:cs="Times New Roman"/>
          <w:sz w:val="24"/>
          <w:szCs w:val="24"/>
        </w:rPr>
        <w:t xml:space="preserve">о </w:t>
      </w:r>
      <w:proofErr w:type="spellStart"/>
      <w:r w:rsidR="00772499" w:rsidRPr="004B398C">
        <w:rPr>
          <w:rFonts w:ascii="Times New Roman" w:hAnsi="Times New Roman" w:cs="Times New Roman"/>
          <w:sz w:val="24"/>
          <w:szCs w:val="24"/>
        </w:rPr>
        <w:t>ходе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исполнения</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своих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обязательств</w:t>
      </w:r>
      <w:proofErr w:type="spellEnd"/>
      <w:r w:rsidR="00772499" w:rsidRPr="004B398C">
        <w:rPr>
          <w:rFonts w:ascii="Times New Roman" w:hAnsi="Times New Roman" w:cs="Times New Roman"/>
          <w:sz w:val="24"/>
          <w:szCs w:val="24"/>
        </w:rPr>
        <w:t xml:space="preserve">, в том </w:t>
      </w:r>
      <w:proofErr w:type="spellStart"/>
      <w:r w:rsidR="00772499" w:rsidRPr="004B398C">
        <w:rPr>
          <w:rFonts w:ascii="Times New Roman" w:hAnsi="Times New Roman" w:cs="Times New Roman"/>
          <w:sz w:val="24"/>
          <w:szCs w:val="24"/>
        </w:rPr>
        <w:t>числе</w:t>
      </w:r>
      <w:proofErr w:type="spellEnd"/>
      <w:r w:rsidR="00772499" w:rsidRPr="004B398C">
        <w:rPr>
          <w:rFonts w:ascii="Times New Roman" w:hAnsi="Times New Roman" w:cs="Times New Roman"/>
          <w:sz w:val="24"/>
          <w:szCs w:val="24"/>
        </w:rPr>
        <w:t xml:space="preserve"> о </w:t>
      </w:r>
      <w:proofErr w:type="spellStart"/>
      <w:r w:rsidR="00772499" w:rsidRPr="004B398C">
        <w:rPr>
          <w:rFonts w:ascii="Times New Roman" w:hAnsi="Times New Roman" w:cs="Times New Roman"/>
          <w:sz w:val="24"/>
          <w:szCs w:val="24"/>
        </w:rPr>
        <w:t>сложностях</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возникающих</w:t>
      </w:r>
      <w:proofErr w:type="spellEnd"/>
      <w:r w:rsidR="00772499" w:rsidRPr="004B398C">
        <w:rPr>
          <w:rFonts w:ascii="Times New Roman" w:hAnsi="Times New Roman" w:cs="Times New Roman"/>
          <w:sz w:val="24"/>
          <w:szCs w:val="24"/>
        </w:rPr>
        <w:t xml:space="preserve"> при </w:t>
      </w:r>
      <w:proofErr w:type="spellStart"/>
      <w:r w:rsidR="00772499" w:rsidRPr="004B398C">
        <w:rPr>
          <w:rFonts w:ascii="Times New Roman" w:hAnsi="Times New Roman" w:cs="Times New Roman"/>
          <w:sz w:val="24"/>
          <w:szCs w:val="24"/>
        </w:rPr>
        <w:t>исполнении</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настоящего</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0AEBF1DF" w14:textId="2DBCA1B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д) </w:t>
      </w:r>
      <w:proofErr w:type="spellStart"/>
      <w:r w:rsidR="00772499" w:rsidRPr="004B398C">
        <w:rPr>
          <w:rFonts w:ascii="Times New Roman" w:hAnsi="Times New Roman" w:cs="Times New Roman"/>
          <w:sz w:val="24"/>
          <w:szCs w:val="24"/>
        </w:rPr>
        <w:t>обеспечить</w:t>
      </w:r>
      <w:proofErr w:type="spellEnd"/>
      <w:r w:rsidR="00772499" w:rsidRPr="004B398C">
        <w:rPr>
          <w:rFonts w:ascii="Times New Roman" w:hAnsi="Times New Roman" w:cs="Times New Roman"/>
          <w:sz w:val="24"/>
          <w:szCs w:val="24"/>
        </w:rPr>
        <w:t xml:space="preserve"> за </w:t>
      </w:r>
      <w:proofErr w:type="spellStart"/>
      <w:r w:rsidR="00772499" w:rsidRPr="004B398C">
        <w:rPr>
          <w:rFonts w:ascii="Times New Roman" w:hAnsi="Times New Roman" w:cs="Times New Roman"/>
          <w:sz w:val="24"/>
          <w:szCs w:val="24"/>
        </w:rPr>
        <w:t>свой</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счет</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устранение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недостатков</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выявленных</w:t>
      </w:r>
      <w:proofErr w:type="spellEnd"/>
      <w:r w:rsidR="00772499" w:rsidRPr="004B398C">
        <w:rPr>
          <w:rFonts w:ascii="Times New Roman" w:hAnsi="Times New Roman" w:cs="Times New Roman"/>
          <w:sz w:val="24"/>
          <w:szCs w:val="24"/>
        </w:rPr>
        <w:t xml:space="preserve"> при </w:t>
      </w:r>
      <w:proofErr w:type="spellStart"/>
      <w:r w:rsidR="00772499" w:rsidRPr="004B398C">
        <w:rPr>
          <w:rFonts w:ascii="Times New Roman" w:hAnsi="Times New Roman" w:cs="Times New Roman"/>
          <w:sz w:val="24"/>
          <w:szCs w:val="24"/>
        </w:rPr>
        <w:t>приемке</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Товара</w:t>
      </w:r>
      <w:proofErr w:type="spellEnd"/>
      <w:r w:rsidR="00772499" w:rsidRPr="004B398C">
        <w:rPr>
          <w:rFonts w:ascii="Times New Roman" w:hAnsi="Times New Roman" w:cs="Times New Roman"/>
          <w:sz w:val="24"/>
          <w:szCs w:val="24"/>
        </w:rPr>
        <w:t xml:space="preserve">, в </w:t>
      </w:r>
      <w:proofErr w:type="spellStart"/>
      <w:r w:rsidR="00772499" w:rsidRPr="004B398C">
        <w:rPr>
          <w:rFonts w:ascii="Times New Roman" w:hAnsi="Times New Roman" w:cs="Times New Roman"/>
          <w:sz w:val="24"/>
          <w:szCs w:val="24"/>
        </w:rPr>
        <w:t>срок</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установленный</w:t>
      </w:r>
      <w:proofErr w:type="spellEnd"/>
      <w:r w:rsidR="00772499" w:rsidRPr="004B398C">
        <w:rPr>
          <w:rFonts w:ascii="Times New Roman" w:hAnsi="Times New Roman" w:cs="Times New Roman"/>
          <w:sz w:val="24"/>
          <w:szCs w:val="24"/>
        </w:rPr>
        <w:t xml:space="preserve"> </w:t>
      </w:r>
      <w:proofErr w:type="spellStart"/>
      <w:r w:rsidR="00772499" w:rsidRPr="004B398C">
        <w:rPr>
          <w:rFonts w:ascii="Times New Roman" w:hAnsi="Times New Roman" w:cs="Times New Roman"/>
          <w:sz w:val="24"/>
          <w:szCs w:val="24"/>
        </w:rPr>
        <w:t>Заказчиком</w:t>
      </w:r>
      <w:proofErr w:type="spellEnd"/>
      <w:r w:rsidRPr="004B398C">
        <w:rPr>
          <w:rFonts w:ascii="Times New Roman" w:hAnsi="Times New Roman" w:cs="Times New Roman"/>
          <w:sz w:val="24"/>
          <w:szCs w:val="24"/>
        </w:rPr>
        <w:t>.</w:t>
      </w:r>
    </w:p>
    <w:p w14:paraId="18AAB83A"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bookmarkStart w:id="1" w:name="Par17"/>
      <w:bookmarkEnd w:id="1"/>
      <w:r w:rsidRPr="004B398C">
        <w:rPr>
          <w:rFonts w:ascii="Times New Roman" w:hAnsi="Times New Roman" w:cs="Times New Roman"/>
          <w:sz w:val="24"/>
          <w:szCs w:val="24"/>
        </w:rPr>
        <w:t>2.3.</w:t>
      </w:r>
      <w:r w:rsidRPr="004B398C">
        <w:rPr>
          <w:rFonts w:ascii="Times New Roman" w:hAnsi="Times New Roman" w:cs="Times New Roman"/>
          <w:sz w:val="24"/>
          <w:szCs w:val="24"/>
        </w:rPr>
        <w:tab/>
      </w:r>
      <w:proofErr w:type="spellStart"/>
      <w:r w:rsidRPr="004B398C">
        <w:rPr>
          <w:rFonts w:ascii="Times New Roman" w:hAnsi="Times New Roman" w:cs="Times New Roman"/>
          <w:b/>
          <w:bCs/>
          <w:sz w:val="24"/>
          <w:szCs w:val="24"/>
        </w:rPr>
        <w:t>Заказчик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вправе</w:t>
      </w:r>
      <w:proofErr w:type="spellEnd"/>
      <w:r w:rsidRPr="004B398C">
        <w:rPr>
          <w:rFonts w:ascii="Times New Roman" w:hAnsi="Times New Roman" w:cs="Times New Roman"/>
          <w:sz w:val="24"/>
          <w:szCs w:val="24"/>
        </w:rPr>
        <w:t>:</w:t>
      </w:r>
    </w:p>
    <w:p w14:paraId="686A5618" w14:textId="73377756"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надлежащего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установленных</w:t>
      </w:r>
      <w:proofErr w:type="spellEnd"/>
      <w:r w:rsidRPr="004B398C">
        <w:rPr>
          <w:rFonts w:ascii="Times New Roman" w:hAnsi="Times New Roman" w:cs="Times New Roman"/>
          <w:sz w:val="24"/>
          <w:szCs w:val="24"/>
        </w:rPr>
        <w:t xml:space="preserve"> Контрактом;</w:t>
      </w:r>
    </w:p>
    <w:p w14:paraId="5275CC6E" w14:textId="3872CE2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lastRenderedPageBreak/>
        <w:t xml:space="preserve">б)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от </w:t>
      </w:r>
      <w:r w:rsidR="00391ECC" w:rsidRPr="004B398C">
        <w:rPr>
          <w:rFonts w:ascii="Times New Roman" w:hAnsi="Times New Roman" w:cs="Times New Roman"/>
          <w:sz w:val="24"/>
          <w:szCs w:val="24"/>
          <w:lang w:val="ru-RU"/>
        </w:rPr>
        <w:t>Поставщика</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своевременного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устранения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недостатков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выявленных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как</w:t>
      </w:r>
      <w:proofErr w:type="spellEnd"/>
      <w:r w:rsidR="006F47FF"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ходе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приемки</w:t>
      </w:r>
      <w:proofErr w:type="spellEnd"/>
      <w:r w:rsidRPr="004B398C">
        <w:rPr>
          <w:rFonts w:ascii="Times New Roman" w:hAnsi="Times New Roman" w:cs="Times New Roman"/>
          <w:sz w:val="24"/>
          <w:szCs w:val="24"/>
        </w:rPr>
        <w:t xml:space="preserve">, так и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гарантийного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периода</w:t>
      </w:r>
      <w:proofErr w:type="spellEnd"/>
      <w:r w:rsidRPr="004B398C">
        <w:rPr>
          <w:rFonts w:ascii="Times New Roman" w:hAnsi="Times New Roman" w:cs="Times New Roman"/>
          <w:sz w:val="24"/>
          <w:szCs w:val="24"/>
        </w:rPr>
        <w:t>.</w:t>
      </w:r>
    </w:p>
    <w:p w14:paraId="275C33BF" w14:textId="1DA78E16" w:rsidR="00804E64" w:rsidRPr="004B398C" w:rsidRDefault="00804E64" w:rsidP="001A4B50">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в</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принять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решение</w:t>
      </w:r>
      <w:proofErr w:type="spellEnd"/>
      <w:r w:rsidRPr="004B398C">
        <w:rPr>
          <w:rFonts w:ascii="Times New Roman" w:hAnsi="Times New Roman" w:cs="Times New Roman"/>
          <w:sz w:val="24"/>
          <w:szCs w:val="24"/>
        </w:rPr>
        <w:t xml:space="preserve"> об </w:t>
      </w:r>
      <w:proofErr w:type="spellStart"/>
      <w:r w:rsidRPr="004B398C">
        <w:rPr>
          <w:rFonts w:ascii="Times New Roman" w:hAnsi="Times New Roman" w:cs="Times New Roman"/>
          <w:sz w:val="24"/>
          <w:szCs w:val="24"/>
        </w:rPr>
        <w:t>одностороннем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отказе</w:t>
      </w:r>
      <w:proofErr w:type="spellEnd"/>
      <w:r w:rsidRPr="004B398C">
        <w:rPr>
          <w:rFonts w:ascii="Times New Roman" w:hAnsi="Times New Roman" w:cs="Times New Roman"/>
          <w:sz w:val="24"/>
          <w:szCs w:val="24"/>
        </w:rPr>
        <w:t xml:space="preserve"> от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 xml:space="preserve"> </w:t>
      </w:r>
      <w:r w:rsidRPr="004B398C">
        <w:rPr>
          <w:rFonts w:ascii="Times New Roman" w:hAnsi="Times New Roman" w:cs="Times New Roman"/>
          <w:sz w:val="24"/>
          <w:szCs w:val="24"/>
          <w:lang w:val="ru-RU"/>
        </w:rPr>
        <w:t>Контракта</w:t>
      </w:r>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lang w:val="ru-RU"/>
        </w:rPr>
        <w:br/>
      </w:r>
      <w:r w:rsidRPr="004B398C">
        <w:rPr>
          <w:rFonts w:ascii="Times New Roman" w:hAnsi="Times New Roman" w:cs="Times New Roman"/>
          <w:sz w:val="24"/>
          <w:szCs w:val="24"/>
        </w:rPr>
        <w:t xml:space="preserve">с </w:t>
      </w:r>
      <w:proofErr w:type="spellStart"/>
      <w:r w:rsidRPr="004B398C">
        <w:rPr>
          <w:rFonts w:ascii="Times New Roman" w:hAnsi="Times New Roman" w:cs="Times New Roman"/>
          <w:sz w:val="24"/>
          <w:szCs w:val="24"/>
        </w:rPr>
        <w:t>гражданским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законодательством</w:t>
      </w:r>
      <w:proofErr w:type="spellEnd"/>
      <w:r w:rsidR="001A4B50" w:rsidRPr="004B398C">
        <w:rPr>
          <w:rFonts w:ascii="Times New Roman" w:hAnsi="Times New Roman" w:cs="Times New Roman"/>
          <w:sz w:val="24"/>
          <w:szCs w:val="24"/>
          <w:lang w:val="ru-RU"/>
        </w:rPr>
        <w:t>.</w:t>
      </w:r>
    </w:p>
    <w:p w14:paraId="0C307F84"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2.4.</w:t>
      </w:r>
      <w:r w:rsidRPr="004B398C">
        <w:rPr>
          <w:rFonts w:ascii="Times New Roman" w:hAnsi="Times New Roman" w:cs="Times New Roman"/>
          <w:sz w:val="24"/>
          <w:szCs w:val="24"/>
        </w:rPr>
        <w:tab/>
      </w:r>
      <w:proofErr w:type="spellStart"/>
      <w:r w:rsidRPr="004B398C">
        <w:rPr>
          <w:rFonts w:ascii="Times New Roman" w:hAnsi="Times New Roman" w:cs="Times New Roman"/>
          <w:b/>
          <w:bCs/>
          <w:sz w:val="24"/>
          <w:szCs w:val="24"/>
        </w:rPr>
        <w:t>Заказчик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обязан</w:t>
      </w:r>
      <w:proofErr w:type="spellEnd"/>
      <w:r w:rsidRPr="004B398C">
        <w:rPr>
          <w:rFonts w:ascii="Times New Roman" w:hAnsi="Times New Roman" w:cs="Times New Roman"/>
          <w:sz w:val="24"/>
          <w:szCs w:val="24"/>
        </w:rPr>
        <w:t>:</w:t>
      </w:r>
    </w:p>
    <w:p w14:paraId="3B989F7A" w14:textId="5C8D750D"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а) </w:t>
      </w:r>
      <w:proofErr w:type="spellStart"/>
      <w:r w:rsidRPr="004B398C">
        <w:rPr>
          <w:rFonts w:ascii="Times New Roman" w:hAnsi="Times New Roman" w:cs="Times New Roman"/>
          <w:sz w:val="24"/>
          <w:szCs w:val="24"/>
        </w:rPr>
        <w:t>принять</w:t>
      </w:r>
      <w:proofErr w:type="spellEnd"/>
      <w:r w:rsidRPr="004B398C">
        <w:rPr>
          <w:rFonts w:ascii="Times New Roman" w:hAnsi="Times New Roman" w:cs="Times New Roman"/>
          <w:sz w:val="24"/>
          <w:szCs w:val="24"/>
        </w:rPr>
        <w:t xml:space="preserve"> и оплатить </w:t>
      </w:r>
      <w:proofErr w:type="spellStart"/>
      <w:r w:rsidR="004C385C" w:rsidRPr="004B398C">
        <w:rPr>
          <w:rFonts w:ascii="Times New Roman" w:hAnsi="Times New Roman" w:cs="Times New Roman"/>
          <w:sz w:val="24"/>
          <w:szCs w:val="24"/>
        </w:rPr>
        <w:t>постовляемый</w:t>
      </w:r>
      <w:proofErr w:type="spellEnd"/>
      <w:r w:rsidR="004C385C" w:rsidRPr="004B398C">
        <w:rPr>
          <w:rFonts w:ascii="Times New Roman" w:hAnsi="Times New Roman" w:cs="Times New Roman"/>
          <w:sz w:val="24"/>
          <w:szCs w:val="24"/>
        </w:rPr>
        <w:t xml:space="preserve"> товар </w:t>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Контрактом;</w:t>
      </w:r>
    </w:p>
    <w:p w14:paraId="692AF1D2" w14:textId="77777777"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б) </w:t>
      </w:r>
      <w:proofErr w:type="spellStart"/>
      <w:r w:rsidRPr="004B398C">
        <w:rPr>
          <w:rFonts w:ascii="Times New Roman" w:hAnsi="Times New Roman" w:cs="Times New Roman"/>
          <w:sz w:val="24"/>
          <w:szCs w:val="24"/>
        </w:rPr>
        <w:t>обеспечить</w:t>
      </w:r>
      <w:proofErr w:type="spellEnd"/>
      <w:r w:rsidRPr="004B398C">
        <w:rPr>
          <w:rFonts w:ascii="Times New Roman" w:hAnsi="Times New Roman" w:cs="Times New Roman"/>
          <w:sz w:val="24"/>
          <w:szCs w:val="24"/>
        </w:rPr>
        <w:t xml:space="preserve"> контроль за </w:t>
      </w:r>
      <w:proofErr w:type="spellStart"/>
      <w:r w:rsidRPr="004B398C">
        <w:rPr>
          <w:rFonts w:ascii="Times New Roman" w:hAnsi="Times New Roman" w:cs="Times New Roman"/>
          <w:sz w:val="24"/>
          <w:szCs w:val="24"/>
        </w:rPr>
        <w:t>исполнением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в том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на </w:t>
      </w:r>
      <w:proofErr w:type="spellStart"/>
      <w:r w:rsidRPr="004B398C">
        <w:rPr>
          <w:rFonts w:ascii="Times New Roman" w:hAnsi="Times New Roman" w:cs="Times New Roman"/>
          <w:sz w:val="24"/>
          <w:szCs w:val="24"/>
        </w:rPr>
        <w:t>отдельных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этапах</w:t>
      </w:r>
      <w:proofErr w:type="spellEnd"/>
      <w:r w:rsidRPr="004B398C">
        <w:rPr>
          <w:rFonts w:ascii="Times New Roman" w:hAnsi="Times New Roman" w:cs="Times New Roman"/>
          <w:sz w:val="24"/>
          <w:szCs w:val="24"/>
        </w:rPr>
        <w:t xml:space="preserve"> его </w:t>
      </w:r>
      <w:proofErr w:type="spellStart"/>
      <w:r w:rsidRPr="004B398C">
        <w:rPr>
          <w:rFonts w:ascii="Times New Roman" w:hAnsi="Times New Roman" w:cs="Times New Roman"/>
          <w:sz w:val="24"/>
          <w:szCs w:val="24"/>
        </w:rPr>
        <w:t>исполнения</w:t>
      </w:r>
      <w:proofErr w:type="spellEnd"/>
      <w:r w:rsidRPr="004B398C">
        <w:rPr>
          <w:rFonts w:ascii="Times New Roman" w:hAnsi="Times New Roman" w:cs="Times New Roman"/>
          <w:sz w:val="24"/>
          <w:szCs w:val="24"/>
        </w:rPr>
        <w:t>;</w:t>
      </w:r>
    </w:p>
    <w:p w14:paraId="2F8BF1B6" w14:textId="2FC87D5B"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в) провести </w:t>
      </w:r>
      <w:proofErr w:type="spellStart"/>
      <w:r w:rsidRPr="004B398C">
        <w:rPr>
          <w:rFonts w:ascii="Times New Roman" w:hAnsi="Times New Roman" w:cs="Times New Roman"/>
          <w:sz w:val="24"/>
          <w:szCs w:val="24"/>
        </w:rPr>
        <w:t>экспертизу</w:t>
      </w:r>
      <w:proofErr w:type="spellEnd"/>
      <w:r w:rsidRPr="004B398C">
        <w:rPr>
          <w:rFonts w:ascii="Times New Roman" w:hAnsi="Times New Roman" w:cs="Times New Roman"/>
          <w:sz w:val="24"/>
          <w:szCs w:val="24"/>
        </w:rPr>
        <w:t xml:space="preserve"> </w:t>
      </w:r>
      <w:r w:rsidR="00EC32AE" w:rsidRPr="004B398C">
        <w:rPr>
          <w:rFonts w:ascii="Times New Roman" w:hAnsi="Times New Roman" w:cs="Times New Roman"/>
          <w:sz w:val="24"/>
          <w:szCs w:val="24"/>
          <w:lang w:val="ru-RU"/>
        </w:rPr>
        <w:t>поставленного товара</w:t>
      </w:r>
      <w:r w:rsidRPr="004B398C">
        <w:rPr>
          <w:rFonts w:ascii="Times New Roman" w:hAnsi="Times New Roman" w:cs="Times New Roman"/>
          <w:sz w:val="24"/>
          <w:szCs w:val="24"/>
        </w:rPr>
        <w:t xml:space="preserve"> для </w:t>
      </w:r>
      <w:proofErr w:type="spellStart"/>
      <w:r w:rsidRPr="004B398C">
        <w:rPr>
          <w:rFonts w:ascii="Times New Roman" w:hAnsi="Times New Roman" w:cs="Times New Roman"/>
          <w:sz w:val="24"/>
          <w:szCs w:val="24"/>
        </w:rPr>
        <w:t>проверки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соответствия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условиям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w:t>
      </w:r>
      <w:r w:rsidR="006F47FF" w:rsidRPr="004B398C">
        <w:rPr>
          <w:rFonts w:ascii="Times New Roman" w:eastAsia="Times New Roman" w:hAnsi="Times New Roman" w:cs="Times New Roman"/>
          <w:color w:val="000000" w:themeColor="text1"/>
          <w:sz w:val="24"/>
          <w:szCs w:val="24"/>
          <w:lang w:val="ru-RU" w:eastAsia="ar-SA"/>
        </w:rPr>
        <w:t>Законом № 44-ФЗ</w:t>
      </w:r>
      <w:r w:rsidRPr="004B398C">
        <w:rPr>
          <w:rFonts w:ascii="Times New Roman" w:hAnsi="Times New Roman" w:cs="Times New Roman"/>
          <w:sz w:val="24"/>
          <w:szCs w:val="24"/>
        </w:rPr>
        <w:t>;</w:t>
      </w:r>
    </w:p>
    <w:p w14:paraId="26C4A697" w14:textId="01BB14FC" w:rsidR="006B65CF" w:rsidRPr="004B398C" w:rsidRDefault="006B65CF"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 xml:space="preserve">г) </w:t>
      </w:r>
      <w:proofErr w:type="spellStart"/>
      <w:r w:rsidRPr="004B398C">
        <w:rPr>
          <w:rFonts w:ascii="Times New Roman" w:hAnsi="Times New Roman" w:cs="Times New Roman"/>
          <w:sz w:val="24"/>
          <w:szCs w:val="24"/>
        </w:rPr>
        <w:t>требовать</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уплаты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неустоек</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штрафов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пеней</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соответствии</w:t>
      </w:r>
      <w:proofErr w:type="spellEnd"/>
      <w:r w:rsidRPr="004B398C">
        <w:rPr>
          <w:rFonts w:ascii="Times New Roman" w:hAnsi="Times New Roman" w:cs="Times New Roman"/>
          <w:sz w:val="24"/>
          <w:szCs w:val="24"/>
        </w:rPr>
        <w:t xml:space="preserve"> с </w:t>
      </w:r>
      <w:hyperlink r:id="rId9" w:history="1">
        <w:proofErr w:type="spellStart"/>
        <w:r w:rsidRPr="004B398C">
          <w:rPr>
            <w:rFonts w:ascii="Times New Roman" w:hAnsi="Times New Roman" w:cs="Times New Roman"/>
            <w:sz w:val="24"/>
            <w:szCs w:val="24"/>
          </w:rPr>
          <w:t>разделом</w:t>
        </w:r>
        <w:proofErr w:type="spellEnd"/>
        <w:r w:rsidRPr="004B398C">
          <w:rPr>
            <w:rFonts w:ascii="Times New Roman" w:hAnsi="Times New Roman" w:cs="Times New Roman"/>
            <w:sz w:val="24"/>
            <w:szCs w:val="24"/>
          </w:rPr>
          <w:t xml:space="preserve"> </w:t>
        </w:r>
        <w:r w:rsidR="0005267D" w:rsidRPr="004B398C">
          <w:rPr>
            <w:rFonts w:ascii="Times New Roman" w:hAnsi="Times New Roman" w:cs="Times New Roman"/>
            <w:sz w:val="24"/>
            <w:szCs w:val="24"/>
            <w:lang w:val="ru-RU"/>
          </w:rPr>
          <w:t>9</w:t>
        </w:r>
      </w:hyperlink>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w:t>
      </w:r>
    </w:p>
    <w:p w14:paraId="732E4B19" w14:textId="2EAEA64A" w:rsidR="00804E64" w:rsidRDefault="00804E64"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д)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по почте заказным письмом с уведомлением о вручении по адресу Поставщика, указанному</w:t>
      </w:r>
      <w:r w:rsidR="00DC7042">
        <w:rPr>
          <w:rFonts w:ascii="Times New Roman" w:hAnsi="Times New Roman" w:cs="Times New Roman"/>
          <w:sz w:val="24"/>
          <w:szCs w:val="24"/>
          <w:lang w:val="ru-RU"/>
        </w:rPr>
        <w:t xml:space="preserve"> </w:t>
      </w:r>
      <w:r w:rsidRPr="004B398C">
        <w:rPr>
          <w:rFonts w:ascii="Times New Roman" w:hAnsi="Times New Roman" w:cs="Times New Roman"/>
          <w:sz w:val="24"/>
          <w:szCs w:val="24"/>
          <w:lang w:val="ru-RU"/>
        </w:rPr>
        <w:t xml:space="preserve">в Контракте, либо по адресу электронной почты, либо с использованием иных средств </w:t>
      </w:r>
      <w:proofErr w:type="spellStart"/>
      <w:r w:rsidRPr="004B398C">
        <w:rPr>
          <w:rFonts w:ascii="Times New Roman" w:hAnsi="Times New Roman" w:cs="Times New Roman"/>
          <w:sz w:val="24"/>
          <w:szCs w:val="24"/>
          <w:lang w:val="ru-RU"/>
        </w:rPr>
        <w:t>связии</w:t>
      </w:r>
      <w:proofErr w:type="spellEnd"/>
      <w:r w:rsidRPr="004B398C">
        <w:rPr>
          <w:rFonts w:ascii="Times New Roman" w:hAnsi="Times New Roman" w:cs="Times New Roman"/>
          <w:sz w:val="24"/>
          <w:szCs w:val="24"/>
          <w:lang w:val="ru-RU"/>
        </w:rPr>
        <w:t xml:space="preserve"> доставки, обеспечивающих фиксирование данного уведомления и получение Заказчиком подтверждения о его вручении Поставщику.</w:t>
      </w:r>
    </w:p>
    <w:p w14:paraId="7D2E2EFC" w14:textId="77777777" w:rsidR="00DC7042" w:rsidRPr="004B398C" w:rsidRDefault="00DC7042" w:rsidP="00FF5E8D">
      <w:pPr>
        <w:widowControl w:val="0"/>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305B1188" w14:textId="77E28F6A"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kern w:val="1"/>
          <w:sz w:val="24"/>
          <w:szCs w:val="24"/>
          <w:lang w:eastAsia="ar-SA"/>
        </w:rPr>
      </w:pPr>
      <w:r w:rsidRPr="004B398C">
        <w:rPr>
          <w:rFonts w:ascii="Times New Roman" w:hAnsi="Times New Roman" w:cs="Times New Roman"/>
          <w:b/>
          <w:bCs/>
          <w:kern w:val="1"/>
          <w:sz w:val="24"/>
          <w:szCs w:val="24"/>
          <w:lang w:eastAsia="ar-SA"/>
        </w:rPr>
        <w:t>3.</w:t>
      </w:r>
      <w:r w:rsidRPr="004B398C">
        <w:rPr>
          <w:rFonts w:ascii="Times New Roman" w:hAnsi="Times New Roman" w:cs="Times New Roman"/>
          <w:b/>
          <w:bCs/>
          <w:kern w:val="1"/>
          <w:sz w:val="24"/>
          <w:szCs w:val="24"/>
          <w:lang w:eastAsia="ar-SA"/>
        </w:rPr>
        <w:tab/>
      </w:r>
      <w:proofErr w:type="spellStart"/>
      <w:r w:rsidRPr="004B398C">
        <w:rPr>
          <w:rFonts w:ascii="Times New Roman" w:hAnsi="Times New Roman" w:cs="Times New Roman"/>
          <w:b/>
          <w:bCs/>
          <w:kern w:val="1"/>
          <w:sz w:val="24"/>
          <w:szCs w:val="24"/>
          <w:lang w:eastAsia="ar-SA"/>
        </w:rPr>
        <w:t>Сроки</w:t>
      </w:r>
      <w:proofErr w:type="spellEnd"/>
      <w:r w:rsidR="00772499" w:rsidRPr="004B398C">
        <w:rPr>
          <w:rFonts w:ascii="Times New Roman" w:hAnsi="Times New Roman" w:cs="Times New Roman"/>
          <w:b/>
          <w:bCs/>
          <w:kern w:val="1"/>
          <w:sz w:val="24"/>
          <w:szCs w:val="24"/>
          <w:lang w:val="ru-RU" w:eastAsia="ar-SA"/>
        </w:rPr>
        <w:t xml:space="preserve"> поставки Товара</w:t>
      </w:r>
    </w:p>
    <w:p w14:paraId="30BC6327" w14:textId="163F5537" w:rsidR="006B65CF" w:rsidRPr="004B398C" w:rsidRDefault="006B65CF" w:rsidP="003B79B0">
      <w:pPr>
        <w:widowControl w:val="0"/>
        <w:suppressAutoHyphens/>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3.1.</w:t>
      </w:r>
      <w:r w:rsidRPr="004B398C">
        <w:rPr>
          <w:rFonts w:ascii="Times New Roman" w:hAnsi="Times New Roman" w:cs="Times New Roman"/>
          <w:sz w:val="24"/>
          <w:szCs w:val="24"/>
        </w:rPr>
        <w:tab/>
      </w:r>
      <w:r w:rsidR="00772499" w:rsidRPr="004B398C">
        <w:rPr>
          <w:rFonts w:ascii="Times New Roman" w:hAnsi="Times New Roman" w:cs="Times New Roman"/>
          <w:sz w:val="24"/>
          <w:szCs w:val="24"/>
          <w:lang w:val="ru-RU"/>
        </w:rPr>
        <w:t xml:space="preserve">Срок поставки Товара: </w:t>
      </w:r>
      <w:r w:rsidR="00806C1E" w:rsidRPr="00FE320E">
        <w:rPr>
          <w:rFonts w:ascii="Times New Roman" w:hAnsi="Times New Roman" w:cs="Times New Roman"/>
          <w:sz w:val="24"/>
          <w:szCs w:val="24"/>
        </w:rPr>
        <w:t xml:space="preserve">Поставка </w:t>
      </w:r>
      <w:proofErr w:type="spellStart"/>
      <w:r w:rsidR="00806C1E" w:rsidRPr="00FE320E">
        <w:rPr>
          <w:rFonts w:ascii="Times New Roman" w:hAnsi="Times New Roman" w:cs="Times New Roman"/>
          <w:sz w:val="24"/>
          <w:szCs w:val="24"/>
        </w:rPr>
        <w:t>Товара</w:t>
      </w:r>
      <w:proofErr w:type="spellEnd"/>
      <w:r w:rsidR="00806C1E" w:rsidRPr="00FE320E">
        <w:rPr>
          <w:rFonts w:ascii="Times New Roman" w:hAnsi="Times New Roman" w:cs="Times New Roman"/>
          <w:sz w:val="24"/>
          <w:szCs w:val="24"/>
        </w:rPr>
        <w:t xml:space="preserve"> </w:t>
      </w:r>
      <w:proofErr w:type="spellStart"/>
      <w:r w:rsidR="00806C1E" w:rsidRPr="00FE320E">
        <w:rPr>
          <w:rFonts w:ascii="Times New Roman" w:hAnsi="Times New Roman" w:cs="Times New Roman"/>
          <w:sz w:val="24"/>
          <w:szCs w:val="24"/>
        </w:rPr>
        <w:t>осуществляется</w:t>
      </w:r>
      <w:proofErr w:type="spellEnd"/>
      <w:r w:rsidR="00806C1E" w:rsidRPr="00FE320E">
        <w:rPr>
          <w:rFonts w:ascii="Times New Roman" w:hAnsi="Times New Roman" w:cs="Times New Roman"/>
          <w:sz w:val="24"/>
          <w:szCs w:val="24"/>
        </w:rPr>
        <w:t xml:space="preserve"> </w:t>
      </w:r>
      <w:r w:rsidR="0025520A" w:rsidRPr="0025520A">
        <w:rPr>
          <w:rFonts w:ascii="Times New Roman" w:hAnsi="Times New Roman" w:cs="Times New Roman"/>
          <w:sz w:val="24"/>
          <w:szCs w:val="24"/>
        </w:rPr>
        <w:t xml:space="preserve">с </w:t>
      </w:r>
      <w:proofErr w:type="spellStart"/>
      <w:r w:rsidR="0025520A" w:rsidRPr="0025520A">
        <w:rPr>
          <w:rFonts w:ascii="Times New Roman" w:hAnsi="Times New Roman" w:cs="Times New Roman"/>
          <w:sz w:val="24"/>
          <w:szCs w:val="24"/>
        </w:rPr>
        <w:t>даты</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заключения</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Контракта</w:t>
      </w:r>
      <w:proofErr w:type="spellEnd"/>
      <w:r w:rsidR="0025520A" w:rsidRPr="0025520A">
        <w:rPr>
          <w:rFonts w:ascii="Times New Roman" w:hAnsi="Times New Roman" w:cs="Times New Roman"/>
          <w:sz w:val="24"/>
          <w:szCs w:val="24"/>
        </w:rPr>
        <w:t xml:space="preserve"> в </w:t>
      </w:r>
      <w:proofErr w:type="spellStart"/>
      <w:r w:rsidR="0025520A" w:rsidRPr="0025520A">
        <w:rPr>
          <w:rFonts w:ascii="Times New Roman" w:hAnsi="Times New Roman" w:cs="Times New Roman"/>
          <w:sz w:val="24"/>
          <w:szCs w:val="24"/>
        </w:rPr>
        <w:t>течение</w:t>
      </w:r>
      <w:proofErr w:type="spellEnd"/>
      <w:r w:rsidR="0025520A" w:rsidRPr="0025520A">
        <w:rPr>
          <w:rFonts w:ascii="Times New Roman" w:hAnsi="Times New Roman" w:cs="Times New Roman"/>
          <w:sz w:val="24"/>
          <w:szCs w:val="24"/>
        </w:rPr>
        <w:t xml:space="preserve"> 1</w:t>
      </w:r>
      <w:r w:rsidR="00511D7F">
        <w:rPr>
          <w:rFonts w:ascii="Times New Roman" w:hAnsi="Times New Roman" w:cs="Times New Roman"/>
          <w:sz w:val="24"/>
          <w:szCs w:val="24"/>
          <w:lang w:val="ru-RU"/>
        </w:rPr>
        <w:t>5</w:t>
      </w:r>
      <w:r w:rsidR="0025520A" w:rsidRPr="0025520A">
        <w:rPr>
          <w:rFonts w:ascii="Times New Roman" w:hAnsi="Times New Roman" w:cs="Times New Roman"/>
          <w:sz w:val="24"/>
          <w:szCs w:val="24"/>
        </w:rPr>
        <w:t xml:space="preserve"> (</w:t>
      </w:r>
      <w:r w:rsidR="00511D7F">
        <w:rPr>
          <w:rFonts w:ascii="Times New Roman" w:hAnsi="Times New Roman" w:cs="Times New Roman"/>
          <w:sz w:val="24"/>
          <w:szCs w:val="24"/>
          <w:lang w:val="ru-RU"/>
        </w:rPr>
        <w:t>Пятнадцати</w:t>
      </w:r>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рабочих</w:t>
      </w:r>
      <w:proofErr w:type="spellEnd"/>
      <w:r w:rsidR="0025520A" w:rsidRPr="0025520A">
        <w:rPr>
          <w:rFonts w:ascii="Times New Roman" w:hAnsi="Times New Roman" w:cs="Times New Roman"/>
          <w:sz w:val="24"/>
          <w:szCs w:val="24"/>
        </w:rPr>
        <w:t xml:space="preserve"> </w:t>
      </w:r>
      <w:proofErr w:type="spellStart"/>
      <w:r w:rsidR="0025520A" w:rsidRPr="0025520A">
        <w:rPr>
          <w:rFonts w:ascii="Times New Roman" w:hAnsi="Times New Roman" w:cs="Times New Roman"/>
          <w:sz w:val="24"/>
          <w:szCs w:val="24"/>
        </w:rPr>
        <w:t>дней</w:t>
      </w:r>
      <w:proofErr w:type="spellEnd"/>
      <w:r w:rsidR="003B79B0" w:rsidRPr="004B398C">
        <w:rPr>
          <w:rFonts w:ascii="Times New Roman" w:hAnsi="Times New Roman" w:cs="Times New Roman"/>
          <w:sz w:val="24"/>
          <w:szCs w:val="24"/>
          <w:lang w:val="ru-RU"/>
        </w:rPr>
        <w:t>.</w:t>
      </w:r>
    </w:p>
    <w:p w14:paraId="26577605" w14:textId="7910A8E8" w:rsidR="00934202" w:rsidRPr="00C10379" w:rsidRDefault="006B65CF" w:rsidP="00AA704C">
      <w:pPr>
        <w:widowControl w:val="0"/>
        <w:tabs>
          <w:tab w:val="left" w:pos="567"/>
          <w:tab w:val="left" w:pos="1276"/>
        </w:tabs>
        <w:spacing w:line="240" w:lineRule="auto"/>
        <w:ind w:firstLine="851"/>
        <w:rPr>
          <w:rFonts w:ascii="Times New Roman" w:hAnsi="Times New Roman" w:cs="Times New Roman"/>
          <w:sz w:val="24"/>
          <w:szCs w:val="24"/>
          <w:lang w:val="ru-RU"/>
        </w:rPr>
      </w:pPr>
      <w:r w:rsidRPr="00C10379">
        <w:rPr>
          <w:rFonts w:ascii="Times New Roman" w:hAnsi="Times New Roman" w:cs="Times New Roman"/>
          <w:sz w:val="24"/>
          <w:szCs w:val="24"/>
          <w:lang w:val="ru-RU"/>
        </w:rPr>
        <w:t>3.</w:t>
      </w:r>
      <w:r w:rsidR="00CE3699">
        <w:rPr>
          <w:rFonts w:ascii="Times New Roman" w:hAnsi="Times New Roman" w:cs="Times New Roman"/>
          <w:sz w:val="24"/>
          <w:szCs w:val="24"/>
          <w:lang w:val="ru-RU"/>
        </w:rPr>
        <w:t>2</w:t>
      </w:r>
      <w:r w:rsidRPr="00C10379">
        <w:rPr>
          <w:rFonts w:ascii="Times New Roman" w:hAnsi="Times New Roman" w:cs="Times New Roman"/>
          <w:sz w:val="24"/>
          <w:szCs w:val="24"/>
          <w:lang w:val="ru-RU"/>
        </w:rPr>
        <w:t>.</w:t>
      </w:r>
      <w:r w:rsidRPr="00C10379">
        <w:rPr>
          <w:rFonts w:ascii="Times New Roman" w:hAnsi="Times New Roman" w:cs="Times New Roman"/>
          <w:sz w:val="24"/>
          <w:szCs w:val="24"/>
          <w:lang w:val="ru-RU"/>
        </w:rPr>
        <w:tab/>
      </w:r>
      <w:r w:rsidR="00772499" w:rsidRPr="00C10379">
        <w:rPr>
          <w:rFonts w:ascii="Times New Roman" w:hAnsi="Times New Roman" w:cs="Times New Roman"/>
          <w:sz w:val="24"/>
          <w:szCs w:val="24"/>
          <w:lang w:val="ru-RU"/>
        </w:rPr>
        <w:t>Место поставки Товара</w:t>
      </w:r>
      <w:r w:rsidR="00247AB9" w:rsidRPr="00C10379">
        <w:rPr>
          <w:rFonts w:ascii="Times New Roman" w:hAnsi="Times New Roman" w:cs="Times New Roman"/>
          <w:sz w:val="24"/>
          <w:szCs w:val="24"/>
          <w:lang w:val="ru-RU"/>
        </w:rPr>
        <w:t>:</w:t>
      </w:r>
      <w:r w:rsidR="009B354F" w:rsidRPr="00C10379">
        <w:rPr>
          <w:rFonts w:ascii="Times New Roman" w:hAnsi="Times New Roman" w:cs="Times New Roman"/>
          <w:sz w:val="24"/>
          <w:szCs w:val="24"/>
          <w:lang w:val="ru-RU"/>
        </w:rPr>
        <w:t xml:space="preserve"> </w:t>
      </w:r>
      <w:r w:rsidR="0025520A" w:rsidRPr="0025520A">
        <w:rPr>
          <w:rFonts w:ascii="Times New Roman" w:hAnsi="Times New Roman" w:cs="Times New Roman"/>
          <w:sz w:val="24"/>
          <w:szCs w:val="24"/>
          <w:lang w:val="ru-RU"/>
        </w:rPr>
        <w:t xml:space="preserve">Московская область, </w:t>
      </w:r>
      <w:r w:rsidR="00511D7F">
        <w:rPr>
          <w:rFonts w:ascii="Times New Roman" w:hAnsi="Times New Roman" w:cs="Times New Roman"/>
          <w:sz w:val="24"/>
          <w:szCs w:val="24"/>
          <w:lang w:val="ru-RU"/>
        </w:rPr>
        <w:t xml:space="preserve">г. Домодедово, </w:t>
      </w:r>
      <w:proofErr w:type="spellStart"/>
      <w:r w:rsidR="00511D7F">
        <w:rPr>
          <w:rFonts w:ascii="Times New Roman" w:hAnsi="Times New Roman" w:cs="Times New Roman"/>
          <w:sz w:val="24"/>
          <w:szCs w:val="24"/>
          <w:lang w:val="ru-RU"/>
        </w:rPr>
        <w:t>Кширское</w:t>
      </w:r>
      <w:proofErr w:type="spellEnd"/>
      <w:r w:rsidR="00511D7F">
        <w:rPr>
          <w:rFonts w:ascii="Times New Roman" w:hAnsi="Times New Roman" w:cs="Times New Roman"/>
          <w:sz w:val="24"/>
          <w:szCs w:val="24"/>
          <w:lang w:val="ru-RU"/>
        </w:rPr>
        <w:t xml:space="preserve"> шоссе, д. 112</w:t>
      </w:r>
      <w:r w:rsidR="00806C1E" w:rsidRPr="00C10379">
        <w:rPr>
          <w:rFonts w:ascii="Times New Roman" w:hAnsi="Times New Roman" w:cs="Times New Roman"/>
          <w:sz w:val="24"/>
          <w:szCs w:val="24"/>
          <w:lang w:val="ru-RU"/>
        </w:rPr>
        <w:t>.</w:t>
      </w:r>
    </w:p>
    <w:p w14:paraId="12F632B6" w14:textId="77777777" w:rsidR="00DC7042" w:rsidRPr="004B398C" w:rsidRDefault="00DC7042" w:rsidP="00AA704C">
      <w:pPr>
        <w:widowControl w:val="0"/>
        <w:tabs>
          <w:tab w:val="left" w:pos="567"/>
          <w:tab w:val="left" w:pos="1276"/>
        </w:tabs>
        <w:spacing w:line="240" w:lineRule="auto"/>
        <w:ind w:firstLine="851"/>
        <w:rPr>
          <w:rFonts w:ascii="Times New Roman" w:hAnsi="Times New Roman" w:cs="Times New Roman"/>
          <w:b/>
          <w:sz w:val="24"/>
          <w:szCs w:val="24"/>
          <w:lang w:val="ru-RU"/>
        </w:rPr>
      </w:pPr>
    </w:p>
    <w:p w14:paraId="2E273BC4" w14:textId="4E819FE2" w:rsidR="006B65CF" w:rsidRPr="004B398C" w:rsidRDefault="006B65CF" w:rsidP="009B354F">
      <w:pPr>
        <w:widowControl w:val="0"/>
        <w:autoSpaceDE w:val="0"/>
        <w:autoSpaceDN w:val="0"/>
        <w:adjustRightInd w:val="0"/>
        <w:spacing w:line="240" w:lineRule="auto"/>
        <w:ind w:left="142"/>
        <w:jc w:val="center"/>
        <w:rPr>
          <w:rFonts w:ascii="Times New Roman" w:hAnsi="Times New Roman" w:cs="Times New Roman"/>
          <w:b/>
          <w:bCs/>
          <w:kern w:val="1"/>
          <w:sz w:val="24"/>
          <w:szCs w:val="24"/>
          <w:lang w:val="ru-RU" w:eastAsia="ar-SA"/>
        </w:rPr>
      </w:pPr>
      <w:r w:rsidRPr="004B398C">
        <w:rPr>
          <w:rFonts w:ascii="Times New Roman" w:hAnsi="Times New Roman" w:cs="Times New Roman"/>
          <w:b/>
          <w:bCs/>
          <w:kern w:val="1"/>
          <w:sz w:val="24"/>
          <w:szCs w:val="24"/>
          <w:lang w:eastAsia="ar-SA"/>
        </w:rPr>
        <w:t>4.</w:t>
      </w:r>
      <w:r w:rsidRPr="004B398C">
        <w:rPr>
          <w:rFonts w:ascii="Times New Roman" w:hAnsi="Times New Roman" w:cs="Times New Roman"/>
          <w:b/>
          <w:bCs/>
          <w:kern w:val="1"/>
          <w:sz w:val="24"/>
          <w:szCs w:val="24"/>
          <w:lang w:eastAsia="ar-SA"/>
        </w:rPr>
        <w:tab/>
        <w:t xml:space="preserve">Порядок </w:t>
      </w:r>
      <w:proofErr w:type="spellStart"/>
      <w:r w:rsidRPr="004B398C">
        <w:rPr>
          <w:rFonts w:ascii="Times New Roman" w:hAnsi="Times New Roman" w:cs="Times New Roman"/>
          <w:b/>
          <w:bCs/>
          <w:kern w:val="1"/>
          <w:sz w:val="24"/>
          <w:szCs w:val="24"/>
          <w:lang w:eastAsia="ar-SA"/>
        </w:rPr>
        <w:t>сдачи</w:t>
      </w:r>
      <w:proofErr w:type="spellEnd"/>
      <w:r w:rsidRPr="004B398C">
        <w:rPr>
          <w:rFonts w:ascii="Times New Roman" w:hAnsi="Times New Roman" w:cs="Times New Roman"/>
          <w:b/>
          <w:bCs/>
          <w:kern w:val="1"/>
          <w:sz w:val="24"/>
          <w:szCs w:val="24"/>
          <w:lang w:eastAsia="ar-SA"/>
        </w:rPr>
        <w:t xml:space="preserve"> и </w:t>
      </w:r>
      <w:proofErr w:type="spellStart"/>
      <w:r w:rsidRPr="004B398C">
        <w:rPr>
          <w:rFonts w:ascii="Times New Roman" w:hAnsi="Times New Roman" w:cs="Times New Roman"/>
          <w:b/>
          <w:bCs/>
          <w:kern w:val="1"/>
          <w:sz w:val="24"/>
          <w:szCs w:val="24"/>
          <w:lang w:eastAsia="ar-SA"/>
        </w:rPr>
        <w:t>приемки</w:t>
      </w:r>
      <w:proofErr w:type="spellEnd"/>
      <w:r w:rsidRPr="004B398C">
        <w:rPr>
          <w:rFonts w:ascii="Times New Roman" w:hAnsi="Times New Roman" w:cs="Times New Roman"/>
          <w:b/>
          <w:bCs/>
          <w:kern w:val="1"/>
          <w:sz w:val="24"/>
          <w:szCs w:val="24"/>
          <w:lang w:eastAsia="ar-SA"/>
        </w:rPr>
        <w:t xml:space="preserve"> </w:t>
      </w:r>
      <w:r w:rsidR="00040C6E" w:rsidRPr="004B398C">
        <w:rPr>
          <w:rFonts w:ascii="Times New Roman" w:hAnsi="Times New Roman" w:cs="Times New Roman"/>
          <w:b/>
          <w:bCs/>
          <w:kern w:val="1"/>
          <w:sz w:val="24"/>
          <w:szCs w:val="24"/>
          <w:lang w:val="ru-RU" w:eastAsia="ar-SA"/>
        </w:rPr>
        <w:t>Товара</w:t>
      </w:r>
    </w:p>
    <w:p w14:paraId="58AE7919" w14:textId="3D38271A"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bookmarkStart w:id="2" w:name="Par2"/>
      <w:bookmarkEnd w:id="2"/>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1</w:t>
      </w:r>
      <w:r w:rsidRPr="00C10379">
        <w:rPr>
          <w:rFonts w:ascii="Times New Roman" w:hAnsi="Times New Roman" w:cs="Times New Roman"/>
          <w:iCs/>
          <w:sz w:val="24"/>
          <w:szCs w:val="24"/>
          <w:lang w:val="ru-RU"/>
        </w:rPr>
        <w:t>. Приемка поставленного Товара в части соответствия их объема, количества</w:t>
      </w:r>
      <w:r w:rsidRPr="00C10379">
        <w:rPr>
          <w:rFonts w:ascii="Times New Roman" w:hAnsi="Times New Roman" w:cs="Times New Roman"/>
          <w:iCs/>
          <w:sz w:val="24"/>
          <w:szCs w:val="24"/>
          <w:lang w:val="ru-RU"/>
        </w:rPr>
        <w:br/>
        <w:t xml:space="preserve">и качества требованиям, установленным в Контракте, производится Заказчиком по факту поставки Товара, указанного в </w:t>
      </w:r>
      <w:r w:rsidRPr="00C10379">
        <w:rPr>
          <w:rFonts w:ascii="Times New Roman" w:hAnsi="Times New Roman" w:cs="Times New Roman"/>
          <w:color w:val="000000"/>
          <w:sz w:val="24"/>
          <w:szCs w:val="24"/>
          <w:lang w:val="ru-RU"/>
        </w:rPr>
        <w:t>Спецификации (Приложение № 1 к настоящему Контракту)</w:t>
      </w:r>
      <w:r w:rsidRPr="00C10379">
        <w:rPr>
          <w:rFonts w:ascii="Times New Roman" w:hAnsi="Times New Roman" w:cs="Times New Roman"/>
          <w:iCs/>
          <w:sz w:val="24"/>
          <w:szCs w:val="24"/>
          <w:lang w:val="ru-RU"/>
        </w:rPr>
        <w:t>.</w:t>
      </w:r>
    </w:p>
    <w:p w14:paraId="3868956A" w14:textId="7F078E86"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2</w:t>
      </w:r>
      <w:r w:rsidRPr="00C10379">
        <w:rPr>
          <w:rFonts w:ascii="Times New Roman" w:hAnsi="Times New Roman" w:cs="Times New Roman"/>
          <w:iCs/>
          <w:sz w:val="24"/>
          <w:szCs w:val="24"/>
          <w:lang w:val="ru-RU"/>
        </w:rPr>
        <w:t>. Приемка результатов исполнения Контракта, осуществляется в порядке и в сроки, которые установлены Контрактом, статьей 94 Закона № 44-ФЗ, и оформляется документом</w:t>
      </w:r>
      <w:r>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 xml:space="preserve">о приемке в электронной форме. </w:t>
      </w:r>
    </w:p>
    <w:p w14:paraId="1F38DB7A" w14:textId="56DDF8ED"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3</w:t>
      </w:r>
      <w:r w:rsidRPr="00C10379">
        <w:rPr>
          <w:rFonts w:ascii="Times New Roman" w:hAnsi="Times New Roman" w:cs="Times New Roman"/>
          <w:iCs/>
          <w:sz w:val="24"/>
          <w:szCs w:val="24"/>
          <w:lang w:val="ru-RU"/>
        </w:rPr>
        <w:t xml:space="preserve">. Поставщик не позднее </w:t>
      </w:r>
      <w:r>
        <w:rPr>
          <w:rFonts w:ascii="Times New Roman" w:hAnsi="Times New Roman" w:cs="Times New Roman"/>
          <w:iCs/>
          <w:sz w:val="24"/>
          <w:szCs w:val="24"/>
          <w:lang w:val="ru-RU"/>
        </w:rPr>
        <w:t>3</w:t>
      </w:r>
      <w:r w:rsidRPr="00C10379">
        <w:rPr>
          <w:rFonts w:ascii="Times New Roman" w:hAnsi="Times New Roman" w:cs="Times New Roman"/>
          <w:iCs/>
          <w:sz w:val="24"/>
          <w:szCs w:val="24"/>
          <w:lang w:val="ru-RU"/>
        </w:rPr>
        <w:t xml:space="preserve"> (</w:t>
      </w:r>
      <w:r>
        <w:rPr>
          <w:rFonts w:ascii="Times New Roman" w:hAnsi="Times New Roman" w:cs="Times New Roman"/>
          <w:iCs/>
          <w:sz w:val="24"/>
          <w:szCs w:val="24"/>
          <w:lang w:val="ru-RU"/>
        </w:rPr>
        <w:t>Трех</w:t>
      </w:r>
      <w:r w:rsidRPr="00C10379">
        <w:rPr>
          <w:rFonts w:ascii="Times New Roman" w:hAnsi="Times New Roman" w:cs="Times New Roman"/>
          <w:iCs/>
          <w:sz w:val="24"/>
          <w:szCs w:val="24"/>
          <w:lang w:val="ru-RU"/>
        </w:rPr>
        <w:t xml:space="preserve">) рабочих дней, </w:t>
      </w:r>
      <w:r w:rsidRPr="00C10379">
        <w:rPr>
          <w:rFonts w:ascii="Times New Roman" w:hAnsi="Times New Roman" w:cs="Times New Roman"/>
          <w:color w:val="000000"/>
          <w:sz w:val="24"/>
          <w:szCs w:val="24"/>
          <w:lang w:val="ru-RU"/>
        </w:rPr>
        <w:t>следующего за днем фактической передачи Товара Заказчику</w:t>
      </w:r>
      <w:r w:rsidRPr="00C10379">
        <w:rPr>
          <w:rFonts w:ascii="Times New Roman" w:hAnsi="Times New Roman" w:cs="Times New Roman"/>
          <w:iCs/>
          <w:sz w:val="24"/>
          <w:szCs w:val="24"/>
          <w:lang w:val="ru-RU"/>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содержащий информацию, указанную в пункте 1 части 13 статьи 94 Закона № 44-ФЗ.</w:t>
      </w:r>
    </w:p>
    <w:p w14:paraId="6348943C" w14:textId="0C354752"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sidRPr="00C10379">
        <w:rPr>
          <w:rFonts w:ascii="Times New Roman" w:hAnsi="Times New Roman" w:cs="Times New Roman"/>
          <w:iCs/>
          <w:sz w:val="24"/>
          <w:szCs w:val="24"/>
          <w:lang w:val="ru-RU"/>
        </w:rPr>
        <w:t>К документу о приемке могут прилагаться документы, которые считаются</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 xml:space="preserve">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C10379">
          <w:rPr>
            <w:rFonts w:ascii="Times New Roman" w:hAnsi="Times New Roman" w:cs="Times New Roman"/>
            <w:iCs/>
            <w:sz w:val="24"/>
            <w:szCs w:val="24"/>
            <w:lang w:val="ru-RU"/>
          </w:rPr>
          <w:t>пунктом 1</w:t>
        </w:r>
      </w:hyperlink>
      <w:r w:rsidRPr="00C10379">
        <w:rPr>
          <w:rFonts w:ascii="Times New Roman" w:hAnsi="Times New Roman" w:cs="Times New Roman"/>
          <w:iCs/>
          <w:sz w:val="24"/>
          <w:szCs w:val="24"/>
          <w:lang w:val="ru-RU"/>
        </w:rPr>
        <w:t xml:space="preserve"> части 13 статьи 94 Федерального закона о контрактной системе информация, содержащаяся в документе о приемке.</w:t>
      </w:r>
    </w:p>
    <w:p w14:paraId="726BB57C" w14:textId="0CB68D5A"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 xml:space="preserve">.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w:t>
      </w:r>
      <w:r w:rsidRPr="00C10379">
        <w:rPr>
          <w:rFonts w:ascii="Times New Roman" w:hAnsi="Times New Roman" w:cs="Times New Roman"/>
          <w:sz w:val="24"/>
          <w:szCs w:val="24"/>
          <w:lang w:val="ru-RU"/>
        </w:rPr>
        <w:t xml:space="preserve">Экспертиза результатов, предусмотренных </w:t>
      </w:r>
      <w:r w:rsidRPr="00C10379">
        <w:rPr>
          <w:rFonts w:ascii="Times New Roman" w:hAnsi="Times New Roman" w:cs="Times New Roman"/>
          <w:iCs/>
          <w:sz w:val="24"/>
          <w:szCs w:val="24"/>
          <w:lang w:val="ru-RU"/>
        </w:rPr>
        <w:t xml:space="preserve">контрактом, может проводиться заказчиком своими силами или к ее проведению могут привлекаться </w:t>
      </w:r>
      <w:hyperlink r:id="rId11" w:history="1">
        <w:r w:rsidRPr="00C10379">
          <w:rPr>
            <w:rFonts w:ascii="Times New Roman" w:hAnsi="Times New Roman" w:cs="Times New Roman"/>
            <w:iCs/>
            <w:sz w:val="24"/>
            <w:szCs w:val="24"/>
            <w:lang w:val="ru-RU"/>
          </w:rPr>
          <w:t>эксперты</w:t>
        </w:r>
      </w:hyperlink>
      <w:r w:rsidRPr="00C10379">
        <w:rPr>
          <w:rFonts w:ascii="Times New Roman" w:hAnsi="Times New Roman" w:cs="Times New Roman"/>
          <w:iCs/>
          <w:sz w:val="24"/>
          <w:szCs w:val="24"/>
          <w:lang w:val="ru-RU"/>
        </w:rPr>
        <w:t>, экспертные организации</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на основании контрактов, заключенных в соответствии с Законом № 44-ФЗ.</w:t>
      </w:r>
    </w:p>
    <w:p w14:paraId="291E4145" w14:textId="06FF3200"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В течение </w:t>
      </w:r>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w:t>
      </w:r>
      <w:r w:rsidR="005B3966">
        <w:rPr>
          <w:rFonts w:ascii="Times New Roman" w:hAnsi="Times New Roman" w:cs="Times New Roman"/>
          <w:iCs/>
          <w:sz w:val="24"/>
          <w:szCs w:val="24"/>
          <w:lang w:val="ru-RU"/>
        </w:rPr>
        <w:t>Пя</w:t>
      </w:r>
      <w:r w:rsidRPr="00C10379">
        <w:rPr>
          <w:rFonts w:ascii="Times New Roman" w:hAnsi="Times New Roman" w:cs="Times New Roman"/>
          <w:iCs/>
          <w:sz w:val="24"/>
          <w:szCs w:val="24"/>
          <w:lang w:val="ru-RU"/>
        </w:rPr>
        <w:t>ти) рабочих дней следующих за днем поступления документа</w:t>
      </w:r>
      <w:r w:rsidRPr="00C10379">
        <w:rPr>
          <w:rFonts w:ascii="Times New Roman" w:hAnsi="Times New Roman" w:cs="Times New Roman"/>
          <w:iCs/>
          <w:sz w:val="24"/>
          <w:szCs w:val="24"/>
          <w:lang w:val="ru-RU"/>
        </w:rPr>
        <w:br/>
        <w:t>о приемке в соответствии с пунктом 3 части 13 статьи 94 Закона № 44-ФЗ, Заказчик подписывает усиленной электронной подписью лица, имеющего право действовать от имени Заказчика, и размещает в ЕИС документ о приемке либо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с указанием причин такого отказа.</w:t>
      </w:r>
    </w:p>
    <w:p w14:paraId="08BACB36" w14:textId="0B9A3F57"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6</w:t>
      </w:r>
      <w:r w:rsidRPr="00C10379">
        <w:rPr>
          <w:rFonts w:ascii="Times New Roman" w:hAnsi="Times New Roman" w:cs="Times New Roman"/>
          <w:iCs/>
          <w:sz w:val="24"/>
          <w:szCs w:val="24"/>
          <w:lang w:val="ru-RU"/>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w:t>
      </w:r>
      <w:r w:rsidRPr="00C10379">
        <w:rPr>
          <w:rFonts w:ascii="Times New Roman" w:hAnsi="Times New Roman" w:cs="Times New Roman"/>
          <w:iCs/>
          <w:sz w:val="24"/>
          <w:szCs w:val="24"/>
          <w:lang w:val="ru-RU"/>
        </w:rPr>
        <w:lastRenderedPageBreak/>
        <w:t xml:space="preserve">содержимого и т.д.), препятствующих его приемке, Заказчик в срок, установленный в </w:t>
      </w:r>
      <w:hyperlink r:id="rId12" w:anchor="Par77" w:history="1">
        <w:r w:rsidRPr="00C10379">
          <w:rPr>
            <w:rFonts w:ascii="Times New Roman" w:hAnsi="Times New Roman" w:cs="Times New Roman"/>
            <w:iCs/>
            <w:sz w:val="24"/>
            <w:szCs w:val="24"/>
            <w:lang w:val="ru-RU"/>
          </w:rPr>
          <w:t xml:space="preserve">пункте </w:t>
        </w:r>
        <w:r w:rsidR="005B3966">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hyperlink>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112939D" w14:textId="03B7C7B0"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7</w:t>
      </w:r>
      <w:r w:rsidRPr="00C10379">
        <w:rPr>
          <w:rFonts w:ascii="Times New Roman" w:hAnsi="Times New Roman" w:cs="Times New Roman"/>
          <w:iCs/>
          <w:sz w:val="24"/>
          <w:szCs w:val="24"/>
          <w:lang w:val="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B59BF7" w14:textId="6C2C6FBB"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8</w:t>
      </w:r>
      <w:r w:rsidRPr="00C10379">
        <w:rPr>
          <w:rFonts w:ascii="Times New Roman" w:hAnsi="Times New Roman" w:cs="Times New Roman"/>
          <w:iCs/>
          <w:sz w:val="24"/>
          <w:szCs w:val="24"/>
          <w:lang w:val="ru-RU"/>
        </w:rPr>
        <w:t>. Право собственности и риск случайной гибели или порчи Товара переходит</w:t>
      </w:r>
      <w:r w:rsidRPr="00C10379">
        <w:rPr>
          <w:rFonts w:ascii="Times New Roman" w:hAnsi="Times New Roman" w:cs="Times New Roman"/>
          <w:iCs/>
          <w:sz w:val="24"/>
          <w:szCs w:val="24"/>
          <w:lang w:val="ru-RU"/>
        </w:rPr>
        <w:br/>
        <w:t xml:space="preserve">от Поставщика к Заказчику с момента приемки Товара Заказчиком и подписания Сторонами документов, указанных в </w:t>
      </w:r>
      <w:hyperlink r:id="rId13" w:anchor="Par77" w:history="1">
        <w:r w:rsidRPr="00C10379">
          <w:rPr>
            <w:rFonts w:ascii="Times New Roman" w:hAnsi="Times New Roman" w:cs="Times New Roman"/>
            <w:iCs/>
            <w:sz w:val="24"/>
            <w:szCs w:val="24"/>
            <w:lang w:val="ru-RU"/>
          </w:rPr>
          <w:t xml:space="preserve">пункте </w:t>
        </w:r>
        <w:r w:rsidR="005B3966">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hyperlink>
      <w:r w:rsidR="005B3966">
        <w:rPr>
          <w:rFonts w:ascii="Times New Roman" w:hAnsi="Times New Roman" w:cs="Times New Roman"/>
          <w:iCs/>
          <w:sz w:val="24"/>
          <w:szCs w:val="24"/>
          <w:lang w:val="ru-RU"/>
        </w:rPr>
        <w:t>5</w:t>
      </w:r>
      <w:r w:rsidRPr="00C10379">
        <w:rPr>
          <w:rFonts w:ascii="Times New Roman" w:hAnsi="Times New Roman" w:cs="Times New Roman"/>
          <w:iCs/>
          <w:sz w:val="24"/>
          <w:szCs w:val="24"/>
          <w:lang w:val="ru-RU"/>
        </w:rPr>
        <w:t xml:space="preserve"> Контракта.</w:t>
      </w:r>
    </w:p>
    <w:p w14:paraId="122D39D6" w14:textId="1C9F71E1" w:rsidR="00C10379" w:rsidRPr="00C10379" w:rsidRDefault="00C10379" w:rsidP="00C10379">
      <w:pPr>
        <w:autoSpaceDE w:val="0"/>
        <w:autoSpaceDN w:val="0"/>
        <w:adjustRightInd w:val="0"/>
        <w:spacing w:line="240" w:lineRule="auto"/>
        <w:rPr>
          <w:rFonts w:ascii="Times New Roman" w:hAnsi="Times New Roman" w:cs="Times New Roman"/>
          <w:iCs/>
          <w:sz w:val="24"/>
          <w:szCs w:val="24"/>
          <w:lang w:val="ru-RU"/>
        </w:rPr>
      </w:pPr>
      <w:r>
        <w:rPr>
          <w:rFonts w:ascii="Times New Roman" w:hAnsi="Times New Roman" w:cs="Times New Roman"/>
          <w:iCs/>
          <w:sz w:val="24"/>
          <w:szCs w:val="24"/>
          <w:lang w:val="ru-RU"/>
        </w:rPr>
        <w:t>4</w:t>
      </w:r>
      <w:r w:rsidRPr="00C10379">
        <w:rPr>
          <w:rFonts w:ascii="Times New Roman" w:hAnsi="Times New Roman" w:cs="Times New Roman"/>
          <w:iCs/>
          <w:sz w:val="24"/>
          <w:szCs w:val="24"/>
          <w:lang w:val="ru-RU"/>
        </w:rPr>
        <w:t>.</w:t>
      </w:r>
      <w:r>
        <w:rPr>
          <w:rFonts w:ascii="Times New Roman" w:hAnsi="Times New Roman" w:cs="Times New Roman"/>
          <w:iCs/>
          <w:sz w:val="24"/>
          <w:szCs w:val="24"/>
          <w:lang w:val="ru-RU"/>
        </w:rPr>
        <w:t>9</w:t>
      </w:r>
      <w:r w:rsidRPr="00C10379">
        <w:rPr>
          <w:rFonts w:ascii="Times New Roman" w:hAnsi="Times New Roman" w:cs="Times New Roman"/>
          <w:iCs/>
          <w:sz w:val="24"/>
          <w:szCs w:val="24"/>
          <w:lang w:val="ru-RU"/>
        </w:rPr>
        <w:t>. Датой исполнения Поставщиком обязательств по Контракту является дата размещения в ЕИС документа о приемке, подписанного Заказчиком в соответствии с пунктом</w:t>
      </w:r>
      <w:r w:rsidR="005B3966">
        <w:rPr>
          <w:rFonts w:ascii="Times New Roman" w:hAnsi="Times New Roman" w:cs="Times New Roman"/>
          <w:iCs/>
          <w:sz w:val="24"/>
          <w:szCs w:val="24"/>
          <w:lang w:val="ru-RU"/>
        </w:rPr>
        <w:t xml:space="preserve"> </w:t>
      </w:r>
      <w:r w:rsidRPr="00C10379">
        <w:rPr>
          <w:rFonts w:ascii="Times New Roman" w:hAnsi="Times New Roman" w:cs="Times New Roman"/>
          <w:iCs/>
          <w:sz w:val="24"/>
          <w:szCs w:val="24"/>
          <w:lang w:val="ru-RU"/>
        </w:rPr>
        <w:t>8 частью 13 статьи 94 Закона № 44-ФЗ и условиями Контракта.</w:t>
      </w:r>
    </w:p>
    <w:p w14:paraId="5C5D69D0" w14:textId="77777777" w:rsidR="00DC7042" w:rsidRPr="004B398C" w:rsidRDefault="00DC7042" w:rsidP="00FF5E8D">
      <w:pPr>
        <w:pStyle w:val="aa"/>
        <w:widowControl w:val="0"/>
        <w:tabs>
          <w:tab w:val="left" w:pos="1276"/>
        </w:tabs>
        <w:autoSpaceDE w:val="0"/>
        <w:autoSpaceDN w:val="0"/>
        <w:adjustRightInd w:val="0"/>
        <w:spacing w:line="240" w:lineRule="auto"/>
        <w:ind w:left="0" w:firstLine="851"/>
        <w:rPr>
          <w:rFonts w:ascii="Times New Roman" w:hAnsi="Times New Roman"/>
          <w:sz w:val="24"/>
          <w:szCs w:val="24"/>
          <w:lang w:val="ru-RU"/>
        </w:rPr>
      </w:pPr>
    </w:p>
    <w:p w14:paraId="137F6E44" w14:textId="755092F4" w:rsidR="006B65CF" w:rsidRPr="004B398C" w:rsidRDefault="006B65CF" w:rsidP="00FF5E8D">
      <w:pPr>
        <w:pStyle w:val="aa"/>
        <w:widowControl w:val="0"/>
        <w:tabs>
          <w:tab w:val="left" w:pos="1276"/>
        </w:tabs>
        <w:spacing w:line="240" w:lineRule="auto"/>
        <w:ind w:left="360" w:firstLine="851"/>
        <w:jc w:val="center"/>
        <w:rPr>
          <w:rFonts w:ascii="Times New Roman" w:hAnsi="Times New Roman"/>
          <w:b/>
          <w:bCs/>
          <w:kern w:val="1"/>
          <w:sz w:val="24"/>
          <w:szCs w:val="24"/>
          <w:lang w:val="ru-RU" w:eastAsia="ar-SA"/>
        </w:rPr>
      </w:pPr>
      <w:r w:rsidRPr="004B398C">
        <w:rPr>
          <w:rFonts w:ascii="Times New Roman" w:hAnsi="Times New Roman"/>
          <w:b/>
          <w:bCs/>
          <w:kern w:val="1"/>
          <w:sz w:val="24"/>
          <w:szCs w:val="24"/>
          <w:lang w:val="ru-RU" w:eastAsia="ar-SA"/>
        </w:rPr>
        <w:t>5.</w:t>
      </w:r>
      <w:r w:rsidRPr="004B398C">
        <w:rPr>
          <w:rFonts w:ascii="Times New Roman" w:hAnsi="Times New Roman"/>
          <w:b/>
          <w:bCs/>
          <w:kern w:val="1"/>
          <w:sz w:val="24"/>
          <w:szCs w:val="24"/>
          <w:lang w:val="ru-RU" w:eastAsia="ar-SA"/>
        </w:rPr>
        <w:tab/>
        <w:t>Цена контракта и порядок расчетов</w:t>
      </w:r>
    </w:p>
    <w:p w14:paraId="1AB5D191" w14:textId="76BD2B45" w:rsidR="006B65CF" w:rsidRPr="004B398C" w:rsidRDefault="006B65CF" w:rsidP="00FF5E8D">
      <w:pPr>
        <w:tabs>
          <w:tab w:val="left" w:pos="1276"/>
        </w:tabs>
        <w:autoSpaceDE w:val="0"/>
        <w:autoSpaceDN w:val="0"/>
        <w:adjustRightInd w:val="0"/>
        <w:spacing w:line="240" w:lineRule="auto"/>
        <w:ind w:firstLine="851"/>
        <w:rPr>
          <w:rFonts w:ascii="Times New Roman" w:hAnsi="Times New Roman" w:cs="Times New Roman"/>
          <w:b/>
          <w:sz w:val="24"/>
          <w:szCs w:val="24"/>
          <w:lang w:val="ru-RU"/>
        </w:rPr>
      </w:pPr>
      <w:r w:rsidRPr="004B398C">
        <w:rPr>
          <w:rFonts w:ascii="Times New Roman" w:hAnsi="Times New Roman" w:cs="Times New Roman"/>
          <w:bCs/>
          <w:sz w:val="24"/>
          <w:szCs w:val="24"/>
        </w:rPr>
        <w:t>5.1.</w:t>
      </w:r>
      <w:r w:rsidRPr="004B398C">
        <w:rPr>
          <w:rFonts w:ascii="Times New Roman" w:hAnsi="Times New Roman" w:cs="Times New Roman"/>
          <w:bCs/>
          <w:sz w:val="24"/>
          <w:szCs w:val="24"/>
        </w:rPr>
        <w:tab/>
      </w:r>
      <w:r w:rsidR="00066833" w:rsidRPr="004B398C">
        <w:rPr>
          <w:rFonts w:ascii="Times New Roman" w:hAnsi="Times New Roman" w:cs="Times New Roman"/>
          <w:bCs/>
          <w:sz w:val="24"/>
          <w:szCs w:val="24"/>
          <w:lang w:val="ru-RU"/>
        </w:rPr>
        <w:t>Ц</w:t>
      </w:r>
      <w:proofErr w:type="spellStart"/>
      <w:r w:rsidR="00147C0C" w:rsidRPr="004B398C">
        <w:rPr>
          <w:rFonts w:ascii="Times New Roman" w:hAnsi="Times New Roman" w:cs="Times New Roman"/>
          <w:bCs/>
          <w:sz w:val="24"/>
          <w:szCs w:val="24"/>
        </w:rPr>
        <w:t>ен</w:t>
      </w:r>
      <w:proofErr w:type="spellEnd"/>
      <w:r w:rsidR="00DA7733" w:rsidRPr="004B398C">
        <w:rPr>
          <w:rFonts w:ascii="Times New Roman" w:hAnsi="Times New Roman" w:cs="Times New Roman"/>
          <w:bCs/>
          <w:sz w:val="24"/>
          <w:szCs w:val="24"/>
          <w:lang w:val="ru-RU"/>
        </w:rPr>
        <w:t>а</w:t>
      </w:r>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Контракта</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составляет</w:t>
      </w:r>
      <w:bookmarkStart w:id="3" w:name="_Hlk157162535"/>
      <w:bookmarkStart w:id="4" w:name="_Hlk151648314"/>
      <w:proofErr w:type="spellEnd"/>
      <w:r w:rsidR="006F27D7" w:rsidRPr="004B398C">
        <w:rPr>
          <w:rFonts w:ascii="Times New Roman" w:hAnsi="Times New Roman" w:cs="Times New Roman"/>
          <w:bCs/>
          <w:sz w:val="24"/>
          <w:szCs w:val="24"/>
          <w:lang w:val="ru-RU"/>
        </w:rPr>
        <w:t xml:space="preserve"> </w:t>
      </w:r>
      <w:bookmarkStart w:id="5" w:name="_Hlk157695041"/>
      <w:r w:rsidR="00B309A1" w:rsidRPr="004B398C">
        <w:rPr>
          <w:rFonts w:ascii="Times New Roman" w:hAnsi="Times New Roman" w:cs="Times New Roman"/>
          <w:b/>
          <w:bCs/>
          <w:sz w:val="24"/>
          <w:szCs w:val="24"/>
          <w:lang w:val="ru-RU"/>
        </w:rPr>
        <w:t>___</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_______</w:t>
      </w:r>
      <w:r w:rsidR="00946F25" w:rsidRPr="004B398C">
        <w:rPr>
          <w:rFonts w:ascii="Times New Roman" w:hAnsi="Times New Roman" w:cs="Times New Roman"/>
          <w:b/>
          <w:sz w:val="24"/>
          <w:szCs w:val="24"/>
          <w:lang w:val="ru-RU"/>
        </w:rPr>
        <w:t>)</w:t>
      </w:r>
      <w:r w:rsidR="006F27D7" w:rsidRPr="004B398C">
        <w:rPr>
          <w:rFonts w:ascii="Times New Roman" w:hAnsi="Times New Roman" w:cs="Times New Roman"/>
          <w:b/>
          <w:sz w:val="24"/>
          <w:szCs w:val="24"/>
          <w:lang w:val="ru-RU"/>
        </w:rPr>
        <w:t xml:space="preserve"> </w:t>
      </w:r>
      <w:r w:rsidR="00946F25" w:rsidRPr="004B398C">
        <w:rPr>
          <w:rFonts w:ascii="Times New Roman" w:hAnsi="Times New Roman" w:cs="Times New Roman"/>
          <w:b/>
          <w:sz w:val="24"/>
          <w:szCs w:val="24"/>
          <w:lang w:val="ru-RU"/>
        </w:rPr>
        <w:t>рубл</w:t>
      </w:r>
      <w:r w:rsidR="00B309A1" w:rsidRPr="004B398C">
        <w:rPr>
          <w:rFonts w:ascii="Times New Roman" w:hAnsi="Times New Roman" w:cs="Times New Roman"/>
          <w:b/>
          <w:sz w:val="24"/>
          <w:szCs w:val="24"/>
          <w:lang w:val="ru-RU"/>
        </w:rPr>
        <w:t>ей</w:t>
      </w:r>
      <w:r w:rsidR="00946F25" w:rsidRPr="004B398C">
        <w:rPr>
          <w:rFonts w:ascii="Times New Roman" w:hAnsi="Times New Roman" w:cs="Times New Roman"/>
          <w:b/>
          <w:sz w:val="24"/>
          <w:szCs w:val="24"/>
          <w:lang w:val="ru-RU"/>
        </w:rPr>
        <w:t xml:space="preserve"> </w:t>
      </w:r>
      <w:r w:rsidR="00B309A1" w:rsidRPr="004B398C">
        <w:rPr>
          <w:rFonts w:ascii="Times New Roman" w:hAnsi="Times New Roman" w:cs="Times New Roman"/>
          <w:b/>
          <w:sz w:val="24"/>
          <w:szCs w:val="24"/>
          <w:lang w:val="ru-RU"/>
        </w:rPr>
        <w:t>___</w:t>
      </w:r>
      <w:r w:rsidR="00946F25" w:rsidRPr="004B398C">
        <w:rPr>
          <w:rFonts w:ascii="Times New Roman" w:hAnsi="Times New Roman" w:cs="Times New Roman"/>
          <w:b/>
          <w:sz w:val="24"/>
          <w:szCs w:val="24"/>
          <w:lang w:val="ru-RU"/>
        </w:rPr>
        <w:t xml:space="preserve"> копеек</w:t>
      </w:r>
      <w:r w:rsidR="00DA7733" w:rsidRPr="004B398C">
        <w:rPr>
          <w:rFonts w:ascii="Times New Roman" w:hAnsi="Times New Roman" w:cs="Times New Roman"/>
          <w:b/>
          <w:sz w:val="24"/>
          <w:szCs w:val="24"/>
          <w:lang w:val="ru-RU"/>
        </w:rPr>
        <w:t xml:space="preserve">, </w:t>
      </w:r>
      <w:r w:rsidR="008936CE" w:rsidRPr="004B398C">
        <w:rPr>
          <w:rFonts w:ascii="Times New Roman" w:hAnsi="Times New Roman" w:cs="Times New Roman"/>
          <w:b/>
          <w:sz w:val="24"/>
          <w:szCs w:val="24"/>
          <w:lang w:val="ru-RU"/>
        </w:rPr>
        <w:t xml:space="preserve">НДС </w:t>
      </w:r>
      <w:r w:rsidR="00B309A1" w:rsidRPr="004B398C">
        <w:rPr>
          <w:rFonts w:ascii="Times New Roman" w:hAnsi="Times New Roman" w:cs="Times New Roman"/>
          <w:b/>
          <w:sz w:val="24"/>
          <w:szCs w:val="24"/>
          <w:lang w:val="ru-RU"/>
        </w:rPr>
        <w:t>______</w:t>
      </w:r>
      <w:r w:rsidR="00521C4B" w:rsidRPr="004B398C">
        <w:rPr>
          <w:rFonts w:ascii="Times New Roman" w:hAnsi="Times New Roman" w:cs="Times New Roman"/>
          <w:b/>
          <w:sz w:val="24"/>
          <w:szCs w:val="24"/>
          <w:lang w:val="ru-RU"/>
        </w:rPr>
        <w:t>.</w:t>
      </w:r>
    </w:p>
    <w:bookmarkEnd w:id="3"/>
    <w:bookmarkEnd w:id="5"/>
    <w:bookmarkEnd w:id="4"/>
    <w:p w14:paraId="69287D8F" w14:textId="50B16CD1" w:rsidR="001D5730" w:rsidRPr="004B398C" w:rsidRDefault="001D5730" w:rsidP="00FF5E8D">
      <w:pPr>
        <w:tabs>
          <w:tab w:val="left" w:pos="1276"/>
        </w:tabs>
        <w:autoSpaceDE w:val="0"/>
        <w:autoSpaceDN w:val="0"/>
        <w:adjustRightInd w:val="0"/>
        <w:spacing w:line="240" w:lineRule="auto"/>
        <w:ind w:firstLine="851"/>
        <w:rPr>
          <w:rFonts w:ascii="Times New Roman" w:hAnsi="Times New Roman" w:cs="Times New Roman"/>
          <w:bCs/>
          <w:sz w:val="24"/>
          <w:szCs w:val="24"/>
          <w:lang w:val="ru-RU"/>
        </w:rPr>
      </w:pPr>
      <w:r w:rsidRPr="004B398C">
        <w:rPr>
          <w:rFonts w:ascii="Times New Roman" w:hAnsi="Times New Roman" w:cs="Times New Roman"/>
          <w:bCs/>
          <w:sz w:val="24"/>
          <w:szCs w:val="24"/>
          <w:lang w:val="ru-RU"/>
        </w:rPr>
        <w:t>5.2.</w:t>
      </w:r>
      <w:r w:rsidRPr="004B398C">
        <w:rPr>
          <w:rFonts w:ascii="Times New Roman" w:hAnsi="Times New Roman" w:cs="Times New Roman"/>
          <w:bCs/>
          <w:sz w:val="24"/>
          <w:szCs w:val="24"/>
          <w:lang w:val="ru-RU"/>
        </w:rPr>
        <w:tab/>
        <w:t>Расчеты между Заказчиком и Поставщиком за поставляемый товар производятся</w:t>
      </w:r>
      <w:r w:rsidR="00E14858" w:rsidRPr="004B398C">
        <w:rPr>
          <w:rFonts w:ascii="Times New Roman" w:hAnsi="Times New Roman" w:cs="Times New Roman"/>
          <w:bCs/>
          <w:sz w:val="24"/>
          <w:szCs w:val="24"/>
          <w:lang w:val="ru-RU"/>
        </w:rPr>
        <w:t xml:space="preserve"> </w:t>
      </w:r>
      <w:r w:rsidR="00E14858" w:rsidRPr="004B398C">
        <w:rPr>
          <w:rFonts w:ascii="Times New Roman" w:hAnsi="Times New Roman" w:cs="Times New Roman"/>
          <w:bCs/>
          <w:sz w:val="24"/>
          <w:szCs w:val="24"/>
          <w:lang w:val="ru-RU"/>
        </w:rPr>
        <w:br/>
      </w:r>
      <w:r w:rsidRPr="004B398C">
        <w:rPr>
          <w:rFonts w:ascii="Times New Roman" w:hAnsi="Times New Roman" w:cs="Times New Roman"/>
          <w:bCs/>
          <w:sz w:val="24"/>
          <w:szCs w:val="24"/>
          <w:lang w:val="ru-RU"/>
        </w:rPr>
        <w:t>в течение 7 (семи) рабочих дней с даты подписания Заказчиком документа о приемке.</w:t>
      </w:r>
    </w:p>
    <w:p w14:paraId="4C355741" w14:textId="458D3023" w:rsidR="006B65CF" w:rsidRPr="004B398C" w:rsidRDefault="006B65CF" w:rsidP="00FF5E8D">
      <w:pPr>
        <w:pStyle w:val="aa"/>
        <w:widowControl w:val="0"/>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bCs/>
          <w:sz w:val="24"/>
          <w:szCs w:val="24"/>
          <w:lang w:val="ru-RU"/>
        </w:rPr>
        <w:t>5.</w:t>
      </w:r>
      <w:r w:rsidR="001D5730" w:rsidRPr="004B398C">
        <w:rPr>
          <w:rFonts w:ascii="Times New Roman" w:eastAsia="Times New Roman" w:hAnsi="Times New Roman"/>
          <w:bCs/>
          <w:sz w:val="24"/>
          <w:szCs w:val="24"/>
          <w:lang w:val="ru-RU"/>
        </w:rPr>
        <w:t>3</w:t>
      </w:r>
      <w:r w:rsidRPr="004B398C">
        <w:rPr>
          <w:rFonts w:ascii="Times New Roman" w:eastAsia="Times New Roman" w:hAnsi="Times New Roman"/>
          <w:bCs/>
          <w:sz w:val="24"/>
          <w:szCs w:val="24"/>
          <w:lang w:val="ru-RU"/>
        </w:rPr>
        <w:t>.</w:t>
      </w:r>
      <w:r w:rsidRPr="004B398C">
        <w:rPr>
          <w:rFonts w:ascii="Times New Roman" w:eastAsia="Times New Roman" w:hAnsi="Times New Roman"/>
          <w:bCs/>
          <w:sz w:val="24"/>
          <w:szCs w:val="24"/>
          <w:lang w:val="ru-RU"/>
        </w:rPr>
        <w:tab/>
        <w:t xml:space="preserve">Сумма, подлежащая уплате Заказчиком </w:t>
      </w:r>
      <w:r w:rsidR="00391ECC" w:rsidRPr="004B398C">
        <w:rPr>
          <w:rFonts w:ascii="Times New Roman" w:eastAsia="Times New Roman" w:hAnsi="Times New Roman"/>
          <w:bCs/>
          <w:sz w:val="24"/>
          <w:szCs w:val="24"/>
          <w:lang w:val="ru-RU"/>
        </w:rPr>
        <w:t>Поставщику</w:t>
      </w:r>
      <w:r w:rsidRPr="004B398C">
        <w:rPr>
          <w:rFonts w:ascii="Times New Roman" w:eastAsia="Times New Roman" w:hAnsi="Times New Roman"/>
          <w:bCs/>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4B398C">
        <w:rPr>
          <w:rFonts w:ascii="Times New Roman" w:eastAsia="Times New Roman" w:hAnsi="Times New Roman"/>
          <w:sz w:val="24"/>
          <w:szCs w:val="24"/>
          <w:lang w:val="ru-RU"/>
        </w:rPr>
        <w:t xml:space="preserve"> Российской Федерации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613F91" w14:textId="2E8F1023" w:rsidR="006B65CF" w:rsidRPr="004B398C" w:rsidRDefault="006B65CF" w:rsidP="00FF5E8D">
      <w:pPr>
        <w:pStyle w:val="aa"/>
        <w:widowControl w:val="0"/>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4</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r>
      <w:r w:rsidR="001D5730" w:rsidRPr="004B398C">
        <w:rPr>
          <w:rFonts w:ascii="Times New Roman" w:eastAsia="Times New Roman" w:hAnsi="Times New Roman"/>
          <w:sz w:val="24"/>
          <w:szCs w:val="24"/>
          <w:lang w:val="ru-RU"/>
        </w:rPr>
        <w:t>В цену Контракта включены все расходы Поставщика, производимые</w:t>
      </w:r>
      <w:r w:rsidR="001D5730" w:rsidRPr="004B398C">
        <w:rPr>
          <w:rFonts w:ascii="Times New Roman" w:eastAsia="Times New Roman" w:hAnsi="Times New Roman"/>
          <w:sz w:val="24"/>
          <w:szCs w:val="24"/>
          <w:lang w:val="ru-RU"/>
        </w:rPr>
        <w:br/>
        <w:t>им в процессе поставки Товара, в том числе расходы на страхование, уплату налогов, сборов и других обязательных платежей, расходы на доставку, погрузочно-разгрузочные работы, подъем на этаж, и иные расходы Поставщика, связанные с исполнением настоящего Контракта.</w:t>
      </w:r>
    </w:p>
    <w:p w14:paraId="6ED0672E" w14:textId="4AEB2619" w:rsidR="006B65CF" w:rsidRPr="004B398C" w:rsidRDefault="006B65CF" w:rsidP="00FF5E8D">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5</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 xml:space="preserve">Цена Контракта является твердой и определяется на весь срок исполнения Контракта </w:t>
      </w:r>
      <w:r w:rsidR="002B666F" w:rsidRPr="004B398C">
        <w:rPr>
          <w:rFonts w:ascii="Times New Roman" w:eastAsia="Times New Roman" w:hAnsi="Times New Roman"/>
          <w:sz w:val="24"/>
          <w:szCs w:val="24"/>
          <w:lang w:val="ru-RU"/>
        </w:rPr>
        <w:br/>
      </w:r>
      <w:r w:rsidRPr="004B398C">
        <w:rPr>
          <w:rFonts w:ascii="Times New Roman" w:eastAsia="Times New Roman" w:hAnsi="Times New Roman"/>
          <w:sz w:val="24"/>
          <w:szCs w:val="24"/>
          <w:lang w:val="ru-RU"/>
        </w:rPr>
        <w:t xml:space="preserve">за исключением случаев, установленных </w:t>
      </w:r>
      <w:r w:rsidR="000A23AA" w:rsidRPr="004B398C">
        <w:rPr>
          <w:rFonts w:ascii="Times New Roman" w:eastAsia="Times New Roman" w:hAnsi="Times New Roman"/>
          <w:color w:val="000000" w:themeColor="text1"/>
          <w:sz w:val="24"/>
          <w:szCs w:val="24"/>
          <w:lang w:val="ru-RU" w:eastAsia="ar-SA"/>
        </w:rPr>
        <w:t>Законом № 44-ФЗ</w:t>
      </w:r>
      <w:r w:rsidRPr="004B398C">
        <w:rPr>
          <w:rFonts w:ascii="Times New Roman" w:eastAsia="Times New Roman" w:hAnsi="Times New Roman"/>
          <w:sz w:val="24"/>
          <w:szCs w:val="24"/>
          <w:lang w:val="ru-RU"/>
        </w:rPr>
        <w:t>.</w:t>
      </w:r>
    </w:p>
    <w:p w14:paraId="3EF65623" w14:textId="5EC801F8" w:rsidR="009D448C" w:rsidRPr="004B398C" w:rsidRDefault="006B65CF" w:rsidP="00FF5E8D">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r w:rsidRPr="004B398C">
        <w:rPr>
          <w:rFonts w:ascii="Times New Roman" w:eastAsia="Times New Roman" w:hAnsi="Times New Roman"/>
          <w:sz w:val="24"/>
          <w:szCs w:val="24"/>
          <w:lang w:val="ru-RU"/>
        </w:rPr>
        <w:t>5.</w:t>
      </w:r>
      <w:r w:rsidR="001D5730" w:rsidRPr="004B398C">
        <w:rPr>
          <w:rFonts w:ascii="Times New Roman" w:eastAsia="Times New Roman" w:hAnsi="Times New Roman"/>
          <w:sz w:val="24"/>
          <w:szCs w:val="24"/>
          <w:lang w:val="ru-RU"/>
        </w:rPr>
        <w:t>6</w:t>
      </w:r>
      <w:r w:rsidRPr="004B398C">
        <w:rPr>
          <w:rFonts w:ascii="Times New Roman" w:eastAsia="Times New Roman" w:hAnsi="Times New Roman"/>
          <w:sz w:val="24"/>
          <w:szCs w:val="24"/>
          <w:lang w:val="ru-RU"/>
        </w:rPr>
        <w:t>.</w:t>
      </w:r>
      <w:r w:rsidRPr="004B398C">
        <w:rPr>
          <w:rFonts w:ascii="Times New Roman" w:eastAsia="Times New Roman" w:hAnsi="Times New Roman"/>
          <w:sz w:val="24"/>
          <w:szCs w:val="24"/>
          <w:lang w:val="ru-RU"/>
        </w:rPr>
        <w:tab/>
        <w:t>Источник финансирования Контракта:</w:t>
      </w:r>
      <w:r w:rsidR="00E054A9" w:rsidRPr="004B398C">
        <w:rPr>
          <w:rFonts w:ascii="Times New Roman" w:hAnsi="Times New Roman"/>
          <w:sz w:val="24"/>
          <w:szCs w:val="24"/>
        </w:rPr>
        <w:t xml:space="preserve"> </w:t>
      </w:r>
      <w:proofErr w:type="spellStart"/>
      <w:r w:rsidR="00413CF1" w:rsidRPr="004B398C">
        <w:rPr>
          <w:rFonts w:ascii="Times New Roman" w:hAnsi="Times New Roman"/>
          <w:sz w:val="24"/>
          <w:szCs w:val="24"/>
        </w:rPr>
        <w:t>средства</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субсидии</w:t>
      </w:r>
      <w:proofErr w:type="spellEnd"/>
      <w:r w:rsidR="00413CF1" w:rsidRPr="004B398C">
        <w:rPr>
          <w:rFonts w:ascii="Times New Roman" w:hAnsi="Times New Roman"/>
          <w:sz w:val="24"/>
          <w:szCs w:val="24"/>
        </w:rPr>
        <w:t xml:space="preserve"> на </w:t>
      </w:r>
      <w:proofErr w:type="spellStart"/>
      <w:r w:rsidR="00413CF1" w:rsidRPr="004B398C">
        <w:rPr>
          <w:rFonts w:ascii="Times New Roman" w:hAnsi="Times New Roman"/>
          <w:sz w:val="24"/>
          <w:szCs w:val="24"/>
        </w:rPr>
        <w:t>финансовое</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обеспечение</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выполнения</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государственного</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задания</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средства</w:t>
      </w:r>
      <w:proofErr w:type="spellEnd"/>
      <w:r w:rsidR="00413CF1" w:rsidRPr="004B398C">
        <w:rPr>
          <w:rFonts w:ascii="Times New Roman" w:hAnsi="Times New Roman"/>
          <w:sz w:val="24"/>
          <w:szCs w:val="24"/>
        </w:rPr>
        <w:t xml:space="preserve"> федерального </w:t>
      </w:r>
      <w:proofErr w:type="spellStart"/>
      <w:r w:rsidR="00413CF1" w:rsidRPr="004B398C">
        <w:rPr>
          <w:rFonts w:ascii="Times New Roman" w:hAnsi="Times New Roman"/>
          <w:sz w:val="24"/>
          <w:szCs w:val="24"/>
        </w:rPr>
        <w:t>бюджета</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средства</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Заказчика</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полученные</w:t>
      </w:r>
      <w:proofErr w:type="spellEnd"/>
      <w:r w:rsidR="00413CF1" w:rsidRPr="004B398C">
        <w:rPr>
          <w:rFonts w:ascii="Times New Roman" w:hAnsi="Times New Roman"/>
          <w:sz w:val="24"/>
          <w:szCs w:val="24"/>
        </w:rPr>
        <w:t xml:space="preserve"> при </w:t>
      </w:r>
      <w:proofErr w:type="spellStart"/>
      <w:r w:rsidR="00413CF1" w:rsidRPr="004B398C">
        <w:rPr>
          <w:rFonts w:ascii="Times New Roman" w:hAnsi="Times New Roman"/>
          <w:sz w:val="24"/>
          <w:szCs w:val="24"/>
        </w:rPr>
        <w:t>осуществлении</w:t>
      </w:r>
      <w:proofErr w:type="spellEnd"/>
      <w:r w:rsidR="00413CF1" w:rsidRPr="004B398C">
        <w:rPr>
          <w:rFonts w:ascii="Times New Roman" w:hAnsi="Times New Roman"/>
          <w:sz w:val="24"/>
          <w:szCs w:val="24"/>
        </w:rPr>
        <w:t xml:space="preserve"> </w:t>
      </w:r>
      <w:proofErr w:type="spellStart"/>
      <w:r w:rsidR="00413CF1" w:rsidRPr="004B398C">
        <w:rPr>
          <w:rFonts w:ascii="Times New Roman" w:hAnsi="Times New Roman"/>
          <w:sz w:val="24"/>
          <w:szCs w:val="24"/>
        </w:rPr>
        <w:t>приносящей</w:t>
      </w:r>
      <w:proofErr w:type="spellEnd"/>
      <w:r w:rsidR="00413CF1" w:rsidRPr="004B398C">
        <w:rPr>
          <w:rFonts w:ascii="Times New Roman" w:hAnsi="Times New Roman"/>
          <w:sz w:val="24"/>
          <w:szCs w:val="24"/>
        </w:rPr>
        <w:t xml:space="preserve"> доход </w:t>
      </w:r>
      <w:proofErr w:type="spellStart"/>
      <w:r w:rsidR="00413CF1" w:rsidRPr="004B398C">
        <w:rPr>
          <w:rFonts w:ascii="Times New Roman" w:hAnsi="Times New Roman"/>
          <w:sz w:val="24"/>
          <w:szCs w:val="24"/>
        </w:rPr>
        <w:t>деятельности</w:t>
      </w:r>
      <w:proofErr w:type="spellEnd"/>
      <w:r w:rsidR="00413CF1">
        <w:rPr>
          <w:rFonts w:ascii="Times New Roman" w:hAnsi="Times New Roman"/>
          <w:sz w:val="24"/>
          <w:szCs w:val="24"/>
          <w:lang w:val="ru-RU"/>
        </w:rPr>
        <w:t>, средства субсидии на иные цели (</w:t>
      </w:r>
      <w:r w:rsidR="00413CF1" w:rsidRPr="00DC7042">
        <w:rPr>
          <w:rFonts w:ascii="Times New Roman" w:hAnsi="Times New Roman"/>
          <w:sz w:val="24"/>
          <w:szCs w:val="24"/>
          <w:lang w:val="ru-RU"/>
        </w:rPr>
        <w:t>средства федерального бюджета)</w:t>
      </w:r>
      <w:r w:rsidR="00413CF1" w:rsidRPr="004B398C">
        <w:rPr>
          <w:rFonts w:ascii="Times New Roman" w:hAnsi="Times New Roman"/>
          <w:sz w:val="24"/>
          <w:szCs w:val="24"/>
          <w:lang w:val="ru-RU"/>
        </w:rPr>
        <w:t>.</w:t>
      </w:r>
    </w:p>
    <w:p w14:paraId="5641D91E" w14:textId="17B2BC81" w:rsidR="006B65CF" w:rsidRPr="004B398C" w:rsidRDefault="00247AB9" w:rsidP="00FF5E8D">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r w:rsidRPr="004B398C">
        <w:rPr>
          <w:rFonts w:ascii="Times New Roman" w:hAnsi="Times New Roman"/>
          <w:sz w:val="24"/>
          <w:szCs w:val="24"/>
          <w:lang w:val="ru-RU"/>
        </w:rPr>
        <w:t>Код вида расходов – 244.</w:t>
      </w:r>
    </w:p>
    <w:p w14:paraId="09D1CC2B" w14:textId="77777777" w:rsidR="00126ABC" w:rsidRDefault="006B65CF"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sidRPr="00126ABC">
        <w:rPr>
          <w:rFonts w:ascii="Times New Roman" w:eastAsia="Times New Roman" w:hAnsi="Times New Roman"/>
          <w:sz w:val="24"/>
          <w:szCs w:val="24"/>
          <w:lang w:val="ru-RU"/>
        </w:rPr>
        <w:t>5.</w:t>
      </w:r>
      <w:r w:rsidR="00126ABC" w:rsidRPr="00126ABC">
        <w:rPr>
          <w:rFonts w:ascii="Times New Roman" w:eastAsia="Times New Roman" w:hAnsi="Times New Roman"/>
          <w:sz w:val="24"/>
          <w:szCs w:val="24"/>
          <w:lang w:val="ru-RU"/>
        </w:rPr>
        <w:t>7</w:t>
      </w:r>
      <w:r w:rsidRPr="00126ABC">
        <w:rPr>
          <w:rFonts w:ascii="Times New Roman" w:eastAsia="Times New Roman" w:hAnsi="Times New Roman"/>
          <w:sz w:val="24"/>
          <w:szCs w:val="24"/>
          <w:lang w:val="ru-RU"/>
        </w:rPr>
        <w:t>.</w:t>
      </w:r>
      <w:r w:rsidRPr="00126ABC">
        <w:rPr>
          <w:rFonts w:ascii="Times New Roman" w:eastAsia="Times New Roman" w:hAnsi="Times New Roman"/>
          <w:sz w:val="24"/>
          <w:szCs w:val="24"/>
          <w:lang w:val="ru-RU"/>
        </w:rPr>
        <w:tab/>
      </w:r>
      <w:r w:rsidR="00126ABC" w:rsidRPr="00126ABC">
        <w:rPr>
          <w:rFonts w:ascii="Times New Roman" w:eastAsia="Times New Roman" w:hAnsi="Times New Roman"/>
          <w:sz w:val="24"/>
          <w:szCs w:val="24"/>
          <w:lang w:val="ru-RU"/>
        </w:rPr>
        <w:t>Расчеты между Заказчиком и Поставщиком производятся не позднее 7 (Семи) рабочих дней, с даты размещения в ЕИС документа о приемке, подписанного Заказчиком.</w:t>
      </w:r>
    </w:p>
    <w:p w14:paraId="383D65D7" w14:textId="5362AF42" w:rsidR="00126ABC" w:rsidRPr="00126ABC" w:rsidRDefault="00126ABC"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5.8. </w:t>
      </w:r>
      <w:r w:rsidRPr="00126ABC">
        <w:rPr>
          <w:rFonts w:ascii="Times New Roman" w:eastAsia="Times New Roman" w:hAnsi="Times New Roman"/>
          <w:sz w:val="24"/>
          <w:szCs w:val="24"/>
          <w:lang w:val="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момента изменения расчетного счета в письменной форме сообщить</w:t>
      </w:r>
      <w:r>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678B6A8" w14:textId="27A87396" w:rsidR="00126ABC" w:rsidRPr="00126ABC" w:rsidRDefault="00126ABC" w:rsidP="00126ABC">
      <w:pPr>
        <w:pStyle w:val="aa"/>
        <w:tabs>
          <w:tab w:val="left" w:pos="1276"/>
        </w:tabs>
        <w:autoSpaceDE w:val="0"/>
        <w:autoSpaceDN w:val="0"/>
        <w:adjustRightInd w:val="0"/>
        <w:spacing w:line="240" w:lineRule="auto"/>
        <w:ind w:left="0" w:firstLine="851"/>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5.9. </w:t>
      </w:r>
      <w:r w:rsidRPr="00126ABC">
        <w:rPr>
          <w:rFonts w:ascii="Times New Roman" w:eastAsia="Times New Roman" w:hAnsi="Times New Roman"/>
          <w:sz w:val="24"/>
          <w:szCs w:val="24"/>
          <w:lang w:val="ru-RU"/>
        </w:rPr>
        <w:t>В случае начисления Поставщику неустоек (штрафов, пеней) за неисполнение</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или ненадлежащее исполнение обязательств, предусмотренных Контрактом,</w:t>
      </w:r>
      <w:r w:rsidR="00971EE6">
        <w:rPr>
          <w:rFonts w:ascii="Times New Roman" w:eastAsia="Times New Roman" w:hAnsi="Times New Roman"/>
          <w:sz w:val="24"/>
          <w:szCs w:val="24"/>
          <w:lang w:val="ru-RU"/>
        </w:rPr>
        <w:t xml:space="preserve"> </w:t>
      </w:r>
      <w:r w:rsidRPr="00126ABC">
        <w:rPr>
          <w:rFonts w:ascii="Times New Roman" w:eastAsia="Times New Roman" w:hAnsi="Times New Roman"/>
          <w:sz w:val="24"/>
          <w:szCs w:val="24"/>
          <w:lang w:val="ru-RU"/>
        </w:rPr>
        <w:t>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 (штрафов, пеней), за исключением случаев, если неустойка (штрафы, пени) подлежит списанию в соответствии с действующим законодательством.</w:t>
      </w:r>
    </w:p>
    <w:p w14:paraId="5DA5A6B9" w14:textId="5A284796" w:rsidR="00A652F8" w:rsidRPr="004B398C" w:rsidRDefault="00A652F8" w:rsidP="00126ABC">
      <w:pPr>
        <w:pStyle w:val="aa"/>
        <w:tabs>
          <w:tab w:val="left" w:pos="1276"/>
        </w:tabs>
        <w:autoSpaceDE w:val="0"/>
        <w:autoSpaceDN w:val="0"/>
        <w:adjustRightInd w:val="0"/>
        <w:spacing w:line="240" w:lineRule="auto"/>
        <w:ind w:left="0" w:firstLine="851"/>
        <w:rPr>
          <w:rFonts w:ascii="Times New Roman" w:hAnsi="Times New Roman"/>
          <w:sz w:val="24"/>
          <w:szCs w:val="24"/>
          <w:lang w:val="ru-RU"/>
        </w:rPr>
      </w:pPr>
    </w:p>
    <w:p w14:paraId="4DC59E83"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t>6.</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Обеспечение</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исполнения</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Контракта</w:t>
      </w:r>
      <w:proofErr w:type="spellEnd"/>
    </w:p>
    <w:p w14:paraId="02A0680F" w14:textId="36F9E924" w:rsidR="006B65CF"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t>6.1.</w:t>
      </w:r>
      <w:r w:rsidRPr="004B398C">
        <w:rPr>
          <w:rFonts w:ascii="Times New Roman" w:hAnsi="Times New Roman" w:cs="Times New Roman"/>
          <w:sz w:val="24"/>
          <w:szCs w:val="24"/>
        </w:rPr>
        <w:tab/>
      </w:r>
      <w:r w:rsidR="0005267D" w:rsidRPr="004B398C">
        <w:rPr>
          <w:rFonts w:ascii="Times New Roman" w:hAnsi="Times New Roman" w:cs="Times New Roman"/>
          <w:sz w:val="24"/>
          <w:szCs w:val="24"/>
          <w:lang w:val="ru-RU"/>
        </w:rPr>
        <w:t>Не установлено.</w:t>
      </w:r>
    </w:p>
    <w:p w14:paraId="2C71CD11" w14:textId="77777777" w:rsidR="00A652F8" w:rsidRPr="004B398C" w:rsidRDefault="00A652F8"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3CC821D3" w14:textId="77777777" w:rsidR="006B65CF" w:rsidRPr="004B398C" w:rsidRDefault="006B65CF" w:rsidP="00FF5E8D">
      <w:pPr>
        <w:widowControl w:val="0"/>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sz w:val="24"/>
          <w:szCs w:val="24"/>
        </w:rPr>
        <w:t>7.</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Гарантийные</w:t>
      </w:r>
      <w:proofErr w:type="spellEnd"/>
      <w:r w:rsidRPr="004B398C">
        <w:rPr>
          <w:rFonts w:ascii="Times New Roman" w:hAnsi="Times New Roman" w:cs="Times New Roman"/>
          <w:b/>
          <w:sz w:val="24"/>
          <w:szCs w:val="24"/>
        </w:rPr>
        <w:t xml:space="preserve"> </w:t>
      </w:r>
      <w:proofErr w:type="spellStart"/>
      <w:r w:rsidRPr="004B398C">
        <w:rPr>
          <w:rFonts w:ascii="Times New Roman" w:hAnsi="Times New Roman" w:cs="Times New Roman"/>
          <w:b/>
          <w:sz w:val="24"/>
          <w:szCs w:val="24"/>
        </w:rPr>
        <w:t>обязательства</w:t>
      </w:r>
      <w:proofErr w:type="spellEnd"/>
    </w:p>
    <w:p w14:paraId="64C667ED" w14:textId="5A1D3C27" w:rsidR="006B65CF" w:rsidRPr="004B398C" w:rsidRDefault="006B65CF" w:rsidP="005566E9">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rPr>
        <w:lastRenderedPageBreak/>
        <w:t>7.1.</w:t>
      </w:r>
      <w:r w:rsidRPr="004B398C">
        <w:rPr>
          <w:rFonts w:ascii="Times New Roman" w:hAnsi="Times New Roman" w:cs="Times New Roman"/>
          <w:sz w:val="24"/>
          <w:szCs w:val="24"/>
        </w:rPr>
        <w:tab/>
      </w:r>
      <w:r w:rsidR="001D5730" w:rsidRPr="004B398C">
        <w:rPr>
          <w:rFonts w:ascii="Times New Roman" w:hAnsi="Times New Roman" w:cs="Times New Roman"/>
          <w:sz w:val="24"/>
          <w:szCs w:val="24"/>
          <w:lang w:val="ru-RU"/>
        </w:rPr>
        <w:t>Поставщик гарантирует Заказчику качество поставляемого товара в соответствии</w:t>
      </w:r>
      <w:r w:rsidR="005566E9" w:rsidRPr="004B398C">
        <w:rPr>
          <w:rFonts w:ascii="Times New Roman" w:hAnsi="Times New Roman" w:cs="Times New Roman"/>
          <w:sz w:val="24"/>
          <w:szCs w:val="24"/>
          <w:lang w:val="ru-RU"/>
        </w:rPr>
        <w:t xml:space="preserve"> </w:t>
      </w:r>
      <w:r w:rsidR="000733E4" w:rsidRPr="004B398C">
        <w:rPr>
          <w:rFonts w:ascii="Times New Roman" w:hAnsi="Times New Roman" w:cs="Times New Roman"/>
          <w:sz w:val="24"/>
          <w:szCs w:val="24"/>
          <w:lang w:val="ru-RU"/>
        </w:rPr>
        <w:br/>
      </w:r>
      <w:r w:rsidR="001D5730" w:rsidRPr="004B398C">
        <w:rPr>
          <w:rFonts w:ascii="Times New Roman" w:hAnsi="Times New Roman" w:cs="Times New Roman"/>
          <w:sz w:val="24"/>
          <w:szCs w:val="24"/>
          <w:lang w:val="ru-RU"/>
        </w:rPr>
        <w:t>с требованиями, предусмотренными Контрактом</w:t>
      </w:r>
      <w:r w:rsidRPr="004B398C">
        <w:rPr>
          <w:rFonts w:ascii="Times New Roman" w:hAnsi="Times New Roman" w:cs="Times New Roman"/>
          <w:sz w:val="24"/>
          <w:szCs w:val="24"/>
          <w:lang w:val="ru-RU"/>
        </w:rPr>
        <w:t>.</w:t>
      </w:r>
    </w:p>
    <w:p w14:paraId="2A8DEBDB" w14:textId="3F87073F" w:rsidR="006B65CF" w:rsidRPr="004B398C" w:rsidRDefault="006B65CF" w:rsidP="00FF5E8D">
      <w:pPr>
        <w:tabs>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7.2.</w:t>
      </w:r>
      <w:r w:rsidRPr="004B398C">
        <w:rPr>
          <w:rFonts w:ascii="Times New Roman" w:hAnsi="Times New Roman" w:cs="Times New Roman"/>
          <w:sz w:val="24"/>
          <w:szCs w:val="24"/>
        </w:rPr>
        <w:tab/>
      </w:r>
      <w:proofErr w:type="spellStart"/>
      <w:r w:rsidRPr="004B398C">
        <w:rPr>
          <w:rFonts w:ascii="Times New Roman" w:hAnsi="Times New Roman" w:cs="Times New Roman"/>
          <w:sz w:val="24"/>
          <w:szCs w:val="24"/>
        </w:rPr>
        <w:t>Обеспечение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гарантийных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обязательств</w:t>
      </w:r>
      <w:proofErr w:type="spellEnd"/>
      <w:r w:rsidRPr="004B398C">
        <w:rPr>
          <w:rFonts w:ascii="Times New Roman" w:hAnsi="Times New Roman" w:cs="Times New Roman"/>
          <w:sz w:val="24"/>
          <w:szCs w:val="24"/>
        </w:rPr>
        <w:t xml:space="preserve"> не </w:t>
      </w:r>
      <w:proofErr w:type="spellStart"/>
      <w:r w:rsidRPr="004B398C">
        <w:rPr>
          <w:rFonts w:ascii="Times New Roman" w:hAnsi="Times New Roman" w:cs="Times New Roman"/>
          <w:sz w:val="24"/>
          <w:szCs w:val="24"/>
        </w:rPr>
        <w:t>устанавливается</w:t>
      </w:r>
      <w:proofErr w:type="spellEnd"/>
      <w:r w:rsidRPr="004B398C">
        <w:rPr>
          <w:rFonts w:ascii="Times New Roman" w:hAnsi="Times New Roman" w:cs="Times New Roman"/>
          <w:sz w:val="24"/>
          <w:szCs w:val="24"/>
        </w:rPr>
        <w:t>.</w:t>
      </w:r>
    </w:p>
    <w:p w14:paraId="3A2DC0AC" w14:textId="24D4C77D" w:rsidR="001D5730" w:rsidRDefault="001D5730"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r w:rsidRPr="004B398C">
        <w:rPr>
          <w:rFonts w:ascii="Times New Roman" w:hAnsi="Times New Roman" w:cs="Times New Roman"/>
          <w:sz w:val="24"/>
          <w:szCs w:val="24"/>
          <w:lang w:val="ru-RU"/>
        </w:rPr>
        <w:t>7.3.</w:t>
      </w:r>
      <w:r w:rsidRPr="004B398C">
        <w:rPr>
          <w:rFonts w:ascii="Times New Roman" w:hAnsi="Times New Roman" w:cs="Times New Roman"/>
          <w:sz w:val="24"/>
          <w:szCs w:val="24"/>
          <w:lang w:val="ru-RU"/>
        </w:rPr>
        <w:tab/>
        <w:t>Товар поставляется новым, в неповрежденной упаковке. Качество Товара должно соответствовать требованиям действующего Законодательства Российской Федерации.</w:t>
      </w:r>
    </w:p>
    <w:p w14:paraId="11F5D6BD" w14:textId="77777777" w:rsidR="00A652F8" w:rsidRPr="004B398C" w:rsidRDefault="00A652F8"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rPr>
      </w:pPr>
    </w:p>
    <w:p w14:paraId="43BD425C" w14:textId="77777777" w:rsidR="006B65CF" w:rsidRPr="004B398C" w:rsidRDefault="006B65CF" w:rsidP="00FF5E8D">
      <w:pPr>
        <w:tabs>
          <w:tab w:val="left" w:pos="1276"/>
        </w:tabs>
        <w:spacing w:line="240" w:lineRule="auto"/>
        <w:ind w:firstLine="851"/>
        <w:jc w:val="center"/>
        <w:rPr>
          <w:rFonts w:ascii="Times New Roman" w:hAnsi="Times New Roman" w:cs="Times New Roman"/>
          <w:b/>
          <w:sz w:val="24"/>
          <w:szCs w:val="24"/>
        </w:rPr>
      </w:pPr>
      <w:r w:rsidRPr="004B398C">
        <w:rPr>
          <w:rFonts w:ascii="Times New Roman" w:hAnsi="Times New Roman" w:cs="Times New Roman"/>
          <w:b/>
          <w:bCs/>
          <w:sz w:val="24"/>
          <w:szCs w:val="24"/>
          <w:lang w:eastAsia="ar-SA"/>
        </w:rPr>
        <w:t>8</w:t>
      </w:r>
      <w:r w:rsidRPr="004B398C">
        <w:rPr>
          <w:rFonts w:ascii="Times New Roman" w:hAnsi="Times New Roman" w:cs="Times New Roman"/>
          <w:b/>
          <w:sz w:val="24"/>
          <w:szCs w:val="24"/>
        </w:rPr>
        <w:t>.</w:t>
      </w:r>
      <w:r w:rsidRPr="004B398C">
        <w:rPr>
          <w:rFonts w:ascii="Times New Roman" w:hAnsi="Times New Roman" w:cs="Times New Roman"/>
          <w:b/>
          <w:sz w:val="24"/>
          <w:szCs w:val="24"/>
        </w:rPr>
        <w:tab/>
      </w:r>
      <w:proofErr w:type="spellStart"/>
      <w:r w:rsidRPr="004B398C">
        <w:rPr>
          <w:rFonts w:ascii="Times New Roman" w:hAnsi="Times New Roman" w:cs="Times New Roman"/>
          <w:b/>
          <w:sz w:val="24"/>
          <w:szCs w:val="24"/>
        </w:rPr>
        <w:t>Конфиденциальность</w:t>
      </w:r>
      <w:proofErr w:type="spellEnd"/>
    </w:p>
    <w:p w14:paraId="4EA7A6C7" w14:textId="3A217768" w:rsidR="006B65CF" w:rsidRPr="004B398C" w:rsidRDefault="006B65CF" w:rsidP="00FF5E8D">
      <w:pPr>
        <w:tabs>
          <w:tab w:val="left" w:pos="1276"/>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8.1.</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обязуются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сохранять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конфиденциальность</w:t>
      </w:r>
      <w:proofErr w:type="spellEnd"/>
      <w:r w:rsidRPr="004B398C">
        <w:rPr>
          <w:rFonts w:ascii="Times New Roman" w:hAnsi="Times New Roman" w:cs="Times New Roman"/>
          <w:bCs/>
          <w:sz w:val="24"/>
          <w:szCs w:val="24"/>
          <w:lang w:eastAsia="ar-SA"/>
        </w:rPr>
        <w:t xml:space="preserve"> и не </w:t>
      </w:r>
      <w:proofErr w:type="spellStart"/>
      <w:r w:rsidRPr="004B398C">
        <w:rPr>
          <w:rFonts w:ascii="Times New Roman" w:hAnsi="Times New Roman" w:cs="Times New Roman"/>
          <w:bCs/>
          <w:sz w:val="24"/>
          <w:szCs w:val="24"/>
          <w:lang w:eastAsia="ar-SA"/>
        </w:rPr>
        <w:t>использовать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ни</w:t>
      </w:r>
      <w:proofErr w:type="spellEnd"/>
      <w:r w:rsidRPr="004B398C">
        <w:rPr>
          <w:rFonts w:ascii="Times New Roman" w:hAnsi="Times New Roman" w:cs="Times New Roman"/>
          <w:bCs/>
          <w:sz w:val="24"/>
          <w:szCs w:val="24"/>
          <w:lang w:eastAsia="ar-SA"/>
        </w:rPr>
        <w:t xml:space="preserve"> для </w:t>
      </w:r>
      <w:proofErr w:type="spellStart"/>
      <w:r w:rsidRPr="004B398C">
        <w:rPr>
          <w:rFonts w:ascii="Times New Roman" w:hAnsi="Times New Roman" w:cs="Times New Roman"/>
          <w:bCs/>
          <w:sz w:val="24"/>
          <w:szCs w:val="24"/>
          <w:lang w:eastAsia="ar-SA"/>
        </w:rPr>
        <w:t>каких</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иных</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целей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помимо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указанных</w:t>
      </w:r>
      <w:proofErr w:type="spellEnd"/>
      <w:r w:rsidRPr="004B398C">
        <w:rPr>
          <w:rFonts w:ascii="Times New Roman" w:hAnsi="Times New Roman" w:cs="Times New Roman"/>
          <w:bCs/>
          <w:sz w:val="24"/>
          <w:szCs w:val="24"/>
          <w:lang w:eastAsia="ar-SA"/>
        </w:rPr>
        <w:t xml:space="preserve"> в </w:t>
      </w:r>
      <w:proofErr w:type="spellStart"/>
      <w:r w:rsidRPr="004B398C">
        <w:rPr>
          <w:rFonts w:ascii="Times New Roman" w:hAnsi="Times New Roman" w:cs="Times New Roman"/>
          <w:bCs/>
          <w:sz w:val="24"/>
          <w:szCs w:val="24"/>
          <w:lang w:eastAsia="ar-SA"/>
        </w:rPr>
        <w:t>этом</w:t>
      </w:r>
      <w:proofErr w:type="spellEnd"/>
      <w:r w:rsidRPr="004B398C">
        <w:rPr>
          <w:rFonts w:ascii="Times New Roman" w:hAnsi="Times New Roman" w:cs="Times New Roman"/>
          <w:bCs/>
          <w:sz w:val="24"/>
          <w:szCs w:val="24"/>
          <w:lang w:eastAsia="ar-SA"/>
        </w:rPr>
        <w:t xml:space="preserve"> Контракте, </w:t>
      </w:r>
      <w:proofErr w:type="spellStart"/>
      <w:r w:rsidRPr="004B398C">
        <w:rPr>
          <w:rFonts w:ascii="Times New Roman" w:hAnsi="Times New Roman" w:cs="Times New Roman"/>
          <w:bCs/>
          <w:sz w:val="24"/>
          <w:szCs w:val="24"/>
          <w:lang w:eastAsia="ar-SA"/>
        </w:rPr>
        <w:t>информацию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переданную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другой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Стороной</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в рамках </w:t>
      </w:r>
      <w:proofErr w:type="spellStart"/>
      <w:r w:rsidRPr="004B398C">
        <w:rPr>
          <w:rFonts w:ascii="Times New Roman" w:hAnsi="Times New Roman" w:cs="Times New Roman"/>
          <w:bCs/>
          <w:sz w:val="24"/>
          <w:szCs w:val="24"/>
          <w:lang w:eastAsia="ar-SA"/>
        </w:rPr>
        <w:t>выполнения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этого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Контракта</w:t>
      </w:r>
      <w:proofErr w:type="spellEnd"/>
      <w:r w:rsidRPr="004B398C">
        <w:rPr>
          <w:rFonts w:ascii="Times New Roman" w:hAnsi="Times New Roman" w:cs="Times New Roman"/>
          <w:bCs/>
          <w:sz w:val="24"/>
          <w:szCs w:val="24"/>
          <w:lang w:eastAsia="ar-SA"/>
        </w:rPr>
        <w:t xml:space="preserve"> и </w:t>
      </w:r>
      <w:proofErr w:type="spellStart"/>
      <w:r w:rsidRPr="004B398C">
        <w:rPr>
          <w:rFonts w:ascii="Times New Roman" w:hAnsi="Times New Roman" w:cs="Times New Roman"/>
          <w:bCs/>
          <w:sz w:val="24"/>
          <w:szCs w:val="24"/>
          <w:lang w:eastAsia="ar-SA"/>
        </w:rPr>
        <w:t>определенную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как</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конфиденциальную</w:t>
      </w:r>
      <w:proofErr w:type="spellEnd"/>
      <w:r w:rsidRPr="004B398C">
        <w:rPr>
          <w:rFonts w:ascii="Times New Roman" w:hAnsi="Times New Roman" w:cs="Times New Roman"/>
          <w:bCs/>
          <w:sz w:val="24"/>
          <w:szCs w:val="24"/>
          <w:lang w:eastAsia="ar-SA"/>
        </w:rPr>
        <w:t xml:space="preserve">. </w:t>
      </w:r>
    </w:p>
    <w:p w14:paraId="10B5F497" w14:textId="4DA1981E" w:rsidR="006B65CF" w:rsidRPr="004B398C" w:rsidRDefault="006B65CF" w:rsidP="00FF5E8D">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8.2.</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не </w:t>
      </w:r>
      <w:proofErr w:type="spellStart"/>
      <w:r w:rsidRPr="004B398C">
        <w:rPr>
          <w:rFonts w:ascii="Times New Roman" w:hAnsi="Times New Roman" w:cs="Times New Roman"/>
          <w:bCs/>
          <w:sz w:val="24"/>
          <w:szCs w:val="24"/>
          <w:lang w:eastAsia="ar-SA"/>
        </w:rPr>
        <w:t>должны</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передавать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эту</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информацию</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никакой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третьей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стороне</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без </w:t>
      </w:r>
      <w:proofErr w:type="spellStart"/>
      <w:r w:rsidRPr="004B398C">
        <w:rPr>
          <w:rFonts w:ascii="Times New Roman" w:hAnsi="Times New Roman" w:cs="Times New Roman"/>
          <w:bCs/>
          <w:sz w:val="24"/>
          <w:szCs w:val="24"/>
          <w:lang w:eastAsia="ar-SA"/>
        </w:rPr>
        <w:t>предварительного</w:t>
      </w:r>
      <w:proofErr w:type="spellEnd"/>
      <w:r w:rsidRPr="004B398C">
        <w:rPr>
          <w:rFonts w:ascii="Times New Roman" w:hAnsi="Times New Roman" w:cs="Times New Roman"/>
          <w:bCs/>
          <w:sz w:val="24"/>
          <w:szCs w:val="24"/>
          <w:lang w:eastAsia="ar-SA"/>
        </w:rPr>
        <w:t xml:space="preserve"> письменного </w:t>
      </w:r>
      <w:proofErr w:type="spellStart"/>
      <w:r w:rsidRPr="004B398C">
        <w:rPr>
          <w:rFonts w:ascii="Times New Roman" w:hAnsi="Times New Roman" w:cs="Times New Roman"/>
          <w:bCs/>
          <w:sz w:val="24"/>
          <w:szCs w:val="24"/>
          <w:lang w:eastAsia="ar-SA"/>
        </w:rPr>
        <w:t>согласия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другой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 xml:space="preserve"> при </w:t>
      </w:r>
      <w:proofErr w:type="spellStart"/>
      <w:r w:rsidRPr="004B398C">
        <w:rPr>
          <w:rFonts w:ascii="Times New Roman" w:hAnsi="Times New Roman" w:cs="Times New Roman"/>
          <w:bCs/>
          <w:sz w:val="24"/>
          <w:szCs w:val="24"/>
          <w:lang w:eastAsia="ar-SA"/>
        </w:rPr>
        <w:t>условии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что</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информация</w:t>
      </w:r>
      <w:proofErr w:type="spellEnd"/>
      <w:r w:rsidRPr="004B398C">
        <w:rPr>
          <w:rFonts w:ascii="Times New Roman" w:hAnsi="Times New Roman" w:cs="Times New Roman"/>
          <w:bCs/>
          <w:sz w:val="24"/>
          <w:szCs w:val="24"/>
          <w:lang w:eastAsia="ar-SA"/>
        </w:rPr>
        <w:t xml:space="preserve"> </w:t>
      </w:r>
      <w:r w:rsidR="002B666F" w:rsidRPr="004B398C">
        <w:rPr>
          <w:rFonts w:ascii="Times New Roman" w:hAnsi="Times New Roman" w:cs="Times New Roman"/>
          <w:bCs/>
          <w:sz w:val="24"/>
          <w:szCs w:val="24"/>
          <w:lang w:eastAsia="ar-SA"/>
        </w:rPr>
        <w:br/>
      </w:r>
      <w:r w:rsidRPr="004B398C">
        <w:rPr>
          <w:rFonts w:ascii="Times New Roman" w:hAnsi="Times New Roman" w:cs="Times New Roman"/>
          <w:bCs/>
          <w:sz w:val="24"/>
          <w:szCs w:val="24"/>
          <w:lang w:eastAsia="ar-SA"/>
        </w:rPr>
        <w:t xml:space="preserve">не </w:t>
      </w:r>
      <w:proofErr w:type="spellStart"/>
      <w:r w:rsidRPr="004B398C">
        <w:rPr>
          <w:rFonts w:ascii="Times New Roman" w:hAnsi="Times New Roman" w:cs="Times New Roman"/>
          <w:bCs/>
          <w:sz w:val="24"/>
          <w:szCs w:val="24"/>
          <w:lang w:eastAsia="ar-SA"/>
        </w:rPr>
        <w:t>является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общедоступной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или</w:t>
      </w:r>
      <w:proofErr w:type="spellEnd"/>
      <w:r w:rsidRPr="004B398C">
        <w:rPr>
          <w:rFonts w:ascii="Times New Roman" w:hAnsi="Times New Roman" w:cs="Times New Roman"/>
          <w:bCs/>
          <w:sz w:val="24"/>
          <w:szCs w:val="24"/>
          <w:lang w:eastAsia="ar-SA"/>
        </w:rPr>
        <w:t xml:space="preserve"> не </w:t>
      </w:r>
      <w:proofErr w:type="spellStart"/>
      <w:r w:rsidRPr="004B398C">
        <w:rPr>
          <w:rFonts w:ascii="Times New Roman" w:hAnsi="Times New Roman" w:cs="Times New Roman"/>
          <w:bCs/>
          <w:sz w:val="24"/>
          <w:szCs w:val="24"/>
          <w:lang w:eastAsia="ar-SA"/>
        </w:rPr>
        <w:t>становится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общедоступной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кроме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как</w:t>
      </w:r>
      <w:proofErr w:type="spellEnd"/>
      <w:r w:rsidRPr="004B398C">
        <w:rPr>
          <w:rFonts w:ascii="Times New Roman" w:hAnsi="Times New Roman" w:cs="Times New Roman"/>
          <w:bCs/>
          <w:sz w:val="24"/>
          <w:szCs w:val="24"/>
          <w:lang w:eastAsia="ar-SA"/>
        </w:rPr>
        <w:t xml:space="preserve"> в </w:t>
      </w:r>
      <w:proofErr w:type="spellStart"/>
      <w:r w:rsidRPr="004B398C">
        <w:rPr>
          <w:rFonts w:ascii="Times New Roman" w:hAnsi="Times New Roman" w:cs="Times New Roman"/>
          <w:bCs/>
          <w:sz w:val="24"/>
          <w:szCs w:val="24"/>
          <w:lang w:eastAsia="ar-SA"/>
        </w:rPr>
        <w:t>нарушение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Контракта</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информация</w:t>
      </w:r>
      <w:proofErr w:type="spellEnd"/>
      <w:r w:rsidRPr="004B398C">
        <w:rPr>
          <w:rFonts w:ascii="Times New Roman" w:hAnsi="Times New Roman" w:cs="Times New Roman"/>
          <w:bCs/>
          <w:sz w:val="24"/>
          <w:szCs w:val="24"/>
          <w:lang w:eastAsia="ar-SA"/>
        </w:rPr>
        <w:t xml:space="preserve"> не находилась во </w:t>
      </w:r>
      <w:proofErr w:type="spellStart"/>
      <w:r w:rsidRPr="004B398C">
        <w:rPr>
          <w:rFonts w:ascii="Times New Roman" w:hAnsi="Times New Roman" w:cs="Times New Roman"/>
          <w:bCs/>
          <w:sz w:val="24"/>
          <w:szCs w:val="24"/>
          <w:lang w:eastAsia="ar-SA"/>
        </w:rPr>
        <w:t>владении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или</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законным</w:t>
      </w:r>
      <w:proofErr w:type="spellEnd"/>
      <w:r w:rsidRPr="004B398C">
        <w:rPr>
          <w:rFonts w:ascii="Times New Roman" w:hAnsi="Times New Roman" w:cs="Times New Roman"/>
          <w:bCs/>
          <w:sz w:val="24"/>
          <w:szCs w:val="24"/>
          <w:lang w:eastAsia="ar-SA"/>
        </w:rPr>
        <w:t xml:space="preserve"> образом не поступила во </w:t>
      </w:r>
      <w:proofErr w:type="spellStart"/>
      <w:r w:rsidRPr="004B398C">
        <w:rPr>
          <w:rFonts w:ascii="Times New Roman" w:hAnsi="Times New Roman" w:cs="Times New Roman"/>
          <w:bCs/>
          <w:sz w:val="24"/>
          <w:szCs w:val="24"/>
          <w:lang w:eastAsia="ar-SA"/>
        </w:rPr>
        <w:t>владение</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получающей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Стороны</w:t>
      </w:r>
      <w:proofErr w:type="spellEnd"/>
      <w:r w:rsidRPr="004B398C">
        <w:rPr>
          <w:rFonts w:ascii="Times New Roman" w:hAnsi="Times New Roman" w:cs="Times New Roman"/>
          <w:bCs/>
          <w:sz w:val="24"/>
          <w:szCs w:val="24"/>
          <w:lang w:eastAsia="ar-SA"/>
        </w:rPr>
        <w:t>.</w:t>
      </w:r>
    </w:p>
    <w:p w14:paraId="2F750598" w14:textId="1F3BB959" w:rsidR="006B65CF" w:rsidRDefault="006B65CF" w:rsidP="001A4B50">
      <w:pPr>
        <w:tabs>
          <w:tab w:val="left" w:pos="426"/>
          <w:tab w:val="left" w:pos="1276"/>
          <w:tab w:val="left" w:pos="1418"/>
        </w:tabs>
        <w:spacing w:line="240" w:lineRule="auto"/>
        <w:ind w:firstLine="851"/>
        <w:rPr>
          <w:rFonts w:ascii="Times New Roman" w:hAnsi="Times New Roman" w:cs="Times New Roman"/>
          <w:bCs/>
          <w:sz w:val="24"/>
          <w:szCs w:val="24"/>
          <w:lang w:eastAsia="ar-SA"/>
        </w:rPr>
      </w:pPr>
      <w:r w:rsidRPr="004B398C">
        <w:rPr>
          <w:rFonts w:ascii="Times New Roman" w:hAnsi="Times New Roman" w:cs="Times New Roman"/>
          <w:bCs/>
          <w:sz w:val="24"/>
          <w:szCs w:val="24"/>
          <w:lang w:eastAsia="ar-SA"/>
        </w:rPr>
        <w:t>8.3.</w:t>
      </w:r>
      <w:r w:rsidRPr="004B398C">
        <w:rPr>
          <w:rFonts w:ascii="Times New Roman" w:hAnsi="Times New Roman" w:cs="Times New Roman"/>
          <w:bCs/>
          <w:sz w:val="24"/>
          <w:szCs w:val="24"/>
          <w:lang w:eastAsia="ar-SA"/>
        </w:rPr>
        <w:tab/>
      </w:r>
      <w:proofErr w:type="spellStart"/>
      <w:r w:rsidRPr="004B398C">
        <w:rPr>
          <w:rFonts w:ascii="Times New Roman" w:hAnsi="Times New Roman" w:cs="Times New Roman"/>
          <w:bCs/>
          <w:sz w:val="24"/>
          <w:szCs w:val="24"/>
          <w:lang w:eastAsia="ar-SA"/>
        </w:rPr>
        <w:t>Обязанность</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доказательства</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нарушения</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положений</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настоящ</w:t>
      </w:r>
      <w:r w:rsidR="000A23AA" w:rsidRPr="004B398C">
        <w:rPr>
          <w:rFonts w:ascii="Times New Roman" w:hAnsi="Times New Roman" w:cs="Times New Roman"/>
          <w:bCs/>
          <w:sz w:val="24"/>
          <w:szCs w:val="24"/>
          <w:lang w:eastAsia="ar-SA"/>
        </w:rPr>
        <w:t>ей</w:t>
      </w:r>
      <w:proofErr w:type="spellEnd"/>
      <w:r w:rsidR="000A23AA" w:rsidRPr="004B398C">
        <w:rPr>
          <w:rFonts w:ascii="Times New Roman" w:hAnsi="Times New Roman" w:cs="Times New Roman"/>
          <w:bCs/>
          <w:sz w:val="24"/>
          <w:szCs w:val="24"/>
          <w:lang w:eastAsia="ar-SA"/>
        </w:rPr>
        <w:t xml:space="preserve"> </w:t>
      </w:r>
      <w:proofErr w:type="spellStart"/>
      <w:r w:rsidR="000A23AA" w:rsidRPr="004B398C">
        <w:rPr>
          <w:rFonts w:ascii="Times New Roman" w:hAnsi="Times New Roman" w:cs="Times New Roman"/>
          <w:bCs/>
          <w:sz w:val="24"/>
          <w:szCs w:val="24"/>
          <w:lang w:eastAsia="ar-SA"/>
        </w:rPr>
        <w:t>статьи</w:t>
      </w:r>
      <w:proofErr w:type="spellEnd"/>
      <w:r w:rsidR="000A23AA" w:rsidRPr="004B398C">
        <w:rPr>
          <w:rFonts w:ascii="Times New Roman" w:hAnsi="Times New Roman" w:cs="Times New Roman"/>
          <w:bCs/>
          <w:sz w:val="24"/>
          <w:szCs w:val="24"/>
          <w:lang w:eastAsia="ar-SA"/>
        </w:rPr>
        <w:t xml:space="preserve"> </w:t>
      </w:r>
      <w:proofErr w:type="spellStart"/>
      <w:r w:rsidR="000A23AA" w:rsidRPr="004B398C">
        <w:rPr>
          <w:rFonts w:ascii="Times New Roman" w:hAnsi="Times New Roman" w:cs="Times New Roman"/>
          <w:bCs/>
          <w:sz w:val="24"/>
          <w:szCs w:val="24"/>
          <w:lang w:eastAsia="ar-SA"/>
        </w:rPr>
        <w:t>возлагается</w:t>
      </w:r>
      <w:proofErr w:type="spellEnd"/>
      <w:r w:rsidR="001A4B50" w:rsidRPr="004B398C">
        <w:rPr>
          <w:rFonts w:ascii="Times New Roman" w:hAnsi="Times New Roman" w:cs="Times New Roman"/>
          <w:bCs/>
          <w:sz w:val="24"/>
          <w:szCs w:val="24"/>
          <w:lang w:val="ru-RU" w:eastAsia="ar-SA"/>
        </w:rPr>
        <w:t xml:space="preserve"> </w:t>
      </w:r>
      <w:r w:rsidR="001A4B50" w:rsidRPr="004B398C">
        <w:rPr>
          <w:rFonts w:ascii="Times New Roman" w:hAnsi="Times New Roman" w:cs="Times New Roman"/>
          <w:bCs/>
          <w:sz w:val="24"/>
          <w:szCs w:val="24"/>
          <w:lang w:val="ru-RU" w:eastAsia="ar-SA"/>
        </w:rPr>
        <w:br/>
      </w:r>
      <w:r w:rsidRPr="004B398C">
        <w:rPr>
          <w:rFonts w:ascii="Times New Roman" w:hAnsi="Times New Roman" w:cs="Times New Roman"/>
          <w:bCs/>
          <w:sz w:val="24"/>
          <w:szCs w:val="24"/>
          <w:lang w:eastAsia="ar-SA"/>
        </w:rPr>
        <w:t xml:space="preserve">на Сторону, </w:t>
      </w:r>
      <w:proofErr w:type="spellStart"/>
      <w:r w:rsidRPr="004B398C">
        <w:rPr>
          <w:rFonts w:ascii="Times New Roman" w:hAnsi="Times New Roman" w:cs="Times New Roman"/>
          <w:bCs/>
          <w:sz w:val="24"/>
          <w:szCs w:val="24"/>
          <w:lang w:eastAsia="ar-SA"/>
        </w:rPr>
        <w:t>заявившую</w:t>
      </w:r>
      <w:proofErr w:type="spellEnd"/>
      <w:r w:rsidRPr="004B398C">
        <w:rPr>
          <w:rFonts w:ascii="Times New Roman" w:hAnsi="Times New Roman" w:cs="Times New Roman"/>
          <w:bCs/>
          <w:sz w:val="24"/>
          <w:szCs w:val="24"/>
          <w:lang w:eastAsia="ar-SA"/>
        </w:rPr>
        <w:t xml:space="preserve"> о </w:t>
      </w:r>
      <w:proofErr w:type="spellStart"/>
      <w:r w:rsidRPr="004B398C">
        <w:rPr>
          <w:rFonts w:ascii="Times New Roman" w:hAnsi="Times New Roman" w:cs="Times New Roman"/>
          <w:bCs/>
          <w:sz w:val="24"/>
          <w:szCs w:val="24"/>
          <w:lang w:eastAsia="ar-SA"/>
        </w:rPr>
        <w:t>таком</w:t>
      </w:r>
      <w:proofErr w:type="spellEnd"/>
      <w:r w:rsidRPr="004B398C">
        <w:rPr>
          <w:rFonts w:ascii="Times New Roman" w:hAnsi="Times New Roman" w:cs="Times New Roman"/>
          <w:bCs/>
          <w:sz w:val="24"/>
          <w:szCs w:val="24"/>
          <w:lang w:eastAsia="ar-SA"/>
        </w:rPr>
        <w:t xml:space="preserve"> </w:t>
      </w:r>
      <w:proofErr w:type="spellStart"/>
      <w:r w:rsidRPr="004B398C">
        <w:rPr>
          <w:rFonts w:ascii="Times New Roman" w:hAnsi="Times New Roman" w:cs="Times New Roman"/>
          <w:bCs/>
          <w:sz w:val="24"/>
          <w:szCs w:val="24"/>
          <w:lang w:eastAsia="ar-SA"/>
        </w:rPr>
        <w:t>нарушении</w:t>
      </w:r>
      <w:proofErr w:type="spellEnd"/>
      <w:r w:rsidRPr="004B398C">
        <w:rPr>
          <w:rFonts w:ascii="Times New Roman" w:hAnsi="Times New Roman" w:cs="Times New Roman"/>
          <w:bCs/>
          <w:sz w:val="24"/>
          <w:szCs w:val="24"/>
          <w:lang w:eastAsia="ar-SA"/>
        </w:rPr>
        <w:t>.</w:t>
      </w:r>
    </w:p>
    <w:p w14:paraId="24FE9AE2" w14:textId="77777777" w:rsidR="00A652F8" w:rsidRPr="004B398C" w:rsidRDefault="00A652F8" w:rsidP="001A4B50">
      <w:pPr>
        <w:tabs>
          <w:tab w:val="left" w:pos="426"/>
          <w:tab w:val="left" w:pos="1276"/>
          <w:tab w:val="left" w:pos="1418"/>
        </w:tabs>
        <w:spacing w:line="240" w:lineRule="auto"/>
        <w:ind w:firstLine="851"/>
        <w:rPr>
          <w:rFonts w:ascii="Times New Roman" w:hAnsi="Times New Roman" w:cs="Times New Roman"/>
          <w:bCs/>
          <w:sz w:val="24"/>
          <w:szCs w:val="24"/>
          <w:lang w:eastAsia="ar-SA"/>
        </w:rPr>
      </w:pPr>
    </w:p>
    <w:p w14:paraId="34246924" w14:textId="59CE8F23" w:rsidR="006B65CF" w:rsidRPr="004B398C" w:rsidRDefault="00305229" w:rsidP="00FF5E8D">
      <w:pPr>
        <w:tabs>
          <w:tab w:val="left" w:pos="1276"/>
        </w:tabs>
        <w:autoSpaceDE w:val="0"/>
        <w:autoSpaceDN w:val="0"/>
        <w:adjustRightInd w:val="0"/>
        <w:spacing w:line="240" w:lineRule="auto"/>
        <w:ind w:firstLine="851"/>
        <w:jc w:val="center"/>
        <w:outlineLvl w:val="0"/>
        <w:rPr>
          <w:rFonts w:ascii="Times New Roman" w:hAnsi="Times New Roman" w:cs="Times New Roman"/>
          <w:b/>
          <w:bCs/>
          <w:sz w:val="24"/>
          <w:szCs w:val="24"/>
        </w:rPr>
      </w:pPr>
      <w:r w:rsidRPr="004B398C">
        <w:rPr>
          <w:rFonts w:ascii="Times New Roman" w:hAnsi="Times New Roman" w:cs="Times New Roman"/>
          <w:b/>
          <w:bCs/>
          <w:sz w:val="24"/>
          <w:szCs w:val="24"/>
          <w:lang w:val="ru-RU"/>
        </w:rPr>
        <w:t>9</w:t>
      </w:r>
      <w:r w:rsidR="006B65CF" w:rsidRPr="004B398C">
        <w:rPr>
          <w:rFonts w:ascii="Times New Roman" w:hAnsi="Times New Roman" w:cs="Times New Roman"/>
          <w:b/>
          <w:bCs/>
          <w:sz w:val="24"/>
          <w:szCs w:val="24"/>
        </w:rPr>
        <w:t>.</w:t>
      </w:r>
      <w:r w:rsidR="006B65CF" w:rsidRPr="004B398C">
        <w:rPr>
          <w:rFonts w:ascii="Times New Roman" w:hAnsi="Times New Roman" w:cs="Times New Roman"/>
          <w:b/>
          <w:bCs/>
          <w:sz w:val="24"/>
          <w:szCs w:val="24"/>
        </w:rPr>
        <w:tab/>
      </w:r>
      <w:proofErr w:type="spellStart"/>
      <w:r w:rsidR="006B65CF" w:rsidRPr="004B398C">
        <w:rPr>
          <w:rFonts w:ascii="Times New Roman" w:hAnsi="Times New Roman" w:cs="Times New Roman"/>
          <w:b/>
          <w:bCs/>
          <w:sz w:val="24"/>
          <w:szCs w:val="24"/>
        </w:rPr>
        <w:t>Ответственность</w:t>
      </w:r>
      <w:proofErr w:type="spellEnd"/>
      <w:r w:rsidR="006B65CF" w:rsidRPr="004B398C">
        <w:rPr>
          <w:rFonts w:ascii="Times New Roman" w:hAnsi="Times New Roman" w:cs="Times New Roman"/>
          <w:b/>
          <w:bCs/>
          <w:sz w:val="24"/>
          <w:szCs w:val="24"/>
        </w:rPr>
        <w:t xml:space="preserve"> </w:t>
      </w:r>
      <w:proofErr w:type="spellStart"/>
      <w:r w:rsidR="006B65CF" w:rsidRPr="004B398C">
        <w:rPr>
          <w:rFonts w:ascii="Times New Roman" w:hAnsi="Times New Roman" w:cs="Times New Roman"/>
          <w:b/>
          <w:bCs/>
          <w:sz w:val="24"/>
          <w:szCs w:val="24"/>
        </w:rPr>
        <w:t>Сторон</w:t>
      </w:r>
      <w:proofErr w:type="spellEnd"/>
    </w:p>
    <w:p w14:paraId="73E26B08" w14:textId="11BC39C9"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.1.</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За </w:t>
      </w:r>
      <w:proofErr w:type="spellStart"/>
      <w:r w:rsidR="000C48E0" w:rsidRPr="004B398C">
        <w:rPr>
          <w:rFonts w:ascii="Times New Roman" w:hAnsi="Times New Roman" w:cs="Times New Roman"/>
          <w:sz w:val="24"/>
          <w:szCs w:val="24"/>
          <w:lang w:eastAsia="ru-RU"/>
        </w:rPr>
        <w:t>неисполнение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или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ненадлежащее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Стороны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несут</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ответственность</w:t>
      </w:r>
      <w:proofErr w:type="spellEnd"/>
      <w:r w:rsidR="000C48E0" w:rsidRPr="004B398C">
        <w:rPr>
          <w:rFonts w:ascii="Times New Roman" w:hAnsi="Times New Roman" w:cs="Times New Roman"/>
          <w:sz w:val="24"/>
          <w:szCs w:val="24"/>
          <w:lang w:eastAsia="ru-RU"/>
        </w:rPr>
        <w:t xml:space="preserve"> в </w:t>
      </w:r>
      <w:proofErr w:type="spellStart"/>
      <w:r w:rsidR="000C48E0" w:rsidRPr="004B398C">
        <w:rPr>
          <w:rFonts w:ascii="Times New Roman" w:hAnsi="Times New Roman" w:cs="Times New Roman"/>
          <w:sz w:val="24"/>
          <w:szCs w:val="24"/>
          <w:lang w:eastAsia="ru-RU"/>
        </w:rPr>
        <w:t>соответствии</w:t>
      </w:r>
      <w:proofErr w:type="spellEnd"/>
      <w:r w:rsidR="000C48E0" w:rsidRPr="004B398C">
        <w:rPr>
          <w:rFonts w:ascii="Times New Roman" w:hAnsi="Times New Roman" w:cs="Times New Roman"/>
          <w:sz w:val="24"/>
          <w:szCs w:val="24"/>
          <w:lang w:eastAsia="ru-RU"/>
        </w:rPr>
        <w:t xml:space="preserve"> с </w:t>
      </w:r>
      <w:proofErr w:type="spellStart"/>
      <w:r w:rsidR="000C48E0" w:rsidRPr="004B398C">
        <w:rPr>
          <w:rFonts w:ascii="Times New Roman" w:hAnsi="Times New Roman" w:cs="Times New Roman"/>
          <w:sz w:val="24"/>
          <w:szCs w:val="24"/>
          <w:lang w:eastAsia="ru-RU"/>
        </w:rPr>
        <w:t>законодательством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Российской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Федерации</w:t>
      </w:r>
      <w:proofErr w:type="spellEnd"/>
      <w:r w:rsidR="000C48E0" w:rsidRPr="004B398C">
        <w:rPr>
          <w:rFonts w:ascii="Times New Roman" w:hAnsi="Times New Roman" w:cs="Times New Roman"/>
          <w:sz w:val="24"/>
          <w:szCs w:val="24"/>
          <w:lang w:eastAsia="ru-RU"/>
        </w:rPr>
        <w:t xml:space="preserve"> и </w:t>
      </w:r>
      <w:proofErr w:type="spellStart"/>
      <w:r w:rsidR="000C48E0" w:rsidRPr="004B398C">
        <w:rPr>
          <w:rFonts w:ascii="Times New Roman" w:hAnsi="Times New Roman" w:cs="Times New Roman"/>
          <w:sz w:val="24"/>
          <w:szCs w:val="24"/>
          <w:lang w:eastAsia="ru-RU"/>
        </w:rPr>
        <w:t>условиями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6B65CF" w:rsidRPr="004B398C">
        <w:rPr>
          <w:rFonts w:ascii="Times New Roman" w:hAnsi="Times New Roman" w:cs="Times New Roman"/>
          <w:sz w:val="24"/>
          <w:szCs w:val="24"/>
          <w:lang w:eastAsia="ru-RU"/>
        </w:rPr>
        <w:t>.</w:t>
      </w:r>
    </w:p>
    <w:p w14:paraId="503113C2" w14:textId="4E270CE8"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.2.</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случае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полного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частичного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неисполнения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условий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одной</w:t>
      </w:r>
      <w:proofErr w:type="spellEnd"/>
      <w:r w:rsidR="000C48E0" w:rsidRPr="004B398C">
        <w:rPr>
          <w:rFonts w:ascii="Times New Roman" w:hAnsi="Times New Roman" w:cs="Times New Roman"/>
          <w:sz w:val="24"/>
          <w:szCs w:val="24"/>
          <w:lang w:eastAsia="ru-RU"/>
        </w:rPr>
        <w:t xml:space="preserve"> </w:t>
      </w:r>
      <w:r w:rsidR="002B666F" w:rsidRPr="004B398C">
        <w:rPr>
          <w:rFonts w:ascii="Times New Roman" w:hAnsi="Times New Roman" w:cs="Times New Roman"/>
          <w:sz w:val="24"/>
          <w:szCs w:val="24"/>
          <w:lang w:eastAsia="ru-RU"/>
        </w:rPr>
        <w:br/>
      </w:r>
      <w:proofErr w:type="spellStart"/>
      <w:r w:rsidR="000C48E0" w:rsidRPr="004B398C">
        <w:rPr>
          <w:rFonts w:ascii="Times New Roman" w:hAnsi="Times New Roman" w:cs="Times New Roman"/>
          <w:sz w:val="24"/>
          <w:szCs w:val="24"/>
          <w:lang w:eastAsia="ru-RU"/>
        </w:rPr>
        <w:t>из</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Сторон</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эта</w:t>
      </w:r>
      <w:proofErr w:type="spellEnd"/>
      <w:r w:rsidR="000C48E0" w:rsidRPr="004B398C">
        <w:rPr>
          <w:rFonts w:ascii="Times New Roman" w:hAnsi="Times New Roman" w:cs="Times New Roman"/>
          <w:sz w:val="24"/>
          <w:szCs w:val="24"/>
          <w:lang w:eastAsia="ru-RU"/>
        </w:rPr>
        <w:t xml:space="preserve"> Сторона </w:t>
      </w:r>
      <w:proofErr w:type="spellStart"/>
      <w:r w:rsidR="000C48E0" w:rsidRPr="004B398C">
        <w:rPr>
          <w:rFonts w:ascii="Times New Roman" w:hAnsi="Times New Roman" w:cs="Times New Roman"/>
          <w:sz w:val="24"/>
          <w:szCs w:val="24"/>
          <w:lang w:eastAsia="ru-RU"/>
        </w:rPr>
        <w:t>обязана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возместить</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др</w:t>
      </w:r>
      <w:r w:rsidR="000A23AA" w:rsidRPr="004B398C">
        <w:rPr>
          <w:rFonts w:ascii="Times New Roman" w:hAnsi="Times New Roman" w:cs="Times New Roman"/>
          <w:sz w:val="24"/>
          <w:szCs w:val="24"/>
          <w:lang w:eastAsia="ru-RU"/>
        </w:rPr>
        <w:t>угой</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Стороне</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причиненные</w:t>
      </w:r>
      <w:proofErr w:type="spellEnd"/>
      <w:r w:rsidR="000A23AA" w:rsidRPr="004B398C">
        <w:rPr>
          <w:rFonts w:ascii="Times New Roman" w:hAnsi="Times New Roman" w:cs="Times New Roman"/>
          <w:sz w:val="24"/>
          <w:szCs w:val="24"/>
          <w:lang w:eastAsia="ru-RU"/>
        </w:rPr>
        <w:t xml:space="preserve"> </w:t>
      </w:r>
      <w:proofErr w:type="spellStart"/>
      <w:r w:rsidR="000A23AA" w:rsidRPr="004B398C">
        <w:rPr>
          <w:rFonts w:ascii="Times New Roman" w:hAnsi="Times New Roman" w:cs="Times New Roman"/>
          <w:sz w:val="24"/>
          <w:szCs w:val="24"/>
          <w:lang w:eastAsia="ru-RU"/>
        </w:rPr>
        <w:t>уб</w:t>
      </w:r>
      <w:proofErr w:type="spellEnd"/>
      <w:r w:rsidR="002B666F" w:rsidRPr="004B398C">
        <w:rPr>
          <w:rFonts w:ascii="Times New Roman" w:hAnsi="Times New Roman" w:cs="Times New Roman"/>
          <w:sz w:val="24"/>
          <w:szCs w:val="24"/>
          <w:lang w:val="ru-RU" w:eastAsia="ru-RU"/>
        </w:rPr>
        <w:t>ы</w:t>
      </w:r>
      <w:proofErr w:type="spellStart"/>
      <w:r w:rsidR="000A23AA" w:rsidRPr="004B398C">
        <w:rPr>
          <w:rFonts w:ascii="Times New Roman" w:hAnsi="Times New Roman" w:cs="Times New Roman"/>
          <w:sz w:val="24"/>
          <w:szCs w:val="24"/>
          <w:lang w:eastAsia="ru-RU"/>
        </w:rPr>
        <w:t>тки</w:t>
      </w:r>
      <w:proofErr w:type="spellEnd"/>
      <w:r w:rsidR="000A23AA" w:rsidRPr="004B398C">
        <w:rPr>
          <w:rFonts w:ascii="Times New Roman" w:hAnsi="Times New Roman" w:cs="Times New Roman"/>
          <w:sz w:val="24"/>
          <w:szCs w:val="24"/>
          <w:lang w:val="ru-RU" w:eastAsia="ru-RU"/>
        </w:rPr>
        <w:br/>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части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непокрытой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неустойкой</w:t>
      </w:r>
      <w:proofErr w:type="spellEnd"/>
      <w:r w:rsidR="006B65CF" w:rsidRPr="004B398C">
        <w:rPr>
          <w:rFonts w:ascii="Times New Roman" w:hAnsi="Times New Roman" w:cs="Times New Roman"/>
          <w:sz w:val="24"/>
          <w:szCs w:val="24"/>
          <w:lang w:eastAsia="ru-RU"/>
        </w:rPr>
        <w:t>.</w:t>
      </w:r>
    </w:p>
    <w:p w14:paraId="05CFCB14" w14:textId="4B26F746" w:rsidR="006B65CF" w:rsidRPr="004B398C" w:rsidRDefault="00305229"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6" w:name="Par4"/>
      <w:bookmarkEnd w:id="6"/>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.3.</w:t>
      </w:r>
      <w:r w:rsidR="006B65CF" w:rsidRPr="004B398C">
        <w:rPr>
          <w:rFonts w:ascii="Times New Roman" w:hAnsi="Times New Roman" w:cs="Times New Roman"/>
          <w:sz w:val="24"/>
          <w:szCs w:val="24"/>
          <w:lang w:eastAsia="ru-RU"/>
        </w:rPr>
        <w:tab/>
      </w:r>
      <w:r w:rsidR="000C48E0" w:rsidRPr="004B398C">
        <w:rPr>
          <w:rFonts w:ascii="Times New Roman" w:hAnsi="Times New Roman" w:cs="Times New Roman"/>
          <w:sz w:val="24"/>
          <w:szCs w:val="24"/>
          <w:lang w:eastAsia="ru-RU"/>
        </w:rPr>
        <w:t xml:space="preserve">В </w:t>
      </w:r>
      <w:proofErr w:type="spellStart"/>
      <w:r w:rsidR="000C48E0" w:rsidRPr="004B398C">
        <w:rPr>
          <w:rFonts w:ascii="Times New Roman" w:hAnsi="Times New Roman" w:cs="Times New Roman"/>
          <w:sz w:val="24"/>
          <w:szCs w:val="24"/>
          <w:lang w:eastAsia="ru-RU"/>
        </w:rPr>
        <w:t>случае</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просрочки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36156B" w:rsidRPr="004B398C">
        <w:rPr>
          <w:rFonts w:ascii="Times New Roman" w:hAnsi="Times New Roman" w:cs="Times New Roman"/>
          <w:sz w:val="24"/>
          <w:szCs w:val="24"/>
          <w:lang w:eastAsia="ru-RU"/>
        </w:rPr>
        <w:t>Поставщиком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предусмотренных</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r w:rsidR="00732D63" w:rsidRPr="004B398C">
        <w:rPr>
          <w:rFonts w:ascii="Times New Roman" w:hAnsi="Times New Roman" w:cs="Times New Roman"/>
          <w:sz w:val="24"/>
          <w:szCs w:val="24"/>
          <w:lang w:val="ru-RU" w:eastAsia="ru-RU"/>
        </w:rPr>
        <w:t>Поставщик</w:t>
      </w:r>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уплачивает</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Заказчику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Пеня </w:t>
      </w:r>
      <w:proofErr w:type="spellStart"/>
      <w:r w:rsidR="000C48E0" w:rsidRPr="004B398C">
        <w:rPr>
          <w:rFonts w:ascii="Times New Roman" w:hAnsi="Times New Roman" w:cs="Times New Roman"/>
          <w:sz w:val="24"/>
          <w:szCs w:val="24"/>
          <w:lang w:eastAsia="ru-RU"/>
        </w:rPr>
        <w:t>начисляется</w:t>
      </w:r>
      <w:proofErr w:type="spellEnd"/>
      <w:r w:rsidR="000C48E0" w:rsidRPr="004B398C">
        <w:rPr>
          <w:rFonts w:ascii="Times New Roman" w:hAnsi="Times New Roman" w:cs="Times New Roman"/>
          <w:sz w:val="24"/>
          <w:szCs w:val="24"/>
          <w:lang w:eastAsia="ru-RU"/>
        </w:rPr>
        <w:t xml:space="preserve"> за </w:t>
      </w:r>
      <w:proofErr w:type="spellStart"/>
      <w:r w:rsidR="000C48E0" w:rsidRPr="004B398C">
        <w:rPr>
          <w:rFonts w:ascii="Times New Roman" w:hAnsi="Times New Roman" w:cs="Times New Roman"/>
          <w:sz w:val="24"/>
          <w:szCs w:val="24"/>
          <w:lang w:eastAsia="ru-RU"/>
        </w:rPr>
        <w:t>каждый</w:t>
      </w:r>
      <w:proofErr w:type="spellEnd"/>
      <w:r w:rsidR="000C48E0" w:rsidRPr="004B398C">
        <w:rPr>
          <w:rFonts w:ascii="Times New Roman" w:hAnsi="Times New Roman" w:cs="Times New Roman"/>
          <w:sz w:val="24"/>
          <w:szCs w:val="24"/>
          <w:lang w:eastAsia="ru-RU"/>
        </w:rPr>
        <w:t xml:space="preserve"> день </w:t>
      </w:r>
      <w:proofErr w:type="spellStart"/>
      <w:r w:rsidR="000C48E0" w:rsidRPr="004B398C">
        <w:rPr>
          <w:rFonts w:ascii="Times New Roman" w:hAnsi="Times New Roman" w:cs="Times New Roman"/>
          <w:sz w:val="24"/>
          <w:szCs w:val="24"/>
          <w:lang w:eastAsia="ru-RU"/>
        </w:rPr>
        <w:t>просрочки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732D63" w:rsidRPr="004B398C">
        <w:rPr>
          <w:rFonts w:ascii="Times New Roman" w:hAnsi="Times New Roman" w:cs="Times New Roman"/>
          <w:sz w:val="24"/>
          <w:szCs w:val="24"/>
          <w:lang w:eastAsia="ru-RU"/>
        </w:rPr>
        <w:t>Поставщиком</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proofErr w:type="spellStart"/>
      <w:r w:rsidR="000C48E0" w:rsidRPr="004B398C">
        <w:rPr>
          <w:rFonts w:ascii="Times New Roman" w:hAnsi="Times New Roman" w:cs="Times New Roman"/>
          <w:sz w:val="24"/>
          <w:szCs w:val="24"/>
          <w:lang w:eastAsia="ru-RU"/>
        </w:rPr>
        <w:t>начиная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со</w:t>
      </w:r>
      <w:proofErr w:type="spellEnd"/>
      <w:r w:rsidR="000C48E0" w:rsidRPr="004B398C">
        <w:rPr>
          <w:rFonts w:ascii="Times New Roman" w:hAnsi="Times New Roman" w:cs="Times New Roman"/>
          <w:sz w:val="24"/>
          <w:szCs w:val="24"/>
          <w:lang w:eastAsia="ru-RU"/>
        </w:rPr>
        <w:t xml:space="preserve"> дня, </w:t>
      </w:r>
      <w:proofErr w:type="spellStart"/>
      <w:r w:rsidR="000C48E0" w:rsidRPr="004B398C">
        <w:rPr>
          <w:rFonts w:ascii="Times New Roman" w:hAnsi="Times New Roman" w:cs="Times New Roman"/>
          <w:sz w:val="24"/>
          <w:szCs w:val="24"/>
          <w:lang w:eastAsia="ru-RU"/>
        </w:rPr>
        <w:t>следующего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после</w:t>
      </w:r>
      <w:proofErr w:type="spellEnd"/>
      <w:r w:rsidR="000C48E0" w:rsidRPr="004B398C">
        <w:rPr>
          <w:rFonts w:ascii="Times New Roman" w:hAnsi="Times New Roman" w:cs="Times New Roman"/>
          <w:sz w:val="24"/>
          <w:szCs w:val="24"/>
          <w:lang w:eastAsia="ru-RU"/>
        </w:rPr>
        <w:t xml:space="preserve"> дня </w:t>
      </w:r>
      <w:proofErr w:type="spellStart"/>
      <w:r w:rsidR="000C48E0" w:rsidRPr="004B398C">
        <w:rPr>
          <w:rFonts w:ascii="Times New Roman" w:hAnsi="Times New Roman" w:cs="Times New Roman"/>
          <w:sz w:val="24"/>
          <w:szCs w:val="24"/>
          <w:lang w:eastAsia="ru-RU"/>
        </w:rPr>
        <w:t>истечения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установленного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настоящим</w:t>
      </w:r>
      <w:proofErr w:type="spellEnd"/>
      <w:r w:rsidR="000C48E0" w:rsidRPr="004B398C">
        <w:rPr>
          <w:rFonts w:ascii="Times New Roman" w:hAnsi="Times New Roman" w:cs="Times New Roman"/>
          <w:sz w:val="24"/>
          <w:szCs w:val="24"/>
          <w:lang w:eastAsia="ru-RU"/>
        </w:rPr>
        <w:t xml:space="preserve"> Контрактом </w:t>
      </w:r>
      <w:proofErr w:type="spellStart"/>
      <w:r w:rsidR="000C48E0" w:rsidRPr="004B398C">
        <w:rPr>
          <w:rFonts w:ascii="Times New Roman" w:hAnsi="Times New Roman" w:cs="Times New Roman"/>
          <w:sz w:val="24"/>
          <w:szCs w:val="24"/>
          <w:lang w:eastAsia="ru-RU"/>
        </w:rPr>
        <w:t>срока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исполнения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Размер</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составляет</w:t>
      </w:r>
      <w:proofErr w:type="spellEnd"/>
      <w:r w:rsidR="000C48E0" w:rsidRPr="004B398C">
        <w:rPr>
          <w:rFonts w:ascii="Times New Roman" w:hAnsi="Times New Roman" w:cs="Times New Roman"/>
          <w:sz w:val="24"/>
          <w:szCs w:val="24"/>
          <w:lang w:eastAsia="ru-RU"/>
        </w:rPr>
        <w:t xml:space="preserve"> одна </w:t>
      </w:r>
      <w:proofErr w:type="spellStart"/>
      <w:r w:rsidR="000C48E0" w:rsidRPr="004B398C">
        <w:rPr>
          <w:rFonts w:ascii="Times New Roman" w:hAnsi="Times New Roman" w:cs="Times New Roman"/>
          <w:sz w:val="24"/>
          <w:szCs w:val="24"/>
          <w:lang w:eastAsia="ru-RU"/>
        </w:rPr>
        <w:t>трехсотая</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действующей</w:t>
      </w:r>
      <w:proofErr w:type="spellEnd"/>
      <w:r w:rsidR="000C48E0" w:rsidRPr="004B398C">
        <w:rPr>
          <w:rFonts w:ascii="Times New Roman" w:hAnsi="Times New Roman" w:cs="Times New Roman"/>
          <w:sz w:val="24"/>
          <w:szCs w:val="24"/>
          <w:lang w:eastAsia="ru-RU"/>
        </w:rPr>
        <w:t xml:space="preserve"> на дату </w:t>
      </w:r>
      <w:proofErr w:type="spellStart"/>
      <w:r w:rsidR="000C48E0" w:rsidRPr="004B398C">
        <w:rPr>
          <w:rFonts w:ascii="Times New Roman" w:hAnsi="Times New Roman" w:cs="Times New Roman"/>
          <w:sz w:val="24"/>
          <w:szCs w:val="24"/>
          <w:lang w:eastAsia="ru-RU"/>
        </w:rPr>
        <w:t>уплаты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пени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ключевой</w:t>
      </w:r>
      <w:proofErr w:type="spellEnd"/>
      <w:r w:rsidR="000C48E0" w:rsidRPr="004B398C">
        <w:rPr>
          <w:rFonts w:ascii="Times New Roman" w:hAnsi="Times New Roman" w:cs="Times New Roman"/>
          <w:sz w:val="24"/>
          <w:szCs w:val="24"/>
          <w:lang w:eastAsia="ru-RU"/>
        </w:rPr>
        <w:t xml:space="preserve"> ставки Центрального банка </w:t>
      </w:r>
      <w:proofErr w:type="spellStart"/>
      <w:r w:rsidR="000C48E0" w:rsidRPr="004B398C">
        <w:rPr>
          <w:rFonts w:ascii="Times New Roman" w:hAnsi="Times New Roman" w:cs="Times New Roman"/>
          <w:sz w:val="24"/>
          <w:szCs w:val="24"/>
          <w:lang w:eastAsia="ru-RU"/>
        </w:rPr>
        <w:t>Российской</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Федерации</w:t>
      </w:r>
      <w:proofErr w:type="spellEnd"/>
      <w:r w:rsidR="000C48E0" w:rsidRPr="004B398C">
        <w:rPr>
          <w:rFonts w:ascii="Times New Roman" w:hAnsi="Times New Roman" w:cs="Times New Roman"/>
          <w:sz w:val="24"/>
          <w:szCs w:val="24"/>
          <w:lang w:eastAsia="ru-RU"/>
        </w:rPr>
        <w:t xml:space="preserve"> от </w:t>
      </w:r>
      <w:proofErr w:type="spellStart"/>
      <w:r w:rsidR="000C48E0" w:rsidRPr="004B398C">
        <w:rPr>
          <w:rFonts w:ascii="Times New Roman" w:hAnsi="Times New Roman" w:cs="Times New Roman"/>
          <w:sz w:val="24"/>
          <w:szCs w:val="24"/>
          <w:lang w:eastAsia="ru-RU"/>
        </w:rPr>
        <w:t>цены</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настоящего</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Контракта</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уменьшенной</w:t>
      </w:r>
      <w:proofErr w:type="spellEnd"/>
      <w:r w:rsidR="000C48E0" w:rsidRPr="004B398C">
        <w:rPr>
          <w:rFonts w:ascii="Times New Roman" w:hAnsi="Times New Roman" w:cs="Times New Roman"/>
          <w:sz w:val="24"/>
          <w:szCs w:val="24"/>
          <w:lang w:eastAsia="ru-RU"/>
        </w:rPr>
        <w:t xml:space="preserve"> на </w:t>
      </w:r>
      <w:proofErr w:type="spellStart"/>
      <w:r w:rsidR="000C48E0" w:rsidRPr="004B398C">
        <w:rPr>
          <w:rFonts w:ascii="Times New Roman" w:hAnsi="Times New Roman" w:cs="Times New Roman"/>
          <w:sz w:val="24"/>
          <w:szCs w:val="24"/>
          <w:lang w:eastAsia="ru-RU"/>
        </w:rPr>
        <w:t>сумму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пропорциональную</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объему</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обязательств</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предусмотренных</w:t>
      </w:r>
      <w:proofErr w:type="spellEnd"/>
      <w:r w:rsidR="000C48E0" w:rsidRPr="004B398C">
        <w:rPr>
          <w:rFonts w:ascii="Times New Roman" w:hAnsi="Times New Roman" w:cs="Times New Roman"/>
          <w:sz w:val="24"/>
          <w:szCs w:val="24"/>
          <w:lang w:eastAsia="ru-RU"/>
        </w:rPr>
        <w:t xml:space="preserve"> Контрактом </w:t>
      </w:r>
      <w:r w:rsidR="002B666F" w:rsidRPr="004B398C">
        <w:rPr>
          <w:rFonts w:ascii="Times New Roman" w:hAnsi="Times New Roman" w:cs="Times New Roman"/>
          <w:sz w:val="24"/>
          <w:szCs w:val="24"/>
          <w:lang w:eastAsia="ru-RU"/>
        </w:rPr>
        <w:br/>
      </w:r>
      <w:r w:rsidR="000C48E0" w:rsidRPr="004B398C">
        <w:rPr>
          <w:rFonts w:ascii="Times New Roman" w:hAnsi="Times New Roman" w:cs="Times New Roman"/>
          <w:sz w:val="24"/>
          <w:szCs w:val="24"/>
          <w:lang w:eastAsia="ru-RU"/>
        </w:rPr>
        <w:t xml:space="preserve">и </w:t>
      </w:r>
      <w:proofErr w:type="spellStart"/>
      <w:r w:rsidR="000C48E0" w:rsidRPr="004B398C">
        <w:rPr>
          <w:rFonts w:ascii="Times New Roman" w:hAnsi="Times New Roman" w:cs="Times New Roman"/>
          <w:sz w:val="24"/>
          <w:szCs w:val="24"/>
          <w:lang w:eastAsia="ru-RU"/>
        </w:rPr>
        <w:t>фактически</w:t>
      </w:r>
      <w:proofErr w:type="spellEnd"/>
      <w:r w:rsidR="000C48E0" w:rsidRPr="004B398C">
        <w:rPr>
          <w:rFonts w:ascii="Times New Roman" w:hAnsi="Times New Roman" w:cs="Times New Roman"/>
          <w:sz w:val="24"/>
          <w:szCs w:val="24"/>
          <w:lang w:eastAsia="ru-RU"/>
        </w:rPr>
        <w:t xml:space="preserve"> </w:t>
      </w:r>
      <w:proofErr w:type="spellStart"/>
      <w:r w:rsidR="000C48E0" w:rsidRPr="004B398C">
        <w:rPr>
          <w:rFonts w:ascii="Times New Roman" w:hAnsi="Times New Roman" w:cs="Times New Roman"/>
          <w:sz w:val="24"/>
          <w:szCs w:val="24"/>
          <w:lang w:eastAsia="ru-RU"/>
        </w:rPr>
        <w:t>исполненных</w:t>
      </w:r>
      <w:proofErr w:type="spellEnd"/>
      <w:r w:rsidR="000C48E0" w:rsidRPr="004B398C">
        <w:rPr>
          <w:rFonts w:ascii="Times New Roman" w:hAnsi="Times New Roman" w:cs="Times New Roman"/>
          <w:sz w:val="24"/>
          <w:szCs w:val="24"/>
          <w:lang w:eastAsia="ru-RU"/>
        </w:rPr>
        <w:t xml:space="preserve"> </w:t>
      </w:r>
      <w:proofErr w:type="spellStart"/>
      <w:r w:rsidR="00732D63"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w:t>
      </w:r>
    </w:p>
    <w:p w14:paraId="0FAE6A54" w14:textId="69111078"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b/>
          <w:i/>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.4.</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bookmarkStart w:id="7" w:name="_Hlk151647082"/>
      <w:proofErr w:type="spellStart"/>
      <w:r w:rsidR="000F747B" w:rsidRPr="004B398C">
        <w:rPr>
          <w:rFonts w:ascii="Times New Roman" w:hAnsi="Times New Roman" w:cs="Times New Roman"/>
          <w:sz w:val="24"/>
          <w:szCs w:val="24"/>
          <w:lang w:eastAsia="ru-RU"/>
        </w:rPr>
        <w:t>Поставщиком</w:t>
      </w:r>
      <w:bookmarkEnd w:id="7"/>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0F747B"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(в том </w:t>
      </w:r>
      <w:proofErr w:type="spellStart"/>
      <w:r w:rsidR="006B65CF" w:rsidRPr="004B398C">
        <w:rPr>
          <w:rFonts w:ascii="Times New Roman" w:hAnsi="Times New Roman" w:cs="Times New Roman"/>
          <w:sz w:val="24"/>
          <w:szCs w:val="24"/>
          <w:lang w:eastAsia="ru-RU"/>
        </w:rPr>
        <w:t>числе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гарантийного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w:t>
      </w:r>
      <w:r w:rsidR="00391ECC"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уплачивает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Заказчику</w:t>
      </w:r>
      <w:proofErr w:type="spellEnd"/>
      <w:r w:rsidR="006B65CF" w:rsidRPr="004B398C">
        <w:rPr>
          <w:rFonts w:ascii="Times New Roman" w:hAnsi="Times New Roman" w:cs="Times New Roman"/>
          <w:sz w:val="24"/>
          <w:szCs w:val="24"/>
          <w:lang w:eastAsia="ru-RU"/>
        </w:rPr>
        <w:t xml:space="preserve"> штраф.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4"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размера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начисляемого</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случае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подрядчиком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исполнителем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подрядчиком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исполнителем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утвержденными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постановлением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Правительства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Российской</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Федерации</w:t>
      </w:r>
      <w:proofErr w:type="spellEnd"/>
      <w:r w:rsidR="006B65CF" w:rsidRPr="004B398C">
        <w:rPr>
          <w:rFonts w:ascii="Times New Roman" w:hAnsi="Times New Roman" w:cs="Times New Roman"/>
          <w:sz w:val="24"/>
          <w:szCs w:val="24"/>
          <w:lang w:eastAsia="ru-RU"/>
        </w:rPr>
        <w:t xml:space="preserve"> от 30.08.2017 № 1042 (</w:t>
      </w:r>
      <w:proofErr w:type="spellStart"/>
      <w:r w:rsidR="006B65CF" w:rsidRPr="004B398C">
        <w:rPr>
          <w:rFonts w:ascii="Times New Roman" w:hAnsi="Times New Roman" w:cs="Times New Roman"/>
          <w:sz w:val="24"/>
          <w:szCs w:val="24"/>
          <w:lang w:eastAsia="ru-RU"/>
        </w:rPr>
        <w:t>далее</w:t>
      </w:r>
      <w:proofErr w:type="spellEnd"/>
      <w:r w:rsidR="006B65CF" w:rsidRPr="004B398C">
        <w:rPr>
          <w:rFonts w:ascii="Times New Roman" w:hAnsi="Times New Roman" w:cs="Times New Roman"/>
          <w:sz w:val="24"/>
          <w:szCs w:val="24"/>
          <w:lang w:eastAsia="ru-RU"/>
        </w:rPr>
        <w:t xml:space="preserve"> - Правила),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1</w:t>
      </w:r>
      <w:r w:rsidR="00B13F69" w:rsidRPr="004B398C">
        <w:rPr>
          <w:rFonts w:ascii="Times New Roman" w:hAnsi="Times New Roman" w:cs="Times New Roman"/>
          <w:b/>
          <w:sz w:val="24"/>
          <w:szCs w:val="24"/>
          <w:lang w:val="ru-RU" w:eastAsia="ru-RU"/>
        </w:rPr>
        <w:t>0</w:t>
      </w:r>
      <w:r w:rsidR="006B65CF" w:rsidRPr="004B398C">
        <w:rPr>
          <w:rFonts w:ascii="Times New Roman" w:hAnsi="Times New Roman" w:cs="Times New Roman"/>
          <w:b/>
          <w:sz w:val="24"/>
          <w:szCs w:val="24"/>
          <w:lang w:eastAsia="ru-RU"/>
        </w:rPr>
        <w:t xml:space="preserve">% </w:t>
      </w:r>
      <w:proofErr w:type="spellStart"/>
      <w:r w:rsidR="006B65CF" w:rsidRPr="004B398C">
        <w:rPr>
          <w:rFonts w:ascii="Times New Roman" w:hAnsi="Times New Roman" w:cs="Times New Roman"/>
          <w:b/>
          <w:sz w:val="24"/>
          <w:szCs w:val="24"/>
          <w:lang w:eastAsia="ru-RU"/>
        </w:rPr>
        <w:t>цены</w:t>
      </w:r>
      <w:proofErr w:type="spellEnd"/>
      <w:r w:rsidR="006B65CF" w:rsidRPr="004B398C">
        <w:rPr>
          <w:rFonts w:ascii="Times New Roman" w:hAnsi="Times New Roman" w:cs="Times New Roman"/>
          <w:b/>
          <w:sz w:val="24"/>
          <w:szCs w:val="24"/>
          <w:lang w:eastAsia="ru-RU"/>
        </w:rPr>
        <w:t xml:space="preserve"> </w:t>
      </w:r>
      <w:proofErr w:type="spellStart"/>
      <w:r w:rsidR="006B65CF" w:rsidRPr="004B398C">
        <w:rPr>
          <w:rFonts w:ascii="Times New Roman" w:hAnsi="Times New Roman" w:cs="Times New Roman"/>
          <w:b/>
          <w:sz w:val="24"/>
          <w:szCs w:val="24"/>
          <w:lang w:eastAsia="ru-RU"/>
        </w:rPr>
        <w:t>Контракта</w:t>
      </w:r>
      <w:proofErr w:type="spellEnd"/>
      <w:r w:rsidR="000844FE" w:rsidRPr="004B398C">
        <w:rPr>
          <w:rFonts w:ascii="Times New Roman" w:hAnsi="Times New Roman" w:cs="Times New Roman"/>
          <w:b/>
          <w:sz w:val="24"/>
          <w:szCs w:val="24"/>
          <w:lang w:eastAsia="ru-RU"/>
        </w:rPr>
        <w:t>.</w:t>
      </w:r>
    </w:p>
    <w:p w14:paraId="5D4C2DE0" w14:textId="37DA6CD1"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bookmarkStart w:id="8" w:name="Par6"/>
      <w:bookmarkEnd w:id="8"/>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.5.</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0F747B" w:rsidRPr="004B398C">
        <w:rPr>
          <w:rFonts w:ascii="Times New Roman" w:hAnsi="Times New Roman" w:cs="Times New Roman"/>
          <w:sz w:val="24"/>
          <w:szCs w:val="24"/>
          <w:lang w:eastAsia="ru-RU"/>
        </w:rPr>
        <w:t>Поставщиком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предусмотренного</w:t>
      </w:r>
      <w:proofErr w:type="spellEnd"/>
      <w:r w:rsidR="006B65CF" w:rsidRPr="004B398C">
        <w:rPr>
          <w:rFonts w:ascii="Times New Roman" w:hAnsi="Times New Roman" w:cs="Times New Roman"/>
          <w:sz w:val="24"/>
          <w:szCs w:val="24"/>
          <w:lang w:eastAsia="ru-RU"/>
        </w:rPr>
        <w:t xml:space="preserve"> Контрактом, </w:t>
      </w:r>
      <w:proofErr w:type="spellStart"/>
      <w:r w:rsidR="006B65CF" w:rsidRPr="004B398C">
        <w:rPr>
          <w:rFonts w:ascii="Times New Roman" w:hAnsi="Times New Roman" w:cs="Times New Roman"/>
          <w:sz w:val="24"/>
          <w:szCs w:val="24"/>
          <w:lang w:eastAsia="ru-RU"/>
        </w:rPr>
        <w:t>которое</w:t>
      </w:r>
      <w:proofErr w:type="spellEnd"/>
      <w:r w:rsidR="006B65CF" w:rsidRPr="004B398C">
        <w:rPr>
          <w:rFonts w:ascii="Times New Roman" w:hAnsi="Times New Roman" w:cs="Times New Roman"/>
          <w:sz w:val="24"/>
          <w:szCs w:val="24"/>
          <w:lang w:eastAsia="ru-RU"/>
        </w:rPr>
        <w:t xml:space="preserve"> не </w:t>
      </w:r>
      <w:proofErr w:type="spellStart"/>
      <w:r w:rsidR="006B65CF" w:rsidRPr="004B398C">
        <w:rPr>
          <w:rFonts w:ascii="Times New Roman" w:hAnsi="Times New Roman" w:cs="Times New Roman"/>
          <w:sz w:val="24"/>
          <w:szCs w:val="24"/>
          <w:lang w:eastAsia="ru-RU"/>
        </w:rPr>
        <w:t>имеет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стоимостного</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выражения</w:t>
      </w:r>
      <w:proofErr w:type="spellEnd"/>
      <w:r w:rsidR="006B65CF" w:rsidRPr="004B398C">
        <w:rPr>
          <w:rFonts w:ascii="Times New Roman" w:hAnsi="Times New Roman" w:cs="Times New Roman"/>
          <w:sz w:val="24"/>
          <w:szCs w:val="24"/>
          <w:lang w:eastAsia="ru-RU"/>
        </w:rPr>
        <w:t xml:space="preserve">,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уплачивает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Заказчику</w:t>
      </w:r>
      <w:proofErr w:type="spellEnd"/>
      <w:r w:rsidR="006B65CF" w:rsidRPr="004B398C">
        <w:rPr>
          <w:rFonts w:ascii="Times New Roman" w:hAnsi="Times New Roman" w:cs="Times New Roman"/>
          <w:sz w:val="24"/>
          <w:szCs w:val="24"/>
          <w:lang w:eastAsia="ru-RU"/>
        </w:rPr>
        <w:t xml:space="preserve"> штраф.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5"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 xml:space="preserve">1 000 (одну </w:t>
      </w:r>
      <w:proofErr w:type="spellStart"/>
      <w:r w:rsidR="006B65CF" w:rsidRPr="004B398C">
        <w:rPr>
          <w:rFonts w:ascii="Times New Roman" w:hAnsi="Times New Roman" w:cs="Times New Roman"/>
          <w:b/>
          <w:sz w:val="24"/>
          <w:szCs w:val="24"/>
          <w:lang w:eastAsia="ru-RU"/>
        </w:rPr>
        <w:t>тысячу</w:t>
      </w:r>
      <w:proofErr w:type="spellEnd"/>
      <w:r w:rsidR="006B65CF" w:rsidRPr="004B398C">
        <w:rPr>
          <w:rFonts w:ascii="Times New Roman" w:hAnsi="Times New Roman" w:cs="Times New Roman"/>
          <w:b/>
          <w:sz w:val="24"/>
          <w:szCs w:val="24"/>
          <w:lang w:eastAsia="ru-RU"/>
        </w:rPr>
        <w:t>) рублей</w:t>
      </w:r>
      <w:r w:rsidR="006B65CF" w:rsidRPr="004B398C">
        <w:rPr>
          <w:rFonts w:ascii="Times New Roman" w:hAnsi="Times New Roman" w:cs="Times New Roman"/>
          <w:sz w:val="24"/>
          <w:szCs w:val="24"/>
          <w:lang w:eastAsia="ru-RU"/>
        </w:rPr>
        <w:t>.</w:t>
      </w:r>
    </w:p>
    <w:p w14:paraId="4E88E03D" w14:textId="5646ADBF"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B13F69" w:rsidRPr="004B398C">
        <w:rPr>
          <w:rFonts w:ascii="Times New Roman" w:hAnsi="Times New Roman" w:cs="Times New Roman"/>
          <w:sz w:val="24"/>
          <w:szCs w:val="24"/>
          <w:lang w:val="ru-RU" w:eastAsia="ru-RU"/>
        </w:rPr>
        <w:t>6</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t xml:space="preserve">За </w:t>
      </w:r>
      <w:proofErr w:type="spellStart"/>
      <w:r w:rsidR="006B65CF" w:rsidRPr="004B398C">
        <w:rPr>
          <w:rFonts w:ascii="Times New Roman" w:hAnsi="Times New Roman" w:cs="Times New Roman"/>
          <w:sz w:val="24"/>
          <w:szCs w:val="24"/>
          <w:lang w:eastAsia="ru-RU"/>
        </w:rPr>
        <w:t>каждый</w:t>
      </w:r>
      <w:proofErr w:type="spellEnd"/>
      <w:r w:rsidR="006B65CF" w:rsidRPr="004B398C">
        <w:rPr>
          <w:rFonts w:ascii="Times New Roman" w:hAnsi="Times New Roman" w:cs="Times New Roman"/>
          <w:sz w:val="24"/>
          <w:szCs w:val="24"/>
          <w:lang w:eastAsia="ru-RU"/>
        </w:rPr>
        <w:t xml:space="preserve"> факт </w:t>
      </w:r>
      <w:proofErr w:type="spellStart"/>
      <w:r w:rsidR="006B65CF" w:rsidRPr="004B398C">
        <w:rPr>
          <w:rFonts w:ascii="Times New Roman" w:hAnsi="Times New Roman" w:cs="Times New Roman"/>
          <w:sz w:val="24"/>
          <w:szCs w:val="24"/>
          <w:lang w:eastAsia="ru-RU"/>
        </w:rPr>
        <w:t>неисполнения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Заказчиком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за </w:t>
      </w:r>
      <w:proofErr w:type="spellStart"/>
      <w:r w:rsidR="006B65CF" w:rsidRPr="004B398C">
        <w:rPr>
          <w:rFonts w:ascii="Times New Roman" w:hAnsi="Times New Roman" w:cs="Times New Roman"/>
          <w:sz w:val="24"/>
          <w:szCs w:val="24"/>
          <w:lang w:eastAsia="ru-RU"/>
        </w:rPr>
        <w:t>исключением</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просрочки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w:t>
      </w:r>
      <w:r w:rsidR="000F747B" w:rsidRPr="004B398C">
        <w:rPr>
          <w:rFonts w:ascii="Times New Roman" w:hAnsi="Times New Roman" w:cs="Times New Roman"/>
          <w:sz w:val="24"/>
          <w:szCs w:val="24"/>
          <w:lang w:val="ru-RU" w:eastAsia="ru-RU"/>
        </w:rPr>
        <w:t>Поставщик</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вправе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потребовать</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уплату</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Размер</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определяется</w:t>
      </w:r>
      <w:proofErr w:type="spellEnd"/>
      <w:r w:rsidR="006B65CF" w:rsidRPr="004B398C">
        <w:rPr>
          <w:rFonts w:ascii="Times New Roman" w:hAnsi="Times New Roman" w:cs="Times New Roman"/>
          <w:sz w:val="24"/>
          <w:szCs w:val="24"/>
          <w:lang w:eastAsia="ru-RU"/>
        </w:rPr>
        <w:t xml:space="preserve"> в </w:t>
      </w:r>
      <w:proofErr w:type="spellStart"/>
      <w:r w:rsidR="006B65CF" w:rsidRPr="004B398C">
        <w:rPr>
          <w:rFonts w:ascii="Times New Roman" w:hAnsi="Times New Roman" w:cs="Times New Roman"/>
          <w:sz w:val="24"/>
          <w:szCs w:val="24"/>
          <w:lang w:eastAsia="ru-RU"/>
        </w:rPr>
        <w:t>соответствии</w:t>
      </w:r>
      <w:proofErr w:type="spellEnd"/>
      <w:r w:rsidR="006B65CF" w:rsidRPr="004B398C">
        <w:rPr>
          <w:rFonts w:ascii="Times New Roman" w:hAnsi="Times New Roman" w:cs="Times New Roman"/>
          <w:sz w:val="24"/>
          <w:szCs w:val="24"/>
          <w:lang w:eastAsia="ru-RU"/>
        </w:rPr>
        <w:t xml:space="preserve"> с </w:t>
      </w:r>
      <w:hyperlink r:id="rId16" w:history="1">
        <w:r w:rsidR="006B65CF" w:rsidRPr="004B398C">
          <w:rPr>
            <w:rFonts w:ascii="Times New Roman" w:hAnsi="Times New Roman" w:cs="Times New Roman"/>
            <w:sz w:val="24"/>
            <w:szCs w:val="24"/>
            <w:lang w:eastAsia="ru-RU"/>
          </w:rPr>
          <w:t>Правилами</w:t>
        </w:r>
      </w:hyperlink>
      <w:r w:rsidR="006B65CF" w:rsidRPr="004B398C">
        <w:rPr>
          <w:rFonts w:ascii="Times New Roman" w:hAnsi="Times New Roman" w:cs="Times New Roman"/>
          <w:sz w:val="24"/>
          <w:szCs w:val="24"/>
          <w:lang w:eastAsia="ru-RU"/>
        </w:rPr>
        <w:t xml:space="preserve"> и </w:t>
      </w:r>
      <w:proofErr w:type="spellStart"/>
      <w:r w:rsidR="006B65CF" w:rsidRPr="004B398C">
        <w:rPr>
          <w:rFonts w:ascii="Times New Roman" w:hAnsi="Times New Roman" w:cs="Times New Roman"/>
          <w:sz w:val="24"/>
          <w:szCs w:val="24"/>
          <w:lang w:eastAsia="ru-RU"/>
        </w:rPr>
        <w:t>составляет</w:t>
      </w:r>
      <w:proofErr w:type="spellEnd"/>
      <w:r w:rsidR="006B65CF" w:rsidRPr="004B398C">
        <w:rPr>
          <w:rFonts w:ascii="Times New Roman" w:hAnsi="Times New Roman" w:cs="Times New Roman"/>
          <w:sz w:val="24"/>
          <w:szCs w:val="24"/>
          <w:lang w:eastAsia="ru-RU"/>
        </w:rPr>
        <w:t xml:space="preserve"> </w:t>
      </w:r>
      <w:r w:rsidR="006B65CF" w:rsidRPr="004B398C">
        <w:rPr>
          <w:rFonts w:ascii="Times New Roman" w:hAnsi="Times New Roman" w:cs="Times New Roman"/>
          <w:b/>
          <w:sz w:val="24"/>
          <w:szCs w:val="24"/>
          <w:lang w:eastAsia="ru-RU"/>
        </w:rPr>
        <w:t xml:space="preserve">1 000 (одну </w:t>
      </w:r>
      <w:proofErr w:type="spellStart"/>
      <w:r w:rsidR="006B65CF" w:rsidRPr="004B398C">
        <w:rPr>
          <w:rFonts w:ascii="Times New Roman" w:hAnsi="Times New Roman" w:cs="Times New Roman"/>
          <w:b/>
          <w:sz w:val="24"/>
          <w:szCs w:val="24"/>
          <w:lang w:eastAsia="ru-RU"/>
        </w:rPr>
        <w:t>тысячу</w:t>
      </w:r>
      <w:proofErr w:type="spellEnd"/>
      <w:r w:rsidR="006B65CF" w:rsidRPr="004B398C">
        <w:rPr>
          <w:rFonts w:ascii="Times New Roman" w:hAnsi="Times New Roman" w:cs="Times New Roman"/>
          <w:b/>
          <w:sz w:val="24"/>
          <w:szCs w:val="24"/>
          <w:lang w:eastAsia="ru-RU"/>
        </w:rPr>
        <w:t>) рублей</w:t>
      </w:r>
      <w:r w:rsidR="006B65CF" w:rsidRPr="004B398C">
        <w:rPr>
          <w:rFonts w:ascii="Times New Roman" w:hAnsi="Times New Roman" w:cs="Times New Roman"/>
          <w:sz w:val="24"/>
          <w:szCs w:val="24"/>
          <w:lang w:eastAsia="ru-RU"/>
        </w:rPr>
        <w:t>.</w:t>
      </w:r>
    </w:p>
    <w:p w14:paraId="37C61BAC" w14:textId="0EF808EC" w:rsidR="002A58BF" w:rsidRPr="004B398C" w:rsidRDefault="002A58BF" w:rsidP="00FF5E8D">
      <w:pPr>
        <w:tabs>
          <w:tab w:val="left" w:pos="1276"/>
        </w:tabs>
        <w:autoSpaceDE w:val="0"/>
        <w:autoSpaceDN w:val="0"/>
        <w:adjustRightInd w:val="0"/>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val="ru-RU" w:eastAsia="ru-RU"/>
        </w:rPr>
        <w:t>9.7.</w:t>
      </w:r>
      <w:r w:rsidRPr="004B398C">
        <w:rPr>
          <w:rFonts w:ascii="Times New Roman" w:hAnsi="Times New Roman" w:cs="Times New Roman"/>
          <w:sz w:val="24"/>
          <w:szCs w:val="24"/>
          <w:lang w:val="ru-RU"/>
        </w:rPr>
        <w:tab/>
        <w:t xml:space="preserve">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Pr="004B398C">
        <w:rPr>
          <w:rFonts w:ascii="Times New Roman" w:hAnsi="Times New Roman" w:cs="Times New Roman"/>
          <w:sz w:val="24"/>
          <w:szCs w:val="24"/>
          <w:lang w:val="ru-RU"/>
        </w:rPr>
        <w:lastRenderedPageBreak/>
        <w:t xml:space="preserve">действующей на дату уплаты пеней ключевой ставки Центрального банка Российской Федерации </w:t>
      </w:r>
      <w:r w:rsidR="002B666F" w:rsidRPr="004B398C">
        <w:rPr>
          <w:rFonts w:ascii="Times New Roman" w:hAnsi="Times New Roman" w:cs="Times New Roman"/>
          <w:sz w:val="24"/>
          <w:szCs w:val="24"/>
          <w:lang w:val="ru-RU"/>
        </w:rPr>
        <w:br/>
      </w:r>
      <w:r w:rsidRPr="004B398C">
        <w:rPr>
          <w:rFonts w:ascii="Times New Roman" w:hAnsi="Times New Roman" w:cs="Times New Roman"/>
          <w:sz w:val="24"/>
          <w:szCs w:val="24"/>
          <w:lang w:val="ru-RU"/>
        </w:rPr>
        <w:t>от не уплаченной в срок суммы</w:t>
      </w:r>
      <w:r w:rsidR="001A4B50" w:rsidRPr="004B398C">
        <w:rPr>
          <w:rFonts w:ascii="Times New Roman" w:hAnsi="Times New Roman" w:cs="Times New Roman"/>
          <w:sz w:val="24"/>
          <w:szCs w:val="24"/>
          <w:lang w:val="ru-RU"/>
        </w:rPr>
        <w:t>.</w:t>
      </w:r>
    </w:p>
    <w:p w14:paraId="0AFAEA2B" w14:textId="37A2835E" w:rsidR="006B65CF" w:rsidRPr="004B398C"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8</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r>
      <w:proofErr w:type="spellStart"/>
      <w:r w:rsidR="006B65CF" w:rsidRPr="004B398C">
        <w:rPr>
          <w:rFonts w:ascii="Times New Roman" w:hAnsi="Times New Roman" w:cs="Times New Roman"/>
          <w:sz w:val="24"/>
          <w:szCs w:val="24"/>
          <w:lang w:eastAsia="ru-RU"/>
        </w:rPr>
        <w:t>Применение</w:t>
      </w:r>
      <w:proofErr w:type="spellEnd"/>
      <w:r w:rsidR="006B65CF" w:rsidRPr="004B398C">
        <w:rPr>
          <w:rFonts w:ascii="Times New Roman" w:hAnsi="Times New Roman" w:cs="Times New Roman"/>
          <w:sz w:val="24"/>
          <w:szCs w:val="24"/>
          <w:lang w:eastAsia="ru-RU"/>
        </w:rPr>
        <w:t xml:space="preserve"> неустойки (</w:t>
      </w:r>
      <w:proofErr w:type="spellStart"/>
      <w:r w:rsidR="006B65CF" w:rsidRPr="004B398C">
        <w:rPr>
          <w:rFonts w:ascii="Times New Roman" w:hAnsi="Times New Roman" w:cs="Times New Roman"/>
          <w:sz w:val="24"/>
          <w:szCs w:val="24"/>
          <w:lang w:eastAsia="ru-RU"/>
        </w:rPr>
        <w:t>штрафа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пени</w:t>
      </w:r>
      <w:proofErr w:type="spellEnd"/>
      <w:r w:rsidR="006B65CF" w:rsidRPr="004B398C">
        <w:rPr>
          <w:rFonts w:ascii="Times New Roman" w:hAnsi="Times New Roman" w:cs="Times New Roman"/>
          <w:sz w:val="24"/>
          <w:szCs w:val="24"/>
          <w:lang w:eastAsia="ru-RU"/>
        </w:rPr>
        <w:t xml:space="preserve">) не </w:t>
      </w:r>
      <w:proofErr w:type="spellStart"/>
      <w:r w:rsidR="006B65CF" w:rsidRPr="004B398C">
        <w:rPr>
          <w:rFonts w:ascii="Times New Roman" w:hAnsi="Times New Roman" w:cs="Times New Roman"/>
          <w:sz w:val="24"/>
          <w:szCs w:val="24"/>
          <w:lang w:eastAsia="ru-RU"/>
        </w:rPr>
        <w:t>освобождает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Стороны</w:t>
      </w:r>
      <w:proofErr w:type="spellEnd"/>
      <w:r w:rsidR="006B65CF" w:rsidRPr="004B398C">
        <w:rPr>
          <w:rFonts w:ascii="Times New Roman" w:hAnsi="Times New Roman" w:cs="Times New Roman"/>
          <w:sz w:val="24"/>
          <w:szCs w:val="24"/>
          <w:lang w:eastAsia="ru-RU"/>
        </w:rPr>
        <w:t xml:space="preserve"> от </w:t>
      </w:r>
      <w:proofErr w:type="spellStart"/>
      <w:r w:rsidR="006B65CF" w:rsidRPr="004B398C">
        <w:rPr>
          <w:rFonts w:ascii="Times New Roman" w:hAnsi="Times New Roman" w:cs="Times New Roman"/>
          <w:sz w:val="24"/>
          <w:szCs w:val="24"/>
          <w:lang w:eastAsia="ru-RU"/>
        </w:rPr>
        <w:t>исполнения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по Контракту.</w:t>
      </w:r>
    </w:p>
    <w:p w14:paraId="0ECAEB97" w14:textId="7084548C" w:rsidR="006B65CF" w:rsidRDefault="00B736C6"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2A58BF" w:rsidRPr="004B398C">
        <w:rPr>
          <w:rFonts w:ascii="Times New Roman" w:hAnsi="Times New Roman" w:cs="Times New Roman"/>
          <w:sz w:val="24"/>
          <w:szCs w:val="24"/>
          <w:lang w:val="ru-RU" w:eastAsia="ru-RU"/>
        </w:rPr>
        <w:t>9</w:t>
      </w:r>
      <w:r w:rsidR="006B65CF" w:rsidRPr="004B398C">
        <w:rPr>
          <w:rFonts w:ascii="Times New Roman" w:hAnsi="Times New Roman" w:cs="Times New Roman"/>
          <w:sz w:val="24"/>
          <w:szCs w:val="24"/>
          <w:lang w:eastAsia="ru-RU"/>
        </w:rPr>
        <w:t>.</w:t>
      </w:r>
      <w:r w:rsidR="006B65CF" w:rsidRPr="004B398C">
        <w:rPr>
          <w:rFonts w:ascii="Times New Roman" w:hAnsi="Times New Roman" w:cs="Times New Roman"/>
          <w:sz w:val="24"/>
          <w:szCs w:val="24"/>
          <w:lang w:eastAsia="ru-RU"/>
        </w:rPr>
        <w:tab/>
      </w:r>
      <w:proofErr w:type="spellStart"/>
      <w:r w:rsidR="006B65CF" w:rsidRPr="004B398C">
        <w:rPr>
          <w:rFonts w:ascii="Times New Roman" w:hAnsi="Times New Roman" w:cs="Times New Roman"/>
          <w:sz w:val="24"/>
          <w:szCs w:val="24"/>
          <w:lang w:eastAsia="ru-RU"/>
        </w:rPr>
        <w:t>Общая</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сумма</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начисленных</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штрафов</w:t>
      </w:r>
      <w:proofErr w:type="spellEnd"/>
      <w:r w:rsidR="006B65CF" w:rsidRPr="004B398C">
        <w:rPr>
          <w:rFonts w:ascii="Times New Roman" w:hAnsi="Times New Roman" w:cs="Times New Roman"/>
          <w:sz w:val="24"/>
          <w:szCs w:val="24"/>
          <w:lang w:eastAsia="ru-RU"/>
        </w:rPr>
        <w:t xml:space="preserve"> за </w:t>
      </w:r>
      <w:proofErr w:type="spellStart"/>
      <w:r w:rsidR="006B65CF" w:rsidRPr="004B398C">
        <w:rPr>
          <w:rFonts w:ascii="Times New Roman" w:hAnsi="Times New Roman" w:cs="Times New Roman"/>
          <w:sz w:val="24"/>
          <w:szCs w:val="24"/>
          <w:lang w:eastAsia="ru-RU"/>
        </w:rPr>
        <w:t>неисполнение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или</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ненадлежащее</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исполнение</w:t>
      </w:r>
      <w:proofErr w:type="spellEnd"/>
      <w:r w:rsidR="006B65CF" w:rsidRPr="004B398C">
        <w:rPr>
          <w:rFonts w:ascii="Times New Roman" w:hAnsi="Times New Roman" w:cs="Times New Roman"/>
          <w:sz w:val="24"/>
          <w:szCs w:val="24"/>
          <w:lang w:eastAsia="ru-RU"/>
        </w:rPr>
        <w:t xml:space="preserve"> </w:t>
      </w:r>
      <w:r w:rsidR="00391ECC" w:rsidRPr="004B398C">
        <w:rPr>
          <w:rFonts w:ascii="Times New Roman" w:hAnsi="Times New Roman" w:cs="Times New Roman"/>
          <w:sz w:val="24"/>
          <w:szCs w:val="24"/>
          <w:lang w:val="ru-RU" w:eastAsia="ru-RU"/>
        </w:rPr>
        <w:t>Поставщиком</w:t>
      </w:r>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обязательств</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предусмотренных</w:t>
      </w:r>
      <w:proofErr w:type="spellEnd"/>
      <w:r w:rsidR="006B65CF" w:rsidRPr="004B398C">
        <w:rPr>
          <w:rFonts w:ascii="Times New Roman" w:hAnsi="Times New Roman" w:cs="Times New Roman"/>
          <w:sz w:val="24"/>
          <w:szCs w:val="24"/>
          <w:lang w:eastAsia="ru-RU"/>
        </w:rPr>
        <w:t xml:space="preserve"> Контрактом, не </w:t>
      </w:r>
      <w:proofErr w:type="spellStart"/>
      <w:r w:rsidR="006B65CF" w:rsidRPr="004B398C">
        <w:rPr>
          <w:rFonts w:ascii="Times New Roman" w:hAnsi="Times New Roman" w:cs="Times New Roman"/>
          <w:sz w:val="24"/>
          <w:szCs w:val="24"/>
          <w:lang w:eastAsia="ru-RU"/>
        </w:rPr>
        <w:t>может</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превышать</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цену</w:t>
      </w:r>
      <w:proofErr w:type="spellEnd"/>
      <w:r w:rsidR="006B65CF" w:rsidRPr="004B398C">
        <w:rPr>
          <w:rFonts w:ascii="Times New Roman" w:hAnsi="Times New Roman" w:cs="Times New Roman"/>
          <w:sz w:val="24"/>
          <w:szCs w:val="24"/>
          <w:lang w:eastAsia="ru-RU"/>
        </w:rPr>
        <w:t xml:space="preserve"> </w:t>
      </w:r>
      <w:proofErr w:type="spellStart"/>
      <w:r w:rsidR="006B65CF" w:rsidRPr="004B398C">
        <w:rPr>
          <w:rFonts w:ascii="Times New Roman" w:hAnsi="Times New Roman" w:cs="Times New Roman"/>
          <w:sz w:val="24"/>
          <w:szCs w:val="24"/>
          <w:lang w:eastAsia="ru-RU"/>
        </w:rPr>
        <w:t>Контракта</w:t>
      </w:r>
      <w:proofErr w:type="spellEnd"/>
      <w:r w:rsidR="006B65CF" w:rsidRPr="004B398C">
        <w:rPr>
          <w:rFonts w:ascii="Times New Roman" w:hAnsi="Times New Roman" w:cs="Times New Roman"/>
          <w:sz w:val="24"/>
          <w:szCs w:val="24"/>
          <w:lang w:eastAsia="ru-RU"/>
        </w:rPr>
        <w:t>.</w:t>
      </w:r>
    </w:p>
    <w:p w14:paraId="1FAC68BC" w14:textId="77777777" w:rsidR="000711DF" w:rsidRPr="004B398C" w:rsidRDefault="000711DF" w:rsidP="00FF5E8D">
      <w:pPr>
        <w:tabs>
          <w:tab w:val="left" w:pos="1276"/>
        </w:tabs>
        <w:autoSpaceDE w:val="0"/>
        <w:autoSpaceDN w:val="0"/>
        <w:adjustRightInd w:val="0"/>
        <w:spacing w:line="240" w:lineRule="auto"/>
        <w:ind w:firstLine="851"/>
        <w:rPr>
          <w:rFonts w:ascii="Times New Roman" w:hAnsi="Times New Roman" w:cs="Times New Roman"/>
          <w:sz w:val="24"/>
          <w:szCs w:val="24"/>
          <w:lang w:eastAsia="ru-RU"/>
        </w:rPr>
      </w:pPr>
    </w:p>
    <w:p w14:paraId="6FE1A012" w14:textId="26CB4936" w:rsidR="00B13F69" w:rsidRPr="004B398C" w:rsidRDefault="006B65CF" w:rsidP="00FF5E8D">
      <w:pPr>
        <w:widowControl w:val="0"/>
        <w:tabs>
          <w:tab w:val="left" w:pos="1276"/>
        </w:tabs>
        <w:autoSpaceDE w:val="0"/>
        <w:spacing w:line="240" w:lineRule="auto"/>
        <w:ind w:firstLine="851"/>
        <w:jc w:val="center"/>
        <w:outlineLvl w:val="1"/>
        <w:rPr>
          <w:rFonts w:ascii="Times New Roman" w:hAnsi="Times New Roman" w:cs="Times New Roman"/>
          <w:sz w:val="24"/>
          <w:szCs w:val="24"/>
        </w:rPr>
      </w:pPr>
      <w:r w:rsidRPr="004B398C">
        <w:rPr>
          <w:rFonts w:ascii="Times New Roman" w:hAnsi="Times New Roman" w:cs="Times New Roman"/>
          <w:b/>
          <w:bCs/>
          <w:sz w:val="24"/>
          <w:szCs w:val="24"/>
        </w:rPr>
        <w:t>1</w:t>
      </w:r>
      <w:r w:rsidR="00DC65D5" w:rsidRPr="004B398C">
        <w:rPr>
          <w:rFonts w:ascii="Times New Roman" w:hAnsi="Times New Roman" w:cs="Times New Roman"/>
          <w:b/>
          <w:bCs/>
          <w:sz w:val="24"/>
          <w:szCs w:val="24"/>
          <w:lang w:val="ru-RU"/>
        </w:rPr>
        <w:t>0</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lang w:val="ru-RU"/>
        </w:rPr>
        <w:t>Обстоятельства непр</w:t>
      </w:r>
      <w:r w:rsidR="00E14858" w:rsidRPr="004B398C">
        <w:rPr>
          <w:rFonts w:ascii="Times New Roman" w:hAnsi="Times New Roman" w:cs="Times New Roman"/>
          <w:b/>
          <w:bCs/>
          <w:sz w:val="24"/>
          <w:szCs w:val="24"/>
          <w:lang w:val="ru-RU"/>
        </w:rPr>
        <w:t>е</w:t>
      </w:r>
      <w:r w:rsidR="00B777C7" w:rsidRPr="004B398C">
        <w:rPr>
          <w:rFonts w:ascii="Times New Roman" w:hAnsi="Times New Roman" w:cs="Times New Roman"/>
          <w:b/>
          <w:bCs/>
          <w:sz w:val="24"/>
          <w:szCs w:val="24"/>
          <w:lang w:val="ru-RU"/>
        </w:rPr>
        <w:t>одолимой силы</w:t>
      </w:r>
      <w:r w:rsidR="00B777C7" w:rsidRPr="004B398C">
        <w:rPr>
          <w:rFonts w:ascii="Times New Roman" w:hAnsi="Times New Roman" w:cs="Times New Roman"/>
          <w:sz w:val="24"/>
          <w:szCs w:val="24"/>
        </w:rPr>
        <w:t xml:space="preserve"> </w:t>
      </w:r>
    </w:p>
    <w:p w14:paraId="77D98E4E" w14:textId="42799E38" w:rsidR="006B65CF" w:rsidRPr="004B398C" w:rsidRDefault="006B65CF" w:rsidP="00FF5E8D">
      <w:pPr>
        <w:widowControl w:val="0"/>
        <w:tabs>
          <w:tab w:val="left" w:pos="1276"/>
        </w:tabs>
        <w:autoSpaceDE w:val="0"/>
        <w:spacing w:line="240" w:lineRule="auto"/>
        <w:ind w:firstLine="851"/>
        <w:outlineLvl w:val="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.1.</w:t>
      </w:r>
      <w:r w:rsidRPr="004B398C">
        <w:rPr>
          <w:rFonts w:ascii="Times New Roman" w:hAnsi="Times New Roman" w:cs="Times New Roman"/>
          <w:sz w:val="24"/>
          <w:szCs w:val="24"/>
        </w:rPr>
        <w:tab/>
      </w:r>
      <w:proofErr w:type="spellStart"/>
      <w:r w:rsidR="00B777C7" w:rsidRPr="004B398C">
        <w:rPr>
          <w:rFonts w:ascii="Times New Roman" w:hAnsi="Times New Roman" w:cs="Times New Roman"/>
          <w:sz w:val="24"/>
          <w:szCs w:val="24"/>
        </w:rPr>
        <w:t>Стороны</w:t>
      </w:r>
      <w:proofErr w:type="spellEnd"/>
      <w:r w:rsidR="00B777C7" w:rsidRPr="004B398C">
        <w:rPr>
          <w:rFonts w:ascii="Times New Roman" w:hAnsi="Times New Roman" w:cs="Times New Roman"/>
          <w:sz w:val="24"/>
          <w:szCs w:val="24"/>
        </w:rPr>
        <w:t xml:space="preserve"> не </w:t>
      </w:r>
      <w:proofErr w:type="spellStart"/>
      <w:r w:rsidR="00B777C7" w:rsidRPr="004B398C">
        <w:rPr>
          <w:rFonts w:ascii="Times New Roman" w:hAnsi="Times New Roman" w:cs="Times New Roman"/>
          <w:sz w:val="24"/>
          <w:szCs w:val="24"/>
        </w:rPr>
        <w:t>несут</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ответственность</w:t>
      </w:r>
      <w:proofErr w:type="spellEnd"/>
      <w:r w:rsidR="00B777C7" w:rsidRPr="004B398C">
        <w:rPr>
          <w:rFonts w:ascii="Times New Roman" w:hAnsi="Times New Roman" w:cs="Times New Roman"/>
          <w:sz w:val="24"/>
          <w:szCs w:val="24"/>
        </w:rPr>
        <w:t xml:space="preserve"> за </w:t>
      </w:r>
      <w:proofErr w:type="spellStart"/>
      <w:r w:rsidR="00B777C7" w:rsidRPr="004B398C">
        <w:rPr>
          <w:rFonts w:ascii="Times New Roman" w:hAnsi="Times New Roman" w:cs="Times New Roman"/>
          <w:sz w:val="24"/>
          <w:szCs w:val="24"/>
        </w:rPr>
        <w:t>полное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частичное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предусмотренных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настоящим</w:t>
      </w:r>
      <w:proofErr w:type="spellEnd"/>
      <w:r w:rsidR="00B777C7" w:rsidRPr="004B398C">
        <w:rPr>
          <w:rFonts w:ascii="Times New Roman" w:hAnsi="Times New Roman" w:cs="Times New Roman"/>
          <w:sz w:val="24"/>
          <w:szCs w:val="24"/>
        </w:rPr>
        <w:t xml:space="preserve"> Контрактом </w:t>
      </w:r>
      <w:proofErr w:type="spellStart"/>
      <w:r w:rsidR="00B777C7" w:rsidRPr="004B398C">
        <w:rPr>
          <w:rFonts w:ascii="Times New Roman" w:hAnsi="Times New Roman" w:cs="Times New Roman"/>
          <w:sz w:val="24"/>
          <w:szCs w:val="24"/>
        </w:rPr>
        <w:t>обязательств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если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такое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связано</w:t>
      </w:r>
      <w:proofErr w:type="spellEnd"/>
      <w:r w:rsidR="000A23AA" w:rsidRPr="004B398C">
        <w:rPr>
          <w:rFonts w:ascii="Times New Roman" w:hAnsi="Times New Roman" w:cs="Times New Roman"/>
          <w:sz w:val="24"/>
          <w:szCs w:val="24"/>
          <w:lang w:val="ru-RU"/>
        </w:rPr>
        <w:br/>
      </w:r>
      <w:r w:rsidR="00B777C7" w:rsidRPr="004B398C">
        <w:rPr>
          <w:rFonts w:ascii="Times New Roman" w:hAnsi="Times New Roman" w:cs="Times New Roman"/>
          <w:sz w:val="24"/>
          <w:szCs w:val="24"/>
        </w:rPr>
        <w:t xml:space="preserve">с </w:t>
      </w:r>
      <w:proofErr w:type="spellStart"/>
      <w:r w:rsidR="00B777C7" w:rsidRPr="004B398C">
        <w:rPr>
          <w:rFonts w:ascii="Times New Roman" w:hAnsi="Times New Roman" w:cs="Times New Roman"/>
          <w:sz w:val="24"/>
          <w:szCs w:val="24"/>
        </w:rPr>
        <w:t>обстоятельствами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Pr="004B398C">
        <w:rPr>
          <w:rFonts w:ascii="Times New Roman" w:hAnsi="Times New Roman" w:cs="Times New Roman"/>
          <w:sz w:val="24"/>
          <w:szCs w:val="24"/>
        </w:rPr>
        <w:t>.</w:t>
      </w:r>
    </w:p>
    <w:p w14:paraId="7035457D" w14:textId="186E78F9"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 xml:space="preserve">В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если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надлежащее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исполнение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предусмотренных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настоящим</w:t>
      </w:r>
      <w:proofErr w:type="spellEnd"/>
      <w:r w:rsidR="00B777C7" w:rsidRPr="004B398C">
        <w:rPr>
          <w:rFonts w:ascii="Times New Roman" w:hAnsi="Times New Roman" w:cs="Times New Roman"/>
          <w:sz w:val="24"/>
          <w:szCs w:val="24"/>
        </w:rPr>
        <w:t xml:space="preserve"> Контрактом </w:t>
      </w:r>
      <w:proofErr w:type="spellStart"/>
      <w:r w:rsidR="00B777C7" w:rsidRPr="004B398C">
        <w:rPr>
          <w:rFonts w:ascii="Times New Roman" w:hAnsi="Times New Roman" w:cs="Times New Roman"/>
          <w:sz w:val="24"/>
          <w:szCs w:val="24"/>
        </w:rPr>
        <w:t>обязательств</w:t>
      </w:r>
      <w:proofErr w:type="spellEnd"/>
      <w:r w:rsidR="00B777C7" w:rsidRPr="004B398C">
        <w:rPr>
          <w:rFonts w:ascii="Times New Roman" w:hAnsi="Times New Roman" w:cs="Times New Roman"/>
          <w:sz w:val="24"/>
          <w:szCs w:val="24"/>
        </w:rPr>
        <w:t xml:space="preserve"> оказалось </w:t>
      </w:r>
      <w:proofErr w:type="spellStart"/>
      <w:r w:rsidR="00B777C7" w:rsidRPr="004B398C">
        <w:rPr>
          <w:rFonts w:ascii="Times New Roman" w:hAnsi="Times New Roman" w:cs="Times New Roman"/>
          <w:sz w:val="24"/>
          <w:szCs w:val="24"/>
        </w:rPr>
        <w:t>невозможным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вследствие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такая</w:t>
      </w:r>
      <w:proofErr w:type="spellEnd"/>
      <w:r w:rsidR="00B777C7" w:rsidRPr="004B398C">
        <w:rPr>
          <w:rFonts w:ascii="Times New Roman" w:hAnsi="Times New Roman" w:cs="Times New Roman"/>
          <w:sz w:val="24"/>
          <w:szCs w:val="24"/>
        </w:rPr>
        <w:t xml:space="preserve"> Сторона не </w:t>
      </w:r>
      <w:proofErr w:type="spellStart"/>
      <w:r w:rsidR="00B777C7" w:rsidRPr="004B398C">
        <w:rPr>
          <w:rFonts w:ascii="Times New Roman" w:hAnsi="Times New Roman" w:cs="Times New Roman"/>
          <w:sz w:val="24"/>
          <w:szCs w:val="24"/>
        </w:rPr>
        <w:t>позднее</w:t>
      </w:r>
      <w:proofErr w:type="spellEnd"/>
      <w:r w:rsidR="00B777C7" w:rsidRPr="004B398C">
        <w:rPr>
          <w:rFonts w:ascii="Times New Roman" w:hAnsi="Times New Roman" w:cs="Times New Roman"/>
          <w:sz w:val="24"/>
          <w:szCs w:val="24"/>
        </w:rPr>
        <w:t xml:space="preserve"> 3 (</w:t>
      </w:r>
      <w:proofErr w:type="spellStart"/>
      <w:r w:rsidR="00B777C7" w:rsidRPr="004B398C">
        <w:rPr>
          <w:rFonts w:ascii="Times New Roman" w:hAnsi="Times New Roman" w:cs="Times New Roman"/>
          <w:sz w:val="24"/>
          <w:szCs w:val="24"/>
        </w:rPr>
        <w:t>трех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дней</w:t>
      </w:r>
      <w:proofErr w:type="spellEnd"/>
      <w:r w:rsidR="00B777C7" w:rsidRPr="004B398C">
        <w:rPr>
          <w:rFonts w:ascii="Times New Roman" w:hAnsi="Times New Roman" w:cs="Times New Roman"/>
          <w:sz w:val="24"/>
          <w:szCs w:val="24"/>
        </w:rPr>
        <w:t xml:space="preserve"> с </w:t>
      </w:r>
      <w:proofErr w:type="spellStart"/>
      <w:r w:rsidR="00B777C7" w:rsidRPr="004B398C">
        <w:rPr>
          <w:rFonts w:ascii="Times New Roman" w:hAnsi="Times New Roman" w:cs="Times New Roman"/>
          <w:sz w:val="24"/>
          <w:szCs w:val="24"/>
        </w:rPr>
        <w:t>даты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наступления</w:t>
      </w:r>
      <w:proofErr w:type="spellEnd"/>
      <w:r w:rsidR="00B777C7" w:rsidRPr="004B398C">
        <w:rPr>
          <w:rFonts w:ascii="Times New Roman" w:hAnsi="Times New Roman" w:cs="Times New Roman"/>
          <w:sz w:val="24"/>
          <w:szCs w:val="24"/>
        </w:rPr>
        <w:t xml:space="preserve"> в </w:t>
      </w:r>
      <w:proofErr w:type="spellStart"/>
      <w:r w:rsidR="00B777C7" w:rsidRPr="004B398C">
        <w:rPr>
          <w:rFonts w:ascii="Times New Roman" w:hAnsi="Times New Roman" w:cs="Times New Roman"/>
          <w:sz w:val="24"/>
          <w:szCs w:val="24"/>
        </w:rPr>
        <w:t>письменной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форме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извещает</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другую</w:t>
      </w:r>
      <w:proofErr w:type="spellEnd"/>
      <w:r w:rsidR="00B777C7" w:rsidRPr="004B398C">
        <w:rPr>
          <w:rFonts w:ascii="Times New Roman" w:hAnsi="Times New Roman" w:cs="Times New Roman"/>
          <w:sz w:val="24"/>
          <w:szCs w:val="24"/>
        </w:rPr>
        <w:t xml:space="preserve"> Сторону с </w:t>
      </w:r>
      <w:proofErr w:type="spellStart"/>
      <w:r w:rsidR="00B777C7" w:rsidRPr="004B398C">
        <w:rPr>
          <w:rFonts w:ascii="Times New Roman" w:hAnsi="Times New Roman" w:cs="Times New Roman"/>
          <w:sz w:val="24"/>
          <w:szCs w:val="24"/>
        </w:rPr>
        <w:t>приложением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документов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удостоверяющих</w:t>
      </w:r>
      <w:proofErr w:type="spellEnd"/>
      <w:r w:rsidR="00B777C7" w:rsidRPr="004B398C">
        <w:rPr>
          <w:rFonts w:ascii="Times New Roman" w:hAnsi="Times New Roman" w:cs="Times New Roman"/>
          <w:sz w:val="24"/>
          <w:szCs w:val="24"/>
        </w:rPr>
        <w:t xml:space="preserve"> факт </w:t>
      </w:r>
      <w:proofErr w:type="spellStart"/>
      <w:r w:rsidR="00B777C7" w:rsidRPr="004B398C">
        <w:rPr>
          <w:rFonts w:ascii="Times New Roman" w:hAnsi="Times New Roman" w:cs="Times New Roman"/>
          <w:sz w:val="24"/>
          <w:szCs w:val="24"/>
        </w:rPr>
        <w:t>наступления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указанных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Pr="004B398C">
        <w:rPr>
          <w:rFonts w:ascii="Times New Roman" w:hAnsi="Times New Roman" w:cs="Times New Roman"/>
          <w:sz w:val="24"/>
          <w:szCs w:val="24"/>
        </w:rPr>
        <w:t>.</w:t>
      </w:r>
    </w:p>
    <w:p w14:paraId="46B7AFB1" w14:textId="1C9E6A34" w:rsidR="006B65CF" w:rsidRPr="004B398C"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B777C7" w:rsidRPr="004B398C">
        <w:rPr>
          <w:rFonts w:ascii="Times New Roman" w:hAnsi="Times New Roman" w:cs="Times New Roman"/>
          <w:sz w:val="24"/>
          <w:szCs w:val="24"/>
        </w:rPr>
        <w:t xml:space="preserve">В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возникновения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Стороны</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вправе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расторгнуть</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настоящий</w:t>
      </w:r>
      <w:proofErr w:type="spellEnd"/>
      <w:r w:rsidR="00B777C7" w:rsidRPr="004B398C">
        <w:rPr>
          <w:rFonts w:ascii="Times New Roman" w:hAnsi="Times New Roman" w:cs="Times New Roman"/>
          <w:sz w:val="24"/>
          <w:szCs w:val="24"/>
        </w:rPr>
        <w:t xml:space="preserve"> Контракт, и в </w:t>
      </w:r>
      <w:proofErr w:type="spellStart"/>
      <w:r w:rsidR="00B777C7" w:rsidRPr="004B398C">
        <w:rPr>
          <w:rFonts w:ascii="Times New Roman" w:hAnsi="Times New Roman" w:cs="Times New Roman"/>
          <w:sz w:val="24"/>
          <w:szCs w:val="24"/>
        </w:rPr>
        <w:t>этом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случае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ни</w:t>
      </w:r>
      <w:proofErr w:type="spellEnd"/>
      <w:r w:rsidR="00B777C7" w:rsidRPr="004B398C">
        <w:rPr>
          <w:rFonts w:ascii="Times New Roman" w:hAnsi="Times New Roman" w:cs="Times New Roman"/>
          <w:sz w:val="24"/>
          <w:szCs w:val="24"/>
        </w:rPr>
        <w:t xml:space="preserve"> одна </w:t>
      </w:r>
      <w:proofErr w:type="spellStart"/>
      <w:r w:rsidR="00B777C7" w:rsidRPr="004B398C">
        <w:rPr>
          <w:rFonts w:ascii="Times New Roman" w:hAnsi="Times New Roman" w:cs="Times New Roman"/>
          <w:sz w:val="24"/>
          <w:szCs w:val="24"/>
        </w:rPr>
        <w:t>из</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Сторон</w:t>
      </w:r>
      <w:proofErr w:type="spellEnd"/>
      <w:r w:rsidR="00B777C7" w:rsidRPr="004B398C">
        <w:rPr>
          <w:rFonts w:ascii="Times New Roman" w:hAnsi="Times New Roman" w:cs="Times New Roman"/>
          <w:sz w:val="24"/>
          <w:szCs w:val="24"/>
        </w:rPr>
        <w:t xml:space="preserve"> не </w:t>
      </w:r>
      <w:proofErr w:type="spellStart"/>
      <w:r w:rsidR="00B777C7" w:rsidRPr="004B398C">
        <w:rPr>
          <w:rFonts w:ascii="Times New Roman" w:hAnsi="Times New Roman" w:cs="Times New Roman"/>
          <w:sz w:val="24"/>
          <w:szCs w:val="24"/>
        </w:rPr>
        <w:t>вправе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требовать</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возмещения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убытков</w:t>
      </w:r>
      <w:proofErr w:type="spellEnd"/>
      <w:r w:rsidRPr="004B398C">
        <w:rPr>
          <w:rFonts w:ascii="Times New Roman" w:hAnsi="Times New Roman" w:cs="Times New Roman"/>
          <w:sz w:val="24"/>
          <w:szCs w:val="24"/>
        </w:rPr>
        <w:t>.</w:t>
      </w:r>
    </w:p>
    <w:p w14:paraId="463B5E4A" w14:textId="343AC119" w:rsidR="006B65CF" w:rsidRDefault="006B65CF" w:rsidP="00FF5E8D">
      <w:pPr>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DC65D5" w:rsidRPr="004B398C">
        <w:rPr>
          <w:rFonts w:ascii="Times New Roman" w:hAnsi="Times New Roman" w:cs="Times New Roman"/>
          <w:sz w:val="24"/>
          <w:szCs w:val="24"/>
          <w:lang w:val="ru-RU"/>
        </w:rPr>
        <w:t>0</w:t>
      </w:r>
      <w:r w:rsidRPr="004B398C">
        <w:rPr>
          <w:rFonts w:ascii="Times New Roman" w:hAnsi="Times New Roman" w:cs="Times New Roman"/>
          <w:sz w:val="24"/>
          <w:szCs w:val="24"/>
        </w:rPr>
        <w:t>.4.</w:t>
      </w:r>
      <w:r w:rsidRPr="004B398C">
        <w:rPr>
          <w:rFonts w:ascii="Times New Roman" w:hAnsi="Times New Roman" w:cs="Times New Roman"/>
          <w:sz w:val="24"/>
          <w:szCs w:val="24"/>
        </w:rPr>
        <w:tab/>
      </w:r>
      <w:proofErr w:type="spellStart"/>
      <w:r w:rsidR="00B777C7" w:rsidRPr="004B398C">
        <w:rPr>
          <w:rFonts w:ascii="Times New Roman" w:hAnsi="Times New Roman" w:cs="Times New Roman"/>
          <w:sz w:val="24"/>
          <w:szCs w:val="24"/>
        </w:rPr>
        <w:t>Подтверждением</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наличия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обстоятельств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непреодолимой</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силы</w:t>
      </w:r>
      <w:proofErr w:type="spellEnd"/>
      <w:r w:rsidR="004B398C" w:rsidRPr="004B398C">
        <w:rPr>
          <w:rFonts w:ascii="Times New Roman" w:hAnsi="Times New Roman" w:cs="Times New Roman"/>
          <w:sz w:val="24"/>
          <w:szCs w:val="24"/>
          <w:lang w:val="ru-RU"/>
        </w:rPr>
        <w:t xml:space="preserve"> </w:t>
      </w:r>
      <w:r w:rsidR="00B777C7" w:rsidRPr="004B398C">
        <w:rPr>
          <w:rFonts w:ascii="Times New Roman" w:hAnsi="Times New Roman" w:cs="Times New Roman"/>
          <w:sz w:val="24"/>
          <w:szCs w:val="24"/>
        </w:rPr>
        <w:t xml:space="preserve">и </w:t>
      </w:r>
      <w:proofErr w:type="spellStart"/>
      <w:r w:rsidR="00B777C7" w:rsidRPr="004B398C">
        <w:rPr>
          <w:rFonts w:ascii="Times New Roman" w:hAnsi="Times New Roman" w:cs="Times New Roman"/>
          <w:sz w:val="24"/>
          <w:szCs w:val="24"/>
        </w:rPr>
        <w:t>их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продолжительности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является</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письменное</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свидетельство</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уполномоченных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органов</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или</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уполномоченных</w:t>
      </w:r>
      <w:proofErr w:type="spellEnd"/>
      <w:r w:rsidR="00B777C7" w:rsidRPr="004B398C">
        <w:rPr>
          <w:rFonts w:ascii="Times New Roman" w:hAnsi="Times New Roman" w:cs="Times New Roman"/>
          <w:sz w:val="24"/>
          <w:szCs w:val="24"/>
        </w:rPr>
        <w:t xml:space="preserve"> </w:t>
      </w:r>
      <w:proofErr w:type="spellStart"/>
      <w:r w:rsidR="00B777C7" w:rsidRPr="004B398C">
        <w:rPr>
          <w:rFonts w:ascii="Times New Roman" w:hAnsi="Times New Roman" w:cs="Times New Roman"/>
          <w:sz w:val="24"/>
          <w:szCs w:val="24"/>
        </w:rPr>
        <w:t>организаций</w:t>
      </w:r>
      <w:proofErr w:type="spellEnd"/>
      <w:r w:rsidRPr="004B398C">
        <w:rPr>
          <w:rFonts w:ascii="Times New Roman" w:hAnsi="Times New Roman" w:cs="Times New Roman"/>
          <w:sz w:val="24"/>
          <w:szCs w:val="24"/>
        </w:rPr>
        <w:t>.</w:t>
      </w:r>
    </w:p>
    <w:p w14:paraId="4D0EBCE4" w14:textId="77777777" w:rsidR="000711DF" w:rsidRPr="004B398C" w:rsidRDefault="000711DF" w:rsidP="00FF5E8D">
      <w:pPr>
        <w:tabs>
          <w:tab w:val="left" w:pos="1276"/>
        </w:tabs>
        <w:spacing w:line="240" w:lineRule="auto"/>
        <w:ind w:firstLine="851"/>
        <w:rPr>
          <w:rFonts w:ascii="Times New Roman" w:hAnsi="Times New Roman" w:cs="Times New Roman"/>
          <w:sz w:val="24"/>
          <w:szCs w:val="24"/>
        </w:rPr>
      </w:pPr>
    </w:p>
    <w:p w14:paraId="6E9D19A5" w14:textId="19C50128" w:rsidR="006B65CF" w:rsidRPr="004B398C" w:rsidRDefault="006B65CF" w:rsidP="00FF5E8D">
      <w:pPr>
        <w:widowControl w:val="0"/>
        <w:tabs>
          <w:tab w:val="left" w:pos="1276"/>
        </w:tabs>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1</w:t>
      </w:r>
      <w:r w:rsidRPr="004B398C">
        <w:rPr>
          <w:rFonts w:ascii="Times New Roman" w:hAnsi="Times New Roman" w:cs="Times New Roman"/>
          <w:b/>
          <w:bCs/>
          <w:sz w:val="24"/>
          <w:szCs w:val="24"/>
          <w:lang w:eastAsia="ar-SA"/>
        </w:rPr>
        <w:t>.</w:t>
      </w:r>
      <w:r w:rsidRPr="004B398C">
        <w:rPr>
          <w:rFonts w:ascii="Times New Roman" w:hAnsi="Times New Roman" w:cs="Times New Roman"/>
          <w:b/>
          <w:bCs/>
          <w:sz w:val="24"/>
          <w:szCs w:val="24"/>
          <w:lang w:eastAsia="ar-SA"/>
        </w:rPr>
        <w:tab/>
      </w:r>
      <w:r w:rsidRPr="004B398C">
        <w:rPr>
          <w:rFonts w:ascii="Times New Roman" w:hAnsi="Times New Roman" w:cs="Times New Roman"/>
          <w:b/>
          <w:bCs/>
          <w:sz w:val="24"/>
          <w:szCs w:val="24"/>
        </w:rPr>
        <w:t xml:space="preserve">Порядок </w:t>
      </w:r>
      <w:proofErr w:type="spellStart"/>
      <w:r w:rsidRPr="004B398C">
        <w:rPr>
          <w:rFonts w:ascii="Times New Roman" w:hAnsi="Times New Roman" w:cs="Times New Roman"/>
          <w:b/>
          <w:bCs/>
          <w:sz w:val="24"/>
          <w:szCs w:val="24"/>
        </w:rPr>
        <w:t>урегулирования</w:t>
      </w:r>
      <w:proofErr w:type="spellEnd"/>
      <w:r w:rsidRPr="004B398C">
        <w:rPr>
          <w:rFonts w:ascii="Times New Roman" w:hAnsi="Times New Roman" w:cs="Times New Roman"/>
          <w:b/>
          <w:bCs/>
          <w:sz w:val="24"/>
          <w:szCs w:val="24"/>
        </w:rPr>
        <w:t xml:space="preserve"> споров</w:t>
      </w:r>
    </w:p>
    <w:p w14:paraId="1BEDBAD7" w14:textId="22D41B3B"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1</w:t>
      </w:r>
      <w:r w:rsidRPr="004B398C">
        <w:rPr>
          <w:rFonts w:ascii="Times New Roman" w:hAnsi="Times New Roman" w:cs="Times New Roman"/>
          <w:bCs/>
          <w:sz w:val="24"/>
          <w:szCs w:val="24"/>
        </w:rPr>
        <w:t>.1.</w:t>
      </w:r>
      <w:r w:rsidRPr="004B398C">
        <w:rPr>
          <w:rFonts w:ascii="Times New Roman" w:hAnsi="Times New Roman" w:cs="Times New Roman"/>
          <w:bCs/>
          <w:sz w:val="24"/>
          <w:szCs w:val="24"/>
        </w:rPr>
        <w:tab/>
        <w:t xml:space="preserve">Все </w:t>
      </w:r>
      <w:proofErr w:type="spellStart"/>
      <w:r w:rsidRPr="004B398C">
        <w:rPr>
          <w:rFonts w:ascii="Times New Roman" w:hAnsi="Times New Roman" w:cs="Times New Roman"/>
          <w:bCs/>
          <w:sz w:val="24"/>
          <w:szCs w:val="24"/>
        </w:rPr>
        <w:t>споры</w:t>
      </w:r>
      <w:proofErr w:type="spellEnd"/>
      <w:r w:rsidRPr="004B398C">
        <w:rPr>
          <w:rFonts w:ascii="Times New Roman" w:hAnsi="Times New Roman" w:cs="Times New Roman"/>
          <w:bCs/>
          <w:sz w:val="24"/>
          <w:szCs w:val="24"/>
        </w:rPr>
        <w:t xml:space="preserve"> и </w:t>
      </w:r>
      <w:proofErr w:type="spellStart"/>
      <w:r w:rsidRPr="004B398C">
        <w:rPr>
          <w:rFonts w:ascii="Times New Roman" w:hAnsi="Times New Roman" w:cs="Times New Roman"/>
          <w:bCs/>
          <w:sz w:val="24"/>
          <w:szCs w:val="24"/>
        </w:rPr>
        <w:t>разногласия</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которые</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могут</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возникнуть</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из</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контракта</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между</w:t>
      </w:r>
      <w:proofErr w:type="spellEnd"/>
      <w:r w:rsidRPr="004B398C">
        <w:rPr>
          <w:rFonts w:ascii="Times New Roman" w:hAnsi="Times New Roman" w:cs="Times New Roman"/>
          <w:bCs/>
          <w:sz w:val="24"/>
          <w:szCs w:val="24"/>
        </w:rPr>
        <w:t xml:space="preserve"> Сторонами, </w:t>
      </w:r>
      <w:proofErr w:type="spellStart"/>
      <w:r w:rsidRPr="004B398C">
        <w:rPr>
          <w:rFonts w:ascii="Times New Roman" w:hAnsi="Times New Roman" w:cs="Times New Roman"/>
          <w:bCs/>
          <w:sz w:val="24"/>
          <w:szCs w:val="24"/>
        </w:rPr>
        <w:t>будут</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разрешаться</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путем</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переговоров</w:t>
      </w:r>
      <w:proofErr w:type="spellEnd"/>
      <w:r w:rsidRPr="004B398C">
        <w:rPr>
          <w:rFonts w:ascii="Times New Roman" w:hAnsi="Times New Roman" w:cs="Times New Roman"/>
          <w:bCs/>
          <w:sz w:val="24"/>
          <w:szCs w:val="24"/>
        </w:rPr>
        <w:t>, в том</w:t>
      </w:r>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числе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претензионном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порядке</w:t>
      </w:r>
      <w:proofErr w:type="spellEnd"/>
      <w:r w:rsidRPr="004B398C">
        <w:rPr>
          <w:rFonts w:ascii="Times New Roman" w:hAnsi="Times New Roman" w:cs="Times New Roman"/>
          <w:sz w:val="24"/>
          <w:szCs w:val="24"/>
        </w:rPr>
        <w:t>.</w:t>
      </w:r>
    </w:p>
    <w:p w14:paraId="0A25932A" w14:textId="1E19D916"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.2.</w:t>
      </w:r>
      <w:r w:rsidRPr="004B398C">
        <w:rPr>
          <w:rFonts w:ascii="Times New Roman" w:hAnsi="Times New Roman" w:cs="Times New Roman"/>
          <w:sz w:val="24"/>
          <w:szCs w:val="24"/>
        </w:rPr>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9AD3FF" w14:textId="437174F8" w:rsidR="00221F50"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1</w:t>
      </w:r>
      <w:r w:rsidRPr="004B398C">
        <w:rPr>
          <w:rFonts w:ascii="Times New Roman" w:hAnsi="Times New Roman" w:cs="Times New Roman"/>
          <w:sz w:val="24"/>
          <w:szCs w:val="24"/>
        </w:rPr>
        <w:t>.3.</w:t>
      </w:r>
      <w:r w:rsidRPr="004B398C">
        <w:rPr>
          <w:rFonts w:ascii="Times New Roman" w:hAnsi="Times New Roman" w:cs="Times New Roman"/>
          <w:sz w:val="24"/>
          <w:szCs w:val="24"/>
        </w:rPr>
        <w:tab/>
      </w:r>
      <w:r w:rsidR="00221F50" w:rsidRPr="004B398C">
        <w:rPr>
          <w:rFonts w:ascii="Times New Roman" w:hAnsi="Times New Roman" w:cs="Times New Roman"/>
          <w:sz w:val="24"/>
          <w:szCs w:val="24"/>
        </w:rPr>
        <w:t>Срок рассмотрения претензии не может превышать 10 (десяти) дней.</w:t>
      </w:r>
    </w:p>
    <w:p w14:paraId="255D4860" w14:textId="49714461" w:rsidR="006B65CF" w:rsidRDefault="006B65CF" w:rsidP="001A4B50">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1</w:t>
      </w:r>
      <w:r w:rsidRPr="004B398C">
        <w:rPr>
          <w:rFonts w:ascii="Times New Roman" w:hAnsi="Times New Roman" w:cs="Times New Roman"/>
          <w:sz w:val="24"/>
          <w:szCs w:val="24"/>
        </w:rPr>
        <w:t>.</w:t>
      </w:r>
      <w:r w:rsidR="00221F50" w:rsidRPr="004B398C">
        <w:rPr>
          <w:rFonts w:ascii="Times New Roman" w:hAnsi="Times New Roman" w:cs="Times New Roman"/>
          <w:sz w:val="24"/>
          <w:szCs w:val="24"/>
          <w:lang w:val="ru-RU"/>
        </w:rPr>
        <w:t>4</w:t>
      </w:r>
      <w:r w:rsidRPr="004B398C">
        <w:rPr>
          <w:rFonts w:ascii="Times New Roman" w:hAnsi="Times New Roman" w:cs="Times New Roman"/>
          <w:sz w:val="24"/>
          <w:szCs w:val="24"/>
        </w:rPr>
        <w:t>.</w:t>
      </w:r>
      <w:r w:rsidR="00FF5E8D"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 xml:space="preserve">При </w:t>
      </w:r>
      <w:proofErr w:type="spellStart"/>
      <w:r w:rsidRPr="004B398C">
        <w:rPr>
          <w:rFonts w:ascii="Times New Roman" w:hAnsi="Times New Roman" w:cs="Times New Roman"/>
          <w:sz w:val="24"/>
          <w:szCs w:val="24"/>
        </w:rPr>
        <w:t>неурегулировании</w:t>
      </w:r>
      <w:proofErr w:type="spellEnd"/>
      <w:r w:rsidRPr="004B398C">
        <w:rPr>
          <w:rFonts w:ascii="Times New Roman" w:hAnsi="Times New Roman" w:cs="Times New Roman"/>
          <w:sz w:val="24"/>
          <w:szCs w:val="24"/>
        </w:rPr>
        <w:t xml:space="preserve"> Сторонами спора в </w:t>
      </w:r>
      <w:proofErr w:type="spellStart"/>
      <w:r w:rsidRPr="004B398C">
        <w:rPr>
          <w:rFonts w:ascii="Times New Roman" w:hAnsi="Times New Roman" w:cs="Times New Roman"/>
          <w:sz w:val="24"/>
          <w:szCs w:val="24"/>
        </w:rPr>
        <w:t>досудебном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порядке</w:t>
      </w:r>
      <w:proofErr w:type="spellEnd"/>
      <w:r w:rsidRPr="004B398C">
        <w:rPr>
          <w:rFonts w:ascii="Times New Roman" w:hAnsi="Times New Roman" w:cs="Times New Roman"/>
          <w:sz w:val="24"/>
          <w:szCs w:val="24"/>
        </w:rPr>
        <w:t xml:space="preserve">, спор </w:t>
      </w:r>
      <w:proofErr w:type="spellStart"/>
      <w:r w:rsidRPr="004B398C">
        <w:rPr>
          <w:rFonts w:ascii="Times New Roman" w:hAnsi="Times New Roman" w:cs="Times New Roman"/>
          <w:sz w:val="24"/>
          <w:szCs w:val="24"/>
        </w:rPr>
        <w:t>разрешается</w:t>
      </w:r>
      <w:proofErr w:type="spellEnd"/>
      <w:r w:rsidRPr="004B398C">
        <w:rPr>
          <w:rFonts w:ascii="Times New Roman" w:hAnsi="Times New Roman" w:cs="Times New Roman"/>
          <w:sz w:val="24"/>
          <w:szCs w:val="24"/>
        </w:rPr>
        <w:t xml:space="preserve"> </w:t>
      </w:r>
      <w:r w:rsidR="002B666F" w:rsidRPr="004B398C">
        <w:rPr>
          <w:rFonts w:ascii="Times New Roman" w:hAnsi="Times New Roman" w:cs="Times New Roman"/>
          <w:sz w:val="24"/>
          <w:szCs w:val="24"/>
        </w:rPr>
        <w:br/>
      </w:r>
      <w:r w:rsidRPr="004B398C">
        <w:rPr>
          <w:rFonts w:ascii="Times New Roman" w:hAnsi="Times New Roman" w:cs="Times New Roman"/>
          <w:sz w:val="24"/>
          <w:szCs w:val="24"/>
        </w:rPr>
        <w:t xml:space="preserve">в </w:t>
      </w:r>
      <w:proofErr w:type="spellStart"/>
      <w:r w:rsidRPr="004B398C">
        <w:rPr>
          <w:rFonts w:ascii="Times New Roman" w:hAnsi="Times New Roman" w:cs="Times New Roman"/>
          <w:sz w:val="24"/>
          <w:szCs w:val="24"/>
        </w:rPr>
        <w:t>Арбитражном</w:t>
      </w:r>
      <w:proofErr w:type="spellEnd"/>
      <w:r w:rsidRPr="004B398C">
        <w:rPr>
          <w:rFonts w:ascii="Times New Roman" w:hAnsi="Times New Roman" w:cs="Times New Roman"/>
          <w:sz w:val="24"/>
          <w:szCs w:val="24"/>
        </w:rPr>
        <w:t xml:space="preserve"> суде </w:t>
      </w:r>
      <w:proofErr w:type="spellStart"/>
      <w:r w:rsidRPr="004B398C">
        <w:rPr>
          <w:rFonts w:ascii="Times New Roman" w:hAnsi="Times New Roman" w:cs="Times New Roman"/>
          <w:sz w:val="24"/>
          <w:szCs w:val="24"/>
        </w:rPr>
        <w:t>Московской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области</w:t>
      </w:r>
      <w:proofErr w:type="spellEnd"/>
      <w:r w:rsidRPr="004B398C">
        <w:rPr>
          <w:rFonts w:ascii="Times New Roman" w:hAnsi="Times New Roman" w:cs="Times New Roman"/>
          <w:sz w:val="24"/>
          <w:szCs w:val="24"/>
        </w:rPr>
        <w:t>.</w:t>
      </w:r>
    </w:p>
    <w:p w14:paraId="19591701" w14:textId="77777777" w:rsidR="000711DF" w:rsidRPr="004B398C" w:rsidRDefault="000711DF" w:rsidP="001A4B50">
      <w:pPr>
        <w:widowControl w:val="0"/>
        <w:tabs>
          <w:tab w:val="left" w:pos="1276"/>
        </w:tabs>
        <w:spacing w:line="240" w:lineRule="auto"/>
        <w:ind w:firstLine="851"/>
        <w:rPr>
          <w:rFonts w:ascii="Times New Roman" w:hAnsi="Times New Roman" w:cs="Times New Roman"/>
          <w:sz w:val="24"/>
          <w:szCs w:val="24"/>
        </w:rPr>
      </w:pPr>
    </w:p>
    <w:p w14:paraId="6889129C" w14:textId="24A484AC"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2</w:t>
      </w:r>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Срок</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действия</w:t>
      </w:r>
      <w:proofErr w:type="spellEnd"/>
      <w:r w:rsidRPr="004B398C">
        <w:rPr>
          <w:rFonts w:ascii="Times New Roman" w:hAnsi="Times New Roman" w:cs="Times New Roman"/>
          <w:b/>
          <w:bCs/>
          <w:sz w:val="24"/>
          <w:szCs w:val="24"/>
        </w:rPr>
        <w:t xml:space="preserve"> и порядок </w:t>
      </w:r>
      <w:proofErr w:type="spellStart"/>
      <w:r w:rsidRPr="004B398C">
        <w:rPr>
          <w:rFonts w:ascii="Times New Roman" w:hAnsi="Times New Roman" w:cs="Times New Roman"/>
          <w:b/>
          <w:bCs/>
          <w:sz w:val="24"/>
          <w:szCs w:val="24"/>
        </w:rPr>
        <w:t>расторжения</w:t>
      </w:r>
      <w:proofErr w:type="spellEnd"/>
      <w:r w:rsidRPr="004B398C">
        <w:rPr>
          <w:rFonts w:ascii="Times New Roman" w:hAnsi="Times New Roman" w:cs="Times New Roman"/>
          <w:b/>
          <w:bCs/>
          <w:sz w:val="24"/>
          <w:szCs w:val="24"/>
        </w:rPr>
        <w:t xml:space="preserve"> </w:t>
      </w:r>
      <w:proofErr w:type="spellStart"/>
      <w:r w:rsidRPr="004B398C">
        <w:rPr>
          <w:rFonts w:ascii="Times New Roman" w:hAnsi="Times New Roman" w:cs="Times New Roman"/>
          <w:b/>
          <w:bCs/>
          <w:sz w:val="24"/>
          <w:szCs w:val="24"/>
        </w:rPr>
        <w:t>Контракта</w:t>
      </w:r>
      <w:proofErr w:type="spellEnd"/>
    </w:p>
    <w:p w14:paraId="6D9BE900" w14:textId="3402E8D9"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lang w:val="ru-RU"/>
        </w:rPr>
        <w:t>2</w:t>
      </w:r>
      <w:r w:rsidRPr="004B398C">
        <w:rPr>
          <w:rFonts w:ascii="Times New Roman" w:hAnsi="Times New Roman" w:cs="Times New Roman"/>
          <w:sz w:val="24"/>
          <w:szCs w:val="24"/>
        </w:rPr>
        <w:t>.1.</w:t>
      </w:r>
      <w:r w:rsidRPr="004B398C">
        <w:rPr>
          <w:rFonts w:ascii="Times New Roman" w:hAnsi="Times New Roman" w:cs="Times New Roman"/>
          <w:sz w:val="24"/>
          <w:szCs w:val="24"/>
        </w:rPr>
        <w:tab/>
        <w:t xml:space="preserve">Контракт </w:t>
      </w:r>
      <w:proofErr w:type="spellStart"/>
      <w:r w:rsidRPr="004B398C">
        <w:rPr>
          <w:rFonts w:ascii="Times New Roman" w:hAnsi="Times New Roman" w:cs="Times New Roman"/>
          <w:sz w:val="24"/>
          <w:szCs w:val="24"/>
        </w:rPr>
        <w:t>вступает</w:t>
      </w:r>
      <w:proofErr w:type="spellEnd"/>
      <w:r w:rsidRPr="004B398C">
        <w:rPr>
          <w:rFonts w:ascii="Times New Roman" w:hAnsi="Times New Roman" w:cs="Times New Roman"/>
          <w:sz w:val="24"/>
          <w:szCs w:val="24"/>
        </w:rPr>
        <w:t xml:space="preserve"> в силу и </w:t>
      </w:r>
      <w:proofErr w:type="spellStart"/>
      <w:r w:rsidRPr="004B398C">
        <w:rPr>
          <w:rFonts w:ascii="Times New Roman" w:hAnsi="Times New Roman" w:cs="Times New Roman"/>
          <w:sz w:val="24"/>
          <w:szCs w:val="24"/>
        </w:rPr>
        <w:t>становится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обязательным</w:t>
      </w:r>
      <w:proofErr w:type="spellEnd"/>
      <w:r w:rsidRPr="004B398C">
        <w:rPr>
          <w:rFonts w:ascii="Times New Roman" w:hAnsi="Times New Roman" w:cs="Times New Roman"/>
          <w:sz w:val="24"/>
          <w:szCs w:val="24"/>
        </w:rPr>
        <w:t xml:space="preserve"> для </w:t>
      </w:r>
      <w:proofErr w:type="spellStart"/>
      <w:r w:rsidRPr="004B398C">
        <w:rPr>
          <w:rFonts w:ascii="Times New Roman" w:hAnsi="Times New Roman" w:cs="Times New Roman"/>
          <w:sz w:val="24"/>
          <w:szCs w:val="24"/>
        </w:rPr>
        <w:t>сторон</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его </w:t>
      </w:r>
      <w:proofErr w:type="spellStart"/>
      <w:r w:rsidRPr="004B398C">
        <w:rPr>
          <w:rFonts w:ascii="Times New Roman" w:hAnsi="Times New Roman" w:cs="Times New Roman"/>
          <w:sz w:val="24"/>
          <w:szCs w:val="24"/>
        </w:rPr>
        <w:t>подписания</w:t>
      </w:r>
      <w:proofErr w:type="spellEnd"/>
      <w:r w:rsidRPr="004B398C">
        <w:rPr>
          <w:rFonts w:ascii="Times New Roman" w:hAnsi="Times New Roman" w:cs="Times New Roman"/>
          <w:sz w:val="24"/>
          <w:szCs w:val="24"/>
        </w:rPr>
        <w:t xml:space="preserve"> Сторонами и </w:t>
      </w:r>
      <w:proofErr w:type="spellStart"/>
      <w:r w:rsidRPr="004B398C">
        <w:rPr>
          <w:rFonts w:ascii="Times New Roman" w:hAnsi="Times New Roman" w:cs="Times New Roman"/>
          <w:sz w:val="24"/>
          <w:szCs w:val="24"/>
        </w:rPr>
        <w:t>действует</w:t>
      </w:r>
      <w:proofErr w:type="spellEnd"/>
      <w:r w:rsidRPr="004B398C">
        <w:rPr>
          <w:rFonts w:ascii="Times New Roman" w:hAnsi="Times New Roman" w:cs="Times New Roman"/>
          <w:sz w:val="24"/>
          <w:szCs w:val="24"/>
        </w:rPr>
        <w:t xml:space="preserve"> до</w:t>
      </w:r>
      <w:r w:rsidR="001A3A20" w:rsidRPr="004B398C">
        <w:rPr>
          <w:rFonts w:ascii="Times New Roman" w:hAnsi="Times New Roman" w:cs="Times New Roman"/>
          <w:sz w:val="24"/>
          <w:szCs w:val="24"/>
          <w:lang w:val="ru-RU"/>
        </w:rPr>
        <w:t xml:space="preserve"> «3</w:t>
      </w:r>
      <w:r w:rsidR="007C2F38">
        <w:rPr>
          <w:rFonts w:ascii="Times New Roman" w:hAnsi="Times New Roman" w:cs="Times New Roman"/>
          <w:sz w:val="24"/>
          <w:szCs w:val="24"/>
          <w:lang w:val="ru-RU"/>
        </w:rPr>
        <w:t>1</w:t>
      </w:r>
      <w:r w:rsidRPr="004B398C">
        <w:rPr>
          <w:rFonts w:ascii="Times New Roman" w:hAnsi="Times New Roman" w:cs="Times New Roman"/>
          <w:sz w:val="24"/>
          <w:szCs w:val="24"/>
        </w:rPr>
        <w:t>»</w:t>
      </w:r>
      <w:r w:rsidR="00FC0F1F" w:rsidRPr="004B398C">
        <w:rPr>
          <w:rFonts w:ascii="Times New Roman" w:hAnsi="Times New Roman" w:cs="Times New Roman"/>
          <w:sz w:val="24"/>
          <w:szCs w:val="24"/>
          <w:lang w:val="ru-RU"/>
        </w:rPr>
        <w:t xml:space="preserve"> </w:t>
      </w:r>
      <w:r w:rsidR="007C2F38">
        <w:rPr>
          <w:rFonts w:ascii="Times New Roman" w:hAnsi="Times New Roman" w:cs="Times New Roman"/>
          <w:sz w:val="24"/>
          <w:szCs w:val="24"/>
          <w:lang w:val="ru-RU"/>
        </w:rPr>
        <w:t>октября</w:t>
      </w:r>
      <w:r w:rsidR="00DC7E81" w:rsidRPr="004B398C">
        <w:rPr>
          <w:rFonts w:ascii="Times New Roman" w:hAnsi="Times New Roman" w:cs="Times New Roman"/>
          <w:sz w:val="24"/>
          <w:szCs w:val="24"/>
          <w:lang w:val="ru-RU"/>
        </w:rPr>
        <w:t xml:space="preserve"> </w:t>
      </w:r>
      <w:r w:rsidRPr="004B398C">
        <w:rPr>
          <w:rFonts w:ascii="Times New Roman" w:hAnsi="Times New Roman" w:cs="Times New Roman"/>
          <w:sz w:val="24"/>
          <w:szCs w:val="24"/>
        </w:rPr>
        <w:t>202</w:t>
      </w:r>
      <w:r w:rsidR="00B20589" w:rsidRPr="004B398C">
        <w:rPr>
          <w:rFonts w:ascii="Times New Roman" w:hAnsi="Times New Roman" w:cs="Times New Roman"/>
          <w:sz w:val="24"/>
          <w:szCs w:val="24"/>
          <w:lang w:val="ru-RU"/>
        </w:rPr>
        <w:t>6</w:t>
      </w:r>
      <w:r w:rsidRPr="004B398C">
        <w:rPr>
          <w:rFonts w:ascii="Times New Roman" w:hAnsi="Times New Roman" w:cs="Times New Roman"/>
          <w:sz w:val="24"/>
          <w:szCs w:val="24"/>
        </w:rPr>
        <w:t xml:space="preserve"> г.</w:t>
      </w:r>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включительно</w:t>
      </w:r>
      <w:proofErr w:type="spellEnd"/>
      <w:r w:rsidR="00B736C6" w:rsidRPr="004B398C">
        <w:rPr>
          <w:rFonts w:ascii="Times New Roman" w:hAnsi="Times New Roman" w:cs="Times New Roman"/>
          <w:sz w:val="24"/>
          <w:szCs w:val="24"/>
        </w:rPr>
        <w:t xml:space="preserve">), а в </w:t>
      </w:r>
      <w:proofErr w:type="spellStart"/>
      <w:r w:rsidR="00B736C6" w:rsidRPr="004B398C">
        <w:rPr>
          <w:rFonts w:ascii="Times New Roman" w:hAnsi="Times New Roman" w:cs="Times New Roman"/>
          <w:sz w:val="24"/>
          <w:szCs w:val="24"/>
        </w:rPr>
        <w:t>части</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неисполненных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обязательств</w:t>
      </w:r>
      <w:proofErr w:type="spellEnd"/>
      <w:r w:rsidR="00B736C6" w:rsidRPr="004B398C">
        <w:rPr>
          <w:rFonts w:ascii="Times New Roman" w:hAnsi="Times New Roman" w:cs="Times New Roman"/>
          <w:sz w:val="24"/>
          <w:szCs w:val="24"/>
        </w:rPr>
        <w:t xml:space="preserve"> - до </w:t>
      </w:r>
      <w:proofErr w:type="spellStart"/>
      <w:r w:rsidR="00B736C6" w:rsidRPr="004B398C">
        <w:rPr>
          <w:rFonts w:ascii="Times New Roman" w:hAnsi="Times New Roman" w:cs="Times New Roman"/>
          <w:sz w:val="24"/>
          <w:szCs w:val="24"/>
        </w:rPr>
        <w:t>полного</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их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исполнения</w:t>
      </w:r>
      <w:proofErr w:type="spellEnd"/>
      <w:r w:rsidR="00B736C6" w:rsidRPr="004B398C">
        <w:rPr>
          <w:rFonts w:ascii="Times New Roman" w:hAnsi="Times New Roman" w:cs="Times New Roman"/>
          <w:sz w:val="24"/>
          <w:szCs w:val="24"/>
        </w:rPr>
        <w:t xml:space="preserve"> Сторонами. </w:t>
      </w:r>
      <w:proofErr w:type="spellStart"/>
      <w:r w:rsidR="00B736C6" w:rsidRPr="004B398C">
        <w:rPr>
          <w:rFonts w:ascii="Times New Roman" w:hAnsi="Times New Roman" w:cs="Times New Roman"/>
          <w:sz w:val="24"/>
          <w:szCs w:val="24"/>
        </w:rPr>
        <w:t>Окончание</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срока</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действия</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настоящего</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Контракта</w:t>
      </w:r>
      <w:proofErr w:type="spellEnd"/>
      <w:r w:rsidR="00B736C6" w:rsidRPr="004B398C">
        <w:rPr>
          <w:rFonts w:ascii="Times New Roman" w:hAnsi="Times New Roman" w:cs="Times New Roman"/>
          <w:sz w:val="24"/>
          <w:szCs w:val="24"/>
        </w:rPr>
        <w:t xml:space="preserve"> не </w:t>
      </w:r>
      <w:proofErr w:type="spellStart"/>
      <w:r w:rsidR="00B736C6" w:rsidRPr="004B398C">
        <w:rPr>
          <w:rFonts w:ascii="Times New Roman" w:hAnsi="Times New Roman" w:cs="Times New Roman"/>
          <w:sz w:val="24"/>
          <w:szCs w:val="24"/>
        </w:rPr>
        <w:t>влечет</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прекращения</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неисполненных</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обязательств</w:t>
      </w:r>
      <w:proofErr w:type="spellEnd"/>
      <w:r w:rsidR="00B736C6" w:rsidRPr="004B398C">
        <w:rPr>
          <w:rFonts w:ascii="Times New Roman" w:hAnsi="Times New Roman" w:cs="Times New Roman"/>
          <w:sz w:val="24"/>
          <w:szCs w:val="24"/>
        </w:rPr>
        <w:t xml:space="preserve"> </w:t>
      </w:r>
      <w:proofErr w:type="spellStart"/>
      <w:r w:rsidR="00B736C6" w:rsidRPr="004B398C">
        <w:rPr>
          <w:rFonts w:ascii="Times New Roman" w:hAnsi="Times New Roman" w:cs="Times New Roman"/>
          <w:sz w:val="24"/>
          <w:szCs w:val="24"/>
        </w:rPr>
        <w:t>Сторон</w:t>
      </w:r>
      <w:proofErr w:type="spellEnd"/>
      <w:r w:rsidR="003156C3" w:rsidRPr="004B398C">
        <w:rPr>
          <w:rFonts w:ascii="Times New Roman" w:hAnsi="Times New Roman" w:cs="Times New Roman"/>
          <w:sz w:val="24"/>
          <w:szCs w:val="24"/>
          <w:lang w:val="ru-RU"/>
        </w:rPr>
        <w:t xml:space="preserve"> </w:t>
      </w:r>
      <w:r w:rsidR="00B736C6" w:rsidRPr="004B398C">
        <w:rPr>
          <w:rFonts w:ascii="Times New Roman" w:hAnsi="Times New Roman" w:cs="Times New Roman"/>
          <w:sz w:val="24"/>
          <w:szCs w:val="24"/>
        </w:rPr>
        <w:t xml:space="preserve">по </w:t>
      </w:r>
      <w:proofErr w:type="spellStart"/>
      <w:r w:rsidR="00B736C6" w:rsidRPr="004B398C">
        <w:rPr>
          <w:rFonts w:ascii="Times New Roman" w:hAnsi="Times New Roman" w:cs="Times New Roman"/>
          <w:sz w:val="24"/>
          <w:szCs w:val="24"/>
        </w:rPr>
        <w:t>настоящему</w:t>
      </w:r>
      <w:proofErr w:type="spellEnd"/>
      <w:r w:rsidR="00B736C6" w:rsidRPr="004B398C">
        <w:rPr>
          <w:rFonts w:ascii="Times New Roman" w:hAnsi="Times New Roman" w:cs="Times New Roman"/>
          <w:sz w:val="24"/>
          <w:szCs w:val="24"/>
        </w:rPr>
        <w:t xml:space="preserve"> Контракту</w:t>
      </w:r>
      <w:r w:rsidRPr="004B398C">
        <w:rPr>
          <w:rFonts w:ascii="Times New Roman" w:hAnsi="Times New Roman" w:cs="Times New Roman"/>
          <w:sz w:val="24"/>
          <w:szCs w:val="24"/>
        </w:rPr>
        <w:t xml:space="preserve">. </w:t>
      </w:r>
    </w:p>
    <w:p w14:paraId="11468848" w14:textId="44B9B903" w:rsidR="006B65CF" w:rsidRPr="004B398C" w:rsidRDefault="006B65CF" w:rsidP="00FF5E8D">
      <w:pPr>
        <w:widowControl w:val="0"/>
        <w:tabs>
          <w:tab w:val="left" w:pos="1276"/>
        </w:tabs>
        <w:spacing w:line="240" w:lineRule="auto"/>
        <w:ind w:firstLine="851"/>
        <w:rPr>
          <w:rFonts w:ascii="Times New Roman" w:hAnsi="Times New Roman" w:cs="Times New Roman"/>
          <w:sz w:val="24"/>
          <w:szCs w:val="24"/>
          <w:lang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.2.</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Расторжение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допускается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соглашению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w:t>
      </w:r>
      <w:proofErr w:type="spellEnd"/>
      <w:r w:rsidR="00B736C6" w:rsidRPr="004B398C">
        <w:rPr>
          <w:rFonts w:ascii="Times New Roman" w:hAnsi="Times New Roman" w:cs="Times New Roman"/>
          <w:sz w:val="24"/>
          <w:szCs w:val="24"/>
          <w:lang w:eastAsia="ru-RU"/>
        </w:rPr>
        <w:t>,</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по </w:t>
      </w:r>
      <w:proofErr w:type="spellStart"/>
      <w:r w:rsidR="00B736C6" w:rsidRPr="004B398C">
        <w:rPr>
          <w:rFonts w:ascii="Times New Roman" w:hAnsi="Times New Roman" w:cs="Times New Roman"/>
          <w:sz w:val="24"/>
          <w:szCs w:val="24"/>
          <w:lang w:eastAsia="ru-RU"/>
        </w:rPr>
        <w:t>решению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суда</w:t>
      </w:r>
      <w:proofErr w:type="spellEnd"/>
      <w:r w:rsidR="00B736C6" w:rsidRPr="004B398C">
        <w:rPr>
          <w:rFonts w:ascii="Times New Roman" w:hAnsi="Times New Roman" w:cs="Times New Roman"/>
          <w:sz w:val="24"/>
          <w:szCs w:val="24"/>
          <w:lang w:eastAsia="ru-RU"/>
        </w:rPr>
        <w:t xml:space="preserve">, в </w:t>
      </w:r>
      <w:proofErr w:type="spellStart"/>
      <w:r w:rsidR="00B736C6" w:rsidRPr="004B398C">
        <w:rPr>
          <w:rFonts w:ascii="Times New Roman" w:hAnsi="Times New Roman" w:cs="Times New Roman"/>
          <w:sz w:val="24"/>
          <w:szCs w:val="24"/>
          <w:lang w:eastAsia="ru-RU"/>
        </w:rPr>
        <w:t>случае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одностороннего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отказа</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Стороны</w:t>
      </w:r>
      <w:proofErr w:type="spellEnd"/>
      <w:r w:rsidR="00B736C6" w:rsidRPr="004B398C">
        <w:rPr>
          <w:rFonts w:ascii="Times New Roman" w:hAnsi="Times New Roman" w:cs="Times New Roman"/>
          <w:sz w:val="24"/>
          <w:szCs w:val="24"/>
          <w:lang w:eastAsia="ru-RU"/>
        </w:rPr>
        <w:t xml:space="preserve"> от </w:t>
      </w:r>
      <w:proofErr w:type="spellStart"/>
      <w:r w:rsidR="00B736C6" w:rsidRPr="004B398C">
        <w:rPr>
          <w:rFonts w:ascii="Times New Roman" w:hAnsi="Times New Roman" w:cs="Times New Roman"/>
          <w:sz w:val="24"/>
          <w:szCs w:val="24"/>
          <w:lang w:eastAsia="ru-RU"/>
        </w:rPr>
        <w:t>исполнения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w:t>
      </w:r>
      <w:r w:rsidR="00622CF9">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в </w:t>
      </w:r>
      <w:proofErr w:type="spellStart"/>
      <w:r w:rsidR="00B736C6" w:rsidRPr="004B398C">
        <w:rPr>
          <w:rFonts w:ascii="Times New Roman" w:hAnsi="Times New Roman" w:cs="Times New Roman"/>
          <w:sz w:val="24"/>
          <w:szCs w:val="24"/>
          <w:lang w:eastAsia="ru-RU"/>
        </w:rPr>
        <w:t>соответствии</w:t>
      </w:r>
      <w:proofErr w:type="spellEnd"/>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с </w:t>
      </w:r>
      <w:proofErr w:type="spellStart"/>
      <w:r w:rsidR="00B736C6" w:rsidRPr="004B398C">
        <w:rPr>
          <w:rFonts w:ascii="Times New Roman" w:hAnsi="Times New Roman" w:cs="Times New Roman"/>
          <w:sz w:val="24"/>
          <w:szCs w:val="24"/>
          <w:lang w:eastAsia="ru-RU"/>
        </w:rPr>
        <w:t>гражданским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законодательством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Российской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Федерации</w:t>
      </w:r>
      <w:proofErr w:type="spellEnd"/>
      <w:r w:rsidR="00B736C6" w:rsidRPr="004B398C">
        <w:rPr>
          <w:rFonts w:ascii="Times New Roman" w:hAnsi="Times New Roman" w:cs="Times New Roman"/>
          <w:sz w:val="24"/>
          <w:szCs w:val="24"/>
          <w:lang w:eastAsia="ru-RU"/>
        </w:rPr>
        <w:t xml:space="preserve"> в </w:t>
      </w:r>
      <w:proofErr w:type="spellStart"/>
      <w:r w:rsidR="00B736C6" w:rsidRPr="004B398C">
        <w:rPr>
          <w:rFonts w:ascii="Times New Roman" w:hAnsi="Times New Roman" w:cs="Times New Roman"/>
          <w:sz w:val="24"/>
          <w:szCs w:val="24"/>
          <w:lang w:eastAsia="ru-RU"/>
        </w:rPr>
        <w:t>порядке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предусмотренном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статьей</w:t>
      </w:r>
      <w:proofErr w:type="spellEnd"/>
      <w:r w:rsidR="00B736C6" w:rsidRPr="004B398C">
        <w:rPr>
          <w:rFonts w:ascii="Times New Roman" w:hAnsi="Times New Roman" w:cs="Times New Roman"/>
          <w:sz w:val="24"/>
          <w:szCs w:val="24"/>
          <w:lang w:val="ru-RU" w:eastAsia="ru-RU"/>
        </w:rPr>
        <w:t xml:space="preserve"> </w:t>
      </w:r>
      <w:r w:rsidR="00B736C6" w:rsidRPr="004B398C">
        <w:rPr>
          <w:rFonts w:ascii="Times New Roman" w:hAnsi="Times New Roman" w:cs="Times New Roman"/>
          <w:sz w:val="24"/>
          <w:szCs w:val="24"/>
          <w:lang w:eastAsia="ru-RU"/>
        </w:rPr>
        <w:t xml:space="preserve">95 </w:t>
      </w:r>
      <w:proofErr w:type="spellStart"/>
      <w:r w:rsidR="00B736C6" w:rsidRPr="004B398C">
        <w:rPr>
          <w:rFonts w:ascii="Times New Roman" w:hAnsi="Times New Roman" w:cs="Times New Roman"/>
          <w:sz w:val="24"/>
          <w:szCs w:val="24"/>
          <w:lang w:eastAsia="ru-RU"/>
        </w:rPr>
        <w:t>Закона</w:t>
      </w:r>
      <w:proofErr w:type="spellEnd"/>
      <w:r w:rsidR="00B736C6" w:rsidRPr="004B398C">
        <w:rPr>
          <w:rFonts w:ascii="Times New Roman" w:hAnsi="Times New Roman" w:cs="Times New Roman"/>
          <w:sz w:val="24"/>
          <w:szCs w:val="24"/>
          <w:lang w:eastAsia="ru-RU"/>
        </w:rPr>
        <w:t xml:space="preserve"> № 44-ФЗ. При </w:t>
      </w:r>
      <w:proofErr w:type="spellStart"/>
      <w:r w:rsidR="00B736C6" w:rsidRPr="004B398C">
        <w:rPr>
          <w:rFonts w:ascii="Times New Roman" w:hAnsi="Times New Roman" w:cs="Times New Roman"/>
          <w:sz w:val="24"/>
          <w:szCs w:val="24"/>
          <w:lang w:eastAsia="ru-RU"/>
        </w:rPr>
        <w:t>этом</w:t>
      </w:r>
      <w:proofErr w:type="spellEnd"/>
      <w:r w:rsidR="00B736C6" w:rsidRPr="004B398C">
        <w:rPr>
          <w:rFonts w:ascii="Times New Roman" w:hAnsi="Times New Roman" w:cs="Times New Roman"/>
          <w:sz w:val="24"/>
          <w:szCs w:val="24"/>
          <w:lang w:eastAsia="ru-RU"/>
        </w:rPr>
        <w:t xml:space="preserve"> факт </w:t>
      </w:r>
      <w:proofErr w:type="spellStart"/>
      <w:r w:rsidR="00B736C6" w:rsidRPr="004B398C">
        <w:rPr>
          <w:rFonts w:ascii="Times New Roman" w:hAnsi="Times New Roman" w:cs="Times New Roman"/>
          <w:sz w:val="24"/>
          <w:szCs w:val="24"/>
          <w:lang w:eastAsia="ru-RU"/>
        </w:rPr>
        <w:t>подписания</w:t>
      </w:r>
      <w:proofErr w:type="spellEnd"/>
      <w:r w:rsidR="00B736C6" w:rsidRPr="004B398C">
        <w:rPr>
          <w:rFonts w:ascii="Times New Roman" w:hAnsi="Times New Roman" w:cs="Times New Roman"/>
          <w:sz w:val="24"/>
          <w:szCs w:val="24"/>
          <w:lang w:eastAsia="ru-RU"/>
        </w:rPr>
        <w:t xml:space="preserve"> Сторонами </w:t>
      </w:r>
      <w:proofErr w:type="spellStart"/>
      <w:r w:rsidR="00B736C6" w:rsidRPr="004B398C">
        <w:rPr>
          <w:rFonts w:ascii="Times New Roman" w:hAnsi="Times New Roman" w:cs="Times New Roman"/>
          <w:sz w:val="24"/>
          <w:szCs w:val="24"/>
          <w:lang w:eastAsia="ru-RU"/>
        </w:rPr>
        <w:t>соглашения</w:t>
      </w:r>
      <w:proofErr w:type="spellEnd"/>
      <w:r w:rsidR="00B736C6" w:rsidRPr="004B398C">
        <w:rPr>
          <w:rFonts w:ascii="Times New Roman" w:hAnsi="Times New Roman" w:cs="Times New Roman"/>
          <w:sz w:val="24"/>
          <w:szCs w:val="24"/>
          <w:lang w:eastAsia="ru-RU"/>
        </w:rPr>
        <w:t xml:space="preserve"> о </w:t>
      </w:r>
      <w:proofErr w:type="spellStart"/>
      <w:r w:rsidR="00B736C6" w:rsidRPr="004B398C">
        <w:rPr>
          <w:rFonts w:ascii="Times New Roman" w:hAnsi="Times New Roman" w:cs="Times New Roman"/>
          <w:sz w:val="24"/>
          <w:szCs w:val="24"/>
          <w:lang w:eastAsia="ru-RU"/>
        </w:rPr>
        <w:t>расторжении</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не </w:t>
      </w:r>
      <w:proofErr w:type="spellStart"/>
      <w:r w:rsidR="00B736C6" w:rsidRPr="004B398C">
        <w:rPr>
          <w:rFonts w:ascii="Times New Roman" w:hAnsi="Times New Roman" w:cs="Times New Roman"/>
          <w:sz w:val="24"/>
          <w:szCs w:val="24"/>
          <w:lang w:eastAsia="ru-RU"/>
        </w:rPr>
        <w:t>освобождает</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Стороны</w:t>
      </w:r>
      <w:proofErr w:type="spellEnd"/>
      <w:r w:rsidR="00B736C6" w:rsidRPr="004B398C">
        <w:rPr>
          <w:rFonts w:ascii="Times New Roman" w:hAnsi="Times New Roman" w:cs="Times New Roman"/>
          <w:sz w:val="24"/>
          <w:szCs w:val="24"/>
          <w:lang w:eastAsia="ru-RU"/>
        </w:rPr>
        <w:t xml:space="preserve"> от </w:t>
      </w:r>
      <w:proofErr w:type="spellStart"/>
      <w:r w:rsidR="00B736C6" w:rsidRPr="004B398C">
        <w:rPr>
          <w:rFonts w:ascii="Times New Roman" w:hAnsi="Times New Roman" w:cs="Times New Roman"/>
          <w:sz w:val="24"/>
          <w:szCs w:val="24"/>
          <w:lang w:eastAsia="ru-RU"/>
        </w:rPr>
        <w:t>обязанностей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урегулирования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взаимных</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расчетов</w:t>
      </w:r>
      <w:proofErr w:type="spellEnd"/>
      <w:r w:rsidRPr="004B398C">
        <w:rPr>
          <w:rFonts w:ascii="Times New Roman" w:hAnsi="Times New Roman" w:cs="Times New Roman"/>
          <w:sz w:val="24"/>
          <w:szCs w:val="24"/>
          <w:lang w:eastAsia="ru-RU"/>
        </w:rPr>
        <w:t>.</w:t>
      </w:r>
    </w:p>
    <w:p w14:paraId="564492BF" w14:textId="36919FAD" w:rsidR="00207110" w:rsidRPr="004B398C" w:rsidRDefault="00207110" w:rsidP="00207110">
      <w:pPr>
        <w:spacing w:line="240" w:lineRule="auto"/>
        <w:ind w:firstLine="851"/>
        <w:rPr>
          <w:rFonts w:ascii="Times New Roman" w:hAnsi="Times New Roman" w:cs="Times New Roman"/>
          <w:sz w:val="24"/>
          <w:szCs w:val="24"/>
        </w:rPr>
      </w:pPr>
      <w:r w:rsidRPr="004B398C">
        <w:rPr>
          <w:rFonts w:ascii="Times New Roman" w:hAnsi="Times New Roman" w:cs="Times New Roman"/>
          <w:sz w:val="24"/>
          <w:szCs w:val="24"/>
          <w:lang w:val="ru-RU"/>
        </w:rPr>
        <w:t>12.3.</w:t>
      </w:r>
      <w:r w:rsidRPr="004B398C">
        <w:rPr>
          <w:rFonts w:ascii="Times New Roman" w:hAnsi="Times New Roman" w:cs="Times New Roman"/>
          <w:sz w:val="24"/>
          <w:szCs w:val="24"/>
          <w:lang w:val="ru-RU"/>
        </w:rPr>
        <w:tab/>
      </w:r>
      <w:proofErr w:type="spellStart"/>
      <w:r w:rsidRPr="004B398C">
        <w:rPr>
          <w:rFonts w:ascii="Times New Roman" w:hAnsi="Times New Roman" w:cs="Times New Roman"/>
          <w:sz w:val="24"/>
          <w:szCs w:val="24"/>
        </w:rPr>
        <w:t>Стороны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обязуются</w:t>
      </w:r>
      <w:proofErr w:type="spellEnd"/>
      <w:r w:rsidRPr="004B398C">
        <w:rPr>
          <w:rFonts w:ascii="Times New Roman" w:hAnsi="Times New Roman" w:cs="Times New Roman"/>
          <w:sz w:val="24"/>
          <w:szCs w:val="24"/>
        </w:rPr>
        <w:t xml:space="preserve"> проводить </w:t>
      </w:r>
      <w:proofErr w:type="spellStart"/>
      <w:r w:rsidRPr="004B398C">
        <w:rPr>
          <w:rFonts w:ascii="Times New Roman" w:hAnsi="Times New Roman" w:cs="Times New Roman"/>
          <w:sz w:val="24"/>
          <w:szCs w:val="24"/>
        </w:rPr>
        <w:t>сверку</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взаимных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обязательствам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возникшим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настоящего</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Контракта</w:t>
      </w:r>
      <w:proofErr w:type="spellEnd"/>
      <w:r w:rsidRPr="004B398C">
        <w:rPr>
          <w:rFonts w:ascii="Times New Roman" w:hAnsi="Times New Roman" w:cs="Times New Roman"/>
          <w:sz w:val="24"/>
          <w:szCs w:val="24"/>
        </w:rPr>
        <w:t xml:space="preserve">. 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оформляется</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0510477, </w:t>
      </w:r>
      <w:proofErr w:type="spellStart"/>
      <w:r w:rsidRPr="004B398C">
        <w:rPr>
          <w:rFonts w:ascii="Times New Roman" w:hAnsi="Times New Roman" w:cs="Times New Roman"/>
          <w:sz w:val="24"/>
          <w:szCs w:val="24"/>
        </w:rPr>
        <w:t>установленной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приложением</w:t>
      </w:r>
      <w:proofErr w:type="spellEnd"/>
      <w:r w:rsidRPr="004B398C">
        <w:rPr>
          <w:rFonts w:ascii="Times New Roman" w:hAnsi="Times New Roman" w:cs="Times New Roman"/>
          <w:sz w:val="24"/>
          <w:szCs w:val="24"/>
        </w:rPr>
        <w:t xml:space="preserve"> № 2 к приказу Минфина РФ от 15.04.2021 № 61н при </w:t>
      </w:r>
      <w:proofErr w:type="spellStart"/>
      <w:r w:rsidRPr="004B398C">
        <w:rPr>
          <w:rFonts w:ascii="Times New Roman" w:hAnsi="Times New Roman" w:cs="Times New Roman"/>
          <w:sz w:val="24"/>
          <w:szCs w:val="24"/>
        </w:rPr>
        <w:t>наличие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при </w:t>
      </w:r>
      <w:proofErr w:type="spellStart"/>
      <w:r w:rsidRPr="004B398C">
        <w:rPr>
          <w:rFonts w:ascii="Times New Roman" w:hAnsi="Times New Roman" w:cs="Times New Roman"/>
          <w:sz w:val="24"/>
          <w:szCs w:val="24"/>
        </w:rPr>
        <w:t>отсутствии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утвержденной</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Учетной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политике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Заказчика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Сверка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проводится</w:t>
      </w:r>
      <w:proofErr w:type="spellEnd"/>
      <w:r w:rsidRPr="004B398C">
        <w:rPr>
          <w:rFonts w:ascii="Times New Roman" w:hAnsi="Times New Roman" w:cs="Times New Roman"/>
          <w:sz w:val="24"/>
          <w:szCs w:val="24"/>
        </w:rPr>
        <w:t xml:space="preserve"> по </w:t>
      </w:r>
      <w:proofErr w:type="spellStart"/>
      <w:r w:rsidRPr="004B398C">
        <w:rPr>
          <w:rFonts w:ascii="Times New Roman" w:hAnsi="Times New Roman" w:cs="Times New Roman"/>
          <w:sz w:val="24"/>
          <w:szCs w:val="24"/>
        </w:rPr>
        <w:t>требованию</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одной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из</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Сторон</w:t>
      </w:r>
      <w:proofErr w:type="spellEnd"/>
      <w:r w:rsidRPr="004B398C">
        <w:rPr>
          <w:rFonts w:ascii="Times New Roman" w:hAnsi="Times New Roman" w:cs="Times New Roman"/>
          <w:sz w:val="24"/>
          <w:szCs w:val="24"/>
        </w:rPr>
        <w:t xml:space="preserve">. Сторона, </w:t>
      </w:r>
      <w:proofErr w:type="spellStart"/>
      <w:r w:rsidRPr="004B398C">
        <w:rPr>
          <w:rFonts w:ascii="Times New Roman" w:hAnsi="Times New Roman" w:cs="Times New Roman"/>
          <w:sz w:val="24"/>
          <w:szCs w:val="24"/>
        </w:rPr>
        <w:t>получившая</w:t>
      </w:r>
      <w:proofErr w:type="spellEnd"/>
      <w:r w:rsidRPr="004B398C">
        <w:rPr>
          <w:rFonts w:ascii="Times New Roman" w:hAnsi="Times New Roman" w:cs="Times New Roman"/>
          <w:sz w:val="24"/>
          <w:szCs w:val="24"/>
        </w:rPr>
        <w:t xml:space="preserve"> 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обязана</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подписать</w:t>
      </w:r>
      <w:proofErr w:type="spellEnd"/>
      <w:r w:rsidRPr="004B398C">
        <w:rPr>
          <w:rFonts w:ascii="Times New Roman" w:hAnsi="Times New Roman" w:cs="Times New Roman"/>
          <w:sz w:val="24"/>
          <w:szCs w:val="24"/>
        </w:rPr>
        <w:t xml:space="preserve"> его и вернуть (направить </w:t>
      </w:r>
      <w:proofErr w:type="spellStart"/>
      <w:r w:rsidRPr="004B398C">
        <w:rPr>
          <w:rFonts w:ascii="Times New Roman" w:hAnsi="Times New Roman" w:cs="Times New Roman"/>
          <w:sz w:val="24"/>
          <w:szCs w:val="24"/>
        </w:rPr>
        <w:t>заполненный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раздел</w:t>
      </w:r>
      <w:proofErr w:type="spellEnd"/>
      <w:r w:rsidRPr="004B398C">
        <w:rPr>
          <w:rFonts w:ascii="Times New Roman" w:hAnsi="Times New Roman" w:cs="Times New Roman"/>
          <w:sz w:val="24"/>
          <w:szCs w:val="24"/>
        </w:rPr>
        <w:t xml:space="preserve"> 2) </w:t>
      </w:r>
      <w:proofErr w:type="spellStart"/>
      <w:r w:rsidRPr="004B398C">
        <w:rPr>
          <w:rFonts w:ascii="Times New Roman" w:hAnsi="Times New Roman" w:cs="Times New Roman"/>
          <w:sz w:val="24"/>
          <w:szCs w:val="24"/>
        </w:rPr>
        <w:t>другой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Стороне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течение</w:t>
      </w:r>
      <w:proofErr w:type="spellEnd"/>
      <w:r w:rsidRPr="004B398C">
        <w:rPr>
          <w:rFonts w:ascii="Times New Roman" w:hAnsi="Times New Roman" w:cs="Times New Roman"/>
          <w:sz w:val="24"/>
          <w:szCs w:val="24"/>
        </w:rPr>
        <w:t xml:space="preserve"> 5 (</w:t>
      </w:r>
      <w:proofErr w:type="spellStart"/>
      <w:r w:rsidRPr="004B398C">
        <w:rPr>
          <w:rFonts w:ascii="Times New Roman" w:hAnsi="Times New Roman" w:cs="Times New Roman"/>
          <w:sz w:val="24"/>
          <w:szCs w:val="24"/>
        </w:rPr>
        <w:t>пяти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рабочих</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дней</w:t>
      </w:r>
      <w:proofErr w:type="spellEnd"/>
      <w:r w:rsidRPr="004B398C">
        <w:rPr>
          <w:rFonts w:ascii="Times New Roman" w:hAnsi="Times New Roman" w:cs="Times New Roman"/>
          <w:sz w:val="24"/>
          <w:szCs w:val="24"/>
        </w:rPr>
        <w:t xml:space="preserve"> с </w:t>
      </w:r>
      <w:proofErr w:type="spellStart"/>
      <w:r w:rsidRPr="004B398C">
        <w:rPr>
          <w:rFonts w:ascii="Times New Roman" w:hAnsi="Times New Roman" w:cs="Times New Roman"/>
          <w:sz w:val="24"/>
          <w:szCs w:val="24"/>
        </w:rPr>
        <w:t>даты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получения</w:t>
      </w:r>
      <w:proofErr w:type="spellEnd"/>
      <w:r w:rsidRPr="004B398C">
        <w:rPr>
          <w:rFonts w:ascii="Times New Roman" w:hAnsi="Times New Roman" w:cs="Times New Roman"/>
          <w:sz w:val="24"/>
          <w:szCs w:val="24"/>
        </w:rPr>
        <w:t>.</w:t>
      </w:r>
    </w:p>
    <w:p w14:paraId="1FBE936A" w14:textId="77777777" w:rsidR="00207110" w:rsidRPr="004B398C" w:rsidRDefault="00207110" w:rsidP="00207110">
      <w:pPr>
        <w:spacing w:line="240" w:lineRule="auto"/>
        <w:ind w:firstLine="567"/>
        <w:rPr>
          <w:rFonts w:ascii="Times New Roman" w:hAnsi="Times New Roman" w:cs="Times New Roman"/>
          <w:sz w:val="24"/>
          <w:szCs w:val="24"/>
        </w:rPr>
      </w:pPr>
      <w:r w:rsidRPr="004B398C">
        <w:rPr>
          <w:rFonts w:ascii="Times New Roman" w:hAnsi="Times New Roman" w:cs="Times New Roman"/>
          <w:sz w:val="24"/>
          <w:szCs w:val="24"/>
        </w:rPr>
        <w:t xml:space="preserve">Акт </w:t>
      </w:r>
      <w:proofErr w:type="spellStart"/>
      <w:r w:rsidRPr="004B398C">
        <w:rPr>
          <w:rFonts w:ascii="Times New Roman" w:hAnsi="Times New Roman" w:cs="Times New Roman"/>
          <w:sz w:val="24"/>
          <w:szCs w:val="24"/>
        </w:rPr>
        <w:t>сверки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расчетов</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оформляется</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электронном</w:t>
      </w:r>
      <w:proofErr w:type="spellEnd"/>
      <w:r w:rsidRPr="004B398C">
        <w:rPr>
          <w:rFonts w:ascii="Times New Roman" w:hAnsi="Times New Roman" w:cs="Times New Roman"/>
          <w:sz w:val="24"/>
          <w:szCs w:val="24"/>
        </w:rPr>
        <w:t xml:space="preserve"> виде с </w:t>
      </w:r>
      <w:proofErr w:type="spellStart"/>
      <w:r w:rsidRPr="004B398C">
        <w:rPr>
          <w:rFonts w:ascii="Times New Roman" w:hAnsi="Times New Roman" w:cs="Times New Roman"/>
          <w:sz w:val="24"/>
          <w:szCs w:val="24"/>
        </w:rPr>
        <w:t>использованием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квалифицированной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электронной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подписи</w:t>
      </w:r>
      <w:proofErr w:type="spellEnd"/>
      <w:r w:rsidRPr="004B398C">
        <w:rPr>
          <w:rFonts w:ascii="Times New Roman" w:hAnsi="Times New Roman" w:cs="Times New Roman"/>
          <w:sz w:val="24"/>
          <w:szCs w:val="24"/>
        </w:rPr>
        <w:t xml:space="preserve">, а при </w:t>
      </w:r>
      <w:proofErr w:type="spellStart"/>
      <w:r w:rsidRPr="004B398C">
        <w:rPr>
          <w:rFonts w:ascii="Times New Roman" w:hAnsi="Times New Roman" w:cs="Times New Roman"/>
          <w:sz w:val="24"/>
          <w:szCs w:val="24"/>
        </w:rPr>
        <w:t>отсутствии</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технической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возможности</w:t>
      </w:r>
      <w:proofErr w:type="spellEnd"/>
      <w:r w:rsidRPr="004B398C">
        <w:rPr>
          <w:rFonts w:ascii="Times New Roman" w:hAnsi="Times New Roman" w:cs="Times New Roman"/>
          <w:sz w:val="24"/>
          <w:szCs w:val="24"/>
        </w:rPr>
        <w:t xml:space="preserve"> на </w:t>
      </w:r>
      <w:proofErr w:type="spellStart"/>
      <w:r w:rsidRPr="004B398C">
        <w:rPr>
          <w:rFonts w:ascii="Times New Roman" w:hAnsi="Times New Roman" w:cs="Times New Roman"/>
          <w:sz w:val="24"/>
          <w:szCs w:val="24"/>
        </w:rPr>
        <w:t>бумажном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носителе</w:t>
      </w:r>
      <w:proofErr w:type="spellEnd"/>
      <w:r w:rsidRPr="004B398C">
        <w:rPr>
          <w:rFonts w:ascii="Times New Roman" w:hAnsi="Times New Roman" w:cs="Times New Roman"/>
          <w:sz w:val="24"/>
          <w:szCs w:val="24"/>
        </w:rPr>
        <w:t xml:space="preserve"> в </w:t>
      </w:r>
      <w:proofErr w:type="spellStart"/>
      <w:r w:rsidRPr="004B398C">
        <w:rPr>
          <w:rFonts w:ascii="Times New Roman" w:hAnsi="Times New Roman" w:cs="Times New Roman"/>
          <w:sz w:val="24"/>
          <w:szCs w:val="24"/>
        </w:rPr>
        <w:t>форме</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электронного</w:t>
      </w:r>
      <w:proofErr w:type="spellEnd"/>
      <w:r w:rsidRPr="004B398C">
        <w:rPr>
          <w:rFonts w:ascii="Times New Roman" w:hAnsi="Times New Roman" w:cs="Times New Roman"/>
          <w:sz w:val="24"/>
          <w:szCs w:val="24"/>
        </w:rPr>
        <w:t xml:space="preserve"> образа (</w:t>
      </w:r>
      <w:proofErr w:type="spellStart"/>
      <w:r w:rsidRPr="004B398C">
        <w:rPr>
          <w:rFonts w:ascii="Times New Roman" w:hAnsi="Times New Roman" w:cs="Times New Roman"/>
          <w:sz w:val="24"/>
          <w:szCs w:val="24"/>
        </w:rPr>
        <w:t>скан-копии</w:t>
      </w:r>
      <w:proofErr w:type="spellEnd"/>
      <w:r w:rsidRPr="004B398C">
        <w:rPr>
          <w:rFonts w:ascii="Times New Roman" w:hAnsi="Times New Roman" w:cs="Times New Roman"/>
          <w:sz w:val="24"/>
          <w:szCs w:val="24"/>
        </w:rPr>
        <w:t>) документа.</w:t>
      </w:r>
    </w:p>
    <w:p w14:paraId="4CC0ADEC" w14:textId="3296D66D" w:rsidR="006B65CF" w:rsidRPr="004B398C"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4</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Изменения</w:t>
      </w:r>
      <w:proofErr w:type="spellEnd"/>
      <w:r w:rsidR="00B736C6" w:rsidRPr="004B398C">
        <w:rPr>
          <w:rFonts w:ascii="Times New Roman" w:hAnsi="Times New Roman" w:cs="Times New Roman"/>
          <w:sz w:val="24"/>
          <w:szCs w:val="24"/>
          <w:lang w:eastAsia="ru-RU"/>
        </w:rPr>
        <w:t xml:space="preserve"> и </w:t>
      </w:r>
      <w:proofErr w:type="spellStart"/>
      <w:r w:rsidR="00B736C6" w:rsidRPr="004B398C">
        <w:rPr>
          <w:rFonts w:ascii="Times New Roman" w:hAnsi="Times New Roman" w:cs="Times New Roman"/>
          <w:sz w:val="24"/>
          <w:szCs w:val="24"/>
          <w:lang w:eastAsia="ru-RU"/>
        </w:rPr>
        <w:t>дополнения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основаниям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предусмотренным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настоящим</w:t>
      </w:r>
      <w:proofErr w:type="spellEnd"/>
      <w:r w:rsidR="00B736C6" w:rsidRPr="004B398C">
        <w:rPr>
          <w:rFonts w:ascii="Times New Roman" w:hAnsi="Times New Roman" w:cs="Times New Roman"/>
          <w:sz w:val="24"/>
          <w:szCs w:val="24"/>
          <w:lang w:eastAsia="ru-RU"/>
        </w:rPr>
        <w:t xml:space="preserve"> Контрактом, </w:t>
      </w:r>
      <w:proofErr w:type="spellStart"/>
      <w:r w:rsidR="00B736C6" w:rsidRPr="004B398C">
        <w:rPr>
          <w:rFonts w:ascii="Times New Roman" w:hAnsi="Times New Roman" w:cs="Times New Roman"/>
          <w:sz w:val="24"/>
          <w:szCs w:val="24"/>
          <w:lang w:eastAsia="ru-RU"/>
        </w:rPr>
        <w:t>вносятся</w:t>
      </w:r>
      <w:proofErr w:type="spellEnd"/>
      <w:r w:rsidR="00B736C6" w:rsidRPr="004B398C">
        <w:rPr>
          <w:rFonts w:ascii="Times New Roman" w:hAnsi="Times New Roman" w:cs="Times New Roman"/>
          <w:sz w:val="24"/>
          <w:szCs w:val="24"/>
          <w:lang w:eastAsia="ru-RU"/>
        </w:rPr>
        <w:t xml:space="preserve"> по </w:t>
      </w:r>
      <w:proofErr w:type="spellStart"/>
      <w:r w:rsidR="00B736C6" w:rsidRPr="004B398C">
        <w:rPr>
          <w:rFonts w:ascii="Times New Roman" w:hAnsi="Times New Roman" w:cs="Times New Roman"/>
          <w:sz w:val="24"/>
          <w:szCs w:val="24"/>
          <w:lang w:eastAsia="ru-RU"/>
        </w:rPr>
        <w:t>соглашению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Сторон</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которое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оформляется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соответствующим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дополнительным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lastRenderedPageBreak/>
        <w:t>Соглашением</w:t>
      </w:r>
      <w:proofErr w:type="spellEnd"/>
      <w:r w:rsidR="00B736C6" w:rsidRPr="004B398C">
        <w:rPr>
          <w:rFonts w:ascii="Times New Roman" w:hAnsi="Times New Roman" w:cs="Times New Roman"/>
          <w:sz w:val="24"/>
          <w:szCs w:val="24"/>
          <w:lang w:eastAsia="ru-RU"/>
        </w:rPr>
        <w:t xml:space="preserve"> и </w:t>
      </w:r>
      <w:proofErr w:type="spellStart"/>
      <w:r w:rsidR="00B736C6" w:rsidRPr="004B398C">
        <w:rPr>
          <w:rFonts w:ascii="Times New Roman" w:hAnsi="Times New Roman" w:cs="Times New Roman"/>
          <w:sz w:val="24"/>
          <w:szCs w:val="24"/>
          <w:lang w:eastAsia="ru-RU"/>
        </w:rPr>
        <w:t>является</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неотъемлемой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частью</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val="ru-RU" w:eastAsia="ru-RU"/>
        </w:rPr>
        <w:t>.</w:t>
      </w:r>
    </w:p>
    <w:p w14:paraId="16DD0BC8" w14:textId="09D44C12" w:rsidR="006B65CF" w:rsidRDefault="006B65C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lang w:eastAsia="ru-RU"/>
        </w:rPr>
        <w:t>1</w:t>
      </w:r>
      <w:r w:rsidR="00C14C1A" w:rsidRPr="004B398C">
        <w:rPr>
          <w:rFonts w:ascii="Times New Roman" w:hAnsi="Times New Roman" w:cs="Times New Roman"/>
          <w:sz w:val="24"/>
          <w:szCs w:val="24"/>
          <w:lang w:val="ru-RU" w:eastAsia="ru-RU"/>
        </w:rPr>
        <w:t>2</w:t>
      </w:r>
      <w:r w:rsidRPr="004B398C">
        <w:rPr>
          <w:rFonts w:ascii="Times New Roman" w:hAnsi="Times New Roman" w:cs="Times New Roman"/>
          <w:sz w:val="24"/>
          <w:szCs w:val="24"/>
          <w:lang w:eastAsia="ru-RU"/>
        </w:rPr>
        <w:t>.</w:t>
      </w:r>
      <w:r w:rsidR="00207110" w:rsidRPr="004B398C">
        <w:rPr>
          <w:rFonts w:ascii="Times New Roman" w:hAnsi="Times New Roman" w:cs="Times New Roman"/>
          <w:sz w:val="24"/>
          <w:szCs w:val="24"/>
          <w:lang w:val="ru-RU" w:eastAsia="ru-RU"/>
        </w:rPr>
        <w:t>5</w:t>
      </w:r>
      <w:r w:rsidRPr="004B398C">
        <w:rPr>
          <w:rFonts w:ascii="Times New Roman" w:hAnsi="Times New Roman" w:cs="Times New Roman"/>
          <w:sz w:val="24"/>
          <w:szCs w:val="24"/>
          <w:lang w:eastAsia="ru-RU"/>
        </w:rPr>
        <w:t>.</w:t>
      </w:r>
      <w:r w:rsidRPr="004B398C">
        <w:rPr>
          <w:rFonts w:ascii="Times New Roman" w:hAnsi="Times New Roman" w:cs="Times New Roman"/>
          <w:sz w:val="24"/>
          <w:szCs w:val="24"/>
          <w:lang w:eastAsia="ru-RU"/>
        </w:rPr>
        <w:tab/>
      </w:r>
      <w:proofErr w:type="spellStart"/>
      <w:r w:rsidR="00B736C6" w:rsidRPr="004B398C">
        <w:rPr>
          <w:rFonts w:ascii="Times New Roman" w:hAnsi="Times New Roman" w:cs="Times New Roman"/>
          <w:sz w:val="24"/>
          <w:szCs w:val="24"/>
          <w:lang w:eastAsia="ru-RU"/>
        </w:rPr>
        <w:t>Изменение</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условий</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настоящего</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Контракта</w:t>
      </w:r>
      <w:proofErr w:type="spellEnd"/>
      <w:r w:rsidR="00B736C6" w:rsidRPr="004B398C">
        <w:rPr>
          <w:rFonts w:ascii="Times New Roman" w:hAnsi="Times New Roman" w:cs="Times New Roman"/>
          <w:sz w:val="24"/>
          <w:szCs w:val="24"/>
          <w:lang w:eastAsia="ru-RU"/>
        </w:rPr>
        <w:t xml:space="preserve"> при</w:t>
      </w:r>
      <w:r w:rsidR="000A23AA" w:rsidRPr="004B398C">
        <w:rPr>
          <w:rFonts w:ascii="Times New Roman" w:hAnsi="Times New Roman" w:cs="Times New Roman"/>
          <w:sz w:val="24"/>
          <w:szCs w:val="24"/>
          <w:lang w:eastAsia="ru-RU"/>
        </w:rPr>
        <w:t xml:space="preserve"> его </w:t>
      </w:r>
      <w:proofErr w:type="spellStart"/>
      <w:r w:rsidR="000A23AA" w:rsidRPr="004B398C">
        <w:rPr>
          <w:rFonts w:ascii="Times New Roman" w:hAnsi="Times New Roman" w:cs="Times New Roman"/>
          <w:sz w:val="24"/>
          <w:szCs w:val="24"/>
          <w:lang w:eastAsia="ru-RU"/>
        </w:rPr>
        <w:t>исполнении</w:t>
      </w:r>
      <w:proofErr w:type="spellEnd"/>
      <w:r w:rsidR="000A23AA" w:rsidRPr="004B398C">
        <w:rPr>
          <w:rFonts w:ascii="Times New Roman" w:hAnsi="Times New Roman" w:cs="Times New Roman"/>
          <w:sz w:val="24"/>
          <w:szCs w:val="24"/>
          <w:lang w:eastAsia="ru-RU"/>
        </w:rPr>
        <w:t xml:space="preserve"> не </w:t>
      </w:r>
      <w:proofErr w:type="spellStart"/>
      <w:r w:rsidR="000A23AA" w:rsidRPr="004B398C">
        <w:rPr>
          <w:rFonts w:ascii="Times New Roman" w:hAnsi="Times New Roman" w:cs="Times New Roman"/>
          <w:sz w:val="24"/>
          <w:szCs w:val="24"/>
          <w:lang w:eastAsia="ru-RU"/>
        </w:rPr>
        <w:t>допускается</w:t>
      </w:r>
      <w:proofErr w:type="spellEnd"/>
      <w:r w:rsidR="000A23AA" w:rsidRPr="004B398C">
        <w:rPr>
          <w:rFonts w:ascii="Times New Roman" w:hAnsi="Times New Roman" w:cs="Times New Roman"/>
          <w:sz w:val="24"/>
          <w:szCs w:val="24"/>
          <w:lang w:eastAsia="ru-RU"/>
        </w:rPr>
        <w:t>,</w:t>
      </w:r>
      <w:r w:rsidR="000A23AA" w:rsidRPr="004B398C">
        <w:rPr>
          <w:rFonts w:ascii="Times New Roman" w:hAnsi="Times New Roman" w:cs="Times New Roman"/>
          <w:sz w:val="24"/>
          <w:szCs w:val="24"/>
          <w:lang w:val="ru-RU" w:eastAsia="ru-RU"/>
        </w:rPr>
        <w:br/>
      </w:r>
      <w:r w:rsidR="00B736C6" w:rsidRPr="004B398C">
        <w:rPr>
          <w:rFonts w:ascii="Times New Roman" w:hAnsi="Times New Roman" w:cs="Times New Roman"/>
          <w:sz w:val="24"/>
          <w:szCs w:val="24"/>
          <w:lang w:eastAsia="ru-RU"/>
        </w:rPr>
        <w:t xml:space="preserve">за </w:t>
      </w:r>
      <w:proofErr w:type="spellStart"/>
      <w:r w:rsidR="00B736C6" w:rsidRPr="004B398C">
        <w:rPr>
          <w:rFonts w:ascii="Times New Roman" w:hAnsi="Times New Roman" w:cs="Times New Roman"/>
          <w:sz w:val="24"/>
          <w:szCs w:val="24"/>
          <w:lang w:eastAsia="ru-RU"/>
        </w:rPr>
        <w:t>исключением</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случаев</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предусмотренных</w:t>
      </w:r>
      <w:proofErr w:type="spellEnd"/>
      <w:r w:rsidR="00B736C6" w:rsidRPr="004B398C">
        <w:rPr>
          <w:rFonts w:ascii="Times New Roman" w:hAnsi="Times New Roman" w:cs="Times New Roman"/>
          <w:sz w:val="24"/>
          <w:szCs w:val="24"/>
          <w:lang w:eastAsia="ru-RU"/>
        </w:rPr>
        <w:t xml:space="preserve"> </w:t>
      </w:r>
      <w:proofErr w:type="spellStart"/>
      <w:r w:rsidR="00B736C6" w:rsidRPr="004B398C">
        <w:rPr>
          <w:rFonts w:ascii="Times New Roman" w:hAnsi="Times New Roman" w:cs="Times New Roman"/>
          <w:sz w:val="24"/>
          <w:szCs w:val="24"/>
          <w:lang w:eastAsia="ru-RU"/>
        </w:rPr>
        <w:t>статьей</w:t>
      </w:r>
      <w:proofErr w:type="spellEnd"/>
      <w:r w:rsidR="00B736C6" w:rsidRPr="004B398C">
        <w:rPr>
          <w:rFonts w:ascii="Times New Roman" w:hAnsi="Times New Roman" w:cs="Times New Roman"/>
          <w:sz w:val="24"/>
          <w:szCs w:val="24"/>
          <w:lang w:eastAsia="ru-RU"/>
        </w:rPr>
        <w:t xml:space="preserve"> 95 </w:t>
      </w:r>
      <w:proofErr w:type="spellStart"/>
      <w:r w:rsidR="00B736C6" w:rsidRPr="004B398C">
        <w:rPr>
          <w:rFonts w:ascii="Times New Roman" w:hAnsi="Times New Roman" w:cs="Times New Roman"/>
          <w:sz w:val="24"/>
          <w:szCs w:val="24"/>
          <w:lang w:eastAsia="ru-RU"/>
        </w:rPr>
        <w:t>Закона</w:t>
      </w:r>
      <w:proofErr w:type="spellEnd"/>
      <w:r w:rsidR="00B736C6" w:rsidRPr="004B398C">
        <w:rPr>
          <w:rFonts w:ascii="Times New Roman" w:hAnsi="Times New Roman" w:cs="Times New Roman"/>
          <w:sz w:val="24"/>
          <w:szCs w:val="24"/>
          <w:lang w:eastAsia="ru-RU"/>
        </w:rPr>
        <w:t xml:space="preserve"> № 44-ФЗ</w:t>
      </w:r>
      <w:r w:rsidR="00B736C6" w:rsidRPr="004B398C">
        <w:rPr>
          <w:rFonts w:ascii="Times New Roman" w:hAnsi="Times New Roman" w:cs="Times New Roman"/>
          <w:sz w:val="24"/>
          <w:szCs w:val="24"/>
          <w:lang w:val="ru-RU" w:eastAsia="ru-RU"/>
        </w:rPr>
        <w:t>.</w:t>
      </w:r>
    </w:p>
    <w:p w14:paraId="307705B0" w14:textId="77777777" w:rsidR="000711DF" w:rsidRPr="004B398C" w:rsidRDefault="000711DF" w:rsidP="00FF5E8D">
      <w:pPr>
        <w:widowControl w:val="0"/>
        <w:tabs>
          <w:tab w:val="left" w:pos="0"/>
          <w:tab w:val="left" w:pos="1276"/>
        </w:tabs>
        <w:spacing w:line="240" w:lineRule="auto"/>
        <w:ind w:firstLine="851"/>
        <w:rPr>
          <w:rFonts w:ascii="Times New Roman" w:hAnsi="Times New Roman" w:cs="Times New Roman"/>
          <w:sz w:val="24"/>
          <w:szCs w:val="24"/>
          <w:lang w:val="ru-RU" w:eastAsia="ru-RU"/>
        </w:rPr>
      </w:pPr>
    </w:p>
    <w:p w14:paraId="29B59E4B" w14:textId="3BC0128D" w:rsidR="006B65CF" w:rsidRPr="004B398C" w:rsidRDefault="006B65CF" w:rsidP="00FF5E8D">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4B398C">
        <w:rPr>
          <w:rFonts w:ascii="Times New Roman" w:hAnsi="Times New Roman" w:cs="Times New Roman"/>
          <w:b/>
          <w:bCs/>
          <w:sz w:val="24"/>
          <w:szCs w:val="24"/>
        </w:rPr>
        <w:t>1</w:t>
      </w:r>
      <w:r w:rsidR="00C14C1A" w:rsidRPr="004B398C">
        <w:rPr>
          <w:rFonts w:ascii="Times New Roman" w:hAnsi="Times New Roman" w:cs="Times New Roman"/>
          <w:b/>
          <w:bCs/>
          <w:sz w:val="24"/>
          <w:szCs w:val="24"/>
          <w:lang w:val="ru-RU"/>
        </w:rPr>
        <w:t>3</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0C48E0" w:rsidRPr="004B398C">
        <w:rPr>
          <w:rFonts w:ascii="Times New Roman" w:hAnsi="Times New Roman" w:cs="Times New Roman"/>
          <w:b/>
          <w:bCs/>
          <w:sz w:val="24"/>
          <w:szCs w:val="24"/>
          <w:lang w:val="ru-RU"/>
        </w:rPr>
        <w:t>Иные положения</w:t>
      </w:r>
    </w:p>
    <w:p w14:paraId="3786597F" w14:textId="3DDE98B2" w:rsidR="006B65CF" w:rsidRPr="004B398C" w:rsidRDefault="006B65CF" w:rsidP="00FF5E8D">
      <w:pPr>
        <w:widowControl w:val="0"/>
        <w:tabs>
          <w:tab w:val="left" w:pos="993"/>
          <w:tab w:val="left" w:pos="1276"/>
        </w:tabs>
        <w:autoSpaceDE w:val="0"/>
        <w:autoSpaceDN w:val="0"/>
        <w:adjustRightInd w:val="0"/>
        <w:spacing w:line="240" w:lineRule="auto"/>
        <w:ind w:firstLine="851"/>
        <w:rPr>
          <w:rFonts w:ascii="Times New Roman" w:hAnsi="Times New Roman" w:cs="Times New Roman"/>
          <w:sz w:val="24"/>
          <w:szCs w:val="24"/>
        </w:rPr>
      </w:pPr>
      <w:r w:rsidRPr="004B398C">
        <w:rPr>
          <w:rFonts w:ascii="Times New Roman" w:hAnsi="Times New Roman" w:cs="Times New Roman"/>
          <w:bCs/>
          <w:sz w:val="24"/>
          <w:szCs w:val="24"/>
        </w:rPr>
        <w:t>1</w:t>
      </w:r>
      <w:r w:rsidR="00C14C1A" w:rsidRPr="004B398C">
        <w:rPr>
          <w:rFonts w:ascii="Times New Roman" w:hAnsi="Times New Roman" w:cs="Times New Roman"/>
          <w:bCs/>
          <w:sz w:val="24"/>
          <w:szCs w:val="24"/>
          <w:lang w:val="ru-RU"/>
        </w:rPr>
        <w:t>3</w:t>
      </w:r>
      <w:r w:rsidRPr="004B398C">
        <w:rPr>
          <w:rFonts w:ascii="Times New Roman" w:hAnsi="Times New Roman" w:cs="Times New Roman"/>
          <w:bCs/>
          <w:sz w:val="24"/>
          <w:szCs w:val="24"/>
        </w:rPr>
        <w:t>.1.</w:t>
      </w:r>
      <w:r w:rsidR="00FF5E8D"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rPr>
        <w:t xml:space="preserve">Во </w:t>
      </w:r>
      <w:proofErr w:type="spellStart"/>
      <w:r w:rsidRPr="004B398C">
        <w:rPr>
          <w:rFonts w:ascii="Times New Roman" w:hAnsi="Times New Roman" w:cs="Times New Roman"/>
          <w:bCs/>
          <w:sz w:val="24"/>
          <w:szCs w:val="24"/>
        </w:rPr>
        <w:t>всем</w:t>
      </w:r>
      <w:proofErr w:type="spellEnd"/>
      <w:r w:rsidRPr="004B398C">
        <w:rPr>
          <w:rFonts w:ascii="Times New Roman" w:hAnsi="Times New Roman" w:cs="Times New Roman"/>
          <w:bCs/>
          <w:sz w:val="24"/>
          <w:szCs w:val="24"/>
        </w:rPr>
        <w:t xml:space="preserve">, </w:t>
      </w:r>
      <w:proofErr w:type="spellStart"/>
      <w:r w:rsidRPr="004B398C">
        <w:rPr>
          <w:rFonts w:ascii="Times New Roman" w:hAnsi="Times New Roman" w:cs="Times New Roman"/>
          <w:bCs/>
          <w:sz w:val="24"/>
          <w:szCs w:val="24"/>
        </w:rPr>
        <w:t>что</w:t>
      </w:r>
      <w:proofErr w:type="spellEnd"/>
      <w:r w:rsidRPr="004B398C">
        <w:rPr>
          <w:rFonts w:ascii="Times New Roman" w:hAnsi="Times New Roman" w:cs="Times New Roman"/>
          <w:bCs/>
          <w:sz w:val="24"/>
          <w:szCs w:val="24"/>
        </w:rPr>
        <w:t xml:space="preserve"> не </w:t>
      </w:r>
      <w:proofErr w:type="spellStart"/>
      <w:r w:rsidRPr="004B398C">
        <w:rPr>
          <w:rFonts w:ascii="Times New Roman" w:hAnsi="Times New Roman" w:cs="Times New Roman"/>
          <w:bCs/>
          <w:sz w:val="24"/>
          <w:szCs w:val="24"/>
        </w:rPr>
        <w:t>предусмотрено</w:t>
      </w:r>
      <w:proofErr w:type="spellEnd"/>
      <w:r w:rsidRPr="004B398C">
        <w:rPr>
          <w:rFonts w:ascii="Times New Roman" w:hAnsi="Times New Roman" w:cs="Times New Roman"/>
          <w:sz w:val="24"/>
          <w:szCs w:val="24"/>
        </w:rPr>
        <w:t xml:space="preserve"> Контрактом, </w:t>
      </w:r>
      <w:proofErr w:type="spellStart"/>
      <w:r w:rsidRPr="004B398C">
        <w:rPr>
          <w:rFonts w:ascii="Times New Roman" w:hAnsi="Times New Roman" w:cs="Times New Roman"/>
          <w:sz w:val="24"/>
          <w:szCs w:val="24"/>
        </w:rPr>
        <w:t>Стороны</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руководствуются</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законодательством</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Российской</w:t>
      </w:r>
      <w:proofErr w:type="spellEnd"/>
      <w:r w:rsidRPr="004B398C">
        <w:rPr>
          <w:rFonts w:ascii="Times New Roman" w:hAnsi="Times New Roman" w:cs="Times New Roman"/>
          <w:sz w:val="24"/>
          <w:szCs w:val="24"/>
        </w:rPr>
        <w:t xml:space="preserve"> </w:t>
      </w:r>
      <w:proofErr w:type="spellStart"/>
      <w:r w:rsidRPr="004B398C">
        <w:rPr>
          <w:rFonts w:ascii="Times New Roman" w:hAnsi="Times New Roman" w:cs="Times New Roman"/>
          <w:sz w:val="24"/>
          <w:szCs w:val="24"/>
        </w:rPr>
        <w:t>Федерации</w:t>
      </w:r>
      <w:proofErr w:type="spellEnd"/>
      <w:r w:rsidRPr="004B398C">
        <w:rPr>
          <w:rFonts w:ascii="Times New Roman" w:hAnsi="Times New Roman" w:cs="Times New Roman"/>
          <w:sz w:val="24"/>
          <w:szCs w:val="24"/>
        </w:rPr>
        <w:t>.</w:t>
      </w:r>
    </w:p>
    <w:p w14:paraId="38242418" w14:textId="3AC8D86C" w:rsidR="006B65CF" w:rsidRPr="004B398C" w:rsidRDefault="006B65CF" w:rsidP="00FF5E8D">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w:t>
      </w:r>
      <w:r w:rsidR="00C14C1A" w:rsidRPr="004B398C">
        <w:rPr>
          <w:rFonts w:ascii="Times New Roman" w:hAnsi="Times New Roman" w:cs="Times New Roman"/>
          <w:sz w:val="24"/>
          <w:szCs w:val="24"/>
        </w:rPr>
        <w:t>3</w:t>
      </w:r>
      <w:r w:rsidRPr="004B398C">
        <w:rPr>
          <w:rFonts w:ascii="Times New Roman" w:hAnsi="Times New Roman" w:cs="Times New Roman"/>
          <w:sz w:val="24"/>
          <w:szCs w:val="24"/>
        </w:rPr>
        <w:t>.2.</w:t>
      </w:r>
      <w:r w:rsidRPr="004B398C">
        <w:rPr>
          <w:rFonts w:ascii="Times New Roman" w:hAnsi="Times New Roman" w:cs="Times New Roman"/>
          <w:sz w:val="24"/>
          <w:szCs w:val="24"/>
        </w:rPr>
        <w:tab/>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В случае изменения у какой-либо из Сторон мес</w:t>
      </w:r>
      <w:r w:rsidR="000A23AA" w:rsidRPr="004B398C">
        <w:rPr>
          <w:rFonts w:ascii="Times New Roman" w:hAnsi="Times New Roman" w:cs="Times New Roman"/>
          <w:sz w:val="24"/>
          <w:szCs w:val="24"/>
        </w:rPr>
        <w:t>тонахождения, названия, а также</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 xml:space="preserve">в случае реорганизации она обязана в течение </w:t>
      </w:r>
      <w:r w:rsidR="00B736C6" w:rsidRPr="004B398C">
        <w:rPr>
          <w:rFonts w:ascii="Times New Roman" w:hAnsi="Times New Roman" w:cs="Times New Roman"/>
          <w:sz w:val="24"/>
          <w:szCs w:val="24"/>
        </w:rPr>
        <w:t>5 (пяти) рабочих</w:t>
      </w:r>
      <w:r w:rsidRPr="004B398C">
        <w:rPr>
          <w:rFonts w:ascii="Times New Roman" w:hAnsi="Times New Roman" w:cs="Times New Roman"/>
          <w:sz w:val="24"/>
          <w:szCs w:val="24"/>
        </w:rPr>
        <w:t xml:space="preserve"> дней письменно известить</w:t>
      </w:r>
      <w:r w:rsidR="000A23AA" w:rsidRPr="004B398C">
        <w:rPr>
          <w:rFonts w:ascii="Times New Roman" w:hAnsi="Times New Roman" w:cs="Times New Roman"/>
          <w:sz w:val="24"/>
          <w:szCs w:val="24"/>
        </w:rPr>
        <w:br/>
      </w:r>
      <w:r w:rsidRPr="004B398C">
        <w:rPr>
          <w:rFonts w:ascii="Times New Roman" w:hAnsi="Times New Roman" w:cs="Times New Roman"/>
          <w:sz w:val="24"/>
          <w:szCs w:val="24"/>
        </w:rPr>
        <w:t>об этом другую Сторону.</w:t>
      </w:r>
    </w:p>
    <w:p w14:paraId="08FF6B64" w14:textId="5B7F557F" w:rsidR="000733E4" w:rsidRPr="004B398C" w:rsidRDefault="000733E4" w:rsidP="000733E4">
      <w:pPr>
        <w:pStyle w:val="ConsPlusNormal"/>
        <w:tabs>
          <w:tab w:val="left" w:pos="1276"/>
        </w:tabs>
        <w:suppressAutoHyphens w:val="0"/>
        <w:ind w:firstLine="851"/>
        <w:jc w:val="both"/>
        <w:rPr>
          <w:rFonts w:ascii="Times New Roman" w:hAnsi="Times New Roman" w:cs="Times New Roman"/>
          <w:sz w:val="24"/>
          <w:szCs w:val="24"/>
        </w:rPr>
      </w:pPr>
      <w:r w:rsidRPr="004B398C">
        <w:rPr>
          <w:rFonts w:ascii="Times New Roman" w:hAnsi="Times New Roman" w:cs="Times New Roman"/>
          <w:sz w:val="24"/>
          <w:szCs w:val="24"/>
        </w:rPr>
        <w:t>13.3.</w:t>
      </w:r>
      <w:r w:rsidRPr="004B398C">
        <w:rPr>
          <w:rFonts w:ascii="Times New Roman" w:hAnsi="Times New Roman" w:cs="Times New Roman"/>
          <w:sz w:val="24"/>
          <w:szCs w:val="24"/>
        </w:rPr>
        <w:tab/>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C7315E">
        <w:rPr>
          <w:rFonts w:ascii="Times New Roman" w:hAnsi="Times New Roman" w:cs="Times New Roman"/>
          <w:sz w:val="24"/>
          <w:szCs w:val="24"/>
        </w:rPr>
        <w:t xml:space="preserve"> </w:t>
      </w:r>
      <w:r w:rsidRPr="004B398C">
        <w:rPr>
          <w:rFonts w:ascii="Times New Roman" w:hAnsi="Times New Roman" w:cs="Times New Roman"/>
          <w:sz w:val="24"/>
          <w:szCs w:val="24"/>
        </w:rPr>
        <w:t>в письменной форме дополнительных соглашений к Контракту, которые являются его неотъемлемой частью.</w:t>
      </w:r>
    </w:p>
    <w:p w14:paraId="47EE3CDD" w14:textId="6121FEC9" w:rsidR="00A10A7A" w:rsidRDefault="000733E4" w:rsidP="005E4CF5">
      <w:pPr>
        <w:widowControl w:val="0"/>
        <w:tabs>
          <w:tab w:val="left" w:pos="1276"/>
        </w:tabs>
        <w:spacing w:line="240" w:lineRule="auto"/>
        <w:ind w:firstLine="851"/>
        <w:rPr>
          <w:rFonts w:ascii="Times New Roman" w:hAnsi="Times New Roman" w:cs="Times New Roman"/>
          <w:sz w:val="24"/>
          <w:szCs w:val="24"/>
          <w:lang w:val="ru-RU" w:eastAsia="ru-RU"/>
        </w:rPr>
      </w:pPr>
      <w:r w:rsidRPr="004B398C">
        <w:rPr>
          <w:rFonts w:ascii="Times New Roman" w:hAnsi="Times New Roman" w:cs="Times New Roman"/>
          <w:sz w:val="24"/>
          <w:szCs w:val="24"/>
        </w:rPr>
        <w:t>1</w:t>
      </w:r>
      <w:r w:rsidRPr="004B398C">
        <w:rPr>
          <w:rFonts w:ascii="Times New Roman" w:hAnsi="Times New Roman" w:cs="Times New Roman"/>
          <w:sz w:val="24"/>
          <w:szCs w:val="24"/>
          <w:lang w:val="ru-RU"/>
        </w:rPr>
        <w:t>3</w:t>
      </w:r>
      <w:r w:rsidRPr="004B398C">
        <w:rPr>
          <w:rFonts w:ascii="Times New Roman" w:hAnsi="Times New Roman" w:cs="Times New Roman"/>
          <w:sz w:val="24"/>
          <w:szCs w:val="24"/>
        </w:rPr>
        <w:t>.4.</w:t>
      </w:r>
      <w:r w:rsidRPr="004B398C">
        <w:rPr>
          <w:rFonts w:ascii="Times New Roman" w:hAnsi="Times New Roman" w:cs="Times New Roman"/>
          <w:sz w:val="24"/>
          <w:szCs w:val="24"/>
        </w:rPr>
        <w:tab/>
      </w:r>
      <w:r w:rsidRPr="004B398C">
        <w:rPr>
          <w:rFonts w:ascii="Times New Roman" w:hAnsi="Times New Roman" w:cs="Times New Roman"/>
          <w:sz w:val="24"/>
          <w:szCs w:val="24"/>
          <w:lang w:val="ru-RU"/>
        </w:rPr>
        <w:t xml:space="preserve"> </w:t>
      </w:r>
      <w:proofErr w:type="spellStart"/>
      <w:r w:rsidRPr="004B398C">
        <w:rPr>
          <w:rFonts w:ascii="Times New Roman" w:hAnsi="Times New Roman" w:cs="Times New Roman"/>
          <w:sz w:val="24"/>
          <w:szCs w:val="24"/>
          <w:lang w:eastAsia="ru-RU"/>
        </w:rPr>
        <w:t>Изменение</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положений</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Контракта</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допускается</w:t>
      </w:r>
      <w:proofErr w:type="spellEnd"/>
      <w:r w:rsidRPr="004B398C">
        <w:rPr>
          <w:rFonts w:ascii="Times New Roman" w:hAnsi="Times New Roman" w:cs="Times New Roman"/>
          <w:sz w:val="24"/>
          <w:szCs w:val="24"/>
          <w:lang w:eastAsia="ru-RU"/>
        </w:rPr>
        <w:t xml:space="preserve"> в </w:t>
      </w:r>
      <w:proofErr w:type="spellStart"/>
      <w:r w:rsidRPr="004B398C">
        <w:rPr>
          <w:rFonts w:ascii="Times New Roman" w:hAnsi="Times New Roman" w:cs="Times New Roman"/>
          <w:sz w:val="24"/>
          <w:szCs w:val="24"/>
          <w:lang w:eastAsia="ru-RU"/>
        </w:rPr>
        <w:t>случаях</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предусмотренных</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законодательством</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Российской</w:t>
      </w:r>
      <w:proofErr w:type="spellEnd"/>
      <w:r w:rsidRPr="004B398C">
        <w:rPr>
          <w:rFonts w:ascii="Times New Roman" w:hAnsi="Times New Roman" w:cs="Times New Roman"/>
          <w:sz w:val="24"/>
          <w:szCs w:val="24"/>
          <w:lang w:eastAsia="ru-RU"/>
        </w:rPr>
        <w:t xml:space="preserve"> </w:t>
      </w:r>
      <w:proofErr w:type="spellStart"/>
      <w:r w:rsidRPr="004B398C">
        <w:rPr>
          <w:rFonts w:ascii="Times New Roman" w:hAnsi="Times New Roman" w:cs="Times New Roman"/>
          <w:sz w:val="24"/>
          <w:szCs w:val="24"/>
          <w:lang w:eastAsia="ru-RU"/>
        </w:rPr>
        <w:t>Федерации</w:t>
      </w:r>
      <w:proofErr w:type="spellEnd"/>
      <w:r w:rsidRPr="004B398C">
        <w:rPr>
          <w:rFonts w:ascii="Times New Roman" w:hAnsi="Times New Roman" w:cs="Times New Roman"/>
          <w:sz w:val="24"/>
          <w:szCs w:val="24"/>
          <w:lang w:eastAsia="ru-RU"/>
        </w:rPr>
        <w:t>.</w:t>
      </w:r>
    </w:p>
    <w:p w14:paraId="3E2E1AD7" w14:textId="77777777" w:rsidR="00EB6A72" w:rsidRPr="00EB6A72" w:rsidRDefault="00EB6A72" w:rsidP="005E4CF5">
      <w:pPr>
        <w:widowControl w:val="0"/>
        <w:tabs>
          <w:tab w:val="left" w:pos="1276"/>
        </w:tabs>
        <w:spacing w:line="240" w:lineRule="auto"/>
        <w:ind w:firstLine="851"/>
        <w:rPr>
          <w:rFonts w:ascii="Times New Roman" w:hAnsi="Times New Roman" w:cs="Times New Roman"/>
          <w:sz w:val="24"/>
          <w:szCs w:val="24"/>
          <w:lang w:val="ru-RU" w:eastAsia="ru-RU"/>
        </w:rPr>
      </w:pPr>
    </w:p>
    <w:p w14:paraId="2ABCAD29" w14:textId="77777777" w:rsidR="00EB6A72" w:rsidRPr="00EB6A72" w:rsidRDefault="00EB6A72" w:rsidP="00EB6A72">
      <w:pPr>
        <w:widowControl w:val="0"/>
        <w:tabs>
          <w:tab w:val="left" w:pos="1276"/>
        </w:tabs>
        <w:autoSpaceDE w:val="0"/>
        <w:autoSpaceDN w:val="0"/>
        <w:adjustRightInd w:val="0"/>
        <w:spacing w:line="240" w:lineRule="auto"/>
        <w:ind w:firstLine="851"/>
        <w:jc w:val="center"/>
        <w:rPr>
          <w:rFonts w:ascii="Times New Roman" w:hAnsi="Times New Roman" w:cs="Times New Roman"/>
          <w:b/>
          <w:bCs/>
          <w:sz w:val="24"/>
          <w:szCs w:val="24"/>
        </w:rPr>
      </w:pPr>
      <w:r w:rsidRPr="00EB6A72">
        <w:rPr>
          <w:rFonts w:ascii="Times New Roman" w:hAnsi="Times New Roman" w:cs="Times New Roman"/>
          <w:b/>
          <w:bCs/>
          <w:sz w:val="24"/>
          <w:szCs w:val="24"/>
        </w:rPr>
        <w:t>14.</w:t>
      </w:r>
      <w:r w:rsidRPr="00EB6A72">
        <w:rPr>
          <w:rFonts w:ascii="Times New Roman" w:hAnsi="Times New Roman" w:cs="Times New Roman"/>
          <w:b/>
          <w:bCs/>
          <w:sz w:val="24"/>
          <w:szCs w:val="24"/>
        </w:rPr>
        <w:tab/>
      </w:r>
      <w:proofErr w:type="spellStart"/>
      <w:r w:rsidRPr="00EB6A72">
        <w:rPr>
          <w:rFonts w:ascii="Times New Roman" w:hAnsi="Times New Roman" w:cs="Times New Roman"/>
          <w:b/>
          <w:bCs/>
          <w:sz w:val="24"/>
          <w:szCs w:val="24"/>
        </w:rPr>
        <w:t>Антикоррупционная</w:t>
      </w:r>
      <w:proofErr w:type="spellEnd"/>
      <w:r w:rsidRPr="00EB6A72">
        <w:rPr>
          <w:rFonts w:ascii="Times New Roman" w:hAnsi="Times New Roman" w:cs="Times New Roman"/>
          <w:b/>
          <w:bCs/>
          <w:sz w:val="24"/>
          <w:szCs w:val="24"/>
        </w:rPr>
        <w:t xml:space="preserve"> </w:t>
      </w:r>
      <w:proofErr w:type="spellStart"/>
      <w:r w:rsidRPr="00EB6A72">
        <w:rPr>
          <w:rFonts w:ascii="Times New Roman" w:hAnsi="Times New Roman" w:cs="Times New Roman"/>
          <w:b/>
          <w:bCs/>
          <w:sz w:val="24"/>
          <w:szCs w:val="24"/>
        </w:rPr>
        <w:t>оговорка</w:t>
      </w:r>
      <w:proofErr w:type="spellEnd"/>
    </w:p>
    <w:p w14:paraId="234BCA40"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14.1. Настоящая оговорка отражает приверженность Сторон Контракта,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p w14:paraId="2D9AB040"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Стороны Контракта подтверждают, что ведут легитимную хозяйственную деятельность и имеют только законные источники финансирования.</w:t>
      </w:r>
    </w:p>
    <w:p w14:paraId="2268472A"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Стороны Контракта обязуются соблюдать, а также обеспечивать соблюдение</w:t>
      </w:r>
      <w:r w:rsidRPr="00F02A6B">
        <w:rPr>
          <w:rFonts w:ascii="Times New Roman" w:hAnsi="Times New Roman" w:cs="Times New Roman"/>
          <w:sz w:val="24"/>
          <w:szCs w:val="24"/>
        </w:rPr>
        <w:br/>
        <w:t>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157EEDC7"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p w14:paraId="4174A4C3"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Контракта, их аффилированных лиц, работников или посредников, действующих по Контракту.</w:t>
      </w:r>
    </w:p>
    <w:p w14:paraId="32E1B2E5"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w:t>
      </w:r>
      <w:r w:rsidRPr="00F02A6B">
        <w:rPr>
          <w:rFonts w:ascii="Times New Roman" w:hAnsi="Times New Roman" w:cs="Times New Roman"/>
          <w:sz w:val="24"/>
          <w:szCs w:val="24"/>
        </w:rPr>
        <w:br/>
        <w:t>с целью обеспечить совершение ими каких-либо действий в пользу стимулирующей Стороны (предоставить неоправданные преимущества, предоставить какие- либо гарантии, ускорить существующие процедуры и т.д.).</w:t>
      </w:r>
    </w:p>
    <w:p w14:paraId="1798BDCE"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14:paraId="59B64DAB"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41CE7E0D" w14:textId="77777777" w:rsidR="00EB6A72" w:rsidRPr="00F02A6B" w:rsidRDefault="00EB6A72" w:rsidP="00EB6A72">
      <w:pPr>
        <w:pStyle w:val="ConsPlusNormal"/>
        <w:tabs>
          <w:tab w:val="left" w:pos="1276"/>
        </w:tabs>
        <w:suppressAutoHyphens w:val="0"/>
        <w:ind w:firstLine="851"/>
        <w:jc w:val="both"/>
        <w:rPr>
          <w:rFonts w:ascii="Times New Roman" w:hAnsi="Times New Roman" w:cs="Times New Roman"/>
          <w:sz w:val="24"/>
          <w:szCs w:val="24"/>
        </w:rPr>
      </w:pPr>
      <w:r w:rsidRPr="00F02A6B">
        <w:rPr>
          <w:rFonts w:ascii="Times New Roman" w:hAnsi="Times New Roman" w:cs="Times New Roman"/>
          <w:sz w:val="24"/>
          <w:szCs w:val="24"/>
        </w:rPr>
        <w:t xml:space="preserve">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w:t>
      </w:r>
      <w:r w:rsidRPr="00F02A6B">
        <w:rPr>
          <w:rFonts w:ascii="Times New Roman" w:hAnsi="Times New Roman" w:cs="Times New Roman"/>
          <w:sz w:val="24"/>
          <w:szCs w:val="24"/>
        </w:rPr>
        <w:lastRenderedPageBreak/>
        <w:t>письменное уведомление о расторжении.</w:t>
      </w:r>
    </w:p>
    <w:p w14:paraId="70385AA8" w14:textId="77777777" w:rsidR="000711DF" w:rsidRPr="00EB6A72" w:rsidRDefault="000711DF" w:rsidP="005E4CF5">
      <w:pPr>
        <w:widowControl w:val="0"/>
        <w:tabs>
          <w:tab w:val="left" w:pos="1276"/>
        </w:tabs>
        <w:spacing w:line="240" w:lineRule="auto"/>
        <w:ind w:firstLine="851"/>
        <w:rPr>
          <w:rFonts w:ascii="Times New Roman" w:hAnsi="Times New Roman" w:cs="Times New Roman"/>
          <w:sz w:val="24"/>
          <w:szCs w:val="24"/>
          <w:lang w:val="ru-RU" w:eastAsia="ru-RU"/>
        </w:rPr>
      </w:pPr>
    </w:p>
    <w:p w14:paraId="34A9493D" w14:textId="6D15E59A" w:rsidR="00FE2EEA" w:rsidRPr="004B398C" w:rsidRDefault="001F7BF8" w:rsidP="001A4B50">
      <w:pPr>
        <w:pStyle w:val="ConsPlusNormal"/>
        <w:tabs>
          <w:tab w:val="left" w:pos="709"/>
          <w:tab w:val="left" w:pos="1276"/>
        </w:tabs>
        <w:ind w:firstLine="851"/>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EB6A72">
        <w:rPr>
          <w:rFonts w:ascii="Times New Roman" w:hAnsi="Times New Roman" w:cs="Times New Roman"/>
          <w:b/>
          <w:bCs/>
          <w:sz w:val="24"/>
          <w:szCs w:val="24"/>
        </w:rPr>
        <w:t>5</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r>
      <w:r w:rsidR="00B777C7" w:rsidRPr="004B398C">
        <w:rPr>
          <w:rFonts w:ascii="Times New Roman" w:hAnsi="Times New Roman" w:cs="Times New Roman"/>
          <w:b/>
          <w:bCs/>
          <w:sz w:val="24"/>
          <w:szCs w:val="24"/>
        </w:rPr>
        <w:t>Перечень приложений</w:t>
      </w:r>
    </w:p>
    <w:p w14:paraId="7F62761E" w14:textId="78BBCA59" w:rsidR="00FE2EEA" w:rsidRPr="004B398C" w:rsidRDefault="001F7BF8" w:rsidP="001220E7">
      <w:pPr>
        <w:pStyle w:val="ConsPlusNormal"/>
        <w:tabs>
          <w:tab w:val="left" w:pos="709"/>
          <w:tab w:val="left" w:pos="1276"/>
          <w:tab w:val="left" w:pos="1418"/>
          <w:tab w:val="left" w:pos="1701"/>
        </w:tabs>
        <w:ind w:left="284" w:firstLine="283"/>
        <w:jc w:val="center"/>
        <w:outlineLvl w:val="1"/>
        <w:rPr>
          <w:rFonts w:ascii="Times New Roman" w:hAnsi="Times New Roman" w:cs="Times New Roman"/>
          <w:sz w:val="24"/>
          <w:szCs w:val="24"/>
        </w:rPr>
      </w:pPr>
      <w:r w:rsidRPr="004B398C">
        <w:rPr>
          <w:rFonts w:ascii="Times New Roman" w:hAnsi="Times New Roman" w:cs="Times New Roman"/>
          <w:sz w:val="24"/>
          <w:szCs w:val="24"/>
        </w:rPr>
        <w:t>1</w:t>
      </w:r>
      <w:r w:rsidR="00EB6A72">
        <w:rPr>
          <w:rFonts w:ascii="Times New Roman" w:hAnsi="Times New Roman" w:cs="Times New Roman"/>
          <w:sz w:val="24"/>
          <w:szCs w:val="24"/>
        </w:rPr>
        <w:t>5</w:t>
      </w:r>
      <w:r w:rsidRPr="004B398C">
        <w:rPr>
          <w:rFonts w:ascii="Times New Roman" w:hAnsi="Times New Roman" w:cs="Times New Roman"/>
          <w:sz w:val="24"/>
          <w:szCs w:val="24"/>
        </w:rPr>
        <w:t xml:space="preserve">.1. </w:t>
      </w:r>
      <w:r w:rsidR="00FF5E8D" w:rsidRPr="004B398C">
        <w:rPr>
          <w:rFonts w:ascii="Times New Roman" w:hAnsi="Times New Roman" w:cs="Times New Roman"/>
          <w:sz w:val="24"/>
          <w:szCs w:val="24"/>
        </w:rPr>
        <w:t xml:space="preserve">    </w:t>
      </w:r>
      <w:r w:rsidRPr="004B398C">
        <w:rPr>
          <w:rFonts w:ascii="Times New Roman" w:hAnsi="Times New Roman" w:cs="Times New Roman"/>
          <w:sz w:val="24"/>
          <w:szCs w:val="24"/>
        </w:rPr>
        <w:t>Неотъемлемой частью настоящего Контракта являются следующие приложения:</w:t>
      </w:r>
    </w:p>
    <w:p w14:paraId="6FDC9187" w14:textId="5D28BE17" w:rsidR="00BE32D3" w:rsidRPr="004B398C" w:rsidRDefault="00BE32D3" w:rsidP="001A4B50">
      <w:pPr>
        <w:widowControl w:val="0"/>
        <w:tabs>
          <w:tab w:val="left" w:pos="1276"/>
        </w:tabs>
        <w:spacing w:line="240" w:lineRule="auto"/>
        <w:ind w:left="708" w:hanging="708"/>
        <w:rPr>
          <w:rFonts w:ascii="Times New Roman" w:hAnsi="Times New Roman" w:cs="Times New Roman"/>
          <w:sz w:val="24"/>
          <w:szCs w:val="24"/>
        </w:rPr>
      </w:pPr>
      <w:proofErr w:type="spellStart"/>
      <w:r w:rsidRPr="004B398C">
        <w:rPr>
          <w:rFonts w:ascii="Times New Roman" w:hAnsi="Times New Roman" w:cs="Times New Roman"/>
          <w:sz w:val="24"/>
          <w:szCs w:val="24"/>
        </w:rPr>
        <w:t>Приложение</w:t>
      </w:r>
      <w:proofErr w:type="spellEnd"/>
      <w:r w:rsidRPr="004B398C">
        <w:rPr>
          <w:rFonts w:ascii="Times New Roman" w:hAnsi="Times New Roman" w:cs="Times New Roman"/>
          <w:sz w:val="24"/>
          <w:szCs w:val="24"/>
        </w:rPr>
        <w:t xml:space="preserve"> № </w:t>
      </w:r>
      <w:r w:rsidRPr="004B398C">
        <w:rPr>
          <w:rFonts w:ascii="Times New Roman" w:hAnsi="Times New Roman" w:cs="Times New Roman"/>
          <w:sz w:val="24"/>
          <w:szCs w:val="24"/>
          <w:lang w:val="ru-RU"/>
        </w:rPr>
        <w:t>1</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Описание объекта закупки</w:t>
      </w:r>
      <w:r w:rsidRPr="004B398C">
        <w:rPr>
          <w:rFonts w:ascii="Times New Roman" w:hAnsi="Times New Roman" w:cs="Times New Roman"/>
          <w:sz w:val="24"/>
          <w:szCs w:val="24"/>
        </w:rPr>
        <w:t>»;</w:t>
      </w:r>
    </w:p>
    <w:p w14:paraId="1EC297EA" w14:textId="0FE2050F" w:rsidR="001F7BF8" w:rsidRPr="004B398C" w:rsidRDefault="001F7BF8" w:rsidP="001A4B50">
      <w:pPr>
        <w:widowControl w:val="0"/>
        <w:tabs>
          <w:tab w:val="left" w:pos="1276"/>
        </w:tabs>
        <w:spacing w:line="240" w:lineRule="auto"/>
        <w:ind w:left="708" w:hanging="708"/>
        <w:rPr>
          <w:rFonts w:ascii="Times New Roman" w:hAnsi="Times New Roman" w:cs="Times New Roman"/>
          <w:sz w:val="24"/>
          <w:szCs w:val="24"/>
          <w:lang w:val="ru-RU"/>
        </w:rPr>
      </w:pPr>
      <w:proofErr w:type="spellStart"/>
      <w:r w:rsidRPr="004B398C">
        <w:rPr>
          <w:rFonts w:ascii="Times New Roman" w:hAnsi="Times New Roman" w:cs="Times New Roman"/>
          <w:sz w:val="24"/>
          <w:szCs w:val="24"/>
        </w:rPr>
        <w:t>Приложение</w:t>
      </w:r>
      <w:proofErr w:type="spellEnd"/>
      <w:r w:rsidRPr="004B398C">
        <w:rPr>
          <w:rFonts w:ascii="Times New Roman" w:hAnsi="Times New Roman" w:cs="Times New Roman"/>
          <w:sz w:val="24"/>
          <w:szCs w:val="24"/>
        </w:rPr>
        <w:t xml:space="preserve"> № </w:t>
      </w:r>
      <w:r w:rsidR="00BE32D3" w:rsidRPr="004B398C">
        <w:rPr>
          <w:rFonts w:ascii="Times New Roman" w:hAnsi="Times New Roman" w:cs="Times New Roman"/>
          <w:sz w:val="24"/>
          <w:szCs w:val="24"/>
          <w:lang w:val="ru-RU"/>
        </w:rPr>
        <w:t>2</w:t>
      </w:r>
      <w:r w:rsidRPr="004B398C">
        <w:rPr>
          <w:rFonts w:ascii="Times New Roman" w:hAnsi="Times New Roman" w:cs="Times New Roman"/>
          <w:sz w:val="24"/>
          <w:szCs w:val="24"/>
        </w:rPr>
        <w:t xml:space="preserve"> – «</w:t>
      </w:r>
      <w:r w:rsidR="00C34ADE" w:rsidRPr="004B398C">
        <w:rPr>
          <w:rFonts w:ascii="Times New Roman" w:hAnsi="Times New Roman" w:cs="Times New Roman"/>
          <w:sz w:val="24"/>
          <w:szCs w:val="24"/>
          <w:lang w:val="ru-RU"/>
        </w:rPr>
        <w:t>Спецификация</w:t>
      </w:r>
      <w:r w:rsidRPr="004B398C">
        <w:rPr>
          <w:rFonts w:ascii="Times New Roman" w:hAnsi="Times New Roman" w:cs="Times New Roman"/>
          <w:sz w:val="24"/>
          <w:szCs w:val="24"/>
        </w:rPr>
        <w:t>»</w:t>
      </w:r>
      <w:r w:rsidR="000433C7" w:rsidRPr="004B398C">
        <w:rPr>
          <w:rFonts w:ascii="Times New Roman" w:hAnsi="Times New Roman" w:cs="Times New Roman"/>
          <w:sz w:val="24"/>
          <w:szCs w:val="24"/>
          <w:lang w:val="ru-RU"/>
        </w:rPr>
        <w:t>;</w:t>
      </w:r>
    </w:p>
    <w:p w14:paraId="7A95C91E" w14:textId="77777777" w:rsidR="000711DF" w:rsidRPr="004B398C" w:rsidRDefault="000711DF" w:rsidP="001A4B50">
      <w:pPr>
        <w:widowControl w:val="0"/>
        <w:tabs>
          <w:tab w:val="left" w:pos="1276"/>
        </w:tabs>
        <w:spacing w:line="240" w:lineRule="auto"/>
        <w:ind w:left="708" w:hanging="708"/>
        <w:rPr>
          <w:rFonts w:ascii="Times New Roman" w:hAnsi="Times New Roman" w:cs="Times New Roman"/>
          <w:sz w:val="24"/>
          <w:szCs w:val="24"/>
          <w:lang w:val="ru-RU"/>
        </w:rPr>
      </w:pPr>
    </w:p>
    <w:p w14:paraId="2A5538BA" w14:textId="013B3AD5" w:rsidR="00336A21" w:rsidRPr="004B398C" w:rsidRDefault="006B65CF" w:rsidP="001A4B50">
      <w:pPr>
        <w:pStyle w:val="ConsPlusNormal"/>
        <w:tabs>
          <w:tab w:val="left" w:pos="709"/>
        </w:tabs>
        <w:jc w:val="center"/>
        <w:outlineLvl w:val="1"/>
        <w:rPr>
          <w:rFonts w:ascii="Times New Roman" w:hAnsi="Times New Roman" w:cs="Times New Roman"/>
          <w:b/>
          <w:bCs/>
          <w:sz w:val="24"/>
          <w:szCs w:val="24"/>
        </w:rPr>
      </w:pPr>
      <w:r w:rsidRPr="004B398C">
        <w:rPr>
          <w:rFonts w:ascii="Times New Roman" w:hAnsi="Times New Roman" w:cs="Times New Roman"/>
          <w:b/>
          <w:bCs/>
          <w:sz w:val="24"/>
          <w:szCs w:val="24"/>
        </w:rPr>
        <w:t>1</w:t>
      </w:r>
      <w:r w:rsidR="00EB6A72">
        <w:rPr>
          <w:rFonts w:ascii="Times New Roman" w:hAnsi="Times New Roman" w:cs="Times New Roman"/>
          <w:b/>
          <w:bCs/>
          <w:sz w:val="24"/>
          <w:szCs w:val="24"/>
        </w:rPr>
        <w:t>6</w:t>
      </w:r>
      <w:r w:rsidRPr="004B398C">
        <w:rPr>
          <w:rFonts w:ascii="Times New Roman" w:hAnsi="Times New Roman" w:cs="Times New Roman"/>
          <w:b/>
          <w:bCs/>
          <w:sz w:val="24"/>
          <w:szCs w:val="24"/>
        </w:rPr>
        <w:t>.</w:t>
      </w:r>
      <w:r w:rsidRPr="004B398C">
        <w:rPr>
          <w:rFonts w:ascii="Times New Roman" w:hAnsi="Times New Roman" w:cs="Times New Roman"/>
          <w:b/>
          <w:bCs/>
          <w:sz w:val="24"/>
          <w:szCs w:val="24"/>
        </w:rPr>
        <w:tab/>
        <w:t>Адреса и банковские реквизиты Сторон</w:t>
      </w:r>
    </w:p>
    <w:tbl>
      <w:tblPr>
        <w:tblStyle w:val="affff9"/>
        <w:tblW w:w="100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947"/>
      </w:tblGrid>
      <w:tr w:rsidR="006B65CF" w:rsidRPr="004B398C" w14:paraId="26549281" w14:textId="77777777" w:rsidTr="000433C7">
        <w:trPr>
          <w:trHeight w:val="7371"/>
        </w:trPr>
        <w:tc>
          <w:tcPr>
            <w:tcW w:w="5108" w:type="dxa"/>
          </w:tcPr>
          <w:p w14:paraId="61895263" w14:textId="77777777" w:rsidR="006B65CF" w:rsidRPr="004B398C" w:rsidRDefault="006B65CF" w:rsidP="009B7B5C">
            <w:pPr>
              <w:autoSpaceDE w:val="0"/>
              <w:autoSpaceDN w:val="0"/>
              <w:adjustRightInd w:val="0"/>
              <w:rPr>
                <w:rFonts w:ascii="Times New Roman" w:hAnsi="Times New Roman"/>
                <w:b/>
                <w:sz w:val="24"/>
                <w:szCs w:val="24"/>
                <w:lang w:eastAsia="en-US"/>
              </w:rPr>
            </w:pPr>
            <w:proofErr w:type="spellStart"/>
            <w:r w:rsidRPr="004B398C">
              <w:rPr>
                <w:rFonts w:ascii="Times New Roman" w:hAnsi="Times New Roman"/>
                <w:b/>
                <w:sz w:val="24"/>
                <w:szCs w:val="24"/>
              </w:rPr>
              <w:t>Заказчик</w:t>
            </w:r>
            <w:proofErr w:type="spellEnd"/>
            <w:r w:rsidRPr="004B398C">
              <w:rPr>
                <w:rFonts w:ascii="Times New Roman" w:hAnsi="Times New Roman"/>
                <w:b/>
                <w:sz w:val="24"/>
                <w:szCs w:val="24"/>
              </w:rPr>
              <w:t>:</w:t>
            </w:r>
          </w:p>
          <w:p w14:paraId="520D2D43" w14:textId="77777777" w:rsidR="00336A21" w:rsidRPr="004B398C" w:rsidRDefault="00336A21" w:rsidP="00002740">
            <w:pPr>
              <w:widowControl w:val="0"/>
              <w:suppressAutoHyphens/>
              <w:rPr>
                <w:rFonts w:ascii="Times New Roman" w:eastAsia="Arial CYR" w:hAnsi="Times New Roman"/>
                <w:b/>
                <w:kern w:val="2"/>
                <w:sz w:val="24"/>
                <w:szCs w:val="24"/>
                <w:lang w:eastAsia="ar-SA" w:bidi="en-US"/>
              </w:rPr>
            </w:pPr>
            <w:r w:rsidRPr="004B398C">
              <w:rPr>
                <w:rFonts w:ascii="Times New Roman" w:eastAsia="Arial CYR" w:hAnsi="Times New Roman"/>
                <w:b/>
                <w:kern w:val="2"/>
                <w:sz w:val="24"/>
                <w:szCs w:val="24"/>
                <w:lang w:eastAsia="ar-SA" w:bidi="en-US"/>
              </w:rPr>
              <w:t>ФГБУ «МФК Минфина России»</w:t>
            </w:r>
          </w:p>
          <w:p w14:paraId="5E8E32EA"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proofErr w:type="spellStart"/>
            <w:r w:rsidRPr="004B398C">
              <w:rPr>
                <w:rFonts w:ascii="Times New Roman" w:eastAsia="Arial CYR" w:hAnsi="Times New Roman"/>
                <w:kern w:val="2"/>
                <w:sz w:val="24"/>
                <w:szCs w:val="24"/>
                <w:lang w:eastAsia="ar-SA" w:bidi="en-US"/>
              </w:rPr>
              <w:t>Место</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нахождения</w:t>
            </w:r>
            <w:proofErr w:type="spellEnd"/>
            <w:r w:rsidRPr="004B398C">
              <w:rPr>
                <w:rFonts w:ascii="Times New Roman" w:eastAsia="Arial CYR" w:hAnsi="Times New Roman"/>
                <w:kern w:val="2"/>
                <w:sz w:val="24"/>
                <w:szCs w:val="24"/>
                <w:lang w:eastAsia="ar-SA" w:bidi="en-US"/>
              </w:rPr>
              <w:t xml:space="preserve"> и </w:t>
            </w:r>
            <w:proofErr w:type="spellStart"/>
            <w:r w:rsidRPr="004B398C">
              <w:rPr>
                <w:rFonts w:ascii="Times New Roman" w:eastAsia="Arial CYR" w:hAnsi="Times New Roman"/>
                <w:kern w:val="2"/>
                <w:sz w:val="24"/>
                <w:szCs w:val="24"/>
                <w:lang w:eastAsia="ar-SA" w:bidi="en-US"/>
              </w:rPr>
              <w:t>почтовый</w:t>
            </w:r>
            <w:proofErr w:type="spellEnd"/>
            <w:r w:rsidRPr="004B398C">
              <w:rPr>
                <w:rFonts w:ascii="Times New Roman" w:eastAsia="Arial CYR" w:hAnsi="Times New Roman"/>
                <w:kern w:val="2"/>
                <w:sz w:val="24"/>
                <w:szCs w:val="24"/>
                <w:lang w:eastAsia="ar-SA" w:bidi="en-US"/>
              </w:rPr>
              <w:t xml:space="preserve"> адрес:</w:t>
            </w:r>
          </w:p>
          <w:p w14:paraId="1044111B"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 xml:space="preserve">142003, </w:t>
            </w:r>
            <w:proofErr w:type="spellStart"/>
            <w:r w:rsidRPr="004B398C">
              <w:rPr>
                <w:rFonts w:ascii="Times New Roman" w:eastAsia="Arial CYR" w:hAnsi="Times New Roman"/>
                <w:kern w:val="2"/>
                <w:sz w:val="24"/>
                <w:szCs w:val="24"/>
                <w:lang w:eastAsia="ar-SA" w:bidi="en-US"/>
              </w:rPr>
              <w:t>Московская</w:t>
            </w:r>
            <w:proofErr w:type="spellEnd"/>
            <w:r w:rsidRPr="004B398C">
              <w:rPr>
                <w:rFonts w:ascii="Times New Roman" w:eastAsia="Arial CYR" w:hAnsi="Times New Roman"/>
                <w:kern w:val="2"/>
                <w:sz w:val="24"/>
                <w:szCs w:val="24"/>
                <w:lang w:eastAsia="ar-SA" w:bidi="en-US"/>
              </w:rPr>
              <w:t xml:space="preserve"> область, г. </w:t>
            </w:r>
            <w:proofErr w:type="spellStart"/>
            <w:r w:rsidRPr="004B398C">
              <w:rPr>
                <w:rFonts w:ascii="Times New Roman" w:eastAsia="Arial CYR" w:hAnsi="Times New Roman"/>
                <w:kern w:val="2"/>
                <w:sz w:val="24"/>
                <w:szCs w:val="24"/>
                <w:lang w:eastAsia="ar-SA" w:bidi="en-US"/>
              </w:rPr>
              <w:t>Домодедово</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мкр</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Западный</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ул</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Каширское</w:t>
            </w:r>
            <w:proofErr w:type="spellEnd"/>
            <w:r w:rsidRPr="004B398C">
              <w:rPr>
                <w:rFonts w:ascii="Times New Roman" w:eastAsia="Arial CYR" w:hAnsi="Times New Roman"/>
                <w:kern w:val="2"/>
                <w:sz w:val="24"/>
                <w:szCs w:val="24"/>
                <w:lang w:eastAsia="ar-SA" w:bidi="en-US"/>
              </w:rPr>
              <w:t xml:space="preserve"> </w:t>
            </w:r>
            <w:proofErr w:type="spellStart"/>
            <w:r w:rsidRPr="004B398C">
              <w:rPr>
                <w:rFonts w:ascii="Times New Roman" w:eastAsia="Arial CYR" w:hAnsi="Times New Roman"/>
                <w:kern w:val="2"/>
                <w:sz w:val="24"/>
                <w:szCs w:val="24"/>
                <w:lang w:eastAsia="ar-SA" w:bidi="en-US"/>
              </w:rPr>
              <w:t>шоссе</w:t>
            </w:r>
            <w:proofErr w:type="spellEnd"/>
            <w:r w:rsidRPr="004B398C">
              <w:rPr>
                <w:rFonts w:ascii="Times New Roman" w:eastAsia="Arial CYR" w:hAnsi="Times New Roman"/>
                <w:kern w:val="2"/>
                <w:sz w:val="24"/>
                <w:szCs w:val="24"/>
                <w:lang w:eastAsia="ar-SA" w:bidi="en-US"/>
              </w:rPr>
              <w:t xml:space="preserve">, д.112 </w:t>
            </w:r>
          </w:p>
          <w:p w14:paraId="1E50E0F9"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ИНН 5009067866 КПП 500901001</w:t>
            </w:r>
          </w:p>
          <w:p w14:paraId="0DBE81B4" w14:textId="0405365E"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ОГРН 1085009006642</w:t>
            </w:r>
            <w:r w:rsidR="000433C7" w:rsidRPr="004B398C">
              <w:rPr>
                <w:rFonts w:ascii="Times New Roman" w:eastAsia="Arial CYR" w:hAnsi="Times New Roman"/>
                <w:kern w:val="2"/>
                <w:sz w:val="24"/>
                <w:szCs w:val="24"/>
                <w:lang w:val="ru-RU" w:eastAsia="ar-SA" w:bidi="en-US"/>
              </w:rPr>
              <w:t xml:space="preserve"> </w:t>
            </w:r>
            <w:r w:rsidRPr="004B398C">
              <w:rPr>
                <w:rFonts w:ascii="Times New Roman" w:eastAsia="Arial CYR" w:hAnsi="Times New Roman"/>
                <w:kern w:val="2"/>
                <w:sz w:val="24"/>
                <w:szCs w:val="24"/>
                <w:lang w:eastAsia="ar-SA" w:bidi="en-US"/>
              </w:rPr>
              <w:t>ОКТМО 46709000</w:t>
            </w:r>
          </w:p>
          <w:p w14:paraId="60829268"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ОКОГУ 1327000 ОКВЭД   86.90.4</w:t>
            </w:r>
          </w:p>
          <w:p w14:paraId="0C378C95"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ОКПО 02250416 ОКАТО 46409000000</w:t>
            </w:r>
          </w:p>
          <w:p w14:paraId="4A18D9B7"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ОКФС 12 ОКОПФ 75103</w:t>
            </w:r>
          </w:p>
          <w:p w14:paraId="2E3CB0CA" w14:textId="77777777" w:rsidR="003F3EA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УФК по </w:t>
            </w:r>
            <w:proofErr w:type="spellStart"/>
            <w:r w:rsidRPr="003D34C3">
              <w:rPr>
                <w:rFonts w:ascii="Times New Roman" w:eastAsia="Arial CYR" w:hAnsi="Times New Roman"/>
                <w:kern w:val="2"/>
                <w:sz w:val="24"/>
                <w:szCs w:val="24"/>
                <w:lang w:eastAsia="ar-SA" w:bidi="en-US"/>
              </w:rPr>
              <w:t>Нижегородской</w:t>
            </w:r>
            <w:proofErr w:type="spellEnd"/>
            <w:r w:rsidRPr="003D34C3">
              <w:rPr>
                <w:rFonts w:ascii="Times New Roman" w:eastAsia="Arial CYR" w:hAnsi="Times New Roman"/>
                <w:kern w:val="2"/>
                <w:sz w:val="24"/>
                <w:szCs w:val="24"/>
                <w:lang w:eastAsia="ar-SA" w:bidi="en-US"/>
              </w:rPr>
              <w:t xml:space="preserve"> </w:t>
            </w:r>
            <w:proofErr w:type="spellStart"/>
            <w:r w:rsidRPr="003D34C3">
              <w:rPr>
                <w:rFonts w:ascii="Times New Roman" w:eastAsia="Arial CYR" w:hAnsi="Times New Roman"/>
                <w:kern w:val="2"/>
                <w:sz w:val="24"/>
                <w:szCs w:val="24"/>
                <w:lang w:eastAsia="ar-SA" w:bidi="en-US"/>
              </w:rPr>
              <w:t>области</w:t>
            </w:r>
            <w:proofErr w:type="spellEnd"/>
            <w:r w:rsidRPr="003D1D30">
              <w:rPr>
                <w:rFonts w:ascii="Times New Roman" w:eastAsia="Arial CYR" w:hAnsi="Times New Roman"/>
                <w:kern w:val="2"/>
                <w:sz w:val="24"/>
                <w:szCs w:val="24"/>
                <w:lang w:eastAsia="ar-SA" w:bidi="en-US"/>
              </w:rPr>
              <w:t xml:space="preserve"> </w:t>
            </w:r>
          </w:p>
          <w:p w14:paraId="69570122"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(ФГБУ «МФК Минфина России»</w:t>
            </w:r>
          </w:p>
          <w:p w14:paraId="49D367B1" w14:textId="432BD3C7" w:rsidR="003F3EA3" w:rsidRPr="003D1D30"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л/с </w:t>
            </w:r>
            <w:r w:rsidRPr="003D34C3">
              <w:rPr>
                <w:rFonts w:ascii="Times New Roman" w:eastAsia="Arial CYR" w:hAnsi="Times New Roman"/>
                <w:kern w:val="2"/>
                <w:sz w:val="24"/>
                <w:szCs w:val="24"/>
                <w:lang w:eastAsia="ar-SA" w:bidi="en-US"/>
              </w:rPr>
              <w:t>2</w:t>
            </w:r>
            <w:r w:rsidR="00413CF1">
              <w:rPr>
                <w:rFonts w:ascii="Times New Roman" w:eastAsia="Arial CYR" w:hAnsi="Times New Roman"/>
                <w:kern w:val="2"/>
                <w:sz w:val="24"/>
                <w:szCs w:val="24"/>
                <w:lang w:val="ru-RU" w:eastAsia="ar-SA" w:bidi="en-US"/>
              </w:rPr>
              <w:t>0</w:t>
            </w:r>
            <w:r w:rsidRPr="003D34C3">
              <w:rPr>
                <w:rFonts w:ascii="Times New Roman" w:eastAsia="Arial CYR" w:hAnsi="Times New Roman"/>
                <w:kern w:val="2"/>
                <w:sz w:val="24"/>
                <w:szCs w:val="24"/>
                <w:lang w:eastAsia="ar-SA" w:bidi="en-US"/>
              </w:rPr>
              <w:t>486Х76450</w:t>
            </w:r>
            <w:r w:rsidR="000B5BA1">
              <w:rPr>
                <w:rFonts w:ascii="Times New Roman" w:eastAsia="Arial CYR" w:hAnsi="Times New Roman"/>
                <w:kern w:val="2"/>
                <w:sz w:val="24"/>
                <w:szCs w:val="24"/>
                <w:lang w:val="ru-RU" w:eastAsia="ar-SA" w:bidi="en-US"/>
              </w:rPr>
              <w:t xml:space="preserve">, </w:t>
            </w:r>
            <w:r w:rsidR="000B5BA1" w:rsidRPr="003D34C3">
              <w:rPr>
                <w:rFonts w:ascii="Times New Roman" w:eastAsia="Arial CYR" w:hAnsi="Times New Roman"/>
                <w:kern w:val="2"/>
                <w:sz w:val="24"/>
                <w:szCs w:val="24"/>
                <w:lang w:eastAsia="ar-SA" w:bidi="en-US"/>
              </w:rPr>
              <w:t>2</w:t>
            </w:r>
            <w:r w:rsidR="000B5BA1">
              <w:rPr>
                <w:rFonts w:ascii="Times New Roman" w:eastAsia="Arial CYR" w:hAnsi="Times New Roman"/>
                <w:kern w:val="2"/>
                <w:sz w:val="24"/>
                <w:szCs w:val="24"/>
                <w:lang w:val="ru-RU" w:eastAsia="ar-SA" w:bidi="en-US"/>
              </w:rPr>
              <w:t>1</w:t>
            </w:r>
            <w:r w:rsidR="000B5BA1" w:rsidRPr="003D34C3">
              <w:rPr>
                <w:rFonts w:ascii="Times New Roman" w:eastAsia="Arial CYR" w:hAnsi="Times New Roman"/>
                <w:kern w:val="2"/>
                <w:sz w:val="24"/>
                <w:szCs w:val="24"/>
                <w:lang w:eastAsia="ar-SA" w:bidi="en-US"/>
              </w:rPr>
              <w:t>486Х76450</w:t>
            </w:r>
            <w:r w:rsidRPr="003D1D30">
              <w:rPr>
                <w:rFonts w:ascii="Times New Roman" w:eastAsia="Arial CYR" w:hAnsi="Times New Roman"/>
                <w:kern w:val="2"/>
                <w:sz w:val="24"/>
                <w:szCs w:val="24"/>
                <w:lang w:eastAsia="ar-SA" w:bidi="en-US"/>
              </w:rPr>
              <w:t>)</w:t>
            </w:r>
          </w:p>
          <w:p w14:paraId="4E3DD22F"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ОКЦ № 1 ВВГУ Банка России//УФК по </w:t>
            </w:r>
            <w:proofErr w:type="spellStart"/>
            <w:r w:rsidRPr="003D34C3">
              <w:rPr>
                <w:rFonts w:ascii="Times New Roman" w:eastAsia="Arial CYR" w:hAnsi="Times New Roman"/>
                <w:kern w:val="2"/>
                <w:sz w:val="24"/>
                <w:szCs w:val="24"/>
                <w:lang w:eastAsia="ar-SA" w:bidi="en-US"/>
              </w:rPr>
              <w:t>Нижегородской</w:t>
            </w:r>
            <w:proofErr w:type="spellEnd"/>
            <w:r w:rsidRPr="003D34C3">
              <w:rPr>
                <w:rFonts w:ascii="Times New Roman" w:eastAsia="Arial CYR" w:hAnsi="Times New Roman"/>
                <w:kern w:val="2"/>
                <w:sz w:val="24"/>
                <w:szCs w:val="24"/>
                <w:lang w:eastAsia="ar-SA" w:bidi="en-US"/>
              </w:rPr>
              <w:t xml:space="preserve"> </w:t>
            </w:r>
            <w:proofErr w:type="spellStart"/>
            <w:r w:rsidRPr="003D34C3">
              <w:rPr>
                <w:rFonts w:ascii="Times New Roman" w:eastAsia="Arial CYR" w:hAnsi="Times New Roman"/>
                <w:kern w:val="2"/>
                <w:sz w:val="24"/>
                <w:szCs w:val="24"/>
                <w:lang w:eastAsia="ar-SA" w:bidi="en-US"/>
              </w:rPr>
              <w:t>области</w:t>
            </w:r>
            <w:proofErr w:type="spellEnd"/>
            <w:r w:rsidRPr="003D34C3">
              <w:rPr>
                <w:rFonts w:ascii="Times New Roman" w:eastAsia="Arial CYR" w:hAnsi="Times New Roman"/>
                <w:kern w:val="2"/>
                <w:sz w:val="24"/>
                <w:szCs w:val="24"/>
                <w:lang w:eastAsia="ar-SA" w:bidi="en-US"/>
              </w:rPr>
              <w:t xml:space="preserve">, г. </w:t>
            </w:r>
            <w:proofErr w:type="spellStart"/>
            <w:r w:rsidRPr="003D34C3">
              <w:rPr>
                <w:rFonts w:ascii="Times New Roman" w:eastAsia="Arial CYR" w:hAnsi="Times New Roman"/>
                <w:kern w:val="2"/>
                <w:sz w:val="24"/>
                <w:szCs w:val="24"/>
                <w:lang w:eastAsia="ar-SA" w:bidi="en-US"/>
              </w:rPr>
              <w:t>Нижний</w:t>
            </w:r>
            <w:proofErr w:type="spellEnd"/>
            <w:r w:rsidRPr="003D34C3">
              <w:rPr>
                <w:rFonts w:ascii="Times New Roman" w:eastAsia="Arial CYR" w:hAnsi="Times New Roman"/>
                <w:kern w:val="2"/>
                <w:sz w:val="24"/>
                <w:szCs w:val="24"/>
                <w:lang w:eastAsia="ar-SA" w:bidi="en-US"/>
              </w:rPr>
              <w:t xml:space="preserve"> Новгород </w:t>
            </w:r>
          </w:p>
          <w:p w14:paraId="34B52998"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proofErr w:type="spellStart"/>
            <w:r w:rsidRPr="003D1D30">
              <w:rPr>
                <w:rFonts w:ascii="Times New Roman" w:eastAsia="Arial CYR" w:hAnsi="Times New Roman"/>
                <w:kern w:val="2"/>
                <w:sz w:val="24"/>
                <w:szCs w:val="24"/>
                <w:lang w:eastAsia="ar-SA" w:bidi="en-US"/>
              </w:rPr>
              <w:t>Отдельный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казначейский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счет</w:t>
            </w:r>
            <w:proofErr w:type="spellEnd"/>
          </w:p>
          <w:p w14:paraId="250981DD"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03214643000000013234</w:t>
            </w:r>
          </w:p>
          <w:p w14:paraId="78C7C65C" w14:textId="77777777" w:rsidR="003F3EA3" w:rsidRPr="003D1D30" w:rsidRDefault="003F3EA3" w:rsidP="003F3EA3">
            <w:pPr>
              <w:widowControl w:val="0"/>
              <w:suppressAutoHyphens/>
              <w:rPr>
                <w:rFonts w:ascii="Times New Roman" w:eastAsia="Arial CYR" w:hAnsi="Times New Roman"/>
                <w:kern w:val="2"/>
                <w:sz w:val="24"/>
                <w:szCs w:val="24"/>
                <w:lang w:eastAsia="ar-SA" w:bidi="en-US"/>
              </w:rPr>
            </w:pPr>
            <w:proofErr w:type="spellStart"/>
            <w:r w:rsidRPr="003D1D30">
              <w:rPr>
                <w:rFonts w:ascii="Times New Roman" w:eastAsia="Arial CYR" w:hAnsi="Times New Roman"/>
                <w:kern w:val="2"/>
                <w:sz w:val="24"/>
                <w:szCs w:val="24"/>
                <w:lang w:eastAsia="ar-SA" w:bidi="en-US"/>
              </w:rPr>
              <w:t>Единый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казначейский</w:t>
            </w:r>
            <w:proofErr w:type="spellEnd"/>
            <w:r w:rsidRPr="003D1D30">
              <w:rPr>
                <w:rFonts w:ascii="Times New Roman" w:eastAsia="Arial CYR" w:hAnsi="Times New Roman"/>
                <w:kern w:val="2"/>
                <w:sz w:val="24"/>
                <w:szCs w:val="24"/>
                <w:lang w:eastAsia="ar-SA" w:bidi="en-US"/>
              </w:rPr>
              <w:t xml:space="preserve"> </w:t>
            </w:r>
            <w:proofErr w:type="spellStart"/>
            <w:r w:rsidRPr="003D1D30">
              <w:rPr>
                <w:rFonts w:ascii="Times New Roman" w:eastAsia="Arial CYR" w:hAnsi="Times New Roman"/>
                <w:kern w:val="2"/>
                <w:sz w:val="24"/>
                <w:szCs w:val="24"/>
                <w:lang w:eastAsia="ar-SA" w:bidi="en-US"/>
              </w:rPr>
              <w:t>счет</w:t>
            </w:r>
            <w:proofErr w:type="spellEnd"/>
          </w:p>
          <w:p w14:paraId="2311B7C7" w14:textId="77777777" w:rsidR="003F3EA3" w:rsidRPr="003D34C3" w:rsidRDefault="003F3EA3" w:rsidP="003F3EA3">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40102810745370000024</w:t>
            </w:r>
          </w:p>
          <w:p w14:paraId="4815C560" w14:textId="79C4069C" w:rsidR="00336A21" w:rsidRPr="004B398C" w:rsidRDefault="003F3EA3" w:rsidP="003F3EA3">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БИК </w:t>
            </w:r>
            <w:r w:rsidRPr="003D34C3">
              <w:rPr>
                <w:rFonts w:ascii="Times New Roman" w:eastAsia="Arial CYR" w:hAnsi="Times New Roman"/>
                <w:kern w:val="2"/>
                <w:sz w:val="24"/>
                <w:szCs w:val="24"/>
                <w:lang w:eastAsia="ar-SA" w:bidi="en-US"/>
              </w:rPr>
              <w:t>012202102</w:t>
            </w:r>
          </w:p>
          <w:p w14:paraId="0641C2A1" w14:textId="77777777" w:rsidR="00336A21" w:rsidRPr="004B398C" w:rsidRDefault="00336A21" w:rsidP="00002740">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Адрес электронной почты:</w:t>
            </w:r>
          </w:p>
          <w:p w14:paraId="6C9F38C6" w14:textId="08732F2D" w:rsidR="0099611C" w:rsidRPr="0099611C" w:rsidRDefault="00511D7F" w:rsidP="00002740">
            <w:pPr>
              <w:rPr>
                <w:rFonts w:ascii="Times New Roman" w:eastAsia="Arial CYR" w:hAnsi="Times New Roman"/>
                <w:kern w:val="2"/>
                <w:sz w:val="32"/>
                <w:szCs w:val="24"/>
                <w:lang w:val="ru-RU" w:eastAsia="ar-SA" w:bidi="en-US"/>
              </w:rPr>
            </w:pPr>
            <w:hyperlink r:id="rId17" w:history="1">
              <w:r w:rsidRPr="00904A12">
                <w:rPr>
                  <w:rStyle w:val="ad"/>
                  <w:rFonts w:ascii="Times New Roman" w:hAnsi="Times New Roman"/>
                  <w:sz w:val="24"/>
                </w:rPr>
                <w:t>info@mfkmf.ru</w:t>
              </w:r>
            </w:hyperlink>
            <w:r w:rsidR="0099611C" w:rsidRPr="0099611C">
              <w:rPr>
                <w:rFonts w:ascii="Times New Roman" w:hAnsi="Times New Roman"/>
                <w:sz w:val="24"/>
                <w:lang w:val="ru-RU"/>
              </w:rPr>
              <w:t xml:space="preserve"> </w:t>
            </w:r>
          </w:p>
          <w:p w14:paraId="0EC7F2FB" w14:textId="3B84ECC1" w:rsidR="00A02D4D" w:rsidRPr="003F3EA3" w:rsidRDefault="00336A21" w:rsidP="00002740">
            <w:pPr>
              <w:rPr>
                <w:rFonts w:ascii="Times New Roman" w:eastAsia="Arial CYR" w:hAnsi="Times New Roman"/>
                <w:kern w:val="2"/>
                <w:sz w:val="24"/>
                <w:szCs w:val="24"/>
                <w:lang w:val="ru-RU" w:eastAsia="ar-SA" w:bidi="en-US"/>
              </w:rPr>
            </w:pPr>
            <w:proofErr w:type="spellStart"/>
            <w:r w:rsidRPr="004B398C">
              <w:rPr>
                <w:rFonts w:ascii="Times New Roman" w:eastAsia="Arial CYR" w:hAnsi="Times New Roman"/>
                <w:kern w:val="2"/>
                <w:sz w:val="24"/>
                <w:szCs w:val="24"/>
                <w:lang w:eastAsia="ar-SA" w:bidi="en-US"/>
              </w:rPr>
              <w:t>тел</w:t>
            </w:r>
            <w:proofErr w:type="spellEnd"/>
            <w:r w:rsidRPr="004B398C">
              <w:rPr>
                <w:rFonts w:ascii="Times New Roman" w:eastAsia="Arial CYR" w:hAnsi="Times New Roman"/>
                <w:kern w:val="2"/>
                <w:sz w:val="24"/>
                <w:szCs w:val="24"/>
                <w:lang w:eastAsia="ar-SA" w:bidi="en-US"/>
              </w:rPr>
              <w:t xml:space="preserve">.: + 7 (495) </w:t>
            </w:r>
            <w:r w:rsidR="003F3EA3">
              <w:rPr>
                <w:rFonts w:ascii="Times New Roman" w:eastAsia="Arial CYR" w:hAnsi="Times New Roman"/>
                <w:kern w:val="2"/>
                <w:sz w:val="24"/>
                <w:szCs w:val="24"/>
                <w:lang w:val="ru-RU" w:eastAsia="ar-SA" w:bidi="en-US"/>
              </w:rPr>
              <w:t>004-08-01</w:t>
            </w:r>
            <w:r w:rsidR="0099611C">
              <w:rPr>
                <w:rFonts w:ascii="Times New Roman" w:eastAsia="Arial CYR" w:hAnsi="Times New Roman"/>
                <w:kern w:val="2"/>
                <w:sz w:val="24"/>
                <w:szCs w:val="24"/>
                <w:lang w:val="ru-RU" w:eastAsia="ar-SA" w:bidi="en-US"/>
              </w:rPr>
              <w:t xml:space="preserve"> доб. 0</w:t>
            </w:r>
            <w:r w:rsidR="00511D7F">
              <w:rPr>
                <w:rFonts w:ascii="Times New Roman" w:eastAsia="Arial CYR" w:hAnsi="Times New Roman"/>
                <w:kern w:val="2"/>
                <w:sz w:val="24"/>
                <w:szCs w:val="24"/>
                <w:lang w:val="ru-RU" w:eastAsia="ar-SA" w:bidi="en-US"/>
              </w:rPr>
              <w:t>217</w:t>
            </w:r>
          </w:p>
          <w:p w14:paraId="09FF9104" w14:textId="77777777" w:rsidR="000711DF" w:rsidRDefault="000711DF" w:rsidP="00610E10">
            <w:pPr>
              <w:rPr>
                <w:rFonts w:ascii="Times New Roman" w:eastAsia="Calibri" w:hAnsi="Times New Roman"/>
                <w:bCs/>
                <w:sz w:val="24"/>
                <w:szCs w:val="24"/>
                <w:shd w:val="clear" w:color="auto" w:fill="FFFFFF"/>
                <w:lang w:val="ru-RU"/>
              </w:rPr>
            </w:pPr>
          </w:p>
          <w:p w14:paraId="1F1FAFD8" w14:textId="77777777" w:rsidR="00610E10" w:rsidRDefault="00610E10" w:rsidP="00610E10">
            <w:pPr>
              <w:rPr>
                <w:rFonts w:ascii="Times New Roman" w:eastAsia="Calibri" w:hAnsi="Times New Roman"/>
                <w:bCs/>
                <w:sz w:val="24"/>
                <w:szCs w:val="24"/>
                <w:shd w:val="clear" w:color="auto" w:fill="FFFFFF"/>
                <w:lang w:val="ru-RU"/>
              </w:rPr>
            </w:pPr>
          </w:p>
          <w:p w14:paraId="58BCE68E" w14:textId="77777777" w:rsidR="00610E10" w:rsidRDefault="00610E10" w:rsidP="00610E10">
            <w:pPr>
              <w:rPr>
                <w:rFonts w:ascii="Times New Roman" w:eastAsia="Calibri" w:hAnsi="Times New Roman"/>
                <w:bCs/>
                <w:sz w:val="24"/>
                <w:szCs w:val="24"/>
                <w:u w:val="single"/>
                <w:shd w:val="clear" w:color="auto" w:fill="FFFFFF"/>
                <w:lang w:val="ru-RU"/>
              </w:rPr>
            </w:pPr>
            <w:r>
              <w:rPr>
                <w:rFonts w:ascii="Times New Roman" w:eastAsia="Calibri" w:hAnsi="Times New Roman"/>
                <w:bCs/>
                <w:sz w:val="24"/>
                <w:szCs w:val="24"/>
                <w:u w:val="single"/>
                <w:shd w:val="clear" w:color="auto" w:fill="FFFFFF"/>
                <w:lang w:val="ru-RU"/>
              </w:rPr>
              <w:t xml:space="preserve">                                       / </w:t>
            </w:r>
            <w:r w:rsidRPr="00610E10">
              <w:rPr>
                <w:rFonts w:ascii="Times New Roman" w:eastAsia="Calibri" w:hAnsi="Times New Roman"/>
                <w:bCs/>
                <w:sz w:val="24"/>
                <w:szCs w:val="24"/>
                <w:u w:val="single"/>
                <w:shd w:val="clear" w:color="auto" w:fill="FFFFFF"/>
                <w:lang w:val="ru-RU"/>
              </w:rPr>
              <w:t xml:space="preserve">                     </w:t>
            </w:r>
          </w:p>
          <w:p w14:paraId="08D1FC6A" w14:textId="5FAA2029" w:rsidR="00610E10" w:rsidRPr="00610E10" w:rsidRDefault="00610E10" w:rsidP="00610E10">
            <w:pPr>
              <w:rPr>
                <w:rFonts w:ascii="Times New Roman" w:eastAsia="Calibri" w:hAnsi="Times New Roman"/>
                <w:bCs/>
                <w:sz w:val="24"/>
                <w:szCs w:val="24"/>
                <w:u w:val="single"/>
                <w:shd w:val="clear" w:color="auto" w:fill="FFFFFF"/>
                <w:lang w:val="ru-RU"/>
              </w:rPr>
            </w:pPr>
          </w:p>
        </w:tc>
        <w:tc>
          <w:tcPr>
            <w:tcW w:w="4947" w:type="dxa"/>
          </w:tcPr>
          <w:p w14:paraId="7ACD140B" w14:textId="44C75477" w:rsidR="006B65CF" w:rsidRPr="004B398C" w:rsidRDefault="002F081F" w:rsidP="00FC0F1F">
            <w:pPr>
              <w:autoSpaceDE w:val="0"/>
              <w:autoSpaceDN w:val="0"/>
              <w:adjustRightInd w:val="0"/>
              <w:rPr>
                <w:rFonts w:ascii="Times New Roman" w:eastAsia="Arial CYR" w:hAnsi="Times New Roman"/>
                <w:b/>
                <w:bCs/>
                <w:kern w:val="2"/>
                <w:sz w:val="24"/>
                <w:szCs w:val="24"/>
                <w:lang w:eastAsia="ar-SA" w:bidi="en-US"/>
              </w:rPr>
            </w:pPr>
            <w:r w:rsidRPr="004B398C">
              <w:rPr>
                <w:rFonts w:ascii="Times New Roman" w:eastAsia="Arial CYR" w:hAnsi="Times New Roman"/>
                <w:b/>
                <w:bCs/>
                <w:kern w:val="2"/>
                <w:sz w:val="24"/>
                <w:szCs w:val="24"/>
                <w:lang w:eastAsia="ar-SA" w:bidi="en-US"/>
              </w:rPr>
              <w:t>Поставщик</w:t>
            </w:r>
            <w:r w:rsidR="006B65CF" w:rsidRPr="004B398C">
              <w:rPr>
                <w:rFonts w:ascii="Times New Roman" w:eastAsia="Arial CYR" w:hAnsi="Times New Roman"/>
                <w:b/>
                <w:bCs/>
                <w:kern w:val="2"/>
                <w:sz w:val="24"/>
                <w:szCs w:val="24"/>
                <w:lang w:eastAsia="ar-SA" w:bidi="en-US"/>
              </w:rPr>
              <w:t>:</w:t>
            </w:r>
          </w:p>
          <w:p w14:paraId="12035EB2" w14:textId="588A412B" w:rsidR="006B65CF" w:rsidRPr="004B398C" w:rsidRDefault="006B65CF" w:rsidP="00D348ED">
            <w:pPr>
              <w:widowControl w:val="0"/>
              <w:suppressAutoHyphens/>
              <w:rPr>
                <w:rFonts w:ascii="Times New Roman" w:eastAsia="Arial CYR" w:hAnsi="Times New Roman"/>
                <w:bCs/>
                <w:kern w:val="2"/>
                <w:sz w:val="24"/>
                <w:szCs w:val="24"/>
                <w:highlight w:val="yellow"/>
                <w:lang w:eastAsia="ar-SA" w:bidi="en-US"/>
              </w:rPr>
            </w:pPr>
          </w:p>
        </w:tc>
      </w:tr>
    </w:tbl>
    <w:p w14:paraId="782C6C33" w14:textId="77777777" w:rsidR="00744437" w:rsidRDefault="00744437" w:rsidP="00610E10">
      <w:pPr>
        <w:tabs>
          <w:tab w:val="left" w:pos="1275"/>
        </w:tabs>
        <w:spacing w:line="240" w:lineRule="auto"/>
        <w:ind w:firstLine="0"/>
        <w:rPr>
          <w:rFonts w:ascii="Times New Roman" w:hAnsi="Times New Roman" w:cs="Times New Roman"/>
          <w:sz w:val="24"/>
          <w:szCs w:val="24"/>
          <w:lang w:val="ru-RU"/>
        </w:rPr>
        <w:sectPr w:rsidR="00744437" w:rsidSect="00013396">
          <w:pgSz w:w="11906" w:h="16838"/>
          <w:pgMar w:top="601" w:right="709" w:bottom="1276" w:left="851" w:header="284" w:footer="397" w:gutter="0"/>
          <w:cols w:space="708"/>
          <w:titlePg/>
          <w:docGrid w:linePitch="360"/>
        </w:sectPr>
      </w:pPr>
      <w:bookmarkStart w:id="9" w:name="_Hlk147406147"/>
    </w:p>
    <w:p w14:paraId="73A92296" w14:textId="5B3FE167" w:rsidR="00946F25" w:rsidRPr="004B398C" w:rsidRDefault="00BE32D3" w:rsidP="000433C7">
      <w:pPr>
        <w:tabs>
          <w:tab w:val="left" w:pos="1275"/>
        </w:tabs>
        <w:spacing w:line="240" w:lineRule="auto"/>
        <w:ind w:firstLine="0"/>
        <w:jc w:val="right"/>
        <w:rPr>
          <w:rFonts w:ascii="Times New Roman" w:hAnsi="Times New Roman" w:cs="Times New Roman"/>
          <w:sz w:val="24"/>
          <w:szCs w:val="24"/>
          <w:lang w:val="ru-RU"/>
        </w:rPr>
      </w:pPr>
      <w:proofErr w:type="spellStart"/>
      <w:r w:rsidRPr="004B398C">
        <w:rPr>
          <w:rFonts w:ascii="Times New Roman" w:hAnsi="Times New Roman" w:cs="Times New Roman"/>
          <w:sz w:val="24"/>
          <w:szCs w:val="24"/>
          <w:lang w:val="ru-RU"/>
        </w:rPr>
        <w:lastRenderedPageBreak/>
        <w:t>риложение</w:t>
      </w:r>
      <w:proofErr w:type="spellEnd"/>
      <w:r w:rsidRPr="004B398C">
        <w:rPr>
          <w:rFonts w:ascii="Times New Roman" w:hAnsi="Times New Roman" w:cs="Times New Roman"/>
          <w:sz w:val="24"/>
          <w:szCs w:val="24"/>
          <w:lang w:val="ru-RU"/>
        </w:rPr>
        <w:t xml:space="preserve"> № </w:t>
      </w:r>
      <w:r w:rsidR="00C34ADE" w:rsidRPr="004B398C">
        <w:rPr>
          <w:rFonts w:ascii="Times New Roman" w:hAnsi="Times New Roman" w:cs="Times New Roman"/>
          <w:sz w:val="24"/>
          <w:szCs w:val="24"/>
          <w:lang w:val="ru-RU"/>
        </w:rPr>
        <w:t>1</w:t>
      </w:r>
      <w:r w:rsidR="00DC7E81" w:rsidRPr="004B398C">
        <w:rPr>
          <w:rFonts w:ascii="Times New Roman" w:hAnsi="Times New Roman" w:cs="Times New Roman"/>
          <w:sz w:val="24"/>
          <w:szCs w:val="24"/>
          <w:lang w:val="ru-RU"/>
        </w:rPr>
        <w:t xml:space="preserve"> </w:t>
      </w:r>
    </w:p>
    <w:p w14:paraId="634E6F0F" w14:textId="330FC610" w:rsidR="00BE32D3" w:rsidRPr="004B398C" w:rsidRDefault="00BE32D3" w:rsidP="00DC7E81">
      <w:pPr>
        <w:spacing w:line="240" w:lineRule="auto"/>
        <w:ind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t>к Контракту №</w:t>
      </w:r>
      <w:r w:rsidR="008A7B85" w:rsidRPr="004B398C">
        <w:rPr>
          <w:rFonts w:ascii="Times New Roman" w:hAnsi="Times New Roman" w:cs="Times New Roman"/>
          <w:sz w:val="24"/>
          <w:szCs w:val="24"/>
          <w:lang w:val="ru-RU"/>
        </w:rPr>
        <w:t xml:space="preserve"> </w:t>
      </w:r>
      <w:r w:rsidR="00F54927" w:rsidRPr="004B398C">
        <w:rPr>
          <w:rFonts w:ascii="Times New Roman" w:hAnsi="Times New Roman" w:cs="Times New Roman"/>
          <w:sz w:val="24"/>
          <w:szCs w:val="24"/>
          <w:lang w:val="ru-RU"/>
        </w:rPr>
        <w:t>___</w:t>
      </w:r>
      <w:r w:rsidRPr="004B398C">
        <w:rPr>
          <w:rFonts w:ascii="Times New Roman" w:hAnsi="Times New Roman" w:cs="Times New Roman"/>
          <w:sz w:val="24"/>
          <w:szCs w:val="24"/>
          <w:lang w:val="ru-RU"/>
        </w:rPr>
        <w:t xml:space="preserve"> </w:t>
      </w:r>
    </w:p>
    <w:p w14:paraId="53078277" w14:textId="5D4E8D67" w:rsidR="00BE32D3" w:rsidRPr="004B398C" w:rsidRDefault="00BE32D3" w:rsidP="009B7B5C">
      <w:pPr>
        <w:spacing w:line="240" w:lineRule="auto"/>
        <w:ind w:firstLine="0"/>
        <w:jc w:val="right"/>
        <w:rPr>
          <w:rFonts w:ascii="Times New Roman" w:hAnsi="Times New Roman" w:cs="Times New Roman"/>
          <w:bCs/>
          <w:sz w:val="24"/>
          <w:szCs w:val="24"/>
          <w:lang w:val="ru-RU"/>
        </w:rPr>
      </w:pPr>
      <w:r w:rsidRPr="004B398C">
        <w:rPr>
          <w:rFonts w:ascii="Times New Roman" w:hAnsi="Times New Roman" w:cs="Times New Roman"/>
          <w:bCs/>
          <w:sz w:val="24"/>
          <w:szCs w:val="24"/>
          <w:lang w:val="ru-RU"/>
        </w:rPr>
        <w:t>от «</w:t>
      </w:r>
      <w:r w:rsidR="005F0041" w:rsidRPr="004B398C">
        <w:rPr>
          <w:rFonts w:ascii="Times New Roman" w:hAnsi="Times New Roman" w:cs="Times New Roman"/>
          <w:bCs/>
          <w:sz w:val="24"/>
          <w:szCs w:val="24"/>
          <w:lang w:val="ru-RU"/>
        </w:rPr>
        <w:t>___</w:t>
      </w:r>
      <w:r w:rsidRPr="004B398C">
        <w:rPr>
          <w:rFonts w:ascii="Times New Roman" w:hAnsi="Times New Roman" w:cs="Times New Roman"/>
          <w:bCs/>
          <w:sz w:val="24"/>
          <w:szCs w:val="24"/>
          <w:lang w:val="ru-RU"/>
        </w:rPr>
        <w:t>»</w:t>
      </w:r>
      <w:r w:rsidR="00DC7E81" w:rsidRPr="004B398C">
        <w:rPr>
          <w:rFonts w:ascii="Times New Roman" w:hAnsi="Times New Roman" w:cs="Times New Roman"/>
          <w:bCs/>
          <w:sz w:val="24"/>
          <w:szCs w:val="24"/>
          <w:lang w:val="ru-RU"/>
        </w:rPr>
        <w:t xml:space="preserve"> </w:t>
      </w:r>
      <w:r w:rsidR="008B2C7E" w:rsidRPr="004B398C">
        <w:rPr>
          <w:rFonts w:ascii="Times New Roman" w:hAnsi="Times New Roman" w:cs="Times New Roman"/>
          <w:bCs/>
          <w:sz w:val="24"/>
          <w:szCs w:val="24"/>
          <w:lang w:val="ru-RU"/>
        </w:rPr>
        <w:t>________</w:t>
      </w:r>
      <w:r w:rsidR="00C05429"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lang w:val="ru-RU"/>
        </w:rPr>
        <w:t>202</w:t>
      </w:r>
      <w:r w:rsidR="00B20589" w:rsidRPr="004B398C">
        <w:rPr>
          <w:rFonts w:ascii="Times New Roman" w:hAnsi="Times New Roman" w:cs="Times New Roman"/>
          <w:bCs/>
          <w:sz w:val="24"/>
          <w:szCs w:val="24"/>
          <w:lang w:val="ru-RU"/>
        </w:rPr>
        <w:t>6</w:t>
      </w:r>
      <w:r w:rsidRPr="004B398C">
        <w:rPr>
          <w:rFonts w:ascii="Times New Roman" w:hAnsi="Times New Roman" w:cs="Times New Roman"/>
          <w:bCs/>
          <w:sz w:val="24"/>
          <w:szCs w:val="24"/>
          <w:lang w:val="ru-RU"/>
        </w:rPr>
        <w:t xml:space="preserve"> г.</w:t>
      </w:r>
    </w:p>
    <w:bookmarkEnd w:id="9"/>
    <w:p w14:paraId="5F00D531" w14:textId="77777777" w:rsidR="00B20589" w:rsidRPr="004B398C" w:rsidRDefault="00B20589" w:rsidP="00F316FC">
      <w:pPr>
        <w:spacing w:after="200" w:line="276" w:lineRule="auto"/>
        <w:ind w:firstLine="0"/>
        <w:jc w:val="left"/>
        <w:rPr>
          <w:rFonts w:ascii="Times New Roman" w:hAnsi="Times New Roman" w:cs="Times New Roman"/>
          <w:sz w:val="24"/>
          <w:szCs w:val="24"/>
        </w:rPr>
      </w:pPr>
    </w:p>
    <w:p w14:paraId="06107849" w14:textId="77777777" w:rsidR="00744437" w:rsidRPr="0019426E" w:rsidRDefault="00744437" w:rsidP="00744437">
      <w:pPr>
        <w:pStyle w:val="affff3"/>
        <w:ind w:left="357"/>
        <w:rPr>
          <w:rFonts w:ascii="Times New Roman" w:hAnsi="Times New Roman" w:cs="Times New Roman"/>
          <w:sz w:val="24"/>
        </w:rPr>
      </w:pPr>
      <w:r w:rsidRPr="0019426E">
        <w:rPr>
          <w:rFonts w:ascii="Times New Roman" w:hAnsi="Times New Roman" w:cs="Times New Roman"/>
          <w:sz w:val="24"/>
        </w:rPr>
        <w:t>Описание объекта закупки</w:t>
      </w:r>
    </w:p>
    <w:p w14:paraId="40E3382D" w14:textId="77777777" w:rsidR="00744437" w:rsidRPr="0019426E" w:rsidRDefault="00744437" w:rsidP="00744437">
      <w:pPr>
        <w:pStyle w:val="affff3"/>
        <w:rPr>
          <w:rFonts w:ascii="Times New Roman" w:hAnsi="Times New Roman" w:cs="Times New Roman"/>
          <w:sz w:val="24"/>
        </w:rPr>
      </w:pPr>
      <w:r w:rsidRPr="0019426E">
        <w:rPr>
          <w:rFonts w:ascii="Times New Roman" w:hAnsi="Times New Roman" w:cs="Times New Roman"/>
          <w:sz w:val="24"/>
        </w:rPr>
        <w:t>на поставку хозяйственных товаров для нужд ФГБУ «МФК Минфина России»</w:t>
      </w:r>
    </w:p>
    <w:p w14:paraId="67EEDDE7" w14:textId="77777777" w:rsidR="00744437" w:rsidRPr="004C3CCB" w:rsidRDefault="00744437" w:rsidP="00744437">
      <w:pPr>
        <w:spacing w:line="240" w:lineRule="auto"/>
      </w:pPr>
    </w:p>
    <w:p w14:paraId="51C3D2AA" w14:textId="77777777" w:rsidR="00744437" w:rsidRPr="00170EAE" w:rsidRDefault="00744437" w:rsidP="00744437">
      <w:pPr>
        <w:numPr>
          <w:ilvl w:val="0"/>
          <w:numId w:val="16"/>
        </w:numPr>
        <w:tabs>
          <w:tab w:val="left" w:pos="1134"/>
        </w:tabs>
        <w:spacing w:line="240" w:lineRule="auto"/>
        <w:ind w:left="0" w:firstLine="709"/>
        <w:rPr>
          <w:rFonts w:ascii="Times New Roman" w:hAnsi="Times New Roman" w:cs="Times New Roman"/>
          <w:b/>
          <w:sz w:val="24"/>
          <w:szCs w:val="24"/>
        </w:rPr>
      </w:pPr>
      <w:proofErr w:type="spellStart"/>
      <w:r w:rsidRPr="00170EAE">
        <w:rPr>
          <w:rFonts w:ascii="Times New Roman" w:hAnsi="Times New Roman" w:cs="Times New Roman"/>
          <w:b/>
          <w:bCs/>
          <w:spacing w:val="-1"/>
          <w:sz w:val="24"/>
          <w:szCs w:val="24"/>
        </w:rPr>
        <w:t>Место</w:t>
      </w:r>
      <w:proofErr w:type="spellEnd"/>
      <w:r w:rsidRPr="00170EAE">
        <w:rPr>
          <w:rFonts w:ascii="Times New Roman" w:hAnsi="Times New Roman" w:cs="Times New Roman"/>
          <w:b/>
          <w:bCs/>
          <w:spacing w:val="-1"/>
          <w:sz w:val="24"/>
          <w:szCs w:val="24"/>
        </w:rPr>
        <w:t xml:space="preserve"> поставки: </w:t>
      </w:r>
      <w:bookmarkStart w:id="10" w:name="_Hlk193358393"/>
      <w:proofErr w:type="spellStart"/>
      <w:r w:rsidRPr="00170EAE">
        <w:rPr>
          <w:rFonts w:ascii="Times New Roman" w:hAnsi="Times New Roman" w:cs="Times New Roman"/>
          <w:sz w:val="24"/>
          <w:szCs w:val="24"/>
        </w:rPr>
        <w:t>Московская</w:t>
      </w:r>
      <w:proofErr w:type="spellEnd"/>
      <w:r w:rsidRPr="00170EAE">
        <w:rPr>
          <w:rFonts w:ascii="Times New Roman" w:hAnsi="Times New Roman" w:cs="Times New Roman"/>
          <w:sz w:val="24"/>
          <w:szCs w:val="24"/>
        </w:rPr>
        <w:t xml:space="preserve"> область, г. </w:t>
      </w:r>
      <w:proofErr w:type="spellStart"/>
      <w:r>
        <w:rPr>
          <w:rFonts w:ascii="Times New Roman" w:hAnsi="Times New Roman" w:cs="Times New Roman"/>
          <w:sz w:val="24"/>
          <w:szCs w:val="24"/>
        </w:rPr>
        <w:t>Домодедово</w:t>
      </w:r>
      <w:proofErr w:type="spellEnd"/>
      <w:r w:rsidRPr="00170EAE">
        <w:rPr>
          <w:rFonts w:ascii="Times New Roman" w:hAnsi="Times New Roman" w:cs="Times New Roman"/>
          <w:sz w:val="24"/>
          <w:szCs w:val="24"/>
        </w:rPr>
        <w:t xml:space="preserve">, </w:t>
      </w:r>
      <w:proofErr w:type="spellStart"/>
      <w:r>
        <w:rPr>
          <w:rFonts w:ascii="Times New Roman" w:hAnsi="Times New Roman" w:cs="Times New Roman"/>
          <w:sz w:val="24"/>
          <w:szCs w:val="24"/>
        </w:rPr>
        <w:t>Каширское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шоссе</w:t>
      </w:r>
      <w:proofErr w:type="spellEnd"/>
      <w:r>
        <w:rPr>
          <w:rFonts w:ascii="Times New Roman" w:hAnsi="Times New Roman" w:cs="Times New Roman"/>
          <w:sz w:val="24"/>
          <w:szCs w:val="24"/>
        </w:rPr>
        <w:t>. Д. 112.</w:t>
      </w:r>
      <w:r w:rsidRPr="00170EAE">
        <w:rPr>
          <w:rFonts w:ascii="Times New Roman" w:hAnsi="Times New Roman" w:cs="Times New Roman"/>
          <w:sz w:val="24"/>
          <w:szCs w:val="24"/>
        </w:rPr>
        <w:t xml:space="preserve"> </w:t>
      </w:r>
    </w:p>
    <w:p w14:paraId="6075A53D" w14:textId="77777777" w:rsidR="00744437" w:rsidRPr="00170EAE" w:rsidRDefault="00744437" w:rsidP="00744437">
      <w:pPr>
        <w:numPr>
          <w:ilvl w:val="0"/>
          <w:numId w:val="16"/>
        </w:numPr>
        <w:tabs>
          <w:tab w:val="left" w:pos="1134"/>
        </w:tabs>
        <w:spacing w:line="240" w:lineRule="auto"/>
        <w:ind w:left="0" w:firstLine="709"/>
        <w:rPr>
          <w:rFonts w:ascii="Times New Roman" w:hAnsi="Times New Roman" w:cs="Times New Roman"/>
          <w:sz w:val="24"/>
          <w:szCs w:val="24"/>
        </w:rPr>
      </w:pPr>
      <w:r w:rsidRPr="00170EAE">
        <w:rPr>
          <w:rFonts w:ascii="Times New Roman" w:hAnsi="Times New Roman" w:cs="Times New Roman"/>
          <w:b/>
          <w:bCs/>
          <w:spacing w:val="-1"/>
          <w:sz w:val="24"/>
          <w:szCs w:val="24"/>
        </w:rPr>
        <w:t>Предмет закупки:</w:t>
      </w:r>
      <w:r w:rsidRPr="00170EAE">
        <w:rPr>
          <w:rFonts w:ascii="Times New Roman" w:hAnsi="Times New Roman" w:cs="Times New Roman"/>
          <w:b/>
          <w:sz w:val="24"/>
          <w:szCs w:val="24"/>
        </w:rPr>
        <w:t xml:space="preserve"> </w:t>
      </w:r>
      <w:r w:rsidRPr="00170EAE">
        <w:rPr>
          <w:rFonts w:ascii="Times New Roman" w:hAnsi="Times New Roman" w:cs="Times New Roman"/>
          <w:sz w:val="24"/>
          <w:szCs w:val="24"/>
        </w:rPr>
        <w:t xml:space="preserve">поставка </w:t>
      </w:r>
      <w:proofErr w:type="spellStart"/>
      <w:r w:rsidRPr="00170EAE">
        <w:rPr>
          <w:rFonts w:ascii="Times New Roman" w:hAnsi="Times New Roman" w:cs="Times New Roman"/>
          <w:sz w:val="24"/>
          <w:szCs w:val="24"/>
        </w:rPr>
        <w:t>хозяйственных</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товаров</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далее</w:t>
      </w:r>
      <w:proofErr w:type="spellEnd"/>
      <w:r w:rsidRPr="00170EAE">
        <w:rPr>
          <w:rFonts w:ascii="Times New Roman" w:hAnsi="Times New Roman" w:cs="Times New Roman"/>
          <w:sz w:val="24"/>
          <w:szCs w:val="24"/>
        </w:rPr>
        <w:t xml:space="preserve"> – Товар).</w:t>
      </w:r>
    </w:p>
    <w:bookmarkEnd w:id="10"/>
    <w:p w14:paraId="1C50FB11" w14:textId="77777777" w:rsidR="00744437" w:rsidRPr="00170EAE" w:rsidRDefault="00744437" w:rsidP="00744437">
      <w:pPr>
        <w:numPr>
          <w:ilvl w:val="0"/>
          <w:numId w:val="16"/>
        </w:numPr>
        <w:tabs>
          <w:tab w:val="left" w:pos="1134"/>
        </w:tabs>
        <w:spacing w:line="240" w:lineRule="auto"/>
        <w:ind w:left="0" w:firstLine="709"/>
        <w:contextualSpacing/>
        <w:rPr>
          <w:rFonts w:ascii="Times New Roman" w:hAnsi="Times New Roman" w:cs="Times New Roman"/>
          <w:sz w:val="24"/>
          <w:szCs w:val="24"/>
        </w:rPr>
      </w:pPr>
      <w:proofErr w:type="spellStart"/>
      <w:r w:rsidRPr="00170EAE">
        <w:rPr>
          <w:rFonts w:ascii="Times New Roman" w:hAnsi="Times New Roman" w:cs="Times New Roman"/>
          <w:b/>
          <w:sz w:val="24"/>
          <w:szCs w:val="24"/>
        </w:rPr>
        <w:t>Срок</w:t>
      </w:r>
      <w:proofErr w:type="spellEnd"/>
      <w:r w:rsidRPr="00170EAE">
        <w:rPr>
          <w:rFonts w:ascii="Times New Roman" w:hAnsi="Times New Roman" w:cs="Times New Roman"/>
          <w:b/>
          <w:sz w:val="24"/>
          <w:szCs w:val="24"/>
        </w:rPr>
        <w:t xml:space="preserve"> поставки: </w:t>
      </w:r>
      <w:bookmarkStart w:id="11" w:name="_Hlk193358594"/>
      <w:r w:rsidRPr="00170EAE">
        <w:rPr>
          <w:rFonts w:ascii="Times New Roman" w:hAnsi="Times New Roman" w:cs="Times New Roman"/>
          <w:sz w:val="24"/>
          <w:szCs w:val="24"/>
        </w:rPr>
        <w:t xml:space="preserve">поставка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осуществляется</w:t>
      </w:r>
      <w:proofErr w:type="spellEnd"/>
      <w:r w:rsidRPr="00170EAE">
        <w:rPr>
          <w:rFonts w:ascii="Times New Roman" w:hAnsi="Times New Roman" w:cs="Times New Roman"/>
          <w:sz w:val="24"/>
          <w:szCs w:val="24"/>
        </w:rPr>
        <w:t xml:space="preserve"> с </w:t>
      </w:r>
      <w:proofErr w:type="spellStart"/>
      <w:r w:rsidRPr="00170EAE">
        <w:rPr>
          <w:rFonts w:ascii="Times New Roman" w:hAnsi="Times New Roman" w:cs="Times New Roman"/>
          <w:sz w:val="24"/>
          <w:szCs w:val="24"/>
        </w:rPr>
        <w:t>даты</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подписания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Контракта</w:t>
      </w:r>
      <w:proofErr w:type="spellEnd"/>
      <w:r w:rsidRPr="00170EAE">
        <w:rPr>
          <w:rFonts w:ascii="Times New Roman" w:hAnsi="Times New Roman" w:cs="Times New Roman"/>
          <w:sz w:val="24"/>
          <w:szCs w:val="24"/>
        </w:rPr>
        <w:t xml:space="preserve"> в </w:t>
      </w:r>
      <w:proofErr w:type="spellStart"/>
      <w:r w:rsidRPr="00170EAE">
        <w:rPr>
          <w:rFonts w:ascii="Times New Roman" w:hAnsi="Times New Roman" w:cs="Times New Roman"/>
          <w:sz w:val="24"/>
          <w:szCs w:val="24"/>
        </w:rPr>
        <w:t>течение</w:t>
      </w:r>
      <w:proofErr w:type="spellEnd"/>
      <w:r w:rsidRPr="00170EAE">
        <w:rPr>
          <w:rFonts w:ascii="Times New Roman" w:hAnsi="Times New Roman" w:cs="Times New Roman"/>
          <w:sz w:val="24"/>
          <w:szCs w:val="24"/>
        </w:rPr>
        <w:t xml:space="preserve"> </w:t>
      </w:r>
      <w:r>
        <w:rPr>
          <w:rFonts w:ascii="Times New Roman" w:hAnsi="Times New Roman" w:cs="Times New Roman"/>
          <w:sz w:val="24"/>
          <w:szCs w:val="24"/>
        </w:rPr>
        <w:t>15</w:t>
      </w:r>
      <w:r w:rsidRPr="00170EAE">
        <w:rPr>
          <w:rFonts w:ascii="Times New Roman" w:hAnsi="Times New Roman" w:cs="Times New Roman"/>
          <w:sz w:val="24"/>
          <w:szCs w:val="24"/>
        </w:rPr>
        <w:t xml:space="preserve"> (</w:t>
      </w:r>
      <w:proofErr w:type="spellStart"/>
      <w:r>
        <w:rPr>
          <w:rFonts w:ascii="Times New Roman" w:hAnsi="Times New Roman" w:cs="Times New Roman"/>
          <w:sz w:val="24"/>
          <w:szCs w:val="24"/>
        </w:rPr>
        <w:t>Пятнадцати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рабочих</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дней</w:t>
      </w:r>
      <w:bookmarkEnd w:id="11"/>
      <w:proofErr w:type="spellEnd"/>
      <w:r w:rsidRPr="00170EAE">
        <w:rPr>
          <w:rFonts w:ascii="Times New Roman" w:hAnsi="Times New Roman" w:cs="Times New Roman"/>
          <w:sz w:val="24"/>
          <w:szCs w:val="24"/>
        </w:rPr>
        <w:t xml:space="preserve">. Поставщик </w:t>
      </w:r>
      <w:proofErr w:type="spellStart"/>
      <w:r w:rsidRPr="00170EAE">
        <w:rPr>
          <w:rFonts w:ascii="Times New Roman" w:hAnsi="Times New Roman" w:cs="Times New Roman"/>
          <w:sz w:val="24"/>
          <w:szCs w:val="24"/>
        </w:rPr>
        <w:t>должен</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согласовать</w:t>
      </w:r>
      <w:proofErr w:type="spellEnd"/>
      <w:r w:rsidRPr="00170EAE">
        <w:rPr>
          <w:rFonts w:ascii="Times New Roman" w:hAnsi="Times New Roman" w:cs="Times New Roman"/>
          <w:sz w:val="24"/>
          <w:szCs w:val="24"/>
        </w:rPr>
        <w:t xml:space="preserve"> с </w:t>
      </w:r>
      <w:proofErr w:type="spellStart"/>
      <w:r w:rsidRPr="00170EAE">
        <w:rPr>
          <w:rFonts w:ascii="Times New Roman" w:hAnsi="Times New Roman" w:cs="Times New Roman"/>
          <w:sz w:val="24"/>
          <w:szCs w:val="24"/>
        </w:rPr>
        <w:t>Заказчиком</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точное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время</w:t>
      </w:r>
      <w:proofErr w:type="spellEnd"/>
      <w:r w:rsidRPr="00170EAE">
        <w:rPr>
          <w:rFonts w:ascii="Times New Roman" w:hAnsi="Times New Roman" w:cs="Times New Roman"/>
          <w:sz w:val="24"/>
          <w:szCs w:val="24"/>
        </w:rPr>
        <w:t xml:space="preserve"> и дату поставки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 xml:space="preserve">. Все </w:t>
      </w:r>
      <w:proofErr w:type="spellStart"/>
      <w:r w:rsidRPr="00170EAE">
        <w:rPr>
          <w:rFonts w:ascii="Times New Roman" w:hAnsi="Times New Roman" w:cs="Times New Roman"/>
          <w:sz w:val="24"/>
          <w:szCs w:val="24"/>
        </w:rPr>
        <w:t>виды</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погрузо-разгрузочных</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работ</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осуществляются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Поставщиком</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собственными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техническими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средствами</w:t>
      </w:r>
      <w:proofErr w:type="spellEnd"/>
      <w:r w:rsidRPr="00170EAE">
        <w:rPr>
          <w:rFonts w:ascii="Times New Roman" w:hAnsi="Times New Roman" w:cs="Times New Roman"/>
          <w:sz w:val="24"/>
          <w:szCs w:val="24"/>
        </w:rPr>
        <w:t xml:space="preserve"> </w:t>
      </w:r>
      <w:bookmarkStart w:id="12" w:name="_Hlk194410659"/>
      <w:proofErr w:type="spellStart"/>
      <w:r w:rsidRPr="00170EAE">
        <w:rPr>
          <w:rFonts w:ascii="Times New Roman" w:hAnsi="Times New Roman" w:cs="Times New Roman"/>
          <w:sz w:val="24"/>
          <w:szCs w:val="24"/>
        </w:rPr>
        <w:t>или</w:t>
      </w:r>
      <w:proofErr w:type="spellEnd"/>
      <w:r w:rsidRPr="00170EAE">
        <w:rPr>
          <w:rFonts w:ascii="Times New Roman" w:hAnsi="Times New Roman" w:cs="Times New Roman"/>
          <w:sz w:val="24"/>
          <w:szCs w:val="24"/>
        </w:rPr>
        <w:t xml:space="preserve"> за </w:t>
      </w:r>
      <w:proofErr w:type="spellStart"/>
      <w:r w:rsidRPr="00170EAE">
        <w:rPr>
          <w:rFonts w:ascii="Times New Roman" w:hAnsi="Times New Roman" w:cs="Times New Roman"/>
          <w:sz w:val="24"/>
          <w:szCs w:val="24"/>
        </w:rPr>
        <w:t>свой</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счет</w:t>
      </w:r>
      <w:proofErr w:type="spellEnd"/>
      <w:r w:rsidRPr="00170EAE">
        <w:rPr>
          <w:rFonts w:ascii="Times New Roman" w:hAnsi="Times New Roman" w:cs="Times New Roman"/>
          <w:sz w:val="24"/>
          <w:szCs w:val="24"/>
        </w:rPr>
        <w:t xml:space="preserve">. </w:t>
      </w:r>
      <w:bookmarkEnd w:id="12"/>
      <w:r w:rsidRPr="00170EAE">
        <w:rPr>
          <w:rFonts w:ascii="Times New Roman" w:hAnsi="Times New Roman" w:cs="Times New Roman"/>
          <w:sz w:val="24"/>
          <w:szCs w:val="24"/>
        </w:rPr>
        <w:t xml:space="preserve">Поставщик не </w:t>
      </w:r>
      <w:proofErr w:type="spellStart"/>
      <w:r w:rsidRPr="00170EAE">
        <w:rPr>
          <w:rFonts w:ascii="Times New Roman" w:hAnsi="Times New Roman" w:cs="Times New Roman"/>
          <w:sz w:val="24"/>
          <w:szCs w:val="24"/>
        </w:rPr>
        <w:t>имеет</w:t>
      </w:r>
      <w:proofErr w:type="spellEnd"/>
      <w:r w:rsidRPr="00170EAE">
        <w:rPr>
          <w:rFonts w:ascii="Times New Roman" w:hAnsi="Times New Roman" w:cs="Times New Roman"/>
          <w:sz w:val="24"/>
          <w:szCs w:val="24"/>
        </w:rPr>
        <w:t xml:space="preserve"> права </w:t>
      </w:r>
      <w:proofErr w:type="spellStart"/>
      <w:r w:rsidRPr="00170EAE">
        <w:rPr>
          <w:rFonts w:ascii="Times New Roman" w:hAnsi="Times New Roman" w:cs="Times New Roman"/>
          <w:sz w:val="24"/>
          <w:szCs w:val="24"/>
        </w:rPr>
        <w:t>самостоятельно</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изменить</w:t>
      </w:r>
      <w:proofErr w:type="spellEnd"/>
      <w:r w:rsidRPr="00170EAE">
        <w:rPr>
          <w:rFonts w:ascii="Times New Roman" w:hAnsi="Times New Roman" w:cs="Times New Roman"/>
          <w:sz w:val="24"/>
          <w:szCs w:val="24"/>
        </w:rPr>
        <w:t xml:space="preserve"> вид и </w:t>
      </w:r>
      <w:proofErr w:type="spellStart"/>
      <w:r w:rsidRPr="00170EAE">
        <w:rPr>
          <w:rFonts w:ascii="Times New Roman" w:hAnsi="Times New Roman" w:cs="Times New Roman"/>
          <w:sz w:val="24"/>
          <w:szCs w:val="24"/>
        </w:rPr>
        <w:t>количество</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поставляемого</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w:t>
      </w:r>
      <w:r w:rsidRPr="00170EAE">
        <w:rPr>
          <w:rFonts w:ascii="Times New Roman" w:hAnsi="Times New Roman" w:cs="Times New Roman"/>
        </w:rPr>
        <w:t xml:space="preserve"> </w:t>
      </w:r>
      <w:r w:rsidRPr="00170EAE">
        <w:rPr>
          <w:rFonts w:ascii="Times New Roman" w:hAnsi="Times New Roman" w:cs="Times New Roman"/>
          <w:sz w:val="24"/>
          <w:szCs w:val="24"/>
        </w:rPr>
        <w:t xml:space="preserve">Допуск на </w:t>
      </w:r>
      <w:proofErr w:type="spellStart"/>
      <w:r w:rsidRPr="00170EAE">
        <w:rPr>
          <w:rFonts w:ascii="Times New Roman" w:hAnsi="Times New Roman" w:cs="Times New Roman"/>
          <w:sz w:val="24"/>
          <w:szCs w:val="24"/>
        </w:rPr>
        <w:t>объект</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Заказчика</w:t>
      </w:r>
      <w:proofErr w:type="spellEnd"/>
      <w:r w:rsidRPr="00170EAE">
        <w:rPr>
          <w:rFonts w:ascii="Times New Roman" w:hAnsi="Times New Roman" w:cs="Times New Roman"/>
          <w:sz w:val="24"/>
          <w:szCs w:val="24"/>
        </w:rPr>
        <w:t xml:space="preserve"> для поставки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осуществляется</w:t>
      </w:r>
      <w:proofErr w:type="spellEnd"/>
      <w:r w:rsidRPr="00170EAE">
        <w:rPr>
          <w:rFonts w:ascii="Times New Roman" w:hAnsi="Times New Roman" w:cs="Times New Roman"/>
          <w:sz w:val="24"/>
          <w:szCs w:val="24"/>
        </w:rPr>
        <w:t xml:space="preserve"> по </w:t>
      </w:r>
      <w:proofErr w:type="spellStart"/>
      <w:r w:rsidRPr="00170EAE">
        <w:rPr>
          <w:rFonts w:ascii="Times New Roman" w:hAnsi="Times New Roman" w:cs="Times New Roman"/>
          <w:sz w:val="24"/>
          <w:szCs w:val="24"/>
        </w:rPr>
        <w:t>заранее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оформленному</w:t>
      </w:r>
      <w:proofErr w:type="spellEnd"/>
      <w:r w:rsidRPr="00170EAE">
        <w:rPr>
          <w:rFonts w:ascii="Times New Roman" w:hAnsi="Times New Roman" w:cs="Times New Roman"/>
          <w:sz w:val="24"/>
          <w:szCs w:val="24"/>
        </w:rPr>
        <w:t xml:space="preserve"> пропуску.</w:t>
      </w:r>
    </w:p>
    <w:p w14:paraId="69BC6FD9" w14:textId="77777777" w:rsidR="00744437" w:rsidRPr="00170EAE" w:rsidRDefault="00744437" w:rsidP="00744437">
      <w:pPr>
        <w:numPr>
          <w:ilvl w:val="0"/>
          <w:numId w:val="16"/>
        </w:numPr>
        <w:tabs>
          <w:tab w:val="left" w:pos="1134"/>
        </w:tabs>
        <w:spacing w:line="240" w:lineRule="auto"/>
        <w:ind w:left="0" w:firstLine="709"/>
        <w:contextualSpacing/>
        <w:rPr>
          <w:rFonts w:ascii="Times New Roman" w:hAnsi="Times New Roman" w:cs="Times New Roman"/>
          <w:sz w:val="24"/>
          <w:szCs w:val="24"/>
        </w:rPr>
      </w:pPr>
      <w:r w:rsidRPr="00170EAE">
        <w:rPr>
          <w:rFonts w:ascii="Times New Roman" w:hAnsi="Times New Roman" w:cs="Times New Roman"/>
          <w:b/>
          <w:noProof/>
          <w:sz w:val="24"/>
          <w:szCs w:val="24"/>
        </w:rPr>
        <w:t>Требования к поставляемому Товару:</w:t>
      </w:r>
    </w:p>
    <w:p w14:paraId="7D1BCC44" w14:textId="77777777" w:rsidR="00744437" w:rsidRPr="00170EAE" w:rsidRDefault="00744437" w:rsidP="00744437">
      <w:pPr>
        <w:numPr>
          <w:ilvl w:val="0"/>
          <w:numId w:val="19"/>
        </w:numPr>
        <w:tabs>
          <w:tab w:val="left" w:pos="1134"/>
        </w:tabs>
        <w:spacing w:line="240" w:lineRule="auto"/>
        <w:ind w:left="0" w:firstLine="709"/>
        <w:rPr>
          <w:rFonts w:ascii="Times New Roman" w:hAnsi="Times New Roman" w:cs="Times New Roman"/>
          <w:sz w:val="24"/>
          <w:szCs w:val="24"/>
        </w:rPr>
      </w:pPr>
      <w:r w:rsidRPr="00170EAE">
        <w:rPr>
          <w:rFonts w:ascii="Times New Roman" w:hAnsi="Times New Roman" w:cs="Times New Roman"/>
          <w:bCs/>
          <w:noProof/>
          <w:sz w:val="24"/>
          <w:szCs w:val="24"/>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условиям и характеристикам, установленным изготовителем</w:t>
      </w:r>
      <w:r w:rsidRPr="00170EAE">
        <w:rPr>
          <w:rFonts w:ascii="Times New Roman" w:hAnsi="Times New Roman" w:cs="Times New Roman"/>
          <w:noProof/>
          <w:sz w:val="24"/>
          <w:szCs w:val="24"/>
        </w:rPr>
        <w:t xml:space="preserve"> и требованиями настоящего Описания объекта закупки</w:t>
      </w:r>
      <w:r w:rsidRPr="00170EAE">
        <w:rPr>
          <w:rFonts w:ascii="Times New Roman" w:hAnsi="Times New Roman" w:cs="Times New Roman"/>
          <w:bCs/>
          <w:noProof/>
          <w:sz w:val="24"/>
          <w:szCs w:val="24"/>
        </w:rPr>
        <w:t>;</w:t>
      </w:r>
    </w:p>
    <w:p w14:paraId="2E78573F" w14:textId="77777777" w:rsidR="00744437" w:rsidRPr="00170EAE" w:rsidRDefault="00744437" w:rsidP="00744437">
      <w:pPr>
        <w:numPr>
          <w:ilvl w:val="0"/>
          <w:numId w:val="19"/>
        </w:numPr>
        <w:tabs>
          <w:tab w:val="left" w:pos="1134"/>
        </w:tabs>
        <w:spacing w:line="240" w:lineRule="auto"/>
        <w:ind w:left="0" w:firstLine="709"/>
        <w:rPr>
          <w:rFonts w:ascii="Times New Roman" w:hAnsi="Times New Roman" w:cs="Times New Roman"/>
          <w:sz w:val="24"/>
          <w:szCs w:val="24"/>
        </w:rPr>
      </w:pPr>
      <w:r w:rsidRPr="00170EAE">
        <w:rPr>
          <w:rFonts w:ascii="Times New Roman" w:hAnsi="Times New Roman" w:cs="Times New Roman"/>
          <w:bCs/>
          <w:sz w:val="24"/>
          <w:szCs w:val="24"/>
        </w:rPr>
        <w:t xml:space="preserve">Товар, </w:t>
      </w:r>
      <w:proofErr w:type="spellStart"/>
      <w:r w:rsidRPr="00170EAE">
        <w:rPr>
          <w:rFonts w:ascii="Times New Roman" w:hAnsi="Times New Roman" w:cs="Times New Roman"/>
          <w:bCs/>
          <w:sz w:val="24"/>
          <w:szCs w:val="24"/>
        </w:rPr>
        <w:t>должен</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быть</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новым</w:t>
      </w:r>
      <w:proofErr w:type="spellEnd"/>
      <w:r w:rsidRPr="00170EAE">
        <w:rPr>
          <w:rFonts w:ascii="Times New Roman" w:hAnsi="Times New Roman" w:cs="Times New Roman"/>
          <w:bCs/>
          <w:sz w:val="24"/>
          <w:szCs w:val="24"/>
        </w:rPr>
        <w:t xml:space="preserve">, не </w:t>
      </w:r>
      <w:proofErr w:type="spellStart"/>
      <w:r w:rsidRPr="00170EAE">
        <w:rPr>
          <w:rFonts w:ascii="Times New Roman" w:hAnsi="Times New Roman" w:cs="Times New Roman"/>
          <w:bCs/>
          <w:sz w:val="24"/>
          <w:szCs w:val="24"/>
        </w:rPr>
        <w:t>бывшим</w:t>
      </w:r>
      <w:proofErr w:type="spellEnd"/>
      <w:r w:rsidRPr="00170EAE">
        <w:rPr>
          <w:rFonts w:ascii="Times New Roman" w:hAnsi="Times New Roman" w:cs="Times New Roman"/>
          <w:bCs/>
          <w:sz w:val="24"/>
          <w:szCs w:val="24"/>
        </w:rPr>
        <w:t xml:space="preserve"> в </w:t>
      </w:r>
      <w:proofErr w:type="spellStart"/>
      <w:r w:rsidRPr="00170EAE">
        <w:rPr>
          <w:rFonts w:ascii="Times New Roman" w:hAnsi="Times New Roman" w:cs="Times New Roman"/>
          <w:bCs/>
          <w:sz w:val="24"/>
          <w:szCs w:val="24"/>
        </w:rPr>
        <w:t>эксплуатации</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свободно</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поставляемым</w:t>
      </w:r>
      <w:proofErr w:type="spellEnd"/>
      <w:r w:rsidRPr="00170EAE">
        <w:rPr>
          <w:rFonts w:ascii="Times New Roman" w:hAnsi="Times New Roman" w:cs="Times New Roman"/>
          <w:bCs/>
          <w:sz w:val="24"/>
          <w:szCs w:val="24"/>
        </w:rPr>
        <w:t xml:space="preserve"> в </w:t>
      </w:r>
      <w:proofErr w:type="spellStart"/>
      <w:r w:rsidRPr="00170EAE">
        <w:rPr>
          <w:rFonts w:ascii="Times New Roman" w:hAnsi="Times New Roman" w:cs="Times New Roman"/>
          <w:bCs/>
          <w:sz w:val="24"/>
          <w:szCs w:val="24"/>
        </w:rPr>
        <w:t>Российскую</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Федерацию</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свободным</w:t>
      </w:r>
      <w:proofErr w:type="spellEnd"/>
      <w:r w:rsidRPr="00170EAE">
        <w:rPr>
          <w:rFonts w:ascii="Times New Roman" w:hAnsi="Times New Roman" w:cs="Times New Roman"/>
          <w:bCs/>
          <w:sz w:val="24"/>
          <w:szCs w:val="24"/>
        </w:rPr>
        <w:t xml:space="preserve"> от прав </w:t>
      </w:r>
      <w:proofErr w:type="spellStart"/>
      <w:r w:rsidRPr="00170EAE">
        <w:rPr>
          <w:rFonts w:ascii="Times New Roman" w:hAnsi="Times New Roman" w:cs="Times New Roman"/>
          <w:bCs/>
          <w:sz w:val="24"/>
          <w:szCs w:val="24"/>
        </w:rPr>
        <w:t>третьих</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лиц</w:t>
      </w:r>
      <w:proofErr w:type="spellEnd"/>
      <w:r w:rsidRPr="00170EAE">
        <w:rPr>
          <w:rFonts w:ascii="Times New Roman" w:hAnsi="Times New Roman" w:cs="Times New Roman"/>
          <w:bCs/>
          <w:sz w:val="24"/>
          <w:szCs w:val="24"/>
        </w:rPr>
        <w:t xml:space="preserve">, не </w:t>
      </w:r>
      <w:proofErr w:type="spellStart"/>
      <w:r w:rsidRPr="00170EAE">
        <w:rPr>
          <w:rFonts w:ascii="Times New Roman" w:hAnsi="Times New Roman" w:cs="Times New Roman"/>
          <w:bCs/>
          <w:sz w:val="24"/>
          <w:szCs w:val="24"/>
        </w:rPr>
        <w:t>иметь</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дефектов</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связанных</w:t>
      </w:r>
      <w:proofErr w:type="spellEnd"/>
      <w:r w:rsidRPr="00170EAE">
        <w:rPr>
          <w:rFonts w:ascii="Times New Roman" w:hAnsi="Times New Roman" w:cs="Times New Roman"/>
          <w:bCs/>
          <w:sz w:val="24"/>
          <w:szCs w:val="24"/>
        </w:rPr>
        <w:t xml:space="preserve"> с </w:t>
      </w:r>
      <w:proofErr w:type="spellStart"/>
      <w:r w:rsidRPr="00170EAE">
        <w:rPr>
          <w:rFonts w:ascii="Times New Roman" w:hAnsi="Times New Roman" w:cs="Times New Roman"/>
          <w:bCs/>
          <w:sz w:val="24"/>
          <w:szCs w:val="24"/>
        </w:rPr>
        <w:t>конструкцией</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материалами</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или</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функционированием</w:t>
      </w:r>
      <w:proofErr w:type="spellEnd"/>
      <w:r w:rsidRPr="00170EAE">
        <w:rPr>
          <w:rFonts w:ascii="Times New Roman" w:hAnsi="Times New Roman" w:cs="Times New Roman"/>
          <w:bCs/>
          <w:sz w:val="24"/>
          <w:szCs w:val="24"/>
        </w:rPr>
        <w:t xml:space="preserve"> при </w:t>
      </w:r>
      <w:proofErr w:type="spellStart"/>
      <w:r w:rsidRPr="00170EAE">
        <w:rPr>
          <w:rFonts w:ascii="Times New Roman" w:hAnsi="Times New Roman" w:cs="Times New Roman"/>
          <w:bCs/>
          <w:sz w:val="24"/>
          <w:szCs w:val="24"/>
        </w:rPr>
        <w:t>штатном</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их</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использовании</w:t>
      </w:r>
      <w:proofErr w:type="spellEnd"/>
      <w:r w:rsidRPr="00170EAE">
        <w:rPr>
          <w:rFonts w:ascii="Times New Roman" w:hAnsi="Times New Roman" w:cs="Times New Roman"/>
          <w:bCs/>
          <w:sz w:val="24"/>
          <w:szCs w:val="24"/>
        </w:rPr>
        <w:t xml:space="preserve"> в </w:t>
      </w:r>
      <w:proofErr w:type="spellStart"/>
      <w:r w:rsidRPr="00170EAE">
        <w:rPr>
          <w:rFonts w:ascii="Times New Roman" w:hAnsi="Times New Roman" w:cs="Times New Roman"/>
          <w:bCs/>
          <w:sz w:val="24"/>
          <w:szCs w:val="24"/>
        </w:rPr>
        <w:t>обычных</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условиях</w:t>
      </w:r>
      <w:proofErr w:type="spellEnd"/>
      <w:r w:rsidRPr="00170EAE">
        <w:rPr>
          <w:rFonts w:ascii="Times New Roman" w:hAnsi="Times New Roman" w:cs="Times New Roman"/>
          <w:bCs/>
          <w:sz w:val="24"/>
          <w:szCs w:val="24"/>
        </w:rPr>
        <w:t>,</w:t>
      </w:r>
      <w:r w:rsidRPr="00170EAE">
        <w:rPr>
          <w:rFonts w:ascii="Times New Roman" w:hAnsi="Times New Roman" w:cs="Times New Roman"/>
          <w:bCs/>
          <w:sz w:val="24"/>
          <w:szCs w:val="24"/>
        </w:rPr>
        <w:br/>
        <w:t xml:space="preserve">не являться предметом спора, не находиться в </w:t>
      </w:r>
      <w:proofErr w:type="spellStart"/>
      <w:r w:rsidRPr="00170EAE">
        <w:rPr>
          <w:rFonts w:ascii="Times New Roman" w:hAnsi="Times New Roman" w:cs="Times New Roman"/>
          <w:bCs/>
          <w:sz w:val="24"/>
          <w:szCs w:val="24"/>
        </w:rPr>
        <w:t>залоге</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под</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арестом</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или</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иным</w:t>
      </w:r>
      <w:proofErr w:type="spellEnd"/>
      <w:r w:rsidRPr="00170EAE">
        <w:rPr>
          <w:rFonts w:ascii="Times New Roman" w:hAnsi="Times New Roman" w:cs="Times New Roman"/>
          <w:bCs/>
          <w:sz w:val="24"/>
          <w:szCs w:val="24"/>
        </w:rPr>
        <w:t xml:space="preserve"> </w:t>
      </w:r>
      <w:proofErr w:type="spellStart"/>
      <w:r w:rsidRPr="00170EAE">
        <w:rPr>
          <w:rFonts w:ascii="Times New Roman" w:hAnsi="Times New Roman" w:cs="Times New Roman"/>
          <w:bCs/>
          <w:sz w:val="24"/>
          <w:szCs w:val="24"/>
        </w:rPr>
        <w:t>обременением</w:t>
      </w:r>
      <w:proofErr w:type="spellEnd"/>
      <w:r w:rsidRPr="00170EAE">
        <w:rPr>
          <w:rFonts w:ascii="Times New Roman" w:hAnsi="Times New Roman" w:cs="Times New Roman"/>
          <w:bCs/>
          <w:noProof/>
          <w:sz w:val="24"/>
          <w:szCs w:val="24"/>
        </w:rPr>
        <w:t>;</w:t>
      </w:r>
      <w:r w:rsidRPr="00170EAE">
        <w:rPr>
          <w:rFonts w:ascii="Times New Roman" w:hAnsi="Times New Roman" w:cs="Times New Roman"/>
          <w:sz w:val="24"/>
          <w:szCs w:val="24"/>
        </w:rPr>
        <w:t xml:space="preserve"> </w:t>
      </w:r>
    </w:p>
    <w:p w14:paraId="59B7E02E" w14:textId="77777777" w:rsidR="00744437" w:rsidRPr="00170EAE" w:rsidRDefault="00744437" w:rsidP="00744437">
      <w:pPr>
        <w:numPr>
          <w:ilvl w:val="0"/>
          <w:numId w:val="19"/>
        </w:numPr>
        <w:tabs>
          <w:tab w:val="left" w:pos="1134"/>
        </w:tabs>
        <w:spacing w:line="240" w:lineRule="auto"/>
        <w:ind w:left="0" w:firstLine="709"/>
        <w:rPr>
          <w:rFonts w:ascii="Times New Roman" w:hAnsi="Times New Roman" w:cs="Times New Roman"/>
          <w:sz w:val="24"/>
          <w:szCs w:val="24"/>
        </w:rPr>
      </w:pPr>
      <w:proofErr w:type="spellStart"/>
      <w:r w:rsidRPr="00170EAE">
        <w:rPr>
          <w:rFonts w:ascii="Times New Roman" w:hAnsi="Times New Roman" w:cs="Times New Roman"/>
          <w:sz w:val="24"/>
          <w:szCs w:val="24"/>
        </w:rPr>
        <w:t>Маркировка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должна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содержать</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наименование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изделия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наименование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фирмы-изготовителя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юридический</w:t>
      </w:r>
      <w:proofErr w:type="spellEnd"/>
      <w:r w:rsidRPr="00170EAE">
        <w:rPr>
          <w:rFonts w:ascii="Times New Roman" w:hAnsi="Times New Roman" w:cs="Times New Roman"/>
          <w:sz w:val="24"/>
          <w:szCs w:val="24"/>
        </w:rPr>
        <w:t xml:space="preserve"> адрес </w:t>
      </w:r>
      <w:proofErr w:type="spellStart"/>
      <w:r w:rsidRPr="00170EAE">
        <w:rPr>
          <w:rFonts w:ascii="Times New Roman" w:hAnsi="Times New Roman" w:cs="Times New Roman"/>
          <w:sz w:val="24"/>
          <w:szCs w:val="24"/>
        </w:rPr>
        <w:t>изготовителя</w:t>
      </w:r>
      <w:proofErr w:type="spellEnd"/>
      <w:r w:rsidRPr="00170EAE">
        <w:rPr>
          <w:rFonts w:ascii="Times New Roman" w:hAnsi="Times New Roman" w:cs="Times New Roman"/>
          <w:sz w:val="24"/>
          <w:szCs w:val="24"/>
        </w:rPr>
        <w:t xml:space="preserve">, дату </w:t>
      </w:r>
      <w:proofErr w:type="spellStart"/>
      <w:r w:rsidRPr="00170EAE">
        <w:rPr>
          <w:rFonts w:ascii="Times New Roman" w:hAnsi="Times New Roman" w:cs="Times New Roman"/>
          <w:sz w:val="24"/>
          <w:szCs w:val="24"/>
        </w:rPr>
        <w:t>выпуска</w:t>
      </w:r>
      <w:proofErr w:type="spellEnd"/>
      <w:r w:rsidRPr="00170EAE">
        <w:rPr>
          <w:rFonts w:ascii="Times New Roman" w:hAnsi="Times New Roman" w:cs="Times New Roman"/>
          <w:sz w:val="24"/>
          <w:szCs w:val="24"/>
        </w:rPr>
        <w:t xml:space="preserve"> и </w:t>
      </w:r>
      <w:proofErr w:type="spellStart"/>
      <w:r w:rsidRPr="00170EAE">
        <w:rPr>
          <w:rFonts w:ascii="Times New Roman" w:hAnsi="Times New Roman" w:cs="Times New Roman"/>
          <w:sz w:val="24"/>
          <w:szCs w:val="24"/>
        </w:rPr>
        <w:t>срок</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хранения</w:t>
      </w:r>
      <w:proofErr w:type="spellEnd"/>
      <w:r w:rsidRPr="00170EAE">
        <w:rPr>
          <w:rFonts w:ascii="Times New Roman" w:hAnsi="Times New Roman" w:cs="Times New Roman"/>
          <w:sz w:val="24"/>
          <w:szCs w:val="24"/>
        </w:rPr>
        <w:t>.</w:t>
      </w:r>
    </w:p>
    <w:p w14:paraId="7E202BCF" w14:textId="77777777" w:rsidR="00744437" w:rsidRPr="00170EAE" w:rsidRDefault="00744437" w:rsidP="00744437">
      <w:pPr>
        <w:numPr>
          <w:ilvl w:val="0"/>
          <w:numId w:val="19"/>
        </w:numPr>
        <w:tabs>
          <w:tab w:val="left" w:pos="1134"/>
        </w:tabs>
        <w:spacing w:line="240" w:lineRule="auto"/>
        <w:ind w:left="0" w:firstLine="709"/>
        <w:rPr>
          <w:rFonts w:ascii="Times New Roman" w:hAnsi="Times New Roman" w:cs="Times New Roman"/>
          <w:sz w:val="24"/>
          <w:szCs w:val="24"/>
        </w:rPr>
      </w:pPr>
      <w:r w:rsidRPr="00170EAE">
        <w:rPr>
          <w:rFonts w:ascii="Times New Roman" w:hAnsi="Times New Roman" w:cs="Times New Roman"/>
          <w:sz w:val="24"/>
          <w:szCs w:val="24"/>
        </w:rPr>
        <w:t xml:space="preserve">Поставщик </w:t>
      </w:r>
      <w:proofErr w:type="spellStart"/>
      <w:r w:rsidRPr="00170EAE">
        <w:rPr>
          <w:rFonts w:ascii="Times New Roman" w:hAnsi="Times New Roman" w:cs="Times New Roman"/>
          <w:sz w:val="24"/>
          <w:szCs w:val="24"/>
        </w:rPr>
        <w:t>передает</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вместе</w:t>
      </w:r>
      <w:proofErr w:type="spellEnd"/>
      <w:r w:rsidRPr="00170EAE">
        <w:rPr>
          <w:rFonts w:ascii="Times New Roman" w:hAnsi="Times New Roman" w:cs="Times New Roman"/>
          <w:sz w:val="24"/>
          <w:szCs w:val="24"/>
        </w:rPr>
        <w:t xml:space="preserve"> с Товаром паспорт </w:t>
      </w:r>
      <w:proofErr w:type="spellStart"/>
      <w:r w:rsidRPr="00170EAE">
        <w:rPr>
          <w:rFonts w:ascii="Times New Roman" w:hAnsi="Times New Roman" w:cs="Times New Roman"/>
          <w:sz w:val="24"/>
          <w:szCs w:val="24"/>
        </w:rPr>
        <w:t>изделия</w:t>
      </w:r>
      <w:proofErr w:type="spellEnd"/>
      <w:r w:rsidRPr="00170EAE">
        <w:rPr>
          <w:rFonts w:ascii="Times New Roman" w:hAnsi="Times New Roman" w:cs="Times New Roman"/>
          <w:sz w:val="24"/>
          <w:szCs w:val="24"/>
        </w:rPr>
        <w:t xml:space="preserve">, всю </w:t>
      </w:r>
      <w:proofErr w:type="spellStart"/>
      <w:r w:rsidRPr="00170EAE">
        <w:rPr>
          <w:rFonts w:ascii="Times New Roman" w:hAnsi="Times New Roman" w:cs="Times New Roman"/>
          <w:sz w:val="24"/>
          <w:szCs w:val="24"/>
        </w:rPr>
        <w:t>необходимую</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сопроводительную</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документацию</w:t>
      </w:r>
      <w:proofErr w:type="spellEnd"/>
      <w:r w:rsidRPr="00170EAE">
        <w:rPr>
          <w:rFonts w:ascii="Times New Roman" w:hAnsi="Times New Roman" w:cs="Times New Roman"/>
          <w:sz w:val="24"/>
          <w:szCs w:val="24"/>
        </w:rPr>
        <w:t xml:space="preserve"> на </w:t>
      </w:r>
      <w:proofErr w:type="spellStart"/>
      <w:r w:rsidRPr="00170EAE">
        <w:rPr>
          <w:rFonts w:ascii="Times New Roman" w:hAnsi="Times New Roman" w:cs="Times New Roman"/>
          <w:sz w:val="24"/>
          <w:szCs w:val="24"/>
        </w:rPr>
        <w:t>поставляемый</w:t>
      </w:r>
      <w:proofErr w:type="spellEnd"/>
      <w:r w:rsidRPr="00170EAE">
        <w:rPr>
          <w:rFonts w:ascii="Times New Roman" w:hAnsi="Times New Roman" w:cs="Times New Roman"/>
          <w:sz w:val="24"/>
          <w:szCs w:val="24"/>
        </w:rPr>
        <w:t xml:space="preserve"> Товар, </w:t>
      </w:r>
      <w:proofErr w:type="spellStart"/>
      <w:r w:rsidRPr="00170EAE">
        <w:rPr>
          <w:rFonts w:ascii="Times New Roman" w:hAnsi="Times New Roman" w:cs="Times New Roman"/>
          <w:sz w:val="24"/>
          <w:szCs w:val="24"/>
        </w:rPr>
        <w:t>которая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должна</w:t>
      </w:r>
      <w:proofErr w:type="spellEnd"/>
      <w:r w:rsidRPr="00170EAE">
        <w:rPr>
          <w:rFonts w:ascii="Times New Roman" w:hAnsi="Times New Roman" w:cs="Times New Roman"/>
          <w:sz w:val="24"/>
          <w:szCs w:val="24"/>
        </w:rPr>
        <w:t xml:space="preserve"> включать в </w:t>
      </w:r>
      <w:proofErr w:type="spellStart"/>
      <w:r w:rsidRPr="00170EAE">
        <w:rPr>
          <w:rFonts w:ascii="Times New Roman" w:hAnsi="Times New Roman" w:cs="Times New Roman"/>
          <w:sz w:val="24"/>
          <w:szCs w:val="24"/>
        </w:rPr>
        <w:t>себя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информацию</w:t>
      </w:r>
      <w:proofErr w:type="spellEnd"/>
      <w:r w:rsidRPr="00170EAE">
        <w:rPr>
          <w:rFonts w:ascii="Times New Roman" w:hAnsi="Times New Roman" w:cs="Times New Roman"/>
          <w:sz w:val="24"/>
          <w:szCs w:val="24"/>
        </w:rPr>
        <w:t xml:space="preserve"> о правилах </w:t>
      </w:r>
      <w:proofErr w:type="spellStart"/>
      <w:r w:rsidRPr="00170EAE">
        <w:rPr>
          <w:rFonts w:ascii="Times New Roman" w:hAnsi="Times New Roman" w:cs="Times New Roman"/>
          <w:sz w:val="24"/>
          <w:szCs w:val="24"/>
        </w:rPr>
        <w:t>эксплуатации</w:t>
      </w:r>
      <w:proofErr w:type="spellEnd"/>
      <w:r w:rsidRPr="00170EAE">
        <w:rPr>
          <w:rFonts w:ascii="Times New Roman" w:hAnsi="Times New Roman" w:cs="Times New Roman"/>
          <w:sz w:val="24"/>
          <w:szCs w:val="24"/>
        </w:rPr>
        <w:t xml:space="preserve"> и </w:t>
      </w:r>
      <w:proofErr w:type="spellStart"/>
      <w:r w:rsidRPr="00170EAE">
        <w:rPr>
          <w:rFonts w:ascii="Times New Roman" w:hAnsi="Times New Roman" w:cs="Times New Roman"/>
          <w:sz w:val="24"/>
          <w:szCs w:val="24"/>
        </w:rPr>
        <w:t>безопасности</w:t>
      </w:r>
      <w:proofErr w:type="spellEnd"/>
      <w:r w:rsidRPr="00170EAE">
        <w:rPr>
          <w:rFonts w:ascii="Times New Roman" w:hAnsi="Times New Roman" w:cs="Times New Roman"/>
          <w:sz w:val="24"/>
          <w:szCs w:val="24"/>
        </w:rPr>
        <w:t xml:space="preserve"> на </w:t>
      </w:r>
      <w:proofErr w:type="spellStart"/>
      <w:r w:rsidRPr="00170EAE">
        <w:rPr>
          <w:rFonts w:ascii="Times New Roman" w:hAnsi="Times New Roman" w:cs="Times New Roman"/>
          <w:sz w:val="24"/>
          <w:szCs w:val="24"/>
        </w:rPr>
        <w:t>русском</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языке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условиях</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предоставления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гарантии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производителем</w:t>
      </w:r>
      <w:proofErr w:type="spellEnd"/>
      <w:r w:rsidRPr="00170EAE">
        <w:rPr>
          <w:rFonts w:ascii="Times New Roman" w:hAnsi="Times New Roman" w:cs="Times New Roman"/>
          <w:sz w:val="24"/>
          <w:szCs w:val="24"/>
        </w:rPr>
        <w:t xml:space="preserve"> и </w:t>
      </w:r>
      <w:proofErr w:type="spellStart"/>
      <w:r w:rsidRPr="00170EAE">
        <w:rPr>
          <w:rFonts w:ascii="Times New Roman" w:hAnsi="Times New Roman" w:cs="Times New Roman"/>
          <w:sz w:val="24"/>
          <w:szCs w:val="24"/>
        </w:rPr>
        <w:t>другую</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информацию</w:t>
      </w:r>
      <w:proofErr w:type="spellEnd"/>
      <w:r w:rsidRPr="00170EAE">
        <w:rPr>
          <w:rFonts w:ascii="Times New Roman" w:hAnsi="Times New Roman" w:cs="Times New Roman"/>
          <w:sz w:val="24"/>
          <w:szCs w:val="24"/>
        </w:rPr>
        <w:t xml:space="preserve">, а </w:t>
      </w:r>
      <w:proofErr w:type="spellStart"/>
      <w:r w:rsidRPr="00170EAE">
        <w:rPr>
          <w:rFonts w:ascii="Times New Roman" w:hAnsi="Times New Roman" w:cs="Times New Roman"/>
          <w:sz w:val="24"/>
          <w:szCs w:val="24"/>
        </w:rPr>
        <w:t>также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сертификат</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соответствия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декларацию</w:t>
      </w:r>
      <w:proofErr w:type="spellEnd"/>
      <w:r w:rsidRPr="00170EAE">
        <w:rPr>
          <w:rFonts w:ascii="Times New Roman" w:hAnsi="Times New Roman" w:cs="Times New Roman"/>
          <w:sz w:val="24"/>
          <w:szCs w:val="24"/>
        </w:rPr>
        <w:t xml:space="preserve"> о </w:t>
      </w:r>
      <w:proofErr w:type="spellStart"/>
      <w:r w:rsidRPr="00170EAE">
        <w:rPr>
          <w:rFonts w:ascii="Times New Roman" w:hAnsi="Times New Roman" w:cs="Times New Roman"/>
          <w:sz w:val="24"/>
          <w:szCs w:val="24"/>
        </w:rPr>
        <w:t>соответствии</w:t>
      </w:r>
      <w:proofErr w:type="spellEnd"/>
      <w:r w:rsidRPr="00170EAE">
        <w:rPr>
          <w:rFonts w:ascii="Times New Roman" w:hAnsi="Times New Roman" w:cs="Times New Roman"/>
          <w:sz w:val="24"/>
          <w:szCs w:val="24"/>
        </w:rPr>
        <w:t xml:space="preserve"> (в </w:t>
      </w:r>
      <w:proofErr w:type="spellStart"/>
      <w:r w:rsidRPr="00170EAE">
        <w:rPr>
          <w:rFonts w:ascii="Times New Roman" w:hAnsi="Times New Roman" w:cs="Times New Roman"/>
          <w:sz w:val="24"/>
          <w:szCs w:val="24"/>
        </w:rPr>
        <w:t>случаях</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когда</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продукция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подлежит</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обязательной</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сертификации</w:t>
      </w:r>
      <w:proofErr w:type="spellEnd"/>
      <w:r w:rsidRPr="00170EAE">
        <w:rPr>
          <w:rFonts w:ascii="Times New Roman" w:hAnsi="Times New Roman" w:cs="Times New Roman"/>
          <w:sz w:val="24"/>
          <w:szCs w:val="24"/>
        </w:rPr>
        <w:t>/</w:t>
      </w:r>
      <w:proofErr w:type="spellStart"/>
      <w:r w:rsidRPr="00170EAE">
        <w:rPr>
          <w:rFonts w:ascii="Times New Roman" w:hAnsi="Times New Roman" w:cs="Times New Roman"/>
          <w:sz w:val="24"/>
          <w:szCs w:val="24"/>
        </w:rPr>
        <w:t>декларированию</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соответствия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санитарно-эпидемиологические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заключения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декларацию</w:t>
      </w:r>
      <w:proofErr w:type="spellEnd"/>
      <w:r w:rsidRPr="00170EAE">
        <w:rPr>
          <w:rFonts w:ascii="Times New Roman" w:hAnsi="Times New Roman" w:cs="Times New Roman"/>
          <w:sz w:val="24"/>
          <w:szCs w:val="24"/>
        </w:rPr>
        <w:t xml:space="preserve"> о </w:t>
      </w:r>
      <w:proofErr w:type="spellStart"/>
      <w:r w:rsidRPr="00170EAE">
        <w:rPr>
          <w:rFonts w:ascii="Times New Roman" w:hAnsi="Times New Roman" w:cs="Times New Roman"/>
          <w:sz w:val="24"/>
          <w:szCs w:val="24"/>
        </w:rPr>
        <w:t>стране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происхождения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Товара</w:t>
      </w:r>
      <w:proofErr w:type="spellEnd"/>
      <w:r w:rsidRPr="00170EAE">
        <w:rPr>
          <w:rFonts w:ascii="Times New Roman" w:hAnsi="Times New Roman" w:cs="Times New Roman"/>
          <w:sz w:val="24"/>
          <w:szCs w:val="24"/>
        </w:rPr>
        <w:t xml:space="preserve"> и/</w:t>
      </w:r>
      <w:proofErr w:type="spellStart"/>
      <w:r w:rsidRPr="00170EAE">
        <w:rPr>
          <w:rFonts w:ascii="Times New Roman" w:hAnsi="Times New Roman" w:cs="Times New Roman"/>
          <w:sz w:val="24"/>
          <w:szCs w:val="24"/>
        </w:rPr>
        <w:t>или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документы</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подтверждающие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что</w:t>
      </w:r>
      <w:proofErr w:type="spellEnd"/>
      <w:r w:rsidRPr="00170EAE">
        <w:rPr>
          <w:rFonts w:ascii="Times New Roman" w:hAnsi="Times New Roman" w:cs="Times New Roman"/>
          <w:sz w:val="24"/>
          <w:szCs w:val="24"/>
        </w:rPr>
        <w:t xml:space="preserve"> Товар </w:t>
      </w:r>
      <w:proofErr w:type="spellStart"/>
      <w:r w:rsidRPr="00170EAE">
        <w:rPr>
          <w:rFonts w:ascii="Times New Roman" w:hAnsi="Times New Roman" w:cs="Times New Roman"/>
          <w:sz w:val="24"/>
          <w:szCs w:val="24"/>
        </w:rPr>
        <w:t>произведен</w:t>
      </w:r>
      <w:proofErr w:type="spellEnd"/>
      <w:r w:rsidRPr="00170EAE">
        <w:rPr>
          <w:rFonts w:ascii="Times New Roman" w:hAnsi="Times New Roman" w:cs="Times New Roman"/>
          <w:sz w:val="24"/>
          <w:szCs w:val="24"/>
        </w:rPr>
        <w:t xml:space="preserve"> на </w:t>
      </w:r>
      <w:proofErr w:type="spellStart"/>
      <w:r w:rsidRPr="00170EAE">
        <w:rPr>
          <w:rFonts w:ascii="Times New Roman" w:hAnsi="Times New Roman" w:cs="Times New Roman"/>
          <w:sz w:val="24"/>
          <w:szCs w:val="24"/>
        </w:rPr>
        <w:t>территории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Российской</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Федерации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если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наличие</w:t>
      </w:r>
      <w:proofErr w:type="spellEnd"/>
      <w:r w:rsidRPr="00170EAE">
        <w:rPr>
          <w:rFonts w:ascii="Times New Roman" w:hAnsi="Times New Roman" w:cs="Times New Roman"/>
          <w:sz w:val="24"/>
          <w:szCs w:val="24"/>
        </w:rPr>
        <w:t xml:space="preserve"> такого документа </w:t>
      </w:r>
      <w:proofErr w:type="spellStart"/>
      <w:r w:rsidRPr="00170EAE">
        <w:rPr>
          <w:rFonts w:ascii="Times New Roman" w:hAnsi="Times New Roman" w:cs="Times New Roman"/>
          <w:sz w:val="24"/>
          <w:szCs w:val="24"/>
        </w:rPr>
        <w:t>предусмотрено</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законодательством</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Российской</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Федерации</w:t>
      </w:r>
      <w:proofErr w:type="spellEnd"/>
      <w:r w:rsidRPr="00170EAE">
        <w:rPr>
          <w:rFonts w:ascii="Times New Roman" w:hAnsi="Times New Roman" w:cs="Times New Roman"/>
          <w:sz w:val="24"/>
          <w:szCs w:val="24"/>
        </w:rPr>
        <w:t xml:space="preserve"> и </w:t>
      </w:r>
      <w:proofErr w:type="spellStart"/>
      <w:r w:rsidRPr="00170EAE">
        <w:rPr>
          <w:rFonts w:ascii="Times New Roman" w:hAnsi="Times New Roman" w:cs="Times New Roman"/>
          <w:sz w:val="24"/>
          <w:szCs w:val="24"/>
        </w:rPr>
        <w:t>такие</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документы</w:t>
      </w:r>
      <w:proofErr w:type="spellEnd"/>
      <w:r w:rsidRPr="00170EAE">
        <w:rPr>
          <w:rFonts w:ascii="Times New Roman" w:hAnsi="Times New Roman" w:cs="Times New Roman"/>
          <w:sz w:val="24"/>
          <w:szCs w:val="24"/>
        </w:rPr>
        <w:t xml:space="preserve"> в </w:t>
      </w:r>
      <w:proofErr w:type="spellStart"/>
      <w:r w:rsidRPr="00170EAE">
        <w:rPr>
          <w:rFonts w:ascii="Times New Roman" w:hAnsi="Times New Roman" w:cs="Times New Roman"/>
          <w:sz w:val="24"/>
          <w:szCs w:val="24"/>
        </w:rPr>
        <w:t>соответствии</w:t>
      </w:r>
      <w:proofErr w:type="spellEnd"/>
      <w:r w:rsidRPr="00170EAE">
        <w:rPr>
          <w:rFonts w:ascii="Times New Roman" w:hAnsi="Times New Roman" w:cs="Times New Roman"/>
          <w:sz w:val="24"/>
          <w:szCs w:val="24"/>
        </w:rPr>
        <w:t xml:space="preserve"> с </w:t>
      </w:r>
      <w:proofErr w:type="spellStart"/>
      <w:r w:rsidRPr="00170EAE">
        <w:rPr>
          <w:rFonts w:ascii="Times New Roman" w:hAnsi="Times New Roman" w:cs="Times New Roman"/>
          <w:sz w:val="24"/>
          <w:szCs w:val="24"/>
        </w:rPr>
        <w:t>законодательством</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Российской</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Федерации</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передаются</w:t>
      </w:r>
      <w:proofErr w:type="spellEnd"/>
      <w:r w:rsidRPr="00170EAE">
        <w:rPr>
          <w:rFonts w:ascii="Times New Roman" w:hAnsi="Times New Roman" w:cs="Times New Roman"/>
          <w:sz w:val="24"/>
          <w:szCs w:val="24"/>
        </w:rPr>
        <w:t xml:space="preserve"> </w:t>
      </w:r>
      <w:proofErr w:type="spellStart"/>
      <w:r w:rsidRPr="00170EAE">
        <w:rPr>
          <w:rFonts w:ascii="Times New Roman" w:hAnsi="Times New Roman" w:cs="Times New Roman"/>
          <w:sz w:val="24"/>
          <w:szCs w:val="24"/>
        </w:rPr>
        <w:t>вместе</w:t>
      </w:r>
      <w:proofErr w:type="spellEnd"/>
      <w:r w:rsidRPr="00170EAE">
        <w:rPr>
          <w:rFonts w:ascii="Times New Roman" w:hAnsi="Times New Roman" w:cs="Times New Roman"/>
          <w:sz w:val="24"/>
          <w:szCs w:val="24"/>
        </w:rPr>
        <w:t xml:space="preserve"> с Товаром</w:t>
      </w:r>
      <w:r w:rsidRPr="00170EAE">
        <w:rPr>
          <w:rFonts w:ascii="Times New Roman" w:hAnsi="Times New Roman" w:cs="Times New Roman"/>
          <w:bCs/>
          <w:noProof/>
          <w:sz w:val="24"/>
          <w:szCs w:val="24"/>
        </w:rPr>
        <w:t>;</w:t>
      </w:r>
    </w:p>
    <w:p w14:paraId="333DA201" w14:textId="77777777" w:rsidR="00744437" w:rsidRPr="00BC4C7C" w:rsidRDefault="00744437" w:rsidP="00744437">
      <w:pPr>
        <w:numPr>
          <w:ilvl w:val="0"/>
          <w:numId w:val="16"/>
        </w:numPr>
        <w:tabs>
          <w:tab w:val="left" w:pos="1134"/>
        </w:tabs>
        <w:spacing w:line="240" w:lineRule="auto"/>
        <w:ind w:left="0" w:firstLine="709"/>
        <w:rPr>
          <w:rFonts w:ascii="Times New Roman" w:hAnsi="Times New Roman" w:cs="Times New Roman"/>
          <w:sz w:val="24"/>
          <w:szCs w:val="24"/>
        </w:rPr>
      </w:pPr>
      <w:r w:rsidRPr="00170EAE">
        <w:rPr>
          <w:rFonts w:ascii="Times New Roman" w:hAnsi="Times New Roman" w:cs="Times New Roman"/>
          <w:b/>
          <w:noProof/>
          <w:sz w:val="24"/>
          <w:szCs w:val="24"/>
        </w:rPr>
        <w:t>Требования к показателям размеров, функциональных и технических характеристик Товара:</w:t>
      </w:r>
    </w:p>
    <w:tbl>
      <w:tblPr>
        <w:tblStyle w:val="affff9"/>
        <w:tblW w:w="0" w:type="auto"/>
        <w:tblInd w:w="108" w:type="dxa"/>
        <w:tblLook w:val="04A0" w:firstRow="1" w:lastRow="0" w:firstColumn="1" w:lastColumn="0" w:noHBand="0" w:noVBand="1"/>
      </w:tblPr>
      <w:tblGrid>
        <w:gridCol w:w="697"/>
        <w:gridCol w:w="4465"/>
        <w:gridCol w:w="6995"/>
        <w:gridCol w:w="1270"/>
        <w:gridCol w:w="1416"/>
      </w:tblGrid>
      <w:tr w:rsidR="00744437" w14:paraId="5DF33AB8" w14:textId="77777777" w:rsidTr="00BD0580">
        <w:tc>
          <w:tcPr>
            <w:tcW w:w="709" w:type="dxa"/>
            <w:vAlign w:val="center"/>
          </w:tcPr>
          <w:p w14:paraId="5E7CD94D" w14:textId="77777777" w:rsidR="00744437" w:rsidRPr="00170EAE" w:rsidRDefault="00744437" w:rsidP="00BD0580">
            <w:pPr>
              <w:widowControl w:val="0"/>
              <w:jc w:val="center"/>
              <w:rPr>
                <w:rFonts w:ascii="Times New Roman" w:hAnsi="Times New Roman"/>
                <w:sz w:val="24"/>
                <w:szCs w:val="24"/>
              </w:rPr>
            </w:pPr>
            <w:r w:rsidRPr="00170EAE">
              <w:rPr>
                <w:rFonts w:ascii="Times New Roman" w:hAnsi="Times New Roman"/>
                <w:color w:val="000000"/>
                <w:sz w:val="24"/>
                <w:szCs w:val="24"/>
                <w:shd w:val="clear" w:color="auto" w:fill="FFFFFF"/>
                <w:lang w:bidi="ru-RU"/>
              </w:rPr>
              <w:t>№ п/п</w:t>
            </w:r>
          </w:p>
        </w:tc>
        <w:tc>
          <w:tcPr>
            <w:tcW w:w="4678" w:type="dxa"/>
          </w:tcPr>
          <w:p w14:paraId="76A9501D" w14:textId="77777777" w:rsidR="00744437" w:rsidRPr="00D31634" w:rsidRDefault="00744437" w:rsidP="00BD0580">
            <w:pPr>
              <w:tabs>
                <w:tab w:val="left" w:pos="1134"/>
              </w:tabs>
              <w:jc w:val="center"/>
              <w:rPr>
                <w:rFonts w:ascii="Times New Roman" w:eastAsia="Calibri" w:hAnsi="Times New Roman"/>
                <w:sz w:val="24"/>
                <w:szCs w:val="24"/>
              </w:rPr>
            </w:pPr>
            <w:proofErr w:type="spellStart"/>
            <w:r w:rsidRPr="00D31634">
              <w:rPr>
                <w:rFonts w:ascii="Times New Roman" w:eastAsia="Calibri" w:hAnsi="Times New Roman"/>
                <w:sz w:val="24"/>
                <w:szCs w:val="24"/>
              </w:rPr>
              <w:t>Наименование</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товара</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указание</w:t>
            </w:r>
            <w:proofErr w:type="spellEnd"/>
            <w:r w:rsidRPr="00D31634">
              <w:rPr>
                <w:rFonts w:ascii="Times New Roman" w:eastAsia="Calibri" w:hAnsi="Times New Roman"/>
                <w:sz w:val="24"/>
                <w:szCs w:val="24"/>
              </w:rPr>
              <w:t xml:space="preserve"> на </w:t>
            </w:r>
            <w:proofErr w:type="spellStart"/>
            <w:r w:rsidRPr="00D31634">
              <w:rPr>
                <w:rFonts w:ascii="Times New Roman" w:eastAsia="Calibri" w:hAnsi="Times New Roman"/>
                <w:sz w:val="24"/>
                <w:szCs w:val="24"/>
              </w:rPr>
              <w:t>товарный</w:t>
            </w:r>
            <w:proofErr w:type="spellEnd"/>
            <w:r w:rsidRPr="00D31634">
              <w:rPr>
                <w:rFonts w:ascii="Times New Roman" w:eastAsia="Calibri" w:hAnsi="Times New Roman"/>
                <w:sz w:val="24"/>
                <w:szCs w:val="24"/>
              </w:rPr>
              <w:t xml:space="preserve"> знак (при </w:t>
            </w:r>
            <w:proofErr w:type="spellStart"/>
            <w:r w:rsidRPr="00D31634">
              <w:rPr>
                <w:rFonts w:ascii="Times New Roman" w:eastAsia="Calibri" w:hAnsi="Times New Roman"/>
                <w:sz w:val="24"/>
                <w:szCs w:val="24"/>
              </w:rPr>
              <w:t>наличии</w:t>
            </w:r>
            <w:proofErr w:type="spellEnd"/>
            <w:r w:rsidRPr="00D31634">
              <w:rPr>
                <w:rFonts w:ascii="Times New Roman" w:eastAsia="Calibri" w:hAnsi="Times New Roman"/>
                <w:sz w:val="24"/>
                <w:szCs w:val="24"/>
              </w:rPr>
              <w:t>)</w:t>
            </w:r>
          </w:p>
          <w:p w14:paraId="58734D03" w14:textId="77777777" w:rsidR="00744437" w:rsidRDefault="00744437" w:rsidP="00BD0580">
            <w:pPr>
              <w:tabs>
                <w:tab w:val="left" w:pos="1134"/>
              </w:tabs>
              <w:jc w:val="center"/>
              <w:rPr>
                <w:rFonts w:ascii="Times New Roman" w:eastAsia="Calibri" w:hAnsi="Times New Roman"/>
                <w:sz w:val="24"/>
                <w:szCs w:val="24"/>
              </w:rPr>
            </w:pPr>
            <w:r w:rsidRPr="00D31634">
              <w:rPr>
                <w:rFonts w:ascii="Times New Roman" w:eastAsia="Calibri" w:hAnsi="Times New Roman"/>
                <w:sz w:val="24"/>
                <w:szCs w:val="24"/>
              </w:rPr>
              <w:t>Код ОКПД 2, КТРУ</w:t>
            </w:r>
          </w:p>
        </w:tc>
        <w:tc>
          <w:tcPr>
            <w:tcW w:w="7371" w:type="dxa"/>
          </w:tcPr>
          <w:p w14:paraId="5A5E5C42" w14:textId="77777777" w:rsidR="00744437" w:rsidRDefault="00744437" w:rsidP="00BD0580">
            <w:pPr>
              <w:tabs>
                <w:tab w:val="left" w:pos="1134"/>
              </w:tabs>
              <w:jc w:val="center"/>
              <w:rPr>
                <w:rFonts w:ascii="Times New Roman" w:eastAsia="Calibri" w:hAnsi="Times New Roman"/>
                <w:sz w:val="24"/>
                <w:szCs w:val="24"/>
              </w:rPr>
            </w:pPr>
            <w:r w:rsidRPr="00D31634">
              <w:rPr>
                <w:rFonts w:ascii="Times New Roman" w:eastAsia="Calibri" w:hAnsi="Times New Roman"/>
                <w:sz w:val="24"/>
                <w:szCs w:val="24"/>
              </w:rPr>
              <w:t xml:space="preserve">Характеристики </w:t>
            </w:r>
            <w:proofErr w:type="spellStart"/>
            <w:r w:rsidRPr="00D31634">
              <w:rPr>
                <w:rFonts w:ascii="Times New Roman" w:eastAsia="Calibri" w:hAnsi="Times New Roman"/>
                <w:sz w:val="24"/>
                <w:szCs w:val="24"/>
              </w:rPr>
              <w:t>товара</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функциональные</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технические</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качественные</w:t>
            </w:r>
            <w:proofErr w:type="spellEnd"/>
            <w:r w:rsidRPr="00D31634">
              <w:rPr>
                <w:rFonts w:ascii="Times New Roman" w:eastAsia="Calibri" w:hAnsi="Times New Roman"/>
                <w:sz w:val="24"/>
                <w:szCs w:val="24"/>
              </w:rPr>
              <w:t xml:space="preserve"> и, при </w:t>
            </w:r>
            <w:proofErr w:type="spellStart"/>
            <w:r w:rsidRPr="00D31634">
              <w:rPr>
                <w:rFonts w:ascii="Times New Roman" w:eastAsia="Calibri" w:hAnsi="Times New Roman"/>
                <w:sz w:val="24"/>
                <w:szCs w:val="24"/>
              </w:rPr>
              <w:t>необходимости</w:t>
            </w:r>
            <w:proofErr w:type="spellEnd"/>
            <w:r w:rsidRPr="00D31634">
              <w:rPr>
                <w:rFonts w:ascii="Times New Roman" w:eastAsia="Calibri" w:hAnsi="Times New Roman"/>
                <w:sz w:val="24"/>
                <w:szCs w:val="24"/>
              </w:rPr>
              <w:t xml:space="preserve">, </w:t>
            </w:r>
            <w:proofErr w:type="spellStart"/>
            <w:r w:rsidRPr="00D31634">
              <w:rPr>
                <w:rFonts w:ascii="Times New Roman" w:eastAsia="Calibri" w:hAnsi="Times New Roman"/>
                <w:sz w:val="24"/>
                <w:szCs w:val="24"/>
              </w:rPr>
              <w:t>эксплуатационные</w:t>
            </w:r>
            <w:proofErr w:type="spellEnd"/>
            <w:r w:rsidRPr="00D31634">
              <w:rPr>
                <w:rFonts w:ascii="Times New Roman" w:eastAsia="Calibri" w:hAnsi="Times New Roman"/>
                <w:sz w:val="24"/>
                <w:szCs w:val="24"/>
              </w:rPr>
              <w:t xml:space="preserve"> характеристики)</w:t>
            </w:r>
          </w:p>
        </w:tc>
        <w:tc>
          <w:tcPr>
            <w:tcW w:w="1276" w:type="dxa"/>
            <w:vAlign w:val="center"/>
          </w:tcPr>
          <w:p w14:paraId="71062697" w14:textId="77777777" w:rsidR="00744437" w:rsidRPr="00170EAE" w:rsidRDefault="00744437" w:rsidP="00BD0580">
            <w:pPr>
              <w:widowControl w:val="0"/>
              <w:jc w:val="center"/>
              <w:rPr>
                <w:rFonts w:ascii="Times New Roman" w:hAnsi="Times New Roman"/>
                <w:sz w:val="24"/>
                <w:szCs w:val="24"/>
              </w:rPr>
            </w:pPr>
            <w:proofErr w:type="spellStart"/>
            <w:r w:rsidRPr="00170EAE">
              <w:rPr>
                <w:rFonts w:ascii="Times New Roman" w:hAnsi="Times New Roman"/>
                <w:color w:val="000000"/>
                <w:sz w:val="24"/>
                <w:szCs w:val="24"/>
                <w:shd w:val="clear" w:color="auto" w:fill="FFFFFF"/>
                <w:lang w:bidi="ru-RU"/>
              </w:rPr>
              <w:t>Ед</w:t>
            </w:r>
            <w:proofErr w:type="spellEnd"/>
            <w:r w:rsidRPr="00170EAE">
              <w:rPr>
                <w:rFonts w:ascii="Times New Roman" w:hAnsi="Times New Roman"/>
                <w:color w:val="000000"/>
                <w:sz w:val="24"/>
                <w:szCs w:val="24"/>
                <w:shd w:val="clear" w:color="auto" w:fill="FFFFFF"/>
                <w:lang w:bidi="ru-RU"/>
              </w:rPr>
              <w:t>.</w:t>
            </w:r>
          </w:p>
          <w:p w14:paraId="14036E29" w14:textId="77777777" w:rsidR="00744437" w:rsidRPr="00170EAE" w:rsidRDefault="00744437" w:rsidP="00BD0580">
            <w:pPr>
              <w:widowControl w:val="0"/>
              <w:jc w:val="center"/>
              <w:rPr>
                <w:rFonts w:ascii="Times New Roman" w:hAnsi="Times New Roman"/>
                <w:sz w:val="24"/>
                <w:szCs w:val="24"/>
              </w:rPr>
            </w:pPr>
            <w:proofErr w:type="spellStart"/>
            <w:r w:rsidRPr="00170EAE">
              <w:rPr>
                <w:rFonts w:ascii="Times New Roman" w:hAnsi="Times New Roman"/>
                <w:color w:val="000000"/>
                <w:sz w:val="24"/>
                <w:szCs w:val="24"/>
                <w:shd w:val="clear" w:color="auto" w:fill="FFFFFF"/>
                <w:lang w:bidi="ru-RU"/>
              </w:rPr>
              <w:t>изм</w:t>
            </w:r>
            <w:proofErr w:type="spellEnd"/>
            <w:r w:rsidRPr="00170EAE">
              <w:rPr>
                <w:rFonts w:ascii="Times New Roman" w:hAnsi="Times New Roman"/>
                <w:color w:val="000000"/>
                <w:sz w:val="24"/>
                <w:szCs w:val="24"/>
                <w:shd w:val="clear" w:color="auto" w:fill="FFFFFF"/>
                <w:lang w:bidi="ru-RU"/>
              </w:rPr>
              <w:t>.</w:t>
            </w:r>
          </w:p>
        </w:tc>
        <w:tc>
          <w:tcPr>
            <w:tcW w:w="1472" w:type="dxa"/>
            <w:vAlign w:val="center"/>
          </w:tcPr>
          <w:p w14:paraId="62A5E5BF" w14:textId="77777777" w:rsidR="00744437" w:rsidRPr="00170EAE" w:rsidRDefault="00744437" w:rsidP="00BD0580">
            <w:pPr>
              <w:widowControl w:val="0"/>
              <w:jc w:val="center"/>
              <w:rPr>
                <w:rFonts w:ascii="Times New Roman" w:hAnsi="Times New Roman"/>
                <w:sz w:val="24"/>
                <w:szCs w:val="24"/>
              </w:rPr>
            </w:pPr>
            <w:proofErr w:type="spellStart"/>
            <w:r w:rsidRPr="00170EAE">
              <w:rPr>
                <w:rFonts w:ascii="Times New Roman" w:hAnsi="Times New Roman"/>
                <w:color w:val="000000"/>
                <w:sz w:val="24"/>
                <w:szCs w:val="24"/>
                <w:shd w:val="clear" w:color="auto" w:fill="FFFFFF"/>
                <w:lang w:bidi="ru-RU"/>
              </w:rPr>
              <w:t>Кол</w:t>
            </w:r>
            <w:proofErr w:type="spellEnd"/>
            <w:r w:rsidRPr="00170EAE">
              <w:rPr>
                <w:rFonts w:ascii="Times New Roman" w:hAnsi="Times New Roman"/>
                <w:color w:val="000000"/>
                <w:sz w:val="24"/>
                <w:szCs w:val="24"/>
                <w:shd w:val="clear" w:color="auto" w:fill="FFFFFF"/>
                <w:lang w:bidi="ru-RU"/>
              </w:rPr>
              <w:t>-</w:t>
            </w:r>
          </w:p>
          <w:p w14:paraId="116BBBD6" w14:textId="77777777" w:rsidR="00744437" w:rsidRPr="00170EAE" w:rsidRDefault="00744437" w:rsidP="00BD0580">
            <w:pPr>
              <w:widowControl w:val="0"/>
              <w:jc w:val="center"/>
              <w:rPr>
                <w:rFonts w:ascii="Times New Roman" w:hAnsi="Times New Roman"/>
                <w:sz w:val="24"/>
                <w:szCs w:val="24"/>
              </w:rPr>
            </w:pPr>
            <w:r w:rsidRPr="00170EAE">
              <w:rPr>
                <w:rFonts w:ascii="Times New Roman" w:hAnsi="Times New Roman"/>
                <w:color w:val="000000"/>
                <w:sz w:val="24"/>
                <w:szCs w:val="24"/>
                <w:shd w:val="clear" w:color="auto" w:fill="FFFFFF"/>
                <w:lang w:bidi="ru-RU"/>
              </w:rPr>
              <w:t xml:space="preserve">во </w:t>
            </w:r>
            <w:proofErr w:type="spellStart"/>
            <w:r w:rsidRPr="00170EAE">
              <w:rPr>
                <w:rFonts w:ascii="Times New Roman" w:hAnsi="Times New Roman"/>
                <w:color w:val="000000"/>
                <w:sz w:val="24"/>
                <w:szCs w:val="24"/>
                <w:shd w:val="clear" w:color="auto" w:fill="FFFFFF"/>
                <w:lang w:bidi="ru-RU"/>
              </w:rPr>
              <w:t>ед</w:t>
            </w:r>
            <w:proofErr w:type="spellEnd"/>
            <w:r w:rsidRPr="00170EAE">
              <w:rPr>
                <w:rFonts w:ascii="Times New Roman" w:hAnsi="Times New Roman"/>
                <w:color w:val="000000"/>
                <w:sz w:val="24"/>
                <w:szCs w:val="24"/>
                <w:shd w:val="clear" w:color="auto" w:fill="FFFFFF"/>
                <w:lang w:bidi="ru-RU"/>
              </w:rPr>
              <w:t>.</w:t>
            </w:r>
          </w:p>
          <w:p w14:paraId="6D11C659" w14:textId="77777777" w:rsidR="00744437" w:rsidRPr="00170EAE" w:rsidRDefault="00744437" w:rsidP="00BD0580">
            <w:pPr>
              <w:widowControl w:val="0"/>
              <w:jc w:val="center"/>
              <w:rPr>
                <w:rFonts w:ascii="Times New Roman" w:hAnsi="Times New Roman"/>
                <w:sz w:val="24"/>
                <w:szCs w:val="24"/>
              </w:rPr>
            </w:pPr>
            <w:proofErr w:type="spellStart"/>
            <w:r w:rsidRPr="00170EAE">
              <w:rPr>
                <w:rFonts w:ascii="Times New Roman" w:hAnsi="Times New Roman"/>
                <w:color w:val="000000"/>
                <w:sz w:val="24"/>
                <w:szCs w:val="24"/>
                <w:shd w:val="clear" w:color="auto" w:fill="FFFFFF"/>
                <w:lang w:bidi="ru-RU"/>
              </w:rPr>
              <w:t>изм</w:t>
            </w:r>
            <w:proofErr w:type="spellEnd"/>
            <w:r w:rsidRPr="00170EAE">
              <w:rPr>
                <w:rFonts w:ascii="Times New Roman" w:hAnsi="Times New Roman"/>
                <w:color w:val="000000"/>
                <w:sz w:val="24"/>
                <w:szCs w:val="24"/>
                <w:shd w:val="clear" w:color="auto" w:fill="FFFFFF"/>
                <w:lang w:bidi="ru-RU"/>
              </w:rPr>
              <w:t>.</w:t>
            </w:r>
          </w:p>
        </w:tc>
      </w:tr>
      <w:tr w:rsidR="00744437" w14:paraId="5BFEA663" w14:textId="77777777" w:rsidTr="00BD0580">
        <w:tc>
          <w:tcPr>
            <w:tcW w:w="709" w:type="dxa"/>
            <w:vAlign w:val="center"/>
          </w:tcPr>
          <w:p w14:paraId="57207E62" w14:textId="77777777" w:rsidR="00744437" w:rsidRPr="00170EAE"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1</w:t>
            </w:r>
          </w:p>
        </w:tc>
        <w:tc>
          <w:tcPr>
            <w:tcW w:w="4678" w:type="dxa"/>
          </w:tcPr>
          <w:p w14:paraId="149D51C4" w14:textId="77777777" w:rsidR="00744437"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 xml:space="preserve">Губка – мочалка </w:t>
            </w:r>
            <w:proofErr w:type="spellStart"/>
            <w:r>
              <w:rPr>
                <w:rFonts w:ascii="Times New Roman" w:eastAsia="Calibri" w:hAnsi="Times New Roman"/>
                <w:sz w:val="24"/>
                <w:szCs w:val="24"/>
              </w:rPr>
              <w:t>металлическая</w:t>
            </w:r>
            <w:proofErr w:type="spellEnd"/>
          </w:p>
          <w:p w14:paraId="72568FB6" w14:textId="77777777" w:rsidR="00744437" w:rsidRPr="00D31634"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 xml:space="preserve">ОКПД 2 </w:t>
            </w:r>
            <w:r w:rsidRPr="004664B1">
              <w:rPr>
                <w:rFonts w:ascii="Times New Roman" w:eastAsia="Calibri" w:hAnsi="Times New Roman"/>
                <w:sz w:val="24"/>
                <w:szCs w:val="24"/>
              </w:rPr>
              <w:t>25.99.12.112</w:t>
            </w:r>
          </w:p>
        </w:tc>
        <w:tc>
          <w:tcPr>
            <w:tcW w:w="7371" w:type="dxa"/>
          </w:tcPr>
          <w:p w14:paraId="7DD42C34" w14:textId="77777777" w:rsidR="00744437" w:rsidRDefault="00744437" w:rsidP="00BD0580">
            <w:pPr>
              <w:tabs>
                <w:tab w:val="left" w:pos="1134"/>
              </w:tabs>
              <w:rPr>
                <w:rFonts w:ascii="Times New Roman" w:eastAsia="Calibri" w:hAnsi="Times New Roman"/>
                <w:sz w:val="24"/>
                <w:szCs w:val="24"/>
              </w:rPr>
            </w:pPr>
            <w:proofErr w:type="spellStart"/>
            <w:r w:rsidRPr="004664B1">
              <w:rPr>
                <w:rFonts w:ascii="Times New Roman" w:eastAsia="Calibri" w:hAnsi="Times New Roman"/>
                <w:sz w:val="24"/>
                <w:szCs w:val="24"/>
              </w:rPr>
              <w:t>Материал</w:t>
            </w:r>
            <w:proofErr w:type="spellEnd"/>
            <w:r w:rsidRPr="004664B1">
              <w:rPr>
                <w:rFonts w:ascii="Times New Roman" w:eastAsia="Calibri" w:hAnsi="Times New Roman"/>
                <w:sz w:val="24"/>
                <w:szCs w:val="24"/>
              </w:rPr>
              <w:t xml:space="preserve"> губки</w:t>
            </w:r>
            <w:r>
              <w:rPr>
                <w:rFonts w:ascii="Times New Roman" w:eastAsia="Calibri" w:hAnsi="Times New Roman"/>
                <w:sz w:val="24"/>
                <w:szCs w:val="24"/>
              </w:rPr>
              <w:t xml:space="preserve">: </w:t>
            </w:r>
            <w:proofErr w:type="spellStart"/>
            <w:r>
              <w:rPr>
                <w:rFonts w:ascii="Times New Roman" w:eastAsia="Calibri" w:hAnsi="Times New Roman"/>
                <w:sz w:val="24"/>
                <w:szCs w:val="24"/>
              </w:rPr>
              <w:t>Нержавеющая</w:t>
            </w:r>
            <w:proofErr w:type="spellEnd"/>
            <w:r>
              <w:rPr>
                <w:rFonts w:ascii="Times New Roman" w:eastAsia="Calibri" w:hAnsi="Times New Roman"/>
                <w:sz w:val="24"/>
                <w:szCs w:val="24"/>
              </w:rPr>
              <w:t xml:space="preserve"> сталь</w:t>
            </w:r>
          </w:p>
          <w:p w14:paraId="4FB0C718" w14:textId="77777777" w:rsidR="00744437" w:rsidRPr="004664B1" w:rsidRDefault="00744437" w:rsidP="00BD0580">
            <w:pPr>
              <w:tabs>
                <w:tab w:val="left" w:pos="1134"/>
              </w:tabs>
              <w:rPr>
                <w:rFonts w:ascii="Times New Roman" w:eastAsia="Calibri" w:hAnsi="Times New Roman"/>
                <w:sz w:val="24"/>
                <w:szCs w:val="24"/>
              </w:rPr>
            </w:pPr>
            <w:proofErr w:type="spellStart"/>
            <w:r w:rsidRPr="004664B1">
              <w:rPr>
                <w:rFonts w:ascii="Times New Roman" w:eastAsia="Calibri" w:hAnsi="Times New Roman"/>
                <w:sz w:val="24"/>
                <w:szCs w:val="24"/>
              </w:rPr>
              <w:t>Длина</w:t>
            </w:r>
            <w:proofErr w:type="spellEnd"/>
            <w:r w:rsidRPr="004664B1">
              <w:rPr>
                <w:rFonts w:ascii="Times New Roman" w:eastAsia="Calibri" w:hAnsi="Times New Roman"/>
                <w:sz w:val="24"/>
                <w:szCs w:val="24"/>
              </w:rPr>
              <w:t xml:space="preserve"> (см)</w:t>
            </w:r>
            <w:r>
              <w:rPr>
                <w:rFonts w:ascii="Times New Roman" w:eastAsia="Calibri" w:hAnsi="Times New Roman"/>
                <w:sz w:val="24"/>
                <w:szCs w:val="24"/>
              </w:rPr>
              <w:t xml:space="preserve">: </w:t>
            </w:r>
            <w:r w:rsidRPr="004664B1">
              <w:rPr>
                <w:rFonts w:ascii="Times New Roman" w:eastAsia="Calibri" w:hAnsi="Times New Roman"/>
                <w:sz w:val="24"/>
                <w:szCs w:val="24"/>
              </w:rPr>
              <w:t>9.5</w:t>
            </w:r>
          </w:p>
          <w:p w14:paraId="4BD2B577" w14:textId="77777777" w:rsidR="00744437" w:rsidRPr="004664B1" w:rsidRDefault="00744437" w:rsidP="00BD0580">
            <w:pPr>
              <w:tabs>
                <w:tab w:val="left" w:pos="1134"/>
              </w:tabs>
              <w:rPr>
                <w:rFonts w:ascii="Times New Roman" w:eastAsia="Calibri" w:hAnsi="Times New Roman"/>
                <w:sz w:val="24"/>
                <w:szCs w:val="24"/>
              </w:rPr>
            </w:pPr>
            <w:r w:rsidRPr="004664B1">
              <w:rPr>
                <w:rFonts w:ascii="Times New Roman" w:eastAsia="Calibri" w:hAnsi="Times New Roman"/>
                <w:sz w:val="24"/>
                <w:szCs w:val="24"/>
              </w:rPr>
              <w:t>Ширина (см)</w:t>
            </w:r>
            <w:r>
              <w:rPr>
                <w:rFonts w:ascii="Times New Roman" w:eastAsia="Calibri" w:hAnsi="Times New Roman"/>
                <w:sz w:val="24"/>
                <w:szCs w:val="24"/>
              </w:rPr>
              <w:t xml:space="preserve">: </w:t>
            </w:r>
            <w:r w:rsidRPr="004664B1">
              <w:rPr>
                <w:rFonts w:ascii="Times New Roman" w:eastAsia="Calibri" w:hAnsi="Times New Roman"/>
                <w:sz w:val="24"/>
                <w:szCs w:val="24"/>
              </w:rPr>
              <w:t>9.5</w:t>
            </w:r>
          </w:p>
          <w:p w14:paraId="6D887696" w14:textId="77777777" w:rsidR="00744437" w:rsidRPr="004664B1" w:rsidRDefault="00744437" w:rsidP="00BD0580">
            <w:pPr>
              <w:tabs>
                <w:tab w:val="left" w:pos="1134"/>
              </w:tabs>
              <w:rPr>
                <w:rFonts w:ascii="Times New Roman" w:eastAsia="Calibri" w:hAnsi="Times New Roman"/>
                <w:sz w:val="24"/>
                <w:szCs w:val="24"/>
              </w:rPr>
            </w:pPr>
            <w:proofErr w:type="spellStart"/>
            <w:r w:rsidRPr="004664B1">
              <w:rPr>
                <w:rFonts w:ascii="Times New Roman" w:eastAsia="Calibri" w:hAnsi="Times New Roman"/>
                <w:sz w:val="24"/>
                <w:szCs w:val="24"/>
              </w:rPr>
              <w:t>Высота</w:t>
            </w:r>
            <w:proofErr w:type="spellEnd"/>
            <w:r w:rsidRPr="004664B1">
              <w:rPr>
                <w:rFonts w:ascii="Times New Roman" w:eastAsia="Calibri" w:hAnsi="Times New Roman"/>
                <w:sz w:val="24"/>
                <w:szCs w:val="24"/>
              </w:rPr>
              <w:t xml:space="preserve"> (см)</w:t>
            </w:r>
            <w:r>
              <w:rPr>
                <w:rFonts w:ascii="Times New Roman" w:eastAsia="Calibri" w:hAnsi="Times New Roman"/>
                <w:sz w:val="24"/>
                <w:szCs w:val="24"/>
              </w:rPr>
              <w:t xml:space="preserve">: </w:t>
            </w:r>
            <w:r w:rsidRPr="004664B1">
              <w:rPr>
                <w:rFonts w:ascii="Times New Roman" w:eastAsia="Calibri" w:hAnsi="Times New Roman"/>
                <w:sz w:val="24"/>
                <w:szCs w:val="24"/>
              </w:rPr>
              <w:t>4</w:t>
            </w:r>
          </w:p>
          <w:p w14:paraId="273A48F6" w14:textId="77777777" w:rsidR="00744437" w:rsidRPr="00D31634" w:rsidRDefault="00744437" w:rsidP="00BD0580">
            <w:pPr>
              <w:tabs>
                <w:tab w:val="left" w:pos="1134"/>
              </w:tabs>
              <w:rPr>
                <w:rFonts w:ascii="Times New Roman" w:eastAsia="Calibri" w:hAnsi="Times New Roman"/>
                <w:sz w:val="24"/>
                <w:szCs w:val="24"/>
              </w:rPr>
            </w:pPr>
            <w:proofErr w:type="spellStart"/>
            <w:r w:rsidRPr="004664B1">
              <w:rPr>
                <w:rFonts w:ascii="Times New Roman" w:eastAsia="Calibri" w:hAnsi="Times New Roman"/>
                <w:sz w:val="24"/>
                <w:szCs w:val="24"/>
              </w:rPr>
              <w:lastRenderedPageBreak/>
              <w:t>Назначение</w:t>
            </w:r>
            <w:proofErr w:type="spellEnd"/>
            <w:r>
              <w:rPr>
                <w:rFonts w:ascii="Times New Roman" w:eastAsia="Calibri" w:hAnsi="Times New Roman"/>
                <w:sz w:val="24"/>
                <w:szCs w:val="24"/>
              </w:rPr>
              <w:t xml:space="preserve">: </w:t>
            </w:r>
            <w:r w:rsidRPr="004664B1">
              <w:rPr>
                <w:rFonts w:ascii="Times New Roman" w:eastAsia="Calibri" w:hAnsi="Times New Roman"/>
                <w:sz w:val="24"/>
                <w:szCs w:val="24"/>
              </w:rPr>
              <w:t xml:space="preserve">для </w:t>
            </w:r>
            <w:proofErr w:type="spellStart"/>
            <w:r w:rsidRPr="004664B1">
              <w:rPr>
                <w:rFonts w:ascii="Times New Roman" w:eastAsia="Calibri" w:hAnsi="Times New Roman"/>
                <w:sz w:val="24"/>
                <w:szCs w:val="24"/>
              </w:rPr>
              <w:t>мытья</w:t>
            </w:r>
            <w:proofErr w:type="spellEnd"/>
            <w:r w:rsidRPr="004664B1">
              <w:rPr>
                <w:rFonts w:ascii="Times New Roman" w:eastAsia="Calibri" w:hAnsi="Times New Roman"/>
                <w:sz w:val="24"/>
                <w:szCs w:val="24"/>
              </w:rPr>
              <w:t xml:space="preserve"> </w:t>
            </w:r>
            <w:proofErr w:type="spellStart"/>
            <w:r w:rsidRPr="004664B1">
              <w:rPr>
                <w:rFonts w:ascii="Times New Roman" w:eastAsia="Calibri" w:hAnsi="Times New Roman"/>
                <w:sz w:val="24"/>
                <w:szCs w:val="24"/>
              </w:rPr>
              <w:t>посуды</w:t>
            </w:r>
            <w:proofErr w:type="spellEnd"/>
            <w:r w:rsidRPr="004664B1">
              <w:rPr>
                <w:rFonts w:ascii="Times New Roman" w:eastAsia="Calibri" w:hAnsi="Times New Roman"/>
                <w:sz w:val="24"/>
                <w:szCs w:val="24"/>
              </w:rPr>
              <w:t xml:space="preserve"> и очистки </w:t>
            </w:r>
            <w:proofErr w:type="spellStart"/>
            <w:r w:rsidRPr="004664B1">
              <w:rPr>
                <w:rFonts w:ascii="Times New Roman" w:eastAsia="Calibri" w:hAnsi="Times New Roman"/>
                <w:sz w:val="24"/>
                <w:szCs w:val="24"/>
              </w:rPr>
              <w:t>твёрдых</w:t>
            </w:r>
            <w:proofErr w:type="spellEnd"/>
            <w:r w:rsidRPr="004664B1">
              <w:rPr>
                <w:rFonts w:ascii="Times New Roman" w:eastAsia="Calibri" w:hAnsi="Times New Roman"/>
                <w:sz w:val="24"/>
                <w:szCs w:val="24"/>
              </w:rPr>
              <w:t xml:space="preserve"> </w:t>
            </w:r>
            <w:proofErr w:type="spellStart"/>
            <w:r w:rsidRPr="004664B1">
              <w:rPr>
                <w:rFonts w:ascii="Times New Roman" w:eastAsia="Calibri" w:hAnsi="Times New Roman"/>
                <w:sz w:val="24"/>
                <w:szCs w:val="24"/>
              </w:rPr>
              <w:t>загрязнений</w:t>
            </w:r>
            <w:proofErr w:type="spellEnd"/>
          </w:p>
        </w:tc>
        <w:tc>
          <w:tcPr>
            <w:tcW w:w="1276" w:type="dxa"/>
            <w:vAlign w:val="center"/>
          </w:tcPr>
          <w:p w14:paraId="020DD193" w14:textId="77777777" w:rsidR="00744437" w:rsidRPr="00170EAE"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lastRenderedPageBreak/>
              <w:t>Штука</w:t>
            </w:r>
          </w:p>
        </w:tc>
        <w:tc>
          <w:tcPr>
            <w:tcW w:w="1472" w:type="dxa"/>
            <w:vAlign w:val="center"/>
          </w:tcPr>
          <w:p w14:paraId="672D9D76" w14:textId="77777777" w:rsidR="00744437" w:rsidRPr="00170EAE"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100</w:t>
            </w:r>
          </w:p>
        </w:tc>
      </w:tr>
      <w:tr w:rsidR="00744437" w14:paraId="55F6C872" w14:textId="77777777" w:rsidTr="00BD0580">
        <w:trPr>
          <w:trHeight w:val="270"/>
        </w:trPr>
        <w:tc>
          <w:tcPr>
            <w:tcW w:w="709" w:type="dxa"/>
            <w:vAlign w:val="center"/>
          </w:tcPr>
          <w:p w14:paraId="534211BC"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2</w:t>
            </w:r>
          </w:p>
        </w:tc>
        <w:tc>
          <w:tcPr>
            <w:tcW w:w="4678" w:type="dxa"/>
            <w:vAlign w:val="center"/>
          </w:tcPr>
          <w:p w14:paraId="28AF371C" w14:textId="77777777" w:rsidR="00744437" w:rsidRPr="002975A6" w:rsidRDefault="00744437" w:rsidP="00BD0580">
            <w:pPr>
              <w:tabs>
                <w:tab w:val="left" w:pos="1134"/>
              </w:tabs>
              <w:jc w:val="center"/>
              <w:rPr>
                <w:rFonts w:ascii="Times New Roman" w:eastAsia="Calibri" w:hAnsi="Times New Roman"/>
                <w:sz w:val="24"/>
                <w:szCs w:val="24"/>
              </w:rPr>
            </w:pPr>
            <w:proofErr w:type="spellStart"/>
            <w:r w:rsidRPr="002975A6">
              <w:rPr>
                <w:rFonts w:ascii="Times New Roman" w:eastAsia="Calibri" w:hAnsi="Times New Roman"/>
                <w:sz w:val="24"/>
                <w:szCs w:val="24"/>
              </w:rPr>
              <w:t>Щетка</w:t>
            </w:r>
            <w:proofErr w:type="spellEnd"/>
            <w:r w:rsidRPr="002975A6">
              <w:rPr>
                <w:rFonts w:ascii="Times New Roman" w:eastAsia="Calibri" w:hAnsi="Times New Roman"/>
                <w:sz w:val="24"/>
                <w:szCs w:val="24"/>
              </w:rPr>
              <w:t xml:space="preserve"> для </w:t>
            </w:r>
            <w:proofErr w:type="spellStart"/>
            <w:r w:rsidRPr="002975A6">
              <w:rPr>
                <w:rFonts w:ascii="Times New Roman" w:eastAsia="Calibri" w:hAnsi="Times New Roman"/>
                <w:sz w:val="24"/>
                <w:szCs w:val="24"/>
              </w:rPr>
              <w:t>уборки</w:t>
            </w:r>
            <w:proofErr w:type="spellEnd"/>
          </w:p>
          <w:p w14:paraId="64E1F088" w14:textId="77777777" w:rsidR="00744437" w:rsidRPr="00D31634"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ОКПД 2</w:t>
            </w:r>
            <w:r w:rsidRPr="002975A6">
              <w:rPr>
                <w:rFonts w:ascii="Times New Roman" w:eastAsia="Calibri" w:hAnsi="Times New Roman"/>
                <w:sz w:val="24"/>
                <w:szCs w:val="24"/>
              </w:rPr>
              <w:t xml:space="preserve"> </w:t>
            </w:r>
            <w:r w:rsidRPr="00BD6FD3">
              <w:rPr>
                <w:rFonts w:ascii="Times New Roman" w:eastAsia="Calibri" w:hAnsi="Times New Roman"/>
                <w:sz w:val="24"/>
                <w:szCs w:val="24"/>
              </w:rPr>
              <w:t>32.91.11.000</w:t>
            </w:r>
          </w:p>
        </w:tc>
        <w:tc>
          <w:tcPr>
            <w:tcW w:w="7371" w:type="dxa"/>
          </w:tcPr>
          <w:p w14:paraId="4AD5768F" w14:textId="77777777" w:rsidR="00744437" w:rsidRPr="000E6445" w:rsidRDefault="00744437" w:rsidP="00BD0580">
            <w:pPr>
              <w:tabs>
                <w:tab w:val="left" w:pos="1134"/>
              </w:tabs>
              <w:jc w:val="both"/>
              <w:rPr>
                <w:rFonts w:ascii="Times New Roman" w:eastAsia="Calibri" w:hAnsi="Times New Roman"/>
                <w:sz w:val="24"/>
                <w:szCs w:val="24"/>
              </w:rPr>
            </w:pPr>
            <w:r w:rsidRPr="000E6445">
              <w:rPr>
                <w:rFonts w:ascii="Times New Roman" w:eastAsia="Calibri" w:hAnsi="Times New Roman"/>
                <w:sz w:val="24"/>
                <w:szCs w:val="24"/>
              </w:rPr>
              <w:t>Вид</w:t>
            </w:r>
            <w:r>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Щетка</w:t>
            </w:r>
            <w:proofErr w:type="spellEnd"/>
            <w:r w:rsidRPr="00BD6FD3">
              <w:rPr>
                <w:rFonts w:ascii="Times New Roman" w:eastAsia="Calibri" w:hAnsi="Times New Roman"/>
                <w:sz w:val="24"/>
                <w:szCs w:val="24"/>
              </w:rPr>
              <w:t xml:space="preserve"> для пола</w:t>
            </w:r>
          </w:p>
          <w:p w14:paraId="7A322E07" w14:textId="77777777" w:rsidR="00744437" w:rsidRPr="000E6445" w:rsidRDefault="00744437" w:rsidP="00BD0580">
            <w:pPr>
              <w:tabs>
                <w:tab w:val="left" w:pos="1134"/>
              </w:tabs>
              <w:jc w:val="both"/>
              <w:rPr>
                <w:rFonts w:ascii="Times New Roman" w:eastAsia="Calibri" w:hAnsi="Times New Roman"/>
                <w:sz w:val="24"/>
                <w:szCs w:val="24"/>
              </w:rPr>
            </w:pPr>
            <w:proofErr w:type="spellStart"/>
            <w:r w:rsidRPr="004953A7">
              <w:rPr>
                <w:rFonts w:ascii="Times New Roman" w:eastAsia="Calibri" w:hAnsi="Times New Roman"/>
                <w:sz w:val="24"/>
                <w:szCs w:val="24"/>
              </w:rPr>
              <w:t>Материал</w:t>
            </w:r>
            <w:proofErr w:type="spellEnd"/>
            <w:r w:rsidRPr="004953A7">
              <w:rPr>
                <w:rFonts w:ascii="Times New Roman" w:eastAsia="Calibri" w:hAnsi="Times New Roman"/>
                <w:sz w:val="24"/>
                <w:szCs w:val="24"/>
              </w:rPr>
              <w:t xml:space="preserve"> </w:t>
            </w:r>
            <w:proofErr w:type="spellStart"/>
            <w:r w:rsidRPr="004953A7">
              <w:rPr>
                <w:rFonts w:ascii="Times New Roman" w:eastAsia="Calibri" w:hAnsi="Times New Roman"/>
                <w:sz w:val="24"/>
                <w:szCs w:val="24"/>
              </w:rPr>
              <w:t>основания</w:t>
            </w:r>
            <w:proofErr w:type="spellEnd"/>
            <w:r>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Пластмасса</w:t>
            </w:r>
            <w:proofErr w:type="spellEnd"/>
          </w:p>
          <w:p w14:paraId="721CB9D3" w14:textId="77777777" w:rsidR="00744437" w:rsidRPr="000E6445" w:rsidRDefault="00744437" w:rsidP="00BD0580">
            <w:pPr>
              <w:tabs>
                <w:tab w:val="left" w:pos="1134"/>
              </w:tabs>
              <w:jc w:val="both"/>
              <w:rPr>
                <w:rFonts w:ascii="Times New Roman" w:eastAsia="Calibri" w:hAnsi="Times New Roman"/>
                <w:sz w:val="24"/>
                <w:szCs w:val="24"/>
              </w:rPr>
            </w:pPr>
            <w:proofErr w:type="spellStart"/>
            <w:r w:rsidRPr="000E6445">
              <w:rPr>
                <w:rFonts w:ascii="Times New Roman" w:eastAsia="Calibri" w:hAnsi="Times New Roman"/>
                <w:sz w:val="24"/>
                <w:szCs w:val="24"/>
              </w:rPr>
              <w:t>Материал</w:t>
            </w:r>
            <w:proofErr w:type="spellEnd"/>
            <w:r w:rsidRPr="000E6445">
              <w:rPr>
                <w:rFonts w:ascii="Times New Roman" w:eastAsia="Calibri" w:hAnsi="Times New Roman"/>
                <w:sz w:val="24"/>
                <w:szCs w:val="24"/>
              </w:rPr>
              <w:t xml:space="preserve"> </w:t>
            </w:r>
            <w:proofErr w:type="spellStart"/>
            <w:r>
              <w:rPr>
                <w:rFonts w:ascii="Times New Roman" w:eastAsia="Calibri" w:hAnsi="Times New Roman"/>
                <w:sz w:val="24"/>
                <w:szCs w:val="24"/>
              </w:rPr>
              <w:t>щетины</w:t>
            </w:r>
            <w:proofErr w:type="spellEnd"/>
            <w:r>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Синтетическая</w:t>
            </w:r>
            <w:proofErr w:type="spellEnd"/>
            <w:r w:rsidRPr="000E6445">
              <w:rPr>
                <w:rFonts w:ascii="Times New Roman" w:eastAsia="Calibri" w:hAnsi="Times New Roman"/>
                <w:sz w:val="24"/>
                <w:szCs w:val="24"/>
              </w:rPr>
              <w:t xml:space="preserve"> </w:t>
            </w:r>
          </w:p>
          <w:p w14:paraId="5311DA73" w14:textId="77777777" w:rsidR="00744437" w:rsidRPr="000E6445" w:rsidRDefault="00744437" w:rsidP="00BD0580">
            <w:pPr>
              <w:tabs>
                <w:tab w:val="left" w:pos="1134"/>
              </w:tabs>
              <w:jc w:val="both"/>
              <w:rPr>
                <w:rFonts w:ascii="Times New Roman" w:eastAsia="Calibri" w:hAnsi="Times New Roman"/>
                <w:sz w:val="24"/>
                <w:szCs w:val="24"/>
              </w:rPr>
            </w:pPr>
            <w:proofErr w:type="spellStart"/>
            <w:r w:rsidRPr="000E6445">
              <w:rPr>
                <w:rFonts w:ascii="Times New Roman" w:eastAsia="Calibri" w:hAnsi="Times New Roman"/>
                <w:sz w:val="24"/>
                <w:szCs w:val="24"/>
              </w:rPr>
              <w:t>Наличие</w:t>
            </w:r>
            <w:proofErr w:type="spellEnd"/>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черенка</w:t>
            </w:r>
            <w:proofErr w:type="spellEnd"/>
            <w:r w:rsidRPr="000E6445">
              <w:rPr>
                <w:rFonts w:ascii="Times New Roman" w:eastAsia="Calibri" w:hAnsi="Times New Roman"/>
                <w:sz w:val="24"/>
                <w:szCs w:val="24"/>
              </w:rPr>
              <w:t xml:space="preserve"> (ручки)</w:t>
            </w:r>
            <w:r>
              <w:rPr>
                <w:rFonts w:ascii="Times New Roman" w:eastAsia="Calibri" w:hAnsi="Times New Roman"/>
                <w:sz w:val="24"/>
                <w:szCs w:val="24"/>
              </w:rPr>
              <w:t xml:space="preserve">: </w:t>
            </w:r>
            <w:r w:rsidRPr="000E6445">
              <w:rPr>
                <w:rFonts w:ascii="Times New Roman" w:eastAsia="Calibri" w:hAnsi="Times New Roman"/>
                <w:sz w:val="24"/>
                <w:szCs w:val="24"/>
              </w:rPr>
              <w:t>Да</w:t>
            </w:r>
          </w:p>
          <w:p w14:paraId="6EF63EEC" w14:textId="77777777" w:rsidR="00744437" w:rsidRDefault="00744437" w:rsidP="00BD0580">
            <w:pPr>
              <w:tabs>
                <w:tab w:val="left" w:pos="1134"/>
              </w:tabs>
              <w:jc w:val="both"/>
              <w:rPr>
                <w:rFonts w:ascii="Times New Roman" w:eastAsia="Calibri" w:hAnsi="Times New Roman"/>
                <w:sz w:val="24"/>
                <w:szCs w:val="24"/>
              </w:rPr>
            </w:pPr>
            <w:proofErr w:type="spellStart"/>
            <w:r w:rsidRPr="000E6445">
              <w:rPr>
                <w:rFonts w:ascii="Times New Roman" w:eastAsia="Calibri" w:hAnsi="Times New Roman"/>
                <w:sz w:val="24"/>
                <w:szCs w:val="24"/>
              </w:rPr>
              <w:t>Материал</w:t>
            </w:r>
            <w:proofErr w:type="spellEnd"/>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черенка</w:t>
            </w:r>
            <w:proofErr w:type="spellEnd"/>
            <w:r w:rsidRPr="000E6445">
              <w:rPr>
                <w:rFonts w:ascii="Times New Roman" w:eastAsia="Calibri" w:hAnsi="Times New Roman"/>
                <w:sz w:val="24"/>
                <w:szCs w:val="24"/>
              </w:rPr>
              <w:t xml:space="preserve"> (ручки)</w:t>
            </w:r>
            <w:r>
              <w:rPr>
                <w:rFonts w:ascii="Times New Roman" w:eastAsia="Calibri" w:hAnsi="Times New Roman"/>
                <w:sz w:val="24"/>
                <w:szCs w:val="24"/>
              </w:rPr>
              <w:t>:</w:t>
            </w:r>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Пластмасса</w:t>
            </w:r>
            <w:proofErr w:type="spellEnd"/>
          </w:p>
          <w:p w14:paraId="77D8D912" w14:textId="77777777" w:rsidR="00744437" w:rsidRDefault="00744437" w:rsidP="00BD0580">
            <w:pPr>
              <w:tabs>
                <w:tab w:val="left" w:pos="1134"/>
              </w:tabs>
              <w:jc w:val="both"/>
              <w:rPr>
                <w:rFonts w:ascii="Times New Roman" w:eastAsia="Calibri" w:hAnsi="Times New Roman"/>
                <w:sz w:val="24"/>
                <w:szCs w:val="24"/>
              </w:rPr>
            </w:pPr>
            <w:r w:rsidRPr="00BD6FD3">
              <w:rPr>
                <w:rFonts w:ascii="Times New Roman" w:eastAsia="Calibri" w:hAnsi="Times New Roman"/>
                <w:sz w:val="24"/>
                <w:szCs w:val="24"/>
              </w:rPr>
              <w:t xml:space="preserve">Тип </w:t>
            </w:r>
            <w:proofErr w:type="spellStart"/>
            <w:r w:rsidRPr="00BD6FD3">
              <w:rPr>
                <w:rFonts w:ascii="Times New Roman" w:eastAsia="Calibri" w:hAnsi="Times New Roman"/>
                <w:sz w:val="24"/>
                <w:szCs w:val="24"/>
              </w:rPr>
              <w:t>щетины</w:t>
            </w:r>
            <w:proofErr w:type="spellEnd"/>
            <w:r>
              <w:rPr>
                <w:rFonts w:ascii="Times New Roman" w:eastAsia="Calibri" w:hAnsi="Times New Roman"/>
                <w:sz w:val="24"/>
                <w:szCs w:val="24"/>
              </w:rPr>
              <w:t xml:space="preserve">: </w:t>
            </w:r>
            <w:proofErr w:type="spellStart"/>
            <w:r w:rsidRPr="00BD6FD3">
              <w:rPr>
                <w:rFonts w:ascii="Times New Roman" w:hAnsi="Times New Roman"/>
              </w:rPr>
              <w:t>средней</w:t>
            </w:r>
            <w:proofErr w:type="spellEnd"/>
            <w:r w:rsidRPr="00BD6FD3">
              <w:rPr>
                <w:rFonts w:ascii="Times New Roman" w:hAnsi="Times New Roman"/>
              </w:rPr>
              <w:t xml:space="preserve"> </w:t>
            </w:r>
            <w:proofErr w:type="spellStart"/>
            <w:r w:rsidRPr="00BD6FD3">
              <w:rPr>
                <w:rFonts w:ascii="Times New Roman" w:hAnsi="Times New Roman"/>
              </w:rPr>
              <w:t>жёсткости</w:t>
            </w:r>
            <w:proofErr w:type="spellEnd"/>
          </w:p>
          <w:p w14:paraId="550C72C3" w14:textId="77777777" w:rsidR="00744437" w:rsidRDefault="00744437" w:rsidP="00BD0580">
            <w:pPr>
              <w:tabs>
                <w:tab w:val="left" w:pos="1134"/>
              </w:tabs>
              <w:jc w:val="both"/>
              <w:rPr>
                <w:rFonts w:ascii="Times New Roman" w:eastAsia="Calibri" w:hAnsi="Times New Roman"/>
                <w:sz w:val="24"/>
                <w:szCs w:val="24"/>
              </w:rPr>
            </w:pPr>
            <w:proofErr w:type="spellStart"/>
            <w:r w:rsidRPr="00BD6FD3">
              <w:rPr>
                <w:rFonts w:ascii="Times New Roman" w:eastAsia="Calibri" w:hAnsi="Times New Roman"/>
                <w:sz w:val="24"/>
                <w:szCs w:val="24"/>
              </w:rPr>
              <w:t>Длина</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черенка</w:t>
            </w:r>
            <w:proofErr w:type="spellEnd"/>
            <w:r>
              <w:rPr>
                <w:rFonts w:ascii="Times New Roman" w:eastAsia="Calibri" w:hAnsi="Times New Roman"/>
                <w:sz w:val="24"/>
                <w:szCs w:val="24"/>
              </w:rPr>
              <w:t>, см: 110</w:t>
            </w:r>
          </w:p>
          <w:p w14:paraId="599B79FB" w14:textId="77777777" w:rsidR="00744437" w:rsidRDefault="00744437" w:rsidP="00BD0580">
            <w:pPr>
              <w:tabs>
                <w:tab w:val="left" w:pos="1134"/>
              </w:tabs>
              <w:jc w:val="both"/>
              <w:rPr>
                <w:rFonts w:ascii="Times New Roman" w:eastAsia="Calibri" w:hAnsi="Times New Roman"/>
                <w:sz w:val="24"/>
                <w:szCs w:val="24"/>
              </w:rPr>
            </w:pPr>
            <w:r w:rsidRPr="00BD6FD3">
              <w:rPr>
                <w:rFonts w:ascii="Times New Roman" w:eastAsia="Calibri" w:hAnsi="Times New Roman"/>
                <w:sz w:val="24"/>
                <w:szCs w:val="24"/>
              </w:rPr>
              <w:t xml:space="preserve">Ширина </w:t>
            </w:r>
            <w:proofErr w:type="spellStart"/>
            <w:r w:rsidRPr="00BD6FD3">
              <w:rPr>
                <w:rFonts w:ascii="Times New Roman" w:eastAsia="Calibri" w:hAnsi="Times New Roman"/>
                <w:sz w:val="24"/>
                <w:szCs w:val="24"/>
              </w:rPr>
              <w:t>рабочей</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части</w:t>
            </w:r>
            <w:proofErr w:type="spellEnd"/>
            <w:r w:rsidRPr="00BD6FD3">
              <w:rPr>
                <w:rFonts w:ascii="Times New Roman" w:eastAsia="Calibri" w:hAnsi="Times New Roman"/>
                <w:sz w:val="24"/>
                <w:szCs w:val="24"/>
              </w:rPr>
              <w:t>, см</w:t>
            </w:r>
            <w:r>
              <w:rPr>
                <w:rFonts w:ascii="Times New Roman" w:eastAsia="Calibri" w:hAnsi="Times New Roman"/>
                <w:sz w:val="24"/>
                <w:szCs w:val="24"/>
              </w:rPr>
              <w:t>: 31</w:t>
            </w:r>
          </w:p>
          <w:p w14:paraId="3CA3758A" w14:textId="77777777" w:rsidR="00744437" w:rsidRDefault="00744437" w:rsidP="00BD0580">
            <w:pPr>
              <w:tabs>
                <w:tab w:val="left" w:pos="1134"/>
              </w:tabs>
              <w:jc w:val="both"/>
              <w:rPr>
                <w:rFonts w:ascii="Times New Roman" w:eastAsia="Calibri" w:hAnsi="Times New Roman"/>
                <w:sz w:val="24"/>
                <w:szCs w:val="24"/>
              </w:rPr>
            </w:pPr>
            <w:proofErr w:type="spellStart"/>
            <w:r w:rsidRPr="00BD6FD3">
              <w:rPr>
                <w:rFonts w:ascii="Times New Roman" w:eastAsia="Calibri" w:hAnsi="Times New Roman"/>
                <w:sz w:val="24"/>
                <w:szCs w:val="24"/>
              </w:rPr>
              <w:t>Длина</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рабочей</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части</w:t>
            </w:r>
            <w:proofErr w:type="spellEnd"/>
            <w:r w:rsidRPr="00BD6FD3">
              <w:rPr>
                <w:rFonts w:ascii="Times New Roman" w:eastAsia="Calibri" w:hAnsi="Times New Roman"/>
                <w:sz w:val="24"/>
                <w:szCs w:val="24"/>
              </w:rPr>
              <w:t>, см</w:t>
            </w:r>
            <w:r>
              <w:rPr>
                <w:rFonts w:ascii="Times New Roman" w:eastAsia="Calibri" w:hAnsi="Times New Roman"/>
                <w:sz w:val="24"/>
                <w:szCs w:val="24"/>
              </w:rPr>
              <w:t>: 8</w:t>
            </w:r>
          </w:p>
          <w:p w14:paraId="65E1036D" w14:textId="77777777" w:rsidR="00744437" w:rsidRDefault="00744437" w:rsidP="00BD0580">
            <w:pPr>
              <w:tabs>
                <w:tab w:val="left" w:pos="1134"/>
              </w:tabs>
              <w:jc w:val="both"/>
              <w:rPr>
                <w:rFonts w:ascii="Times New Roman" w:eastAsia="Calibri" w:hAnsi="Times New Roman"/>
                <w:sz w:val="24"/>
                <w:szCs w:val="24"/>
              </w:rPr>
            </w:pPr>
            <w:proofErr w:type="spellStart"/>
            <w:r w:rsidRPr="00BD6FD3">
              <w:rPr>
                <w:rFonts w:ascii="Times New Roman" w:eastAsia="Calibri" w:hAnsi="Times New Roman"/>
                <w:sz w:val="24"/>
                <w:szCs w:val="24"/>
              </w:rPr>
              <w:t>Количество</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рядов</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щетины</w:t>
            </w:r>
            <w:proofErr w:type="spellEnd"/>
            <w:r>
              <w:rPr>
                <w:rFonts w:ascii="Times New Roman" w:eastAsia="Calibri" w:hAnsi="Times New Roman"/>
                <w:sz w:val="24"/>
                <w:szCs w:val="24"/>
              </w:rPr>
              <w:t>: 5</w:t>
            </w:r>
          </w:p>
          <w:p w14:paraId="044D53B4" w14:textId="77777777" w:rsidR="00744437" w:rsidRPr="004664B1" w:rsidRDefault="00744437" w:rsidP="00BD0580">
            <w:pPr>
              <w:tabs>
                <w:tab w:val="left" w:pos="1134"/>
              </w:tabs>
              <w:jc w:val="both"/>
              <w:rPr>
                <w:rFonts w:ascii="Times New Roman" w:eastAsia="Calibri" w:hAnsi="Times New Roman"/>
                <w:sz w:val="24"/>
                <w:szCs w:val="24"/>
              </w:rPr>
            </w:pPr>
            <w:proofErr w:type="spellStart"/>
            <w:r w:rsidRPr="004664B1">
              <w:rPr>
                <w:rFonts w:ascii="Times New Roman" w:eastAsia="Calibri" w:hAnsi="Times New Roman"/>
                <w:sz w:val="24"/>
                <w:szCs w:val="24"/>
              </w:rPr>
              <w:t>Длина</w:t>
            </w:r>
            <w:proofErr w:type="spellEnd"/>
            <w:r w:rsidRPr="004664B1">
              <w:rPr>
                <w:rFonts w:ascii="Times New Roman" w:eastAsia="Calibri" w:hAnsi="Times New Roman"/>
                <w:sz w:val="24"/>
                <w:szCs w:val="24"/>
              </w:rPr>
              <w:t xml:space="preserve"> </w:t>
            </w:r>
            <w:proofErr w:type="spellStart"/>
            <w:r w:rsidRPr="004664B1">
              <w:rPr>
                <w:rFonts w:ascii="Times New Roman" w:eastAsia="Calibri" w:hAnsi="Times New Roman"/>
                <w:sz w:val="24"/>
                <w:szCs w:val="24"/>
              </w:rPr>
              <w:t>щетины</w:t>
            </w:r>
            <w:proofErr w:type="spellEnd"/>
            <w:r>
              <w:rPr>
                <w:rFonts w:ascii="Times New Roman" w:eastAsia="Calibri" w:hAnsi="Times New Roman"/>
                <w:sz w:val="24"/>
                <w:szCs w:val="24"/>
              </w:rPr>
              <w:t>, см: 7</w:t>
            </w:r>
          </w:p>
          <w:p w14:paraId="2590D178" w14:textId="77777777" w:rsidR="00744437" w:rsidRPr="00D31634" w:rsidRDefault="00744437" w:rsidP="00BD0580">
            <w:pPr>
              <w:tabs>
                <w:tab w:val="left" w:pos="1134"/>
              </w:tabs>
              <w:jc w:val="both"/>
              <w:rPr>
                <w:rFonts w:ascii="Times New Roman" w:eastAsia="Calibri" w:hAnsi="Times New Roman"/>
                <w:sz w:val="24"/>
                <w:szCs w:val="24"/>
              </w:rPr>
            </w:pPr>
            <w:proofErr w:type="spellStart"/>
            <w:r w:rsidRPr="004664B1">
              <w:rPr>
                <w:rFonts w:ascii="Times New Roman" w:eastAsia="Calibri" w:hAnsi="Times New Roman"/>
                <w:sz w:val="24"/>
                <w:szCs w:val="24"/>
              </w:rPr>
              <w:t>Диаметр</w:t>
            </w:r>
            <w:proofErr w:type="spellEnd"/>
            <w:r w:rsidRPr="004664B1">
              <w:rPr>
                <w:rFonts w:ascii="Times New Roman" w:eastAsia="Calibri" w:hAnsi="Times New Roman"/>
                <w:sz w:val="24"/>
                <w:szCs w:val="24"/>
              </w:rPr>
              <w:t xml:space="preserve"> </w:t>
            </w:r>
            <w:proofErr w:type="spellStart"/>
            <w:r w:rsidRPr="004664B1">
              <w:rPr>
                <w:rFonts w:ascii="Times New Roman" w:eastAsia="Calibri" w:hAnsi="Times New Roman"/>
                <w:sz w:val="24"/>
                <w:szCs w:val="24"/>
              </w:rPr>
              <w:t>тулейки</w:t>
            </w:r>
            <w:proofErr w:type="spellEnd"/>
            <w:r>
              <w:rPr>
                <w:rFonts w:ascii="Times New Roman" w:eastAsia="Calibri" w:hAnsi="Times New Roman"/>
                <w:sz w:val="24"/>
                <w:szCs w:val="24"/>
              </w:rPr>
              <w:t xml:space="preserve">, мм: 22 </w:t>
            </w:r>
          </w:p>
        </w:tc>
        <w:tc>
          <w:tcPr>
            <w:tcW w:w="1276" w:type="dxa"/>
            <w:tcBorders>
              <w:left w:val="single" w:sz="4" w:space="0" w:color="auto"/>
              <w:right w:val="single" w:sz="4" w:space="0" w:color="auto"/>
            </w:tcBorders>
            <w:vAlign w:val="center"/>
          </w:tcPr>
          <w:p w14:paraId="3FC0C176" w14:textId="77777777" w:rsidR="00744437" w:rsidRPr="00170EAE" w:rsidRDefault="00744437" w:rsidP="00BD0580">
            <w:pPr>
              <w:jc w:val="center"/>
              <w:rPr>
                <w:rFonts w:ascii="Times New Roman" w:hAnsi="Times New Roman"/>
                <w:color w:val="000000"/>
                <w:sz w:val="24"/>
                <w:szCs w:val="24"/>
              </w:rPr>
            </w:pPr>
            <w:r w:rsidRPr="00170EAE">
              <w:rPr>
                <w:rFonts w:ascii="Times New Roman" w:hAnsi="Times New Roman"/>
                <w:color w:val="000000"/>
                <w:sz w:val="24"/>
                <w:szCs w:val="24"/>
              </w:rPr>
              <w:t>Штука</w:t>
            </w:r>
          </w:p>
        </w:tc>
        <w:tc>
          <w:tcPr>
            <w:tcW w:w="1472" w:type="dxa"/>
            <w:tcBorders>
              <w:left w:val="nil"/>
              <w:right w:val="single" w:sz="4" w:space="0" w:color="auto"/>
            </w:tcBorders>
            <w:vAlign w:val="center"/>
          </w:tcPr>
          <w:p w14:paraId="60CA8FAD" w14:textId="77777777" w:rsidR="00744437" w:rsidRPr="00312B20" w:rsidRDefault="00744437" w:rsidP="00BD0580">
            <w:pPr>
              <w:jc w:val="center"/>
              <w:rPr>
                <w:rFonts w:ascii="Times New Roman" w:hAnsi="Times New Roman"/>
                <w:color w:val="000000"/>
                <w:sz w:val="24"/>
                <w:szCs w:val="24"/>
                <w:highlight w:val="yellow"/>
              </w:rPr>
            </w:pPr>
            <w:r w:rsidRPr="00312B20">
              <w:rPr>
                <w:rFonts w:ascii="Times New Roman" w:hAnsi="Times New Roman"/>
                <w:color w:val="000000"/>
                <w:sz w:val="24"/>
                <w:szCs w:val="24"/>
              </w:rPr>
              <w:t>24</w:t>
            </w:r>
          </w:p>
        </w:tc>
      </w:tr>
      <w:tr w:rsidR="00744437" w14:paraId="62BB341D" w14:textId="77777777" w:rsidTr="00BD0580">
        <w:trPr>
          <w:trHeight w:val="270"/>
        </w:trPr>
        <w:tc>
          <w:tcPr>
            <w:tcW w:w="709" w:type="dxa"/>
            <w:vAlign w:val="center"/>
          </w:tcPr>
          <w:p w14:paraId="7774AD21"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3</w:t>
            </w:r>
          </w:p>
        </w:tc>
        <w:tc>
          <w:tcPr>
            <w:tcW w:w="4678" w:type="dxa"/>
            <w:vAlign w:val="center"/>
          </w:tcPr>
          <w:p w14:paraId="5222C485" w14:textId="77777777" w:rsidR="00744437" w:rsidRPr="002975A6" w:rsidRDefault="00744437" w:rsidP="00BD0580">
            <w:pPr>
              <w:tabs>
                <w:tab w:val="left" w:pos="1134"/>
              </w:tabs>
              <w:jc w:val="center"/>
              <w:rPr>
                <w:rFonts w:ascii="Times New Roman" w:eastAsia="Calibri" w:hAnsi="Times New Roman"/>
                <w:sz w:val="24"/>
                <w:szCs w:val="24"/>
              </w:rPr>
            </w:pPr>
            <w:proofErr w:type="spellStart"/>
            <w:r w:rsidRPr="002975A6">
              <w:rPr>
                <w:rFonts w:ascii="Times New Roman" w:eastAsia="Calibri" w:hAnsi="Times New Roman"/>
                <w:sz w:val="24"/>
                <w:szCs w:val="24"/>
              </w:rPr>
              <w:t>Щетка</w:t>
            </w:r>
            <w:proofErr w:type="spellEnd"/>
            <w:r w:rsidRPr="002975A6">
              <w:rPr>
                <w:rFonts w:ascii="Times New Roman" w:eastAsia="Calibri" w:hAnsi="Times New Roman"/>
                <w:sz w:val="24"/>
                <w:szCs w:val="24"/>
              </w:rPr>
              <w:t xml:space="preserve"> для </w:t>
            </w:r>
            <w:proofErr w:type="spellStart"/>
            <w:r>
              <w:rPr>
                <w:rFonts w:ascii="Times New Roman" w:eastAsia="Calibri" w:hAnsi="Times New Roman"/>
                <w:sz w:val="24"/>
                <w:szCs w:val="24"/>
              </w:rPr>
              <w:t>мойки</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окон</w:t>
            </w:r>
            <w:proofErr w:type="spellEnd"/>
          </w:p>
          <w:p w14:paraId="1ADA1423" w14:textId="77777777" w:rsidR="00744437" w:rsidRPr="002975A6"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ОКПД 2</w:t>
            </w:r>
            <w:r w:rsidRPr="002975A6">
              <w:rPr>
                <w:rFonts w:ascii="Times New Roman" w:eastAsia="Calibri" w:hAnsi="Times New Roman"/>
                <w:sz w:val="24"/>
                <w:szCs w:val="24"/>
              </w:rPr>
              <w:t xml:space="preserve"> </w:t>
            </w:r>
            <w:r w:rsidRPr="00BD6FD3">
              <w:rPr>
                <w:rFonts w:ascii="Times New Roman" w:eastAsia="Calibri" w:hAnsi="Times New Roman"/>
                <w:sz w:val="24"/>
                <w:szCs w:val="24"/>
              </w:rPr>
              <w:t>32.91.11.000</w:t>
            </w:r>
          </w:p>
        </w:tc>
        <w:tc>
          <w:tcPr>
            <w:tcW w:w="7371" w:type="dxa"/>
          </w:tcPr>
          <w:p w14:paraId="3B4332D2" w14:textId="77777777" w:rsidR="00744437" w:rsidRPr="000E6445" w:rsidRDefault="00744437" w:rsidP="00BD0580">
            <w:pPr>
              <w:tabs>
                <w:tab w:val="left" w:pos="1134"/>
              </w:tabs>
              <w:jc w:val="both"/>
              <w:rPr>
                <w:rFonts w:ascii="Times New Roman" w:eastAsia="Calibri" w:hAnsi="Times New Roman"/>
                <w:sz w:val="24"/>
                <w:szCs w:val="24"/>
              </w:rPr>
            </w:pPr>
            <w:proofErr w:type="spellStart"/>
            <w:r w:rsidRPr="000E6445">
              <w:rPr>
                <w:rFonts w:ascii="Times New Roman" w:eastAsia="Calibri" w:hAnsi="Times New Roman"/>
                <w:sz w:val="24"/>
                <w:szCs w:val="24"/>
              </w:rPr>
              <w:t>Наличие</w:t>
            </w:r>
            <w:proofErr w:type="spellEnd"/>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черенка</w:t>
            </w:r>
            <w:proofErr w:type="spellEnd"/>
            <w:r w:rsidRPr="000E6445">
              <w:rPr>
                <w:rFonts w:ascii="Times New Roman" w:eastAsia="Calibri" w:hAnsi="Times New Roman"/>
                <w:sz w:val="24"/>
                <w:szCs w:val="24"/>
              </w:rPr>
              <w:t xml:space="preserve"> (ручки)</w:t>
            </w:r>
            <w:r>
              <w:rPr>
                <w:rFonts w:ascii="Times New Roman" w:eastAsia="Calibri" w:hAnsi="Times New Roman"/>
                <w:sz w:val="24"/>
                <w:szCs w:val="24"/>
              </w:rPr>
              <w:t xml:space="preserve">: </w:t>
            </w:r>
            <w:r w:rsidRPr="000E6445">
              <w:rPr>
                <w:rFonts w:ascii="Times New Roman" w:eastAsia="Calibri" w:hAnsi="Times New Roman"/>
                <w:sz w:val="24"/>
                <w:szCs w:val="24"/>
              </w:rPr>
              <w:t>Да</w:t>
            </w:r>
          </w:p>
          <w:p w14:paraId="1C016D4B" w14:textId="77777777" w:rsidR="00744437" w:rsidRDefault="00744437" w:rsidP="00BD0580">
            <w:pPr>
              <w:tabs>
                <w:tab w:val="left" w:pos="1134"/>
              </w:tabs>
              <w:jc w:val="both"/>
              <w:rPr>
                <w:rFonts w:ascii="Times New Roman" w:eastAsia="Calibri" w:hAnsi="Times New Roman"/>
                <w:sz w:val="24"/>
                <w:szCs w:val="24"/>
              </w:rPr>
            </w:pPr>
            <w:proofErr w:type="spellStart"/>
            <w:r w:rsidRPr="000E6445">
              <w:rPr>
                <w:rFonts w:ascii="Times New Roman" w:eastAsia="Calibri" w:hAnsi="Times New Roman"/>
                <w:sz w:val="24"/>
                <w:szCs w:val="24"/>
              </w:rPr>
              <w:t>Материал</w:t>
            </w:r>
            <w:proofErr w:type="spellEnd"/>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черенка</w:t>
            </w:r>
            <w:proofErr w:type="spellEnd"/>
            <w:r w:rsidRPr="000E6445">
              <w:rPr>
                <w:rFonts w:ascii="Times New Roman" w:eastAsia="Calibri" w:hAnsi="Times New Roman"/>
                <w:sz w:val="24"/>
                <w:szCs w:val="24"/>
              </w:rPr>
              <w:t xml:space="preserve"> (ручки)</w:t>
            </w:r>
            <w:r>
              <w:rPr>
                <w:rFonts w:ascii="Times New Roman" w:eastAsia="Calibri" w:hAnsi="Times New Roman"/>
                <w:sz w:val="24"/>
                <w:szCs w:val="24"/>
              </w:rPr>
              <w:t>:</w:t>
            </w:r>
            <w:r w:rsidRPr="000E6445">
              <w:rPr>
                <w:rFonts w:ascii="Times New Roman" w:eastAsia="Calibri" w:hAnsi="Times New Roman"/>
                <w:sz w:val="24"/>
                <w:szCs w:val="24"/>
              </w:rPr>
              <w:t xml:space="preserve"> </w:t>
            </w:r>
            <w:proofErr w:type="spellStart"/>
            <w:r w:rsidRPr="000E6445">
              <w:rPr>
                <w:rFonts w:ascii="Times New Roman" w:eastAsia="Calibri" w:hAnsi="Times New Roman"/>
                <w:sz w:val="24"/>
                <w:szCs w:val="24"/>
              </w:rPr>
              <w:t>Пластмасса</w:t>
            </w:r>
            <w:proofErr w:type="spellEnd"/>
          </w:p>
          <w:p w14:paraId="7DCAA943" w14:textId="77777777" w:rsidR="00744437" w:rsidRDefault="00744437" w:rsidP="00BD0580">
            <w:pPr>
              <w:tabs>
                <w:tab w:val="left" w:pos="1134"/>
              </w:tabs>
              <w:jc w:val="both"/>
              <w:rPr>
                <w:rFonts w:ascii="Times New Roman" w:hAnsi="Times New Roman"/>
              </w:rPr>
            </w:pPr>
            <w:proofErr w:type="spellStart"/>
            <w:r w:rsidRPr="001D0E75">
              <w:rPr>
                <w:rFonts w:ascii="Times New Roman" w:eastAsia="Calibri" w:hAnsi="Times New Roman"/>
                <w:sz w:val="24"/>
                <w:szCs w:val="24"/>
              </w:rPr>
              <w:t>Материал</w:t>
            </w:r>
            <w:proofErr w:type="spellEnd"/>
            <w:r w:rsidRPr="001D0E75">
              <w:rPr>
                <w:rFonts w:ascii="Times New Roman" w:eastAsia="Calibri" w:hAnsi="Times New Roman"/>
                <w:sz w:val="24"/>
                <w:szCs w:val="24"/>
              </w:rPr>
              <w:t xml:space="preserve"> </w:t>
            </w:r>
            <w:proofErr w:type="spellStart"/>
            <w:r w:rsidRPr="001D0E75">
              <w:rPr>
                <w:rFonts w:ascii="Times New Roman" w:eastAsia="Calibri" w:hAnsi="Times New Roman"/>
                <w:sz w:val="24"/>
                <w:szCs w:val="24"/>
              </w:rPr>
              <w:t>рабочей</w:t>
            </w:r>
            <w:proofErr w:type="spellEnd"/>
            <w:r w:rsidRPr="001D0E75">
              <w:rPr>
                <w:rFonts w:ascii="Times New Roman" w:eastAsia="Calibri" w:hAnsi="Times New Roman"/>
                <w:sz w:val="24"/>
                <w:szCs w:val="24"/>
              </w:rPr>
              <w:t xml:space="preserve"> </w:t>
            </w:r>
            <w:proofErr w:type="spellStart"/>
            <w:r w:rsidRPr="001D0E75">
              <w:rPr>
                <w:rFonts w:ascii="Times New Roman" w:eastAsia="Calibri" w:hAnsi="Times New Roman"/>
                <w:sz w:val="24"/>
                <w:szCs w:val="24"/>
              </w:rPr>
              <w:t>части</w:t>
            </w:r>
            <w:proofErr w:type="spellEnd"/>
            <w:r>
              <w:rPr>
                <w:rFonts w:ascii="Times New Roman" w:eastAsia="Calibri" w:hAnsi="Times New Roman"/>
                <w:sz w:val="24"/>
                <w:szCs w:val="24"/>
              </w:rPr>
              <w:t xml:space="preserve">: </w:t>
            </w:r>
            <w:r w:rsidRPr="001D0E75">
              <w:rPr>
                <w:rFonts w:ascii="Times New Roman" w:hAnsi="Times New Roman"/>
              </w:rPr>
              <w:t>Поролон</w:t>
            </w:r>
            <w:r>
              <w:rPr>
                <w:rFonts w:ascii="Times New Roman" w:hAnsi="Times New Roman"/>
              </w:rPr>
              <w:t xml:space="preserve"> </w:t>
            </w:r>
            <w:r w:rsidRPr="001D0E75">
              <w:rPr>
                <w:rFonts w:ascii="Times New Roman" w:hAnsi="Times New Roman"/>
              </w:rPr>
              <w:t>в </w:t>
            </w:r>
            <w:proofErr w:type="spellStart"/>
            <w:r w:rsidRPr="001D0E75">
              <w:rPr>
                <w:rFonts w:ascii="Times New Roman" w:hAnsi="Times New Roman"/>
              </w:rPr>
              <w:t>сетчатой</w:t>
            </w:r>
            <w:proofErr w:type="spellEnd"/>
            <w:r w:rsidRPr="001D0E75">
              <w:rPr>
                <w:rFonts w:ascii="Times New Roman" w:hAnsi="Times New Roman"/>
              </w:rPr>
              <w:t xml:space="preserve"> </w:t>
            </w:r>
            <w:proofErr w:type="spellStart"/>
            <w:r w:rsidRPr="001D0E75">
              <w:rPr>
                <w:rFonts w:ascii="Times New Roman" w:hAnsi="Times New Roman"/>
              </w:rPr>
              <w:t>оболочке</w:t>
            </w:r>
            <w:proofErr w:type="spellEnd"/>
          </w:p>
          <w:p w14:paraId="62CC796E" w14:textId="77777777" w:rsidR="00744437" w:rsidRPr="001D0E75" w:rsidRDefault="00744437" w:rsidP="00BD0580">
            <w:pPr>
              <w:tabs>
                <w:tab w:val="left" w:pos="1134"/>
              </w:tabs>
              <w:jc w:val="both"/>
              <w:rPr>
                <w:rFonts w:ascii="Times New Roman" w:hAnsi="Times New Roman"/>
                <w:sz w:val="24"/>
                <w:szCs w:val="24"/>
              </w:rPr>
            </w:pPr>
            <w:proofErr w:type="spellStart"/>
            <w:r w:rsidRPr="001D0E75">
              <w:rPr>
                <w:rFonts w:ascii="Times New Roman" w:hAnsi="Times New Roman"/>
                <w:sz w:val="24"/>
                <w:szCs w:val="24"/>
              </w:rPr>
              <w:t>Резиновый</w:t>
            </w:r>
            <w:proofErr w:type="spellEnd"/>
            <w:r w:rsidRPr="001D0E75">
              <w:rPr>
                <w:rFonts w:ascii="Times New Roman" w:hAnsi="Times New Roman"/>
                <w:sz w:val="24"/>
                <w:szCs w:val="24"/>
              </w:rPr>
              <w:t xml:space="preserve"> </w:t>
            </w:r>
            <w:proofErr w:type="spellStart"/>
            <w:r w:rsidRPr="001D0E75">
              <w:rPr>
                <w:rFonts w:ascii="Times New Roman" w:hAnsi="Times New Roman"/>
                <w:sz w:val="24"/>
                <w:szCs w:val="24"/>
              </w:rPr>
              <w:t>водосгон</w:t>
            </w:r>
            <w:proofErr w:type="spellEnd"/>
            <w:r w:rsidRPr="001D0E75">
              <w:rPr>
                <w:rFonts w:ascii="Times New Roman" w:hAnsi="Times New Roman"/>
                <w:sz w:val="24"/>
                <w:szCs w:val="24"/>
              </w:rPr>
              <w:t>: Да</w:t>
            </w:r>
          </w:p>
          <w:p w14:paraId="595B682C" w14:textId="77777777" w:rsidR="00744437" w:rsidRDefault="00744437" w:rsidP="00BD0580">
            <w:pPr>
              <w:tabs>
                <w:tab w:val="left" w:pos="1134"/>
              </w:tabs>
              <w:jc w:val="both"/>
              <w:rPr>
                <w:rFonts w:ascii="Times New Roman" w:eastAsia="Calibri" w:hAnsi="Times New Roman"/>
                <w:sz w:val="24"/>
                <w:szCs w:val="24"/>
              </w:rPr>
            </w:pPr>
            <w:proofErr w:type="spellStart"/>
            <w:r w:rsidRPr="00BD6FD3">
              <w:rPr>
                <w:rFonts w:ascii="Times New Roman" w:eastAsia="Calibri" w:hAnsi="Times New Roman"/>
                <w:sz w:val="24"/>
                <w:szCs w:val="24"/>
              </w:rPr>
              <w:t>Длина</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черенка</w:t>
            </w:r>
            <w:proofErr w:type="spellEnd"/>
            <w:r>
              <w:rPr>
                <w:rFonts w:ascii="Times New Roman" w:eastAsia="Calibri" w:hAnsi="Times New Roman"/>
                <w:sz w:val="24"/>
                <w:szCs w:val="24"/>
              </w:rPr>
              <w:t>, см: 130</w:t>
            </w:r>
          </w:p>
          <w:p w14:paraId="22B83973" w14:textId="77777777" w:rsidR="00744437" w:rsidRDefault="00744437" w:rsidP="00BD0580">
            <w:pPr>
              <w:tabs>
                <w:tab w:val="left" w:pos="1134"/>
              </w:tabs>
              <w:jc w:val="both"/>
              <w:rPr>
                <w:rFonts w:ascii="Times New Roman" w:eastAsia="Calibri" w:hAnsi="Times New Roman"/>
                <w:sz w:val="24"/>
                <w:szCs w:val="24"/>
              </w:rPr>
            </w:pPr>
            <w:r w:rsidRPr="00BD6FD3">
              <w:rPr>
                <w:rFonts w:ascii="Times New Roman" w:eastAsia="Calibri" w:hAnsi="Times New Roman"/>
                <w:sz w:val="24"/>
                <w:szCs w:val="24"/>
              </w:rPr>
              <w:t xml:space="preserve">Ширина </w:t>
            </w:r>
            <w:proofErr w:type="spellStart"/>
            <w:r w:rsidRPr="00BD6FD3">
              <w:rPr>
                <w:rFonts w:ascii="Times New Roman" w:eastAsia="Calibri" w:hAnsi="Times New Roman"/>
                <w:sz w:val="24"/>
                <w:szCs w:val="24"/>
              </w:rPr>
              <w:t>рабочей</w:t>
            </w:r>
            <w:proofErr w:type="spellEnd"/>
            <w:r w:rsidRPr="00BD6FD3">
              <w:rPr>
                <w:rFonts w:ascii="Times New Roman" w:eastAsia="Calibri" w:hAnsi="Times New Roman"/>
                <w:sz w:val="24"/>
                <w:szCs w:val="24"/>
              </w:rPr>
              <w:t xml:space="preserve"> </w:t>
            </w:r>
            <w:proofErr w:type="spellStart"/>
            <w:r w:rsidRPr="00BD6FD3">
              <w:rPr>
                <w:rFonts w:ascii="Times New Roman" w:eastAsia="Calibri" w:hAnsi="Times New Roman"/>
                <w:sz w:val="24"/>
                <w:szCs w:val="24"/>
              </w:rPr>
              <w:t>части</w:t>
            </w:r>
            <w:proofErr w:type="spellEnd"/>
            <w:r w:rsidRPr="00BD6FD3">
              <w:rPr>
                <w:rFonts w:ascii="Times New Roman" w:eastAsia="Calibri" w:hAnsi="Times New Roman"/>
                <w:sz w:val="24"/>
                <w:szCs w:val="24"/>
              </w:rPr>
              <w:t>, см</w:t>
            </w:r>
            <w:r>
              <w:rPr>
                <w:rFonts w:ascii="Times New Roman" w:eastAsia="Calibri" w:hAnsi="Times New Roman"/>
                <w:sz w:val="24"/>
                <w:szCs w:val="24"/>
              </w:rPr>
              <w:t>: 24,5</w:t>
            </w:r>
          </w:p>
          <w:p w14:paraId="1080C5F9" w14:textId="77777777" w:rsidR="00744437" w:rsidRPr="000E6445" w:rsidRDefault="00744437" w:rsidP="00BD0580">
            <w:pPr>
              <w:tabs>
                <w:tab w:val="left" w:pos="1134"/>
              </w:tabs>
              <w:jc w:val="both"/>
              <w:rPr>
                <w:rFonts w:ascii="Times New Roman" w:eastAsia="Calibri" w:hAnsi="Times New Roman"/>
                <w:sz w:val="24"/>
                <w:szCs w:val="24"/>
              </w:rPr>
            </w:pPr>
            <w:proofErr w:type="spellStart"/>
            <w:r w:rsidRPr="001D0E75">
              <w:rPr>
                <w:rFonts w:ascii="Times New Roman" w:eastAsia="Calibri" w:hAnsi="Times New Roman"/>
                <w:sz w:val="24"/>
                <w:szCs w:val="24"/>
              </w:rPr>
              <w:t>Телескопическая</w:t>
            </w:r>
            <w:proofErr w:type="spellEnd"/>
            <w:r w:rsidRPr="001D0E75">
              <w:rPr>
                <w:rFonts w:ascii="Times New Roman" w:eastAsia="Calibri" w:hAnsi="Times New Roman"/>
                <w:sz w:val="24"/>
                <w:szCs w:val="24"/>
              </w:rPr>
              <w:t xml:space="preserve"> ручка</w:t>
            </w:r>
            <w:r>
              <w:rPr>
                <w:rFonts w:ascii="Times New Roman" w:eastAsia="Calibri" w:hAnsi="Times New Roman"/>
                <w:sz w:val="24"/>
                <w:szCs w:val="24"/>
              </w:rPr>
              <w:t>: Да</w:t>
            </w:r>
          </w:p>
        </w:tc>
        <w:tc>
          <w:tcPr>
            <w:tcW w:w="1276" w:type="dxa"/>
            <w:tcBorders>
              <w:left w:val="single" w:sz="4" w:space="0" w:color="auto"/>
              <w:right w:val="single" w:sz="4" w:space="0" w:color="auto"/>
            </w:tcBorders>
            <w:vAlign w:val="center"/>
          </w:tcPr>
          <w:p w14:paraId="3737A917" w14:textId="77777777" w:rsidR="00744437" w:rsidRPr="00170EAE" w:rsidRDefault="00744437" w:rsidP="00BD0580">
            <w:pPr>
              <w:jc w:val="center"/>
              <w:rPr>
                <w:rFonts w:ascii="Times New Roman" w:hAnsi="Times New Roman"/>
                <w:color w:val="000000"/>
                <w:sz w:val="24"/>
                <w:szCs w:val="24"/>
              </w:rPr>
            </w:pPr>
            <w:r w:rsidRPr="00170EAE">
              <w:rPr>
                <w:rFonts w:ascii="Times New Roman" w:hAnsi="Times New Roman"/>
                <w:color w:val="000000"/>
                <w:sz w:val="24"/>
                <w:szCs w:val="24"/>
              </w:rPr>
              <w:t>Штука</w:t>
            </w:r>
          </w:p>
        </w:tc>
        <w:tc>
          <w:tcPr>
            <w:tcW w:w="1472" w:type="dxa"/>
            <w:tcBorders>
              <w:left w:val="nil"/>
              <w:right w:val="single" w:sz="4" w:space="0" w:color="auto"/>
            </w:tcBorders>
            <w:vAlign w:val="center"/>
          </w:tcPr>
          <w:p w14:paraId="6D5EA3B4" w14:textId="77777777" w:rsidR="00744437" w:rsidRPr="00312B20" w:rsidRDefault="00744437" w:rsidP="00BD0580">
            <w:pPr>
              <w:jc w:val="center"/>
              <w:rPr>
                <w:rFonts w:ascii="Times New Roman" w:hAnsi="Times New Roman"/>
                <w:color w:val="000000"/>
                <w:sz w:val="24"/>
                <w:szCs w:val="24"/>
                <w:highlight w:val="yellow"/>
              </w:rPr>
            </w:pPr>
            <w:r w:rsidRPr="00312B20">
              <w:rPr>
                <w:rFonts w:ascii="Times New Roman" w:hAnsi="Times New Roman"/>
                <w:color w:val="000000"/>
                <w:sz w:val="24"/>
                <w:szCs w:val="24"/>
              </w:rPr>
              <w:t>12</w:t>
            </w:r>
          </w:p>
        </w:tc>
      </w:tr>
      <w:tr w:rsidR="00744437" w14:paraId="2E2B5173" w14:textId="77777777" w:rsidTr="00BD0580">
        <w:tc>
          <w:tcPr>
            <w:tcW w:w="709" w:type="dxa"/>
            <w:vAlign w:val="center"/>
          </w:tcPr>
          <w:p w14:paraId="42CB22F6"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4</w:t>
            </w:r>
          </w:p>
        </w:tc>
        <w:tc>
          <w:tcPr>
            <w:tcW w:w="4678" w:type="dxa"/>
            <w:vAlign w:val="center"/>
          </w:tcPr>
          <w:p w14:paraId="06091CD3" w14:textId="77777777" w:rsidR="00744437" w:rsidRPr="006D5D0A" w:rsidRDefault="00744437" w:rsidP="00BD0580">
            <w:pPr>
              <w:tabs>
                <w:tab w:val="left" w:pos="1134"/>
              </w:tabs>
              <w:jc w:val="center"/>
              <w:rPr>
                <w:rFonts w:ascii="Times New Roman" w:eastAsia="Calibri" w:hAnsi="Times New Roman"/>
                <w:sz w:val="24"/>
                <w:szCs w:val="24"/>
              </w:rPr>
            </w:pPr>
            <w:proofErr w:type="spellStart"/>
            <w:r>
              <w:rPr>
                <w:rFonts w:ascii="Times New Roman" w:eastAsia="Calibri" w:hAnsi="Times New Roman"/>
                <w:sz w:val="24"/>
                <w:szCs w:val="24"/>
              </w:rPr>
              <w:t>Веник</w:t>
            </w:r>
            <w:proofErr w:type="spellEnd"/>
          </w:p>
          <w:p w14:paraId="26A37BE2" w14:textId="77777777" w:rsidR="00744437" w:rsidRPr="00D31634"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ОКПД 2</w:t>
            </w:r>
            <w:r w:rsidRPr="006D5D0A">
              <w:rPr>
                <w:rFonts w:ascii="Times New Roman" w:eastAsia="Calibri" w:hAnsi="Times New Roman"/>
                <w:sz w:val="24"/>
                <w:szCs w:val="24"/>
              </w:rPr>
              <w:t xml:space="preserve"> </w:t>
            </w:r>
            <w:r w:rsidRPr="001D0E75">
              <w:rPr>
                <w:rFonts w:ascii="Times New Roman" w:eastAsia="Calibri" w:hAnsi="Times New Roman"/>
                <w:sz w:val="24"/>
                <w:szCs w:val="24"/>
              </w:rPr>
              <w:t>32.91.11.000</w:t>
            </w:r>
          </w:p>
        </w:tc>
        <w:tc>
          <w:tcPr>
            <w:tcW w:w="7371" w:type="dxa"/>
          </w:tcPr>
          <w:p w14:paraId="68D44D8A" w14:textId="77777777" w:rsidR="00744437" w:rsidRPr="006D5D0A" w:rsidRDefault="00744437" w:rsidP="00BD0580">
            <w:pPr>
              <w:tabs>
                <w:tab w:val="left" w:pos="1134"/>
              </w:tabs>
              <w:jc w:val="both"/>
              <w:rPr>
                <w:rFonts w:ascii="Times New Roman" w:eastAsia="Calibri" w:hAnsi="Times New Roman"/>
                <w:sz w:val="24"/>
                <w:szCs w:val="24"/>
              </w:rPr>
            </w:pPr>
            <w:proofErr w:type="spellStart"/>
            <w:r w:rsidRPr="006D5D0A">
              <w:rPr>
                <w:rFonts w:ascii="Times New Roman" w:eastAsia="Calibri" w:hAnsi="Times New Roman"/>
                <w:sz w:val="24"/>
                <w:szCs w:val="24"/>
              </w:rPr>
              <w:t>Материал</w:t>
            </w:r>
            <w:proofErr w:type="spellEnd"/>
            <w:r>
              <w:rPr>
                <w:rFonts w:ascii="Times New Roman" w:eastAsia="Calibri" w:hAnsi="Times New Roman"/>
                <w:sz w:val="24"/>
                <w:szCs w:val="24"/>
              </w:rPr>
              <w:t>:</w:t>
            </w:r>
            <w:r w:rsidRPr="006D5D0A">
              <w:rPr>
                <w:rFonts w:ascii="Times New Roman" w:eastAsia="Calibri" w:hAnsi="Times New Roman"/>
                <w:sz w:val="24"/>
                <w:szCs w:val="24"/>
              </w:rPr>
              <w:t xml:space="preserve"> </w:t>
            </w:r>
            <w:r w:rsidRPr="006D5D0A">
              <w:rPr>
                <w:rFonts w:ascii="Times New Roman" w:eastAsia="Calibri" w:hAnsi="Times New Roman"/>
                <w:sz w:val="24"/>
                <w:szCs w:val="24"/>
              </w:rPr>
              <w:tab/>
              <w:t>Сорго</w:t>
            </w:r>
          </w:p>
          <w:p w14:paraId="33AF8911" w14:textId="77777777" w:rsidR="00744437" w:rsidRPr="006D5D0A" w:rsidRDefault="00744437" w:rsidP="00BD0580">
            <w:pPr>
              <w:tabs>
                <w:tab w:val="left" w:pos="1134"/>
              </w:tabs>
              <w:jc w:val="both"/>
              <w:rPr>
                <w:rFonts w:ascii="Times New Roman" w:eastAsia="Calibri" w:hAnsi="Times New Roman"/>
                <w:sz w:val="24"/>
                <w:szCs w:val="24"/>
              </w:rPr>
            </w:pPr>
            <w:proofErr w:type="spellStart"/>
            <w:r w:rsidRPr="006D5D0A">
              <w:rPr>
                <w:rFonts w:ascii="Times New Roman" w:eastAsia="Calibri" w:hAnsi="Times New Roman"/>
                <w:sz w:val="24"/>
                <w:szCs w:val="24"/>
              </w:rPr>
              <w:t>Длина</w:t>
            </w:r>
            <w:proofErr w:type="spellEnd"/>
            <w:r w:rsidRPr="006D5D0A">
              <w:rPr>
                <w:rFonts w:ascii="Times New Roman" w:eastAsia="Calibri" w:hAnsi="Times New Roman"/>
                <w:sz w:val="24"/>
                <w:szCs w:val="24"/>
              </w:rPr>
              <w:t>, мм</w:t>
            </w:r>
            <w:r>
              <w:rPr>
                <w:rFonts w:ascii="Times New Roman" w:eastAsia="Calibri" w:hAnsi="Times New Roman"/>
                <w:sz w:val="24"/>
                <w:szCs w:val="24"/>
              </w:rPr>
              <w:t>: 880</w:t>
            </w:r>
          </w:p>
          <w:p w14:paraId="702A1429" w14:textId="77777777" w:rsidR="00744437" w:rsidRDefault="00744437" w:rsidP="00BD0580">
            <w:pPr>
              <w:tabs>
                <w:tab w:val="left" w:pos="1134"/>
              </w:tabs>
              <w:jc w:val="both"/>
              <w:rPr>
                <w:rFonts w:ascii="Times New Roman" w:eastAsia="Calibri" w:hAnsi="Times New Roman"/>
                <w:sz w:val="24"/>
                <w:szCs w:val="24"/>
              </w:rPr>
            </w:pPr>
            <w:r w:rsidRPr="006D5D0A">
              <w:rPr>
                <w:rFonts w:ascii="Times New Roman" w:eastAsia="Calibri" w:hAnsi="Times New Roman"/>
                <w:sz w:val="24"/>
                <w:szCs w:val="24"/>
              </w:rPr>
              <w:t xml:space="preserve">Ширина </w:t>
            </w:r>
            <w:proofErr w:type="spellStart"/>
            <w:r w:rsidRPr="006D5D0A">
              <w:rPr>
                <w:rFonts w:ascii="Times New Roman" w:eastAsia="Calibri" w:hAnsi="Times New Roman"/>
                <w:sz w:val="24"/>
                <w:szCs w:val="24"/>
              </w:rPr>
              <w:t>щетины</w:t>
            </w:r>
            <w:proofErr w:type="spellEnd"/>
            <w:r w:rsidRPr="006D5D0A">
              <w:rPr>
                <w:rFonts w:ascii="Times New Roman" w:eastAsia="Calibri" w:hAnsi="Times New Roman"/>
                <w:sz w:val="24"/>
                <w:szCs w:val="24"/>
              </w:rPr>
              <w:t>, м</w:t>
            </w:r>
            <w:r>
              <w:rPr>
                <w:rFonts w:ascii="Times New Roman" w:eastAsia="Calibri" w:hAnsi="Times New Roman"/>
                <w:sz w:val="24"/>
                <w:szCs w:val="24"/>
              </w:rPr>
              <w:t xml:space="preserve">м: </w:t>
            </w:r>
            <w:r w:rsidRPr="006D5D0A">
              <w:rPr>
                <w:rFonts w:ascii="Times New Roman" w:eastAsia="Calibri" w:hAnsi="Times New Roman"/>
                <w:sz w:val="24"/>
                <w:szCs w:val="24"/>
              </w:rPr>
              <w:t>2</w:t>
            </w:r>
            <w:r>
              <w:rPr>
                <w:rFonts w:ascii="Times New Roman" w:eastAsia="Calibri" w:hAnsi="Times New Roman"/>
                <w:sz w:val="24"/>
                <w:szCs w:val="24"/>
              </w:rPr>
              <w:t>5</w:t>
            </w:r>
            <w:r w:rsidRPr="006D5D0A">
              <w:rPr>
                <w:rFonts w:ascii="Times New Roman" w:eastAsia="Calibri" w:hAnsi="Times New Roman"/>
                <w:sz w:val="24"/>
                <w:szCs w:val="24"/>
              </w:rPr>
              <w:t>0</w:t>
            </w:r>
          </w:p>
          <w:p w14:paraId="19545192" w14:textId="77777777" w:rsidR="00744437" w:rsidRPr="006D5D0A" w:rsidRDefault="00744437" w:rsidP="00BD0580">
            <w:pPr>
              <w:tabs>
                <w:tab w:val="left" w:pos="1134"/>
              </w:tabs>
              <w:jc w:val="both"/>
              <w:rPr>
                <w:rFonts w:ascii="Times New Roman" w:eastAsia="Calibri" w:hAnsi="Times New Roman"/>
                <w:sz w:val="24"/>
                <w:szCs w:val="24"/>
              </w:rPr>
            </w:pPr>
            <w:proofErr w:type="spellStart"/>
            <w:r w:rsidRPr="001D0E75">
              <w:rPr>
                <w:rFonts w:ascii="Times New Roman" w:eastAsia="Calibri" w:hAnsi="Times New Roman"/>
                <w:sz w:val="24"/>
                <w:szCs w:val="24"/>
              </w:rPr>
              <w:t>Количество</w:t>
            </w:r>
            <w:proofErr w:type="spellEnd"/>
            <w:r w:rsidRPr="001D0E75">
              <w:rPr>
                <w:rFonts w:ascii="Times New Roman" w:eastAsia="Calibri" w:hAnsi="Times New Roman"/>
                <w:sz w:val="24"/>
                <w:szCs w:val="24"/>
              </w:rPr>
              <w:t xml:space="preserve"> прошивок</w:t>
            </w:r>
            <w:r>
              <w:rPr>
                <w:rFonts w:ascii="Times New Roman" w:eastAsia="Calibri" w:hAnsi="Times New Roman"/>
                <w:sz w:val="24"/>
                <w:szCs w:val="24"/>
              </w:rPr>
              <w:t xml:space="preserve">: </w:t>
            </w:r>
            <w:proofErr w:type="spellStart"/>
            <w:r w:rsidRPr="001D0E75">
              <w:rPr>
                <w:rFonts w:ascii="Times New Roman" w:eastAsia="Calibri" w:hAnsi="Times New Roman"/>
                <w:sz w:val="24"/>
                <w:szCs w:val="24"/>
              </w:rPr>
              <w:t>отсутствует</w:t>
            </w:r>
            <w:proofErr w:type="spellEnd"/>
          </w:p>
          <w:p w14:paraId="52CA1E70" w14:textId="77777777" w:rsidR="00744437" w:rsidRPr="00D31634" w:rsidRDefault="00744437" w:rsidP="00BD0580">
            <w:pPr>
              <w:tabs>
                <w:tab w:val="left" w:pos="1134"/>
              </w:tabs>
              <w:jc w:val="both"/>
              <w:rPr>
                <w:rFonts w:ascii="Times New Roman" w:eastAsia="Calibri" w:hAnsi="Times New Roman"/>
                <w:sz w:val="24"/>
                <w:szCs w:val="24"/>
              </w:rPr>
            </w:pPr>
            <w:proofErr w:type="spellStart"/>
            <w:r w:rsidRPr="001D0E75">
              <w:rPr>
                <w:rFonts w:ascii="Times New Roman" w:eastAsia="Calibri" w:hAnsi="Times New Roman"/>
                <w:sz w:val="24"/>
                <w:szCs w:val="24"/>
              </w:rPr>
              <w:t>Скрепление</w:t>
            </w:r>
            <w:proofErr w:type="spellEnd"/>
            <w:r w:rsidRPr="001D0E75">
              <w:rPr>
                <w:rFonts w:ascii="Times New Roman" w:eastAsia="Calibri" w:hAnsi="Times New Roman"/>
                <w:sz w:val="24"/>
                <w:szCs w:val="24"/>
              </w:rPr>
              <w:t xml:space="preserve"> </w:t>
            </w:r>
            <w:proofErr w:type="spellStart"/>
            <w:r w:rsidRPr="001D0E75">
              <w:rPr>
                <w:rFonts w:ascii="Times New Roman" w:eastAsia="Calibri" w:hAnsi="Times New Roman"/>
                <w:sz w:val="24"/>
                <w:szCs w:val="24"/>
              </w:rPr>
              <w:t>прутьев</w:t>
            </w:r>
            <w:proofErr w:type="spellEnd"/>
            <w:r w:rsidRPr="001D0E75">
              <w:rPr>
                <w:rFonts w:ascii="Times New Roman" w:eastAsia="Calibri" w:hAnsi="Times New Roman"/>
                <w:sz w:val="24"/>
                <w:szCs w:val="24"/>
              </w:rPr>
              <w:t xml:space="preserve"> </w:t>
            </w:r>
            <w:proofErr w:type="spellStart"/>
            <w:r w:rsidRPr="001D0E75">
              <w:rPr>
                <w:rFonts w:ascii="Times New Roman" w:eastAsia="Calibri" w:hAnsi="Times New Roman"/>
                <w:sz w:val="24"/>
                <w:szCs w:val="24"/>
              </w:rPr>
              <w:t>проволокой</w:t>
            </w:r>
            <w:proofErr w:type="spellEnd"/>
            <w:r w:rsidRPr="001D0E75">
              <w:rPr>
                <w:rFonts w:ascii="Times New Roman" w:eastAsia="Calibri" w:hAnsi="Times New Roman"/>
                <w:sz w:val="24"/>
                <w:szCs w:val="24"/>
              </w:rPr>
              <w:t xml:space="preserve"> (3 </w:t>
            </w:r>
            <w:proofErr w:type="spellStart"/>
            <w:r w:rsidRPr="001D0E75">
              <w:rPr>
                <w:rFonts w:ascii="Times New Roman" w:eastAsia="Calibri" w:hAnsi="Times New Roman"/>
                <w:sz w:val="24"/>
                <w:szCs w:val="24"/>
              </w:rPr>
              <w:t>луча</w:t>
            </w:r>
            <w:proofErr w:type="spellEnd"/>
            <w:r w:rsidRPr="001D0E75">
              <w:rPr>
                <w:rFonts w:ascii="Times New Roman" w:eastAsia="Calibri" w:hAnsi="Times New Roman"/>
                <w:sz w:val="24"/>
                <w:szCs w:val="24"/>
              </w:rPr>
              <w:t>), ручка замотана в </w:t>
            </w:r>
            <w:proofErr w:type="spellStart"/>
            <w:r w:rsidRPr="001D0E75">
              <w:rPr>
                <w:rFonts w:ascii="Times New Roman" w:eastAsia="Calibri" w:hAnsi="Times New Roman"/>
                <w:sz w:val="24"/>
                <w:szCs w:val="24"/>
              </w:rPr>
              <w:t>плёнку</w:t>
            </w:r>
            <w:proofErr w:type="spellEnd"/>
          </w:p>
        </w:tc>
        <w:tc>
          <w:tcPr>
            <w:tcW w:w="1276" w:type="dxa"/>
            <w:tcBorders>
              <w:left w:val="single" w:sz="4" w:space="0" w:color="auto"/>
              <w:right w:val="single" w:sz="4" w:space="0" w:color="auto"/>
            </w:tcBorders>
            <w:vAlign w:val="center"/>
          </w:tcPr>
          <w:p w14:paraId="2EFE84B5" w14:textId="77777777" w:rsidR="00744437" w:rsidRPr="00170EAE" w:rsidRDefault="00744437" w:rsidP="00BD0580">
            <w:pPr>
              <w:jc w:val="center"/>
              <w:rPr>
                <w:rFonts w:ascii="Times New Roman" w:hAnsi="Times New Roman"/>
                <w:color w:val="000000"/>
                <w:sz w:val="24"/>
                <w:szCs w:val="24"/>
              </w:rPr>
            </w:pPr>
            <w:r w:rsidRPr="00C50D47">
              <w:rPr>
                <w:rFonts w:ascii="Times New Roman" w:hAnsi="Times New Roman"/>
                <w:color w:val="000000"/>
                <w:sz w:val="24"/>
                <w:szCs w:val="24"/>
              </w:rPr>
              <w:t>Штука</w:t>
            </w:r>
          </w:p>
        </w:tc>
        <w:tc>
          <w:tcPr>
            <w:tcW w:w="1472" w:type="dxa"/>
            <w:tcBorders>
              <w:left w:val="nil"/>
              <w:right w:val="single" w:sz="4" w:space="0" w:color="auto"/>
            </w:tcBorders>
            <w:vAlign w:val="center"/>
          </w:tcPr>
          <w:p w14:paraId="7535DB4F" w14:textId="77777777" w:rsidR="00744437" w:rsidRPr="00312B20" w:rsidRDefault="00744437" w:rsidP="00BD0580">
            <w:pPr>
              <w:jc w:val="center"/>
              <w:rPr>
                <w:rFonts w:ascii="Times New Roman" w:hAnsi="Times New Roman"/>
                <w:color w:val="000000"/>
                <w:sz w:val="24"/>
                <w:szCs w:val="24"/>
                <w:highlight w:val="yellow"/>
              </w:rPr>
            </w:pPr>
            <w:r w:rsidRPr="00312B20">
              <w:rPr>
                <w:rFonts w:ascii="Times New Roman" w:hAnsi="Times New Roman"/>
                <w:color w:val="000000"/>
                <w:sz w:val="24"/>
                <w:szCs w:val="24"/>
              </w:rPr>
              <w:t>20</w:t>
            </w:r>
          </w:p>
        </w:tc>
      </w:tr>
      <w:tr w:rsidR="00744437" w14:paraId="4F17D987" w14:textId="77777777" w:rsidTr="00BD0580">
        <w:tc>
          <w:tcPr>
            <w:tcW w:w="709" w:type="dxa"/>
            <w:vAlign w:val="center"/>
          </w:tcPr>
          <w:p w14:paraId="4EE0640C"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5</w:t>
            </w:r>
          </w:p>
        </w:tc>
        <w:tc>
          <w:tcPr>
            <w:tcW w:w="4678" w:type="dxa"/>
            <w:vAlign w:val="center"/>
          </w:tcPr>
          <w:p w14:paraId="116AEDD7" w14:textId="77777777" w:rsidR="00744437" w:rsidRPr="00AE3072" w:rsidRDefault="00744437" w:rsidP="00BD0580">
            <w:pPr>
              <w:tabs>
                <w:tab w:val="left" w:pos="1134"/>
              </w:tabs>
              <w:jc w:val="center"/>
              <w:rPr>
                <w:rFonts w:ascii="Times New Roman" w:eastAsia="Calibri" w:hAnsi="Times New Roman"/>
                <w:sz w:val="24"/>
                <w:szCs w:val="24"/>
              </w:rPr>
            </w:pPr>
            <w:r w:rsidRPr="00AE3072">
              <w:rPr>
                <w:rFonts w:ascii="Times New Roman" w:eastAsia="Calibri" w:hAnsi="Times New Roman"/>
                <w:sz w:val="24"/>
                <w:szCs w:val="24"/>
              </w:rPr>
              <w:t>Корзина для мусора</w:t>
            </w:r>
          </w:p>
          <w:p w14:paraId="4E32FD8A" w14:textId="77777777" w:rsidR="00744437" w:rsidRPr="00D31634" w:rsidRDefault="00744437" w:rsidP="00BD0580">
            <w:pPr>
              <w:tabs>
                <w:tab w:val="left" w:pos="1134"/>
              </w:tabs>
              <w:jc w:val="center"/>
              <w:rPr>
                <w:rFonts w:ascii="Times New Roman" w:eastAsia="Calibri" w:hAnsi="Times New Roman"/>
                <w:sz w:val="24"/>
                <w:szCs w:val="24"/>
              </w:rPr>
            </w:pPr>
            <w:r>
              <w:rPr>
                <w:rFonts w:ascii="Times New Roman" w:eastAsia="Calibri" w:hAnsi="Times New Roman"/>
                <w:sz w:val="24"/>
                <w:szCs w:val="24"/>
              </w:rPr>
              <w:t xml:space="preserve">ОКПД 2 </w:t>
            </w:r>
            <w:r w:rsidRPr="00AE3072">
              <w:rPr>
                <w:rFonts w:ascii="Times New Roman" w:eastAsia="Calibri" w:hAnsi="Times New Roman"/>
                <w:sz w:val="24"/>
                <w:szCs w:val="24"/>
              </w:rPr>
              <w:t>22.22.13.190</w:t>
            </w:r>
          </w:p>
        </w:tc>
        <w:tc>
          <w:tcPr>
            <w:tcW w:w="7371" w:type="dxa"/>
          </w:tcPr>
          <w:p w14:paraId="153565F6" w14:textId="77777777" w:rsidR="00744437" w:rsidRDefault="00744437" w:rsidP="00BD0580">
            <w:pPr>
              <w:tabs>
                <w:tab w:val="left" w:pos="1134"/>
              </w:tabs>
              <w:jc w:val="both"/>
              <w:rPr>
                <w:rFonts w:ascii="Times New Roman" w:eastAsia="Calibri" w:hAnsi="Times New Roman"/>
                <w:sz w:val="24"/>
                <w:szCs w:val="24"/>
              </w:rPr>
            </w:pPr>
            <w:proofErr w:type="spellStart"/>
            <w:r>
              <w:rPr>
                <w:rFonts w:ascii="Times New Roman" w:eastAsia="Calibri" w:hAnsi="Times New Roman"/>
                <w:sz w:val="24"/>
                <w:szCs w:val="24"/>
              </w:rPr>
              <w:t>Назначение</w:t>
            </w:r>
            <w:proofErr w:type="spellEnd"/>
            <w:r>
              <w:rPr>
                <w:rFonts w:ascii="Times New Roman" w:eastAsia="Calibri" w:hAnsi="Times New Roman"/>
                <w:sz w:val="24"/>
                <w:szCs w:val="24"/>
              </w:rPr>
              <w:t>: Д</w:t>
            </w:r>
            <w:r w:rsidRPr="00AE3072">
              <w:rPr>
                <w:rFonts w:ascii="Times New Roman" w:eastAsia="Calibri" w:hAnsi="Times New Roman"/>
                <w:sz w:val="24"/>
                <w:szCs w:val="24"/>
              </w:rPr>
              <w:t xml:space="preserve">ля </w:t>
            </w:r>
            <w:proofErr w:type="spellStart"/>
            <w:r w:rsidRPr="00AE3072">
              <w:rPr>
                <w:rFonts w:ascii="Times New Roman" w:eastAsia="Calibri" w:hAnsi="Times New Roman"/>
                <w:sz w:val="24"/>
                <w:szCs w:val="24"/>
              </w:rPr>
              <w:t>сбора</w:t>
            </w:r>
            <w:proofErr w:type="spellEnd"/>
            <w:r w:rsidRPr="00AE3072">
              <w:rPr>
                <w:rFonts w:ascii="Times New Roman" w:eastAsia="Calibri" w:hAnsi="Times New Roman"/>
                <w:sz w:val="24"/>
                <w:szCs w:val="24"/>
              </w:rPr>
              <w:t xml:space="preserve"> </w:t>
            </w:r>
            <w:proofErr w:type="spellStart"/>
            <w:r w:rsidRPr="00AE3072">
              <w:rPr>
                <w:rFonts w:ascii="Times New Roman" w:eastAsia="Calibri" w:hAnsi="Times New Roman"/>
                <w:sz w:val="24"/>
                <w:szCs w:val="24"/>
              </w:rPr>
              <w:t>мелкого</w:t>
            </w:r>
            <w:proofErr w:type="spellEnd"/>
            <w:r w:rsidRPr="00AE3072">
              <w:rPr>
                <w:rFonts w:ascii="Times New Roman" w:eastAsia="Calibri" w:hAnsi="Times New Roman"/>
                <w:sz w:val="24"/>
                <w:szCs w:val="24"/>
              </w:rPr>
              <w:t xml:space="preserve"> мусора и бумаг</w:t>
            </w:r>
          </w:p>
          <w:p w14:paraId="3C954524" w14:textId="77777777" w:rsidR="00744437" w:rsidRPr="0008651E" w:rsidRDefault="00744437" w:rsidP="00BD0580">
            <w:pPr>
              <w:tabs>
                <w:tab w:val="left" w:pos="1134"/>
              </w:tabs>
              <w:jc w:val="both"/>
              <w:rPr>
                <w:rFonts w:ascii="Times New Roman" w:eastAsia="Calibri" w:hAnsi="Times New Roman"/>
                <w:sz w:val="24"/>
                <w:szCs w:val="24"/>
              </w:rPr>
            </w:pPr>
            <w:proofErr w:type="spellStart"/>
            <w:r w:rsidRPr="00AE3072">
              <w:rPr>
                <w:rFonts w:ascii="Times New Roman" w:eastAsia="Calibri" w:hAnsi="Times New Roman"/>
                <w:sz w:val="24"/>
                <w:szCs w:val="24"/>
              </w:rPr>
              <w:t>Объём</w:t>
            </w:r>
            <w:proofErr w:type="spellEnd"/>
            <w:r>
              <w:rPr>
                <w:rFonts w:ascii="Times New Roman" w:eastAsia="Calibri" w:hAnsi="Times New Roman"/>
                <w:sz w:val="24"/>
                <w:szCs w:val="24"/>
              </w:rPr>
              <w:t>, л: 10</w:t>
            </w:r>
          </w:p>
          <w:p w14:paraId="458A4773" w14:textId="77777777" w:rsidR="00744437" w:rsidRPr="0008651E" w:rsidRDefault="00744437" w:rsidP="00BD0580">
            <w:pPr>
              <w:tabs>
                <w:tab w:val="left" w:pos="1134"/>
              </w:tabs>
              <w:rPr>
                <w:rFonts w:ascii="Times New Roman" w:eastAsia="Calibri" w:hAnsi="Times New Roman"/>
                <w:sz w:val="24"/>
                <w:szCs w:val="24"/>
              </w:rPr>
            </w:pPr>
            <w:r w:rsidRPr="00AE3072">
              <w:rPr>
                <w:rFonts w:ascii="Times New Roman" w:eastAsia="Calibri" w:hAnsi="Times New Roman"/>
                <w:sz w:val="24"/>
                <w:szCs w:val="24"/>
              </w:rPr>
              <w:t>Тип установки</w:t>
            </w:r>
            <w:r>
              <w:rPr>
                <w:rFonts w:ascii="Times New Roman" w:eastAsia="Calibri" w:hAnsi="Times New Roman"/>
                <w:sz w:val="24"/>
                <w:szCs w:val="24"/>
              </w:rPr>
              <w:t xml:space="preserve">: </w:t>
            </w:r>
            <w:proofErr w:type="spellStart"/>
            <w:r>
              <w:rPr>
                <w:rFonts w:ascii="Times New Roman" w:eastAsia="Calibri" w:hAnsi="Times New Roman"/>
                <w:sz w:val="24"/>
                <w:szCs w:val="24"/>
              </w:rPr>
              <w:t>Н</w:t>
            </w:r>
            <w:r w:rsidRPr="00AE3072">
              <w:rPr>
                <w:rFonts w:ascii="Times New Roman" w:eastAsia="Calibri" w:hAnsi="Times New Roman"/>
                <w:sz w:val="24"/>
                <w:szCs w:val="24"/>
              </w:rPr>
              <w:t>апольный</w:t>
            </w:r>
            <w:proofErr w:type="spellEnd"/>
          </w:p>
          <w:p w14:paraId="64E3EAA8" w14:textId="77777777" w:rsidR="00744437" w:rsidRPr="0008651E" w:rsidRDefault="00744437" w:rsidP="00BD0580">
            <w:pPr>
              <w:tabs>
                <w:tab w:val="left" w:pos="1134"/>
              </w:tabs>
              <w:jc w:val="both"/>
              <w:rPr>
                <w:rFonts w:ascii="Times New Roman" w:eastAsia="Calibri" w:hAnsi="Times New Roman"/>
                <w:sz w:val="24"/>
                <w:szCs w:val="24"/>
              </w:rPr>
            </w:pPr>
            <w:proofErr w:type="spellStart"/>
            <w:r w:rsidRPr="0008651E">
              <w:rPr>
                <w:rFonts w:ascii="Times New Roman" w:eastAsia="Calibri" w:hAnsi="Times New Roman"/>
                <w:sz w:val="24"/>
                <w:szCs w:val="24"/>
              </w:rPr>
              <w:t>Материал</w:t>
            </w:r>
            <w:proofErr w:type="spellEnd"/>
            <w:r>
              <w:rPr>
                <w:rFonts w:ascii="Times New Roman" w:eastAsia="Calibri" w:hAnsi="Times New Roman"/>
                <w:sz w:val="24"/>
                <w:szCs w:val="24"/>
              </w:rPr>
              <w:t>:</w:t>
            </w:r>
            <w:r w:rsidRPr="0008651E">
              <w:rPr>
                <w:rFonts w:ascii="Times New Roman" w:eastAsia="Calibri" w:hAnsi="Times New Roman"/>
                <w:sz w:val="24"/>
                <w:szCs w:val="24"/>
              </w:rPr>
              <w:tab/>
            </w:r>
            <w:r>
              <w:rPr>
                <w:rFonts w:ascii="Times New Roman" w:eastAsia="Calibri" w:hAnsi="Times New Roman"/>
                <w:sz w:val="24"/>
                <w:szCs w:val="24"/>
              </w:rPr>
              <w:t>Пластик</w:t>
            </w:r>
          </w:p>
          <w:p w14:paraId="16AE0DBE" w14:textId="77777777" w:rsidR="00744437" w:rsidRDefault="00744437" w:rsidP="00BD0580">
            <w:pPr>
              <w:tabs>
                <w:tab w:val="left" w:pos="1134"/>
              </w:tabs>
              <w:jc w:val="both"/>
              <w:rPr>
                <w:rFonts w:ascii="Times New Roman" w:eastAsia="Calibri" w:hAnsi="Times New Roman"/>
                <w:sz w:val="24"/>
                <w:szCs w:val="24"/>
              </w:rPr>
            </w:pPr>
            <w:r w:rsidRPr="00AE3072">
              <w:rPr>
                <w:rFonts w:ascii="Times New Roman" w:eastAsia="Calibri" w:hAnsi="Times New Roman"/>
                <w:sz w:val="24"/>
                <w:szCs w:val="24"/>
              </w:rPr>
              <w:t xml:space="preserve">С </w:t>
            </w:r>
            <w:proofErr w:type="spellStart"/>
            <w:r w:rsidRPr="00AE3072">
              <w:rPr>
                <w:rFonts w:ascii="Times New Roman" w:eastAsia="Calibri" w:hAnsi="Times New Roman"/>
                <w:sz w:val="24"/>
                <w:szCs w:val="24"/>
              </w:rPr>
              <w:t>крышкой</w:t>
            </w:r>
            <w:proofErr w:type="spellEnd"/>
            <w:r>
              <w:rPr>
                <w:rFonts w:ascii="Times New Roman" w:eastAsia="Calibri" w:hAnsi="Times New Roman"/>
                <w:sz w:val="24"/>
                <w:szCs w:val="24"/>
              </w:rPr>
              <w:t>: Нет</w:t>
            </w:r>
          </w:p>
          <w:p w14:paraId="2E51FC47" w14:textId="77777777" w:rsidR="00744437" w:rsidRDefault="00744437" w:rsidP="00BD0580">
            <w:pPr>
              <w:tabs>
                <w:tab w:val="left" w:pos="1134"/>
              </w:tabs>
              <w:jc w:val="both"/>
              <w:rPr>
                <w:rFonts w:ascii="Times New Roman" w:eastAsia="Calibri" w:hAnsi="Times New Roman"/>
                <w:sz w:val="24"/>
                <w:szCs w:val="24"/>
              </w:rPr>
            </w:pPr>
            <w:proofErr w:type="spellStart"/>
            <w:r w:rsidRPr="00AE3072">
              <w:rPr>
                <w:rFonts w:ascii="Times New Roman" w:eastAsia="Calibri" w:hAnsi="Times New Roman"/>
                <w:sz w:val="24"/>
                <w:szCs w:val="24"/>
              </w:rPr>
              <w:t>Перфорированный</w:t>
            </w:r>
            <w:proofErr w:type="spellEnd"/>
            <w:r w:rsidRPr="00AE3072">
              <w:rPr>
                <w:rFonts w:ascii="Times New Roman" w:eastAsia="Calibri" w:hAnsi="Times New Roman"/>
                <w:sz w:val="24"/>
                <w:szCs w:val="24"/>
              </w:rPr>
              <w:t xml:space="preserve"> корпус</w:t>
            </w:r>
            <w:r>
              <w:rPr>
                <w:rFonts w:ascii="Times New Roman" w:eastAsia="Calibri" w:hAnsi="Times New Roman"/>
                <w:sz w:val="24"/>
                <w:szCs w:val="24"/>
              </w:rPr>
              <w:t>: Да</w:t>
            </w:r>
          </w:p>
          <w:p w14:paraId="1A4809DC" w14:textId="77777777" w:rsidR="00744437" w:rsidRDefault="00744437" w:rsidP="00BD0580">
            <w:pPr>
              <w:tabs>
                <w:tab w:val="left" w:pos="1134"/>
              </w:tabs>
              <w:jc w:val="both"/>
              <w:rPr>
                <w:rFonts w:ascii="Times New Roman" w:eastAsia="Calibri" w:hAnsi="Times New Roman"/>
                <w:sz w:val="24"/>
                <w:szCs w:val="24"/>
              </w:rPr>
            </w:pPr>
            <w:proofErr w:type="spellStart"/>
            <w:r w:rsidRPr="00AE3072">
              <w:rPr>
                <w:rFonts w:ascii="Times New Roman" w:eastAsia="Calibri" w:hAnsi="Times New Roman"/>
                <w:sz w:val="24"/>
                <w:szCs w:val="24"/>
              </w:rPr>
              <w:t>Цвет</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Черный</w:t>
            </w:r>
            <w:proofErr w:type="spellEnd"/>
          </w:p>
          <w:p w14:paraId="58AEFD22" w14:textId="77777777" w:rsidR="00744437" w:rsidRDefault="00744437" w:rsidP="00BD0580">
            <w:pPr>
              <w:tabs>
                <w:tab w:val="left" w:pos="1134"/>
              </w:tabs>
              <w:jc w:val="both"/>
              <w:rPr>
                <w:rFonts w:ascii="Times New Roman" w:eastAsia="Calibri" w:hAnsi="Times New Roman"/>
                <w:sz w:val="24"/>
                <w:szCs w:val="24"/>
              </w:rPr>
            </w:pPr>
            <w:r w:rsidRPr="00AE3072">
              <w:rPr>
                <w:rFonts w:ascii="Times New Roman" w:eastAsia="Calibri" w:hAnsi="Times New Roman"/>
                <w:sz w:val="24"/>
                <w:szCs w:val="24"/>
              </w:rPr>
              <w:t>Форма</w:t>
            </w:r>
            <w:r>
              <w:rPr>
                <w:rFonts w:ascii="Times New Roman" w:eastAsia="Calibri" w:hAnsi="Times New Roman"/>
                <w:sz w:val="24"/>
                <w:szCs w:val="24"/>
              </w:rPr>
              <w:t xml:space="preserve">: </w:t>
            </w:r>
            <w:proofErr w:type="spellStart"/>
            <w:r>
              <w:rPr>
                <w:rFonts w:ascii="Times New Roman" w:eastAsia="Calibri" w:hAnsi="Times New Roman"/>
                <w:sz w:val="24"/>
                <w:szCs w:val="24"/>
              </w:rPr>
              <w:t>Круглая</w:t>
            </w:r>
            <w:proofErr w:type="spellEnd"/>
          </w:p>
          <w:p w14:paraId="4C31F4BE" w14:textId="77777777" w:rsidR="00744437" w:rsidRDefault="00744437" w:rsidP="00BD0580">
            <w:pPr>
              <w:tabs>
                <w:tab w:val="left" w:pos="1134"/>
              </w:tabs>
              <w:jc w:val="both"/>
              <w:rPr>
                <w:rFonts w:ascii="Times New Roman" w:eastAsia="Calibri" w:hAnsi="Times New Roman"/>
                <w:sz w:val="24"/>
                <w:szCs w:val="24"/>
              </w:rPr>
            </w:pPr>
            <w:proofErr w:type="spellStart"/>
            <w:r w:rsidRPr="00AE3072">
              <w:rPr>
                <w:rFonts w:ascii="Times New Roman" w:eastAsia="Calibri" w:hAnsi="Times New Roman"/>
                <w:sz w:val="24"/>
                <w:szCs w:val="24"/>
              </w:rPr>
              <w:t>Высота</w:t>
            </w:r>
            <w:proofErr w:type="spellEnd"/>
            <w:r>
              <w:rPr>
                <w:rFonts w:ascii="Times New Roman" w:eastAsia="Calibri" w:hAnsi="Times New Roman"/>
                <w:sz w:val="24"/>
                <w:szCs w:val="24"/>
              </w:rPr>
              <w:t xml:space="preserve">, </w:t>
            </w:r>
            <w:r w:rsidRPr="00AE3072">
              <w:rPr>
                <w:rFonts w:ascii="Times New Roman" w:eastAsia="Calibri" w:hAnsi="Times New Roman"/>
                <w:sz w:val="24"/>
                <w:szCs w:val="24"/>
              </w:rPr>
              <w:t>см</w:t>
            </w:r>
            <w:r>
              <w:rPr>
                <w:rFonts w:ascii="Times New Roman" w:eastAsia="Calibri" w:hAnsi="Times New Roman"/>
                <w:sz w:val="24"/>
                <w:szCs w:val="24"/>
              </w:rPr>
              <w:t xml:space="preserve">: </w:t>
            </w:r>
            <w:r w:rsidRPr="00AE3072">
              <w:rPr>
                <w:rFonts w:ascii="Times New Roman" w:eastAsia="Calibri" w:hAnsi="Times New Roman"/>
                <w:sz w:val="24"/>
                <w:szCs w:val="24"/>
              </w:rPr>
              <w:t>27</w:t>
            </w:r>
          </w:p>
          <w:p w14:paraId="3386EC60" w14:textId="77777777" w:rsidR="00744437" w:rsidRPr="00D31634" w:rsidRDefault="00744437" w:rsidP="00BD0580">
            <w:pPr>
              <w:tabs>
                <w:tab w:val="left" w:pos="1134"/>
              </w:tabs>
              <w:jc w:val="both"/>
              <w:rPr>
                <w:rFonts w:ascii="Times New Roman" w:eastAsia="Calibri" w:hAnsi="Times New Roman"/>
                <w:sz w:val="24"/>
                <w:szCs w:val="24"/>
              </w:rPr>
            </w:pPr>
            <w:proofErr w:type="spellStart"/>
            <w:r w:rsidRPr="00AE3072">
              <w:rPr>
                <w:rFonts w:ascii="Times New Roman" w:eastAsia="Calibri" w:hAnsi="Times New Roman"/>
                <w:sz w:val="24"/>
                <w:szCs w:val="24"/>
              </w:rPr>
              <w:t>Диаметр</w:t>
            </w:r>
            <w:proofErr w:type="spellEnd"/>
            <w:r w:rsidRPr="00AE3072">
              <w:rPr>
                <w:rFonts w:ascii="Times New Roman" w:eastAsia="Calibri" w:hAnsi="Times New Roman"/>
                <w:sz w:val="24"/>
                <w:szCs w:val="24"/>
              </w:rPr>
              <w:t>/ширина, см</w:t>
            </w:r>
            <w:r>
              <w:rPr>
                <w:rFonts w:ascii="Times New Roman" w:eastAsia="Calibri" w:hAnsi="Times New Roman"/>
                <w:sz w:val="24"/>
                <w:szCs w:val="24"/>
              </w:rPr>
              <w:t>: 25</w:t>
            </w:r>
          </w:p>
        </w:tc>
        <w:tc>
          <w:tcPr>
            <w:tcW w:w="1276" w:type="dxa"/>
            <w:tcBorders>
              <w:left w:val="single" w:sz="4" w:space="0" w:color="auto"/>
              <w:right w:val="single" w:sz="4" w:space="0" w:color="auto"/>
            </w:tcBorders>
            <w:vAlign w:val="center"/>
          </w:tcPr>
          <w:p w14:paraId="5A26E010" w14:textId="77777777" w:rsidR="00744437" w:rsidRPr="00170EAE" w:rsidRDefault="00744437" w:rsidP="00BD0580">
            <w:pPr>
              <w:jc w:val="center"/>
              <w:rPr>
                <w:rFonts w:ascii="Times New Roman" w:hAnsi="Times New Roman"/>
                <w:color w:val="000000"/>
                <w:sz w:val="24"/>
                <w:szCs w:val="24"/>
              </w:rPr>
            </w:pPr>
            <w:r w:rsidRPr="00EB1832">
              <w:rPr>
                <w:rFonts w:ascii="Times New Roman" w:hAnsi="Times New Roman"/>
                <w:color w:val="000000"/>
                <w:sz w:val="24"/>
                <w:szCs w:val="24"/>
              </w:rPr>
              <w:t>Штука</w:t>
            </w:r>
          </w:p>
        </w:tc>
        <w:tc>
          <w:tcPr>
            <w:tcW w:w="1472" w:type="dxa"/>
            <w:tcBorders>
              <w:left w:val="nil"/>
              <w:right w:val="single" w:sz="4" w:space="0" w:color="auto"/>
            </w:tcBorders>
            <w:vAlign w:val="center"/>
          </w:tcPr>
          <w:p w14:paraId="206EA0B4" w14:textId="77777777" w:rsidR="00744437" w:rsidRPr="00312B20" w:rsidRDefault="00744437" w:rsidP="00BD0580">
            <w:pPr>
              <w:jc w:val="center"/>
              <w:rPr>
                <w:rFonts w:ascii="Times New Roman" w:hAnsi="Times New Roman"/>
                <w:color w:val="000000"/>
                <w:sz w:val="24"/>
                <w:szCs w:val="24"/>
                <w:highlight w:val="yellow"/>
              </w:rPr>
            </w:pPr>
            <w:r w:rsidRPr="00312B20">
              <w:rPr>
                <w:rFonts w:ascii="Times New Roman" w:hAnsi="Times New Roman"/>
                <w:color w:val="000000"/>
                <w:sz w:val="24"/>
                <w:szCs w:val="24"/>
              </w:rPr>
              <w:t>5</w:t>
            </w:r>
          </w:p>
        </w:tc>
      </w:tr>
      <w:tr w:rsidR="00744437" w14:paraId="6D89C79A" w14:textId="77777777" w:rsidTr="00BD0580">
        <w:tc>
          <w:tcPr>
            <w:tcW w:w="709" w:type="dxa"/>
            <w:vAlign w:val="center"/>
          </w:tcPr>
          <w:p w14:paraId="6100FC76"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6</w:t>
            </w:r>
          </w:p>
        </w:tc>
        <w:tc>
          <w:tcPr>
            <w:tcW w:w="4678" w:type="dxa"/>
            <w:tcBorders>
              <w:left w:val="nil"/>
              <w:right w:val="single" w:sz="4" w:space="0" w:color="auto"/>
            </w:tcBorders>
            <w:vAlign w:val="center"/>
          </w:tcPr>
          <w:p w14:paraId="7DE234B2" w14:textId="77777777" w:rsidR="00744437" w:rsidRPr="00312B20" w:rsidRDefault="00744437" w:rsidP="00BD0580">
            <w:pPr>
              <w:jc w:val="center"/>
              <w:rPr>
                <w:rFonts w:ascii="Times New Roman" w:hAnsi="Times New Roman"/>
                <w:color w:val="000000"/>
                <w:sz w:val="24"/>
                <w:szCs w:val="24"/>
              </w:rPr>
            </w:pPr>
            <w:proofErr w:type="spellStart"/>
            <w:r w:rsidRPr="00312B20">
              <w:rPr>
                <w:rFonts w:ascii="Times New Roman" w:hAnsi="Times New Roman"/>
                <w:color w:val="000000"/>
                <w:sz w:val="24"/>
                <w:szCs w:val="24"/>
              </w:rPr>
              <w:t>Фартук</w:t>
            </w:r>
            <w:proofErr w:type="spellEnd"/>
            <w:r w:rsidRPr="00312B20">
              <w:rPr>
                <w:rFonts w:ascii="Times New Roman" w:hAnsi="Times New Roman"/>
                <w:color w:val="000000"/>
                <w:sz w:val="24"/>
                <w:szCs w:val="24"/>
              </w:rPr>
              <w:t xml:space="preserve"> </w:t>
            </w:r>
            <w:proofErr w:type="spellStart"/>
            <w:r w:rsidRPr="00312B20">
              <w:rPr>
                <w:rFonts w:ascii="Times New Roman" w:hAnsi="Times New Roman"/>
                <w:color w:val="000000"/>
                <w:sz w:val="24"/>
                <w:szCs w:val="24"/>
              </w:rPr>
              <w:t>одноразовый</w:t>
            </w:r>
            <w:proofErr w:type="spellEnd"/>
          </w:p>
          <w:p w14:paraId="6A0C9E34" w14:textId="77777777" w:rsidR="00744437" w:rsidRPr="00170EAE" w:rsidRDefault="00744437" w:rsidP="00BD0580">
            <w:pPr>
              <w:jc w:val="center"/>
              <w:rPr>
                <w:rFonts w:ascii="Times New Roman" w:hAnsi="Times New Roman"/>
                <w:color w:val="000000"/>
                <w:sz w:val="24"/>
                <w:szCs w:val="24"/>
              </w:rPr>
            </w:pPr>
            <w:r w:rsidRPr="00170EAE">
              <w:rPr>
                <w:rFonts w:ascii="Times New Roman" w:hAnsi="Times New Roman"/>
                <w:color w:val="000000"/>
                <w:sz w:val="24"/>
                <w:szCs w:val="24"/>
              </w:rPr>
              <w:t xml:space="preserve">ОКПД2 </w:t>
            </w:r>
            <w:r>
              <w:rPr>
                <w:rFonts w:ascii="Times New Roman" w:hAnsi="Times New Roman"/>
                <w:color w:val="000000"/>
                <w:sz w:val="24"/>
                <w:szCs w:val="24"/>
              </w:rPr>
              <w:t>22.29.10.110</w:t>
            </w:r>
          </w:p>
        </w:tc>
        <w:tc>
          <w:tcPr>
            <w:tcW w:w="7371" w:type="dxa"/>
            <w:tcBorders>
              <w:left w:val="single" w:sz="4" w:space="0" w:color="auto"/>
              <w:right w:val="single" w:sz="4" w:space="0" w:color="auto"/>
            </w:tcBorders>
            <w:vAlign w:val="center"/>
          </w:tcPr>
          <w:p w14:paraId="011E0F61" w14:textId="77777777" w:rsidR="00744437" w:rsidRPr="00F57750" w:rsidRDefault="00744437" w:rsidP="00BD0580">
            <w:pPr>
              <w:rPr>
                <w:rFonts w:ascii="Times New Roman" w:hAnsi="Times New Roman"/>
                <w:color w:val="000000"/>
                <w:sz w:val="24"/>
                <w:szCs w:val="24"/>
              </w:rPr>
            </w:pPr>
            <w:proofErr w:type="spellStart"/>
            <w:r w:rsidRPr="00F57750">
              <w:rPr>
                <w:rFonts w:ascii="Times New Roman" w:hAnsi="Times New Roman"/>
                <w:color w:val="000000"/>
                <w:sz w:val="24"/>
                <w:szCs w:val="24"/>
              </w:rPr>
              <w:t>Материал</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w:t>
            </w:r>
            <w:r w:rsidRPr="00312B20">
              <w:rPr>
                <w:rFonts w:ascii="Times New Roman" w:hAnsi="Times New Roman"/>
                <w:color w:val="000000"/>
                <w:sz w:val="24"/>
                <w:szCs w:val="24"/>
              </w:rPr>
              <w:t>олиэтилен</w:t>
            </w:r>
            <w:proofErr w:type="spellEnd"/>
          </w:p>
          <w:p w14:paraId="7940B196" w14:textId="77777777" w:rsidR="00744437" w:rsidRPr="00F57750" w:rsidRDefault="00744437" w:rsidP="00BD0580">
            <w:pPr>
              <w:rPr>
                <w:rFonts w:ascii="Times New Roman" w:hAnsi="Times New Roman"/>
                <w:color w:val="000000"/>
                <w:sz w:val="24"/>
                <w:szCs w:val="24"/>
              </w:rPr>
            </w:pPr>
            <w:proofErr w:type="spellStart"/>
            <w:r w:rsidRPr="00312B20">
              <w:rPr>
                <w:rFonts w:ascii="Times New Roman" w:hAnsi="Times New Roman"/>
                <w:color w:val="000000"/>
                <w:sz w:val="24"/>
                <w:szCs w:val="24"/>
              </w:rPr>
              <w:t>Толщина</w:t>
            </w:r>
            <w:proofErr w:type="spellEnd"/>
            <w:r w:rsidRPr="00312B20">
              <w:rPr>
                <w:rFonts w:ascii="Times New Roman" w:hAnsi="Times New Roman"/>
                <w:color w:val="000000"/>
                <w:sz w:val="24"/>
                <w:szCs w:val="24"/>
              </w:rPr>
              <w:t xml:space="preserve">, </w:t>
            </w:r>
            <w:proofErr w:type="spellStart"/>
            <w:r w:rsidRPr="00312B20">
              <w:rPr>
                <w:rFonts w:ascii="Times New Roman" w:hAnsi="Times New Roman"/>
                <w:color w:val="000000"/>
                <w:sz w:val="24"/>
                <w:szCs w:val="24"/>
              </w:rPr>
              <w:t>мкм</w:t>
            </w:r>
            <w:proofErr w:type="spellEnd"/>
            <w:r>
              <w:rPr>
                <w:rFonts w:ascii="Times New Roman" w:hAnsi="Times New Roman"/>
                <w:color w:val="000000"/>
                <w:sz w:val="24"/>
                <w:szCs w:val="24"/>
              </w:rPr>
              <w:t>:</w:t>
            </w:r>
            <w:r w:rsidRPr="00F57750">
              <w:rPr>
                <w:rFonts w:ascii="Times New Roman" w:hAnsi="Times New Roman"/>
                <w:color w:val="000000"/>
                <w:sz w:val="24"/>
                <w:szCs w:val="24"/>
              </w:rPr>
              <w:t xml:space="preserve"> </w:t>
            </w:r>
            <w:r>
              <w:rPr>
                <w:rFonts w:ascii="Times New Roman" w:hAnsi="Times New Roman"/>
                <w:color w:val="000000"/>
                <w:sz w:val="24"/>
                <w:szCs w:val="24"/>
              </w:rPr>
              <w:t>8</w:t>
            </w:r>
          </w:p>
          <w:p w14:paraId="41E9ADEC" w14:textId="77777777" w:rsidR="00744437" w:rsidRDefault="00744437" w:rsidP="00BD0580">
            <w:pPr>
              <w:rPr>
                <w:rFonts w:ascii="Times New Roman" w:hAnsi="Times New Roman"/>
                <w:color w:val="000000"/>
                <w:sz w:val="24"/>
                <w:szCs w:val="24"/>
              </w:rPr>
            </w:pPr>
            <w:proofErr w:type="spellStart"/>
            <w:r w:rsidRPr="00312B20">
              <w:rPr>
                <w:rFonts w:ascii="Times New Roman" w:hAnsi="Times New Roman"/>
                <w:color w:val="000000"/>
                <w:sz w:val="24"/>
                <w:szCs w:val="24"/>
              </w:rPr>
              <w:lastRenderedPageBreak/>
              <w:t>Длина</w:t>
            </w:r>
            <w:proofErr w:type="spellEnd"/>
            <w:r w:rsidRPr="00312B20">
              <w:rPr>
                <w:rFonts w:ascii="Times New Roman" w:hAnsi="Times New Roman"/>
                <w:color w:val="000000"/>
                <w:sz w:val="24"/>
                <w:szCs w:val="24"/>
              </w:rPr>
              <w:t>, см</w:t>
            </w:r>
            <w:r>
              <w:rPr>
                <w:rFonts w:ascii="Times New Roman" w:hAnsi="Times New Roman"/>
                <w:color w:val="000000"/>
                <w:sz w:val="24"/>
                <w:szCs w:val="24"/>
              </w:rPr>
              <w:t>: 120</w:t>
            </w:r>
          </w:p>
          <w:p w14:paraId="3CC20170" w14:textId="77777777" w:rsidR="00744437" w:rsidRDefault="00744437" w:rsidP="00BD0580">
            <w:pPr>
              <w:rPr>
                <w:rFonts w:ascii="Times New Roman" w:hAnsi="Times New Roman"/>
                <w:color w:val="000000"/>
                <w:sz w:val="24"/>
                <w:szCs w:val="24"/>
              </w:rPr>
            </w:pPr>
            <w:r w:rsidRPr="00312B20">
              <w:rPr>
                <w:rFonts w:ascii="Times New Roman" w:hAnsi="Times New Roman"/>
                <w:color w:val="000000"/>
                <w:sz w:val="24"/>
                <w:szCs w:val="24"/>
              </w:rPr>
              <w:t xml:space="preserve">Ширина </w:t>
            </w:r>
            <w:proofErr w:type="spellStart"/>
            <w:r w:rsidRPr="00312B20">
              <w:rPr>
                <w:rFonts w:ascii="Times New Roman" w:hAnsi="Times New Roman"/>
                <w:color w:val="000000"/>
                <w:sz w:val="24"/>
                <w:szCs w:val="24"/>
              </w:rPr>
              <w:t>низа</w:t>
            </w:r>
            <w:proofErr w:type="spellEnd"/>
            <w:r w:rsidRPr="00312B20">
              <w:rPr>
                <w:rFonts w:ascii="Times New Roman" w:hAnsi="Times New Roman"/>
                <w:color w:val="000000"/>
                <w:sz w:val="24"/>
                <w:szCs w:val="24"/>
              </w:rPr>
              <w:t>, см</w:t>
            </w:r>
            <w:r>
              <w:rPr>
                <w:rFonts w:ascii="Times New Roman" w:hAnsi="Times New Roman"/>
                <w:color w:val="000000"/>
                <w:sz w:val="24"/>
                <w:szCs w:val="24"/>
              </w:rPr>
              <w:t>: 76</w:t>
            </w:r>
          </w:p>
          <w:p w14:paraId="79BE0332" w14:textId="77777777" w:rsidR="00744437" w:rsidRDefault="00744437" w:rsidP="00BD0580">
            <w:pPr>
              <w:rPr>
                <w:rFonts w:ascii="Times New Roman" w:hAnsi="Times New Roman"/>
                <w:color w:val="000000"/>
                <w:sz w:val="24"/>
                <w:szCs w:val="24"/>
              </w:rPr>
            </w:pPr>
            <w:proofErr w:type="spellStart"/>
            <w:r>
              <w:rPr>
                <w:rFonts w:ascii="Times New Roman" w:hAnsi="Times New Roman"/>
                <w:color w:val="000000"/>
                <w:sz w:val="24"/>
                <w:szCs w:val="24"/>
              </w:rPr>
              <w:t>Цвет</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черный</w:t>
            </w:r>
            <w:proofErr w:type="spellEnd"/>
          </w:p>
          <w:p w14:paraId="098D8962" w14:textId="77777777" w:rsidR="00744437" w:rsidRPr="00312B20" w:rsidRDefault="00744437" w:rsidP="00BD0580">
            <w:pPr>
              <w:rPr>
                <w:rFonts w:ascii="Times New Roman" w:hAnsi="Times New Roman"/>
                <w:color w:val="000000"/>
                <w:sz w:val="24"/>
                <w:szCs w:val="24"/>
              </w:rPr>
            </w:pPr>
            <w:r w:rsidRPr="00312B20">
              <w:rPr>
                <w:rFonts w:ascii="Times New Roman" w:hAnsi="Times New Roman"/>
                <w:color w:val="000000"/>
                <w:sz w:val="24"/>
                <w:szCs w:val="24"/>
              </w:rPr>
              <w:t xml:space="preserve">Сфера </w:t>
            </w:r>
            <w:proofErr w:type="spellStart"/>
            <w:r w:rsidRPr="00312B20">
              <w:rPr>
                <w:rFonts w:ascii="Times New Roman" w:hAnsi="Times New Roman"/>
                <w:color w:val="000000"/>
                <w:sz w:val="24"/>
                <w:szCs w:val="24"/>
              </w:rPr>
              <w:t>применения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w:t>
            </w:r>
            <w:r w:rsidRPr="00312B20">
              <w:rPr>
                <w:rFonts w:ascii="Times New Roman" w:hAnsi="Times New Roman"/>
                <w:color w:val="000000"/>
                <w:sz w:val="24"/>
                <w:szCs w:val="24"/>
              </w:rPr>
              <w:t>ищевая</w:t>
            </w:r>
            <w:proofErr w:type="spellEnd"/>
            <w:r w:rsidRPr="00312B20">
              <w:rPr>
                <w:rFonts w:ascii="Times New Roman" w:hAnsi="Times New Roman"/>
                <w:color w:val="000000"/>
                <w:sz w:val="24"/>
                <w:szCs w:val="24"/>
              </w:rPr>
              <w:t xml:space="preserve"> </w:t>
            </w:r>
            <w:proofErr w:type="spellStart"/>
            <w:r w:rsidRPr="00312B20">
              <w:rPr>
                <w:rFonts w:ascii="Times New Roman" w:hAnsi="Times New Roman"/>
                <w:color w:val="000000"/>
                <w:sz w:val="24"/>
                <w:szCs w:val="24"/>
              </w:rPr>
              <w:t>промышленность</w:t>
            </w:r>
            <w:proofErr w:type="spellEnd"/>
          </w:p>
          <w:p w14:paraId="15DC1D97" w14:textId="77777777" w:rsidR="00744437" w:rsidRPr="00170EAE" w:rsidRDefault="00744437" w:rsidP="00BD0580">
            <w:pPr>
              <w:rPr>
                <w:rFonts w:ascii="Times New Roman" w:hAnsi="Times New Roman"/>
                <w:color w:val="000000"/>
                <w:sz w:val="24"/>
                <w:szCs w:val="24"/>
              </w:rPr>
            </w:pPr>
            <w:proofErr w:type="spellStart"/>
            <w:r w:rsidRPr="00312B20">
              <w:rPr>
                <w:rFonts w:ascii="Times New Roman" w:hAnsi="Times New Roman"/>
                <w:color w:val="000000"/>
                <w:sz w:val="24"/>
                <w:szCs w:val="24"/>
              </w:rPr>
              <w:t>Количество</w:t>
            </w:r>
            <w:proofErr w:type="spellEnd"/>
            <w:r w:rsidRPr="00312B20">
              <w:rPr>
                <w:rFonts w:ascii="Times New Roman" w:hAnsi="Times New Roman"/>
                <w:color w:val="000000"/>
                <w:sz w:val="24"/>
                <w:szCs w:val="24"/>
              </w:rPr>
              <w:t xml:space="preserve"> штук в </w:t>
            </w:r>
            <w:proofErr w:type="spellStart"/>
            <w:r w:rsidRPr="00312B20">
              <w:rPr>
                <w:rFonts w:ascii="Times New Roman" w:hAnsi="Times New Roman"/>
                <w:color w:val="000000"/>
                <w:sz w:val="24"/>
                <w:szCs w:val="24"/>
              </w:rPr>
              <w:t>упаковке</w:t>
            </w:r>
            <w:proofErr w:type="spellEnd"/>
            <w:r>
              <w:rPr>
                <w:rFonts w:ascii="Times New Roman" w:hAnsi="Times New Roman"/>
                <w:color w:val="000000"/>
                <w:sz w:val="24"/>
                <w:szCs w:val="24"/>
              </w:rPr>
              <w:t>: 100</w:t>
            </w:r>
          </w:p>
        </w:tc>
        <w:tc>
          <w:tcPr>
            <w:tcW w:w="1276" w:type="dxa"/>
            <w:tcBorders>
              <w:left w:val="single" w:sz="4" w:space="0" w:color="auto"/>
              <w:right w:val="single" w:sz="4" w:space="0" w:color="auto"/>
            </w:tcBorders>
            <w:vAlign w:val="center"/>
          </w:tcPr>
          <w:p w14:paraId="3867EB0B" w14:textId="77777777" w:rsidR="00744437" w:rsidRPr="00170EAE" w:rsidRDefault="00744437" w:rsidP="00BD0580">
            <w:pPr>
              <w:jc w:val="center"/>
              <w:rPr>
                <w:rFonts w:ascii="Times New Roman" w:hAnsi="Times New Roman"/>
                <w:color w:val="000000"/>
                <w:sz w:val="24"/>
                <w:szCs w:val="24"/>
              </w:rPr>
            </w:pPr>
            <w:r>
              <w:rPr>
                <w:rFonts w:ascii="Times New Roman" w:hAnsi="Times New Roman"/>
                <w:color w:val="000000"/>
                <w:sz w:val="24"/>
                <w:szCs w:val="24"/>
              </w:rPr>
              <w:lastRenderedPageBreak/>
              <w:t>Упаковка</w:t>
            </w:r>
          </w:p>
        </w:tc>
        <w:tc>
          <w:tcPr>
            <w:tcW w:w="1472" w:type="dxa"/>
            <w:tcBorders>
              <w:left w:val="nil"/>
              <w:right w:val="single" w:sz="4" w:space="0" w:color="auto"/>
            </w:tcBorders>
            <w:vAlign w:val="center"/>
          </w:tcPr>
          <w:p w14:paraId="05B0DFE3" w14:textId="77777777" w:rsidR="00744437" w:rsidRPr="00312B20" w:rsidRDefault="00744437" w:rsidP="00BD0580">
            <w:pPr>
              <w:jc w:val="center"/>
              <w:rPr>
                <w:rFonts w:ascii="Times New Roman" w:hAnsi="Times New Roman"/>
                <w:color w:val="000000"/>
                <w:sz w:val="24"/>
                <w:szCs w:val="24"/>
                <w:highlight w:val="yellow"/>
              </w:rPr>
            </w:pPr>
            <w:r w:rsidRPr="00312B20">
              <w:rPr>
                <w:rFonts w:ascii="Times New Roman" w:hAnsi="Times New Roman"/>
                <w:color w:val="000000"/>
                <w:sz w:val="24"/>
                <w:szCs w:val="24"/>
              </w:rPr>
              <w:t>50</w:t>
            </w:r>
          </w:p>
        </w:tc>
      </w:tr>
      <w:tr w:rsidR="00744437" w14:paraId="32AFD182" w14:textId="77777777" w:rsidTr="00BD0580">
        <w:tc>
          <w:tcPr>
            <w:tcW w:w="709" w:type="dxa"/>
            <w:vAlign w:val="center"/>
          </w:tcPr>
          <w:p w14:paraId="59BB4B5E" w14:textId="77777777" w:rsidR="00744437" w:rsidRDefault="00744437" w:rsidP="00BD0580">
            <w:pPr>
              <w:widowControl w:val="0"/>
              <w:jc w:val="center"/>
              <w:rPr>
                <w:rFonts w:ascii="Times New Roman" w:hAnsi="Times New Roman"/>
                <w:color w:val="000000"/>
                <w:sz w:val="24"/>
                <w:szCs w:val="24"/>
                <w:shd w:val="clear" w:color="auto" w:fill="FFFFFF"/>
                <w:lang w:bidi="ru-RU"/>
              </w:rPr>
            </w:pPr>
            <w:r>
              <w:rPr>
                <w:rFonts w:ascii="Times New Roman" w:hAnsi="Times New Roman"/>
                <w:color w:val="000000"/>
                <w:sz w:val="24"/>
                <w:szCs w:val="24"/>
                <w:shd w:val="clear" w:color="auto" w:fill="FFFFFF"/>
                <w:lang w:bidi="ru-RU"/>
              </w:rPr>
              <w:t>7</w:t>
            </w:r>
          </w:p>
        </w:tc>
        <w:tc>
          <w:tcPr>
            <w:tcW w:w="4678" w:type="dxa"/>
            <w:tcBorders>
              <w:left w:val="nil"/>
              <w:right w:val="single" w:sz="4" w:space="0" w:color="auto"/>
            </w:tcBorders>
            <w:vAlign w:val="center"/>
          </w:tcPr>
          <w:p w14:paraId="014728B3" w14:textId="77777777" w:rsidR="00744437" w:rsidRDefault="00744437" w:rsidP="00BD0580">
            <w:pPr>
              <w:jc w:val="center"/>
              <w:rPr>
                <w:rFonts w:ascii="Times New Roman" w:hAnsi="Times New Roman"/>
                <w:color w:val="000000"/>
                <w:sz w:val="24"/>
                <w:szCs w:val="24"/>
              </w:rPr>
            </w:pPr>
            <w:proofErr w:type="spellStart"/>
            <w:r>
              <w:rPr>
                <w:rFonts w:ascii="Times New Roman" w:hAnsi="Times New Roman"/>
                <w:color w:val="000000"/>
                <w:sz w:val="24"/>
                <w:szCs w:val="24"/>
              </w:rPr>
              <w:t>Ёрш</w:t>
            </w:r>
            <w:proofErr w:type="spellEnd"/>
          </w:p>
          <w:p w14:paraId="21F0FC73" w14:textId="77777777" w:rsidR="00744437" w:rsidRPr="00312B20" w:rsidRDefault="00744437" w:rsidP="00BD0580">
            <w:pPr>
              <w:jc w:val="center"/>
              <w:rPr>
                <w:rFonts w:ascii="Times New Roman" w:hAnsi="Times New Roman"/>
                <w:color w:val="000000"/>
                <w:sz w:val="24"/>
                <w:szCs w:val="24"/>
              </w:rPr>
            </w:pPr>
            <w:r>
              <w:rPr>
                <w:rFonts w:ascii="Times New Roman" w:hAnsi="Times New Roman"/>
                <w:color w:val="000000"/>
                <w:sz w:val="24"/>
                <w:szCs w:val="24"/>
              </w:rPr>
              <w:t xml:space="preserve">ОКПД 2 </w:t>
            </w:r>
            <w:r w:rsidRPr="006B4E61">
              <w:rPr>
                <w:rFonts w:ascii="Times New Roman" w:hAnsi="Times New Roman"/>
                <w:color w:val="000000"/>
                <w:sz w:val="24"/>
                <w:szCs w:val="24"/>
              </w:rPr>
              <w:t>32.91.19.130</w:t>
            </w:r>
          </w:p>
        </w:tc>
        <w:tc>
          <w:tcPr>
            <w:tcW w:w="7371" w:type="dxa"/>
            <w:tcBorders>
              <w:left w:val="single" w:sz="4" w:space="0" w:color="auto"/>
              <w:right w:val="single" w:sz="4" w:space="0" w:color="auto"/>
            </w:tcBorders>
            <w:vAlign w:val="center"/>
          </w:tcPr>
          <w:p w14:paraId="35117BB4" w14:textId="77777777" w:rsidR="00744437" w:rsidRPr="002C3159" w:rsidRDefault="00744437" w:rsidP="00BD0580">
            <w:pPr>
              <w:rPr>
                <w:rFonts w:ascii="Times New Roman" w:hAnsi="Times New Roman"/>
                <w:color w:val="000000"/>
                <w:sz w:val="24"/>
                <w:szCs w:val="24"/>
              </w:rPr>
            </w:pPr>
            <w:r w:rsidRPr="002C3159">
              <w:rPr>
                <w:rFonts w:ascii="Times New Roman" w:hAnsi="Times New Roman"/>
                <w:color w:val="000000"/>
                <w:sz w:val="24"/>
                <w:szCs w:val="24"/>
              </w:rPr>
              <w:t>Тип установки</w:t>
            </w:r>
            <w:r>
              <w:rPr>
                <w:rFonts w:ascii="Times New Roman" w:hAnsi="Times New Roman"/>
                <w:color w:val="000000"/>
                <w:sz w:val="24"/>
                <w:szCs w:val="24"/>
              </w:rPr>
              <w:t xml:space="preserve">: </w:t>
            </w:r>
            <w:proofErr w:type="spellStart"/>
            <w:r w:rsidRPr="002C3159">
              <w:rPr>
                <w:rFonts w:ascii="Times New Roman" w:hAnsi="Times New Roman"/>
                <w:color w:val="000000"/>
                <w:sz w:val="24"/>
                <w:szCs w:val="24"/>
              </w:rPr>
              <w:t>напольный</w:t>
            </w:r>
            <w:proofErr w:type="spellEnd"/>
          </w:p>
          <w:p w14:paraId="7AC38902"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Особенности</w:t>
            </w:r>
            <w:r>
              <w:rPr>
                <w:rFonts w:ascii="Times New Roman" w:hAnsi="Times New Roman"/>
                <w:color w:val="000000"/>
                <w:sz w:val="24"/>
                <w:szCs w:val="24"/>
              </w:rPr>
              <w:t>:</w:t>
            </w:r>
            <w:r w:rsidRPr="002C3159">
              <w:rPr>
                <w:rFonts w:ascii="Times New Roman" w:hAnsi="Times New Roman"/>
                <w:color w:val="000000"/>
                <w:sz w:val="24"/>
                <w:szCs w:val="24"/>
              </w:rPr>
              <w:t>с</w:t>
            </w:r>
            <w:proofErr w:type="spellEnd"/>
            <w:r w:rsidRPr="002C3159">
              <w:rPr>
                <w:rFonts w:ascii="Times New Roman" w:hAnsi="Times New Roman"/>
                <w:color w:val="000000"/>
                <w:sz w:val="24"/>
                <w:szCs w:val="24"/>
              </w:rPr>
              <w:t xml:space="preserve"> </w:t>
            </w:r>
            <w:proofErr w:type="spellStart"/>
            <w:r w:rsidRPr="002C3159">
              <w:rPr>
                <w:rFonts w:ascii="Times New Roman" w:hAnsi="Times New Roman"/>
                <w:color w:val="000000"/>
                <w:sz w:val="24"/>
                <w:szCs w:val="24"/>
              </w:rPr>
              <w:t>подставкой</w:t>
            </w:r>
            <w:proofErr w:type="spellEnd"/>
          </w:p>
          <w:p w14:paraId="3A6C0767"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Длина</w:t>
            </w:r>
            <w:proofErr w:type="spellEnd"/>
            <w:r w:rsidRPr="002C3159">
              <w:rPr>
                <w:rFonts w:ascii="Times New Roman" w:hAnsi="Times New Roman"/>
                <w:color w:val="000000"/>
                <w:sz w:val="24"/>
                <w:szCs w:val="24"/>
              </w:rPr>
              <w:t xml:space="preserve"> рукоятки</w:t>
            </w:r>
            <w:r>
              <w:rPr>
                <w:rFonts w:ascii="Times New Roman" w:hAnsi="Times New Roman"/>
                <w:color w:val="000000"/>
                <w:sz w:val="24"/>
                <w:szCs w:val="24"/>
              </w:rPr>
              <w:t xml:space="preserve">, см: </w:t>
            </w:r>
            <w:r w:rsidRPr="002C3159">
              <w:rPr>
                <w:rFonts w:ascii="Times New Roman" w:hAnsi="Times New Roman"/>
                <w:color w:val="000000"/>
                <w:sz w:val="24"/>
                <w:szCs w:val="24"/>
              </w:rPr>
              <w:t>26</w:t>
            </w:r>
          </w:p>
          <w:p w14:paraId="5D64CB6A"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Высота</w:t>
            </w:r>
            <w:proofErr w:type="spellEnd"/>
            <w:r>
              <w:rPr>
                <w:rFonts w:ascii="Times New Roman" w:hAnsi="Times New Roman"/>
                <w:color w:val="000000"/>
                <w:sz w:val="24"/>
                <w:szCs w:val="24"/>
              </w:rPr>
              <w:t xml:space="preserve">, </w:t>
            </w:r>
            <w:r w:rsidRPr="002C3159">
              <w:rPr>
                <w:rFonts w:ascii="Times New Roman" w:hAnsi="Times New Roman"/>
                <w:color w:val="000000"/>
                <w:sz w:val="24"/>
                <w:szCs w:val="24"/>
              </w:rPr>
              <w:t>см</w:t>
            </w:r>
            <w:r>
              <w:rPr>
                <w:rFonts w:ascii="Times New Roman" w:hAnsi="Times New Roman"/>
                <w:color w:val="000000"/>
                <w:sz w:val="24"/>
                <w:szCs w:val="24"/>
              </w:rPr>
              <w:t xml:space="preserve">: </w:t>
            </w:r>
            <w:r w:rsidRPr="002C3159">
              <w:rPr>
                <w:rFonts w:ascii="Times New Roman" w:hAnsi="Times New Roman"/>
                <w:color w:val="000000"/>
                <w:sz w:val="24"/>
                <w:szCs w:val="24"/>
              </w:rPr>
              <w:t>35</w:t>
            </w:r>
          </w:p>
          <w:p w14:paraId="7EDC88E8"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Диаметр</w:t>
            </w:r>
            <w:proofErr w:type="spellEnd"/>
            <w:r w:rsidRPr="002C3159">
              <w:rPr>
                <w:rFonts w:ascii="Times New Roman" w:hAnsi="Times New Roman"/>
                <w:color w:val="000000"/>
                <w:sz w:val="24"/>
                <w:szCs w:val="24"/>
              </w:rPr>
              <w:t>/ширина, см</w:t>
            </w:r>
            <w:r>
              <w:rPr>
                <w:rFonts w:ascii="Times New Roman" w:hAnsi="Times New Roman"/>
                <w:color w:val="000000"/>
                <w:sz w:val="24"/>
                <w:szCs w:val="24"/>
              </w:rPr>
              <w:t xml:space="preserve">: </w:t>
            </w:r>
            <w:r w:rsidRPr="002C3159">
              <w:rPr>
                <w:rFonts w:ascii="Times New Roman" w:hAnsi="Times New Roman"/>
                <w:color w:val="000000"/>
                <w:sz w:val="24"/>
                <w:szCs w:val="24"/>
              </w:rPr>
              <w:t>12</w:t>
            </w:r>
          </w:p>
          <w:p w14:paraId="6D7D1F98"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Глубина</w:t>
            </w:r>
            <w:proofErr w:type="spellEnd"/>
            <w:r>
              <w:rPr>
                <w:rFonts w:ascii="Times New Roman" w:hAnsi="Times New Roman"/>
                <w:color w:val="000000"/>
                <w:sz w:val="24"/>
                <w:szCs w:val="24"/>
              </w:rPr>
              <w:t xml:space="preserve">, </w:t>
            </w:r>
            <w:r w:rsidRPr="002C3159">
              <w:rPr>
                <w:rFonts w:ascii="Times New Roman" w:hAnsi="Times New Roman"/>
                <w:color w:val="000000"/>
                <w:sz w:val="24"/>
                <w:szCs w:val="24"/>
              </w:rPr>
              <w:t>см</w:t>
            </w:r>
            <w:r>
              <w:rPr>
                <w:rFonts w:ascii="Times New Roman" w:hAnsi="Times New Roman"/>
                <w:color w:val="000000"/>
                <w:sz w:val="24"/>
                <w:szCs w:val="24"/>
              </w:rPr>
              <w:t>:</w:t>
            </w:r>
            <w:r w:rsidRPr="002C3159">
              <w:rPr>
                <w:rFonts w:ascii="Times New Roman" w:hAnsi="Times New Roman"/>
                <w:color w:val="000000"/>
                <w:sz w:val="24"/>
                <w:szCs w:val="24"/>
              </w:rPr>
              <w:t>7</w:t>
            </w:r>
          </w:p>
          <w:p w14:paraId="7431F909" w14:textId="77777777" w:rsidR="00744437" w:rsidRPr="002C3159"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Конструкция</w:t>
            </w:r>
            <w:proofErr w:type="spellEnd"/>
            <w:r>
              <w:rPr>
                <w:rFonts w:ascii="Times New Roman" w:hAnsi="Times New Roman"/>
                <w:color w:val="000000"/>
                <w:sz w:val="24"/>
                <w:szCs w:val="24"/>
              </w:rPr>
              <w:t xml:space="preserve">: </w:t>
            </w:r>
            <w:proofErr w:type="spellStart"/>
            <w:r w:rsidRPr="002C3159">
              <w:rPr>
                <w:rFonts w:ascii="Times New Roman" w:hAnsi="Times New Roman"/>
                <w:color w:val="000000"/>
                <w:sz w:val="24"/>
                <w:szCs w:val="24"/>
              </w:rPr>
              <w:t>открытая</w:t>
            </w:r>
            <w:proofErr w:type="spellEnd"/>
          </w:p>
          <w:p w14:paraId="3C2BC0FC" w14:textId="77777777" w:rsidR="00744437" w:rsidRPr="00F57750" w:rsidRDefault="00744437" w:rsidP="00BD0580">
            <w:pPr>
              <w:rPr>
                <w:rFonts w:ascii="Times New Roman" w:hAnsi="Times New Roman"/>
                <w:color w:val="000000"/>
                <w:sz w:val="24"/>
                <w:szCs w:val="24"/>
              </w:rPr>
            </w:pPr>
            <w:proofErr w:type="spellStart"/>
            <w:r w:rsidRPr="002C3159">
              <w:rPr>
                <w:rFonts w:ascii="Times New Roman" w:hAnsi="Times New Roman"/>
                <w:color w:val="000000"/>
                <w:sz w:val="24"/>
                <w:szCs w:val="24"/>
              </w:rPr>
              <w:t>Материал</w:t>
            </w:r>
            <w:proofErr w:type="spellEnd"/>
            <w:r>
              <w:rPr>
                <w:rFonts w:ascii="Times New Roman" w:hAnsi="Times New Roman"/>
                <w:color w:val="000000"/>
                <w:sz w:val="24"/>
                <w:szCs w:val="24"/>
              </w:rPr>
              <w:t xml:space="preserve">: </w:t>
            </w:r>
            <w:r w:rsidRPr="002C3159">
              <w:rPr>
                <w:rFonts w:ascii="Times New Roman" w:hAnsi="Times New Roman"/>
                <w:color w:val="000000"/>
                <w:sz w:val="24"/>
                <w:szCs w:val="24"/>
              </w:rPr>
              <w:t>пластик</w:t>
            </w:r>
          </w:p>
        </w:tc>
        <w:tc>
          <w:tcPr>
            <w:tcW w:w="1276" w:type="dxa"/>
            <w:tcBorders>
              <w:left w:val="single" w:sz="4" w:space="0" w:color="auto"/>
              <w:right w:val="single" w:sz="4" w:space="0" w:color="auto"/>
            </w:tcBorders>
            <w:vAlign w:val="center"/>
          </w:tcPr>
          <w:p w14:paraId="759760FB" w14:textId="77777777" w:rsidR="00744437" w:rsidRDefault="00744437" w:rsidP="00BD0580">
            <w:pPr>
              <w:jc w:val="center"/>
              <w:rPr>
                <w:rFonts w:ascii="Times New Roman" w:hAnsi="Times New Roman"/>
                <w:color w:val="000000"/>
                <w:sz w:val="24"/>
                <w:szCs w:val="24"/>
              </w:rPr>
            </w:pPr>
            <w:r>
              <w:rPr>
                <w:rFonts w:ascii="Times New Roman" w:hAnsi="Times New Roman"/>
                <w:color w:val="000000"/>
                <w:sz w:val="24"/>
                <w:szCs w:val="24"/>
              </w:rPr>
              <w:t>Штука</w:t>
            </w:r>
          </w:p>
        </w:tc>
        <w:tc>
          <w:tcPr>
            <w:tcW w:w="1472" w:type="dxa"/>
            <w:tcBorders>
              <w:left w:val="nil"/>
              <w:right w:val="single" w:sz="4" w:space="0" w:color="auto"/>
            </w:tcBorders>
            <w:vAlign w:val="center"/>
          </w:tcPr>
          <w:p w14:paraId="4B706A6E" w14:textId="77777777" w:rsidR="00744437" w:rsidRPr="00312B20" w:rsidRDefault="00744437" w:rsidP="00BD0580">
            <w:pPr>
              <w:jc w:val="center"/>
              <w:rPr>
                <w:rFonts w:ascii="Times New Roman" w:hAnsi="Times New Roman"/>
                <w:color w:val="000000"/>
                <w:sz w:val="24"/>
                <w:szCs w:val="24"/>
              </w:rPr>
            </w:pPr>
            <w:r>
              <w:rPr>
                <w:rFonts w:ascii="Times New Roman" w:hAnsi="Times New Roman"/>
                <w:color w:val="000000"/>
                <w:sz w:val="24"/>
                <w:szCs w:val="24"/>
              </w:rPr>
              <w:t>30</w:t>
            </w:r>
          </w:p>
        </w:tc>
      </w:tr>
    </w:tbl>
    <w:p w14:paraId="1E053003" w14:textId="77777777" w:rsidR="00744437" w:rsidRPr="00170EAE" w:rsidRDefault="00744437" w:rsidP="00744437">
      <w:pPr>
        <w:tabs>
          <w:tab w:val="left" w:pos="1134"/>
        </w:tabs>
        <w:spacing w:line="240" w:lineRule="auto"/>
        <w:ind w:left="709"/>
        <w:rPr>
          <w:rFonts w:ascii="Times New Roman" w:hAnsi="Times New Roman" w:cs="Times New Roman"/>
          <w:sz w:val="24"/>
          <w:szCs w:val="24"/>
        </w:rPr>
      </w:pPr>
    </w:p>
    <w:p w14:paraId="480F9704" w14:textId="77777777" w:rsidR="00744437" w:rsidRPr="00170EAE" w:rsidRDefault="00744437" w:rsidP="00744437">
      <w:pPr>
        <w:tabs>
          <w:tab w:val="left" w:pos="1134"/>
        </w:tabs>
        <w:spacing w:line="240" w:lineRule="auto"/>
        <w:rPr>
          <w:rFonts w:ascii="Times New Roman" w:hAnsi="Times New Roman" w:cs="Times New Roman"/>
          <w:sz w:val="24"/>
          <w:szCs w:val="24"/>
        </w:rPr>
      </w:pPr>
    </w:p>
    <w:p w14:paraId="7A6EB75A" w14:textId="238A7167" w:rsidR="00C34ADE" w:rsidRPr="004B398C" w:rsidRDefault="00C34ADE" w:rsidP="003B7759">
      <w:pPr>
        <w:widowControl w:val="0"/>
        <w:tabs>
          <w:tab w:val="left" w:pos="851"/>
        </w:tabs>
        <w:spacing w:line="240" w:lineRule="auto"/>
        <w:ind w:firstLine="0"/>
        <w:rPr>
          <w:rFonts w:ascii="Times New Roman" w:eastAsia="SimSun" w:hAnsi="Times New Roman" w:cs="Times New Roman"/>
          <w:kern w:val="3"/>
          <w:sz w:val="24"/>
          <w:szCs w:val="24"/>
          <w:lang w:val="ru-RU" w:eastAsia="zh-CN"/>
        </w:rPr>
      </w:pPr>
    </w:p>
    <w:tbl>
      <w:tblPr>
        <w:tblpPr w:leftFromText="180" w:rightFromText="180" w:vertAnchor="text" w:horzAnchor="margin" w:tblpXSpec="center" w:tblpY="-46"/>
        <w:tblW w:w="10788" w:type="dxa"/>
        <w:tblLook w:val="04A0" w:firstRow="1" w:lastRow="0" w:firstColumn="1" w:lastColumn="0" w:noHBand="0" w:noVBand="1"/>
      </w:tblPr>
      <w:tblGrid>
        <w:gridCol w:w="5387"/>
        <w:gridCol w:w="5401"/>
      </w:tblGrid>
      <w:tr w:rsidR="00643191" w:rsidRPr="004B398C" w14:paraId="0E7ED8CE" w14:textId="77777777" w:rsidTr="00B20589">
        <w:trPr>
          <w:trHeight w:val="1567"/>
        </w:trPr>
        <w:tc>
          <w:tcPr>
            <w:tcW w:w="5387" w:type="dxa"/>
          </w:tcPr>
          <w:p w14:paraId="62917C35" w14:textId="77777777" w:rsidR="00643191" w:rsidRPr="004B398C" w:rsidRDefault="00643191" w:rsidP="003B7759">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Заказчик</w:t>
            </w:r>
          </w:p>
          <w:p w14:paraId="2F17AB45"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Cs/>
                <w:sz w:val="24"/>
                <w:szCs w:val="24"/>
                <w:shd w:val="clear" w:color="auto" w:fill="FFFFFF"/>
                <w:lang w:val="ru-RU" w:eastAsia="ru-RU"/>
              </w:rPr>
              <w:t>ФГБУ «МФК Минфина России»</w:t>
            </w:r>
          </w:p>
          <w:p w14:paraId="3A123E13"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p>
          <w:p w14:paraId="68E427BB" w14:textId="77777777" w:rsidR="00643191" w:rsidRPr="004B398C" w:rsidRDefault="00643191" w:rsidP="003B7759">
            <w:pPr>
              <w:spacing w:line="240" w:lineRule="auto"/>
              <w:ind w:firstLine="0"/>
              <w:jc w:val="left"/>
              <w:rPr>
                <w:rFonts w:ascii="Times New Roman" w:hAnsi="Times New Roman" w:cs="Times New Roman"/>
                <w:bCs/>
                <w:sz w:val="24"/>
                <w:szCs w:val="24"/>
                <w:shd w:val="clear" w:color="auto" w:fill="FFFFFF"/>
                <w:lang w:val="ru-RU" w:eastAsia="ru-RU"/>
              </w:rPr>
            </w:pPr>
          </w:p>
          <w:p w14:paraId="723B7ADF" w14:textId="1A9C50A8" w:rsidR="00643191" w:rsidRPr="004B398C" w:rsidRDefault="00643191" w:rsidP="003B7759">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_________________/</w:t>
            </w:r>
            <w:r w:rsidRPr="004B398C">
              <w:rPr>
                <w:rFonts w:ascii="Times New Roman" w:eastAsia="Times New Roman" w:hAnsi="Times New Roman" w:cs="Times New Roman"/>
                <w:sz w:val="24"/>
                <w:szCs w:val="24"/>
                <w:lang w:val="ru-RU" w:eastAsia="ru-RU"/>
              </w:rPr>
              <w:t xml:space="preserve"> </w:t>
            </w:r>
            <w:r w:rsidR="00AA704C" w:rsidRPr="004B398C">
              <w:rPr>
                <w:rFonts w:ascii="Times New Roman" w:eastAsia="Times New Roman" w:hAnsi="Times New Roman" w:cs="Times New Roman"/>
                <w:sz w:val="24"/>
                <w:szCs w:val="24"/>
                <w:u w:val="single"/>
                <w:lang w:val="ru-RU" w:eastAsia="ru-RU"/>
              </w:rPr>
              <w:t xml:space="preserve">                           </w:t>
            </w:r>
            <w:r w:rsidRPr="004B398C">
              <w:rPr>
                <w:rFonts w:ascii="Times New Roman" w:hAnsi="Times New Roman" w:cs="Times New Roman"/>
                <w:bCs/>
                <w:sz w:val="24"/>
                <w:szCs w:val="24"/>
                <w:shd w:val="clear" w:color="auto" w:fill="FFFFFF"/>
                <w:lang w:val="ru-RU" w:eastAsia="ru-RU"/>
              </w:rPr>
              <w:t>/</w:t>
            </w:r>
          </w:p>
        </w:tc>
        <w:tc>
          <w:tcPr>
            <w:tcW w:w="5401" w:type="dxa"/>
          </w:tcPr>
          <w:p w14:paraId="6EE5A948" w14:textId="77777777" w:rsidR="00643191" w:rsidRPr="004B398C" w:rsidRDefault="00643191" w:rsidP="003B7759">
            <w:pPr>
              <w:spacing w:line="240" w:lineRule="auto"/>
              <w:ind w:left="3861" w:hanging="3831"/>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Поставщик</w:t>
            </w:r>
          </w:p>
          <w:p w14:paraId="2DDD3CF2"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4CFB61AB" w14:textId="77777777" w:rsidR="00AA704C" w:rsidRPr="004B398C" w:rsidRDefault="00AA704C" w:rsidP="003B7759">
            <w:pPr>
              <w:spacing w:line="240" w:lineRule="auto"/>
              <w:rPr>
                <w:rFonts w:ascii="Times New Roman" w:hAnsi="Times New Roman" w:cs="Times New Roman"/>
                <w:bCs/>
                <w:sz w:val="24"/>
                <w:szCs w:val="24"/>
                <w:shd w:val="clear" w:color="auto" w:fill="FFFFFF"/>
                <w:lang w:val="ru-RU" w:eastAsia="ru-RU"/>
              </w:rPr>
            </w:pPr>
          </w:p>
          <w:p w14:paraId="1B77E5DC"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3A55F403" w14:textId="6753D6C5" w:rsidR="00643191" w:rsidRPr="004B398C" w:rsidRDefault="003B7759" w:rsidP="003B7759">
            <w:pPr>
              <w:spacing w:line="240" w:lineRule="auto"/>
              <w:ind w:left="3861" w:hanging="3831"/>
              <w:jc w:val="left"/>
              <w:rPr>
                <w:rFonts w:ascii="Times New Roman" w:hAnsi="Times New Roman" w:cs="Times New Roman"/>
                <w:bCs/>
                <w:sz w:val="24"/>
                <w:szCs w:val="24"/>
                <w:shd w:val="clear" w:color="auto" w:fill="FFFFFF"/>
                <w:lang w:val="ru-RU" w:eastAsia="ru-RU"/>
              </w:rPr>
            </w:pPr>
            <w:r w:rsidRPr="004B398C">
              <w:rPr>
                <w:rFonts w:ascii="Times New Roman" w:eastAsia="Arial CYR" w:hAnsi="Times New Roman" w:cs="Times New Roman"/>
                <w:bCs/>
                <w:kern w:val="2"/>
                <w:sz w:val="24"/>
                <w:szCs w:val="24"/>
                <w:lang w:eastAsia="ar-SA" w:bidi="en-US"/>
              </w:rPr>
              <w:t>__________________/</w:t>
            </w:r>
            <w:r w:rsidR="00AA704C" w:rsidRPr="004B398C">
              <w:rPr>
                <w:rFonts w:ascii="Times New Roman" w:hAnsi="Times New Roman" w:cs="Times New Roman"/>
                <w:sz w:val="24"/>
                <w:szCs w:val="24"/>
                <w:u w:val="single"/>
                <w:lang w:val="ru-RU"/>
              </w:rPr>
              <w:t xml:space="preserve">                      </w:t>
            </w:r>
            <w:r w:rsidRPr="004B398C">
              <w:rPr>
                <w:rFonts w:ascii="Times New Roman" w:eastAsia="Arial CYR" w:hAnsi="Times New Roman" w:cs="Times New Roman"/>
                <w:bCs/>
                <w:kern w:val="2"/>
                <w:sz w:val="24"/>
                <w:szCs w:val="24"/>
                <w:lang w:eastAsia="ar-SA" w:bidi="en-US"/>
              </w:rPr>
              <w:t>/</w:t>
            </w:r>
          </w:p>
        </w:tc>
      </w:tr>
    </w:tbl>
    <w:p w14:paraId="3D9AAC3F" w14:textId="77777777" w:rsidR="004E131E" w:rsidRDefault="004E131E" w:rsidP="001E0C40">
      <w:pPr>
        <w:spacing w:line="240" w:lineRule="auto"/>
        <w:ind w:firstLine="0"/>
        <w:rPr>
          <w:rFonts w:ascii="Times New Roman" w:hAnsi="Times New Roman" w:cs="Times New Roman"/>
          <w:sz w:val="24"/>
          <w:szCs w:val="24"/>
          <w:lang w:val="ru-RU"/>
        </w:rPr>
        <w:sectPr w:rsidR="004E131E" w:rsidSect="00744437">
          <w:pgSz w:w="16838" w:h="11906" w:orient="landscape"/>
          <w:pgMar w:top="851" w:right="601" w:bottom="709" w:left="1276" w:header="284" w:footer="397" w:gutter="0"/>
          <w:cols w:space="708"/>
          <w:titlePg/>
          <w:docGrid w:linePitch="360"/>
        </w:sectPr>
      </w:pPr>
    </w:p>
    <w:p w14:paraId="19A956D6" w14:textId="1A62065C" w:rsidR="00C34ADE" w:rsidRPr="004B398C" w:rsidRDefault="00C34ADE" w:rsidP="001E0C40">
      <w:pPr>
        <w:spacing w:line="240" w:lineRule="auto"/>
        <w:ind w:firstLine="0"/>
        <w:rPr>
          <w:rFonts w:ascii="Times New Roman" w:hAnsi="Times New Roman" w:cs="Times New Roman"/>
          <w:sz w:val="24"/>
          <w:szCs w:val="24"/>
          <w:lang w:val="ru-RU"/>
        </w:rPr>
      </w:pPr>
    </w:p>
    <w:p w14:paraId="5BEA2A95" w14:textId="77777777" w:rsidR="006E6BDF" w:rsidRPr="004B398C" w:rsidRDefault="00C34ADE" w:rsidP="00C34ADE">
      <w:pPr>
        <w:spacing w:line="240" w:lineRule="auto"/>
        <w:ind w:firstLine="0"/>
        <w:jc w:val="right"/>
        <w:rPr>
          <w:rFonts w:ascii="Times New Roman" w:hAnsi="Times New Roman" w:cs="Times New Roman"/>
          <w:sz w:val="24"/>
          <w:szCs w:val="24"/>
          <w:lang w:val="ru-RU"/>
        </w:rPr>
      </w:pPr>
      <w:bookmarkStart w:id="13" w:name="_Hlk222233084"/>
      <w:r w:rsidRPr="004B398C">
        <w:rPr>
          <w:rFonts w:ascii="Times New Roman" w:hAnsi="Times New Roman" w:cs="Times New Roman"/>
          <w:sz w:val="24"/>
          <w:szCs w:val="24"/>
          <w:lang w:val="ru-RU"/>
        </w:rPr>
        <w:t>Приложение № 2</w:t>
      </w:r>
      <w:r w:rsidR="006D1171" w:rsidRPr="004B398C">
        <w:rPr>
          <w:rFonts w:ascii="Times New Roman" w:hAnsi="Times New Roman" w:cs="Times New Roman"/>
          <w:sz w:val="24"/>
          <w:szCs w:val="24"/>
          <w:lang w:val="ru-RU"/>
        </w:rPr>
        <w:t xml:space="preserve"> </w:t>
      </w:r>
    </w:p>
    <w:p w14:paraId="576E5020" w14:textId="7FB53ED7" w:rsidR="00C34ADE" w:rsidRPr="004B398C" w:rsidRDefault="00C34ADE" w:rsidP="006B2BAD">
      <w:pPr>
        <w:spacing w:line="240" w:lineRule="auto"/>
        <w:ind w:left="284" w:firstLine="0"/>
        <w:jc w:val="right"/>
        <w:rPr>
          <w:rFonts w:ascii="Times New Roman" w:hAnsi="Times New Roman" w:cs="Times New Roman"/>
          <w:sz w:val="24"/>
          <w:szCs w:val="24"/>
          <w:lang w:val="ru-RU"/>
        </w:rPr>
      </w:pPr>
      <w:r w:rsidRPr="004B398C">
        <w:rPr>
          <w:rFonts w:ascii="Times New Roman" w:hAnsi="Times New Roman" w:cs="Times New Roman"/>
          <w:sz w:val="24"/>
          <w:szCs w:val="24"/>
          <w:lang w:val="ru-RU"/>
        </w:rPr>
        <w:t xml:space="preserve">к Контракту № </w:t>
      </w:r>
      <w:r w:rsidR="00F54927" w:rsidRPr="004B398C">
        <w:rPr>
          <w:rFonts w:ascii="Times New Roman" w:hAnsi="Times New Roman" w:cs="Times New Roman"/>
          <w:sz w:val="24"/>
          <w:szCs w:val="24"/>
          <w:lang w:val="ru-RU"/>
        </w:rPr>
        <w:t>____</w:t>
      </w:r>
    </w:p>
    <w:p w14:paraId="3E04BA1C" w14:textId="1FFAF5F9" w:rsidR="00C34ADE" w:rsidRPr="004B398C" w:rsidRDefault="00C34ADE" w:rsidP="00C34ADE">
      <w:pPr>
        <w:spacing w:line="240" w:lineRule="auto"/>
        <w:ind w:firstLine="0"/>
        <w:jc w:val="right"/>
        <w:rPr>
          <w:rFonts w:ascii="Times New Roman" w:hAnsi="Times New Roman" w:cs="Times New Roman"/>
          <w:bCs/>
          <w:sz w:val="24"/>
          <w:szCs w:val="24"/>
          <w:lang w:val="ru-RU"/>
        </w:rPr>
      </w:pPr>
      <w:r w:rsidRPr="004B398C">
        <w:rPr>
          <w:rFonts w:ascii="Times New Roman" w:hAnsi="Times New Roman" w:cs="Times New Roman"/>
          <w:bCs/>
          <w:sz w:val="24"/>
          <w:szCs w:val="24"/>
          <w:lang w:val="ru-RU"/>
        </w:rPr>
        <w:t>от «</w:t>
      </w:r>
      <w:r w:rsidR="0019780F" w:rsidRPr="004B398C">
        <w:rPr>
          <w:rFonts w:ascii="Times New Roman" w:hAnsi="Times New Roman" w:cs="Times New Roman"/>
          <w:bCs/>
          <w:sz w:val="24"/>
          <w:szCs w:val="24"/>
          <w:lang w:val="ru-RU"/>
        </w:rPr>
        <w:t>___</w:t>
      </w:r>
      <w:r w:rsidRPr="004B398C">
        <w:rPr>
          <w:rFonts w:ascii="Times New Roman" w:hAnsi="Times New Roman" w:cs="Times New Roman"/>
          <w:bCs/>
          <w:sz w:val="24"/>
          <w:szCs w:val="24"/>
          <w:lang w:val="ru-RU"/>
        </w:rPr>
        <w:t>»</w:t>
      </w:r>
      <w:r w:rsidR="00C05429" w:rsidRPr="004B398C">
        <w:rPr>
          <w:rFonts w:ascii="Times New Roman" w:hAnsi="Times New Roman" w:cs="Times New Roman"/>
          <w:bCs/>
          <w:sz w:val="24"/>
          <w:szCs w:val="24"/>
          <w:lang w:val="ru-RU"/>
        </w:rPr>
        <w:t xml:space="preserve"> </w:t>
      </w:r>
      <w:r w:rsidR="008B2C7E" w:rsidRPr="004B398C">
        <w:rPr>
          <w:rFonts w:ascii="Times New Roman" w:hAnsi="Times New Roman" w:cs="Times New Roman"/>
          <w:bCs/>
          <w:sz w:val="24"/>
          <w:szCs w:val="24"/>
          <w:lang w:val="ru-RU"/>
        </w:rPr>
        <w:t>______</w:t>
      </w:r>
      <w:r w:rsidR="00C05429" w:rsidRPr="004B398C">
        <w:rPr>
          <w:rFonts w:ascii="Times New Roman" w:hAnsi="Times New Roman" w:cs="Times New Roman"/>
          <w:bCs/>
          <w:sz w:val="24"/>
          <w:szCs w:val="24"/>
          <w:lang w:val="ru-RU"/>
        </w:rPr>
        <w:t xml:space="preserve"> </w:t>
      </w:r>
      <w:r w:rsidRPr="004B398C">
        <w:rPr>
          <w:rFonts w:ascii="Times New Roman" w:hAnsi="Times New Roman" w:cs="Times New Roman"/>
          <w:bCs/>
          <w:sz w:val="24"/>
          <w:szCs w:val="24"/>
          <w:lang w:val="ru-RU"/>
        </w:rPr>
        <w:t>202</w:t>
      </w:r>
      <w:r w:rsidR="00B20589" w:rsidRPr="004B398C">
        <w:rPr>
          <w:rFonts w:ascii="Times New Roman" w:hAnsi="Times New Roman" w:cs="Times New Roman"/>
          <w:bCs/>
          <w:sz w:val="24"/>
          <w:szCs w:val="24"/>
          <w:lang w:val="ru-RU"/>
        </w:rPr>
        <w:t>6</w:t>
      </w:r>
      <w:r w:rsidRPr="004B398C">
        <w:rPr>
          <w:rFonts w:ascii="Times New Roman" w:hAnsi="Times New Roman" w:cs="Times New Roman"/>
          <w:bCs/>
          <w:sz w:val="24"/>
          <w:szCs w:val="24"/>
          <w:lang w:val="ru-RU"/>
        </w:rPr>
        <w:t xml:space="preserve"> г.</w:t>
      </w:r>
    </w:p>
    <w:bookmarkEnd w:id="13"/>
    <w:p w14:paraId="3BBF27B0" w14:textId="2F624DA0" w:rsidR="00A22FD7" w:rsidRPr="004B398C" w:rsidRDefault="00A22FD7" w:rsidP="00C34ADE">
      <w:pPr>
        <w:spacing w:line="240" w:lineRule="auto"/>
        <w:ind w:firstLine="0"/>
        <w:jc w:val="right"/>
        <w:rPr>
          <w:rFonts w:ascii="Times New Roman" w:hAnsi="Times New Roman" w:cs="Times New Roman"/>
          <w:bCs/>
          <w:sz w:val="24"/>
          <w:szCs w:val="24"/>
          <w:lang w:val="ru-RU"/>
        </w:rPr>
      </w:pPr>
    </w:p>
    <w:p w14:paraId="6948BFED" w14:textId="77777777" w:rsidR="00A22FD7" w:rsidRPr="004B398C" w:rsidRDefault="00A22FD7" w:rsidP="00C34ADE">
      <w:pPr>
        <w:spacing w:line="240" w:lineRule="auto"/>
        <w:ind w:firstLine="0"/>
        <w:jc w:val="right"/>
        <w:rPr>
          <w:rFonts w:ascii="Times New Roman" w:hAnsi="Times New Roman" w:cs="Times New Roman"/>
          <w:bCs/>
          <w:sz w:val="24"/>
          <w:szCs w:val="24"/>
          <w:lang w:val="ru-RU"/>
        </w:rPr>
      </w:pPr>
    </w:p>
    <w:p w14:paraId="6D568787" w14:textId="77777777" w:rsidR="00C34ADE" w:rsidRPr="004B398C" w:rsidRDefault="00C34ADE" w:rsidP="00C34ADE">
      <w:pPr>
        <w:spacing w:line="240" w:lineRule="auto"/>
        <w:ind w:firstLine="708"/>
        <w:jc w:val="center"/>
        <w:rPr>
          <w:rFonts w:ascii="Times New Roman" w:eastAsia="Times New Roman" w:hAnsi="Times New Roman" w:cs="Times New Roman"/>
          <w:b/>
          <w:sz w:val="24"/>
          <w:szCs w:val="24"/>
          <w:lang w:val="ru-RU" w:eastAsia="ru-RU"/>
        </w:rPr>
      </w:pPr>
      <w:r w:rsidRPr="004B398C">
        <w:rPr>
          <w:rFonts w:ascii="Times New Roman" w:eastAsia="Times New Roman" w:hAnsi="Times New Roman" w:cs="Times New Roman"/>
          <w:b/>
          <w:sz w:val="24"/>
          <w:szCs w:val="24"/>
          <w:lang w:val="ru-RU" w:eastAsia="ru-RU"/>
        </w:rPr>
        <w:t xml:space="preserve">Спецификация </w:t>
      </w:r>
    </w:p>
    <w:p w14:paraId="1E0C4FCF" w14:textId="646378E5" w:rsidR="00CC43A8" w:rsidRPr="004B398C" w:rsidRDefault="00CC43A8" w:rsidP="00D6621B">
      <w:pPr>
        <w:widowControl w:val="0"/>
        <w:autoSpaceDE w:val="0"/>
        <w:spacing w:line="240" w:lineRule="auto"/>
        <w:ind w:firstLine="0"/>
        <w:jc w:val="center"/>
        <w:rPr>
          <w:rFonts w:ascii="Times New Roman" w:hAnsi="Times New Roman" w:cs="Times New Roman"/>
          <w:b/>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709"/>
        <w:gridCol w:w="850"/>
        <w:gridCol w:w="1985"/>
        <w:gridCol w:w="1417"/>
        <w:gridCol w:w="2836"/>
      </w:tblGrid>
      <w:tr w:rsidR="00A57D6D" w:rsidRPr="004B398C" w14:paraId="0B1C6170" w14:textId="58C666BF" w:rsidTr="00A57D6D">
        <w:trPr>
          <w:trHeight w:val="895"/>
        </w:trPr>
        <w:tc>
          <w:tcPr>
            <w:tcW w:w="567" w:type="dxa"/>
            <w:vAlign w:val="center"/>
          </w:tcPr>
          <w:p w14:paraId="53A74C1D"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 п/п</w:t>
            </w:r>
          </w:p>
        </w:tc>
        <w:tc>
          <w:tcPr>
            <w:tcW w:w="2268" w:type="dxa"/>
            <w:vAlign w:val="center"/>
          </w:tcPr>
          <w:p w14:paraId="541FCE39"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Наименование товара</w:t>
            </w:r>
          </w:p>
        </w:tc>
        <w:tc>
          <w:tcPr>
            <w:tcW w:w="709" w:type="dxa"/>
            <w:vAlign w:val="center"/>
          </w:tcPr>
          <w:p w14:paraId="63374ACE" w14:textId="1110A620"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Ед. изм.</w:t>
            </w:r>
          </w:p>
        </w:tc>
        <w:tc>
          <w:tcPr>
            <w:tcW w:w="850" w:type="dxa"/>
            <w:vAlign w:val="center"/>
          </w:tcPr>
          <w:p w14:paraId="5B3DA277"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Кол-во</w:t>
            </w:r>
          </w:p>
        </w:tc>
        <w:tc>
          <w:tcPr>
            <w:tcW w:w="1985" w:type="dxa"/>
            <w:vAlign w:val="center"/>
          </w:tcPr>
          <w:p w14:paraId="668EA311" w14:textId="77777777"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Страна происхождения товара</w:t>
            </w:r>
          </w:p>
        </w:tc>
        <w:tc>
          <w:tcPr>
            <w:tcW w:w="1417" w:type="dxa"/>
            <w:vAlign w:val="center"/>
          </w:tcPr>
          <w:p w14:paraId="4F7446F4" w14:textId="755009BA"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Цена за ед. изм.</w:t>
            </w:r>
          </w:p>
          <w:p w14:paraId="0912BC57" w14:textId="1A9212B8"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руб.</w:t>
            </w:r>
          </w:p>
        </w:tc>
        <w:tc>
          <w:tcPr>
            <w:tcW w:w="2836" w:type="dxa"/>
            <w:vAlign w:val="center"/>
          </w:tcPr>
          <w:p w14:paraId="2ECFFE11" w14:textId="06AF4241"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Общая стоимость</w:t>
            </w:r>
          </w:p>
          <w:p w14:paraId="7C52AF4F" w14:textId="70E4D0EB" w:rsidR="00A57D6D" w:rsidRPr="004B398C" w:rsidRDefault="00A57D6D" w:rsidP="006D1171">
            <w:pPr>
              <w:spacing w:line="240" w:lineRule="auto"/>
              <w:ind w:firstLine="0"/>
              <w:jc w:val="center"/>
              <w:rPr>
                <w:rFonts w:ascii="Times New Roman" w:eastAsia="Times New Roman" w:hAnsi="Times New Roman" w:cs="Times New Roman"/>
                <w:b/>
                <w:bCs/>
                <w:sz w:val="24"/>
                <w:szCs w:val="24"/>
                <w:lang w:val="ru-RU" w:eastAsia="ru-RU"/>
              </w:rPr>
            </w:pPr>
            <w:r w:rsidRPr="004B398C">
              <w:rPr>
                <w:rFonts w:ascii="Times New Roman" w:eastAsia="Times New Roman" w:hAnsi="Times New Roman" w:cs="Times New Roman"/>
                <w:b/>
                <w:bCs/>
                <w:sz w:val="24"/>
                <w:szCs w:val="24"/>
                <w:lang w:val="ru-RU" w:eastAsia="ru-RU"/>
              </w:rPr>
              <w:t>руб.</w:t>
            </w:r>
          </w:p>
        </w:tc>
      </w:tr>
      <w:tr w:rsidR="00A57D6D" w:rsidRPr="004B398C" w14:paraId="03B13166" w14:textId="6A4175F2" w:rsidTr="00A57D6D">
        <w:trPr>
          <w:trHeight w:val="567"/>
        </w:trPr>
        <w:tc>
          <w:tcPr>
            <w:tcW w:w="567" w:type="dxa"/>
            <w:vAlign w:val="center"/>
          </w:tcPr>
          <w:p w14:paraId="5AD2C35A"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629D4057" w14:textId="5DAD243B"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45BA31FB" w14:textId="17086BC4"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131C4500" w14:textId="0ED83225"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3E8FCA2C" w14:textId="79068BCA"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2D4BC42A" w14:textId="1CB57998"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4EB1525A" w14:textId="4B552692" w:rsidR="00A57D6D" w:rsidRPr="004B398C" w:rsidRDefault="00A57D6D" w:rsidP="00B20589">
            <w:pPr>
              <w:spacing w:line="240" w:lineRule="auto"/>
              <w:ind w:firstLine="0"/>
              <w:jc w:val="center"/>
              <w:rPr>
                <w:rFonts w:ascii="Times New Roman" w:hAnsi="Times New Roman" w:cs="Times New Roman"/>
                <w:sz w:val="24"/>
                <w:szCs w:val="24"/>
                <w:lang w:val="ru-RU"/>
              </w:rPr>
            </w:pPr>
          </w:p>
        </w:tc>
      </w:tr>
      <w:tr w:rsidR="00A57D6D" w:rsidRPr="004B398C" w14:paraId="5B5A7302" w14:textId="77777777" w:rsidTr="00A57D6D">
        <w:trPr>
          <w:trHeight w:val="567"/>
        </w:trPr>
        <w:tc>
          <w:tcPr>
            <w:tcW w:w="567" w:type="dxa"/>
            <w:vAlign w:val="center"/>
          </w:tcPr>
          <w:p w14:paraId="2D03F182"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0B54E584" w14:textId="4C0FBD10"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52F5B1E6" w14:textId="67287B93"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6B6A031" w14:textId="5653C7E5"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172C5743" w14:textId="77777777"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1B1C688E"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2BE3C071"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r>
      <w:tr w:rsidR="00A57D6D" w:rsidRPr="004B398C" w14:paraId="30592DE8" w14:textId="77777777" w:rsidTr="00A57D6D">
        <w:trPr>
          <w:trHeight w:val="567"/>
        </w:trPr>
        <w:tc>
          <w:tcPr>
            <w:tcW w:w="567" w:type="dxa"/>
            <w:vAlign w:val="center"/>
          </w:tcPr>
          <w:p w14:paraId="3080EB10" w14:textId="77777777" w:rsidR="00A57D6D" w:rsidRPr="004B398C" w:rsidRDefault="00A57D6D" w:rsidP="00B20589">
            <w:pPr>
              <w:pStyle w:val="aa"/>
              <w:numPr>
                <w:ilvl w:val="0"/>
                <w:numId w:val="18"/>
              </w:numPr>
              <w:spacing w:line="240" w:lineRule="auto"/>
              <w:ind w:hanging="405"/>
              <w:jc w:val="center"/>
              <w:rPr>
                <w:rFonts w:ascii="Times New Roman" w:eastAsia="Times New Roman" w:hAnsi="Times New Roman"/>
                <w:sz w:val="24"/>
                <w:szCs w:val="24"/>
                <w:lang w:val="ru-RU" w:eastAsia="ru-RU"/>
              </w:rPr>
            </w:pPr>
          </w:p>
        </w:tc>
        <w:tc>
          <w:tcPr>
            <w:tcW w:w="2268" w:type="dxa"/>
            <w:vAlign w:val="center"/>
          </w:tcPr>
          <w:p w14:paraId="5CC69A74" w14:textId="64D49A74" w:rsidR="00A57D6D" w:rsidRPr="004B398C" w:rsidRDefault="00A57D6D" w:rsidP="00B20589">
            <w:pPr>
              <w:widowControl w:val="0"/>
              <w:autoSpaceDE w:val="0"/>
              <w:autoSpaceDN w:val="0"/>
              <w:adjustRightInd w:val="0"/>
              <w:spacing w:line="240" w:lineRule="auto"/>
              <w:ind w:left="22" w:firstLine="0"/>
              <w:jc w:val="center"/>
              <w:rPr>
                <w:rFonts w:ascii="Times New Roman" w:eastAsia="Times New Roman" w:hAnsi="Times New Roman" w:cs="Times New Roman"/>
                <w:sz w:val="24"/>
                <w:szCs w:val="24"/>
                <w:lang w:val="ru-RU" w:eastAsia="ru-RU"/>
              </w:rPr>
            </w:pPr>
          </w:p>
        </w:tc>
        <w:tc>
          <w:tcPr>
            <w:tcW w:w="709" w:type="dxa"/>
            <w:vAlign w:val="center"/>
          </w:tcPr>
          <w:p w14:paraId="4A204595" w14:textId="0F58248A" w:rsidR="00A57D6D" w:rsidRPr="004B398C" w:rsidRDefault="00A57D6D" w:rsidP="00B20589">
            <w:pPr>
              <w:spacing w:line="240" w:lineRule="auto"/>
              <w:ind w:firstLine="0"/>
              <w:jc w:val="center"/>
              <w:rPr>
                <w:rFonts w:ascii="Times New Roman" w:eastAsia="Times New Roman" w:hAnsi="Times New Roman" w:cs="Times New Roman"/>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31A3F1E" w14:textId="12D4F8C4" w:rsidR="00A57D6D" w:rsidRPr="004B398C" w:rsidRDefault="00A57D6D" w:rsidP="00B20589">
            <w:pPr>
              <w:spacing w:line="240" w:lineRule="auto"/>
              <w:ind w:firstLine="0"/>
              <w:jc w:val="center"/>
              <w:rPr>
                <w:rFonts w:ascii="Times New Roman" w:hAnsi="Times New Roman" w:cs="Times New Roman"/>
                <w:sz w:val="24"/>
                <w:szCs w:val="24"/>
              </w:rPr>
            </w:pPr>
          </w:p>
        </w:tc>
        <w:tc>
          <w:tcPr>
            <w:tcW w:w="1985" w:type="dxa"/>
            <w:vAlign w:val="center"/>
          </w:tcPr>
          <w:p w14:paraId="30F44182" w14:textId="77777777" w:rsidR="00A57D6D" w:rsidRPr="004B398C" w:rsidRDefault="00A57D6D" w:rsidP="00B20589">
            <w:pPr>
              <w:spacing w:line="240" w:lineRule="auto"/>
              <w:ind w:firstLine="0"/>
              <w:jc w:val="center"/>
              <w:rPr>
                <w:rFonts w:ascii="Times New Roman" w:hAnsi="Times New Roman" w:cs="Times New Roman"/>
                <w:sz w:val="24"/>
                <w:szCs w:val="24"/>
              </w:rPr>
            </w:pPr>
          </w:p>
        </w:tc>
        <w:tc>
          <w:tcPr>
            <w:tcW w:w="1417" w:type="dxa"/>
            <w:vAlign w:val="center"/>
          </w:tcPr>
          <w:p w14:paraId="2581E960"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c>
          <w:tcPr>
            <w:tcW w:w="2836" w:type="dxa"/>
            <w:vAlign w:val="center"/>
          </w:tcPr>
          <w:p w14:paraId="03E2D6DA" w14:textId="77777777" w:rsidR="00A57D6D" w:rsidRPr="004B398C" w:rsidRDefault="00A57D6D" w:rsidP="00B20589">
            <w:pPr>
              <w:spacing w:line="240" w:lineRule="auto"/>
              <w:ind w:firstLine="0"/>
              <w:jc w:val="center"/>
              <w:rPr>
                <w:rFonts w:ascii="Times New Roman" w:hAnsi="Times New Roman" w:cs="Times New Roman"/>
                <w:sz w:val="24"/>
                <w:szCs w:val="24"/>
                <w:lang w:val="ru-RU"/>
              </w:rPr>
            </w:pPr>
          </w:p>
        </w:tc>
      </w:tr>
    </w:tbl>
    <w:p w14:paraId="131260A7" w14:textId="77777777" w:rsidR="008B2C7E" w:rsidRPr="004B398C" w:rsidRDefault="008B2C7E" w:rsidP="00C34ADE">
      <w:pPr>
        <w:autoSpaceDE w:val="0"/>
        <w:autoSpaceDN w:val="0"/>
        <w:adjustRightInd w:val="0"/>
        <w:spacing w:line="240" w:lineRule="auto"/>
        <w:ind w:firstLine="567"/>
        <w:rPr>
          <w:rFonts w:ascii="Times New Roman" w:hAnsi="Times New Roman" w:cs="Times New Roman"/>
          <w:bCs/>
          <w:sz w:val="24"/>
          <w:szCs w:val="24"/>
          <w:shd w:val="clear" w:color="auto" w:fill="FFFFFF"/>
          <w:lang w:val="ru-RU" w:eastAsia="ru-RU"/>
        </w:rPr>
      </w:pPr>
    </w:p>
    <w:p w14:paraId="5AE0FB97" w14:textId="6E0A0FF0" w:rsidR="00C34ADE" w:rsidRPr="004B398C" w:rsidRDefault="000B5844" w:rsidP="00C34ADE">
      <w:pPr>
        <w:autoSpaceDE w:val="0"/>
        <w:autoSpaceDN w:val="0"/>
        <w:adjustRightInd w:val="0"/>
        <w:spacing w:line="240" w:lineRule="auto"/>
        <w:ind w:firstLine="567"/>
        <w:rPr>
          <w:rFonts w:ascii="Times New Roman" w:hAnsi="Times New Roman" w:cs="Times New Roman"/>
          <w:b/>
          <w:sz w:val="24"/>
          <w:szCs w:val="24"/>
          <w:lang w:val="ru-RU"/>
        </w:rPr>
      </w:pPr>
      <w:r w:rsidRPr="004B398C">
        <w:rPr>
          <w:rFonts w:ascii="Times New Roman" w:hAnsi="Times New Roman" w:cs="Times New Roman"/>
          <w:bCs/>
          <w:sz w:val="24"/>
          <w:szCs w:val="24"/>
          <w:shd w:val="clear" w:color="auto" w:fill="FFFFFF"/>
          <w:lang w:val="ru-RU" w:eastAsia="ru-RU"/>
        </w:rPr>
        <w:t xml:space="preserve">Общая </w:t>
      </w:r>
      <w:r w:rsidR="00C72625" w:rsidRPr="004B398C">
        <w:rPr>
          <w:rFonts w:ascii="Times New Roman" w:hAnsi="Times New Roman" w:cs="Times New Roman"/>
          <w:bCs/>
          <w:sz w:val="24"/>
          <w:szCs w:val="24"/>
          <w:shd w:val="clear" w:color="auto" w:fill="FFFFFF"/>
          <w:lang w:val="ru-RU" w:eastAsia="ru-RU"/>
        </w:rPr>
        <w:t>стоимость</w:t>
      </w:r>
      <w:r w:rsidR="00C34ADE" w:rsidRPr="004B398C">
        <w:rPr>
          <w:rFonts w:ascii="Times New Roman" w:hAnsi="Times New Roman" w:cs="Times New Roman"/>
          <w:bCs/>
          <w:sz w:val="24"/>
          <w:szCs w:val="24"/>
          <w:shd w:val="clear" w:color="auto" w:fill="FFFFFF"/>
          <w:lang w:val="ru-RU" w:eastAsia="ru-RU"/>
        </w:rPr>
        <w:t xml:space="preserve"> </w:t>
      </w:r>
      <w:r w:rsidR="001F4872" w:rsidRPr="004B398C">
        <w:rPr>
          <w:rFonts w:ascii="Times New Roman" w:hAnsi="Times New Roman" w:cs="Times New Roman"/>
          <w:bCs/>
          <w:sz w:val="24"/>
          <w:szCs w:val="24"/>
          <w:shd w:val="clear" w:color="auto" w:fill="FFFFFF"/>
          <w:lang w:val="ru-RU" w:eastAsia="ru-RU"/>
        </w:rPr>
        <w:t>Товара</w:t>
      </w:r>
      <w:r w:rsidR="00C34ADE" w:rsidRPr="004B398C">
        <w:rPr>
          <w:rFonts w:ascii="Times New Roman" w:hAnsi="Times New Roman" w:cs="Times New Roman"/>
          <w:bCs/>
          <w:sz w:val="24"/>
          <w:szCs w:val="24"/>
          <w:shd w:val="clear" w:color="auto" w:fill="FFFFFF"/>
          <w:lang w:val="ru-RU" w:eastAsia="ru-RU"/>
        </w:rPr>
        <w:t xml:space="preserve"> составляет: </w:t>
      </w:r>
    </w:p>
    <w:p w14:paraId="36EB9FC9" w14:textId="085DC53A" w:rsidR="004D5242" w:rsidRPr="004B398C" w:rsidRDefault="004D5242" w:rsidP="00C34ADE">
      <w:pPr>
        <w:autoSpaceDE w:val="0"/>
        <w:autoSpaceDN w:val="0"/>
        <w:adjustRightInd w:val="0"/>
        <w:spacing w:line="240" w:lineRule="auto"/>
        <w:ind w:firstLine="567"/>
        <w:rPr>
          <w:rFonts w:ascii="Times New Roman" w:hAnsi="Times New Roman" w:cs="Times New Roman"/>
          <w:b/>
          <w:bCs/>
          <w:sz w:val="24"/>
          <w:szCs w:val="24"/>
        </w:rPr>
      </w:pPr>
    </w:p>
    <w:p w14:paraId="1064086E" w14:textId="77777777" w:rsidR="004D5242" w:rsidRPr="004B398C" w:rsidRDefault="004D5242" w:rsidP="00C34ADE">
      <w:pPr>
        <w:autoSpaceDE w:val="0"/>
        <w:autoSpaceDN w:val="0"/>
        <w:adjustRightInd w:val="0"/>
        <w:spacing w:line="240" w:lineRule="auto"/>
        <w:ind w:firstLine="567"/>
        <w:rPr>
          <w:rFonts w:ascii="Times New Roman" w:hAnsi="Times New Roman" w:cs="Times New Roman"/>
          <w:b/>
          <w:bCs/>
          <w:sz w:val="24"/>
          <w:szCs w:val="24"/>
        </w:rPr>
      </w:pPr>
    </w:p>
    <w:tbl>
      <w:tblPr>
        <w:tblW w:w="10491" w:type="dxa"/>
        <w:tblLook w:val="04A0" w:firstRow="1" w:lastRow="0" w:firstColumn="1" w:lastColumn="0" w:noHBand="0" w:noVBand="1"/>
      </w:tblPr>
      <w:tblGrid>
        <w:gridCol w:w="5529"/>
        <w:gridCol w:w="4962"/>
      </w:tblGrid>
      <w:tr w:rsidR="00C34ADE" w:rsidRPr="004B398C" w14:paraId="2F456A3D" w14:textId="77777777" w:rsidTr="003B7759">
        <w:trPr>
          <w:trHeight w:val="721"/>
        </w:trPr>
        <w:tc>
          <w:tcPr>
            <w:tcW w:w="5529" w:type="dxa"/>
          </w:tcPr>
          <w:p w14:paraId="4D322289" w14:textId="77777777" w:rsidR="00C34ADE" w:rsidRPr="004B398C" w:rsidRDefault="00C34ADE" w:rsidP="001268EF">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Заказчик</w:t>
            </w:r>
          </w:p>
          <w:p w14:paraId="34519EC2" w14:textId="77777777"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Cs/>
                <w:sz w:val="24"/>
                <w:szCs w:val="24"/>
                <w:shd w:val="clear" w:color="auto" w:fill="FFFFFF"/>
                <w:lang w:val="ru-RU" w:eastAsia="ru-RU"/>
              </w:rPr>
              <w:t>ФГБУ «МФК Минфина России»</w:t>
            </w:r>
          </w:p>
          <w:p w14:paraId="3A44364B" w14:textId="3133067C"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p>
          <w:p w14:paraId="0D8C8B22" w14:textId="77777777" w:rsidR="003B7759" w:rsidRPr="004B398C" w:rsidRDefault="003B7759" w:rsidP="001268EF">
            <w:pPr>
              <w:spacing w:line="240" w:lineRule="auto"/>
              <w:ind w:firstLine="0"/>
              <w:jc w:val="left"/>
              <w:rPr>
                <w:rFonts w:ascii="Times New Roman" w:hAnsi="Times New Roman" w:cs="Times New Roman"/>
                <w:bCs/>
                <w:sz w:val="24"/>
                <w:szCs w:val="24"/>
                <w:shd w:val="clear" w:color="auto" w:fill="FFFFFF"/>
                <w:lang w:val="ru-RU" w:eastAsia="ru-RU"/>
              </w:rPr>
            </w:pPr>
          </w:p>
          <w:p w14:paraId="65E3AF77" w14:textId="57D36609" w:rsidR="00C34ADE" w:rsidRPr="004B398C" w:rsidRDefault="00C34ADE" w:rsidP="001268EF">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_______________</w:t>
            </w:r>
            <w:r w:rsidR="003B7759" w:rsidRPr="004B398C">
              <w:rPr>
                <w:rFonts w:ascii="Times New Roman" w:hAnsi="Times New Roman" w:cs="Times New Roman"/>
                <w:b/>
                <w:bCs/>
                <w:sz w:val="24"/>
                <w:szCs w:val="24"/>
                <w:shd w:val="clear" w:color="auto" w:fill="FFFFFF"/>
                <w:lang w:val="ru-RU" w:eastAsia="ru-RU"/>
              </w:rPr>
              <w:t>___</w:t>
            </w:r>
            <w:r w:rsidRPr="004B398C">
              <w:rPr>
                <w:rFonts w:ascii="Times New Roman" w:hAnsi="Times New Roman" w:cs="Times New Roman"/>
                <w:b/>
                <w:bCs/>
                <w:sz w:val="24"/>
                <w:szCs w:val="24"/>
                <w:shd w:val="clear" w:color="auto" w:fill="FFFFFF"/>
                <w:lang w:val="ru-RU" w:eastAsia="ru-RU"/>
              </w:rPr>
              <w:t>__</w:t>
            </w:r>
            <w:r w:rsidR="003B7759" w:rsidRPr="004B398C">
              <w:rPr>
                <w:rFonts w:ascii="Times New Roman" w:hAnsi="Times New Roman" w:cs="Times New Roman"/>
                <w:b/>
                <w:bCs/>
                <w:sz w:val="24"/>
                <w:szCs w:val="24"/>
                <w:shd w:val="clear" w:color="auto" w:fill="FFFFFF"/>
                <w:lang w:val="ru-RU" w:eastAsia="ru-RU"/>
              </w:rPr>
              <w:t xml:space="preserve"> </w:t>
            </w:r>
            <w:r w:rsidRPr="004B398C">
              <w:rPr>
                <w:rFonts w:ascii="Times New Roman" w:hAnsi="Times New Roman" w:cs="Times New Roman"/>
                <w:b/>
                <w:bCs/>
                <w:sz w:val="24"/>
                <w:szCs w:val="24"/>
                <w:shd w:val="clear" w:color="auto" w:fill="FFFFFF"/>
                <w:lang w:val="ru-RU" w:eastAsia="ru-RU"/>
              </w:rPr>
              <w:t>/</w:t>
            </w:r>
            <w:r w:rsidR="00AA704C" w:rsidRPr="004B398C">
              <w:rPr>
                <w:rFonts w:ascii="Times New Roman" w:eastAsia="Times New Roman" w:hAnsi="Times New Roman" w:cs="Times New Roman"/>
                <w:sz w:val="24"/>
                <w:szCs w:val="24"/>
                <w:u w:val="single"/>
                <w:lang w:val="ru-RU" w:eastAsia="ru-RU"/>
              </w:rPr>
              <w:t xml:space="preserve">                     </w:t>
            </w:r>
            <w:r w:rsidRPr="004B398C">
              <w:rPr>
                <w:rFonts w:ascii="Times New Roman" w:hAnsi="Times New Roman" w:cs="Times New Roman"/>
                <w:bCs/>
                <w:sz w:val="24"/>
                <w:szCs w:val="24"/>
                <w:shd w:val="clear" w:color="auto" w:fill="FFFFFF"/>
                <w:lang w:val="ru-RU" w:eastAsia="ru-RU"/>
              </w:rPr>
              <w:t>/</w:t>
            </w:r>
          </w:p>
          <w:p w14:paraId="6ACF485C" w14:textId="77777777" w:rsidR="00C34ADE" w:rsidRPr="004B398C" w:rsidRDefault="00C34ADE" w:rsidP="001268EF">
            <w:pPr>
              <w:spacing w:line="240" w:lineRule="auto"/>
              <w:ind w:firstLine="1134"/>
              <w:jc w:val="left"/>
              <w:rPr>
                <w:rFonts w:ascii="Times New Roman" w:hAnsi="Times New Roman" w:cs="Times New Roman"/>
                <w:b/>
                <w:bCs/>
                <w:sz w:val="24"/>
                <w:szCs w:val="24"/>
                <w:shd w:val="clear" w:color="auto" w:fill="FFFFFF"/>
                <w:lang w:val="ru-RU" w:eastAsia="ru-RU"/>
              </w:rPr>
            </w:pPr>
          </w:p>
        </w:tc>
        <w:tc>
          <w:tcPr>
            <w:tcW w:w="4962" w:type="dxa"/>
          </w:tcPr>
          <w:p w14:paraId="2D17F359" w14:textId="77777777" w:rsidR="00C34ADE" w:rsidRPr="004B398C" w:rsidRDefault="00C34ADE" w:rsidP="001268EF">
            <w:pPr>
              <w:spacing w:line="240" w:lineRule="auto"/>
              <w:ind w:firstLine="0"/>
              <w:jc w:val="left"/>
              <w:rPr>
                <w:rFonts w:ascii="Times New Roman" w:hAnsi="Times New Roman" w:cs="Times New Roman"/>
                <w:b/>
                <w:bCs/>
                <w:sz w:val="24"/>
                <w:szCs w:val="24"/>
                <w:shd w:val="clear" w:color="auto" w:fill="FFFFFF"/>
                <w:lang w:val="ru-RU" w:eastAsia="ru-RU"/>
              </w:rPr>
            </w:pPr>
            <w:r w:rsidRPr="004B398C">
              <w:rPr>
                <w:rFonts w:ascii="Times New Roman" w:hAnsi="Times New Roman" w:cs="Times New Roman"/>
                <w:b/>
                <w:bCs/>
                <w:sz w:val="24"/>
                <w:szCs w:val="24"/>
                <w:shd w:val="clear" w:color="auto" w:fill="FFFFFF"/>
                <w:lang w:val="ru-RU" w:eastAsia="ru-RU"/>
              </w:rPr>
              <w:t>Поставщик</w:t>
            </w:r>
          </w:p>
          <w:p w14:paraId="0420CE86" w14:textId="799F96E2" w:rsidR="00F54927" w:rsidRPr="004B398C" w:rsidRDefault="00F54927" w:rsidP="003B7759">
            <w:pPr>
              <w:spacing w:line="240" w:lineRule="auto"/>
              <w:rPr>
                <w:rFonts w:ascii="Times New Roman" w:hAnsi="Times New Roman" w:cs="Times New Roman"/>
                <w:bCs/>
                <w:sz w:val="24"/>
                <w:szCs w:val="24"/>
                <w:shd w:val="clear" w:color="auto" w:fill="FFFFFF"/>
                <w:lang w:val="ru-RU" w:eastAsia="ru-RU"/>
              </w:rPr>
            </w:pPr>
          </w:p>
          <w:p w14:paraId="7A6C62BF" w14:textId="77777777" w:rsidR="00F54927" w:rsidRPr="004B398C" w:rsidRDefault="00F54927" w:rsidP="003B7759">
            <w:pPr>
              <w:spacing w:line="240" w:lineRule="auto"/>
              <w:rPr>
                <w:rFonts w:ascii="Times New Roman" w:hAnsi="Times New Roman" w:cs="Times New Roman"/>
                <w:bCs/>
                <w:sz w:val="24"/>
                <w:szCs w:val="24"/>
                <w:shd w:val="clear" w:color="auto" w:fill="FFFFFF"/>
                <w:lang w:val="ru-RU" w:eastAsia="ru-RU"/>
              </w:rPr>
            </w:pPr>
          </w:p>
          <w:p w14:paraId="728E09ED" w14:textId="77777777" w:rsidR="003B7759" w:rsidRPr="004B398C" w:rsidRDefault="003B7759" w:rsidP="003B7759">
            <w:pPr>
              <w:spacing w:line="240" w:lineRule="auto"/>
              <w:rPr>
                <w:rFonts w:ascii="Times New Roman" w:hAnsi="Times New Roman" w:cs="Times New Roman"/>
                <w:bCs/>
                <w:sz w:val="24"/>
                <w:szCs w:val="24"/>
                <w:shd w:val="clear" w:color="auto" w:fill="FFFFFF"/>
                <w:lang w:val="ru-RU" w:eastAsia="ru-RU"/>
              </w:rPr>
            </w:pPr>
          </w:p>
          <w:p w14:paraId="1B29D7B8" w14:textId="750EEC40" w:rsidR="00C34ADE" w:rsidRPr="004B398C" w:rsidRDefault="003B7759" w:rsidP="003B7759">
            <w:pPr>
              <w:spacing w:line="240" w:lineRule="auto"/>
              <w:ind w:firstLine="0"/>
              <w:jc w:val="left"/>
              <w:rPr>
                <w:rFonts w:ascii="Times New Roman" w:hAnsi="Times New Roman" w:cs="Times New Roman"/>
                <w:bCs/>
                <w:sz w:val="24"/>
                <w:szCs w:val="24"/>
                <w:shd w:val="clear" w:color="auto" w:fill="FFFFFF"/>
                <w:lang w:val="ru-RU" w:eastAsia="ru-RU"/>
              </w:rPr>
            </w:pPr>
            <w:r w:rsidRPr="004B398C">
              <w:rPr>
                <w:rFonts w:ascii="Times New Roman" w:eastAsia="Arial CYR" w:hAnsi="Times New Roman" w:cs="Times New Roman"/>
                <w:bCs/>
                <w:kern w:val="2"/>
                <w:sz w:val="24"/>
                <w:szCs w:val="24"/>
                <w:lang w:eastAsia="ar-SA" w:bidi="en-US"/>
              </w:rPr>
              <w:t>__________________</w:t>
            </w:r>
            <w:r w:rsidRPr="004B398C">
              <w:rPr>
                <w:rFonts w:ascii="Times New Roman" w:eastAsia="Arial CYR" w:hAnsi="Times New Roman" w:cs="Times New Roman"/>
                <w:bCs/>
                <w:kern w:val="2"/>
                <w:sz w:val="24"/>
                <w:szCs w:val="24"/>
                <w:lang w:val="ru-RU" w:eastAsia="ar-SA" w:bidi="en-US"/>
              </w:rPr>
              <w:t xml:space="preserve"> </w:t>
            </w:r>
            <w:r w:rsidRPr="004B398C">
              <w:rPr>
                <w:rFonts w:ascii="Times New Roman" w:eastAsia="Arial CYR" w:hAnsi="Times New Roman" w:cs="Times New Roman"/>
                <w:bCs/>
                <w:kern w:val="2"/>
                <w:sz w:val="24"/>
                <w:szCs w:val="24"/>
                <w:lang w:eastAsia="ar-SA" w:bidi="en-US"/>
              </w:rPr>
              <w:t>/</w:t>
            </w:r>
            <w:r w:rsidR="00F54927" w:rsidRPr="004B398C">
              <w:rPr>
                <w:rFonts w:ascii="Times New Roman" w:hAnsi="Times New Roman" w:cs="Times New Roman"/>
                <w:sz w:val="24"/>
                <w:szCs w:val="24"/>
                <w:lang w:val="ru-RU"/>
              </w:rPr>
              <w:t>______</w:t>
            </w:r>
            <w:r w:rsidRPr="004B398C">
              <w:rPr>
                <w:rFonts w:ascii="Times New Roman" w:eastAsia="Arial CYR" w:hAnsi="Times New Roman" w:cs="Times New Roman"/>
                <w:bCs/>
                <w:kern w:val="2"/>
                <w:sz w:val="24"/>
                <w:szCs w:val="24"/>
                <w:lang w:eastAsia="ar-SA" w:bidi="en-US"/>
              </w:rPr>
              <w:t>/</w:t>
            </w:r>
          </w:p>
        </w:tc>
      </w:tr>
    </w:tbl>
    <w:p w14:paraId="238F5BC4" w14:textId="6A57D496" w:rsidR="000433C7" w:rsidRPr="004B398C" w:rsidRDefault="000433C7" w:rsidP="001E0C40">
      <w:pPr>
        <w:spacing w:line="240" w:lineRule="auto"/>
        <w:ind w:firstLine="0"/>
        <w:rPr>
          <w:rFonts w:ascii="Times New Roman" w:hAnsi="Times New Roman" w:cs="Times New Roman"/>
          <w:sz w:val="24"/>
          <w:szCs w:val="24"/>
          <w:lang w:val="ru-RU"/>
        </w:rPr>
      </w:pPr>
    </w:p>
    <w:p w14:paraId="4683648B" w14:textId="74D3A365" w:rsidR="000433C7" w:rsidRPr="004B398C" w:rsidRDefault="000433C7" w:rsidP="00C7315E">
      <w:pPr>
        <w:ind w:firstLine="0"/>
        <w:rPr>
          <w:rFonts w:ascii="Times New Roman" w:hAnsi="Times New Roman" w:cs="Times New Roman"/>
          <w:sz w:val="24"/>
          <w:szCs w:val="24"/>
          <w:lang w:val="ru-RU"/>
        </w:rPr>
      </w:pPr>
    </w:p>
    <w:sectPr w:rsidR="000433C7" w:rsidRPr="004B398C" w:rsidSect="006B2BAD">
      <w:pgSz w:w="11906" w:h="16838"/>
      <w:pgMar w:top="601" w:right="709" w:bottom="851" w:left="1276"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63C3" w14:textId="77777777" w:rsidR="00967EDC" w:rsidRDefault="00967EDC" w:rsidP="00CB4BE9">
      <w:pPr>
        <w:spacing w:line="240" w:lineRule="auto"/>
      </w:pPr>
      <w:r>
        <w:separator/>
      </w:r>
    </w:p>
  </w:endnote>
  <w:endnote w:type="continuationSeparator" w:id="0">
    <w:p w14:paraId="20BC7569" w14:textId="77777777" w:rsidR="00967EDC" w:rsidRDefault="00967EDC" w:rsidP="00CB4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80A2" w14:textId="77777777" w:rsidR="00967EDC" w:rsidRDefault="00967EDC" w:rsidP="00CB4BE9">
      <w:pPr>
        <w:spacing w:line="240" w:lineRule="auto"/>
      </w:pPr>
      <w:r>
        <w:separator/>
      </w:r>
    </w:p>
  </w:footnote>
  <w:footnote w:type="continuationSeparator" w:id="0">
    <w:p w14:paraId="538338B1" w14:textId="77777777" w:rsidR="00967EDC" w:rsidRDefault="00967EDC" w:rsidP="00CB4B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927"/>
        </w:tabs>
        <w:ind w:left="927" w:hanging="360"/>
      </w:pPr>
      <w:rPr>
        <w:rFonts w:ascii="Symbol" w:hAnsi="Symbol" w:hint="default"/>
      </w:rPr>
    </w:lvl>
  </w:abstractNum>
  <w:abstractNum w:abstractNumId="1" w15:restartNumberingAfterBreak="0">
    <w:nsid w:val="00000001"/>
    <w:multiLevelType w:val="multilevel"/>
    <w:tmpl w:val="E6C490FA"/>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b w:val="0"/>
        <w:i w:val="0"/>
        <w:sz w:val="24"/>
        <w:szCs w:val="24"/>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347"/>
        </w:tabs>
        <w:ind w:left="0" w:firstLine="851"/>
      </w:pPr>
      <w:rPr>
        <w:rFonts w:ascii="Times New Roman" w:hAnsi="Times New Roman" w:cs="Times New Roman"/>
        <w:sz w:val="22"/>
        <w:szCs w:val="22"/>
      </w:rPr>
    </w:lvl>
    <w:lvl w:ilvl="1">
      <w:start w:val="1"/>
      <w:numFmt w:val="decimal"/>
      <w:lvlText w:val="%1.%2."/>
      <w:lvlJc w:val="left"/>
      <w:pPr>
        <w:tabs>
          <w:tab w:val="num" w:pos="2211"/>
        </w:tabs>
        <w:ind w:left="0" w:firstLine="851"/>
      </w:pPr>
    </w:lvl>
    <w:lvl w:ilvl="2">
      <w:start w:val="1"/>
      <w:numFmt w:val="decimal"/>
      <w:lvlText w:val="%1.%2.%3."/>
      <w:lvlJc w:val="left"/>
      <w:pPr>
        <w:tabs>
          <w:tab w:val="num" w:pos="2835"/>
        </w:tabs>
        <w:ind w:left="0" w:firstLine="851"/>
      </w:pPr>
    </w:lvl>
    <w:lvl w:ilvl="3">
      <w:start w:val="1"/>
      <w:numFmt w:val="decimal"/>
      <w:lvlText w:val="%1.%2.%3.%4."/>
      <w:lvlJc w:val="left"/>
      <w:pPr>
        <w:tabs>
          <w:tab w:val="num" w:pos="3345"/>
        </w:tabs>
        <w:ind w:left="0" w:firstLine="851"/>
      </w:pPr>
    </w:lvl>
    <w:lvl w:ilvl="4">
      <w:start w:val="1"/>
      <w:numFmt w:val="decimal"/>
      <w:lvlText w:val="%1.%2.%3.%4.%5."/>
      <w:lvlJc w:val="left"/>
      <w:pPr>
        <w:tabs>
          <w:tab w:val="num" w:pos="3232"/>
        </w:tabs>
        <w:ind w:left="0" w:firstLine="851"/>
      </w:pPr>
    </w:lvl>
    <w:lvl w:ilvl="5">
      <w:start w:val="1"/>
      <w:numFmt w:val="decimal"/>
      <w:lvlText w:val="%1.%2.%3.%4.%5.%6"/>
      <w:lvlJc w:val="left"/>
      <w:pPr>
        <w:tabs>
          <w:tab w:val="num" w:pos="6307"/>
        </w:tabs>
        <w:ind w:left="6307" w:hanging="1152"/>
      </w:pPr>
    </w:lvl>
    <w:lvl w:ilvl="6">
      <w:start w:val="1"/>
      <w:numFmt w:val="decimal"/>
      <w:lvlText w:val="%1.%2.%3.%4.%5.%6.%7"/>
      <w:lvlJc w:val="left"/>
      <w:pPr>
        <w:tabs>
          <w:tab w:val="num" w:pos="6451"/>
        </w:tabs>
        <w:ind w:left="6451" w:hanging="1296"/>
      </w:pPr>
    </w:lvl>
    <w:lvl w:ilvl="7">
      <w:start w:val="1"/>
      <w:numFmt w:val="decimal"/>
      <w:lvlText w:val="%1.%2.%3.%4.%5.%6.%7.%8"/>
      <w:lvlJc w:val="left"/>
      <w:pPr>
        <w:tabs>
          <w:tab w:val="num" w:pos="6595"/>
        </w:tabs>
        <w:ind w:left="6595" w:hanging="1440"/>
      </w:pPr>
    </w:lvl>
    <w:lvl w:ilvl="8">
      <w:start w:val="1"/>
      <w:numFmt w:val="decimal"/>
      <w:lvlText w:val="%1.%2.%3.%4.%5.%6.%7.%8.%9"/>
      <w:lvlJc w:val="left"/>
      <w:pPr>
        <w:tabs>
          <w:tab w:val="num" w:pos="6739"/>
        </w:tabs>
        <w:ind w:left="6739" w:hanging="1584"/>
      </w:pPr>
    </w:lvl>
  </w:abstractNum>
  <w:abstractNum w:abstractNumId="3"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5"/>
    <w:multiLevelType w:val="multilevel"/>
    <w:tmpl w:val="00000005"/>
    <w:name w:val="WW8Num5"/>
    <w:lvl w:ilvl="0">
      <w:start w:val="5"/>
      <w:numFmt w:val="decimal"/>
      <w:lvlText w:val="%1."/>
      <w:lvlJc w:val="left"/>
      <w:pPr>
        <w:tabs>
          <w:tab w:val="num" w:pos="0"/>
        </w:tabs>
        <w:ind w:left="810" w:hanging="360"/>
      </w:pPr>
      <w:rPr>
        <w:rFonts w:hint="default"/>
        <w:b/>
        <w:bCs/>
        <w:sz w:val="28"/>
        <w:szCs w:val="28"/>
        <w:lang w:val="x-none"/>
      </w:rPr>
    </w:lvl>
    <w:lvl w:ilvl="1">
      <w:start w:val="1"/>
      <w:numFmt w:val="decimal"/>
      <w:lvlText w:val="%1.%2"/>
      <w:lvlJc w:val="left"/>
      <w:pPr>
        <w:tabs>
          <w:tab w:val="num" w:pos="0"/>
        </w:tabs>
        <w:ind w:left="900" w:hanging="450"/>
      </w:pPr>
      <w:rPr>
        <w:rFonts w:hint="default"/>
        <w:u w:val="none"/>
      </w:rPr>
    </w:lvl>
    <w:lvl w:ilvl="2">
      <w:start w:val="1"/>
      <w:numFmt w:val="decimal"/>
      <w:lvlText w:val="%1.%2.%3"/>
      <w:lvlJc w:val="left"/>
      <w:pPr>
        <w:tabs>
          <w:tab w:val="num" w:pos="0"/>
        </w:tabs>
        <w:ind w:left="1170" w:hanging="720"/>
      </w:pPr>
      <w:rPr>
        <w:rFonts w:hint="default"/>
        <w:u w:val="none"/>
      </w:rPr>
    </w:lvl>
    <w:lvl w:ilvl="3">
      <w:start w:val="1"/>
      <w:numFmt w:val="decimal"/>
      <w:lvlText w:val="%1.%2.%3.%4"/>
      <w:lvlJc w:val="left"/>
      <w:pPr>
        <w:tabs>
          <w:tab w:val="num" w:pos="0"/>
        </w:tabs>
        <w:ind w:left="1530" w:hanging="1080"/>
      </w:pPr>
      <w:rPr>
        <w:rFonts w:hint="default"/>
        <w:u w:val="none"/>
      </w:rPr>
    </w:lvl>
    <w:lvl w:ilvl="4">
      <w:start w:val="1"/>
      <w:numFmt w:val="decimal"/>
      <w:lvlText w:val="%1.%2.%3.%4.%5"/>
      <w:lvlJc w:val="left"/>
      <w:pPr>
        <w:tabs>
          <w:tab w:val="num" w:pos="0"/>
        </w:tabs>
        <w:ind w:left="1530" w:hanging="1080"/>
      </w:pPr>
      <w:rPr>
        <w:rFonts w:hint="default"/>
        <w:u w:val="none"/>
      </w:rPr>
    </w:lvl>
    <w:lvl w:ilvl="5">
      <w:start w:val="1"/>
      <w:numFmt w:val="decimal"/>
      <w:lvlText w:val="%1.%2.%3.%4.%5.%6"/>
      <w:lvlJc w:val="left"/>
      <w:pPr>
        <w:tabs>
          <w:tab w:val="num" w:pos="0"/>
        </w:tabs>
        <w:ind w:left="1890" w:hanging="1440"/>
      </w:pPr>
      <w:rPr>
        <w:rFonts w:hint="default"/>
        <w:u w:val="none"/>
      </w:rPr>
    </w:lvl>
    <w:lvl w:ilvl="6">
      <w:start w:val="1"/>
      <w:numFmt w:val="decimal"/>
      <w:lvlText w:val="%1.%2.%3.%4.%5.%6.%7"/>
      <w:lvlJc w:val="left"/>
      <w:pPr>
        <w:tabs>
          <w:tab w:val="num" w:pos="0"/>
        </w:tabs>
        <w:ind w:left="1890" w:hanging="1440"/>
      </w:pPr>
      <w:rPr>
        <w:rFonts w:hint="default"/>
        <w:u w:val="none"/>
      </w:rPr>
    </w:lvl>
    <w:lvl w:ilvl="7">
      <w:start w:val="1"/>
      <w:numFmt w:val="decimal"/>
      <w:lvlText w:val="%1.%2.%3.%4.%5.%6.%7.%8"/>
      <w:lvlJc w:val="left"/>
      <w:pPr>
        <w:tabs>
          <w:tab w:val="num" w:pos="0"/>
        </w:tabs>
        <w:ind w:left="2250" w:hanging="1800"/>
      </w:pPr>
      <w:rPr>
        <w:rFonts w:hint="default"/>
        <w:u w:val="none"/>
      </w:rPr>
    </w:lvl>
    <w:lvl w:ilvl="8">
      <w:start w:val="1"/>
      <w:numFmt w:val="decimal"/>
      <w:lvlText w:val="%1.%2.%3.%4.%5.%6.%7.%8.%9"/>
      <w:lvlJc w:val="left"/>
      <w:pPr>
        <w:tabs>
          <w:tab w:val="num" w:pos="0"/>
        </w:tabs>
        <w:ind w:left="2610" w:hanging="2160"/>
      </w:pPr>
      <w:rPr>
        <w:rFonts w:hint="default"/>
        <w:u w:val="none"/>
      </w:rPr>
    </w:lvl>
  </w:abstractNum>
  <w:abstractNum w:abstractNumId="5" w15:restartNumberingAfterBreak="0">
    <w:nsid w:val="00000007"/>
    <w:multiLevelType w:val="multilevel"/>
    <w:tmpl w:val="00000007"/>
    <w:name w:val="WW8Num7"/>
    <w:lvl w:ilvl="0">
      <w:start w:val="1"/>
      <w:numFmt w:val="bullet"/>
      <w:lvlText w:val=""/>
      <w:lvlJc w:val="left"/>
      <w:pPr>
        <w:tabs>
          <w:tab w:val="num" w:pos="1773"/>
        </w:tabs>
        <w:ind w:left="1773" w:hanging="360"/>
      </w:pPr>
      <w:rPr>
        <w:rFonts w:ascii="Symbol" w:hAnsi="Symbol" w:cs="OpenSymbol"/>
        <w:sz w:val="28"/>
        <w:szCs w:val="28"/>
        <w:lang w:val="en-US"/>
      </w:rPr>
    </w:lvl>
    <w:lvl w:ilvl="1">
      <w:start w:val="1"/>
      <w:numFmt w:val="bullet"/>
      <w:lvlText w:val="◦"/>
      <w:lvlJc w:val="left"/>
      <w:pPr>
        <w:tabs>
          <w:tab w:val="num" w:pos="2133"/>
        </w:tabs>
        <w:ind w:left="2133" w:hanging="360"/>
      </w:pPr>
      <w:rPr>
        <w:rFonts w:ascii="OpenSymbol" w:hAnsi="OpenSymbol" w:cs="OpenSymbol"/>
      </w:rPr>
    </w:lvl>
    <w:lvl w:ilvl="2">
      <w:start w:val="1"/>
      <w:numFmt w:val="bullet"/>
      <w:lvlText w:val="▪"/>
      <w:lvlJc w:val="left"/>
      <w:pPr>
        <w:tabs>
          <w:tab w:val="num" w:pos="2493"/>
        </w:tabs>
        <w:ind w:left="2493" w:hanging="360"/>
      </w:pPr>
      <w:rPr>
        <w:rFonts w:ascii="OpenSymbol" w:hAnsi="OpenSymbol" w:cs="OpenSymbol"/>
      </w:rPr>
    </w:lvl>
    <w:lvl w:ilvl="3">
      <w:start w:val="1"/>
      <w:numFmt w:val="bullet"/>
      <w:lvlText w:val=""/>
      <w:lvlJc w:val="left"/>
      <w:pPr>
        <w:tabs>
          <w:tab w:val="num" w:pos="2853"/>
        </w:tabs>
        <w:ind w:left="2853" w:hanging="360"/>
      </w:pPr>
      <w:rPr>
        <w:rFonts w:ascii="Symbol" w:hAnsi="Symbol" w:cs="OpenSymbol"/>
        <w:sz w:val="28"/>
        <w:szCs w:val="28"/>
        <w:lang w:val="en-US"/>
      </w:rPr>
    </w:lvl>
    <w:lvl w:ilvl="4">
      <w:start w:val="1"/>
      <w:numFmt w:val="bullet"/>
      <w:lvlText w:val="◦"/>
      <w:lvlJc w:val="left"/>
      <w:pPr>
        <w:tabs>
          <w:tab w:val="num" w:pos="3213"/>
        </w:tabs>
        <w:ind w:left="3213" w:hanging="360"/>
      </w:pPr>
      <w:rPr>
        <w:rFonts w:ascii="OpenSymbol" w:hAnsi="OpenSymbol" w:cs="OpenSymbol"/>
      </w:rPr>
    </w:lvl>
    <w:lvl w:ilvl="5">
      <w:start w:val="1"/>
      <w:numFmt w:val="bullet"/>
      <w:lvlText w:val="▪"/>
      <w:lvlJc w:val="left"/>
      <w:pPr>
        <w:tabs>
          <w:tab w:val="num" w:pos="3573"/>
        </w:tabs>
        <w:ind w:left="3573" w:hanging="360"/>
      </w:pPr>
      <w:rPr>
        <w:rFonts w:ascii="OpenSymbol" w:hAnsi="OpenSymbol" w:cs="OpenSymbol"/>
      </w:rPr>
    </w:lvl>
    <w:lvl w:ilvl="6">
      <w:start w:val="1"/>
      <w:numFmt w:val="bullet"/>
      <w:lvlText w:val=""/>
      <w:lvlJc w:val="left"/>
      <w:pPr>
        <w:tabs>
          <w:tab w:val="num" w:pos="3933"/>
        </w:tabs>
        <w:ind w:left="3933" w:hanging="360"/>
      </w:pPr>
      <w:rPr>
        <w:rFonts w:ascii="Symbol" w:hAnsi="Symbol" w:cs="OpenSymbol"/>
        <w:sz w:val="28"/>
        <w:szCs w:val="28"/>
        <w:lang w:val="en-US"/>
      </w:rPr>
    </w:lvl>
    <w:lvl w:ilvl="7">
      <w:start w:val="1"/>
      <w:numFmt w:val="bullet"/>
      <w:lvlText w:val="◦"/>
      <w:lvlJc w:val="left"/>
      <w:pPr>
        <w:tabs>
          <w:tab w:val="num" w:pos="4293"/>
        </w:tabs>
        <w:ind w:left="4293" w:hanging="360"/>
      </w:pPr>
      <w:rPr>
        <w:rFonts w:ascii="OpenSymbol" w:hAnsi="OpenSymbol" w:cs="OpenSymbol"/>
      </w:rPr>
    </w:lvl>
    <w:lvl w:ilvl="8">
      <w:start w:val="1"/>
      <w:numFmt w:val="bullet"/>
      <w:lvlText w:val="▪"/>
      <w:lvlJc w:val="left"/>
      <w:pPr>
        <w:tabs>
          <w:tab w:val="num" w:pos="4653"/>
        </w:tabs>
        <w:ind w:left="4653"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2B767BC"/>
    <w:multiLevelType w:val="multilevel"/>
    <w:tmpl w:val="EA1007AA"/>
    <w:lvl w:ilvl="0">
      <w:start w:val="1"/>
      <w:numFmt w:val="bullet"/>
      <w:pStyle w:val="1"/>
      <w:lvlText w:val="●"/>
      <w:lvlJc w:val="left"/>
      <w:pPr>
        <w:ind w:left="1571"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CB7AAE"/>
    <w:multiLevelType w:val="multilevel"/>
    <w:tmpl w:val="31FE30CE"/>
    <w:lvl w:ilvl="0">
      <w:start w:val="1"/>
      <w:numFmt w:val="decimal"/>
      <w:pStyle w:val="10"/>
      <w:lvlText w:val="%1"/>
      <w:lvlJc w:val="left"/>
      <w:pPr>
        <w:ind w:left="432" w:hanging="432"/>
      </w:pPr>
      <w:rPr>
        <w:rFonts w:ascii="Times New Roman" w:hAnsi="Times New Roman" w:hint="default"/>
        <w:sz w:val="24"/>
      </w:rPr>
    </w:lvl>
    <w:lvl w:ilvl="1">
      <w:start w:val="1"/>
      <w:numFmt w:val="decimal"/>
      <w:pStyle w:val="21"/>
      <w:lvlText w:val="%1.%2"/>
      <w:lvlJc w:val="left"/>
      <w:pPr>
        <w:ind w:left="576" w:hanging="576"/>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3"/>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521581C"/>
    <w:multiLevelType w:val="multilevel"/>
    <w:tmpl w:val="CCCC294E"/>
    <w:lvl w:ilvl="0">
      <w:start w:val="1"/>
      <w:numFmt w:val="decimal"/>
      <w:pStyle w:val="a0"/>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FB5A57"/>
    <w:multiLevelType w:val="hybridMultilevel"/>
    <w:tmpl w:val="472EFF86"/>
    <w:lvl w:ilvl="0" w:tplc="670E14C0">
      <w:start w:val="1"/>
      <w:numFmt w:val="bullet"/>
      <w:pStyle w:val="1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497389"/>
    <w:multiLevelType w:val="multilevel"/>
    <w:tmpl w:val="F1EE0124"/>
    <w:lvl w:ilvl="0">
      <w:start w:val="7"/>
      <w:numFmt w:val="decimal"/>
      <w:pStyle w:val="a1"/>
      <w:lvlText w:val="%1."/>
      <w:lvlJc w:val="center"/>
      <w:pPr>
        <w:tabs>
          <w:tab w:val="num" w:pos="1069"/>
        </w:tabs>
        <w:ind w:left="709" w:firstLine="0"/>
      </w:pPr>
      <w:rPr>
        <w:rFonts w:ascii="Arial" w:eastAsia="Times New Roman" w:hAnsi="Arial" w:cs="Times New Roman" w:hint="default"/>
        <w:b/>
        <w:i w:val="0"/>
        <w:color w:val="auto"/>
        <w:sz w:val="28"/>
        <w:u w:val="none"/>
      </w:rPr>
    </w:lvl>
    <w:lvl w:ilvl="1">
      <w:start w:val="1"/>
      <w:numFmt w:val="decimal"/>
      <w:pStyle w:val="a2"/>
      <w:lvlText w:val="%1.%2."/>
      <w:lvlJc w:val="left"/>
      <w:pPr>
        <w:tabs>
          <w:tab w:val="num" w:pos="2988"/>
        </w:tabs>
        <w:ind w:left="2268" w:firstLine="0"/>
      </w:pPr>
      <w:rPr>
        <w:rFonts w:ascii="Arial" w:hAnsi="Arial" w:hint="default"/>
        <w:b w:val="0"/>
        <w:i/>
        <w:caps w:val="0"/>
        <w:strike w:val="0"/>
        <w:dstrike w:val="0"/>
        <w:vanish w:val="0"/>
        <w:color w:val="000000"/>
        <w:sz w:val="28"/>
        <w:vertAlign w:val="baseline"/>
      </w:rPr>
    </w:lvl>
    <w:lvl w:ilvl="2">
      <w:start w:val="1"/>
      <w:numFmt w:val="none"/>
      <w:pStyle w:val="a3"/>
      <w:suff w:val="nothing"/>
      <w:lvlText w:val=""/>
      <w:lvlJc w:val="left"/>
      <w:pPr>
        <w:ind w:left="0" w:firstLine="0"/>
      </w:pPr>
      <w:rPr>
        <w:rFonts w:hint="default"/>
      </w:rPr>
    </w:lvl>
    <w:lvl w:ilvl="3">
      <w:start w:val="1"/>
      <w:numFmt w:val="bullet"/>
      <w:pStyle w:val="a4"/>
      <w:lvlText w:val=""/>
      <w:lvlJc w:val="left"/>
      <w:pPr>
        <w:tabs>
          <w:tab w:val="num" w:pos="1247"/>
        </w:tabs>
        <w:ind w:left="1247" w:hanging="396"/>
      </w:pPr>
      <w:rPr>
        <w:rFonts w:ascii="Symbol" w:hAnsi="Symbol" w:hint="default"/>
      </w:rPr>
    </w:lvl>
    <w:lvl w:ilvl="4">
      <w:start w:val="1"/>
      <w:numFmt w:val="bullet"/>
      <w:lvlText w:val=""/>
      <w:lvlJc w:val="left"/>
      <w:pPr>
        <w:tabs>
          <w:tab w:val="num" w:pos="3240"/>
        </w:tabs>
        <w:ind w:left="3240" w:hanging="360"/>
      </w:pPr>
      <w:rPr>
        <w:rFonts w:ascii="Symbol" w:hAnsi="Symbol" w:hint="default"/>
        <w:color w:val="auto"/>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1F6654D2"/>
    <w:multiLevelType w:val="multilevel"/>
    <w:tmpl w:val="07A2467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F34BFA"/>
    <w:multiLevelType w:val="multilevel"/>
    <w:tmpl w:val="0720A91A"/>
    <w:lvl w:ilvl="0">
      <w:start w:val="1"/>
      <w:numFmt w:val="decimal"/>
      <w:lvlText w:val="%1."/>
      <w:lvlJc w:val="left"/>
      <w:pPr>
        <w:ind w:left="465" w:hanging="465"/>
      </w:pPr>
      <w:rPr>
        <w:rFonts w:hint="default"/>
      </w:rPr>
    </w:lvl>
    <w:lvl w:ilvl="1">
      <w:start w:val="1"/>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62E0D"/>
    <w:multiLevelType w:val="hybridMultilevel"/>
    <w:tmpl w:val="D2826DC6"/>
    <w:lvl w:ilvl="0" w:tplc="9BF23D64">
      <w:start w:val="1"/>
      <w:numFmt w:val="decimal"/>
      <w:lvlText w:val="%1."/>
      <w:lvlJc w:val="left"/>
      <w:pPr>
        <w:ind w:left="502" w:hanging="360"/>
      </w:pPr>
      <w:rPr>
        <w:lang w:val="uk-UA"/>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81F483F"/>
    <w:multiLevelType w:val="multilevel"/>
    <w:tmpl w:val="C82CE23E"/>
    <w:lvl w:ilvl="0">
      <w:start w:val="1"/>
      <w:numFmt w:val="decimal"/>
      <w:pStyle w:val="Number1"/>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umber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umber3"/>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C720E8"/>
    <w:multiLevelType w:val="multilevel"/>
    <w:tmpl w:val="EDA2F73E"/>
    <w:styleLink w:val="a5"/>
    <w:lvl w:ilvl="0">
      <w:start w:val="1"/>
      <w:numFmt w:val="bullet"/>
      <w:lvlText w:val="−"/>
      <w:lvlJc w:val="left"/>
      <w:pPr>
        <w:tabs>
          <w:tab w:val="num" w:pos="720"/>
        </w:tabs>
        <w:ind w:left="720" w:hanging="360"/>
      </w:pPr>
      <w:rPr>
        <w:rFonts w:ascii="Calibri" w:hAnsi="Calibri"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5948E1"/>
    <w:multiLevelType w:val="hybridMultilevel"/>
    <w:tmpl w:val="2984FE1E"/>
    <w:lvl w:ilvl="0" w:tplc="CAF81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131"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523A441C"/>
    <w:multiLevelType w:val="multilevel"/>
    <w:tmpl w:val="F6AE2220"/>
    <w:name w:val="WW8Num2353"/>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223C99"/>
    <w:multiLevelType w:val="multilevel"/>
    <w:tmpl w:val="EE8AAB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55F290C"/>
    <w:multiLevelType w:val="hybridMultilevel"/>
    <w:tmpl w:val="D5E675BA"/>
    <w:lvl w:ilvl="0" w:tplc="B866A85A">
      <w:numFmt w:val="decimal"/>
      <w:pStyle w:val="FTAS"/>
      <w:lvlText w:val=""/>
      <w:lvlJc w:val="left"/>
      <w:rPr>
        <w:rFonts w:cs="Times New Roman"/>
      </w:rPr>
    </w:lvl>
    <w:lvl w:ilvl="1" w:tplc="348AE374">
      <w:numFmt w:val="decimal"/>
      <w:lvlText w:val=""/>
      <w:lvlJc w:val="left"/>
      <w:rPr>
        <w:rFonts w:cs="Times New Roman"/>
      </w:rPr>
    </w:lvl>
    <w:lvl w:ilvl="2" w:tplc="6A92CE1E">
      <w:numFmt w:val="decimal"/>
      <w:lvlText w:val=""/>
      <w:lvlJc w:val="left"/>
      <w:rPr>
        <w:rFonts w:cs="Times New Roman"/>
      </w:rPr>
    </w:lvl>
    <w:lvl w:ilvl="3" w:tplc="0A74756C">
      <w:numFmt w:val="decimal"/>
      <w:lvlText w:val=""/>
      <w:lvlJc w:val="left"/>
      <w:rPr>
        <w:rFonts w:cs="Times New Roman"/>
      </w:rPr>
    </w:lvl>
    <w:lvl w:ilvl="4" w:tplc="3480A3E2">
      <w:numFmt w:val="decimal"/>
      <w:lvlText w:val=""/>
      <w:lvlJc w:val="left"/>
      <w:rPr>
        <w:rFonts w:cs="Times New Roman"/>
      </w:rPr>
    </w:lvl>
    <w:lvl w:ilvl="5" w:tplc="B2DC380C">
      <w:numFmt w:val="decimal"/>
      <w:lvlText w:val=""/>
      <w:lvlJc w:val="left"/>
      <w:rPr>
        <w:rFonts w:cs="Times New Roman"/>
      </w:rPr>
    </w:lvl>
    <w:lvl w:ilvl="6" w:tplc="ACB04FC4">
      <w:numFmt w:val="decimal"/>
      <w:lvlText w:val=""/>
      <w:lvlJc w:val="left"/>
      <w:rPr>
        <w:rFonts w:cs="Times New Roman"/>
      </w:rPr>
    </w:lvl>
    <w:lvl w:ilvl="7" w:tplc="94E8FBCC">
      <w:numFmt w:val="decimal"/>
      <w:lvlText w:val=""/>
      <w:lvlJc w:val="left"/>
      <w:rPr>
        <w:rFonts w:cs="Times New Roman"/>
      </w:rPr>
    </w:lvl>
    <w:lvl w:ilvl="8" w:tplc="6826EB34">
      <w:numFmt w:val="decimal"/>
      <w:lvlText w:val=""/>
      <w:lvlJc w:val="left"/>
      <w:rPr>
        <w:rFonts w:cs="Times New Roman"/>
      </w:rPr>
    </w:lvl>
  </w:abstractNum>
  <w:abstractNum w:abstractNumId="23" w15:restartNumberingAfterBreak="0">
    <w:nsid w:val="7BD15B72"/>
    <w:multiLevelType w:val="multilevel"/>
    <w:tmpl w:val="E09C78B6"/>
    <w:lvl w:ilvl="0">
      <w:start w:val="5"/>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16cid:durableId="177890249">
    <w:abstractNumId w:val="1"/>
  </w:num>
  <w:num w:numId="2" w16cid:durableId="908685929">
    <w:abstractNumId w:val="3"/>
  </w:num>
  <w:num w:numId="3" w16cid:durableId="1635865367">
    <w:abstractNumId w:val="6"/>
  </w:num>
  <w:num w:numId="4" w16cid:durableId="1308052299">
    <w:abstractNumId w:val="11"/>
  </w:num>
  <w:num w:numId="5" w16cid:durableId="1427924074">
    <w:abstractNumId w:val="8"/>
  </w:num>
  <w:num w:numId="6" w16cid:durableId="96953947">
    <w:abstractNumId w:val="10"/>
  </w:num>
  <w:num w:numId="7" w16cid:durableId="1094517265">
    <w:abstractNumId w:val="9"/>
  </w:num>
  <w:num w:numId="8" w16cid:durableId="557395214">
    <w:abstractNumId w:val="22"/>
  </w:num>
  <w:num w:numId="9" w16cid:durableId="1177889050">
    <w:abstractNumId w:val="0"/>
  </w:num>
  <w:num w:numId="10" w16cid:durableId="889146909">
    <w:abstractNumId w:val="17"/>
  </w:num>
  <w:num w:numId="11" w16cid:durableId="1816678671">
    <w:abstractNumId w:val="14"/>
  </w:num>
  <w:num w:numId="12" w16cid:durableId="1549681910">
    <w:abstractNumId w:val="7"/>
  </w:num>
  <w:num w:numId="13" w16cid:durableId="32914059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8702095">
    <w:abstractNumId w:val="16"/>
  </w:num>
  <w:num w:numId="15" w16cid:durableId="1061829487">
    <w:abstractNumId w:val="13"/>
  </w:num>
  <w:num w:numId="16" w16cid:durableId="2131319301">
    <w:abstractNumId w:val="12"/>
  </w:num>
  <w:num w:numId="17" w16cid:durableId="389814731">
    <w:abstractNumId w:val="13"/>
  </w:num>
  <w:num w:numId="18" w16cid:durableId="2085832635">
    <w:abstractNumId w:val="15"/>
  </w:num>
  <w:num w:numId="19" w16cid:durableId="871646869">
    <w:abstractNumId w:val="18"/>
  </w:num>
  <w:num w:numId="20" w16cid:durableId="963659423">
    <w:abstractNumId w:val="21"/>
  </w:num>
  <w:num w:numId="21" w16cid:durableId="9968932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E9"/>
    <w:rsid w:val="00002044"/>
    <w:rsid w:val="00002740"/>
    <w:rsid w:val="00004CB5"/>
    <w:rsid w:val="00013369"/>
    <w:rsid w:val="00013396"/>
    <w:rsid w:val="00014DAE"/>
    <w:rsid w:val="000176E7"/>
    <w:rsid w:val="000206FE"/>
    <w:rsid w:val="0002574F"/>
    <w:rsid w:val="0002781D"/>
    <w:rsid w:val="00034FB3"/>
    <w:rsid w:val="00036C39"/>
    <w:rsid w:val="00040C6E"/>
    <w:rsid w:val="000433C7"/>
    <w:rsid w:val="0004590A"/>
    <w:rsid w:val="00045A69"/>
    <w:rsid w:val="00045C33"/>
    <w:rsid w:val="0005129D"/>
    <w:rsid w:val="000520E7"/>
    <w:rsid w:val="0005267D"/>
    <w:rsid w:val="0005338D"/>
    <w:rsid w:val="00053687"/>
    <w:rsid w:val="000575F5"/>
    <w:rsid w:val="000609A7"/>
    <w:rsid w:val="00063E7F"/>
    <w:rsid w:val="0006485E"/>
    <w:rsid w:val="0006548C"/>
    <w:rsid w:val="00066833"/>
    <w:rsid w:val="000711DF"/>
    <w:rsid w:val="000733E4"/>
    <w:rsid w:val="00077A1B"/>
    <w:rsid w:val="000844FE"/>
    <w:rsid w:val="000855E8"/>
    <w:rsid w:val="00085EA1"/>
    <w:rsid w:val="00087CAF"/>
    <w:rsid w:val="00095066"/>
    <w:rsid w:val="000A1F70"/>
    <w:rsid w:val="000A23AA"/>
    <w:rsid w:val="000A4DA6"/>
    <w:rsid w:val="000A5875"/>
    <w:rsid w:val="000A716B"/>
    <w:rsid w:val="000B12AE"/>
    <w:rsid w:val="000B5844"/>
    <w:rsid w:val="000B5BA1"/>
    <w:rsid w:val="000C4114"/>
    <w:rsid w:val="000C48A5"/>
    <w:rsid w:val="000C48E0"/>
    <w:rsid w:val="000D2EE2"/>
    <w:rsid w:val="000D71D6"/>
    <w:rsid w:val="000E4A28"/>
    <w:rsid w:val="000E65F8"/>
    <w:rsid w:val="000E73CF"/>
    <w:rsid w:val="000F1F64"/>
    <w:rsid w:val="000F62C1"/>
    <w:rsid w:val="000F747B"/>
    <w:rsid w:val="000F74CD"/>
    <w:rsid w:val="00107823"/>
    <w:rsid w:val="00110B9F"/>
    <w:rsid w:val="0012177E"/>
    <w:rsid w:val="001220E7"/>
    <w:rsid w:val="00123DEC"/>
    <w:rsid w:val="001268EF"/>
    <w:rsid w:val="00126ABC"/>
    <w:rsid w:val="00133F34"/>
    <w:rsid w:val="00134C53"/>
    <w:rsid w:val="00136A25"/>
    <w:rsid w:val="00143A9B"/>
    <w:rsid w:val="00147C0C"/>
    <w:rsid w:val="00151862"/>
    <w:rsid w:val="00153FAC"/>
    <w:rsid w:val="001767D5"/>
    <w:rsid w:val="0017719E"/>
    <w:rsid w:val="001772F7"/>
    <w:rsid w:val="00177A58"/>
    <w:rsid w:val="00180C9C"/>
    <w:rsid w:val="00185205"/>
    <w:rsid w:val="00186986"/>
    <w:rsid w:val="001874D7"/>
    <w:rsid w:val="00187FF4"/>
    <w:rsid w:val="00192CCD"/>
    <w:rsid w:val="0019426E"/>
    <w:rsid w:val="0019780F"/>
    <w:rsid w:val="001A0BC0"/>
    <w:rsid w:val="001A39F5"/>
    <w:rsid w:val="001A3A20"/>
    <w:rsid w:val="001A4B50"/>
    <w:rsid w:val="001A6566"/>
    <w:rsid w:val="001A6B75"/>
    <w:rsid w:val="001A7E15"/>
    <w:rsid w:val="001B2AE9"/>
    <w:rsid w:val="001B326D"/>
    <w:rsid w:val="001C232B"/>
    <w:rsid w:val="001D5730"/>
    <w:rsid w:val="001D7311"/>
    <w:rsid w:val="001E0C40"/>
    <w:rsid w:val="001E13AD"/>
    <w:rsid w:val="001E21B9"/>
    <w:rsid w:val="001E2327"/>
    <w:rsid w:val="001E27C5"/>
    <w:rsid w:val="001E30EA"/>
    <w:rsid w:val="001F026B"/>
    <w:rsid w:val="001F1708"/>
    <w:rsid w:val="001F350E"/>
    <w:rsid w:val="001F4603"/>
    <w:rsid w:val="001F4872"/>
    <w:rsid w:val="001F7BF8"/>
    <w:rsid w:val="00201FCD"/>
    <w:rsid w:val="0020475D"/>
    <w:rsid w:val="0020508E"/>
    <w:rsid w:val="00206B37"/>
    <w:rsid w:val="00206D0D"/>
    <w:rsid w:val="00207110"/>
    <w:rsid w:val="002104BA"/>
    <w:rsid w:val="00210CF9"/>
    <w:rsid w:val="00214633"/>
    <w:rsid w:val="00221F50"/>
    <w:rsid w:val="00227A8F"/>
    <w:rsid w:val="00230959"/>
    <w:rsid w:val="00233015"/>
    <w:rsid w:val="00233B7E"/>
    <w:rsid w:val="00235311"/>
    <w:rsid w:val="00237868"/>
    <w:rsid w:val="002432D9"/>
    <w:rsid w:val="00244172"/>
    <w:rsid w:val="00244864"/>
    <w:rsid w:val="00246180"/>
    <w:rsid w:val="00247AB9"/>
    <w:rsid w:val="00251405"/>
    <w:rsid w:val="00252588"/>
    <w:rsid w:val="00252FCF"/>
    <w:rsid w:val="0025520A"/>
    <w:rsid w:val="002564DE"/>
    <w:rsid w:val="00260A2E"/>
    <w:rsid w:val="002643BC"/>
    <w:rsid w:val="002665FC"/>
    <w:rsid w:val="00267057"/>
    <w:rsid w:val="00267A42"/>
    <w:rsid w:val="00282099"/>
    <w:rsid w:val="00287F0C"/>
    <w:rsid w:val="002A54C2"/>
    <w:rsid w:val="002A58BF"/>
    <w:rsid w:val="002B0BF5"/>
    <w:rsid w:val="002B27C4"/>
    <w:rsid w:val="002B666F"/>
    <w:rsid w:val="002C71F3"/>
    <w:rsid w:val="002D3588"/>
    <w:rsid w:val="002E0308"/>
    <w:rsid w:val="002E318A"/>
    <w:rsid w:val="002E482E"/>
    <w:rsid w:val="002F081F"/>
    <w:rsid w:val="002F18D1"/>
    <w:rsid w:val="002F48F2"/>
    <w:rsid w:val="002F4AE7"/>
    <w:rsid w:val="002F4F18"/>
    <w:rsid w:val="002F707B"/>
    <w:rsid w:val="002F71B9"/>
    <w:rsid w:val="00301699"/>
    <w:rsid w:val="003037E9"/>
    <w:rsid w:val="00305229"/>
    <w:rsid w:val="003143E9"/>
    <w:rsid w:val="003156C3"/>
    <w:rsid w:val="00315FFC"/>
    <w:rsid w:val="00323535"/>
    <w:rsid w:val="00323938"/>
    <w:rsid w:val="00325F1F"/>
    <w:rsid w:val="0032714A"/>
    <w:rsid w:val="003326D1"/>
    <w:rsid w:val="00336A21"/>
    <w:rsid w:val="00340675"/>
    <w:rsid w:val="00342641"/>
    <w:rsid w:val="00342D48"/>
    <w:rsid w:val="00346900"/>
    <w:rsid w:val="00352F74"/>
    <w:rsid w:val="0036086A"/>
    <w:rsid w:val="0036156B"/>
    <w:rsid w:val="00363D79"/>
    <w:rsid w:val="0036462D"/>
    <w:rsid w:val="0036557C"/>
    <w:rsid w:val="0037148D"/>
    <w:rsid w:val="003723C2"/>
    <w:rsid w:val="00372C4D"/>
    <w:rsid w:val="00375586"/>
    <w:rsid w:val="00376302"/>
    <w:rsid w:val="003830F5"/>
    <w:rsid w:val="00391ECC"/>
    <w:rsid w:val="003948EF"/>
    <w:rsid w:val="00394CD1"/>
    <w:rsid w:val="00395BB7"/>
    <w:rsid w:val="0039663A"/>
    <w:rsid w:val="003970BA"/>
    <w:rsid w:val="003A6159"/>
    <w:rsid w:val="003B034A"/>
    <w:rsid w:val="003B0B39"/>
    <w:rsid w:val="003B256C"/>
    <w:rsid w:val="003B3CF4"/>
    <w:rsid w:val="003B49F2"/>
    <w:rsid w:val="003B6556"/>
    <w:rsid w:val="003B6F95"/>
    <w:rsid w:val="003B7759"/>
    <w:rsid w:val="003B79B0"/>
    <w:rsid w:val="003C2654"/>
    <w:rsid w:val="003C6C9C"/>
    <w:rsid w:val="003E2AED"/>
    <w:rsid w:val="003E3254"/>
    <w:rsid w:val="003E33D8"/>
    <w:rsid w:val="003E6B22"/>
    <w:rsid w:val="003F198F"/>
    <w:rsid w:val="003F2A99"/>
    <w:rsid w:val="003F3EA3"/>
    <w:rsid w:val="003F699C"/>
    <w:rsid w:val="004068BC"/>
    <w:rsid w:val="00413CF1"/>
    <w:rsid w:val="0042023B"/>
    <w:rsid w:val="004236A3"/>
    <w:rsid w:val="0042580E"/>
    <w:rsid w:val="004317DC"/>
    <w:rsid w:val="0043242A"/>
    <w:rsid w:val="00435597"/>
    <w:rsid w:val="00437CB4"/>
    <w:rsid w:val="004426AF"/>
    <w:rsid w:val="00445B7A"/>
    <w:rsid w:val="00446036"/>
    <w:rsid w:val="00446926"/>
    <w:rsid w:val="00446DDC"/>
    <w:rsid w:val="00447BC7"/>
    <w:rsid w:val="00447BCF"/>
    <w:rsid w:val="00450243"/>
    <w:rsid w:val="0045072D"/>
    <w:rsid w:val="00451026"/>
    <w:rsid w:val="0045235D"/>
    <w:rsid w:val="00453D28"/>
    <w:rsid w:val="004577E8"/>
    <w:rsid w:val="00457B5C"/>
    <w:rsid w:val="004607E1"/>
    <w:rsid w:val="004646DA"/>
    <w:rsid w:val="00466506"/>
    <w:rsid w:val="00470432"/>
    <w:rsid w:val="004739DE"/>
    <w:rsid w:val="00476D61"/>
    <w:rsid w:val="00477AA1"/>
    <w:rsid w:val="00480405"/>
    <w:rsid w:val="00486882"/>
    <w:rsid w:val="0048743F"/>
    <w:rsid w:val="00491E7C"/>
    <w:rsid w:val="00495814"/>
    <w:rsid w:val="00497E92"/>
    <w:rsid w:val="004A1E7C"/>
    <w:rsid w:val="004A3A1B"/>
    <w:rsid w:val="004B1C10"/>
    <w:rsid w:val="004B398C"/>
    <w:rsid w:val="004B475E"/>
    <w:rsid w:val="004C0836"/>
    <w:rsid w:val="004C0934"/>
    <w:rsid w:val="004C0C51"/>
    <w:rsid w:val="004C1E77"/>
    <w:rsid w:val="004C385C"/>
    <w:rsid w:val="004C3B76"/>
    <w:rsid w:val="004C623B"/>
    <w:rsid w:val="004D5242"/>
    <w:rsid w:val="004D7683"/>
    <w:rsid w:val="004E131E"/>
    <w:rsid w:val="004F5913"/>
    <w:rsid w:val="004F7A26"/>
    <w:rsid w:val="00501E27"/>
    <w:rsid w:val="0050313E"/>
    <w:rsid w:val="00511D7F"/>
    <w:rsid w:val="00515CDD"/>
    <w:rsid w:val="00521C4B"/>
    <w:rsid w:val="0052216D"/>
    <w:rsid w:val="00525623"/>
    <w:rsid w:val="00525E4F"/>
    <w:rsid w:val="00530124"/>
    <w:rsid w:val="005335BA"/>
    <w:rsid w:val="00533E2A"/>
    <w:rsid w:val="00535A22"/>
    <w:rsid w:val="00537EB1"/>
    <w:rsid w:val="00537F27"/>
    <w:rsid w:val="00542595"/>
    <w:rsid w:val="005430CC"/>
    <w:rsid w:val="0054439C"/>
    <w:rsid w:val="005444F6"/>
    <w:rsid w:val="00555F3E"/>
    <w:rsid w:val="005566E9"/>
    <w:rsid w:val="00556AC1"/>
    <w:rsid w:val="0056337A"/>
    <w:rsid w:val="005648A8"/>
    <w:rsid w:val="00567412"/>
    <w:rsid w:val="005746AD"/>
    <w:rsid w:val="00575E19"/>
    <w:rsid w:val="00577E0A"/>
    <w:rsid w:val="005827CE"/>
    <w:rsid w:val="00582FEF"/>
    <w:rsid w:val="005902A3"/>
    <w:rsid w:val="0059289A"/>
    <w:rsid w:val="0059338E"/>
    <w:rsid w:val="00593788"/>
    <w:rsid w:val="00594278"/>
    <w:rsid w:val="005A07C3"/>
    <w:rsid w:val="005A1F3B"/>
    <w:rsid w:val="005A4430"/>
    <w:rsid w:val="005A74EE"/>
    <w:rsid w:val="005A7512"/>
    <w:rsid w:val="005B0441"/>
    <w:rsid w:val="005B3966"/>
    <w:rsid w:val="005B4079"/>
    <w:rsid w:val="005B4E48"/>
    <w:rsid w:val="005C03EC"/>
    <w:rsid w:val="005C632F"/>
    <w:rsid w:val="005C68D6"/>
    <w:rsid w:val="005C73B6"/>
    <w:rsid w:val="005D4544"/>
    <w:rsid w:val="005D5330"/>
    <w:rsid w:val="005D538A"/>
    <w:rsid w:val="005D5F7B"/>
    <w:rsid w:val="005D78C0"/>
    <w:rsid w:val="005D7BE4"/>
    <w:rsid w:val="005E4CF5"/>
    <w:rsid w:val="005E7865"/>
    <w:rsid w:val="005F0041"/>
    <w:rsid w:val="00601D20"/>
    <w:rsid w:val="00605A99"/>
    <w:rsid w:val="00610E10"/>
    <w:rsid w:val="00613F63"/>
    <w:rsid w:val="0061576D"/>
    <w:rsid w:val="00622CF9"/>
    <w:rsid w:val="006262C5"/>
    <w:rsid w:val="00636F34"/>
    <w:rsid w:val="00643191"/>
    <w:rsid w:val="00644FB3"/>
    <w:rsid w:val="00652150"/>
    <w:rsid w:val="00657B34"/>
    <w:rsid w:val="006605ED"/>
    <w:rsid w:val="00662FA8"/>
    <w:rsid w:val="006637CD"/>
    <w:rsid w:val="00667727"/>
    <w:rsid w:val="0067409D"/>
    <w:rsid w:val="00677D00"/>
    <w:rsid w:val="00682B43"/>
    <w:rsid w:val="00695C13"/>
    <w:rsid w:val="00697E11"/>
    <w:rsid w:val="006A00BD"/>
    <w:rsid w:val="006A14B2"/>
    <w:rsid w:val="006A1FAE"/>
    <w:rsid w:val="006A2D1B"/>
    <w:rsid w:val="006A4A0E"/>
    <w:rsid w:val="006A6BEB"/>
    <w:rsid w:val="006B2BAD"/>
    <w:rsid w:val="006B65CF"/>
    <w:rsid w:val="006D1171"/>
    <w:rsid w:val="006D25CF"/>
    <w:rsid w:val="006E3374"/>
    <w:rsid w:val="006E672F"/>
    <w:rsid w:val="006E6BDF"/>
    <w:rsid w:val="006F27D7"/>
    <w:rsid w:val="006F3E12"/>
    <w:rsid w:val="006F47FF"/>
    <w:rsid w:val="006F5B7F"/>
    <w:rsid w:val="006F64A8"/>
    <w:rsid w:val="006F7D25"/>
    <w:rsid w:val="007015FE"/>
    <w:rsid w:val="00701E8B"/>
    <w:rsid w:val="00703A96"/>
    <w:rsid w:val="007055C6"/>
    <w:rsid w:val="00706004"/>
    <w:rsid w:val="00706088"/>
    <w:rsid w:val="007109D4"/>
    <w:rsid w:val="007173EE"/>
    <w:rsid w:val="007247F2"/>
    <w:rsid w:val="007255A7"/>
    <w:rsid w:val="007277B0"/>
    <w:rsid w:val="00727B02"/>
    <w:rsid w:val="007325D1"/>
    <w:rsid w:val="00732D63"/>
    <w:rsid w:val="00736131"/>
    <w:rsid w:val="007408B6"/>
    <w:rsid w:val="007427E3"/>
    <w:rsid w:val="007439B5"/>
    <w:rsid w:val="00744437"/>
    <w:rsid w:val="007463BA"/>
    <w:rsid w:val="00746BEC"/>
    <w:rsid w:val="00750685"/>
    <w:rsid w:val="007510C9"/>
    <w:rsid w:val="0075407A"/>
    <w:rsid w:val="00755A84"/>
    <w:rsid w:val="00756770"/>
    <w:rsid w:val="00756FB2"/>
    <w:rsid w:val="00761517"/>
    <w:rsid w:val="00763DBC"/>
    <w:rsid w:val="00764971"/>
    <w:rsid w:val="00766161"/>
    <w:rsid w:val="00766F73"/>
    <w:rsid w:val="00767375"/>
    <w:rsid w:val="00772499"/>
    <w:rsid w:val="00775651"/>
    <w:rsid w:val="007772A6"/>
    <w:rsid w:val="0078112E"/>
    <w:rsid w:val="00783AF9"/>
    <w:rsid w:val="00793412"/>
    <w:rsid w:val="00794FC1"/>
    <w:rsid w:val="0079574F"/>
    <w:rsid w:val="007A5857"/>
    <w:rsid w:val="007C2F38"/>
    <w:rsid w:val="007D0A0B"/>
    <w:rsid w:val="007D1EB9"/>
    <w:rsid w:val="007D40C5"/>
    <w:rsid w:val="007D46B1"/>
    <w:rsid w:val="007D4924"/>
    <w:rsid w:val="007D5C8B"/>
    <w:rsid w:val="007D61F1"/>
    <w:rsid w:val="007D64C9"/>
    <w:rsid w:val="007E0C17"/>
    <w:rsid w:val="007E114F"/>
    <w:rsid w:val="007E72AB"/>
    <w:rsid w:val="007F3904"/>
    <w:rsid w:val="007F40CF"/>
    <w:rsid w:val="00804E64"/>
    <w:rsid w:val="00805245"/>
    <w:rsid w:val="00806C1E"/>
    <w:rsid w:val="008207DB"/>
    <w:rsid w:val="00823020"/>
    <w:rsid w:val="00824519"/>
    <w:rsid w:val="00837158"/>
    <w:rsid w:val="008418B5"/>
    <w:rsid w:val="00850A43"/>
    <w:rsid w:val="00851356"/>
    <w:rsid w:val="0085361F"/>
    <w:rsid w:val="00860569"/>
    <w:rsid w:val="008613B6"/>
    <w:rsid w:val="00863826"/>
    <w:rsid w:val="00867706"/>
    <w:rsid w:val="008704FD"/>
    <w:rsid w:val="00876B70"/>
    <w:rsid w:val="00880C9C"/>
    <w:rsid w:val="008936CE"/>
    <w:rsid w:val="008A12DE"/>
    <w:rsid w:val="008A43C3"/>
    <w:rsid w:val="008A5B40"/>
    <w:rsid w:val="008A7B85"/>
    <w:rsid w:val="008B0B0E"/>
    <w:rsid w:val="008B2C7E"/>
    <w:rsid w:val="008B2FC1"/>
    <w:rsid w:val="008B5E01"/>
    <w:rsid w:val="008B6C96"/>
    <w:rsid w:val="008B7A35"/>
    <w:rsid w:val="008C6350"/>
    <w:rsid w:val="008D1AAB"/>
    <w:rsid w:val="008D350B"/>
    <w:rsid w:val="008D6B3A"/>
    <w:rsid w:val="008E65B9"/>
    <w:rsid w:val="008E78B9"/>
    <w:rsid w:val="008F0AB9"/>
    <w:rsid w:val="009021E3"/>
    <w:rsid w:val="00903B33"/>
    <w:rsid w:val="0090695A"/>
    <w:rsid w:val="00911EB0"/>
    <w:rsid w:val="009125EA"/>
    <w:rsid w:val="00914BB0"/>
    <w:rsid w:val="00920B80"/>
    <w:rsid w:val="0092180D"/>
    <w:rsid w:val="00925322"/>
    <w:rsid w:val="00926F00"/>
    <w:rsid w:val="00931D2A"/>
    <w:rsid w:val="0093201E"/>
    <w:rsid w:val="00933DA0"/>
    <w:rsid w:val="00934202"/>
    <w:rsid w:val="00935406"/>
    <w:rsid w:val="0093587D"/>
    <w:rsid w:val="009366D7"/>
    <w:rsid w:val="00937AC8"/>
    <w:rsid w:val="00942115"/>
    <w:rsid w:val="00946F25"/>
    <w:rsid w:val="009519D7"/>
    <w:rsid w:val="00956E81"/>
    <w:rsid w:val="00957926"/>
    <w:rsid w:val="00960DE2"/>
    <w:rsid w:val="00965E2E"/>
    <w:rsid w:val="00967EDC"/>
    <w:rsid w:val="00971EE6"/>
    <w:rsid w:val="00973B76"/>
    <w:rsid w:val="00973E5D"/>
    <w:rsid w:val="0097441F"/>
    <w:rsid w:val="00975331"/>
    <w:rsid w:val="009768D3"/>
    <w:rsid w:val="00987171"/>
    <w:rsid w:val="009877FE"/>
    <w:rsid w:val="00990B6E"/>
    <w:rsid w:val="00991987"/>
    <w:rsid w:val="00994D10"/>
    <w:rsid w:val="0099611C"/>
    <w:rsid w:val="009A2A14"/>
    <w:rsid w:val="009A3B66"/>
    <w:rsid w:val="009B354F"/>
    <w:rsid w:val="009B39B8"/>
    <w:rsid w:val="009B4AF6"/>
    <w:rsid w:val="009B7B5C"/>
    <w:rsid w:val="009C35A9"/>
    <w:rsid w:val="009D1A4A"/>
    <w:rsid w:val="009D28DA"/>
    <w:rsid w:val="009D448C"/>
    <w:rsid w:val="009E1A4A"/>
    <w:rsid w:val="009F6EF5"/>
    <w:rsid w:val="00A02841"/>
    <w:rsid w:val="00A02D4D"/>
    <w:rsid w:val="00A0331A"/>
    <w:rsid w:val="00A05E1B"/>
    <w:rsid w:val="00A10A7A"/>
    <w:rsid w:val="00A1152B"/>
    <w:rsid w:val="00A15A3E"/>
    <w:rsid w:val="00A16E59"/>
    <w:rsid w:val="00A17222"/>
    <w:rsid w:val="00A20621"/>
    <w:rsid w:val="00A22FD7"/>
    <w:rsid w:val="00A2334F"/>
    <w:rsid w:val="00A23E2D"/>
    <w:rsid w:val="00A25662"/>
    <w:rsid w:val="00A30E19"/>
    <w:rsid w:val="00A3291A"/>
    <w:rsid w:val="00A36454"/>
    <w:rsid w:val="00A37B4B"/>
    <w:rsid w:val="00A37C8A"/>
    <w:rsid w:val="00A40340"/>
    <w:rsid w:val="00A50B28"/>
    <w:rsid w:val="00A54E83"/>
    <w:rsid w:val="00A57D6D"/>
    <w:rsid w:val="00A652F8"/>
    <w:rsid w:val="00A70FD6"/>
    <w:rsid w:val="00A75895"/>
    <w:rsid w:val="00A8474A"/>
    <w:rsid w:val="00A86B28"/>
    <w:rsid w:val="00A86B7D"/>
    <w:rsid w:val="00A9097E"/>
    <w:rsid w:val="00A93029"/>
    <w:rsid w:val="00AA68AC"/>
    <w:rsid w:val="00AA704C"/>
    <w:rsid w:val="00AB167E"/>
    <w:rsid w:val="00AC0E13"/>
    <w:rsid w:val="00AC38AC"/>
    <w:rsid w:val="00AD0E5A"/>
    <w:rsid w:val="00AD5FB7"/>
    <w:rsid w:val="00AD6D39"/>
    <w:rsid w:val="00AD7D44"/>
    <w:rsid w:val="00AE39F2"/>
    <w:rsid w:val="00AE7B3E"/>
    <w:rsid w:val="00AF1F07"/>
    <w:rsid w:val="00AF3CC2"/>
    <w:rsid w:val="00AF5799"/>
    <w:rsid w:val="00AF6E48"/>
    <w:rsid w:val="00B018FD"/>
    <w:rsid w:val="00B02D07"/>
    <w:rsid w:val="00B03AD4"/>
    <w:rsid w:val="00B06AA6"/>
    <w:rsid w:val="00B12D8F"/>
    <w:rsid w:val="00B13F69"/>
    <w:rsid w:val="00B20589"/>
    <w:rsid w:val="00B20A8D"/>
    <w:rsid w:val="00B2431A"/>
    <w:rsid w:val="00B2472C"/>
    <w:rsid w:val="00B26B08"/>
    <w:rsid w:val="00B2768C"/>
    <w:rsid w:val="00B309A1"/>
    <w:rsid w:val="00B31C4A"/>
    <w:rsid w:val="00B32BE3"/>
    <w:rsid w:val="00B33B88"/>
    <w:rsid w:val="00B3526A"/>
    <w:rsid w:val="00B42D97"/>
    <w:rsid w:val="00B44DCE"/>
    <w:rsid w:val="00B511A4"/>
    <w:rsid w:val="00B5342D"/>
    <w:rsid w:val="00B60411"/>
    <w:rsid w:val="00B62A4F"/>
    <w:rsid w:val="00B64E1E"/>
    <w:rsid w:val="00B6532D"/>
    <w:rsid w:val="00B736C6"/>
    <w:rsid w:val="00B76CD1"/>
    <w:rsid w:val="00B777C7"/>
    <w:rsid w:val="00B83B04"/>
    <w:rsid w:val="00B843ED"/>
    <w:rsid w:val="00B86C6F"/>
    <w:rsid w:val="00B90053"/>
    <w:rsid w:val="00B94F6B"/>
    <w:rsid w:val="00B9734C"/>
    <w:rsid w:val="00B97E5E"/>
    <w:rsid w:val="00BA1718"/>
    <w:rsid w:val="00BA6BE7"/>
    <w:rsid w:val="00BB09C9"/>
    <w:rsid w:val="00BB10ED"/>
    <w:rsid w:val="00BB213C"/>
    <w:rsid w:val="00BB395B"/>
    <w:rsid w:val="00BB44DC"/>
    <w:rsid w:val="00BB5D70"/>
    <w:rsid w:val="00BB667A"/>
    <w:rsid w:val="00BC1E35"/>
    <w:rsid w:val="00BD44B9"/>
    <w:rsid w:val="00BD5FBD"/>
    <w:rsid w:val="00BD7200"/>
    <w:rsid w:val="00BE1168"/>
    <w:rsid w:val="00BE243B"/>
    <w:rsid w:val="00BE32D3"/>
    <w:rsid w:val="00BE5A1A"/>
    <w:rsid w:val="00BF470E"/>
    <w:rsid w:val="00C005AC"/>
    <w:rsid w:val="00C00C4F"/>
    <w:rsid w:val="00C011FB"/>
    <w:rsid w:val="00C04DD9"/>
    <w:rsid w:val="00C05429"/>
    <w:rsid w:val="00C10379"/>
    <w:rsid w:val="00C13A05"/>
    <w:rsid w:val="00C14C1A"/>
    <w:rsid w:val="00C14DCC"/>
    <w:rsid w:val="00C154D6"/>
    <w:rsid w:val="00C1782F"/>
    <w:rsid w:val="00C17B29"/>
    <w:rsid w:val="00C24864"/>
    <w:rsid w:val="00C24D2F"/>
    <w:rsid w:val="00C30B9D"/>
    <w:rsid w:val="00C32176"/>
    <w:rsid w:val="00C34ADE"/>
    <w:rsid w:val="00C34E6D"/>
    <w:rsid w:val="00C364AD"/>
    <w:rsid w:val="00C375C3"/>
    <w:rsid w:val="00C404FA"/>
    <w:rsid w:val="00C40EDE"/>
    <w:rsid w:val="00C414E2"/>
    <w:rsid w:val="00C474A0"/>
    <w:rsid w:val="00C52C66"/>
    <w:rsid w:val="00C545C3"/>
    <w:rsid w:val="00C55F9D"/>
    <w:rsid w:val="00C570FE"/>
    <w:rsid w:val="00C60811"/>
    <w:rsid w:val="00C62F76"/>
    <w:rsid w:val="00C63214"/>
    <w:rsid w:val="00C66220"/>
    <w:rsid w:val="00C72625"/>
    <w:rsid w:val="00C7299A"/>
    <w:rsid w:val="00C7315E"/>
    <w:rsid w:val="00C8085A"/>
    <w:rsid w:val="00C812F0"/>
    <w:rsid w:val="00C824F2"/>
    <w:rsid w:val="00C82D67"/>
    <w:rsid w:val="00C92312"/>
    <w:rsid w:val="00CA5DD5"/>
    <w:rsid w:val="00CA6EC2"/>
    <w:rsid w:val="00CA777C"/>
    <w:rsid w:val="00CB1232"/>
    <w:rsid w:val="00CB4BE9"/>
    <w:rsid w:val="00CB5585"/>
    <w:rsid w:val="00CB70EC"/>
    <w:rsid w:val="00CC0098"/>
    <w:rsid w:val="00CC2F1F"/>
    <w:rsid w:val="00CC43A8"/>
    <w:rsid w:val="00CC6F29"/>
    <w:rsid w:val="00CD0CA7"/>
    <w:rsid w:val="00CD4713"/>
    <w:rsid w:val="00CD49AD"/>
    <w:rsid w:val="00CD670B"/>
    <w:rsid w:val="00CE16E6"/>
    <w:rsid w:val="00CE18EF"/>
    <w:rsid w:val="00CE2A5B"/>
    <w:rsid w:val="00CE3699"/>
    <w:rsid w:val="00CE5547"/>
    <w:rsid w:val="00CE7BB8"/>
    <w:rsid w:val="00CF09B8"/>
    <w:rsid w:val="00CF17AC"/>
    <w:rsid w:val="00CF7C4B"/>
    <w:rsid w:val="00D02124"/>
    <w:rsid w:val="00D05605"/>
    <w:rsid w:val="00D10DFC"/>
    <w:rsid w:val="00D169EF"/>
    <w:rsid w:val="00D16AB4"/>
    <w:rsid w:val="00D20870"/>
    <w:rsid w:val="00D24BC0"/>
    <w:rsid w:val="00D256D2"/>
    <w:rsid w:val="00D2733D"/>
    <w:rsid w:val="00D34837"/>
    <w:rsid w:val="00D348ED"/>
    <w:rsid w:val="00D42553"/>
    <w:rsid w:val="00D453E9"/>
    <w:rsid w:val="00D45652"/>
    <w:rsid w:val="00D52178"/>
    <w:rsid w:val="00D62DF0"/>
    <w:rsid w:val="00D6621B"/>
    <w:rsid w:val="00D67E06"/>
    <w:rsid w:val="00D73E22"/>
    <w:rsid w:val="00D73F01"/>
    <w:rsid w:val="00D76B4A"/>
    <w:rsid w:val="00D8227E"/>
    <w:rsid w:val="00D824CD"/>
    <w:rsid w:val="00D82C90"/>
    <w:rsid w:val="00D84ED7"/>
    <w:rsid w:val="00D85222"/>
    <w:rsid w:val="00D91FC1"/>
    <w:rsid w:val="00D94D7E"/>
    <w:rsid w:val="00DA5EE3"/>
    <w:rsid w:val="00DA7733"/>
    <w:rsid w:val="00DB1424"/>
    <w:rsid w:val="00DB51E5"/>
    <w:rsid w:val="00DB6A6D"/>
    <w:rsid w:val="00DC2361"/>
    <w:rsid w:val="00DC65D5"/>
    <w:rsid w:val="00DC7042"/>
    <w:rsid w:val="00DC7E81"/>
    <w:rsid w:val="00DD3457"/>
    <w:rsid w:val="00DE4478"/>
    <w:rsid w:val="00DE465D"/>
    <w:rsid w:val="00DE497D"/>
    <w:rsid w:val="00DE5C2C"/>
    <w:rsid w:val="00DE7286"/>
    <w:rsid w:val="00DF108B"/>
    <w:rsid w:val="00DF17FF"/>
    <w:rsid w:val="00DF2320"/>
    <w:rsid w:val="00E006AD"/>
    <w:rsid w:val="00E02BC2"/>
    <w:rsid w:val="00E02CBA"/>
    <w:rsid w:val="00E054A9"/>
    <w:rsid w:val="00E07672"/>
    <w:rsid w:val="00E14220"/>
    <w:rsid w:val="00E14858"/>
    <w:rsid w:val="00E3243B"/>
    <w:rsid w:val="00E464D1"/>
    <w:rsid w:val="00E5030E"/>
    <w:rsid w:val="00E519EF"/>
    <w:rsid w:val="00E5243F"/>
    <w:rsid w:val="00E55F3B"/>
    <w:rsid w:val="00E5668E"/>
    <w:rsid w:val="00E6385F"/>
    <w:rsid w:val="00E64132"/>
    <w:rsid w:val="00E643D5"/>
    <w:rsid w:val="00E64838"/>
    <w:rsid w:val="00E768EC"/>
    <w:rsid w:val="00E86880"/>
    <w:rsid w:val="00E87A09"/>
    <w:rsid w:val="00E9794F"/>
    <w:rsid w:val="00EA1C2F"/>
    <w:rsid w:val="00EA1ED1"/>
    <w:rsid w:val="00EA59EE"/>
    <w:rsid w:val="00EB01A8"/>
    <w:rsid w:val="00EB1396"/>
    <w:rsid w:val="00EB1E91"/>
    <w:rsid w:val="00EB6A72"/>
    <w:rsid w:val="00EC32AE"/>
    <w:rsid w:val="00EC74F1"/>
    <w:rsid w:val="00ED2CDB"/>
    <w:rsid w:val="00ED311E"/>
    <w:rsid w:val="00ED6107"/>
    <w:rsid w:val="00ED74D4"/>
    <w:rsid w:val="00EE3786"/>
    <w:rsid w:val="00EE4690"/>
    <w:rsid w:val="00EE78B4"/>
    <w:rsid w:val="00EF1C6F"/>
    <w:rsid w:val="00F00093"/>
    <w:rsid w:val="00F02245"/>
    <w:rsid w:val="00F02A6B"/>
    <w:rsid w:val="00F06C3A"/>
    <w:rsid w:val="00F07307"/>
    <w:rsid w:val="00F102E9"/>
    <w:rsid w:val="00F12E10"/>
    <w:rsid w:val="00F307E4"/>
    <w:rsid w:val="00F316FC"/>
    <w:rsid w:val="00F326FF"/>
    <w:rsid w:val="00F374D9"/>
    <w:rsid w:val="00F375A1"/>
    <w:rsid w:val="00F45E10"/>
    <w:rsid w:val="00F472B5"/>
    <w:rsid w:val="00F535D3"/>
    <w:rsid w:val="00F54927"/>
    <w:rsid w:val="00F578E6"/>
    <w:rsid w:val="00F65A30"/>
    <w:rsid w:val="00F66683"/>
    <w:rsid w:val="00F6686B"/>
    <w:rsid w:val="00F70358"/>
    <w:rsid w:val="00F74614"/>
    <w:rsid w:val="00F87E84"/>
    <w:rsid w:val="00F90558"/>
    <w:rsid w:val="00F93FC5"/>
    <w:rsid w:val="00F9537C"/>
    <w:rsid w:val="00F96B76"/>
    <w:rsid w:val="00F976AE"/>
    <w:rsid w:val="00F97AB5"/>
    <w:rsid w:val="00FA0655"/>
    <w:rsid w:val="00FA13E9"/>
    <w:rsid w:val="00FA1443"/>
    <w:rsid w:val="00FA229E"/>
    <w:rsid w:val="00FB092E"/>
    <w:rsid w:val="00FB2DF4"/>
    <w:rsid w:val="00FB49C2"/>
    <w:rsid w:val="00FC0F1F"/>
    <w:rsid w:val="00FC55A7"/>
    <w:rsid w:val="00FC6094"/>
    <w:rsid w:val="00FC79CB"/>
    <w:rsid w:val="00FD0FF3"/>
    <w:rsid w:val="00FD2C2C"/>
    <w:rsid w:val="00FD770B"/>
    <w:rsid w:val="00FE1311"/>
    <w:rsid w:val="00FE1C09"/>
    <w:rsid w:val="00FE2301"/>
    <w:rsid w:val="00FE2EEA"/>
    <w:rsid w:val="00FE3958"/>
    <w:rsid w:val="00FE5662"/>
    <w:rsid w:val="00FF089D"/>
    <w:rsid w:val="00FF0B2C"/>
    <w:rsid w:val="00FF4307"/>
    <w:rsid w:val="00FF4B79"/>
    <w:rsid w:val="00FF55B5"/>
    <w:rsid w:val="00FF5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9626DE4"/>
  <w15:docId w15:val="{217777A6-6D54-4BB0-8797-92EEAF00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0C48A5"/>
    <w:rPr>
      <w:rFonts w:ascii="Calibri" w:hAnsi="Calibri"/>
      <w:lang w:val="uk-UA"/>
    </w:rPr>
  </w:style>
  <w:style w:type="paragraph" w:styleId="12">
    <w:name w:val="heading 1"/>
    <w:aliases w:val="Знак12,Заголовок 1 Знак Знак Знак Знак Знак Знак Знак Знак Знак,H1,Заголовок 1 Знак Знак Знак Знак Знак Знак Знак Знак Знак Знак Знак"/>
    <w:basedOn w:val="a6"/>
    <w:next w:val="a6"/>
    <w:link w:val="13"/>
    <w:uiPriority w:val="9"/>
    <w:qFormat/>
    <w:rsid w:val="00CB4BE9"/>
    <w:pPr>
      <w:keepNext/>
      <w:suppressAutoHyphens/>
      <w:spacing w:before="240" w:after="60" w:line="240" w:lineRule="auto"/>
      <w:ind w:firstLine="0"/>
      <w:jc w:val="center"/>
      <w:outlineLvl w:val="0"/>
    </w:pPr>
    <w:rPr>
      <w:rFonts w:ascii="Times New Roman" w:eastAsia="Times New Roman" w:hAnsi="Times New Roman" w:cs="Times New Roman"/>
      <w:b/>
      <w:kern w:val="1"/>
      <w:sz w:val="36"/>
      <w:szCs w:val="20"/>
      <w:lang w:val="ru-RU" w:eastAsia="zh-CN"/>
    </w:rPr>
  </w:style>
  <w:style w:type="paragraph" w:styleId="20">
    <w:name w:val="heading 2"/>
    <w:basedOn w:val="a6"/>
    <w:next w:val="a6"/>
    <w:link w:val="22"/>
    <w:uiPriority w:val="9"/>
    <w:qFormat/>
    <w:rsid w:val="00CB4BE9"/>
    <w:pPr>
      <w:keepNext/>
      <w:numPr>
        <w:ilvl w:val="1"/>
        <w:numId w:val="1"/>
      </w:numPr>
      <w:suppressAutoHyphens/>
      <w:spacing w:after="60" w:line="240" w:lineRule="auto"/>
      <w:jc w:val="center"/>
      <w:outlineLvl w:val="1"/>
    </w:pPr>
    <w:rPr>
      <w:rFonts w:ascii="Times New Roman" w:eastAsia="Times New Roman" w:hAnsi="Times New Roman" w:cs="Times New Roman"/>
      <w:b/>
      <w:sz w:val="30"/>
      <w:szCs w:val="20"/>
      <w:lang w:val="ru-RU" w:eastAsia="zh-CN"/>
    </w:rPr>
  </w:style>
  <w:style w:type="paragraph" w:styleId="30">
    <w:name w:val="heading 3"/>
    <w:basedOn w:val="a6"/>
    <w:next w:val="a6"/>
    <w:link w:val="31"/>
    <w:uiPriority w:val="9"/>
    <w:qFormat/>
    <w:rsid w:val="00CB4BE9"/>
    <w:pPr>
      <w:keepNext/>
      <w:suppressAutoHyphens/>
      <w:spacing w:before="240" w:after="60" w:line="240" w:lineRule="auto"/>
      <w:ind w:firstLine="0"/>
      <w:outlineLvl w:val="2"/>
    </w:pPr>
    <w:rPr>
      <w:rFonts w:ascii="Arial" w:eastAsia="Times New Roman" w:hAnsi="Arial" w:cs="Arial"/>
      <w:b/>
      <w:sz w:val="24"/>
      <w:szCs w:val="20"/>
      <w:lang w:val="ru-RU" w:eastAsia="zh-CN"/>
    </w:rPr>
  </w:style>
  <w:style w:type="paragraph" w:styleId="4">
    <w:name w:val="heading 4"/>
    <w:basedOn w:val="a6"/>
    <w:next w:val="a6"/>
    <w:link w:val="40"/>
    <w:uiPriority w:val="9"/>
    <w:qFormat/>
    <w:rsid w:val="00CB4BE9"/>
    <w:pPr>
      <w:keepNext/>
      <w:numPr>
        <w:ilvl w:val="3"/>
        <w:numId w:val="1"/>
      </w:numPr>
      <w:suppressAutoHyphens/>
      <w:spacing w:before="240" w:after="60" w:line="240" w:lineRule="auto"/>
      <w:outlineLvl w:val="3"/>
    </w:pPr>
    <w:rPr>
      <w:rFonts w:ascii="Arial" w:eastAsia="Times New Roman" w:hAnsi="Arial" w:cs="Arial"/>
      <w:sz w:val="24"/>
      <w:szCs w:val="20"/>
      <w:lang w:val="ru-RU" w:eastAsia="zh-CN"/>
    </w:rPr>
  </w:style>
  <w:style w:type="paragraph" w:styleId="5">
    <w:name w:val="heading 5"/>
    <w:basedOn w:val="a6"/>
    <w:next w:val="a6"/>
    <w:link w:val="50"/>
    <w:uiPriority w:val="9"/>
    <w:qFormat/>
    <w:rsid w:val="00CB4BE9"/>
    <w:pPr>
      <w:suppressAutoHyphens/>
      <w:spacing w:before="240" w:after="60" w:line="240" w:lineRule="auto"/>
      <w:ind w:firstLine="0"/>
      <w:outlineLvl w:val="4"/>
    </w:pPr>
    <w:rPr>
      <w:rFonts w:ascii="Times New Roman" w:eastAsia="Times New Roman" w:hAnsi="Times New Roman" w:cs="Times New Roman"/>
      <w:b/>
      <w:bCs/>
      <w:i/>
      <w:iCs/>
      <w:sz w:val="26"/>
      <w:szCs w:val="26"/>
      <w:lang w:val="ru-RU" w:eastAsia="zh-CN"/>
    </w:rPr>
  </w:style>
  <w:style w:type="paragraph" w:styleId="6">
    <w:name w:val="heading 6"/>
    <w:basedOn w:val="a6"/>
    <w:next w:val="a6"/>
    <w:link w:val="60"/>
    <w:uiPriority w:val="9"/>
    <w:qFormat/>
    <w:rsid w:val="00CB4BE9"/>
    <w:pPr>
      <w:numPr>
        <w:ilvl w:val="5"/>
        <w:numId w:val="1"/>
      </w:numPr>
      <w:suppressAutoHyphens/>
      <w:spacing w:before="240" w:after="60" w:line="240" w:lineRule="auto"/>
      <w:outlineLvl w:val="5"/>
    </w:pPr>
    <w:rPr>
      <w:rFonts w:ascii="Times New Roman" w:eastAsia="Times New Roman" w:hAnsi="Times New Roman" w:cs="Times New Roman"/>
      <w:i/>
      <w:szCs w:val="20"/>
      <w:lang w:val="ru-RU" w:eastAsia="zh-CN"/>
    </w:rPr>
  </w:style>
  <w:style w:type="paragraph" w:styleId="7">
    <w:name w:val="heading 7"/>
    <w:basedOn w:val="a6"/>
    <w:next w:val="a6"/>
    <w:link w:val="70"/>
    <w:uiPriority w:val="9"/>
    <w:qFormat/>
    <w:rsid w:val="00CB4BE9"/>
    <w:pPr>
      <w:numPr>
        <w:ilvl w:val="6"/>
        <w:numId w:val="1"/>
      </w:numPr>
      <w:suppressAutoHyphens/>
      <w:spacing w:before="240" w:after="60" w:line="240" w:lineRule="auto"/>
      <w:outlineLvl w:val="6"/>
    </w:pPr>
    <w:rPr>
      <w:rFonts w:ascii="Arial" w:eastAsia="Times New Roman" w:hAnsi="Arial" w:cs="Arial"/>
      <w:sz w:val="20"/>
      <w:szCs w:val="20"/>
      <w:lang w:val="ru-RU" w:eastAsia="zh-CN"/>
    </w:rPr>
  </w:style>
  <w:style w:type="paragraph" w:styleId="8">
    <w:name w:val="heading 8"/>
    <w:basedOn w:val="a6"/>
    <w:next w:val="a6"/>
    <w:link w:val="80"/>
    <w:uiPriority w:val="9"/>
    <w:qFormat/>
    <w:rsid w:val="00CB4BE9"/>
    <w:pPr>
      <w:numPr>
        <w:ilvl w:val="7"/>
        <w:numId w:val="1"/>
      </w:numPr>
      <w:suppressAutoHyphens/>
      <w:spacing w:before="240" w:after="60" w:line="240" w:lineRule="auto"/>
      <w:outlineLvl w:val="7"/>
    </w:pPr>
    <w:rPr>
      <w:rFonts w:ascii="Arial" w:eastAsia="Times New Roman" w:hAnsi="Arial" w:cs="Arial"/>
      <w:i/>
      <w:sz w:val="20"/>
      <w:szCs w:val="20"/>
      <w:lang w:val="ru-RU" w:eastAsia="zh-CN"/>
    </w:rPr>
  </w:style>
  <w:style w:type="paragraph" w:styleId="9">
    <w:name w:val="heading 9"/>
    <w:basedOn w:val="a6"/>
    <w:next w:val="a6"/>
    <w:link w:val="90"/>
    <w:uiPriority w:val="9"/>
    <w:qFormat/>
    <w:rsid w:val="00CB4BE9"/>
    <w:pPr>
      <w:numPr>
        <w:ilvl w:val="8"/>
        <w:numId w:val="1"/>
      </w:numPr>
      <w:suppressAutoHyphens/>
      <w:spacing w:before="240" w:after="60" w:line="240" w:lineRule="auto"/>
      <w:outlineLvl w:val="8"/>
    </w:pPr>
    <w:rPr>
      <w:rFonts w:ascii="Arial" w:eastAsia="Times New Roman" w:hAnsi="Arial" w:cs="Arial"/>
      <w:b/>
      <w:i/>
      <w:sz w:val="18"/>
      <w:szCs w:val="20"/>
      <w:lang w:val="ru-RU"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U"/>
    <w:basedOn w:val="a6"/>
    <w:uiPriority w:val="99"/>
    <w:qFormat/>
    <w:rsid w:val="00B20A8D"/>
    <w:pPr>
      <w:ind w:left="720"/>
      <w:contextualSpacing/>
    </w:pPr>
    <w:rPr>
      <w:rFonts w:cs="Times New Roman"/>
    </w:rPr>
  </w:style>
  <w:style w:type="paragraph" w:customStyle="1" w:styleId="ab">
    <w:name w:val="Рабочий"/>
    <w:basedOn w:val="a6"/>
    <w:link w:val="ac"/>
    <w:qFormat/>
    <w:rsid w:val="00480405"/>
    <w:rPr>
      <w:rFonts w:ascii="Times New Roman" w:hAnsi="Times New Roman" w:cs="Times New Roman"/>
      <w:sz w:val="28"/>
    </w:rPr>
  </w:style>
  <w:style w:type="character" w:customStyle="1" w:styleId="ac">
    <w:name w:val="Рабочий Знак"/>
    <w:basedOn w:val="a7"/>
    <w:link w:val="ab"/>
    <w:rsid w:val="00480405"/>
    <w:rPr>
      <w:rFonts w:ascii="Times New Roman" w:hAnsi="Times New Roman" w:cs="Times New Roman"/>
      <w:sz w:val="28"/>
      <w:lang w:val="uk-UA"/>
    </w:rPr>
  </w:style>
  <w:style w:type="character" w:customStyle="1" w:styleId="13">
    <w:name w:val="Заголовок 1 Знак"/>
    <w:aliases w:val="Знак12 Знак,Заголовок 1 Знак Знак Знак Знак Знак Знак Знак Знак Знак Знак,H1 Знак,Заголовок 1 Знак Знак Знак Знак Знак Знак Знак Знак Знак Знак Знак Знак"/>
    <w:basedOn w:val="a7"/>
    <w:link w:val="12"/>
    <w:uiPriority w:val="9"/>
    <w:rsid w:val="00CB4BE9"/>
    <w:rPr>
      <w:rFonts w:ascii="Times New Roman" w:eastAsia="Times New Roman" w:hAnsi="Times New Roman" w:cs="Times New Roman"/>
      <w:b/>
      <w:kern w:val="1"/>
      <w:sz w:val="36"/>
      <w:szCs w:val="20"/>
      <w:lang w:eastAsia="zh-CN"/>
    </w:rPr>
  </w:style>
  <w:style w:type="character" w:customStyle="1" w:styleId="22">
    <w:name w:val="Заголовок 2 Знак"/>
    <w:basedOn w:val="a7"/>
    <w:link w:val="20"/>
    <w:uiPriority w:val="9"/>
    <w:rsid w:val="00CB4BE9"/>
    <w:rPr>
      <w:rFonts w:ascii="Times New Roman" w:eastAsia="Times New Roman" w:hAnsi="Times New Roman" w:cs="Times New Roman"/>
      <w:b/>
      <w:sz w:val="30"/>
      <w:szCs w:val="20"/>
      <w:lang w:eastAsia="zh-CN"/>
    </w:rPr>
  </w:style>
  <w:style w:type="character" w:customStyle="1" w:styleId="31">
    <w:name w:val="Заголовок 3 Знак"/>
    <w:basedOn w:val="a7"/>
    <w:link w:val="30"/>
    <w:uiPriority w:val="9"/>
    <w:rsid w:val="00CB4BE9"/>
    <w:rPr>
      <w:rFonts w:ascii="Arial" w:eastAsia="Times New Roman" w:hAnsi="Arial" w:cs="Arial"/>
      <w:b/>
      <w:sz w:val="24"/>
      <w:szCs w:val="20"/>
      <w:lang w:eastAsia="zh-CN"/>
    </w:rPr>
  </w:style>
  <w:style w:type="character" w:customStyle="1" w:styleId="40">
    <w:name w:val="Заголовок 4 Знак"/>
    <w:basedOn w:val="a7"/>
    <w:link w:val="4"/>
    <w:uiPriority w:val="9"/>
    <w:rsid w:val="00CB4BE9"/>
    <w:rPr>
      <w:rFonts w:ascii="Arial" w:eastAsia="Times New Roman" w:hAnsi="Arial" w:cs="Arial"/>
      <w:sz w:val="24"/>
      <w:szCs w:val="20"/>
      <w:lang w:eastAsia="zh-CN"/>
    </w:rPr>
  </w:style>
  <w:style w:type="character" w:customStyle="1" w:styleId="50">
    <w:name w:val="Заголовок 5 Знак"/>
    <w:basedOn w:val="a7"/>
    <w:link w:val="5"/>
    <w:uiPriority w:val="9"/>
    <w:rsid w:val="00CB4BE9"/>
    <w:rPr>
      <w:rFonts w:ascii="Times New Roman" w:eastAsia="Times New Roman" w:hAnsi="Times New Roman" w:cs="Times New Roman"/>
      <w:b/>
      <w:bCs/>
      <w:i/>
      <w:iCs/>
      <w:sz w:val="26"/>
      <w:szCs w:val="26"/>
      <w:lang w:eastAsia="zh-CN"/>
    </w:rPr>
  </w:style>
  <w:style w:type="character" w:customStyle="1" w:styleId="60">
    <w:name w:val="Заголовок 6 Знак"/>
    <w:basedOn w:val="a7"/>
    <w:link w:val="6"/>
    <w:uiPriority w:val="9"/>
    <w:rsid w:val="00CB4BE9"/>
    <w:rPr>
      <w:rFonts w:ascii="Times New Roman" w:eastAsia="Times New Roman" w:hAnsi="Times New Roman" w:cs="Times New Roman"/>
      <w:i/>
      <w:szCs w:val="20"/>
      <w:lang w:eastAsia="zh-CN"/>
    </w:rPr>
  </w:style>
  <w:style w:type="character" w:customStyle="1" w:styleId="70">
    <w:name w:val="Заголовок 7 Знак"/>
    <w:basedOn w:val="a7"/>
    <w:link w:val="7"/>
    <w:uiPriority w:val="9"/>
    <w:rsid w:val="00CB4BE9"/>
    <w:rPr>
      <w:rFonts w:ascii="Arial" w:eastAsia="Times New Roman" w:hAnsi="Arial" w:cs="Arial"/>
      <w:sz w:val="20"/>
      <w:szCs w:val="20"/>
      <w:lang w:eastAsia="zh-CN"/>
    </w:rPr>
  </w:style>
  <w:style w:type="character" w:customStyle="1" w:styleId="80">
    <w:name w:val="Заголовок 8 Знак"/>
    <w:basedOn w:val="a7"/>
    <w:link w:val="8"/>
    <w:uiPriority w:val="9"/>
    <w:rsid w:val="00CB4BE9"/>
    <w:rPr>
      <w:rFonts w:ascii="Arial" w:eastAsia="Times New Roman" w:hAnsi="Arial" w:cs="Arial"/>
      <w:i/>
      <w:sz w:val="20"/>
      <w:szCs w:val="20"/>
      <w:lang w:eastAsia="zh-CN"/>
    </w:rPr>
  </w:style>
  <w:style w:type="character" w:customStyle="1" w:styleId="90">
    <w:name w:val="Заголовок 9 Знак"/>
    <w:basedOn w:val="a7"/>
    <w:link w:val="9"/>
    <w:uiPriority w:val="9"/>
    <w:rsid w:val="00CB4BE9"/>
    <w:rPr>
      <w:rFonts w:ascii="Arial" w:eastAsia="Times New Roman" w:hAnsi="Arial" w:cs="Arial"/>
      <w:b/>
      <w:i/>
      <w:sz w:val="18"/>
      <w:szCs w:val="20"/>
      <w:lang w:eastAsia="zh-CN"/>
    </w:rPr>
  </w:style>
  <w:style w:type="character" w:customStyle="1" w:styleId="WW8Num1z0">
    <w:name w:val="WW8Num1z0"/>
    <w:rsid w:val="00CB4BE9"/>
    <w:rPr>
      <w:rFonts w:ascii="Times New Roman" w:hAnsi="Times New Roman" w:cs="Times New Roman"/>
      <w:sz w:val="26"/>
      <w:szCs w:val="26"/>
    </w:rPr>
  </w:style>
  <w:style w:type="character" w:customStyle="1" w:styleId="WW8Num1z1">
    <w:name w:val="WW8Num1z1"/>
    <w:rsid w:val="00CB4BE9"/>
    <w:rPr>
      <w:b w:val="0"/>
      <w:sz w:val="26"/>
      <w:szCs w:val="26"/>
    </w:rPr>
  </w:style>
  <w:style w:type="character" w:customStyle="1" w:styleId="WW8Num1z2">
    <w:name w:val="WW8Num1z2"/>
    <w:rsid w:val="00CB4BE9"/>
    <w:rPr>
      <w:sz w:val="26"/>
      <w:szCs w:val="26"/>
    </w:rPr>
  </w:style>
  <w:style w:type="character" w:customStyle="1" w:styleId="WW8Num1z3">
    <w:name w:val="WW8Num1z3"/>
    <w:rsid w:val="00CB4BE9"/>
    <w:rPr>
      <w:rFonts w:ascii="Times New Roman" w:hAnsi="Times New Roman" w:cs="Times New Roman"/>
      <w:i w:val="0"/>
      <w:sz w:val="26"/>
      <w:szCs w:val="26"/>
    </w:rPr>
  </w:style>
  <w:style w:type="character" w:customStyle="1" w:styleId="WW8Num3z0">
    <w:name w:val="WW8Num3z0"/>
    <w:rsid w:val="00CB4BE9"/>
    <w:rPr>
      <w:rFonts w:ascii="Times New Roman" w:hAnsi="Times New Roman" w:cs="Times New Roman"/>
      <w:sz w:val="26"/>
      <w:szCs w:val="26"/>
    </w:rPr>
  </w:style>
  <w:style w:type="character" w:customStyle="1" w:styleId="WW8Num3z2">
    <w:name w:val="WW8Num3z2"/>
    <w:rsid w:val="00CB4BE9"/>
    <w:rPr>
      <w:rFonts w:ascii="Times New Roman" w:hAnsi="Times New Roman" w:cs="Times New Roman"/>
      <w:b w:val="0"/>
      <w:bCs w:val="0"/>
      <w:i w:val="0"/>
      <w:iCs w:val="0"/>
      <w:sz w:val="24"/>
      <w:szCs w:val="24"/>
    </w:rPr>
  </w:style>
  <w:style w:type="character" w:customStyle="1" w:styleId="WW8Num3z3">
    <w:name w:val="WW8Num3z3"/>
    <w:rsid w:val="00CB4BE9"/>
    <w:rPr>
      <w:rFonts w:ascii="Times New Roman" w:hAnsi="Times New Roman" w:cs="Times New Roman"/>
      <w:b w:val="0"/>
      <w:sz w:val="26"/>
      <w:szCs w:val="26"/>
    </w:rPr>
  </w:style>
  <w:style w:type="character" w:customStyle="1" w:styleId="WW8Num3z4">
    <w:name w:val="WW8Num3z4"/>
    <w:rsid w:val="00CB4BE9"/>
    <w:rPr>
      <w:sz w:val="26"/>
      <w:szCs w:val="26"/>
    </w:rPr>
  </w:style>
  <w:style w:type="character" w:customStyle="1" w:styleId="WW8Num6z0">
    <w:name w:val="WW8Num6z0"/>
    <w:rsid w:val="00CB4BE9"/>
    <w:rPr>
      <w:rFonts w:ascii="Times New Roman" w:hAnsi="Times New Roman" w:cs="Times New Roman"/>
      <w:sz w:val="26"/>
      <w:szCs w:val="26"/>
    </w:rPr>
  </w:style>
  <w:style w:type="character" w:customStyle="1" w:styleId="WW8Num6z2">
    <w:name w:val="WW8Num6z2"/>
    <w:rsid w:val="00CB4BE9"/>
    <w:rPr>
      <w:rFonts w:ascii="Times New Roman" w:hAnsi="Times New Roman" w:cs="Times New Roman"/>
      <w:b w:val="0"/>
      <w:bCs w:val="0"/>
      <w:i w:val="0"/>
      <w:iCs w:val="0"/>
      <w:sz w:val="24"/>
      <w:szCs w:val="24"/>
    </w:rPr>
  </w:style>
  <w:style w:type="character" w:customStyle="1" w:styleId="WW8Num6z3">
    <w:name w:val="WW8Num6z3"/>
    <w:rsid w:val="00CB4BE9"/>
    <w:rPr>
      <w:rFonts w:ascii="Times New Roman" w:hAnsi="Times New Roman" w:cs="Times New Roman"/>
      <w:b w:val="0"/>
      <w:sz w:val="26"/>
      <w:szCs w:val="26"/>
    </w:rPr>
  </w:style>
  <w:style w:type="character" w:customStyle="1" w:styleId="WW8Num6z4">
    <w:name w:val="WW8Num6z4"/>
    <w:rsid w:val="00CB4BE9"/>
    <w:rPr>
      <w:sz w:val="26"/>
      <w:szCs w:val="26"/>
    </w:rPr>
  </w:style>
  <w:style w:type="character" w:customStyle="1" w:styleId="WW8Num7z0">
    <w:name w:val="WW8Num7z0"/>
    <w:rsid w:val="00CB4BE9"/>
    <w:rPr>
      <w:b w:val="0"/>
      <w:i w:val="0"/>
    </w:rPr>
  </w:style>
  <w:style w:type="character" w:customStyle="1" w:styleId="WW8Num8z0">
    <w:name w:val="WW8Num8z0"/>
    <w:rsid w:val="00CB4BE9"/>
    <w:rPr>
      <w:sz w:val="40"/>
      <w:szCs w:val="40"/>
    </w:rPr>
  </w:style>
  <w:style w:type="character" w:customStyle="1" w:styleId="23">
    <w:name w:val="Основной шрифт абзаца2"/>
    <w:rsid w:val="00CB4BE9"/>
  </w:style>
  <w:style w:type="character" w:customStyle="1" w:styleId="WW8Num4z0">
    <w:name w:val="WW8Num4z0"/>
    <w:rsid w:val="00CB4BE9"/>
    <w:rPr>
      <w:rFonts w:ascii="Symbol" w:hAnsi="Symbol" w:cs="Symbol"/>
    </w:rPr>
  </w:style>
  <w:style w:type="character" w:customStyle="1" w:styleId="WW8Num5z0">
    <w:name w:val="WW8Num5z0"/>
    <w:rsid w:val="00CB4BE9"/>
    <w:rPr>
      <w:rFonts w:ascii="Symbol" w:hAnsi="Symbol" w:cs="Symbol"/>
    </w:rPr>
  </w:style>
  <w:style w:type="character" w:customStyle="1" w:styleId="WW8Num9z0">
    <w:name w:val="WW8Num9z0"/>
    <w:rsid w:val="00CB4BE9"/>
    <w:rPr>
      <w:rFonts w:ascii="Symbol" w:hAnsi="Symbol" w:cs="Symbol"/>
    </w:rPr>
  </w:style>
  <w:style w:type="character" w:customStyle="1" w:styleId="WW8Num9z1">
    <w:name w:val="WW8Num9z1"/>
    <w:rsid w:val="00CB4BE9"/>
    <w:rPr>
      <w:rFonts w:ascii="Courier New" w:hAnsi="Courier New" w:cs="Courier New"/>
    </w:rPr>
  </w:style>
  <w:style w:type="character" w:customStyle="1" w:styleId="WW8Num9z2">
    <w:name w:val="WW8Num9z2"/>
    <w:rsid w:val="00CB4BE9"/>
    <w:rPr>
      <w:rFonts w:ascii="Wingdings" w:hAnsi="Wingdings" w:cs="Wingdings"/>
    </w:rPr>
  </w:style>
  <w:style w:type="character" w:customStyle="1" w:styleId="WW8Num10z0">
    <w:name w:val="WW8Num10z0"/>
    <w:rsid w:val="00CB4BE9"/>
    <w:rPr>
      <w:rFonts w:ascii="Times New Roman" w:hAnsi="Times New Roman" w:cs="Times New Roman"/>
      <w:sz w:val="26"/>
      <w:szCs w:val="26"/>
    </w:rPr>
  </w:style>
  <w:style w:type="character" w:customStyle="1" w:styleId="WW8Num10z2">
    <w:name w:val="WW8Num10z2"/>
    <w:rsid w:val="00CB4BE9"/>
    <w:rPr>
      <w:rFonts w:ascii="Times New Roman" w:hAnsi="Times New Roman" w:cs="Times New Roman"/>
      <w:b w:val="0"/>
      <w:bCs w:val="0"/>
      <w:i w:val="0"/>
      <w:iCs w:val="0"/>
      <w:sz w:val="24"/>
      <w:szCs w:val="24"/>
    </w:rPr>
  </w:style>
  <w:style w:type="character" w:customStyle="1" w:styleId="WW8Num10z3">
    <w:name w:val="WW8Num10z3"/>
    <w:rsid w:val="00CB4BE9"/>
    <w:rPr>
      <w:rFonts w:ascii="Times New Roman" w:hAnsi="Times New Roman" w:cs="Times New Roman"/>
      <w:b w:val="0"/>
      <w:sz w:val="26"/>
      <w:szCs w:val="26"/>
    </w:rPr>
  </w:style>
  <w:style w:type="character" w:customStyle="1" w:styleId="WW8Num10z4">
    <w:name w:val="WW8Num10z4"/>
    <w:rsid w:val="00CB4BE9"/>
    <w:rPr>
      <w:sz w:val="26"/>
      <w:szCs w:val="26"/>
    </w:rPr>
  </w:style>
  <w:style w:type="character" w:customStyle="1" w:styleId="WW8Num13z0">
    <w:name w:val="WW8Num13z0"/>
    <w:rsid w:val="00CB4BE9"/>
    <w:rPr>
      <w:rFonts w:ascii="Times New Roman" w:hAnsi="Times New Roman" w:cs="Times New Roman"/>
      <w:sz w:val="26"/>
      <w:szCs w:val="26"/>
    </w:rPr>
  </w:style>
  <w:style w:type="character" w:customStyle="1" w:styleId="WW8Num13z2">
    <w:name w:val="WW8Num13z2"/>
    <w:rsid w:val="00CB4BE9"/>
    <w:rPr>
      <w:rFonts w:ascii="Times New Roman" w:hAnsi="Times New Roman" w:cs="Times New Roman"/>
      <w:b w:val="0"/>
      <w:bCs w:val="0"/>
      <w:i w:val="0"/>
      <w:iCs w:val="0"/>
      <w:sz w:val="24"/>
      <w:szCs w:val="24"/>
    </w:rPr>
  </w:style>
  <w:style w:type="character" w:customStyle="1" w:styleId="WW8Num13z3">
    <w:name w:val="WW8Num13z3"/>
    <w:rsid w:val="00CB4BE9"/>
    <w:rPr>
      <w:rFonts w:ascii="Times New Roman" w:hAnsi="Times New Roman" w:cs="Times New Roman"/>
      <w:b w:val="0"/>
      <w:sz w:val="26"/>
      <w:szCs w:val="26"/>
    </w:rPr>
  </w:style>
  <w:style w:type="character" w:customStyle="1" w:styleId="WW8Num13z4">
    <w:name w:val="WW8Num13z4"/>
    <w:rsid w:val="00CB4BE9"/>
    <w:rPr>
      <w:sz w:val="26"/>
      <w:szCs w:val="26"/>
    </w:rPr>
  </w:style>
  <w:style w:type="character" w:customStyle="1" w:styleId="WW8Num14z0">
    <w:name w:val="WW8Num14z0"/>
    <w:rsid w:val="00CB4BE9"/>
    <w:rPr>
      <w:b w:val="0"/>
      <w:i w:val="0"/>
    </w:rPr>
  </w:style>
  <w:style w:type="character" w:customStyle="1" w:styleId="WW8Num15z0">
    <w:name w:val="WW8Num15z0"/>
    <w:rsid w:val="00CB4BE9"/>
    <w:rPr>
      <w:rFonts w:ascii="Times New Roman" w:hAnsi="Times New Roman" w:cs="Times New Roman"/>
      <w:sz w:val="26"/>
      <w:szCs w:val="26"/>
    </w:rPr>
  </w:style>
  <w:style w:type="character" w:customStyle="1" w:styleId="WW8Num15z1">
    <w:name w:val="WW8Num15z1"/>
    <w:rsid w:val="00CB4BE9"/>
    <w:rPr>
      <w:b w:val="0"/>
      <w:sz w:val="26"/>
      <w:szCs w:val="26"/>
    </w:rPr>
  </w:style>
  <w:style w:type="character" w:customStyle="1" w:styleId="WW8Num15z2">
    <w:name w:val="WW8Num15z2"/>
    <w:rsid w:val="00CB4BE9"/>
    <w:rPr>
      <w:sz w:val="26"/>
      <w:szCs w:val="26"/>
    </w:rPr>
  </w:style>
  <w:style w:type="character" w:customStyle="1" w:styleId="WW8Num15z3">
    <w:name w:val="WW8Num15z3"/>
    <w:rsid w:val="00CB4BE9"/>
    <w:rPr>
      <w:rFonts w:ascii="Times New Roman" w:hAnsi="Times New Roman" w:cs="Times New Roman"/>
      <w:i w:val="0"/>
      <w:sz w:val="26"/>
      <w:szCs w:val="26"/>
    </w:rPr>
  </w:style>
  <w:style w:type="character" w:customStyle="1" w:styleId="WW8Num16z0">
    <w:name w:val="WW8Num16z0"/>
    <w:rsid w:val="00CB4BE9"/>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CB4BE9"/>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CB4BE9"/>
    <w:rPr>
      <w:b w:val="0"/>
    </w:rPr>
  </w:style>
  <w:style w:type="character" w:customStyle="1" w:styleId="WW8Num17z0">
    <w:name w:val="WW8Num17z0"/>
    <w:rsid w:val="00CB4BE9"/>
    <w:rPr>
      <w:sz w:val="40"/>
      <w:szCs w:val="40"/>
    </w:rPr>
  </w:style>
  <w:style w:type="character" w:customStyle="1" w:styleId="14">
    <w:name w:val="Основной шрифт абзаца1"/>
    <w:rsid w:val="00CB4BE9"/>
  </w:style>
  <w:style w:type="character" w:styleId="ad">
    <w:name w:val="Hyperlink"/>
    <w:basedOn w:val="14"/>
    <w:uiPriority w:val="99"/>
    <w:rsid w:val="00CB4BE9"/>
    <w:rPr>
      <w:color w:val="0000FF"/>
      <w:u w:val="single"/>
    </w:rPr>
  </w:style>
  <w:style w:type="character" w:customStyle="1" w:styleId="FootnoteCharacters">
    <w:name w:val="Footnote Characters"/>
    <w:basedOn w:val="14"/>
    <w:rsid w:val="00CB4BE9"/>
    <w:rPr>
      <w:vertAlign w:val="superscript"/>
    </w:rPr>
  </w:style>
  <w:style w:type="character" w:styleId="ae">
    <w:name w:val="page number"/>
    <w:basedOn w:val="14"/>
    <w:rsid w:val="00CB4BE9"/>
    <w:rPr>
      <w:rFonts w:ascii="Times New Roman" w:hAnsi="Times New Roman" w:cs="Times New Roman"/>
    </w:rPr>
  </w:style>
  <w:style w:type="character" w:customStyle="1" w:styleId="DocumentHeader11">
    <w:name w:val="Document Header1 Знак1"/>
    <w:basedOn w:val="14"/>
    <w:rsid w:val="00CB4BE9"/>
    <w:rPr>
      <w:b/>
      <w:kern w:val="1"/>
      <w:sz w:val="36"/>
      <w:lang w:val="ru-RU" w:bidi="ar-SA"/>
    </w:rPr>
  </w:style>
  <w:style w:type="character" w:customStyle="1" w:styleId="H2">
    <w:name w:val="H2 Знак Знак"/>
    <w:basedOn w:val="14"/>
    <w:rsid w:val="00CB4BE9"/>
    <w:rPr>
      <w:rFonts w:eastAsia="Calibri"/>
      <w:b/>
      <w:bCs/>
      <w:sz w:val="30"/>
      <w:szCs w:val="30"/>
      <w:lang w:val="ru-RU" w:bidi="ar-SA"/>
    </w:rPr>
  </w:style>
  <w:style w:type="character" w:customStyle="1" w:styleId="29">
    <w:name w:val="Знак Знак29"/>
    <w:basedOn w:val="14"/>
    <w:rsid w:val="00CB4BE9"/>
    <w:rPr>
      <w:rFonts w:ascii="Cambria" w:eastAsia="Calibri" w:hAnsi="Cambria" w:cs="Cambria"/>
      <w:b/>
      <w:bCs/>
      <w:sz w:val="26"/>
      <w:szCs w:val="26"/>
      <w:lang w:val="ru-RU" w:bidi="ar-SA"/>
    </w:rPr>
  </w:style>
  <w:style w:type="character" w:customStyle="1" w:styleId="28">
    <w:name w:val="Знак Знак28"/>
    <w:basedOn w:val="14"/>
    <w:rsid w:val="00CB4BE9"/>
    <w:rPr>
      <w:rFonts w:ascii="Arial" w:eastAsia="Calibri" w:hAnsi="Arial" w:cs="Arial"/>
      <w:sz w:val="24"/>
      <w:szCs w:val="24"/>
      <w:lang w:val="ru-RU" w:bidi="ar-SA"/>
    </w:rPr>
  </w:style>
  <w:style w:type="character" w:customStyle="1" w:styleId="27">
    <w:name w:val="Знак Знак27"/>
    <w:basedOn w:val="14"/>
    <w:rsid w:val="00CB4BE9"/>
    <w:rPr>
      <w:rFonts w:eastAsia="Calibri"/>
      <w:sz w:val="22"/>
      <w:szCs w:val="22"/>
      <w:lang w:val="ru-RU" w:bidi="ar-SA"/>
    </w:rPr>
  </w:style>
  <w:style w:type="character" w:customStyle="1" w:styleId="26">
    <w:name w:val="Знак Знак26"/>
    <w:basedOn w:val="14"/>
    <w:rsid w:val="00CB4BE9"/>
    <w:rPr>
      <w:rFonts w:eastAsia="Calibri"/>
      <w:i/>
      <w:iCs/>
      <w:sz w:val="22"/>
      <w:szCs w:val="22"/>
      <w:lang w:val="ru-RU" w:bidi="ar-SA"/>
    </w:rPr>
  </w:style>
  <w:style w:type="character" w:customStyle="1" w:styleId="25">
    <w:name w:val="Знак Знак25"/>
    <w:basedOn w:val="14"/>
    <w:rsid w:val="00CB4BE9"/>
    <w:rPr>
      <w:rFonts w:ascii="Arial" w:eastAsia="Calibri" w:hAnsi="Arial" w:cs="Arial"/>
      <w:lang w:val="ru-RU" w:bidi="ar-SA"/>
    </w:rPr>
  </w:style>
  <w:style w:type="character" w:customStyle="1" w:styleId="24">
    <w:name w:val="Знак Знак24"/>
    <w:basedOn w:val="14"/>
    <w:rsid w:val="00CB4BE9"/>
    <w:rPr>
      <w:rFonts w:ascii="Arial" w:eastAsia="Calibri" w:hAnsi="Arial" w:cs="Arial"/>
      <w:i/>
      <w:iCs/>
      <w:lang w:val="ru-RU" w:bidi="ar-SA"/>
    </w:rPr>
  </w:style>
  <w:style w:type="character" w:customStyle="1" w:styleId="230">
    <w:name w:val="Знак Знак23"/>
    <w:basedOn w:val="14"/>
    <w:rsid w:val="00CB4BE9"/>
    <w:rPr>
      <w:rFonts w:ascii="Arial" w:eastAsia="Calibri" w:hAnsi="Arial" w:cs="Arial"/>
      <w:b/>
      <w:bCs/>
      <w:i/>
      <w:iCs/>
      <w:sz w:val="18"/>
      <w:szCs w:val="18"/>
      <w:lang w:val="ru-RU" w:bidi="ar-SA"/>
    </w:rPr>
  </w:style>
  <w:style w:type="character" w:customStyle="1" w:styleId="17">
    <w:name w:val="Знак Знак17"/>
    <w:basedOn w:val="14"/>
    <w:rsid w:val="00CB4BE9"/>
    <w:rPr>
      <w:rFonts w:ascii="Cambria" w:eastAsia="Calibri" w:hAnsi="Cambria" w:cs="Cambria"/>
      <w:b/>
      <w:bCs/>
      <w:kern w:val="1"/>
      <w:sz w:val="32"/>
      <w:szCs w:val="32"/>
      <w:lang w:val="ru-RU" w:eastAsia="zh-CN" w:bidi="ar-SA"/>
    </w:rPr>
  </w:style>
  <w:style w:type="character" w:customStyle="1" w:styleId="110">
    <w:name w:val="Знак Знак11"/>
    <w:basedOn w:val="14"/>
    <w:rsid w:val="00CB4BE9"/>
    <w:rPr>
      <w:rFonts w:ascii="Arial" w:eastAsia="Calibri" w:hAnsi="Arial" w:cs="Arial"/>
      <w:sz w:val="24"/>
      <w:szCs w:val="24"/>
      <w:lang w:val="ru-RU" w:bidi="ar-SA"/>
    </w:rPr>
  </w:style>
  <w:style w:type="character" w:customStyle="1" w:styleId="91">
    <w:name w:val="Знак Знак9"/>
    <w:basedOn w:val="14"/>
    <w:rsid w:val="00CB4BE9"/>
    <w:rPr>
      <w:rFonts w:eastAsia="Calibri"/>
      <w:sz w:val="24"/>
      <w:szCs w:val="24"/>
      <w:lang w:val="ru-RU" w:bidi="ar-SA"/>
    </w:rPr>
  </w:style>
  <w:style w:type="character" w:customStyle="1" w:styleId="51">
    <w:name w:val="Знак Знак5"/>
    <w:basedOn w:val="14"/>
    <w:rsid w:val="00CB4BE9"/>
    <w:rPr>
      <w:rFonts w:eastAsia="Calibri"/>
      <w:sz w:val="24"/>
      <w:szCs w:val="24"/>
      <w:lang w:val="ru-RU" w:bidi="ar-SA"/>
    </w:rPr>
  </w:style>
  <w:style w:type="character" w:customStyle="1" w:styleId="af">
    <w:name w:val="Текст сноски Знак"/>
    <w:aliases w:val="Знак21 Знак1,Знак15 Знак1,Знак5 Знак1,Знак21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14"/>
    <w:rsid w:val="00CB4BE9"/>
    <w:rPr>
      <w:sz w:val="18"/>
      <w:szCs w:val="18"/>
    </w:rPr>
  </w:style>
  <w:style w:type="character" w:styleId="af0">
    <w:name w:val="Placeholder Text"/>
    <w:basedOn w:val="14"/>
    <w:rsid w:val="00CB4BE9"/>
    <w:rPr>
      <w:color w:val="808080"/>
    </w:rPr>
  </w:style>
  <w:style w:type="character" w:customStyle="1" w:styleId="af1">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basedOn w:val="14"/>
    <w:qFormat/>
    <w:rsid w:val="00CB4BE9"/>
    <w:rPr>
      <w:sz w:val="24"/>
      <w:szCs w:val="24"/>
    </w:rPr>
  </w:style>
  <w:style w:type="character" w:customStyle="1" w:styleId="af2">
    <w:name w:val="Дефис Знак"/>
    <w:basedOn w:val="af1"/>
    <w:rsid w:val="00CB4BE9"/>
    <w:rPr>
      <w:sz w:val="24"/>
      <w:szCs w:val="24"/>
      <w:lang w:val="en-US"/>
    </w:rPr>
  </w:style>
  <w:style w:type="character" w:customStyle="1" w:styleId="41">
    <w:name w:val="Стиль4 Знак"/>
    <w:basedOn w:val="af2"/>
    <w:rsid w:val="00CB4BE9"/>
    <w:rPr>
      <w:sz w:val="24"/>
      <w:szCs w:val="24"/>
      <w:lang w:val="en-US"/>
    </w:rPr>
  </w:style>
  <w:style w:type="character" w:customStyle="1" w:styleId="skypepnhtextspan">
    <w:name w:val="skype_pnh_text_span"/>
    <w:basedOn w:val="14"/>
    <w:rsid w:val="00CB4BE9"/>
  </w:style>
  <w:style w:type="character" w:customStyle="1" w:styleId="af3">
    <w:name w:val="Текст концевой сноски Знак"/>
    <w:basedOn w:val="14"/>
    <w:rsid w:val="00CB4BE9"/>
  </w:style>
  <w:style w:type="character" w:customStyle="1" w:styleId="EndnoteCharacters">
    <w:name w:val="Endnote Characters"/>
    <w:basedOn w:val="14"/>
    <w:rsid w:val="00CB4BE9"/>
    <w:rPr>
      <w:vertAlign w:val="superscript"/>
    </w:rPr>
  </w:style>
  <w:style w:type="character" w:styleId="af4">
    <w:name w:val="Emphasis"/>
    <w:basedOn w:val="14"/>
    <w:uiPriority w:val="99"/>
    <w:qFormat/>
    <w:rsid w:val="00CB4BE9"/>
    <w:rPr>
      <w:i/>
      <w:iCs/>
    </w:rPr>
  </w:style>
  <w:style w:type="character" w:customStyle="1" w:styleId="af5">
    <w:name w:val="Основной текст Знак"/>
    <w:aliases w:val="Знак1 Знак1,body text Знак1,Основной текст Знак Знак Знак1,Основной текст Знак Знак Знак Знак Знак1,body text Знак Знак Знак1,Знак1 Знак2"/>
    <w:basedOn w:val="14"/>
    <w:rsid w:val="00CB4BE9"/>
    <w:rPr>
      <w:sz w:val="24"/>
    </w:rPr>
  </w:style>
  <w:style w:type="character" w:customStyle="1" w:styleId="15">
    <w:name w:val="Знак примечания1"/>
    <w:basedOn w:val="14"/>
    <w:rsid w:val="00CB4BE9"/>
    <w:rPr>
      <w:sz w:val="16"/>
      <w:szCs w:val="16"/>
    </w:rPr>
  </w:style>
  <w:style w:type="character" w:customStyle="1" w:styleId="af6">
    <w:name w:val="Текст примечания Знак"/>
    <w:basedOn w:val="14"/>
    <w:uiPriority w:val="99"/>
    <w:rsid w:val="00CB4BE9"/>
  </w:style>
  <w:style w:type="character" w:customStyle="1" w:styleId="16">
    <w:name w:val="Знак сноски1"/>
    <w:rsid w:val="00CB4BE9"/>
    <w:rPr>
      <w:vertAlign w:val="superscript"/>
    </w:rPr>
  </w:style>
  <w:style w:type="character" w:customStyle="1" w:styleId="IndexLink">
    <w:name w:val="Index Link"/>
    <w:rsid w:val="00CB4BE9"/>
  </w:style>
  <w:style w:type="character" w:customStyle="1" w:styleId="18">
    <w:name w:val="Знак концевой сноски1"/>
    <w:rsid w:val="00CB4BE9"/>
    <w:rPr>
      <w:vertAlign w:val="superscript"/>
    </w:rPr>
  </w:style>
  <w:style w:type="character" w:customStyle="1" w:styleId="NumberingSymbols">
    <w:name w:val="Numbering Symbols"/>
    <w:rsid w:val="00CB4BE9"/>
  </w:style>
  <w:style w:type="character" w:styleId="af7">
    <w:name w:val="footnote reference"/>
    <w:aliases w:val="fr,Used by Word for Help footnote symbols,Ссылка на сноску 45"/>
    <w:uiPriority w:val="99"/>
    <w:rsid w:val="00CB4BE9"/>
    <w:rPr>
      <w:vertAlign w:val="superscript"/>
    </w:rPr>
  </w:style>
  <w:style w:type="character" w:styleId="af8">
    <w:name w:val="endnote reference"/>
    <w:rsid w:val="00CB4BE9"/>
    <w:rPr>
      <w:vertAlign w:val="superscript"/>
    </w:rPr>
  </w:style>
  <w:style w:type="paragraph" w:customStyle="1" w:styleId="Heading">
    <w:name w:val="Heading"/>
    <w:basedOn w:val="a6"/>
    <w:next w:val="af9"/>
    <w:qFormat/>
    <w:rsid w:val="00CB4BE9"/>
    <w:pPr>
      <w:widowControl w:val="0"/>
      <w:suppressAutoHyphens/>
      <w:autoSpaceDE w:val="0"/>
      <w:spacing w:before="240" w:after="60" w:line="240" w:lineRule="auto"/>
      <w:ind w:firstLine="0"/>
      <w:jc w:val="center"/>
    </w:pPr>
    <w:rPr>
      <w:rFonts w:ascii="Cambria" w:eastAsia="Times New Roman" w:hAnsi="Cambria" w:cs="Cambria"/>
      <w:b/>
      <w:bCs/>
      <w:kern w:val="1"/>
      <w:sz w:val="32"/>
      <w:szCs w:val="32"/>
      <w:lang w:val="ru-RU" w:eastAsia="zh-CN"/>
    </w:rPr>
  </w:style>
  <w:style w:type="paragraph" w:styleId="af9">
    <w:name w:val="Body Text"/>
    <w:aliases w:val="Знак1,body text,Основной текст Знак Знак,Основной текст Знак Знак Знак Знак,body text Знак Знак"/>
    <w:basedOn w:val="a6"/>
    <w:link w:val="19"/>
    <w:qFormat/>
    <w:rsid w:val="00CB4BE9"/>
    <w:pPr>
      <w:suppressAutoHyphens/>
      <w:spacing w:after="120" w:line="240" w:lineRule="auto"/>
      <w:ind w:firstLine="0"/>
    </w:pPr>
    <w:rPr>
      <w:rFonts w:ascii="Times New Roman" w:eastAsia="Times New Roman" w:hAnsi="Times New Roman" w:cs="Times New Roman"/>
      <w:sz w:val="24"/>
      <w:szCs w:val="20"/>
      <w:lang w:val="ru-RU" w:eastAsia="zh-CN"/>
    </w:rPr>
  </w:style>
  <w:style w:type="character" w:customStyle="1" w:styleId="19">
    <w:name w:val="Основной текст Знак1"/>
    <w:aliases w:val="Знак1 Знак,body text Знак,Основной текст Знак Знак Знак,Основной текст Знак Знак Знак Знак Знак,body text Знак Знак Знак"/>
    <w:basedOn w:val="a7"/>
    <w:link w:val="af9"/>
    <w:rsid w:val="00CB4BE9"/>
    <w:rPr>
      <w:rFonts w:ascii="Times New Roman" w:eastAsia="Times New Roman" w:hAnsi="Times New Roman" w:cs="Times New Roman"/>
      <w:sz w:val="24"/>
      <w:szCs w:val="20"/>
      <w:lang w:eastAsia="zh-CN"/>
    </w:rPr>
  </w:style>
  <w:style w:type="paragraph" w:styleId="afa">
    <w:name w:val="List"/>
    <w:basedOn w:val="a6"/>
    <w:rsid w:val="00CB4BE9"/>
    <w:pPr>
      <w:suppressAutoHyphens/>
      <w:spacing w:after="60" w:line="240" w:lineRule="auto"/>
      <w:ind w:left="283" w:hanging="283"/>
    </w:pPr>
    <w:rPr>
      <w:rFonts w:ascii="Times New Roman" w:eastAsia="Times New Roman" w:hAnsi="Times New Roman" w:cs="Times New Roman"/>
      <w:sz w:val="24"/>
      <w:szCs w:val="24"/>
      <w:lang w:val="ru-RU" w:eastAsia="zh-CN"/>
    </w:rPr>
  </w:style>
  <w:style w:type="paragraph" w:styleId="afb">
    <w:name w:val="caption"/>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Index">
    <w:name w:val="Index"/>
    <w:basedOn w:val="a6"/>
    <w:qFormat/>
    <w:rsid w:val="00CB4BE9"/>
    <w:pPr>
      <w:suppressLineNumbers/>
      <w:suppressAutoHyphens/>
      <w:spacing w:line="240" w:lineRule="auto"/>
      <w:ind w:firstLine="0"/>
      <w:jc w:val="left"/>
    </w:pPr>
    <w:rPr>
      <w:rFonts w:ascii="Times New Roman" w:eastAsia="Times New Roman" w:hAnsi="Times New Roman" w:cs="Lohit Hindi"/>
      <w:sz w:val="24"/>
      <w:szCs w:val="24"/>
      <w:lang w:val="ru-RU" w:eastAsia="zh-CN"/>
    </w:rPr>
  </w:style>
  <w:style w:type="paragraph" w:customStyle="1" w:styleId="1a">
    <w:name w:val="Название объекта1"/>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val="ru-RU" w:eastAsia="zh-CN"/>
    </w:rPr>
  </w:style>
  <w:style w:type="paragraph" w:customStyle="1" w:styleId="1b">
    <w:name w:val="Текст примечания1"/>
    <w:basedOn w:val="a6"/>
    <w:qFormat/>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paragraph" w:styleId="afc">
    <w:name w:val="annotation text"/>
    <w:basedOn w:val="a6"/>
    <w:link w:val="1c"/>
    <w:uiPriority w:val="99"/>
    <w:unhideWhenUsed/>
    <w:rsid w:val="00CB4BE9"/>
    <w:pPr>
      <w:spacing w:line="240" w:lineRule="auto"/>
    </w:pPr>
    <w:rPr>
      <w:sz w:val="20"/>
      <w:szCs w:val="20"/>
    </w:rPr>
  </w:style>
  <w:style w:type="character" w:customStyle="1" w:styleId="1c">
    <w:name w:val="Текст примечания Знак1"/>
    <w:basedOn w:val="a7"/>
    <w:link w:val="afc"/>
    <w:uiPriority w:val="99"/>
    <w:semiHidden/>
    <w:rsid w:val="00CB4BE9"/>
    <w:rPr>
      <w:rFonts w:ascii="Calibri" w:hAnsi="Calibri"/>
      <w:sz w:val="20"/>
      <w:szCs w:val="20"/>
      <w:lang w:val="uk-UA"/>
    </w:rPr>
  </w:style>
  <w:style w:type="paragraph" w:styleId="afd">
    <w:name w:val="annotation subject"/>
    <w:basedOn w:val="1b"/>
    <w:next w:val="1b"/>
    <w:link w:val="afe"/>
    <w:uiPriority w:val="99"/>
    <w:rsid w:val="00CB4BE9"/>
    <w:rPr>
      <w:b/>
      <w:bCs/>
    </w:rPr>
  </w:style>
  <w:style w:type="character" w:customStyle="1" w:styleId="afe">
    <w:name w:val="Тема примечания Знак"/>
    <w:basedOn w:val="1c"/>
    <w:link w:val="afd"/>
    <w:uiPriority w:val="99"/>
    <w:rsid w:val="00CB4BE9"/>
    <w:rPr>
      <w:rFonts w:ascii="Times New Roman" w:eastAsia="Times New Roman" w:hAnsi="Times New Roman" w:cs="Times New Roman"/>
      <w:b/>
      <w:bCs/>
      <w:sz w:val="20"/>
      <w:szCs w:val="20"/>
      <w:lang w:val="uk-UA" w:eastAsia="zh-CN"/>
    </w:rPr>
  </w:style>
  <w:style w:type="paragraph" w:styleId="aff">
    <w:name w:val="Balloon Text"/>
    <w:basedOn w:val="a6"/>
    <w:link w:val="aff0"/>
    <w:uiPriority w:val="99"/>
    <w:rsid w:val="00CB4BE9"/>
    <w:pPr>
      <w:suppressAutoHyphens/>
      <w:spacing w:line="240" w:lineRule="auto"/>
      <w:ind w:firstLine="0"/>
      <w:jc w:val="left"/>
    </w:pPr>
    <w:rPr>
      <w:rFonts w:ascii="Tahoma" w:eastAsia="Times New Roman" w:hAnsi="Tahoma" w:cs="Tahoma"/>
      <w:sz w:val="16"/>
      <w:szCs w:val="16"/>
      <w:lang w:val="ru-RU" w:eastAsia="zh-CN"/>
    </w:rPr>
  </w:style>
  <w:style w:type="character" w:customStyle="1" w:styleId="aff0">
    <w:name w:val="Текст выноски Знак"/>
    <w:basedOn w:val="a7"/>
    <w:link w:val="aff"/>
    <w:uiPriority w:val="99"/>
    <w:rsid w:val="00CB4BE9"/>
    <w:rPr>
      <w:rFonts w:ascii="Tahoma" w:eastAsia="Times New Roman" w:hAnsi="Tahoma" w:cs="Tahoma"/>
      <w:sz w:val="16"/>
      <w:szCs w:val="16"/>
      <w:lang w:eastAsia="zh-CN"/>
    </w:rPr>
  </w:style>
  <w:style w:type="paragraph" w:styleId="aff1">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d"/>
    <w:uiPriority w:val="99"/>
    <w:qFormat/>
    <w:rsid w:val="00CB4BE9"/>
    <w:pPr>
      <w:suppressAutoHyphens/>
      <w:spacing w:after="60" w:line="240" w:lineRule="auto"/>
      <w:ind w:left="-426" w:firstLine="0"/>
    </w:pPr>
    <w:rPr>
      <w:rFonts w:ascii="Times New Roman" w:eastAsia="Times New Roman" w:hAnsi="Times New Roman" w:cs="Times New Roman"/>
      <w:sz w:val="18"/>
      <w:szCs w:val="18"/>
      <w:lang w:val="ru-RU" w:eastAsia="zh-CN"/>
    </w:rPr>
  </w:style>
  <w:style w:type="character" w:customStyle="1" w:styleId="1d">
    <w:name w:val="Текст сноски Знак1"/>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7"/>
    <w:link w:val="aff1"/>
    <w:rsid w:val="00CB4BE9"/>
    <w:rPr>
      <w:rFonts w:ascii="Times New Roman" w:eastAsia="Times New Roman" w:hAnsi="Times New Roman" w:cs="Times New Roman"/>
      <w:sz w:val="18"/>
      <w:szCs w:val="18"/>
      <w:lang w:eastAsia="zh-CN"/>
    </w:rPr>
  </w:style>
  <w:style w:type="paragraph" w:customStyle="1" w:styleId="ConsPlusCell">
    <w:name w:val="ConsPlusCell"/>
    <w:qFormat/>
    <w:rsid w:val="00CB4BE9"/>
    <w:pPr>
      <w:suppressAutoHyphens/>
      <w:autoSpaceDE w:val="0"/>
      <w:spacing w:line="240" w:lineRule="auto"/>
      <w:ind w:firstLine="0"/>
      <w:jc w:val="left"/>
    </w:pPr>
    <w:rPr>
      <w:rFonts w:ascii="Arial" w:eastAsia="Times New Roman" w:hAnsi="Arial" w:cs="Arial"/>
      <w:sz w:val="20"/>
      <w:szCs w:val="20"/>
      <w:lang w:eastAsia="zh-CN"/>
    </w:rPr>
  </w:style>
  <w:style w:type="paragraph" w:customStyle="1" w:styleId="310">
    <w:name w:val="Основной текст с отступом 31"/>
    <w:basedOn w:val="a6"/>
    <w:uiPriority w:val="99"/>
    <w:qFormat/>
    <w:rsid w:val="00CB4BE9"/>
    <w:pPr>
      <w:suppressAutoHyphens/>
      <w:spacing w:after="120" w:line="240" w:lineRule="auto"/>
      <w:ind w:left="283" w:firstLine="0"/>
    </w:pPr>
    <w:rPr>
      <w:rFonts w:ascii="Times New Roman" w:eastAsia="Times New Roman" w:hAnsi="Times New Roman" w:cs="Times New Roman"/>
      <w:sz w:val="16"/>
      <w:szCs w:val="20"/>
      <w:lang w:val="ru-RU" w:eastAsia="zh-CN"/>
    </w:rPr>
  </w:style>
  <w:style w:type="paragraph" w:customStyle="1" w:styleId="1e">
    <w:name w:val="Цитата1"/>
    <w:basedOn w:val="a6"/>
    <w:qFormat/>
    <w:rsid w:val="00CB4BE9"/>
    <w:pPr>
      <w:suppressAutoHyphens/>
      <w:spacing w:after="120" w:line="240" w:lineRule="auto"/>
      <w:ind w:left="1440" w:right="1440" w:firstLine="0"/>
    </w:pPr>
    <w:rPr>
      <w:rFonts w:ascii="Times New Roman" w:eastAsia="Times New Roman" w:hAnsi="Times New Roman" w:cs="Times New Roman"/>
      <w:sz w:val="24"/>
      <w:szCs w:val="20"/>
      <w:lang w:val="ru-RU" w:eastAsia="zh-CN"/>
    </w:rPr>
  </w:style>
  <w:style w:type="paragraph" w:customStyle="1" w:styleId="1f">
    <w:name w:val="Заголовок записки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ConsPlusNormal">
    <w:name w:val="ConsPlusNormal"/>
    <w:link w:val="ConsPlusNormal0"/>
    <w:qFormat/>
    <w:rsid w:val="00CB4BE9"/>
    <w:pPr>
      <w:widowControl w:val="0"/>
      <w:suppressAutoHyphens/>
      <w:autoSpaceDE w:val="0"/>
      <w:spacing w:line="240" w:lineRule="auto"/>
      <w:ind w:firstLine="720"/>
      <w:jc w:val="left"/>
    </w:pPr>
    <w:rPr>
      <w:rFonts w:ascii="Arial" w:eastAsia="Times New Roman" w:hAnsi="Arial" w:cs="Arial"/>
      <w:sz w:val="20"/>
      <w:szCs w:val="20"/>
      <w:lang w:eastAsia="zh-CN"/>
    </w:rPr>
  </w:style>
  <w:style w:type="paragraph" w:customStyle="1" w:styleId="aff2">
    <w:name w:val="Пункт"/>
    <w:basedOn w:val="a6"/>
    <w:qFormat/>
    <w:rsid w:val="00CB4BE9"/>
    <w:pPr>
      <w:suppressAutoHyphens/>
      <w:spacing w:line="240" w:lineRule="auto"/>
      <w:ind w:left="1404" w:hanging="504"/>
    </w:pPr>
    <w:rPr>
      <w:rFonts w:ascii="Times New Roman" w:eastAsia="Times New Roman" w:hAnsi="Times New Roman" w:cs="Times New Roman"/>
      <w:sz w:val="24"/>
      <w:szCs w:val="28"/>
      <w:lang w:val="ru-RU" w:eastAsia="zh-CN"/>
    </w:rPr>
  </w:style>
  <w:style w:type="paragraph" w:styleId="aff3">
    <w:name w:val="Body Text Indent"/>
    <w:basedOn w:val="a6"/>
    <w:link w:val="1f0"/>
    <w:rsid w:val="00CB4BE9"/>
    <w:pPr>
      <w:suppressAutoHyphens/>
      <w:spacing w:after="120" w:line="240" w:lineRule="auto"/>
      <w:ind w:left="283" w:firstLine="0"/>
      <w:jc w:val="left"/>
    </w:pPr>
    <w:rPr>
      <w:rFonts w:ascii="Times New Roman" w:eastAsia="Times New Roman" w:hAnsi="Times New Roman" w:cs="Times New Roman"/>
      <w:sz w:val="24"/>
      <w:szCs w:val="24"/>
      <w:lang w:val="ru-RU" w:eastAsia="zh-CN"/>
    </w:rPr>
  </w:style>
  <w:style w:type="character" w:customStyle="1" w:styleId="aff4">
    <w:name w:val="Основной текст с отступом Знак"/>
    <w:basedOn w:val="a7"/>
    <w:uiPriority w:val="99"/>
    <w:rsid w:val="00CB4BE9"/>
    <w:rPr>
      <w:rFonts w:ascii="Calibri" w:hAnsi="Calibri"/>
      <w:lang w:val="uk-UA"/>
    </w:rPr>
  </w:style>
  <w:style w:type="paragraph" w:customStyle="1" w:styleId="311">
    <w:name w:val="Основной текст 31"/>
    <w:basedOn w:val="a6"/>
    <w:qFormat/>
    <w:rsid w:val="00CB4BE9"/>
    <w:pPr>
      <w:suppressAutoHyphens/>
      <w:spacing w:after="120" w:line="240" w:lineRule="auto"/>
      <w:ind w:firstLine="0"/>
      <w:jc w:val="left"/>
    </w:pPr>
    <w:rPr>
      <w:rFonts w:ascii="Times New Roman" w:eastAsia="Times New Roman" w:hAnsi="Times New Roman" w:cs="Times New Roman"/>
      <w:sz w:val="16"/>
      <w:szCs w:val="16"/>
      <w:lang w:val="ru-RU" w:eastAsia="zh-CN"/>
    </w:rPr>
  </w:style>
  <w:style w:type="paragraph" w:customStyle="1" w:styleId="210">
    <w:name w:val="Основной текст 21"/>
    <w:basedOn w:val="a6"/>
    <w:qFormat/>
    <w:rsid w:val="00CB4BE9"/>
    <w:pPr>
      <w:suppressAutoHyphens/>
      <w:spacing w:after="120" w:line="480" w:lineRule="auto"/>
      <w:ind w:firstLine="0"/>
      <w:jc w:val="left"/>
    </w:pPr>
    <w:rPr>
      <w:rFonts w:ascii="Times New Roman" w:eastAsia="Times New Roman" w:hAnsi="Times New Roman" w:cs="Times New Roman"/>
      <w:sz w:val="24"/>
      <w:szCs w:val="24"/>
      <w:lang w:val="ru-RU" w:eastAsia="zh-CN"/>
    </w:rPr>
  </w:style>
  <w:style w:type="paragraph" w:customStyle="1" w:styleId="aff5">
    <w:name w:val="Тендерные данные"/>
    <w:basedOn w:val="a6"/>
    <w:qFormat/>
    <w:rsid w:val="00CB4BE9"/>
    <w:pPr>
      <w:suppressAutoHyphens/>
      <w:spacing w:before="120" w:after="60" w:line="240" w:lineRule="auto"/>
      <w:ind w:firstLine="0"/>
    </w:pPr>
    <w:rPr>
      <w:rFonts w:ascii="Times New Roman" w:eastAsia="Times New Roman" w:hAnsi="Times New Roman" w:cs="Times New Roman"/>
      <w:b/>
      <w:sz w:val="24"/>
      <w:szCs w:val="20"/>
      <w:lang w:val="ru-RU" w:eastAsia="zh-CN"/>
    </w:rPr>
  </w:style>
  <w:style w:type="paragraph" w:customStyle="1" w:styleId="aff6">
    <w:name w:val="Таблица шапка"/>
    <w:basedOn w:val="a6"/>
    <w:qFormat/>
    <w:rsid w:val="00CB4BE9"/>
    <w:pPr>
      <w:keepNext/>
      <w:suppressAutoHyphens/>
      <w:spacing w:before="40" w:after="40" w:line="240" w:lineRule="auto"/>
      <w:ind w:left="57" w:right="57" w:firstLine="0"/>
      <w:jc w:val="left"/>
    </w:pPr>
    <w:rPr>
      <w:rFonts w:ascii="Times New Roman" w:eastAsia="Times New Roman" w:hAnsi="Times New Roman" w:cs="Times New Roman"/>
      <w:sz w:val="18"/>
      <w:szCs w:val="18"/>
      <w:lang w:val="ru-RU" w:eastAsia="zh-CN"/>
    </w:rPr>
  </w:style>
  <w:style w:type="paragraph" w:customStyle="1" w:styleId="aff7">
    <w:name w:val="Таблица текст"/>
    <w:basedOn w:val="a6"/>
    <w:qFormat/>
    <w:rsid w:val="00CB4BE9"/>
    <w:pPr>
      <w:suppressAutoHyphens/>
      <w:spacing w:before="40" w:after="40" w:line="240" w:lineRule="auto"/>
      <w:ind w:left="57" w:right="57" w:firstLine="0"/>
      <w:jc w:val="left"/>
    </w:pPr>
    <w:rPr>
      <w:rFonts w:ascii="Times New Roman" w:eastAsia="Times New Roman" w:hAnsi="Times New Roman" w:cs="Times New Roman"/>
      <w:lang w:val="ru-RU" w:eastAsia="zh-CN"/>
    </w:rPr>
  </w:style>
  <w:style w:type="paragraph" w:styleId="aff8">
    <w:name w:val="header"/>
    <w:basedOn w:val="a6"/>
    <w:link w:val="aff9"/>
    <w:uiPriority w:val="99"/>
    <w:rsid w:val="00CB4BE9"/>
    <w:pPr>
      <w:suppressAutoHyphens/>
      <w:spacing w:before="120" w:after="120" w:line="240" w:lineRule="auto"/>
      <w:ind w:firstLine="0"/>
    </w:pPr>
    <w:rPr>
      <w:rFonts w:ascii="Arial" w:eastAsia="Times New Roman" w:hAnsi="Arial" w:cs="Arial"/>
      <w:sz w:val="24"/>
      <w:szCs w:val="24"/>
      <w:lang w:val="ru-RU" w:eastAsia="ru-RU"/>
    </w:rPr>
  </w:style>
  <w:style w:type="character" w:customStyle="1" w:styleId="aff9">
    <w:name w:val="Верхний колонтитул Знак"/>
    <w:basedOn w:val="a7"/>
    <w:link w:val="aff8"/>
    <w:uiPriority w:val="99"/>
    <w:rsid w:val="00CB4BE9"/>
    <w:rPr>
      <w:rFonts w:ascii="Arial" w:eastAsia="Times New Roman" w:hAnsi="Arial" w:cs="Arial"/>
      <w:sz w:val="24"/>
      <w:szCs w:val="24"/>
      <w:lang w:eastAsia="ru-RU"/>
    </w:rPr>
  </w:style>
  <w:style w:type="paragraph" w:styleId="affa">
    <w:name w:val="footer"/>
    <w:basedOn w:val="a6"/>
    <w:link w:val="affb"/>
    <w:uiPriority w:val="99"/>
    <w:rsid w:val="00CB4BE9"/>
    <w:pPr>
      <w:suppressAutoHyphens/>
      <w:spacing w:after="60" w:line="240" w:lineRule="auto"/>
      <w:ind w:firstLine="0"/>
    </w:pPr>
    <w:rPr>
      <w:rFonts w:ascii="Times New Roman" w:eastAsia="Times New Roman" w:hAnsi="Times New Roman" w:cs="Times New Roman"/>
      <w:sz w:val="24"/>
      <w:szCs w:val="24"/>
      <w:lang w:val="ru-RU" w:eastAsia="ru-RU"/>
    </w:rPr>
  </w:style>
  <w:style w:type="character" w:customStyle="1" w:styleId="affb">
    <w:name w:val="Нижний колонтитул Знак"/>
    <w:basedOn w:val="a7"/>
    <w:link w:val="affa"/>
    <w:uiPriority w:val="99"/>
    <w:rsid w:val="00CB4BE9"/>
    <w:rPr>
      <w:rFonts w:ascii="Times New Roman" w:eastAsia="Times New Roman" w:hAnsi="Times New Roman" w:cs="Times New Roman"/>
      <w:sz w:val="24"/>
      <w:szCs w:val="24"/>
      <w:lang w:eastAsia="ru-RU"/>
    </w:rPr>
  </w:style>
  <w:style w:type="paragraph" w:customStyle="1" w:styleId="211">
    <w:name w:val="Маркированный список 21"/>
    <w:basedOn w:val="a6"/>
    <w:qFormat/>
    <w:rsid w:val="00CB4BE9"/>
    <w:pPr>
      <w:suppressAutoHyphens/>
      <w:spacing w:after="60" w:line="240" w:lineRule="auto"/>
      <w:ind w:firstLine="0"/>
    </w:pPr>
    <w:rPr>
      <w:rFonts w:ascii="Times New Roman" w:eastAsia="Times New Roman" w:hAnsi="Times New Roman" w:cs="Times New Roman"/>
      <w:sz w:val="24"/>
      <w:szCs w:val="20"/>
      <w:lang w:val="ru-RU" w:eastAsia="zh-CN"/>
    </w:rPr>
  </w:style>
  <w:style w:type="paragraph" w:customStyle="1" w:styleId="312">
    <w:name w:val="Марки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0">
    <w:name w:val="Маркированный список 41"/>
    <w:basedOn w:val="a6"/>
    <w:qFormat/>
    <w:rsid w:val="00CB4BE9"/>
    <w:pPr>
      <w:suppressAutoHyphens/>
      <w:spacing w:after="60" w:line="240" w:lineRule="auto"/>
      <w:ind w:left="1209" w:firstLine="0"/>
    </w:pPr>
    <w:rPr>
      <w:rFonts w:ascii="Times New Roman" w:eastAsia="Times New Roman" w:hAnsi="Times New Roman" w:cs="Times New Roman"/>
      <w:sz w:val="24"/>
      <w:szCs w:val="20"/>
      <w:lang w:val="ru-RU" w:eastAsia="zh-CN"/>
    </w:rPr>
  </w:style>
  <w:style w:type="paragraph" w:customStyle="1" w:styleId="510">
    <w:name w:val="Марки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0"/>
      <w:lang w:val="ru-RU" w:eastAsia="zh-CN"/>
    </w:rPr>
  </w:style>
  <w:style w:type="paragraph" w:customStyle="1" w:styleId="1f1">
    <w:name w:val="Нумерованный список1"/>
    <w:basedOn w:val="a6"/>
    <w:qFormat/>
    <w:rsid w:val="00CB4BE9"/>
    <w:pPr>
      <w:suppressAutoHyphens/>
      <w:spacing w:after="60" w:line="240" w:lineRule="auto"/>
      <w:ind w:left="360" w:firstLine="0"/>
    </w:pPr>
    <w:rPr>
      <w:rFonts w:ascii="Times New Roman" w:eastAsia="Times New Roman" w:hAnsi="Times New Roman" w:cs="Times New Roman"/>
      <w:sz w:val="24"/>
      <w:szCs w:val="20"/>
      <w:lang w:val="ru-RU" w:eastAsia="zh-CN"/>
    </w:rPr>
  </w:style>
  <w:style w:type="paragraph" w:customStyle="1" w:styleId="212">
    <w:name w:val="Нумерованный список 21"/>
    <w:basedOn w:val="a6"/>
    <w:qFormat/>
    <w:rsid w:val="00CB4BE9"/>
    <w:pPr>
      <w:suppressAutoHyphens/>
      <w:spacing w:after="60" w:line="240" w:lineRule="auto"/>
      <w:ind w:left="643" w:firstLine="0"/>
    </w:pPr>
    <w:rPr>
      <w:rFonts w:ascii="Times New Roman" w:eastAsia="Times New Roman" w:hAnsi="Times New Roman" w:cs="Times New Roman"/>
      <w:sz w:val="24"/>
      <w:szCs w:val="20"/>
      <w:lang w:val="ru-RU" w:eastAsia="zh-CN"/>
    </w:rPr>
  </w:style>
  <w:style w:type="paragraph" w:customStyle="1" w:styleId="313">
    <w:name w:val="Нуме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val="ru-RU" w:eastAsia="zh-CN"/>
    </w:rPr>
  </w:style>
  <w:style w:type="paragraph" w:customStyle="1" w:styleId="411">
    <w:name w:val="Нумерованный список 41"/>
    <w:basedOn w:val="a6"/>
    <w:qFormat/>
    <w:rsid w:val="00CB4BE9"/>
    <w:pPr>
      <w:suppressAutoHyphens/>
      <w:spacing w:after="60" w:line="240" w:lineRule="auto"/>
      <w:ind w:left="1260" w:hanging="720"/>
    </w:pPr>
    <w:rPr>
      <w:rFonts w:ascii="Times New Roman" w:eastAsia="Times New Roman" w:hAnsi="Times New Roman" w:cs="Times New Roman"/>
      <w:sz w:val="24"/>
      <w:szCs w:val="20"/>
      <w:lang w:val="ru-RU" w:eastAsia="zh-CN"/>
    </w:rPr>
  </w:style>
  <w:style w:type="paragraph" w:customStyle="1" w:styleId="a">
    <w:name w:val="Раздел"/>
    <w:basedOn w:val="a6"/>
    <w:qFormat/>
    <w:rsid w:val="00CB4BE9"/>
    <w:pPr>
      <w:numPr>
        <w:numId w:val="3"/>
      </w:numPr>
      <w:suppressAutoHyphens/>
      <w:spacing w:before="120" w:after="120" w:line="240" w:lineRule="auto"/>
      <w:jc w:val="center"/>
    </w:pPr>
    <w:rPr>
      <w:rFonts w:ascii="Arial Narrow" w:eastAsia="Times New Roman" w:hAnsi="Arial Narrow" w:cs="Arial Narrow"/>
      <w:b/>
      <w:sz w:val="28"/>
      <w:szCs w:val="20"/>
      <w:lang w:val="ru-RU" w:eastAsia="zh-CN"/>
    </w:rPr>
  </w:style>
  <w:style w:type="paragraph" w:customStyle="1" w:styleId="32">
    <w:name w:val="Раздел 3"/>
    <w:basedOn w:val="a6"/>
    <w:qFormat/>
    <w:rsid w:val="00CB4BE9"/>
    <w:pPr>
      <w:suppressAutoHyphens/>
      <w:spacing w:before="120" w:after="120" w:line="240" w:lineRule="auto"/>
      <w:ind w:firstLine="0"/>
      <w:jc w:val="center"/>
    </w:pPr>
    <w:rPr>
      <w:rFonts w:ascii="Times New Roman" w:eastAsia="Times New Roman" w:hAnsi="Times New Roman" w:cs="Times New Roman"/>
      <w:b/>
      <w:sz w:val="24"/>
      <w:szCs w:val="20"/>
      <w:lang w:val="ru-RU" w:eastAsia="zh-CN"/>
    </w:rPr>
  </w:style>
  <w:style w:type="paragraph" w:customStyle="1" w:styleId="affc">
    <w:name w:val="Условия контракта"/>
    <w:basedOn w:val="a6"/>
    <w:qFormat/>
    <w:rsid w:val="00CB4BE9"/>
    <w:pPr>
      <w:suppressAutoHyphens/>
      <w:spacing w:before="240" w:after="120" w:line="240" w:lineRule="auto"/>
      <w:ind w:left="432" w:hanging="432"/>
    </w:pPr>
    <w:rPr>
      <w:rFonts w:ascii="Times New Roman" w:eastAsia="Times New Roman" w:hAnsi="Times New Roman" w:cs="Times New Roman"/>
      <w:b/>
      <w:sz w:val="24"/>
      <w:szCs w:val="20"/>
      <w:lang w:val="ru-RU" w:eastAsia="zh-CN"/>
    </w:rPr>
  </w:style>
  <w:style w:type="paragraph" w:styleId="affd">
    <w:name w:val="Subtitle"/>
    <w:basedOn w:val="a6"/>
    <w:next w:val="af9"/>
    <w:link w:val="affe"/>
    <w:uiPriority w:val="11"/>
    <w:qFormat/>
    <w:rsid w:val="00CB4BE9"/>
    <w:pPr>
      <w:suppressAutoHyphens/>
      <w:spacing w:after="60" w:line="240" w:lineRule="auto"/>
      <w:ind w:firstLine="0"/>
      <w:jc w:val="center"/>
    </w:pPr>
    <w:rPr>
      <w:rFonts w:ascii="Arial" w:eastAsia="Times New Roman" w:hAnsi="Arial" w:cs="Arial"/>
      <w:sz w:val="24"/>
      <w:szCs w:val="20"/>
      <w:lang w:val="ru-RU" w:eastAsia="zh-CN"/>
    </w:rPr>
  </w:style>
  <w:style w:type="character" w:customStyle="1" w:styleId="affe">
    <w:name w:val="Подзаголовок Знак"/>
    <w:basedOn w:val="a7"/>
    <w:link w:val="affd"/>
    <w:uiPriority w:val="11"/>
    <w:rsid w:val="00CB4BE9"/>
    <w:rPr>
      <w:rFonts w:ascii="Arial" w:eastAsia="Times New Roman" w:hAnsi="Arial" w:cs="Arial"/>
      <w:sz w:val="24"/>
      <w:szCs w:val="20"/>
      <w:lang w:eastAsia="zh-CN"/>
    </w:rPr>
  </w:style>
  <w:style w:type="paragraph" w:styleId="1f2">
    <w:name w:val="toc 1"/>
    <w:basedOn w:val="a6"/>
    <w:next w:val="a6"/>
    <w:uiPriority w:val="39"/>
    <w:rsid w:val="00CB4BE9"/>
    <w:pPr>
      <w:suppressAutoHyphens/>
      <w:spacing w:after="120" w:line="240" w:lineRule="auto"/>
      <w:ind w:firstLine="0"/>
      <w:jc w:val="left"/>
    </w:pPr>
    <w:rPr>
      <w:rFonts w:ascii="Times New Roman" w:eastAsia="Times New Roman" w:hAnsi="Times New Roman" w:cs="Times New Roman"/>
      <w:b/>
      <w:bCs/>
      <w:caps/>
      <w:sz w:val="24"/>
      <w:szCs w:val="36"/>
      <w:lang w:val="ru-RU" w:eastAsia="ru-RU"/>
    </w:rPr>
  </w:style>
  <w:style w:type="paragraph" w:styleId="2a">
    <w:name w:val="toc 2"/>
    <w:basedOn w:val="a6"/>
    <w:next w:val="a6"/>
    <w:uiPriority w:val="39"/>
    <w:rsid w:val="00CB4BE9"/>
    <w:pPr>
      <w:suppressAutoHyphens/>
      <w:spacing w:line="240" w:lineRule="auto"/>
      <w:ind w:left="720" w:hanging="720"/>
      <w:jc w:val="left"/>
    </w:pPr>
    <w:rPr>
      <w:rFonts w:ascii="Times New Roman" w:eastAsia="Times New Roman" w:hAnsi="Times New Roman" w:cs="Times New Roman"/>
      <w:b/>
      <w:smallCaps/>
      <w:kern w:val="1"/>
      <w:sz w:val="28"/>
      <w:szCs w:val="30"/>
      <w:lang w:val="ru-RU" w:eastAsia="ru-RU"/>
    </w:rPr>
  </w:style>
  <w:style w:type="paragraph" w:customStyle="1" w:styleId="afff">
    <w:name w:val="Подраздел"/>
    <w:basedOn w:val="a6"/>
    <w:qFormat/>
    <w:rsid w:val="00CB4BE9"/>
    <w:pPr>
      <w:suppressAutoHyphens/>
      <w:spacing w:before="240" w:after="120" w:line="240" w:lineRule="auto"/>
      <w:ind w:firstLine="0"/>
      <w:jc w:val="center"/>
    </w:pPr>
    <w:rPr>
      <w:rFonts w:ascii="TimesDL" w:eastAsia="Times New Roman" w:hAnsi="TimesDL" w:cs="TimesDL"/>
      <w:b/>
      <w:smallCaps/>
      <w:spacing w:val="-2"/>
      <w:sz w:val="24"/>
      <w:szCs w:val="20"/>
      <w:lang w:val="ru-RU" w:eastAsia="zh-CN"/>
    </w:rPr>
  </w:style>
  <w:style w:type="paragraph" w:customStyle="1" w:styleId="1f3">
    <w:name w:val="Стиль1"/>
    <w:basedOn w:val="a6"/>
    <w:qFormat/>
    <w:rsid w:val="00CB4BE9"/>
    <w:pPr>
      <w:keepNext/>
      <w:keepLines/>
      <w:widowControl w:val="0"/>
      <w:suppressLineNumbers/>
      <w:suppressAutoHyphens/>
      <w:spacing w:after="60" w:line="240" w:lineRule="auto"/>
      <w:ind w:left="643" w:hanging="360"/>
      <w:jc w:val="left"/>
    </w:pPr>
    <w:rPr>
      <w:rFonts w:ascii="Times New Roman" w:eastAsia="Times New Roman" w:hAnsi="Times New Roman" w:cs="Times New Roman"/>
      <w:b/>
      <w:sz w:val="28"/>
      <w:szCs w:val="24"/>
      <w:lang w:val="ru-RU" w:eastAsia="zh-CN"/>
    </w:rPr>
  </w:style>
  <w:style w:type="paragraph" w:customStyle="1" w:styleId="2b">
    <w:name w:val="Стиль2"/>
    <w:basedOn w:val="212"/>
    <w:uiPriority w:val="99"/>
    <w:qFormat/>
    <w:rsid w:val="00CB4BE9"/>
    <w:pPr>
      <w:keepNext/>
      <w:keepLines/>
      <w:widowControl w:val="0"/>
      <w:suppressLineNumbers/>
      <w:ind w:hanging="360"/>
    </w:pPr>
    <w:rPr>
      <w:b/>
    </w:rPr>
  </w:style>
  <w:style w:type="paragraph" w:customStyle="1" w:styleId="213">
    <w:name w:val="Основной текст с отступом 21"/>
    <w:basedOn w:val="a6"/>
    <w:qFormat/>
    <w:rsid w:val="00CB4BE9"/>
    <w:pPr>
      <w:suppressAutoHyphens/>
      <w:spacing w:after="120" w:line="480" w:lineRule="auto"/>
      <w:ind w:left="283" w:firstLine="0"/>
    </w:pPr>
    <w:rPr>
      <w:rFonts w:ascii="Times New Roman" w:eastAsia="Times New Roman" w:hAnsi="Times New Roman" w:cs="Times New Roman"/>
      <w:sz w:val="24"/>
      <w:szCs w:val="20"/>
      <w:lang w:val="ru-RU" w:eastAsia="zh-CN"/>
    </w:rPr>
  </w:style>
  <w:style w:type="paragraph" w:customStyle="1" w:styleId="33">
    <w:name w:val="Стиль3"/>
    <w:basedOn w:val="213"/>
    <w:qFormat/>
    <w:rsid w:val="00CB4BE9"/>
    <w:pPr>
      <w:widowControl w:val="0"/>
      <w:spacing w:after="0" w:line="240" w:lineRule="auto"/>
      <w:ind w:left="643" w:hanging="360"/>
      <w:textAlignment w:val="baseline"/>
    </w:pPr>
  </w:style>
  <w:style w:type="paragraph" w:customStyle="1" w:styleId="afff0">
    <w:name w:val="пункт"/>
    <w:basedOn w:val="a6"/>
    <w:qFormat/>
    <w:rsid w:val="00CB4BE9"/>
    <w:pPr>
      <w:suppressAutoHyphens/>
      <w:spacing w:before="60" w:after="60" w:line="240" w:lineRule="auto"/>
      <w:ind w:left="1080" w:firstLine="0"/>
      <w:jc w:val="left"/>
    </w:pPr>
    <w:rPr>
      <w:rFonts w:ascii="Times New Roman" w:eastAsia="Times New Roman" w:hAnsi="Times New Roman" w:cs="Times New Roman"/>
      <w:sz w:val="24"/>
      <w:szCs w:val="24"/>
      <w:lang w:val="ru-RU" w:eastAsia="zh-CN"/>
    </w:rPr>
  </w:style>
  <w:style w:type="paragraph" w:styleId="34">
    <w:name w:val="toc 3"/>
    <w:basedOn w:val="a6"/>
    <w:next w:val="a6"/>
    <w:uiPriority w:val="39"/>
    <w:rsid w:val="00CB4BE9"/>
    <w:pPr>
      <w:suppressAutoHyphens/>
      <w:spacing w:line="240" w:lineRule="auto"/>
      <w:ind w:left="480" w:firstLine="0"/>
      <w:jc w:val="left"/>
    </w:pPr>
    <w:rPr>
      <w:rFonts w:ascii="Times New Roman" w:eastAsia="Times New Roman" w:hAnsi="Times New Roman" w:cs="Times New Roman"/>
      <w:sz w:val="24"/>
      <w:szCs w:val="24"/>
      <w:lang w:val="ru-RU" w:eastAsia="zh-CN"/>
    </w:rPr>
  </w:style>
  <w:style w:type="paragraph" w:customStyle="1" w:styleId="ConsPlusNonformat">
    <w:name w:val="ConsPlusNonformat"/>
    <w:uiPriority w:val="99"/>
    <w:qFormat/>
    <w:rsid w:val="00CB4BE9"/>
    <w:pPr>
      <w:suppressAutoHyphens/>
      <w:autoSpaceDE w:val="0"/>
      <w:spacing w:line="240" w:lineRule="auto"/>
      <w:ind w:firstLine="0"/>
      <w:jc w:val="left"/>
    </w:pPr>
    <w:rPr>
      <w:rFonts w:ascii="Courier New" w:eastAsia="Times New Roman" w:hAnsi="Courier New" w:cs="Courier New"/>
      <w:sz w:val="20"/>
      <w:szCs w:val="20"/>
      <w:lang w:eastAsia="zh-CN"/>
    </w:rPr>
  </w:style>
  <w:style w:type="paragraph" w:customStyle="1" w:styleId="231">
    <w:name w:val="Знак Знак23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232">
    <w:name w:val="Знак Знак23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1">
    <w:name w:val="Знак 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f4">
    <w:name w:val="Список многоуровневый 1"/>
    <w:basedOn w:val="a6"/>
    <w:qFormat/>
    <w:rsid w:val="00CB4BE9"/>
    <w:pPr>
      <w:suppressAutoHyphens/>
      <w:spacing w:after="60" w:line="240" w:lineRule="auto"/>
      <w:ind w:left="431" w:hanging="431"/>
    </w:pPr>
    <w:rPr>
      <w:rFonts w:ascii="Times New Roman" w:eastAsia="Times New Roman" w:hAnsi="Times New Roman" w:cs="Times New Roman"/>
      <w:sz w:val="24"/>
      <w:szCs w:val="24"/>
      <w:lang w:val="ru-RU" w:eastAsia="zh-CN"/>
    </w:rPr>
  </w:style>
  <w:style w:type="paragraph" w:styleId="42">
    <w:name w:val="toc 4"/>
    <w:basedOn w:val="a6"/>
    <w:next w:val="a6"/>
    <w:uiPriority w:val="39"/>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styleId="52">
    <w:name w:val="toc 5"/>
    <w:basedOn w:val="a6"/>
    <w:next w:val="a6"/>
    <w:rsid w:val="00CB4BE9"/>
    <w:pPr>
      <w:suppressAutoHyphens/>
      <w:spacing w:line="240" w:lineRule="auto"/>
      <w:ind w:left="960" w:firstLine="0"/>
      <w:jc w:val="left"/>
    </w:pPr>
    <w:rPr>
      <w:rFonts w:ascii="Times New Roman" w:eastAsia="Times New Roman" w:hAnsi="Times New Roman" w:cs="Times New Roman"/>
      <w:sz w:val="24"/>
      <w:szCs w:val="24"/>
      <w:lang w:val="ru-RU" w:eastAsia="zh-CN"/>
    </w:rPr>
  </w:style>
  <w:style w:type="paragraph" w:styleId="61">
    <w:name w:val="toc 6"/>
    <w:basedOn w:val="a6"/>
    <w:next w:val="a6"/>
    <w:rsid w:val="00CB4BE9"/>
    <w:pPr>
      <w:suppressAutoHyphens/>
      <w:spacing w:line="240" w:lineRule="auto"/>
      <w:ind w:left="1200" w:firstLine="0"/>
      <w:jc w:val="left"/>
    </w:pPr>
    <w:rPr>
      <w:rFonts w:ascii="Times New Roman" w:eastAsia="Times New Roman" w:hAnsi="Times New Roman" w:cs="Times New Roman"/>
      <w:sz w:val="24"/>
      <w:szCs w:val="24"/>
      <w:lang w:val="ru-RU" w:eastAsia="zh-CN"/>
    </w:rPr>
  </w:style>
  <w:style w:type="paragraph" w:styleId="71">
    <w:name w:val="toc 7"/>
    <w:basedOn w:val="a6"/>
    <w:next w:val="a6"/>
    <w:rsid w:val="00CB4BE9"/>
    <w:pPr>
      <w:suppressAutoHyphens/>
      <w:spacing w:line="240" w:lineRule="auto"/>
      <w:ind w:left="1440" w:firstLine="0"/>
      <w:jc w:val="left"/>
    </w:pPr>
    <w:rPr>
      <w:rFonts w:ascii="Times New Roman" w:eastAsia="Times New Roman" w:hAnsi="Times New Roman" w:cs="Times New Roman"/>
      <w:sz w:val="24"/>
      <w:szCs w:val="24"/>
      <w:lang w:val="ru-RU" w:eastAsia="zh-CN"/>
    </w:rPr>
  </w:style>
  <w:style w:type="paragraph" w:styleId="81">
    <w:name w:val="toc 8"/>
    <w:basedOn w:val="a6"/>
    <w:next w:val="a6"/>
    <w:rsid w:val="00CB4BE9"/>
    <w:pPr>
      <w:suppressAutoHyphens/>
      <w:spacing w:line="240" w:lineRule="auto"/>
      <w:ind w:left="1680" w:firstLine="0"/>
      <w:jc w:val="left"/>
    </w:pPr>
    <w:rPr>
      <w:rFonts w:ascii="Times New Roman" w:eastAsia="Times New Roman" w:hAnsi="Times New Roman" w:cs="Times New Roman"/>
      <w:sz w:val="24"/>
      <w:szCs w:val="24"/>
      <w:lang w:val="ru-RU" w:eastAsia="zh-CN"/>
    </w:rPr>
  </w:style>
  <w:style w:type="paragraph" w:styleId="92">
    <w:name w:val="toc 9"/>
    <w:basedOn w:val="a6"/>
    <w:next w:val="a6"/>
    <w:rsid w:val="00CB4BE9"/>
    <w:pPr>
      <w:suppressAutoHyphens/>
      <w:spacing w:line="240" w:lineRule="auto"/>
      <w:ind w:left="1920" w:firstLine="0"/>
      <w:jc w:val="left"/>
    </w:pPr>
    <w:rPr>
      <w:rFonts w:ascii="Times New Roman" w:eastAsia="Times New Roman" w:hAnsi="Times New Roman" w:cs="Times New Roman"/>
      <w:sz w:val="24"/>
      <w:szCs w:val="24"/>
      <w:lang w:val="ru-RU" w:eastAsia="zh-CN"/>
    </w:rPr>
  </w:style>
  <w:style w:type="paragraph" w:customStyle="1" w:styleId="WW-23">
    <w:name w:val="WW-Знак Знак23 Знак Знак Знак Знак"/>
    <w:basedOn w:val="a6"/>
    <w:qFormat/>
    <w:rsid w:val="00CB4BE9"/>
    <w:pPr>
      <w:suppressAutoHyphens/>
      <w:spacing w:before="60" w:after="60" w:line="240" w:lineRule="auto"/>
      <w:ind w:firstLine="0"/>
      <w:jc w:val="left"/>
    </w:pPr>
    <w:rPr>
      <w:rFonts w:ascii="Times New Roman" w:hAnsi="Times New Roman" w:cs="Times New Roman"/>
      <w:sz w:val="20"/>
      <w:szCs w:val="20"/>
      <w:lang w:val="ru-RU" w:eastAsia="zh-CN"/>
    </w:rPr>
  </w:style>
  <w:style w:type="paragraph" w:styleId="HTML">
    <w:name w:val="HTML Address"/>
    <w:basedOn w:val="a6"/>
    <w:link w:val="HTML0"/>
    <w:rsid w:val="00CB4BE9"/>
    <w:pPr>
      <w:suppressAutoHyphens/>
      <w:spacing w:after="60" w:line="240" w:lineRule="auto"/>
      <w:ind w:firstLine="0"/>
    </w:pPr>
    <w:rPr>
      <w:rFonts w:ascii="Times New Roman" w:eastAsia="Times New Roman" w:hAnsi="Times New Roman" w:cs="Times New Roman"/>
      <w:i/>
      <w:iCs/>
      <w:sz w:val="24"/>
      <w:szCs w:val="24"/>
      <w:lang w:val="ru-RU" w:eastAsia="zh-CN"/>
    </w:rPr>
  </w:style>
  <w:style w:type="character" w:customStyle="1" w:styleId="HTML0">
    <w:name w:val="Адрес HTML Знак"/>
    <w:basedOn w:val="a7"/>
    <w:link w:val="HTML"/>
    <w:rsid w:val="00CB4BE9"/>
    <w:rPr>
      <w:rFonts w:ascii="Times New Roman" w:eastAsia="Times New Roman" w:hAnsi="Times New Roman" w:cs="Times New Roman"/>
      <w:i/>
      <w:iCs/>
      <w:sz w:val="24"/>
      <w:szCs w:val="24"/>
      <w:lang w:eastAsia="zh-CN"/>
    </w:rPr>
  </w:style>
  <w:style w:type="paragraph" w:styleId="HTML1">
    <w:name w:val="HTML Preformatted"/>
    <w:basedOn w:val="a6"/>
    <w:link w:val="HTML2"/>
    <w:rsid w:val="00CB4BE9"/>
    <w:pPr>
      <w:suppressAutoHyphens/>
      <w:spacing w:after="60" w:line="240" w:lineRule="auto"/>
      <w:ind w:firstLine="0"/>
    </w:pPr>
    <w:rPr>
      <w:rFonts w:ascii="Courier New" w:eastAsia="Times New Roman" w:hAnsi="Courier New" w:cs="Courier New"/>
      <w:sz w:val="20"/>
      <w:szCs w:val="20"/>
      <w:lang w:val="ru-RU" w:eastAsia="zh-CN"/>
    </w:rPr>
  </w:style>
  <w:style w:type="character" w:customStyle="1" w:styleId="HTML2">
    <w:name w:val="Стандартный HTML Знак"/>
    <w:basedOn w:val="a7"/>
    <w:link w:val="HTML1"/>
    <w:rsid w:val="00CB4BE9"/>
    <w:rPr>
      <w:rFonts w:ascii="Courier New" w:eastAsia="Times New Roman" w:hAnsi="Courier New" w:cs="Courier New"/>
      <w:sz w:val="20"/>
      <w:szCs w:val="20"/>
      <w:lang w:eastAsia="zh-CN"/>
    </w:rPr>
  </w:style>
  <w:style w:type="paragraph" w:styleId="afff2">
    <w:name w:val="Normal (Web)"/>
    <w:aliases w:val="Обычный (Web)1,Обычный (веб)1,Знак31,Знак2,Знак3,Обычный (Web)"/>
    <w:basedOn w:val="a6"/>
    <w:link w:val="afff3"/>
    <w:uiPriority w:val="99"/>
    <w:qFormat/>
    <w:rsid w:val="00CB4BE9"/>
    <w:pPr>
      <w:suppressAutoHyphens/>
      <w:spacing w:before="280" w:after="280" w:line="240" w:lineRule="auto"/>
      <w:ind w:firstLine="0"/>
      <w:jc w:val="left"/>
    </w:pPr>
    <w:rPr>
      <w:rFonts w:ascii="Times New Roman" w:eastAsia="Times New Roman" w:hAnsi="Times New Roman" w:cs="Times New Roman"/>
      <w:sz w:val="24"/>
      <w:szCs w:val="24"/>
      <w:lang w:val="ru-RU" w:eastAsia="zh-CN"/>
    </w:rPr>
  </w:style>
  <w:style w:type="paragraph" w:customStyle="1" w:styleId="1f5">
    <w:name w:val="Обычный отступ1"/>
    <w:basedOn w:val="a6"/>
    <w:qFormat/>
    <w:rsid w:val="00CB4BE9"/>
    <w:pPr>
      <w:suppressAutoHyphens/>
      <w:spacing w:after="60" w:line="240" w:lineRule="auto"/>
      <w:ind w:left="708" w:firstLine="0"/>
    </w:pPr>
    <w:rPr>
      <w:rFonts w:ascii="Times New Roman" w:eastAsia="Times New Roman" w:hAnsi="Times New Roman" w:cs="Times New Roman"/>
      <w:sz w:val="24"/>
      <w:szCs w:val="24"/>
      <w:lang w:val="ru-RU" w:eastAsia="zh-CN"/>
    </w:rPr>
  </w:style>
  <w:style w:type="paragraph" w:styleId="afff4">
    <w:name w:val="envelope address"/>
    <w:basedOn w:val="a6"/>
    <w:rsid w:val="00CB4BE9"/>
    <w:pPr>
      <w:suppressAutoHyphens/>
      <w:spacing w:after="60" w:line="240" w:lineRule="auto"/>
      <w:ind w:left="2880" w:firstLine="0"/>
    </w:pPr>
    <w:rPr>
      <w:rFonts w:ascii="Arial" w:eastAsia="Times New Roman" w:hAnsi="Arial" w:cs="Arial"/>
      <w:sz w:val="24"/>
      <w:szCs w:val="24"/>
      <w:lang w:val="ru-RU" w:eastAsia="zh-CN"/>
    </w:rPr>
  </w:style>
  <w:style w:type="paragraph" w:styleId="2c">
    <w:name w:val="envelope return"/>
    <w:basedOn w:val="a6"/>
    <w:rsid w:val="00CB4BE9"/>
    <w:pPr>
      <w:suppressAutoHyphens/>
      <w:spacing w:after="60" w:line="240" w:lineRule="auto"/>
      <w:ind w:firstLine="0"/>
    </w:pPr>
    <w:rPr>
      <w:rFonts w:ascii="Arial" w:eastAsia="Times New Roman" w:hAnsi="Arial" w:cs="Arial"/>
      <w:sz w:val="20"/>
      <w:szCs w:val="20"/>
      <w:lang w:val="ru-RU" w:eastAsia="zh-CN"/>
    </w:rPr>
  </w:style>
  <w:style w:type="paragraph" w:customStyle="1" w:styleId="1f6">
    <w:name w:val="Маркированный список1"/>
    <w:basedOn w:val="a6"/>
    <w:qFormat/>
    <w:rsid w:val="00CB4BE9"/>
    <w:pPr>
      <w:widowControl w:val="0"/>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214">
    <w:name w:val="Список 21"/>
    <w:basedOn w:val="a6"/>
    <w:qFormat/>
    <w:rsid w:val="00CB4BE9"/>
    <w:pPr>
      <w:suppressAutoHyphens/>
      <w:spacing w:after="60" w:line="240" w:lineRule="auto"/>
      <w:ind w:left="566" w:hanging="283"/>
    </w:pPr>
    <w:rPr>
      <w:rFonts w:ascii="Times New Roman" w:eastAsia="Times New Roman" w:hAnsi="Times New Roman" w:cs="Times New Roman"/>
      <w:sz w:val="24"/>
      <w:szCs w:val="24"/>
      <w:lang w:val="ru-RU" w:eastAsia="zh-CN"/>
    </w:rPr>
  </w:style>
  <w:style w:type="paragraph" w:customStyle="1" w:styleId="314">
    <w:name w:val="Список 31"/>
    <w:basedOn w:val="a6"/>
    <w:qFormat/>
    <w:rsid w:val="00CB4BE9"/>
    <w:pPr>
      <w:suppressAutoHyphens/>
      <w:spacing w:after="60" w:line="240" w:lineRule="auto"/>
      <w:ind w:left="849" w:hanging="283"/>
    </w:pPr>
    <w:rPr>
      <w:rFonts w:ascii="Times New Roman" w:eastAsia="Times New Roman" w:hAnsi="Times New Roman" w:cs="Times New Roman"/>
      <w:sz w:val="24"/>
      <w:szCs w:val="24"/>
      <w:lang w:val="ru-RU" w:eastAsia="zh-CN"/>
    </w:rPr>
  </w:style>
  <w:style w:type="paragraph" w:customStyle="1" w:styleId="412">
    <w:name w:val="Список 41"/>
    <w:basedOn w:val="a6"/>
    <w:qFormat/>
    <w:rsid w:val="00CB4BE9"/>
    <w:pPr>
      <w:suppressAutoHyphens/>
      <w:spacing w:after="60" w:line="240" w:lineRule="auto"/>
      <w:ind w:left="1132" w:hanging="283"/>
    </w:pPr>
    <w:rPr>
      <w:rFonts w:ascii="Times New Roman" w:eastAsia="Times New Roman" w:hAnsi="Times New Roman" w:cs="Times New Roman"/>
      <w:sz w:val="24"/>
      <w:szCs w:val="24"/>
      <w:lang w:val="ru-RU" w:eastAsia="zh-CN"/>
    </w:rPr>
  </w:style>
  <w:style w:type="paragraph" w:customStyle="1" w:styleId="511">
    <w:name w:val="Список 51"/>
    <w:basedOn w:val="a6"/>
    <w:qFormat/>
    <w:rsid w:val="00CB4BE9"/>
    <w:pPr>
      <w:suppressAutoHyphens/>
      <w:spacing w:after="60" w:line="240" w:lineRule="auto"/>
      <w:ind w:left="1415" w:hanging="283"/>
    </w:pPr>
    <w:rPr>
      <w:rFonts w:ascii="Times New Roman" w:eastAsia="Times New Roman" w:hAnsi="Times New Roman" w:cs="Times New Roman"/>
      <w:sz w:val="24"/>
      <w:szCs w:val="24"/>
      <w:lang w:val="ru-RU" w:eastAsia="zh-CN"/>
    </w:rPr>
  </w:style>
  <w:style w:type="paragraph" w:customStyle="1" w:styleId="512">
    <w:name w:val="Нуме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4"/>
      <w:lang w:val="ru-RU" w:eastAsia="zh-CN"/>
    </w:rPr>
  </w:style>
  <w:style w:type="paragraph" w:customStyle="1" w:styleId="1f7">
    <w:name w:val="Прощание1"/>
    <w:basedOn w:val="a6"/>
    <w:qFormat/>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paragraph" w:styleId="afff5">
    <w:name w:val="Signature"/>
    <w:basedOn w:val="a6"/>
    <w:link w:val="afff6"/>
    <w:rsid w:val="00CB4BE9"/>
    <w:pPr>
      <w:suppressAutoHyphens/>
      <w:spacing w:after="60" w:line="240" w:lineRule="auto"/>
      <w:ind w:left="4252" w:firstLine="0"/>
    </w:pPr>
    <w:rPr>
      <w:rFonts w:ascii="Times New Roman" w:eastAsia="Times New Roman" w:hAnsi="Times New Roman" w:cs="Times New Roman"/>
      <w:sz w:val="24"/>
      <w:szCs w:val="24"/>
      <w:lang w:val="ru-RU" w:eastAsia="zh-CN"/>
    </w:rPr>
  </w:style>
  <w:style w:type="character" w:customStyle="1" w:styleId="afff6">
    <w:name w:val="Подпись Знак"/>
    <w:basedOn w:val="a7"/>
    <w:link w:val="afff5"/>
    <w:rsid w:val="00CB4BE9"/>
    <w:rPr>
      <w:rFonts w:ascii="Times New Roman" w:eastAsia="Times New Roman" w:hAnsi="Times New Roman" w:cs="Times New Roman"/>
      <w:sz w:val="24"/>
      <w:szCs w:val="24"/>
      <w:lang w:eastAsia="zh-CN"/>
    </w:rPr>
  </w:style>
  <w:style w:type="paragraph" w:customStyle="1" w:styleId="1f8">
    <w:name w:val="Продолжение списка1"/>
    <w:basedOn w:val="a6"/>
    <w:qFormat/>
    <w:rsid w:val="00CB4BE9"/>
    <w:pPr>
      <w:suppressAutoHyphens/>
      <w:spacing w:after="120" w:line="240" w:lineRule="auto"/>
      <w:ind w:left="283" w:firstLine="0"/>
    </w:pPr>
    <w:rPr>
      <w:rFonts w:ascii="Times New Roman" w:eastAsia="Times New Roman" w:hAnsi="Times New Roman" w:cs="Times New Roman"/>
      <w:sz w:val="24"/>
      <w:szCs w:val="24"/>
      <w:lang w:val="ru-RU" w:eastAsia="zh-CN"/>
    </w:rPr>
  </w:style>
  <w:style w:type="paragraph" w:customStyle="1" w:styleId="215">
    <w:name w:val="Продолжение списка 21"/>
    <w:basedOn w:val="a6"/>
    <w:qFormat/>
    <w:rsid w:val="00CB4BE9"/>
    <w:pPr>
      <w:suppressAutoHyphens/>
      <w:spacing w:after="120" w:line="240" w:lineRule="auto"/>
      <w:ind w:left="566" w:firstLine="0"/>
    </w:pPr>
    <w:rPr>
      <w:rFonts w:ascii="Times New Roman" w:eastAsia="Times New Roman" w:hAnsi="Times New Roman" w:cs="Times New Roman"/>
      <w:sz w:val="24"/>
      <w:szCs w:val="24"/>
      <w:lang w:val="ru-RU" w:eastAsia="zh-CN"/>
    </w:rPr>
  </w:style>
  <w:style w:type="paragraph" w:customStyle="1" w:styleId="315">
    <w:name w:val="Продолжение списка 31"/>
    <w:basedOn w:val="a6"/>
    <w:qFormat/>
    <w:rsid w:val="00CB4BE9"/>
    <w:pPr>
      <w:suppressAutoHyphens/>
      <w:spacing w:after="120" w:line="240" w:lineRule="auto"/>
      <w:ind w:left="849" w:firstLine="0"/>
    </w:pPr>
    <w:rPr>
      <w:rFonts w:ascii="Times New Roman" w:eastAsia="Times New Roman" w:hAnsi="Times New Roman" w:cs="Times New Roman"/>
      <w:sz w:val="24"/>
      <w:szCs w:val="24"/>
      <w:lang w:val="ru-RU" w:eastAsia="zh-CN"/>
    </w:rPr>
  </w:style>
  <w:style w:type="paragraph" w:customStyle="1" w:styleId="413">
    <w:name w:val="Продолжение списка 41"/>
    <w:basedOn w:val="a6"/>
    <w:qFormat/>
    <w:rsid w:val="00CB4BE9"/>
    <w:pPr>
      <w:suppressAutoHyphens/>
      <w:spacing w:after="120" w:line="240" w:lineRule="auto"/>
      <w:ind w:left="1132" w:firstLine="0"/>
    </w:pPr>
    <w:rPr>
      <w:rFonts w:ascii="Times New Roman" w:eastAsia="Times New Roman" w:hAnsi="Times New Roman" w:cs="Times New Roman"/>
      <w:sz w:val="24"/>
      <w:szCs w:val="24"/>
      <w:lang w:val="ru-RU" w:eastAsia="zh-CN"/>
    </w:rPr>
  </w:style>
  <w:style w:type="paragraph" w:customStyle="1" w:styleId="513">
    <w:name w:val="Продолжение списка 51"/>
    <w:basedOn w:val="a6"/>
    <w:qFormat/>
    <w:rsid w:val="00CB4BE9"/>
    <w:pPr>
      <w:suppressAutoHyphens/>
      <w:spacing w:after="120" w:line="240" w:lineRule="auto"/>
      <w:ind w:left="1415" w:firstLine="0"/>
    </w:pPr>
    <w:rPr>
      <w:rFonts w:ascii="Times New Roman" w:eastAsia="Times New Roman" w:hAnsi="Times New Roman" w:cs="Times New Roman"/>
      <w:sz w:val="24"/>
      <w:szCs w:val="24"/>
      <w:lang w:val="ru-RU" w:eastAsia="zh-CN"/>
    </w:rPr>
  </w:style>
  <w:style w:type="paragraph" w:customStyle="1" w:styleId="1f9">
    <w:name w:val="Шапка1"/>
    <w:basedOn w:val="a6"/>
    <w:qFormat/>
    <w:rsid w:val="00CB4BE9"/>
    <w:pPr>
      <w:shd w:val="clear" w:color="auto" w:fill="CCCCCC"/>
      <w:suppressAutoHyphens/>
      <w:spacing w:after="60" w:line="240" w:lineRule="auto"/>
      <w:ind w:left="1134" w:hanging="1134"/>
    </w:pPr>
    <w:rPr>
      <w:rFonts w:ascii="Arial" w:eastAsia="Times New Roman" w:hAnsi="Arial" w:cs="Arial"/>
      <w:sz w:val="24"/>
      <w:szCs w:val="24"/>
      <w:shd w:val="clear" w:color="auto" w:fill="CCCCCC"/>
      <w:lang w:val="ru-RU" w:eastAsia="zh-CN"/>
    </w:rPr>
  </w:style>
  <w:style w:type="paragraph" w:customStyle="1" w:styleId="1fa">
    <w:name w:val="Приветствие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b">
    <w:name w:val="Дата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1fc">
    <w:name w:val="Красная строка1"/>
    <w:basedOn w:val="af9"/>
    <w:qFormat/>
    <w:rsid w:val="00CB4BE9"/>
    <w:pPr>
      <w:ind w:firstLine="210"/>
    </w:pPr>
    <w:rPr>
      <w:szCs w:val="24"/>
    </w:rPr>
  </w:style>
  <w:style w:type="paragraph" w:customStyle="1" w:styleId="216">
    <w:name w:val="Красная строка 21"/>
    <w:basedOn w:val="210"/>
    <w:qFormat/>
    <w:rsid w:val="00CB4BE9"/>
    <w:pPr>
      <w:spacing w:line="240" w:lineRule="auto"/>
      <w:ind w:left="283" w:firstLine="210"/>
      <w:jc w:val="both"/>
    </w:pPr>
  </w:style>
  <w:style w:type="paragraph" w:customStyle="1" w:styleId="1fd">
    <w:name w:val="Текст1"/>
    <w:basedOn w:val="a6"/>
    <w:qFormat/>
    <w:rsid w:val="00CB4BE9"/>
    <w:pPr>
      <w:suppressAutoHyphens/>
      <w:spacing w:line="240" w:lineRule="auto"/>
      <w:ind w:firstLine="0"/>
      <w:jc w:val="left"/>
    </w:pPr>
    <w:rPr>
      <w:rFonts w:ascii="Courier New" w:eastAsia="Times New Roman" w:hAnsi="Courier New" w:cs="Courier New"/>
      <w:sz w:val="20"/>
      <w:szCs w:val="20"/>
      <w:lang w:val="ru-RU" w:eastAsia="zh-CN"/>
    </w:rPr>
  </w:style>
  <w:style w:type="paragraph" w:styleId="afff7">
    <w:name w:val="E-mail Signature"/>
    <w:basedOn w:val="a6"/>
    <w:link w:val="afff8"/>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character" w:customStyle="1" w:styleId="afff8">
    <w:name w:val="Электронная подпись Знак"/>
    <w:basedOn w:val="a7"/>
    <w:link w:val="afff7"/>
    <w:rsid w:val="00CB4BE9"/>
    <w:rPr>
      <w:rFonts w:ascii="Times New Roman" w:eastAsia="Times New Roman" w:hAnsi="Times New Roman" w:cs="Times New Roman"/>
      <w:sz w:val="24"/>
      <w:szCs w:val="24"/>
      <w:lang w:eastAsia="zh-CN"/>
    </w:rPr>
  </w:style>
  <w:style w:type="paragraph" w:customStyle="1" w:styleId="2-11">
    <w:name w:val="содержание2-11"/>
    <w:basedOn w:val="a6"/>
    <w:qFormat/>
    <w:rsid w:val="00CB4BE9"/>
    <w:pPr>
      <w:suppressAutoHyphens/>
      <w:spacing w:after="60" w:line="240" w:lineRule="auto"/>
      <w:ind w:firstLine="0"/>
    </w:pPr>
    <w:rPr>
      <w:rFonts w:ascii="Times New Roman" w:eastAsia="Times New Roman" w:hAnsi="Times New Roman" w:cs="Times New Roman"/>
      <w:sz w:val="24"/>
      <w:szCs w:val="24"/>
      <w:lang w:val="ru-RU" w:eastAsia="zh-CN"/>
    </w:rPr>
  </w:style>
  <w:style w:type="paragraph" w:customStyle="1" w:styleId="afff9">
    <w:name w:val="Пункт Знак"/>
    <w:basedOn w:val="a6"/>
    <w:qFormat/>
    <w:rsid w:val="00CB4BE9"/>
    <w:pPr>
      <w:suppressAutoHyphens/>
      <w:snapToGrid w:val="0"/>
      <w:ind w:left="1134" w:hanging="567"/>
    </w:pPr>
    <w:rPr>
      <w:rFonts w:ascii="Times New Roman" w:eastAsia="Times New Roman" w:hAnsi="Times New Roman" w:cs="Times New Roman"/>
      <w:sz w:val="28"/>
      <w:szCs w:val="28"/>
      <w:lang w:val="ru-RU" w:eastAsia="zh-CN"/>
    </w:rPr>
  </w:style>
  <w:style w:type="paragraph" w:customStyle="1" w:styleId="afffa">
    <w:name w:val="Словарная статья"/>
    <w:basedOn w:val="a6"/>
    <w:next w:val="a6"/>
    <w:qFormat/>
    <w:rsid w:val="00CB4BE9"/>
    <w:pPr>
      <w:suppressAutoHyphens/>
      <w:autoSpaceDE w:val="0"/>
      <w:spacing w:line="240" w:lineRule="auto"/>
      <w:ind w:right="118" w:firstLine="0"/>
    </w:pPr>
    <w:rPr>
      <w:rFonts w:ascii="Arial" w:eastAsia="Times New Roman" w:hAnsi="Arial" w:cs="Arial"/>
      <w:sz w:val="20"/>
      <w:szCs w:val="20"/>
      <w:lang w:val="ru-RU" w:eastAsia="zh-CN"/>
    </w:rPr>
  </w:style>
  <w:style w:type="paragraph" w:customStyle="1" w:styleId="1fe">
    <w:name w:val="1"/>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1CharChar">
    <w:name w:val="1 Знак Char Знак Char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b">
    <w:name w:val="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c">
    <w:name w:val="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val="ru-RU" w:eastAsia="zh-CN"/>
    </w:rPr>
  </w:style>
  <w:style w:type="paragraph" w:customStyle="1" w:styleId="afffd">
    <w:name w:val="Дефис"/>
    <w:basedOn w:val="aa"/>
    <w:qFormat/>
    <w:rsid w:val="00CB4BE9"/>
    <w:pPr>
      <w:suppressAutoHyphens/>
      <w:spacing w:line="240" w:lineRule="auto"/>
      <w:ind w:firstLine="0"/>
      <w:contextualSpacing w:val="0"/>
      <w:jc w:val="left"/>
    </w:pPr>
    <w:rPr>
      <w:rFonts w:ascii="Times New Roman" w:eastAsia="Times New Roman" w:hAnsi="Times New Roman"/>
      <w:sz w:val="24"/>
      <w:szCs w:val="24"/>
      <w:lang w:val="en-US" w:eastAsia="zh-CN"/>
    </w:rPr>
  </w:style>
  <w:style w:type="paragraph" w:customStyle="1" w:styleId="43">
    <w:name w:val="Стиль4"/>
    <w:basedOn w:val="afffd"/>
    <w:qFormat/>
    <w:rsid w:val="00CB4BE9"/>
  </w:style>
  <w:style w:type="paragraph" w:styleId="afffe">
    <w:name w:val="endnote text"/>
    <w:basedOn w:val="a6"/>
    <w:link w:val="1ff"/>
    <w:rsid w:val="00CB4BE9"/>
    <w:pPr>
      <w:suppressAutoHyphens/>
      <w:spacing w:line="240" w:lineRule="auto"/>
      <w:ind w:firstLine="0"/>
      <w:jc w:val="left"/>
    </w:pPr>
    <w:rPr>
      <w:rFonts w:ascii="Times New Roman" w:eastAsia="Times New Roman" w:hAnsi="Times New Roman" w:cs="Times New Roman"/>
      <w:sz w:val="20"/>
      <w:szCs w:val="20"/>
      <w:lang w:val="ru-RU" w:eastAsia="zh-CN"/>
    </w:rPr>
  </w:style>
  <w:style w:type="character" w:customStyle="1" w:styleId="1ff">
    <w:name w:val="Текст концевой сноски Знак1"/>
    <w:basedOn w:val="a7"/>
    <w:link w:val="afffe"/>
    <w:rsid w:val="00CB4BE9"/>
    <w:rPr>
      <w:rFonts w:ascii="Times New Roman" w:eastAsia="Times New Roman" w:hAnsi="Times New Roman" w:cs="Times New Roman"/>
      <w:sz w:val="20"/>
      <w:szCs w:val="20"/>
      <w:lang w:eastAsia="zh-CN"/>
    </w:rPr>
  </w:style>
  <w:style w:type="paragraph" w:customStyle="1" w:styleId="hp1">
    <w:name w:val="hp1"/>
    <w:basedOn w:val="a6"/>
    <w:qFormat/>
    <w:rsid w:val="00CB4BE9"/>
    <w:pPr>
      <w:suppressAutoHyphens/>
      <w:spacing w:after="272" w:line="240" w:lineRule="auto"/>
      <w:ind w:firstLine="0"/>
      <w:jc w:val="left"/>
    </w:pPr>
    <w:rPr>
      <w:rFonts w:ascii="Times New Roman" w:eastAsia="Times New Roman" w:hAnsi="Times New Roman" w:cs="Times New Roman"/>
      <w:sz w:val="24"/>
      <w:szCs w:val="24"/>
      <w:lang w:val="ru-RU" w:eastAsia="zh-CN"/>
    </w:rPr>
  </w:style>
  <w:style w:type="paragraph" w:customStyle="1" w:styleId="TableContents">
    <w:name w:val="Table Contents"/>
    <w:basedOn w:val="a6"/>
    <w:qFormat/>
    <w:rsid w:val="00CB4BE9"/>
    <w:pPr>
      <w:suppressLineNumbers/>
      <w:suppressAutoHyphens/>
      <w:spacing w:line="240" w:lineRule="auto"/>
      <w:ind w:firstLine="0"/>
      <w:jc w:val="left"/>
    </w:pPr>
    <w:rPr>
      <w:rFonts w:ascii="Times New Roman" w:eastAsia="Times New Roman" w:hAnsi="Times New Roman" w:cs="Times New Roman"/>
      <w:sz w:val="24"/>
      <w:szCs w:val="24"/>
      <w:lang w:val="ru-RU" w:eastAsia="zh-CN"/>
    </w:rPr>
  </w:style>
  <w:style w:type="paragraph" w:customStyle="1" w:styleId="TableHeading">
    <w:name w:val="Table Heading"/>
    <w:basedOn w:val="TableContents"/>
    <w:qFormat/>
    <w:rsid w:val="00CB4BE9"/>
    <w:pPr>
      <w:jc w:val="center"/>
    </w:pPr>
    <w:rPr>
      <w:b/>
      <w:bCs/>
    </w:rPr>
  </w:style>
  <w:style w:type="paragraph" w:customStyle="1" w:styleId="Contents10">
    <w:name w:val="Contents 10"/>
    <w:basedOn w:val="Index"/>
    <w:qFormat/>
    <w:rsid w:val="00CB4BE9"/>
    <w:pPr>
      <w:tabs>
        <w:tab w:val="right" w:leader="dot" w:pos="7091"/>
      </w:tabs>
      <w:ind w:left="2547"/>
    </w:pPr>
  </w:style>
  <w:style w:type="paragraph" w:customStyle="1" w:styleId="Framecontents">
    <w:name w:val="Frame contents"/>
    <w:basedOn w:val="af9"/>
    <w:qFormat/>
    <w:rsid w:val="00CB4BE9"/>
  </w:style>
  <w:style w:type="character" w:customStyle="1" w:styleId="WW8Num2z0">
    <w:name w:val="WW8Num2z0"/>
    <w:rsid w:val="00CB4BE9"/>
    <w:rPr>
      <w:rFonts w:ascii="Times New Roman" w:hAnsi="Times New Roman" w:cs="Times New Roman"/>
    </w:rPr>
  </w:style>
  <w:style w:type="character" w:customStyle="1" w:styleId="WW8Num2z1">
    <w:name w:val="WW8Num2z1"/>
    <w:rsid w:val="00CB4BE9"/>
    <w:rPr>
      <w:rFonts w:ascii="Courier New" w:hAnsi="Courier New" w:cs="Courier New"/>
    </w:rPr>
  </w:style>
  <w:style w:type="character" w:customStyle="1" w:styleId="WW8Num2z2">
    <w:name w:val="WW8Num2z2"/>
    <w:rsid w:val="00CB4BE9"/>
    <w:rPr>
      <w:rFonts w:ascii="Wingdings" w:hAnsi="Wingdings" w:cs="Wingdings"/>
    </w:rPr>
  </w:style>
  <w:style w:type="character" w:customStyle="1" w:styleId="WW8Num2z3">
    <w:name w:val="WW8Num2z3"/>
    <w:rsid w:val="00CB4BE9"/>
    <w:rPr>
      <w:rFonts w:ascii="Symbol" w:hAnsi="Symbol" w:cs="Symbol"/>
    </w:rPr>
  </w:style>
  <w:style w:type="character" w:customStyle="1" w:styleId="WW8Num6z1">
    <w:name w:val="WW8Num6z1"/>
    <w:rsid w:val="00CB4BE9"/>
    <w:rPr>
      <w:rFonts w:ascii="Courier New" w:hAnsi="Courier New" w:cs="Courier New"/>
    </w:rPr>
  </w:style>
  <w:style w:type="character" w:customStyle="1" w:styleId="WW8Num7z1">
    <w:name w:val="WW8Num7z1"/>
    <w:rsid w:val="00CB4BE9"/>
    <w:rPr>
      <w:rFonts w:ascii="Courier New" w:hAnsi="Courier New" w:cs="Courier New"/>
    </w:rPr>
  </w:style>
  <w:style w:type="character" w:customStyle="1" w:styleId="WW8Num7z2">
    <w:name w:val="WW8Num7z2"/>
    <w:rsid w:val="00CB4BE9"/>
    <w:rPr>
      <w:rFonts w:ascii="Wingdings" w:hAnsi="Wingdings" w:cs="Wingdings"/>
    </w:rPr>
  </w:style>
  <w:style w:type="character" w:customStyle="1" w:styleId="WW8Num7z3">
    <w:name w:val="WW8Num7z3"/>
    <w:rsid w:val="00CB4BE9"/>
    <w:rPr>
      <w:rFonts w:ascii="Symbol" w:hAnsi="Symbol" w:cs="Symbol"/>
    </w:rPr>
  </w:style>
  <w:style w:type="character" w:customStyle="1" w:styleId="WW8Num8z1">
    <w:name w:val="WW8Num8z1"/>
    <w:rsid w:val="00CB4BE9"/>
    <w:rPr>
      <w:rFonts w:ascii="Courier New" w:hAnsi="Courier New" w:cs="Courier New"/>
    </w:rPr>
  </w:style>
  <w:style w:type="character" w:customStyle="1" w:styleId="WW8Num8z2">
    <w:name w:val="WW8Num8z2"/>
    <w:rsid w:val="00CB4BE9"/>
    <w:rPr>
      <w:rFonts w:ascii="Wingdings" w:hAnsi="Wingdings" w:cs="Wingdings"/>
    </w:rPr>
  </w:style>
  <w:style w:type="character" w:customStyle="1" w:styleId="WW8Num11z0">
    <w:name w:val="WW8Num11z0"/>
    <w:rsid w:val="00CB4BE9"/>
    <w:rPr>
      <w:rFonts w:ascii="Symbol" w:hAnsi="Symbol" w:cs="Symbol"/>
    </w:rPr>
  </w:style>
  <w:style w:type="character" w:customStyle="1" w:styleId="WW8Num11z1">
    <w:name w:val="WW8Num11z1"/>
    <w:rsid w:val="00CB4BE9"/>
    <w:rPr>
      <w:rFonts w:ascii="Courier New" w:hAnsi="Courier New" w:cs="Courier New"/>
    </w:rPr>
  </w:style>
  <w:style w:type="character" w:customStyle="1" w:styleId="WW8Num11z2">
    <w:name w:val="WW8Num11z2"/>
    <w:rsid w:val="00CB4BE9"/>
    <w:rPr>
      <w:rFonts w:ascii="Wingdings" w:hAnsi="Wingdings" w:cs="Wingdings"/>
    </w:rPr>
  </w:style>
  <w:style w:type="character" w:customStyle="1" w:styleId="WW8Num12z0">
    <w:name w:val="WW8Num12z0"/>
    <w:rsid w:val="00CB4BE9"/>
    <w:rPr>
      <w:color w:val="000000"/>
      <w:position w:val="0"/>
      <w:sz w:val="28"/>
      <w:szCs w:val="28"/>
      <w:vertAlign w:val="baseline"/>
    </w:rPr>
  </w:style>
  <w:style w:type="character" w:customStyle="1" w:styleId="WW8Num16z3">
    <w:name w:val="WW8Num16z3"/>
    <w:rsid w:val="00CB4BE9"/>
    <w:rPr>
      <w:rFonts w:ascii="Symbol" w:hAnsi="Symbol" w:cs="Symbol"/>
    </w:rPr>
  </w:style>
  <w:style w:type="character" w:customStyle="1" w:styleId="WW8Num19z0">
    <w:name w:val="WW8Num19z0"/>
    <w:rsid w:val="00CB4BE9"/>
    <w:rPr>
      <w:position w:val="0"/>
      <w:sz w:val="28"/>
      <w:szCs w:val="28"/>
      <w:vertAlign w:val="baseline"/>
    </w:rPr>
  </w:style>
  <w:style w:type="character" w:customStyle="1" w:styleId="WW8Num19z1">
    <w:name w:val="WW8Num19z1"/>
    <w:rsid w:val="00CB4BE9"/>
    <w:rPr>
      <w:position w:val="0"/>
      <w:sz w:val="24"/>
      <w:vertAlign w:val="baseline"/>
    </w:rPr>
  </w:style>
  <w:style w:type="character" w:customStyle="1" w:styleId="WW8Num20z0">
    <w:name w:val="WW8Num20z0"/>
    <w:rsid w:val="00CB4BE9"/>
    <w:rPr>
      <w:position w:val="0"/>
      <w:sz w:val="28"/>
      <w:szCs w:val="28"/>
      <w:vertAlign w:val="baseline"/>
    </w:rPr>
  </w:style>
  <w:style w:type="character" w:customStyle="1" w:styleId="WW8Num21z0">
    <w:name w:val="WW8Num21z0"/>
    <w:rsid w:val="00CB4BE9"/>
    <w:rPr>
      <w:position w:val="0"/>
      <w:sz w:val="28"/>
      <w:szCs w:val="28"/>
      <w:vertAlign w:val="baseline"/>
    </w:rPr>
  </w:style>
  <w:style w:type="character" w:customStyle="1" w:styleId="WW8Num22z0">
    <w:name w:val="WW8Num22z0"/>
    <w:rsid w:val="00CB4BE9"/>
    <w:rPr>
      <w:b/>
      <w:bCs/>
      <w:position w:val="0"/>
      <w:sz w:val="24"/>
      <w:vertAlign w:val="baseline"/>
    </w:rPr>
  </w:style>
  <w:style w:type="character" w:customStyle="1" w:styleId="WW8Num23z0">
    <w:name w:val="WW8Num23z0"/>
    <w:rsid w:val="00CB4BE9"/>
    <w:rPr>
      <w:b/>
      <w:bCs/>
      <w:position w:val="0"/>
      <w:sz w:val="24"/>
      <w:vertAlign w:val="baseline"/>
    </w:rPr>
  </w:style>
  <w:style w:type="character" w:customStyle="1" w:styleId="WW8Num24z0">
    <w:name w:val="WW8Num24z0"/>
    <w:rsid w:val="00CB4BE9"/>
    <w:rPr>
      <w:position w:val="0"/>
      <w:sz w:val="28"/>
      <w:szCs w:val="28"/>
      <w:vertAlign w:val="baseline"/>
    </w:rPr>
  </w:style>
  <w:style w:type="character" w:customStyle="1" w:styleId="WW8Num26z0">
    <w:name w:val="WW8Num26z0"/>
    <w:rsid w:val="00CB4BE9"/>
    <w:rPr>
      <w:rFonts w:ascii="Times New Roman" w:eastAsia="Times New Roman" w:hAnsi="Times New Roman" w:cs="Times New Roman"/>
    </w:rPr>
  </w:style>
  <w:style w:type="character" w:customStyle="1" w:styleId="WW8Num26z1">
    <w:name w:val="WW8Num26z1"/>
    <w:rsid w:val="00CB4BE9"/>
    <w:rPr>
      <w:rFonts w:ascii="Courier New" w:hAnsi="Courier New" w:cs="Courier New"/>
    </w:rPr>
  </w:style>
  <w:style w:type="character" w:customStyle="1" w:styleId="WW8Num26z2">
    <w:name w:val="WW8Num26z2"/>
    <w:rsid w:val="00CB4BE9"/>
    <w:rPr>
      <w:rFonts w:ascii="Wingdings" w:hAnsi="Wingdings" w:cs="Wingdings"/>
    </w:rPr>
  </w:style>
  <w:style w:type="character" w:customStyle="1" w:styleId="WW8Num26z3">
    <w:name w:val="WW8Num26z3"/>
    <w:rsid w:val="00CB4BE9"/>
    <w:rPr>
      <w:rFonts w:ascii="Symbol" w:hAnsi="Symbol" w:cs="Symbol"/>
    </w:rPr>
  </w:style>
  <w:style w:type="character" w:customStyle="1" w:styleId="WW8Num27z0">
    <w:name w:val="WW8Num27z0"/>
    <w:rsid w:val="00CB4BE9"/>
    <w:rPr>
      <w:b/>
      <w:bCs/>
      <w:position w:val="0"/>
      <w:sz w:val="24"/>
      <w:vertAlign w:val="baseline"/>
    </w:rPr>
  </w:style>
  <w:style w:type="character" w:customStyle="1" w:styleId="WW8Num28z0">
    <w:name w:val="WW8Num28z0"/>
    <w:rsid w:val="00CB4BE9"/>
    <w:rPr>
      <w:position w:val="0"/>
      <w:sz w:val="28"/>
      <w:szCs w:val="28"/>
      <w:vertAlign w:val="baseline"/>
    </w:rPr>
  </w:style>
  <w:style w:type="character" w:customStyle="1" w:styleId="WW8Num29z0">
    <w:name w:val="WW8Num29z0"/>
    <w:rsid w:val="00CB4BE9"/>
    <w:rPr>
      <w:rFonts w:ascii="Times New Roman" w:eastAsia="Times New Roman" w:hAnsi="Times New Roman" w:cs="Times New Roman"/>
    </w:rPr>
  </w:style>
  <w:style w:type="character" w:customStyle="1" w:styleId="WW8Num29z1">
    <w:name w:val="WW8Num29z1"/>
    <w:rsid w:val="00CB4BE9"/>
    <w:rPr>
      <w:rFonts w:ascii="Courier New" w:hAnsi="Courier New" w:cs="Courier New"/>
    </w:rPr>
  </w:style>
  <w:style w:type="character" w:customStyle="1" w:styleId="WW8Num29z2">
    <w:name w:val="WW8Num29z2"/>
    <w:rsid w:val="00CB4BE9"/>
    <w:rPr>
      <w:rFonts w:ascii="Wingdings" w:hAnsi="Wingdings" w:cs="Wingdings"/>
    </w:rPr>
  </w:style>
  <w:style w:type="character" w:customStyle="1" w:styleId="WW8Num29z3">
    <w:name w:val="WW8Num29z3"/>
    <w:rsid w:val="00CB4BE9"/>
    <w:rPr>
      <w:rFonts w:ascii="Symbol" w:hAnsi="Symbol" w:cs="Symbol"/>
    </w:rPr>
  </w:style>
  <w:style w:type="character" w:customStyle="1" w:styleId="WW8Num30z0">
    <w:name w:val="WW8Num30z0"/>
    <w:rsid w:val="00CB4BE9"/>
    <w:rPr>
      <w:rFonts w:ascii="Times New Roman" w:eastAsia="Times New Roman" w:hAnsi="Times New Roman" w:cs="Times New Roman"/>
    </w:rPr>
  </w:style>
  <w:style w:type="character" w:customStyle="1" w:styleId="WW8Num30z1">
    <w:name w:val="WW8Num30z1"/>
    <w:rsid w:val="00CB4BE9"/>
    <w:rPr>
      <w:rFonts w:ascii="Courier New" w:hAnsi="Courier New" w:cs="Courier New"/>
    </w:rPr>
  </w:style>
  <w:style w:type="character" w:customStyle="1" w:styleId="WW8Num30z2">
    <w:name w:val="WW8Num30z2"/>
    <w:rsid w:val="00CB4BE9"/>
    <w:rPr>
      <w:rFonts w:ascii="Wingdings" w:hAnsi="Wingdings" w:cs="Wingdings"/>
    </w:rPr>
  </w:style>
  <w:style w:type="character" w:customStyle="1" w:styleId="WW8Num30z3">
    <w:name w:val="WW8Num30z3"/>
    <w:rsid w:val="00CB4BE9"/>
    <w:rPr>
      <w:rFonts w:ascii="Symbol" w:hAnsi="Symbol" w:cs="Symbol"/>
    </w:rPr>
  </w:style>
  <w:style w:type="character" w:customStyle="1" w:styleId="WW8Num31z0">
    <w:name w:val="WW8Num31z0"/>
    <w:rsid w:val="00CB4BE9"/>
    <w:rPr>
      <w:b/>
      <w:bCs/>
      <w:position w:val="0"/>
      <w:sz w:val="24"/>
      <w:vertAlign w:val="baseline"/>
    </w:rPr>
  </w:style>
  <w:style w:type="character" w:customStyle="1" w:styleId="WW8Num32z0">
    <w:name w:val="WW8Num32z0"/>
    <w:rsid w:val="00CB4BE9"/>
    <w:rPr>
      <w:b/>
      <w:bCs/>
      <w:position w:val="0"/>
      <w:sz w:val="24"/>
      <w:vertAlign w:val="baseline"/>
    </w:rPr>
  </w:style>
  <w:style w:type="character" w:customStyle="1" w:styleId="WW8Num33z0">
    <w:name w:val="WW8Num33z0"/>
    <w:rsid w:val="00CB4BE9"/>
    <w:rPr>
      <w:position w:val="0"/>
      <w:sz w:val="28"/>
      <w:szCs w:val="28"/>
      <w:vertAlign w:val="baseline"/>
    </w:rPr>
  </w:style>
  <w:style w:type="character" w:customStyle="1" w:styleId="WW8Num35z0">
    <w:name w:val="WW8Num35z0"/>
    <w:rsid w:val="00CB4BE9"/>
    <w:rPr>
      <w:rFonts w:ascii="Symbol" w:hAnsi="Symbol" w:cs="Symbol"/>
    </w:rPr>
  </w:style>
  <w:style w:type="character" w:customStyle="1" w:styleId="WW8Num35z1">
    <w:name w:val="WW8Num35z1"/>
    <w:rsid w:val="00CB4BE9"/>
    <w:rPr>
      <w:rFonts w:ascii="Courier New" w:hAnsi="Courier New" w:cs="Courier New"/>
    </w:rPr>
  </w:style>
  <w:style w:type="character" w:customStyle="1" w:styleId="WW8Num35z2">
    <w:name w:val="WW8Num35z2"/>
    <w:rsid w:val="00CB4BE9"/>
    <w:rPr>
      <w:rFonts w:ascii="Wingdings" w:hAnsi="Wingdings" w:cs="Wingdings"/>
    </w:rPr>
  </w:style>
  <w:style w:type="character" w:customStyle="1" w:styleId="WW8Num37z0">
    <w:name w:val="WW8Num37z0"/>
    <w:rsid w:val="00CB4BE9"/>
    <w:rPr>
      <w:sz w:val="40"/>
      <w:szCs w:val="40"/>
    </w:rPr>
  </w:style>
  <w:style w:type="character" w:customStyle="1" w:styleId="WW8Num38z0">
    <w:name w:val="WW8Num38z0"/>
    <w:rsid w:val="00CB4BE9"/>
    <w:rPr>
      <w:rFonts w:ascii="Symbol" w:hAnsi="Symbol" w:cs="Symbol"/>
    </w:rPr>
  </w:style>
  <w:style w:type="character" w:customStyle="1" w:styleId="WW8Num38z1">
    <w:name w:val="WW8Num38z1"/>
    <w:rsid w:val="00CB4BE9"/>
    <w:rPr>
      <w:rFonts w:ascii="Courier New" w:hAnsi="Courier New" w:cs="Courier New"/>
    </w:rPr>
  </w:style>
  <w:style w:type="character" w:customStyle="1" w:styleId="WW8Num38z2">
    <w:name w:val="WW8Num38z2"/>
    <w:rsid w:val="00CB4BE9"/>
    <w:rPr>
      <w:rFonts w:ascii="Wingdings" w:hAnsi="Wingdings" w:cs="Wingdings"/>
    </w:rPr>
  </w:style>
  <w:style w:type="character" w:customStyle="1" w:styleId="WW8Num41z0">
    <w:name w:val="WW8Num41z0"/>
    <w:rsid w:val="00CB4BE9"/>
    <w:rPr>
      <w:position w:val="0"/>
      <w:sz w:val="28"/>
      <w:szCs w:val="28"/>
      <w:vertAlign w:val="baseline"/>
    </w:rPr>
  </w:style>
  <w:style w:type="character" w:customStyle="1" w:styleId="35">
    <w:name w:val="Основной текст 3 Знак"/>
    <w:basedOn w:val="14"/>
    <w:rsid w:val="00CB4BE9"/>
    <w:rPr>
      <w:rFonts w:ascii="Times New Roman" w:eastAsia="Times New Roman" w:hAnsi="Times New Roman" w:cs="Times New Roman"/>
      <w:sz w:val="16"/>
      <w:szCs w:val="16"/>
    </w:rPr>
  </w:style>
  <w:style w:type="character" w:customStyle="1" w:styleId="BodyText3Char">
    <w:name w:val="Body Text 3 Char"/>
    <w:basedOn w:val="14"/>
    <w:rsid w:val="00CB4BE9"/>
    <w:rPr>
      <w:sz w:val="16"/>
      <w:szCs w:val="16"/>
    </w:rPr>
  </w:style>
  <w:style w:type="character" w:customStyle="1" w:styleId="affff">
    <w:name w:val="Обычный таблица Знак"/>
    <w:basedOn w:val="14"/>
    <w:rsid w:val="00CB4BE9"/>
    <w:rPr>
      <w:rFonts w:ascii="Times New Roman" w:eastAsia="Times New Roman" w:hAnsi="Times New Roman" w:cs="Times New Roman"/>
      <w:sz w:val="18"/>
      <w:szCs w:val="18"/>
    </w:rPr>
  </w:style>
  <w:style w:type="character" w:customStyle="1" w:styleId="FootnoteTextChar">
    <w:name w:val="Footnote Text Char"/>
    <w:basedOn w:val="14"/>
    <w:rsid w:val="00CB4BE9"/>
    <w:rPr>
      <w:lang w:val="ru-RU"/>
    </w:rPr>
  </w:style>
  <w:style w:type="character" w:customStyle="1" w:styleId="BodyTextChar">
    <w:name w:val="Body Text Char"/>
    <w:basedOn w:val="14"/>
    <w:rsid w:val="00CB4BE9"/>
    <w:rPr>
      <w:sz w:val="24"/>
      <w:szCs w:val="24"/>
    </w:rPr>
  </w:style>
  <w:style w:type="character" w:customStyle="1" w:styleId="HeaderChar">
    <w:name w:val="Header Char"/>
    <w:basedOn w:val="14"/>
    <w:rsid w:val="00CB4BE9"/>
    <w:rPr>
      <w:sz w:val="24"/>
      <w:szCs w:val="24"/>
    </w:rPr>
  </w:style>
  <w:style w:type="character" w:customStyle="1" w:styleId="affff0">
    <w:name w:val="Основной Знак"/>
    <w:basedOn w:val="14"/>
    <w:rsid w:val="00CB4BE9"/>
    <w:rPr>
      <w:rFonts w:ascii="Times New Roman" w:eastAsia="Times New Roman" w:hAnsi="Times New Roman" w:cs="Times New Roman"/>
      <w:sz w:val="24"/>
      <w:szCs w:val="24"/>
    </w:rPr>
  </w:style>
  <w:style w:type="character" w:customStyle="1" w:styleId="36">
    <w:name w:val="Знак Знак3"/>
    <w:basedOn w:val="14"/>
    <w:rsid w:val="00CB4BE9"/>
  </w:style>
  <w:style w:type="character" w:customStyle="1" w:styleId="130">
    <w:name w:val="Стиль Знак сноски + 13 пт"/>
    <w:basedOn w:val="FootnoteCharacters"/>
    <w:rsid w:val="00CB4BE9"/>
    <w:rPr>
      <w:sz w:val="24"/>
      <w:szCs w:val="24"/>
      <w:vertAlign w:val="superscript"/>
    </w:rPr>
  </w:style>
  <w:style w:type="character" w:customStyle="1" w:styleId="2d">
    <w:name w:val="Основной текст с отступом 2 Знак"/>
    <w:basedOn w:val="14"/>
    <w:uiPriority w:val="99"/>
    <w:rsid w:val="00CB4BE9"/>
    <w:rPr>
      <w:rFonts w:ascii="Times New Roman" w:eastAsia="Times New Roman" w:hAnsi="Times New Roman" w:cs="Times New Roman"/>
      <w:sz w:val="24"/>
      <w:szCs w:val="24"/>
    </w:rPr>
  </w:style>
  <w:style w:type="character" w:customStyle="1" w:styleId="2e">
    <w:name w:val="Знак Знак2"/>
    <w:basedOn w:val="14"/>
    <w:rsid w:val="00CB4BE9"/>
  </w:style>
  <w:style w:type="character" w:customStyle="1" w:styleId="FontStyle13">
    <w:name w:val="Font Style13"/>
    <w:basedOn w:val="14"/>
    <w:rsid w:val="00CB4BE9"/>
    <w:rPr>
      <w:rFonts w:ascii="Times New Roman" w:hAnsi="Times New Roman" w:cs="Times New Roman"/>
      <w:sz w:val="26"/>
      <w:szCs w:val="26"/>
    </w:rPr>
  </w:style>
  <w:style w:type="character" w:customStyle="1" w:styleId="FontStyle22">
    <w:name w:val="Font Style22"/>
    <w:basedOn w:val="14"/>
    <w:rsid w:val="00CB4BE9"/>
    <w:rPr>
      <w:rFonts w:ascii="Times New Roman" w:hAnsi="Times New Roman" w:cs="Times New Roman"/>
      <w:color w:val="000000"/>
      <w:sz w:val="26"/>
      <w:szCs w:val="26"/>
    </w:rPr>
  </w:style>
  <w:style w:type="character" w:customStyle="1" w:styleId="37">
    <w:name w:val="Основной текст с отступом 3 Знак"/>
    <w:basedOn w:val="14"/>
    <w:rsid w:val="00CB4BE9"/>
    <w:rPr>
      <w:rFonts w:ascii="Times New Roman" w:eastAsia="Times New Roman" w:hAnsi="Times New Roman" w:cs="Times New Roman"/>
      <w:sz w:val="16"/>
      <w:szCs w:val="16"/>
    </w:rPr>
  </w:style>
  <w:style w:type="character" w:customStyle="1" w:styleId="ConsNormal">
    <w:name w:val="ConsNormal Знак"/>
    <w:basedOn w:val="14"/>
    <w:rsid w:val="00CB4BE9"/>
    <w:rPr>
      <w:rFonts w:ascii="Arial" w:eastAsia="Times New Roman" w:hAnsi="Arial" w:cs="Arial"/>
      <w:lang w:val="ru-RU" w:bidi="ar-SA"/>
    </w:rPr>
  </w:style>
  <w:style w:type="character" w:customStyle="1" w:styleId="affff1">
    <w:name w:val="Схема документа Знак"/>
    <w:basedOn w:val="14"/>
    <w:rsid w:val="00CB4BE9"/>
    <w:rPr>
      <w:rFonts w:ascii="Tahoma" w:eastAsia="Times New Roman" w:hAnsi="Tahoma" w:cs="Tahoma"/>
      <w:sz w:val="20"/>
      <w:szCs w:val="20"/>
      <w:shd w:val="clear" w:color="auto" w:fill="000080"/>
    </w:rPr>
  </w:style>
  <w:style w:type="character" w:customStyle="1" w:styleId="affff2">
    <w:name w:val="Заголовок Знак"/>
    <w:basedOn w:val="14"/>
    <w:link w:val="affff3"/>
    <w:uiPriority w:val="10"/>
    <w:rsid w:val="00CB4BE9"/>
    <w:rPr>
      <w:rFonts w:ascii="Cambria" w:eastAsia="Times New Roman" w:hAnsi="Cambria" w:cs="Cambria"/>
      <w:b/>
      <w:bCs/>
      <w:kern w:val="1"/>
      <w:sz w:val="32"/>
      <w:szCs w:val="32"/>
    </w:rPr>
  </w:style>
  <w:style w:type="character" w:customStyle="1" w:styleId="111">
    <w:name w:val="Стиль ТЗ1 Знак1"/>
    <w:basedOn w:val="14"/>
    <w:rsid w:val="00CB4BE9"/>
    <w:rPr>
      <w:rFonts w:ascii="Times New Roman" w:eastAsia="Times New Roman" w:hAnsi="Times New Roman" w:cs="Times New Roman"/>
      <w:bCs/>
      <w:sz w:val="18"/>
      <w:szCs w:val="18"/>
    </w:rPr>
  </w:style>
  <w:style w:type="character" w:customStyle="1" w:styleId="SB">
    <w:name w:val="SB_Обычный Знак"/>
    <w:rsid w:val="00CB4BE9"/>
    <w:rPr>
      <w:rFonts w:ascii="Times New Roman" w:eastAsia="Times New Roman" w:hAnsi="Times New Roman" w:cs="Times New Roman"/>
      <w:sz w:val="24"/>
      <w:szCs w:val="24"/>
    </w:rPr>
  </w:style>
  <w:style w:type="character" w:customStyle="1" w:styleId="SBHeading20">
    <w:name w:val="SB_Heading2 Знак"/>
    <w:rsid w:val="00CB4BE9"/>
    <w:rPr>
      <w:rFonts w:ascii="Times New Roman" w:eastAsia="Times New Roman" w:hAnsi="Times New Roman" w:cs="Times New Roman"/>
      <w:b/>
      <w:sz w:val="28"/>
      <w:szCs w:val="24"/>
    </w:rPr>
  </w:style>
  <w:style w:type="character" w:customStyle="1" w:styleId="docsearchterm">
    <w:name w:val="docsearchterm"/>
    <w:basedOn w:val="14"/>
    <w:rsid w:val="00CB4BE9"/>
  </w:style>
  <w:style w:type="character" w:styleId="HTML3">
    <w:name w:val="HTML Typewriter"/>
    <w:basedOn w:val="14"/>
    <w:rsid w:val="00CB4BE9"/>
    <w:rPr>
      <w:rFonts w:ascii="Courier New" w:eastAsia="Times New Roman" w:hAnsi="Courier New" w:cs="Courier New"/>
      <w:sz w:val="20"/>
      <w:szCs w:val="20"/>
    </w:rPr>
  </w:style>
  <w:style w:type="paragraph" w:customStyle="1" w:styleId="140">
    <w:name w:val="Стиль 14 пт полужирный По центру"/>
    <w:basedOn w:val="a6"/>
    <w:qFormat/>
    <w:rsid w:val="00CB4BE9"/>
    <w:pPr>
      <w:suppressAutoHyphens/>
      <w:spacing w:line="240" w:lineRule="auto"/>
      <w:ind w:firstLine="0"/>
      <w:jc w:val="center"/>
    </w:pPr>
    <w:rPr>
      <w:rFonts w:ascii="Times New Roman" w:eastAsia="Times New Roman" w:hAnsi="Times New Roman" w:cs="Times New Roman"/>
      <w:b/>
      <w:bCs/>
      <w:sz w:val="28"/>
      <w:szCs w:val="28"/>
      <w:lang w:val="ru-RU" w:eastAsia="zh-CN"/>
    </w:rPr>
  </w:style>
  <w:style w:type="paragraph" w:customStyle="1" w:styleId="125">
    <w:name w:val="Стиль По ширине Первая строка:  125 см"/>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920">
    <w:name w:val="Стиль 9 пт курсив По центру Перед:  2 пт Междустр.интервал:  мн..."/>
    <w:basedOn w:val="a6"/>
    <w:qFormat/>
    <w:rsid w:val="00CB4BE9"/>
    <w:pPr>
      <w:suppressAutoHyphens/>
      <w:spacing w:line="240" w:lineRule="auto"/>
      <w:ind w:firstLine="0"/>
      <w:jc w:val="center"/>
    </w:pPr>
    <w:rPr>
      <w:rFonts w:ascii="Times New Roman" w:eastAsia="Times New Roman" w:hAnsi="Times New Roman" w:cs="Times New Roman"/>
      <w:i/>
      <w:iCs/>
      <w:sz w:val="18"/>
      <w:szCs w:val="18"/>
      <w:lang w:val="ru-RU" w:eastAsia="zh-CN"/>
    </w:rPr>
  </w:style>
  <w:style w:type="paragraph" w:customStyle="1" w:styleId="affff4">
    <w:name w:val="Обычный таблица"/>
    <w:basedOn w:val="a6"/>
    <w:qFormat/>
    <w:rsid w:val="00CB4BE9"/>
    <w:pPr>
      <w:suppressAutoHyphens/>
      <w:spacing w:line="240" w:lineRule="auto"/>
      <w:ind w:firstLine="0"/>
      <w:jc w:val="left"/>
    </w:pPr>
    <w:rPr>
      <w:rFonts w:ascii="Times New Roman" w:eastAsia="Times New Roman" w:hAnsi="Times New Roman" w:cs="Times New Roman"/>
      <w:sz w:val="18"/>
      <w:szCs w:val="18"/>
      <w:lang w:val="ru-RU" w:eastAsia="zh-CN"/>
    </w:rPr>
  </w:style>
  <w:style w:type="paragraph" w:customStyle="1" w:styleId="Normal1">
    <w:name w:val="Normal1"/>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affff5">
    <w:name w:val="Стиль Обычный таблица + курсив Оранжевый"/>
    <w:basedOn w:val="affff4"/>
    <w:qFormat/>
    <w:rsid w:val="00CB4BE9"/>
    <w:rPr>
      <w:i/>
      <w:iCs/>
      <w:color w:val="FF0000"/>
    </w:rPr>
  </w:style>
  <w:style w:type="paragraph" w:customStyle="1" w:styleId="affff6">
    <w:name w:val="Штамп"/>
    <w:basedOn w:val="a6"/>
    <w:qFormat/>
    <w:rsid w:val="00CB4BE9"/>
    <w:pPr>
      <w:pageBreakBefore/>
      <w:suppressAutoHyphens/>
      <w:spacing w:line="240" w:lineRule="auto"/>
      <w:ind w:left="5387" w:firstLine="0"/>
      <w:jc w:val="center"/>
    </w:pPr>
    <w:rPr>
      <w:rFonts w:ascii="Times New Roman" w:eastAsia="Times New Roman" w:hAnsi="Times New Roman" w:cs="Times New Roman"/>
      <w:sz w:val="24"/>
      <w:szCs w:val="24"/>
      <w:lang w:val="ru-RU" w:eastAsia="zh-CN"/>
    </w:rPr>
  </w:style>
  <w:style w:type="paragraph" w:customStyle="1" w:styleId="affff7">
    <w:name w:val="Основной"/>
    <w:basedOn w:val="a6"/>
    <w:qFormat/>
    <w:rsid w:val="00CB4BE9"/>
    <w:pPr>
      <w:suppressAutoHyphens/>
      <w:spacing w:line="240" w:lineRule="auto"/>
    </w:pPr>
    <w:rPr>
      <w:rFonts w:ascii="Times New Roman" w:eastAsia="Times New Roman" w:hAnsi="Times New Roman" w:cs="Times New Roman"/>
      <w:sz w:val="24"/>
      <w:szCs w:val="24"/>
      <w:lang w:val="ru-RU" w:eastAsia="zh-CN"/>
    </w:rPr>
  </w:style>
  <w:style w:type="paragraph" w:customStyle="1" w:styleId="ConsNormal0">
    <w:name w:val="ConsNormal"/>
    <w:qFormat/>
    <w:rsid w:val="00CB4BE9"/>
    <w:pPr>
      <w:widowControl w:val="0"/>
      <w:suppressAutoHyphens/>
      <w:autoSpaceDE w:val="0"/>
      <w:spacing w:line="240" w:lineRule="auto"/>
      <w:ind w:right="19772" w:firstLine="720"/>
      <w:jc w:val="left"/>
    </w:pPr>
    <w:rPr>
      <w:rFonts w:ascii="Arial" w:eastAsia="Times New Roman" w:hAnsi="Arial" w:cs="Arial"/>
      <w:sz w:val="20"/>
      <w:szCs w:val="20"/>
      <w:lang w:eastAsia="zh-CN"/>
    </w:rPr>
  </w:style>
  <w:style w:type="paragraph" w:customStyle="1" w:styleId="FR3">
    <w:name w:val="FR3"/>
    <w:qFormat/>
    <w:rsid w:val="00CB4BE9"/>
    <w:pPr>
      <w:widowControl w:val="0"/>
      <w:suppressAutoHyphens/>
      <w:autoSpaceDE w:val="0"/>
      <w:spacing w:line="300" w:lineRule="auto"/>
      <w:ind w:left="800" w:right="600" w:firstLine="0"/>
      <w:jc w:val="center"/>
    </w:pPr>
    <w:rPr>
      <w:rFonts w:ascii="Times New Roman" w:eastAsia="Times New Roman" w:hAnsi="Times New Roman" w:cs="Times New Roman"/>
      <w:sz w:val="40"/>
      <w:szCs w:val="40"/>
      <w:lang w:eastAsia="zh-CN"/>
    </w:rPr>
  </w:style>
  <w:style w:type="paragraph" w:customStyle="1" w:styleId="FR5">
    <w:name w:val="FR5"/>
    <w:qFormat/>
    <w:rsid w:val="00CB4BE9"/>
    <w:pPr>
      <w:widowControl w:val="0"/>
      <w:suppressAutoHyphens/>
      <w:autoSpaceDE w:val="0"/>
      <w:spacing w:line="300" w:lineRule="auto"/>
      <w:ind w:firstLine="0"/>
      <w:jc w:val="left"/>
    </w:pPr>
    <w:rPr>
      <w:rFonts w:ascii="Arial" w:eastAsia="Times New Roman" w:hAnsi="Arial" w:cs="Arial"/>
      <w:b/>
      <w:bCs/>
      <w:lang w:eastAsia="zh-CN"/>
    </w:rPr>
  </w:style>
  <w:style w:type="paragraph" w:customStyle="1" w:styleId="53">
    <w:name w:val="Стиль5"/>
    <w:basedOn w:val="a6"/>
    <w:qFormat/>
    <w:rsid w:val="00CB4BE9"/>
    <w:pPr>
      <w:suppressAutoHyphens/>
      <w:spacing w:line="240" w:lineRule="auto"/>
      <w:ind w:firstLine="426"/>
      <w:jc w:val="center"/>
    </w:pPr>
    <w:rPr>
      <w:rFonts w:ascii="Times New Roman" w:eastAsia="Times New Roman" w:hAnsi="Times New Roman" w:cs="Times New Roman"/>
      <w:sz w:val="24"/>
      <w:szCs w:val="24"/>
      <w:lang w:val="ru-RU" w:eastAsia="zh-CN"/>
    </w:rPr>
  </w:style>
  <w:style w:type="paragraph" w:customStyle="1" w:styleId="affff8">
    <w:name w:val="Спис_заголовок"/>
    <w:basedOn w:val="a6"/>
    <w:next w:val="afa"/>
    <w:qFormat/>
    <w:rsid w:val="00CB4BE9"/>
    <w:pPr>
      <w:keepNext/>
      <w:keepLines/>
      <w:suppressAutoHyphens/>
      <w:spacing w:before="60" w:after="60" w:line="240" w:lineRule="auto"/>
      <w:ind w:firstLine="0"/>
    </w:pPr>
    <w:rPr>
      <w:rFonts w:ascii="Times New Roman" w:eastAsia="Times New Roman" w:hAnsi="Times New Roman" w:cs="Times New Roman"/>
      <w:lang w:val="ru-RU" w:eastAsia="zh-CN"/>
    </w:rPr>
  </w:style>
  <w:style w:type="paragraph" w:customStyle="1" w:styleId="1ff0">
    <w:name w:val="Номер1"/>
    <w:basedOn w:val="afa"/>
    <w:qFormat/>
    <w:rsid w:val="00CB4BE9"/>
    <w:pPr>
      <w:spacing w:before="40" w:after="40"/>
      <w:ind w:left="1224" w:hanging="504"/>
      <w:outlineLvl w:val="1"/>
    </w:pPr>
    <w:rPr>
      <w:sz w:val="22"/>
      <w:szCs w:val="22"/>
    </w:rPr>
  </w:style>
  <w:style w:type="paragraph" w:customStyle="1" w:styleId="ListParagraph1">
    <w:name w:val="List Paragraph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FR4">
    <w:name w:val="FR4"/>
    <w:qFormat/>
    <w:rsid w:val="00CB4BE9"/>
    <w:pPr>
      <w:widowControl w:val="0"/>
      <w:suppressAutoHyphens/>
      <w:autoSpaceDE w:val="0"/>
      <w:spacing w:before="460" w:line="240" w:lineRule="auto"/>
      <w:ind w:left="2560" w:firstLine="0"/>
      <w:jc w:val="left"/>
    </w:pPr>
    <w:rPr>
      <w:rFonts w:ascii="Arial" w:eastAsia="Times New Roman" w:hAnsi="Arial" w:cs="Arial"/>
      <w:sz w:val="32"/>
      <w:szCs w:val="32"/>
      <w:lang w:eastAsia="zh-CN"/>
    </w:rPr>
  </w:style>
  <w:style w:type="paragraph" w:customStyle="1" w:styleId="1ff1">
    <w:name w:val="Абзац списка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val="ru-RU" w:eastAsia="zh-CN"/>
    </w:rPr>
  </w:style>
  <w:style w:type="paragraph" w:customStyle="1" w:styleId="72">
    <w:name w:val="Стиль7"/>
    <w:basedOn w:val="a6"/>
    <w:qFormat/>
    <w:rsid w:val="00CB4BE9"/>
    <w:pPr>
      <w:suppressAutoHyphens/>
      <w:spacing w:line="240" w:lineRule="auto"/>
      <w:ind w:firstLine="426"/>
    </w:pPr>
    <w:rPr>
      <w:rFonts w:ascii="Times New Roman" w:eastAsia="Times New Roman" w:hAnsi="Times New Roman" w:cs="Times New Roman"/>
      <w:sz w:val="20"/>
      <w:szCs w:val="20"/>
      <w:lang w:val="ru-RU" w:eastAsia="zh-CN"/>
    </w:rPr>
  </w:style>
  <w:style w:type="paragraph" w:customStyle="1" w:styleId="2f">
    <w:name w:val="Текст_начало_2"/>
    <w:basedOn w:val="a6"/>
    <w:qFormat/>
    <w:rsid w:val="00CB4BE9"/>
    <w:pPr>
      <w:suppressAutoHyphens/>
      <w:spacing w:line="360" w:lineRule="exact"/>
      <w:ind w:firstLine="0"/>
    </w:pPr>
    <w:rPr>
      <w:rFonts w:ascii="Arial" w:eastAsia="Times New Roman" w:hAnsi="Arial" w:cs="Arial"/>
      <w:sz w:val="24"/>
      <w:szCs w:val="24"/>
      <w:lang w:val="en-GB" w:eastAsia="zh-CN"/>
    </w:rPr>
  </w:style>
  <w:style w:type="paragraph" w:customStyle="1" w:styleId="BodyText21">
    <w:name w:val="Body Text 21"/>
    <w:basedOn w:val="a6"/>
    <w:qFormat/>
    <w:rsid w:val="00CB4BE9"/>
    <w:pPr>
      <w:widowControl w:val="0"/>
      <w:suppressAutoHyphens/>
      <w:ind w:firstLine="851"/>
    </w:pPr>
    <w:rPr>
      <w:rFonts w:ascii="Arial" w:eastAsia="Times New Roman" w:hAnsi="Arial" w:cs="Arial"/>
      <w:sz w:val="24"/>
      <w:szCs w:val="24"/>
      <w:lang w:val="ru-RU" w:eastAsia="zh-CN"/>
    </w:rPr>
  </w:style>
  <w:style w:type="paragraph" w:customStyle="1" w:styleId="1ff2">
    <w:name w:val="Рецензия1"/>
    <w:qFormat/>
    <w:rsid w:val="00CB4BE9"/>
    <w:pPr>
      <w:suppressAutoHyphens/>
      <w:spacing w:line="240" w:lineRule="auto"/>
      <w:ind w:firstLine="0"/>
      <w:jc w:val="left"/>
    </w:pPr>
    <w:rPr>
      <w:rFonts w:ascii="Times New Roman" w:eastAsia="Times New Roman" w:hAnsi="Times New Roman" w:cs="Times New Roman"/>
      <w:sz w:val="24"/>
      <w:szCs w:val="24"/>
      <w:lang w:eastAsia="zh-CN"/>
    </w:rPr>
  </w:style>
  <w:style w:type="paragraph" w:customStyle="1" w:styleId="2f0">
    <w:name w:val="Обычный2"/>
    <w:uiPriority w:val="99"/>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1ff3">
    <w:name w:val="Схема документа1"/>
    <w:basedOn w:val="a6"/>
    <w:qFormat/>
    <w:rsid w:val="00CB4BE9"/>
    <w:pPr>
      <w:shd w:val="clear" w:color="auto" w:fill="000080"/>
      <w:suppressAutoHyphens/>
      <w:spacing w:line="240" w:lineRule="auto"/>
      <w:ind w:firstLine="0"/>
      <w:jc w:val="left"/>
    </w:pPr>
    <w:rPr>
      <w:rFonts w:ascii="Tahoma" w:eastAsia="Times New Roman" w:hAnsi="Tahoma" w:cs="Tahoma"/>
      <w:sz w:val="20"/>
      <w:szCs w:val="20"/>
      <w:lang w:val="ru-RU" w:eastAsia="zh-CN"/>
    </w:rPr>
  </w:style>
  <w:style w:type="paragraph" w:customStyle="1" w:styleId="1ff4">
    <w:name w:val="Название1"/>
    <w:basedOn w:val="a6"/>
    <w:next w:val="a6"/>
    <w:qFormat/>
    <w:rsid w:val="00CB4BE9"/>
    <w:pPr>
      <w:suppressAutoHyphens/>
      <w:spacing w:before="240" w:after="60" w:line="240" w:lineRule="auto"/>
      <w:ind w:firstLine="0"/>
      <w:jc w:val="center"/>
    </w:pPr>
    <w:rPr>
      <w:rFonts w:ascii="Cambria" w:eastAsia="Times New Roman" w:hAnsi="Cambria" w:cs="Cambria"/>
      <w:b/>
      <w:bCs/>
      <w:kern w:val="1"/>
      <w:sz w:val="32"/>
      <w:szCs w:val="32"/>
      <w:lang w:val="ru-RU" w:eastAsia="zh-CN"/>
    </w:rPr>
  </w:style>
  <w:style w:type="paragraph" w:customStyle="1" w:styleId="1ff5">
    <w:name w:val="Стиль ТЗ1"/>
    <w:basedOn w:val="a6"/>
    <w:qFormat/>
    <w:rsid w:val="00CB4BE9"/>
    <w:pPr>
      <w:suppressAutoHyphens/>
      <w:spacing w:before="60" w:line="240" w:lineRule="auto"/>
      <w:ind w:firstLine="303"/>
    </w:pPr>
    <w:rPr>
      <w:rFonts w:ascii="Times New Roman" w:eastAsia="Times New Roman" w:hAnsi="Times New Roman" w:cs="Times New Roman"/>
      <w:bCs/>
      <w:sz w:val="18"/>
      <w:szCs w:val="18"/>
      <w:lang w:val="ru-RU" w:eastAsia="zh-CN"/>
    </w:rPr>
  </w:style>
  <w:style w:type="paragraph" w:customStyle="1" w:styleId="82">
    <w:name w:val="Стиль8"/>
    <w:basedOn w:val="a6"/>
    <w:qFormat/>
    <w:rsid w:val="00CB4BE9"/>
    <w:pPr>
      <w:suppressAutoHyphens/>
      <w:spacing w:before="60"/>
    </w:pPr>
    <w:rPr>
      <w:rFonts w:ascii="Times New Roman" w:eastAsia="Times New Roman" w:hAnsi="Times New Roman" w:cs="Times New Roman"/>
      <w:sz w:val="28"/>
      <w:szCs w:val="28"/>
      <w:lang w:val="ru-RU" w:eastAsia="zh-CN"/>
    </w:rPr>
  </w:style>
  <w:style w:type="paragraph" w:customStyle="1" w:styleId="SB0">
    <w:name w:val="SB_Обычный"/>
    <w:basedOn w:val="a6"/>
    <w:qFormat/>
    <w:rsid w:val="00CB4BE9"/>
    <w:pPr>
      <w:suppressAutoHyphens/>
      <w:spacing w:after="60" w:line="240" w:lineRule="auto"/>
    </w:pPr>
    <w:rPr>
      <w:rFonts w:ascii="Times New Roman" w:eastAsia="Times New Roman" w:hAnsi="Times New Roman" w:cs="Times New Roman"/>
      <w:sz w:val="24"/>
      <w:szCs w:val="24"/>
      <w:lang w:val="ru-RU" w:eastAsia="zh-CN"/>
    </w:rPr>
  </w:style>
  <w:style w:type="paragraph" w:customStyle="1" w:styleId="SBHeading2">
    <w:name w:val="SB_Heading2"/>
    <w:basedOn w:val="a6"/>
    <w:qFormat/>
    <w:rsid w:val="00CB4BE9"/>
    <w:pPr>
      <w:numPr>
        <w:numId w:val="2"/>
      </w:numPr>
      <w:suppressAutoHyphens/>
      <w:spacing w:after="120" w:line="240" w:lineRule="auto"/>
      <w:ind w:left="578" w:hanging="578"/>
    </w:pPr>
    <w:rPr>
      <w:rFonts w:ascii="Times New Roman" w:eastAsia="Times New Roman" w:hAnsi="Times New Roman" w:cs="Times New Roman"/>
      <w:b/>
      <w:sz w:val="28"/>
      <w:szCs w:val="24"/>
      <w:lang w:val="ru-RU" w:eastAsia="zh-CN"/>
    </w:rPr>
  </w:style>
  <w:style w:type="paragraph" w:customStyle="1" w:styleId="SBHeading1">
    <w:name w:val="SB_Heading1"/>
    <w:basedOn w:val="SBHeading2"/>
    <w:qFormat/>
    <w:rsid w:val="00CB4BE9"/>
    <w:pPr>
      <w:ind w:left="810" w:hanging="810"/>
    </w:pPr>
    <w:rPr>
      <w:caps/>
    </w:rPr>
  </w:style>
  <w:style w:type="paragraph" w:customStyle="1" w:styleId="SBHeading3">
    <w:name w:val="SB_Heading3"/>
    <w:basedOn w:val="SBHeading2"/>
    <w:qFormat/>
    <w:rsid w:val="00CB4BE9"/>
    <w:pPr>
      <w:ind w:left="1800" w:hanging="180"/>
    </w:pPr>
    <w:rPr>
      <w:i/>
    </w:rPr>
  </w:style>
  <w:style w:type="paragraph" w:customStyle="1" w:styleId="SBHeading4">
    <w:name w:val="SB_Heading4"/>
    <w:basedOn w:val="SBHeading3"/>
    <w:qFormat/>
    <w:rsid w:val="00CB4BE9"/>
    <w:pPr>
      <w:ind w:left="1728" w:hanging="648"/>
    </w:pPr>
  </w:style>
  <w:style w:type="paragraph" w:customStyle="1" w:styleId="Style5">
    <w:name w:val="Style5"/>
    <w:basedOn w:val="a6"/>
    <w:qFormat/>
    <w:rsid w:val="00CB4BE9"/>
    <w:pPr>
      <w:widowControl w:val="0"/>
      <w:suppressAutoHyphens/>
      <w:autoSpaceDE w:val="0"/>
      <w:spacing w:line="480" w:lineRule="exact"/>
      <w:ind w:firstLine="0"/>
      <w:jc w:val="center"/>
    </w:pPr>
    <w:rPr>
      <w:rFonts w:ascii="Times New Roman" w:eastAsia="Times New Roman" w:hAnsi="Times New Roman" w:cs="Times New Roman"/>
      <w:sz w:val="24"/>
      <w:szCs w:val="24"/>
      <w:lang w:val="ru-RU" w:eastAsia="zh-CN"/>
    </w:rPr>
  </w:style>
  <w:style w:type="paragraph" w:styleId="38">
    <w:name w:val="Body Text Indent 3"/>
    <w:basedOn w:val="a6"/>
    <w:link w:val="316"/>
    <w:unhideWhenUsed/>
    <w:rsid w:val="00CB4BE9"/>
    <w:pPr>
      <w:suppressAutoHyphens/>
      <w:spacing w:after="120" w:line="240" w:lineRule="auto"/>
      <w:ind w:left="283" w:firstLine="0"/>
      <w:jc w:val="left"/>
    </w:pPr>
    <w:rPr>
      <w:rFonts w:ascii="Times New Roman" w:eastAsia="Times New Roman" w:hAnsi="Times New Roman" w:cs="Times New Roman"/>
      <w:sz w:val="16"/>
      <w:szCs w:val="16"/>
      <w:lang w:val="ru-RU" w:eastAsia="zh-CN"/>
    </w:rPr>
  </w:style>
  <w:style w:type="character" w:customStyle="1" w:styleId="316">
    <w:name w:val="Основной текст с отступом 3 Знак1"/>
    <w:basedOn w:val="a7"/>
    <w:link w:val="38"/>
    <w:rsid w:val="00CB4BE9"/>
    <w:rPr>
      <w:rFonts w:ascii="Times New Roman" w:eastAsia="Times New Roman" w:hAnsi="Times New Roman" w:cs="Times New Roman"/>
      <w:sz w:val="16"/>
      <w:szCs w:val="16"/>
      <w:lang w:eastAsia="zh-CN"/>
    </w:rPr>
  </w:style>
  <w:style w:type="table" w:styleId="affff9">
    <w:name w:val="Table Grid"/>
    <w:basedOn w:val="a8"/>
    <w:uiPriority w:val="3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6"/>
    <w:qFormat/>
    <w:rsid w:val="00CB4BE9"/>
    <w:pPr>
      <w:spacing w:after="200" w:line="276" w:lineRule="auto"/>
      <w:ind w:left="720" w:firstLine="0"/>
      <w:jc w:val="left"/>
    </w:pPr>
    <w:rPr>
      <w:rFonts w:eastAsia="Times New Roman" w:cs="Times New Roman"/>
      <w:lang w:val="ru-RU"/>
    </w:rPr>
  </w:style>
  <w:style w:type="paragraph" w:styleId="39">
    <w:name w:val="Body Text 3"/>
    <w:basedOn w:val="a6"/>
    <w:link w:val="317"/>
    <w:rsid w:val="00CB4BE9"/>
    <w:pPr>
      <w:spacing w:after="120" w:line="276" w:lineRule="auto"/>
      <w:ind w:firstLine="0"/>
      <w:jc w:val="left"/>
    </w:pPr>
    <w:rPr>
      <w:rFonts w:eastAsia="Times New Roman" w:cs="Times New Roman"/>
      <w:sz w:val="16"/>
      <w:szCs w:val="16"/>
      <w:lang w:val="ru-RU"/>
    </w:rPr>
  </w:style>
  <w:style w:type="character" w:customStyle="1" w:styleId="317">
    <w:name w:val="Основной текст 3 Знак1"/>
    <w:basedOn w:val="a7"/>
    <w:link w:val="39"/>
    <w:rsid w:val="00CB4BE9"/>
    <w:rPr>
      <w:rFonts w:ascii="Calibri" w:eastAsia="Times New Roman" w:hAnsi="Calibri" w:cs="Times New Roman"/>
      <w:sz w:val="16"/>
      <w:szCs w:val="16"/>
    </w:rPr>
  </w:style>
  <w:style w:type="paragraph" w:customStyle="1" w:styleId="List2">
    <w:name w:val="List2"/>
    <w:basedOn w:val="a6"/>
    <w:qFormat/>
    <w:rsid w:val="00CB4BE9"/>
    <w:pPr>
      <w:tabs>
        <w:tab w:val="left" w:pos="1701"/>
      </w:tabs>
      <w:ind w:firstLine="0"/>
    </w:pPr>
    <w:rPr>
      <w:rFonts w:ascii="Times New Roman" w:eastAsia="Times New Roman" w:hAnsi="Times New Roman" w:cs="Times New Roman"/>
      <w:sz w:val="24"/>
      <w:szCs w:val="20"/>
      <w:lang w:val="ru-RU" w:eastAsia="ru-RU"/>
    </w:rPr>
  </w:style>
  <w:style w:type="character" w:styleId="affffa">
    <w:name w:val="Strong"/>
    <w:basedOn w:val="a7"/>
    <w:uiPriority w:val="22"/>
    <w:qFormat/>
    <w:rsid w:val="00CB4BE9"/>
    <w:rPr>
      <w:b/>
      <w:bCs/>
    </w:rPr>
  </w:style>
  <w:style w:type="paragraph" w:styleId="affffb">
    <w:name w:val="No Spacing"/>
    <w:aliases w:val="мой,МОЙ,Без интервала 111,МММ,МОЙ МОЙ"/>
    <w:link w:val="affffc"/>
    <w:uiPriority w:val="1"/>
    <w:qFormat/>
    <w:rsid w:val="00CB4BE9"/>
    <w:pPr>
      <w:spacing w:line="240" w:lineRule="auto"/>
      <w:ind w:firstLine="0"/>
      <w:jc w:val="left"/>
    </w:pPr>
    <w:rPr>
      <w:rFonts w:eastAsiaTheme="minorHAnsi"/>
    </w:rPr>
  </w:style>
  <w:style w:type="paragraph" w:styleId="2f2">
    <w:name w:val="Body Text Indent 2"/>
    <w:basedOn w:val="a6"/>
    <w:link w:val="217"/>
    <w:uiPriority w:val="99"/>
    <w:rsid w:val="00CB4BE9"/>
    <w:pPr>
      <w:spacing w:after="120" w:line="480" w:lineRule="auto"/>
      <w:ind w:left="283" w:firstLine="0"/>
      <w:jc w:val="left"/>
    </w:pPr>
    <w:rPr>
      <w:rFonts w:ascii="Times New Roman" w:eastAsia="Times New Roman" w:hAnsi="Times New Roman" w:cs="Times New Roman"/>
      <w:sz w:val="20"/>
      <w:szCs w:val="20"/>
      <w:lang w:val="ru-RU" w:eastAsia="ru-RU"/>
    </w:rPr>
  </w:style>
  <w:style w:type="character" w:customStyle="1" w:styleId="217">
    <w:name w:val="Основной текст с отступом 2 Знак1"/>
    <w:basedOn w:val="a7"/>
    <w:link w:val="2f2"/>
    <w:rsid w:val="00CB4BE9"/>
    <w:rPr>
      <w:rFonts w:ascii="Times New Roman" w:eastAsia="Times New Roman" w:hAnsi="Times New Roman" w:cs="Times New Roman"/>
      <w:sz w:val="20"/>
      <w:szCs w:val="20"/>
      <w:lang w:eastAsia="ru-RU"/>
    </w:rPr>
  </w:style>
  <w:style w:type="paragraph" w:customStyle="1" w:styleId="affffd">
    <w:name w:val="Íîðìàëüíûé"/>
    <w:qFormat/>
    <w:rsid w:val="00CB4BE9"/>
    <w:pPr>
      <w:suppressAutoHyphens/>
      <w:spacing w:line="240" w:lineRule="auto"/>
      <w:ind w:firstLine="0"/>
      <w:jc w:val="left"/>
    </w:pPr>
    <w:rPr>
      <w:rFonts w:ascii="Courier" w:eastAsia="Arial" w:hAnsi="Courier" w:cs="Times New Roman"/>
      <w:sz w:val="24"/>
      <w:szCs w:val="20"/>
      <w:lang w:val="en-GB" w:eastAsia="ar-SA"/>
    </w:rPr>
  </w:style>
  <w:style w:type="paragraph" w:customStyle="1" w:styleId="text">
    <w:name w:val="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FR2">
    <w:name w:val="FR2"/>
    <w:qFormat/>
    <w:rsid w:val="00CB4BE9"/>
    <w:pPr>
      <w:widowControl w:val="0"/>
      <w:autoSpaceDE w:val="0"/>
      <w:autoSpaceDN w:val="0"/>
      <w:adjustRightInd w:val="0"/>
      <w:spacing w:line="240" w:lineRule="auto"/>
      <w:ind w:firstLine="0"/>
      <w:jc w:val="left"/>
    </w:pPr>
    <w:rPr>
      <w:rFonts w:ascii="Arial" w:eastAsia="Times New Roman" w:hAnsi="Arial" w:cs="Arial"/>
      <w:b/>
      <w:bCs/>
      <w:sz w:val="20"/>
      <w:szCs w:val="20"/>
      <w:lang w:eastAsia="ru-RU"/>
    </w:rPr>
  </w:style>
  <w:style w:type="character" w:customStyle="1" w:styleId="apple-style-span">
    <w:name w:val="apple-style-span"/>
    <w:rsid w:val="00CB4BE9"/>
  </w:style>
  <w:style w:type="paragraph" w:customStyle="1" w:styleId="pname">
    <w:name w:val="p_name"/>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rsid w:val="00CB4BE9"/>
  </w:style>
  <w:style w:type="paragraph" w:customStyle="1" w:styleId="style13196683860000000518msonormal">
    <w:name w:val="style_13196683860000000518msonormal"/>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a">
    <w:name w:val="style_13196683860000000518a"/>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style13196683860000000518msolist3">
    <w:name w:val="style_13196683860000000518msolist3"/>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val="ru-RU" w:eastAsia="ru-RU"/>
    </w:rPr>
  </w:style>
  <w:style w:type="paragraph" w:customStyle="1" w:styleId="a1">
    <w:name w:val="Заголовок раздела записки"/>
    <w:next w:val="a3"/>
    <w:qFormat/>
    <w:rsid w:val="00CB4BE9"/>
    <w:pPr>
      <w:numPr>
        <w:numId w:val="4"/>
      </w:numPr>
      <w:spacing w:before="240" w:after="120" w:line="240" w:lineRule="auto"/>
      <w:ind w:right="680"/>
      <w:jc w:val="center"/>
    </w:pPr>
    <w:rPr>
      <w:rFonts w:ascii="Arial" w:eastAsia="Times New Roman" w:hAnsi="Arial" w:cs="Times New Roman"/>
      <w:b/>
      <w:sz w:val="32"/>
      <w:szCs w:val="20"/>
      <w:lang w:eastAsia="ru-RU"/>
    </w:rPr>
  </w:style>
  <w:style w:type="paragraph" w:customStyle="1" w:styleId="a3">
    <w:name w:val="Основной текст раздела"/>
    <w:link w:val="affffe"/>
    <w:qFormat/>
    <w:rsid w:val="00CB4BE9"/>
    <w:pPr>
      <w:numPr>
        <w:ilvl w:val="2"/>
        <w:numId w:val="4"/>
      </w:numPr>
      <w:spacing w:line="240" w:lineRule="auto"/>
      <w:ind w:right="680"/>
    </w:pPr>
    <w:rPr>
      <w:rFonts w:ascii="Arial" w:eastAsia="Times New Roman" w:hAnsi="Arial" w:cs="Times New Roman"/>
      <w:sz w:val="24"/>
      <w:szCs w:val="20"/>
      <w:lang w:eastAsia="ru-RU"/>
    </w:rPr>
  </w:style>
  <w:style w:type="paragraph" w:customStyle="1" w:styleId="a4">
    <w:name w:val="Маркированный список в основном тексте"/>
    <w:basedOn w:val="a3"/>
    <w:qFormat/>
    <w:rsid w:val="00CB4BE9"/>
    <w:pPr>
      <w:numPr>
        <w:ilvl w:val="3"/>
      </w:numPr>
      <w:tabs>
        <w:tab w:val="clear" w:pos="1247"/>
        <w:tab w:val="num" w:pos="360"/>
        <w:tab w:val="num" w:pos="720"/>
        <w:tab w:val="num" w:pos="2880"/>
        <w:tab w:val="num" w:pos="3600"/>
      </w:tabs>
      <w:ind w:left="720" w:hanging="720"/>
    </w:pPr>
  </w:style>
  <w:style w:type="paragraph" w:customStyle="1" w:styleId="a2">
    <w:name w:val="Подзаголовок раздела"/>
    <w:basedOn w:val="a6"/>
    <w:qFormat/>
    <w:rsid w:val="00CB4BE9"/>
    <w:pPr>
      <w:numPr>
        <w:ilvl w:val="1"/>
        <w:numId w:val="4"/>
      </w:numPr>
      <w:spacing w:line="240" w:lineRule="auto"/>
      <w:jc w:val="left"/>
    </w:pPr>
    <w:rPr>
      <w:rFonts w:ascii="Times New Roman" w:eastAsia="Times New Roman" w:hAnsi="Times New Roman" w:cs="Times New Roman"/>
      <w:sz w:val="24"/>
      <w:szCs w:val="24"/>
      <w:lang w:val="ru-RU" w:eastAsia="ru-RU"/>
    </w:rPr>
  </w:style>
  <w:style w:type="character" w:customStyle="1" w:styleId="affffe">
    <w:name w:val="Основной текст раздела Знак"/>
    <w:link w:val="a3"/>
    <w:rsid w:val="00CB4BE9"/>
    <w:rPr>
      <w:rFonts w:ascii="Arial" w:eastAsia="Times New Roman" w:hAnsi="Arial" w:cs="Times New Roman"/>
      <w:sz w:val="24"/>
      <w:szCs w:val="20"/>
      <w:lang w:eastAsia="ru-RU"/>
    </w:rPr>
  </w:style>
  <w:style w:type="paragraph" w:customStyle="1" w:styleId="western">
    <w:name w:val="western"/>
    <w:basedOn w:val="a6"/>
    <w:qFormat/>
    <w:rsid w:val="00CB4BE9"/>
    <w:pPr>
      <w:spacing w:before="100" w:beforeAutospacing="1" w:after="115" w:line="240" w:lineRule="auto"/>
      <w:ind w:firstLine="0"/>
    </w:pPr>
    <w:rPr>
      <w:rFonts w:ascii="Times New Roman" w:hAnsi="Times New Roman" w:cs="Times New Roman"/>
      <w:color w:val="000000"/>
      <w:sz w:val="24"/>
      <w:szCs w:val="24"/>
      <w:lang w:val="ru-RU" w:eastAsia="ru-RU"/>
    </w:rPr>
  </w:style>
  <w:style w:type="paragraph" w:styleId="affff3">
    <w:name w:val="Title"/>
    <w:basedOn w:val="a6"/>
    <w:link w:val="affff2"/>
    <w:uiPriority w:val="10"/>
    <w:qFormat/>
    <w:rsid w:val="00CB4BE9"/>
    <w:pPr>
      <w:spacing w:line="240" w:lineRule="auto"/>
      <w:ind w:firstLine="0"/>
      <w:jc w:val="center"/>
    </w:pPr>
    <w:rPr>
      <w:rFonts w:ascii="Cambria" w:eastAsia="Times New Roman" w:hAnsi="Cambria" w:cs="Cambria"/>
      <w:b/>
      <w:bCs/>
      <w:kern w:val="1"/>
      <w:sz w:val="32"/>
      <w:szCs w:val="32"/>
      <w:lang w:val="ru-RU"/>
    </w:rPr>
  </w:style>
  <w:style w:type="character" w:customStyle="1" w:styleId="1ff6">
    <w:name w:val="Название Знак1"/>
    <w:basedOn w:val="a7"/>
    <w:rsid w:val="00CB4BE9"/>
    <w:rPr>
      <w:rFonts w:asciiTheme="majorHAnsi" w:eastAsiaTheme="majorEastAsia" w:hAnsiTheme="majorHAnsi" w:cstheme="majorBidi"/>
      <w:color w:val="17365D" w:themeColor="text2" w:themeShade="BF"/>
      <w:spacing w:val="5"/>
      <w:kern w:val="28"/>
      <w:sz w:val="52"/>
      <w:szCs w:val="52"/>
      <w:lang w:val="uk-UA"/>
    </w:rPr>
  </w:style>
  <w:style w:type="paragraph" w:customStyle="1" w:styleId="Default">
    <w:name w:val="Default"/>
    <w:qFormat/>
    <w:rsid w:val="00CB4BE9"/>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paragraph" w:customStyle="1" w:styleId="form">
    <w:name w:val="form"/>
    <w:basedOn w:val="a6"/>
    <w:qFormat/>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character" w:styleId="afffff">
    <w:name w:val="annotation reference"/>
    <w:uiPriority w:val="99"/>
    <w:rsid w:val="00CB4BE9"/>
    <w:rPr>
      <w:sz w:val="16"/>
      <w:szCs w:val="16"/>
    </w:rPr>
  </w:style>
  <w:style w:type="character" w:customStyle="1" w:styleId="affffc">
    <w:name w:val="Без интервала Знак"/>
    <w:aliases w:val="мой Знак,МОЙ Знак,Без интервала 111 Знак,МММ Знак,МОЙ МОЙ Знак"/>
    <w:link w:val="affffb"/>
    <w:uiPriority w:val="1"/>
    <w:locked/>
    <w:rsid w:val="00CB4BE9"/>
    <w:rPr>
      <w:rFonts w:eastAsiaTheme="minorHAnsi"/>
    </w:rPr>
  </w:style>
  <w:style w:type="character" w:styleId="afffff0">
    <w:name w:val="FollowedHyperlink"/>
    <w:basedOn w:val="a7"/>
    <w:uiPriority w:val="99"/>
    <w:semiHidden/>
    <w:unhideWhenUsed/>
    <w:rsid w:val="00CB4BE9"/>
    <w:rPr>
      <w:color w:val="800080" w:themeColor="followedHyperlink"/>
      <w:u w:val="single"/>
    </w:rPr>
  </w:style>
  <w:style w:type="paragraph" w:customStyle="1" w:styleId="afffff1">
    <w:name w:val="Знак"/>
    <w:basedOn w:val="a6"/>
    <w:next w:val="20"/>
    <w:autoRedefine/>
    <w:rsid w:val="00CB4BE9"/>
    <w:pPr>
      <w:spacing w:after="160" w:line="240" w:lineRule="exact"/>
      <w:ind w:firstLine="0"/>
      <w:jc w:val="left"/>
    </w:pPr>
    <w:rPr>
      <w:rFonts w:ascii="Times New Roman" w:eastAsia="Times New Roman" w:hAnsi="Times New Roman" w:cs="Times New Roman"/>
      <w:sz w:val="24"/>
      <w:szCs w:val="20"/>
      <w:lang w:val="en-US"/>
    </w:rPr>
  </w:style>
  <w:style w:type="table" w:customStyle="1" w:styleId="1ff7">
    <w:name w:val="Сетка таблицы1"/>
    <w:uiPriority w:val="59"/>
    <w:rsid w:val="00CB4BE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8">
    <w:name w:val="Нет списка1"/>
    <w:next w:val="a9"/>
    <w:uiPriority w:val="99"/>
    <w:semiHidden/>
    <w:rsid w:val="00CB4BE9"/>
  </w:style>
  <w:style w:type="paragraph" w:customStyle="1" w:styleId="Standard">
    <w:name w:val="Standard"/>
    <w:qFormat/>
    <w:rsid w:val="00CB4BE9"/>
    <w:pPr>
      <w:suppressAutoHyphens/>
      <w:autoSpaceDN w:val="0"/>
      <w:spacing w:line="240" w:lineRule="auto"/>
      <w:ind w:firstLine="720"/>
      <w:textAlignment w:val="baseline"/>
    </w:pPr>
    <w:rPr>
      <w:rFonts w:ascii="Times New Roman" w:eastAsia="Times New Roman" w:hAnsi="Times New Roman" w:cs="Times New Roman"/>
      <w:kern w:val="3"/>
      <w:sz w:val="28"/>
      <w:szCs w:val="20"/>
      <w:lang w:eastAsia="ru-RU"/>
    </w:rPr>
  </w:style>
  <w:style w:type="character" w:customStyle="1" w:styleId="zagolovok181">
    <w:name w:val="zagolovok_181"/>
    <w:rsid w:val="00CB4BE9"/>
    <w:rPr>
      <w:rFonts w:ascii="Arial" w:hAnsi="Arial" w:cs="Arial" w:hint="default"/>
      <w:b/>
      <w:bCs/>
      <w:color w:val="464646"/>
      <w:sz w:val="27"/>
      <w:szCs w:val="27"/>
    </w:rPr>
  </w:style>
  <w:style w:type="paragraph" w:customStyle="1" w:styleId="font5">
    <w:name w:val="font5"/>
    <w:basedOn w:val="a6"/>
    <w:qFormat/>
    <w:rsid w:val="00CB4BE9"/>
    <w:pPr>
      <w:spacing w:before="100" w:beforeAutospacing="1" w:after="100" w:afterAutospacing="1" w:line="240" w:lineRule="auto"/>
      <w:ind w:firstLine="0"/>
      <w:jc w:val="left"/>
    </w:pPr>
    <w:rPr>
      <w:rFonts w:ascii="Arial" w:eastAsia="Times New Roman" w:hAnsi="Arial" w:cs="Arial"/>
      <w:i/>
      <w:iCs/>
      <w:sz w:val="20"/>
      <w:szCs w:val="20"/>
      <w:lang w:val="ru-RU" w:eastAsia="ru-RU"/>
    </w:rPr>
  </w:style>
  <w:style w:type="paragraph" w:customStyle="1" w:styleId="xl65">
    <w:name w:val="xl6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6">
    <w:name w:val="xl66"/>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67">
    <w:name w:val="xl67"/>
    <w:basedOn w:val="a6"/>
    <w:qFormat/>
    <w:rsid w:val="00CB4BE9"/>
    <w:pPr>
      <w:spacing w:before="100" w:beforeAutospacing="1" w:after="100" w:afterAutospacing="1" w:line="240" w:lineRule="auto"/>
      <w:ind w:firstLine="0"/>
      <w:jc w:val="center"/>
    </w:pPr>
    <w:rPr>
      <w:rFonts w:ascii="Arial" w:eastAsia="Times New Roman" w:hAnsi="Arial" w:cs="Arial"/>
      <w:lang w:val="ru-RU" w:eastAsia="ru-RU"/>
    </w:rPr>
  </w:style>
  <w:style w:type="paragraph" w:customStyle="1" w:styleId="xl68">
    <w:name w:val="xl6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69">
    <w:name w:val="xl69"/>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0">
    <w:name w:val="xl70"/>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1">
    <w:name w:val="xl71"/>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72">
    <w:name w:val="xl72"/>
    <w:basedOn w:val="a6"/>
    <w:qFormat/>
    <w:rsid w:val="00CB4BE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3">
    <w:name w:val="xl73"/>
    <w:basedOn w:val="a6"/>
    <w:qFormat/>
    <w:rsid w:val="00CB4BE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val="ru-RU" w:eastAsia="ru-RU"/>
    </w:rPr>
  </w:style>
  <w:style w:type="paragraph" w:customStyle="1" w:styleId="xl74">
    <w:name w:val="xl74"/>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5">
    <w:name w:val="xl75"/>
    <w:basedOn w:val="a6"/>
    <w:qFormat/>
    <w:rsid w:val="00CB4BE9"/>
    <w:pP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76">
    <w:name w:val="xl76"/>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77">
    <w:name w:val="xl77"/>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8">
    <w:name w:val="xl78"/>
    <w:basedOn w:val="a6"/>
    <w:qFormat/>
    <w:rsid w:val="00CB4BE9"/>
    <w:pP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79">
    <w:name w:val="xl79"/>
    <w:basedOn w:val="a6"/>
    <w:qFormat/>
    <w:rsid w:val="00CB4BE9"/>
    <w:pP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0">
    <w:name w:val="xl80"/>
    <w:basedOn w:val="a6"/>
    <w:qFormat/>
    <w:rsid w:val="00CB4BE9"/>
    <w:pPr>
      <w:spacing w:before="100" w:beforeAutospacing="1" w:after="100" w:afterAutospacing="1" w:line="240" w:lineRule="auto"/>
      <w:ind w:firstLine="0"/>
      <w:jc w:val="right"/>
    </w:pPr>
    <w:rPr>
      <w:rFonts w:ascii="Arial" w:eastAsia="Times New Roman" w:hAnsi="Arial" w:cs="Arial"/>
      <w:b/>
      <w:bCs/>
      <w:lang w:val="ru-RU" w:eastAsia="ru-RU"/>
    </w:rPr>
  </w:style>
  <w:style w:type="paragraph" w:customStyle="1" w:styleId="xl81">
    <w:name w:val="xl81"/>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2">
    <w:name w:val="xl82"/>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val="ru-RU" w:eastAsia="ru-RU"/>
    </w:rPr>
  </w:style>
  <w:style w:type="paragraph" w:customStyle="1" w:styleId="xl83">
    <w:name w:val="xl83"/>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i/>
      <w:iCs/>
      <w:lang w:val="ru-RU" w:eastAsia="ru-RU"/>
    </w:rPr>
  </w:style>
  <w:style w:type="paragraph" w:customStyle="1" w:styleId="xl84">
    <w:name w:val="xl84"/>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5">
    <w:name w:val="xl85"/>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6">
    <w:name w:val="xl86"/>
    <w:basedOn w:val="a6"/>
    <w:qFormat/>
    <w:rsid w:val="00CB4BE9"/>
    <w:pPr>
      <w:pBdr>
        <w:bottom w:val="single" w:sz="4" w:space="0" w:color="auto"/>
      </w:pBd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87">
    <w:name w:val="xl87"/>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8">
    <w:name w:val="xl88"/>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val="ru-RU" w:eastAsia="ru-RU"/>
    </w:rPr>
  </w:style>
  <w:style w:type="paragraph" w:customStyle="1" w:styleId="xl89">
    <w:name w:val="xl89"/>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4"/>
      <w:szCs w:val="24"/>
      <w:lang w:val="ru-RU" w:eastAsia="ru-RU"/>
    </w:rPr>
  </w:style>
  <w:style w:type="paragraph" w:customStyle="1" w:styleId="xl90">
    <w:name w:val="xl90"/>
    <w:basedOn w:val="a6"/>
    <w:qFormat/>
    <w:rsid w:val="00CB4BE9"/>
    <w:pPr>
      <w:pBdr>
        <w:top w:val="single" w:sz="4" w:space="0" w:color="auto"/>
      </w:pBd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1">
    <w:name w:val="xl91"/>
    <w:basedOn w:val="a6"/>
    <w:qFormat/>
    <w:rsid w:val="00CB4BE9"/>
    <w:pPr>
      <w:spacing w:before="100" w:beforeAutospacing="1" w:after="100" w:afterAutospacing="1" w:line="240" w:lineRule="auto"/>
      <w:ind w:firstLine="0"/>
      <w:jc w:val="center"/>
      <w:textAlignment w:val="top"/>
    </w:pPr>
    <w:rPr>
      <w:rFonts w:ascii="Arial" w:eastAsia="Times New Roman" w:hAnsi="Arial" w:cs="Arial"/>
      <w:sz w:val="18"/>
      <w:szCs w:val="18"/>
      <w:lang w:val="ru-RU" w:eastAsia="ru-RU"/>
    </w:rPr>
  </w:style>
  <w:style w:type="paragraph" w:customStyle="1" w:styleId="xl92">
    <w:name w:val="xl92"/>
    <w:basedOn w:val="a6"/>
    <w:qFormat/>
    <w:rsid w:val="00CB4BE9"/>
    <w:pP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3">
    <w:name w:val="xl93"/>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8"/>
      <w:szCs w:val="28"/>
      <w:lang w:val="ru-RU" w:eastAsia="ru-RU"/>
    </w:rPr>
  </w:style>
  <w:style w:type="paragraph" w:customStyle="1" w:styleId="xl94">
    <w:name w:val="xl94"/>
    <w:basedOn w:val="a6"/>
    <w:qFormat/>
    <w:rsid w:val="00CB4BE9"/>
    <w:pPr>
      <w:pBdr>
        <w:bottom w:val="single" w:sz="4" w:space="0" w:color="auto"/>
      </w:pBdr>
      <w:spacing w:before="100" w:beforeAutospacing="1" w:after="100" w:afterAutospacing="1" w:line="240" w:lineRule="auto"/>
      <w:ind w:firstLine="0"/>
      <w:jc w:val="center"/>
    </w:pPr>
    <w:rPr>
      <w:rFonts w:ascii="Arial CYR" w:eastAsia="Times New Roman" w:hAnsi="Arial CYR" w:cs="Times New Roman"/>
      <w:sz w:val="28"/>
      <w:szCs w:val="28"/>
      <w:lang w:val="ru-RU" w:eastAsia="ru-RU"/>
    </w:rPr>
  </w:style>
  <w:style w:type="paragraph" w:customStyle="1" w:styleId="xl95">
    <w:name w:val="xl95"/>
    <w:basedOn w:val="a6"/>
    <w:qFormat/>
    <w:rsid w:val="00CB4BE9"/>
    <w:pPr>
      <w:spacing w:before="100" w:beforeAutospacing="1" w:after="100" w:afterAutospacing="1" w:line="240" w:lineRule="auto"/>
      <w:ind w:firstLine="0"/>
      <w:jc w:val="left"/>
    </w:pPr>
    <w:rPr>
      <w:rFonts w:ascii="Arial" w:eastAsia="Times New Roman" w:hAnsi="Arial" w:cs="Arial"/>
      <w:lang w:val="ru-RU" w:eastAsia="ru-RU"/>
    </w:rPr>
  </w:style>
  <w:style w:type="paragraph" w:customStyle="1" w:styleId="xl96">
    <w:name w:val="xl96"/>
    <w:basedOn w:val="a6"/>
    <w:qFormat/>
    <w:rsid w:val="00CB4BE9"/>
    <w:pPr>
      <w:spacing w:before="100" w:beforeAutospacing="1" w:after="100" w:afterAutospacing="1" w:line="240" w:lineRule="auto"/>
      <w:ind w:firstLine="0"/>
      <w:jc w:val="center"/>
    </w:pPr>
    <w:rPr>
      <w:rFonts w:ascii="Arial" w:eastAsia="Times New Roman" w:hAnsi="Arial" w:cs="Arial"/>
      <w:b/>
      <w:bCs/>
      <w:sz w:val="26"/>
      <w:szCs w:val="26"/>
      <w:lang w:val="ru-RU" w:eastAsia="ru-RU"/>
    </w:rPr>
  </w:style>
  <w:style w:type="paragraph" w:customStyle="1" w:styleId="xl97">
    <w:name w:val="xl97"/>
    <w:basedOn w:val="a6"/>
    <w:qFormat/>
    <w:rsid w:val="00CB4BE9"/>
    <w:pPr>
      <w:spacing w:before="100" w:beforeAutospacing="1" w:after="100" w:afterAutospacing="1" w:line="240" w:lineRule="auto"/>
      <w:ind w:firstLine="0"/>
      <w:jc w:val="left"/>
    </w:pPr>
    <w:rPr>
      <w:rFonts w:ascii="Arial" w:eastAsia="Times New Roman" w:hAnsi="Arial" w:cs="Arial"/>
      <w:b/>
      <w:bCs/>
      <w:lang w:val="ru-RU" w:eastAsia="ru-RU"/>
    </w:rPr>
  </w:style>
  <w:style w:type="paragraph" w:customStyle="1" w:styleId="s1">
    <w:name w:val="s_1"/>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afffff2">
    <w:name w:val="Норм красная Знак Знак Знак"/>
    <w:link w:val="afffff3"/>
    <w:locked/>
    <w:rsid w:val="00CB4BE9"/>
    <w:rPr>
      <w:rFonts w:ascii="Arial" w:hAnsi="Arial" w:cs="Arial"/>
      <w:sz w:val="24"/>
      <w:szCs w:val="18"/>
    </w:rPr>
  </w:style>
  <w:style w:type="paragraph" w:customStyle="1" w:styleId="afffff3">
    <w:name w:val="Норм красная Знак Знак"/>
    <w:basedOn w:val="a6"/>
    <w:link w:val="afffff2"/>
    <w:qFormat/>
    <w:rsid w:val="00CB4BE9"/>
    <w:pPr>
      <w:spacing w:after="60" w:line="240" w:lineRule="auto"/>
      <w:ind w:firstLine="720"/>
    </w:pPr>
    <w:rPr>
      <w:rFonts w:ascii="Arial" w:hAnsi="Arial" w:cs="Arial"/>
      <w:sz w:val="24"/>
      <w:szCs w:val="18"/>
    </w:rPr>
  </w:style>
  <w:style w:type="character" w:customStyle="1" w:styleId="ConsPlusNormal0">
    <w:name w:val="ConsPlusNormal Знак"/>
    <w:link w:val="ConsPlusNormal"/>
    <w:locked/>
    <w:rsid w:val="00CB4BE9"/>
    <w:rPr>
      <w:rFonts w:ascii="Arial" w:eastAsia="Times New Roman" w:hAnsi="Arial" w:cs="Arial"/>
      <w:sz w:val="20"/>
      <w:szCs w:val="20"/>
      <w:lang w:eastAsia="zh-CN"/>
    </w:rPr>
  </w:style>
  <w:style w:type="character" w:customStyle="1" w:styleId="afffff4">
    <w:name w:val="Знак Знак"/>
    <w:rsid w:val="00CB4BE9"/>
    <w:rPr>
      <w:lang w:val="ru-RU" w:eastAsia="ru-RU" w:bidi="ar-SA"/>
    </w:rPr>
  </w:style>
  <w:style w:type="paragraph" w:customStyle="1" w:styleId="TableParagraph">
    <w:name w:val="Table Paragraph"/>
    <w:basedOn w:val="a6"/>
    <w:uiPriority w:val="1"/>
    <w:qFormat/>
    <w:rsid w:val="00CB4BE9"/>
    <w:pPr>
      <w:widowControl w:val="0"/>
      <w:spacing w:line="240" w:lineRule="auto"/>
      <w:ind w:firstLine="0"/>
      <w:jc w:val="left"/>
    </w:pPr>
    <w:rPr>
      <w:rFonts w:cs="Times New Roman"/>
      <w:lang w:val="en-US"/>
    </w:rPr>
  </w:style>
  <w:style w:type="paragraph" w:customStyle="1" w:styleId="1ff9">
    <w:name w:val="Без интервала1"/>
    <w:qFormat/>
    <w:rsid w:val="00CB4BE9"/>
    <w:pPr>
      <w:spacing w:line="240" w:lineRule="auto"/>
      <w:ind w:firstLine="0"/>
      <w:jc w:val="left"/>
    </w:pPr>
    <w:rPr>
      <w:rFonts w:ascii="Calibri" w:eastAsia="Times New Roman" w:hAnsi="Calibri" w:cs="Times New Roman"/>
    </w:rPr>
  </w:style>
  <w:style w:type="table" w:customStyle="1" w:styleId="TableNormal">
    <w:name w:val="Table Normal"/>
    <w:uiPriority w:val="2"/>
    <w:semiHidden/>
    <w:unhideWhenUsed/>
    <w:qFormat/>
    <w:rsid w:val="00CB4BE9"/>
    <w:pPr>
      <w:widowControl w:val="0"/>
      <w:spacing w:line="240" w:lineRule="auto"/>
      <w:ind w:firstLine="0"/>
      <w:jc w:val="left"/>
    </w:pPr>
    <w:rPr>
      <w:rFonts w:ascii="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6"/>
    <w:uiPriority w:val="1"/>
    <w:qFormat/>
    <w:rsid w:val="00CB4BE9"/>
    <w:pPr>
      <w:widowControl w:val="0"/>
      <w:spacing w:line="240" w:lineRule="auto"/>
      <w:ind w:left="114" w:right="1276" w:firstLine="0"/>
      <w:jc w:val="center"/>
      <w:outlineLvl w:val="1"/>
    </w:pPr>
    <w:rPr>
      <w:rFonts w:ascii="Times New Roman" w:eastAsia="Times New Roman" w:hAnsi="Times New Roman" w:cs="Times New Roman"/>
      <w:b/>
      <w:bCs/>
      <w:sz w:val="24"/>
      <w:szCs w:val="24"/>
      <w:lang w:val="en-US"/>
    </w:rPr>
  </w:style>
  <w:style w:type="table" w:customStyle="1" w:styleId="2f3">
    <w:name w:val="Сетка таблицы2"/>
    <w:basedOn w:val="a8"/>
    <w:next w:val="affff9"/>
    <w:uiPriority w:val="59"/>
    <w:rsid w:val="00CB4BE9"/>
    <w:pPr>
      <w:spacing w:line="240" w:lineRule="auto"/>
      <w:ind w:firstLine="0"/>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link w:val="2f5"/>
    <w:rsid w:val="00CB4BE9"/>
    <w:rPr>
      <w:shd w:val="clear" w:color="auto" w:fill="FFFFFF"/>
    </w:rPr>
  </w:style>
  <w:style w:type="character" w:customStyle="1" w:styleId="2115pt">
    <w:name w:val="Основной текст (2) + 11;5 pt"/>
    <w:rsid w:val="00CB4BE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f5">
    <w:name w:val="Основной текст (2)"/>
    <w:basedOn w:val="a6"/>
    <w:link w:val="2f4"/>
    <w:qFormat/>
    <w:rsid w:val="00CB4BE9"/>
    <w:pPr>
      <w:widowControl w:val="0"/>
      <w:shd w:val="clear" w:color="auto" w:fill="FFFFFF"/>
      <w:spacing w:after="160" w:line="256" w:lineRule="auto"/>
      <w:ind w:firstLine="0"/>
      <w:jc w:val="left"/>
    </w:pPr>
    <w:rPr>
      <w:rFonts w:asciiTheme="minorHAnsi" w:hAnsiTheme="minorHAnsi"/>
      <w:lang w:val="ru-RU"/>
    </w:rPr>
  </w:style>
  <w:style w:type="character" w:customStyle="1" w:styleId="29pt">
    <w:name w:val="Основной текст (2) + 9 pt;Полужирный;Курсив"/>
    <w:rsid w:val="00CB4BE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90">
    <w:name w:val="Основной текст (2) + 9"/>
    <w:aliases w:val="5 pt,Курсив,Основной текст (2) + 11,Основной текст (2) + 9 pt,Полужирный"/>
    <w:rsid w:val="00CB4BE9"/>
    <w:rPr>
      <w:rFonts w:ascii="Times New Roman" w:eastAsia="Times New Roman" w:hAnsi="Times New Roman" w:cs="Times New Roman"/>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95pt">
    <w:name w:val="Основной текст (2) + 9;5 pt;Курсив"/>
    <w:rsid w:val="00CB4BE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2f6">
    <w:name w:val="Нет списка2"/>
    <w:next w:val="a9"/>
    <w:uiPriority w:val="99"/>
    <w:semiHidden/>
    <w:unhideWhenUsed/>
    <w:rsid w:val="00CB4BE9"/>
  </w:style>
  <w:style w:type="paragraph" w:styleId="2f7">
    <w:name w:val="Body Text 2"/>
    <w:basedOn w:val="a6"/>
    <w:link w:val="2f8"/>
    <w:rsid w:val="00CB4BE9"/>
    <w:pPr>
      <w:spacing w:after="120" w:line="480" w:lineRule="auto"/>
      <w:ind w:firstLine="0"/>
    </w:pPr>
    <w:rPr>
      <w:rFonts w:ascii="Times New Roman" w:eastAsia="Times New Roman" w:hAnsi="Times New Roman" w:cs="Times New Roman"/>
      <w:sz w:val="24"/>
      <w:szCs w:val="24"/>
      <w:lang w:val="ru-RU" w:eastAsia="ru-RU"/>
    </w:rPr>
  </w:style>
  <w:style w:type="character" w:customStyle="1" w:styleId="2f8">
    <w:name w:val="Основной текст 2 Знак"/>
    <w:basedOn w:val="a7"/>
    <w:link w:val="2f7"/>
    <w:rsid w:val="00CB4BE9"/>
    <w:rPr>
      <w:rFonts w:ascii="Times New Roman" w:eastAsia="Times New Roman" w:hAnsi="Times New Roman" w:cs="Times New Roman"/>
      <w:sz w:val="24"/>
      <w:szCs w:val="24"/>
      <w:lang w:eastAsia="ru-RU"/>
    </w:rPr>
  </w:style>
  <w:style w:type="character" w:customStyle="1" w:styleId="kdimm3">
    <w:name w:val="kdimm3"/>
    <w:rsid w:val="00CB4BE9"/>
    <w:rPr>
      <w:color w:val="808080"/>
    </w:rPr>
  </w:style>
  <w:style w:type="character" w:customStyle="1" w:styleId="propertyname2">
    <w:name w:val="property_name2"/>
    <w:basedOn w:val="a7"/>
    <w:rsid w:val="00CB4BE9"/>
  </w:style>
  <w:style w:type="numbering" w:customStyle="1" w:styleId="3a">
    <w:name w:val="Нет списка3"/>
    <w:next w:val="a9"/>
    <w:uiPriority w:val="99"/>
    <w:semiHidden/>
    <w:unhideWhenUsed/>
    <w:rsid w:val="00CB4BE9"/>
  </w:style>
  <w:style w:type="character" w:customStyle="1" w:styleId="Bodytext">
    <w:name w:val="Body text_"/>
    <w:link w:val="1ffa"/>
    <w:rsid w:val="00CB4BE9"/>
    <w:rPr>
      <w:sz w:val="21"/>
      <w:szCs w:val="21"/>
      <w:shd w:val="clear" w:color="auto" w:fill="FFFFFF"/>
    </w:rPr>
  </w:style>
  <w:style w:type="paragraph" w:customStyle="1" w:styleId="1ffa">
    <w:name w:val="Основной текст1"/>
    <w:basedOn w:val="a6"/>
    <w:link w:val="Bodytext"/>
    <w:qFormat/>
    <w:rsid w:val="00CB4BE9"/>
    <w:pPr>
      <w:shd w:val="clear" w:color="auto" w:fill="FFFFFF"/>
      <w:spacing w:line="0" w:lineRule="atLeast"/>
      <w:ind w:firstLine="0"/>
    </w:pPr>
    <w:rPr>
      <w:rFonts w:asciiTheme="minorHAnsi" w:hAnsiTheme="minorHAnsi"/>
      <w:sz w:val="21"/>
      <w:szCs w:val="21"/>
      <w:lang w:val="ru-RU"/>
    </w:rPr>
  </w:style>
  <w:style w:type="character" w:customStyle="1" w:styleId="95pt">
    <w:name w:val="Основной текст + 9;5 pt"/>
    <w:basedOn w:val="a7"/>
    <w:rsid w:val="00CB4BE9"/>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pt">
    <w:name w:val="Основной текст + Интервал 1 pt"/>
    <w:basedOn w:val="a7"/>
    <w:rsid w:val="00CB4BE9"/>
    <w:rPr>
      <w:rFonts w:ascii="Verdana" w:eastAsia="Verdana" w:hAnsi="Verdana" w:cs="Verdana"/>
      <w:b w:val="0"/>
      <w:bCs w:val="0"/>
      <w:i/>
      <w:iCs/>
      <w:smallCaps w:val="0"/>
      <w:strike w:val="0"/>
      <w:color w:val="000000"/>
      <w:spacing w:val="30"/>
      <w:w w:val="100"/>
      <w:position w:val="0"/>
      <w:sz w:val="20"/>
      <w:szCs w:val="20"/>
      <w:u w:val="none"/>
      <w:shd w:val="clear" w:color="auto" w:fill="FFFFFF"/>
      <w:lang w:val="ru-RU"/>
    </w:rPr>
  </w:style>
  <w:style w:type="paragraph" w:customStyle="1" w:styleId="73">
    <w:name w:val="Основной текст7"/>
    <w:basedOn w:val="a6"/>
    <w:qFormat/>
    <w:rsid w:val="00CB4BE9"/>
    <w:pPr>
      <w:widowControl w:val="0"/>
      <w:shd w:val="clear" w:color="auto" w:fill="FFFFFF"/>
      <w:spacing w:line="0" w:lineRule="atLeast"/>
      <w:ind w:firstLine="0"/>
      <w:jc w:val="right"/>
    </w:pPr>
    <w:rPr>
      <w:rFonts w:ascii="Palatino Linotype" w:eastAsia="Palatino Linotype" w:hAnsi="Palatino Linotype" w:cs="Palatino Linotype"/>
      <w:i/>
      <w:iCs/>
      <w:color w:val="000000"/>
      <w:sz w:val="17"/>
      <w:szCs w:val="17"/>
      <w:lang w:val="ru-RU" w:eastAsia="ru-RU" w:bidi="ru-RU"/>
    </w:rPr>
  </w:style>
  <w:style w:type="character" w:customStyle="1" w:styleId="0pt">
    <w:name w:val="Основной текст + Интервал 0 pt"/>
    <w:basedOn w:val="a7"/>
    <w:rsid w:val="00CB4BE9"/>
    <w:rPr>
      <w:rFonts w:ascii="Arial Narrow" w:eastAsia="Arial Narrow" w:hAnsi="Arial Narrow" w:cs="Arial Narrow"/>
      <w:b/>
      <w:bCs/>
      <w:i/>
      <w:iCs/>
      <w:color w:val="000000"/>
      <w:spacing w:val="-19"/>
      <w:w w:val="100"/>
      <w:position w:val="0"/>
      <w:sz w:val="20"/>
      <w:szCs w:val="20"/>
      <w:shd w:val="clear" w:color="auto" w:fill="FFFFFF"/>
      <w:lang w:val="ru-RU" w:eastAsia="ru-RU" w:bidi="ru-RU"/>
    </w:rPr>
  </w:style>
  <w:style w:type="character" w:customStyle="1" w:styleId="-1pt">
    <w:name w:val="Основной текст + Интервал -1 pt"/>
    <w:basedOn w:val="a7"/>
    <w:rsid w:val="00CB4BE9"/>
    <w:rPr>
      <w:rFonts w:ascii="Arial Narrow" w:eastAsia="Arial Narrow" w:hAnsi="Arial Narrow" w:cs="Arial Narrow"/>
      <w:b/>
      <w:bCs/>
      <w:i/>
      <w:iCs/>
      <w:smallCaps w:val="0"/>
      <w:strike w:val="0"/>
      <w:dstrike w:val="0"/>
      <w:color w:val="000000"/>
      <w:spacing w:val="-21"/>
      <w:w w:val="100"/>
      <w:position w:val="0"/>
      <w:sz w:val="20"/>
      <w:szCs w:val="20"/>
      <w:u w:val="none"/>
      <w:effect w:val="none"/>
      <w:shd w:val="clear" w:color="auto" w:fill="FFFFFF"/>
      <w:lang w:val="ru-RU" w:eastAsia="ru-RU" w:bidi="ru-RU"/>
    </w:rPr>
  </w:style>
  <w:style w:type="paragraph" w:customStyle="1" w:styleId="141">
    <w:name w:val="Обычный14"/>
    <w:qFormat/>
    <w:rsid w:val="00CB4BE9"/>
    <w:pPr>
      <w:spacing w:line="276" w:lineRule="auto"/>
      <w:ind w:firstLine="0"/>
      <w:jc w:val="left"/>
    </w:pPr>
    <w:rPr>
      <w:rFonts w:ascii="Arial" w:eastAsia="Times New Roman" w:hAnsi="Arial" w:cs="Arial"/>
      <w:color w:val="000000"/>
      <w:szCs w:val="20"/>
      <w:lang w:eastAsia="ru-RU"/>
    </w:rPr>
  </w:style>
  <w:style w:type="paragraph" w:customStyle="1" w:styleId="113">
    <w:name w:val="Обычный11"/>
    <w:uiPriority w:val="99"/>
    <w:qFormat/>
    <w:rsid w:val="00CB4BE9"/>
    <w:pPr>
      <w:spacing w:line="276" w:lineRule="auto"/>
      <w:ind w:firstLine="0"/>
      <w:jc w:val="left"/>
    </w:pPr>
    <w:rPr>
      <w:rFonts w:ascii="Arial" w:hAnsi="Arial" w:cs="Arial"/>
      <w:color w:val="000000"/>
      <w:szCs w:val="20"/>
      <w:lang w:eastAsia="ru-RU"/>
    </w:rPr>
  </w:style>
  <w:style w:type="numbering" w:customStyle="1" w:styleId="44">
    <w:name w:val="Нет списка4"/>
    <w:next w:val="a9"/>
    <w:uiPriority w:val="99"/>
    <w:semiHidden/>
    <w:unhideWhenUsed/>
    <w:rsid w:val="00CB4BE9"/>
  </w:style>
  <w:style w:type="table" w:customStyle="1" w:styleId="3b">
    <w:name w:val="Сетка таблицы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6"/>
    <w:uiPriority w:val="99"/>
    <w:qFormat/>
    <w:rsid w:val="00CB4BE9"/>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val="ru-RU" w:eastAsia="ru-RU"/>
    </w:rPr>
  </w:style>
  <w:style w:type="paragraph" w:customStyle="1" w:styleId="Style15">
    <w:name w:val="Style15"/>
    <w:basedOn w:val="a6"/>
    <w:uiPriority w:val="99"/>
    <w:qFormat/>
    <w:rsid w:val="00CB4BE9"/>
    <w:pPr>
      <w:widowControl w:val="0"/>
      <w:autoSpaceDE w:val="0"/>
      <w:autoSpaceDN w:val="0"/>
      <w:adjustRightInd w:val="0"/>
      <w:spacing w:line="163" w:lineRule="exact"/>
      <w:ind w:firstLine="0"/>
      <w:jc w:val="left"/>
    </w:pPr>
    <w:rPr>
      <w:rFonts w:ascii="Times New Roman" w:eastAsia="Times New Roman" w:hAnsi="Times New Roman" w:cs="Times New Roman"/>
      <w:sz w:val="24"/>
      <w:szCs w:val="24"/>
      <w:lang w:val="ru-RU" w:eastAsia="ru-RU"/>
    </w:rPr>
  </w:style>
  <w:style w:type="paragraph" w:customStyle="1" w:styleId="rvps4">
    <w:name w:val="rvps4"/>
    <w:basedOn w:val="a6"/>
    <w:uiPriority w:val="99"/>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rvts6">
    <w:name w:val="rvts6"/>
    <w:basedOn w:val="a7"/>
    <w:uiPriority w:val="99"/>
    <w:rsid w:val="00CB4BE9"/>
    <w:rPr>
      <w:rFonts w:ascii="Times New Roman" w:hAnsi="Times New Roman" w:cs="Times New Roman" w:hint="default"/>
    </w:rPr>
  </w:style>
  <w:style w:type="paragraph" w:customStyle="1" w:styleId="Style3">
    <w:name w:val="Style3"/>
    <w:basedOn w:val="a6"/>
    <w:qFormat/>
    <w:rsid w:val="00CB4BE9"/>
    <w:pPr>
      <w:widowControl w:val="0"/>
      <w:autoSpaceDE w:val="0"/>
      <w:autoSpaceDN w:val="0"/>
      <w:adjustRightInd w:val="0"/>
      <w:spacing w:line="192" w:lineRule="exact"/>
      <w:ind w:firstLine="0"/>
      <w:jc w:val="center"/>
    </w:pPr>
    <w:rPr>
      <w:rFonts w:ascii="Times New Roman" w:eastAsia="Times New Roman" w:hAnsi="Times New Roman" w:cs="Times New Roman"/>
      <w:sz w:val="24"/>
      <w:szCs w:val="24"/>
      <w:lang w:val="ru-RU" w:eastAsia="ru-RU"/>
    </w:rPr>
  </w:style>
  <w:style w:type="character" w:customStyle="1" w:styleId="FontStyle70">
    <w:name w:val="Font Style70"/>
    <w:rsid w:val="00CB4BE9"/>
    <w:rPr>
      <w:rFonts w:ascii="Times New Roman" w:hAnsi="Times New Roman" w:cs="Times New Roman" w:hint="default"/>
      <w:b/>
      <w:bCs w:val="0"/>
      <w:i/>
      <w:iCs w:val="0"/>
      <w:sz w:val="14"/>
    </w:rPr>
  </w:style>
  <w:style w:type="paragraph" w:customStyle="1" w:styleId="formattext">
    <w:name w:val="format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4">
    <w:name w:val="Сетка таблицы1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hnormanonformat">
    <w:name w:val="tehnormanonforma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afffff5">
    <w:name w:val="Нормальный (таблица)"/>
    <w:basedOn w:val="a6"/>
    <w:next w:val="a6"/>
    <w:uiPriority w:val="99"/>
    <w:qFormat/>
    <w:rsid w:val="00CB4BE9"/>
    <w:pPr>
      <w:widowControl w:val="0"/>
      <w:autoSpaceDE w:val="0"/>
      <w:autoSpaceDN w:val="0"/>
      <w:adjustRightInd w:val="0"/>
      <w:spacing w:line="240" w:lineRule="auto"/>
      <w:ind w:firstLine="0"/>
    </w:pPr>
    <w:rPr>
      <w:rFonts w:ascii="Arial" w:eastAsia="Times New Roman" w:hAnsi="Arial" w:cs="Arial"/>
      <w:sz w:val="24"/>
      <w:szCs w:val="24"/>
      <w:lang w:val="ru-RU" w:eastAsia="ru-RU"/>
    </w:rPr>
  </w:style>
  <w:style w:type="character" w:customStyle="1" w:styleId="strong1">
    <w:name w:val="strong1"/>
    <w:basedOn w:val="a7"/>
    <w:rsid w:val="00CB4BE9"/>
    <w:rPr>
      <w:b/>
      <w:bCs/>
    </w:rPr>
  </w:style>
  <w:style w:type="table" w:customStyle="1" w:styleId="318">
    <w:name w:val="Сетка таблицы3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бычный (Интернет) Знак"/>
    <w:aliases w:val="Обычный (Web)1 Знак,Обычный (веб)1 Знак,Знак31 Знак,Знак2 Знак,Знак3 Знак,Обычный (Web) Знак"/>
    <w:link w:val="afff2"/>
    <w:uiPriority w:val="99"/>
    <w:locked/>
    <w:rsid w:val="00CB4BE9"/>
    <w:rPr>
      <w:rFonts w:ascii="Times New Roman" w:eastAsia="Times New Roman" w:hAnsi="Times New Roman" w:cs="Times New Roman"/>
      <w:sz w:val="24"/>
      <w:szCs w:val="24"/>
      <w:lang w:eastAsia="zh-CN"/>
    </w:rPr>
  </w:style>
  <w:style w:type="character" w:customStyle="1" w:styleId="-">
    <w:name w:val="Интернет-ссылка"/>
    <w:uiPriority w:val="99"/>
    <w:rsid w:val="00CB4BE9"/>
    <w:rPr>
      <w:color w:val="0000FF"/>
      <w:u w:val="single"/>
    </w:rPr>
  </w:style>
  <w:style w:type="table" w:customStyle="1" w:styleId="TableNormal1">
    <w:name w:val="Table Normal1"/>
    <w:uiPriority w:val="2"/>
    <w:semiHidden/>
    <w:qFormat/>
    <w:rsid w:val="00CB4BE9"/>
    <w:pPr>
      <w:widowControl w:val="0"/>
      <w:spacing w:line="240" w:lineRule="auto"/>
      <w:ind w:firstLine="0"/>
      <w:jc w:val="left"/>
    </w:pPr>
    <w:rPr>
      <w:rFonts w:ascii="Calibri" w:hAnsi="Calibri" w:cs="Times New Roman"/>
      <w:lang w:val="en-US"/>
    </w:rPr>
    <w:tblPr>
      <w:tblCellMar>
        <w:top w:w="0" w:type="dxa"/>
        <w:left w:w="0" w:type="dxa"/>
        <w:bottom w:w="0" w:type="dxa"/>
        <w:right w:w="0" w:type="dxa"/>
      </w:tblCellMar>
    </w:tblPr>
  </w:style>
  <w:style w:type="table" w:customStyle="1" w:styleId="45">
    <w:name w:val="Сетка таблицы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ff9"/>
    <w:uiPriority w:val="5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9"/>
    <w:uiPriority w:val="99"/>
    <w:semiHidden/>
    <w:unhideWhenUsed/>
    <w:rsid w:val="00CB4BE9"/>
  </w:style>
  <w:style w:type="table" w:customStyle="1" w:styleId="131">
    <w:name w:val="Сетка таблицы1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rsid w:val="00CB4BE9"/>
    <w:rPr>
      <w:rFonts w:ascii="Times New Roman" w:hAnsi="Times New Roman" w:cs="Times New Roman"/>
      <w:sz w:val="26"/>
      <w:szCs w:val="26"/>
    </w:rPr>
  </w:style>
  <w:style w:type="paragraph" w:customStyle="1" w:styleId="afffff6">
    <w:name w:val="Простой текст"/>
    <w:basedOn w:val="afffff7"/>
    <w:qFormat/>
    <w:rsid w:val="00CB4BE9"/>
    <w:pPr>
      <w:suppressAutoHyphens w:val="0"/>
      <w:spacing w:before="60" w:after="60"/>
      <w:jc w:val="both"/>
    </w:pPr>
    <w:rPr>
      <w:rFonts w:ascii="Times New Roman" w:hAnsi="Times New Roman" w:cs="Times New Roman"/>
      <w:sz w:val="24"/>
      <w:szCs w:val="20"/>
      <w:lang w:eastAsia="ru-RU"/>
    </w:rPr>
  </w:style>
  <w:style w:type="paragraph" w:styleId="afffff7">
    <w:name w:val="Plain Text"/>
    <w:basedOn w:val="a6"/>
    <w:link w:val="afffff8"/>
    <w:uiPriority w:val="99"/>
    <w:semiHidden/>
    <w:unhideWhenUsed/>
    <w:rsid w:val="00CB4BE9"/>
    <w:pPr>
      <w:suppressAutoHyphens/>
      <w:spacing w:line="240" w:lineRule="auto"/>
      <w:ind w:firstLine="0"/>
      <w:jc w:val="left"/>
    </w:pPr>
    <w:rPr>
      <w:rFonts w:ascii="Consolas" w:eastAsia="Times New Roman" w:hAnsi="Consolas" w:cs="Consolas"/>
      <w:sz w:val="21"/>
      <w:szCs w:val="21"/>
      <w:lang w:val="ru-RU" w:eastAsia="zh-CN"/>
    </w:rPr>
  </w:style>
  <w:style w:type="character" w:customStyle="1" w:styleId="afffff8">
    <w:name w:val="Текст Знак"/>
    <w:basedOn w:val="a7"/>
    <w:link w:val="afffff7"/>
    <w:uiPriority w:val="99"/>
    <w:semiHidden/>
    <w:rsid w:val="00CB4BE9"/>
    <w:rPr>
      <w:rFonts w:ascii="Consolas" w:eastAsia="Times New Roman" w:hAnsi="Consolas" w:cs="Consolas"/>
      <w:sz w:val="21"/>
      <w:szCs w:val="21"/>
      <w:lang w:eastAsia="zh-CN"/>
    </w:rPr>
  </w:style>
  <w:style w:type="paragraph" w:customStyle="1" w:styleId="1ffb">
    <w:name w:val="Обычный1"/>
    <w:basedOn w:val="a6"/>
    <w:link w:val="CharChar"/>
    <w:qFormat/>
    <w:rsid w:val="00CB4BE9"/>
    <w:pPr>
      <w:ind w:firstLine="851"/>
    </w:pPr>
    <w:rPr>
      <w:rFonts w:ascii="Times New Roman" w:eastAsia="Times New Roman" w:hAnsi="Times New Roman" w:cs="Times New Roman"/>
      <w:sz w:val="28"/>
      <w:szCs w:val="24"/>
    </w:rPr>
  </w:style>
  <w:style w:type="character" w:customStyle="1" w:styleId="CharChar">
    <w:name w:val="Обычный Char Char"/>
    <w:link w:val="1ffb"/>
    <w:rsid w:val="00CB4BE9"/>
    <w:rPr>
      <w:rFonts w:ascii="Times New Roman" w:eastAsia="Times New Roman" w:hAnsi="Times New Roman" w:cs="Times New Roman"/>
      <w:sz w:val="28"/>
      <w:szCs w:val="24"/>
    </w:rPr>
  </w:style>
  <w:style w:type="paragraph" w:styleId="afffff9">
    <w:name w:val="Document Map"/>
    <w:basedOn w:val="a6"/>
    <w:link w:val="1ffc"/>
    <w:semiHidden/>
    <w:rsid w:val="00CB4BE9"/>
    <w:pPr>
      <w:shd w:val="clear" w:color="auto" w:fill="000080"/>
      <w:spacing w:line="240" w:lineRule="auto"/>
      <w:ind w:firstLine="0"/>
      <w:jc w:val="left"/>
    </w:pPr>
    <w:rPr>
      <w:rFonts w:ascii="Tahoma" w:eastAsia="Times New Roman" w:hAnsi="Tahoma" w:cs="Tahoma"/>
      <w:sz w:val="24"/>
      <w:szCs w:val="24"/>
      <w:lang w:val="ru-RU" w:eastAsia="ru-RU"/>
    </w:rPr>
  </w:style>
  <w:style w:type="character" w:customStyle="1" w:styleId="1ffc">
    <w:name w:val="Схема документа Знак1"/>
    <w:basedOn w:val="a7"/>
    <w:link w:val="afffff9"/>
    <w:semiHidden/>
    <w:rsid w:val="00CB4BE9"/>
    <w:rPr>
      <w:rFonts w:ascii="Tahoma" w:eastAsia="Times New Roman" w:hAnsi="Tahoma" w:cs="Tahoma"/>
      <w:sz w:val="24"/>
      <w:szCs w:val="24"/>
      <w:shd w:val="clear" w:color="auto" w:fill="000080"/>
      <w:lang w:eastAsia="ru-RU"/>
    </w:rPr>
  </w:style>
  <w:style w:type="paragraph" w:customStyle="1" w:styleId="afffffa">
    <w:name w:val="ЗАГОЛОВОК (титульная)"/>
    <w:basedOn w:val="1ffb"/>
    <w:next w:val="1ffb"/>
    <w:qFormat/>
    <w:rsid w:val="00CB4BE9"/>
    <w:pPr>
      <w:ind w:firstLine="0"/>
      <w:jc w:val="center"/>
      <w:outlineLvl w:val="0"/>
    </w:pPr>
    <w:rPr>
      <w:b/>
      <w:bCs/>
      <w:caps/>
      <w:szCs w:val="28"/>
    </w:rPr>
  </w:style>
  <w:style w:type="paragraph" w:customStyle="1" w:styleId="afffffb">
    <w:name w:val="Подзаголовок (титульная)"/>
    <w:basedOn w:val="1ffb"/>
    <w:next w:val="1ffb"/>
    <w:autoRedefine/>
    <w:qFormat/>
    <w:rsid w:val="00CB4BE9"/>
    <w:pPr>
      <w:ind w:firstLine="0"/>
      <w:jc w:val="center"/>
    </w:pPr>
    <w:rPr>
      <w:b/>
    </w:rPr>
  </w:style>
  <w:style w:type="paragraph" w:customStyle="1" w:styleId="afffffc">
    <w:name w:val="Комментарии"/>
    <w:basedOn w:val="1ffb"/>
    <w:link w:val="CharChar0"/>
    <w:qFormat/>
    <w:rsid w:val="00CB4BE9"/>
    <w:rPr>
      <w:color w:val="FF9900"/>
      <w:sz w:val="24"/>
    </w:rPr>
  </w:style>
  <w:style w:type="character" w:customStyle="1" w:styleId="CharChar0">
    <w:name w:val="Комментарии Char Char"/>
    <w:link w:val="afffffc"/>
    <w:rsid w:val="00CB4BE9"/>
    <w:rPr>
      <w:rFonts w:ascii="Times New Roman" w:eastAsia="Times New Roman" w:hAnsi="Times New Roman" w:cs="Times New Roman"/>
      <w:color w:val="FF9900"/>
      <w:sz w:val="24"/>
      <w:szCs w:val="24"/>
    </w:rPr>
  </w:style>
  <w:style w:type="paragraph" w:customStyle="1" w:styleId="afffffd">
    <w:name w:val="Рисунок"/>
    <w:basedOn w:val="1ffb"/>
    <w:next w:val="1ffb"/>
    <w:qFormat/>
    <w:rsid w:val="00CB4BE9"/>
    <w:pPr>
      <w:keepNext/>
      <w:ind w:firstLine="0"/>
      <w:jc w:val="center"/>
    </w:pPr>
  </w:style>
  <w:style w:type="paragraph" w:customStyle="1" w:styleId="afffffe">
    <w:name w:val="Рисунок подпись"/>
    <w:basedOn w:val="1ffb"/>
    <w:next w:val="1ffb"/>
    <w:qFormat/>
    <w:rsid w:val="00CB4BE9"/>
    <w:pPr>
      <w:ind w:firstLine="0"/>
      <w:jc w:val="center"/>
    </w:pPr>
    <w:rPr>
      <w:b/>
      <w:lang w:val="en-US"/>
    </w:rPr>
  </w:style>
  <w:style w:type="paragraph" w:customStyle="1" w:styleId="affffff">
    <w:name w:val="Таблица название таблицы"/>
    <w:basedOn w:val="1ffb"/>
    <w:next w:val="1ffb"/>
    <w:qFormat/>
    <w:rsid w:val="00CB4BE9"/>
    <w:pPr>
      <w:keepNext/>
      <w:spacing w:line="240" w:lineRule="auto"/>
      <w:ind w:firstLine="0"/>
    </w:pPr>
    <w:rPr>
      <w:b/>
    </w:rPr>
  </w:style>
  <w:style w:type="paragraph" w:customStyle="1" w:styleId="affffff0">
    <w:name w:val="Таблица название столбцов"/>
    <w:basedOn w:val="affffff"/>
    <w:next w:val="1ffb"/>
    <w:autoRedefine/>
    <w:qFormat/>
    <w:rsid w:val="00CB4BE9"/>
    <w:pPr>
      <w:jc w:val="left"/>
    </w:pPr>
    <w:rPr>
      <w:b w:val="0"/>
      <w:sz w:val="24"/>
      <w:lang w:val="ru-RU"/>
    </w:rPr>
  </w:style>
  <w:style w:type="paragraph" w:customStyle="1" w:styleId="affffff1">
    <w:name w:val="ЗАГОЛОВОК ПРИЛОЖЕНИЯ"/>
    <w:basedOn w:val="12"/>
    <w:next w:val="a6"/>
    <w:autoRedefine/>
    <w:qFormat/>
    <w:rsid w:val="00CB4BE9"/>
    <w:pPr>
      <w:pageBreakBefore/>
      <w:tabs>
        <w:tab w:val="left" w:pos="284"/>
      </w:tabs>
      <w:suppressAutoHyphens w:val="0"/>
      <w:spacing w:before="120" w:after="120"/>
      <w:jc w:val="right"/>
    </w:pPr>
    <w:rPr>
      <w:bCs/>
      <w:caps/>
      <w:kern w:val="32"/>
      <w:sz w:val="28"/>
      <w:szCs w:val="28"/>
    </w:rPr>
  </w:style>
  <w:style w:type="paragraph" w:customStyle="1" w:styleId="affffff2">
    <w:name w:val="Подзаголовок приложения"/>
    <w:basedOn w:val="1ffb"/>
    <w:next w:val="1ffb"/>
    <w:link w:val="CharChar1"/>
    <w:qFormat/>
    <w:rsid w:val="00CB4BE9"/>
    <w:pPr>
      <w:ind w:firstLine="0"/>
      <w:jc w:val="center"/>
    </w:pPr>
    <w:rPr>
      <w:b/>
      <w:szCs w:val="28"/>
    </w:rPr>
  </w:style>
  <w:style w:type="character" w:customStyle="1" w:styleId="CharChar1">
    <w:name w:val="Подзаголовок приложения Char Char"/>
    <w:link w:val="affffff2"/>
    <w:rsid w:val="00CB4BE9"/>
    <w:rPr>
      <w:rFonts w:ascii="Times New Roman" w:eastAsia="Times New Roman" w:hAnsi="Times New Roman" w:cs="Times New Roman"/>
      <w:b/>
      <w:sz w:val="28"/>
      <w:szCs w:val="28"/>
    </w:rPr>
  </w:style>
  <w:style w:type="paragraph" w:customStyle="1" w:styleId="-0">
    <w:name w:val="Комментарии - список"/>
    <w:basedOn w:val="214"/>
    <w:qFormat/>
    <w:rsid w:val="00CB4BE9"/>
    <w:pPr>
      <w:tabs>
        <w:tab w:val="num" w:pos="2329"/>
      </w:tabs>
      <w:suppressAutoHyphens w:val="0"/>
      <w:spacing w:after="0" w:line="360" w:lineRule="auto"/>
      <w:ind w:left="2329" w:hanging="769"/>
    </w:pPr>
    <w:rPr>
      <w:color w:val="FF9900"/>
      <w:sz w:val="28"/>
    </w:rPr>
  </w:style>
  <w:style w:type="paragraph" w:customStyle="1" w:styleId="11">
    <w:name w:val="Список1"/>
    <w:basedOn w:val="1ffb"/>
    <w:qFormat/>
    <w:rsid w:val="00CB4BE9"/>
    <w:pPr>
      <w:numPr>
        <w:numId w:val="6"/>
      </w:numPr>
      <w:tabs>
        <w:tab w:val="clear" w:pos="1571"/>
        <w:tab w:val="num" w:pos="2160"/>
      </w:tabs>
      <w:ind w:left="720" w:hanging="720"/>
    </w:pPr>
  </w:style>
  <w:style w:type="paragraph" w:customStyle="1" w:styleId="affffff3">
    <w:name w:val="Таблица текст в ячейках"/>
    <w:basedOn w:val="aff7"/>
    <w:qFormat/>
    <w:rsid w:val="00CB4BE9"/>
    <w:pPr>
      <w:suppressAutoHyphens w:val="0"/>
      <w:spacing w:before="0" w:after="0" w:line="360" w:lineRule="auto"/>
      <w:ind w:left="277" w:right="0"/>
      <w:jc w:val="center"/>
    </w:pPr>
    <w:rPr>
      <w:sz w:val="24"/>
      <w:szCs w:val="24"/>
      <w:lang w:val="en-US"/>
    </w:rPr>
  </w:style>
  <w:style w:type="paragraph" w:styleId="affffff4">
    <w:name w:val="TOC Heading"/>
    <w:basedOn w:val="12"/>
    <w:next w:val="a6"/>
    <w:uiPriority w:val="39"/>
    <w:unhideWhenUsed/>
    <w:qFormat/>
    <w:rsid w:val="00CB4BE9"/>
    <w:pPr>
      <w:keepLines/>
      <w:tabs>
        <w:tab w:val="left" w:pos="284"/>
      </w:tabs>
      <w:suppressAutoHyphens w:val="0"/>
      <w:spacing w:after="0" w:line="480" w:lineRule="auto"/>
      <w:outlineLvl w:val="9"/>
    </w:pPr>
    <w:rPr>
      <w:caps/>
      <w:kern w:val="0"/>
      <w:sz w:val="28"/>
      <w:szCs w:val="32"/>
    </w:rPr>
  </w:style>
  <w:style w:type="paragraph" w:customStyle="1" w:styleId="affffff5">
    <w:name w:val="Содержимое врезки"/>
    <w:basedOn w:val="a6"/>
    <w:qFormat/>
    <w:rsid w:val="00CB4BE9"/>
    <w:pPr>
      <w:spacing w:line="240" w:lineRule="auto"/>
      <w:ind w:firstLine="0"/>
      <w:jc w:val="left"/>
    </w:pPr>
    <w:rPr>
      <w:rFonts w:ascii="Times New Roman" w:eastAsia="Times New Roman" w:hAnsi="Times New Roman" w:cs="Times New Roman"/>
      <w:color w:val="00000A"/>
      <w:sz w:val="24"/>
      <w:szCs w:val="24"/>
      <w:lang w:val="ru-RU" w:eastAsia="ru-RU"/>
    </w:rPr>
  </w:style>
  <w:style w:type="paragraph" w:customStyle="1" w:styleId="a0">
    <w:name w:val="Таблица нумерация"/>
    <w:basedOn w:val="aff7"/>
    <w:qFormat/>
    <w:rsid w:val="00CB4BE9"/>
    <w:pPr>
      <w:numPr>
        <w:numId w:val="7"/>
      </w:numPr>
      <w:suppressAutoHyphens w:val="0"/>
      <w:spacing w:before="0" w:after="0"/>
      <w:ind w:right="0"/>
    </w:pPr>
    <w:rPr>
      <w:sz w:val="24"/>
      <w:szCs w:val="24"/>
      <w:lang w:val="en-US"/>
    </w:rPr>
  </w:style>
  <w:style w:type="character" w:customStyle="1" w:styleId="affffff6">
    <w:name w:val="Стиль Знак примечания +"/>
    <w:rsid w:val="00CB4BE9"/>
    <w:rPr>
      <w:rFonts w:ascii="Times New Roman" w:hAnsi="Times New Roman"/>
      <w:sz w:val="24"/>
      <w:szCs w:val="16"/>
    </w:rPr>
  </w:style>
  <w:style w:type="paragraph" w:customStyle="1" w:styleId="affffff7">
    <w:name w:val="Таблица_текст_жирный"/>
    <w:basedOn w:val="aff7"/>
    <w:qFormat/>
    <w:rsid w:val="00CB4BE9"/>
    <w:pPr>
      <w:suppressAutoHyphens w:val="0"/>
      <w:spacing w:before="0" w:after="0"/>
      <w:ind w:left="277" w:right="0"/>
    </w:pPr>
    <w:rPr>
      <w:b/>
      <w:sz w:val="24"/>
      <w:szCs w:val="24"/>
      <w:lang w:val="en-US"/>
    </w:rPr>
  </w:style>
  <w:style w:type="paragraph" w:customStyle="1" w:styleId="1ffd">
    <w:name w:val="Примечание_1"/>
    <w:basedOn w:val="1ffb"/>
    <w:qFormat/>
    <w:rsid w:val="00CB4BE9"/>
    <w:rPr>
      <w:i/>
    </w:rPr>
  </w:style>
  <w:style w:type="paragraph" w:styleId="affffff8">
    <w:name w:val="Revision"/>
    <w:hidden/>
    <w:uiPriority w:val="99"/>
    <w:semiHidden/>
    <w:rsid w:val="00CB4BE9"/>
    <w:pPr>
      <w:spacing w:line="240" w:lineRule="auto"/>
      <w:ind w:firstLine="0"/>
      <w:jc w:val="left"/>
    </w:pPr>
    <w:rPr>
      <w:rFonts w:ascii="Times New Roman" w:eastAsia="Times New Roman" w:hAnsi="Times New Roman" w:cs="Times New Roman"/>
      <w:sz w:val="24"/>
      <w:szCs w:val="24"/>
      <w:lang w:eastAsia="ru-RU"/>
    </w:rPr>
  </w:style>
  <w:style w:type="paragraph" w:customStyle="1" w:styleId="320">
    <w:name w:val="Загловок_3_вид_2"/>
    <w:basedOn w:val="30"/>
    <w:qFormat/>
    <w:rsid w:val="00CB4BE9"/>
    <w:pPr>
      <w:keepNext w:val="0"/>
      <w:numPr>
        <w:ilvl w:val="2"/>
      </w:numPr>
      <w:tabs>
        <w:tab w:val="left" w:pos="1418"/>
      </w:tabs>
      <w:suppressAutoHyphens w:val="0"/>
      <w:spacing w:before="0" w:after="0" w:line="360" w:lineRule="auto"/>
      <w:ind w:left="720" w:hanging="720"/>
    </w:pPr>
    <w:rPr>
      <w:rFonts w:ascii="Times New Roman" w:hAnsi="Times New Roman" w:cs="Times New Roman"/>
      <w:b w:val="0"/>
      <w:bCs/>
      <w:noProof/>
      <w:sz w:val="28"/>
      <w:szCs w:val="26"/>
    </w:rPr>
  </w:style>
  <w:style w:type="paragraph" w:customStyle="1" w:styleId="220">
    <w:name w:val="Заголовок_2_вид_2"/>
    <w:basedOn w:val="20"/>
    <w:qFormat/>
    <w:rsid w:val="00CB4BE9"/>
    <w:pPr>
      <w:keepNext w:val="0"/>
      <w:numPr>
        <w:numId w:val="0"/>
      </w:numPr>
      <w:tabs>
        <w:tab w:val="left" w:pos="1134"/>
      </w:tabs>
      <w:suppressAutoHyphens w:val="0"/>
      <w:spacing w:after="0" w:line="360" w:lineRule="auto"/>
      <w:ind w:firstLine="709"/>
      <w:jc w:val="both"/>
    </w:pPr>
    <w:rPr>
      <w:b w:val="0"/>
      <w:bCs/>
      <w:sz w:val="28"/>
      <w:szCs w:val="24"/>
    </w:rPr>
  </w:style>
  <w:style w:type="table" w:customStyle="1" w:styleId="2f9">
    <w:name w:val="Изысканная таблица2"/>
    <w:basedOn w:val="a8"/>
    <w:rsid w:val="00CB4BE9"/>
    <w:pPr>
      <w:spacing w:line="240" w:lineRule="auto"/>
      <w:ind w:firstLine="0"/>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10">
    <w:name w:val="Заголовок_приложения_1"/>
    <w:basedOn w:val="12"/>
    <w:qFormat/>
    <w:rsid w:val="00CB4BE9"/>
    <w:pPr>
      <w:numPr>
        <w:numId w:val="5"/>
      </w:numPr>
      <w:tabs>
        <w:tab w:val="left" w:pos="284"/>
      </w:tabs>
      <w:suppressAutoHyphens w:val="0"/>
      <w:spacing w:before="120" w:after="120" w:line="360" w:lineRule="auto"/>
      <w:ind w:left="0" w:firstLine="0"/>
      <w:jc w:val="both"/>
    </w:pPr>
    <w:rPr>
      <w:bCs/>
      <w:caps/>
      <w:kern w:val="32"/>
      <w:sz w:val="28"/>
      <w:szCs w:val="28"/>
    </w:rPr>
  </w:style>
  <w:style w:type="paragraph" w:customStyle="1" w:styleId="21">
    <w:name w:val="Заголовок_приложения_2"/>
    <w:basedOn w:val="10"/>
    <w:qFormat/>
    <w:rsid w:val="00CB4BE9"/>
    <w:pPr>
      <w:numPr>
        <w:ilvl w:val="1"/>
      </w:numPr>
    </w:pPr>
    <w:rPr>
      <w:caps w:val="0"/>
    </w:rPr>
  </w:style>
  <w:style w:type="paragraph" w:customStyle="1" w:styleId="2fa">
    <w:name w:val="Стиль Заголовок_приложения_2 + не все прописные"/>
    <w:basedOn w:val="21"/>
    <w:qFormat/>
    <w:rsid w:val="00CB4BE9"/>
    <w:rPr>
      <w:caps/>
    </w:rPr>
  </w:style>
  <w:style w:type="paragraph" w:customStyle="1" w:styleId="affffff9">
    <w:name w:val="Заголовок_приложения_наименование"/>
    <w:basedOn w:val="affffff1"/>
    <w:qFormat/>
    <w:rsid w:val="00CB4BE9"/>
    <w:pPr>
      <w:pageBreakBefore w:val="0"/>
      <w:jc w:val="center"/>
    </w:pPr>
  </w:style>
  <w:style w:type="paragraph" w:customStyle="1" w:styleId="3">
    <w:name w:val="Заголовок_приложения_3"/>
    <w:basedOn w:val="21"/>
    <w:qFormat/>
    <w:rsid w:val="00CB4BE9"/>
    <w:pPr>
      <w:numPr>
        <w:ilvl w:val="2"/>
      </w:numPr>
      <w:tabs>
        <w:tab w:val="clear" w:pos="284"/>
        <w:tab w:val="left" w:pos="851"/>
      </w:tabs>
      <w:ind w:left="0" w:firstLine="0"/>
    </w:p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CB4BE9"/>
    <w:rPr>
      <w:rFonts w:ascii="Cambria" w:hAnsi="Cambria" w:cs="Cambria"/>
      <w:b/>
      <w:bCs/>
      <w:kern w:val="32"/>
      <w:sz w:val="32"/>
      <w:szCs w:val="32"/>
    </w:rPr>
  </w:style>
  <w:style w:type="paragraph" w:customStyle="1" w:styleId="1ffe">
    <w:name w:val="Обычный 1"/>
    <w:basedOn w:val="a6"/>
    <w:link w:val="1fff"/>
    <w:qFormat/>
    <w:rsid w:val="00CB4BE9"/>
    <w:pPr>
      <w:suppressAutoHyphens/>
      <w:autoSpaceDN w:val="0"/>
      <w:spacing w:before="60" w:after="60"/>
      <w:textAlignment w:val="baseline"/>
    </w:pPr>
    <w:rPr>
      <w:rFonts w:ascii="Times New Roman" w:eastAsia="Times New Roman" w:hAnsi="Times New Roman" w:cs="Times New Roman"/>
      <w:kern w:val="3"/>
      <w:sz w:val="24"/>
      <w:szCs w:val="24"/>
      <w:lang w:val="ru-RU" w:eastAsia="ru-RU"/>
    </w:rPr>
  </w:style>
  <w:style w:type="character" w:customStyle="1" w:styleId="1fff">
    <w:name w:val="Обычный 1 Знак"/>
    <w:link w:val="1ffe"/>
    <w:rsid w:val="00CB4BE9"/>
    <w:rPr>
      <w:rFonts w:ascii="Times New Roman" w:eastAsia="Times New Roman" w:hAnsi="Times New Roman" w:cs="Times New Roman"/>
      <w:kern w:val="3"/>
      <w:sz w:val="24"/>
      <w:szCs w:val="24"/>
      <w:lang w:eastAsia="ru-RU"/>
    </w:rPr>
  </w:style>
  <w:style w:type="paragraph" w:customStyle="1" w:styleId="FTAS">
    <w:name w:val="FTAS_Перечень_*"/>
    <w:basedOn w:val="a6"/>
    <w:qFormat/>
    <w:rsid w:val="00CB4BE9"/>
    <w:pPr>
      <w:keepLines/>
      <w:numPr>
        <w:numId w:val="8"/>
      </w:numPr>
      <w:spacing w:before="60" w:after="60" w:line="240" w:lineRule="auto"/>
      <w:ind w:left="3237" w:hanging="357"/>
      <w:jc w:val="left"/>
    </w:pPr>
    <w:rPr>
      <w:rFonts w:ascii="Times New Roman" w:eastAsia="Times New Roman" w:hAnsi="Times New Roman" w:cs="Times New Roman"/>
      <w:sz w:val="20"/>
      <w:szCs w:val="20"/>
      <w:lang w:val="ru-RU" w:eastAsia="ja-JP"/>
    </w:rPr>
  </w:style>
  <w:style w:type="paragraph" w:styleId="2">
    <w:name w:val="List Bullet 2"/>
    <w:basedOn w:val="a6"/>
    <w:autoRedefine/>
    <w:uiPriority w:val="99"/>
    <w:rsid w:val="00CB4BE9"/>
    <w:pPr>
      <w:numPr>
        <w:numId w:val="9"/>
      </w:numPr>
      <w:spacing w:after="60" w:line="240" w:lineRule="auto"/>
      <w:ind w:left="432" w:hanging="432"/>
    </w:pPr>
    <w:rPr>
      <w:rFonts w:ascii="Times New Roman" w:eastAsia="Times New Roman" w:hAnsi="Times New Roman" w:cs="Times New Roman"/>
      <w:sz w:val="24"/>
      <w:szCs w:val="20"/>
      <w:lang w:val="ru-RU"/>
    </w:rPr>
  </w:style>
  <w:style w:type="numbering" w:customStyle="1" w:styleId="a5">
    <w:name w:val="Стиль маркированный"/>
    <w:rsid w:val="00CB4BE9"/>
    <w:pPr>
      <w:numPr>
        <w:numId w:val="10"/>
      </w:numPr>
    </w:pPr>
  </w:style>
  <w:style w:type="paragraph" w:customStyle="1" w:styleId="01">
    <w:name w:val="_Текст0_Список 1 уровня"/>
    <w:link w:val="010"/>
    <w:qFormat/>
    <w:rsid w:val="00CB4BE9"/>
    <w:pPr>
      <w:numPr>
        <w:numId w:val="11"/>
      </w:numPr>
      <w:spacing w:after="120" w:line="240" w:lineRule="auto"/>
    </w:pPr>
    <w:rPr>
      <w:rFonts w:ascii="Arial" w:eastAsia="Times New Roman" w:hAnsi="Arial" w:cs="Times New Roman"/>
      <w:sz w:val="24"/>
      <w:szCs w:val="24"/>
      <w:lang w:eastAsia="ru-RU"/>
    </w:rPr>
  </w:style>
  <w:style w:type="character" w:customStyle="1" w:styleId="010">
    <w:name w:val="_Текст0_Список 1 уровня Знак"/>
    <w:link w:val="01"/>
    <w:rsid w:val="00CB4BE9"/>
    <w:rPr>
      <w:rFonts w:ascii="Arial" w:eastAsia="Times New Roman" w:hAnsi="Arial" w:cs="Times New Roman"/>
      <w:sz w:val="24"/>
      <w:szCs w:val="24"/>
      <w:lang w:eastAsia="ru-RU"/>
    </w:rPr>
  </w:style>
  <w:style w:type="paragraph" w:customStyle="1" w:styleId="0">
    <w:name w:val="_Табл_Текст0 внутри"/>
    <w:link w:val="00"/>
    <w:qFormat/>
    <w:rsid w:val="00CB4BE9"/>
    <w:pPr>
      <w:spacing w:after="120" w:line="240" w:lineRule="auto"/>
      <w:ind w:firstLine="0"/>
    </w:pPr>
    <w:rPr>
      <w:rFonts w:ascii="Arial" w:eastAsia="Times New Roman" w:hAnsi="Arial" w:cs="Times New Roman"/>
      <w:sz w:val="24"/>
      <w:szCs w:val="24"/>
      <w:lang w:eastAsia="ru-RU"/>
    </w:rPr>
  </w:style>
  <w:style w:type="character" w:customStyle="1" w:styleId="00">
    <w:name w:val="_Табл_Текст0 внутри Знак"/>
    <w:link w:val="0"/>
    <w:rsid w:val="00CB4BE9"/>
    <w:rPr>
      <w:rFonts w:ascii="Arial" w:eastAsia="Times New Roman" w:hAnsi="Arial" w:cs="Times New Roman"/>
      <w:sz w:val="24"/>
      <w:szCs w:val="24"/>
      <w:lang w:eastAsia="ru-RU"/>
    </w:rPr>
  </w:style>
  <w:style w:type="paragraph" w:customStyle="1" w:styleId="1">
    <w:name w:val="Заг1"/>
    <w:basedOn w:val="a6"/>
    <w:uiPriority w:val="99"/>
    <w:qFormat/>
    <w:rsid w:val="00CB4BE9"/>
    <w:pPr>
      <w:numPr>
        <w:numId w:val="12"/>
      </w:numPr>
      <w:spacing w:before="360" w:line="240" w:lineRule="auto"/>
      <w:jc w:val="left"/>
    </w:pPr>
    <w:rPr>
      <w:rFonts w:ascii="Times New Roman" w:eastAsia="Times New Roman" w:hAnsi="Times New Roman" w:cs="Times New Roman"/>
      <w:b/>
      <w:snapToGrid w:val="0"/>
      <w:sz w:val="24"/>
      <w:szCs w:val="24"/>
      <w:lang w:val="ru-RU" w:eastAsia="ru-RU"/>
    </w:rPr>
  </w:style>
  <w:style w:type="paragraph" w:customStyle="1" w:styleId="ItemizedList2">
    <w:name w:val="ItemizedList2"/>
    <w:qFormat/>
    <w:rsid w:val="00CB4BE9"/>
    <w:pPr>
      <w:numPr>
        <w:ilvl w:val="1"/>
        <w:numId w:val="13"/>
      </w:numPr>
    </w:pPr>
    <w:rPr>
      <w:rFonts w:ascii="Times New Roman" w:eastAsia="Times New Roman" w:hAnsi="Times New Roman" w:cs="Times New Roman"/>
      <w:sz w:val="28"/>
      <w:szCs w:val="24"/>
      <w:lang w:eastAsia="ru-RU"/>
    </w:rPr>
  </w:style>
  <w:style w:type="paragraph" w:customStyle="1" w:styleId="ItemizedList3">
    <w:name w:val="ItemizedList3"/>
    <w:qFormat/>
    <w:rsid w:val="00CB4BE9"/>
    <w:pPr>
      <w:numPr>
        <w:ilvl w:val="2"/>
        <w:numId w:val="13"/>
      </w:numPr>
      <w:spacing w:before="120"/>
    </w:pPr>
    <w:rPr>
      <w:rFonts w:ascii="Times New Roman" w:eastAsia="Times New Roman" w:hAnsi="Times New Roman" w:cs="Times New Roman"/>
      <w:sz w:val="28"/>
      <w:szCs w:val="24"/>
      <w:lang w:eastAsia="ru-RU"/>
    </w:rPr>
  </w:style>
  <w:style w:type="paragraph" w:customStyle="1" w:styleId="ItemizedList1">
    <w:name w:val="ItemizedList1"/>
    <w:qFormat/>
    <w:rsid w:val="00CB4BE9"/>
    <w:pPr>
      <w:numPr>
        <w:numId w:val="13"/>
      </w:numPr>
      <w:ind w:left="141"/>
    </w:pPr>
    <w:rPr>
      <w:rFonts w:ascii="Times New Roman" w:eastAsia="Times New Roman" w:hAnsi="Times New Roman" w:cs="Times New Roman"/>
      <w:sz w:val="28"/>
      <w:szCs w:val="20"/>
      <w:lang w:eastAsia="ru-RU"/>
    </w:rPr>
  </w:style>
  <w:style w:type="paragraph" w:styleId="affffffa">
    <w:name w:val="Date"/>
    <w:basedOn w:val="a6"/>
    <w:next w:val="a6"/>
    <w:link w:val="affffffb"/>
    <w:rsid w:val="00CB4BE9"/>
    <w:pPr>
      <w:spacing w:after="60" w:line="240" w:lineRule="auto"/>
      <w:ind w:firstLine="0"/>
    </w:pPr>
    <w:rPr>
      <w:rFonts w:ascii="Times New Roman" w:eastAsia="Times New Roman" w:hAnsi="Times New Roman" w:cs="Times New Roman"/>
      <w:sz w:val="24"/>
      <w:szCs w:val="20"/>
      <w:lang w:val="ru-RU" w:eastAsia="ru-RU"/>
    </w:rPr>
  </w:style>
  <w:style w:type="character" w:customStyle="1" w:styleId="affffffb">
    <w:name w:val="Дата Знак"/>
    <w:basedOn w:val="a7"/>
    <w:link w:val="affffffa"/>
    <w:rsid w:val="00CB4BE9"/>
    <w:rPr>
      <w:rFonts w:ascii="Times New Roman" w:eastAsia="Times New Roman" w:hAnsi="Times New Roman" w:cs="Times New Roman"/>
      <w:sz w:val="24"/>
      <w:szCs w:val="20"/>
      <w:lang w:eastAsia="ru-RU"/>
    </w:rPr>
  </w:style>
  <w:style w:type="character" w:customStyle="1" w:styleId="1f0">
    <w:name w:val="Основной текст с отступом Знак1"/>
    <w:basedOn w:val="a7"/>
    <w:link w:val="aff3"/>
    <w:rsid w:val="00CB4BE9"/>
    <w:rPr>
      <w:rFonts w:ascii="Times New Roman" w:eastAsia="Times New Roman" w:hAnsi="Times New Roman" w:cs="Times New Roman"/>
      <w:sz w:val="24"/>
      <w:szCs w:val="24"/>
      <w:lang w:eastAsia="zh-CN"/>
    </w:rPr>
  </w:style>
  <w:style w:type="character" w:customStyle="1" w:styleId="115">
    <w:name w:val="Заголовок 1 Знак1"/>
    <w:aliases w:val="Знак12 Знак1,Заголовок 1 Знак Знак Знак Знак Знак Знак Знак Знак Знак Знак1,H1 Знак1,Заголовок 1 Знак Знак Знак Знак Знак Знак Знак Знак Знак Знак Знак Знак1"/>
    <w:basedOn w:val="a7"/>
    <w:uiPriority w:val="9"/>
    <w:rsid w:val="00CB4BE9"/>
    <w:rPr>
      <w:rFonts w:asciiTheme="majorHAnsi" w:eastAsiaTheme="majorEastAsia" w:hAnsiTheme="majorHAnsi" w:cstheme="majorBidi"/>
      <w:b/>
      <w:bCs/>
      <w:color w:val="365F91" w:themeColor="accent1" w:themeShade="BF"/>
      <w:sz w:val="28"/>
      <w:szCs w:val="28"/>
      <w:lang w:eastAsia="zh-CN"/>
    </w:rPr>
  </w:style>
  <w:style w:type="character" w:customStyle="1" w:styleId="1fff0">
    <w:name w:val="Текст Знак1"/>
    <w:basedOn w:val="a7"/>
    <w:uiPriority w:val="99"/>
    <w:semiHidden/>
    <w:rsid w:val="00CB4BE9"/>
    <w:rPr>
      <w:rFonts w:ascii="Consolas" w:hAnsi="Consolas" w:cs="Consolas"/>
      <w:sz w:val="21"/>
      <w:szCs w:val="21"/>
      <w:lang w:eastAsia="zh-CN"/>
    </w:rPr>
  </w:style>
  <w:style w:type="character" w:customStyle="1" w:styleId="710">
    <w:name w:val="Заголовок 7 Знак1"/>
    <w:basedOn w:val="a7"/>
    <w:uiPriority w:val="9"/>
    <w:semiHidden/>
    <w:rsid w:val="00CB4BE9"/>
    <w:rPr>
      <w:rFonts w:asciiTheme="majorHAnsi" w:eastAsiaTheme="majorEastAsia" w:hAnsiTheme="majorHAnsi" w:cstheme="majorBidi"/>
      <w:i/>
      <w:iCs/>
      <w:color w:val="404040" w:themeColor="text1" w:themeTint="BF"/>
      <w:sz w:val="24"/>
      <w:szCs w:val="24"/>
      <w:lang w:eastAsia="zh-CN"/>
    </w:rPr>
  </w:style>
  <w:style w:type="character" w:customStyle="1" w:styleId="810">
    <w:name w:val="Заголовок 8 Знак1"/>
    <w:basedOn w:val="a7"/>
    <w:uiPriority w:val="9"/>
    <w:semiHidden/>
    <w:rsid w:val="00CB4BE9"/>
    <w:rPr>
      <w:rFonts w:asciiTheme="majorHAnsi" w:eastAsiaTheme="majorEastAsia" w:hAnsiTheme="majorHAnsi" w:cstheme="majorBidi"/>
      <w:color w:val="404040" w:themeColor="text1" w:themeTint="BF"/>
      <w:lang w:eastAsia="zh-CN"/>
    </w:rPr>
  </w:style>
  <w:style w:type="character" w:customStyle="1" w:styleId="910">
    <w:name w:val="Заголовок 9 Знак1"/>
    <w:basedOn w:val="a7"/>
    <w:uiPriority w:val="9"/>
    <w:semiHidden/>
    <w:rsid w:val="00CB4BE9"/>
    <w:rPr>
      <w:rFonts w:asciiTheme="majorHAnsi" w:eastAsiaTheme="majorEastAsia" w:hAnsiTheme="majorHAnsi" w:cstheme="majorBidi"/>
      <w:i/>
      <w:iCs/>
      <w:color w:val="404040" w:themeColor="text1" w:themeTint="BF"/>
      <w:lang w:eastAsia="zh-CN"/>
    </w:rPr>
  </w:style>
  <w:style w:type="character" w:customStyle="1" w:styleId="2fb">
    <w:name w:val="Текст примечания Знак2"/>
    <w:basedOn w:val="a7"/>
    <w:uiPriority w:val="99"/>
    <w:semiHidden/>
    <w:rsid w:val="00CB4BE9"/>
    <w:rPr>
      <w:lang w:eastAsia="zh-CN"/>
    </w:rPr>
  </w:style>
  <w:style w:type="character" w:customStyle="1" w:styleId="1fff1">
    <w:name w:val="Текст выноски Знак1"/>
    <w:basedOn w:val="a7"/>
    <w:semiHidden/>
    <w:rsid w:val="00CB4BE9"/>
    <w:rPr>
      <w:rFonts w:ascii="Tahoma" w:hAnsi="Tahoma" w:cs="Tahoma"/>
      <w:sz w:val="16"/>
      <w:szCs w:val="16"/>
      <w:lang w:eastAsia="zh-CN"/>
    </w:rPr>
  </w:style>
  <w:style w:type="character" w:customStyle="1" w:styleId="1fff2">
    <w:name w:val="Верхний колонтитул Знак1"/>
    <w:basedOn w:val="a7"/>
    <w:uiPriority w:val="99"/>
    <w:semiHidden/>
    <w:rsid w:val="00CB4BE9"/>
    <w:rPr>
      <w:sz w:val="24"/>
      <w:szCs w:val="24"/>
      <w:lang w:eastAsia="zh-CN"/>
    </w:rPr>
  </w:style>
  <w:style w:type="character" w:customStyle="1" w:styleId="1fff3">
    <w:name w:val="Нижний колонтитул Знак1"/>
    <w:basedOn w:val="a7"/>
    <w:semiHidden/>
    <w:rsid w:val="00CB4BE9"/>
    <w:rPr>
      <w:sz w:val="24"/>
      <w:szCs w:val="24"/>
      <w:lang w:eastAsia="zh-CN"/>
    </w:rPr>
  </w:style>
  <w:style w:type="character" w:customStyle="1" w:styleId="1fff4">
    <w:name w:val="Подзаголовок Знак1"/>
    <w:basedOn w:val="a7"/>
    <w:uiPriority w:val="11"/>
    <w:rsid w:val="00CB4BE9"/>
    <w:rPr>
      <w:rFonts w:asciiTheme="majorHAnsi" w:eastAsiaTheme="majorEastAsia" w:hAnsiTheme="majorHAnsi" w:cstheme="majorBidi"/>
      <w:i/>
      <w:iCs/>
      <w:color w:val="4F81BD" w:themeColor="accent1"/>
      <w:spacing w:val="15"/>
      <w:sz w:val="24"/>
      <w:szCs w:val="24"/>
      <w:lang w:eastAsia="zh-CN"/>
    </w:rPr>
  </w:style>
  <w:style w:type="character" w:customStyle="1" w:styleId="1fff5">
    <w:name w:val="Подпись Знак1"/>
    <w:basedOn w:val="a7"/>
    <w:semiHidden/>
    <w:rsid w:val="00CB4BE9"/>
    <w:rPr>
      <w:sz w:val="24"/>
      <w:szCs w:val="24"/>
      <w:lang w:eastAsia="zh-CN"/>
    </w:rPr>
  </w:style>
  <w:style w:type="character" w:customStyle="1" w:styleId="1fff6">
    <w:name w:val="Электронная подпись Знак1"/>
    <w:basedOn w:val="a7"/>
    <w:semiHidden/>
    <w:rsid w:val="00CB4BE9"/>
    <w:rPr>
      <w:sz w:val="24"/>
      <w:szCs w:val="24"/>
      <w:lang w:eastAsia="zh-CN"/>
    </w:rPr>
  </w:style>
  <w:style w:type="character" w:customStyle="1" w:styleId="2fc">
    <w:name w:val="Текст концевой сноски Знак2"/>
    <w:basedOn w:val="a7"/>
    <w:semiHidden/>
    <w:rsid w:val="00CB4BE9"/>
    <w:rPr>
      <w:lang w:eastAsia="zh-CN"/>
    </w:rPr>
  </w:style>
  <w:style w:type="character" w:customStyle="1" w:styleId="321">
    <w:name w:val="Основной текст с отступом 3 Знак2"/>
    <w:basedOn w:val="a7"/>
    <w:semiHidden/>
    <w:rsid w:val="00CB4BE9"/>
    <w:rPr>
      <w:sz w:val="16"/>
      <w:szCs w:val="16"/>
      <w:lang w:eastAsia="zh-CN"/>
    </w:rPr>
  </w:style>
  <w:style w:type="character" w:customStyle="1" w:styleId="322">
    <w:name w:val="Основной текст 3 Знак2"/>
    <w:basedOn w:val="a7"/>
    <w:semiHidden/>
    <w:rsid w:val="00CB4BE9"/>
    <w:rPr>
      <w:sz w:val="16"/>
      <w:szCs w:val="16"/>
      <w:lang w:eastAsia="zh-CN"/>
    </w:rPr>
  </w:style>
  <w:style w:type="character" w:customStyle="1" w:styleId="221">
    <w:name w:val="Основной текст с отступом 2 Знак2"/>
    <w:basedOn w:val="a7"/>
    <w:semiHidden/>
    <w:rsid w:val="00CB4BE9"/>
    <w:rPr>
      <w:sz w:val="24"/>
      <w:szCs w:val="24"/>
      <w:lang w:eastAsia="zh-CN"/>
    </w:rPr>
  </w:style>
  <w:style w:type="character" w:customStyle="1" w:styleId="219">
    <w:name w:val="Основной текст 2 Знак1"/>
    <w:basedOn w:val="a7"/>
    <w:semiHidden/>
    <w:rsid w:val="00CB4BE9"/>
    <w:rPr>
      <w:sz w:val="24"/>
      <w:szCs w:val="24"/>
      <w:lang w:eastAsia="zh-CN"/>
    </w:rPr>
  </w:style>
  <w:style w:type="character" w:customStyle="1" w:styleId="2fd">
    <w:name w:val="Схема документа Знак2"/>
    <w:basedOn w:val="a7"/>
    <w:semiHidden/>
    <w:rsid w:val="00CB4BE9"/>
    <w:rPr>
      <w:rFonts w:ascii="Tahoma" w:hAnsi="Tahoma" w:cs="Tahoma"/>
      <w:sz w:val="16"/>
      <w:szCs w:val="16"/>
      <w:lang w:eastAsia="zh-CN"/>
    </w:rPr>
  </w:style>
  <w:style w:type="character" w:customStyle="1" w:styleId="1fff7">
    <w:name w:val="Дата Знак1"/>
    <w:basedOn w:val="a7"/>
    <w:semiHidden/>
    <w:rsid w:val="00CB4BE9"/>
    <w:rPr>
      <w:sz w:val="24"/>
      <w:szCs w:val="24"/>
      <w:lang w:eastAsia="zh-CN"/>
    </w:rPr>
  </w:style>
  <w:style w:type="character" w:customStyle="1" w:styleId="2fe">
    <w:name w:val="Основной текст с отступом Знак2"/>
    <w:basedOn w:val="a7"/>
    <w:semiHidden/>
    <w:rsid w:val="00CB4BE9"/>
    <w:rPr>
      <w:sz w:val="24"/>
      <w:szCs w:val="24"/>
      <w:lang w:eastAsia="zh-CN"/>
    </w:rPr>
  </w:style>
  <w:style w:type="paragraph" w:customStyle="1" w:styleId="msonormal0">
    <w:name w:val="msonormal"/>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3">
    <w:name w:val="xl63"/>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paragraph" w:customStyle="1" w:styleId="xl64">
    <w:name w:val="xl64"/>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CharStyle6">
    <w:name w:val="Char Style 6"/>
    <w:link w:val="Style4"/>
    <w:uiPriority w:val="99"/>
    <w:locked/>
    <w:rsid w:val="00CB4BE9"/>
    <w:rPr>
      <w:shd w:val="clear" w:color="auto" w:fill="FFFFFF"/>
    </w:rPr>
  </w:style>
  <w:style w:type="paragraph" w:customStyle="1" w:styleId="Style4">
    <w:name w:val="Style 4"/>
    <w:basedOn w:val="a6"/>
    <w:link w:val="CharStyle6"/>
    <w:uiPriority w:val="99"/>
    <w:rsid w:val="00CB4BE9"/>
    <w:pPr>
      <w:widowControl w:val="0"/>
      <w:shd w:val="clear" w:color="auto" w:fill="FFFFFF"/>
      <w:spacing w:after="360" w:line="240" w:lineRule="atLeast"/>
      <w:ind w:hanging="440"/>
    </w:pPr>
    <w:rPr>
      <w:rFonts w:asciiTheme="minorHAnsi" w:hAnsiTheme="minorHAnsi"/>
      <w:lang w:val="ru-RU"/>
    </w:rPr>
  </w:style>
  <w:style w:type="character" w:customStyle="1" w:styleId="CharStyle3">
    <w:name w:val="Char Style 3"/>
    <w:link w:val="Style2"/>
    <w:uiPriority w:val="99"/>
    <w:rsid w:val="00CB4BE9"/>
    <w:rPr>
      <w:b/>
      <w:bCs/>
      <w:shd w:val="clear" w:color="auto" w:fill="FFFFFF"/>
    </w:rPr>
  </w:style>
  <w:style w:type="character" w:customStyle="1" w:styleId="CharStyle8">
    <w:name w:val="Char Style 8"/>
    <w:link w:val="Style7"/>
    <w:uiPriority w:val="99"/>
    <w:rsid w:val="00CB4BE9"/>
    <w:rPr>
      <w:shd w:val="clear" w:color="auto" w:fill="FFFFFF"/>
    </w:rPr>
  </w:style>
  <w:style w:type="paragraph" w:customStyle="1" w:styleId="Style2">
    <w:name w:val="Style 2"/>
    <w:basedOn w:val="a6"/>
    <w:link w:val="CharStyle3"/>
    <w:uiPriority w:val="99"/>
    <w:rsid w:val="00CB4BE9"/>
    <w:pPr>
      <w:widowControl w:val="0"/>
      <w:shd w:val="clear" w:color="auto" w:fill="FFFFFF"/>
      <w:spacing w:line="269" w:lineRule="exact"/>
      <w:ind w:firstLine="0"/>
      <w:jc w:val="center"/>
    </w:pPr>
    <w:rPr>
      <w:rFonts w:asciiTheme="minorHAnsi" w:hAnsiTheme="minorHAnsi"/>
      <w:b/>
      <w:bCs/>
      <w:lang w:val="ru-RU"/>
    </w:rPr>
  </w:style>
  <w:style w:type="paragraph" w:customStyle="1" w:styleId="Style7">
    <w:name w:val="Style 7"/>
    <w:basedOn w:val="a6"/>
    <w:link w:val="CharStyle8"/>
    <w:uiPriority w:val="99"/>
    <w:rsid w:val="00CB4BE9"/>
    <w:pPr>
      <w:widowControl w:val="0"/>
      <w:shd w:val="clear" w:color="auto" w:fill="FFFFFF"/>
      <w:spacing w:line="269" w:lineRule="exact"/>
      <w:ind w:firstLine="0"/>
    </w:pPr>
    <w:rPr>
      <w:rFonts w:asciiTheme="minorHAnsi" w:hAnsiTheme="minorHAnsi"/>
      <w:lang w:val="ru-RU"/>
    </w:rPr>
  </w:style>
  <w:style w:type="paragraph" w:customStyle="1" w:styleId="Number1">
    <w:name w:val="Number 1"/>
    <w:basedOn w:val="a6"/>
    <w:qFormat/>
    <w:rsid w:val="00CB4BE9"/>
    <w:pPr>
      <w:keepLines/>
      <w:numPr>
        <w:numId w:val="14"/>
      </w:numPr>
      <w:tabs>
        <w:tab w:val="left" w:pos="426"/>
      </w:tabs>
      <w:spacing w:before="40" w:after="40" w:line="288" w:lineRule="auto"/>
      <w:ind w:left="454" w:hanging="227"/>
      <w:jc w:val="left"/>
    </w:pPr>
    <w:rPr>
      <w:rFonts w:ascii="Times New Roman" w:eastAsia="Times New Roman" w:hAnsi="Times New Roman" w:cs="Times New Roman"/>
      <w:b/>
      <w:lang w:val="ru-RU"/>
    </w:rPr>
  </w:style>
  <w:style w:type="paragraph" w:customStyle="1" w:styleId="Number2">
    <w:name w:val="Number 2"/>
    <w:basedOn w:val="Number1"/>
    <w:qFormat/>
    <w:rsid w:val="00CB4BE9"/>
    <w:pPr>
      <w:numPr>
        <w:ilvl w:val="1"/>
      </w:numPr>
      <w:tabs>
        <w:tab w:val="clear" w:pos="426"/>
        <w:tab w:val="left" w:pos="142"/>
        <w:tab w:val="left" w:pos="567"/>
      </w:tabs>
      <w:ind w:left="226" w:hanging="113"/>
    </w:pPr>
    <w:rPr>
      <w:b w:val="0"/>
    </w:rPr>
  </w:style>
  <w:style w:type="paragraph" w:customStyle="1" w:styleId="Number3">
    <w:name w:val="Number 3"/>
    <w:basedOn w:val="Number1"/>
    <w:qFormat/>
    <w:rsid w:val="00CB4BE9"/>
    <w:pPr>
      <w:numPr>
        <w:ilvl w:val="2"/>
      </w:numPr>
      <w:ind w:left="226" w:hanging="113"/>
    </w:pPr>
    <w:rPr>
      <w:b w:val="0"/>
    </w:rPr>
  </w:style>
  <w:style w:type="table" w:customStyle="1" w:styleId="150">
    <w:name w:val="Сетка таблицы15"/>
    <w:basedOn w:val="a8"/>
    <w:next w:val="affff9"/>
    <w:uiPriority w:val="59"/>
    <w:rsid w:val="00CB4BE9"/>
    <w:pPr>
      <w:spacing w:line="240" w:lineRule="auto"/>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6"/>
    <w:rsid w:val="00CB4BE9"/>
    <w:pPr>
      <w:spacing w:before="100" w:beforeAutospacing="1" w:after="100" w:afterAutospacing="1" w:line="240" w:lineRule="auto"/>
      <w:ind w:firstLine="0"/>
      <w:jc w:val="left"/>
    </w:pPr>
    <w:rPr>
      <w:rFonts w:ascii="Tahoma" w:eastAsia="Times New Roman" w:hAnsi="Tahoma" w:cs="Tahoma"/>
      <w:color w:val="000000"/>
      <w:sz w:val="18"/>
      <w:szCs w:val="18"/>
      <w:lang w:val="ru-RU" w:eastAsia="ru-RU"/>
    </w:rPr>
  </w:style>
  <w:style w:type="paragraph" w:customStyle="1" w:styleId="font7">
    <w:name w:val="font7"/>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8">
    <w:name w:val="font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FF0000"/>
      <w:lang w:val="ru-RU" w:eastAsia="ru-RU"/>
    </w:rPr>
  </w:style>
  <w:style w:type="paragraph" w:customStyle="1" w:styleId="font9">
    <w:name w:val="font9"/>
    <w:basedOn w:val="a6"/>
    <w:rsid w:val="00CB4BE9"/>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paragraph" w:customStyle="1" w:styleId="font10">
    <w:name w:val="font10"/>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0000"/>
      <w:lang w:val="ru-RU" w:eastAsia="ru-RU"/>
    </w:rPr>
  </w:style>
  <w:style w:type="paragraph" w:customStyle="1" w:styleId="font11">
    <w:name w:val="font1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val="ru-RU" w:eastAsia="ru-RU"/>
    </w:rPr>
  </w:style>
  <w:style w:type="paragraph" w:customStyle="1" w:styleId="font12">
    <w:name w:val="font12"/>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2060"/>
      <w:lang w:val="ru-RU" w:eastAsia="ru-RU"/>
    </w:rPr>
  </w:style>
  <w:style w:type="paragraph" w:customStyle="1" w:styleId="font13">
    <w:name w:val="font13"/>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00000"/>
      <w:lang w:val="ru-RU" w:eastAsia="ru-RU"/>
    </w:rPr>
  </w:style>
  <w:style w:type="paragraph" w:customStyle="1" w:styleId="font14">
    <w:name w:val="font14"/>
    <w:basedOn w:val="a6"/>
    <w:rsid w:val="00CB4BE9"/>
    <w:pPr>
      <w:spacing w:before="100" w:beforeAutospacing="1" w:after="100" w:afterAutospacing="1" w:line="240" w:lineRule="auto"/>
      <w:ind w:firstLine="0"/>
      <w:jc w:val="left"/>
    </w:pPr>
    <w:rPr>
      <w:rFonts w:ascii="Times New Roman" w:eastAsia="Times New Roman" w:hAnsi="Times New Roman" w:cs="Times New Roman"/>
      <w:i/>
      <w:iCs/>
      <w:color w:val="000000"/>
      <w:u w:val="single"/>
      <w:lang w:val="ru-RU" w:eastAsia="ru-RU"/>
    </w:rPr>
  </w:style>
  <w:style w:type="paragraph" w:customStyle="1" w:styleId="font15">
    <w:name w:val="font15"/>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305496"/>
      <w:lang w:val="ru-RU" w:eastAsia="ru-RU"/>
    </w:rPr>
  </w:style>
  <w:style w:type="paragraph" w:customStyle="1" w:styleId="font16">
    <w:name w:val="font16"/>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C00000"/>
      <w:lang w:val="ru-RU" w:eastAsia="ru-RU"/>
    </w:rPr>
  </w:style>
  <w:style w:type="paragraph" w:customStyle="1" w:styleId="font17">
    <w:name w:val="font17"/>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70C0"/>
      <w:lang w:val="ru-RU" w:eastAsia="ru-RU"/>
    </w:rPr>
  </w:style>
  <w:style w:type="paragraph" w:customStyle="1" w:styleId="font18">
    <w:name w:val="font1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4472C4"/>
      <w:lang w:val="ru-RU" w:eastAsia="ru-RU"/>
    </w:rPr>
  </w:style>
  <w:style w:type="paragraph" w:customStyle="1" w:styleId="font19">
    <w:name w:val="font19"/>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65911"/>
      <w:lang w:val="ru-RU" w:eastAsia="ru-RU"/>
    </w:rPr>
  </w:style>
  <w:style w:type="paragraph" w:customStyle="1" w:styleId="font20">
    <w:name w:val="font20"/>
    <w:basedOn w:val="a6"/>
    <w:rsid w:val="00CB4BE9"/>
    <w:pPr>
      <w:spacing w:before="100" w:beforeAutospacing="1" w:after="100" w:afterAutospacing="1" w:line="240" w:lineRule="auto"/>
      <w:ind w:firstLine="0"/>
      <w:jc w:val="left"/>
    </w:pPr>
    <w:rPr>
      <w:rFonts w:eastAsia="Times New Roman" w:cs="Calibri"/>
      <w:color w:val="000000"/>
      <w:lang w:val="ru-RU" w:eastAsia="ru-RU"/>
    </w:rPr>
  </w:style>
  <w:style w:type="paragraph" w:customStyle="1" w:styleId="font21">
    <w:name w:val="font2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val="ru-RU" w:eastAsia="ru-RU"/>
    </w:rPr>
  </w:style>
  <w:style w:type="paragraph" w:customStyle="1" w:styleId="Style50">
    <w:name w:val="Style 5"/>
    <w:basedOn w:val="a6"/>
    <w:uiPriority w:val="99"/>
    <w:rsid w:val="00446926"/>
    <w:pPr>
      <w:widowControl w:val="0"/>
      <w:shd w:val="clear" w:color="auto" w:fill="FFFFFF"/>
      <w:spacing w:before="720" w:after="300" w:line="317" w:lineRule="exact"/>
      <w:ind w:firstLine="0"/>
      <w:jc w:val="center"/>
    </w:pPr>
    <w:rPr>
      <w:rFonts w:asciiTheme="minorHAnsi" w:hAnsiTheme="minorHAnsi"/>
      <w:b/>
      <w:bCs/>
      <w:lang w:val="ru-RU"/>
    </w:rPr>
  </w:style>
  <w:style w:type="table" w:customStyle="1" w:styleId="160">
    <w:name w:val="Сетка таблицы16"/>
    <w:basedOn w:val="a8"/>
    <w:next w:val="affff9"/>
    <w:uiPriority w:val="39"/>
    <w:rsid w:val="00D91FC1"/>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9"/>
    <w:uiPriority w:val="99"/>
    <w:semiHidden/>
    <w:unhideWhenUsed/>
    <w:rsid w:val="007D61F1"/>
  </w:style>
  <w:style w:type="character" w:customStyle="1" w:styleId="1fff8">
    <w:name w:val="Неразрешенное упоминание1"/>
    <w:basedOn w:val="a7"/>
    <w:uiPriority w:val="99"/>
    <w:semiHidden/>
    <w:unhideWhenUsed/>
    <w:rsid w:val="00A54E83"/>
    <w:rPr>
      <w:color w:val="605E5C"/>
      <w:shd w:val="clear" w:color="auto" w:fill="E1DFDD"/>
    </w:rPr>
  </w:style>
  <w:style w:type="character" w:customStyle="1" w:styleId="FontStyle84">
    <w:name w:val="Font Style84"/>
    <w:basedOn w:val="a7"/>
    <w:uiPriority w:val="99"/>
    <w:rsid w:val="005D538A"/>
    <w:rPr>
      <w:rFonts w:ascii="Times New Roman" w:hAnsi="Times New Roman" w:cs="Times New Roman" w:hint="default"/>
      <w:sz w:val="22"/>
      <w:szCs w:val="22"/>
    </w:rPr>
  </w:style>
  <w:style w:type="character" w:customStyle="1" w:styleId="TableTextChar">
    <w:name w:val="TableText Char"/>
    <w:link w:val="TableText"/>
    <w:locked/>
    <w:rsid w:val="0004590A"/>
    <w:rPr>
      <w:sz w:val="24"/>
      <w:lang w:val="en-US"/>
    </w:rPr>
  </w:style>
  <w:style w:type="paragraph" w:customStyle="1" w:styleId="TableText">
    <w:name w:val="TableText"/>
    <w:basedOn w:val="a6"/>
    <w:link w:val="TableTextChar"/>
    <w:rsid w:val="0004590A"/>
    <w:pPr>
      <w:widowControl w:val="0"/>
      <w:suppressAutoHyphens/>
      <w:spacing w:line="240" w:lineRule="auto"/>
      <w:ind w:firstLine="0"/>
    </w:pPr>
    <w:rPr>
      <w:rFonts w:asciiTheme="minorHAnsi" w:hAnsiTheme="minorHAnsi"/>
      <w:sz w:val="24"/>
      <w:lang w:val="en-US"/>
    </w:rPr>
  </w:style>
  <w:style w:type="paragraph" w:customStyle="1" w:styleId="3c">
    <w:name w:val="Абзац списка3"/>
    <w:basedOn w:val="a6"/>
    <w:rsid w:val="00662FA8"/>
    <w:pPr>
      <w:suppressAutoHyphens/>
      <w:spacing w:after="200" w:line="276" w:lineRule="auto"/>
      <w:ind w:left="720" w:firstLine="0"/>
      <w:contextualSpacing/>
      <w:jc w:val="left"/>
    </w:pPr>
    <w:rPr>
      <w:rFonts w:cs="Calibri"/>
      <w:lang w:val="ru-RU" w:eastAsia="zh-CN"/>
    </w:rPr>
  </w:style>
  <w:style w:type="character" w:customStyle="1" w:styleId="3d">
    <w:name w:val="Основной текст (3)_"/>
    <w:basedOn w:val="a7"/>
    <w:link w:val="3e"/>
    <w:rsid w:val="007D5C8B"/>
    <w:rPr>
      <w:rFonts w:ascii="Times New Roman" w:eastAsia="Times New Roman" w:hAnsi="Times New Roman" w:cs="Times New Roman"/>
      <w:i/>
      <w:iCs/>
      <w:shd w:val="clear" w:color="auto" w:fill="FFFFFF"/>
    </w:rPr>
  </w:style>
  <w:style w:type="character" w:customStyle="1" w:styleId="3f">
    <w:name w:val="Основной текст (3) + Не курсив"/>
    <w:basedOn w:val="3d"/>
    <w:rsid w:val="007D5C8B"/>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3e">
    <w:name w:val="Основной текст (3)"/>
    <w:basedOn w:val="a6"/>
    <w:link w:val="3d"/>
    <w:rsid w:val="007D5C8B"/>
    <w:pPr>
      <w:widowControl w:val="0"/>
      <w:shd w:val="clear" w:color="auto" w:fill="FFFFFF"/>
      <w:spacing w:before="600" w:line="317" w:lineRule="exact"/>
      <w:ind w:hanging="260"/>
    </w:pPr>
    <w:rPr>
      <w:rFonts w:ascii="Times New Roman" w:eastAsia="Times New Roman" w:hAnsi="Times New Roman" w:cs="Times New Roman"/>
      <w:i/>
      <w:iCs/>
      <w:lang w:val="ru-RU"/>
    </w:rPr>
  </w:style>
  <w:style w:type="character" w:customStyle="1" w:styleId="affffffc">
    <w:name w:val="Подпись к таблице_"/>
    <w:basedOn w:val="a7"/>
    <w:link w:val="affffffd"/>
    <w:rsid w:val="007D5C8B"/>
    <w:rPr>
      <w:rFonts w:ascii="Times New Roman" w:eastAsia="Times New Roman" w:hAnsi="Times New Roman" w:cs="Times New Roman"/>
      <w:shd w:val="clear" w:color="auto" w:fill="FFFFFF"/>
    </w:rPr>
  </w:style>
  <w:style w:type="paragraph" w:customStyle="1" w:styleId="affffffd">
    <w:name w:val="Подпись к таблице"/>
    <w:basedOn w:val="a6"/>
    <w:link w:val="affffffc"/>
    <w:rsid w:val="007D5C8B"/>
    <w:pPr>
      <w:widowControl w:val="0"/>
      <w:shd w:val="clear" w:color="auto" w:fill="FFFFFF"/>
      <w:spacing w:line="266" w:lineRule="exact"/>
      <w:ind w:hanging="300"/>
      <w:jc w:val="left"/>
    </w:pPr>
    <w:rPr>
      <w:rFonts w:ascii="Times New Roman" w:eastAsia="Times New Roman" w:hAnsi="Times New Roman" w:cs="Times New Roman"/>
      <w:lang w:val="ru-RU"/>
    </w:rPr>
  </w:style>
  <w:style w:type="table" w:customStyle="1" w:styleId="170">
    <w:name w:val="Сетка таблицы17"/>
    <w:basedOn w:val="a8"/>
    <w:next w:val="affff9"/>
    <w:uiPriority w:val="39"/>
    <w:rsid w:val="000844FE"/>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0844FE"/>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character" w:customStyle="1" w:styleId="2ff">
    <w:name w:val="Заголовок №2_"/>
    <w:basedOn w:val="a7"/>
    <w:link w:val="2ff0"/>
    <w:rsid w:val="00CD670B"/>
    <w:rPr>
      <w:rFonts w:ascii="Times New Roman" w:eastAsia="Times New Roman" w:hAnsi="Times New Roman" w:cs="Times New Roman"/>
      <w:b/>
      <w:bCs/>
      <w:shd w:val="clear" w:color="auto" w:fill="FFFFFF"/>
    </w:rPr>
  </w:style>
  <w:style w:type="paragraph" w:customStyle="1" w:styleId="2ff0">
    <w:name w:val="Заголовок №2"/>
    <w:basedOn w:val="a6"/>
    <w:link w:val="2ff"/>
    <w:rsid w:val="00CD670B"/>
    <w:pPr>
      <w:widowControl w:val="0"/>
      <w:shd w:val="clear" w:color="auto" w:fill="FFFFFF"/>
      <w:spacing w:before="240" w:line="274" w:lineRule="exact"/>
      <w:ind w:firstLine="0"/>
      <w:outlineLvl w:val="1"/>
    </w:pPr>
    <w:rPr>
      <w:rFonts w:ascii="Times New Roman" w:eastAsia="Times New Roman" w:hAnsi="Times New Roman" w:cs="Times New Roman"/>
      <w:b/>
      <w:bCs/>
      <w:lang w:val="ru-RU"/>
    </w:rPr>
  </w:style>
  <w:style w:type="character" w:customStyle="1" w:styleId="2ff1">
    <w:name w:val="Основной текст (2) + Полужирный"/>
    <w:basedOn w:val="2f4"/>
    <w:rsid w:val="00CD670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6">
    <w:name w:val="Основной текст (4)_"/>
    <w:basedOn w:val="a7"/>
    <w:link w:val="47"/>
    <w:rsid w:val="00CD670B"/>
    <w:rPr>
      <w:rFonts w:ascii="Verdana" w:eastAsia="Verdana" w:hAnsi="Verdana" w:cs="Verdana"/>
      <w:b/>
      <w:bCs/>
      <w:sz w:val="20"/>
      <w:szCs w:val="20"/>
      <w:shd w:val="clear" w:color="auto" w:fill="FFFFFF"/>
    </w:rPr>
  </w:style>
  <w:style w:type="character" w:customStyle="1" w:styleId="4TimesNewRoman12pt">
    <w:name w:val="Основной текст (4) + Times New Roman;12 pt"/>
    <w:basedOn w:val="46"/>
    <w:rsid w:val="00CD670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47">
    <w:name w:val="Основной текст (4)"/>
    <w:basedOn w:val="a6"/>
    <w:link w:val="46"/>
    <w:rsid w:val="00CD670B"/>
    <w:pPr>
      <w:widowControl w:val="0"/>
      <w:shd w:val="clear" w:color="auto" w:fill="FFFFFF"/>
      <w:spacing w:before="240" w:line="0" w:lineRule="atLeast"/>
      <w:ind w:firstLine="700"/>
    </w:pPr>
    <w:rPr>
      <w:rFonts w:ascii="Verdana" w:eastAsia="Verdana" w:hAnsi="Verdana" w:cs="Verdana"/>
      <w:b/>
      <w:bCs/>
      <w:sz w:val="20"/>
      <w:szCs w:val="20"/>
      <w:lang w:val="ru-RU"/>
    </w:rPr>
  </w:style>
  <w:style w:type="character" w:customStyle="1" w:styleId="Exact">
    <w:name w:val="Подпись к таблице Exact"/>
    <w:basedOn w:val="affffffc"/>
    <w:rsid w:val="00CD670B"/>
    <w:rPr>
      <w:rFonts w:ascii="Times New Roman" w:eastAsia="Times New Roman" w:hAnsi="Times New Roman" w:cs="Times New Roman"/>
      <w:b/>
      <w:bCs/>
      <w:u w:val="single"/>
      <w:shd w:val="clear" w:color="auto" w:fill="FFFFFF"/>
    </w:rPr>
  </w:style>
  <w:style w:type="character" w:customStyle="1" w:styleId="323">
    <w:name w:val="Основной текст (32)_"/>
    <w:basedOn w:val="a7"/>
    <w:link w:val="324"/>
    <w:locked/>
    <w:rsid w:val="00CD670B"/>
    <w:rPr>
      <w:rFonts w:ascii="Times New Roman" w:eastAsia="Times New Roman" w:hAnsi="Times New Roman" w:cs="Times New Roman"/>
      <w:b/>
      <w:bCs/>
      <w:spacing w:val="70"/>
      <w:sz w:val="32"/>
      <w:szCs w:val="32"/>
      <w:shd w:val="clear" w:color="auto" w:fill="FFFFFF"/>
    </w:rPr>
  </w:style>
  <w:style w:type="paragraph" w:customStyle="1" w:styleId="324">
    <w:name w:val="Основной текст (32)"/>
    <w:basedOn w:val="a6"/>
    <w:link w:val="323"/>
    <w:rsid w:val="00CD670B"/>
    <w:pPr>
      <w:widowControl w:val="0"/>
      <w:shd w:val="clear" w:color="auto" w:fill="FFFFFF"/>
      <w:spacing w:after="360" w:line="0" w:lineRule="atLeast"/>
      <w:ind w:firstLine="0"/>
      <w:jc w:val="center"/>
    </w:pPr>
    <w:rPr>
      <w:rFonts w:ascii="Times New Roman" w:eastAsia="Times New Roman" w:hAnsi="Times New Roman" w:cs="Times New Roman"/>
      <w:b/>
      <w:bCs/>
      <w:spacing w:val="70"/>
      <w:sz w:val="32"/>
      <w:szCs w:val="32"/>
      <w:lang w:val="ru-RU"/>
    </w:rPr>
  </w:style>
  <w:style w:type="character" w:customStyle="1" w:styleId="FontStyle21">
    <w:name w:val="Font Style21"/>
    <w:uiPriority w:val="99"/>
    <w:rsid w:val="00CD670B"/>
    <w:rPr>
      <w:rFonts w:ascii="Times New Roman" w:hAnsi="Times New Roman" w:cs="Times New Roman"/>
      <w:sz w:val="22"/>
      <w:szCs w:val="22"/>
    </w:rPr>
  </w:style>
  <w:style w:type="paragraph" w:customStyle="1" w:styleId="1-21">
    <w:name w:val="Средняя сетка 1 - Акцент 21"/>
    <w:basedOn w:val="a6"/>
    <w:uiPriority w:val="99"/>
    <w:qFormat/>
    <w:rsid w:val="00CD670B"/>
    <w:pPr>
      <w:spacing w:after="200" w:line="276" w:lineRule="auto"/>
      <w:ind w:left="720" w:firstLine="0"/>
      <w:contextualSpacing/>
      <w:jc w:val="left"/>
    </w:pPr>
    <w:rPr>
      <w:rFonts w:cs="Times New Roman"/>
      <w:lang w:val="ru-RU"/>
    </w:rPr>
  </w:style>
  <w:style w:type="numbering" w:customStyle="1" w:styleId="75">
    <w:name w:val="Нет списка7"/>
    <w:next w:val="a9"/>
    <w:uiPriority w:val="99"/>
    <w:semiHidden/>
    <w:unhideWhenUsed/>
    <w:rsid w:val="00BE32D3"/>
  </w:style>
  <w:style w:type="character" w:customStyle="1" w:styleId="2ff2">
    <w:name w:val="Неразрешенное упоминание2"/>
    <w:basedOn w:val="a7"/>
    <w:uiPriority w:val="99"/>
    <w:semiHidden/>
    <w:unhideWhenUsed/>
    <w:rsid w:val="00336A21"/>
    <w:rPr>
      <w:color w:val="605E5C"/>
      <w:shd w:val="clear" w:color="auto" w:fill="E1DFDD"/>
    </w:rPr>
  </w:style>
  <w:style w:type="character" w:styleId="affffffe">
    <w:name w:val="Unresolved Mention"/>
    <w:basedOn w:val="a7"/>
    <w:uiPriority w:val="99"/>
    <w:semiHidden/>
    <w:unhideWhenUsed/>
    <w:rsid w:val="002A54C2"/>
    <w:rPr>
      <w:color w:val="605E5C"/>
      <w:shd w:val="clear" w:color="auto" w:fill="E1DFDD"/>
    </w:rPr>
  </w:style>
  <w:style w:type="table" w:customStyle="1" w:styleId="180">
    <w:name w:val="Сетка таблицы18"/>
    <w:basedOn w:val="a8"/>
    <w:next w:val="affff9"/>
    <w:uiPriority w:val="39"/>
    <w:rsid w:val="00045C33"/>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8"/>
    <w:next w:val="affff9"/>
    <w:uiPriority w:val="39"/>
    <w:rsid w:val="003B79B0"/>
    <w:pPr>
      <w:spacing w:line="240" w:lineRule="auto"/>
      <w:ind w:firstLine="0"/>
      <w:jc w:val="left"/>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ff9"/>
    <w:uiPriority w:val="39"/>
    <w:rsid w:val="00F102E9"/>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next w:val="affff9"/>
    <w:uiPriority w:val="39"/>
    <w:rsid w:val="005A1F3B"/>
    <w:pPr>
      <w:spacing w:line="240" w:lineRule="auto"/>
      <w:ind w:firstLine="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8"/>
    <w:next w:val="affff9"/>
    <w:uiPriority w:val="39"/>
    <w:rsid w:val="0019780F"/>
    <w:pPr>
      <w:spacing w:line="240" w:lineRule="auto"/>
      <w:ind w:firstLine="0"/>
      <w:jc w:val="left"/>
    </w:pPr>
    <w:rPr>
      <w:rFonts w:ascii="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5pt">
    <w:name w:val="Основной текст (2) + 10;5 pt"/>
    <w:basedOn w:val="a7"/>
    <w:rsid w:val="00C545C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product-classificationrow">
    <w:name w:val="product-classification__row"/>
    <w:basedOn w:val="a6"/>
    <w:rsid w:val="0020508E"/>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table" w:customStyle="1" w:styleId="1110">
    <w:name w:val="Сетка таблицы111"/>
    <w:uiPriority w:val="59"/>
    <w:rsid w:val="00B2058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next w:val="affff9"/>
    <w:uiPriority w:val="39"/>
    <w:rsid w:val="004E131E"/>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next w:val="affff9"/>
    <w:uiPriority w:val="39"/>
    <w:rsid w:val="0099611C"/>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581">
      <w:bodyDiv w:val="1"/>
      <w:marLeft w:val="0"/>
      <w:marRight w:val="0"/>
      <w:marTop w:val="0"/>
      <w:marBottom w:val="0"/>
      <w:divBdr>
        <w:top w:val="none" w:sz="0" w:space="0" w:color="auto"/>
        <w:left w:val="none" w:sz="0" w:space="0" w:color="auto"/>
        <w:bottom w:val="none" w:sz="0" w:space="0" w:color="auto"/>
        <w:right w:val="none" w:sz="0" w:space="0" w:color="auto"/>
      </w:divBdr>
    </w:div>
    <w:div w:id="11613969">
      <w:bodyDiv w:val="1"/>
      <w:marLeft w:val="0"/>
      <w:marRight w:val="0"/>
      <w:marTop w:val="0"/>
      <w:marBottom w:val="0"/>
      <w:divBdr>
        <w:top w:val="none" w:sz="0" w:space="0" w:color="auto"/>
        <w:left w:val="none" w:sz="0" w:space="0" w:color="auto"/>
        <w:bottom w:val="none" w:sz="0" w:space="0" w:color="auto"/>
        <w:right w:val="none" w:sz="0" w:space="0" w:color="auto"/>
      </w:divBdr>
    </w:div>
    <w:div w:id="39717130">
      <w:bodyDiv w:val="1"/>
      <w:marLeft w:val="0"/>
      <w:marRight w:val="0"/>
      <w:marTop w:val="0"/>
      <w:marBottom w:val="0"/>
      <w:divBdr>
        <w:top w:val="none" w:sz="0" w:space="0" w:color="auto"/>
        <w:left w:val="none" w:sz="0" w:space="0" w:color="auto"/>
        <w:bottom w:val="none" w:sz="0" w:space="0" w:color="auto"/>
        <w:right w:val="none" w:sz="0" w:space="0" w:color="auto"/>
      </w:divBdr>
    </w:div>
    <w:div w:id="113524228">
      <w:bodyDiv w:val="1"/>
      <w:marLeft w:val="0"/>
      <w:marRight w:val="0"/>
      <w:marTop w:val="0"/>
      <w:marBottom w:val="0"/>
      <w:divBdr>
        <w:top w:val="none" w:sz="0" w:space="0" w:color="auto"/>
        <w:left w:val="none" w:sz="0" w:space="0" w:color="auto"/>
        <w:bottom w:val="none" w:sz="0" w:space="0" w:color="auto"/>
        <w:right w:val="none" w:sz="0" w:space="0" w:color="auto"/>
      </w:divBdr>
    </w:div>
    <w:div w:id="133639275">
      <w:bodyDiv w:val="1"/>
      <w:marLeft w:val="0"/>
      <w:marRight w:val="0"/>
      <w:marTop w:val="0"/>
      <w:marBottom w:val="0"/>
      <w:divBdr>
        <w:top w:val="none" w:sz="0" w:space="0" w:color="auto"/>
        <w:left w:val="none" w:sz="0" w:space="0" w:color="auto"/>
        <w:bottom w:val="none" w:sz="0" w:space="0" w:color="auto"/>
        <w:right w:val="none" w:sz="0" w:space="0" w:color="auto"/>
      </w:divBdr>
    </w:div>
    <w:div w:id="257642355">
      <w:bodyDiv w:val="1"/>
      <w:marLeft w:val="0"/>
      <w:marRight w:val="0"/>
      <w:marTop w:val="0"/>
      <w:marBottom w:val="0"/>
      <w:divBdr>
        <w:top w:val="none" w:sz="0" w:space="0" w:color="auto"/>
        <w:left w:val="none" w:sz="0" w:space="0" w:color="auto"/>
        <w:bottom w:val="none" w:sz="0" w:space="0" w:color="auto"/>
        <w:right w:val="none" w:sz="0" w:space="0" w:color="auto"/>
      </w:divBdr>
    </w:div>
    <w:div w:id="257714300">
      <w:bodyDiv w:val="1"/>
      <w:marLeft w:val="0"/>
      <w:marRight w:val="0"/>
      <w:marTop w:val="0"/>
      <w:marBottom w:val="0"/>
      <w:divBdr>
        <w:top w:val="none" w:sz="0" w:space="0" w:color="auto"/>
        <w:left w:val="none" w:sz="0" w:space="0" w:color="auto"/>
        <w:bottom w:val="none" w:sz="0" w:space="0" w:color="auto"/>
        <w:right w:val="none" w:sz="0" w:space="0" w:color="auto"/>
      </w:divBdr>
    </w:div>
    <w:div w:id="258606506">
      <w:bodyDiv w:val="1"/>
      <w:marLeft w:val="0"/>
      <w:marRight w:val="0"/>
      <w:marTop w:val="0"/>
      <w:marBottom w:val="0"/>
      <w:divBdr>
        <w:top w:val="none" w:sz="0" w:space="0" w:color="auto"/>
        <w:left w:val="none" w:sz="0" w:space="0" w:color="auto"/>
        <w:bottom w:val="none" w:sz="0" w:space="0" w:color="auto"/>
        <w:right w:val="none" w:sz="0" w:space="0" w:color="auto"/>
      </w:divBdr>
    </w:div>
    <w:div w:id="310519750">
      <w:bodyDiv w:val="1"/>
      <w:marLeft w:val="0"/>
      <w:marRight w:val="0"/>
      <w:marTop w:val="0"/>
      <w:marBottom w:val="0"/>
      <w:divBdr>
        <w:top w:val="none" w:sz="0" w:space="0" w:color="auto"/>
        <w:left w:val="none" w:sz="0" w:space="0" w:color="auto"/>
        <w:bottom w:val="none" w:sz="0" w:space="0" w:color="auto"/>
        <w:right w:val="none" w:sz="0" w:space="0" w:color="auto"/>
      </w:divBdr>
    </w:div>
    <w:div w:id="409618597">
      <w:bodyDiv w:val="1"/>
      <w:marLeft w:val="0"/>
      <w:marRight w:val="0"/>
      <w:marTop w:val="0"/>
      <w:marBottom w:val="0"/>
      <w:divBdr>
        <w:top w:val="none" w:sz="0" w:space="0" w:color="auto"/>
        <w:left w:val="none" w:sz="0" w:space="0" w:color="auto"/>
        <w:bottom w:val="none" w:sz="0" w:space="0" w:color="auto"/>
        <w:right w:val="none" w:sz="0" w:space="0" w:color="auto"/>
      </w:divBdr>
    </w:div>
    <w:div w:id="629022042">
      <w:bodyDiv w:val="1"/>
      <w:marLeft w:val="0"/>
      <w:marRight w:val="0"/>
      <w:marTop w:val="0"/>
      <w:marBottom w:val="0"/>
      <w:divBdr>
        <w:top w:val="none" w:sz="0" w:space="0" w:color="auto"/>
        <w:left w:val="none" w:sz="0" w:space="0" w:color="auto"/>
        <w:bottom w:val="none" w:sz="0" w:space="0" w:color="auto"/>
        <w:right w:val="none" w:sz="0" w:space="0" w:color="auto"/>
      </w:divBdr>
    </w:div>
    <w:div w:id="652609271">
      <w:bodyDiv w:val="1"/>
      <w:marLeft w:val="0"/>
      <w:marRight w:val="0"/>
      <w:marTop w:val="0"/>
      <w:marBottom w:val="0"/>
      <w:divBdr>
        <w:top w:val="none" w:sz="0" w:space="0" w:color="auto"/>
        <w:left w:val="none" w:sz="0" w:space="0" w:color="auto"/>
        <w:bottom w:val="none" w:sz="0" w:space="0" w:color="auto"/>
        <w:right w:val="none" w:sz="0" w:space="0" w:color="auto"/>
      </w:divBdr>
    </w:div>
    <w:div w:id="656106192">
      <w:bodyDiv w:val="1"/>
      <w:marLeft w:val="0"/>
      <w:marRight w:val="0"/>
      <w:marTop w:val="0"/>
      <w:marBottom w:val="0"/>
      <w:divBdr>
        <w:top w:val="none" w:sz="0" w:space="0" w:color="auto"/>
        <w:left w:val="none" w:sz="0" w:space="0" w:color="auto"/>
        <w:bottom w:val="none" w:sz="0" w:space="0" w:color="auto"/>
        <w:right w:val="none" w:sz="0" w:space="0" w:color="auto"/>
      </w:divBdr>
    </w:div>
    <w:div w:id="657423147">
      <w:bodyDiv w:val="1"/>
      <w:marLeft w:val="0"/>
      <w:marRight w:val="0"/>
      <w:marTop w:val="0"/>
      <w:marBottom w:val="0"/>
      <w:divBdr>
        <w:top w:val="none" w:sz="0" w:space="0" w:color="auto"/>
        <w:left w:val="none" w:sz="0" w:space="0" w:color="auto"/>
        <w:bottom w:val="none" w:sz="0" w:space="0" w:color="auto"/>
        <w:right w:val="none" w:sz="0" w:space="0" w:color="auto"/>
      </w:divBdr>
    </w:div>
    <w:div w:id="679771965">
      <w:bodyDiv w:val="1"/>
      <w:marLeft w:val="0"/>
      <w:marRight w:val="0"/>
      <w:marTop w:val="0"/>
      <w:marBottom w:val="0"/>
      <w:divBdr>
        <w:top w:val="none" w:sz="0" w:space="0" w:color="auto"/>
        <w:left w:val="none" w:sz="0" w:space="0" w:color="auto"/>
        <w:bottom w:val="none" w:sz="0" w:space="0" w:color="auto"/>
        <w:right w:val="none" w:sz="0" w:space="0" w:color="auto"/>
      </w:divBdr>
    </w:div>
    <w:div w:id="717625730">
      <w:bodyDiv w:val="1"/>
      <w:marLeft w:val="0"/>
      <w:marRight w:val="0"/>
      <w:marTop w:val="0"/>
      <w:marBottom w:val="0"/>
      <w:divBdr>
        <w:top w:val="none" w:sz="0" w:space="0" w:color="auto"/>
        <w:left w:val="none" w:sz="0" w:space="0" w:color="auto"/>
        <w:bottom w:val="none" w:sz="0" w:space="0" w:color="auto"/>
        <w:right w:val="none" w:sz="0" w:space="0" w:color="auto"/>
      </w:divBdr>
    </w:div>
    <w:div w:id="740643175">
      <w:bodyDiv w:val="1"/>
      <w:marLeft w:val="0"/>
      <w:marRight w:val="0"/>
      <w:marTop w:val="0"/>
      <w:marBottom w:val="0"/>
      <w:divBdr>
        <w:top w:val="none" w:sz="0" w:space="0" w:color="auto"/>
        <w:left w:val="none" w:sz="0" w:space="0" w:color="auto"/>
        <w:bottom w:val="none" w:sz="0" w:space="0" w:color="auto"/>
        <w:right w:val="none" w:sz="0" w:space="0" w:color="auto"/>
      </w:divBdr>
    </w:div>
    <w:div w:id="875386996">
      <w:bodyDiv w:val="1"/>
      <w:marLeft w:val="0"/>
      <w:marRight w:val="0"/>
      <w:marTop w:val="0"/>
      <w:marBottom w:val="0"/>
      <w:divBdr>
        <w:top w:val="none" w:sz="0" w:space="0" w:color="auto"/>
        <w:left w:val="none" w:sz="0" w:space="0" w:color="auto"/>
        <w:bottom w:val="none" w:sz="0" w:space="0" w:color="auto"/>
        <w:right w:val="none" w:sz="0" w:space="0" w:color="auto"/>
      </w:divBdr>
    </w:div>
    <w:div w:id="935207919">
      <w:bodyDiv w:val="1"/>
      <w:marLeft w:val="0"/>
      <w:marRight w:val="0"/>
      <w:marTop w:val="0"/>
      <w:marBottom w:val="0"/>
      <w:divBdr>
        <w:top w:val="none" w:sz="0" w:space="0" w:color="auto"/>
        <w:left w:val="none" w:sz="0" w:space="0" w:color="auto"/>
        <w:bottom w:val="none" w:sz="0" w:space="0" w:color="auto"/>
        <w:right w:val="none" w:sz="0" w:space="0" w:color="auto"/>
      </w:divBdr>
    </w:div>
    <w:div w:id="974916982">
      <w:bodyDiv w:val="1"/>
      <w:marLeft w:val="0"/>
      <w:marRight w:val="0"/>
      <w:marTop w:val="0"/>
      <w:marBottom w:val="0"/>
      <w:divBdr>
        <w:top w:val="none" w:sz="0" w:space="0" w:color="auto"/>
        <w:left w:val="none" w:sz="0" w:space="0" w:color="auto"/>
        <w:bottom w:val="none" w:sz="0" w:space="0" w:color="auto"/>
        <w:right w:val="none" w:sz="0" w:space="0" w:color="auto"/>
      </w:divBdr>
    </w:div>
    <w:div w:id="1033381276">
      <w:bodyDiv w:val="1"/>
      <w:marLeft w:val="0"/>
      <w:marRight w:val="0"/>
      <w:marTop w:val="0"/>
      <w:marBottom w:val="0"/>
      <w:divBdr>
        <w:top w:val="none" w:sz="0" w:space="0" w:color="auto"/>
        <w:left w:val="none" w:sz="0" w:space="0" w:color="auto"/>
        <w:bottom w:val="none" w:sz="0" w:space="0" w:color="auto"/>
        <w:right w:val="none" w:sz="0" w:space="0" w:color="auto"/>
      </w:divBdr>
    </w:div>
    <w:div w:id="1053963205">
      <w:bodyDiv w:val="1"/>
      <w:marLeft w:val="0"/>
      <w:marRight w:val="0"/>
      <w:marTop w:val="0"/>
      <w:marBottom w:val="0"/>
      <w:divBdr>
        <w:top w:val="none" w:sz="0" w:space="0" w:color="auto"/>
        <w:left w:val="none" w:sz="0" w:space="0" w:color="auto"/>
        <w:bottom w:val="none" w:sz="0" w:space="0" w:color="auto"/>
        <w:right w:val="none" w:sz="0" w:space="0" w:color="auto"/>
      </w:divBdr>
    </w:div>
    <w:div w:id="1123692102">
      <w:bodyDiv w:val="1"/>
      <w:marLeft w:val="0"/>
      <w:marRight w:val="0"/>
      <w:marTop w:val="0"/>
      <w:marBottom w:val="0"/>
      <w:divBdr>
        <w:top w:val="none" w:sz="0" w:space="0" w:color="auto"/>
        <w:left w:val="none" w:sz="0" w:space="0" w:color="auto"/>
        <w:bottom w:val="none" w:sz="0" w:space="0" w:color="auto"/>
        <w:right w:val="none" w:sz="0" w:space="0" w:color="auto"/>
      </w:divBdr>
    </w:div>
    <w:div w:id="1224752447">
      <w:bodyDiv w:val="1"/>
      <w:marLeft w:val="0"/>
      <w:marRight w:val="0"/>
      <w:marTop w:val="0"/>
      <w:marBottom w:val="0"/>
      <w:divBdr>
        <w:top w:val="none" w:sz="0" w:space="0" w:color="auto"/>
        <w:left w:val="none" w:sz="0" w:space="0" w:color="auto"/>
        <w:bottom w:val="none" w:sz="0" w:space="0" w:color="auto"/>
        <w:right w:val="none" w:sz="0" w:space="0" w:color="auto"/>
      </w:divBdr>
    </w:div>
    <w:div w:id="1277519844">
      <w:bodyDiv w:val="1"/>
      <w:marLeft w:val="0"/>
      <w:marRight w:val="0"/>
      <w:marTop w:val="0"/>
      <w:marBottom w:val="0"/>
      <w:divBdr>
        <w:top w:val="none" w:sz="0" w:space="0" w:color="auto"/>
        <w:left w:val="none" w:sz="0" w:space="0" w:color="auto"/>
        <w:bottom w:val="none" w:sz="0" w:space="0" w:color="auto"/>
        <w:right w:val="none" w:sz="0" w:space="0" w:color="auto"/>
      </w:divBdr>
    </w:div>
    <w:div w:id="1364400683">
      <w:bodyDiv w:val="1"/>
      <w:marLeft w:val="0"/>
      <w:marRight w:val="0"/>
      <w:marTop w:val="0"/>
      <w:marBottom w:val="0"/>
      <w:divBdr>
        <w:top w:val="none" w:sz="0" w:space="0" w:color="auto"/>
        <w:left w:val="none" w:sz="0" w:space="0" w:color="auto"/>
        <w:bottom w:val="none" w:sz="0" w:space="0" w:color="auto"/>
        <w:right w:val="none" w:sz="0" w:space="0" w:color="auto"/>
      </w:divBdr>
    </w:div>
    <w:div w:id="1405224565">
      <w:bodyDiv w:val="1"/>
      <w:marLeft w:val="0"/>
      <w:marRight w:val="0"/>
      <w:marTop w:val="0"/>
      <w:marBottom w:val="0"/>
      <w:divBdr>
        <w:top w:val="none" w:sz="0" w:space="0" w:color="auto"/>
        <w:left w:val="none" w:sz="0" w:space="0" w:color="auto"/>
        <w:bottom w:val="none" w:sz="0" w:space="0" w:color="auto"/>
        <w:right w:val="none" w:sz="0" w:space="0" w:color="auto"/>
      </w:divBdr>
    </w:div>
    <w:div w:id="1418016801">
      <w:bodyDiv w:val="1"/>
      <w:marLeft w:val="0"/>
      <w:marRight w:val="0"/>
      <w:marTop w:val="0"/>
      <w:marBottom w:val="0"/>
      <w:divBdr>
        <w:top w:val="none" w:sz="0" w:space="0" w:color="auto"/>
        <w:left w:val="none" w:sz="0" w:space="0" w:color="auto"/>
        <w:bottom w:val="none" w:sz="0" w:space="0" w:color="auto"/>
        <w:right w:val="none" w:sz="0" w:space="0" w:color="auto"/>
      </w:divBdr>
    </w:div>
    <w:div w:id="1473522375">
      <w:bodyDiv w:val="1"/>
      <w:marLeft w:val="0"/>
      <w:marRight w:val="0"/>
      <w:marTop w:val="0"/>
      <w:marBottom w:val="0"/>
      <w:divBdr>
        <w:top w:val="none" w:sz="0" w:space="0" w:color="auto"/>
        <w:left w:val="none" w:sz="0" w:space="0" w:color="auto"/>
        <w:bottom w:val="none" w:sz="0" w:space="0" w:color="auto"/>
        <w:right w:val="none" w:sz="0" w:space="0" w:color="auto"/>
      </w:divBdr>
    </w:div>
    <w:div w:id="1484740440">
      <w:bodyDiv w:val="1"/>
      <w:marLeft w:val="0"/>
      <w:marRight w:val="0"/>
      <w:marTop w:val="0"/>
      <w:marBottom w:val="0"/>
      <w:divBdr>
        <w:top w:val="none" w:sz="0" w:space="0" w:color="auto"/>
        <w:left w:val="none" w:sz="0" w:space="0" w:color="auto"/>
        <w:bottom w:val="none" w:sz="0" w:space="0" w:color="auto"/>
        <w:right w:val="none" w:sz="0" w:space="0" w:color="auto"/>
      </w:divBdr>
    </w:div>
    <w:div w:id="1497454252">
      <w:bodyDiv w:val="1"/>
      <w:marLeft w:val="0"/>
      <w:marRight w:val="0"/>
      <w:marTop w:val="0"/>
      <w:marBottom w:val="0"/>
      <w:divBdr>
        <w:top w:val="none" w:sz="0" w:space="0" w:color="auto"/>
        <w:left w:val="none" w:sz="0" w:space="0" w:color="auto"/>
        <w:bottom w:val="none" w:sz="0" w:space="0" w:color="auto"/>
        <w:right w:val="none" w:sz="0" w:space="0" w:color="auto"/>
      </w:divBdr>
    </w:div>
    <w:div w:id="1505895136">
      <w:bodyDiv w:val="1"/>
      <w:marLeft w:val="0"/>
      <w:marRight w:val="0"/>
      <w:marTop w:val="0"/>
      <w:marBottom w:val="0"/>
      <w:divBdr>
        <w:top w:val="none" w:sz="0" w:space="0" w:color="auto"/>
        <w:left w:val="none" w:sz="0" w:space="0" w:color="auto"/>
        <w:bottom w:val="none" w:sz="0" w:space="0" w:color="auto"/>
        <w:right w:val="none" w:sz="0" w:space="0" w:color="auto"/>
      </w:divBdr>
    </w:div>
    <w:div w:id="1581871758">
      <w:bodyDiv w:val="1"/>
      <w:marLeft w:val="0"/>
      <w:marRight w:val="0"/>
      <w:marTop w:val="0"/>
      <w:marBottom w:val="0"/>
      <w:divBdr>
        <w:top w:val="none" w:sz="0" w:space="0" w:color="auto"/>
        <w:left w:val="none" w:sz="0" w:space="0" w:color="auto"/>
        <w:bottom w:val="none" w:sz="0" w:space="0" w:color="auto"/>
        <w:right w:val="none" w:sz="0" w:space="0" w:color="auto"/>
      </w:divBdr>
    </w:div>
    <w:div w:id="1605915322">
      <w:bodyDiv w:val="1"/>
      <w:marLeft w:val="0"/>
      <w:marRight w:val="0"/>
      <w:marTop w:val="0"/>
      <w:marBottom w:val="0"/>
      <w:divBdr>
        <w:top w:val="none" w:sz="0" w:space="0" w:color="auto"/>
        <w:left w:val="none" w:sz="0" w:space="0" w:color="auto"/>
        <w:bottom w:val="none" w:sz="0" w:space="0" w:color="auto"/>
        <w:right w:val="none" w:sz="0" w:space="0" w:color="auto"/>
      </w:divBdr>
    </w:div>
    <w:div w:id="1627463011">
      <w:bodyDiv w:val="1"/>
      <w:marLeft w:val="0"/>
      <w:marRight w:val="0"/>
      <w:marTop w:val="0"/>
      <w:marBottom w:val="0"/>
      <w:divBdr>
        <w:top w:val="none" w:sz="0" w:space="0" w:color="auto"/>
        <w:left w:val="none" w:sz="0" w:space="0" w:color="auto"/>
        <w:bottom w:val="none" w:sz="0" w:space="0" w:color="auto"/>
        <w:right w:val="none" w:sz="0" w:space="0" w:color="auto"/>
      </w:divBdr>
    </w:div>
    <w:div w:id="1639066796">
      <w:bodyDiv w:val="1"/>
      <w:marLeft w:val="0"/>
      <w:marRight w:val="0"/>
      <w:marTop w:val="0"/>
      <w:marBottom w:val="0"/>
      <w:divBdr>
        <w:top w:val="none" w:sz="0" w:space="0" w:color="auto"/>
        <w:left w:val="none" w:sz="0" w:space="0" w:color="auto"/>
        <w:bottom w:val="none" w:sz="0" w:space="0" w:color="auto"/>
        <w:right w:val="none" w:sz="0" w:space="0" w:color="auto"/>
      </w:divBdr>
    </w:div>
    <w:div w:id="1731417214">
      <w:bodyDiv w:val="1"/>
      <w:marLeft w:val="0"/>
      <w:marRight w:val="0"/>
      <w:marTop w:val="0"/>
      <w:marBottom w:val="0"/>
      <w:divBdr>
        <w:top w:val="none" w:sz="0" w:space="0" w:color="auto"/>
        <w:left w:val="none" w:sz="0" w:space="0" w:color="auto"/>
        <w:bottom w:val="none" w:sz="0" w:space="0" w:color="auto"/>
        <w:right w:val="none" w:sz="0" w:space="0" w:color="auto"/>
      </w:divBdr>
    </w:div>
    <w:div w:id="1735817192">
      <w:bodyDiv w:val="1"/>
      <w:marLeft w:val="0"/>
      <w:marRight w:val="0"/>
      <w:marTop w:val="0"/>
      <w:marBottom w:val="0"/>
      <w:divBdr>
        <w:top w:val="none" w:sz="0" w:space="0" w:color="auto"/>
        <w:left w:val="none" w:sz="0" w:space="0" w:color="auto"/>
        <w:bottom w:val="none" w:sz="0" w:space="0" w:color="auto"/>
        <w:right w:val="none" w:sz="0" w:space="0" w:color="auto"/>
      </w:divBdr>
    </w:div>
    <w:div w:id="1786343890">
      <w:bodyDiv w:val="1"/>
      <w:marLeft w:val="0"/>
      <w:marRight w:val="0"/>
      <w:marTop w:val="0"/>
      <w:marBottom w:val="0"/>
      <w:divBdr>
        <w:top w:val="none" w:sz="0" w:space="0" w:color="auto"/>
        <w:left w:val="none" w:sz="0" w:space="0" w:color="auto"/>
        <w:bottom w:val="none" w:sz="0" w:space="0" w:color="auto"/>
        <w:right w:val="none" w:sz="0" w:space="0" w:color="auto"/>
      </w:divBdr>
    </w:div>
    <w:div w:id="1802184969">
      <w:bodyDiv w:val="1"/>
      <w:marLeft w:val="0"/>
      <w:marRight w:val="0"/>
      <w:marTop w:val="0"/>
      <w:marBottom w:val="0"/>
      <w:divBdr>
        <w:top w:val="none" w:sz="0" w:space="0" w:color="auto"/>
        <w:left w:val="none" w:sz="0" w:space="0" w:color="auto"/>
        <w:bottom w:val="none" w:sz="0" w:space="0" w:color="auto"/>
        <w:right w:val="none" w:sz="0" w:space="0" w:color="auto"/>
      </w:divBdr>
    </w:div>
    <w:div w:id="1805078962">
      <w:bodyDiv w:val="1"/>
      <w:marLeft w:val="0"/>
      <w:marRight w:val="0"/>
      <w:marTop w:val="0"/>
      <w:marBottom w:val="0"/>
      <w:divBdr>
        <w:top w:val="none" w:sz="0" w:space="0" w:color="auto"/>
        <w:left w:val="none" w:sz="0" w:space="0" w:color="auto"/>
        <w:bottom w:val="none" w:sz="0" w:space="0" w:color="auto"/>
        <w:right w:val="none" w:sz="0" w:space="0" w:color="auto"/>
      </w:divBdr>
    </w:div>
    <w:div w:id="1807430420">
      <w:bodyDiv w:val="1"/>
      <w:marLeft w:val="0"/>
      <w:marRight w:val="0"/>
      <w:marTop w:val="0"/>
      <w:marBottom w:val="0"/>
      <w:divBdr>
        <w:top w:val="none" w:sz="0" w:space="0" w:color="auto"/>
        <w:left w:val="none" w:sz="0" w:space="0" w:color="auto"/>
        <w:bottom w:val="none" w:sz="0" w:space="0" w:color="auto"/>
        <w:right w:val="none" w:sz="0" w:space="0" w:color="auto"/>
      </w:divBdr>
    </w:div>
    <w:div w:id="1963882424">
      <w:bodyDiv w:val="1"/>
      <w:marLeft w:val="0"/>
      <w:marRight w:val="0"/>
      <w:marTop w:val="0"/>
      <w:marBottom w:val="0"/>
      <w:divBdr>
        <w:top w:val="none" w:sz="0" w:space="0" w:color="auto"/>
        <w:left w:val="none" w:sz="0" w:space="0" w:color="auto"/>
        <w:bottom w:val="none" w:sz="0" w:space="0" w:color="auto"/>
        <w:right w:val="none" w:sz="0" w:space="0" w:color="auto"/>
      </w:divBdr>
    </w:div>
    <w:div w:id="1978803016">
      <w:bodyDiv w:val="1"/>
      <w:marLeft w:val="0"/>
      <w:marRight w:val="0"/>
      <w:marTop w:val="0"/>
      <w:marBottom w:val="0"/>
      <w:divBdr>
        <w:top w:val="none" w:sz="0" w:space="0" w:color="auto"/>
        <w:left w:val="none" w:sz="0" w:space="0" w:color="auto"/>
        <w:bottom w:val="none" w:sz="0" w:space="0" w:color="auto"/>
        <w:right w:val="none" w:sz="0" w:space="0" w:color="auto"/>
      </w:divBdr>
    </w:div>
    <w:div w:id="2007123825">
      <w:bodyDiv w:val="1"/>
      <w:marLeft w:val="0"/>
      <w:marRight w:val="0"/>
      <w:marTop w:val="0"/>
      <w:marBottom w:val="0"/>
      <w:divBdr>
        <w:top w:val="none" w:sz="0" w:space="0" w:color="auto"/>
        <w:left w:val="none" w:sz="0" w:space="0" w:color="auto"/>
        <w:bottom w:val="none" w:sz="0" w:space="0" w:color="auto"/>
        <w:right w:val="none" w:sz="0" w:space="0" w:color="auto"/>
      </w:divBdr>
    </w:div>
    <w:div w:id="2020698960">
      <w:bodyDiv w:val="1"/>
      <w:marLeft w:val="0"/>
      <w:marRight w:val="0"/>
      <w:marTop w:val="0"/>
      <w:marBottom w:val="0"/>
      <w:divBdr>
        <w:top w:val="none" w:sz="0" w:space="0" w:color="auto"/>
        <w:left w:val="none" w:sz="0" w:space="0" w:color="auto"/>
        <w:bottom w:val="none" w:sz="0" w:space="0" w:color="auto"/>
        <w:right w:val="none" w:sz="0" w:space="0" w:color="auto"/>
      </w:divBdr>
    </w:div>
    <w:div w:id="2084788402">
      <w:bodyDiv w:val="1"/>
      <w:marLeft w:val="0"/>
      <w:marRight w:val="0"/>
      <w:marTop w:val="0"/>
      <w:marBottom w:val="0"/>
      <w:divBdr>
        <w:top w:val="none" w:sz="0" w:space="0" w:color="auto"/>
        <w:left w:val="none" w:sz="0" w:space="0" w:color="auto"/>
        <w:bottom w:val="none" w:sz="0" w:space="0" w:color="auto"/>
        <w:right w:val="none" w:sz="0" w:space="0" w:color="auto"/>
      </w:divBdr>
    </w:div>
    <w:div w:id="21143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8858F4975210B5DC73109477FB4995703CADF98928AB88C630AD028E833230BF8D66F2B914859C022FBE914BF2FCA54C9A2F2502C10B56kAVEM" TargetMode="External"/><Relationship Id="rId13" Type="http://schemas.openxmlformats.org/officeDocument/2006/relationships/hyperlink" Target="file:///\\192.168.32.21\public\&#1050;&#1086;&#1085;&#1090;&#1088;&#1072;&#1082;&#1090;&#1085;&#1072;&#1103;%20&#1089;&#1083;&#1091;&#1078;&#1073;&#1072;\&#1047;&#1072;&#1082;&#1091;&#1087;&#1082;&#1080;%202024\44%20&#1060;&#1047;\&#1040;&#1091;&#1082;&#1094;&#1080;&#1086;&#1085;&#1099;\&#1040;&#1059;&#1050;&#1062;&#1048;&#1054;&#1053;\&#1055;&#1086;&#1089;&#1090;&#1072;&#1074;&#1082;&#1072;%20&#1086;&#1092;&#1080;&#1089;&#1085;&#1086;&#1081;%20&#1073;&#1091;&#1084;&#1072;&#1075;&#1080;\&#1058;&#1080;&#1087;&#1086;&#1074;&#1086;&#1081;%20&#1082;&#1086;&#1085;&#1090;&#1088;&#1072;&#1082;&#1090;.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92.168.32.21\public\&#1050;&#1086;&#1085;&#1090;&#1088;&#1072;&#1082;&#1090;&#1085;&#1072;&#1103;%20&#1089;&#1083;&#1091;&#1078;&#1073;&#1072;\&#1047;&#1072;&#1082;&#1091;&#1087;&#1082;&#1080;%202024\44%20&#1060;&#1047;\&#1040;&#1091;&#1082;&#1094;&#1080;&#1086;&#1085;&#1099;\&#1040;&#1059;&#1050;&#1062;&#1048;&#1054;&#1053;\&#1055;&#1086;&#1089;&#1090;&#1072;&#1074;&#1082;&#1072;%20&#1086;&#1092;&#1080;&#1089;&#1085;&#1086;&#1081;%20&#1073;&#1091;&#1084;&#1072;&#1075;&#1080;\&#1058;&#1080;&#1087;&#1086;&#1074;&#1086;&#1081;%20&#1082;&#1086;&#1085;&#1090;&#1088;&#1072;&#1082;&#1090;.docx" TargetMode="External"/><Relationship Id="rId17" Type="http://schemas.openxmlformats.org/officeDocument/2006/relationships/hyperlink" Target="mailto:info@mfkmf.ru" TargetMode="External"/><Relationship Id="rId2" Type="http://schemas.openxmlformats.org/officeDocument/2006/relationships/numbering" Target="numbering.xml"/><Relationship Id="rId16" Type="http://schemas.openxmlformats.org/officeDocument/2006/relationships/hyperlink" Target="consultantplus://offline/ref=EA80437DFC3EB0AD873EA81D5DD277A41D7003F64FB65B6F33939B38242DE93E16A20E5FD38C0E9A3468F6953676ABD7BD28D5S5x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86A0293886C30DF839F3F6ACDAD2346AAB62118EB556ACD8E184D16AD28FF943A09CEFB7E410A8A27EE906420D0F0E2090C621E7D33A41XClCM" TargetMode="External"/><Relationship Id="rId5" Type="http://schemas.openxmlformats.org/officeDocument/2006/relationships/webSettings" Target="webSettings.xml"/><Relationship Id="rId15" Type="http://schemas.openxmlformats.org/officeDocument/2006/relationships/hyperlink" Target="consultantplus://offline/ref=EA80437DFC3EB0AD873EA81D5DD277A41D7003F64FB65B6F33939B38242DE93E16A20E5FD38C0E9A3468F6953676ABD7BD28D5S5xFG" TargetMode="External"/><Relationship Id="rId10" Type="http://schemas.openxmlformats.org/officeDocument/2006/relationships/hyperlink" Target="consultantplus://offline/ref=75C853DCF18684BF433B977F84323324D63438D0962573EA0E0BA9DECE5B60DCF142B37648C3811035AF105EAA86D0AF9652F6B4961175h5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28858F4975210B5DC73109477FB4995703CADF98928AB88C630AD028E833230BF8D66F2B914859C022FBE914BF2FCA54C9A2F2502C10B56kAVEM" TargetMode="External"/><Relationship Id="rId14" Type="http://schemas.openxmlformats.org/officeDocument/2006/relationships/hyperlink" Target="consultantplus://offline/ref=EA80437DFC3EB0AD873EA81D5DD277A41D7003F64FB65B6F33939B38242DE93E16A20E5FD38C0E9A3468F6953676ABD7BD28D5S5x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EBD4-B1E7-493E-BB63-BD8FD803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11</Pages>
  <Words>4462</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Н.А.</dc:creator>
  <cp:lastModifiedBy>Языкова Евгения Александровна</cp:lastModifiedBy>
  <cp:revision>96</cp:revision>
  <cp:lastPrinted>2024-12-26T13:41:00Z</cp:lastPrinted>
  <dcterms:created xsi:type="dcterms:W3CDTF">2025-05-28T13:42:00Z</dcterms:created>
  <dcterms:modified xsi:type="dcterms:W3CDTF">2026-08-19T08:36:00Z</dcterms:modified>
</cp:coreProperties>
</file>