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00000" w:rsidRDefault="005956F1">
      <w:pPr>
        <w:spacing w:before="8" w:after="8" w:line="240" w:lineRule="exact"/>
        <w:rPr>
          <w:sz w:val="19"/>
          <w:szCs w:val="19"/>
        </w:rPr>
        <w:sectPr w:rsidR="00000000">
          <w:pgSz w:w="11906" w:h="16838"/>
          <w:pgMar w:top="686" w:right="0" w:bottom="1142" w:left="0" w:header="720" w:footer="720" w:gutter="0"/>
          <w:cols w:space="720"/>
          <w:docGrid w:linePitch="360"/>
        </w:sectPr>
      </w:pPr>
      <w:bookmarkStart w:id="0" w:name="_GoBack"/>
      <w:bookmarkEnd w:id="0"/>
    </w:p>
    <w:p w:rsidR="00000000" w:rsidRDefault="005956F1">
      <w:pPr>
        <w:pStyle w:val="15"/>
        <w:keepNext/>
        <w:keepLines/>
        <w:shd w:val="clear" w:color="auto" w:fill="auto"/>
        <w:tabs>
          <w:tab w:val="left" w:leader="underscore" w:pos="6702"/>
        </w:tabs>
        <w:ind w:left="3280"/>
      </w:pPr>
      <w:r>
        <w:lastRenderedPageBreak/>
        <w:t>К</w:t>
      </w:r>
      <w:bookmarkStart w:id="1" w:name="bookmark0"/>
      <w:r>
        <w:t>онтракт №</w:t>
      </w:r>
      <w:r>
        <w:tab/>
      </w:r>
      <w:bookmarkEnd w:id="1"/>
    </w:p>
    <w:p w:rsidR="00000000" w:rsidRDefault="005956F1">
      <w:pPr>
        <w:pStyle w:val="30"/>
        <w:shd w:val="clear" w:color="auto" w:fill="auto"/>
        <w:ind w:left="20"/>
      </w:pPr>
      <w:r>
        <w:t>на выполнение работ по огнезащитной обработке деревянных конструкций</w:t>
      </w:r>
    </w:p>
    <w:p w:rsidR="00000000" w:rsidRDefault="005956F1">
      <w:pPr>
        <w:pStyle w:val="15"/>
        <w:keepNext/>
        <w:keepLines/>
        <w:shd w:val="clear" w:color="auto" w:fill="auto"/>
        <w:ind w:left="3800"/>
        <w:jc w:val="left"/>
      </w:pPr>
      <w:bookmarkStart w:id="2" w:name="bookmark1"/>
      <w:r>
        <w:t>чердачного помещения</w:t>
      </w:r>
      <w:bookmarkEnd w:id="2"/>
    </w:p>
    <w:p w:rsidR="00000000" w:rsidRDefault="005956F1">
      <w:pPr>
        <w:pStyle w:val="210"/>
        <w:shd w:val="clear" w:color="auto" w:fill="auto"/>
        <w:tabs>
          <w:tab w:val="left" w:pos="7819"/>
          <w:tab w:val="left" w:leader="underscore" w:pos="8146"/>
          <w:tab w:val="left" w:leader="underscore" w:pos="9082"/>
          <w:tab w:val="left" w:leader="underscore" w:pos="9576"/>
        </w:tabs>
        <w:rPr>
          <w:lang w:bidi="ar-SA"/>
        </w:rPr>
      </w:pPr>
      <w:r>
        <w:t>г. Волгоград</w:t>
      </w:r>
      <w:r>
        <w:tab/>
        <w:t>«</w:t>
      </w:r>
      <w:r>
        <w:tab/>
        <w:t>»</w:t>
      </w:r>
      <w:r>
        <w:tab/>
        <w:t>20</w:t>
      </w:r>
      <w:r>
        <w:tab/>
        <w:t>г.</w:t>
      </w:r>
    </w:p>
    <w:p w:rsidR="00000000" w:rsidRDefault="005956F1">
      <w:pPr>
        <w:autoSpaceDE w:val="0"/>
        <w:rPr>
          <w:rFonts w:ascii="Times New Roman" w:eastAsia="Times New Roman" w:hAnsi="Times New Roman" w:cs="Times New Roman"/>
          <w:lang w:bidi="ar-SA"/>
        </w:rPr>
      </w:pPr>
    </w:p>
    <w:p w:rsidR="00000000" w:rsidRDefault="005956F1">
      <w:pPr>
        <w:autoSpaceDE w:val="0"/>
        <w:ind w:firstLine="540"/>
        <w:jc w:val="both"/>
        <w:rPr>
          <w:rFonts w:ascii="Times New Roman" w:hAnsi="Times New Roman" w:cs="Times New Roman"/>
        </w:rPr>
      </w:pPr>
      <w:r>
        <w:rPr>
          <w:rFonts w:ascii="Times New Roman" w:eastAsia="Times New Roman" w:hAnsi="Times New Roman" w:cs="Times New Roman"/>
          <w:lang w:bidi="ar-SA"/>
        </w:rPr>
        <w:t xml:space="preserve">Федеральное бюджетное учреждение «Администрация Волго-Донского бассейна внутренних водных путей», именуемое в дальнейшем </w:t>
      </w:r>
      <w:r>
        <w:rPr>
          <w:rFonts w:ascii="Times New Roman" w:eastAsia="Times New Roman" w:hAnsi="Times New Roman" w:cs="Times New Roman"/>
          <w:b/>
          <w:lang w:bidi="ar-SA"/>
        </w:rPr>
        <w:t>«Заказчи</w:t>
      </w:r>
      <w:r>
        <w:rPr>
          <w:rFonts w:ascii="Times New Roman" w:eastAsia="Times New Roman" w:hAnsi="Times New Roman" w:cs="Times New Roman"/>
          <w:b/>
          <w:lang w:bidi="ar-SA"/>
        </w:rPr>
        <w:t>к»</w:t>
      </w:r>
      <w:r>
        <w:rPr>
          <w:rFonts w:ascii="Times New Roman" w:eastAsia="Times New Roman" w:hAnsi="Times New Roman" w:cs="Times New Roman"/>
          <w:lang w:bidi="ar-SA"/>
        </w:rPr>
        <w:t xml:space="preserve">, в лице </w:t>
      </w:r>
      <w:r>
        <w:rPr>
          <w:rFonts w:ascii="Times New Roman" w:eastAsia="Times New Roman" w:hAnsi="Times New Roman" w:cs="Times New Roman"/>
          <w:lang w:bidi="ar-SA"/>
        </w:rPr>
        <w:t>начальника УСиР – филиала ФБУ «Администрация «Волго-Дон» Купцова Юрия Борисовича</w:t>
      </w:r>
      <w:r>
        <w:rPr>
          <w:rFonts w:ascii="Times New Roman" w:eastAsia="Times New Roman" w:hAnsi="Times New Roman" w:cs="Times New Roman"/>
          <w:lang w:bidi="ar-SA"/>
        </w:rPr>
        <w:t xml:space="preserve">, действующего на основании Положения и Доверенности №87 от 22.12.2025г., с одной стороны, и _________________, именуемое в дальнейшем </w:t>
      </w:r>
      <w:r>
        <w:rPr>
          <w:rFonts w:ascii="Times New Roman" w:eastAsia="Times New Roman" w:hAnsi="Times New Roman" w:cs="Times New Roman"/>
          <w:b/>
          <w:lang w:bidi="ar-SA"/>
        </w:rPr>
        <w:t>«Исполнитель»</w:t>
      </w:r>
      <w:r>
        <w:rPr>
          <w:rFonts w:ascii="Times New Roman" w:eastAsia="Times New Roman" w:hAnsi="Times New Roman" w:cs="Times New Roman"/>
          <w:lang w:bidi="ar-SA"/>
        </w:rPr>
        <w:t>, в лице ________</w:t>
      </w:r>
      <w:r>
        <w:rPr>
          <w:rFonts w:ascii="Times New Roman" w:eastAsia="Times New Roman" w:hAnsi="Times New Roman" w:cs="Times New Roman"/>
          <w:lang w:bidi="ar-SA"/>
        </w:rPr>
        <w:t xml:space="preserve">_______ , действующего на основании ____________, с другой стороны, вместе именуемые в дальнейшем </w:t>
      </w:r>
      <w:r>
        <w:rPr>
          <w:rFonts w:ascii="Times New Roman" w:eastAsia="Times New Roman" w:hAnsi="Times New Roman" w:cs="Times New Roman"/>
          <w:b/>
          <w:lang w:bidi="ar-SA"/>
        </w:rPr>
        <w:t>«Стороны»</w:t>
      </w:r>
      <w:r>
        <w:rPr>
          <w:rFonts w:ascii="Times New Roman" w:eastAsia="Times New Roman" w:hAnsi="Times New Roman" w:cs="Times New Roman"/>
          <w:lang w:bidi="ar-SA"/>
        </w:rPr>
        <w:t xml:space="preserve">, заключили настоящий договор на оказание услуг (далее по тексту – договор), </w:t>
      </w:r>
      <w:r>
        <w:rPr>
          <w:rFonts w:ascii="Times New Roman" w:hAnsi="Times New Roman" w:cs="Times New Roman"/>
        </w:rPr>
        <w:t>в соответствии с требованиями п.4 ст.93 Федерального закона от 05.04.201</w:t>
      </w:r>
      <w:r>
        <w:rPr>
          <w:rFonts w:ascii="Times New Roman" w:hAnsi="Times New Roman" w:cs="Times New Roman"/>
        </w:rPr>
        <w:t>3 № 44-ФЗ «О контрактной системе в сфере закупок товаров для обеспечения государственных и муниципальных нужд», заключили настоящий Контракт о нижеследующем:</w:t>
      </w:r>
    </w:p>
    <w:p w:rsidR="00000000" w:rsidRDefault="005956F1">
      <w:pPr>
        <w:autoSpaceDE w:val="0"/>
        <w:ind w:firstLine="540"/>
        <w:jc w:val="both"/>
        <w:rPr>
          <w:rFonts w:ascii="Times New Roman" w:hAnsi="Times New Roman" w:cs="Times New Roman"/>
        </w:rPr>
      </w:pPr>
    </w:p>
    <w:p w:rsidR="00000000" w:rsidRDefault="005956F1">
      <w:pPr>
        <w:pStyle w:val="15"/>
        <w:keepNext/>
        <w:keepLines/>
        <w:shd w:val="clear" w:color="auto" w:fill="auto"/>
        <w:ind w:left="3800"/>
        <w:jc w:val="left"/>
        <w:rPr>
          <w:sz w:val="24"/>
          <w:szCs w:val="24"/>
        </w:rPr>
      </w:pPr>
      <w:bookmarkStart w:id="3" w:name="bookmark2"/>
      <w:r>
        <w:rPr>
          <w:sz w:val="24"/>
          <w:szCs w:val="24"/>
        </w:rPr>
        <w:t>1. ПРЕДМЕТ ДОГОВОРА</w:t>
      </w:r>
      <w:bookmarkEnd w:id="3"/>
    </w:p>
    <w:p w:rsidR="00000000" w:rsidRDefault="005956F1">
      <w:pPr>
        <w:pStyle w:val="210"/>
        <w:numPr>
          <w:ilvl w:val="0"/>
          <w:numId w:val="12"/>
        </w:numPr>
        <w:shd w:val="clear" w:color="auto" w:fill="auto"/>
        <w:tabs>
          <w:tab w:val="left" w:pos="1022"/>
        </w:tabs>
        <w:spacing w:after="0"/>
        <w:ind w:firstLine="600"/>
        <w:rPr>
          <w:sz w:val="24"/>
          <w:szCs w:val="24"/>
        </w:rPr>
      </w:pPr>
      <w:r>
        <w:rPr>
          <w:sz w:val="24"/>
          <w:szCs w:val="24"/>
        </w:rPr>
        <w:t>Подрядчик обязуется собственными силами и материалами выполнить работы по огн</w:t>
      </w:r>
      <w:r>
        <w:rPr>
          <w:sz w:val="24"/>
          <w:szCs w:val="24"/>
        </w:rPr>
        <w:t>езащитной обработке деревянных конструкций чердачного помещения на территории Заказчика, а Заказчик обязуется принять результат выполненных работ и оплатить его в порядке и на условиях, предусмотренных настоящим договором.</w:t>
      </w:r>
    </w:p>
    <w:p w:rsidR="00000000" w:rsidRDefault="005956F1">
      <w:pPr>
        <w:pStyle w:val="210"/>
        <w:numPr>
          <w:ilvl w:val="0"/>
          <w:numId w:val="12"/>
        </w:numPr>
        <w:shd w:val="clear" w:color="auto" w:fill="auto"/>
        <w:tabs>
          <w:tab w:val="left" w:pos="1032"/>
        </w:tabs>
        <w:spacing w:after="0"/>
        <w:ind w:firstLine="600"/>
        <w:rPr>
          <w:sz w:val="24"/>
          <w:szCs w:val="24"/>
        </w:rPr>
      </w:pPr>
      <w:r>
        <w:rPr>
          <w:sz w:val="24"/>
          <w:szCs w:val="24"/>
        </w:rPr>
        <w:t>Место выполнения работ: Волгоград</w:t>
      </w:r>
      <w:r>
        <w:rPr>
          <w:sz w:val="24"/>
          <w:szCs w:val="24"/>
        </w:rPr>
        <w:t>ская область, Котельниковский район,</w:t>
      </w:r>
      <w:r>
        <w:rPr>
          <w:sz w:val="24"/>
          <w:szCs w:val="24"/>
          <w:shd w:val="clear" w:color="auto" w:fill="FFFFFF"/>
        </w:rPr>
        <w:t xml:space="preserve"> Пугачёвское сельское поселение, </w:t>
      </w:r>
      <w:r>
        <w:rPr>
          <w:sz w:val="24"/>
          <w:szCs w:val="24"/>
        </w:rPr>
        <w:t>хутор Пришиб</w:t>
      </w:r>
      <w:r>
        <w:rPr>
          <w:sz w:val="24"/>
          <w:szCs w:val="24"/>
          <w:shd w:val="clear" w:color="auto" w:fill="FFFFFF"/>
        </w:rPr>
        <w:t xml:space="preserve"> (Ориентир: п. Приморский, 1км по направлению на северо-восток от ориентира)</w:t>
      </w:r>
      <w:r>
        <w:rPr>
          <w:sz w:val="24"/>
          <w:szCs w:val="24"/>
        </w:rPr>
        <w:t xml:space="preserve">. </w:t>
      </w:r>
    </w:p>
    <w:p w:rsidR="00000000" w:rsidRDefault="005956F1">
      <w:pPr>
        <w:pStyle w:val="210"/>
        <w:numPr>
          <w:ilvl w:val="0"/>
          <w:numId w:val="12"/>
        </w:numPr>
        <w:shd w:val="clear" w:color="auto" w:fill="auto"/>
        <w:tabs>
          <w:tab w:val="left" w:pos="1032"/>
        </w:tabs>
        <w:spacing w:after="0"/>
        <w:ind w:firstLine="600"/>
        <w:rPr>
          <w:sz w:val="24"/>
          <w:szCs w:val="24"/>
        </w:rPr>
      </w:pPr>
      <w:r>
        <w:rPr>
          <w:sz w:val="24"/>
          <w:szCs w:val="24"/>
        </w:rPr>
        <w:t>Срок выполнения работ:</w:t>
      </w:r>
    </w:p>
    <w:p w:rsidR="00000000" w:rsidRDefault="005956F1">
      <w:pPr>
        <w:pStyle w:val="210"/>
        <w:shd w:val="clear" w:color="auto" w:fill="auto"/>
        <w:spacing w:after="0"/>
        <w:ind w:firstLine="600"/>
        <w:rPr>
          <w:sz w:val="24"/>
          <w:szCs w:val="24"/>
        </w:rPr>
      </w:pPr>
      <w:r>
        <w:rPr>
          <w:sz w:val="24"/>
          <w:szCs w:val="24"/>
        </w:rPr>
        <w:t>Дата начала работ: с момента подписания договора.</w:t>
      </w:r>
    </w:p>
    <w:p w:rsidR="00000000" w:rsidRDefault="005956F1">
      <w:pPr>
        <w:pStyle w:val="210"/>
        <w:shd w:val="clear" w:color="auto" w:fill="auto"/>
        <w:spacing w:after="0"/>
        <w:ind w:firstLine="600"/>
        <w:rPr>
          <w:sz w:val="24"/>
          <w:szCs w:val="24"/>
        </w:rPr>
      </w:pPr>
      <w:r>
        <w:rPr>
          <w:sz w:val="24"/>
          <w:szCs w:val="24"/>
        </w:rPr>
        <w:t>Дата окончания работ: н</w:t>
      </w:r>
      <w:r>
        <w:rPr>
          <w:sz w:val="24"/>
          <w:szCs w:val="24"/>
        </w:rPr>
        <w:t>е позднее 01.10.2026г.</w:t>
      </w:r>
    </w:p>
    <w:p w:rsidR="00000000" w:rsidRDefault="005956F1">
      <w:pPr>
        <w:pStyle w:val="210"/>
        <w:numPr>
          <w:ilvl w:val="0"/>
          <w:numId w:val="12"/>
        </w:numPr>
        <w:shd w:val="clear" w:color="auto" w:fill="auto"/>
        <w:tabs>
          <w:tab w:val="left" w:pos="1032"/>
        </w:tabs>
        <w:spacing w:after="0"/>
        <w:ind w:firstLine="600"/>
        <w:rPr>
          <w:sz w:val="24"/>
          <w:szCs w:val="24"/>
        </w:rPr>
      </w:pPr>
      <w:r>
        <w:rPr>
          <w:sz w:val="24"/>
          <w:szCs w:val="24"/>
        </w:rPr>
        <w:t>Работы выполняются в соответствии с требованиями следующих нормативных документов:</w:t>
      </w:r>
    </w:p>
    <w:p w:rsidR="00000000" w:rsidRDefault="005956F1">
      <w:pPr>
        <w:pStyle w:val="210"/>
        <w:shd w:val="clear" w:color="auto" w:fill="auto"/>
        <w:spacing w:after="0"/>
        <w:ind w:firstLine="520"/>
        <w:jc w:val="left"/>
        <w:rPr>
          <w:sz w:val="24"/>
          <w:szCs w:val="24"/>
        </w:rPr>
      </w:pPr>
      <w:r>
        <w:rPr>
          <w:sz w:val="24"/>
          <w:szCs w:val="24"/>
        </w:rPr>
        <w:t xml:space="preserve">- Постановление Правительства РФ от 16.09.2020 </w:t>
      </w:r>
      <w:r>
        <w:rPr>
          <w:sz w:val="24"/>
          <w:szCs w:val="24"/>
          <w:lang w:val="en-US" w:eastAsia="en-US" w:bidi="en-US"/>
        </w:rPr>
        <w:t>N</w:t>
      </w:r>
      <w:r>
        <w:rPr>
          <w:sz w:val="24"/>
          <w:szCs w:val="24"/>
          <w:lang w:eastAsia="en-US" w:bidi="en-US"/>
        </w:rPr>
        <w:t xml:space="preserve"> </w:t>
      </w:r>
      <w:r>
        <w:rPr>
          <w:sz w:val="24"/>
          <w:szCs w:val="24"/>
        </w:rPr>
        <w:t>1479 «Об утверждении Правил противопожарного режима в Российской Федерации»;</w:t>
      </w:r>
    </w:p>
    <w:p w:rsidR="00000000" w:rsidRDefault="005956F1">
      <w:pPr>
        <w:pStyle w:val="210"/>
        <w:numPr>
          <w:ilvl w:val="0"/>
          <w:numId w:val="11"/>
        </w:numPr>
        <w:shd w:val="clear" w:color="auto" w:fill="auto"/>
        <w:tabs>
          <w:tab w:val="left" w:pos="777"/>
        </w:tabs>
        <w:spacing w:after="0"/>
        <w:ind w:firstLine="600"/>
        <w:rPr>
          <w:sz w:val="24"/>
          <w:szCs w:val="24"/>
        </w:rPr>
      </w:pPr>
      <w:r>
        <w:rPr>
          <w:sz w:val="24"/>
          <w:szCs w:val="24"/>
        </w:rPr>
        <w:t>СП 2.13130.2020 «Системы</w:t>
      </w:r>
      <w:r>
        <w:rPr>
          <w:sz w:val="24"/>
          <w:szCs w:val="24"/>
        </w:rPr>
        <w:t xml:space="preserve"> противопожарной защиты. Обеспечение огнестойкости Объектов защиты»;</w:t>
      </w:r>
    </w:p>
    <w:p w:rsidR="00000000" w:rsidRDefault="005956F1">
      <w:pPr>
        <w:pStyle w:val="210"/>
        <w:numPr>
          <w:ilvl w:val="0"/>
          <w:numId w:val="11"/>
        </w:numPr>
        <w:shd w:val="clear" w:color="auto" w:fill="auto"/>
        <w:tabs>
          <w:tab w:val="left" w:pos="777"/>
        </w:tabs>
        <w:spacing w:after="0"/>
        <w:ind w:firstLine="600"/>
        <w:rPr>
          <w:sz w:val="24"/>
          <w:szCs w:val="24"/>
        </w:rPr>
      </w:pPr>
      <w:r>
        <w:rPr>
          <w:sz w:val="24"/>
          <w:szCs w:val="24"/>
        </w:rPr>
        <w:t>ГОСТ 12.1.033-81 «Система стандартов безопасности труда. Пожарная безопасность. Термины и определения»;</w:t>
      </w:r>
    </w:p>
    <w:p w:rsidR="00000000" w:rsidRDefault="005956F1">
      <w:pPr>
        <w:pStyle w:val="210"/>
        <w:numPr>
          <w:ilvl w:val="0"/>
          <w:numId w:val="11"/>
        </w:numPr>
        <w:shd w:val="clear" w:color="auto" w:fill="auto"/>
        <w:tabs>
          <w:tab w:val="left" w:pos="782"/>
        </w:tabs>
        <w:spacing w:after="0"/>
        <w:ind w:firstLine="600"/>
        <w:rPr>
          <w:sz w:val="24"/>
          <w:szCs w:val="24"/>
        </w:rPr>
      </w:pPr>
      <w:r>
        <w:rPr>
          <w:sz w:val="24"/>
          <w:szCs w:val="24"/>
        </w:rPr>
        <w:t xml:space="preserve">Федеральный закон Российской Федерации от 22 июля 2008 г. </w:t>
      </w:r>
      <w:r>
        <w:rPr>
          <w:sz w:val="24"/>
          <w:szCs w:val="24"/>
          <w:lang w:val="en-US" w:eastAsia="en-US" w:bidi="en-US"/>
        </w:rPr>
        <w:t>N</w:t>
      </w:r>
      <w:r>
        <w:rPr>
          <w:sz w:val="24"/>
          <w:szCs w:val="24"/>
          <w:lang w:eastAsia="en-US" w:bidi="en-US"/>
        </w:rPr>
        <w:t xml:space="preserve"> </w:t>
      </w:r>
      <w:r>
        <w:rPr>
          <w:sz w:val="24"/>
          <w:szCs w:val="24"/>
        </w:rPr>
        <w:t>123 -ФЗ «Технический ре</w:t>
      </w:r>
      <w:r>
        <w:rPr>
          <w:sz w:val="24"/>
          <w:szCs w:val="24"/>
        </w:rPr>
        <w:t>гламент о требованиях пожарной безопасности».</w:t>
      </w:r>
    </w:p>
    <w:p w:rsidR="00000000" w:rsidRDefault="005956F1">
      <w:pPr>
        <w:pStyle w:val="22"/>
        <w:numPr>
          <w:ilvl w:val="0"/>
          <w:numId w:val="12"/>
        </w:numPr>
        <w:shd w:val="clear" w:color="auto" w:fill="auto"/>
        <w:tabs>
          <w:tab w:val="left" w:pos="1027"/>
        </w:tabs>
        <w:ind w:firstLine="600"/>
        <w:rPr>
          <w:sz w:val="24"/>
          <w:szCs w:val="24"/>
        </w:rPr>
      </w:pPr>
      <w:r>
        <w:rPr>
          <w:sz w:val="24"/>
          <w:szCs w:val="24"/>
        </w:rPr>
        <w:t xml:space="preserve">Для выполнения работ, указанных в п. 1.1, Исполнитель на момент заключения контракта обязан иметь </w:t>
      </w:r>
      <w:r>
        <w:rPr>
          <w:sz w:val="24"/>
          <w:szCs w:val="24"/>
        </w:rPr>
        <w:t xml:space="preserve">действующую лицензию МЧС России на право выполнения работ по огнезащите материалов, изделий и конструкций, </w:t>
      </w:r>
      <w:r>
        <w:rPr>
          <w:sz w:val="24"/>
          <w:szCs w:val="24"/>
        </w:rPr>
        <w:t>преду</w:t>
      </w:r>
      <w:r>
        <w:rPr>
          <w:sz w:val="24"/>
          <w:szCs w:val="24"/>
        </w:rPr>
        <w:t>смотренном законодательством РФ о лицензировании отдельных видов деятельности, и квалифицированный персонал.</w:t>
      </w:r>
    </w:p>
    <w:p w:rsidR="00000000" w:rsidRDefault="005956F1">
      <w:pPr>
        <w:pStyle w:val="15"/>
        <w:keepNext/>
        <w:keepLines/>
        <w:shd w:val="clear" w:color="auto" w:fill="auto"/>
        <w:ind w:left="3800"/>
        <w:jc w:val="left"/>
        <w:rPr>
          <w:sz w:val="24"/>
          <w:szCs w:val="24"/>
        </w:rPr>
      </w:pPr>
      <w:bookmarkStart w:id="4" w:name="bookmark3"/>
      <w:r>
        <w:rPr>
          <w:sz w:val="24"/>
          <w:szCs w:val="24"/>
        </w:rPr>
        <w:t>2.ОБЯЗАТЕЛЬСТВА СТОРОН</w:t>
      </w:r>
      <w:bookmarkEnd w:id="4"/>
    </w:p>
    <w:p w:rsidR="00000000" w:rsidRDefault="005956F1">
      <w:pPr>
        <w:pStyle w:val="210"/>
        <w:numPr>
          <w:ilvl w:val="0"/>
          <w:numId w:val="7"/>
        </w:numPr>
        <w:shd w:val="clear" w:color="auto" w:fill="auto"/>
        <w:tabs>
          <w:tab w:val="left" w:pos="1056"/>
        </w:tabs>
        <w:spacing w:after="0"/>
        <w:ind w:firstLine="600"/>
        <w:rPr>
          <w:sz w:val="24"/>
          <w:szCs w:val="24"/>
        </w:rPr>
      </w:pPr>
      <w:r>
        <w:rPr>
          <w:sz w:val="24"/>
          <w:szCs w:val="24"/>
        </w:rPr>
        <w:t>Исполнитель обязан:</w:t>
      </w:r>
    </w:p>
    <w:p w:rsidR="00000000" w:rsidRDefault="005956F1">
      <w:pPr>
        <w:pStyle w:val="a9"/>
        <w:numPr>
          <w:ilvl w:val="0"/>
          <w:numId w:val="6"/>
        </w:numPr>
        <w:tabs>
          <w:tab w:val="left" w:pos="543"/>
        </w:tabs>
        <w:spacing w:before="79"/>
        <w:jc w:val="both"/>
        <w:rPr>
          <w:rFonts w:ascii="Times New Roman" w:hAnsi="Times New Roman" w:cs="Times New Roman"/>
          <w:sz w:val="24"/>
          <w:szCs w:val="24"/>
        </w:rPr>
      </w:pPr>
      <w:r>
        <w:rPr>
          <w:rFonts w:ascii="Times New Roman" w:hAnsi="Times New Roman" w:cs="Times New Roman"/>
          <w:sz w:val="24"/>
          <w:szCs w:val="24"/>
        </w:rPr>
        <w:t>Исполнитель</w:t>
      </w:r>
      <w:r>
        <w:rPr>
          <w:rFonts w:ascii="Times New Roman" w:hAnsi="Times New Roman" w:cs="Times New Roman"/>
          <w:spacing w:val="-11"/>
          <w:sz w:val="24"/>
          <w:szCs w:val="24"/>
        </w:rPr>
        <w:t xml:space="preserve"> </w:t>
      </w:r>
      <w:r>
        <w:rPr>
          <w:rFonts w:ascii="Times New Roman" w:hAnsi="Times New Roman" w:cs="Times New Roman"/>
          <w:sz w:val="24"/>
          <w:szCs w:val="24"/>
        </w:rPr>
        <w:t>обязан</w:t>
      </w:r>
      <w:r>
        <w:rPr>
          <w:rFonts w:ascii="Times New Roman" w:hAnsi="Times New Roman" w:cs="Times New Roman"/>
          <w:spacing w:val="-10"/>
          <w:sz w:val="24"/>
          <w:szCs w:val="24"/>
        </w:rPr>
        <w:t xml:space="preserve"> </w:t>
      </w:r>
      <w:r>
        <w:rPr>
          <w:rFonts w:ascii="Times New Roman" w:hAnsi="Times New Roman" w:cs="Times New Roman"/>
          <w:sz w:val="24"/>
          <w:szCs w:val="24"/>
        </w:rPr>
        <w:t>уведомить</w:t>
      </w:r>
      <w:r>
        <w:rPr>
          <w:rFonts w:ascii="Times New Roman" w:hAnsi="Times New Roman" w:cs="Times New Roman"/>
          <w:spacing w:val="-10"/>
          <w:sz w:val="24"/>
          <w:szCs w:val="24"/>
        </w:rPr>
        <w:t xml:space="preserve"> </w:t>
      </w:r>
      <w:r>
        <w:rPr>
          <w:rFonts w:ascii="Times New Roman" w:hAnsi="Times New Roman" w:cs="Times New Roman"/>
          <w:sz w:val="24"/>
          <w:szCs w:val="24"/>
        </w:rPr>
        <w:t>Заказчика</w:t>
      </w:r>
      <w:r>
        <w:rPr>
          <w:rFonts w:ascii="Times New Roman" w:hAnsi="Times New Roman" w:cs="Times New Roman"/>
          <w:spacing w:val="-10"/>
          <w:sz w:val="24"/>
          <w:szCs w:val="24"/>
        </w:rPr>
        <w:t xml:space="preserve"> </w:t>
      </w:r>
      <w:r>
        <w:rPr>
          <w:rFonts w:ascii="Times New Roman" w:hAnsi="Times New Roman" w:cs="Times New Roman"/>
          <w:sz w:val="24"/>
          <w:szCs w:val="24"/>
        </w:rPr>
        <w:t>о</w:t>
      </w:r>
      <w:r>
        <w:rPr>
          <w:rFonts w:ascii="Times New Roman" w:hAnsi="Times New Roman" w:cs="Times New Roman"/>
          <w:spacing w:val="-10"/>
          <w:sz w:val="24"/>
          <w:szCs w:val="24"/>
        </w:rPr>
        <w:t xml:space="preserve"> </w:t>
      </w:r>
      <w:r>
        <w:rPr>
          <w:rFonts w:ascii="Times New Roman" w:hAnsi="Times New Roman" w:cs="Times New Roman"/>
          <w:sz w:val="24"/>
          <w:szCs w:val="24"/>
        </w:rPr>
        <w:t>факте</w:t>
      </w:r>
      <w:r>
        <w:rPr>
          <w:rFonts w:ascii="Times New Roman" w:hAnsi="Times New Roman" w:cs="Times New Roman"/>
          <w:spacing w:val="-9"/>
          <w:sz w:val="24"/>
          <w:szCs w:val="24"/>
        </w:rPr>
        <w:t xml:space="preserve"> </w:t>
      </w:r>
      <w:r>
        <w:rPr>
          <w:rFonts w:ascii="Times New Roman" w:hAnsi="Times New Roman" w:cs="Times New Roman"/>
          <w:sz w:val="24"/>
          <w:szCs w:val="24"/>
        </w:rPr>
        <w:t>начала и окончания</w:t>
      </w:r>
      <w:r>
        <w:rPr>
          <w:rFonts w:ascii="Times New Roman" w:hAnsi="Times New Roman" w:cs="Times New Roman"/>
          <w:spacing w:val="-10"/>
          <w:sz w:val="24"/>
          <w:szCs w:val="24"/>
        </w:rPr>
        <w:t xml:space="preserve"> </w:t>
      </w:r>
      <w:r>
        <w:rPr>
          <w:rFonts w:ascii="Times New Roman" w:hAnsi="Times New Roman" w:cs="Times New Roman"/>
          <w:sz w:val="24"/>
          <w:szCs w:val="24"/>
        </w:rPr>
        <w:t xml:space="preserve">работ. </w:t>
      </w:r>
    </w:p>
    <w:p w:rsidR="00000000" w:rsidRDefault="005956F1">
      <w:pPr>
        <w:pStyle w:val="a9"/>
        <w:numPr>
          <w:ilvl w:val="0"/>
          <w:numId w:val="6"/>
        </w:numPr>
        <w:tabs>
          <w:tab w:val="left" w:pos="543"/>
        </w:tabs>
        <w:spacing w:before="79"/>
        <w:jc w:val="both"/>
        <w:rPr>
          <w:rFonts w:ascii="Times New Roman" w:hAnsi="Times New Roman" w:cs="Times New Roman"/>
          <w:iCs/>
          <w:sz w:val="24"/>
          <w:szCs w:val="24"/>
        </w:rPr>
      </w:pPr>
      <w:r>
        <w:rPr>
          <w:rFonts w:ascii="Times New Roman" w:hAnsi="Times New Roman" w:cs="Times New Roman"/>
          <w:sz w:val="24"/>
          <w:szCs w:val="24"/>
        </w:rPr>
        <w:t>Выполнить все работы надлежаще</w:t>
      </w:r>
      <w:r>
        <w:rPr>
          <w:rFonts w:ascii="Times New Roman" w:hAnsi="Times New Roman" w:cs="Times New Roman"/>
          <w:sz w:val="24"/>
          <w:szCs w:val="24"/>
        </w:rPr>
        <w:t>го качества, в объеме и в сроки, предусмотренные настоящим Договором, собственными силами без привлечения сторонних организаций, сдать работу Заказчику в установленный срок.</w:t>
      </w:r>
    </w:p>
    <w:p w:rsidR="00000000" w:rsidRDefault="005956F1">
      <w:pPr>
        <w:pStyle w:val="a9"/>
        <w:numPr>
          <w:ilvl w:val="0"/>
          <w:numId w:val="6"/>
        </w:numPr>
        <w:tabs>
          <w:tab w:val="left" w:pos="543"/>
        </w:tabs>
        <w:spacing w:before="79"/>
        <w:jc w:val="both"/>
        <w:rPr>
          <w:sz w:val="24"/>
          <w:szCs w:val="24"/>
        </w:rPr>
      </w:pPr>
      <w:r>
        <w:rPr>
          <w:rFonts w:ascii="Times New Roman" w:hAnsi="Times New Roman" w:cs="Times New Roman"/>
          <w:iCs/>
          <w:sz w:val="24"/>
          <w:szCs w:val="24"/>
        </w:rPr>
        <w:t>Незамедлительно информировать Заказчика об обнаруженных недостатках на объекте, пр</w:t>
      </w:r>
      <w:r>
        <w:rPr>
          <w:rFonts w:ascii="Times New Roman" w:hAnsi="Times New Roman" w:cs="Times New Roman"/>
          <w:iCs/>
          <w:sz w:val="24"/>
          <w:szCs w:val="24"/>
        </w:rPr>
        <w:t>епятствующих выполнению предусмотренных договором работ.</w:t>
      </w:r>
    </w:p>
    <w:p w:rsidR="00000000" w:rsidRDefault="005956F1">
      <w:pPr>
        <w:pStyle w:val="210"/>
        <w:numPr>
          <w:ilvl w:val="0"/>
          <w:numId w:val="6"/>
        </w:numPr>
        <w:shd w:val="clear" w:color="auto" w:fill="auto"/>
        <w:tabs>
          <w:tab w:val="left" w:pos="1195"/>
        </w:tabs>
        <w:spacing w:after="0"/>
        <w:ind w:firstLine="600"/>
        <w:rPr>
          <w:sz w:val="24"/>
          <w:szCs w:val="24"/>
        </w:rPr>
      </w:pPr>
      <w:r>
        <w:rPr>
          <w:sz w:val="24"/>
          <w:szCs w:val="24"/>
        </w:rPr>
        <w:t>Применять материалы (огнезащитные составы), имеющие сертификат соответствия (декларацию о соответствии) и разрешенные к применению на территории РФ. Копии сертификатов и других документов, удостоверя</w:t>
      </w:r>
      <w:r>
        <w:rPr>
          <w:sz w:val="24"/>
          <w:szCs w:val="24"/>
        </w:rPr>
        <w:t>ющих качество материалов и оборудования, предоставляются Заказчику для ознакомления в процессе производства работ, а также в составе документации при формировании акта выполненных работ.</w:t>
      </w:r>
    </w:p>
    <w:p w:rsidR="00000000" w:rsidRDefault="005956F1">
      <w:pPr>
        <w:pStyle w:val="210"/>
        <w:numPr>
          <w:ilvl w:val="0"/>
          <w:numId w:val="6"/>
        </w:numPr>
        <w:shd w:val="clear" w:color="auto" w:fill="auto"/>
        <w:tabs>
          <w:tab w:val="left" w:pos="1190"/>
        </w:tabs>
        <w:spacing w:after="0"/>
        <w:ind w:firstLine="600"/>
        <w:rPr>
          <w:sz w:val="24"/>
          <w:szCs w:val="24"/>
        </w:rPr>
      </w:pPr>
      <w:r>
        <w:rPr>
          <w:sz w:val="24"/>
          <w:szCs w:val="24"/>
        </w:rPr>
        <w:lastRenderedPageBreak/>
        <w:t>Нести ответственность за сохранность, предоставленных Заказчиком обор</w:t>
      </w:r>
      <w:r>
        <w:rPr>
          <w:sz w:val="24"/>
          <w:szCs w:val="24"/>
        </w:rPr>
        <w:t>удования или иного имущества, оказавшегося во владении Исполнителя в связи с исполнением настоящего Контракта.</w:t>
      </w:r>
    </w:p>
    <w:p w:rsidR="00000000" w:rsidRDefault="005956F1">
      <w:pPr>
        <w:pStyle w:val="210"/>
        <w:numPr>
          <w:ilvl w:val="0"/>
          <w:numId w:val="6"/>
        </w:numPr>
        <w:shd w:val="clear" w:color="auto" w:fill="auto"/>
        <w:tabs>
          <w:tab w:val="left" w:pos="1190"/>
        </w:tabs>
        <w:spacing w:after="0"/>
        <w:ind w:firstLine="600"/>
        <w:rPr>
          <w:iCs/>
          <w:sz w:val="24"/>
          <w:szCs w:val="24"/>
        </w:rPr>
      </w:pPr>
      <w:r>
        <w:rPr>
          <w:sz w:val="24"/>
          <w:szCs w:val="24"/>
        </w:rPr>
        <w:t>Нести полную ответственность за соблюдение своими работниками внутреннего объектового режима, правил охраны труда и промышленной безопасности, по</w:t>
      </w:r>
      <w:r>
        <w:rPr>
          <w:sz w:val="24"/>
          <w:szCs w:val="24"/>
        </w:rPr>
        <w:t>жарной безопасности, установленных на объекте Заказчика, в соответствии с законодательством Российской Федерации.</w:t>
      </w:r>
      <w:r>
        <w:rPr>
          <w:i/>
          <w:iCs/>
          <w:sz w:val="24"/>
          <w:szCs w:val="24"/>
        </w:rPr>
        <w:t xml:space="preserve"> </w:t>
      </w:r>
    </w:p>
    <w:p w:rsidR="00000000" w:rsidRDefault="005956F1">
      <w:pPr>
        <w:pStyle w:val="210"/>
        <w:numPr>
          <w:ilvl w:val="0"/>
          <w:numId w:val="6"/>
        </w:numPr>
        <w:shd w:val="clear" w:color="auto" w:fill="auto"/>
        <w:spacing w:after="0"/>
        <w:jc w:val="left"/>
        <w:rPr>
          <w:sz w:val="24"/>
          <w:szCs w:val="24"/>
        </w:rPr>
      </w:pPr>
      <w:r>
        <w:rPr>
          <w:iCs/>
          <w:sz w:val="24"/>
          <w:szCs w:val="24"/>
        </w:rPr>
        <w:t xml:space="preserve">За свой счёт исправить недостатки в качестве произведённых работ в десятидневный срок со дня получения письменного уведомления от Заказчика, </w:t>
      </w:r>
      <w:r>
        <w:rPr>
          <w:iCs/>
          <w:sz w:val="24"/>
          <w:szCs w:val="24"/>
        </w:rPr>
        <w:t>с перечнем обнаруженных недостатков.</w:t>
      </w:r>
    </w:p>
    <w:p w:rsidR="00000000" w:rsidRDefault="005956F1">
      <w:pPr>
        <w:pStyle w:val="210"/>
        <w:numPr>
          <w:ilvl w:val="0"/>
          <w:numId w:val="7"/>
        </w:numPr>
        <w:shd w:val="clear" w:color="auto" w:fill="auto"/>
        <w:tabs>
          <w:tab w:val="left" w:pos="1056"/>
        </w:tabs>
        <w:spacing w:after="0"/>
        <w:ind w:firstLine="600"/>
        <w:rPr>
          <w:sz w:val="24"/>
          <w:szCs w:val="24"/>
        </w:rPr>
      </w:pPr>
      <w:r>
        <w:rPr>
          <w:sz w:val="24"/>
          <w:szCs w:val="24"/>
        </w:rPr>
        <w:t>Заказчик обязан:</w:t>
      </w:r>
    </w:p>
    <w:p w:rsidR="00000000" w:rsidRDefault="005956F1">
      <w:pPr>
        <w:pStyle w:val="210"/>
        <w:numPr>
          <w:ilvl w:val="0"/>
          <w:numId w:val="5"/>
        </w:numPr>
        <w:shd w:val="clear" w:color="auto" w:fill="auto"/>
        <w:tabs>
          <w:tab w:val="left" w:pos="1193"/>
        </w:tabs>
        <w:spacing w:after="0"/>
        <w:ind w:firstLine="600"/>
        <w:rPr>
          <w:sz w:val="24"/>
          <w:szCs w:val="24"/>
        </w:rPr>
      </w:pPr>
      <w:r>
        <w:rPr>
          <w:sz w:val="24"/>
          <w:szCs w:val="24"/>
        </w:rPr>
        <w:t>Осуществлять контроль за выполнением работ по нанесению на строительные конструкции огнезащитных составов.</w:t>
      </w:r>
    </w:p>
    <w:p w:rsidR="00000000" w:rsidRDefault="005956F1">
      <w:pPr>
        <w:pStyle w:val="210"/>
        <w:numPr>
          <w:ilvl w:val="0"/>
          <w:numId w:val="5"/>
        </w:numPr>
        <w:shd w:val="clear" w:color="auto" w:fill="auto"/>
        <w:tabs>
          <w:tab w:val="left" w:pos="1158"/>
        </w:tabs>
        <w:spacing w:after="0" w:line="254" w:lineRule="exact"/>
        <w:ind w:firstLine="600"/>
        <w:jc w:val="left"/>
        <w:rPr>
          <w:sz w:val="24"/>
          <w:szCs w:val="24"/>
        </w:rPr>
      </w:pPr>
      <w:r>
        <w:rPr>
          <w:sz w:val="24"/>
          <w:szCs w:val="24"/>
        </w:rPr>
        <w:t>Обеспечить Исполнителю доступ на территорию объекта, во все помещения необходимые для проведени</w:t>
      </w:r>
      <w:r>
        <w:rPr>
          <w:sz w:val="24"/>
          <w:szCs w:val="24"/>
        </w:rPr>
        <w:t>я работ по данному Контракту.</w:t>
      </w:r>
    </w:p>
    <w:p w:rsidR="00000000" w:rsidRDefault="005956F1">
      <w:pPr>
        <w:pStyle w:val="210"/>
        <w:numPr>
          <w:ilvl w:val="0"/>
          <w:numId w:val="5"/>
        </w:numPr>
        <w:shd w:val="clear" w:color="auto" w:fill="auto"/>
        <w:tabs>
          <w:tab w:val="left" w:pos="1187"/>
        </w:tabs>
        <w:spacing w:after="0" w:line="254" w:lineRule="exact"/>
        <w:ind w:firstLine="600"/>
        <w:jc w:val="left"/>
        <w:rPr>
          <w:sz w:val="24"/>
          <w:szCs w:val="24"/>
        </w:rPr>
      </w:pPr>
      <w:r>
        <w:rPr>
          <w:sz w:val="24"/>
          <w:szCs w:val="24"/>
        </w:rPr>
        <w:t>Принять результат выполненных работ согласно разделу 4 настоящего Контракта.</w:t>
      </w:r>
    </w:p>
    <w:p w:rsidR="00000000" w:rsidRDefault="005956F1">
      <w:pPr>
        <w:pStyle w:val="210"/>
        <w:numPr>
          <w:ilvl w:val="0"/>
          <w:numId w:val="5"/>
        </w:numPr>
        <w:shd w:val="clear" w:color="auto" w:fill="auto"/>
        <w:tabs>
          <w:tab w:val="left" w:pos="1187"/>
        </w:tabs>
        <w:spacing w:after="264" w:line="254" w:lineRule="exact"/>
        <w:ind w:firstLine="600"/>
        <w:jc w:val="left"/>
        <w:rPr>
          <w:sz w:val="24"/>
          <w:szCs w:val="24"/>
        </w:rPr>
      </w:pPr>
      <w:r>
        <w:rPr>
          <w:sz w:val="24"/>
          <w:szCs w:val="24"/>
        </w:rPr>
        <w:t>Своевременно и в полном объеме оплачивать стоимость работ по данному Контракту.</w:t>
      </w:r>
    </w:p>
    <w:p w:rsidR="00000000" w:rsidRDefault="005956F1">
      <w:pPr>
        <w:pStyle w:val="30"/>
        <w:shd w:val="clear" w:color="auto" w:fill="auto"/>
        <w:ind w:left="20"/>
        <w:rPr>
          <w:sz w:val="24"/>
          <w:szCs w:val="24"/>
        </w:rPr>
      </w:pPr>
      <w:r>
        <w:rPr>
          <w:sz w:val="24"/>
          <w:szCs w:val="24"/>
        </w:rPr>
        <w:t>3 ЦЕНА ДОГОВОРА И ПОРЯДОК РАСЧЕТОВ</w:t>
      </w:r>
    </w:p>
    <w:p w:rsidR="00000000" w:rsidRDefault="005956F1">
      <w:pPr>
        <w:pStyle w:val="210"/>
        <w:shd w:val="clear" w:color="auto" w:fill="auto"/>
        <w:spacing w:after="0"/>
        <w:ind w:firstLine="600"/>
        <w:jc w:val="left"/>
        <w:rPr>
          <w:sz w:val="24"/>
          <w:szCs w:val="24"/>
        </w:rPr>
      </w:pPr>
      <w:r>
        <w:rPr>
          <w:sz w:val="24"/>
          <w:szCs w:val="24"/>
        </w:rPr>
        <w:t>3.1 Цена настоящего Контракта (общ</w:t>
      </w:r>
      <w:r>
        <w:rPr>
          <w:sz w:val="24"/>
          <w:szCs w:val="24"/>
        </w:rPr>
        <w:t>ая стоимость материалов и работ) на момент его подписания составляет _____________ (__________) рублей 00 копеек с учетом НДС.</w:t>
      </w:r>
    </w:p>
    <w:p w:rsidR="00000000" w:rsidRDefault="005956F1">
      <w:pPr>
        <w:pStyle w:val="210"/>
        <w:shd w:val="clear" w:color="auto" w:fill="auto"/>
        <w:spacing w:after="0"/>
        <w:ind w:firstLine="600"/>
        <w:jc w:val="left"/>
        <w:rPr>
          <w:sz w:val="24"/>
          <w:szCs w:val="24"/>
        </w:rPr>
      </w:pPr>
      <w:r>
        <w:rPr>
          <w:sz w:val="24"/>
          <w:szCs w:val="24"/>
        </w:rPr>
        <w:t>Цена Контракта является твердой и изменению не подлежит.</w:t>
      </w:r>
    </w:p>
    <w:p w:rsidR="00000000" w:rsidRDefault="005956F1">
      <w:pPr>
        <w:pStyle w:val="210"/>
        <w:numPr>
          <w:ilvl w:val="0"/>
          <w:numId w:val="2"/>
        </w:numPr>
        <w:shd w:val="clear" w:color="auto" w:fill="auto"/>
        <w:tabs>
          <w:tab w:val="left" w:pos="1038"/>
        </w:tabs>
        <w:spacing w:after="0"/>
        <w:ind w:firstLine="600"/>
        <w:jc w:val="left"/>
        <w:rPr>
          <w:sz w:val="24"/>
          <w:szCs w:val="24"/>
        </w:rPr>
      </w:pPr>
      <w:r>
        <w:rPr>
          <w:sz w:val="24"/>
          <w:szCs w:val="24"/>
        </w:rPr>
        <w:t xml:space="preserve">Оплата работ производится Заказчиком в течение 10 (десяти) рабочих дней </w:t>
      </w:r>
      <w:r>
        <w:rPr>
          <w:sz w:val="24"/>
          <w:szCs w:val="24"/>
        </w:rPr>
        <w:t>с момента подписания акта приемки выполненных огнезащитных работ.</w:t>
      </w:r>
    </w:p>
    <w:p w:rsidR="00000000" w:rsidRDefault="005956F1">
      <w:pPr>
        <w:pStyle w:val="210"/>
        <w:numPr>
          <w:ilvl w:val="0"/>
          <w:numId w:val="2"/>
        </w:numPr>
        <w:shd w:val="clear" w:color="auto" w:fill="auto"/>
        <w:tabs>
          <w:tab w:val="left" w:pos="1023"/>
        </w:tabs>
        <w:spacing w:after="260"/>
        <w:ind w:firstLine="600"/>
        <w:jc w:val="left"/>
        <w:rPr>
          <w:sz w:val="24"/>
          <w:szCs w:val="24"/>
        </w:rPr>
      </w:pPr>
      <w:r>
        <w:rPr>
          <w:sz w:val="24"/>
          <w:szCs w:val="24"/>
        </w:rPr>
        <w:t>Обязанности заказчика по оплате считаются выполненными с момента списания денежных средств с расчетного счета Заказчика.</w:t>
      </w:r>
    </w:p>
    <w:p w:rsidR="00000000" w:rsidRDefault="005956F1">
      <w:pPr>
        <w:pStyle w:val="30"/>
        <w:numPr>
          <w:ilvl w:val="0"/>
          <w:numId w:val="10"/>
        </w:numPr>
        <w:shd w:val="clear" w:color="auto" w:fill="auto"/>
        <w:tabs>
          <w:tab w:val="left" w:pos="3473"/>
        </w:tabs>
        <w:ind w:left="3160"/>
        <w:jc w:val="left"/>
        <w:rPr>
          <w:sz w:val="24"/>
          <w:szCs w:val="24"/>
        </w:rPr>
      </w:pPr>
      <w:r>
        <w:rPr>
          <w:sz w:val="24"/>
          <w:szCs w:val="24"/>
        </w:rPr>
        <w:t>ПОРЯДОК СДАЧИ-ПРИЕМКИ РАБОТ</w:t>
      </w:r>
    </w:p>
    <w:p w:rsidR="00000000" w:rsidRDefault="005956F1">
      <w:pPr>
        <w:pStyle w:val="210"/>
        <w:numPr>
          <w:ilvl w:val="1"/>
          <w:numId w:val="10"/>
        </w:numPr>
        <w:shd w:val="clear" w:color="auto" w:fill="auto"/>
        <w:tabs>
          <w:tab w:val="left" w:pos="1182"/>
        </w:tabs>
        <w:spacing w:after="0"/>
        <w:ind w:firstLine="740"/>
        <w:rPr>
          <w:sz w:val="24"/>
          <w:szCs w:val="24"/>
        </w:rPr>
      </w:pPr>
      <w:r>
        <w:rPr>
          <w:sz w:val="24"/>
          <w:szCs w:val="24"/>
        </w:rPr>
        <w:t>По завершении всех работ по настоящему Ко</w:t>
      </w:r>
      <w:r>
        <w:rPr>
          <w:sz w:val="24"/>
          <w:szCs w:val="24"/>
        </w:rPr>
        <w:t>нтракту Исполнитель извещает Заказчика о готовности к сдаче выполненных работ.</w:t>
      </w:r>
    </w:p>
    <w:p w:rsidR="00000000" w:rsidRDefault="005956F1">
      <w:pPr>
        <w:pStyle w:val="210"/>
        <w:numPr>
          <w:ilvl w:val="1"/>
          <w:numId w:val="10"/>
        </w:numPr>
        <w:shd w:val="clear" w:color="auto" w:fill="auto"/>
        <w:tabs>
          <w:tab w:val="left" w:pos="1182"/>
        </w:tabs>
        <w:spacing w:after="0"/>
        <w:ind w:firstLine="740"/>
        <w:rPr>
          <w:sz w:val="24"/>
          <w:szCs w:val="24"/>
        </w:rPr>
      </w:pPr>
      <w:r>
        <w:rPr>
          <w:sz w:val="24"/>
          <w:szCs w:val="24"/>
        </w:rPr>
        <w:t>Заказчик, получивший сообщение Исполнителя, в срок не позднее 3 (трех) рабочих дней приступает к приемке выполненных работ, с уведомлением Исполнителя о дате и времени начала пр</w:t>
      </w:r>
      <w:r>
        <w:rPr>
          <w:sz w:val="24"/>
          <w:szCs w:val="24"/>
        </w:rPr>
        <w:t>иемки.</w:t>
      </w:r>
    </w:p>
    <w:p w:rsidR="00000000" w:rsidRDefault="005956F1">
      <w:pPr>
        <w:pStyle w:val="210"/>
        <w:numPr>
          <w:ilvl w:val="1"/>
          <w:numId w:val="10"/>
        </w:numPr>
        <w:shd w:val="clear" w:color="auto" w:fill="auto"/>
        <w:tabs>
          <w:tab w:val="left" w:pos="1182"/>
        </w:tabs>
        <w:spacing w:after="0"/>
        <w:ind w:firstLine="740"/>
        <w:rPr>
          <w:sz w:val="24"/>
          <w:szCs w:val="24"/>
        </w:rPr>
      </w:pPr>
      <w:r>
        <w:rPr>
          <w:sz w:val="24"/>
          <w:szCs w:val="24"/>
        </w:rPr>
        <w:t>Исполнитель лично участвует в сдаче результата выполненных работ или направляет своего представителя, полномочия которого подтверждены надлежащим образом.</w:t>
      </w:r>
    </w:p>
    <w:p w:rsidR="00000000" w:rsidRDefault="005956F1">
      <w:pPr>
        <w:pStyle w:val="210"/>
        <w:numPr>
          <w:ilvl w:val="1"/>
          <w:numId w:val="10"/>
        </w:numPr>
        <w:shd w:val="clear" w:color="auto" w:fill="auto"/>
        <w:tabs>
          <w:tab w:val="left" w:pos="1306"/>
        </w:tabs>
        <w:spacing w:after="0"/>
        <w:ind w:firstLine="740"/>
        <w:rPr>
          <w:sz w:val="24"/>
          <w:szCs w:val="24"/>
        </w:rPr>
      </w:pPr>
      <w:r>
        <w:rPr>
          <w:sz w:val="24"/>
          <w:szCs w:val="24"/>
        </w:rPr>
        <w:t>Приемка работ по настоящему Договору осуществляется Заказчиком или иным уполномоченным лицом З</w:t>
      </w:r>
      <w:r>
        <w:rPr>
          <w:sz w:val="24"/>
          <w:szCs w:val="24"/>
        </w:rPr>
        <w:t>аказчика в срок, не превышающий 5 (пяти) рабочих дней.</w:t>
      </w:r>
    </w:p>
    <w:p w:rsidR="00000000" w:rsidRDefault="005956F1">
      <w:pPr>
        <w:pStyle w:val="210"/>
        <w:numPr>
          <w:ilvl w:val="1"/>
          <w:numId w:val="10"/>
        </w:numPr>
        <w:shd w:val="clear" w:color="auto" w:fill="auto"/>
        <w:tabs>
          <w:tab w:val="left" w:pos="1182"/>
        </w:tabs>
        <w:spacing w:after="0"/>
        <w:ind w:firstLine="740"/>
        <w:rPr>
          <w:sz w:val="24"/>
          <w:szCs w:val="24"/>
        </w:rPr>
      </w:pPr>
      <w:r>
        <w:rPr>
          <w:sz w:val="24"/>
          <w:szCs w:val="24"/>
        </w:rPr>
        <w:t>В процессе приемки проверяется соответствие результата выполненных работ, условиям настоящего Контракта.</w:t>
      </w:r>
    </w:p>
    <w:p w:rsidR="00000000" w:rsidRDefault="005956F1">
      <w:pPr>
        <w:rPr>
          <w:rFonts w:ascii="Times New Roman" w:hAnsi="Times New Roman" w:cs="Times New Roman"/>
        </w:rPr>
      </w:pPr>
      <w:r>
        <w:rPr>
          <w:rFonts w:ascii="Times New Roman" w:hAnsi="Times New Roman" w:cs="Times New Roman"/>
        </w:rPr>
        <w:t>Исполнитель представляет комплект следующей документации:</w:t>
      </w:r>
    </w:p>
    <w:p w:rsidR="00000000" w:rsidRDefault="005956F1">
      <w:pPr>
        <w:rPr>
          <w:rFonts w:ascii="Times New Roman" w:hAnsi="Times New Roman" w:cs="Times New Roman"/>
        </w:rPr>
      </w:pPr>
      <w:r>
        <w:rPr>
          <w:rFonts w:ascii="Times New Roman" w:hAnsi="Times New Roman" w:cs="Times New Roman"/>
        </w:rPr>
        <w:t>- паспорт качества на партию огнезащит</w:t>
      </w:r>
      <w:r>
        <w:rPr>
          <w:rFonts w:ascii="Times New Roman" w:hAnsi="Times New Roman" w:cs="Times New Roman"/>
        </w:rPr>
        <w:t>ного материала;</w:t>
      </w:r>
    </w:p>
    <w:p w:rsidR="00000000" w:rsidRDefault="005956F1">
      <w:pPr>
        <w:rPr>
          <w:rFonts w:ascii="Times New Roman" w:hAnsi="Times New Roman" w:cs="Times New Roman"/>
        </w:rPr>
      </w:pPr>
      <w:r>
        <w:rPr>
          <w:rFonts w:ascii="Times New Roman" w:hAnsi="Times New Roman" w:cs="Times New Roman"/>
        </w:rPr>
        <w:t>- протоколы (акты) проверки качества огнезащитного покрытия деревянных конструкций;</w:t>
      </w:r>
    </w:p>
    <w:p w:rsidR="00000000" w:rsidRDefault="005956F1">
      <w:pPr>
        <w:rPr>
          <w:rFonts w:ascii="Times New Roman" w:hAnsi="Times New Roman" w:cs="Times New Roman"/>
        </w:rPr>
      </w:pPr>
      <w:r>
        <w:rPr>
          <w:rFonts w:ascii="Times New Roman" w:hAnsi="Times New Roman" w:cs="Times New Roman"/>
        </w:rPr>
        <w:t>- сертификаты соответствия на огнезащитный состав (ОЗС);</w:t>
      </w:r>
    </w:p>
    <w:p w:rsidR="00000000" w:rsidRDefault="005956F1">
      <w:r>
        <w:rPr>
          <w:rFonts w:ascii="Times New Roman" w:hAnsi="Times New Roman" w:cs="Times New Roman"/>
        </w:rPr>
        <w:t>- акт приемки выполненных огнезащитных работ.</w:t>
      </w:r>
    </w:p>
    <w:p w:rsidR="00000000" w:rsidRDefault="005956F1">
      <w:pPr>
        <w:pStyle w:val="210"/>
        <w:numPr>
          <w:ilvl w:val="1"/>
          <w:numId w:val="10"/>
        </w:numPr>
        <w:shd w:val="clear" w:color="auto" w:fill="auto"/>
        <w:tabs>
          <w:tab w:val="left" w:pos="1182"/>
        </w:tabs>
        <w:spacing w:after="0"/>
        <w:ind w:firstLine="740"/>
        <w:rPr>
          <w:sz w:val="24"/>
          <w:szCs w:val="24"/>
        </w:rPr>
      </w:pPr>
      <w:r>
        <w:rPr>
          <w:sz w:val="24"/>
          <w:szCs w:val="24"/>
        </w:rPr>
        <w:t>Сдача результата работ Исполнителем, и приемка его За</w:t>
      </w:r>
      <w:r>
        <w:rPr>
          <w:sz w:val="24"/>
          <w:szCs w:val="24"/>
        </w:rPr>
        <w:t>казчиком оформляется актом о приемке выполненных работ.</w:t>
      </w:r>
    </w:p>
    <w:p w:rsidR="00000000" w:rsidRDefault="005956F1">
      <w:pPr>
        <w:pStyle w:val="210"/>
        <w:numPr>
          <w:ilvl w:val="1"/>
          <w:numId w:val="10"/>
        </w:numPr>
        <w:shd w:val="clear" w:color="auto" w:fill="auto"/>
        <w:tabs>
          <w:tab w:val="left" w:pos="1187"/>
        </w:tabs>
        <w:spacing w:after="0"/>
        <w:ind w:firstLine="740"/>
        <w:rPr>
          <w:sz w:val="24"/>
          <w:szCs w:val="24"/>
        </w:rPr>
      </w:pPr>
      <w:r>
        <w:rPr>
          <w:sz w:val="24"/>
          <w:szCs w:val="24"/>
        </w:rPr>
        <w:t>При обнаружении Заказчиком в ходе приемки работ по Контракту недостатков в указанных работах, Сторонами составляется акт, в котором фиксируется перечень дефектов (недостатков, недоделок) и сроки их ус</w:t>
      </w:r>
      <w:r>
        <w:rPr>
          <w:sz w:val="24"/>
          <w:szCs w:val="24"/>
        </w:rPr>
        <w:t>транения Исполнителем.</w:t>
      </w:r>
    </w:p>
    <w:p w:rsidR="00000000" w:rsidRDefault="005956F1">
      <w:pPr>
        <w:pStyle w:val="210"/>
        <w:numPr>
          <w:ilvl w:val="1"/>
          <w:numId w:val="10"/>
        </w:numPr>
        <w:shd w:val="clear" w:color="auto" w:fill="auto"/>
        <w:tabs>
          <w:tab w:val="left" w:pos="1182"/>
        </w:tabs>
        <w:spacing w:after="0"/>
        <w:ind w:firstLine="740"/>
        <w:rPr>
          <w:sz w:val="24"/>
          <w:szCs w:val="24"/>
        </w:rPr>
      </w:pPr>
      <w:r>
        <w:rPr>
          <w:sz w:val="24"/>
          <w:szCs w:val="24"/>
        </w:rPr>
        <w:t>При отказе (уклонении) Исполнителя от подписания акта, указанного п. 4.7, Заказчик делает соответствующую отметку в нем.</w:t>
      </w:r>
    </w:p>
    <w:p w:rsidR="00000000" w:rsidRDefault="005956F1">
      <w:pPr>
        <w:pStyle w:val="210"/>
        <w:numPr>
          <w:ilvl w:val="1"/>
          <w:numId w:val="10"/>
        </w:numPr>
        <w:shd w:val="clear" w:color="auto" w:fill="auto"/>
        <w:tabs>
          <w:tab w:val="left" w:pos="1182"/>
        </w:tabs>
        <w:spacing w:after="0"/>
        <w:ind w:firstLine="740"/>
        <w:rPr>
          <w:sz w:val="24"/>
          <w:szCs w:val="24"/>
        </w:rPr>
      </w:pPr>
      <w:r>
        <w:rPr>
          <w:sz w:val="24"/>
          <w:szCs w:val="24"/>
        </w:rPr>
        <w:t>Исполнитель обязан устранить все обнаруженные недостатки своими силами и за свой счет в сроки, указанные в акте.</w:t>
      </w:r>
    </w:p>
    <w:p w:rsidR="00000000" w:rsidRDefault="005956F1">
      <w:pPr>
        <w:pStyle w:val="210"/>
        <w:numPr>
          <w:ilvl w:val="1"/>
          <w:numId w:val="10"/>
        </w:numPr>
        <w:shd w:val="clear" w:color="auto" w:fill="auto"/>
        <w:tabs>
          <w:tab w:val="left" w:pos="1306"/>
        </w:tabs>
        <w:spacing w:after="0"/>
        <w:ind w:firstLine="740"/>
        <w:rPr>
          <w:sz w:val="24"/>
          <w:szCs w:val="24"/>
        </w:rPr>
      </w:pPr>
      <w:r>
        <w:rPr>
          <w:sz w:val="24"/>
          <w:szCs w:val="24"/>
        </w:rPr>
        <w:t>При не устранении Исполнителем недостатков работ в сроки, указанные в рекламационном акте, Заказчик вправе поручить исправление недостатков другому лицу за счет Исполнителя, а также потребовать возмещения убытков.</w:t>
      </w:r>
    </w:p>
    <w:p w:rsidR="00000000" w:rsidRDefault="005956F1">
      <w:pPr>
        <w:pStyle w:val="210"/>
        <w:shd w:val="clear" w:color="auto" w:fill="auto"/>
        <w:spacing w:after="0"/>
        <w:ind w:firstLine="740"/>
        <w:rPr>
          <w:sz w:val="24"/>
          <w:szCs w:val="24"/>
        </w:rPr>
      </w:pPr>
      <w:r>
        <w:rPr>
          <w:sz w:val="24"/>
          <w:szCs w:val="24"/>
        </w:rPr>
        <w:t>4.11 . Заказчик, принявший работу без про</w:t>
      </w:r>
      <w:r>
        <w:rPr>
          <w:sz w:val="24"/>
          <w:szCs w:val="24"/>
        </w:rPr>
        <w:t>верки, не лишается права ссылаться на недостатки работы, которые могли быть установлены при приемке.</w:t>
      </w:r>
    </w:p>
    <w:p w:rsidR="00000000" w:rsidRDefault="005956F1">
      <w:pPr>
        <w:pStyle w:val="210"/>
        <w:numPr>
          <w:ilvl w:val="0"/>
          <w:numId w:val="13"/>
        </w:numPr>
        <w:shd w:val="clear" w:color="auto" w:fill="auto"/>
        <w:tabs>
          <w:tab w:val="left" w:pos="1306"/>
        </w:tabs>
        <w:spacing w:after="0"/>
        <w:ind w:firstLine="740"/>
        <w:rPr>
          <w:sz w:val="24"/>
          <w:szCs w:val="24"/>
        </w:rPr>
      </w:pPr>
      <w:r>
        <w:rPr>
          <w:sz w:val="24"/>
          <w:szCs w:val="24"/>
        </w:rPr>
        <w:lastRenderedPageBreak/>
        <w:t>Заказчик вправе отказаться от приемки результата работ в случае обнаружения недостатков, которые могут повлечь за собой невозможность ввода объекта в экспл</w:t>
      </w:r>
      <w:r>
        <w:rPr>
          <w:sz w:val="24"/>
          <w:szCs w:val="24"/>
        </w:rPr>
        <w:t>уатацию и не могут быть устранены Исполнителем или Заказчиком.</w:t>
      </w:r>
    </w:p>
    <w:p w:rsidR="00000000" w:rsidRDefault="005956F1">
      <w:pPr>
        <w:pStyle w:val="210"/>
        <w:numPr>
          <w:ilvl w:val="0"/>
          <w:numId w:val="13"/>
        </w:numPr>
        <w:shd w:val="clear" w:color="auto" w:fill="auto"/>
        <w:tabs>
          <w:tab w:val="left" w:pos="1306"/>
        </w:tabs>
        <w:spacing w:after="265"/>
        <w:ind w:firstLine="740"/>
        <w:rPr>
          <w:sz w:val="24"/>
          <w:szCs w:val="24"/>
        </w:rPr>
      </w:pPr>
      <w:r>
        <w:rPr>
          <w:sz w:val="24"/>
          <w:szCs w:val="24"/>
        </w:rPr>
        <w:t>Приемка результатов выполненных работ оформляется актом о приемке - передачи выполненных работ, оформленных печатями и подписями Сторон, в соответствии с требованиями законодательства Российско</w:t>
      </w:r>
      <w:r>
        <w:rPr>
          <w:sz w:val="24"/>
          <w:szCs w:val="24"/>
        </w:rPr>
        <w:t>й Федерации, которые подписываются Заказчиком, и в течении 3 (трех) рабочих дней направляются Подрядчику, либо Исполнителю в те же сроки Заказчику направляется в письменной форме мотивированный отказ от подписания таких документов.</w:t>
      </w:r>
    </w:p>
    <w:p w:rsidR="00000000" w:rsidRDefault="005956F1">
      <w:pPr>
        <w:pStyle w:val="30"/>
        <w:numPr>
          <w:ilvl w:val="0"/>
          <w:numId w:val="10"/>
        </w:numPr>
        <w:shd w:val="clear" w:color="auto" w:fill="auto"/>
        <w:tabs>
          <w:tab w:val="left" w:pos="1705"/>
        </w:tabs>
        <w:spacing w:line="244" w:lineRule="exact"/>
        <w:ind w:left="1340"/>
        <w:jc w:val="left"/>
        <w:rPr>
          <w:sz w:val="24"/>
          <w:szCs w:val="24"/>
        </w:rPr>
      </w:pPr>
      <w:r>
        <w:rPr>
          <w:sz w:val="24"/>
          <w:szCs w:val="24"/>
        </w:rPr>
        <w:t xml:space="preserve">ОТВЕТСТВЕННОСТЬ СТОРОН, </w:t>
      </w:r>
      <w:r>
        <w:rPr>
          <w:sz w:val="24"/>
          <w:szCs w:val="24"/>
        </w:rPr>
        <w:t>ГАРАНТИИ ПО КАЧЕСТВУ РАБОТ</w:t>
      </w:r>
    </w:p>
    <w:p w:rsidR="00000000" w:rsidRDefault="005956F1">
      <w:pPr>
        <w:pStyle w:val="210"/>
        <w:shd w:val="clear" w:color="auto" w:fill="auto"/>
        <w:spacing w:after="0"/>
        <w:ind w:firstLine="740"/>
        <w:rPr>
          <w:sz w:val="24"/>
          <w:szCs w:val="24"/>
        </w:rPr>
      </w:pPr>
      <w:r>
        <w:rPr>
          <w:sz w:val="24"/>
          <w:szCs w:val="24"/>
        </w:rPr>
        <w:t>5.1.За невыполнение или ненадлежащее выполнение обязательств по настоящему Контракту стороны несут ответственность в соответствии с действующим в Российской Федерации законодательством.</w:t>
      </w:r>
    </w:p>
    <w:p w:rsidR="00000000" w:rsidRDefault="005956F1">
      <w:pPr>
        <w:pStyle w:val="210"/>
        <w:numPr>
          <w:ilvl w:val="0"/>
          <w:numId w:val="8"/>
        </w:numPr>
        <w:shd w:val="clear" w:color="auto" w:fill="auto"/>
        <w:tabs>
          <w:tab w:val="left" w:pos="1153"/>
        </w:tabs>
        <w:spacing w:after="0"/>
        <w:ind w:firstLine="740"/>
        <w:rPr>
          <w:sz w:val="24"/>
          <w:szCs w:val="24"/>
        </w:rPr>
      </w:pPr>
      <w:r>
        <w:rPr>
          <w:sz w:val="24"/>
          <w:szCs w:val="24"/>
        </w:rPr>
        <w:t>Если сроки выполнения работ не соблюдаются,</w:t>
      </w:r>
      <w:r>
        <w:rPr>
          <w:sz w:val="24"/>
          <w:szCs w:val="24"/>
        </w:rPr>
        <w:t xml:space="preserve"> Подрядчик уплачивает Исполнителю неустойку в размере 0,1% суммы договора за каждый день просрочки обязательства.</w:t>
      </w:r>
    </w:p>
    <w:p w:rsidR="00000000" w:rsidRDefault="005956F1">
      <w:pPr>
        <w:pStyle w:val="210"/>
        <w:numPr>
          <w:ilvl w:val="0"/>
          <w:numId w:val="8"/>
        </w:numPr>
        <w:shd w:val="clear" w:color="auto" w:fill="auto"/>
        <w:tabs>
          <w:tab w:val="left" w:pos="1187"/>
        </w:tabs>
        <w:spacing w:after="0"/>
        <w:ind w:firstLine="740"/>
        <w:rPr>
          <w:sz w:val="24"/>
          <w:szCs w:val="24"/>
        </w:rPr>
      </w:pPr>
      <w:r>
        <w:rPr>
          <w:sz w:val="24"/>
          <w:szCs w:val="24"/>
        </w:rPr>
        <w:t>Исполнитель несет полную ответственность за своевременность и качество выполнения работ.</w:t>
      </w:r>
    </w:p>
    <w:p w:rsidR="00000000" w:rsidRDefault="005956F1">
      <w:pPr>
        <w:pStyle w:val="210"/>
        <w:numPr>
          <w:ilvl w:val="0"/>
          <w:numId w:val="8"/>
        </w:numPr>
        <w:shd w:val="clear" w:color="auto" w:fill="auto"/>
        <w:tabs>
          <w:tab w:val="left" w:pos="1187"/>
        </w:tabs>
        <w:spacing w:after="0"/>
        <w:ind w:firstLine="740"/>
        <w:rPr>
          <w:sz w:val="24"/>
          <w:szCs w:val="24"/>
        </w:rPr>
      </w:pPr>
      <w:r>
        <w:rPr>
          <w:sz w:val="24"/>
          <w:szCs w:val="24"/>
        </w:rPr>
        <w:t>Срок сохранения огнезащитных свойств защитных материа</w:t>
      </w:r>
      <w:r>
        <w:rPr>
          <w:sz w:val="24"/>
          <w:szCs w:val="24"/>
        </w:rPr>
        <w:t>лов должен быть не менее 3 (трех) лет.</w:t>
      </w:r>
    </w:p>
    <w:p w:rsidR="00000000" w:rsidRDefault="005956F1">
      <w:pPr>
        <w:pStyle w:val="210"/>
        <w:numPr>
          <w:ilvl w:val="0"/>
          <w:numId w:val="8"/>
        </w:numPr>
        <w:shd w:val="clear" w:color="auto" w:fill="auto"/>
        <w:tabs>
          <w:tab w:val="left" w:pos="1158"/>
        </w:tabs>
        <w:spacing w:after="0"/>
        <w:ind w:firstLine="740"/>
        <w:rPr>
          <w:sz w:val="24"/>
          <w:szCs w:val="24"/>
        </w:rPr>
      </w:pPr>
      <w:r>
        <w:rPr>
          <w:sz w:val="24"/>
          <w:szCs w:val="24"/>
        </w:rPr>
        <w:t>В случае несвоевременной оплаты по договору, Заказчик уплачивает Исполнителю неустойку в размере 0,1% от стоимости Контракт за каждый день просрочки выполнения своих обязательств до даты исполнения обязательства по оп</w:t>
      </w:r>
      <w:r>
        <w:rPr>
          <w:sz w:val="24"/>
          <w:szCs w:val="24"/>
        </w:rPr>
        <w:t>лате.</w:t>
      </w:r>
    </w:p>
    <w:p w:rsidR="00000000" w:rsidRDefault="005956F1">
      <w:pPr>
        <w:pStyle w:val="210"/>
        <w:numPr>
          <w:ilvl w:val="0"/>
          <w:numId w:val="8"/>
        </w:numPr>
        <w:shd w:val="clear" w:color="auto" w:fill="auto"/>
        <w:tabs>
          <w:tab w:val="left" w:pos="1158"/>
        </w:tabs>
        <w:spacing w:after="0"/>
        <w:ind w:firstLine="740"/>
        <w:rPr>
          <w:sz w:val="24"/>
          <w:szCs w:val="24"/>
        </w:rPr>
      </w:pPr>
      <w:r>
        <w:rPr>
          <w:sz w:val="24"/>
          <w:szCs w:val="24"/>
        </w:rPr>
        <w:t>Уплата неустоек не освобождает Стороны от исполнения своих обязательств по настоящему Контракту.</w:t>
      </w:r>
    </w:p>
    <w:p w:rsidR="00000000" w:rsidRDefault="005956F1">
      <w:pPr>
        <w:pStyle w:val="210"/>
        <w:numPr>
          <w:ilvl w:val="0"/>
          <w:numId w:val="8"/>
        </w:numPr>
        <w:shd w:val="clear" w:color="auto" w:fill="auto"/>
        <w:tabs>
          <w:tab w:val="left" w:pos="1018"/>
        </w:tabs>
        <w:spacing w:after="260"/>
        <w:ind w:firstLine="600"/>
        <w:rPr>
          <w:sz w:val="24"/>
          <w:szCs w:val="24"/>
        </w:rPr>
      </w:pPr>
      <w:r>
        <w:rPr>
          <w:sz w:val="24"/>
          <w:szCs w:val="24"/>
        </w:rPr>
        <w:t>Любое требование о взыскании неустойки и/или возмещении убытков, подлежит начислению и взысканию только при условии предъявления потерпевшей Стороной соо</w:t>
      </w:r>
      <w:r>
        <w:rPr>
          <w:sz w:val="24"/>
          <w:szCs w:val="24"/>
        </w:rPr>
        <w:t xml:space="preserve">тветствующего обоснованного письменного требования к ответственной стороне. Исполнитель обязуется возместить убытки, причиненные Заказчику, в том числе в связи с отказом от исполнения обязательств по Контракту, в течение 3 (трех) банковских дней с момента </w:t>
      </w:r>
      <w:r>
        <w:rPr>
          <w:sz w:val="24"/>
          <w:szCs w:val="24"/>
        </w:rPr>
        <w:t>получения расчета и счета на оплату. Заказчик вправе зачесть сумму убытков, подлежащих возмещению Исполнителем, в счет оплаты выполненных работ.</w:t>
      </w:r>
    </w:p>
    <w:p w:rsidR="00000000" w:rsidRDefault="005956F1">
      <w:pPr>
        <w:pStyle w:val="30"/>
        <w:numPr>
          <w:ilvl w:val="0"/>
          <w:numId w:val="10"/>
        </w:numPr>
        <w:shd w:val="clear" w:color="auto" w:fill="auto"/>
        <w:tabs>
          <w:tab w:val="left" w:pos="4365"/>
        </w:tabs>
        <w:ind w:left="4000"/>
        <w:jc w:val="left"/>
        <w:rPr>
          <w:sz w:val="24"/>
          <w:szCs w:val="24"/>
        </w:rPr>
      </w:pPr>
      <w:r>
        <w:rPr>
          <w:sz w:val="24"/>
          <w:szCs w:val="24"/>
        </w:rPr>
        <w:t>ФОРС-МАЖОР</w:t>
      </w:r>
    </w:p>
    <w:p w:rsidR="00000000" w:rsidRDefault="005956F1">
      <w:pPr>
        <w:pStyle w:val="210"/>
        <w:numPr>
          <w:ilvl w:val="1"/>
          <w:numId w:val="10"/>
        </w:numPr>
        <w:shd w:val="clear" w:color="auto" w:fill="auto"/>
        <w:tabs>
          <w:tab w:val="left" w:pos="1031"/>
        </w:tabs>
        <w:spacing w:after="0"/>
        <w:ind w:firstLine="600"/>
        <w:rPr>
          <w:sz w:val="24"/>
          <w:szCs w:val="24"/>
        </w:rPr>
      </w:pPr>
      <w:r>
        <w:rPr>
          <w:sz w:val="24"/>
          <w:szCs w:val="24"/>
        </w:rPr>
        <w:t>Стороны не несут ответственность за невыполнение или ненадлежащее выполнение своих обязательств по К</w:t>
      </w:r>
      <w:r>
        <w:rPr>
          <w:sz w:val="24"/>
          <w:szCs w:val="24"/>
        </w:rPr>
        <w:t>онтракту, в случае, если такое невыполнение обусловлено форс -мажорными обстоятельствами, включая пожары, эпидемии, военные действия, землетрясения, наводнения, запретительные акты (решения) законодательных, исполнительных органов власти Российской Федерац</w:t>
      </w:r>
      <w:r>
        <w:rPr>
          <w:sz w:val="24"/>
          <w:szCs w:val="24"/>
        </w:rPr>
        <w:t>ии или другие непредвиденные обстоятельства, которые Стороны не могли предвидеть или предотвратить.</w:t>
      </w:r>
    </w:p>
    <w:p w:rsidR="00000000" w:rsidRDefault="005956F1">
      <w:pPr>
        <w:pStyle w:val="210"/>
        <w:numPr>
          <w:ilvl w:val="1"/>
          <w:numId w:val="10"/>
        </w:numPr>
        <w:shd w:val="clear" w:color="auto" w:fill="auto"/>
        <w:tabs>
          <w:tab w:val="left" w:pos="1014"/>
        </w:tabs>
        <w:spacing w:after="0"/>
        <w:ind w:firstLine="600"/>
        <w:rPr>
          <w:sz w:val="24"/>
          <w:szCs w:val="24"/>
        </w:rPr>
      </w:pPr>
      <w:r>
        <w:rPr>
          <w:sz w:val="24"/>
          <w:szCs w:val="24"/>
        </w:rPr>
        <w:t>О наступлении форс-мажорных обстоятельств. Сторона, для которой возникла невозможность исполнения обязательств по настоящему Контракту, обязана уведомить др</w:t>
      </w:r>
      <w:r>
        <w:rPr>
          <w:sz w:val="24"/>
          <w:szCs w:val="24"/>
        </w:rPr>
        <w:t>угую сторону в письменной форме в течение 5 (пяти) календарных дней.</w:t>
      </w:r>
    </w:p>
    <w:p w:rsidR="00000000" w:rsidRDefault="005956F1">
      <w:pPr>
        <w:pStyle w:val="210"/>
        <w:numPr>
          <w:ilvl w:val="1"/>
          <w:numId w:val="10"/>
        </w:numPr>
        <w:shd w:val="clear" w:color="auto" w:fill="auto"/>
        <w:tabs>
          <w:tab w:val="left" w:pos="1023"/>
        </w:tabs>
        <w:spacing w:after="0"/>
        <w:ind w:firstLine="600"/>
        <w:rPr>
          <w:sz w:val="24"/>
          <w:szCs w:val="24"/>
        </w:rPr>
      </w:pPr>
      <w:r>
        <w:rPr>
          <w:sz w:val="24"/>
          <w:szCs w:val="24"/>
        </w:rPr>
        <w:t>В подтверждение наличия форс-мажорных обстоятельств и их продолжительности Сторона, для которой возникла невозможность исполнения обязательств по настоящему Контракту, должна предоставить</w:t>
      </w:r>
      <w:r>
        <w:rPr>
          <w:sz w:val="24"/>
          <w:szCs w:val="24"/>
        </w:rPr>
        <w:t xml:space="preserve"> документы, выданные региональным представительством Торгово -промышленной палаты РФ или соответствующими государственными органами.</w:t>
      </w:r>
    </w:p>
    <w:p w:rsidR="00000000" w:rsidRDefault="005956F1">
      <w:pPr>
        <w:pStyle w:val="210"/>
        <w:numPr>
          <w:ilvl w:val="1"/>
          <w:numId w:val="10"/>
        </w:numPr>
        <w:shd w:val="clear" w:color="auto" w:fill="auto"/>
        <w:tabs>
          <w:tab w:val="left" w:pos="999"/>
        </w:tabs>
        <w:spacing w:after="260"/>
        <w:ind w:firstLine="600"/>
        <w:rPr>
          <w:sz w:val="24"/>
          <w:szCs w:val="24"/>
        </w:rPr>
      </w:pPr>
      <w:r>
        <w:rPr>
          <w:sz w:val="24"/>
          <w:szCs w:val="24"/>
        </w:rPr>
        <w:t>При наступлении форс-мажорных обстоятельств срок исполнения обязательств по настоящему Контракту отодвигается соразмерно вр</w:t>
      </w:r>
      <w:r>
        <w:rPr>
          <w:sz w:val="24"/>
          <w:szCs w:val="24"/>
        </w:rPr>
        <w:t>емени, в течение которого будут действовать такие обстоятельства, но не более чем на 30 (тридцать) календарных дней. Если эти обстоятельства продолжают действовать свыше 30 (тридцати) календарных дней, любая из сторон по настоящему Контракту может предложи</w:t>
      </w:r>
      <w:r>
        <w:rPr>
          <w:sz w:val="24"/>
          <w:szCs w:val="24"/>
        </w:rPr>
        <w:t>ть другой стороне внести соответствующие изменения в настоящий Контракт, либо его расторгнуть.</w:t>
      </w:r>
    </w:p>
    <w:p w:rsidR="00000000" w:rsidRDefault="005956F1">
      <w:pPr>
        <w:pStyle w:val="30"/>
        <w:numPr>
          <w:ilvl w:val="0"/>
          <w:numId w:val="10"/>
        </w:numPr>
        <w:shd w:val="clear" w:color="auto" w:fill="auto"/>
        <w:tabs>
          <w:tab w:val="left" w:pos="4530"/>
        </w:tabs>
        <w:ind w:left="4180"/>
        <w:jc w:val="left"/>
        <w:rPr>
          <w:sz w:val="24"/>
          <w:szCs w:val="24"/>
        </w:rPr>
      </w:pPr>
      <w:r>
        <w:rPr>
          <w:sz w:val="24"/>
          <w:szCs w:val="24"/>
        </w:rPr>
        <w:t>АРБИТРАЖ</w:t>
      </w:r>
    </w:p>
    <w:p w:rsidR="00000000" w:rsidRDefault="005956F1">
      <w:pPr>
        <w:pStyle w:val="210"/>
        <w:numPr>
          <w:ilvl w:val="1"/>
          <w:numId w:val="10"/>
        </w:numPr>
        <w:shd w:val="clear" w:color="auto" w:fill="auto"/>
        <w:tabs>
          <w:tab w:val="left" w:pos="1031"/>
        </w:tabs>
        <w:spacing w:after="0"/>
        <w:ind w:firstLine="600"/>
        <w:rPr>
          <w:sz w:val="24"/>
          <w:szCs w:val="24"/>
        </w:rPr>
      </w:pPr>
      <w:r>
        <w:rPr>
          <w:sz w:val="24"/>
          <w:szCs w:val="24"/>
        </w:rPr>
        <w:t xml:space="preserve">Все споры, возникающие из настоящего Контракт или в связи с ним, разрешаются путем переговоров. В случае отказа или частичного отказа от удовлетворения </w:t>
      </w:r>
      <w:r>
        <w:rPr>
          <w:sz w:val="24"/>
          <w:szCs w:val="24"/>
        </w:rPr>
        <w:t xml:space="preserve">претензии, а также в случае неполучения ответа на претензию в установленный срок, дело передается на рассмотрение в Арбитражный суд по месту нахождения истца в соответствии с действующим </w:t>
      </w:r>
      <w:r>
        <w:rPr>
          <w:sz w:val="24"/>
          <w:szCs w:val="24"/>
        </w:rPr>
        <w:lastRenderedPageBreak/>
        <w:t>законодательством Российской Федерации.</w:t>
      </w:r>
    </w:p>
    <w:p w:rsidR="00000000" w:rsidRDefault="005956F1">
      <w:pPr>
        <w:pStyle w:val="210"/>
        <w:numPr>
          <w:ilvl w:val="1"/>
          <w:numId w:val="10"/>
        </w:numPr>
        <w:shd w:val="clear" w:color="auto" w:fill="auto"/>
        <w:tabs>
          <w:tab w:val="left" w:pos="1031"/>
        </w:tabs>
        <w:spacing w:after="0"/>
        <w:ind w:firstLine="600"/>
        <w:rPr>
          <w:sz w:val="24"/>
          <w:szCs w:val="24"/>
        </w:rPr>
      </w:pPr>
      <w:r>
        <w:rPr>
          <w:sz w:val="24"/>
          <w:szCs w:val="24"/>
        </w:rPr>
        <w:t>Претензия и ответ на претензи</w:t>
      </w:r>
      <w:r>
        <w:rPr>
          <w:sz w:val="24"/>
          <w:szCs w:val="24"/>
        </w:rPr>
        <w:t>ю направляется в письменном виде за подписью уполномоченного лица. Подписанная уполномоченным лицом претензия может быть передана с использование средств связи (электронная почта, факс), с обязательным отправлением оригинала претензии в адрес другой Сторон</w:t>
      </w:r>
      <w:r>
        <w:rPr>
          <w:sz w:val="24"/>
          <w:szCs w:val="24"/>
        </w:rPr>
        <w:t>ы. Датой передачи претензии с использованием средств связи считается день, следующий за днем отправки претензии.</w:t>
      </w:r>
    </w:p>
    <w:p w:rsidR="00000000" w:rsidRDefault="005956F1">
      <w:pPr>
        <w:pStyle w:val="210"/>
        <w:numPr>
          <w:ilvl w:val="1"/>
          <w:numId w:val="10"/>
        </w:numPr>
        <w:shd w:val="clear" w:color="auto" w:fill="auto"/>
        <w:tabs>
          <w:tab w:val="left" w:pos="1042"/>
        </w:tabs>
        <w:spacing w:after="260"/>
        <w:ind w:firstLine="600"/>
        <w:rPr>
          <w:sz w:val="24"/>
          <w:szCs w:val="24"/>
        </w:rPr>
      </w:pPr>
      <w:r>
        <w:rPr>
          <w:sz w:val="24"/>
          <w:szCs w:val="24"/>
        </w:rPr>
        <w:t>Срок рассмотрения и ответа на претензию составляет 5 (пять) рабочих дней.</w:t>
      </w:r>
    </w:p>
    <w:p w:rsidR="00000000" w:rsidRDefault="005956F1">
      <w:pPr>
        <w:pStyle w:val="30"/>
        <w:numPr>
          <w:ilvl w:val="0"/>
          <w:numId w:val="10"/>
        </w:numPr>
        <w:shd w:val="clear" w:color="auto" w:fill="auto"/>
        <w:tabs>
          <w:tab w:val="left" w:pos="3109"/>
        </w:tabs>
        <w:ind w:left="2820"/>
        <w:jc w:val="left"/>
        <w:rPr>
          <w:sz w:val="24"/>
          <w:szCs w:val="24"/>
        </w:rPr>
      </w:pPr>
      <w:r>
        <w:rPr>
          <w:sz w:val="24"/>
          <w:szCs w:val="24"/>
        </w:rPr>
        <w:t>АНТИКОРРУПЦИОННАЯ ОГОВОРКА.</w:t>
      </w:r>
    </w:p>
    <w:p w:rsidR="00000000" w:rsidRDefault="005956F1">
      <w:pPr>
        <w:pStyle w:val="210"/>
        <w:numPr>
          <w:ilvl w:val="1"/>
          <w:numId w:val="10"/>
        </w:numPr>
        <w:shd w:val="clear" w:color="auto" w:fill="auto"/>
        <w:tabs>
          <w:tab w:val="left" w:pos="452"/>
        </w:tabs>
        <w:spacing w:after="0"/>
        <w:rPr>
          <w:sz w:val="24"/>
          <w:szCs w:val="24"/>
        </w:rPr>
      </w:pPr>
      <w:r>
        <w:rPr>
          <w:sz w:val="24"/>
          <w:szCs w:val="24"/>
        </w:rPr>
        <w:t>При исполнении своих обязательств по наст</w:t>
      </w:r>
      <w:r>
        <w:rPr>
          <w:sz w:val="24"/>
          <w:szCs w:val="24"/>
        </w:rPr>
        <w:t>оящему Контракту, Стороны, их аффилированные лица, работники или посредники не выплачивают, не предлагают выплатить и не разрешают выплату каких - либо денежных средств или ценностей, прямо или косвенно, любым лицам, для оказания влияния или решения этих л</w:t>
      </w:r>
      <w:r>
        <w:rPr>
          <w:sz w:val="24"/>
          <w:szCs w:val="24"/>
        </w:rPr>
        <w:t>иц с целью получить какие-либо неправомерные преимущества или иные неправомерные цели.</w:t>
      </w:r>
    </w:p>
    <w:p w:rsidR="00000000" w:rsidRDefault="005956F1">
      <w:pPr>
        <w:pStyle w:val="210"/>
        <w:numPr>
          <w:ilvl w:val="1"/>
          <w:numId w:val="10"/>
        </w:numPr>
        <w:shd w:val="clear" w:color="auto" w:fill="auto"/>
        <w:tabs>
          <w:tab w:val="left" w:pos="452"/>
        </w:tabs>
        <w:spacing w:after="0"/>
        <w:rPr>
          <w:sz w:val="24"/>
          <w:szCs w:val="24"/>
        </w:rPr>
      </w:pPr>
      <w:r>
        <w:rPr>
          <w:sz w:val="24"/>
          <w:szCs w:val="24"/>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как дача </w:t>
      </w:r>
      <w:r>
        <w:rPr>
          <w:sz w:val="24"/>
          <w:szCs w:val="24"/>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00000" w:rsidRDefault="005956F1">
      <w:pPr>
        <w:pStyle w:val="210"/>
        <w:numPr>
          <w:ilvl w:val="1"/>
          <w:numId w:val="10"/>
        </w:numPr>
        <w:shd w:val="clear" w:color="auto" w:fill="auto"/>
        <w:tabs>
          <w:tab w:val="left" w:pos="457"/>
        </w:tabs>
        <w:spacing w:after="0"/>
        <w:rPr>
          <w:sz w:val="24"/>
          <w:szCs w:val="24"/>
        </w:rPr>
      </w:pPr>
      <w:r>
        <w:rPr>
          <w:sz w:val="24"/>
          <w:szCs w:val="24"/>
        </w:rPr>
        <w:t>В случае возникновения у Стороны обоснованных</w:t>
      </w:r>
      <w:r>
        <w:rPr>
          <w:sz w:val="24"/>
          <w:szCs w:val="24"/>
        </w:rPr>
        <w:t xml:space="preserve">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w:t>
      </w:r>
      <w:r>
        <w:rPr>
          <w:sz w:val="24"/>
          <w:szCs w:val="24"/>
        </w:rPr>
        <w:t>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00000" w:rsidRDefault="005956F1">
      <w:pPr>
        <w:pStyle w:val="210"/>
        <w:numPr>
          <w:ilvl w:val="1"/>
          <w:numId w:val="10"/>
        </w:numPr>
        <w:shd w:val="clear" w:color="auto" w:fill="auto"/>
        <w:tabs>
          <w:tab w:val="left" w:pos="447"/>
        </w:tabs>
        <w:spacing w:after="0"/>
        <w:rPr>
          <w:sz w:val="24"/>
          <w:szCs w:val="24"/>
        </w:rPr>
      </w:pPr>
      <w:r>
        <w:rPr>
          <w:sz w:val="24"/>
          <w:szCs w:val="24"/>
        </w:rPr>
        <w:t>В письменном уведомлении Сторона обязана сослаться на обоснованные факты или предостав</w:t>
      </w:r>
      <w:r>
        <w:rPr>
          <w:sz w:val="24"/>
          <w:szCs w:val="24"/>
        </w:rPr>
        <w:t>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w:t>
      </w:r>
      <w:r>
        <w:rPr>
          <w:sz w:val="24"/>
          <w:szCs w:val="24"/>
        </w:rPr>
        <w:t>,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w:t>
      </w:r>
      <w:r>
        <w:rPr>
          <w:sz w:val="24"/>
          <w:szCs w:val="24"/>
        </w:rPr>
        <w:t>ем.</w:t>
      </w:r>
    </w:p>
    <w:p w:rsidR="00000000" w:rsidRDefault="005956F1">
      <w:pPr>
        <w:pStyle w:val="210"/>
        <w:numPr>
          <w:ilvl w:val="1"/>
          <w:numId w:val="10"/>
        </w:numPr>
        <w:shd w:val="clear" w:color="auto" w:fill="auto"/>
        <w:tabs>
          <w:tab w:val="left" w:pos="447"/>
        </w:tabs>
        <w:spacing w:after="260"/>
        <w:rPr>
          <w:b/>
          <w:sz w:val="24"/>
          <w:szCs w:val="24"/>
        </w:rPr>
      </w:pPr>
      <w:r>
        <w:rPr>
          <w:sz w:val="24"/>
          <w:szCs w:val="24"/>
        </w:rPr>
        <w:t>В случае нарушения одной Стороной обязательств воздерживаться от запрещенных в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w:t>
      </w:r>
      <w:r>
        <w:rPr>
          <w:sz w:val="24"/>
          <w:szCs w:val="24"/>
        </w:rPr>
        <w:t>,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00000" w:rsidRDefault="005956F1">
      <w:pPr>
        <w:pStyle w:val="210"/>
        <w:numPr>
          <w:ilvl w:val="0"/>
          <w:numId w:val="10"/>
        </w:numPr>
        <w:shd w:val="clear" w:color="auto" w:fill="auto"/>
        <w:tabs>
          <w:tab w:val="left" w:pos="3529"/>
        </w:tabs>
        <w:spacing w:after="0"/>
        <w:ind w:left="3240"/>
        <w:jc w:val="left"/>
        <w:rPr>
          <w:sz w:val="24"/>
          <w:szCs w:val="24"/>
        </w:rPr>
      </w:pPr>
      <w:r>
        <w:rPr>
          <w:b/>
          <w:sz w:val="24"/>
          <w:szCs w:val="24"/>
        </w:rPr>
        <w:t>СРОК ДЕЙСТВИЯ ДОГОВОРА</w:t>
      </w:r>
      <w:r>
        <w:rPr>
          <w:sz w:val="24"/>
          <w:szCs w:val="24"/>
        </w:rPr>
        <w:t>.</w:t>
      </w:r>
    </w:p>
    <w:p w:rsidR="00000000" w:rsidRDefault="005956F1">
      <w:pPr>
        <w:pStyle w:val="210"/>
        <w:shd w:val="clear" w:color="auto" w:fill="auto"/>
        <w:spacing w:after="0"/>
        <w:ind w:firstLine="740"/>
        <w:rPr>
          <w:sz w:val="24"/>
          <w:szCs w:val="24"/>
        </w:rPr>
      </w:pPr>
      <w:r>
        <w:rPr>
          <w:sz w:val="24"/>
          <w:szCs w:val="24"/>
        </w:rPr>
        <w:t xml:space="preserve">9.1. Настоящий Контракт вступает в силу и становится обязательным для Сторон </w:t>
      </w:r>
      <w:r>
        <w:rPr>
          <w:sz w:val="24"/>
          <w:szCs w:val="24"/>
        </w:rPr>
        <w:t>с момента его заключения (подписания) и действует до 31.12.2026 г., а в части осуществления оплаты и гарантийных обязательств - до их полного исполнения.</w:t>
      </w:r>
    </w:p>
    <w:p w:rsidR="00000000" w:rsidRDefault="005956F1">
      <w:pPr>
        <w:pStyle w:val="210"/>
        <w:numPr>
          <w:ilvl w:val="0"/>
          <w:numId w:val="4"/>
        </w:numPr>
        <w:shd w:val="clear" w:color="auto" w:fill="auto"/>
        <w:tabs>
          <w:tab w:val="left" w:pos="1077"/>
        </w:tabs>
        <w:spacing w:after="0"/>
        <w:ind w:firstLine="620"/>
        <w:rPr>
          <w:sz w:val="24"/>
          <w:szCs w:val="24"/>
        </w:rPr>
      </w:pPr>
      <w:r>
        <w:rPr>
          <w:sz w:val="24"/>
          <w:szCs w:val="24"/>
        </w:rPr>
        <w:t>Стороны признают юридическую силу Контракт, заключенного путем обмена документами посредством факсимил</w:t>
      </w:r>
      <w:r>
        <w:rPr>
          <w:sz w:val="24"/>
          <w:szCs w:val="24"/>
        </w:rPr>
        <w:t>ьного или иного вида связи.</w:t>
      </w:r>
    </w:p>
    <w:p w:rsidR="00000000" w:rsidRDefault="005956F1">
      <w:pPr>
        <w:pStyle w:val="210"/>
        <w:numPr>
          <w:ilvl w:val="0"/>
          <w:numId w:val="3"/>
        </w:numPr>
        <w:shd w:val="clear" w:color="auto" w:fill="auto"/>
        <w:tabs>
          <w:tab w:val="left" w:pos="1077"/>
        </w:tabs>
        <w:spacing w:after="0"/>
        <w:ind w:firstLine="620"/>
        <w:rPr>
          <w:sz w:val="24"/>
          <w:szCs w:val="24"/>
        </w:rPr>
      </w:pPr>
      <w:r>
        <w:rPr>
          <w:sz w:val="24"/>
          <w:szCs w:val="24"/>
        </w:rPr>
        <w:t>Досрочное расторжение Контракт возможно по соглашению сторон, а также по иным основаниям, предусмотренным действующим законодательством и условиями Контракта.</w:t>
      </w:r>
    </w:p>
    <w:p w:rsidR="00000000" w:rsidRDefault="005956F1">
      <w:pPr>
        <w:pStyle w:val="210"/>
        <w:numPr>
          <w:ilvl w:val="0"/>
          <w:numId w:val="3"/>
        </w:numPr>
        <w:shd w:val="clear" w:color="auto" w:fill="auto"/>
        <w:tabs>
          <w:tab w:val="left" w:pos="1077"/>
        </w:tabs>
        <w:spacing w:after="260"/>
        <w:ind w:firstLine="620"/>
        <w:rPr>
          <w:b/>
          <w:sz w:val="24"/>
          <w:szCs w:val="24"/>
        </w:rPr>
      </w:pPr>
      <w:r>
        <w:rPr>
          <w:sz w:val="24"/>
          <w:szCs w:val="24"/>
        </w:rPr>
        <w:t>В случае одностороннего отказа от исполнения договора, Сторона, решив</w:t>
      </w:r>
      <w:r>
        <w:rPr>
          <w:sz w:val="24"/>
          <w:szCs w:val="24"/>
        </w:rPr>
        <w:t>шая расторгнуть Контракт, направляет письменное уведомление другой стороне за 10 (десять) календарных дней до предполагаемого дня расторжения договора. Датой расторжения Контракта считается дата, указанная в письменном требовании Стороны.</w:t>
      </w:r>
    </w:p>
    <w:p w:rsidR="00000000" w:rsidRDefault="005956F1">
      <w:pPr>
        <w:pStyle w:val="210"/>
        <w:numPr>
          <w:ilvl w:val="0"/>
          <w:numId w:val="10"/>
        </w:numPr>
        <w:shd w:val="clear" w:color="auto" w:fill="auto"/>
        <w:tabs>
          <w:tab w:val="left" w:pos="4150"/>
        </w:tabs>
        <w:spacing w:after="0"/>
        <w:ind w:left="3760"/>
        <w:jc w:val="left"/>
        <w:rPr>
          <w:sz w:val="24"/>
          <w:szCs w:val="24"/>
        </w:rPr>
      </w:pPr>
      <w:r>
        <w:rPr>
          <w:b/>
          <w:sz w:val="24"/>
          <w:szCs w:val="24"/>
        </w:rPr>
        <w:t>ПРОЧИЕ УСЛОВИЯ</w:t>
      </w:r>
    </w:p>
    <w:p w:rsidR="00000000" w:rsidRDefault="005956F1">
      <w:pPr>
        <w:pStyle w:val="210"/>
        <w:numPr>
          <w:ilvl w:val="1"/>
          <w:numId w:val="10"/>
        </w:numPr>
        <w:shd w:val="clear" w:color="auto" w:fill="auto"/>
        <w:tabs>
          <w:tab w:val="left" w:pos="1124"/>
        </w:tabs>
        <w:spacing w:after="0"/>
        <w:ind w:firstLine="620"/>
        <w:rPr>
          <w:sz w:val="24"/>
          <w:szCs w:val="24"/>
        </w:rPr>
      </w:pPr>
      <w:r>
        <w:rPr>
          <w:sz w:val="24"/>
          <w:szCs w:val="24"/>
        </w:rPr>
        <w:t>Вс</w:t>
      </w:r>
      <w:r>
        <w:rPr>
          <w:sz w:val="24"/>
          <w:szCs w:val="24"/>
        </w:rPr>
        <w:t>я переписка и переговоры, имевшие место между Сторонами, касательно предмета Контракта, до заключения настоящего Контракта, теряют силу.</w:t>
      </w:r>
    </w:p>
    <w:p w:rsidR="00000000" w:rsidRDefault="005956F1">
      <w:pPr>
        <w:pStyle w:val="210"/>
        <w:numPr>
          <w:ilvl w:val="1"/>
          <w:numId w:val="10"/>
        </w:numPr>
        <w:shd w:val="clear" w:color="auto" w:fill="auto"/>
        <w:tabs>
          <w:tab w:val="left" w:pos="1129"/>
        </w:tabs>
        <w:spacing w:after="0"/>
        <w:ind w:firstLine="620"/>
        <w:rPr>
          <w:sz w:val="24"/>
          <w:szCs w:val="24"/>
        </w:rPr>
      </w:pPr>
      <w:r>
        <w:rPr>
          <w:sz w:val="24"/>
          <w:szCs w:val="24"/>
        </w:rPr>
        <w:t>Настоящий Контракт подписан в двух идентичных экземплярах на русском языке, по одному экземпляру для каждой Стороны, им</w:t>
      </w:r>
      <w:r>
        <w:rPr>
          <w:sz w:val="24"/>
          <w:szCs w:val="24"/>
        </w:rPr>
        <w:t>еющих одинаковую силу.</w:t>
      </w:r>
    </w:p>
    <w:p w:rsidR="00000000" w:rsidRDefault="005956F1">
      <w:pPr>
        <w:pStyle w:val="210"/>
        <w:numPr>
          <w:ilvl w:val="1"/>
          <w:numId w:val="10"/>
        </w:numPr>
        <w:shd w:val="clear" w:color="auto" w:fill="auto"/>
        <w:tabs>
          <w:tab w:val="left" w:pos="1124"/>
        </w:tabs>
        <w:spacing w:after="0"/>
        <w:ind w:firstLine="620"/>
        <w:rPr>
          <w:sz w:val="24"/>
          <w:szCs w:val="24"/>
        </w:rPr>
      </w:pPr>
      <w:r>
        <w:rPr>
          <w:sz w:val="24"/>
          <w:szCs w:val="24"/>
        </w:rPr>
        <w:t>Все уведомления, извещения, сообщения и требования, которые могут или должны направляться Сторонами по Договору, должны быть сделаны в письменной форме на русском языке и направляться по адресам и/или по номерам телефаксов Сторон, ук</w:t>
      </w:r>
      <w:r>
        <w:rPr>
          <w:sz w:val="24"/>
          <w:szCs w:val="24"/>
        </w:rPr>
        <w:t>азанным в настоящем Контракте.</w:t>
      </w:r>
    </w:p>
    <w:p w:rsidR="00000000" w:rsidRDefault="005956F1">
      <w:pPr>
        <w:pStyle w:val="210"/>
        <w:numPr>
          <w:ilvl w:val="1"/>
          <w:numId w:val="10"/>
        </w:numPr>
        <w:shd w:val="clear" w:color="auto" w:fill="auto"/>
        <w:tabs>
          <w:tab w:val="left" w:pos="1134"/>
        </w:tabs>
        <w:spacing w:after="0"/>
        <w:ind w:firstLine="620"/>
        <w:rPr>
          <w:sz w:val="24"/>
          <w:szCs w:val="24"/>
        </w:rPr>
      </w:pPr>
      <w:r>
        <w:rPr>
          <w:sz w:val="24"/>
          <w:szCs w:val="24"/>
        </w:rPr>
        <w:t>Стороны договорились, что копии документов, в том числе претензий, первичных учетных документов («Спецификаций», накладных, УПД, ТТН, актов, счетов на оплату, счетов -фактур) с подписями уполномоченных представителей и печатя</w:t>
      </w:r>
      <w:r>
        <w:rPr>
          <w:sz w:val="24"/>
          <w:szCs w:val="24"/>
        </w:rPr>
        <w:t>ми Сторон, переданные на электронные адреса, указанное в разделе 10 настоящего Контракта, имеют юридическую силу и приравниваются к надлежащему исполнению Сторонами обязательств по настоящему Договору. Сторона, направившая документы посредством какого-либо</w:t>
      </w:r>
      <w:r>
        <w:rPr>
          <w:sz w:val="24"/>
          <w:szCs w:val="24"/>
        </w:rPr>
        <w:t xml:space="preserve"> средства связи обязана передать другой стороне оригиналы таких документов в течение 3 (трех) рабочих дней (без учета пробега почты).</w:t>
      </w:r>
    </w:p>
    <w:p w:rsidR="00000000" w:rsidRDefault="005956F1">
      <w:pPr>
        <w:pStyle w:val="210"/>
        <w:numPr>
          <w:ilvl w:val="1"/>
          <w:numId w:val="10"/>
        </w:numPr>
        <w:shd w:val="clear" w:color="auto" w:fill="auto"/>
        <w:tabs>
          <w:tab w:val="left" w:pos="1124"/>
        </w:tabs>
        <w:spacing w:after="0"/>
        <w:ind w:firstLine="620"/>
        <w:rPr>
          <w:sz w:val="24"/>
          <w:szCs w:val="24"/>
        </w:rPr>
      </w:pPr>
      <w:r>
        <w:rPr>
          <w:sz w:val="24"/>
          <w:szCs w:val="24"/>
        </w:rPr>
        <w:t>Стороны признают, что все документы подписанные и переданные в рамках настоящего Контракта, подписывают уполномоченные пре</w:t>
      </w:r>
      <w:r>
        <w:rPr>
          <w:sz w:val="24"/>
          <w:szCs w:val="24"/>
        </w:rPr>
        <w:t>дставители Сторон.</w:t>
      </w:r>
    </w:p>
    <w:p w:rsidR="00000000" w:rsidRDefault="005956F1">
      <w:pPr>
        <w:pStyle w:val="210"/>
        <w:numPr>
          <w:ilvl w:val="1"/>
          <w:numId w:val="10"/>
        </w:numPr>
        <w:shd w:val="clear" w:color="auto" w:fill="auto"/>
        <w:tabs>
          <w:tab w:val="left" w:pos="1124"/>
        </w:tabs>
        <w:spacing w:after="0"/>
        <w:ind w:firstLine="620"/>
        <w:rPr>
          <w:sz w:val="24"/>
          <w:szCs w:val="24"/>
        </w:rPr>
      </w:pPr>
      <w:r>
        <w:rPr>
          <w:sz w:val="24"/>
          <w:szCs w:val="24"/>
        </w:rPr>
        <w:t>Ни одна из Сторон не вправе передавать свои права по настоящему Контракту третьей стороне без письменного согласия другой Стороны.</w:t>
      </w:r>
    </w:p>
    <w:p w:rsidR="00000000" w:rsidRDefault="005956F1">
      <w:pPr>
        <w:pStyle w:val="210"/>
        <w:numPr>
          <w:ilvl w:val="1"/>
          <w:numId w:val="10"/>
        </w:numPr>
        <w:shd w:val="clear" w:color="auto" w:fill="auto"/>
        <w:tabs>
          <w:tab w:val="left" w:pos="1184"/>
        </w:tabs>
        <w:spacing w:after="0"/>
        <w:ind w:firstLine="620"/>
        <w:jc w:val="left"/>
        <w:rPr>
          <w:sz w:val="24"/>
          <w:szCs w:val="24"/>
        </w:rPr>
      </w:pPr>
      <w:r>
        <w:rPr>
          <w:sz w:val="24"/>
          <w:szCs w:val="24"/>
        </w:rPr>
        <w:t>Условия настоящего Контракта имеют одинаково обязательную силу для Сторон и могут быть изменены по соглаше</w:t>
      </w:r>
      <w:r>
        <w:rPr>
          <w:sz w:val="24"/>
          <w:szCs w:val="24"/>
        </w:rPr>
        <w:t>нию Сторон.</w:t>
      </w:r>
    </w:p>
    <w:p w:rsidR="00000000" w:rsidRDefault="005956F1">
      <w:pPr>
        <w:pStyle w:val="210"/>
        <w:numPr>
          <w:ilvl w:val="1"/>
          <w:numId w:val="10"/>
        </w:numPr>
        <w:shd w:val="clear" w:color="auto" w:fill="auto"/>
        <w:tabs>
          <w:tab w:val="left" w:pos="1189"/>
        </w:tabs>
        <w:spacing w:after="0"/>
        <w:ind w:firstLine="620"/>
        <w:jc w:val="left"/>
        <w:rPr>
          <w:sz w:val="24"/>
          <w:szCs w:val="24"/>
        </w:rPr>
      </w:pPr>
      <w:r>
        <w:rPr>
          <w:sz w:val="24"/>
          <w:szCs w:val="24"/>
        </w:rPr>
        <w:t>Во всем, что не предусмотрено настоящим договором, Стороны руководствуются действующим законодательством РФ.</w:t>
      </w:r>
    </w:p>
    <w:p w:rsidR="00000000" w:rsidRDefault="005956F1">
      <w:pPr>
        <w:pStyle w:val="210"/>
        <w:numPr>
          <w:ilvl w:val="1"/>
          <w:numId w:val="10"/>
        </w:numPr>
        <w:shd w:val="clear" w:color="auto" w:fill="auto"/>
        <w:tabs>
          <w:tab w:val="left" w:pos="1214"/>
        </w:tabs>
        <w:spacing w:after="0"/>
        <w:ind w:firstLine="620"/>
        <w:jc w:val="left"/>
        <w:rPr>
          <w:sz w:val="24"/>
          <w:szCs w:val="24"/>
        </w:rPr>
      </w:pPr>
      <w:r>
        <w:rPr>
          <w:sz w:val="24"/>
          <w:szCs w:val="24"/>
        </w:rPr>
        <w:t>Неотъемлемой частью настоящего Контракта является:</w:t>
      </w:r>
    </w:p>
    <w:p w:rsidR="00000000" w:rsidRDefault="005956F1">
      <w:pPr>
        <w:pStyle w:val="210"/>
        <w:shd w:val="clear" w:color="auto" w:fill="auto"/>
        <w:spacing w:after="285"/>
        <w:ind w:firstLine="620"/>
        <w:jc w:val="left"/>
        <w:rPr>
          <w:sz w:val="24"/>
          <w:szCs w:val="24"/>
        </w:rPr>
      </w:pPr>
      <w:r>
        <w:rPr>
          <w:sz w:val="24"/>
          <w:szCs w:val="24"/>
        </w:rPr>
        <w:t xml:space="preserve">- </w:t>
      </w:r>
      <w:r>
        <w:rPr>
          <w:b/>
          <w:sz w:val="24"/>
          <w:szCs w:val="24"/>
        </w:rPr>
        <w:t>Приложение № 1 - Техническое задание.</w:t>
      </w:r>
    </w:p>
    <w:p w:rsidR="00000000" w:rsidRDefault="005956F1">
      <w:pPr>
        <w:pStyle w:val="15"/>
        <w:keepNext/>
        <w:keepLines/>
        <w:numPr>
          <w:ilvl w:val="0"/>
          <w:numId w:val="10"/>
        </w:numPr>
        <w:shd w:val="clear" w:color="auto" w:fill="auto"/>
        <w:tabs>
          <w:tab w:val="left" w:pos="3490"/>
        </w:tabs>
        <w:spacing w:line="244" w:lineRule="exact"/>
        <w:ind w:left="3040"/>
        <w:jc w:val="left"/>
        <w:rPr>
          <w:sz w:val="24"/>
          <w:szCs w:val="24"/>
        </w:rPr>
      </w:pPr>
      <w:bookmarkStart w:id="5" w:name="bookmark4"/>
      <w:r>
        <w:rPr>
          <w:sz w:val="24"/>
          <w:szCs w:val="24"/>
        </w:rPr>
        <w:t>АДРЕСА И РЕКВИЗИТЫ СТОРОН</w:t>
      </w:r>
      <w:bookmarkEnd w:id="5"/>
    </w:p>
    <w:p w:rsidR="00000000" w:rsidRDefault="005956F1">
      <w:pPr>
        <w:pStyle w:val="15"/>
        <w:keepNext/>
        <w:keepLines/>
        <w:shd w:val="clear" w:color="auto" w:fill="auto"/>
        <w:tabs>
          <w:tab w:val="left" w:pos="3490"/>
        </w:tabs>
        <w:spacing w:line="244" w:lineRule="exact"/>
        <w:jc w:val="left"/>
        <w:rPr>
          <w:sz w:val="24"/>
          <w:szCs w:val="24"/>
        </w:rPr>
      </w:pPr>
    </w:p>
    <w:p w:rsidR="00000000" w:rsidRDefault="005956F1">
      <w:pPr>
        <w:widowControl/>
        <w:spacing w:line="276" w:lineRule="auto"/>
        <w:jc w:val="both"/>
        <w:rPr>
          <w:rFonts w:ascii="Times New Roman" w:hAnsi="Times New Roman" w:cs="Times New Roman"/>
          <w:b/>
          <w:bCs/>
        </w:rPr>
      </w:pPr>
      <w:r>
        <w:rPr>
          <w:rFonts w:ascii="Times New Roman" w:eastAsia="Times New Roman" w:hAnsi="Times New Roman" w:cs="Times New Roman"/>
          <w:b/>
          <w:bCs/>
          <w:lang w:bidi="ar-SA"/>
        </w:rPr>
        <w:t>«ЗАКАЗЧИК»:</w:t>
      </w:r>
    </w:p>
    <w:p w:rsidR="00000000" w:rsidRDefault="005956F1">
      <w:pPr>
        <w:rPr>
          <w:rFonts w:ascii="Times New Roman" w:hAnsi="Times New Roman" w:cs="Times New Roman"/>
        </w:rPr>
      </w:pPr>
      <w:r>
        <w:rPr>
          <w:rFonts w:ascii="Times New Roman" w:hAnsi="Times New Roman" w:cs="Times New Roman"/>
          <w:b/>
          <w:bCs/>
        </w:rPr>
        <w:t>ФБУ «</w:t>
      </w:r>
      <w:r>
        <w:rPr>
          <w:rFonts w:ascii="Times New Roman" w:hAnsi="Times New Roman" w:cs="Times New Roman"/>
          <w:b/>
          <w:bCs/>
        </w:rPr>
        <w:t>Администрация «Волго-Дон»</w:t>
      </w:r>
    </w:p>
    <w:p w:rsidR="00000000" w:rsidRDefault="005956F1">
      <w:pPr>
        <w:rPr>
          <w:rFonts w:ascii="Times New Roman" w:hAnsi="Times New Roman" w:cs="Times New Roman"/>
        </w:rPr>
      </w:pPr>
      <w:r>
        <w:rPr>
          <w:rFonts w:ascii="Times New Roman" w:hAnsi="Times New Roman" w:cs="Times New Roman"/>
        </w:rPr>
        <w:t>Адрес: 400082, г. Волгоград, ул. Фадеева,35</w:t>
      </w:r>
    </w:p>
    <w:p w:rsidR="00000000" w:rsidRDefault="005956F1">
      <w:pPr>
        <w:rPr>
          <w:rFonts w:ascii="Times New Roman" w:hAnsi="Times New Roman" w:cs="Times New Roman"/>
        </w:rPr>
      </w:pPr>
      <w:r>
        <w:rPr>
          <w:rFonts w:ascii="Times New Roman" w:hAnsi="Times New Roman" w:cs="Times New Roman"/>
        </w:rPr>
        <w:t>ИНН 3448009717 КПП 344801001, ОКПО 03144202</w:t>
      </w:r>
    </w:p>
    <w:p w:rsidR="00000000" w:rsidRDefault="005956F1">
      <w:pPr>
        <w:rPr>
          <w:rFonts w:ascii="Times New Roman" w:hAnsi="Times New Roman" w:cs="Times New Roman"/>
        </w:rPr>
      </w:pPr>
      <w:r>
        <w:rPr>
          <w:rFonts w:ascii="Times New Roman" w:hAnsi="Times New Roman" w:cs="Times New Roman"/>
        </w:rPr>
        <w:t>УФК по Нижегородской области</w:t>
      </w:r>
    </w:p>
    <w:p w:rsidR="00000000" w:rsidRDefault="005956F1">
      <w:pPr>
        <w:rPr>
          <w:rFonts w:ascii="Times New Roman" w:hAnsi="Times New Roman" w:cs="Times New Roman"/>
        </w:rPr>
      </w:pPr>
      <w:r>
        <w:rPr>
          <w:rFonts w:ascii="Times New Roman" w:hAnsi="Times New Roman" w:cs="Times New Roman"/>
        </w:rPr>
        <w:t>(ФБУ «Администрация «Волго-Дон» л/сч 20296Х59300)</w:t>
      </w:r>
    </w:p>
    <w:p w:rsidR="00000000" w:rsidRDefault="005956F1">
      <w:pPr>
        <w:rPr>
          <w:rFonts w:ascii="Times New Roman" w:hAnsi="Times New Roman" w:cs="Times New Roman"/>
        </w:rPr>
      </w:pPr>
      <w:r>
        <w:rPr>
          <w:rFonts w:ascii="Times New Roman" w:hAnsi="Times New Roman" w:cs="Times New Roman"/>
        </w:rPr>
        <w:t xml:space="preserve">ОКЦ № 1 ВВГУ Банка России// УФК по Нижегородской области       </w:t>
      </w:r>
      <w:r>
        <w:rPr>
          <w:rFonts w:ascii="Times New Roman" w:hAnsi="Times New Roman" w:cs="Times New Roman"/>
        </w:rPr>
        <w:t xml:space="preserve">       г. Нижний Новгород</w:t>
      </w:r>
    </w:p>
    <w:p w:rsidR="00000000" w:rsidRDefault="005956F1">
      <w:pPr>
        <w:rPr>
          <w:rFonts w:ascii="Times New Roman" w:hAnsi="Times New Roman" w:cs="Times New Roman"/>
        </w:rPr>
      </w:pPr>
      <w:r>
        <w:rPr>
          <w:rFonts w:ascii="Times New Roman" w:hAnsi="Times New Roman" w:cs="Times New Roman"/>
        </w:rPr>
        <w:t>р/с 03214643000000013245</w:t>
      </w:r>
    </w:p>
    <w:p w:rsidR="00000000" w:rsidRDefault="005956F1">
      <w:pPr>
        <w:rPr>
          <w:rFonts w:ascii="Times New Roman" w:eastAsia="Times New Roman" w:hAnsi="Times New Roman" w:cs="Times New Roman"/>
          <w:lang w:bidi="ar-SA"/>
        </w:rPr>
      </w:pPr>
      <w:r>
        <w:rPr>
          <w:rFonts w:ascii="Times New Roman" w:hAnsi="Times New Roman" w:cs="Times New Roman"/>
        </w:rPr>
        <w:t>к/с 40102810745370000024</w:t>
      </w:r>
    </w:p>
    <w:p w:rsidR="00000000" w:rsidRDefault="005956F1">
      <w:pPr>
        <w:jc w:val="both"/>
        <w:rPr>
          <w:rFonts w:ascii="Times New Roman" w:eastAsia="Times New Roman" w:hAnsi="Times New Roman" w:cs="Times New Roman"/>
          <w:b/>
          <w:lang w:bidi="ar-SA"/>
        </w:rPr>
      </w:pPr>
      <w:r>
        <w:rPr>
          <w:rFonts w:ascii="Times New Roman" w:eastAsia="Times New Roman" w:hAnsi="Times New Roman" w:cs="Times New Roman"/>
          <w:lang w:bidi="ar-SA"/>
        </w:rPr>
        <w:t>БИК 012202102</w:t>
      </w:r>
    </w:p>
    <w:p w:rsidR="00000000" w:rsidRDefault="005956F1">
      <w:pPr>
        <w:widowControl/>
        <w:spacing w:line="276" w:lineRule="auto"/>
        <w:jc w:val="both"/>
        <w:rPr>
          <w:rFonts w:ascii="Times New Roman" w:eastAsia="Times New Roman" w:hAnsi="Times New Roman" w:cs="Times New Roman"/>
          <w:b/>
          <w:lang w:bidi="ar-SA"/>
        </w:rPr>
      </w:pPr>
    </w:p>
    <w:p w:rsidR="00000000" w:rsidRDefault="005956F1">
      <w:pPr>
        <w:widowControl/>
        <w:spacing w:line="276" w:lineRule="auto"/>
        <w:rPr>
          <w:rFonts w:ascii="Times New Roman" w:eastAsia="Times New Roman" w:hAnsi="Times New Roman" w:cs="Times New Roman"/>
          <w:b/>
          <w:lang w:bidi="ar-SA"/>
        </w:rPr>
      </w:pPr>
      <w:r>
        <w:rPr>
          <w:rFonts w:ascii="Times New Roman" w:eastAsia="Times New Roman" w:hAnsi="Times New Roman" w:cs="Times New Roman"/>
          <w:b/>
          <w:lang w:bidi="ar-SA"/>
        </w:rPr>
        <w:t>«ИСПОЛНИТЕЛЬ»:</w:t>
      </w:r>
    </w:p>
    <w:p w:rsidR="00000000" w:rsidRDefault="005956F1">
      <w:pPr>
        <w:widowControl/>
        <w:spacing w:line="276" w:lineRule="auto"/>
        <w:rPr>
          <w:rFonts w:ascii="Times New Roman" w:eastAsia="Times New Roman" w:hAnsi="Times New Roman" w:cs="Times New Roman"/>
          <w:b/>
          <w:lang w:bidi="ar-SA"/>
        </w:rPr>
      </w:pPr>
    </w:p>
    <w:p w:rsidR="00000000" w:rsidRDefault="005956F1">
      <w:pPr>
        <w:widowControl/>
        <w:spacing w:line="276" w:lineRule="auto"/>
        <w:rPr>
          <w:rFonts w:ascii="Times New Roman" w:eastAsia="Times New Roman" w:hAnsi="Times New Roman" w:cs="Times New Roman"/>
          <w:b/>
          <w:lang w:bidi="ar-SA"/>
        </w:rPr>
      </w:pPr>
    </w:p>
    <w:p w:rsidR="00000000" w:rsidRDefault="005956F1">
      <w:pPr>
        <w:widowControl/>
        <w:spacing w:line="276" w:lineRule="auto"/>
        <w:rPr>
          <w:rFonts w:ascii="Times New Roman" w:eastAsia="Times New Roman" w:hAnsi="Times New Roman" w:cs="Times New Roman"/>
          <w:b/>
          <w:lang w:bidi="ar-SA"/>
        </w:rPr>
      </w:pPr>
    </w:p>
    <w:p w:rsidR="00000000" w:rsidRDefault="005956F1">
      <w:pPr>
        <w:widowControl/>
        <w:spacing w:line="276" w:lineRule="auto"/>
        <w:rPr>
          <w:rFonts w:ascii="Times New Roman" w:eastAsia="Times New Roman" w:hAnsi="Times New Roman" w:cs="Times New Roman"/>
          <w:b/>
          <w:lang w:bidi="ar-SA"/>
        </w:rPr>
      </w:pPr>
    </w:p>
    <w:p w:rsidR="00000000" w:rsidRDefault="005956F1">
      <w:pPr>
        <w:widowControl/>
        <w:spacing w:line="276" w:lineRule="auto"/>
        <w:rPr>
          <w:rFonts w:ascii="Times New Roman" w:eastAsia="Times New Roman" w:hAnsi="Times New Roman" w:cs="Times New Roman"/>
          <w:b/>
          <w:lang w:bidi="ar-SA"/>
        </w:rPr>
      </w:pPr>
    </w:p>
    <w:p w:rsidR="00000000" w:rsidRDefault="005956F1">
      <w:pPr>
        <w:widowControl/>
        <w:spacing w:line="276" w:lineRule="auto"/>
        <w:rPr>
          <w:rFonts w:ascii="Times New Roman" w:eastAsia="Times New Roman" w:hAnsi="Times New Roman" w:cs="Times New Roman"/>
          <w:b/>
          <w:lang w:bidi="ar-SA"/>
        </w:rPr>
      </w:pPr>
    </w:p>
    <w:p w:rsidR="00000000" w:rsidRDefault="005956F1">
      <w:pPr>
        <w:widowControl/>
        <w:spacing w:line="276" w:lineRule="auto"/>
        <w:rPr>
          <w:rFonts w:ascii="Times New Roman" w:eastAsia="Times New Roman" w:hAnsi="Times New Roman" w:cs="Times New Roman"/>
          <w:b/>
          <w:lang w:bidi="ar-SA"/>
        </w:rPr>
      </w:pPr>
    </w:p>
    <w:tbl>
      <w:tblPr>
        <w:tblW w:w="0" w:type="auto"/>
        <w:jc w:val="center"/>
        <w:tblLayout w:type="fixed"/>
        <w:tblLook w:val="0000" w:firstRow="0" w:lastRow="0" w:firstColumn="0" w:lastColumn="0" w:noHBand="0" w:noVBand="0"/>
      </w:tblPr>
      <w:tblGrid>
        <w:gridCol w:w="4458"/>
        <w:gridCol w:w="4712"/>
      </w:tblGrid>
      <w:tr w:rsidR="00000000">
        <w:trPr>
          <w:trHeight w:val="334"/>
          <w:jc w:val="center"/>
        </w:trPr>
        <w:tc>
          <w:tcPr>
            <w:tcW w:w="4458" w:type="dxa"/>
            <w:shd w:val="clear" w:color="auto" w:fill="auto"/>
          </w:tcPr>
          <w:p w:rsidR="00000000" w:rsidRDefault="005956F1">
            <w:pPr>
              <w:widowControl/>
              <w:spacing w:line="276" w:lineRule="auto"/>
            </w:pPr>
            <w:r>
              <w:rPr>
                <w:rFonts w:ascii="Times New Roman" w:eastAsia="Times New Roman" w:hAnsi="Times New Roman" w:cs="Times New Roman"/>
                <w:lang w:bidi="ar-SA"/>
              </w:rPr>
              <w:t>ЗАКАЗЧИК:</w:t>
            </w:r>
          </w:p>
        </w:tc>
        <w:tc>
          <w:tcPr>
            <w:tcW w:w="4712" w:type="dxa"/>
            <w:shd w:val="clear" w:color="auto" w:fill="auto"/>
          </w:tcPr>
          <w:p w:rsidR="00000000" w:rsidRDefault="005956F1">
            <w:pPr>
              <w:widowControl/>
              <w:spacing w:line="276" w:lineRule="auto"/>
            </w:pPr>
            <w:r>
              <w:rPr>
                <w:rFonts w:ascii="Times New Roman" w:eastAsia="Times New Roman" w:hAnsi="Times New Roman" w:cs="Times New Roman"/>
                <w:lang w:bidi="ar-SA"/>
              </w:rPr>
              <w:t xml:space="preserve">                </w:t>
            </w:r>
            <w:r>
              <w:rPr>
                <w:rFonts w:ascii="Times New Roman" w:eastAsia="Times New Roman" w:hAnsi="Times New Roman" w:cs="Times New Roman"/>
                <w:lang w:bidi="ar-SA"/>
              </w:rPr>
              <w:t>ИСПОЛНИТЕЛЬ:</w:t>
            </w:r>
          </w:p>
        </w:tc>
      </w:tr>
      <w:tr w:rsidR="00000000">
        <w:trPr>
          <w:trHeight w:val="564"/>
          <w:jc w:val="center"/>
        </w:trPr>
        <w:tc>
          <w:tcPr>
            <w:tcW w:w="4458" w:type="dxa"/>
            <w:shd w:val="clear" w:color="auto" w:fill="auto"/>
          </w:tcPr>
          <w:p w:rsidR="00000000" w:rsidRDefault="005956F1">
            <w:pPr>
              <w:widowControl/>
              <w:snapToGrid w:val="0"/>
              <w:spacing w:line="276" w:lineRule="auto"/>
              <w:rPr>
                <w:rFonts w:ascii="Times New Roman" w:eastAsia="Times New Roman" w:hAnsi="Times New Roman" w:cs="Times New Roman"/>
                <w:lang w:bidi="ar-SA"/>
              </w:rPr>
            </w:pPr>
          </w:p>
          <w:p w:rsidR="00000000" w:rsidRDefault="005956F1">
            <w:pPr>
              <w:widowControl/>
              <w:spacing w:line="276" w:lineRule="auto"/>
              <w:rPr>
                <w:rFonts w:ascii="Times New Roman" w:eastAsia="Times New Roman" w:hAnsi="Times New Roman" w:cs="Times New Roman"/>
                <w:lang w:bidi="ar-SA"/>
              </w:rPr>
            </w:pPr>
          </w:p>
          <w:p w:rsidR="00000000" w:rsidRDefault="005956F1">
            <w:pPr>
              <w:widowControl/>
              <w:spacing w:line="276" w:lineRule="auto"/>
              <w:rPr>
                <w:rFonts w:ascii="Times New Roman" w:eastAsia="Times New Roman" w:hAnsi="Times New Roman" w:cs="Times New Roman"/>
                <w:lang w:bidi="ar-SA"/>
              </w:rPr>
            </w:pPr>
          </w:p>
          <w:p w:rsidR="00000000" w:rsidRDefault="005956F1">
            <w:pPr>
              <w:widowControl/>
              <w:spacing w:line="276" w:lineRule="auto"/>
              <w:rPr>
                <w:rFonts w:ascii="Times New Roman" w:eastAsia="Times New Roman" w:hAnsi="Times New Roman" w:cs="Times New Roman"/>
                <w:lang w:bidi="ar-SA"/>
              </w:rPr>
            </w:pPr>
          </w:p>
          <w:p w:rsidR="00000000" w:rsidRDefault="005956F1">
            <w:pPr>
              <w:widowControl/>
              <w:spacing w:line="276" w:lineRule="auto"/>
              <w:rPr>
                <w:rFonts w:ascii="Times New Roman" w:eastAsia="Times New Roman" w:hAnsi="Times New Roman" w:cs="Times New Roman"/>
                <w:lang w:bidi="ar-SA"/>
              </w:rPr>
            </w:pPr>
            <w:r>
              <w:rPr>
                <w:rFonts w:ascii="Times New Roman" w:eastAsia="Times New Roman" w:hAnsi="Times New Roman" w:cs="Times New Roman"/>
                <w:lang w:bidi="ar-SA"/>
              </w:rPr>
              <w:t>________________(Купцов Ю.Б.)</w:t>
            </w:r>
          </w:p>
          <w:p w:rsidR="00000000" w:rsidRDefault="005956F1">
            <w:pPr>
              <w:widowControl/>
              <w:spacing w:line="276" w:lineRule="auto"/>
              <w:rPr>
                <w:rFonts w:ascii="Times New Roman" w:eastAsia="Times New Roman" w:hAnsi="Times New Roman" w:cs="Times New Roman"/>
                <w:lang w:bidi="ar-SA"/>
              </w:rPr>
            </w:pPr>
          </w:p>
        </w:tc>
        <w:tc>
          <w:tcPr>
            <w:tcW w:w="4712" w:type="dxa"/>
            <w:shd w:val="clear" w:color="auto" w:fill="auto"/>
          </w:tcPr>
          <w:p w:rsidR="00000000" w:rsidRDefault="005956F1">
            <w:pPr>
              <w:widowControl/>
              <w:spacing w:line="276" w:lineRule="auto"/>
              <w:rPr>
                <w:rFonts w:ascii="Times New Roman" w:eastAsia="Times New Roman" w:hAnsi="Times New Roman" w:cs="Times New Roman"/>
                <w:lang w:bidi="ar-SA"/>
              </w:rPr>
            </w:pPr>
            <w:r>
              <w:rPr>
                <w:rFonts w:ascii="Times New Roman" w:eastAsia="Times New Roman" w:hAnsi="Times New Roman" w:cs="Times New Roman"/>
                <w:lang w:bidi="ar-SA"/>
              </w:rPr>
              <w:t xml:space="preserve">                </w:t>
            </w:r>
          </w:p>
          <w:p w:rsidR="00000000" w:rsidRDefault="005956F1">
            <w:pPr>
              <w:widowControl/>
              <w:spacing w:line="276" w:lineRule="auto"/>
              <w:rPr>
                <w:rFonts w:ascii="Times New Roman" w:eastAsia="Times New Roman" w:hAnsi="Times New Roman" w:cs="Times New Roman"/>
                <w:lang w:bidi="ar-SA"/>
              </w:rPr>
            </w:pPr>
            <w:r>
              <w:rPr>
                <w:rFonts w:ascii="Times New Roman" w:eastAsia="Times New Roman" w:hAnsi="Times New Roman" w:cs="Times New Roman"/>
                <w:lang w:bidi="ar-SA"/>
              </w:rPr>
              <w:t xml:space="preserve">                </w:t>
            </w:r>
          </w:p>
          <w:p w:rsidR="00000000" w:rsidRDefault="005956F1">
            <w:pPr>
              <w:widowControl/>
              <w:spacing w:line="276" w:lineRule="auto"/>
              <w:rPr>
                <w:rFonts w:ascii="Times New Roman" w:eastAsia="Times New Roman" w:hAnsi="Times New Roman" w:cs="Times New Roman"/>
                <w:lang w:bidi="ar-SA"/>
              </w:rPr>
            </w:pPr>
          </w:p>
          <w:p w:rsidR="00000000" w:rsidRDefault="005956F1">
            <w:pPr>
              <w:widowControl/>
              <w:spacing w:line="276" w:lineRule="auto"/>
              <w:rPr>
                <w:rFonts w:ascii="Times New Roman" w:eastAsia="Times New Roman" w:hAnsi="Times New Roman" w:cs="Times New Roman"/>
                <w:lang w:bidi="ar-SA"/>
              </w:rPr>
            </w:pPr>
          </w:p>
          <w:p w:rsidR="00000000" w:rsidRDefault="005956F1">
            <w:pPr>
              <w:widowControl/>
              <w:spacing w:line="276" w:lineRule="auto"/>
            </w:pPr>
            <w:r>
              <w:rPr>
                <w:rFonts w:ascii="Times New Roman" w:eastAsia="Times New Roman" w:hAnsi="Times New Roman" w:cs="Times New Roman"/>
                <w:lang w:bidi="ar-SA"/>
              </w:rPr>
              <w:t xml:space="preserve">               </w:t>
            </w:r>
            <w:r>
              <w:rPr>
                <w:rFonts w:ascii="Times New Roman" w:eastAsia="Times New Roman" w:hAnsi="Times New Roman" w:cs="Times New Roman"/>
                <w:lang w:bidi="ar-SA"/>
              </w:rPr>
              <w:t>________________(</w:t>
            </w:r>
            <w:r>
              <w:rPr>
                <w:rFonts w:ascii="Times New Roman" w:eastAsia="Times New Roman" w:hAnsi="Times New Roman" w:cs="Times New Roman"/>
                <w:lang w:bidi="ar-SA"/>
              </w:rPr>
              <w:t xml:space="preserve">                   )</w:t>
            </w:r>
          </w:p>
        </w:tc>
      </w:tr>
      <w:tr w:rsidR="00000000">
        <w:trPr>
          <w:trHeight w:val="88"/>
          <w:jc w:val="center"/>
        </w:trPr>
        <w:tc>
          <w:tcPr>
            <w:tcW w:w="4458" w:type="dxa"/>
            <w:shd w:val="clear" w:color="auto" w:fill="auto"/>
          </w:tcPr>
          <w:p w:rsidR="00000000" w:rsidRDefault="005956F1">
            <w:pPr>
              <w:widowControl/>
              <w:spacing w:line="276" w:lineRule="auto"/>
            </w:pPr>
            <w:r>
              <w:rPr>
                <w:rFonts w:ascii="Times New Roman" w:eastAsia="Times New Roman" w:hAnsi="Times New Roman" w:cs="Times New Roman"/>
                <w:lang w:bidi="ar-SA"/>
              </w:rPr>
              <w:t xml:space="preserve">      </w:t>
            </w:r>
            <w:r>
              <w:rPr>
                <w:rFonts w:ascii="Times New Roman" w:eastAsia="Times New Roman" w:hAnsi="Times New Roman" w:cs="Times New Roman"/>
                <w:lang w:bidi="ar-SA"/>
              </w:rPr>
              <w:t>м.п.</w:t>
            </w:r>
          </w:p>
        </w:tc>
        <w:tc>
          <w:tcPr>
            <w:tcW w:w="4712" w:type="dxa"/>
            <w:shd w:val="clear" w:color="auto" w:fill="auto"/>
          </w:tcPr>
          <w:p w:rsidR="00000000" w:rsidRDefault="005956F1">
            <w:pPr>
              <w:widowControl/>
              <w:spacing w:line="276" w:lineRule="auto"/>
            </w:pPr>
            <w:r>
              <w:rPr>
                <w:rFonts w:ascii="Times New Roman" w:eastAsia="Times New Roman" w:hAnsi="Times New Roman" w:cs="Times New Roman"/>
                <w:lang w:bidi="ar-SA"/>
              </w:rPr>
              <w:t xml:space="preserve">               </w:t>
            </w:r>
            <w:r>
              <w:rPr>
                <w:rFonts w:ascii="Times New Roman" w:eastAsia="Times New Roman" w:hAnsi="Times New Roman" w:cs="Times New Roman"/>
                <w:lang w:bidi="ar-SA"/>
              </w:rPr>
              <w:t>м.п.</w:t>
            </w:r>
          </w:p>
        </w:tc>
      </w:tr>
    </w:tbl>
    <w:p w:rsidR="00000000" w:rsidRDefault="005956F1">
      <w:pPr>
        <w:widowControl/>
        <w:spacing w:line="276" w:lineRule="auto"/>
        <w:rPr>
          <w:rFonts w:ascii="Times New Roman" w:eastAsia="Times New Roman" w:hAnsi="Times New Roman" w:cs="Times New Roman"/>
          <w:lang w:bidi="ar-SA"/>
        </w:rPr>
      </w:pPr>
    </w:p>
    <w:p w:rsidR="00000000" w:rsidRDefault="005956F1">
      <w:pPr>
        <w:widowControl/>
        <w:rPr>
          <w:rFonts w:ascii="Times New Roman" w:eastAsia="Times New Roman" w:hAnsi="Times New Roman" w:cs="Times New Roman"/>
          <w:lang w:bidi="ar-SA"/>
        </w:rPr>
      </w:pPr>
    </w:p>
    <w:p w:rsidR="00000000" w:rsidRDefault="005956F1">
      <w:pPr>
        <w:pStyle w:val="15"/>
        <w:keepNext/>
        <w:keepLines/>
        <w:shd w:val="clear" w:color="auto" w:fill="auto"/>
        <w:tabs>
          <w:tab w:val="left" w:pos="3490"/>
        </w:tabs>
        <w:spacing w:line="244" w:lineRule="exact"/>
        <w:jc w:val="left"/>
        <w:rPr>
          <w:sz w:val="24"/>
          <w:szCs w:val="24"/>
          <w:lang w:bidi="ar-SA"/>
        </w:rPr>
      </w:pPr>
    </w:p>
    <w:p w:rsidR="00000000" w:rsidRDefault="005956F1">
      <w:pPr>
        <w:sectPr w:rsidR="00000000">
          <w:type w:val="continuous"/>
          <w:pgSz w:w="11906" w:h="16838"/>
          <w:pgMar w:top="686" w:right="516" w:bottom="1142" w:left="1371" w:header="720" w:footer="720" w:gutter="0"/>
          <w:cols w:space="720"/>
          <w:docGrid w:linePitch="360"/>
        </w:sectPr>
      </w:pPr>
    </w:p>
    <w:p w:rsidR="00000000" w:rsidRDefault="005956F1">
      <w:pPr>
        <w:pStyle w:val="210"/>
        <w:shd w:val="clear" w:color="auto" w:fill="auto"/>
        <w:tabs>
          <w:tab w:val="left" w:leader="underscore" w:pos="6797"/>
          <w:tab w:val="left" w:leader="underscore" w:pos="7550"/>
          <w:tab w:val="left" w:leader="underscore" w:pos="8818"/>
          <w:tab w:val="left" w:leader="underscore" w:pos="9418"/>
        </w:tabs>
        <w:spacing w:after="764" w:line="254" w:lineRule="exact"/>
        <w:ind w:left="5760" w:firstLine="2520"/>
        <w:jc w:val="left"/>
      </w:pPr>
      <w:r>
        <w:t>Приложение № 1 к контракту №</w:t>
      </w:r>
      <w:r>
        <w:tab/>
        <w:t>от «</w:t>
      </w:r>
      <w:r>
        <w:tab/>
        <w:t>» 2026 года</w:t>
      </w:r>
    </w:p>
    <w:p w:rsidR="00000000" w:rsidRDefault="005956F1">
      <w:pPr>
        <w:pStyle w:val="15"/>
        <w:keepNext/>
        <w:keepLines/>
        <w:shd w:val="clear" w:color="auto" w:fill="auto"/>
        <w:jc w:val="center"/>
      </w:pPr>
      <w:bookmarkStart w:id="6" w:name="bookmark5"/>
      <w:r>
        <w:t>Техническое задание</w:t>
      </w:r>
      <w:bookmarkEnd w:id="6"/>
    </w:p>
    <w:p w:rsidR="00000000" w:rsidRDefault="005956F1">
      <w:pPr>
        <w:pStyle w:val="30"/>
        <w:shd w:val="clear" w:color="auto" w:fill="auto"/>
        <w:spacing w:after="496"/>
        <w:rPr>
          <w:rStyle w:val="WW-20"/>
        </w:rPr>
      </w:pPr>
      <w:r>
        <w:t>на выполнение работ по огнезащитной обработке деревянных конструкций чердачных</w:t>
      </w:r>
      <w:r>
        <w:br/>
        <w:t>помещений Узла связи и радионавигации – филиала ФБУ «</w:t>
      </w:r>
      <w:r>
        <w:t>Администрация Волго-Донского бассейна внутренних водных путей»</w:t>
      </w:r>
      <w:r>
        <w:rPr>
          <w:b w:val="0"/>
          <w:i/>
        </w:rPr>
        <w:t>.</w:t>
      </w:r>
    </w:p>
    <w:p w:rsidR="00000000" w:rsidRDefault="005956F1">
      <w:pPr>
        <w:pStyle w:val="210"/>
        <w:numPr>
          <w:ilvl w:val="0"/>
          <w:numId w:val="9"/>
        </w:numPr>
        <w:shd w:val="clear" w:color="auto" w:fill="auto"/>
        <w:tabs>
          <w:tab w:val="left" w:pos="289"/>
        </w:tabs>
        <w:spacing w:after="0" w:line="254" w:lineRule="exact"/>
        <w:rPr>
          <w:rStyle w:val="WW-20"/>
        </w:rPr>
      </w:pPr>
      <w:r>
        <w:rPr>
          <w:rStyle w:val="WW-20"/>
        </w:rPr>
        <w:t xml:space="preserve">Наименование объекта закупки: </w:t>
      </w:r>
      <w:r>
        <w:t>выполнение работ по огнезащитной обработке деревянных конструкций чердачных помещений здания Участка связи Узла связи и радионавигации – филиала ФБУ «Администраци</w:t>
      </w:r>
      <w:r>
        <w:t xml:space="preserve">я Волго-Донского бассейна внутренних водных путей», согласно </w:t>
      </w:r>
      <w:r>
        <w:rPr>
          <w:rStyle w:val="FontStyle19"/>
          <w:rFonts w:cs="Times New Roman"/>
          <w:sz w:val="22"/>
          <w:szCs w:val="22"/>
        </w:rPr>
        <w:t>ГОСТ Р 53292-2009 «Огнезащитные составы и вещества для древесины и материалов на её основе. Общие требования. Методы испытаний»</w:t>
      </w:r>
      <w:r>
        <w:t>.</w:t>
      </w:r>
    </w:p>
    <w:p w:rsidR="00000000" w:rsidRDefault="005956F1">
      <w:pPr>
        <w:pStyle w:val="210"/>
        <w:numPr>
          <w:ilvl w:val="0"/>
          <w:numId w:val="9"/>
        </w:numPr>
        <w:shd w:val="clear" w:color="auto" w:fill="auto"/>
        <w:tabs>
          <w:tab w:val="left" w:pos="289"/>
        </w:tabs>
        <w:spacing w:after="0" w:line="254" w:lineRule="exact"/>
        <w:rPr>
          <w:rStyle w:val="WW-20"/>
        </w:rPr>
      </w:pPr>
      <w:r>
        <w:rPr>
          <w:rStyle w:val="WW-20"/>
        </w:rPr>
        <w:t xml:space="preserve">Место выполнения работ: </w:t>
      </w:r>
      <w:r>
        <w:t>Волгоградская область, Котельниковский рай</w:t>
      </w:r>
      <w:r>
        <w:t>он,</w:t>
      </w:r>
      <w:r>
        <w:rPr>
          <w:shd w:val="clear" w:color="auto" w:fill="FFFFFF"/>
        </w:rPr>
        <w:t xml:space="preserve"> Пугачёвское сельское поселение, </w:t>
      </w:r>
      <w:r>
        <w:t>хутор Пришиб</w:t>
      </w:r>
      <w:r>
        <w:rPr>
          <w:shd w:val="clear" w:color="auto" w:fill="FFFFFF"/>
        </w:rPr>
        <w:t xml:space="preserve"> (Ориентир: п.Приморский, 1км по направлению на северо-восток от ориентира)</w:t>
      </w:r>
      <w:r>
        <w:t xml:space="preserve">. </w:t>
      </w:r>
    </w:p>
    <w:p w:rsidR="00000000" w:rsidRDefault="005956F1">
      <w:pPr>
        <w:pStyle w:val="210"/>
        <w:numPr>
          <w:ilvl w:val="0"/>
          <w:numId w:val="9"/>
        </w:numPr>
        <w:shd w:val="clear" w:color="auto" w:fill="auto"/>
        <w:tabs>
          <w:tab w:val="left" w:pos="289"/>
        </w:tabs>
        <w:spacing w:after="0" w:line="254" w:lineRule="exact"/>
      </w:pPr>
      <w:r>
        <w:rPr>
          <w:rStyle w:val="WW-20"/>
        </w:rPr>
        <w:t xml:space="preserve">Срок </w:t>
      </w:r>
      <w:r>
        <w:t>(период выполнения работ): до 01.10.2026г.</w:t>
      </w:r>
    </w:p>
    <w:p w:rsidR="00000000" w:rsidRDefault="005956F1">
      <w:pPr>
        <w:pStyle w:val="15"/>
        <w:keepNext/>
        <w:keepLines/>
        <w:numPr>
          <w:ilvl w:val="0"/>
          <w:numId w:val="9"/>
        </w:numPr>
        <w:shd w:val="clear" w:color="auto" w:fill="auto"/>
        <w:tabs>
          <w:tab w:val="left" w:pos="289"/>
        </w:tabs>
        <w:spacing w:line="254" w:lineRule="exact"/>
      </w:pPr>
      <w:bookmarkStart w:id="7" w:name="bookmark6"/>
      <w:r>
        <w:t>Описание объекта закупки:</w:t>
      </w:r>
      <w:bookmarkEnd w:id="7"/>
    </w:p>
    <w:p w:rsidR="00000000" w:rsidRDefault="005956F1">
      <w:pPr>
        <w:rPr>
          <w:sz w:val="2"/>
          <w:szCs w:val="2"/>
        </w:rPr>
      </w:pPr>
      <w:r>
        <w:rPr>
          <w:noProof/>
          <w:lang w:eastAsia="ru-RU" w:bidi="ar-SA"/>
        </w:rPr>
        <mc:AlternateContent>
          <mc:Choice Requires="wps">
            <w:drawing>
              <wp:anchor distT="0" distB="0" distL="0" distR="0" simplePos="0" relativeHeight="251657728" behindDoc="0" locked="0" layoutInCell="0" allowOverlap="1">
                <wp:simplePos x="0" y="0"/>
                <wp:positionH relativeFrom="column">
                  <wp:align>center</wp:align>
                </wp:positionH>
                <wp:positionV relativeFrom="paragraph">
                  <wp:posOffset>635</wp:posOffset>
                </wp:positionV>
                <wp:extent cx="6309995" cy="18415"/>
                <wp:effectExtent l="6985" t="7620" r="7620" b="254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18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5956F1">
                            <w:pPr>
                              <w:rPr>
                                <w:sz w:val="2"/>
                                <w:szCs w:val="2"/>
                              </w:rPr>
                            </w:pP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5pt;width:496.85pt;height:1.45pt;z-index:251657728;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" o:allowincell="f" stroked="f">
                <v:fill opacity="0"/>
                <v:textbox inset=".15pt,.15pt,.15pt,.15pt">
                  <w:txbxContent>
                    <w:p w:rsidR="00000000" w:rsidRDefault="005956F1">
                      <w:pPr>
                        <w:rPr>
                          <w:sz w:val="2"/>
                          <w:szCs w:val="2"/>
                        </w:rPr>
                      </w:pPr>
                    </w:p>
                  </w:txbxContent>
                </v:textbox>
                <w10:wrap type="topAndBottom"/>
              </v:shape>
            </w:pict>
          </mc:Fallback>
        </mc:AlternateContent>
      </w:r>
    </w:p>
    <w:tbl>
      <w:tblPr>
        <w:tblW w:w="0" w:type="auto"/>
        <w:tblInd w:w="108" w:type="dxa"/>
        <w:tblLayout w:type="fixed"/>
        <w:tblLook w:val="0000" w:firstRow="0" w:lastRow="0" w:firstColumn="0" w:lastColumn="0" w:noHBand="0" w:noVBand="0"/>
      </w:tblPr>
      <w:tblGrid>
        <w:gridCol w:w="513"/>
        <w:gridCol w:w="1614"/>
        <w:gridCol w:w="1417"/>
        <w:gridCol w:w="1843"/>
        <w:gridCol w:w="2417"/>
        <w:gridCol w:w="1998"/>
      </w:tblGrid>
      <w:tr w:rsidR="00000000">
        <w:trPr>
          <w:trHeight w:hRule="exact" w:val="1144"/>
        </w:trPr>
        <w:tc>
          <w:tcPr>
            <w:tcW w:w="5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5956F1">
            <w:pPr>
              <w:widowControl/>
              <w:jc w:val="center"/>
            </w:pPr>
            <w:r>
              <w:rPr>
                <w:rFonts w:ascii="Times New Roman" w:hAnsi="Times New Roman" w:cs="Times New Roman"/>
                <w:sz w:val="22"/>
                <w:szCs w:val="22"/>
                <w:lang w:bidi="ar-SA"/>
              </w:rPr>
              <w:t>№</w:t>
            </w:r>
            <w:r>
              <w:rPr>
                <w:rFonts w:ascii="Times New Roman" w:eastAsia="Times New Roman" w:hAnsi="Times New Roman" w:cs="Times New Roman"/>
                <w:sz w:val="22"/>
                <w:szCs w:val="22"/>
                <w:lang w:bidi="ar-SA"/>
              </w:rPr>
              <w:t xml:space="preserve"> </w:t>
            </w:r>
            <w:r>
              <w:rPr>
                <w:rFonts w:ascii="Times New Roman" w:hAnsi="Times New Roman" w:cs="Times New Roman"/>
                <w:sz w:val="22"/>
                <w:szCs w:val="22"/>
                <w:lang w:bidi="ar-SA"/>
              </w:rPr>
              <w:t>п/п</w:t>
            </w:r>
          </w:p>
        </w:tc>
        <w:tc>
          <w:tcPr>
            <w:tcW w:w="1614" w:type="dxa"/>
            <w:tcBorders>
              <w:top w:val="single" w:sz="4" w:space="0" w:color="000000"/>
              <w:bottom w:val="single" w:sz="4" w:space="0" w:color="000000"/>
              <w:right w:val="single" w:sz="4" w:space="0" w:color="000000"/>
            </w:tcBorders>
            <w:shd w:val="clear" w:color="auto" w:fill="FFFFFF"/>
            <w:vAlign w:val="center"/>
          </w:tcPr>
          <w:p w:rsidR="00000000" w:rsidRDefault="005956F1">
            <w:pPr>
              <w:widowControl/>
            </w:pPr>
            <w:r>
              <w:rPr>
                <w:rFonts w:ascii="Times New Roman" w:hAnsi="Times New Roman" w:cs="Times New Roman"/>
                <w:sz w:val="22"/>
                <w:szCs w:val="22"/>
                <w:lang w:bidi="ar-SA"/>
              </w:rPr>
              <w:t>Наименование работ</w:t>
            </w:r>
          </w:p>
        </w:tc>
        <w:tc>
          <w:tcPr>
            <w:tcW w:w="1417" w:type="dxa"/>
            <w:tcBorders>
              <w:top w:val="single" w:sz="4" w:space="0" w:color="000000"/>
              <w:bottom w:val="single" w:sz="4" w:space="0" w:color="000000"/>
              <w:right w:val="single" w:sz="4" w:space="0" w:color="000000"/>
            </w:tcBorders>
            <w:shd w:val="clear" w:color="auto" w:fill="FFFFFF"/>
            <w:vAlign w:val="center"/>
          </w:tcPr>
          <w:p w:rsidR="00000000" w:rsidRDefault="005956F1">
            <w:pPr>
              <w:widowControl/>
            </w:pPr>
            <w:r>
              <w:rPr>
                <w:rFonts w:ascii="Times New Roman" w:eastAsia="Times New Roman" w:hAnsi="Times New Roman" w:cs="Times New Roman"/>
                <w:sz w:val="22"/>
                <w:szCs w:val="22"/>
                <w:lang w:bidi="ar-SA"/>
              </w:rPr>
              <w:t>Код ОКПД2</w:t>
            </w:r>
          </w:p>
        </w:tc>
        <w:tc>
          <w:tcPr>
            <w:tcW w:w="1843" w:type="dxa"/>
            <w:tcBorders>
              <w:top w:val="single" w:sz="4" w:space="0" w:color="000000"/>
              <w:bottom w:val="single" w:sz="4" w:space="0" w:color="000000"/>
              <w:right w:val="single" w:sz="4" w:space="0" w:color="000000"/>
            </w:tcBorders>
            <w:shd w:val="clear" w:color="auto" w:fill="FFFFFF"/>
            <w:vAlign w:val="center"/>
          </w:tcPr>
          <w:p w:rsidR="00000000" w:rsidRDefault="005956F1">
            <w:pPr>
              <w:widowControl/>
              <w:jc w:val="center"/>
            </w:pPr>
            <w:r>
              <w:rPr>
                <w:rFonts w:ascii="Times New Roman" w:hAnsi="Times New Roman" w:cs="Times New Roman"/>
                <w:sz w:val="22"/>
                <w:szCs w:val="22"/>
                <w:lang w:bidi="ar-SA"/>
              </w:rPr>
              <w:t>Площадь обрабатывае</w:t>
            </w:r>
            <w:r>
              <w:rPr>
                <w:rFonts w:ascii="Times New Roman" w:hAnsi="Times New Roman" w:cs="Times New Roman"/>
                <w:sz w:val="22"/>
                <w:szCs w:val="22"/>
                <w:lang w:bidi="ar-SA"/>
              </w:rPr>
              <w:t>мых конструкций м2</w:t>
            </w:r>
          </w:p>
        </w:tc>
        <w:tc>
          <w:tcPr>
            <w:tcW w:w="2417" w:type="dxa"/>
            <w:tcBorders>
              <w:top w:val="single" w:sz="4" w:space="0" w:color="000000"/>
              <w:bottom w:val="single" w:sz="4" w:space="0" w:color="000000"/>
              <w:right w:val="single" w:sz="4" w:space="0" w:color="000000"/>
            </w:tcBorders>
            <w:shd w:val="clear" w:color="auto" w:fill="FFFFFF"/>
            <w:vAlign w:val="center"/>
          </w:tcPr>
          <w:p w:rsidR="00000000" w:rsidRDefault="005956F1">
            <w:pPr>
              <w:widowControl/>
              <w:jc w:val="center"/>
            </w:pPr>
            <w:r>
              <w:rPr>
                <w:rFonts w:ascii="Times New Roman" w:hAnsi="Times New Roman" w:cs="Times New Roman"/>
                <w:sz w:val="22"/>
                <w:szCs w:val="22"/>
                <w:lang w:bidi="ar-SA"/>
              </w:rPr>
              <w:t>Характеристика состава для обработки</w:t>
            </w:r>
          </w:p>
        </w:tc>
        <w:tc>
          <w:tcPr>
            <w:tcW w:w="1998" w:type="dxa"/>
            <w:tcBorders>
              <w:top w:val="single" w:sz="4" w:space="0" w:color="000000"/>
              <w:bottom w:val="single" w:sz="4" w:space="0" w:color="000000"/>
              <w:right w:val="single" w:sz="4" w:space="0" w:color="000000"/>
            </w:tcBorders>
            <w:shd w:val="clear" w:color="auto" w:fill="FFFFFF"/>
            <w:vAlign w:val="center"/>
          </w:tcPr>
          <w:p w:rsidR="00000000" w:rsidRDefault="005956F1">
            <w:pPr>
              <w:widowControl/>
            </w:pPr>
            <w:r>
              <w:rPr>
                <w:rFonts w:ascii="Times New Roman" w:eastAsia="Times New Roman" w:hAnsi="Times New Roman" w:cs="Times New Roman"/>
                <w:sz w:val="22"/>
                <w:szCs w:val="22"/>
                <w:lang w:bidi="ar-SA"/>
              </w:rPr>
              <w:t xml:space="preserve">Гарантийный срок службы огнезащитной обработки </w:t>
            </w:r>
          </w:p>
        </w:tc>
      </w:tr>
      <w:tr w:rsidR="00000000">
        <w:trPr>
          <w:trHeight w:hRule="exact" w:val="3583"/>
        </w:trPr>
        <w:tc>
          <w:tcPr>
            <w:tcW w:w="513" w:type="dxa"/>
            <w:tcBorders>
              <w:left w:val="single" w:sz="4" w:space="0" w:color="000000"/>
              <w:bottom w:val="single" w:sz="4" w:space="0" w:color="000000"/>
              <w:right w:val="single" w:sz="4" w:space="0" w:color="000000"/>
            </w:tcBorders>
            <w:shd w:val="clear" w:color="auto" w:fill="FFFFFF"/>
          </w:tcPr>
          <w:p w:rsidR="00000000" w:rsidRDefault="005956F1">
            <w:pPr>
              <w:widowControl/>
              <w:jc w:val="center"/>
            </w:pPr>
            <w:r>
              <w:rPr>
                <w:rFonts w:ascii="Times New Roman" w:hAnsi="Times New Roman" w:cs="Times New Roman"/>
                <w:sz w:val="22"/>
                <w:szCs w:val="22"/>
                <w:lang w:bidi="ar-SA"/>
              </w:rPr>
              <w:t>1</w:t>
            </w:r>
          </w:p>
        </w:tc>
        <w:tc>
          <w:tcPr>
            <w:tcW w:w="1614" w:type="dxa"/>
            <w:tcBorders>
              <w:bottom w:val="single" w:sz="4" w:space="0" w:color="000000"/>
              <w:right w:val="single" w:sz="4" w:space="0" w:color="000000"/>
            </w:tcBorders>
            <w:shd w:val="clear" w:color="auto" w:fill="FFFFFF"/>
          </w:tcPr>
          <w:p w:rsidR="00000000" w:rsidRDefault="005956F1">
            <w:pPr>
              <w:widowControl/>
            </w:pPr>
            <w:r>
              <w:rPr>
                <w:rFonts w:ascii="Times New Roman" w:hAnsi="Times New Roman" w:cs="Times New Roman"/>
                <w:sz w:val="22"/>
                <w:szCs w:val="22"/>
                <w:lang w:bidi="ar-SA"/>
              </w:rPr>
              <w:t>Огнезащитная обработка деревянных конструкций чердачных помещений</w:t>
            </w:r>
          </w:p>
        </w:tc>
        <w:tc>
          <w:tcPr>
            <w:tcW w:w="1417" w:type="dxa"/>
            <w:tcBorders>
              <w:bottom w:val="single" w:sz="4" w:space="0" w:color="000000"/>
              <w:right w:val="single" w:sz="4" w:space="0" w:color="000000"/>
            </w:tcBorders>
            <w:shd w:val="clear" w:color="auto" w:fill="FFFFFF"/>
          </w:tcPr>
          <w:p w:rsidR="00000000" w:rsidRDefault="005956F1">
            <w:pPr>
              <w:widowControl/>
              <w:jc w:val="both"/>
            </w:pPr>
            <w:r>
              <w:rPr>
                <w:rFonts w:ascii="Times New Roman" w:eastAsia="Times New Roman" w:hAnsi="Times New Roman" w:cs="Times New Roman"/>
                <w:sz w:val="22"/>
                <w:szCs w:val="22"/>
                <w:lang w:bidi="ar-SA"/>
              </w:rPr>
              <w:t>43.29.11.140</w:t>
            </w:r>
          </w:p>
        </w:tc>
        <w:tc>
          <w:tcPr>
            <w:tcW w:w="1843" w:type="dxa"/>
            <w:tcBorders>
              <w:bottom w:val="single" w:sz="4" w:space="0" w:color="000000"/>
              <w:right w:val="single" w:sz="4" w:space="0" w:color="000000"/>
            </w:tcBorders>
            <w:shd w:val="clear" w:color="auto" w:fill="FFFFFF"/>
          </w:tcPr>
          <w:p w:rsidR="00000000" w:rsidRDefault="005956F1">
            <w:pPr>
              <w:widowControl/>
              <w:jc w:val="center"/>
            </w:pPr>
            <w:r>
              <w:rPr>
                <w:rFonts w:ascii="Times New Roman" w:eastAsia="Times New Roman" w:hAnsi="Times New Roman" w:cs="Times New Roman"/>
                <w:lang w:bidi="ar-SA"/>
              </w:rPr>
              <w:t>368</w:t>
            </w:r>
          </w:p>
        </w:tc>
        <w:tc>
          <w:tcPr>
            <w:tcW w:w="2417" w:type="dxa"/>
            <w:tcBorders>
              <w:bottom w:val="single" w:sz="4" w:space="0" w:color="000000"/>
              <w:right w:val="single" w:sz="4" w:space="0" w:color="000000"/>
            </w:tcBorders>
            <w:shd w:val="clear" w:color="auto" w:fill="FFFFFF"/>
          </w:tcPr>
          <w:p w:rsidR="00000000" w:rsidRDefault="005956F1">
            <w:pPr>
              <w:widowControl/>
              <w:jc w:val="center"/>
            </w:pPr>
            <w:r>
              <w:rPr>
                <w:rFonts w:ascii="Times New Roman" w:eastAsia="Times New Roman" w:hAnsi="Times New Roman" w:cs="Times New Roman"/>
                <w:sz w:val="14"/>
                <w:szCs w:val="14"/>
                <w:lang w:bidi="ar-SA"/>
              </w:rPr>
              <w:t xml:space="preserve"> </w:t>
            </w:r>
            <w:r>
              <w:rPr>
                <w:rFonts w:ascii="Times New Roman" w:eastAsia="Times New Roman" w:hAnsi="Times New Roman" w:cs="Times New Roman"/>
                <w:sz w:val="22"/>
                <w:szCs w:val="22"/>
                <w:lang w:bidi="ar-SA"/>
              </w:rPr>
              <w:t>применяемый для обработки огнезащитный состав должен соответствов</w:t>
            </w:r>
            <w:r>
              <w:rPr>
                <w:rFonts w:ascii="Times New Roman" w:eastAsia="Times New Roman" w:hAnsi="Times New Roman" w:cs="Times New Roman"/>
                <w:sz w:val="22"/>
                <w:szCs w:val="22"/>
                <w:lang w:bidi="ar-SA"/>
              </w:rPr>
              <w:t xml:space="preserve">ать требованиям ГОСТ Р 53292-2009, а также обеспечить получение </w:t>
            </w:r>
            <w:r>
              <w:rPr>
                <w:rFonts w:ascii="Times New Roman" w:eastAsia="Times New Roman" w:hAnsi="Times New Roman" w:cs="Times New Roman"/>
                <w:sz w:val="22"/>
                <w:szCs w:val="22"/>
                <w:lang w:bidi="ar-SA"/>
              </w:rPr>
              <w:br/>
              <w:t>2 (второй) группы огнезащитной эффективности обрабатываемых конструкций;</w:t>
            </w:r>
          </w:p>
        </w:tc>
        <w:tc>
          <w:tcPr>
            <w:tcW w:w="1998" w:type="dxa"/>
            <w:tcBorders>
              <w:bottom w:val="single" w:sz="4" w:space="0" w:color="000000"/>
              <w:right w:val="single" w:sz="4" w:space="0" w:color="000000"/>
            </w:tcBorders>
            <w:shd w:val="clear" w:color="auto" w:fill="FFFFFF"/>
          </w:tcPr>
          <w:p w:rsidR="00000000" w:rsidRDefault="005956F1">
            <w:pPr>
              <w:widowControl/>
              <w:jc w:val="center"/>
            </w:pPr>
            <w:r>
              <w:rPr>
                <w:rFonts w:ascii="Times New Roman" w:eastAsia="Times New Roman" w:hAnsi="Times New Roman" w:cs="Times New Roman"/>
                <w:sz w:val="22"/>
                <w:szCs w:val="22"/>
                <w:lang w:bidi="ar-SA"/>
              </w:rPr>
              <w:t>В технической документации на огнезащитный состав гарантийный срок службы огнезащитной обработки выполненной применяем</w:t>
            </w:r>
            <w:r>
              <w:rPr>
                <w:rFonts w:ascii="Times New Roman" w:eastAsia="Times New Roman" w:hAnsi="Times New Roman" w:cs="Times New Roman"/>
                <w:sz w:val="22"/>
                <w:szCs w:val="22"/>
                <w:lang w:bidi="ar-SA"/>
              </w:rPr>
              <w:t>ым составом должен составлять не менее 3 лет.</w:t>
            </w:r>
          </w:p>
        </w:tc>
      </w:tr>
    </w:tbl>
    <w:p w:rsidR="00000000" w:rsidRDefault="005956F1">
      <w:pPr>
        <w:pStyle w:val="210"/>
        <w:shd w:val="clear" w:color="auto" w:fill="auto"/>
        <w:spacing w:before="272" w:after="0"/>
        <w:ind w:right="720"/>
        <w:jc w:val="left"/>
      </w:pPr>
      <w:r>
        <w:t>Общая площадь, на которой производится обработка деревянных конструкций - 368 м</w:t>
      </w:r>
      <w:r>
        <w:rPr>
          <w:vertAlign w:val="superscript"/>
        </w:rPr>
        <w:t xml:space="preserve">2 </w:t>
      </w:r>
      <w:r>
        <w:t>Выполнение работ по огнезащитной обработке деревянных поверхностей здания включает в себя:</w:t>
      </w:r>
    </w:p>
    <w:p w:rsidR="00000000" w:rsidRDefault="005956F1">
      <w:pPr>
        <w:pStyle w:val="210"/>
        <w:numPr>
          <w:ilvl w:val="0"/>
          <w:numId w:val="11"/>
        </w:numPr>
        <w:shd w:val="clear" w:color="auto" w:fill="auto"/>
        <w:tabs>
          <w:tab w:val="left" w:pos="198"/>
        </w:tabs>
        <w:spacing w:after="0"/>
      </w:pPr>
      <w:r>
        <w:t>очистка деревянных поверхностей от пы</w:t>
      </w:r>
      <w:r>
        <w:t>ли и грязи,</w:t>
      </w:r>
    </w:p>
    <w:p w:rsidR="00000000" w:rsidRDefault="005956F1">
      <w:pPr>
        <w:pStyle w:val="210"/>
        <w:numPr>
          <w:ilvl w:val="0"/>
          <w:numId w:val="11"/>
        </w:numPr>
        <w:shd w:val="clear" w:color="auto" w:fill="auto"/>
        <w:tabs>
          <w:tab w:val="left" w:pos="398"/>
        </w:tabs>
        <w:spacing w:after="0"/>
      </w:pPr>
      <w:r>
        <w:t>проведение огнезащитных работ. Средства огнезащиты наносить ровным слоем, без пропусков и наплывов, тщательно обрабатывать места соединения отдельных деталей.</w:t>
      </w:r>
    </w:p>
    <w:p w:rsidR="00000000" w:rsidRDefault="005956F1">
      <w:pPr>
        <w:pStyle w:val="210"/>
        <w:numPr>
          <w:ilvl w:val="0"/>
          <w:numId w:val="11"/>
        </w:numPr>
        <w:shd w:val="clear" w:color="auto" w:fill="auto"/>
        <w:tabs>
          <w:tab w:val="left" w:pos="202"/>
        </w:tabs>
        <w:spacing w:after="0"/>
      </w:pPr>
      <w:r>
        <w:t>проведение испытаний по определению качества огнезащитной обработки деревянных поверх</w:t>
      </w:r>
      <w:r>
        <w:t>ностей в соответствии с ГОСТ Р 53292-2009 «Огнезащитные составы и вещества для древесины и материалов на её основе»</w:t>
      </w:r>
    </w:p>
    <w:p w:rsidR="00000000" w:rsidRDefault="005956F1">
      <w:pPr>
        <w:pStyle w:val="210"/>
        <w:numPr>
          <w:ilvl w:val="0"/>
          <w:numId w:val="11"/>
        </w:numPr>
        <w:shd w:val="clear" w:color="auto" w:fill="auto"/>
        <w:tabs>
          <w:tab w:val="left" w:pos="198"/>
        </w:tabs>
        <w:spacing w:after="0"/>
      </w:pPr>
      <w:r>
        <w:t>предъявление проведенных огнезащитных работ и необходимой документации заказчику;</w:t>
      </w:r>
    </w:p>
    <w:p w:rsidR="00000000" w:rsidRDefault="005956F1">
      <w:pPr>
        <w:pStyle w:val="210"/>
        <w:numPr>
          <w:ilvl w:val="0"/>
          <w:numId w:val="11"/>
        </w:numPr>
        <w:shd w:val="clear" w:color="auto" w:fill="auto"/>
        <w:tabs>
          <w:tab w:val="left" w:pos="198"/>
        </w:tabs>
        <w:spacing w:after="0"/>
      </w:pPr>
      <w:r>
        <w:t>устранение недостатков, выявленных в процессе предъявление</w:t>
      </w:r>
      <w:r>
        <w:t xml:space="preserve"> проведенных огнезащитных работ;</w:t>
      </w:r>
    </w:p>
    <w:p w:rsidR="00000000" w:rsidRDefault="005956F1">
      <w:pPr>
        <w:pStyle w:val="210"/>
        <w:numPr>
          <w:ilvl w:val="0"/>
          <w:numId w:val="11"/>
        </w:numPr>
        <w:shd w:val="clear" w:color="auto" w:fill="auto"/>
        <w:tabs>
          <w:tab w:val="left" w:pos="198"/>
        </w:tabs>
        <w:spacing w:after="0"/>
      </w:pPr>
      <w:r>
        <w:t>сдача выполненных огнезащитных работ, оформление всех необходимых документов;</w:t>
      </w:r>
    </w:p>
    <w:p w:rsidR="00000000" w:rsidRDefault="005956F1">
      <w:pPr>
        <w:pStyle w:val="210"/>
        <w:shd w:val="clear" w:color="auto" w:fill="auto"/>
        <w:spacing w:after="0"/>
      </w:pPr>
      <w:r>
        <w:t>Используемые материалы для огнезащитного покрытия должны соответствовать государственным стандартам и требованиям ГОСТ Р 53292-2009 «Огнезащитные</w:t>
      </w:r>
      <w:r>
        <w:t xml:space="preserve"> составы и вещества для древесины и материалов на её основе» и быть согласованы с Заказчиком. Срок хранения огнезащитного состава на момент проведения работ не должен превышать 12 месяцев с момента изготовления и должен подтверждаться сертификатом соответс</w:t>
      </w:r>
      <w:r>
        <w:t>твия.</w:t>
      </w:r>
    </w:p>
    <w:p w:rsidR="00000000" w:rsidRDefault="005956F1">
      <w:pPr>
        <w:pStyle w:val="210"/>
        <w:shd w:val="clear" w:color="auto" w:fill="auto"/>
        <w:spacing w:after="0"/>
      </w:pPr>
      <w:r>
        <w:t>Работы производить в соответствии с нормативно -технической документацией на применяемое средство. Материалы, изделия и оборудование, используемые при выполнении работ, должны соответствовать ГОСТам и ТУ, быть сертифицированы. Исполнитель должен выпо</w:t>
      </w:r>
      <w:r>
        <w:t>лнять все работы из своих материалов, своими средствами, а также иметь все необходимые устройства, приспособления и инструменты для проведения работ по подготовке деревянных конструкций и нанесения на их поверхность огнезащитного покрытия.</w:t>
      </w:r>
    </w:p>
    <w:p w:rsidR="00000000" w:rsidRDefault="005956F1">
      <w:pPr>
        <w:pStyle w:val="210"/>
        <w:shd w:val="clear" w:color="auto" w:fill="auto"/>
        <w:spacing w:after="0"/>
      </w:pPr>
      <w:r>
        <w:t>Работы производи</w:t>
      </w:r>
      <w:r>
        <w:t>ть в действующем здании без остановки рабочего процесса.</w:t>
      </w:r>
    </w:p>
    <w:p w:rsidR="00000000" w:rsidRDefault="005956F1">
      <w:pPr>
        <w:pStyle w:val="15"/>
        <w:keepNext/>
        <w:keepLines/>
        <w:numPr>
          <w:ilvl w:val="0"/>
          <w:numId w:val="9"/>
        </w:numPr>
        <w:shd w:val="clear" w:color="auto" w:fill="auto"/>
        <w:tabs>
          <w:tab w:val="left" w:pos="288"/>
        </w:tabs>
      </w:pPr>
      <w:bookmarkStart w:id="8" w:name="bookmark7"/>
      <w:r>
        <w:t>Общие требования к работам:</w:t>
      </w:r>
      <w:bookmarkEnd w:id="8"/>
    </w:p>
    <w:p w:rsidR="00000000" w:rsidRDefault="005956F1">
      <w:pPr>
        <w:pStyle w:val="22"/>
        <w:shd w:val="clear" w:color="auto" w:fill="auto"/>
        <w:spacing w:after="0"/>
      </w:pPr>
      <w:r>
        <w:t>Работы выполняются с использованием действующей Лицензии МЧС России на право выполнения работ по огнезащите материалов, изделий и конструкций.</w:t>
      </w:r>
    </w:p>
    <w:p w:rsidR="00000000" w:rsidRDefault="005956F1">
      <w:pPr>
        <w:pStyle w:val="210"/>
        <w:shd w:val="clear" w:color="auto" w:fill="auto"/>
        <w:spacing w:after="0"/>
      </w:pPr>
      <w:r>
        <w:t>Проведение испытаний с соста</w:t>
      </w:r>
      <w:r>
        <w:t>влением Протокола испытаний по ГОСТ Р 53292 -2009.</w:t>
      </w:r>
    </w:p>
    <w:p w:rsidR="00000000" w:rsidRDefault="005956F1">
      <w:pPr>
        <w:pStyle w:val="210"/>
        <w:shd w:val="clear" w:color="auto" w:fill="auto"/>
        <w:spacing w:after="0"/>
      </w:pPr>
      <w:r>
        <w:t>При выполнении работ Исполнитель обязан соблюдать следующие общие требования:</w:t>
      </w:r>
    </w:p>
    <w:p w:rsidR="00000000" w:rsidRDefault="005956F1">
      <w:pPr>
        <w:pStyle w:val="210"/>
        <w:numPr>
          <w:ilvl w:val="0"/>
          <w:numId w:val="11"/>
        </w:numPr>
        <w:shd w:val="clear" w:color="auto" w:fill="auto"/>
        <w:tabs>
          <w:tab w:val="left" w:pos="202"/>
          <w:tab w:val="left" w:pos="1594"/>
          <w:tab w:val="left" w:pos="5850"/>
        </w:tabs>
        <w:spacing w:after="0"/>
      </w:pPr>
      <w:r>
        <w:t>Исполнитель</w:t>
      </w:r>
      <w:r>
        <w:tab/>
        <w:t>обязан выполнять работы своими материалами, силами и средствами в соответствии с действующими нормативными и правов</w:t>
      </w:r>
      <w:r>
        <w:t>ыми актами законодательства РФ. В случае обнаружения дефектов после приемки Заказчиком объекта - исправление дефектов проводится за счет Исполнителя.</w:t>
      </w:r>
    </w:p>
    <w:p w:rsidR="00000000" w:rsidRDefault="005956F1">
      <w:pPr>
        <w:pStyle w:val="210"/>
        <w:numPr>
          <w:ilvl w:val="0"/>
          <w:numId w:val="11"/>
        </w:numPr>
        <w:shd w:val="clear" w:color="auto" w:fill="auto"/>
        <w:tabs>
          <w:tab w:val="left" w:pos="207"/>
        </w:tabs>
        <w:spacing w:after="0"/>
      </w:pPr>
      <w:r>
        <w:t>Все виды, объемы и сроки выполнения работ в обязательном порядке согласовываются с Заказчиком.</w:t>
      </w:r>
    </w:p>
    <w:p w:rsidR="00000000" w:rsidRDefault="005956F1">
      <w:pPr>
        <w:pStyle w:val="210"/>
        <w:numPr>
          <w:ilvl w:val="0"/>
          <w:numId w:val="11"/>
        </w:numPr>
        <w:shd w:val="clear" w:color="auto" w:fill="auto"/>
        <w:tabs>
          <w:tab w:val="left" w:pos="202"/>
        </w:tabs>
        <w:spacing w:after="0"/>
      </w:pPr>
      <w:r>
        <w:t>Наличие дей</w:t>
      </w:r>
      <w:r>
        <w:t>ствующих сертификатов на применяемые материалы - обязательно.</w:t>
      </w:r>
    </w:p>
    <w:p w:rsidR="00000000" w:rsidRDefault="005956F1">
      <w:pPr>
        <w:pStyle w:val="210"/>
        <w:numPr>
          <w:ilvl w:val="0"/>
          <w:numId w:val="11"/>
        </w:numPr>
        <w:shd w:val="clear" w:color="auto" w:fill="auto"/>
        <w:tabs>
          <w:tab w:val="left" w:pos="202"/>
          <w:tab w:val="left" w:pos="1594"/>
          <w:tab w:val="left" w:pos="5850"/>
          <w:tab w:val="left" w:pos="7296"/>
        </w:tabs>
        <w:spacing w:after="0"/>
      </w:pPr>
      <w:r>
        <w:t>В период выполнении работ, связанных с временным</w:t>
      </w:r>
      <w:r>
        <w:tab/>
        <w:t xml:space="preserve">отключением установок и (или) систем противопожарной защиты, руководство Исполнителя должно в обязательном порядке согласовывать с Заказчиком, а </w:t>
      </w:r>
      <w:r>
        <w:t>также принять необходимые меры по защите от пожаров и других чрезвычайных ситуаций зданий, сооружений, помещений, технологического оборудования.</w:t>
      </w:r>
    </w:p>
    <w:p w:rsidR="00000000" w:rsidRDefault="005956F1">
      <w:pPr>
        <w:pStyle w:val="15"/>
        <w:keepNext/>
        <w:keepLines/>
        <w:numPr>
          <w:ilvl w:val="0"/>
          <w:numId w:val="9"/>
        </w:numPr>
        <w:shd w:val="clear" w:color="auto" w:fill="auto"/>
        <w:tabs>
          <w:tab w:val="left" w:pos="293"/>
        </w:tabs>
      </w:pPr>
      <w:bookmarkStart w:id="9" w:name="bookmark8"/>
      <w:r>
        <w:t>Требования к качеству работ, в том числе технология производства работ, методы производства работ, безопасность</w:t>
      </w:r>
      <w:r>
        <w:t xml:space="preserve"> выполняемых работ:</w:t>
      </w:r>
      <w:bookmarkEnd w:id="9"/>
    </w:p>
    <w:p w:rsidR="00000000" w:rsidRDefault="005956F1">
      <w:pPr>
        <w:pStyle w:val="210"/>
        <w:numPr>
          <w:ilvl w:val="0"/>
          <w:numId w:val="11"/>
        </w:numPr>
        <w:shd w:val="clear" w:color="auto" w:fill="auto"/>
        <w:tabs>
          <w:tab w:val="left" w:pos="212"/>
        </w:tabs>
        <w:spacing w:after="0"/>
      </w:pPr>
      <w:r>
        <w:t>Исполнитель обязан безвозмездно устранить по требованию Заказчика все выявленные недостатки, если в процессе выполнении работ Исполнитель допустил отступление от условий договора, ухудшившее качество работ, в согласованные сроки.</w:t>
      </w:r>
    </w:p>
    <w:p w:rsidR="00000000" w:rsidRDefault="005956F1">
      <w:pPr>
        <w:pStyle w:val="210"/>
        <w:numPr>
          <w:ilvl w:val="0"/>
          <w:numId w:val="11"/>
        </w:numPr>
        <w:shd w:val="clear" w:color="auto" w:fill="auto"/>
        <w:tabs>
          <w:tab w:val="left" w:pos="207"/>
        </w:tabs>
        <w:spacing w:after="0"/>
      </w:pPr>
      <w:r>
        <w:t>При во</w:t>
      </w:r>
      <w:r>
        <w:t>зникновении аварийной ситуации по вине Исполнителя восстановительные работы осуществляются силами и за счет денежных средств Исполнителя.</w:t>
      </w:r>
    </w:p>
    <w:p w:rsidR="00000000" w:rsidRDefault="005956F1">
      <w:pPr>
        <w:pStyle w:val="210"/>
        <w:numPr>
          <w:ilvl w:val="0"/>
          <w:numId w:val="11"/>
        </w:numPr>
        <w:shd w:val="clear" w:color="auto" w:fill="auto"/>
        <w:tabs>
          <w:tab w:val="left" w:pos="207"/>
        </w:tabs>
        <w:spacing w:after="0"/>
      </w:pPr>
      <w:r>
        <w:t>Для проверки соответствия качества выполненных Исполнителем работ требованиям, установленным контрактом, Заказчик впра</w:t>
      </w:r>
      <w:r>
        <w:t>ве привлекать независимых экспертов.</w:t>
      </w:r>
    </w:p>
    <w:p w:rsidR="00000000" w:rsidRDefault="005956F1">
      <w:pPr>
        <w:pStyle w:val="210"/>
        <w:numPr>
          <w:ilvl w:val="0"/>
          <w:numId w:val="11"/>
        </w:numPr>
        <w:shd w:val="clear" w:color="auto" w:fill="auto"/>
        <w:tabs>
          <w:tab w:val="left" w:pos="212"/>
        </w:tabs>
        <w:spacing w:after="0"/>
      </w:pPr>
      <w:r>
        <w:t>Технология и методы производства работ - в соответствие с действующими нормативными требованиями. Работы производятся только в отведенной зоне работ. Работы производятся минимально необходимым количеством технических ср</w:t>
      </w:r>
      <w:r>
        <w:t>едств и механизмов, что нужно для сокращения шума, пыли, загрязнения воздуха. После окончания работ Исполнителем производится ликвидация рабочей зоны, уборка мусора, материалов, разборка ограждений.</w:t>
      </w:r>
    </w:p>
    <w:p w:rsidR="00000000" w:rsidRDefault="005956F1">
      <w:pPr>
        <w:pStyle w:val="210"/>
        <w:numPr>
          <w:ilvl w:val="0"/>
          <w:numId w:val="11"/>
        </w:numPr>
        <w:shd w:val="clear" w:color="auto" w:fill="auto"/>
        <w:tabs>
          <w:tab w:val="left" w:pos="202"/>
        </w:tabs>
        <w:spacing w:after="0"/>
      </w:pPr>
      <w:r>
        <w:t>Исполнитель обязан выполнять работы в соответствии с треб</w:t>
      </w:r>
      <w:r>
        <w:t>ованиями Правил противопожарного</w:t>
      </w:r>
    </w:p>
    <w:p w:rsidR="00000000" w:rsidRDefault="005956F1">
      <w:pPr>
        <w:pStyle w:val="210"/>
        <w:shd w:val="clear" w:color="auto" w:fill="auto"/>
        <w:tabs>
          <w:tab w:val="left" w:pos="3302"/>
          <w:tab w:val="left" w:pos="5850"/>
          <w:tab w:val="left" w:pos="9283"/>
        </w:tabs>
        <w:spacing w:after="0"/>
        <w:rPr>
          <w:b/>
        </w:rPr>
      </w:pPr>
      <w:r>
        <w:t>режима в Российской федерации, утвержденными Постановлением Правительства РФ от 16.09.2020 № 1479, Правил устройства электроустановок (ПУЭ), Правил технической эксплуатации электроустановок потребителей (ПТЭЭП), Правил техн</w:t>
      </w:r>
      <w:r>
        <w:t>ики безопасности при эксплуатации электроустановок потребителей (ПТБ), Федерального закона от 21.12.1994 № 69-ФЗ «О пожарной безопасности»; Федерального закона от 22.07.2008 № 123-ФЗ «Технический регламент о требованиях пожарной безопасности», ГОСТ 12.1.00</w:t>
      </w:r>
      <w:r>
        <w:t>4. -91 ССБТ «Пожарная безопасность. Общие требования»; СНиП 21 -01-97 «Пожарная безопасность зданий и сооружений»; ГОСТ Р 53292-2009 «Огнезащитные составы и вещества для древесины и материалов на ее основе. Общие требования. Методы испытаний», ГОСТ 16363 -</w:t>
      </w:r>
      <w:r>
        <w:t>98 «Средства защитные для древесины. Метод определения огнезащитных свойств».</w:t>
      </w:r>
    </w:p>
    <w:p w:rsidR="00000000" w:rsidRDefault="005956F1">
      <w:pPr>
        <w:pStyle w:val="210"/>
        <w:shd w:val="clear" w:color="auto" w:fill="auto"/>
        <w:tabs>
          <w:tab w:val="left" w:pos="3302"/>
          <w:tab w:val="left" w:pos="5850"/>
          <w:tab w:val="left" w:pos="9283"/>
        </w:tabs>
        <w:spacing w:after="0"/>
      </w:pPr>
      <w:r>
        <w:rPr>
          <w:b/>
        </w:rPr>
        <w:t>7.</w:t>
      </w:r>
      <w:r>
        <w:t xml:space="preserve"> По окончании работ Подрядчик обязан оценить качество огнезащитной обработки</w:t>
      </w:r>
      <w:r>
        <w:rPr>
          <w:spacing w:val="1"/>
        </w:rPr>
        <w:t xml:space="preserve"> </w:t>
      </w:r>
      <w:r>
        <w:t>конструкций по методике ГОСТ Р 53292-2009. Результаты контроля качества следует фиксировать в Акте,</w:t>
      </w:r>
      <w:r>
        <w:t xml:space="preserve"> с последующей передачей Заказчику.</w:t>
      </w:r>
    </w:p>
    <w:p w:rsidR="00000000" w:rsidRDefault="005956F1">
      <w:pPr>
        <w:pStyle w:val="15"/>
        <w:keepNext/>
        <w:keepLines/>
        <w:shd w:val="clear" w:color="auto" w:fill="auto"/>
        <w:tabs>
          <w:tab w:val="left" w:pos="293"/>
        </w:tabs>
      </w:pPr>
      <w:bookmarkStart w:id="10" w:name="bookmark9"/>
      <w:r>
        <w:t>8. Требования к гарантийному сроку работы и (или) объему предоставления гарантий ее качества:</w:t>
      </w:r>
      <w:bookmarkEnd w:id="10"/>
    </w:p>
    <w:p w:rsidR="00000000" w:rsidRDefault="005956F1">
      <w:pPr>
        <w:pStyle w:val="210"/>
        <w:numPr>
          <w:ilvl w:val="0"/>
          <w:numId w:val="11"/>
        </w:numPr>
        <w:shd w:val="clear" w:color="auto" w:fill="auto"/>
        <w:tabs>
          <w:tab w:val="left" w:pos="207"/>
        </w:tabs>
        <w:spacing w:after="0"/>
      </w:pPr>
      <w:r>
        <w:t xml:space="preserve">Предоставление гарантий качества распространяется на все работы, выполненные в рамках контракта и на все расходные материалы, </w:t>
      </w:r>
      <w:r>
        <w:t>используемые при выполнении работ в рамках контракта.</w:t>
      </w:r>
    </w:p>
    <w:p w:rsidR="00000000" w:rsidRDefault="005956F1">
      <w:pPr>
        <w:jc w:val="both"/>
      </w:pPr>
      <w:r>
        <w:rPr>
          <w:rFonts w:ascii="Times New Roman" w:hAnsi="Times New Roman" w:cs="Times New Roman"/>
          <w:sz w:val="22"/>
          <w:szCs w:val="22"/>
        </w:rPr>
        <w:t>Гарантийный срок на выполненные работы и используемые при выполнении работ расходные материалы - 3 (три) года с момента подписания акта о выполнении работ.</w:t>
      </w:r>
    </w:p>
    <w:p w:rsidR="00000000" w:rsidRDefault="005956F1">
      <w:pPr>
        <w:pStyle w:val="210"/>
        <w:numPr>
          <w:ilvl w:val="0"/>
          <w:numId w:val="11"/>
        </w:numPr>
        <w:shd w:val="clear" w:color="auto" w:fill="auto"/>
        <w:tabs>
          <w:tab w:val="left" w:pos="212"/>
        </w:tabs>
        <w:spacing w:after="0"/>
      </w:pPr>
      <w:r>
        <w:t>Исполнитель гарантирует, что все расходные мат</w:t>
      </w:r>
      <w:r>
        <w:t>ериалы, используемые при выполнении работ, являются новыми, не бывшими в употреблении.</w:t>
      </w:r>
    </w:p>
    <w:p w:rsidR="00000000" w:rsidRDefault="005956F1">
      <w:pPr>
        <w:pStyle w:val="210"/>
        <w:numPr>
          <w:ilvl w:val="0"/>
          <w:numId w:val="11"/>
        </w:numPr>
        <w:shd w:val="clear" w:color="auto" w:fill="auto"/>
        <w:tabs>
          <w:tab w:val="left" w:pos="207"/>
        </w:tabs>
        <w:spacing w:after="0"/>
      </w:pPr>
      <w:r>
        <w:t>Исполнитель также гарантирует надлежащее качество расходных материалов, используемых при выполнении работ.</w:t>
      </w:r>
    </w:p>
    <w:sectPr w:rsidR="00000000">
      <w:pgSz w:w="11906" w:h="16838"/>
      <w:pgMar w:top="957" w:right="536" w:bottom="993" w:left="13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01"/>
    <w:family w:val="swiss"/>
    <w:pitch w:val="variable"/>
  </w:font>
  <w:font w:name="Noto Sans">
    <w:charset w:val="01"/>
    <w:family w:val="auto"/>
    <w:pitch w:val="variable"/>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2"/>
      <w:numFmt w:val="decimal"/>
      <w:lvlText w:val="3.%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00000003"/>
    <w:multiLevelType w:val="multilevel"/>
    <w:tmpl w:val="00000003"/>
    <w:name w:val="WW8Num3"/>
    <w:lvl w:ilvl="0">
      <w:start w:val="4"/>
      <w:numFmt w:val="decimal"/>
      <w:lvlText w:val="9.%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0000004"/>
    <w:multiLevelType w:val="multilevel"/>
    <w:tmpl w:val="00000004"/>
    <w:name w:val="WW8Num4"/>
    <w:lvl w:ilvl="0">
      <w:start w:val="2"/>
      <w:numFmt w:val="decimal"/>
      <w:lvlText w:val="9.%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00000005"/>
    <w:multiLevelType w:val="multilevel"/>
    <w:tmpl w:val="00000005"/>
    <w:name w:val="WW8Num5"/>
    <w:lvl w:ilvl="0">
      <w:start w:val="1"/>
      <w:numFmt w:val="decimal"/>
      <w:lvlText w:val="2.2.%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00000006"/>
    <w:multiLevelType w:val="multilevel"/>
    <w:tmpl w:val="00000006"/>
    <w:name w:val="WW8Num6"/>
    <w:lvl w:ilvl="0">
      <w:start w:val="1"/>
      <w:numFmt w:val="decimal"/>
      <w:lvlText w:val="2.1.%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00000007"/>
    <w:multiLevelType w:val="multilevel"/>
    <w:tmpl w:val="00000007"/>
    <w:name w:val="WW8Num7"/>
    <w:lvl w:ilvl="0">
      <w:start w:val="1"/>
      <w:numFmt w:val="decimal"/>
      <w:lvlText w:val="2.%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00000008"/>
    <w:multiLevelType w:val="multilevel"/>
    <w:tmpl w:val="00000008"/>
    <w:name w:val="WW8Num8"/>
    <w:lvl w:ilvl="0">
      <w:start w:val="2"/>
      <w:numFmt w:val="decimal"/>
      <w:lvlText w:val="5.%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00000009"/>
    <w:multiLevelType w:val="multilevel"/>
    <w:tmpl w:val="00000009"/>
    <w:name w:val="WW8Num9"/>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0000000A"/>
    <w:multiLevelType w:val="multilevel"/>
    <w:tmpl w:val="0000000A"/>
    <w:name w:val="WW8Num10"/>
    <w:lvl w:ilvl="0">
      <w:start w:val="4"/>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lvl>
    <w:lvl w:ilvl="1">
      <w:start w:val="1"/>
      <w:numFmt w:val="decimal"/>
      <w:lvlText w:val="%1.%2."/>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0000000B"/>
    <w:multiLevelType w:val="multilevel"/>
    <w:tmpl w:val="0000000B"/>
    <w:name w:val="WW8Num11"/>
    <w:lvl w:ilvl="0">
      <w:start w:val="1"/>
      <w:numFmt w:val="bullet"/>
      <w:lvlText w:val="-"/>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0000000C"/>
    <w:multiLevelType w:val="multilevel"/>
    <w:tmpl w:val="0000000C"/>
    <w:name w:val="WW8Num12"/>
    <w:lvl w:ilvl="0">
      <w:start w:val="1"/>
      <w:numFmt w:val="decimal"/>
      <w:lvlText w:val="1.%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0000000D"/>
    <w:multiLevelType w:val="multilevel"/>
    <w:tmpl w:val="0000000D"/>
    <w:name w:val="WW8Num13"/>
    <w:lvl w:ilvl="0">
      <w:start w:val="12"/>
      <w:numFmt w:val="decimal"/>
      <w:lvlText w:val="4.%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F1"/>
    <w:rsid w:val="00595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264A01EC-A9AC-4DA8-839F-20282ECB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Courier New" w:eastAsia="Courier New" w:hAnsi="Courier New" w:cs="Courier New"/>
      <w:color w:val="000000"/>
      <w:sz w:val="24"/>
      <w:szCs w:val="24"/>
      <w:lang w:eastAsia="zh-CN" w:bidi="ru-RU"/>
    </w:rPr>
  </w:style>
  <w:style w:type="paragraph" w:styleId="1">
    <w:name w:val="heading 1"/>
    <w:basedOn w:val="a"/>
    <w:next w:val="a"/>
    <w:qFormat/>
    <w:pPr>
      <w:keepNext/>
      <w:numPr>
        <w:numId w:val="1"/>
      </w:numPr>
      <w:spacing w:before="240" w:after="60"/>
      <w:outlineLvl w:val="0"/>
    </w:pPr>
    <w:rPr>
      <w:rFonts w:ascii="Calibri Light" w:eastAsia="Times New Roman" w:hAnsi="Calibri Light"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3z0">
    <w:name w:val="WW8Num3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4z0">
    <w:name w:val="WW8Num4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5z0">
    <w:name w:val="WW8Num5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6z0">
    <w:name w:val="WW8Num6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7z0">
    <w:name w:val="WW8Num7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8z0">
    <w:name w:val="WW8Num8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9z0">
    <w:name w:val="WW8Num9z0"/>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0z0">
    <w:name w:val="WW8Num10z0"/>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0z1">
    <w:name w:val="WW8Num10z1"/>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2z0">
    <w:name w:val="WW8Num12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3z0">
    <w:name w:val="WW8Num13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z0">
    <w:name w:val="WW8Num1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10">
    <w:name w:val="Основной шрифт абзаца1"/>
  </w:style>
  <w:style w:type="character" w:customStyle="1" w:styleId="11">
    <w:name w:val="Заголовок №1_"/>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3">
    <w:name w:val="Основной текст (3)_"/>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2">
    <w:name w:val="Основной текст (2)_"/>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20">
    <w:name w:val="Основной текст (2)"/>
    <w:rPr>
      <w:rFonts w:ascii="Times New Roman" w:eastAsia="Times New Roman" w:hAnsi="Times New Roman" w:cs="Times New Roman"/>
      <w:b w:val="0"/>
      <w:bCs w:val="0"/>
      <w:i w:val="0"/>
      <w:iCs w:val="0"/>
      <w:caps w:val="0"/>
      <w:smallCaps w:val="0"/>
      <w:strike w:val="0"/>
      <w:dstrike w:val="0"/>
      <w:color w:val="202020"/>
      <w:spacing w:val="0"/>
      <w:w w:val="100"/>
      <w:position w:val="0"/>
      <w:sz w:val="22"/>
      <w:szCs w:val="22"/>
      <w:u w:val="none"/>
      <w:vertAlign w:val="baseline"/>
      <w:lang w:val="ru-RU" w:bidi="ru-RU"/>
    </w:rPr>
  </w:style>
  <w:style w:type="character" w:customStyle="1" w:styleId="WW-2">
    <w:name w:val="WW-Основной текст (2)"/>
    <w:rPr>
      <w:rFonts w:ascii="Times New Roman" w:eastAsia="Times New Roman" w:hAnsi="Times New Roman" w:cs="Times New Roman"/>
      <w:b w:val="0"/>
      <w:bCs w:val="0"/>
      <w:i w:val="0"/>
      <w:iCs w:val="0"/>
      <w:caps w:val="0"/>
      <w:smallCaps w:val="0"/>
      <w:strike w:val="0"/>
      <w:dstrike w:val="0"/>
      <w:color w:val="333333"/>
      <w:spacing w:val="0"/>
      <w:w w:val="100"/>
      <w:position w:val="0"/>
      <w:sz w:val="22"/>
      <w:szCs w:val="22"/>
      <w:u w:val="none"/>
      <w:vertAlign w:val="baseline"/>
      <w:lang w:val="ru-RU" w:bidi="ru-RU"/>
    </w:rPr>
  </w:style>
  <w:style w:type="character" w:customStyle="1" w:styleId="21">
    <w:name w:val="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21">
    <w:name w:val="WW-Основной текст (2)1"/>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a3">
    <w:name w:val="Подпись к таблице_"/>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WW-20">
    <w:name w:val="WW-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12">
    <w:name w:val="Заголовок №1 + 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FontStyle19">
    <w:name w:val="Font Style19"/>
    <w:rPr>
      <w:rFonts w:ascii="Bookman Old Style" w:hAnsi="Bookman Old Style" w:cs="Bookman Old Style"/>
      <w:sz w:val="20"/>
      <w:szCs w:val="20"/>
    </w:rPr>
  </w:style>
  <w:style w:type="character" w:customStyle="1" w:styleId="13">
    <w:name w:val="Заголовок 1 Знак"/>
    <w:rPr>
      <w:rFonts w:ascii="Calibri Light" w:eastAsia="Times New Roman" w:hAnsi="Calibri Light" w:cs="Times New Roman"/>
      <w:b/>
      <w:bCs/>
      <w:color w:val="000000"/>
      <w:kern w:val="2"/>
      <w:sz w:val="32"/>
      <w:szCs w:val="32"/>
      <w:lang w:bidi="ru-RU"/>
    </w:rPr>
  </w:style>
  <w:style w:type="paragraph" w:customStyle="1" w:styleId="a4">
    <w:name w:val="Заголовок"/>
    <w:basedOn w:val="a"/>
    <w:next w:val="a5"/>
    <w:pPr>
      <w:keepNext/>
      <w:spacing w:before="240" w:after="120"/>
    </w:pPr>
    <w:rPr>
      <w:rFonts w:ascii="Liberation Sans" w:eastAsia="Noto Sans" w:hAnsi="Liberation Sans" w:cs="Noto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14">
    <w:name w:val="Указатель1"/>
    <w:basedOn w:val="a"/>
    <w:pPr>
      <w:suppressLineNumbers/>
    </w:pPr>
  </w:style>
  <w:style w:type="paragraph" w:customStyle="1" w:styleId="caption1">
    <w:name w:val="caption1"/>
    <w:basedOn w:val="a"/>
    <w:pPr>
      <w:suppressLineNumbers/>
      <w:spacing w:before="120" w:after="120"/>
    </w:pPr>
    <w:rPr>
      <w:i/>
      <w:iCs/>
    </w:rPr>
  </w:style>
  <w:style w:type="paragraph" w:customStyle="1" w:styleId="caption11">
    <w:name w:val="caption11"/>
    <w:basedOn w:val="a"/>
    <w:pPr>
      <w:suppressLineNumbers/>
      <w:spacing w:before="120" w:after="120"/>
    </w:pPr>
    <w:rPr>
      <w:i/>
      <w:iCs/>
    </w:rPr>
  </w:style>
  <w:style w:type="paragraph" w:customStyle="1" w:styleId="caption111">
    <w:name w:val="caption111"/>
    <w:basedOn w:val="a"/>
    <w:pPr>
      <w:suppressLineNumbers/>
      <w:spacing w:before="120" w:after="120"/>
    </w:pPr>
    <w:rPr>
      <w:i/>
      <w:iCs/>
    </w:rPr>
  </w:style>
  <w:style w:type="paragraph" w:customStyle="1" w:styleId="15">
    <w:name w:val="Заголовок №1"/>
    <w:basedOn w:val="a"/>
    <w:pPr>
      <w:shd w:val="clear" w:color="auto" w:fill="FFFFFF"/>
      <w:spacing w:line="250" w:lineRule="exact"/>
      <w:jc w:val="both"/>
      <w:outlineLvl w:val="0"/>
    </w:pPr>
    <w:rPr>
      <w:rFonts w:ascii="Times New Roman" w:eastAsia="Times New Roman" w:hAnsi="Times New Roman" w:cs="Times New Roman"/>
      <w:b/>
      <w:bCs/>
      <w:sz w:val="22"/>
      <w:szCs w:val="22"/>
    </w:rPr>
  </w:style>
  <w:style w:type="paragraph" w:customStyle="1" w:styleId="30">
    <w:name w:val="Основной текст (3)"/>
    <w:basedOn w:val="a"/>
    <w:pPr>
      <w:shd w:val="clear" w:color="auto" w:fill="FFFFFF"/>
      <w:spacing w:line="250" w:lineRule="exact"/>
      <w:jc w:val="center"/>
    </w:pPr>
    <w:rPr>
      <w:rFonts w:ascii="Times New Roman" w:eastAsia="Times New Roman" w:hAnsi="Times New Roman" w:cs="Times New Roman"/>
      <w:b/>
      <w:bCs/>
      <w:sz w:val="22"/>
      <w:szCs w:val="22"/>
    </w:rPr>
  </w:style>
  <w:style w:type="paragraph" w:customStyle="1" w:styleId="210">
    <w:name w:val="Основной текст (2)1"/>
    <w:basedOn w:val="a"/>
    <w:pPr>
      <w:shd w:val="clear" w:color="auto" w:fill="FFFFFF"/>
      <w:spacing w:after="240" w:line="250" w:lineRule="exact"/>
      <w:jc w:val="both"/>
    </w:pPr>
    <w:rPr>
      <w:rFonts w:ascii="Times New Roman" w:eastAsia="Times New Roman" w:hAnsi="Times New Roman" w:cs="Times New Roman"/>
      <w:sz w:val="22"/>
      <w:szCs w:val="22"/>
    </w:rPr>
  </w:style>
  <w:style w:type="paragraph" w:customStyle="1" w:styleId="a8">
    <w:name w:val="Подпись к таблице"/>
    <w:basedOn w:val="a"/>
    <w:pPr>
      <w:shd w:val="clear" w:color="auto" w:fill="FFFFFF"/>
      <w:spacing w:line="244" w:lineRule="exact"/>
    </w:pPr>
    <w:rPr>
      <w:rFonts w:ascii="Times New Roman" w:eastAsia="Times New Roman" w:hAnsi="Times New Roman" w:cs="Times New Roman"/>
      <w:sz w:val="22"/>
      <w:szCs w:val="22"/>
    </w:rPr>
  </w:style>
  <w:style w:type="paragraph" w:styleId="a9">
    <w:name w:val="List Paragraph"/>
    <w:basedOn w:val="a"/>
    <w:qFormat/>
    <w:pPr>
      <w:autoSpaceDE w:val="0"/>
      <w:spacing w:before="72"/>
      <w:ind w:left="109"/>
    </w:pPr>
    <w:rPr>
      <w:rFonts w:ascii="Microsoft Sans Serif" w:eastAsia="Microsoft Sans Serif" w:hAnsi="Microsoft Sans Serif" w:cs="Microsoft Sans Serif"/>
      <w:sz w:val="22"/>
      <w:szCs w:val="22"/>
      <w:lang w:bidi="ar-SA"/>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ac">
    <w:name w:val="Содержимое врезки"/>
    <w:basedOn w:val="a"/>
  </w:style>
  <w:style w:type="paragraph" w:customStyle="1" w:styleId="22">
    <w:name w:val="Основной текст (2)2"/>
    <w:basedOn w:val="a"/>
    <w:pPr>
      <w:shd w:val="clear" w:color="auto" w:fill="FFFFFF"/>
      <w:spacing w:after="240" w:line="250" w:lineRule="exact"/>
      <w:jc w:val="both"/>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3582</Words>
  <Characters>20420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us-gli</dc:creator>
  <cp:keywords/>
  <cp:lastModifiedBy>Ольга попова</cp:lastModifiedBy>
  <cp:revision>2</cp:revision>
  <cp:lastPrinted>1601-01-01T00:00:00Z</cp:lastPrinted>
  <dcterms:created xsi:type="dcterms:W3CDTF">2026-07-24T06:17:00Z</dcterms:created>
  <dcterms:modified xsi:type="dcterms:W3CDTF">2026-07-24T06:17:00Z</dcterms:modified>
</cp:coreProperties>
</file>