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2EF" w:rsidRDefault="009612EF" w:rsidP="00D57737">
      <w:pPr>
        <w:jc w:val="right"/>
        <w:rPr>
          <w:lang w:eastAsia="ru-RU"/>
        </w:rPr>
      </w:pPr>
    </w:p>
    <w:p w:rsidR="00D57737" w:rsidRPr="00AF1B6D" w:rsidRDefault="00D57737" w:rsidP="00D57737">
      <w:pPr>
        <w:jc w:val="right"/>
        <w:rPr>
          <w:rFonts w:ascii="Times New Roman" w:hAnsi="Times New Roman"/>
          <w:sz w:val="26"/>
          <w:szCs w:val="26"/>
        </w:rPr>
      </w:pPr>
      <w:r w:rsidRPr="00870AAC">
        <w:rPr>
          <w:rFonts w:ascii="Times New Roman" w:hAnsi="Times New Roman"/>
          <w:sz w:val="26"/>
          <w:szCs w:val="26"/>
        </w:rPr>
        <w:t>Прилож</w:t>
      </w:r>
      <w:r w:rsidRPr="00AF1B6D">
        <w:rPr>
          <w:rFonts w:ascii="Times New Roman" w:hAnsi="Times New Roman"/>
          <w:sz w:val="26"/>
          <w:szCs w:val="26"/>
        </w:rPr>
        <w:t xml:space="preserve">ение </w:t>
      </w:r>
      <w:r w:rsidR="007F70E6" w:rsidRPr="00AF1B6D">
        <w:rPr>
          <w:rFonts w:ascii="Times New Roman" w:hAnsi="Times New Roman"/>
          <w:sz w:val="26"/>
          <w:szCs w:val="26"/>
        </w:rPr>
        <w:t xml:space="preserve">№ </w:t>
      </w:r>
      <w:r w:rsidR="00EC4B46">
        <w:rPr>
          <w:rFonts w:ascii="Times New Roman" w:hAnsi="Times New Roman"/>
          <w:sz w:val="26"/>
          <w:szCs w:val="26"/>
        </w:rPr>
        <w:t>1</w:t>
      </w:r>
      <w:r w:rsidRPr="00AF1B6D">
        <w:rPr>
          <w:rFonts w:ascii="Times New Roman" w:hAnsi="Times New Roman"/>
          <w:sz w:val="26"/>
          <w:szCs w:val="26"/>
        </w:rPr>
        <w:t xml:space="preserve"> к Контракту</w:t>
      </w:r>
    </w:p>
    <w:p w:rsidR="00D57737" w:rsidRPr="00AF1B6D" w:rsidRDefault="00D57737" w:rsidP="00D57737">
      <w:pPr>
        <w:widowControl w:val="0"/>
        <w:autoSpaceDE w:val="0"/>
        <w:autoSpaceDN w:val="0"/>
        <w:adjustRightInd w:val="0"/>
        <w:contextualSpacing/>
        <w:jc w:val="right"/>
        <w:outlineLvl w:val="0"/>
        <w:rPr>
          <w:rFonts w:ascii="Times New Roman" w:hAnsi="Times New Roman"/>
          <w:kern w:val="28"/>
          <w:sz w:val="26"/>
          <w:szCs w:val="26"/>
        </w:rPr>
      </w:pPr>
      <w:r w:rsidRPr="00AF1B6D">
        <w:rPr>
          <w:rFonts w:ascii="Times New Roman" w:hAnsi="Times New Roman"/>
          <w:kern w:val="28"/>
          <w:sz w:val="26"/>
          <w:szCs w:val="26"/>
        </w:rPr>
        <w:t>от «___» ___________ 20</w:t>
      </w:r>
      <w:r w:rsidR="00A27C57" w:rsidRPr="00AF1B6D">
        <w:rPr>
          <w:rFonts w:ascii="Times New Roman" w:hAnsi="Times New Roman"/>
          <w:kern w:val="28"/>
          <w:sz w:val="26"/>
          <w:szCs w:val="26"/>
        </w:rPr>
        <w:t>26</w:t>
      </w:r>
      <w:r w:rsidR="00C957E0" w:rsidRPr="00AF1B6D">
        <w:rPr>
          <w:rFonts w:ascii="Times New Roman" w:hAnsi="Times New Roman"/>
          <w:kern w:val="28"/>
          <w:sz w:val="26"/>
          <w:szCs w:val="26"/>
        </w:rPr>
        <w:t xml:space="preserve"> </w:t>
      </w:r>
      <w:r w:rsidRPr="00AF1B6D">
        <w:rPr>
          <w:rFonts w:ascii="Times New Roman" w:hAnsi="Times New Roman"/>
          <w:kern w:val="28"/>
          <w:sz w:val="26"/>
          <w:szCs w:val="26"/>
        </w:rPr>
        <w:t>г. №______________</w:t>
      </w:r>
    </w:p>
    <w:p w:rsidR="00D57737" w:rsidRPr="00AF1B6D" w:rsidRDefault="00D57737" w:rsidP="00D57737">
      <w:pPr>
        <w:autoSpaceDE w:val="0"/>
        <w:autoSpaceDN w:val="0"/>
        <w:adjustRightInd w:val="0"/>
        <w:ind w:firstLine="709"/>
        <w:jc w:val="center"/>
        <w:rPr>
          <w:rFonts w:ascii="Times New Roman" w:hAnsi="Times New Roman"/>
          <w:b/>
          <w:sz w:val="26"/>
          <w:szCs w:val="26"/>
        </w:rPr>
      </w:pPr>
    </w:p>
    <w:p w:rsidR="00D57737" w:rsidRPr="00AF1B6D" w:rsidRDefault="00D57737" w:rsidP="00D57737">
      <w:pPr>
        <w:autoSpaceDE w:val="0"/>
        <w:autoSpaceDN w:val="0"/>
        <w:adjustRightInd w:val="0"/>
        <w:jc w:val="center"/>
        <w:rPr>
          <w:rFonts w:ascii="Times New Roman" w:hAnsi="Times New Roman"/>
          <w:b/>
          <w:sz w:val="26"/>
          <w:szCs w:val="26"/>
        </w:rPr>
      </w:pPr>
      <w:r w:rsidRPr="00AF1B6D">
        <w:rPr>
          <w:rFonts w:ascii="Times New Roman" w:hAnsi="Times New Roman"/>
          <w:b/>
          <w:sz w:val="26"/>
          <w:szCs w:val="26"/>
        </w:rPr>
        <w:t>ФОРМА</w:t>
      </w:r>
    </w:p>
    <w:p w:rsidR="00D57737" w:rsidRPr="00AF1B6D" w:rsidRDefault="00D57737" w:rsidP="00D57737">
      <w:pPr>
        <w:autoSpaceDE w:val="0"/>
        <w:autoSpaceDN w:val="0"/>
        <w:adjustRightInd w:val="0"/>
        <w:ind w:firstLine="709"/>
        <w:jc w:val="right"/>
        <w:rPr>
          <w:rFonts w:ascii="Times New Roman" w:hAnsi="Times New Roman"/>
          <w:sz w:val="26"/>
          <w:szCs w:val="26"/>
        </w:rPr>
      </w:pPr>
    </w:p>
    <w:tbl>
      <w:tblPr>
        <w:tblW w:w="5000" w:type="pct"/>
        <w:jc w:val="center"/>
        <w:tblLook w:val="04A0" w:firstRow="1" w:lastRow="0" w:firstColumn="1" w:lastColumn="0" w:noHBand="0" w:noVBand="1"/>
      </w:tblPr>
      <w:tblGrid>
        <w:gridCol w:w="5102"/>
        <w:gridCol w:w="5103"/>
      </w:tblGrid>
      <w:tr w:rsidR="00AF1B6D" w:rsidRPr="00AF1B6D" w:rsidTr="004315EC">
        <w:trPr>
          <w:trHeight w:val="20"/>
          <w:jc w:val="center"/>
        </w:trPr>
        <w:tc>
          <w:tcPr>
            <w:tcW w:w="2500" w:type="pct"/>
            <w:shd w:val="clear" w:color="auto" w:fill="auto"/>
            <w:hideMark/>
          </w:tcPr>
          <w:p w:rsidR="00D57737" w:rsidRPr="00AF1B6D" w:rsidRDefault="00D57737" w:rsidP="004315EC">
            <w:pPr>
              <w:jc w:val="center"/>
              <w:rPr>
                <w:rFonts w:ascii="Times New Roman" w:hAnsi="Times New Roman"/>
                <w:b/>
                <w:i/>
                <w:sz w:val="24"/>
                <w:szCs w:val="24"/>
                <w:lang w:eastAsia="ru-RU"/>
              </w:rPr>
            </w:pPr>
            <w:r w:rsidRPr="00AF1B6D">
              <w:rPr>
                <w:rFonts w:ascii="Times New Roman" w:hAnsi="Times New Roman"/>
                <w:b/>
                <w:i/>
                <w:sz w:val="24"/>
                <w:szCs w:val="24"/>
                <w:lang w:eastAsia="ru-RU"/>
              </w:rPr>
              <w:t>Дата подписания</w:t>
            </w:r>
          </w:p>
          <w:p w:rsidR="00D57737" w:rsidRPr="00AF1B6D" w:rsidRDefault="00D57737" w:rsidP="004315EC">
            <w:pPr>
              <w:jc w:val="center"/>
              <w:rPr>
                <w:rFonts w:ascii="Times New Roman" w:hAnsi="Times New Roman"/>
                <w:b/>
                <w:i/>
                <w:sz w:val="24"/>
                <w:szCs w:val="24"/>
                <w:lang w:eastAsia="ru-RU"/>
              </w:rPr>
            </w:pPr>
            <w:r w:rsidRPr="00AF1B6D">
              <w:rPr>
                <w:rFonts w:ascii="Times New Roman" w:hAnsi="Times New Roman"/>
                <w:b/>
                <w:i/>
                <w:sz w:val="24"/>
                <w:szCs w:val="24"/>
                <w:lang w:eastAsia="ru-RU"/>
              </w:rPr>
              <w:t>Акта Поставщиком</w:t>
            </w:r>
          </w:p>
        </w:tc>
        <w:tc>
          <w:tcPr>
            <w:tcW w:w="2500" w:type="pct"/>
            <w:shd w:val="clear" w:color="auto" w:fill="auto"/>
            <w:hideMark/>
          </w:tcPr>
          <w:p w:rsidR="00D57737" w:rsidRPr="00AF1B6D" w:rsidRDefault="00D57737" w:rsidP="004315EC">
            <w:pPr>
              <w:jc w:val="center"/>
              <w:rPr>
                <w:rFonts w:ascii="Times New Roman" w:hAnsi="Times New Roman"/>
                <w:b/>
                <w:i/>
                <w:sz w:val="24"/>
                <w:szCs w:val="24"/>
                <w:lang w:eastAsia="ru-RU"/>
              </w:rPr>
            </w:pPr>
            <w:r w:rsidRPr="00AF1B6D">
              <w:rPr>
                <w:rFonts w:ascii="Times New Roman" w:hAnsi="Times New Roman"/>
                <w:b/>
                <w:i/>
                <w:sz w:val="24"/>
                <w:szCs w:val="24"/>
                <w:lang w:eastAsia="ru-RU"/>
              </w:rPr>
              <w:t>Дата подписания</w:t>
            </w:r>
          </w:p>
          <w:p w:rsidR="00D57737" w:rsidRPr="00AF1B6D" w:rsidRDefault="00D57737" w:rsidP="004315EC">
            <w:pPr>
              <w:jc w:val="center"/>
              <w:rPr>
                <w:rFonts w:ascii="Times New Roman" w:hAnsi="Times New Roman"/>
                <w:b/>
                <w:i/>
                <w:sz w:val="24"/>
                <w:szCs w:val="24"/>
                <w:lang w:eastAsia="ru-RU"/>
              </w:rPr>
            </w:pPr>
            <w:r w:rsidRPr="00AF1B6D">
              <w:rPr>
                <w:rFonts w:ascii="Times New Roman" w:hAnsi="Times New Roman"/>
                <w:b/>
                <w:i/>
                <w:sz w:val="24"/>
                <w:szCs w:val="24"/>
                <w:lang w:eastAsia="ru-RU"/>
              </w:rPr>
              <w:t xml:space="preserve">Акта </w:t>
            </w:r>
            <w:r w:rsidR="006A606C" w:rsidRPr="00AF1B6D">
              <w:rPr>
                <w:rFonts w:ascii="Times New Roman" w:hAnsi="Times New Roman"/>
                <w:b/>
                <w:i/>
                <w:sz w:val="24"/>
                <w:szCs w:val="24"/>
                <w:lang w:eastAsia="ru-RU"/>
              </w:rPr>
              <w:t>Получателем</w:t>
            </w:r>
          </w:p>
        </w:tc>
      </w:tr>
      <w:tr w:rsidR="00870AAC" w:rsidRPr="00AF1B6D" w:rsidTr="004315EC">
        <w:trPr>
          <w:trHeight w:val="20"/>
          <w:jc w:val="center"/>
        </w:trPr>
        <w:tc>
          <w:tcPr>
            <w:tcW w:w="2500" w:type="pct"/>
            <w:shd w:val="clear" w:color="auto" w:fill="auto"/>
            <w:hideMark/>
          </w:tcPr>
          <w:p w:rsidR="00D57737" w:rsidRPr="00AF1B6D" w:rsidRDefault="00D57737" w:rsidP="004315EC">
            <w:pPr>
              <w:jc w:val="center"/>
              <w:rPr>
                <w:rFonts w:ascii="Times New Roman" w:hAnsi="Times New Roman"/>
                <w:i/>
                <w:sz w:val="24"/>
                <w:szCs w:val="24"/>
                <w:lang w:eastAsia="ru-RU"/>
              </w:rPr>
            </w:pPr>
            <w:r w:rsidRPr="00AF1B6D">
              <w:rPr>
                <w:rFonts w:ascii="Times New Roman" w:hAnsi="Times New Roman"/>
                <w:b/>
                <w:sz w:val="24"/>
                <w:szCs w:val="24"/>
                <w:lang w:eastAsia="ru-RU"/>
              </w:rPr>
              <w:t xml:space="preserve">«__» __________20___г. </w:t>
            </w:r>
            <w:r w:rsidRPr="00AF1B6D">
              <w:rPr>
                <w:rFonts w:ascii="Times New Roman" w:hAnsi="Times New Roman"/>
                <w:i/>
                <w:sz w:val="24"/>
                <w:szCs w:val="24"/>
                <w:lang w:eastAsia="ru-RU"/>
              </w:rPr>
              <w:t>____</w:t>
            </w:r>
          </w:p>
          <w:p w:rsidR="00D57737" w:rsidRPr="00AF1B6D" w:rsidRDefault="00D57737" w:rsidP="004315EC">
            <w:pPr>
              <w:jc w:val="center"/>
              <w:rPr>
                <w:rFonts w:ascii="Times New Roman" w:hAnsi="Times New Roman"/>
                <w:i/>
                <w:sz w:val="24"/>
                <w:szCs w:val="24"/>
                <w:lang w:eastAsia="ru-RU"/>
              </w:rPr>
            </w:pPr>
            <w:r w:rsidRPr="00AF1B6D">
              <w:rPr>
                <w:rFonts w:ascii="Times New Roman" w:hAnsi="Times New Roman"/>
                <w:i/>
                <w:sz w:val="24"/>
                <w:szCs w:val="24"/>
                <w:lang w:eastAsia="ru-RU"/>
              </w:rPr>
              <w:t>(населенный пункт)</w:t>
            </w:r>
          </w:p>
        </w:tc>
        <w:tc>
          <w:tcPr>
            <w:tcW w:w="2500" w:type="pct"/>
            <w:shd w:val="clear" w:color="auto" w:fill="auto"/>
            <w:hideMark/>
          </w:tcPr>
          <w:p w:rsidR="00D57737" w:rsidRPr="00AF1B6D" w:rsidRDefault="00D57737" w:rsidP="004315EC">
            <w:pPr>
              <w:jc w:val="center"/>
              <w:rPr>
                <w:rFonts w:ascii="Times New Roman" w:hAnsi="Times New Roman"/>
                <w:b/>
                <w:sz w:val="24"/>
                <w:szCs w:val="24"/>
                <w:lang w:eastAsia="ru-RU"/>
              </w:rPr>
            </w:pPr>
            <w:r w:rsidRPr="00AF1B6D">
              <w:rPr>
                <w:rFonts w:ascii="Times New Roman" w:hAnsi="Times New Roman"/>
                <w:b/>
                <w:sz w:val="24"/>
                <w:szCs w:val="24"/>
                <w:lang w:eastAsia="ru-RU"/>
              </w:rPr>
              <w:t>«__» __________20___г.</w:t>
            </w:r>
          </w:p>
          <w:p w:rsidR="00D57737" w:rsidRPr="00AF1B6D" w:rsidRDefault="00D57737" w:rsidP="004315EC">
            <w:pPr>
              <w:jc w:val="center"/>
              <w:rPr>
                <w:rFonts w:ascii="Times New Roman" w:hAnsi="Times New Roman"/>
                <w:b/>
                <w:sz w:val="24"/>
                <w:szCs w:val="24"/>
                <w:lang w:eastAsia="ru-RU"/>
              </w:rPr>
            </w:pPr>
            <w:r w:rsidRPr="00AF1B6D">
              <w:rPr>
                <w:rFonts w:ascii="Times New Roman" w:hAnsi="Times New Roman"/>
                <w:i/>
                <w:sz w:val="24"/>
                <w:szCs w:val="24"/>
                <w:lang w:eastAsia="ru-RU"/>
              </w:rPr>
              <w:t>(населенный пункт)</w:t>
            </w:r>
          </w:p>
        </w:tc>
      </w:tr>
    </w:tbl>
    <w:p w:rsidR="00D57737" w:rsidRPr="00AF1B6D" w:rsidRDefault="00D57737" w:rsidP="00D57737">
      <w:pPr>
        <w:autoSpaceDE w:val="0"/>
        <w:autoSpaceDN w:val="0"/>
        <w:adjustRightInd w:val="0"/>
        <w:rPr>
          <w:rFonts w:ascii="Times New Roman" w:hAnsi="Times New Roman"/>
          <w:sz w:val="24"/>
          <w:szCs w:val="24"/>
        </w:rPr>
      </w:pPr>
    </w:p>
    <w:p w:rsidR="007F70E6" w:rsidRPr="00ED0977" w:rsidRDefault="00D57737" w:rsidP="00ED0977">
      <w:pPr>
        <w:autoSpaceDE w:val="0"/>
        <w:autoSpaceDN w:val="0"/>
        <w:adjustRightInd w:val="0"/>
        <w:jc w:val="center"/>
        <w:rPr>
          <w:rFonts w:ascii="Times New Roman" w:hAnsi="Times New Roman"/>
          <w:b/>
          <w:sz w:val="24"/>
          <w:szCs w:val="24"/>
        </w:rPr>
      </w:pPr>
      <w:r w:rsidRPr="00AF1B6D">
        <w:rPr>
          <w:rFonts w:ascii="Times New Roman" w:hAnsi="Times New Roman"/>
          <w:b/>
          <w:sz w:val="24"/>
          <w:szCs w:val="24"/>
        </w:rPr>
        <w:t>АКТ приема-передачи поставленных типовых Товаров №___</w:t>
      </w:r>
      <w:bookmarkStart w:id="0" w:name="_GoBack"/>
      <w:bookmarkEnd w:id="0"/>
    </w:p>
    <w:p w:rsidR="00D57737" w:rsidRPr="00870AAC" w:rsidRDefault="00D57737" w:rsidP="00D57737">
      <w:pPr>
        <w:autoSpaceDE w:val="0"/>
        <w:autoSpaceDN w:val="0"/>
        <w:adjustRightInd w:val="0"/>
        <w:ind w:firstLine="709"/>
        <w:jc w:val="both"/>
        <w:rPr>
          <w:rFonts w:ascii="Times New Roman" w:hAnsi="Times New Roman"/>
          <w:sz w:val="24"/>
          <w:szCs w:val="24"/>
        </w:rPr>
      </w:pPr>
    </w:p>
    <w:p w:rsidR="00D57737" w:rsidRPr="00870AAC" w:rsidRDefault="00D57737" w:rsidP="00D57737">
      <w:pPr>
        <w:ind w:right="48" w:firstLine="709"/>
        <w:contextualSpacing/>
        <w:jc w:val="both"/>
        <w:rPr>
          <w:rFonts w:ascii="Times New Roman" w:hAnsi="Times New Roman"/>
          <w:sz w:val="24"/>
          <w:szCs w:val="24"/>
        </w:rPr>
      </w:pPr>
      <w:r w:rsidRPr="00870AAC">
        <w:rPr>
          <w:rFonts w:ascii="Times New Roman" w:hAnsi="Times New Roman"/>
          <w:sz w:val="24"/>
          <w:szCs w:val="24"/>
        </w:rPr>
        <w:t>______________________</w:t>
      </w:r>
      <w:r w:rsidRPr="00870AAC">
        <w:rPr>
          <w:rFonts w:ascii="Times New Roman" w:hAnsi="Times New Roman"/>
          <w:i/>
          <w:sz w:val="24"/>
          <w:szCs w:val="24"/>
        </w:rPr>
        <w:t xml:space="preserve"> (</w:t>
      </w:r>
      <w:r w:rsidR="006A606C" w:rsidRPr="00870AAC">
        <w:rPr>
          <w:rFonts w:ascii="Times New Roman" w:hAnsi="Times New Roman"/>
          <w:i/>
          <w:sz w:val="24"/>
          <w:szCs w:val="24"/>
        </w:rPr>
        <w:t>указать наименование Получателя</w:t>
      </w:r>
      <w:r w:rsidRPr="00870AAC">
        <w:rPr>
          <w:rFonts w:ascii="Times New Roman" w:hAnsi="Times New Roman"/>
          <w:i/>
          <w:sz w:val="24"/>
          <w:szCs w:val="24"/>
        </w:rPr>
        <w:t>)</w:t>
      </w:r>
      <w:r w:rsidRPr="00870AAC">
        <w:rPr>
          <w:rFonts w:ascii="Times New Roman" w:hAnsi="Times New Roman"/>
          <w:sz w:val="24"/>
          <w:szCs w:val="24"/>
        </w:rPr>
        <w:t>, именуемый</w:t>
      </w:r>
      <w:r w:rsidR="006A606C" w:rsidRPr="00870AAC">
        <w:rPr>
          <w:rFonts w:ascii="Times New Roman" w:hAnsi="Times New Roman"/>
          <w:sz w:val="24"/>
          <w:szCs w:val="24"/>
        </w:rPr>
        <w:t xml:space="preserve"> (-</w:t>
      </w:r>
      <w:proofErr w:type="spellStart"/>
      <w:r w:rsidR="006A606C" w:rsidRPr="00870AAC">
        <w:rPr>
          <w:rFonts w:ascii="Times New Roman" w:hAnsi="Times New Roman"/>
          <w:sz w:val="24"/>
          <w:szCs w:val="24"/>
        </w:rPr>
        <w:t>ое</w:t>
      </w:r>
      <w:proofErr w:type="spellEnd"/>
      <w:r w:rsidR="006A606C" w:rsidRPr="00870AAC">
        <w:rPr>
          <w:rFonts w:ascii="Times New Roman" w:hAnsi="Times New Roman"/>
          <w:sz w:val="24"/>
          <w:szCs w:val="24"/>
        </w:rPr>
        <w:t>) в дальнейшем «Получатель</w:t>
      </w:r>
      <w:r w:rsidRPr="00870AAC">
        <w:rPr>
          <w:rFonts w:ascii="Times New Roman" w:hAnsi="Times New Roman"/>
          <w:sz w:val="24"/>
          <w:szCs w:val="24"/>
        </w:rPr>
        <w:t>», в лице __________________________</w:t>
      </w:r>
      <w:r w:rsidRPr="00870AAC">
        <w:rPr>
          <w:rFonts w:ascii="Times New Roman" w:hAnsi="Times New Roman"/>
          <w:i/>
          <w:sz w:val="24"/>
          <w:szCs w:val="24"/>
        </w:rPr>
        <w:t>(должность, ФИО)</w:t>
      </w:r>
      <w:r w:rsidRPr="00870AAC">
        <w:rPr>
          <w:rFonts w:ascii="Times New Roman" w:hAnsi="Times New Roman"/>
          <w:sz w:val="24"/>
          <w:szCs w:val="24"/>
        </w:rPr>
        <w:t xml:space="preserve">, действующего на основании _________________, с одной стороны, и </w:t>
      </w:r>
      <w:r w:rsidRPr="00870AAC">
        <w:rPr>
          <w:rFonts w:ascii="Times New Roman" w:hAnsi="Times New Roman"/>
          <w:bCs/>
          <w:sz w:val="24"/>
          <w:szCs w:val="24"/>
        </w:rPr>
        <w:t>____________</w:t>
      </w:r>
      <w:r w:rsidRPr="00870AAC">
        <w:rPr>
          <w:rFonts w:ascii="Times New Roman" w:hAnsi="Times New Roman"/>
          <w:sz w:val="24"/>
          <w:szCs w:val="24"/>
        </w:rPr>
        <w:t>, именуемый (-</w:t>
      </w:r>
      <w:proofErr w:type="spellStart"/>
      <w:r w:rsidRPr="00870AAC">
        <w:rPr>
          <w:rFonts w:ascii="Times New Roman" w:hAnsi="Times New Roman"/>
          <w:sz w:val="24"/>
          <w:szCs w:val="24"/>
        </w:rPr>
        <w:t>ое</w:t>
      </w:r>
      <w:proofErr w:type="spellEnd"/>
      <w:r w:rsidRPr="00870AAC">
        <w:rPr>
          <w:rFonts w:ascii="Times New Roman" w:hAnsi="Times New Roman"/>
          <w:sz w:val="24"/>
          <w:szCs w:val="24"/>
        </w:rPr>
        <w:t>) в дальнейшем «Поставщик», в лице</w:t>
      </w:r>
      <w:r w:rsidRPr="00870AAC">
        <w:rPr>
          <w:rFonts w:ascii="Times New Roman" w:hAnsi="Times New Roman"/>
          <w:i/>
          <w:sz w:val="24"/>
          <w:szCs w:val="24"/>
        </w:rPr>
        <w:t xml:space="preserve"> </w:t>
      </w:r>
      <w:r w:rsidRPr="00870AAC">
        <w:rPr>
          <w:rFonts w:ascii="Times New Roman" w:hAnsi="Times New Roman"/>
          <w:sz w:val="24"/>
          <w:szCs w:val="24"/>
        </w:rPr>
        <w:t>________________________</w:t>
      </w:r>
      <w:r w:rsidRPr="00870AAC">
        <w:rPr>
          <w:rFonts w:ascii="Times New Roman" w:hAnsi="Times New Roman"/>
          <w:i/>
          <w:sz w:val="24"/>
          <w:szCs w:val="24"/>
          <w:u w:val="single"/>
        </w:rPr>
        <w:t xml:space="preserve"> </w:t>
      </w:r>
      <w:r w:rsidRPr="00870AAC">
        <w:rPr>
          <w:rFonts w:ascii="Times New Roman" w:hAnsi="Times New Roman"/>
          <w:i/>
          <w:sz w:val="24"/>
          <w:szCs w:val="24"/>
        </w:rPr>
        <w:t>(должность, ФИО),</w:t>
      </w:r>
      <w:r w:rsidRPr="00870AAC">
        <w:rPr>
          <w:rFonts w:ascii="Times New Roman" w:hAnsi="Times New Roman"/>
          <w:sz w:val="24"/>
          <w:szCs w:val="24"/>
        </w:rPr>
        <w:t xml:space="preserve"> действующего на основании ___________________, с другой стороны, совместно именуемые в дальнейшем «Стороны» и каждый в отдельности «Сторона», составили настоящий Акт о нижеследующем:</w:t>
      </w:r>
    </w:p>
    <w:p w:rsidR="00D57737" w:rsidRPr="00870AAC" w:rsidRDefault="00D57737" w:rsidP="00D57737">
      <w:pPr>
        <w:ind w:right="48" w:firstLine="709"/>
        <w:contextualSpacing/>
        <w:jc w:val="both"/>
        <w:rPr>
          <w:rFonts w:ascii="Times New Roman" w:hAnsi="Times New Roman"/>
          <w:sz w:val="24"/>
          <w:szCs w:val="24"/>
        </w:rPr>
      </w:pPr>
      <w:r w:rsidRPr="00870AAC">
        <w:rPr>
          <w:rFonts w:ascii="Times New Roman" w:hAnsi="Times New Roman"/>
          <w:sz w:val="24"/>
          <w:szCs w:val="24"/>
        </w:rPr>
        <w:t>1. В соответствии с условиями государственного контракта от «___» _________20___г. №</w:t>
      </w:r>
      <w:r w:rsidRPr="00870AAC">
        <w:rPr>
          <w:rFonts w:ascii="Times New Roman" w:hAnsi="Times New Roman"/>
          <w:i/>
          <w:sz w:val="24"/>
          <w:szCs w:val="24"/>
        </w:rPr>
        <w:t> </w:t>
      </w:r>
      <w:r w:rsidRPr="00870AAC">
        <w:rPr>
          <w:rFonts w:ascii="Times New Roman" w:hAnsi="Times New Roman"/>
          <w:sz w:val="24"/>
          <w:szCs w:val="24"/>
        </w:rPr>
        <w:t>_____________</w:t>
      </w:r>
      <w:r w:rsidRPr="00870AAC">
        <w:rPr>
          <w:rFonts w:ascii="Times New Roman" w:hAnsi="Times New Roman"/>
          <w:i/>
          <w:sz w:val="24"/>
          <w:szCs w:val="24"/>
        </w:rPr>
        <w:t xml:space="preserve"> </w:t>
      </w:r>
      <w:r w:rsidRPr="00870AAC">
        <w:rPr>
          <w:rFonts w:ascii="Times New Roman" w:hAnsi="Times New Roman"/>
          <w:sz w:val="24"/>
          <w:szCs w:val="24"/>
        </w:rPr>
        <w:t>(далее - Контракт) Поставщик выполнил обязательства по поставке Товара. Товар поставлен в количестве, соответствующем Контракту. Качество товара соответствует требованиям Контракта. Сопроводительные документы представлены в полном объеме, проверены и соответствуют условиям Контракта.</w:t>
      </w:r>
    </w:p>
    <w:p w:rsidR="00D57737" w:rsidRPr="00870AAC" w:rsidRDefault="00D57737" w:rsidP="00D57737">
      <w:pPr>
        <w:ind w:right="48" w:firstLine="709"/>
        <w:contextualSpacing/>
        <w:jc w:val="both"/>
        <w:rPr>
          <w:rFonts w:ascii="Times New Roman" w:hAnsi="Times New Roman"/>
          <w:sz w:val="24"/>
          <w:szCs w:val="24"/>
        </w:rPr>
      </w:pPr>
      <w:r w:rsidRPr="00870AAC">
        <w:rPr>
          <w:rFonts w:ascii="Times New Roman" w:hAnsi="Times New Roman"/>
          <w:sz w:val="24"/>
          <w:szCs w:val="24"/>
        </w:rPr>
        <w:t xml:space="preserve"> 2.</w:t>
      </w:r>
      <w:r w:rsidRPr="00870AAC">
        <w:rPr>
          <w:rFonts w:ascii="Times New Roman" w:hAnsi="Times New Roman"/>
          <w:i/>
          <w:sz w:val="24"/>
          <w:szCs w:val="24"/>
        </w:rPr>
        <w:t xml:space="preserve"> </w:t>
      </w:r>
      <w:r w:rsidRPr="00870AAC">
        <w:rPr>
          <w:rFonts w:ascii="Times New Roman" w:hAnsi="Times New Roman"/>
          <w:sz w:val="24"/>
          <w:szCs w:val="24"/>
        </w:rPr>
        <w:t>Контрактом (заявкой от _____№________) предусмотрена поставка:</w:t>
      </w:r>
    </w:p>
    <w:p w:rsidR="00D57737" w:rsidRPr="00870AAC" w:rsidRDefault="00D57737" w:rsidP="00D57737">
      <w:pPr>
        <w:ind w:right="48" w:firstLine="709"/>
        <w:contextualSpacing/>
        <w:jc w:val="both"/>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1"/>
        <w:gridCol w:w="2125"/>
        <w:gridCol w:w="2549"/>
      </w:tblGrid>
      <w:tr w:rsidR="00E43318" w:rsidRPr="00870AAC" w:rsidTr="00E43318">
        <w:trPr>
          <w:trHeight w:val="20"/>
          <w:jc w:val="center"/>
        </w:trPr>
        <w:tc>
          <w:tcPr>
            <w:tcW w:w="27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318" w:rsidRPr="00870AAC" w:rsidRDefault="00E43318" w:rsidP="004315EC">
            <w:pPr>
              <w:ind w:left="-108" w:right="-108" w:firstLine="4"/>
              <w:contextualSpacing/>
              <w:jc w:val="center"/>
              <w:rPr>
                <w:rFonts w:ascii="Times New Roman" w:hAnsi="Times New Roman"/>
                <w:sz w:val="24"/>
                <w:szCs w:val="24"/>
              </w:rPr>
            </w:pPr>
            <w:r w:rsidRPr="00870AAC">
              <w:rPr>
                <w:rFonts w:ascii="Times New Roman" w:hAnsi="Times New Roman"/>
                <w:sz w:val="24"/>
                <w:szCs w:val="24"/>
              </w:rPr>
              <w:t>Наименование товарной позиции</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318" w:rsidRPr="00870AAC" w:rsidRDefault="00E43318" w:rsidP="004315EC">
            <w:pPr>
              <w:ind w:left="-108" w:right="-108" w:firstLine="4"/>
              <w:contextualSpacing/>
              <w:jc w:val="center"/>
              <w:rPr>
                <w:rFonts w:ascii="Times New Roman" w:hAnsi="Times New Roman"/>
                <w:sz w:val="24"/>
                <w:szCs w:val="24"/>
              </w:rPr>
            </w:pPr>
            <w:r w:rsidRPr="00870AAC">
              <w:rPr>
                <w:rFonts w:ascii="Times New Roman" w:hAnsi="Times New Roman"/>
                <w:sz w:val="24"/>
                <w:szCs w:val="24"/>
              </w:rPr>
              <w:t>Ед. изм.</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318" w:rsidRPr="00870AAC" w:rsidRDefault="00E43318" w:rsidP="004315EC">
            <w:pPr>
              <w:ind w:left="-108" w:right="-108" w:firstLine="4"/>
              <w:contextualSpacing/>
              <w:jc w:val="center"/>
              <w:rPr>
                <w:rFonts w:ascii="Times New Roman" w:hAnsi="Times New Roman"/>
                <w:sz w:val="24"/>
                <w:szCs w:val="24"/>
              </w:rPr>
            </w:pPr>
            <w:r w:rsidRPr="00870AAC">
              <w:rPr>
                <w:rFonts w:ascii="Times New Roman" w:hAnsi="Times New Roman"/>
                <w:sz w:val="24"/>
                <w:szCs w:val="24"/>
              </w:rPr>
              <w:t>Кол-во</w:t>
            </w:r>
          </w:p>
        </w:tc>
      </w:tr>
      <w:tr w:rsidR="00E43318" w:rsidRPr="00870AAC" w:rsidTr="00E43318">
        <w:trPr>
          <w:trHeight w:val="20"/>
          <w:jc w:val="center"/>
        </w:trPr>
        <w:tc>
          <w:tcPr>
            <w:tcW w:w="2707" w:type="pct"/>
            <w:tcBorders>
              <w:top w:val="single" w:sz="4" w:space="0" w:color="auto"/>
              <w:left w:val="single" w:sz="4" w:space="0" w:color="auto"/>
              <w:bottom w:val="single" w:sz="4" w:space="0" w:color="auto"/>
              <w:right w:val="single" w:sz="4" w:space="0" w:color="auto"/>
            </w:tcBorders>
            <w:shd w:val="clear" w:color="auto" w:fill="auto"/>
            <w:vAlign w:val="center"/>
          </w:tcPr>
          <w:p w:rsidR="00E43318" w:rsidRPr="00870AAC" w:rsidRDefault="00E43318" w:rsidP="004315EC">
            <w:pPr>
              <w:ind w:right="48" w:firstLine="4"/>
              <w:contextualSpacing/>
              <w:jc w:val="center"/>
              <w:rPr>
                <w:rFonts w:ascii="Times New Roman" w:hAnsi="Times New Roman"/>
                <w:sz w:val="24"/>
                <w:szCs w:val="24"/>
              </w:rPr>
            </w:pP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rsidR="00E43318" w:rsidRPr="00870AAC" w:rsidRDefault="00E43318" w:rsidP="004315EC">
            <w:pPr>
              <w:ind w:right="48" w:firstLine="4"/>
              <w:contextualSpacing/>
              <w:jc w:val="center"/>
              <w:rPr>
                <w:rFonts w:ascii="Times New Roman" w:hAnsi="Times New Roman"/>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E43318" w:rsidRPr="00870AAC" w:rsidRDefault="00E43318" w:rsidP="004315EC">
            <w:pPr>
              <w:ind w:right="48" w:firstLine="4"/>
              <w:contextualSpacing/>
              <w:jc w:val="center"/>
              <w:rPr>
                <w:rFonts w:ascii="Times New Roman" w:hAnsi="Times New Roman"/>
                <w:sz w:val="24"/>
                <w:szCs w:val="24"/>
              </w:rPr>
            </w:pPr>
          </w:p>
        </w:tc>
      </w:tr>
      <w:tr w:rsidR="00E43318" w:rsidRPr="00870AAC" w:rsidTr="00E43318">
        <w:trPr>
          <w:trHeight w:val="20"/>
          <w:jc w:val="center"/>
        </w:trPr>
        <w:tc>
          <w:tcPr>
            <w:tcW w:w="2707" w:type="pct"/>
            <w:tcBorders>
              <w:top w:val="single" w:sz="4" w:space="0" w:color="auto"/>
              <w:left w:val="single" w:sz="4" w:space="0" w:color="auto"/>
              <w:bottom w:val="single" w:sz="4" w:space="0" w:color="auto"/>
              <w:right w:val="single" w:sz="4" w:space="0" w:color="auto"/>
            </w:tcBorders>
            <w:shd w:val="clear" w:color="auto" w:fill="auto"/>
            <w:vAlign w:val="center"/>
          </w:tcPr>
          <w:p w:rsidR="00E43318" w:rsidRPr="00870AAC" w:rsidRDefault="00E43318" w:rsidP="004315EC">
            <w:pPr>
              <w:ind w:right="48" w:firstLine="4"/>
              <w:contextualSpacing/>
              <w:jc w:val="center"/>
              <w:rPr>
                <w:rFonts w:ascii="Times New Roman" w:hAnsi="Times New Roman"/>
                <w:sz w:val="24"/>
                <w:szCs w:val="24"/>
              </w:rPr>
            </w:pP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rsidR="00E43318" w:rsidRPr="00870AAC" w:rsidRDefault="00E43318" w:rsidP="004315EC">
            <w:pPr>
              <w:ind w:right="48" w:firstLine="4"/>
              <w:contextualSpacing/>
              <w:jc w:val="center"/>
              <w:rPr>
                <w:rFonts w:ascii="Times New Roman" w:hAnsi="Times New Roman"/>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E43318" w:rsidRPr="00870AAC" w:rsidRDefault="00E43318" w:rsidP="004315EC">
            <w:pPr>
              <w:ind w:right="48" w:firstLine="4"/>
              <w:contextualSpacing/>
              <w:jc w:val="center"/>
              <w:rPr>
                <w:rFonts w:ascii="Times New Roman" w:hAnsi="Times New Roman"/>
                <w:sz w:val="24"/>
                <w:szCs w:val="24"/>
              </w:rPr>
            </w:pPr>
          </w:p>
        </w:tc>
      </w:tr>
    </w:tbl>
    <w:p w:rsidR="00D57737" w:rsidRPr="00870AAC" w:rsidRDefault="00D57737" w:rsidP="00D57737">
      <w:pPr>
        <w:ind w:right="48" w:firstLine="709"/>
        <w:contextualSpacing/>
        <w:jc w:val="both"/>
        <w:rPr>
          <w:rFonts w:ascii="Times New Roman" w:hAnsi="Times New Roman"/>
          <w:sz w:val="24"/>
          <w:szCs w:val="24"/>
        </w:rPr>
      </w:pPr>
      <w:r w:rsidRPr="00870AAC">
        <w:rPr>
          <w:rFonts w:ascii="Times New Roman" w:hAnsi="Times New Roman"/>
          <w:sz w:val="24"/>
          <w:szCs w:val="24"/>
        </w:rPr>
        <w:t>3. Фактически поставлено по Контракту: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1"/>
        <w:gridCol w:w="2125"/>
        <w:gridCol w:w="2549"/>
      </w:tblGrid>
      <w:tr w:rsidR="00E43318" w:rsidRPr="00870AAC" w:rsidTr="00E43318">
        <w:trPr>
          <w:trHeight w:val="20"/>
          <w:jc w:val="center"/>
        </w:trPr>
        <w:tc>
          <w:tcPr>
            <w:tcW w:w="27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318" w:rsidRPr="00870AAC" w:rsidRDefault="00E43318" w:rsidP="004315EC">
            <w:pPr>
              <w:ind w:left="-108" w:right="-108" w:firstLine="4"/>
              <w:contextualSpacing/>
              <w:jc w:val="center"/>
              <w:rPr>
                <w:rFonts w:ascii="Times New Roman" w:hAnsi="Times New Roman"/>
                <w:sz w:val="24"/>
                <w:szCs w:val="24"/>
              </w:rPr>
            </w:pPr>
            <w:r w:rsidRPr="00870AAC">
              <w:rPr>
                <w:rFonts w:ascii="Times New Roman" w:hAnsi="Times New Roman"/>
                <w:sz w:val="24"/>
                <w:szCs w:val="24"/>
              </w:rPr>
              <w:t>Наименование товарной позиции</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318" w:rsidRPr="00870AAC" w:rsidRDefault="00E43318" w:rsidP="004315EC">
            <w:pPr>
              <w:ind w:left="-108" w:right="-108" w:firstLine="4"/>
              <w:contextualSpacing/>
              <w:jc w:val="center"/>
              <w:rPr>
                <w:rFonts w:ascii="Times New Roman" w:hAnsi="Times New Roman"/>
                <w:sz w:val="24"/>
                <w:szCs w:val="24"/>
              </w:rPr>
            </w:pPr>
            <w:r w:rsidRPr="00870AAC">
              <w:rPr>
                <w:rFonts w:ascii="Times New Roman" w:hAnsi="Times New Roman"/>
                <w:sz w:val="24"/>
                <w:szCs w:val="24"/>
              </w:rPr>
              <w:t>Ед. изм.</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3318" w:rsidRPr="00870AAC" w:rsidRDefault="00E43318" w:rsidP="004315EC">
            <w:pPr>
              <w:ind w:left="-108" w:right="-108" w:firstLine="4"/>
              <w:contextualSpacing/>
              <w:jc w:val="center"/>
              <w:rPr>
                <w:rFonts w:ascii="Times New Roman" w:hAnsi="Times New Roman"/>
                <w:sz w:val="24"/>
                <w:szCs w:val="24"/>
              </w:rPr>
            </w:pPr>
            <w:r w:rsidRPr="00870AAC">
              <w:rPr>
                <w:rFonts w:ascii="Times New Roman" w:hAnsi="Times New Roman"/>
                <w:sz w:val="24"/>
                <w:szCs w:val="24"/>
              </w:rPr>
              <w:t>Кол-во</w:t>
            </w:r>
          </w:p>
        </w:tc>
      </w:tr>
      <w:tr w:rsidR="00E43318" w:rsidRPr="00870AAC" w:rsidTr="00E43318">
        <w:trPr>
          <w:trHeight w:val="20"/>
          <w:jc w:val="center"/>
        </w:trPr>
        <w:tc>
          <w:tcPr>
            <w:tcW w:w="2707" w:type="pct"/>
            <w:tcBorders>
              <w:top w:val="single" w:sz="4" w:space="0" w:color="auto"/>
              <w:left w:val="single" w:sz="4" w:space="0" w:color="auto"/>
              <w:bottom w:val="single" w:sz="4" w:space="0" w:color="auto"/>
              <w:right w:val="single" w:sz="4" w:space="0" w:color="auto"/>
            </w:tcBorders>
            <w:shd w:val="clear" w:color="auto" w:fill="auto"/>
            <w:vAlign w:val="center"/>
          </w:tcPr>
          <w:p w:rsidR="00E43318" w:rsidRPr="00870AAC" w:rsidRDefault="00E43318" w:rsidP="004315EC">
            <w:pPr>
              <w:ind w:right="48" w:firstLine="4"/>
              <w:contextualSpacing/>
              <w:jc w:val="center"/>
              <w:rPr>
                <w:rFonts w:ascii="Times New Roman" w:hAnsi="Times New Roman"/>
                <w:sz w:val="24"/>
                <w:szCs w:val="24"/>
              </w:rPr>
            </w:pP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rsidR="00E43318" w:rsidRPr="00870AAC" w:rsidRDefault="00E43318" w:rsidP="004315EC">
            <w:pPr>
              <w:ind w:right="48" w:firstLine="4"/>
              <w:contextualSpacing/>
              <w:jc w:val="center"/>
              <w:rPr>
                <w:rFonts w:ascii="Times New Roman" w:hAnsi="Times New Roman"/>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E43318" w:rsidRPr="00870AAC" w:rsidRDefault="00E43318" w:rsidP="004315EC">
            <w:pPr>
              <w:ind w:right="48" w:firstLine="4"/>
              <w:contextualSpacing/>
              <w:jc w:val="center"/>
              <w:rPr>
                <w:rFonts w:ascii="Times New Roman" w:hAnsi="Times New Roman"/>
                <w:sz w:val="24"/>
                <w:szCs w:val="24"/>
              </w:rPr>
            </w:pPr>
          </w:p>
        </w:tc>
      </w:tr>
      <w:tr w:rsidR="00E43318" w:rsidRPr="00870AAC" w:rsidTr="00E43318">
        <w:trPr>
          <w:trHeight w:val="20"/>
          <w:jc w:val="center"/>
        </w:trPr>
        <w:tc>
          <w:tcPr>
            <w:tcW w:w="2707" w:type="pct"/>
            <w:tcBorders>
              <w:top w:val="single" w:sz="4" w:space="0" w:color="auto"/>
              <w:left w:val="single" w:sz="4" w:space="0" w:color="auto"/>
              <w:bottom w:val="single" w:sz="4" w:space="0" w:color="auto"/>
              <w:right w:val="single" w:sz="4" w:space="0" w:color="auto"/>
            </w:tcBorders>
            <w:shd w:val="clear" w:color="auto" w:fill="auto"/>
            <w:vAlign w:val="center"/>
          </w:tcPr>
          <w:p w:rsidR="00E43318" w:rsidRPr="00870AAC" w:rsidRDefault="00E43318" w:rsidP="004315EC">
            <w:pPr>
              <w:ind w:right="48" w:firstLine="4"/>
              <w:contextualSpacing/>
              <w:jc w:val="center"/>
              <w:rPr>
                <w:rFonts w:ascii="Times New Roman" w:hAnsi="Times New Roman"/>
                <w:sz w:val="24"/>
                <w:szCs w:val="24"/>
              </w:rPr>
            </w:pP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rsidR="00E43318" w:rsidRPr="00870AAC" w:rsidRDefault="00E43318" w:rsidP="004315EC">
            <w:pPr>
              <w:ind w:right="48" w:firstLine="4"/>
              <w:contextualSpacing/>
              <w:jc w:val="center"/>
              <w:rPr>
                <w:rFonts w:ascii="Times New Roman" w:hAnsi="Times New Roman"/>
                <w:sz w:val="24"/>
                <w:szCs w:val="24"/>
              </w:rPr>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E43318" w:rsidRPr="00870AAC" w:rsidRDefault="00E43318" w:rsidP="004315EC">
            <w:pPr>
              <w:ind w:right="48" w:firstLine="4"/>
              <w:contextualSpacing/>
              <w:jc w:val="center"/>
              <w:rPr>
                <w:rFonts w:ascii="Times New Roman" w:hAnsi="Times New Roman"/>
                <w:sz w:val="24"/>
                <w:szCs w:val="24"/>
              </w:rPr>
            </w:pPr>
          </w:p>
        </w:tc>
      </w:tr>
    </w:tbl>
    <w:p w:rsidR="00D57737" w:rsidRPr="00870AAC" w:rsidRDefault="00D57737" w:rsidP="00D57737">
      <w:pPr>
        <w:ind w:right="48" w:firstLine="709"/>
        <w:contextualSpacing/>
        <w:jc w:val="both"/>
        <w:rPr>
          <w:rFonts w:ascii="Times New Roman" w:hAnsi="Times New Roman"/>
          <w:i/>
          <w:sz w:val="24"/>
          <w:szCs w:val="24"/>
          <w:u w:val="single"/>
        </w:rPr>
      </w:pPr>
      <w:r w:rsidRPr="00870AAC">
        <w:rPr>
          <w:rFonts w:ascii="Times New Roman" w:hAnsi="Times New Roman"/>
          <w:sz w:val="24"/>
          <w:szCs w:val="24"/>
        </w:rPr>
        <w:t>4. Сведения о сопутствующих услугах (если предусмотрены Контрактом): ____________________________________________________________________________________.</w:t>
      </w:r>
    </w:p>
    <w:p w:rsidR="00D57737" w:rsidRPr="00870AAC" w:rsidRDefault="00D57737" w:rsidP="00D57737">
      <w:pPr>
        <w:ind w:right="48" w:firstLine="709"/>
        <w:contextualSpacing/>
        <w:jc w:val="both"/>
        <w:rPr>
          <w:rFonts w:ascii="Times New Roman" w:hAnsi="Times New Roman"/>
          <w:sz w:val="24"/>
          <w:szCs w:val="24"/>
        </w:rPr>
      </w:pPr>
      <w:r w:rsidRPr="00870AAC">
        <w:rPr>
          <w:rFonts w:ascii="Times New Roman" w:hAnsi="Times New Roman"/>
          <w:sz w:val="24"/>
          <w:szCs w:val="24"/>
        </w:rPr>
        <w:t>5. Срок поставки по Контракту ________ г. Фактический срок поставки ________</w:t>
      </w:r>
      <w:r w:rsidRPr="00870AAC">
        <w:rPr>
          <w:rFonts w:ascii="Times New Roman" w:hAnsi="Times New Roman"/>
          <w:i/>
          <w:sz w:val="24"/>
          <w:szCs w:val="24"/>
        </w:rPr>
        <w:t xml:space="preserve"> </w:t>
      </w:r>
      <w:r w:rsidRPr="00870AAC">
        <w:rPr>
          <w:rFonts w:ascii="Times New Roman" w:hAnsi="Times New Roman"/>
          <w:sz w:val="24"/>
          <w:szCs w:val="24"/>
        </w:rPr>
        <w:t>г.</w:t>
      </w:r>
    </w:p>
    <w:p w:rsidR="00D57737" w:rsidRPr="00870AAC" w:rsidRDefault="00D57737" w:rsidP="00D57737">
      <w:pPr>
        <w:ind w:right="48" w:firstLine="709"/>
        <w:contextualSpacing/>
        <w:jc w:val="both"/>
        <w:rPr>
          <w:rFonts w:ascii="Times New Roman" w:hAnsi="Times New Roman"/>
          <w:i/>
          <w:sz w:val="24"/>
          <w:szCs w:val="24"/>
        </w:rPr>
      </w:pPr>
      <w:r w:rsidRPr="00870AAC">
        <w:rPr>
          <w:rFonts w:ascii="Times New Roman" w:hAnsi="Times New Roman"/>
          <w:sz w:val="24"/>
          <w:szCs w:val="24"/>
        </w:rPr>
        <w:t>6. Дополнительные сведения: ____________________________________________________</w:t>
      </w:r>
    </w:p>
    <w:p w:rsidR="00D57737" w:rsidRPr="00870AAC" w:rsidRDefault="00D57737" w:rsidP="00D57737">
      <w:pPr>
        <w:ind w:right="48" w:firstLine="709"/>
        <w:contextualSpacing/>
        <w:jc w:val="center"/>
        <w:rPr>
          <w:rFonts w:ascii="Times New Roman" w:hAnsi="Times New Roman"/>
          <w:sz w:val="24"/>
          <w:szCs w:val="24"/>
        </w:rPr>
      </w:pPr>
    </w:p>
    <w:p w:rsidR="00D57737" w:rsidRPr="00870AAC" w:rsidRDefault="00D57737" w:rsidP="00D57737">
      <w:pPr>
        <w:ind w:right="48"/>
        <w:contextualSpacing/>
        <w:jc w:val="both"/>
        <w:rPr>
          <w:rFonts w:ascii="Times New Roman" w:hAnsi="Times New Roman"/>
          <w:sz w:val="24"/>
          <w:szCs w:val="24"/>
        </w:rPr>
      </w:pPr>
      <w:proofErr w:type="gramStart"/>
      <w:r w:rsidRPr="00870AAC">
        <w:rPr>
          <w:rFonts w:ascii="Times New Roman" w:hAnsi="Times New Roman"/>
          <w:sz w:val="24"/>
          <w:szCs w:val="24"/>
        </w:rPr>
        <w:t xml:space="preserve">Поставщик:   </w:t>
      </w:r>
      <w:proofErr w:type="gramEnd"/>
      <w:r w:rsidRPr="00870AAC">
        <w:rPr>
          <w:rFonts w:ascii="Times New Roman" w:hAnsi="Times New Roman"/>
          <w:sz w:val="24"/>
          <w:szCs w:val="24"/>
        </w:rPr>
        <w:t xml:space="preserve">                                                                    </w:t>
      </w:r>
      <w:r w:rsidRPr="00870AAC">
        <w:rPr>
          <w:rFonts w:ascii="Times New Roman" w:hAnsi="Times New Roman"/>
          <w:sz w:val="24"/>
          <w:szCs w:val="24"/>
        </w:rPr>
        <w:tab/>
        <w:t xml:space="preserve"> </w:t>
      </w:r>
      <w:r w:rsidR="006A606C" w:rsidRPr="00870AAC">
        <w:rPr>
          <w:rFonts w:ascii="Times New Roman" w:hAnsi="Times New Roman"/>
          <w:sz w:val="24"/>
          <w:szCs w:val="24"/>
        </w:rPr>
        <w:t>Получатель</w:t>
      </w:r>
      <w:r w:rsidRPr="00870AAC">
        <w:rPr>
          <w:rFonts w:ascii="Times New Roman" w:hAnsi="Times New Roman"/>
          <w:sz w:val="24"/>
          <w:szCs w:val="24"/>
        </w:rPr>
        <w:t>:</w:t>
      </w:r>
    </w:p>
    <w:p w:rsidR="00D57737" w:rsidRPr="00870AAC" w:rsidRDefault="00D57737" w:rsidP="00D57737">
      <w:pPr>
        <w:ind w:right="48"/>
        <w:contextualSpacing/>
        <w:jc w:val="both"/>
        <w:rPr>
          <w:rFonts w:ascii="Times New Roman" w:hAnsi="Times New Roman"/>
          <w:sz w:val="24"/>
          <w:szCs w:val="24"/>
        </w:rPr>
      </w:pPr>
      <w:r w:rsidRPr="00870AAC">
        <w:rPr>
          <w:rFonts w:ascii="Times New Roman" w:hAnsi="Times New Roman"/>
          <w:sz w:val="24"/>
          <w:szCs w:val="24"/>
        </w:rPr>
        <w:t>______________ /__________/                                            _______________/ ____________/</w:t>
      </w:r>
    </w:p>
    <w:p w:rsidR="00D57737" w:rsidRPr="00870AAC" w:rsidRDefault="00D57737" w:rsidP="00D57737">
      <w:pPr>
        <w:ind w:right="48"/>
        <w:contextualSpacing/>
        <w:jc w:val="both"/>
        <w:rPr>
          <w:rFonts w:ascii="Times New Roman" w:hAnsi="Times New Roman"/>
          <w:sz w:val="24"/>
          <w:szCs w:val="24"/>
        </w:rPr>
      </w:pPr>
      <w:r w:rsidRPr="00870AAC">
        <w:rPr>
          <w:rFonts w:ascii="Times New Roman" w:hAnsi="Times New Roman"/>
          <w:sz w:val="24"/>
          <w:szCs w:val="24"/>
        </w:rPr>
        <w:t>М.П.                                                                                      М.П.</w:t>
      </w:r>
    </w:p>
    <w:p w:rsidR="00D57737" w:rsidRPr="00870AAC" w:rsidRDefault="00D57737" w:rsidP="00D57737">
      <w:pPr>
        <w:jc w:val="both"/>
        <w:rPr>
          <w:rFonts w:ascii="Times New Roman" w:hAnsi="Times New Roman"/>
          <w:sz w:val="24"/>
          <w:szCs w:val="24"/>
        </w:rPr>
      </w:pPr>
    </w:p>
    <w:p w:rsidR="00E0176B" w:rsidRPr="00870AAC" w:rsidRDefault="00D57737" w:rsidP="00D57737">
      <w:pPr>
        <w:pStyle w:val="ConsPlusNormal"/>
        <w:ind w:firstLine="539"/>
        <w:jc w:val="both"/>
        <w:rPr>
          <w:rFonts w:ascii="Times New Roman" w:hAnsi="Times New Roman"/>
          <w:sz w:val="24"/>
          <w:szCs w:val="24"/>
        </w:rPr>
      </w:pPr>
      <w:r w:rsidRPr="00870AAC">
        <w:rPr>
          <w:rFonts w:ascii="Times New Roman" w:hAnsi="Times New Roman"/>
          <w:sz w:val="24"/>
          <w:szCs w:val="24"/>
        </w:rPr>
        <w:t xml:space="preserve">Примечание: </w:t>
      </w:r>
      <w:r w:rsidR="006A606C" w:rsidRPr="00870AAC">
        <w:rPr>
          <w:rFonts w:ascii="Times New Roman" w:hAnsi="Times New Roman"/>
          <w:sz w:val="24"/>
          <w:szCs w:val="24"/>
        </w:rPr>
        <w:t>Получатель</w:t>
      </w:r>
      <w:r w:rsidRPr="00870AAC">
        <w:rPr>
          <w:rFonts w:ascii="Times New Roman" w:hAnsi="Times New Roman"/>
          <w:sz w:val="24"/>
          <w:szCs w:val="24"/>
        </w:rPr>
        <w:t xml:space="preserve"> в срок не позднее следующего дня за датой подписания Акта приема-передачи Товаров направляет Заказчику скан-копию такого Акта приема-передачи Товаров с приложением документа, подтверждающего полномочия лица, подписавшего указанный Акт со стороны Получател</w:t>
      </w:r>
      <w:r w:rsidR="006A606C" w:rsidRPr="00870AAC">
        <w:rPr>
          <w:rFonts w:ascii="Times New Roman" w:hAnsi="Times New Roman"/>
          <w:sz w:val="24"/>
          <w:szCs w:val="24"/>
        </w:rPr>
        <w:t>я</w:t>
      </w:r>
      <w:r w:rsidRPr="00870AAC">
        <w:rPr>
          <w:rFonts w:ascii="Times New Roman" w:hAnsi="Times New Roman"/>
          <w:sz w:val="24"/>
          <w:szCs w:val="24"/>
        </w:rPr>
        <w:t>, на официальную электронную почту Заказчика или с помощью информационных систем.</w:t>
      </w:r>
    </w:p>
    <w:sectPr w:rsidR="00E0176B" w:rsidRPr="00870AAC" w:rsidSect="00885414">
      <w:headerReference w:type="default" r:id="rId8"/>
      <w:headerReference w:type="first" r:id="rId9"/>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C06" w:rsidRDefault="00B71C06">
      <w:r>
        <w:separator/>
      </w:r>
    </w:p>
  </w:endnote>
  <w:endnote w:type="continuationSeparator" w:id="0">
    <w:p w:rsidR="00B71C06" w:rsidRDefault="00B71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panose1 w:val="00000000000000000000"/>
    <w:charset w:val="80"/>
    <w:family w:val="auto"/>
    <w:notTrueType/>
    <w:pitch w:val="default"/>
    <w:sig w:usb0="00000000" w:usb1="08070000" w:usb2="00000010" w:usb3="00000000" w:csb0="0002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auto"/>
    <w:notTrueType/>
    <w:pitch w:val="variable"/>
    <w:sig w:usb0="00000003" w:usb1="00000000" w:usb2="00000000" w:usb3="00000000" w:csb0="00000001" w:csb1="00000000"/>
  </w:font>
  <w:font w:name="font272">
    <w:altName w:val="Symbol"/>
    <w:charset w:val="00"/>
    <w:family w:val="auto"/>
    <w:pitch w:val="default"/>
  </w:font>
  <w:font w:name="Arial">
    <w:panose1 w:val="020B0604020202020204"/>
    <w:charset w:val="CC"/>
    <w:family w:val="swiss"/>
    <w:pitch w:val="variable"/>
    <w:sig w:usb0="E0002EFF" w:usb1="C000785B" w:usb2="00000009" w:usb3="00000000" w:csb0="000001FF" w:csb1="00000000"/>
  </w:font>
  <w:font w:name="TimesDL">
    <w:charset w:val="00"/>
    <w:family w:val="auto"/>
    <w:pitch w:val="default"/>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NarrowC">
    <w:charset w:val="00"/>
    <w:family w:val="auto"/>
    <w:pitch w:val="default"/>
  </w:font>
  <w:font w:name="GaramondC">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20B0500000000000000"/>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C06" w:rsidRDefault="00B71C06">
      <w:r>
        <w:separator/>
      </w:r>
    </w:p>
  </w:footnote>
  <w:footnote w:type="continuationSeparator" w:id="0">
    <w:p w:rsidR="00B71C06" w:rsidRDefault="00B71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4C0" w:rsidRDefault="00CB54C0">
    <w:pPr>
      <w:pStyle w:val="af2"/>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EC4B46">
      <w:rPr>
        <w:rFonts w:ascii="Times New Roman" w:hAnsi="Times New Roman"/>
        <w:noProof/>
      </w:rPr>
      <w:t>2</w:t>
    </w:r>
    <w:r>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4C0" w:rsidRDefault="00CB54C0" w:rsidP="00EC4B46">
    <w:pPr>
      <w:pStyle w:val="af2"/>
      <w:jc w:val="center"/>
      <w:rPr>
        <w:rFonts w:ascii="Times New Roman" w:hAnsi="Times New Roman"/>
        <w:kern w:val="2"/>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19A4ACA"/>
    <w:lvl w:ilvl="0">
      <w:start w:val="1"/>
      <w:numFmt w:val="decimal"/>
      <w:pStyle w:val="5"/>
      <w:lvlText w:val="%1."/>
      <w:lvlJc w:val="left"/>
      <w:pPr>
        <w:tabs>
          <w:tab w:val="num" w:pos="1209"/>
        </w:tabs>
        <w:ind w:left="1209" w:hanging="360"/>
      </w:pPr>
    </w:lvl>
  </w:abstractNum>
  <w:abstractNum w:abstractNumId="1" w15:restartNumberingAfterBreak="0">
    <w:nsid w:val="FFFFFF7E"/>
    <w:multiLevelType w:val="singleLevel"/>
    <w:tmpl w:val="F4AAB578"/>
    <w:lvl w:ilvl="0">
      <w:start w:val="1"/>
      <w:numFmt w:val="decimal"/>
      <w:pStyle w:val="4"/>
      <w:lvlText w:val="%1."/>
      <w:lvlJc w:val="left"/>
      <w:pPr>
        <w:tabs>
          <w:tab w:val="num" w:pos="926"/>
        </w:tabs>
        <w:ind w:left="926" w:hanging="360"/>
      </w:pPr>
    </w:lvl>
  </w:abstractNum>
  <w:abstractNum w:abstractNumId="2" w15:restartNumberingAfterBreak="0">
    <w:nsid w:val="FFFFFF7F"/>
    <w:multiLevelType w:val="singleLevel"/>
    <w:tmpl w:val="0AB667D4"/>
    <w:lvl w:ilvl="0">
      <w:start w:val="1"/>
      <w:numFmt w:val="decimal"/>
      <w:pStyle w:val="40"/>
      <w:lvlText w:val="%1."/>
      <w:lvlJc w:val="left"/>
      <w:pPr>
        <w:tabs>
          <w:tab w:val="num" w:pos="540"/>
        </w:tabs>
        <w:ind w:left="540" w:hanging="360"/>
      </w:pPr>
    </w:lvl>
  </w:abstractNum>
  <w:abstractNum w:abstractNumId="3" w15:restartNumberingAfterBreak="0">
    <w:nsid w:val="FFFFFF80"/>
    <w:multiLevelType w:val="singleLevel"/>
    <w:tmpl w:val="2966AA1C"/>
    <w:lvl w:ilvl="0">
      <w:start w:val="1"/>
      <w:numFmt w:val="bullet"/>
      <w:pStyle w:val="3"/>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880EE726"/>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0000001"/>
    <w:multiLevelType w:val="multilevel"/>
    <w:tmpl w:val="00000001"/>
    <w:lvl w:ilvl="0">
      <w:start w:val="1"/>
      <w:numFmt w:val="none"/>
      <w:pStyle w:val="a"/>
      <w:lvlText w:val=""/>
      <w:lvlJc w:val="left"/>
      <w:pPr>
        <w:tabs>
          <w:tab w:val="num" w:pos="432"/>
        </w:tabs>
        <w:ind w:left="432" w:hanging="432"/>
      </w:pPr>
    </w:lvl>
    <w:lvl w:ilvl="1">
      <w:start w:val="1"/>
      <w:numFmt w:val="none"/>
      <w:pStyle w:val="21"/>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 w15:restartNumberingAfterBreak="0">
    <w:nsid w:val="00000002"/>
    <w:multiLevelType w:val="multilevel"/>
    <w:tmpl w:val="00000002"/>
    <w:lvl w:ilvl="0">
      <w:start w:val="1"/>
      <w:numFmt w:val="decimal"/>
      <w:pStyle w:val="a0"/>
      <w:lvlText w:val="%1."/>
      <w:lvlJc w:val="left"/>
      <w:pPr>
        <w:tabs>
          <w:tab w:val="num" w:pos="1211"/>
        </w:tabs>
        <w:ind w:left="1211" w:hanging="360"/>
      </w:pPr>
    </w:lvl>
    <w:lvl w:ilvl="1">
      <w:start w:val="1"/>
      <w:numFmt w:val="decimal"/>
      <w:lvlText w:val="%2."/>
      <w:lvlJc w:val="left"/>
      <w:pPr>
        <w:tabs>
          <w:tab w:val="num" w:pos="1571"/>
        </w:tabs>
        <w:ind w:left="1571" w:hanging="360"/>
      </w:pPr>
    </w:lvl>
    <w:lvl w:ilvl="2">
      <w:start w:val="1"/>
      <w:numFmt w:val="decimal"/>
      <w:lvlText w:val="%2.%3."/>
      <w:lvlJc w:val="left"/>
      <w:pPr>
        <w:tabs>
          <w:tab w:val="num" w:pos="1931"/>
        </w:tabs>
        <w:ind w:left="1931" w:hanging="360"/>
      </w:pPr>
    </w:lvl>
    <w:lvl w:ilvl="3">
      <w:start w:val="1"/>
      <w:numFmt w:val="decimal"/>
      <w:lvlText w:val="%2.%3.%4."/>
      <w:lvlJc w:val="left"/>
      <w:pPr>
        <w:tabs>
          <w:tab w:val="num" w:pos="2291"/>
        </w:tabs>
        <w:ind w:left="2291" w:hanging="360"/>
      </w:pPr>
    </w:lvl>
    <w:lvl w:ilvl="4">
      <w:start w:val="1"/>
      <w:numFmt w:val="decimal"/>
      <w:lvlText w:val="%2.%3.%4.%5."/>
      <w:lvlJc w:val="left"/>
      <w:pPr>
        <w:tabs>
          <w:tab w:val="num" w:pos="2651"/>
        </w:tabs>
        <w:ind w:left="2651" w:hanging="360"/>
      </w:pPr>
    </w:lvl>
    <w:lvl w:ilvl="5">
      <w:start w:val="1"/>
      <w:numFmt w:val="decimal"/>
      <w:lvlText w:val="%2.%3.%4.%5.%6."/>
      <w:lvlJc w:val="left"/>
      <w:pPr>
        <w:tabs>
          <w:tab w:val="num" w:pos="3011"/>
        </w:tabs>
        <w:ind w:left="3011" w:hanging="360"/>
      </w:pPr>
    </w:lvl>
    <w:lvl w:ilvl="6">
      <w:start w:val="1"/>
      <w:numFmt w:val="decimal"/>
      <w:lvlText w:val="%2.%3.%4.%5.%6.%7."/>
      <w:lvlJc w:val="left"/>
      <w:pPr>
        <w:tabs>
          <w:tab w:val="num" w:pos="3371"/>
        </w:tabs>
        <w:ind w:left="3371" w:hanging="360"/>
      </w:pPr>
    </w:lvl>
    <w:lvl w:ilvl="7">
      <w:start w:val="1"/>
      <w:numFmt w:val="decimal"/>
      <w:lvlText w:val="%2.%3.%4.%5.%6.%7.%8."/>
      <w:lvlJc w:val="left"/>
      <w:pPr>
        <w:tabs>
          <w:tab w:val="num" w:pos="3731"/>
        </w:tabs>
        <w:ind w:left="3731" w:hanging="360"/>
      </w:pPr>
    </w:lvl>
    <w:lvl w:ilvl="8">
      <w:start w:val="1"/>
      <w:numFmt w:val="decimal"/>
      <w:lvlText w:val="%2.%3.%4.%5.%6.%7.%8.%9."/>
      <w:lvlJc w:val="left"/>
      <w:pPr>
        <w:tabs>
          <w:tab w:val="num" w:pos="4091"/>
        </w:tabs>
        <w:ind w:left="4091" w:hanging="360"/>
      </w:pPr>
    </w:lvl>
  </w:abstractNum>
  <w:abstractNum w:abstractNumId="10" w15:restartNumberingAfterBreak="0">
    <w:nsid w:val="00000003"/>
    <w:multiLevelType w:val="singleLevel"/>
    <w:tmpl w:val="00000003"/>
    <w:name w:val="WW8Num7"/>
    <w:lvl w:ilvl="0">
      <w:start w:val="1"/>
      <w:numFmt w:val="bullet"/>
      <w:lvlText w:val=""/>
      <w:lvlJc w:val="left"/>
      <w:pPr>
        <w:tabs>
          <w:tab w:val="num" w:pos="1080"/>
        </w:tabs>
        <w:ind w:left="1080" w:hanging="360"/>
      </w:pPr>
      <w:rPr>
        <w:rFonts w:ascii="Symbol" w:hAnsi="Symbol" w:cs="Symbol"/>
      </w:rPr>
    </w:lvl>
  </w:abstractNum>
  <w:abstractNum w:abstractNumId="11" w15:restartNumberingAfterBreak="0">
    <w:nsid w:val="00000005"/>
    <w:multiLevelType w:val="singleLevel"/>
    <w:tmpl w:val="00000005"/>
    <w:name w:val="WW8Num18"/>
    <w:lvl w:ilvl="0">
      <w:start w:val="1"/>
      <w:numFmt w:val="bullet"/>
      <w:lvlText w:val=""/>
      <w:lvlJc w:val="left"/>
      <w:pPr>
        <w:tabs>
          <w:tab w:val="num" w:pos="1080"/>
        </w:tabs>
        <w:ind w:left="1080" w:hanging="360"/>
      </w:pPr>
      <w:rPr>
        <w:rFonts w:ascii="Symbol" w:hAnsi="Symbol" w:cs="Symbol"/>
        <w:color w:val="auto"/>
      </w:rPr>
    </w:lvl>
  </w:abstractNum>
  <w:abstractNum w:abstractNumId="12" w15:restartNumberingAfterBreak="0">
    <w:nsid w:val="00000006"/>
    <w:multiLevelType w:val="singleLevel"/>
    <w:tmpl w:val="00000006"/>
    <w:name w:val="WW8Num19"/>
    <w:lvl w:ilvl="0">
      <w:start w:val="1"/>
      <w:numFmt w:val="bullet"/>
      <w:lvlText w:val=""/>
      <w:lvlJc w:val="left"/>
      <w:pPr>
        <w:tabs>
          <w:tab w:val="num" w:pos="1080"/>
        </w:tabs>
        <w:ind w:left="1080" w:hanging="360"/>
      </w:pPr>
      <w:rPr>
        <w:rFonts w:ascii="Symbol" w:hAnsi="Symbol" w:cs="Symbol"/>
      </w:rPr>
    </w:lvl>
  </w:abstractNum>
  <w:abstractNum w:abstractNumId="13" w15:restartNumberingAfterBreak="0">
    <w:nsid w:val="00000009"/>
    <w:multiLevelType w:val="multilevel"/>
    <w:tmpl w:val="00000009"/>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A"/>
    <w:multiLevelType w:val="multilevel"/>
    <w:tmpl w:val="0000000A"/>
    <w:name w:val="WW8Num6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B"/>
    <w:multiLevelType w:val="singleLevel"/>
    <w:tmpl w:val="0000000B"/>
    <w:name w:val="WW8Num62"/>
    <w:lvl w:ilvl="0">
      <w:start w:val="1"/>
      <w:numFmt w:val="bullet"/>
      <w:lvlText w:val=""/>
      <w:lvlJc w:val="left"/>
      <w:pPr>
        <w:tabs>
          <w:tab w:val="num" w:pos="1080"/>
        </w:tabs>
        <w:ind w:left="1080" w:hanging="360"/>
      </w:pPr>
      <w:rPr>
        <w:rFonts w:ascii="Symbol" w:hAnsi="Symbol" w:cs="Symbol"/>
      </w:rPr>
    </w:lvl>
  </w:abstractNum>
  <w:abstractNum w:abstractNumId="16" w15:restartNumberingAfterBreak="0">
    <w:nsid w:val="0000000C"/>
    <w:multiLevelType w:val="multilevel"/>
    <w:tmpl w:val="0000000C"/>
    <w:name w:val="WW8Num34"/>
    <w:lvl w:ilvl="0">
      <w:start w:val="1"/>
      <w:numFmt w:val="bullet"/>
      <w:lvlText w:val=""/>
      <w:lvlJc w:val="left"/>
      <w:pPr>
        <w:tabs>
          <w:tab w:val="num" w:pos="720"/>
        </w:tabs>
        <w:ind w:left="0" w:firstLine="0"/>
      </w:pPr>
      <w:rPr>
        <w:rFonts w:ascii="Symbol" w:hAnsi="Symbol" w:cs="Times New Roman"/>
      </w:rPr>
    </w:lvl>
    <w:lvl w:ilvl="1">
      <w:start w:val="1"/>
      <w:numFmt w:val="bullet"/>
      <w:lvlText w:val="◦"/>
      <w:lvlJc w:val="left"/>
      <w:pPr>
        <w:tabs>
          <w:tab w:val="num" w:pos="1080"/>
        </w:tabs>
        <w:ind w:left="0" w:firstLine="0"/>
      </w:pPr>
      <w:rPr>
        <w:rFonts w:ascii="OpenSymbol" w:hAnsi="OpenSymbol" w:cs="OpenSymbol"/>
      </w:rPr>
    </w:lvl>
    <w:lvl w:ilvl="2">
      <w:start w:val="1"/>
      <w:numFmt w:val="bullet"/>
      <w:lvlText w:val="▪"/>
      <w:lvlJc w:val="left"/>
      <w:pPr>
        <w:tabs>
          <w:tab w:val="num" w:pos="1440"/>
        </w:tabs>
        <w:ind w:left="0" w:firstLine="0"/>
      </w:pPr>
      <w:rPr>
        <w:rFonts w:ascii="OpenSymbol" w:hAnsi="OpenSymbol" w:cs="OpenSymbol"/>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OpenSymbol" w:hAnsi="OpenSymbol" w:cs="OpenSymbol"/>
      </w:rPr>
    </w:lvl>
    <w:lvl w:ilvl="5">
      <w:start w:val="1"/>
      <w:numFmt w:val="bullet"/>
      <w:lvlText w:val="▪"/>
      <w:lvlJc w:val="left"/>
      <w:pPr>
        <w:tabs>
          <w:tab w:val="num" w:pos="2520"/>
        </w:tabs>
        <w:ind w:left="0" w:firstLine="0"/>
      </w:pPr>
      <w:rPr>
        <w:rFonts w:ascii="OpenSymbol" w:hAnsi="OpenSymbol" w:cs="OpenSymbol"/>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OpenSymbol" w:hAnsi="OpenSymbol" w:cs="OpenSymbol"/>
      </w:rPr>
    </w:lvl>
    <w:lvl w:ilvl="8">
      <w:start w:val="1"/>
      <w:numFmt w:val="bullet"/>
      <w:lvlText w:val="▪"/>
      <w:lvlJc w:val="left"/>
      <w:pPr>
        <w:tabs>
          <w:tab w:val="num" w:pos="3600"/>
        </w:tabs>
        <w:ind w:left="0" w:firstLine="0"/>
      </w:pPr>
      <w:rPr>
        <w:rFonts w:ascii="OpenSymbol" w:hAnsi="OpenSymbol" w:cs="OpenSymbol"/>
      </w:rPr>
    </w:lvl>
  </w:abstractNum>
  <w:abstractNum w:abstractNumId="17" w15:restartNumberingAfterBreak="0">
    <w:nsid w:val="0000000D"/>
    <w:multiLevelType w:val="singleLevel"/>
    <w:tmpl w:val="0000000D"/>
    <w:name w:val="WW8Num4"/>
    <w:lvl w:ilvl="0">
      <w:start w:val="1"/>
      <w:numFmt w:val="bullet"/>
      <w:lvlText w:val=""/>
      <w:lvlJc w:val="left"/>
      <w:pPr>
        <w:tabs>
          <w:tab w:val="num" w:pos="1080"/>
        </w:tabs>
        <w:ind w:left="1080" w:hanging="360"/>
      </w:pPr>
      <w:rPr>
        <w:rFonts w:ascii="Symbol" w:hAnsi="Symbol" w:cs="Symbol"/>
      </w:rPr>
    </w:lvl>
  </w:abstractNum>
  <w:abstractNum w:abstractNumId="18" w15:restartNumberingAfterBreak="0">
    <w:nsid w:val="00000011"/>
    <w:multiLevelType w:val="singleLevel"/>
    <w:tmpl w:val="00000011"/>
    <w:name w:val="WW8Num37"/>
    <w:lvl w:ilvl="0">
      <w:start w:val="1"/>
      <w:numFmt w:val="bullet"/>
      <w:lvlText w:val=""/>
      <w:lvlJc w:val="left"/>
      <w:pPr>
        <w:tabs>
          <w:tab w:val="num" w:pos="1080"/>
        </w:tabs>
        <w:ind w:left="1080" w:hanging="360"/>
      </w:pPr>
      <w:rPr>
        <w:rFonts w:ascii="Symbol" w:hAnsi="Symbol" w:cs="Symbol"/>
      </w:rPr>
    </w:lvl>
  </w:abstractNum>
  <w:abstractNum w:abstractNumId="19" w15:restartNumberingAfterBreak="0">
    <w:nsid w:val="013D4020"/>
    <w:multiLevelType w:val="hybridMultilevel"/>
    <w:tmpl w:val="C548D224"/>
    <w:lvl w:ilvl="0" w:tplc="D4869112">
      <w:start w:val="5"/>
      <w:numFmt w:val="decimal"/>
      <w:lvlText w:val="%1"/>
      <w:lvlJc w:val="left"/>
      <w:pPr>
        <w:ind w:left="750" w:hanging="360"/>
      </w:pPr>
      <w:rPr>
        <w:rFonts w:eastAsia="Calibri"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0" w15:restartNumberingAfterBreak="0">
    <w:nsid w:val="027B67FA"/>
    <w:multiLevelType w:val="hybridMultilevel"/>
    <w:tmpl w:val="73526CDC"/>
    <w:lvl w:ilvl="0" w:tplc="D890C4F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09F64201"/>
    <w:multiLevelType w:val="hybridMultilevel"/>
    <w:tmpl w:val="C074A5F4"/>
    <w:name w:val="WW8Num8"/>
    <w:lvl w:ilvl="0" w:tplc="DF066378">
      <w:start w:val="1"/>
      <w:numFmt w:val="decimal"/>
      <w:pStyle w:val="TableCellL"/>
      <w:lvlText w:val="%1."/>
      <w:lvlJc w:val="left"/>
      <w:pPr>
        <w:tabs>
          <w:tab w:val="num" w:pos="360"/>
        </w:tabs>
        <w:ind w:left="360" w:hanging="360"/>
      </w:pPr>
      <w:rPr>
        <w:rFonts w:hint="default"/>
      </w:rPr>
    </w:lvl>
    <w:lvl w:ilvl="1" w:tplc="607E2780" w:tentative="1">
      <w:start w:val="1"/>
      <w:numFmt w:val="lowerLetter"/>
      <w:lvlText w:val="%2."/>
      <w:lvlJc w:val="left"/>
      <w:pPr>
        <w:tabs>
          <w:tab w:val="num" w:pos="1440"/>
        </w:tabs>
        <w:ind w:left="1440" w:hanging="360"/>
      </w:pPr>
    </w:lvl>
    <w:lvl w:ilvl="2" w:tplc="C7D270BC" w:tentative="1">
      <w:start w:val="1"/>
      <w:numFmt w:val="lowerRoman"/>
      <w:lvlText w:val="%3."/>
      <w:lvlJc w:val="right"/>
      <w:pPr>
        <w:tabs>
          <w:tab w:val="num" w:pos="2160"/>
        </w:tabs>
        <w:ind w:left="2160" w:hanging="180"/>
      </w:pPr>
    </w:lvl>
    <w:lvl w:ilvl="3" w:tplc="457ACB96" w:tentative="1">
      <w:start w:val="1"/>
      <w:numFmt w:val="decimal"/>
      <w:lvlText w:val="%4."/>
      <w:lvlJc w:val="left"/>
      <w:pPr>
        <w:tabs>
          <w:tab w:val="num" w:pos="2880"/>
        </w:tabs>
        <w:ind w:left="2880" w:hanging="360"/>
      </w:pPr>
    </w:lvl>
    <w:lvl w:ilvl="4" w:tplc="DEFACD12" w:tentative="1">
      <w:start w:val="1"/>
      <w:numFmt w:val="lowerLetter"/>
      <w:lvlText w:val="%5."/>
      <w:lvlJc w:val="left"/>
      <w:pPr>
        <w:tabs>
          <w:tab w:val="num" w:pos="3600"/>
        </w:tabs>
        <w:ind w:left="3600" w:hanging="360"/>
      </w:pPr>
    </w:lvl>
    <w:lvl w:ilvl="5" w:tplc="A2D43B8C" w:tentative="1">
      <w:start w:val="1"/>
      <w:numFmt w:val="lowerRoman"/>
      <w:lvlText w:val="%6."/>
      <w:lvlJc w:val="right"/>
      <w:pPr>
        <w:tabs>
          <w:tab w:val="num" w:pos="4320"/>
        </w:tabs>
        <w:ind w:left="4320" w:hanging="180"/>
      </w:pPr>
    </w:lvl>
    <w:lvl w:ilvl="6" w:tplc="CE44BD08" w:tentative="1">
      <w:start w:val="1"/>
      <w:numFmt w:val="decimal"/>
      <w:lvlText w:val="%7."/>
      <w:lvlJc w:val="left"/>
      <w:pPr>
        <w:tabs>
          <w:tab w:val="num" w:pos="5040"/>
        </w:tabs>
        <w:ind w:left="5040" w:hanging="360"/>
      </w:pPr>
    </w:lvl>
    <w:lvl w:ilvl="7" w:tplc="8564B3D8" w:tentative="1">
      <w:start w:val="1"/>
      <w:numFmt w:val="lowerLetter"/>
      <w:lvlText w:val="%8."/>
      <w:lvlJc w:val="left"/>
      <w:pPr>
        <w:tabs>
          <w:tab w:val="num" w:pos="5760"/>
        </w:tabs>
        <w:ind w:left="5760" w:hanging="360"/>
      </w:pPr>
    </w:lvl>
    <w:lvl w:ilvl="8" w:tplc="D8DAC21C" w:tentative="1">
      <w:start w:val="1"/>
      <w:numFmt w:val="lowerRoman"/>
      <w:lvlText w:val="%9."/>
      <w:lvlJc w:val="right"/>
      <w:pPr>
        <w:tabs>
          <w:tab w:val="num" w:pos="6480"/>
        </w:tabs>
        <w:ind w:left="6480" w:hanging="180"/>
      </w:pPr>
    </w:lvl>
  </w:abstractNum>
  <w:abstractNum w:abstractNumId="22" w15:restartNumberingAfterBreak="0">
    <w:nsid w:val="10996628"/>
    <w:multiLevelType w:val="hybridMultilevel"/>
    <w:tmpl w:val="CDD269F6"/>
    <w:lvl w:ilvl="0" w:tplc="CB3081F6">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0B4046B"/>
    <w:multiLevelType w:val="hybridMultilevel"/>
    <w:tmpl w:val="3D6E0F94"/>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5517503"/>
    <w:multiLevelType w:val="hybridMultilevel"/>
    <w:tmpl w:val="89A4CAF0"/>
    <w:lvl w:ilvl="0" w:tplc="CB3081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5650B5C"/>
    <w:multiLevelType w:val="hybridMultilevel"/>
    <w:tmpl w:val="664622C6"/>
    <w:lvl w:ilvl="0" w:tplc="CB3081F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6" w15:restartNumberingAfterBreak="0">
    <w:nsid w:val="170B3CF3"/>
    <w:multiLevelType w:val="hybridMultilevel"/>
    <w:tmpl w:val="96E8A87A"/>
    <w:lvl w:ilvl="0" w:tplc="D91E0F8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7A131C3"/>
    <w:multiLevelType w:val="hybridMultilevel"/>
    <w:tmpl w:val="AB1256E2"/>
    <w:lvl w:ilvl="0" w:tplc="5DBA3F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9933F3E"/>
    <w:multiLevelType w:val="hybridMultilevel"/>
    <w:tmpl w:val="8D0A5D26"/>
    <w:lvl w:ilvl="0" w:tplc="EE1C6414">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15:restartNumberingAfterBreak="0">
    <w:nsid w:val="1A672689"/>
    <w:multiLevelType w:val="hybridMultilevel"/>
    <w:tmpl w:val="1A42A844"/>
    <w:lvl w:ilvl="0" w:tplc="311EAC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1BDE3F65"/>
    <w:multiLevelType w:val="multilevel"/>
    <w:tmpl w:val="E1EA6E5E"/>
    <w:lvl w:ilvl="0">
      <w:start w:val="4"/>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1CC73A0F"/>
    <w:multiLevelType w:val="hybridMultilevel"/>
    <w:tmpl w:val="952AD6A2"/>
    <w:name w:val="WW8Num48"/>
    <w:lvl w:ilvl="0" w:tplc="A7784040">
      <w:start w:val="1"/>
      <w:numFmt w:val="decimal"/>
      <w:lvlText w:val="%1."/>
      <w:lvlJc w:val="left"/>
      <w:pPr>
        <w:ind w:left="360" w:hanging="360"/>
      </w:pPr>
      <w:rPr>
        <w:rFonts w:hint="default"/>
      </w:rPr>
    </w:lvl>
    <w:lvl w:ilvl="1" w:tplc="68A4E436" w:tentative="1">
      <w:start w:val="1"/>
      <w:numFmt w:val="lowerLetter"/>
      <w:lvlText w:val="%2."/>
      <w:lvlJc w:val="left"/>
      <w:pPr>
        <w:ind w:left="1080" w:hanging="360"/>
      </w:pPr>
    </w:lvl>
    <w:lvl w:ilvl="2" w:tplc="94DC50A0" w:tentative="1">
      <w:start w:val="1"/>
      <w:numFmt w:val="lowerRoman"/>
      <w:lvlText w:val="%3."/>
      <w:lvlJc w:val="right"/>
      <w:pPr>
        <w:ind w:left="1800" w:hanging="180"/>
      </w:pPr>
    </w:lvl>
    <w:lvl w:ilvl="3" w:tplc="67D01154" w:tentative="1">
      <w:start w:val="1"/>
      <w:numFmt w:val="decimal"/>
      <w:lvlText w:val="%4."/>
      <w:lvlJc w:val="left"/>
      <w:pPr>
        <w:ind w:left="2520" w:hanging="360"/>
      </w:pPr>
    </w:lvl>
    <w:lvl w:ilvl="4" w:tplc="128CD060" w:tentative="1">
      <w:start w:val="1"/>
      <w:numFmt w:val="lowerLetter"/>
      <w:lvlText w:val="%5."/>
      <w:lvlJc w:val="left"/>
      <w:pPr>
        <w:ind w:left="3240" w:hanging="360"/>
      </w:pPr>
    </w:lvl>
    <w:lvl w:ilvl="5" w:tplc="7DC08B68" w:tentative="1">
      <w:start w:val="1"/>
      <w:numFmt w:val="lowerRoman"/>
      <w:lvlText w:val="%6."/>
      <w:lvlJc w:val="right"/>
      <w:pPr>
        <w:ind w:left="3960" w:hanging="180"/>
      </w:pPr>
    </w:lvl>
    <w:lvl w:ilvl="6" w:tplc="B2167924" w:tentative="1">
      <w:start w:val="1"/>
      <w:numFmt w:val="decimal"/>
      <w:lvlText w:val="%7."/>
      <w:lvlJc w:val="left"/>
      <w:pPr>
        <w:ind w:left="4680" w:hanging="360"/>
      </w:pPr>
    </w:lvl>
    <w:lvl w:ilvl="7" w:tplc="BEB48612" w:tentative="1">
      <w:start w:val="1"/>
      <w:numFmt w:val="lowerLetter"/>
      <w:lvlText w:val="%8."/>
      <w:lvlJc w:val="left"/>
      <w:pPr>
        <w:ind w:left="5400" w:hanging="360"/>
      </w:pPr>
    </w:lvl>
    <w:lvl w:ilvl="8" w:tplc="FFF8690C" w:tentative="1">
      <w:start w:val="1"/>
      <w:numFmt w:val="lowerRoman"/>
      <w:lvlText w:val="%9."/>
      <w:lvlJc w:val="right"/>
      <w:pPr>
        <w:ind w:left="6120" w:hanging="180"/>
      </w:pPr>
    </w:lvl>
  </w:abstractNum>
  <w:abstractNum w:abstractNumId="32" w15:restartNumberingAfterBreak="0">
    <w:nsid w:val="1E7E04D5"/>
    <w:multiLevelType w:val="singleLevel"/>
    <w:tmpl w:val="D34A6FD8"/>
    <w:lvl w:ilvl="0">
      <w:start w:val="1"/>
      <w:numFmt w:val="decimal"/>
      <w:pStyle w:val="xl24"/>
      <w:lvlText w:val="%1."/>
      <w:lvlJc w:val="left"/>
      <w:pPr>
        <w:tabs>
          <w:tab w:val="num" w:pos="360"/>
        </w:tabs>
        <w:ind w:left="360" w:hanging="360"/>
      </w:pPr>
    </w:lvl>
  </w:abstractNum>
  <w:abstractNum w:abstractNumId="33" w15:restartNumberingAfterBreak="0">
    <w:nsid w:val="1F4D06CF"/>
    <w:multiLevelType w:val="hybridMultilevel"/>
    <w:tmpl w:val="03CCFA1A"/>
    <w:lvl w:ilvl="0" w:tplc="512461E0">
      <w:start w:val="1"/>
      <w:numFmt w:val="bullet"/>
      <w:pStyle w:val="a1"/>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3AA7A1A"/>
    <w:multiLevelType w:val="multilevel"/>
    <w:tmpl w:val="505C70AA"/>
    <w:lvl w:ilvl="0">
      <w:start w:val="1"/>
      <w:numFmt w:val="bullet"/>
      <w:pStyle w:val="1"/>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35" w15:restartNumberingAfterBreak="0">
    <w:nsid w:val="27A40125"/>
    <w:multiLevelType w:val="hybridMultilevel"/>
    <w:tmpl w:val="1C3CA06C"/>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EB51F44"/>
    <w:multiLevelType w:val="hybridMultilevel"/>
    <w:tmpl w:val="55F059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45406EC8"/>
    <w:multiLevelType w:val="hybridMultilevel"/>
    <w:tmpl w:val="978C5F50"/>
    <w:lvl w:ilvl="0" w:tplc="C91CC3F8">
      <w:start w:val="1"/>
      <w:numFmt w:val="bullet"/>
      <w:lvlText w:val=""/>
      <w:lvlJc w:val="left"/>
      <w:pPr>
        <w:ind w:left="1113" w:hanging="360"/>
      </w:pPr>
      <w:rPr>
        <w:rFonts w:ascii="Symbol" w:hAnsi="Symbol" w:hint="default"/>
        <w:color w:val="auto"/>
      </w:rPr>
    </w:lvl>
    <w:lvl w:ilvl="1" w:tplc="04190003" w:tentative="1">
      <w:start w:val="1"/>
      <w:numFmt w:val="bullet"/>
      <w:lvlText w:val="o"/>
      <w:lvlJc w:val="left"/>
      <w:pPr>
        <w:ind w:left="1833" w:hanging="360"/>
      </w:pPr>
      <w:rPr>
        <w:rFonts w:ascii="Courier New" w:hAnsi="Courier New" w:cs="Courier New" w:hint="default"/>
      </w:rPr>
    </w:lvl>
    <w:lvl w:ilvl="2" w:tplc="04190005" w:tentative="1">
      <w:start w:val="1"/>
      <w:numFmt w:val="bullet"/>
      <w:lvlText w:val=""/>
      <w:lvlJc w:val="left"/>
      <w:pPr>
        <w:ind w:left="2553" w:hanging="360"/>
      </w:pPr>
      <w:rPr>
        <w:rFonts w:ascii="Wingdings" w:hAnsi="Wingdings" w:hint="default"/>
      </w:rPr>
    </w:lvl>
    <w:lvl w:ilvl="3" w:tplc="04190001" w:tentative="1">
      <w:start w:val="1"/>
      <w:numFmt w:val="bullet"/>
      <w:lvlText w:val=""/>
      <w:lvlJc w:val="left"/>
      <w:pPr>
        <w:ind w:left="3273" w:hanging="360"/>
      </w:pPr>
      <w:rPr>
        <w:rFonts w:ascii="Symbol" w:hAnsi="Symbol" w:hint="default"/>
      </w:rPr>
    </w:lvl>
    <w:lvl w:ilvl="4" w:tplc="04190003" w:tentative="1">
      <w:start w:val="1"/>
      <w:numFmt w:val="bullet"/>
      <w:lvlText w:val="o"/>
      <w:lvlJc w:val="left"/>
      <w:pPr>
        <w:ind w:left="3993" w:hanging="360"/>
      </w:pPr>
      <w:rPr>
        <w:rFonts w:ascii="Courier New" w:hAnsi="Courier New" w:cs="Courier New" w:hint="default"/>
      </w:rPr>
    </w:lvl>
    <w:lvl w:ilvl="5" w:tplc="04190005" w:tentative="1">
      <w:start w:val="1"/>
      <w:numFmt w:val="bullet"/>
      <w:lvlText w:val=""/>
      <w:lvlJc w:val="left"/>
      <w:pPr>
        <w:ind w:left="4713" w:hanging="360"/>
      </w:pPr>
      <w:rPr>
        <w:rFonts w:ascii="Wingdings" w:hAnsi="Wingdings" w:hint="default"/>
      </w:rPr>
    </w:lvl>
    <w:lvl w:ilvl="6" w:tplc="04190001" w:tentative="1">
      <w:start w:val="1"/>
      <w:numFmt w:val="bullet"/>
      <w:lvlText w:val=""/>
      <w:lvlJc w:val="left"/>
      <w:pPr>
        <w:ind w:left="5433" w:hanging="360"/>
      </w:pPr>
      <w:rPr>
        <w:rFonts w:ascii="Symbol" w:hAnsi="Symbol" w:hint="default"/>
      </w:rPr>
    </w:lvl>
    <w:lvl w:ilvl="7" w:tplc="04190003" w:tentative="1">
      <w:start w:val="1"/>
      <w:numFmt w:val="bullet"/>
      <w:lvlText w:val="o"/>
      <w:lvlJc w:val="left"/>
      <w:pPr>
        <w:ind w:left="6153" w:hanging="360"/>
      </w:pPr>
      <w:rPr>
        <w:rFonts w:ascii="Courier New" w:hAnsi="Courier New" w:cs="Courier New" w:hint="default"/>
      </w:rPr>
    </w:lvl>
    <w:lvl w:ilvl="8" w:tplc="04190005" w:tentative="1">
      <w:start w:val="1"/>
      <w:numFmt w:val="bullet"/>
      <w:lvlText w:val=""/>
      <w:lvlJc w:val="left"/>
      <w:pPr>
        <w:ind w:left="6873" w:hanging="360"/>
      </w:pPr>
      <w:rPr>
        <w:rFonts w:ascii="Wingdings" w:hAnsi="Wingdings" w:hint="default"/>
      </w:rPr>
    </w:lvl>
  </w:abstractNum>
  <w:abstractNum w:abstractNumId="38" w15:restartNumberingAfterBreak="0">
    <w:nsid w:val="46696873"/>
    <w:multiLevelType w:val="hybridMultilevel"/>
    <w:tmpl w:val="9E128532"/>
    <w:lvl w:ilvl="0" w:tplc="CB3081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4B71735A"/>
    <w:multiLevelType w:val="hybridMultilevel"/>
    <w:tmpl w:val="48C05304"/>
    <w:lvl w:ilvl="0" w:tplc="CB3081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4E5026F0"/>
    <w:multiLevelType w:val="hybridMultilevel"/>
    <w:tmpl w:val="EEBC5678"/>
    <w:lvl w:ilvl="0" w:tplc="4462C4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78257C2"/>
    <w:multiLevelType w:val="hybridMultilevel"/>
    <w:tmpl w:val="6C6CDA7C"/>
    <w:lvl w:ilvl="0" w:tplc="DBE8D5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A44E07"/>
    <w:multiLevelType w:val="hybridMultilevel"/>
    <w:tmpl w:val="085AC32A"/>
    <w:lvl w:ilvl="0" w:tplc="9516D5C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59F37AAA"/>
    <w:multiLevelType w:val="hybridMultilevel"/>
    <w:tmpl w:val="1D6C3A88"/>
    <w:lvl w:ilvl="0" w:tplc="4462C4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AEA0803"/>
    <w:multiLevelType w:val="hybridMultilevel"/>
    <w:tmpl w:val="F83224E0"/>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2F511C2"/>
    <w:multiLevelType w:val="hybridMultilevel"/>
    <w:tmpl w:val="E5D83F0C"/>
    <w:lvl w:ilvl="0" w:tplc="CB3081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3E45B9A"/>
    <w:multiLevelType w:val="hybridMultilevel"/>
    <w:tmpl w:val="8146F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CF6664D"/>
    <w:multiLevelType w:val="hybridMultilevel"/>
    <w:tmpl w:val="B18CB400"/>
    <w:lvl w:ilvl="0" w:tplc="C58ACD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E4217C4"/>
    <w:multiLevelType w:val="multilevel"/>
    <w:tmpl w:val="92E6EB76"/>
    <w:lvl w:ilvl="0">
      <w:start w:val="4"/>
      <w:numFmt w:val="decimal"/>
      <w:lvlText w:val="%1."/>
      <w:lvlJc w:val="left"/>
      <w:pPr>
        <w:ind w:left="390" w:hanging="390"/>
      </w:pPr>
      <w:rPr>
        <w:rFonts w:eastAsia="Calibri" w:hint="default"/>
        <w:color w:val="auto"/>
      </w:rPr>
    </w:lvl>
    <w:lvl w:ilvl="1">
      <w:start w:val="7"/>
      <w:numFmt w:val="decimal"/>
      <w:lvlText w:val="%1.%2."/>
      <w:lvlJc w:val="left"/>
      <w:pPr>
        <w:ind w:left="1440" w:hanging="720"/>
      </w:pPr>
      <w:rPr>
        <w:rFonts w:eastAsia="Calibri" w:hint="default"/>
        <w:color w:val="FF0000"/>
      </w:rPr>
    </w:lvl>
    <w:lvl w:ilvl="2">
      <w:start w:val="1"/>
      <w:numFmt w:val="decimal"/>
      <w:lvlText w:val="%1.%2.%3."/>
      <w:lvlJc w:val="left"/>
      <w:pPr>
        <w:ind w:left="2160" w:hanging="720"/>
      </w:pPr>
      <w:rPr>
        <w:rFonts w:eastAsia="Calibri" w:hint="default"/>
        <w:color w:val="FF0000"/>
      </w:rPr>
    </w:lvl>
    <w:lvl w:ilvl="3">
      <w:start w:val="1"/>
      <w:numFmt w:val="decimal"/>
      <w:lvlText w:val="%1.%2.%3.%4."/>
      <w:lvlJc w:val="left"/>
      <w:pPr>
        <w:ind w:left="3240" w:hanging="1080"/>
      </w:pPr>
      <w:rPr>
        <w:rFonts w:eastAsia="Calibri" w:hint="default"/>
        <w:color w:val="FF0000"/>
      </w:rPr>
    </w:lvl>
    <w:lvl w:ilvl="4">
      <w:start w:val="1"/>
      <w:numFmt w:val="decimal"/>
      <w:lvlText w:val="%1.%2.%3.%4.%5."/>
      <w:lvlJc w:val="left"/>
      <w:pPr>
        <w:ind w:left="3960" w:hanging="1080"/>
      </w:pPr>
      <w:rPr>
        <w:rFonts w:eastAsia="Calibri" w:hint="default"/>
        <w:color w:val="FF0000"/>
      </w:rPr>
    </w:lvl>
    <w:lvl w:ilvl="5">
      <w:start w:val="1"/>
      <w:numFmt w:val="decimal"/>
      <w:lvlText w:val="%1.%2.%3.%4.%5.%6."/>
      <w:lvlJc w:val="left"/>
      <w:pPr>
        <w:ind w:left="5040" w:hanging="1440"/>
      </w:pPr>
      <w:rPr>
        <w:rFonts w:eastAsia="Calibri" w:hint="default"/>
        <w:color w:val="FF0000"/>
      </w:rPr>
    </w:lvl>
    <w:lvl w:ilvl="6">
      <w:start w:val="1"/>
      <w:numFmt w:val="decimal"/>
      <w:lvlText w:val="%1.%2.%3.%4.%5.%6.%7."/>
      <w:lvlJc w:val="left"/>
      <w:pPr>
        <w:ind w:left="5760" w:hanging="1440"/>
      </w:pPr>
      <w:rPr>
        <w:rFonts w:eastAsia="Calibri" w:hint="default"/>
        <w:color w:val="FF0000"/>
      </w:rPr>
    </w:lvl>
    <w:lvl w:ilvl="7">
      <w:start w:val="1"/>
      <w:numFmt w:val="decimal"/>
      <w:lvlText w:val="%1.%2.%3.%4.%5.%6.%7.%8."/>
      <w:lvlJc w:val="left"/>
      <w:pPr>
        <w:ind w:left="6840" w:hanging="1800"/>
      </w:pPr>
      <w:rPr>
        <w:rFonts w:eastAsia="Calibri" w:hint="default"/>
        <w:color w:val="FF0000"/>
      </w:rPr>
    </w:lvl>
    <w:lvl w:ilvl="8">
      <w:start w:val="1"/>
      <w:numFmt w:val="decimal"/>
      <w:lvlText w:val="%1.%2.%3.%4.%5.%6.%7.%8.%9."/>
      <w:lvlJc w:val="left"/>
      <w:pPr>
        <w:ind w:left="7560" w:hanging="1800"/>
      </w:pPr>
      <w:rPr>
        <w:rFonts w:eastAsia="Calibri" w:hint="default"/>
        <w:color w:val="FF0000"/>
      </w:rPr>
    </w:lvl>
  </w:abstractNum>
  <w:abstractNum w:abstractNumId="49" w15:restartNumberingAfterBreak="0">
    <w:nsid w:val="73D45DDA"/>
    <w:multiLevelType w:val="multilevel"/>
    <w:tmpl w:val="22CE8112"/>
    <w:lvl w:ilvl="0">
      <w:start w:val="1"/>
      <w:numFmt w:val="decimal"/>
      <w:lvlText w:val="%1."/>
      <w:lvlJc w:val="left"/>
      <w:pPr>
        <w:ind w:left="720" w:hanging="360"/>
      </w:pPr>
      <w:rPr>
        <w:rFonts w:hint="default"/>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50" w15:restartNumberingAfterBreak="0">
    <w:nsid w:val="75D530DD"/>
    <w:multiLevelType w:val="hybridMultilevel"/>
    <w:tmpl w:val="9DA435FA"/>
    <w:lvl w:ilvl="0" w:tplc="C428EB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7F66CA7"/>
    <w:multiLevelType w:val="multilevel"/>
    <w:tmpl w:val="FE386CA2"/>
    <w:lvl w:ilvl="0">
      <w:start w:val="4"/>
      <w:numFmt w:val="decimal"/>
      <w:lvlText w:val="%1."/>
      <w:lvlJc w:val="left"/>
      <w:pPr>
        <w:ind w:left="390" w:hanging="39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53" w15:restartNumberingAfterBreak="0">
    <w:nsid w:val="79557429"/>
    <w:multiLevelType w:val="hybridMultilevel"/>
    <w:tmpl w:val="41445F7A"/>
    <w:lvl w:ilvl="0" w:tplc="1FFC73F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15:restartNumberingAfterBreak="0">
    <w:nsid w:val="7E4A2392"/>
    <w:multiLevelType w:val="hybridMultilevel"/>
    <w:tmpl w:val="A04CF054"/>
    <w:lvl w:ilvl="0" w:tplc="CB3081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7E9B609B"/>
    <w:multiLevelType w:val="hybridMultilevel"/>
    <w:tmpl w:val="569CF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ECB1787"/>
    <w:multiLevelType w:val="hybridMultilevel"/>
    <w:tmpl w:val="492A3E24"/>
    <w:lvl w:ilvl="0" w:tplc="CB3081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num>
  <w:num w:numId="12">
    <w:abstractNumId w:val="33"/>
  </w:num>
  <w:num w:numId="1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34"/>
  </w:num>
  <w:num w:numId="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4"/>
  </w:num>
  <w:num w:numId="19">
    <w:abstractNumId w:val="29"/>
  </w:num>
  <w:num w:numId="20">
    <w:abstractNumId w:val="42"/>
  </w:num>
  <w:num w:numId="21">
    <w:abstractNumId w:val="35"/>
  </w:num>
  <w:num w:numId="22">
    <w:abstractNumId w:val="54"/>
  </w:num>
  <w:num w:numId="23">
    <w:abstractNumId w:val="28"/>
  </w:num>
  <w:num w:numId="24">
    <w:abstractNumId w:val="47"/>
  </w:num>
  <w:num w:numId="25">
    <w:abstractNumId w:val="36"/>
  </w:num>
  <w:num w:numId="26">
    <w:abstractNumId w:val="26"/>
  </w:num>
  <w:num w:numId="27">
    <w:abstractNumId w:val="48"/>
  </w:num>
  <w:num w:numId="28">
    <w:abstractNumId w:val="51"/>
  </w:num>
  <w:num w:numId="29">
    <w:abstractNumId w:val="19"/>
  </w:num>
  <w:num w:numId="30">
    <w:abstractNumId w:val="41"/>
  </w:num>
  <w:num w:numId="31">
    <w:abstractNumId w:val="43"/>
  </w:num>
  <w:num w:numId="32">
    <w:abstractNumId w:val="40"/>
  </w:num>
  <w:num w:numId="33">
    <w:abstractNumId w:val="56"/>
  </w:num>
  <w:num w:numId="34">
    <w:abstractNumId w:val="20"/>
  </w:num>
  <w:num w:numId="35">
    <w:abstractNumId w:val="53"/>
  </w:num>
  <w:num w:numId="36">
    <w:abstractNumId w:val="50"/>
  </w:num>
  <w:num w:numId="37">
    <w:abstractNumId w:val="38"/>
  </w:num>
  <w:num w:numId="38">
    <w:abstractNumId w:val="22"/>
  </w:num>
  <w:num w:numId="39">
    <w:abstractNumId w:val="39"/>
  </w:num>
  <w:num w:numId="40">
    <w:abstractNumId w:val="45"/>
  </w:num>
  <w:num w:numId="41">
    <w:abstractNumId w:val="55"/>
  </w:num>
  <w:num w:numId="42">
    <w:abstractNumId w:val="46"/>
  </w:num>
  <w:num w:numId="43">
    <w:abstractNumId w:val="27"/>
  </w:num>
  <w:num w:numId="44">
    <w:abstractNumId w:val="25"/>
  </w:num>
  <w:num w:numId="45">
    <w:abstractNumId w:val="44"/>
  </w:num>
  <w:num w:numId="46">
    <w:abstractNumId w:val="23"/>
  </w:num>
  <w:num w:numId="47">
    <w:abstractNumId w:val="3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24B"/>
    <w:rsid w:val="00000112"/>
    <w:rsid w:val="00000A53"/>
    <w:rsid w:val="00000FDC"/>
    <w:rsid w:val="00002827"/>
    <w:rsid w:val="00003CA6"/>
    <w:rsid w:val="00006511"/>
    <w:rsid w:val="00006863"/>
    <w:rsid w:val="00006F2A"/>
    <w:rsid w:val="000104C4"/>
    <w:rsid w:val="000134EB"/>
    <w:rsid w:val="00013A60"/>
    <w:rsid w:val="00013B47"/>
    <w:rsid w:val="00014B30"/>
    <w:rsid w:val="00014CD2"/>
    <w:rsid w:val="000154D2"/>
    <w:rsid w:val="000201CB"/>
    <w:rsid w:val="000208F4"/>
    <w:rsid w:val="0002223D"/>
    <w:rsid w:val="000223AA"/>
    <w:rsid w:val="000226F0"/>
    <w:rsid w:val="00022A49"/>
    <w:rsid w:val="000234BB"/>
    <w:rsid w:val="00023D10"/>
    <w:rsid w:val="00023FE7"/>
    <w:rsid w:val="00024B57"/>
    <w:rsid w:val="00024C51"/>
    <w:rsid w:val="000252C9"/>
    <w:rsid w:val="000255F2"/>
    <w:rsid w:val="00026244"/>
    <w:rsid w:val="00027528"/>
    <w:rsid w:val="00027705"/>
    <w:rsid w:val="00027D16"/>
    <w:rsid w:val="00031612"/>
    <w:rsid w:val="00031721"/>
    <w:rsid w:val="00031D52"/>
    <w:rsid w:val="00031E7B"/>
    <w:rsid w:val="00033028"/>
    <w:rsid w:val="000334DB"/>
    <w:rsid w:val="00033E6F"/>
    <w:rsid w:val="000352C0"/>
    <w:rsid w:val="000355B7"/>
    <w:rsid w:val="0003561F"/>
    <w:rsid w:val="00035899"/>
    <w:rsid w:val="000361F0"/>
    <w:rsid w:val="00037045"/>
    <w:rsid w:val="000415B1"/>
    <w:rsid w:val="00041E32"/>
    <w:rsid w:val="00041E3F"/>
    <w:rsid w:val="00042391"/>
    <w:rsid w:val="00043A37"/>
    <w:rsid w:val="000440ED"/>
    <w:rsid w:val="00045271"/>
    <w:rsid w:val="00045CCC"/>
    <w:rsid w:val="00046731"/>
    <w:rsid w:val="000473B8"/>
    <w:rsid w:val="00050092"/>
    <w:rsid w:val="00052162"/>
    <w:rsid w:val="00052212"/>
    <w:rsid w:val="00052C39"/>
    <w:rsid w:val="00053412"/>
    <w:rsid w:val="0005348F"/>
    <w:rsid w:val="000536D7"/>
    <w:rsid w:val="00055616"/>
    <w:rsid w:val="0005681C"/>
    <w:rsid w:val="00056AFB"/>
    <w:rsid w:val="00057D5B"/>
    <w:rsid w:val="00057D78"/>
    <w:rsid w:val="000604D4"/>
    <w:rsid w:val="00060F64"/>
    <w:rsid w:val="000610CA"/>
    <w:rsid w:val="000635F2"/>
    <w:rsid w:val="00064452"/>
    <w:rsid w:val="00064A65"/>
    <w:rsid w:val="000652D8"/>
    <w:rsid w:val="00065424"/>
    <w:rsid w:val="00065700"/>
    <w:rsid w:val="00065CBA"/>
    <w:rsid w:val="00067A20"/>
    <w:rsid w:val="00067DEB"/>
    <w:rsid w:val="00070DED"/>
    <w:rsid w:val="00070F93"/>
    <w:rsid w:val="000719DE"/>
    <w:rsid w:val="000726D0"/>
    <w:rsid w:val="00072C6F"/>
    <w:rsid w:val="000734D9"/>
    <w:rsid w:val="00075165"/>
    <w:rsid w:val="00075AE0"/>
    <w:rsid w:val="000760D5"/>
    <w:rsid w:val="000809F7"/>
    <w:rsid w:val="00081901"/>
    <w:rsid w:val="00082936"/>
    <w:rsid w:val="00086B39"/>
    <w:rsid w:val="000879F6"/>
    <w:rsid w:val="00090672"/>
    <w:rsid w:val="00090D7D"/>
    <w:rsid w:val="00091B70"/>
    <w:rsid w:val="00092DD5"/>
    <w:rsid w:val="00093243"/>
    <w:rsid w:val="00093832"/>
    <w:rsid w:val="0009399E"/>
    <w:rsid w:val="00093E89"/>
    <w:rsid w:val="00094524"/>
    <w:rsid w:val="000A1D5C"/>
    <w:rsid w:val="000A26A6"/>
    <w:rsid w:val="000A2B3E"/>
    <w:rsid w:val="000A39BF"/>
    <w:rsid w:val="000A3CD6"/>
    <w:rsid w:val="000A4860"/>
    <w:rsid w:val="000A579E"/>
    <w:rsid w:val="000A58CF"/>
    <w:rsid w:val="000A6276"/>
    <w:rsid w:val="000A66A2"/>
    <w:rsid w:val="000A68AE"/>
    <w:rsid w:val="000A71AA"/>
    <w:rsid w:val="000B3106"/>
    <w:rsid w:val="000B3940"/>
    <w:rsid w:val="000B3E42"/>
    <w:rsid w:val="000C0184"/>
    <w:rsid w:val="000C05A0"/>
    <w:rsid w:val="000C07EF"/>
    <w:rsid w:val="000C0A06"/>
    <w:rsid w:val="000C12BB"/>
    <w:rsid w:val="000C2552"/>
    <w:rsid w:val="000C2C28"/>
    <w:rsid w:val="000C2C33"/>
    <w:rsid w:val="000C3EBB"/>
    <w:rsid w:val="000C4C70"/>
    <w:rsid w:val="000C50B4"/>
    <w:rsid w:val="000C53BB"/>
    <w:rsid w:val="000C5C23"/>
    <w:rsid w:val="000C73F0"/>
    <w:rsid w:val="000C797D"/>
    <w:rsid w:val="000C7BD4"/>
    <w:rsid w:val="000D1E9A"/>
    <w:rsid w:val="000D2278"/>
    <w:rsid w:val="000D5882"/>
    <w:rsid w:val="000D6417"/>
    <w:rsid w:val="000D6540"/>
    <w:rsid w:val="000D70FC"/>
    <w:rsid w:val="000D7B99"/>
    <w:rsid w:val="000E1579"/>
    <w:rsid w:val="000E15C8"/>
    <w:rsid w:val="000E1EA9"/>
    <w:rsid w:val="000E208A"/>
    <w:rsid w:val="000E2950"/>
    <w:rsid w:val="000E326F"/>
    <w:rsid w:val="000E3F85"/>
    <w:rsid w:val="000E4E56"/>
    <w:rsid w:val="000E599A"/>
    <w:rsid w:val="000E6545"/>
    <w:rsid w:val="000E74B2"/>
    <w:rsid w:val="000E7970"/>
    <w:rsid w:val="000E7A89"/>
    <w:rsid w:val="000F0EDB"/>
    <w:rsid w:val="000F2802"/>
    <w:rsid w:val="000F3BDE"/>
    <w:rsid w:val="000F4BDD"/>
    <w:rsid w:val="000F5615"/>
    <w:rsid w:val="000F6A7F"/>
    <w:rsid w:val="00100C35"/>
    <w:rsid w:val="00101676"/>
    <w:rsid w:val="001021DF"/>
    <w:rsid w:val="001026B0"/>
    <w:rsid w:val="00102D12"/>
    <w:rsid w:val="00102F7F"/>
    <w:rsid w:val="0010302F"/>
    <w:rsid w:val="001037D4"/>
    <w:rsid w:val="00104D2C"/>
    <w:rsid w:val="00105D37"/>
    <w:rsid w:val="001062ED"/>
    <w:rsid w:val="001065B5"/>
    <w:rsid w:val="00106D9C"/>
    <w:rsid w:val="00107194"/>
    <w:rsid w:val="00107AD7"/>
    <w:rsid w:val="001110A7"/>
    <w:rsid w:val="00111CA6"/>
    <w:rsid w:val="00111F7C"/>
    <w:rsid w:val="001129DA"/>
    <w:rsid w:val="0011384B"/>
    <w:rsid w:val="00113B2A"/>
    <w:rsid w:val="00115453"/>
    <w:rsid w:val="0011567D"/>
    <w:rsid w:val="00120679"/>
    <w:rsid w:val="001207B4"/>
    <w:rsid w:val="00120A34"/>
    <w:rsid w:val="00120E16"/>
    <w:rsid w:val="00121021"/>
    <w:rsid w:val="00121670"/>
    <w:rsid w:val="001230EB"/>
    <w:rsid w:val="001236FE"/>
    <w:rsid w:val="00123825"/>
    <w:rsid w:val="00124162"/>
    <w:rsid w:val="00124314"/>
    <w:rsid w:val="00124F3B"/>
    <w:rsid w:val="00125671"/>
    <w:rsid w:val="00125ED9"/>
    <w:rsid w:val="00126816"/>
    <w:rsid w:val="00126F14"/>
    <w:rsid w:val="00131787"/>
    <w:rsid w:val="00132140"/>
    <w:rsid w:val="00132149"/>
    <w:rsid w:val="00133598"/>
    <w:rsid w:val="00133F5F"/>
    <w:rsid w:val="00134A6A"/>
    <w:rsid w:val="00134C5C"/>
    <w:rsid w:val="00135B3B"/>
    <w:rsid w:val="0013650B"/>
    <w:rsid w:val="00136819"/>
    <w:rsid w:val="00137632"/>
    <w:rsid w:val="00140AA2"/>
    <w:rsid w:val="00141952"/>
    <w:rsid w:val="00141FEE"/>
    <w:rsid w:val="001443FC"/>
    <w:rsid w:val="00144448"/>
    <w:rsid w:val="00144B58"/>
    <w:rsid w:val="00144DF5"/>
    <w:rsid w:val="00145E78"/>
    <w:rsid w:val="00147E46"/>
    <w:rsid w:val="00150425"/>
    <w:rsid w:val="00150BC3"/>
    <w:rsid w:val="001516D1"/>
    <w:rsid w:val="00151F49"/>
    <w:rsid w:val="001524CD"/>
    <w:rsid w:val="00152505"/>
    <w:rsid w:val="00154D3B"/>
    <w:rsid w:val="00154D4F"/>
    <w:rsid w:val="001552B6"/>
    <w:rsid w:val="00157588"/>
    <w:rsid w:val="00157EC7"/>
    <w:rsid w:val="00160441"/>
    <w:rsid w:val="001612F1"/>
    <w:rsid w:val="0016254B"/>
    <w:rsid w:val="0016254C"/>
    <w:rsid w:val="001643D4"/>
    <w:rsid w:val="001649FD"/>
    <w:rsid w:val="00165499"/>
    <w:rsid w:val="00165595"/>
    <w:rsid w:val="00166B47"/>
    <w:rsid w:val="00167599"/>
    <w:rsid w:val="0016790C"/>
    <w:rsid w:val="00172BEE"/>
    <w:rsid w:val="00172FBB"/>
    <w:rsid w:val="0017340E"/>
    <w:rsid w:val="00174BB2"/>
    <w:rsid w:val="00175422"/>
    <w:rsid w:val="00175E08"/>
    <w:rsid w:val="0018053A"/>
    <w:rsid w:val="00180C71"/>
    <w:rsid w:val="00180D70"/>
    <w:rsid w:val="00181367"/>
    <w:rsid w:val="00181677"/>
    <w:rsid w:val="00181BBA"/>
    <w:rsid w:val="00181ED9"/>
    <w:rsid w:val="00182AF4"/>
    <w:rsid w:val="001832AC"/>
    <w:rsid w:val="00185D92"/>
    <w:rsid w:val="00186114"/>
    <w:rsid w:val="001869D1"/>
    <w:rsid w:val="00186C79"/>
    <w:rsid w:val="0019102E"/>
    <w:rsid w:val="001912BC"/>
    <w:rsid w:val="001917F2"/>
    <w:rsid w:val="00191BF1"/>
    <w:rsid w:val="001A0071"/>
    <w:rsid w:val="001A0346"/>
    <w:rsid w:val="001A12F5"/>
    <w:rsid w:val="001A17AB"/>
    <w:rsid w:val="001A26E4"/>
    <w:rsid w:val="001A3116"/>
    <w:rsid w:val="001A3905"/>
    <w:rsid w:val="001A4402"/>
    <w:rsid w:val="001A457A"/>
    <w:rsid w:val="001A4E46"/>
    <w:rsid w:val="001A4FC0"/>
    <w:rsid w:val="001A524B"/>
    <w:rsid w:val="001A646A"/>
    <w:rsid w:val="001A71CC"/>
    <w:rsid w:val="001B01B0"/>
    <w:rsid w:val="001B13BB"/>
    <w:rsid w:val="001B14DE"/>
    <w:rsid w:val="001B197C"/>
    <w:rsid w:val="001B24C0"/>
    <w:rsid w:val="001B2F16"/>
    <w:rsid w:val="001B3780"/>
    <w:rsid w:val="001B446C"/>
    <w:rsid w:val="001B5D55"/>
    <w:rsid w:val="001B7467"/>
    <w:rsid w:val="001B78E2"/>
    <w:rsid w:val="001B7BE6"/>
    <w:rsid w:val="001B7E62"/>
    <w:rsid w:val="001C2EE7"/>
    <w:rsid w:val="001C342D"/>
    <w:rsid w:val="001C3620"/>
    <w:rsid w:val="001C4065"/>
    <w:rsid w:val="001C46BC"/>
    <w:rsid w:val="001C5209"/>
    <w:rsid w:val="001C5ADB"/>
    <w:rsid w:val="001D0C1F"/>
    <w:rsid w:val="001D0FBA"/>
    <w:rsid w:val="001D368A"/>
    <w:rsid w:val="001D48FD"/>
    <w:rsid w:val="001D4CE5"/>
    <w:rsid w:val="001D5260"/>
    <w:rsid w:val="001D6963"/>
    <w:rsid w:val="001D6AFE"/>
    <w:rsid w:val="001D6CEB"/>
    <w:rsid w:val="001D6EFD"/>
    <w:rsid w:val="001D71FA"/>
    <w:rsid w:val="001E00FA"/>
    <w:rsid w:val="001E047A"/>
    <w:rsid w:val="001E21F2"/>
    <w:rsid w:val="001E318D"/>
    <w:rsid w:val="001E3C90"/>
    <w:rsid w:val="001E4BEB"/>
    <w:rsid w:val="001E4D9C"/>
    <w:rsid w:val="001E5E80"/>
    <w:rsid w:val="001E6F85"/>
    <w:rsid w:val="001E79F8"/>
    <w:rsid w:val="001F085C"/>
    <w:rsid w:val="001F1099"/>
    <w:rsid w:val="001F113E"/>
    <w:rsid w:val="001F1349"/>
    <w:rsid w:val="001F1508"/>
    <w:rsid w:val="001F2751"/>
    <w:rsid w:val="001F28DA"/>
    <w:rsid w:val="001F2F39"/>
    <w:rsid w:val="001F31B6"/>
    <w:rsid w:val="001F3900"/>
    <w:rsid w:val="001F3A2D"/>
    <w:rsid w:val="001F59E6"/>
    <w:rsid w:val="001F5FAF"/>
    <w:rsid w:val="001F66B4"/>
    <w:rsid w:val="001F6B1D"/>
    <w:rsid w:val="002007BC"/>
    <w:rsid w:val="00201863"/>
    <w:rsid w:val="00202713"/>
    <w:rsid w:val="002030AE"/>
    <w:rsid w:val="00203708"/>
    <w:rsid w:val="0020448D"/>
    <w:rsid w:val="002046B3"/>
    <w:rsid w:val="00205F37"/>
    <w:rsid w:val="00206686"/>
    <w:rsid w:val="00210F2B"/>
    <w:rsid w:val="00213D6D"/>
    <w:rsid w:val="002145EB"/>
    <w:rsid w:val="00214F15"/>
    <w:rsid w:val="00215746"/>
    <w:rsid w:val="0021581D"/>
    <w:rsid w:val="00216C59"/>
    <w:rsid w:val="00216D80"/>
    <w:rsid w:val="00217365"/>
    <w:rsid w:val="00220AE9"/>
    <w:rsid w:val="00221A1C"/>
    <w:rsid w:val="00224179"/>
    <w:rsid w:val="00224432"/>
    <w:rsid w:val="002256B4"/>
    <w:rsid w:val="00225BAB"/>
    <w:rsid w:val="002269FD"/>
    <w:rsid w:val="00226E76"/>
    <w:rsid w:val="0022730E"/>
    <w:rsid w:val="00230091"/>
    <w:rsid w:val="002325C9"/>
    <w:rsid w:val="00232AEA"/>
    <w:rsid w:val="002330A5"/>
    <w:rsid w:val="002331AC"/>
    <w:rsid w:val="00234685"/>
    <w:rsid w:val="002347DB"/>
    <w:rsid w:val="00234ACC"/>
    <w:rsid w:val="00234B5E"/>
    <w:rsid w:val="00234CEB"/>
    <w:rsid w:val="00234E83"/>
    <w:rsid w:val="0023567D"/>
    <w:rsid w:val="00235AC3"/>
    <w:rsid w:val="00236234"/>
    <w:rsid w:val="0023624A"/>
    <w:rsid w:val="00236E07"/>
    <w:rsid w:val="00237F12"/>
    <w:rsid w:val="00240CBC"/>
    <w:rsid w:val="00242527"/>
    <w:rsid w:val="002440E5"/>
    <w:rsid w:val="00244A80"/>
    <w:rsid w:val="00245676"/>
    <w:rsid w:val="002459F8"/>
    <w:rsid w:val="00245B30"/>
    <w:rsid w:val="002464E7"/>
    <w:rsid w:val="00247EBA"/>
    <w:rsid w:val="002501AC"/>
    <w:rsid w:val="00250286"/>
    <w:rsid w:val="00250646"/>
    <w:rsid w:val="00251628"/>
    <w:rsid w:val="00251649"/>
    <w:rsid w:val="0025177E"/>
    <w:rsid w:val="00253284"/>
    <w:rsid w:val="002532D1"/>
    <w:rsid w:val="002532FE"/>
    <w:rsid w:val="00255211"/>
    <w:rsid w:val="00255904"/>
    <w:rsid w:val="002559F0"/>
    <w:rsid w:val="00256089"/>
    <w:rsid w:val="00256AE2"/>
    <w:rsid w:val="0025727D"/>
    <w:rsid w:val="00262BF7"/>
    <w:rsid w:val="002634B7"/>
    <w:rsid w:val="0026418A"/>
    <w:rsid w:val="00264683"/>
    <w:rsid w:val="00264887"/>
    <w:rsid w:val="002648A3"/>
    <w:rsid w:val="0026527F"/>
    <w:rsid w:val="00267A43"/>
    <w:rsid w:val="00267A81"/>
    <w:rsid w:val="00267AD5"/>
    <w:rsid w:val="0027188D"/>
    <w:rsid w:val="00271B8B"/>
    <w:rsid w:val="002738E2"/>
    <w:rsid w:val="00273984"/>
    <w:rsid w:val="0027446E"/>
    <w:rsid w:val="00276A0F"/>
    <w:rsid w:val="00277536"/>
    <w:rsid w:val="00277580"/>
    <w:rsid w:val="00280134"/>
    <w:rsid w:val="00280749"/>
    <w:rsid w:val="00280A33"/>
    <w:rsid w:val="00281226"/>
    <w:rsid w:val="0028127E"/>
    <w:rsid w:val="0028176C"/>
    <w:rsid w:val="00282341"/>
    <w:rsid w:val="002823CB"/>
    <w:rsid w:val="002839A8"/>
    <w:rsid w:val="002842BB"/>
    <w:rsid w:val="00285401"/>
    <w:rsid w:val="00285591"/>
    <w:rsid w:val="002861E9"/>
    <w:rsid w:val="00286C4F"/>
    <w:rsid w:val="0029001F"/>
    <w:rsid w:val="00290039"/>
    <w:rsid w:val="00290D0C"/>
    <w:rsid w:val="002918B8"/>
    <w:rsid w:val="00292CA6"/>
    <w:rsid w:val="00292DA8"/>
    <w:rsid w:val="002943E8"/>
    <w:rsid w:val="002945CC"/>
    <w:rsid w:val="00297124"/>
    <w:rsid w:val="00297392"/>
    <w:rsid w:val="00297718"/>
    <w:rsid w:val="002A0855"/>
    <w:rsid w:val="002A41E1"/>
    <w:rsid w:val="002A51EA"/>
    <w:rsid w:val="002A5B21"/>
    <w:rsid w:val="002A5BAD"/>
    <w:rsid w:val="002A6606"/>
    <w:rsid w:val="002A6645"/>
    <w:rsid w:val="002A6E58"/>
    <w:rsid w:val="002A6FB6"/>
    <w:rsid w:val="002B006A"/>
    <w:rsid w:val="002B02F7"/>
    <w:rsid w:val="002B0BBB"/>
    <w:rsid w:val="002B1A48"/>
    <w:rsid w:val="002B290E"/>
    <w:rsid w:val="002B3FFD"/>
    <w:rsid w:val="002B56C7"/>
    <w:rsid w:val="002B7CE6"/>
    <w:rsid w:val="002C1E4F"/>
    <w:rsid w:val="002C3DCC"/>
    <w:rsid w:val="002C4104"/>
    <w:rsid w:val="002C5773"/>
    <w:rsid w:val="002C6755"/>
    <w:rsid w:val="002C6EA0"/>
    <w:rsid w:val="002D0211"/>
    <w:rsid w:val="002D05DC"/>
    <w:rsid w:val="002D1136"/>
    <w:rsid w:val="002D1CCF"/>
    <w:rsid w:val="002D2443"/>
    <w:rsid w:val="002D428D"/>
    <w:rsid w:val="002D4A15"/>
    <w:rsid w:val="002D6596"/>
    <w:rsid w:val="002D6B72"/>
    <w:rsid w:val="002D75C1"/>
    <w:rsid w:val="002E2246"/>
    <w:rsid w:val="002E29B2"/>
    <w:rsid w:val="002E32C5"/>
    <w:rsid w:val="002E34A5"/>
    <w:rsid w:val="002E6C70"/>
    <w:rsid w:val="002E6D62"/>
    <w:rsid w:val="002E7B2E"/>
    <w:rsid w:val="002E7B80"/>
    <w:rsid w:val="002F026D"/>
    <w:rsid w:val="002F1334"/>
    <w:rsid w:val="002F2C31"/>
    <w:rsid w:val="002F3D3B"/>
    <w:rsid w:val="002F537C"/>
    <w:rsid w:val="002F58B4"/>
    <w:rsid w:val="002F65E7"/>
    <w:rsid w:val="002F6A33"/>
    <w:rsid w:val="002F6B99"/>
    <w:rsid w:val="002F6CBA"/>
    <w:rsid w:val="003003DD"/>
    <w:rsid w:val="0030041B"/>
    <w:rsid w:val="00300BF7"/>
    <w:rsid w:val="00302352"/>
    <w:rsid w:val="003035F8"/>
    <w:rsid w:val="00304795"/>
    <w:rsid w:val="00304975"/>
    <w:rsid w:val="00304E96"/>
    <w:rsid w:val="00305955"/>
    <w:rsid w:val="00305CDB"/>
    <w:rsid w:val="0030640E"/>
    <w:rsid w:val="0030688D"/>
    <w:rsid w:val="00306B54"/>
    <w:rsid w:val="00306EC2"/>
    <w:rsid w:val="00307EF3"/>
    <w:rsid w:val="003106AD"/>
    <w:rsid w:val="00310CD8"/>
    <w:rsid w:val="003119E5"/>
    <w:rsid w:val="00311A02"/>
    <w:rsid w:val="003126A4"/>
    <w:rsid w:val="00312C9A"/>
    <w:rsid w:val="00313F7E"/>
    <w:rsid w:val="0031430C"/>
    <w:rsid w:val="00314898"/>
    <w:rsid w:val="00314AC7"/>
    <w:rsid w:val="00315513"/>
    <w:rsid w:val="003162C2"/>
    <w:rsid w:val="00316ADA"/>
    <w:rsid w:val="00316F81"/>
    <w:rsid w:val="0031747D"/>
    <w:rsid w:val="00317BF8"/>
    <w:rsid w:val="00320AF9"/>
    <w:rsid w:val="00321450"/>
    <w:rsid w:val="00321B8A"/>
    <w:rsid w:val="003220BD"/>
    <w:rsid w:val="00324AE6"/>
    <w:rsid w:val="00324E01"/>
    <w:rsid w:val="0032512A"/>
    <w:rsid w:val="00325FCB"/>
    <w:rsid w:val="00326136"/>
    <w:rsid w:val="00326839"/>
    <w:rsid w:val="003277C6"/>
    <w:rsid w:val="0033101A"/>
    <w:rsid w:val="003310E1"/>
    <w:rsid w:val="003319FF"/>
    <w:rsid w:val="00332C7B"/>
    <w:rsid w:val="00333E23"/>
    <w:rsid w:val="00333FA0"/>
    <w:rsid w:val="00335E79"/>
    <w:rsid w:val="00336488"/>
    <w:rsid w:val="00336D08"/>
    <w:rsid w:val="0034034C"/>
    <w:rsid w:val="00340637"/>
    <w:rsid w:val="00340BCA"/>
    <w:rsid w:val="003428F1"/>
    <w:rsid w:val="00343794"/>
    <w:rsid w:val="00343F9D"/>
    <w:rsid w:val="00344111"/>
    <w:rsid w:val="0034552A"/>
    <w:rsid w:val="00345B03"/>
    <w:rsid w:val="003474FA"/>
    <w:rsid w:val="00350A88"/>
    <w:rsid w:val="00351E03"/>
    <w:rsid w:val="00351E7D"/>
    <w:rsid w:val="00353672"/>
    <w:rsid w:val="0035414F"/>
    <w:rsid w:val="003545C2"/>
    <w:rsid w:val="0035502F"/>
    <w:rsid w:val="00356549"/>
    <w:rsid w:val="0035698D"/>
    <w:rsid w:val="00356F42"/>
    <w:rsid w:val="0036029B"/>
    <w:rsid w:val="00360360"/>
    <w:rsid w:val="00360562"/>
    <w:rsid w:val="0036190A"/>
    <w:rsid w:val="003625FF"/>
    <w:rsid w:val="00362A32"/>
    <w:rsid w:val="00362BE1"/>
    <w:rsid w:val="003632D0"/>
    <w:rsid w:val="00365911"/>
    <w:rsid w:val="00370C85"/>
    <w:rsid w:val="003713E6"/>
    <w:rsid w:val="003715D7"/>
    <w:rsid w:val="003729EE"/>
    <w:rsid w:val="003750CF"/>
    <w:rsid w:val="00375CBD"/>
    <w:rsid w:val="00375EDC"/>
    <w:rsid w:val="00375F20"/>
    <w:rsid w:val="00377820"/>
    <w:rsid w:val="00377FAD"/>
    <w:rsid w:val="0038038D"/>
    <w:rsid w:val="00380C36"/>
    <w:rsid w:val="003825A7"/>
    <w:rsid w:val="00382A3D"/>
    <w:rsid w:val="00384700"/>
    <w:rsid w:val="00384F28"/>
    <w:rsid w:val="00384F73"/>
    <w:rsid w:val="00385669"/>
    <w:rsid w:val="0038593E"/>
    <w:rsid w:val="0038610A"/>
    <w:rsid w:val="003864AA"/>
    <w:rsid w:val="00386C5D"/>
    <w:rsid w:val="003874A7"/>
    <w:rsid w:val="00390AE0"/>
    <w:rsid w:val="003912A9"/>
    <w:rsid w:val="003943E1"/>
    <w:rsid w:val="00395F2F"/>
    <w:rsid w:val="00396BEC"/>
    <w:rsid w:val="0039710C"/>
    <w:rsid w:val="00397169"/>
    <w:rsid w:val="00397A06"/>
    <w:rsid w:val="00397DF5"/>
    <w:rsid w:val="003A1123"/>
    <w:rsid w:val="003A1CBF"/>
    <w:rsid w:val="003A29AD"/>
    <w:rsid w:val="003A2D50"/>
    <w:rsid w:val="003A33DB"/>
    <w:rsid w:val="003A375F"/>
    <w:rsid w:val="003A3B68"/>
    <w:rsid w:val="003A496A"/>
    <w:rsid w:val="003A4FB0"/>
    <w:rsid w:val="003A6B06"/>
    <w:rsid w:val="003A70EE"/>
    <w:rsid w:val="003B35A5"/>
    <w:rsid w:val="003B35F2"/>
    <w:rsid w:val="003B4075"/>
    <w:rsid w:val="003B4404"/>
    <w:rsid w:val="003B4724"/>
    <w:rsid w:val="003B4931"/>
    <w:rsid w:val="003B4E76"/>
    <w:rsid w:val="003B58B8"/>
    <w:rsid w:val="003B5D76"/>
    <w:rsid w:val="003B629C"/>
    <w:rsid w:val="003B6BF3"/>
    <w:rsid w:val="003B6C54"/>
    <w:rsid w:val="003B76B0"/>
    <w:rsid w:val="003B791C"/>
    <w:rsid w:val="003B79D3"/>
    <w:rsid w:val="003B7B50"/>
    <w:rsid w:val="003C01BE"/>
    <w:rsid w:val="003C05BA"/>
    <w:rsid w:val="003C0F44"/>
    <w:rsid w:val="003C12F1"/>
    <w:rsid w:val="003C15EE"/>
    <w:rsid w:val="003C1FA1"/>
    <w:rsid w:val="003C25DD"/>
    <w:rsid w:val="003C2AC9"/>
    <w:rsid w:val="003C36FC"/>
    <w:rsid w:val="003C3D52"/>
    <w:rsid w:val="003C45D2"/>
    <w:rsid w:val="003C569A"/>
    <w:rsid w:val="003C5BBE"/>
    <w:rsid w:val="003C699F"/>
    <w:rsid w:val="003C6A0C"/>
    <w:rsid w:val="003D06A6"/>
    <w:rsid w:val="003D1FEE"/>
    <w:rsid w:val="003D3471"/>
    <w:rsid w:val="003D43D9"/>
    <w:rsid w:val="003D494F"/>
    <w:rsid w:val="003D4D58"/>
    <w:rsid w:val="003D540F"/>
    <w:rsid w:val="003D5B13"/>
    <w:rsid w:val="003D629F"/>
    <w:rsid w:val="003D63CE"/>
    <w:rsid w:val="003D6D68"/>
    <w:rsid w:val="003D6F13"/>
    <w:rsid w:val="003E0927"/>
    <w:rsid w:val="003E0F3D"/>
    <w:rsid w:val="003E13BA"/>
    <w:rsid w:val="003E2C27"/>
    <w:rsid w:val="003E3665"/>
    <w:rsid w:val="003E3A81"/>
    <w:rsid w:val="003E41F1"/>
    <w:rsid w:val="003E51EE"/>
    <w:rsid w:val="003E57E1"/>
    <w:rsid w:val="003E5D85"/>
    <w:rsid w:val="003E634F"/>
    <w:rsid w:val="003F0EAD"/>
    <w:rsid w:val="003F1AA3"/>
    <w:rsid w:val="003F2149"/>
    <w:rsid w:val="003F3E41"/>
    <w:rsid w:val="003F4061"/>
    <w:rsid w:val="003F5C6F"/>
    <w:rsid w:val="003F63FD"/>
    <w:rsid w:val="003F6426"/>
    <w:rsid w:val="003F66E5"/>
    <w:rsid w:val="003F6F8D"/>
    <w:rsid w:val="003F7F36"/>
    <w:rsid w:val="00400968"/>
    <w:rsid w:val="00400FD1"/>
    <w:rsid w:val="00401C72"/>
    <w:rsid w:val="00402A9A"/>
    <w:rsid w:val="00403A90"/>
    <w:rsid w:val="00403F39"/>
    <w:rsid w:val="00404A3A"/>
    <w:rsid w:val="0040533C"/>
    <w:rsid w:val="00406264"/>
    <w:rsid w:val="00406E9C"/>
    <w:rsid w:val="00411289"/>
    <w:rsid w:val="004112A4"/>
    <w:rsid w:val="00411999"/>
    <w:rsid w:val="00411BC3"/>
    <w:rsid w:val="00412171"/>
    <w:rsid w:val="00412901"/>
    <w:rsid w:val="00413BD9"/>
    <w:rsid w:val="0041780E"/>
    <w:rsid w:val="00422C31"/>
    <w:rsid w:val="00422D0D"/>
    <w:rsid w:val="00424176"/>
    <w:rsid w:val="00424FB9"/>
    <w:rsid w:val="00425BD6"/>
    <w:rsid w:val="00425C43"/>
    <w:rsid w:val="00426408"/>
    <w:rsid w:val="00426DAF"/>
    <w:rsid w:val="00427880"/>
    <w:rsid w:val="00427E01"/>
    <w:rsid w:val="00430608"/>
    <w:rsid w:val="004315EC"/>
    <w:rsid w:val="004324F7"/>
    <w:rsid w:val="00435351"/>
    <w:rsid w:val="00435477"/>
    <w:rsid w:val="00435764"/>
    <w:rsid w:val="00435854"/>
    <w:rsid w:val="00435872"/>
    <w:rsid w:val="00435891"/>
    <w:rsid w:val="00435FCA"/>
    <w:rsid w:val="0043606C"/>
    <w:rsid w:val="004361BA"/>
    <w:rsid w:val="00436906"/>
    <w:rsid w:val="00437C10"/>
    <w:rsid w:val="0044165D"/>
    <w:rsid w:val="0044325B"/>
    <w:rsid w:val="00445A46"/>
    <w:rsid w:val="00445B40"/>
    <w:rsid w:val="00446537"/>
    <w:rsid w:val="00446F08"/>
    <w:rsid w:val="00452F8D"/>
    <w:rsid w:val="00454434"/>
    <w:rsid w:val="00454859"/>
    <w:rsid w:val="00454CDA"/>
    <w:rsid w:val="00456069"/>
    <w:rsid w:val="004572FF"/>
    <w:rsid w:val="0046023B"/>
    <w:rsid w:val="0046063B"/>
    <w:rsid w:val="00460926"/>
    <w:rsid w:val="004618A4"/>
    <w:rsid w:val="00462042"/>
    <w:rsid w:val="00462D08"/>
    <w:rsid w:val="00462D09"/>
    <w:rsid w:val="00462DD8"/>
    <w:rsid w:val="00464030"/>
    <w:rsid w:val="004642AA"/>
    <w:rsid w:val="004651B5"/>
    <w:rsid w:val="0046554D"/>
    <w:rsid w:val="0046554F"/>
    <w:rsid w:val="00465C8E"/>
    <w:rsid w:val="004679C5"/>
    <w:rsid w:val="00472907"/>
    <w:rsid w:val="00473EE1"/>
    <w:rsid w:val="0047422F"/>
    <w:rsid w:val="00474EF0"/>
    <w:rsid w:val="0047579F"/>
    <w:rsid w:val="00475E3B"/>
    <w:rsid w:val="004760C9"/>
    <w:rsid w:val="0047709B"/>
    <w:rsid w:val="00477230"/>
    <w:rsid w:val="004773FB"/>
    <w:rsid w:val="00477C06"/>
    <w:rsid w:val="00477C75"/>
    <w:rsid w:val="00477E8B"/>
    <w:rsid w:val="00482D25"/>
    <w:rsid w:val="00483914"/>
    <w:rsid w:val="00484259"/>
    <w:rsid w:val="00484717"/>
    <w:rsid w:val="00484EEA"/>
    <w:rsid w:val="00485EC2"/>
    <w:rsid w:val="00486E0C"/>
    <w:rsid w:val="00487D25"/>
    <w:rsid w:val="004905FF"/>
    <w:rsid w:val="0049083A"/>
    <w:rsid w:val="00490E0C"/>
    <w:rsid w:val="004923FF"/>
    <w:rsid w:val="004930B2"/>
    <w:rsid w:val="004946F4"/>
    <w:rsid w:val="00496CA6"/>
    <w:rsid w:val="00496E22"/>
    <w:rsid w:val="00497C88"/>
    <w:rsid w:val="004A02B4"/>
    <w:rsid w:val="004A0A06"/>
    <w:rsid w:val="004A16FB"/>
    <w:rsid w:val="004A55DF"/>
    <w:rsid w:val="004A6D40"/>
    <w:rsid w:val="004A6DDA"/>
    <w:rsid w:val="004A6E54"/>
    <w:rsid w:val="004A7735"/>
    <w:rsid w:val="004A7DE1"/>
    <w:rsid w:val="004B0176"/>
    <w:rsid w:val="004B31FC"/>
    <w:rsid w:val="004B36B6"/>
    <w:rsid w:val="004B3DDF"/>
    <w:rsid w:val="004B40F8"/>
    <w:rsid w:val="004B4654"/>
    <w:rsid w:val="004B6D6D"/>
    <w:rsid w:val="004B793E"/>
    <w:rsid w:val="004B7E25"/>
    <w:rsid w:val="004C1DEE"/>
    <w:rsid w:val="004C2BA9"/>
    <w:rsid w:val="004C2F57"/>
    <w:rsid w:val="004C2FEE"/>
    <w:rsid w:val="004C4566"/>
    <w:rsid w:val="004C45C6"/>
    <w:rsid w:val="004C5B0E"/>
    <w:rsid w:val="004D138C"/>
    <w:rsid w:val="004D1704"/>
    <w:rsid w:val="004D20D9"/>
    <w:rsid w:val="004D210E"/>
    <w:rsid w:val="004D29C2"/>
    <w:rsid w:val="004D31C4"/>
    <w:rsid w:val="004D3466"/>
    <w:rsid w:val="004D3C64"/>
    <w:rsid w:val="004D74FA"/>
    <w:rsid w:val="004E04C6"/>
    <w:rsid w:val="004E194A"/>
    <w:rsid w:val="004E19BD"/>
    <w:rsid w:val="004E27AA"/>
    <w:rsid w:val="004E2CCC"/>
    <w:rsid w:val="004E3CDC"/>
    <w:rsid w:val="004E3D44"/>
    <w:rsid w:val="004E4337"/>
    <w:rsid w:val="004E4374"/>
    <w:rsid w:val="004E459A"/>
    <w:rsid w:val="004F0CA6"/>
    <w:rsid w:val="004F201A"/>
    <w:rsid w:val="004F21BD"/>
    <w:rsid w:val="004F2330"/>
    <w:rsid w:val="004F2CBF"/>
    <w:rsid w:val="004F325A"/>
    <w:rsid w:val="004F4272"/>
    <w:rsid w:val="004F4683"/>
    <w:rsid w:val="004F46DD"/>
    <w:rsid w:val="004F4877"/>
    <w:rsid w:val="004F5A07"/>
    <w:rsid w:val="004F617E"/>
    <w:rsid w:val="004F6655"/>
    <w:rsid w:val="004F6A6A"/>
    <w:rsid w:val="004F7B77"/>
    <w:rsid w:val="00500459"/>
    <w:rsid w:val="00502ED2"/>
    <w:rsid w:val="0050329B"/>
    <w:rsid w:val="005049BD"/>
    <w:rsid w:val="00504F22"/>
    <w:rsid w:val="00504F44"/>
    <w:rsid w:val="00505EDF"/>
    <w:rsid w:val="0050799B"/>
    <w:rsid w:val="00507BD8"/>
    <w:rsid w:val="00510005"/>
    <w:rsid w:val="00510D70"/>
    <w:rsid w:val="00510E2E"/>
    <w:rsid w:val="005116C5"/>
    <w:rsid w:val="005119FB"/>
    <w:rsid w:val="00512007"/>
    <w:rsid w:val="00512B62"/>
    <w:rsid w:val="005135C7"/>
    <w:rsid w:val="00513F50"/>
    <w:rsid w:val="00514EBC"/>
    <w:rsid w:val="0051614F"/>
    <w:rsid w:val="005166BA"/>
    <w:rsid w:val="005167BA"/>
    <w:rsid w:val="00516D51"/>
    <w:rsid w:val="00517940"/>
    <w:rsid w:val="00521D84"/>
    <w:rsid w:val="005252FC"/>
    <w:rsid w:val="0052617D"/>
    <w:rsid w:val="00526C98"/>
    <w:rsid w:val="00526C99"/>
    <w:rsid w:val="00527223"/>
    <w:rsid w:val="0052760E"/>
    <w:rsid w:val="00527ED0"/>
    <w:rsid w:val="005303DA"/>
    <w:rsid w:val="005309D2"/>
    <w:rsid w:val="00531BDA"/>
    <w:rsid w:val="00532C3B"/>
    <w:rsid w:val="00532D91"/>
    <w:rsid w:val="00533665"/>
    <w:rsid w:val="00533B96"/>
    <w:rsid w:val="00534491"/>
    <w:rsid w:val="00535397"/>
    <w:rsid w:val="005376F8"/>
    <w:rsid w:val="00537CF2"/>
    <w:rsid w:val="0054072D"/>
    <w:rsid w:val="005409BC"/>
    <w:rsid w:val="00541363"/>
    <w:rsid w:val="00541D8E"/>
    <w:rsid w:val="00542636"/>
    <w:rsid w:val="00542A70"/>
    <w:rsid w:val="00542ED3"/>
    <w:rsid w:val="00543955"/>
    <w:rsid w:val="00543D11"/>
    <w:rsid w:val="00544662"/>
    <w:rsid w:val="005446E2"/>
    <w:rsid w:val="00544DB1"/>
    <w:rsid w:val="005451F7"/>
    <w:rsid w:val="005456AF"/>
    <w:rsid w:val="00546F2F"/>
    <w:rsid w:val="0054709C"/>
    <w:rsid w:val="00547ACE"/>
    <w:rsid w:val="00550378"/>
    <w:rsid w:val="00551DC4"/>
    <w:rsid w:val="00554285"/>
    <w:rsid w:val="00554705"/>
    <w:rsid w:val="00554DBE"/>
    <w:rsid w:val="00555C0B"/>
    <w:rsid w:val="00557C93"/>
    <w:rsid w:val="00557FF9"/>
    <w:rsid w:val="00560C0A"/>
    <w:rsid w:val="00562D67"/>
    <w:rsid w:val="00563F46"/>
    <w:rsid w:val="005640BC"/>
    <w:rsid w:val="005643BB"/>
    <w:rsid w:val="00564652"/>
    <w:rsid w:val="00564C06"/>
    <w:rsid w:val="0056511C"/>
    <w:rsid w:val="005655D9"/>
    <w:rsid w:val="00565657"/>
    <w:rsid w:val="00565997"/>
    <w:rsid w:val="0056611F"/>
    <w:rsid w:val="005669AE"/>
    <w:rsid w:val="00571CE0"/>
    <w:rsid w:val="005726A2"/>
    <w:rsid w:val="00573EC2"/>
    <w:rsid w:val="00574901"/>
    <w:rsid w:val="0057528E"/>
    <w:rsid w:val="005760AA"/>
    <w:rsid w:val="0057715F"/>
    <w:rsid w:val="005772B6"/>
    <w:rsid w:val="00577F3A"/>
    <w:rsid w:val="00577F43"/>
    <w:rsid w:val="00580AF1"/>
    <w:rsid w:val="0058215C"/>
    <w:rsid w:val="0058237E"/>
    <w:rsid w:val="0058307D"/>
    <w:rsid w:val="0058334E"/>
    <w:rsid w:val="00583653"/>
    <w:rsid w:val="005838D7"/>
    <w:rsid w:val="00583B15"/>
    <w:rsid w:val="005851FC"/>
    <w:rsid w:val="0059054B"/>
    <w:rsid w:val="00590EE8"/>
    <w:rsid w:val="00591C61"/>
    <w:rsid w:val="0059347A"/>
    <w:rsid w:val="00593C96"/>
    <w:rsid w:val="00593F67"/>
    <w:rsid w:val="0059430E"/>
    <w:rsid w:val="0059556C"/>
    <w:rsid w:val="00595914"/>
    <w:rsid w:val="0059600B"/>
    <w:rsid w:val="00596150"/>
    <w:rsid w:val="005967FE"/>
    <w:rsid w:val="00596E8F"/>
    <w:rsid w:val="005A00AF"/>
    <w:rsid w:val="005A0B21"/>
    <w:rsid w:val="005A1688"/>
    <w:rsid w:val="005A1ADB"/>
    <w:rsid w:val="005A1B79"/>
    <w:rsid w:val="005A3057"/>
    <w:rsid w:val="005A3D8C"/>
    <w:rsid w:val="005A484C"/>
    <w:rsid w:val="005A67AE"/>
    <w:rsid w:val="005A692A"/>
    <w:rsid w:val="005B0821"/>
    <w:rsid w:val="005B086A"/>
    <w:rsid w:val="005B0FB1"/>
    <w:rsid w:val="005B137F"/>
    <w:rsid w:val="005B1744"/>
    <w:rsid w:val="005B2F8E"/>
    <w:rsid w:val="005B3367"/>
    <w:rsid w:val="005B3FAF"/>
    <w:rsid w:val="005B4484"/>
    <w:rsid w:val="005B491D"/>
    <w:rsid w:val="005B4B91"/>
    <w:rsid w:val="005B61DF"/>
    <w:rsid w:val="005B7D80"/>
    <w:rsid w:val="005C01E4"/>
    <w:rsid w:val="005C1531"/>
    <w:rsid w:val="005C2329"/>
    <w:rsid w:val="005C2D2B"/>
    <w:rsid w:val="005C2DA7"/>
    <w:rsid w:val="005C2F27"/>
    <w:rsid w:val="005C3540"/>
    <w:rsid w:val="005C5146"/>
    <w:rsid w:val="005C525A"/>
    <w:rsid w:val="005C531F"/>
    <w:rsid w:val="005C5A20"/>
    <w:rsid w:val="005C6008"/>
    <w:rsid w:val="005C6485"/>
    <w:rsid w:val="005C705D"/>
    <w:rsid w:val="005C7C3C"/>
    <w:rsid w:val="005D1B66"/>
    <w:rsid w:val="005D1D10"/>
    <w:rsid w:val="005D1DF2"/>
    <w:rsid w:val="005D250B"/>
    <w:rsid w:val="005D3C8E"/>
    <w:rsid w:val="005D41E1"/>
    <w:rsid w:val="005D7FC0"/>
    <w:rsid w:val="005E0A03"/>
    <w:rsid w:val="005E1F87"/>
    <w:rsid w:val="005E2501"/>
    <w:rsid w:val="005E26E8"/>
    <w:rsid w:val="005E35F2"/>
    <w:rsid w:val="005E3A98"/>
    <w:rsid w:val="005E3F49"/>
    <w:rsid w:val="005E4155"/>
    <w:rsid w:val="005E49A3"/>
    <w:rsid w:val="005E70D5"/>
    <w:rsid w:val="005F0B5F"/>
    <w:rsid w:val="005F274C"/>
    <w:rsid w:val="005F3849"/>
    <w:rsid w:val="005F531D"/>
    <w:rsid w:val="005F63D5"/>
    <w:rsid w:val="005F6764"/>
    <w:rsid w:val="005F67D7"/>
    <w:rsid w:val="00600378"/>
    <w:rsid w:val="00600707"/>
    <w:rsid w:val="00600E0F"/>
    <w:rsid w:val="00601E5E"/>
    <w:rsid w:val="00602A37"/>
    <w:rsid w:val="00603792"/>
    <w:rsid w:val="00604008"/>
    <w:rsid w:val="00604E41"/>
    <w:rsid w:val="00605229"/>
    <w:rsid w:val="006053B6"/>
    <w:rsid w:val="00605FD3"/>
    <w:rsid w:val="006109A1"/>
    <w:rsid w:val="00611DFE"/>
    <w:rsid w:val="00612216"/>
    <w:rsid w:val="00612FB9"/>
    <w:rsid w:val="006140C3"/>
    <w:rsid w:val="006141A1"/>
    <w:rsid w:val="0061434E"/>
    <w:rsid w:val="006152B0"/>
    <w:rsid w:val="006156F2"/>
    <w:rsid w:val="00615D1C"/>
    <w:rsid w:val="0061656D"/>
    <w:rsid w:val="006171E7"/>
    <w:rsid w:val="00620F78"/>
    <w:rsid w:val="0062136F"/>
    <w:rsid w:val="006224F2"/>
    <w:rsid w:val="0062330C"/>
    <w:rsid w:val="00623B03"/>
    <w:rsid w:val="0062491C"/>
    <w:rsid w:val="00625343"/>
    <w:rsid w:val="00625965"/>
    <w:rsid w:val="006275C2"/>
    <w:rsid w:val="006278F1"/>
    <w:rsid w:val="00627EE1"/>
    <w:rsid w:val="00630975"/>
    <w:rsid w:val="00630C99"/>
    <w:rsid w:val="0063484A"/>
    <w:rsid w:val="00634F52"/>
    <w:rsid w:val="006353BA"/>
    <w:rsid w:val="00636365"/>
    <w:rsid w:val="00636927"/>
    <w:rsid w:val="0063777B"/>
    <w:rsid w:val="00637BD8"/>
    <w:rsid w:val="00640E5F"/>
    <w:rsid w:val="00641193"/>
    <w:rsid w:val="0064217C"/>
    <w:rsid w:val="006455CD"/>
    <w:rsid w:val="00646375"/>
    <w:rsid w:val="00646856"/>
    <w:rsid w:val="00646992"/>
    <w:rsid w:val="00646BE7"/>
    <w:rsid w:val="00650384"/>
    <w:rsid w:val="00650E93"/>
    <w:rsid w:val="00652B42"/>
    <w:rsid w:val="00653420"/>
    <w:rsid w:val="0065405F"/>
    <w:rsid w:val="00654B9C"/>
    <w:rsid w:val="006563F2"/>
    <w:rsid w:val="0065651C"/>
    <w:rsid w:val="00656E5A"/>
    <w:rsid w:val="00657FBE"/>
    <w:rsid w:val="00660044"/>
    <w:rsid w:val="00660CE1"/>
    <w:rsid w:val="00661481"/>
    <w:rsid w:val="00661C2C"/>
    <w:rsid w:val="00663D23"/>
    <w:rsid w:val="006657BA"/>
    <w:rsid w:val="00666494"/>
    <w:rsid w:val="006667D8"/>
    <w:rsid w:val="00666AA7"/>
    <w:rsid w:val="006674EB"/>
    <w:rsid w:val="00667A3A"/>
    <w:rsid w:val="00667D19"/>
    <w:rsid w:val="00670141"/>
    <w:rsid w:val="006710C5"/>
    <w:rsid w:val="006718F3"/>
    <w:rsid w:val="006719F4"/>
    <w:rsid w:val="006726C2"/>
    <w:rsid w:val="00672AEB"/>
    <w:rsid w:val="00672D93"/>
    <w:rsid w:val="00672ED0"/>
    <w:rsid w:val="00673C0C"/>
    <w:rsid w:val="00673D75"/>
    <w:rsid w:val="00673E67"/>
    <w:rsid w:val="00674580"/>
    <w:rsid w:val="0067481F"/>
    <w:rsid w:val="006753AC"/>
    <w:rsid w:val="006759C7"/>
    <w:rsid w:val="00675CC8"/>
    <w:rsid w:val="00675D0B"/>
    <w:rsid w:val="006764CA"/>
    <w:rsid w:val="00676573"/>
    <w:rsid w:val="006765AC"/>
    <w:rsid w:val="00676743"/>
    <w:rsid w:val="00676BAB"/>
    <w:rsid w:val="00677E86"/>
    <w:rsid w:val="00681E46"/>
    <w:rsid w:val="006827AB"/>
    <w:rsid w:val="00683271"/>
    <w:rsid w:val="006837D9"/>
    <w:rsid w:val="00683A7E"/>
    <w:rsid w:val="00684B12"/>
    <w:rsid w:val="00685548"/>
    <w:rsid w:val="0068588B"/>
    <w:rsid w:val="00685EF4"/>
    <w:rsid w:val="00686B0C"/>
    <w:rsid w:val="00686FEB"/>
    <w:rsid w:val="00687B24"/>
    <w:rsid w:val="00687EE4"/>
    <w:rsid w:val="006901B4"/>
    <w:rsid w:val="00690E15"/>
    <w:rsid w:val="00690E3F"/>
    <w:rsid w:val="00691122"/>
    <w:rsid w:val="00691282"/>
    <w:rsid w:val="006925B2"/>
    <w:rsid w:val="00693133"/>
    <w:rsid w:val="006934E5"/>
    <w:rsid w:val="006939F2"/>
    <w:rsid w:val="00693D8B"/>
    <w:rsid w:val="00693E8F"/>
    <w:rsid w:val="00694A21"/>
    <w:rsid w:val="00694F68"/>
    <w:rsid w:val="00695070"/>
    <w:rsid w:val="0069639C"/>
    <w:rsid w:val="006963F7"/>
    <w:rsid w:val="0069736D"/>
    <w:rsid w:val="006979D4"/>
    <w:rsid w:val="006A0817"/>
    <w:rsid w:val="006A226D"/>
    <w:rsid w:val="006A23B0"/>
    <w:rsid w:val="006A27C5"/>
    <w:rsid w:val="006A30F1"/>
    <w:rsid w:val="006A3BEF"/>
    <w:rsid w:val="006A3F24"/>
    <w:rsid w:val="006A43EE"/>
    <w:rsid w:val="006A4A44"/>
    <w:rsid w:val="006A606C"/>
    <w:rsid w:val="006A66C1"/>
    <w:rsid w:val="006A66DE"/>
    <w:rsid w:val="006A6C5F"/>
    <w:rsid w:val="006A7D1D"/>
    <w:rsid w:val="006B0436"/>
    <w:rsid w:val="006B0A2B"/>
    <w:rsid w:val="006B0F44"/>
    <w:rsid w:val="006B189B"/>
    <w:rsid w:val="006B1953"/>
    <w:rsid w:val="006B2309"/>
    <w:rsid w:val="006B2636"/>
    <w:rsid w:val="006B364B"/>
    <w:rsid w:val="006B3A75"/>
    <w:rsid w:val="006B4F61"/>
    <w:rsid w:val="006B54A2"/>
    <w:rsid w:val="006B5786"/>
    <w:rsid w:val="006B60A3"/>
    <w:rsid w:val="006B6B52"/>
    <w:rsid w:val="006C00CE"/>
    <w:rsid w:val="006C0681"/>
    <w:rsid w:val="006C0A34"/>
    <w:rsid w:val="006C1A37"/>
    <w:rsid w:val="006C2DFB"/>
    <w:rsid w:val="006C36F2"/>
    <w:rsid w:val="006C4043"/>
    <w:rsid w:val="006C467D"/>
    <w:rsid w:val="006C52BF"/>
    <w:rsid w:val="006C532B"/>
    <w:rsid w:val="006C6917"/>
    <w:rsid w:val="006C789F"/>
    <w:rsid w:val="006D045F"/>
    <w:rsid w:val="006D150D"/>
    <w:rsid w:val="006D1BA7"/>
    <w:rsid w:val="006D311D"/>
    <w:rsid w:val="006D5025"/>
    <w:rsid w:val="006D6ED8"/>
    <w:rsid w:val="006D716E"/>
    <w:rsid w:val="006D7F72"/>
    <w:rsid w:val="006E13FF"/>
    <w:rsid w:val="006E232A"/>
    <w:rsid w:val="006E2EED"/>
    <w:rsid w:val="006E3CD5"/>
    <w:rsid w:val="006E424A"/>
    <w:rsid w:val="006E45AF"/>
    <w:rsid w:val="006E462C"/>
    <w:rsid w:val="006E6A86"/>
    <w:rsid w:val="006E6CF8"/>
    <w:rsid w:val="006F0B70"/>
    <w:rsid w:val="006F2536"/>
    <w:rsid w:val="006F2B20"/>
    <w:rsid w:val="006F2C82"/>
    <w:rsid w:val="006F4D10"/>
    <w:rsid w:val="006F5459"/>
    <w:rsid w:val="006F5983"/>
    <w:rsid w:val="006F675F"/>
    <w:rsid w:val="006F6CF5"/>
    <w:rsid w:val="006F78EB"/>
    <w:rsid w:val="00700629"/>
    <w:rsid w:val="0070101F"/>
    <w:rsid w:val="00701E0B"/>
    <w:rsid w:val="00702890"/>
    <w:rsid w:val="007029A6"/>
    <w:rsid w:val="007031F5"/>
    <w:rsid w:val="00703512"/>
    <w:rsid w:val="007043A8"/>
    <w:rsid w:val="00705218"/>
    <w:rsid w:val="00705C12"/>
    <w:rsid w:val="007064FA"/>
    <w:rsid w:val="00706B38"/>
    <w:rsid w:val="00706F0A"/>
    <w:rsid w:val="0070718E"/>
    <w:rsid w:val="00707581"/>
    <w:rsid w:val="00710211"/>
    <w:rsid w:val="00711A5F"/>
    <w:rsid w:val="00713509"/>
    <w:rsid w:val="00713BDA"/>
    <w:rsid w:val="00714581"/>
    <w:rsid w:val="00714ACE"/>
    <w:rsid w:val="00715535"/>
    <w:rsid w:val="00715B4B"/>
    <w:rsid w:val="007175C7"/>
    <w:rsid w:val="00717EE0"/>
    <w:rsid w:val="00722C85"/>
    <w:rsid w:val="00723017"/>
    <w:rsid w:val="007241D6"/>
    <w:rsid w:val="0072521F"/>
    <w:rsid w:val="00725D78"/>
    <w:rsid w:val="00726435"/>
    <w:rsid w:val="007267E2"/>
    <w:rsid w:val="007312DD"/>
    <w:rsid w:val="007316F9"/>
    <w:rsid w:val="007318E7"/>
    <w:rsid w:val="007342BF"/>
    <w:rsid w:val="00734BEC"/>
    <w:rsid w:val="0073509C"/>
    <w:rsid w:val="00736824"/>
    <w:rsid w:val="00736E5B"/>
    <w:rsid w:val="007378BE"/>
    <w:rsid w:val="00740725"/>
    <w:rsid w:val="007417BA"/>
    <w:rsid w:val="00742AEB"/>
    <w:rsid w:val="00743AAE"/>
    <w:rsid w:val="00743E17"/>
    <w:rsid w:val="00744730"/>
    <w:rsid w:val="0074477E"/>
    <w:rsid w:val="00745C8C"/>
    <w:rsid w:val="00746631"/>
    <w:rsid w:val="00746B89"/>
    <w:rsid w:val="00747334"/>
    <w:rsid w:val="00747645"/>
    <w:rsid w:val="007476C1"/>
    <w:rsid w:val="0074793C"/>
    <w:rsid w:val="00747D2F"/>
    <w:rsid w:val="00747D4D"/>
    <w:rsid w:val="00750D4A"/>
    <w:rsid w:val="007512CF"/>
    <w:rsid w:val="00751A1A"/>
    <w:rsid w:val="00753F3E"/>
    <w:rsid w:val="0075433E"/>
    <w:rsid w:val="007546ED"/>
    <w:rsid w:val="0075485E"/>
    <w:rsid w:val="00754F1F"/>
    <w:rsid w:val="00755C62"/>
    <w:rsid w:val="00756058"/>
    <w:rsid w:val="0075706D"/>
    <w:rsid w:val="0076189B"/>
    <w:rsid w:val="007625C9"/>
    <w:rsid w:val="00763DD9"/>
    <w:rsid w:val="00765312"/>
    <w:rsid w:val="00765997"/>
    <w:rsid w:val="0076730E"/>
    <w:rsid w:val="00767574"/>
    <w:rsid w:val="007701BF"/>
    <w:rsid w:val="00770C08"/>
    <w:rsid w:val="007713F0"/>
    <w:rsid w:val="0077160C"/>
    <w:rsid w:val="00771A90"/>
    <w:rsid w:val="0077217D"/>
    <w:rsid w:val="00772A81"/>
    <w:rsid w:val="007742B1"/>
    <w:rsid w:val="0077571E"/>
    <w:rsid w:val="00776AB4"/>
    <w:rsid w:val="00780650"/>
    <w:rsid w:val="007813B6"/>
    <w:rsid w:val="0078359A"/>
    <w:rsid w:val="00783B2D"/>
    <w:rsid w:val="00783D29"/>
    <w:rsid w:val="00785A17"/>
    <w:rsid w:val="00786156"/>
    <w:rsid w:val="00786969"/>
    <w:rsid w:val="007869A5"/>
    <w:rsid w:val="00787E8F"/>
    <w:rsid w:val="00787FCA"/>
    <w:rsid w:val="00790661"/>
    <w:rsid w:val="0079124F"/>
    <w:rsid w:val="00791443"/>
    <w:rsid w:val="0079419D"/>
    <w:rsid w:val="0079650A"/>
    <w:rsid w:val="00796DC0"/>
    <w:rsid w:val="0079757F"/>
    <w:rsid w:val="007A0519"/>
    <w:rsid w:val="007A0E6D"/>
    <w:rsid w:val="007A1A92"/>
    <w:rsid w:val="007A20B4"/>
    <w:rsid w:val="007A2762"/>
    <w:rsid w:val="007A40E3"/>
    <w:rsid w:val="007A4C24"/>
    <w:rsid w:val="007A6BA6"/>
    <w:rsid w:val="007A72BE"/>
    <w:rsid w:val="007B11D6"/>
    <w:rsid w:val="007B1B4B"/>
    <w:rsid w:val="007B1EC0"/>
    <w:rsid w:val="007B2355"/>
    <w:rsid w:val="007B2788"/>
    <w:rsid w:val="007B6036"/>
    <w:rsid w:val="007C0C0D"/>
    <w:rsid w:val="007C1BA0"/>
    <w:rsid w:val="007C1C8B"/>
    <w:rsid w:val="007C34F0"/>
    <w:rsid w:val="007C4691"/>
    <w:rsid w:val="007C4981"/>
    <w:rsid w:val="007C5141"/>
    <w:rsid w:val="007C5188"/>
    <w:rsid w:val="007C6F9D"/>
    <w:rsid w:val="007C750C"/>
    <w:rsid w:val="007C76D9"/>
    <w:rsid w:val="007C7EF0"/>
    <w:rsid w:val="007D0B09"/>
    <w:rsid w:val="007D2A5F"/>
    <w:rsid w:val="007D2AC8"/>
    <w:rsid w:val="007D3298"/>
    <w:rsid w:val="007D3872"/>
    <w:rsid w:val="007D39A7"/>
    <w:rsid w:val="007D4B5E"/>
    <w:rsid w:val="007D4E38"/>
    <w:rsid w:val="007D5698"/>
    <w:rsid w:val="007D69AE"/>
    <w:rsid w:val="007D6D0D"/>
    <w:rsid w:val="007D790E"/>
    <w:rsid w:val="007D7ACB"/>
    <w:rsid w:val="007E05D3"/>
    <w:rsid w:val="007E0B12"/>
    <w:rsid w:val="007E147E"/>
    <w:rsid w:val="007E191D"/>
    <w:rsid w:val="007E277F"/>
    <w:rsid w:val="007E378F"/>
    <w:rsid w:val="007E3FB1"/>
    <w:rsid w:val="007E40A2"/>
    <w:rsid w:val="007E5089"/>
    <w:rsid w:val="007E5654"/>
    <w:rsid w:val="007E74A2"/>
    <w:rsid w:val="007E7ED2"/>
    <w:rsid w:val="007F0116"/>
    <w:rsid w:val="007F05C8"/>
    <w:rsid w:val="007F15C5"/>
    <w:rsid w:val="007F26CC"/>
    <w:rsid w:val="007F44F5"/>
    <w:rsid w:val="007F5F2C"/>
    <w:rsid w:val="007F61EF"/>
    <w:rsid w:val="007F6935"/>
    <w:rsid w:val="007F70E6"/>
    <w:rsid w:val="007F7535"/>
    <w:rsid w:val="0080013C"/>
    <w:rsid w:val="0080168C"/>
    <w:rsid w:val="0080190C"/>
    <w:rsid w:val="00801922"/>
    <w:rsid w:val="0080262F"/>
    <w:rsid w:val="00802999"/>
    <w:rsid w:val="00803097"/>
    <w:rsid w:val="00804965"/>
    <w:rsid w:val="00804C2D"/>
    <w:rsid w:val="00804CC1"/>
    <w:rsid w:val="00805451"/>
    <w:rsid w:val="00805FE6"/>
    <w:rsid w:val="00806229"/>
    <w:rsid w:val="008065A2"/>
    <w:rsid w:val="00807C32"/>
    <w:rsid w:val="00807D40"/>
    <w:rsid w:val="00807D46"/>
    <w:rsid w:val="008117EE"/>
    <w:rsid w:val="008132A6"/>
    <w:rsid w:val="008134B0"/>
    <w:rsid w:val="00814C66"/>
    <w:rsid w:val="00814E67"/>
    <w:rsid w:val="0081573C"/>
    <w:rsid w:val="00815B0D"/>
    <w:rsid w:val="00815C82"/>
    <w:rsid w:val="00815D4D"/>
    <w:rsid w:val="00816779"/>
    <w:rsid w:val="00816E54"/>
    <w:rsid w:val="0081772B"/>
    <w:rsid w:val="00820AD4"/>
    <w:rsid w:val="00820C79"/>
    <w:rsid w:val="00821705"/>
    <w:rsid w:val="00821B58"/>
    <w:rsid w:val="00821E6A"/>
    <w:rsid w:val="00822BC5"/>
    <w:rsid w:val="00822D9A"/>
    <w:rsid w:val="00822F15"/>
    <w:rsid w:val="00822FA4"/>
    <w:rsid w:val="00823100"/>
    <w:rsid w:val="0082344A"/>
    <w:rsid w:val="008236A0"/>
    <w:rsid w:val="0083076C"/>
    <w:rsid w:val="00830920"/>
    <w:rsid w:val="00830D49"/>
    <w:rsid w:val="00830FB3"/>
    <w:rsid w:val="008312C0"/>
    <w:rsid w:val="00831D7E"/>
    <w:rsid w:val="008324FA"/>
    <w:rsid w:val="00832B41"/>
    <w:rsid w:val="00833258"/>
    <w:rsid w:val="00834505"/>
    <w:rsid w:val="00835030"/>
    <w:rsid w:val="008357AA"/>
    <w:rsid w:val="008358A8"/>
    <w:rsid w:val="0083613B"/>
    <w:rsid w:val="0083649E"/>
    <w:rsid w:val="00836B33"/>
    <w:rsid w:val="00836D54"/>
    <w:rsid w:val="008409E2"/>
    <w:rsid w:val="00840C30"/>
    <w:rsid w:val="00840E65"/>
    <w:rsid w:val="008421E7"/>
    <w:rsid w:val="008428D7"/>
    <w:rsid w:val="00842E4D"/>
    <w:rsid w:val="00842E55"/>
    <w:rsid w:val="00842EAB"/>
    <w:rsid w:val="008435FF"/>
    <w:rsid w:val="00843E44"/>
    <w:rsid w:val="00844AE2"/>
    <w:rsid w:val="00844E38"/>
    <w:rsid w:val="0084541B"/>
    <w:rsid w:val="00845726"/>
    <w:rsid w:val="008459B2"/>
    <w:rsid w:val="008462C9"/>
    <w:rsid w:val="00846783"/>
    <w:rsid w:val="00851A51"/>
    <w:rsid w:val="00852222"/>
    <w:rsid w:val="0085233F"/>
    <w:rsid w:val="00854BF6"/>
    <w:rsid w:val="008556F6"/>
    <w:rsid w:val="00855CCE"/>
    <w:rsid w:val="008567B1"/>
    <w:rsid w:val="008574F5"/>
    <w:rsid w:val="00857DC2"/>
    <w:rsid w:val="00860F81"/>
    <w:rsid w:val="008613F6"/>
    <w:rsid w:val="00861463"/>
    <w:rsid w:val="00861BE9"/>
    <w:rsid w:val="008634B1"/>
    <w:rsid w:val="00865553"/>
    <w:rsid w:val="0086587B"/>
    <w:rsid w:val="00866DC9"/>
    <w:rsid w:val="00867B81"/>
    <w:rsid w:val="00870AAC"/>
    <w:rsid w:val="0087171E"/>
    <w:rsid w:val="0087296A"/>
    <w:rsid w:val="00872D97"/>
    <w:rsid w:val="00873051"/>
    <w:rsid w:val="00873788"/>
    <w:rsid w:val="00873FE5"/>
    <w:rsid w:val="008743B4"/>
    <w:rsid w:val="008751F9"/>
    <w:rsid w:val="00875BA2"/>
    <w:rsid w:val="00876C4A"/>
    <w:rsid w:val="00876CFE"/>
    <w:rsid w:val="008770E7"/>
    <w:rsid w:val="00877192"/>
    <w:rsid w:val="00880D2E"/>
    <w:rsid w:val="0088139F"/>
    <w:rsid w:val="00881728"/>
    <w:rsid w:val="0088248F"/>
    <w:rsid w:val="0088279D"/>
    <w:rsid w:val="0088387A"/>
    <w:rsid w:val="00883B8C"/>
    <w:rsid w:val="00885414"/>
    <w:rsid w:val="00887E22"/>
    <w:rsid w:val="00890211"/>
    <w:rsid w:val="008917E2"/>
    <w:rsid w:val="00892EC1"/>
    <w:rsid w:val="00893FCF"/>
    <w:rsid w:val="0089481F"/>
    <w:rsid w:val="00896206"/>
    <w:rsid w:val="00896363"/>
    <w:rsid w:val="00896452"/>
    <w:rsid w:val="0089738D"/>
    <w:rsid w:val="008A0AF2"/>
    <w:rsid w:val="008A1132"/>
    <w:rsid w:val="008A2C10"/>
    <w:rsid w:val="008A3027"/>
    <w:rsid w:val="008A31F1"/>
    <w:rsid w:val="008A446D"/>
    <w:rsid w:val="008A484E"/>
    <w:rsid w:val="008A4E89"/>
    <w:rsid w:val="008A74E7"/>
    <w:rsid w:val="008A7932"/>
    <w:rsid w:val="008B586D"/>
    <w:rsid w:val="008B6C95"/>
    <w:rsid w:val="008C0550"/>
    <w:rsid w:val="008C0A9C"/>
    <w:rsid w:val="008C0D63"/>
    <w:rsid w:val="008C0DCD"/>
    <w:rsid w:val="008C1256"/>
    <w:rsid w:val="008C2B22"/>
    <w:rsid w:val="008C2DD2"/>
    <w:rsid w:val="008C385E"/>
    <w:rsid w:val="008C3FE6"/>
    <w:rsid w:val="008C468A"/>
    <w:rsid w:val="008C4DE6"/>
    <w:rsid w:val="008C7308"/>
    <w:rsid w:val="008D0860"/>
    <w:rsid w:val="008D0EAD"/>
    <w:rsid w:val="008D237B"/>
    <w:rsid w:val="008D53A0"/>
    <w:rsid w:val="008D5644"/>
    <w:rsid w:val="008D5FC0"/>
    <w:rsid w:val="008E10DC"/>
    <w:rsid w:val="008E34F7"/>
    <w:rsid w:val="008E36CB"/>
    <w:rsid w:val="008E467B"/>
    <w:rsid w:val="008E49AE"/>
    <w:rsid w:val="008E52BF"/>
    <w:rsid w:val="008E58BB"/>
    <w:rsid w:val="008E5EA6"/>
    <w:rsid w:val="008E756E"/>
    <w:rsid w:val="008F0124"/>
    <w:rsid w:val="008F1D86"/>
    <w:rsid w:val="008F2FB2"/>
    <w:rsid w:val="008F3A58"/>
    <w:rsid w:val="008F49B7"/>
    <w:rsid w:val="008F71A2"/>
    <w:rsid w:val="009010DC"/>
    <w:rsid w:val="00901C37"/>
    <w:rsid w:val="009023D3"/>
    <w:rsid w:val="00902F17"/>
    <w:rsid w:val="00903E6E"/>
    <w:rsid w:val="009054ED"/>
    <w:rsid w:val="00906096"/>
    <w:rsid w:val="009063A1"/>
    <w:rsid w:val="00907077"/>
    <w:rsid w:val="00907509"/>
    <w:rsid w:val="00911393"/>
    <w:rsid w:val="00912FD6"/>
    <w:rsid w:val="0091417A"/>
    <w:rsid w:val="0091449E"/>
    <w:rsid w:val="00914D51"/>
    <w:rsid w:val="009151B5"/>
    <w:rsid w:val="009176AF"/>
    <w:rsid w:val="00920DCF"/>
    <w:rsid w:val="00921458"/>
    <w:rsid w:val="00922362"/>
    <w:rsid w:val="00922DA1"/>
    <w:rsid w:val="0092373A"/>
    <w:rsid w:val="0092454A"/>
    <w:rsid w:val="00924901"/>
    <w:rsid w:val="00924A86"/>
    <w:rsid w:val="009253C9"/>
    <w:rsid w:val="0092706E"/>
    <w:rsid w:val="009271DA"/>
    <w:rsid w:val="00927692"/>
    <w:rsid w:val="009309EB"/>
    <w:rsid w:val="00931B2D"/>
    <w:rsid w:val="00932F6F"/>
    <w:rsid w:val="00933E47"/>
    <w:rsid w:val="00934B6D"/>
    <w:rsid w:val="0093502D"/>
    <w:rsid w:val="00935ABA"/>
    <w:rsid w:val="00935B34"/>
    <w:rsid w:val="00935D9D"/>
    <w:rsid w:val="00935EBC"/>
    <w:rsid w:val="00935F43"/>
    <w:rsid w:val="00936499"/>
    <w:rsid w:val="00937C6A"/>
    <w:rsid w:val="009401B8"/>
    <w:rsid w:val="00942BB5"/>
    <w:rsid w:val="00943126"/>
    <w:rsid w:val="00943A8D"/>
    <w:rsid w:val="00944002"/>
    <w:rsid w:val="00944202"/>
    <w:rsid w:val="00944460"/>
    <w:rsid w:val="00945B41"/>
    <w:rsid w:val="00945B93"/>
    <w:rsid w:val="009468FA"/>
    <w:rsid w:val="0094730B"/>
    <w:rsid w:val="00947967"/>
    <w:rsid w:val="00947E6B"/>
    <w:rsid w:val="009504A9"/>
    <w:rsid w:val="00950564"/>
    <w:rsid w:val="00951369"/>
    <w:rsid w:val="00951541"/>
    <w:rsid w:val="00952631"/>
    <w:rsid w:val="00953816"/>
    <w:rsid w:val="00955A86"/>
    <w:rsid w:val="009563AB"/>
    <w:rsid w:val="0095775D"/>
    <w:rsid w:val="00957C43"/>
    <w:rsid w:val="009606F4"/>
    <w:rsid w:val="009610ED"/>
    <w:rsid w:val="009612EF"/>
    <w:rsid w:val="009615C9"/>
    <w:rsid w:val="0096177C"/>
    <w:rsid w:val="00963C3B"/>
    <w:rsid w:val="00964388"/>
    <w:rsid w:val="0096438D"/>
    <w:rsid w:val="00964826"/>
    <w:rsid w:val="00964FAF"/>
    <w:rsid w:val="009650E1"/>
    <w:rsid w:val="0096523D"/>
    <w:rsid w:val="00966C00"/>
    <w:rsid w:val="009675D4"/>
    <w:rsid w:val="00967C1C"/>
    <w:rsid w:val="00972B81"/>
    <w:rsid w:val="009732A2"/>
    <w:rsid w:val="009741F5"/>
    <w:rsid w:val="00975564"/>
    <w:rsid w:val="0097611A"/>
    <w:rsid w:val="00976EEB"/>
    <w:rsid w:val="00977A94"/>
    <w:rsid w:val="009811FC"/>
    <w:rsid w:val="0098125D"/>
    <w:rsid w:val="0098130A"/>
    <w:rsid w:val="00982DCD"/>
    <w:rsid w:val="009839BA"/>
    <w:rsid w:val="00983BB8"/>
    <w:rsid w:val="00984091"/>
    <w:rsid w:val="0098486B"/>
    <w:rsid w:val="00986632"/>
    <w:rsid w:val="00987C47"/>
    <w:rsid w:val="00987C69"/>
    <w:rsid w:val="009900EB"/>
    <w:rsid w:val="0099027A"/>
    <w:rsid w:val="009908B8"/>
    <w:rsid w:val="00991011"/>
    <w:rsid w:val="0099161A"/>
    <w:rsid w:val="00993E80"/>
    <w:rsid w:val="009942A8"/>
    <w:rsid w:val="0099446B"/>
    <w:rsid w:val="00994E64"/>
    <w:rsid w:val="0099546C"/>
    <w:rsid w:val="00995928"/>
    <w:rsid w:val="00995CC0"/>
    <w:rsid w:val="0099628B"/>
    <w:rsid w:val="00996410"/>
    <w:rsid w:val="0099711A"/>
    <w:rsid w:val="0099780F"/>
    <w:rsid w:val="00997900"/>
    <w:rsid w:val="009A0C53"/>
    <w:rsid w:val="009A0C96"/>
    <w:rsid w:val="009A102A"/>
    <w:rsid w:val="009A1DCB"/>
    <w:rsid w:val="009A295A"/>
    <w:rsid w:val="009A29D2"/>
    <w:rsid w:val="009A3008"/>
    <w:rsid w:val="009A33D1"/>
    <w:rsid w:val="009A3B95"/>
    <w:rsid w:val="009A6690"/>
    <w:rsid w:val="009A7464"/>
    <w:rsid w:val="009A779C"/>
    <w:rsid w:val="009B000B"/>
    <w:rsid w:val="009B0265"/>
    <w:rsid w:val="009B0B52"/>
    <w:rsid w:val="009B0E90"/>
    <w:rsid w:val="009B0F9F"/>
    <w:rsid w:val="009B1C40"/>
    <w:rsid w:val="009B1F59"/>
    <w:rsid w:val="009B2148"/>
    <w:rsid w:val="009B21CC"/>
    <w:rsid w:val="009B3841"/>
    <w:rsid w:val="009B5D2B"/>
    <w:rsid w:val="009B6A37"/>
    <w:rsid w:val="009B6E79"/>
    <w:rsid w:val="009B713A"/>
    <w:rsid w:val="009B771E"/>
    <w:rsid w:val="009B7DD2"/>
    <w:rsid w:val="009B7EC8"/>
    <w:rsid w:val="009C1599"/>
    <w:rsid w:val="009C198A"/>
    <w:rsid w:val="009C1FA0"/>
    <w:rsid w:val="009C2A53"/>
    <w:rsid w:val="009C34FA"/>
    <w:rsid w:val="009C3916"/>
    <w:rsid w:val="009C3C4D"/>
    <w:rsid w:val="009C5C74"/>
    <w:rsid w:val="009C689C"/>
    <w:rsid w:val="009C6973"/>
    <w:rsid w:val="009C7E40"/>
    <w:rsid w:val="009D0797"/>
    <w:rsid w:val="009D07F5"/>
    <w:rsid w:val="009D0972"/>
    <w:rsid w:val="009D1B4C"/>
    <w:rsid w:val="009D2A4B"/>
    <w:rsid w:val="009D347D"/>
    <w:rsid w:val="009D3AB1"/>
    <w:rsid w:val="009D5E76"/>
    <w:rsid w:val="009D6458"/>
    <w:rsid w:val="009D6869"/>
    <w:rsid w:val="009D6E36"/>
    <w:rsid w:val="009D6F9B"/>
    <w:rsid w:val="009E0801"/>
    <w:rsid w:val="009E31B0"/>
    <w:rsid w:val="009E3312"/>
    <w:rsid w:val="009E3965"/>
    <w:rsid w:val="009E42E1"/>
    <w:rsid w:val="009E56F6"/>
    <w:rsid w:val="009E5BF3"/>
    <w:rsid w:val="009E5C47"/>
    <w:rsid w:val="009E5F50"/>
    <w:rsid w:val="009E63AC"/>
    <w:rsid w:val="009E6C96"/>
    <w:rsid w:val="009E77A0"/>
    <w:rsid w:val="009E7EE0"/>
    <w:rsid w:val="009F08F6"/>
    <w:rsid w:val="009F18A3"/>
    <w:rsid w:val="009F197A"/>
    <w:rsid w:val="009F32A9"/>
    <w:rsid w:val="009F45DA"/>
    <w:rsid w:val="009F557A"/>
    <w:rsid w:val="009F6290"/>
    <w:rsid w:val="009F6A1D"/>
    <w:rsid w:val="009F76A7"/>
    <w:rsid w:val="009F7800"/>
    <w:rsid w:val="00A00CB7"/>
    <w:rsid w:val="00A01C34"/>
    <w:rsid w:val="00A02107"/>
    <w:rsid w:val="00A03EDD"/>
    <w:rsid w:val="00A0522B"/>
    <w:rsid w:val="00A05684"/>
    <w:rsid w:val="00A06410"/>
    <w:rsid w:val="00A11763"/>
    <w:rsid w:val="00A11CEA"/>
    <w:rsid w:val="00A12348"/>
    <w:rsid w:val="00A14327"/>
    <w:rsid w:val="00A14332"/>
    <w:rsid w:val="00A15B31"/>
    <w:rsid w:val="00A15FF0"/>
    <w:rsid w:val="00A16A3F"/>
    <w:rsid w:val="00A16E14"/>
    <w:rsid w:val="00A17BB8"/>
    <w:rsid w:val="00A202A1"/>
    <w:rsid w:val="00A23A35"/>
    <w:rsid w:val="00A23C8C"/>
    <w:rsid w:val="00A24417"/>
    <w:rsid w:val="00A24ED6"/>
    <w:rsid w:val="00A253E7"/>
    <w:rsid w:val="00A25675"/>
    <w:rsid w:val="00A2760C"/>
    <w:rsid w:val="00A27C57"/>
    <w:rsid w:val="00A30F2B"/>
    <w:rsid w:val="00A32362"/>
    <w:rsid w:val="00A32D0A"/>
    <w:rsid w:val="00A33636"/>
    <w:rsid w:val="00A36C97"/>
    <w:rsid w:val="00A40094"/>
    <w:rsid w:val="00A4040A"/>
    <w:rsid w:val="00A41945"/>
    <w:rsid w:val="00A41FE1"/>
    <w:rsid w:val="00A423B1"/>
    <w:rsid w:val="00A43FD4"/>
    <w:rsid w:val="00A44D7D"/>
    <w:rsid w:val="00A457E1"/>
    <w:rsid w:val="00A45C06"/>
    <w:rsid w:val="00A45E0B"/>
    <w:rsid w:val="00A47203"/>
    <w:rsid w:val="00A47A24"/>
    <w:rsid w:val="00A51DF6"/>
    <w:rsid w:val="00A53073"/>
    <w:rsid w:val="00A53B93"/>
    <w:rsid w:val="00A53F69"/>
    <w:rsid w:val="00A54297"/>
    <w:rsid w:val="00A548D6"/>
    <w:rsid w:val="00A54909"/>
    <w:rsid w:val="00A551D3"/>
    <w:rsid w:val="00A566CB"/>
    <w:rsid w:val="00A56D81"/>
    <w:rsid w:val="00A57393"/>
    <w:rsid w:val="00A6067D"/>
    <w:rsid w:val="00A607A4"/>
    <w:rsid w:val="00A61094"/>
    <w:rsid w:val="00A63344"/>
    <w:rsid w:val="00A64F78"/>
    <w:rsid w:val="00A65165"/>
    <w:rsid w:val="00A67BC9"/>
    <w:rsid w:val="00A67D3B"/>
    <w:rsid w:val="00A71AA0"/>
    <w:rsid w:val="00A71AD4"/>
    <w:rsid w:val="00A732C8"/>
    <w:rsid w:val="00A7457C"/>
    <w:rsid w:val="00A76E83"/>
    <w:rsid w:val="00A77135"/>
    <w:rsid w:val="00A77408"/>
    <w:rsid w:val="00A77C8B"/>
    <w:rsid w:val="00A801E3"/>
    <w:rsid w:val="00A808B7"/>
    <w:rsid w:val="00A80E97"/>
    <w:rsid w:val="00A81368"/>
    <w:rsid w:val="00A83FB5"/>
    <w:rsid w:val="00A83FDF"/>
    <w:rsid w:val="00A84618"/>
    <w:rsid w:val="00A84A4C"/>
    <w:rsid w:val="00A863F9"/>
    <w:rsid w:val="00A86E12"/>
    <w:rsid w:val="00A86E47"/>
    <w:rsid w:val="00A902B0"/>
    <w:rsid w:val="00A90BD6"/>
    <w:rsid w:val="00A913AE"/>
    <w:rsid w:val="00A94AC6"/>
    <w:rsid w:val="00A94B77"/>
    <w:rsid w:val="00A94E2E"/>
    <w:rsid w:val="00A9545B"/>
    <w:rsid w:val="00A95E58"/>
    <w:rsid w:val="00A97A3F"/>
    <w:rsid w:val="00A97A8E"/>
    <w:rsid w:val="00A97BDF"/>
    <w:rsid w:val="00AA2125"/>
    <w:rsid w:val="00AA2741"/>
    <w:rsid w:val="00AA2D84"/>
    <w:rsid w:val="00AA3B17"/>
    <w:rsid w:val="00AA6413"/>
    <w:rsid w:val="00AA6DAF"/>
    <w:rsid w:val="00AA719F"/>
    <w:rsid w:val="00AA7FE1"/>
    <w:rsid w:val="00AB0F1A"/>
    <w:rsid w:val="00AB12C4"/>
    <w:rsid w:val="00AB1466"/>
    <w:rsid w:val="00AB2D55"/>
    <w:rsid w:val="00AB2DF5"/>
    <w:rsid w:val="00AB3E30"/>
    <w:rsid w:val="00AB4280"/>
    <w:rsid w:val="00AB42FF"/>
    <w:rsid w:val="00AB55B7"/>
    <w:rsid w:val="00AB5A6E"/>
    <w:rsid w:val="00AB5BFB"/>
    <w:rsid w:val="00AB64AF"/>
    <w:rsid w:val="00AB6588"/>
    <w:rsid w:val="00AB6E3F"/>
    <w:rsid w:val="00AB76DA"/>
    <w:rsid w:val="00AB7727"/>
    <w:rsid w:val="00AC00B8"/>
    <w:rsid w:val="00AC2C10"/>
    <w:rsid w:val="00AC38B9"/>
    <w:rsid w:val="00AC3B4B"/>
    <w:rsid w:val="00AC3CD4"/>
    <w:rsid w:val="00AC4855"/>
    <w:rsid w:val="00AC4A4D"/>
    <w:rsid w:val="00AC4A75"/>
    <w:rsid w:val="00AC5762"/>
    <w:rsid w:val="00AC5A4F"/>
    <w:rsid w:val="00AC5DB5"/>
    <w:rsid w:val="00AC6023"/>
    <w:rsid w:val="00AC66DE"/>
    <w:rsid w:val="00AC72C3"/>
    <w:rsid w:val="00AD0C31"/>
    <w:rsid w:val="00AD1A0C"/>
    <w:rsid w:val="00AD1B08"/>
    <w:rsid w:val="00AD2E2C"/>
    <w:rsid w:val="00AD3041"/>
    <w:rsid w:val="00AD3E53"/>
    <w:rsid w:val="00AD43B3"/>
    <w:rsid w:val="00AD4FA1"/>
    <w:rsid w:val="00AD6E68"/>
    <w:rsid w:val="00AE0DD5"/>
    <w:rsid w:val="00AE19A1"/>
    <w:rsid w:val="00AE1E1F"/>
    <w:rsid w:val="00AE3026"/>
    <w:rsid w:val="00AE3D29"/>
    <w:rsid w:val="00AE4369"/>
    <w:rsid w:val="00AE4E46"/>
    <w:rsid w:val="00AE5150"/>
    <w:rsid w:val="00AE58F8"/>
    <w:rsid w:val="00AE609B"/>
    <w:rsid w:val="00AE67F7"/>
    <w:rsid w:val="00AE7B19"/>
    <w:rsid w:val="00AE7B3B"/>
    <w:rsid w:val="00AF05EE"/>
    <w:rsid w:val="00AF0EE3"/>
    <w:rsid w:val="00AF1B6D"/>
    <w:rsid w:val="00AF239C"/>
    <w:rsid w:val="00AF2436"/>
    <w:rsid w:val="00AF2C35"/>
    <w:rsid w:val="00AF43E9"/>
    <w:rsid w:val="00AF5641"/>
    <w:rsid w:val="00AF6B94"/>
    <w:rsid w:val="00AF6F7C"/>
    <w:rsid w:val="00B009F7"/>
    <w:rsid w:val="00B01B2B"/>
    <w:rsid w:val="00B04408"/>
    <w:rsid w:val="00B05DEA"/>
    <w:rsid w:val="00B05EDB"/>
    <w:rsid w:val="00B05FCC"/>
    <w:rsid w:val="00B06BE8"/>
    <w:rsid w:val="00B0792E"/>
    <w:rsid w:val="00B07A7F"/>
    <w:rsid w:val="00B07CB5"/>
    <w:rsid w:val="00B101FE"/>
    <w:rsid w:val="00B1073C"/>
    <w:rsid w:val="00B1073E"/>
    <w:rsid w:val="00B10A85"/>
    <w:rsid w:val="00B11540"/>
    <w:rsid w:val="00B12EE2"/>
    <w:rsid w:val="00B1344B"/>
    <w:rsid w:val="00B1403B"/>
    <w:rsid w:val="00B148C8"/>
    <w:rsid w:val="00B14F36"/>
    <w:rsid w:val="00B1528C"/>
    <w:rsid w:val="00B152EA"/>
    <w:rsid w:val="00B158BF"/>
    <w:rsid w:val="00B15B80"/>
    <w:rsid w:val="00B1619A"/>
    <w:rsid w:val="00B20FDC"/>
    <w:rsid w:val="00B21A19"/>
    <w:rsid w:val="00B21F00"/>
    <w:rsid w:val="00B22140"/>
    <w:rsid w:val="00B2232D"/>
    <w:rsid w:val="00B229AB"/>
    <w:rsid w:val="00B22C1C"/>
    <w:rsid w:val="00B24561"/>
    <w:rsid w:val="00B24B1C"/>
    <w:rsid w:val="00B25D73"/>
    <w:rsid w:val="00B26803"/>
    <w:rsid w:val="00B26F97"/>
    <w:rsid w:val="00B276F3"/>
    <w:rsid w:val="00B27A04"/>
    <w:rsid w:val="00B3052B"/>
    <w:rsid w:val="00B31406"/>
    <w:rsid w:val="00B3188E"/>
    <w:rsid w:val="00B31C7E"/>
    <w:rsid w:val="00B31F13"/>
    <w:rsid w:val="00B3236A"/>
    <w:rsid w:val="00B32B43"/>
    <w:rsid w:val="00B32C0A"/>
    <w:rsid w:val="00B346C3"/>
    <w:rsid w:val="00B35777"/>
    <w:rsid w:val="00B35E57"/>
    <w:rsid w:val="00B36383"/>
    <w:rsid w:val="00B37893"/>
    <w:rsid w:val="00B37B0C"/>
    <w:rsid w:val="00B37FD7"/>
    <w:rsid w:val="00B41F05"/>
    <w:rsid w:val="00B42264"/>
    <w:rsid w:val="00B441E8"/>
    <w:rsid w:val="00B4456B"/>
    <w:rsid w:val="00B450F1"/>
    <w:rsid w:val="00B459B3"/>
    <w:rsid w:val="00B46082"/>
    <w:rsid w:val="00B461E2"/>
    <w:rsid w:val="00B46637"/>
    <w:rsid w:val="00B46A53"/>
    <w:rsid w:val="00B46EE0"/>
    <w:rsid w:val="00B471AC"/>
    <w:rsid w:val="00B479CB"/>
    <w:rsid w:val="00B47BCA"/>
    <w:rsid w:val="00B504D3"/>
    <w:rsid w:val="00B50EA2"/>
    <w:rsid w:val="00B50F45"/>
    <w:rsid w:val="00B5143F"/>
    <w:rsid w:val="00B52964"/>
    <w:rsid w:val="00B53CF6"/>
    <w:rsid w:val="00B5486D"/>
    <w:rsid w:val="00B54893"/>
    <w:rsid w:val="00B55714"/>
    <w:rsid w:val="00B560F6"/>
    <w:rsid w:val="00B56F03"/>
    <w:rsid w:val="00B607FD"/>
    <w:rsid w:val="00B62145"/>
    <w:rsid w:val="00B63FE9"/>
    <w:rsid w:val="00B652F6"/>
    <w:rsid w:val="00B65533"/>
    <w:rsid w:val="00B65622"/>
    <w:rsid w:val="00B65EFE"/>
    <w:rsid w:val="00B666AA"/>
    <w:rsid w:val="00B66A1C"/>
    <w:rsid w:val="00B701B5"/>
    <w:rsid w:val="00B70458"/>
    <w:rsid w:val="00B7076B"/>
    <w:rsid w:val="00B71C06"/>
    <w:rsid w:val="00B71F92"/>
    <w:rsid w:val="00B7201F"/>
    <w:rsid w:val="00B720BB"/>
    <w:rsid w:val="00B739E0"/>
    <w:rsid w:val="00B73C05"/>
    <w:rsid w:val="00B73E8F"/>
    <w:rsid w:val="00B764D3"/>
    <w:rsid w:val="00B76F00"/>
    <w:rsid w:val="00B77AB8"/>
    <w:rsid w:val="00B82808"/>
    <w:rsid w:val="00B83E01"/>
    <w:rsid w:val="00B859B7"/>
    <w:rsid w:val="00B85AFF"/>
    <w:rsid w:val="00B8674B"/>
    <w:rsid w:val="00B86BA3"/>
    <w:rsid w:val="00B86E4D"/>
    <w:rsid w:val="00B8757B"/>
    <w:rsid w:val="00B8760A"/>
    <w:rsid w:val="00B87B0B"/>
    <w:rsid w:val="00B9031F"/>
    <w:rsid w:val="00B910DA"/>
    <w:rsid w:val="00B91BFC"/>
    <w:rsid w:val="00B91DD2"/>
    <w:rsid w:val="00B92DE6"/>
    <w:rsid w:val="00B94EF1"/>
    <w:rsid w:val="00B95021"/>
    <w:rsid w:val="00B95760"/>
    <w:rsid w:val="00B96640"/>
    <w:rsid w:val="00B970C1"/>
    <w:rsid w:val="00B979C5"/>
    <w:rsid w:val="00B97F20"/>
    <w:rsid w:val="00B97F6A"/>
    <w:rsid w:val="00BA141B"/>
    <w:rsid w:val="00BA2F98"/>
    <w:rsid w:val="00BA3CCE"/>
    <w:rsid w:val="00BA5881"/>
    <w:rsid w:val="00BA6C65"/>
    <w:rsid w:val="00BA7674"/>
    <w:rsid w:val="00BB06BD"/>
    <w:rsid w:val="00BB0BD9"/>
    <w:rsid w:val="00BB1883"/>
    <w:rsid w:val="00BB23E2"/>
    <w:rsid w:val="00BB25CD"/>
    <w:rsid w:val="00BB2868"/>
    <w:rsid w:val="00BB3872"/>
    <w:rsid w:val="00BB40DB"/>
    <w:rsid w:val="00BB45DE"/>
    <w:rsid w:val="00BB5592"/>
    <w:rsid w:val="00BB5BBE"/>
    <w:rsid w:val="00BB6A76"/>
    <w:rsid w:val="00BB6A90"/>
    <w:rsid w:val="00BC0240"/>
    <w:rsid w:val="00BC038E"/>
    <w:rsid w:val="00BC0BE2"/>
    <w:rsid w:val="00BC0DE1"/>
    <w:rsid w:val="00BC1163"/>
    <w:rsid w:val="00BC29AB"/>
    <w:rsid w:val="00BC3A28"/>
    <w:rsid w:val="00BC424B"/>
    <w:rsid w:val="00BC64F0"/>
    <w:rsid w:val="00BC6971"/>
    <w:rsid w:val="00BC75DD"/>
    <w:rsid w:val="00BC7650"/>
    <w:rsid w:val="00BC7F35"/>
    <w:rsid w:val="00BD0629"/>
    <w:rsid w:val="00BD0C55"/>
    <w:rsid w:val="00BD0E17"/>
    <w:rsid w:val="00BD22C5"/>
    <w:rsid w:val="00BD2F75"/>
    <w:rsid w:val="00BD2FA6"/>
    <w:rsid w:val="00BD414F"/>
    <w:rsid w:val="00BD42FD"/>
    <w:rsid w:val="00BD4E80"/>
    <w:rsid w:val="00BD5025"/>
    <w:rsid w:val="00BD57D3"/>
    <w:rsid w:val="00BD5EAE"/>
    <w:rsid w:val="00BD6499"/>
    <w:rsid w:val="00BD7012"/>
    <w:rsid w:val="00BD71CF"/>
    <w:rsid w:val="00BD74ED"/>
    <w:rsid w:val="00BD75FB"/>
    <w:rsid w:val="00BD7B61"/>
    <w:rsid w:val="00BE0407"/>
    <w:rsid w:val="00BE191C"/>
    <w:rsid w:val="00BE1CC7"/>
    <w:rsid w:val="00BE272D"/>
    <w:rsid w:val="00BE3575"/>
    <w:rsid w:val="00BE3FA2"/>
    <w:rsid w:val="00BE520D"/>
    <w:rsid w:val="00BE535F"/>
    <w:rsid w:val="00BE711C"/>
    <w:rsid w:val="00BE7F6D"/>
    <w:rsid w:val="00BF005D"/>
    <w:rsid w:val="00BF0174"/>
    <w:rsid w:val="00BF01C0"/>
    <w:rsid w:val="00BF0242"/>
    <w:rsid w:val="00BF1894"/>
    <w:rsid w:val="00BF29B7"/>
    <w:rsid w:val="00BF33DE"/>
    <w:rsid w:val="00BF43DB"/>
    <w:rsid w:val="00BF6404"/>
    <w:rsid w:val="00BF6DDC"/>
    <w:rsid w:val="00C0147D"/>
    <w:rsid w:val="00C01FF1"/>
    <w:rsid w:val="00C03316"/>
    <w:rsid w:val="00C03701"/>
    <w:rsid w:val="00C04E55"/>
    <w:rsid w:val="00C050EC"/>
    <w:rsid w:val="00C055C8"/>
    <w:rsid w:val="00C060D1"/>
    <w:rsid w:val="00C1011B"/>
    <w:rsid w:val="00C10B8E"/>
    <w:rsid w:val="00C129B1"/>
    <w:rsid w:val="00C13446"/>
    <w:rsid w:val="00C1389F"/>
    <w:rsid w:val="00C13C26"/>
    <w:rsid w:val="00C13F3A"/>
    <w:rsid w:val="00C14690"/>
    <w:rsid w:val="00C15740"/>
    <w:rsid w:val="00C157D2"/>
    <w:rsid w:val="00C15A77"/>
    <w:rsid w:val="00C15BF5"/>
    <w:rsid w:val="00C17219"/>
    <w:rsid w:val="00C17403"/>
    <w:rsid w:val="00C1753E"/>
    <w:rsid w:val="00C2023D"/>
    <w:rsid w:val="00C20A6E"/>
    <w:rsid w:val="00C20A83"/>
    <w:rsid w:val="00C21837"/>
    <w:rsid w:val="00C21F3B"/>
    <w:rsid w:val="00C22E00"/>
    <w:rsid w:val="00C260D5"/>
    <w:rsid w:val="00C26B10"/>
    <w:rsid w:val="00C27520"/>
    <w:rsid w:val="00C27AA0"/>
    <w:rsid w:val="00C30142"/>
    <w:rsid w:val="00C3192D"/>
    <w:rsid w:val="00C333F1"/>
    <w:rsid w:val="00C34B7D"/>
    <w:rsid w:val="00C34BF8"/>
    <w:rsid w:val="00C34DAC"/>
    <w:rsid w:val="00C36538"/>
    <w:rsid w:val="00C40582"/>
    <w:rsid w:val="00C40905"/>
    <w:rsid w:val="00C4133E"/>
    <w:rsid w:val="00C41912"/>
    <w:rsid w:val="00C41B98"/>
    <w:rsid w:val="00C421B4"/>
    <w:rsid w:val="00C42234"/>
    <w:rsid w:val="00C4250C"/>
    <w:rsid w:val="00C42687"/>
    <w:rsid w:val="00C42E61"/>
    <w:rsid w:val="00C43F9E"/>
    <w:rsid w:val="00C449E8"/>
    <w:rsid w:val="00C44F4B"/>
    <w:rsid w:val="00C4553D"/>
    <w:rsid w:val="00C469E5"/>
    <w:rsid w:val="00C50A4D"/>
    <w:rsid w:val="00C50D9F"/>
    <w:rsid w:val="00C55037"/>
    <w:rsid w:val="00C56CFE"/>
    <w:rsid w:val="00C56D92"/>
    <w:rsid w:val="00C575C1"/>
    <w:rsid w:val="00C61116"/>
    <w:rsid w:val="00C61123"/>
    <w:rsid w:val="00C61325"/>
    <w:rsid w:val="00C625FF"/>
    <w:rsid w:val="00C62640"/>
    <w:rsid w:val="00C62817"/>
    <w:rsid w:val="00C6359F"/>
    <w:rsid w:val="00C63E1C"/>
    <w:rsid w:val="00C6443C"/>
    <w:rsid w:val="00C66D24"/>
    <w:rsid w:val="00C66DD0"/>
    <w:rsid w:val="00C67FB6"/>
    <w:rsid w:val="00C71F62"/>
    <w:rsid w:val="00C71F97"/>
    <w:rsid w:val="00C72ED4"/>
    <w:rsid w:val="00C73930"/>
    <w:rsid w:val="00C73F69"/>
    <w:rsid w:val="00C74E83"/>
    <w:rsid w:val="00C75770"/>
    <w:rsid w:val="00C76330"/>
    <w:rsid w:val="00C76444"/>
    <w:rsid w:val="00C7727C"/>
    <w:rsid w:val="00C8106F"/>
    <w:rsid w:val="00C81985"/>
    <w:rsid w:val="00C8233E"/>
    <w:rsid w:val="00C823FD"/>
    <w:rsid w:val="00C82521"/>
    <w:rsid w:val="00C825E1"/>
    <w:rsid w:val="00C82899"/>
    <w:rsid w:val="00C8363B"/>
    <w:rsid w:val="00C847E7"/>
    <w:rsid w:val="00C84CC9"/>
    <w:rsid w:val="00C84E56"/>
    <w:rsid w:val="00C85B2A"/>
    <w:rsid w:val="00C85D3F"/>
    <w:rsid w:val="00C86074"/>
    <w:rsid w:val="00C86C21"/>
    <w:rsid w:val="00C9031D"/>
    <w:rsid w:val="00C908F2"/>
    <w:rsid w:val="00C91029"/>
    <w:rsid w:val="00C9306F"/>
    <w:rsid w:val="00C933D9"/>
    <w:rsid w:val="00C93E2D"/>
    <w:rsid w:val="00C93E2F"/>
    <w:rsid w:val="00C953C9"/>
    <w:rsid w:val="00C957E0"/>
    <w:rsid w:val="00C96405"/>
    <w:rsid w:val="00C96DCD"/>
    <w:rsid w:val="00C97DEC"/>
    <w:rsid w:val="00CA1565"/>
    <w:rsid w:val="00CA1E8B"/>
    <w:rsid w:val="00CA1EC1"/>
    <w:rsid w:val="00CA26CD"/>
    <w:rsid w:val="00CA3A44"/>
    <w:rsid w:val="00CA3A86"/>
    <w:rsid w:val="00CA3B0F"/>
    <w:rsid w:val="00CA4455"/>
    <w:rsid w:val="00CA4A46"/>
    <w:rsid w:val="00CA5023"/>
    <w:rsid w:val="00CA5349"/>
    <w:rsid w:val="00CA58BA"/>
    <w:rsid w:val="00CA6AD6"/>
    <w:rsid w:val="00CB13B9"/>
    <w:rsid w:val="00CB22AE"/>
    <w:rsid w:val="00CB2802"/>
    <w:rsid w:val="00CB38A0"/>
    <w:rsid w:val="00CB46A7"/>
    <w:rsid w:val="00CB53F9"/>
    <w:rsid w:val="00CB54C0"/>
    <w:rsid w:val="00CC0B1B"/>
    <w:rsid w:val="00CC2360"/>
    <w:rsid w:val="00CC2724"/>
    <w:rsid w:val="00CC5514"/>
    <w:rsid w:val="00CC6470"/>
    <w:rsid w:val="00CD004B"/>
    <w:rsid w:val="00CD3454"/>
    <w:rsid w:val="00CD3FA2"/>
    <w:rsid w:val="00CD44B5"/>
    <w:rsid w:val="00CD6940"/>
    <w:rsid w:val="00CD7984"/>
    <w:rsid w:val="00CE01AE"/>
    <w:rsid w:val="00CE0357"/>
    <w:rsid w:val="00CE0848"/>
    <w:rsid w:val="00CE0988"/>
    <w:rsid w:val="00CE0E2A"/>
    <w:rsid w:val="00CE10E0"/>
    <w:rsid w:val="00CE1B03"/>
    <w:rsid w:val="00CE2378"/>
    <w:rsid w:val="00CE28F4"/>
    <w:rsid w:val="00CE2B87"/>
    <w:rsid w:val="00CE2F0C"/>
    <w:rsid w:val="00CE317C"/>
    <w:rsid w:val="00CE3B64"/>
    <w:rsid w:val="00CE3E72"/>
    <w:rsid w:val="00CE3F16"/>
    <w:rsid w:val="00CE628E"/>
    <w:rsid w:val="00CF0BC2"/>
    <w:rsid w:val="00CF368D"/>
    <w:rsid w:val="00CF397B"/>
    <w:rsid w:val="00CF4613"/>
    <w:rsid w:val="00CF47A9"/>
    <w:rsid w:val="00CF5CD7"/>
    <w:rsid w:val="00CF5EC6"/>
    <w:rsid w:val="00CF614B"/>
    <w:rsid w:val="00CF62CF"/>
    <w:rsid w:val="00CF655A"/>
    <w:rsid w:val="00CF732E"/>
    <w:rsid w:val="00CF7DBD"/>
    <w:rsid w:val="00D012DA"/>
    <w:rsid w:val="00D02771"/>
    <w:rsid w:val="00D0306C"/>
    <w:rsid w:val="00D03B44"/>
    <w:rsid w:val="00D048B4"/>
    <w:rsid w:val="00D04DF5"/>
    <w:rsid w:val="00D05A83"/>
    <w:rsid w:val="00D06B99"/>
    <w:rsid w:val="00D06D74"/>
    <w:rsid w:val="00D10A8B"/>
    <w:rsid w:val="00D1262A"/>
    <w:rsid w:val="00D12CF8"/>
    <w:rsid w:val="00D139F9"/>
    <w:rsid w:val="00D13C27"/>
    <w:rsid w:val="00D13F3C"/>
    <w:rsid w:val="00D15801"/>
    <w:rsid w:val="00D15898"/>
    <w:rsid w:val="00D1627F"/>
    <w:rsid w:val="00D20D58"/>
    <w:rsid w:val="00D210FB"/>
    <w:rsid w:val="00D21D0F"/>
    <w:rsid w:val="00D276CC"/>
    <w:rsid w:val="00D32E5D"/>
    <w:rsid w:val="00D330AF"/>
    <w:rsid w:val="00D3405B"/>
    <w:rsid w:val="00D34302"/>
    <w:rsid w:val="00D346B3"/>
    <w:rsid w:val="00D34D4D"/>
    <w:rsid w:val="00D3567E"/>
    <w:rsid w:val="00D3568D"/>
    <w:rsid w:val="00D35C26"/>
    <w:rsid w:val="00D3693B"/>
    <w:rsid w:val="00D379EB"/>
    <w:rsid w:val="00D37E87"/>
    <w:rsid w:val="00D40CE1"/>
    <w:rsid w:val="00D41D02"/>
    <w:rsid w:val="00D42767"/>
    <w:rsid w:val="00D4455A"/>
    <w:rsid w:val="00D44749"/>
    <w:rsid w:val="00D44A6D"/>
    <w:rsid w:val="00D4513B"/>
    <w:rsid w:val="00D45415"/>
    <w:rsid w:val="00D462DA"/>
    <w:rsid w:val="00D465FA"/>
    <w:rsid w:val="00D47FBF"/>
    <w:rsid w:val="00D500DB"/>
    <w:rsid w:val="00D521C5"/>
    <w:rsid w:val="00D52743"/>
    <w:rsid w:val="00D548DF"/>
    <w:rsid w:val="00D54C9C"/>
    <w:rsid w:val="00D54E62"/>
    <w:rsid w:val="00D54F3C"/>
    <w:rsid w:val="00D5532A"/>
    <w:rsid w:val="00D5532D"/>
    <w:rsid w:val="00D57737"/>
    <w:rsid w:val="00D608F4"/>
    <w:rsid w:val="00D60C82"/>
    <w:rsid w:val="00D60E64"/>
    <w:rsid w:val="00D6124B"/>
    <w:rsid w:val="00D61ACB"/>
    <w:rsid w:val="00D633B6"/>
    <w:rsid w:val="00D63AD9"/>
    <w:rsid w:val="00D6457D"/>
    <w:rsid w:val="00D64AD8"/>
    <w:rsid w:val="00D6505F"/>
    <w:rsid w:val="00D656B6"/>
    <w:rsid w:val="00D6582C"/>
    <w:rsid w:val="00D66941"/>
    <w:rsid w:val="00D66A12"/>
    <w:rsid w:val="00D675EC"/>
    <w:rsid w:val="00D67C21"/>
    <w:rsid w:val="00D732E9"/>
    <w:rsid w:val="00D73611"/>
    <w:rsid w:val="00D74234"/>
    <w:rsid w:val="00D7457C"/>
    <w:rsid w:val="00D76EBF"/>
    <w:rsid w:val="00D77F99"/>
    <w:rsid w:val="00D81A24"/>
    <w:rsid w:val="00D81C82"/>
    <w:rsid w:val="00D81FE3"/>
    <w:rsid w:val="00D820F3"/>
    <w:rsid w:val="00D84F1C"/>
    <w:rsid w:val="00D8513F"/>
    <w:rsid w:val="00D8561C"/>
    <w:rsid w:val="00D861DA"/>
    <w:rsid w:val="00D86708"/>
    <w:rsid w:val="00D8705D"/>
    <w:rsid w:val="00D900B8"/>
    <w:rsid w:val="00D91A4A"/>
    <w:rsid w:val="00D927C4"/>
    <w:rsid w:val="00D92D88"/>
    <w:rsid w:val="00D92F38"/>
    <w:rsid w:val="00D941DA"/>
    <w:rsid w:val="00D94CF3"/>
    <w:rsid w:val="00D95470"/>
    <w:rsid w:val="00D96709"/>
    <w:rsid w:val="00D971BB"/>
    <w:rsid w:val="00D97362"/>
    <w:rsid w:val="00D97DE6"/>
    <w:rsid w:val="00DA047F"/>
    <w:rsid w:val="00DA0DA9"/>
    <w:rsid w:val="00DA1AE9"/>
    <w:rsid w:val="00DA3075"/>
    <w:rsid w:val="00DA3C7D"/>
    <w:rsid w:val="00DA43C7"/>
    <w:rsid w:val="00DA461A"/>
    <w:rsid w:val="00DA5162"/>
    <w:rsid w:val="00DA5372"/>
    <w:rsid w:val="00DA5879"/>
    <w:rsid w:val="00DA607C"/>
    <w:rsid w:val="00DA69A8"/>
    <w:rsid w:val="00DB0097"/>
    <w:rsid w:val="00DB0EBC"/>
    <w:rsid w:val="00DB14B7"/>
    <w:rsid w:val="00DB1AB7"/>
    <w:rsid w:val="00DB2733"/>
    <w:rsid w:val="00DB28CE"/>
    <w:rsid w:val="00DB2F34"/>
    <w:rsid w:val="00DB353A"/>
    <w:rsid w:val="00DB3CC3"/>
    <w:rsid w:val="00DB4389"/>
    <w:rsid w:val="00DB4B8A"/>
    <w:rsid w:val="00DB5011"/>
    <w:rsid w:val="00DB5046"/>
    <w:rsid w:val="00DB541C"/>
    <w:rsid w:val="00DB64C9"/>
    <w:rsid w:val="00DB64E6"/>
    <w:rsid w:val="00DB67C9"/>
    <w:rsid w:val="00DC01A7"/>
    <w:rsid w:val="00DC058C"/>
    <w:rsid w:val="00DC0610"/>
    <w:rsid w:val="00DC0AA4"/>
    <w:rsid w:val="00DC146D"/>
    <w:rsid w:val="00DC36E9"/>
    <w:rsid w:val="00DC42BC"/>
    <w:rsid w:val="00DC4E26"/>
    <w:rsid w:val="00DC528E"/>
    <w:rsid w:val="00DC62C7"/>
    <w:rsid w:val="00DC7AE3"/>
    <w:rsid w:val="00DC7BE4"/>
    <w:rsid w:val="00DD03AD"/>
    <w:rsid w:val="00DD0F0D"/>
    <w:rsid w:val="00DD27A3"/>
    <w:rsid w:val="00DD3436"/>
    <w:rsid w:val="00DD366B"/>
    <w:rsid w:val="00DD4281"/>
    <w:rsid w:val="00DD4A78"/>
    <w:rsid w:val="00DD501B"/>
    <w:rsid w:val="00DD6D3E"/>
    <w:rsid w:val="00DD73DD"/>
    <w:rsid w:val="00DD7B0B"/>
    <w:rsid w:val="00DE193A"/>
    <w:rsid w:val="00DE2667"/>
    <w:rsid w:val="00DE2B7E"/>
    <w:rsid w:val="00DE2F97"/>
    <w:rsid w:val="00DE346A"/>
    <w:rsid w:val="00DE3FD8"/>
    <w:rsid w:val="00DE5A3D"/>
    <w:rsid w:val="00DE6BB8"/>
    <w:rsid w:val="00DE6DE8"/>
    <w:rsid w:val="00DE7827"/>
    <w:rsid w:val="00DE7AC2"/>
    <w:rsid w:val="00DF08F4"/>
    <w:rsid w:val="00DF13D9"/>
    <w:rsid w:val="00DF1C50"/>
    <w:rsid w:val="00DF276C"/>
    <w:rsid w:val="00DF2C30"/>
    <w:rsid w:val="00DF2F99"/>
    <w:rsid w:val="00DF4B37"/>
    <w:rsid w:val="00DF531C"/>
    <w:rsid w:val="00DF55F0"/>
    <w:rsid w:val="00DF613C"/>
    <w:rsid w:val="00DF661A"/>
    <w:rsid w:val="00DF7C9F"/>
    <w:rsid w:val="00E0176B"/>
    <w:rsid w:val="00E0283A"/>
    <w:rsid w:val="00E02B5C"/>
    <w:rsid w:val="00E03E92"/>
    <w:rsid w:val="00E0408C"/>
    <w:rsid w:val="00E04C0C"/>
    <w:rsid w:val="00E05155"/>
    <w:rsid w:val="00E113BF"/>
    <w:rsid w:val="00E1449D"/>
    <w:rsid w:val="00E14866"/>
    <w:rsid w:val="00E14B81"/>
    <w:rsid w:val="00E14FAD"/>
    <w:rsid w:val="00E152D8"/>
    <w:rsid w:val="00E16083"/>
    <w:rsid w:val="00E16F43"/>
    <w:rsid w:val="00E171E5"/>
    <w:rsid w:val="00E202E5"/>
    <w:rsid w:val="00E2106A"/>
    <w:rsid w:val="00E22404"/>
    <w:rsid w:val="00E22F7E"/>
    <w:rsid w:val="00E23525"/>
    <w:rsid w:val="00E23EBE"/>
    <w:rsid w:val="00E24B9E"/>
    <w:rsid w:val="00E267AA"/>
    <w:rsid w:val="00E267EB"/>
    <w:rsid w:val="00E26E0D"/>
    <w:rsid w:val="00E26EE5"/>
    <w:rsid w:val="00E305BE"/>
    <w:rsid w:val="00E30AA3"/>
    <w:rsid w:val="00E30CE5"/>
    <w:rsid w:val="00E31066"/>
    <w:rsid w:val="00E31B2C"/>
    <w:rsid w:val="00E31DA6"/>
    <w:rsid w:val="00E31E1E"/>
    <w:rsid w:val="00E31E75"/>
    <w:rsid w:val="00E3213F"/>
    <w:rsid w:val="00E328F7"/>
    <w:rsid w:val="00E34198"/>
    <w:rsid w:val="00E341E3"/>
    <w:rsid w:val="00E348B1"/>
    <w:rsid w:val="00E35572"/>
    <w:rsid w:val="00E357F7"/>
    <w:rsid w:val="00E365DB"/>
    <w:rsid w:val="00E36CC5"/>
    <w:rsid w:val="00E37766"/>
    <w:rsid w:val="00E378CD"/>
    <w:rsid w:val="00E40A12"/>
    <w:rsid w:val="00E41D9A"/>
    <w:rsid w:val="00E420CD"/>
    <w:rsid w:val="00E43318"/>
    <w:rsid w:val="00E44106"/>
    <w:rsid w:val="00E452D3"/>
    <w:rsid w:val="00E45418"/>
    <w:rsid w:val="00E45451"/>
    <w:rsid w:val="00E45C47"/>
    <w:rsid w:val="00E45D99"/>
    <w:rsid w:val="00E46769"/>
    <w:rsid w:val="00E47164"/>
    <w:rsid w:val="00E47BB8"/>
    <w:rsid w:val="00E53237"/>
    <w:rsid w:val="00E53734"/>
    <w:rsid w:val="00E53E71"/>
    <w:rsid w:val="00E53F42"/>
    <w:rsid w:val="00E544DB"/>
    <w:rsid w:val="00E54A4E"/>
    <w:rsid w:val="00E55627"/>
    <w:rsid w:val="00E56171"/>
    <w:rsid w:val="00E56D44"/>
    <w:rsid w:val="00E5711B"/>
    <w:rsid w:val="00E6091B"/>
    <w:rsid w:val="00E61158"/>
    <w:rsid w:val="00E62171"/>
    <w:rsid w:val="00E635A5"/>
    <w:rsid w:val="00E65AB0"/>
    <w:rsid w:val="00E65CBE"/>
    <w:rsid w:val="00E66566"/>
    <w:rsid w:val="00E67D9C"/>
    <w:rsid w:val="00E7186E"/>
    <w:rsid w:val="00E72025"/>
    <w:rsid w:val="00E72A6C"/>
    <w:rsid w:val="00E730D6"/>
    <w:rsid w:val="00E74A70"/>
    <w:rsid w:val="00E74AB1"/>
    <w:rsid w:val="00E75782"/>
    <w:rsid w:val="00E767B4"/>
    <w:rsid w:val="00E76EA0"/>
    <w:rsid w:val="00E771C8"/>
    <w:rsid w:val="00E77E3C"/>
    <w:rsid w:val="00E80426"/>
    <w:rsid w:val="00E807D0"/>
    <w:rsid w:val="00E81607"/>
    <w:rsid w:val="00E83072"/>
    <w:rsid w:val="00E83C6A"/>
    <w:rsid w:val="00E84171"/>
    <w:rsid w:val="00E8460D"/>
    <w:rsid w:val="00E84AE4"/>
    <w:rsid w:val="00E8564B"/>
    <w:rsid w:val="00E85747"/>
    <w:rsid w:val="00E866E0"/>
    <w:rsid w:val="00E873BC"/>
    <w:rsid w:val="00E87B29"/>
    <w:rsid w:val="00E90D85"/>
    <w:rsid w:val="00E92F63"/>
    <w:rsid w:val="00E943DD"/>
    <w:rsid w:val="00E94517"/>
    <w:rsid w:val="00E94AF8"/>
    <w:rsid w:val="00E96315"/>
    <w:rsid w:val="00E96910"/>
    <w:rsid w:val="00E96B84"/>
    <w:rsid w:val="00E97A32"/>
    <w:rsid w:val="00EA1A0F"/>
    <w:rsid w:val="00EA1E5F"/>
    <w:rsid w:val="00EA1FF1"/>
    <w:rsid w:val="00EA256E"/>
    <w:rsid w:val="00EA3573"/>
    <w:rsid w:val="00EA37A1"/>
    <w:rsid w:val="00EA38AA"/>
    <w:rsid w:val="00EA45E8"/>
    <w:rsid w:val="00EA4BAC"/>
    <w:rsid w:val="00EA7238"/>
    <w:rsid w:val="00EA7744"/>
    <w:rsid w:val="00EA7B38"/>
    <w:rsid w:val="00EA7BE4"/>
    <w:rsid w:val="00EB15CF"/>
    <w:rsid w:val="00EB1DE2"/>
    <w:rsid w:val="00EB1EDD"/>
    <w:rsid w:val="00EB2038"/>
    <w:rsid w:val="00EB2D23"/>
    <w:rsid w:val="00EB2DBA"/>
    <w:rsid w:val="00EB3383"/>
    <w:rsid w:val="00EB424D"/>
    <w:rsid w:val="00EB5050"/>
    <w:rsid w:val="00EB61BB"/>
    <w:rsid w:val="00EC02F8"/>
    <w:rsid w:val="00EC033D"/>
    <w:rsid w:val="00EC048F"/>
    <w:rsid w:val="00EC27C0"/>
    <w:rsid w:val="00EC2812"/>
    <w:rsid w:val="00EC3C40"/>
    <w:rsid w:val="00EC4B46"/>
    <w:rsid w:val="00EC4C12"/>
    <w:rsid w:val="00EC4C39"/>
    <w:rsid w:val="00EC5F83"/>
    <w:rsid w:val="00EC625B"/>
    <w:rsid w:val="00EC70EF"/>
    <w:rsid w:val="00EC73E2"/>
    <w:rsid w:val="00EC7924"/>
    <w:rsid w:val="00ED0977"/>
    <w:rsid w:val="00ED15C2"/>
    <w:rsid w:val="00ED16BD"/>
    <w:rsid w:val="00ED16C7"/>
    <w:rsid w:val="00ED2AF8"/>
    <w:rsid w:val="00ED376B"/>
    <w:rsid w:val="00ED575E"/>
    <w:rsid w:val="00ED63B3"/>
    <w:rsid w:val="00ED65B0"/>
    <w:rsid w:val="00EE1177"/>
    <w:rsid w:val="00EE1590"/>
    <w:rsid w:val="00EE1A0D"/>
    <w:rsid w:val="00EE2398"/>
    <w:rsid w:val="00EE2A58"/>
    <w:rsid w:val="00EE2AB3"/>
    <w:rsid w:val="00EE32BA"/>
    <w:rsid w:val="00EE5403"/>
    <w:rsid w:val="00EE5A70"/>
    <w:rsid w:val="00EE5E5F"/>
    <w:rsid w:val="00EE64CD"/>
    <w:rsid w:val="00EE65D1"/>
    <w:rsid w:val="00EE7B2E"/>
    <w:rsid w:val="00EE7CD1"/>
    <w:rsid w:val="00EF0265"/>
    <w:rsid w:val="00EF090A"/>
    <w:rsid w:val="00EF1CD2"/>
    <w:rsid w:val="00EF23F3"/>
    <w:rsid w:val="00EF26CD"/>
    <w:rsid w:val="00EF6D10"/>
    <w:rsid w:val="00EF79BE"/>
    <w:rsid w:val="00F00431"/>
    <w:rsid w:val="00F015F4"/>
    <w:rsid w:val="00F01CFB"/>
    <w:rsid w:val="00F01D7F"/>
    <w:rsid w:val="00F0218F"/>
    <w:rsid w:val="00F02F96"/>
    <w:rsid w:val="00F04712"/>
    <w:rsid w:val="00F05EE3"/>
    <w:rsid w:val="00F066BB"/>
    <w:rsid w:val="00F06BE6"/>
    <w:rsid w:val="00F0746A"/>
    <w:rsid w:val="00F07E38"/>
    <w:rsid w:val="00F07EF8"/>
    <w:rsid w:val="00F105A7"/>
    <w:rsid w:val="00F111F3"/>
    <w:rsid w:val="00F11E7D"/>
    <w:rsid w:val="00F12140"/>
    <w:rsid w:val="00F12279"/>
    <w:rsid w:val="00F12593"/>
    <w:rsid w:val="00F140E3"/>
    <w:rsid w:val="00F141E8"/>
    <w:rsid w:val="00F143D0"/>
    <w:rsid w:val="00F14405"/>
    <w:rsid w:val="00F14677"/>
    <w:rsid w:val="00F14739"/>
    <w:rsid w:val="00F14C4E"/>
    <w:rsid w:val="00F153D6"/>
    <w:rsid w:val="00F16573"/>
    <w:rsid w:val="00F16864"/>
    <w:rsid w:val="00F17D95"/>
    <w:rsid w:val="00F17E68"/>
    <w:rsid w:val="00F20028"/>
    <w:rsid w:val="00F20280"/>
    <w:rsid w:val="00F21973"/>
    <w:rsid w:val="00F220D6"/>
    <w:rsid w:val="00F22923"/>
    <w:rsid w:val="00F22964"/>
    <w:rsid w:val="00F23250"/>
    <w:rsid w:val="00F23462"/>
    <w:rsid w:val="00F23983"/>
    <w:rsid w:val="00F2447E"/>
    <w:rsid w:val="00F25BCF"/>
    <w:rsid w:val="00F25CD2"/>
    <w:rsid w:val="00F25D7D"/>
    <w:rsid w:val="00F260AD"/>
    <w:rsid w:val="00F26224"/>
    <w:rsid w:val="00F263D0"/>
    <w:rsid w:val="00F263D7"/>
    <w:rsid w:val="00F2708D"/>
    <w:rsid w:val="00F30725"/>
    <w:rsid w:val="00F316F9"/>
    <w:rsid w:val="00F3170B"/>
    <w:rsid w:val="00F31E50"/>
    <w:rsid w:val="00F32993"/>
    <w:rsid w:val="00F33CF9"/>
    <w:rsid w:val="00F36CCB"/>
    <w:rsid w:val="00F36EEF"/>
    <w:rsid w:val="00F36F60"/>
    <w:rsid w:val="00F3785B"/>
    <w:rsid w:val="00F37A02"/>
    <w:rsid w:val="00F40171"/>
    <w:rsid w:val="00F40BBA"/>
    <w:rsid w:val="00F41077"/>
    <w:rsid w:val="00F430D3"/>
    <w:rsid w:val="00F44015"/>
    <w:rsid w:val="00F44337"/>
    <w:rsid w:val="00F457BC"/>
    <w:rsid w:val="00F47B0D"/>
    <w:rsid w:val="00F50853"/>
    <w:rsid w:val="00F509EB"/>
    <w:rsid w:val="00F51123"/>
    <w:rsid w:val="00F529C5"/>
    <w:rsid w:val="00F5366E"/>
    <w:rsid w:val="00F53CA0"/>
    <w:rsid w:val="00F54215"/>
    <w:rsid w:val="00F54C61"/>
    <w:rsid w:val="00F5542A"/>
    <w:rsid w:val="00F569C9"/>
    <w:rsid w:val="00F57995"/>
    <w:rsid w:val="00F600D2"/>
    <w:rsid w:val="00F60140"/>
    <w:rsid w:val="00F60B00"/>
    <w:rsid w:val="00F60C68"/>
    <w:rsid w:val="00F60F66"/>
    <w:rsid w:val="00F61352"/>
    <w:rsid w:val="00F61E26"/>
    <w:rsid w:val="00F6231F"/>
    <w:rsid w:val="00F624B2"/>
    <w:rsid w:val="00F62833"/>
    <w:rsid w:val="00F65474"/>
    <w:rsid w:val="00F65A82"/>
    <w:rsid w:val="00F66657"/>
    <w:rsid w:val="00F66B7B"/>
    <w:rsid w:val="00F67708"/>
    <w:rsid w:val="00F67A42"/>
    <w:rsid w:val="00F71166"/>
    <w:rsid w:val="00F713EA"/>
    <w:rsid w:val="00F73102"/>
    <w:rsid w:val="00F73D23"/>
    <w:rsid w:val="00F75A45"/>
    <w:rsid w:val="00F75A68"/>
    <w:rsid w:val="00F76421"/>
    <w:rsid w:val="00F76D17"/>
    <w:rsid w:val="00F7739D"/>
    <w:rsid w:val="00F7746D"/>
    <w:rsid w:val="00F7756A"/>
    <w:rsid w:val="00F77779"/>
    <w:rsid w:val="00F77785"/>
    <w:rsid w:val="00F80AAC"/>
    <w:rsid w:val="00F8117D"/>
    <w:rsid w:val="00F82434"/>
    <w:rsid w:val="00F82A43"/>
    <w:rsid w:val="00F830EF"/>
    <w:rsid w:val="00F836F1"/>
    <w:rsid w:val="00F84B61"/>
    <w:rsid w:val="00F85DE7"/>
    <w:rsid w:val="00F872AD"/>
    <w:rsid w:val="00F90071"/>
    <w:rsid w:val="00F9148A"/>
    <w:rsid w:val="00F91AE8"/>
    <w:rsid w:val="00F91FF4"/>
    <w:rsid w:val="00F9227D"/>
    <w:rsid w:val="00F92EDC"/>
    <w:rsid w:val="00F935D1"/>
    <w:rsid w:val="00F93F17"/>
    <w:rsid w:val="00F95378"/>
    <w:rsid w:val="00F96814"/>
    <w:rsid w:val="00F96A04"/>
    <w:rsid w:val="00F96D8A"/>
    <w:rsid w:val="00FA06CA"/>
    <w:rsid w:val="00FA08D0"/>
    <w:rsid w:val="00FA0DBC"/>
    <w:rsid w:val="00FA375A"/>
    <w:rsid w:val="00FA43BD"/>
    <w:rsid w:val="00FA4B29"/>
    <w:rsid w:val="00FA5FDF"/>
    <w:rsid w:val="00FA659A"/>
    <w:rsid w:val="00FA671F"/>
    <w:rsid w:val="00FB0123"/>
    <w:rsid w:val="00FB116C"/>
    <w:rsid w:val="00FB11A9"/>
    <w:rsid w:val="00FB1419"/>
    <w:rsid w:val="00FB20C8"/>
    <w:rsid w:val="00FB217E"/>
    <w:rsid w:val="00FB24D8"/>
    <w:rsid w:val="00FB2ECC"/>
    <w:rsid w:val="00FB2F2C"/>
    <w:rsid w:val="00FB3446"/>
    <w:rsid w:val="00FB4B80"/>
    <w:rsid w:val="00FB5681"/>
    <w:rsid w:val="00FB5C40"/>
    <w:rsid w:val="00FB6665"/>
    <w:rsid w:val="00FB6C95"/>
    <w:rsid w:val="00FB6DBF"/>
    <w:rsid w:val="00FB7378"/>
    <w:rsid w:val="00FB79DF"/>
    <w:rsid w:val="00FB7F14"/>
    <w:rsid w:val="00FC0440"/>
    <w:rsid w:val="00FC11EA"/>
    <w:rsid w:val="00FC176B"/>
    <w:rsid w:val="00FC1D35"/>
    <w:rsid w:val="00FC1F0C"/>
    <w:rsid w:val="00FC2A1D"/>
    <w:rsid w:val="00FC3B70"/>
    <w:rsid w:val="00FC3CBD"/>
    <w:rsid w:val="00FC3D62"/>
    <w:rsid w:val="00FC3EB8"/>
    <w:rsid w:val="00FC44F9"/>
    <w:rsid w:val="00FC638D"/>
    <w:rsid w:val="00FC651B"/>
    <w:rsid w:val="00FC6EE5"/>
    <w:rsid w:val="00FD0422"/>
    <w:rsid w:val="00FD347F"/>
    <w:rsid w:val="00FD3CBF"/>
    <w:rsid w:val="00FD3E2A"/>
    <w:rsid w:val="00FD42CA"/>
    <w:rsid w:val="00FD5360"/>
    <w:rsid w:val="00FD5856"/>
    <w:rsid w:val="00FD719D"/>
    <w:rsid w:val="00FD7D57"/>
    <w:rsid w:val="00FE0A9F"/>
    <w:rsid w:val="00FE0FC5"/>
    <w:rsid w:val="00FE1245"/>
    <w:rsid w:val="00FE1A73"/>
    <w:rsid w:val="00FE1B3E"/>
    <w:rsid w:val="00FE2EDA"/>
    <w:rsid w:val="00FE369F"/>
    <w:rsid w:val="00FE496A"/>
    <w:rsid w:val="00FE5915"/>
    <w:rsid w:val="00FE5C81"/>
    <w:rsid w:val="00FE5C9A"/>
    <w:rsid w:val="00FE69AE"/>
    <w:rsid w:val="00FF020A"/>
    <w:rsid w:val="00FF0CD0"/>
    <w:rsid w:val="00FF176F"/>
    <w:rsid w:val="00FF1D6E"/>
    <w:rsid w:val="00FF218D"/>
    <w:rsid w:val="00FF3982"/>
    <w:rsid w:val="00FF4706"/>
    <w:rsid w:val="00FF71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921D760-B2D9-4596-BD39-CA09C961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C6EA0"/>
    <w:rPr>
      <w:rFonts w:ascii="Calibri" w:hAnsi="Calibri"/>
      <w:kern w:val="1"/>
      <w:sz w:val="22"/>
      <w:szCs w:val="22"/>
      <w:lang w:eastAsia="ar-SA"/>
    </w:rPr>
  </w:style>
  <w:style w:type="paragraph" w:styleId="10">
    <w:name w:val="heading 1"/>
    <w:basedOn w:val="a2"/>
    <w:link w:val="11"/>
    <w:qFormat/>
    <w:rsid w:val="003A29AD"/>
    <w:pPr>
      <w:tabs>
        <w:tab w:val="num" w:pos="720"/>
      </w:tabs>
      <w:spacing w:before="60" w:after="60"/>
      <w:ind w:firstLine="709"/>
      <w:contextualSpacing/>
      <w:jc w:val="both"/>
      <w:outlineLvl w:val="0"/>
    </w:pPr>
    <w:rPr>
      <w:rFonts w:ascii="Times New Roman" w:hAnsi="Times New Roman"/>
      <w:b/>
      <w:bCs/>
      <w:kern w:val="32"/>
      <w:sz w:val="24"/>
      <w:szCs w:val="28"/>
    </w:rPr>
  </w:style>
  <w:style w:type="paragraph" w:styleId="21">
    <w:name w:val="heading 2"/>
    <w:next w:val="a3"/>
    <w:qFormat/>
    <w:rsid w:val="003A29AD"/>
    <w:pPr>
      <w:keepNext/>
      <w:widowControl w:val="0"/>
      <w:numPr>
        <w:ilvl w:val="1"/>
        <w:numId w:val="1"/>
      </w:numPr>
      <w:suppressAutoHyphens/>
      <w:spacing w:before="120" w:line="100" w:lineRule="atLeast"/>
      <w:jc w:val="center"/>
      <w:outlineLvl w:val="1"/>
    </w:pPr>
    <w:rPr>
      <w:rFonts w:eastAsia="DejaVu Sans" w:cs="font272"/>
      <w:b/>
      <w:kern w:val="1"/>
      <w:sz w:val="32"/>
      <w:szCs w:val="32"/>
      <w:lang w:eastAsia="ar-SA"/>
    </w:rPr>
  </w:style>
  <w:style w:type="paragraph" w:styleId="30">
    <w:name w:val="heading 3"/>
    <w:basedOn w:val="a2"/>
    <w:next w:val="a2"/>
    <w:link w:val="31"/>
    <w:autoRedefine/>
    <w:qFormat/>
    <w:rsid w:val="003A29AD"/>
    <w:pPr>
      <w:tabs>
        <w:tab w:val="num" w:pos="2160"/>
      </w:tabs>
      <w:spacing w:before="240" w:after="60"/>
      <w:ind w:firstLine="709"/>
      <w:outlineLvl w:val="2"/>
    </w:pPr>
    <w:rPr>
      <w:rFonts w:ascii="Times New Roman" w:hAnsi="Times New Roman"/>
      <w:b/>
      <w:bCs/>
      <w:kern w:val="0"/>
      <w:sz w:val="24"/>
      <w:szCs w:val="28"/>
    </w:rPr>
  </w:style>
  <w:style w:type="paragraph" w:styleId="42">
    <w:name w:val="heading 4"/>
    <w:basedOn w:val="a2"/>
    <w:next w:val="a2"/>
    <w:link w:val="43"/>
    <w:qFormat/>
    <w:rsid w:val="003A29AD"/>
    <w:pPr>
      <w:tabs>
        <w:tab w:val="num" w:pos="2880"/>
      </w:tabs>
      <w:spacing w:before="60" w:after="60"/>
      <w:ind w:firstLine="709"/>
      <w:jc w:val="both"/>
      <w:outlineLvl w:val="3"/>
    </w:pPr>
    <w:rPr>
      <w:rFonts w:ascii="Times New Roman" w:hAnsi="Times New Roman"/>
      <w:b/>
      <w:bCs/>
      <w:kern w:val="0"/>
      <w:sz w:val="24"/>
      <w:szCs w:val="28"/>
    </w:rPr>
  </w:style>
  <w:style w:type="paragraph" w:styleId="51">
    <w:name w:val="heading 5"/>
    <w:basedOn w:val="a2"/>
    <w:next w:val="a2"/>
    <w:link w:val="52"/>
    <w:qFormat/>
    <w:rsid w:val="003A29AD"/>
    <w:pPr>
      <w:tabs>
        <w:tab w:val="num" w:pos="3600"/>
      </w:tabs>
      <w:spacing w:before="240" w:after="60"/>
      <w:ind w:firstLine="709"/>
      <w:outlineLvl w:val="4"/>
    </w:pPr>
    <w:rPr>
      <w:rFonts w:ascii="Times New Roman" w:hAnsi="Times New Roman"/>
      <w:b/>
      <w:bCs/>
      <w:i/>
      <w:iCs/>
      <w:kern w:val="0"/>
      <w:sz w:val="26"/>
      <w:szCs w:val="26"/>
    </w:rPr>
  </w:style>
  <w:style w:type="paragraph" w:styleId="6">
    <w:name w:val="heading 6"/>
    <w:basedOn w:val="a2"/>
    <w:next w:val="a2"/>
    <w:link w:val="60"/>
    <w:qFormat/>
    <w:rsid w:val="003A29AD"/>
    <w:pPr>
      <w:tabs>
        <w:tab w:val="num" w:pos="4320"/>
      </w:tabs>
      <w:spacing w:before="240" w:after="60"/>
      <w:ind w:firstLine="709"/>
      <w:outlineLvl w:val="5"/>
    </w:pPr>
    <w:rPr>
      <w:rFonts w:ascii="Times New Roman" w:hAnsi="Times New Roman"/>
      <w:b/>
      <w:bCs/>
      <w:kern w:val="0"/>
    </w:rPr>
  </w:style>
  <w:style w:type="paragraph" w:styleId="7">
    <w:name w:val="heading 7"/>
    <w:basedOn w:val="a2"/>
    <w:next w:val="a2"/>
    <w:link w:val="70"/>
    <w:qFormat/>
    <w:rsid w:val="003A29AD"/>
    <w:pPr>
      <w:tabs>
        <w:tab w:val="num" w:pos="2005"/>
        <w:tab w:val="num" w:pos="5040"/>
      </w:tabs>
      <w:spacing w:before="240" w:after="60"/>
      <w:ind w:firstLine="709"/>
      <w:outlineLvl w:val="6"/>
    </w:pPr>
    <w:rPr>
      <w:rFonts w:ascii="Times New Roman" w:hAnsi="Times New Roman"/>
      <w:kern w:val="0"/>
      <w:sz w:val="24"/>
      <w:szCs w:val="24"/>
    </w:rPr>
  </w:style>
  <w:style w:type="paragraph" w:styleId="8">
    <w:name w:val="heading 8"/>
    <w:basedOn w:val="a2"/>
    <w:next w:val="a2"/>
    <w:link w:val="80"/>
    <w:qFormat/>
    <w:rsid w:val="003A29AD"/>
    <w:pPr>
      <w:tabs>
        <w:tab w:val="num" w:pos="2149"/>
        <w:tab w:val="num" w:pos="5760"/>
      </w:tabs>
      <w:spacing w:before="240" w:after="60"/>
      <w:ind w:firstLine="709"/>
      <w:outlineLvl w:val="7"/>
    </w:pPr>
    <w:rPr>
      <w:rFonts w:ascii="Times New Roman" w:hAnsi="Times New Roman"/>
      <w:i/>
      <w:iCs/>
      <w:kern w:val="0"/>
      <w:sz w:val="24"/>
      <w:szCs w:val="24"/>
    </w:rPr>
  </w:style>
  <w:style w:type="paragraph" w:styleId="9">
    <w:name w:val="heading 9"/>
    <w:basedOn w:val="a2"/>
    <w:next w:val="a2"/>
    <w:link w:val="90"/>
    <w:qFormat/>
    <w:rsid w:val="003A29AD"/>
    <w:pPr>
      <w:tabs>
        <w:tab w:val="num" w:pos="2293"/>
        <w:tab w:val="num" w:pos="6480"/>
      </w:tabs>
      <w:spacing w:before="240" w:after="60"/>
      <w:ind w:firstLine="709"/>
      <w:outlineLvl w:val="8"/>
    </w:pPr>
    <w:rPr>
      <w:rFonts w:ascii="Arial" w:hAnsi="Arial"/>
      <w:kern w:val="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aliases w:val="Основной текст Знак Знак,body text,body text Знак,body text Знак Знак"/>
    <w:basedOn w:val="a2"/>
    <w:link w:val="a7"/>
    <w:rsid w:val="003A29AD"/>
    <w:pPr>
      <w:spacing w:after="120"/>
    </w:pPr>
  </w:style>
  <w:style w:type="character" w:customStyle="1" w:styleId="12">
    <w:name w:val="Основной шрифт абзаца1"/>
    <w:rsid w:val="003A29AD"/>
  </w:style>
  <w:style w:type="character" w:customStyle="1" w:styleId="22">
    <w:name w:val="Заголовок 2 Знак"/>
    <w:rsid w:val="003A29AD"/>
    <w:rPr>
      <w:rFonts w:ascii="Times New Roman" w:eastAsia="Times New Roman" w:hAnsi="Times New Roman" w:cs="Times New Roman"/>
      <w:b/>
      <w:sz w:val="32"/>
      <w:szCs w:val="32"/>
    </w:rPr>
  </w:style>
  <w:style w:type="character" w:customStyle="1" w:styleId="23">
    <w:name w:val="Основной текст 2 Знак"/>
    <w:uiPriority w:val="99"/>
    <w:rsid w:val="003A29AD"/>
    <w:rPr>
      <w:rFonts w:ascii="Times New Roman" w:eastAsia="Times New Roman" w:hAnsi="Times New Roman" w:cs="Times New Roman"/>
      <w:sz w:val="24"/>
      <w:szCs w:val="20"/>
    </w:rPr>
  </w:style>
  <w:style w:type="character" w:customStyle="1" w:styleId="24">
    <w:name w:val="Основной текст с отступом 2 Знак"/>
    <w:rsid w:val="003A29AD"/>
    <w:rPr>
      <w:rFonts w:ascii="Calibri" w:eastAsia="Times New Roman" w:hAnsi="Calibri" w:cs="Times New Roman"/>
    </w:rPr>
  </w:style>
  <w:style w:type="paragraph" w:customStyle="1" w:styleId="13">
    <w:name w:val="Заголовок1"/>
    <w:basedOn w:val="a2"/>
    <w:next w:val="a3"/>
    <w:rsid w:val="003A29AD"/>
    <w:pPr>
      <w:keepNext/>
      <w:spacing w:before="240" w:after="120"/>
    </w:pPr>
    <w:rPr>
      <w:rFonts w:ascii="Arial" w:eastAsia="DejaVu Sans" w:hAnsi="Arial" w:cs="DejaVu Sans"/>
      <w:sz w:val="28"/>
      <w:szCs w:val="28"/>
    </w:rPr>
  </w:style>
  <w:style w:type="paragraph" w:styleId="a8">
    <w:name w:val="List"/>
    <w:basedOn w:val="a3"/>
    <w:rsid w:val="003A29AD"/>
  </w:style>
  <w:style w:type="paragraph" w:customStyle="1" w:styleId="14">
    <w:name w:val="Название1"/>
    <w:basedOn w:val="a2"/>
    <w:rsid w:val="003A29AD"/>
    <w:pPr>
      <w:suppressLineNumbers/>
      <w:spacing w:before="120" w:after="120"/>
    </w:pPr>
    <w:rPr>
      <w:i/>
      <w:iCs/>
      <w:sz w:val="24"/>
      <w:szCs w:val="24"/>
    </w:rPr>
  </w:style>
  <w:style w:type="paragraph" w:customStyle="1" w:styleId="15">
    <w:name w:val="Указатель1"/>
    <w:basedOn w:val="a2"/>
    <w:rsid w:val="003A29AD"/>
    <w:pPr>
      <w:suppressLineNumbers/>
    </w:pPr>
  </w:style>
  <w:style w:type="paragraph" w:customStyle="1" w:styleId="a9">
    <w:name w:val="Подраздел"/>
    <w:rsid w:val="003A29AD"/>
    <w:pPr>
      <w:widowControl w:val="0"/>
      <w:suppressAutoHyphens/>
      <w:spacing w:before="240" w:after="120" w:line="100" w:lineRule="atLeast"/>
      <w:jc w:val="center"/>
    </w:pPr>
    <w:rPr>
      <w:rFonts w:ascii="TimesDL" w:eastAsia="DejaVu Sans" w:hAnsi="TimesDL" w:cs="font272"/>
      <w:b/>
      <w:smallCaps/>
      <w:spacing w:val="-2"/>
      <w:kern w:val="1"/>
      <w:sz w:val="24"/>
      <w:lang w:eastAsia="ar-SA"/>
    </w:rPr>
  </w:style>
  <w:style w:type="paragraph" w:styleId="aa">
    <w:name w:val="Normal (Web)"/>
    <w:rsid w:val="003A29AD"/>
    <w:pPr>
      <w:widowControl w:val="0"/>
      <w:suppressAutoHyphens/>
      <w:spacing w:after="200" w:line="276" w:lineRule="auto"/>
    </w:pPr>
    <w:rPr>
      <w:rFonts w:ascii="Calibri" w:eastAsia="DejaVu Sans" w:hAnsi="Calibri" w:cs="font272"/>
      <w:kern w:val="1"/>
      <w:sz w:val="22"/>
      <w:szCs w:val="22"/>
      <w:lang w:eastAsia="ar-SA"/>
    </w:rPr>
  </w:style>
  <w:style w:type="paragraph" w:styleId="25">
    <w:name w:val="Body Text 2"/>
    <w:link w:val="210"/>
    <w:uiPriority w:val="99"/>
    <w:rsid w:val="003A29AD"/>
    <w:pPr>
      <w:widowControl w:val="0"/>
      <w:suppressAutoHyphens/>
      <w:spacing w:before="120" w:line="100" w:lineRule="atLeast"/>
      <w:jc w:val="both"/>
    </w:pPr>
    <w:rPr>
      <w:rFonts w:eastAsia="DejaVu Sans"/>
      <w:kern w:val="1"/>
      <w:sz w:val="24"/>
      <w:lang w:eastAsia="ar-SA"/>
    </w:rPr>
  </w:style>
  <w:style w:type="paragraph" w:customStyle="1" w:styleId="ab">
    <w:name w:val="Условия контракта"/>
    <w:rsid w:val="003A29AD"/>
    <w:pPr>
      <w:widowControl w:val="0"/>
      <w:suppressAutoHyphens/>
      <w:spacing w:before="240" w:after="120" w:line="100" w:lineRule="atLeast"/>
      <w:jc w:val="both"/>
    </w:pPr>
    <w:rPr>
      <w:rFonts w:eastAsia="DejaVu Sans" w:cs="font272"/>
      <w:b/>
      <w:kern w:val="1"/>
      <w:sz w:val="24"/>
      <w:lang w:eastAsia="ar-SA"/>
    </w:rPr>
  </w:style>
  <w:style w:type="paragraph" w:styleId="26">
    <w:name w:val="Body Text Indent 2"/>
    <w:aliases w:val="Знак, Знак"/>
    <w:link w:val="211"/>
    <w:rsid w:val="003A29AD"/>
    <w:pPr>
      <w:widowControl w:val="0"/>
      <w:suppressAutoHyphens/>
      <w:spacing w:after="120" w:line="480" w:lineRule="auto"/>
      <w:ind w:left="283"/>
    </w:pPr>
    <w:rPr>
      <w:rFonts w:ascii="Calibri" w:eastAsia="DejaVu Sans" w:hAnsi="Calibri" w:cs="font272"/>
      <w:kern w:val="1"/>
      <w:sz w:val="22"/>
      <w:szCs w:val="22"/>
      <w:lang w:eastAsia="ar-SA"/>
    </w:rPr>
  </w:style>
  <w:style w:type="character" w:customStyle="1" w:styleId="211">
    <w:name w:val="Основной текст с отступом 2 Знак1"/>
    <w:aliases w:val="Знак Знак, Знак Знак"/>
    <w:link w:val="26"/>
    <w:rsid w:val="003A29AD"/>
    <w:rPr>
      <w:rFonts w:ascii="Calibri" w:eastAsia="DejaVu Sans" w:hAnsi="Calibri" w:cs="font272"/>
      <w:kern w:val="1"/>
      <w:sz w:val="22"/>
      <w:szCs w:val="22"/>
      <w:lang w:val="ru-RU" w:eastAsia="ar-SA" w:bidi="ar-SA"/>
    </w:rPr>
  </w:style>
  <w:style w:type="paragraph" w:styleId="ac">
    <w:name w:val="footer"/>
    <w:basedOn w:val="a2"/>
    <w:link w:val="ad"/>
    <w:uiPriority w:val="99"/>
    <w:rsid w:val="003A29AD"/>
    <w:pPr>
      <w:tabs>
        <w:tab w:val="center" w:pos="4320"/>
        <w:tab w:val="right" w:pos="8640"/>
      </w:tabs>
    </w:pPr>
  </w:style>
  <w:style w:type="character" w:styleId="ae">
    <w:name w:val="page number"/>
    <w:basedOn w:val="a4"/>
    <w:rsid w:val="003A29AD"/>
  </w:style>
  <w:style w:type="paragraph" w:customStyle="1" w:styleId="ConsPlusNormal">
    <w:name w:val="ConsPlusNormal"/>
    <w:link w:val="ConsPlusNormal0"/>
    <w:rsid w:val="003A29AD"/>
    <w:pPr>
      <w:autoSpaceDE w:val="0"/>
      <w:autoSpaceDN w:val="0"/>
      <w:adjustRightInd w:val="0"/>
      <w:ind w:firstLine="720"/>
    </w:pPr>
    <w:rPr>
      <w:rFonts w:ascii="Arial" w:hAnsi="Arial" w:cs="Arial"/>
    </w:rPr>
  </w:style>
  <w:style w:type="paragraph" w:customStyle="1" w:styleId="32">
    <w:name w:val="Стиль3 Знак Знак"/>
    <w:basedOn w:val="26"/>
    <w:rsid w:val="003A29AD"/>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7">
    <w:name w:val="Стиль2"/>
    <w:basedOn w:val="20"/>
    <w:rsid w:val="003A29AD"/>
    <w:pPr>
      <w:keepNext/>
      <w:keepLines/>
      <w:widowControl w:val="0"/>
      <w:numPr>
        <w:numId w:val="0"/>
      </w:numPr>
      <w:suppressLineNumbers/>
      <w:tabs>
        <w:tab w:val="num" w:pos="576"/>
      </w:tabs>
      <w:spacing w:before="120"/>
      <w:ind w:left="576" w:hanging="576"/>
      <w:jc w:val="both"/>
    </w:pPr>
    <w:rPr>
      <w:rFonts w:ascii="Times New Roman" w:hAnsi="Times New Roman"/>
      <w:b/>
      <w:kern w:val="0"/>
      <w:sz w:val="24"/>
      <w:szCs w:val="20"/>
      <w:lang w:eastAsia="ru-RU"/>
    </w:rPr>
  </w:style>
  <w:style w:type="paragraph" w:styleId="20">
    <w:name w:val="List Number 2"/>
    <w:basedOn w:val="a2"/>
    <w:rsid w:val="003A29AD"/>
    <w:pPr>
      <w:numPr>
        <w:numId w:val="3"/>
      </w:numPr>
    </w:pPr>
  </w:style>
  <w:style w:type="paragraph" w:styleId="33">
    <w:name w:val="Body Text Indent 3"/>
    <w:basedOn w:val="a2"/>
    <w:link w:val="34"/>
    <w:rsid w:val="003A29AD"/>
    <w:pPr>
      <w:spacing w:after="120"/>
      <w:ind w:left="360"/>
    </w:pPr>
    <w:rPr>
      <w:sz w:val="16"/>
      <w:szCs w:val="16"/>
    </w:rPr>
  </w:style>
  <w:style w:type="character" w:customStyle="1" w:styleId="34">
    <w:name w:val="Основной текст с отступом 3 Знак"/>
    <w:link w:val="33"/>
    <w:rsid w:val="003A29AD"/>
    <w:rPr>
      <w:rFonts w:ascii="Calibri" w:hAnsi="Calibri"/>
      <w:kern w:val="1"/>
      <w:sz w:val="16"/>
      <w:szCs w:val="16"/>
      <w:lang w:val="ru-RU" w:eastAsia="ar-SA" w:bidi="ar-SA"/>
    </w:rPr>
  </w:style>
  <w:style w:type="character" w:customStyle="1" w:styleId="af">
    <w:name w:val="Не вступил в силу"/>
    <w:rsid w:val="003A29AD"/>
    <w:rPr>
      <w:rFonts w:cs="Times New Roman"/>
      <w:color w:val="008080"/>
      <w:sz w:val="20"/>
      <w:szCs w:val="20"/>
    </w:rPr>
  </w:style>
  <w:style w:type="table" w:styleId="af0">
    <w:name w:val="Table Grid"/>
    <w:aliases w:val="OTR"/>
    <w:basedOn w:val="a5"/>
    <w:uiPriority w:val="39"/>
    <w:rsid w:val="003A29AD"/>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Цветовое выделение"/>
    <w:rsid w:val="003A29AD"/>
    <w:rPr>
      <w:b/>
      <w:bCs/>
      <w:color w:val="000080"/>
      <w:sz w:val="20"/>
      <w:szCs w:val="20"/>
    </w:rPr>
  </w:style>
  <w:style w:type="paragraph" w:styleId="af2">
    <w:name w:val="header"/>
    <w:basedOn w:val="a2"/>
    <w:link w:val="af3"/>
    <w:uiPriority w:val="99"/>
    <w:rsid w:val="003A29AD"/>
    <w:pPr>
      <w:tabs>
        <w:tab w:val="center" w:pos="4677"/>
        <w:tab w:val="right" w:pos="9355"/>
      </w:tabs>
    </w:pPr>
  </w:style>
  <w:style w:type="paragraph" w:styleId="af4">
    <w:name w:val="Body Text Indent"/>
    <w:aliases w:val="Основной текст 1"/>
    <w:basedOn w:val="a2"/>
    <w:link w:val="af5"/>
    <w:rsid w:val="003A29AD"/>
    <w:pPr>
      <w:spacing w:after="120"/>
      <w:ind w:left="283"/>
    </w:pPr>
  </w:style>
  <w:style w:type="character" w:styleId="af6">
    <w:name w:val="Hyperlink"/>
    <w:uiPriority w:val="99"/>
    <w:rsid w:val="003A29AD"/>
    <w:rPr>
      <w:color w:val="0000FF"/>
      <w:u w:val="single"/>
    </w:rPr>
  </w:style>
  <w:style w:type="character" w:styleId="af7">
    <w:name w:val="FollowedHyperlink"/>
    <w:rsid w:val="003A29AD"/>
    <w:rPr>
      <w:color w:val="800080"/>
      <w:u w:val="single"/>
    </w:rPr>
  </w:style>
  <w:style w:type="paragraph" w:styleId="HTML">
    <w:name w:val="HTML Address"/>
    <w:basedOn w:val="a2"/>
    <w:link w:val="HTML0"/>
    <w:rsid w:val="003A29AD"/>
    <w:pPr>
      <w:spacing w:after="60"/>
      <w:jc w:val="both"/>
    </w:pPr>
    <w:rPr>
      <w:rFonts w:ascii="Times New Roman" w:hAnsi="Times New Roman"/>
      <w:i/>
      <w:iCs/>
      <w:kern w:val="0"/>
      <w:sz w:val="24"/>
      <w:szCs w:val="24"/>
    </w:rPr>
  </w:style>
  <w:style w:type="character" w:styleId="HTML1">
    <w:name w:val="HTML Code"/>
    <w:rsid w:val="003A29AD"/>
    <w:rPr>
      <w:rFonts w:ascii="Courier New" w:eastAsia="Times New Roman" w:hAnsi="Courier New" w:cs="Courier New" w:hint="default"/>
      <w:sz w:val="20"/>
      <w:szCs w:val="20"/>
    </w:rPr>
  </w:style>
  <w:style w:type="character" w:styleId="HTML2">
    <w:name w:val="HTML Keyboard"/>
    <w:rsid w:val="003A29AD"/>
    <w:rPr>
      <w:rFonts w:ascii="Courier New" w:eastAsia="Times New Roman" w:hAnsi="Courier New" w:cs="Courier New" w:hint="default"/>
      <w:sz w:val="20"/>
      <w:szCs w:val="20"/>
    </w:rPr>
  </w:style>
  <w:style w:type="paragraph" w:styleId="HTML3">
    <w:name w:val="HTML Preformatted"/>
    <w:basedOn w:val="a2"/>
    <w:link w:val="HTML4"/>
    <w:rsid w:val="003A2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kern w:val="0"/>
      <w:sz w:val="20"/>
      <w:szCs w:val="20"/>
    </w:rPr>
  </w:style>
  <w:style w:type="character" w:styleId="HTML5">
    <w:name w:val="HTML Sample"/>
    <w:rsid w:val="003A29AD"/>
    <w:rPr>
      <w:rFonts w:ascii="Courier New" w:eastAsia="Times New Roman" w:hAnsi="Courier New" w:cs="Courier New" w:hint="default"/>
    </w:rPr>
  </w:style>
  <w:style w:type="character" w:styleId="HTML6">
    <w:name w:val="HTML Typewriter"/>
    <w:rsid w:val="003A29AD"/>
    <w:rPr>
      <w:rFonts w:ascii="Courier New" w:eastAsia="Times New Roman" w:hAnsi="Courier New" w:cs="Courier New" w:hint="default"/>
      <w:sz w:val="20"/>
      <w:szCs w:val="20"/>
    </w:rPr>
  </w:style>
  <w:style w:type="paragraph" w:styleId="af8">
    <w:name w:val="Normal Indent"/>
    <w:basedOn w:val="a2"/>
    <w:rsid w:val="003A29AD"/>
    <w:rPr>
      <w:rFonts w:ascii="Times New Roman" w:hAnsi="Times New Roman"/>
      <w:kern w:val="0"/>
      <w:sz w:val="24"/>
      <w:szCs w:val="24"/>
      <w:lang w:eastAsia="ru-RU"/>
    </w:rPr>
  </w:style>
  <w:style w:type="paragraph" w:styleId="af9">
    <w:name w:val="envelope address"/>
    <w:basedOn w:val="a2"/>
    <w:rsid w:val="003A29AD"/>
    <w:pPr>
      <w:framePr w:w="7920" w:h="1980" w:hSpace="180" w:wrap="auto" w:hAnchor="page" w:xAlign="center" w:yAlign="bottom"/>
      <w:spacing w:after="60"/>
      <w:ind w:left="2880"/>
      <w:jc w:val="both"/>
    </w:pPr>
    <w:rPr>
      <w:rFonts w:ascii="Arial" w:hAnsi="Arial" w:cs="Arial"/>
      <w:kern w:val="0"/>
      <w:sz w:val="24"/>
      <w:szCs w:val="24"/>
      <w:lang w:eastAsia="ru-RU"/>
    </w:rPr>
  </w:style>
  <w:style w:type="paragraph" w:styleId="28">
    <w:name w:val="envelope return"/>
    <w:basedOn w:val="a2"/>
    <w:rsid w:val="003A29AD"/>
    <w:pPr>
      <w:spacing w:after="60"/>
      <w:jc w:val="both"/>
    </w:pPr>
    <w:rPr>
      <w:rFonts w:ascii="Arial" w:hAnsi="Arial" w:cs="Arial"/>
      <w:kern w:val="0"/>
      <w:sz w:val="20"/>
      <w:szCs w:val="20"/>
      <w:lang w:eastAsia="ru-RU"/>
    </w:rPr>
  </w:style>
  <w:style w:type="paragraph" w:styleId="a">
    <w:name w:val="List Bullet"/>
    <w:basedOn w:val="a2"/>
    <w:autoRedefine/>
    <w:rsid w:val="003A29AD"/>
    <w:pPr>
      <w:widowControl w:val="0"/>
      <w:numPr>
        <w:numId w:val="1"/>
      </w:numPr>
      <w:spacing w:after="60"/>
      <w:ind w:left="0" w:firstLine="0"/>
      <w:jc w:val="both"/>
    </w:pPr>
    <w:rPr>
      <w:rFonts w:ascii="Times New Roman" w:hAnsi="Times New Roman"/>
      <w:kern w:val="0"/>
      <w:sz w:val="24"/>
      <w:szCs w:val="24"/>
      <w:lang w:eastAsia="ru-RU"/>
    </w:rPr>
  </w:style>
  <w:style w:type="paragraph" w:styleId="a0">
    <w:name w:val="List Number"/>
    <w:basedOn w:val="a2"/>
    <w:rsid w:val="003A29AD"/>
    <w:pPr>
      <w:numPr>
        <w:numId w:val="2"/>
      </w:numPr>
      <w:spacing w:after="60"/>
      <w:ind w:left="0" w:firstLine="709"/>
      <w:jc w:val="both"/>
    </w:pPr>
    <w:rPr>
      <w:rFonts w:ascii="Times New Roman" w:hAnsi="Times New Roman"/>
      <w:kern w:val="0"/>
      <w:sz w:val="24"/>
      <w:szCs w:val="20"/>
      <w:lang w:eastAsia="ru-RU"/>
    </w:rPr>
  </w:style>
  <w:style w:type="paragraph" w:styleId="29">
    <w:name w:val="List 2"/>
    <w:basedOn w:val="a2"/>
    <w:rsid w:val="003A29AD"/>
    <w:pPr>
      <w:spacing w:after="60"/>
      <w:ind w:left="566" w:hanging="283"/>
      <w:jc w:val="both"/>
    </w:pPr>
    <w:rPr>
      <w:rFonts w:ascii="Times New Roman" w:hAnsi="Times New Roman"/>
      <w:kern w:val="0"/>
      <w:sz w:val="24"/>
      <w:szCs w:val="24"/>
      <w:lang w:eastAsia="ru-RU"/>
    </w:rPr>
  </w:style>
  <w:style w:type="paragraph" w:styleId="35">
    <w:name w:val="List 3"/>
    <w:basedOn w:val="a2"/>
    <w:rsid w:val="003A29AD"/>
    <w:pPr>
      <w:spacing w:after="60"/>
      <w:ind w:left="849" w:hanging="283"/>
      <w:jc w:val="both"/>
    </w:pPr>
    <w:rPr>
      <w:rFonts w:ascii="Times New Roman" w:hAnsi="Times New Roman"/>
      <w:kern w:val="0"/>
      <w:sz w:val="24"/>
      <w:szCs w:val="24"/>
      <w:lang w:eastAsia="ru-RU"/>
    </w:rPr>
  </w:style>
  <w:style w:type="paragraph" w:styleId="41">
    <w:name w:val="List 4"/>
    <w:basedOn w:val="a2"/>
    <w:rsid w:val="003A29AD"/>
    <w:pPr>
      <w:numPr>
        <w:numId w:val="4"/>
      </w:numPr>
      <w:tabs>
        <w:tab w:val="clear" w:pos="643"/>
      </w:tabs>
      <w:spacing w:after="60"/>
      <w:ind w:left="1132" w:hanging="283"/>
      <w:jc w:val="both"/>
    </w:pPr>
    <w:rPr>
      <w:rFonts w:ascii="Times New Roman" w:hAnsi="Times New Roman"/>
      <w:kern w:val="0"/>
      <w:sz w:val="24"/>
      <w:szCs w:val="24"/>
      <w:lang w:eastAsia="ru-RU"/>
    </w:rPr>
  </w:style>
  <w:style w:type="paragraph" w:styleId="50">
    <w:name w:val="List 5"/>
    <w:basedOn w:val="a2"/>
    <w:rsid w:val="003A29AD"/>
    <w:pPr>
      <w:numPr>
        <w:numId w:val="5"/>
      </w:numPr>
      <w:tabs>
        <w:tab w:val="clear" w:pos="926"/>
      </w:tabs>
      <w:spacing w:after="60"/>
      <w:ind w:left="1415" w:hanging="283"/>
      <w:jc w:val="both"/>
    </w:pPr>
    <w:rPr>
      <w:rFonts w:ascii="Times New Roman" w:hAnsi="Times New Roman"/>
      <w:kern w:val="0"/>
      <w:sz w:val="24"/>
      <w:szCs w:val="24"/>
      <w:lang w:eastAsia="ru-RU"/>
    </w:rPr>
  </w:style>
  <w:style w:type="paragraph" w:styleId="2">
    <w:name w:val="List Bullet 2"/>
    <w:basedOn w:val="a2"/>
    <w:autoRedefine/>
    <w:rsid w:val="003A29AD"/>
    <w:pPr>
      <w:numPr>
        <w:numId w:val="6"/>
      </w:numPr>
      <w:tabs>
        <w:tab w:val="clear" w:pos="1209"/>
      </w:tabs>
      <w:spacing w:after="60"/>
      <w:ind w:left="0" w:firstLine="709"/>
      <w:jc w:val="both"/>
    </w:pPr>
    <w:rPr>
      <w:rFonts w:ascii="Times New Roman" w:hAnsi="Times New Roman"/>
      <w:kern w:val="0"/>
      <w:sz w:val="24"/>
      <w:szCs w:val="20"/>
      <w:lang w:eastAsia="ru-RU"/>
    </w:rPr>
  </w:style>
  <w:style w:type="paragraph" w:styleId="3">
    <w:name w:val="List Bullet 3"/>
    <w:basedOn w:val="a2"/>
    <w:autoRedefine/>
    <w:rsid w:val="003A29AD"/>
    <w:pPr>
      <w:numPr>
        <w:numId w:val="7"/>
      </w:numPr>
      <w:tabs>
        <w:tab w:val="clear" w:pos="1492"/>
      </w:tabs>
      <w:spacing w:after="60"/>
      <w:ind w:left="0" w:firstLine="709"/>
      <w:jc w:val="both"/>
    </w:pPr>
    <w:rPr>
      <w:rFonts w:ascii="Times New Roman" w:hAnsi="Times New Roman"/>
      <w:kern w:val="0"/>
      <w:sz w:val="24"/>
      <w:szCs w:val="20"/>
      <w:lang w:eastAsia="ru-RU"/>
    </w:rPr>
  </w:style>
  <w:style w:type="paragraph" w:styleId="40">
    <w:name w:val="List Bullet 4"/>
    <w:basedOn w:val="a2"/>
    <w:autoRedefine/>
    <w:rsid w:val="003A29AD"/>
    <w:pPr>
      <w:numPr>
        <w:numId w:val="8"/>
      </w:numPr>
      <w:tabs>
        <w:tab w:val="clear" w:pos="540"/>
      </w:tabs>
      <w:spacing w:after="60"/>
      <w:ind w:left="0" w:firstLine="709"/>
      <w:jc w:val="both"/>
    </w:pPr>
    <w:rPr>
      <w:rFonts w:ascii="Times New Roman" w:hAnsi="Times New Roman"/>
      <w:kern w:val="0"/>
      <w:sz w:val="24"/>
      <w:szCs w:val="20"/>
      <w:lang w:eastAsia="ru-RU"/>
    </w:rPr>
  </w:style>
  <w:style w:type="paragraph" w:styleId="53">
    <w:name w:val="List Bullet 5"/>
    <w:basedOn w:val="a2"/>
    <w:autoRedefine/>
    <w:rsid w:val="003A29AD"/>
    <w:pPr>
      <w:spacing w:after="60"/>
      <w:ind w:firstLine="709"/>
      <w:jc w:val="both"/>
    </w:pPr>
    <w:rPr>
      <w:rFonts w:ascii="Times New Roman" w:hAnsi="Times New Roman"/>
      <w:kern w:val="0"/>
      <w:sz w:val="24"/>
      <w:szCs w:val="20"/>
      <w:lang w:eastAsia="ru-RU"/>
    </w:rPr>
  </w:style>
  <w:style w:type="paragraph" w:styleId="36">
    <w:name w:val="List Number 3"/>
    <w:basedOn w:val="a2"/>
    <w:rsid w:val="003A29AD"/>
    <w:pPr>
      <w:spacing w:after="60"/>
      <w:ind w:firstLine="709"/>
      <w:jc w:val="both"/>
    </w:pPr>
    <w:rPr>
      <w:rFonts w:ascii="Times New Roman" w:hAnsi="Times New Roman"/>
      <w:kern w:val="0"/>
      <w:sz w:val="24"/>
      <w:szCs w:val="20"/>
      <w:lang w:eastAsia="ru-RU"/>
    </w:rPr>
  </w:style>
  <w:style w:type="paragraph" w:styleId="4">
    <w:name w:val="List Number 4"/>
    <w:basedOn w:val="a2"/>
    <w:rsid w:val="003A29AD"/>
    <w:pPr>
      <w:numPr>
        <w:numId w:val="9"/>
      </w:numPr>
      <w:spacing w:after="60"/>
      <w:ind w:left="0" w:firstLine="709"/>
      <w:jc w:val="both"/>
    </w:pPr>
    <w:rPr>
      <w:rFonts w:ascii="Times New Roman" w:hAnsi="Times New Roman"/>
      <w:kern w:val="0"/>
      <w:sz w:val="24"/>
      <w:szCs w:val="20"/>
      <w:lang w:eastAsia="ru-RU"/>
    </w:rPr>
  </w:style>
  <w:style w:type="paragraph" w:styleId="5">
    <w:name w:val="List Number 5"/>
    <w:basedOn w:val="a2"/>
    <w:rsid w:val="003A29AD"/>
    <w:pPr>
      <w:numPr>
        <w:numId w:val="10"/>
      </w:numPr>
      <w:spacing w:after="60"/>
      <w:ind w:left="0" w:firstLine="709"/>
      <w:jc w:val="both"/>
    </w:pPr>
    <w:rPr>
      <w:rFonts w:ascii="Times New Roman" w:hAnsi="Times New Roman"/>
      <w:kern w:val="0"/>
      <w:sz w:val="24"/>
      <w:szCs w:val="20"/>
      <w:lang w:eastAsia="ru-RU"/>
    </w:rPr>
  </w:style>
  <w:style w:type="paragraph" w:styleId="afa">
    <w:name w:val="Title"/>
    <w:basedOn w:val="a2"/>
    <w:link w:val="afb"/>
    <w:qFormat/>
    <w:rsid w:val="003A29AD"/>
    <w:pPr>
      <w:jc w:val="center"/>
    </w:pPr>
    <w:rPr>
      <w:rFonts w:ascii="Times New Roman" w:hAnsi="Times New Roman"/>
      <w:b/>
      <w:bCs/>
      <w:kern w:val="0"/>
      <w:sz w:val="40"/>
      <w:szCs w:val="24"/>
    </w:rPr>
  </w:style>
  <w:style w:type="paragraph" w:styleId="afc">
    <w:name w:val="Closing"/>
    <w:basedOn w:val="a2"/>
    <w:link w:val="afd"/>
    <w:rsid w:val="003A29AD"/>
    <w:pPr>
      <w:spacing w:after="60"/>
      <w:ind w:left="4252"/>
      <w:jc w:val="both"/>
    </w:pPr>
    <w:rPr>
      <w:rFonts w:ascii="Times New Roman" w:hAnsi="Times New Roman"/>
      <w:kern w:val="0"/>
      <w:sz w:val="24"/>
      <w:szCs w:val="24"/>
    </w:rPr>
  </w:style>
  <w:style w:type="paragraph" w:styleId="afe">
    <w:name w:val="Signature"/>
    <w:basedOn w:val="a2"/>
    <w:link w:val="aff"/>
    <w:rsid w:val="003A29AD"/>
    <w:pPr>
      <w:spacing w:after="60"/>
      <w:ind w:left="4252"/>
      <w:jc w:val="both"/>
    </w:pPr>
    <w:rPr>
      <w:rFonts w:ascii="Times New Roman" w:hAnsi="Times New Roman"/>
      <w:kern w:val="0"/>
      <w:sz w:val="24"/>
      <w:szCs w:val="24"/>
    </w:rPr>
  </w:style>
  <w:style w:type="paragraph" w:styleId="aff0">
    <w:name w:val="List Continue"/>
    <w:basedOn w:val="a2"/>
    <w:uiPriority w:val="99"/>
    <w:rsid w:val="003A29AD"/>
    <w:pPr>
      <w:spacing w:after="120"/>
      <w:ind w:left="283"/>
      <w:jc w:val="both"/>
    </w:pPr>
    <w:rPr>
      <w:rFonts w:ascii="Times New Roman" w:hAnsi="Times New Roman"/>
      <w:kern w:val="0"/>
      <w:sz w:val="24"/>
      <w:szCs w:val="24"/>
      <w:lang w:eastAsia="ru-RU"/>
    </w:rPr>
  </w:style>
  <w:style w:type="paragraph" w:styleId="2a">
    <w:name w:val="List Continue 2"/>
    <w:basedOn w:val="a2"/>
    <w:rsid w:val="003A29AD"/>
    <w:pPr>
      <w:spacing w:after="120"/>
      <w:ind w:left="566"/>
      <w:jc w:val="both"/>
    </w:pPr>
    <w:rPr>
      <w:rFonts w:ascii="Times New Roman" w:hAnsi="Times New Roman"/>
      <w:kern w:val="0"/>
      <w:sz w:val="24"/>
      <w:szCs w:val="24"/>
      <w:lang w:eastAsia="ru-RU"/>
    </w:rPr>
  </w:style>
  <w:style w:type="paragraph" w:styleId="37">
    <w:name w:val="List Continue 3"/>
    <w:basedOn w:val="a2"/>
    <w:rsid w:val="003A29AD"/>
    <w:pPr>
      <w:spacing w:after="120"/>
      <w:ind w:left="849"/>
      <w:jc w:val="both"/>
    </w:pPr>
    <w:rPr>
      <w:rFonts w:ascii="Times New Roman" w:hAnsi="Times New Roman"/>
      <w:kern w:val="0"/>
      <w:sz w:val="24"/>
      <w:szCs w:val="24"/>
      <w:lang w:eastAsia="ru-RU"/>
    </w:rPr>
  </w:style>
  <w:style w:type="paragraph" w:styleId="44">
    <w:name w:val="List Continue 4"/>
    <w:basedOn w:val="a2"/>
    <w:rsid w:val="003A29AD"/>
    <w:pPr>
      <w:spacing w:after="120"/>
      <w:ind w:left="1132"/>
      <w:jc w:val="both"/>
    </w:pPr>
    <w:rPr>
      <w:rFonts w:ascii="Times New Roman" w:hAnsi="Times New Roman"/>
      <w:kern w:val="0"/>
      <w:sz w:val="24"/>
      <w:szCs w:val="24"/>
      <w:lang w:eastAsia="ru-RU"/>
    </w:rPr>
  </w:style>
  <w:style w:type="paragraph" w:styleId="54">
    <w:name w:val="List Continue 5"/>
    <w:basedOn w:val="a2"/>
    <w:rsid w:val="003A29AD"/>
    <w:pPr>
      <w:spacing w:after="120"/>
      <w:ind w:left="1415"/>
      <w:jc w:val="both"/>
    </w:pPr>
    <w:rPr>
      <w:rFonts w:ascii="Times New Roman" w:hAnsi="Times New Roman"/>
      <w:kern w:val="0"/>
      <w:sz w:val="24"/>
      <w:szCs w:val="24"/>
      <w:lang w:eastAsia="ru-RU"/>
    </w:rPr>
  </w:style>
  <w:style w:type="paragraph" w:styleId="aff1">
    <w:name w:val="Message Header"/>
    <w:basedOn w:val="a2"/>
    <w:link w:val="aff2"/>
    <w:rsid w:val="003A29A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kern w:val="0"/>
      <w:sz w:val="24"/>
      <w:szCs w:val="24"/>
    </w:rPr>
  </w:style>
  <w:style w:type="paragraph" w:styleId="aff3">
    <w:name w:val="Subtitle"/>
    <w:basedOn w:val="a2"/>
    <w:link w:val="aff4"/>
    <w:qFormat/>
    <w:rsid w:val="003A29AD"/>
    <w:pPr>
      <w:spacing w:after="60"/>
      <w:jc w:val="center"/>
      <w:outlineLvl w:val="1"/>
    </w:pPr>
    <w:rPr>
      <w:rFonts w:ascii="Arial" w:hAnsi="Arial"/>
      <w:kern w:val="0"/>
      <w:sz w:val="24"/>
      <w:szCs w:val="20"/>
      <w:lang w:eastAsia="ru-RU"/>
    </w:rPr>
  </w:style>
  <w:style w:type="paragraph" w:styleId="aff5">
    <w:name w:val="Salutation"/>
    <w:basedOn w:val="a2"/>
    <w:next w:val="a2"/>
    <w:link w:val="aff6"/>
    <w:rsid w:val="003A29AD"/>
    <w:pPr>
      <w:spacing w:after="60"/>
      <w:jc w:val="both"/>
    </w:pPr>
    <w:rPr>
      <w:rFonts w:ascii="Times New Roman" w:hAnsi="Times New Roman"/>
      <w:kern w:val="0"/>
      <w:sz w:val="24"/>
      <w:szCs w:val="24"/>
    </w:rPr>
  </w:style>
  <w:style w:type="paragraph" w:styleId="aff7">
    <w:name w:val="Date"/>
    <w:basedOn w:val="a2"/>
    <w:next w:val="a2"/>
    <w:link w:val="aff8"/>
    <w:rsid w:val="003A29AD"/>
    <w:pPr>
      <w:spacing w:after="60"/>
      <w:jc w:val="both"/>
    </w:pPr>
    <w:rPr>
      <w:rFonts w:ascii="Times New Roman" w:hAnsi="Times New Roman"/>
      <w:kern w:val="0"/>
      <w:sz w:val="24"/>
      <w:szCs w:val="20"/>
    </w:rPr>
  </w:style>
  <w:style w:type="paragraph" w:styleId="aff9">
    <w:name w:val="Body Text First Indent"/>
    <w:basedOn w:val="a3"/>
    <w:link w:val="16"/>
    <w:rsid w:val="003A29AD"/>
    <w:pPr>
      <w:ind w:firstLine="210"/>
      <w:jc w:val="both"/>
    </w:pPr>
    <w:rPr>
      <w:sz w:val="24"/>
      <w:szCs w:val="24"/>
    </w:rPr>
  </w:style>
  <w:style w:type="paragraph" w:styleId="2b">
    <w:name w:val="Body Text First Indent 2"/>
    <w:basedOn w:val="af4"/>
    <w:link w:val="2c"/>
    <w:rsid w:val="003A29AD"/>
    <w:pPr>
      <w:ind w:firstLine="210"/>
      <w:jc w:val="both"/>
    </w:pPr>
    <w:rPr>
      <w:sz w:val="24"/>
      <w:szCs w:val="24"/>
    </w:rPr>
  </w:style>
  <w:style w:type="paragraph" w:styleId="affa">
    <w:name w:val="Note Heading"/>
    <w:basedOn w:val="a2"/>
    <w:next w:val="a2"/>
    <w:link w:val="affb"/>
    <w:rsid w:val="003A29AD"/>
    <w:pPr>
      <w:spacing w:after="60"/>
      <w:jc w:val="both"/>
    </w:pPr>
    <w:rPr>
      <w:rFonts w:ascii="Times New Roman" w:hAnsi="Times New Roman"/>
      <w:kern w:val="0"/>
      <w:sz w:val="24"/>
      <w:szCs w:val="24"/>
    </w:rPr>
  </w:style>
  <w:style w:type="paragraph" w:styleId="38">
    <w:name w:val="Body Text 3"/>
    <w:basedOn w:val="a2"/>
    <w:link w:val="39"/>
    <w:rsid w:val="003A29AD"/>
    <w:pPr>
      <w:spacing w:after="120"/>
    </w:pPr>
    <w:rPr>
      <w:rFonts w:ascii="Times New Roman" w:hAnsi="Times New Roman"/>
      <w:kern w:val="0"/>
      <w:sz w:val="16"/>
      <w:szCs w:val="16"/>
    </w:rPr>
  </w:style>
  <w:style w:type="paragraph" w:styleId="affc">
    <w:name w:val="Block Text"/>
    <w:basedOn w:val="a2"/>
    <w:rsid w:val="003A29AD"/>
    <w:pPr>
      <w:spacing w:after="120"/>
      <w:ind w:left="1440" w:right="1440"/>
      <w:jc w:val="both"/>
    </w:pPr>
    <w:rPr>
      <w:rFonts w:ascii="Times New Roman" w:hAnsi="Times New Roman"/>
      <w:kern w:val="0"/>
      <w:sz w:val="24"/>
      <w:szCs w:val="20"/>
      <w:lang w:eastAsia="ru-RU"/>
    </w:rPr>
  </w:style>
  <w:style w:type="paragraph" w:styleId="affd">
    <w:name w:val="Plain Text"/>
    <w:basedOn w:val="a2"/>
    <w:link w:val="affe"/>
    <w:rsid w:val="003A29AD"/>
    <w:rPr>
      <w:rFonts w:ascii="Courier New" w:hAnsi="Courier New"/>
      <w:kern w:val="0"/>
      <w:sz w:val="20"/>
      <w:szCs w:val="20"/>
    </w:rPr>
  </w:style>
  <w:style w:type="paragraph" w:styleId="afff">
    <w:name w:val="E-mail Signature"/>
    <w:basedOn w:val="a2"/>
    <w:link w:val="afff0"/>
    <w:rsid w:val="003A29AD"/>
    <w:pPr>
      <w:spacing w:after="60"/>
      <w:jc w:val="both"/>
    </w:pPr>
    <w:rPr>
      <w:rFonts w:ascii="Times New Roman" w:hAnsi="Times New Roman"/>
      <w:kern w:val="0"/>
      <w:sz w:val="24"/>
      <w:szCs w:val="24"/>
    </w:rPr>
  </w:style>
  <w:style w:type="paragraph" w:customStyle="1" w:styleId="afff1">
    <w:name w:val="Обычный_шир_отступ"/>
    <w:basedOn w:val="a2"/>
    <w:rsid w:val="003A29AD"/>
    <w:pPr>
      <w:ind w:firstLine="709"/>
    </w:pPr>
    <w:rPr>
      <w:rFonts w:ascii="Times New Roman" w:hAnsi="Times New Roman"/>
      <w:kern w:val="0"/>
      <w:sz w:val="24"/>
      <w:szCs w:val="24"/>
      <w:lang w:eastAsia="ru-RU"/>
    </w:rPr>
  </w:style>
  <w:style w:type="paragraph" w:customStyle="1" w:styleId="afff2">
    <w:name w:val="Обычный список нумерованный"/>
    <w:basedOn w:val="af8"/>
    <w:rsid w:val="003A29AD"/>
    <w:pPr>
      <w:tabs>
        <w:tab w:val="num" w:pos="1069"/>
      </w:tabs>
      <w:ind w:firstLine="709"/>
      <w:jc w:val="both"/>
    </w:pPr>
  </w:style>
  <w:style w:type="paragraph" w:customStyle="1" w:styleId="afff3">
    <w:name w:val="Обычный (абз.по ширине"/>
    <w:aliases w:val="многоур.нумер)"/>
    <w:basedOn w:val="af8"/>
    <w:rsid w:val="003A29AD"/>
    <w:pPr>
      <w:tabs>
        <w:tab w:val="num" w:pos="1069"/>
      </w:tabs>
      <w:ind w:firstLine="709"/>
    </w:pPr>
    <w:rPr>
      <w:sz w:val="28"/>
      <w:szCs w:val="28"/>
    </w:rPr>
  </w:style>
  <w:style w:type="paragraph" w:customStyle="1" w:styleId="afff4">
    <w:name w:val="Обычный_шир_отс_нумер"/>
    <w:basedOn w:val="afff1"/>
    <w:rsid w:val="003A29AD"/>
    <w:pPr>
      <w:tabs>
        <w:tab w:val="num" w:pos="1069"/>
      </w:tabs>
    </w:pPr>
    <w:rPr>
      <w:szCs w:val="28"/>
    </w:rPr>
  </w:style>
  <w:style w:type="paragraph" w:customStyle="1" w:styleId="afff5">
    <w:name w:val="Обычный многоур (абз.по ширине)"/>
    <w:basedOn w:val="a2"/>
    <w:rsid w:val="003A29AD"/>
    <w:pPr>
      <w:tabs>
        <w:tab w:val="num" w:pos="1778"/>
      </w:tabs>
      <w:ind w:left="709" w:firstLine="709"/>
    </w:pPr>
    <w:rPr>
      <w:rFonts w:ascii="Times New Roman" w:hAnsi="Times New Roman"/>
      <w:kern w:val="0"/>
      <w:sz w:val="24"/>
      <w:szCs w:val="24"/>
      <w:lang w:eastAsia="ru-RU"/>
    </w:rPr>
  </w:style>
  <w:style w:type="paragraph" w:customStyle="1" w:styleId="afff6">
    <w:name w:val="Список многоуровневый с абзацем"/>
    <w:basedOn w:val="a2"/>
    <w:rsid w:val="003A29AD"/>
    <w:pPr>
      <w:ind w:firstLine="709"/>
      <w:jc w:val="both"/>
    </w:pPr>
    <w:rPr>
      <w:rFonts w:ascii="Times New Roman" w:hAnsi="Times New Roman"/>
      <w:kern w:val="0"/>
      <w:sz w:val="24"/>
      <w:szCs w:val="24"/>
      <w:lang w:eastAsia="ru-RU"/>
    </w:rPr>
  </w:style>
  <w:style w:type="paragraph" w:customStyle="1" w:styleId="afff7">
    <w:name w:val="Обычный (абз"/>
    <w:aliases w:val="по ширине)"/>
    <w:basedOn w:val="a2"/>
    <w:rsid w:val="003A29AD"/>
    <w:pPr>
      <w:ind w:firstLine="709"/>
      <w:jc w:val="both"/>
    </w:pPr>
    <w:rPr>
      <w:rFonts w:ascii="Times New Roman" w:hAnsi="Times New Roman"/>
      <w:kern w:val="0"/>
      <w:sz w:val="24"/>
      <w:szCs w:val="24"/>
      <w:lang w:eastAsia="ru-RU"/>
    </w:rPr>
  </w:style>
  <w:style w:type="paragraph" w:customStyle="1" w:styleId="afff8">
    <w:name w:val="Обычный (абз.по ширине)"/>
    <w:basedOn w:val="a2"/>
    <w:semiHidden/>
    <w:rsid w:val="003A29AD"/>
    <w:pPr>
      <w:ind w:firstLine="709"/>
      <w:jc w:val="both"/>
    </w:pPr>
    <w:rPr>
      <w:rFonts w:ascii="Times New Roman" w:hAnsi="Times New Roman"/>
      <w:kern w:val="0"/>
      <w:sz w:val="24"/>
      <w:szCs w:val="24"/>
      <w:lang w:eastAsia="ru-RU"/>
    </w:rPr>
  </w:style>
  <w:style w:type="paragraph" w:customStyle="1" w:styleId="afff9">
    <w:name w:val="Создано"/>
    <w:rsid w:val="003A29AD"/>
    <w:rPr>
      <w:sz w:val="24"/>
      <w:szCs w:val="24"/>
    </w:rPr>
  </w:style>
  <w:style w:type="paragraph" w:customStyle="1" w:styleId="afffa">
    <w:name w:val="Список нумер"/>
    <w:basedOn w:val="afff8"/>
    <w:rsid w:val="003A29AD"/>
    <w:pPr>
      <w:tabs>
        <w:tab w:val="num" w:pos="0"/>
        <w:tab w:val="num" w:pos="720"/>
      </w:tabs>
    </w:pPr>
  </w:style>
  <w:style w:type="paragraph" w:customStyle="1" w:styleId="17">
    <w:name w:val="Стиль Заголовок 1 + полужирный"/>
    <w:basedOn w:val="10"/>
    <w:autoRedefine/>
    <w:rsid w:val="003A29AD"/>
    <w:pPr>
      <w:tabs>
        <w:tab w:val="clear" w:pos="720"/>
      </w:tabs>
      <w:ind w:firstLine="0"/>
    </w:pPr>
    <w:rPr>
      <w:b w:val="0"/>
    </w:rPr>
  </w:style>
  <w:style w:type="paragraph" w:customStyle="1" w:styleId="2d">
    <w:name w:val="Стиль Заголовок 2 + полужирный"/>
    <w:basedOn w:val="21"/>
    <w:autoRedefine/>
    <w:rsid w:val="003A29AD"/>
    <w:pPr>
      <w:keepNext w:val="0"/>
      <w:widowControl/>
      <w:numPr>
        <w:ilvl w:val="0"/>
        <w:numId w:val="0"/>
      </w:numPr>
      <w:suppressAutoHyphens w:val="0"/>
      <w:spacing w:before="0" w:line="240" w:lineRule="auto"/>
      <w:jc w:val="both"/>
    </w:pPr>
    <w:rPr>
      <w:rFonts w:eastAsia="Times New Roman" w:cs="Arial"/>
      <w:bCs/>
      <w:kern w:val="0"/>
      <w:sz w:val="24"/>
      <w:szCs w:val="28"/>
      <w:lang w:eastAsia="ru-RU"/>
    </w:rPr>
  </w:style>
  <w:style w:type="paragraph" w:customStyle="1" w:styleId="Web">
    <w:name w:val="Обычный (Web)"/>
    <w:basedOn w:val="a2"/>
    <w:rsid w:val="003A29AD"/>
    <w:rPr>
      <w:rFonts w:ascii="Times New Roman" w:hAnsi="Times New Roman"/>
      <w:kern w:val="0"/>
      <w:sz w:val="24"/>
      <w:szCs w:val="24"/>
      <w:lang w:eastAsia="ru-RU"/>
    </w:rPr>
  </w:style>
  <w:style w:type="paragraph" w:customStyle="1" w:styleId="18">
    <w:name w:val="1"/>
    <w:basedOn w:val="a2"/>
    <w:next w:val="Web"/>
    <w:rsid w:val="003A29AD"/>
    <w:pPr>
      <w:spacing w:before="129" w:after="129"/>
      <w:ind w:left="129" w:right="129"/>
    </w:pPr>
    <w:rPr>
      <w:rFonts w:ascii="Times New Roman" w:hAnsi="Times New Roman"/>
      <w:kern w:val="0"/>
      <w:sz w:val="24"/>
      <w:szCs w:val="24"/>
      <w:lang w:eastAsia="ru-RU"/>
    </w:rPr>
  </w:style>
  <w:style w:type="paragraph" w:customStyle="1" w:styleId="afffb">
    <w:name w:val="Раздел"/>
    <w:basedOn w:val="a2"/>
    <w:next w:val="a2"/>
    <w:rsid w:val="003A29AD"/>
    <w:pPr>
      <w:tabs>
        <w:tab w:val="num" w:pos="1418"/>
      </w:tabs>
      <w:spacing w:before="120" w:after="120"/>
      <w:ind w:left="680" w:hanging="680"/>
      <w:jc w:val="center"/>
    </w:pPr>
    <w:rPr>
      <w:rFonts w:ascii="Arial Narrow" w:hAnsi="Arial Narrow"/>
      <w:b/>
      <w:caps/>
      <w:kern w:val="0"/>
      <w:sz w:val="32"/>
      <w:szCs w:val="32"/>
      <w:lang w:eastAsia="ru-RU"/>
    </w:rPr>
  </w:style>
  <w:style w:type="paragraph" w:customStyle="1" w:styleId="afffc">
    <w:name w:val="Таблица шапка"/>
    <w:basedOn w:val="a2"/>
    <w:rsid w:val="003A29AD"/>
    <w:pPr>
      <w:snapToGrid w:val="0"/>
      <w:spacing w:before="40" w:after="40"/>
      <w:ind w:left="57" w:right="57"/>
    </w:pPr>
    <w:rPr>
      <w:rFonts w:ascii="Times New Roman" w:hAnsi="Times New Roman"/>
      <w:kern w:val="0"/>
      <w:sz w:val="24"/>
      <w:szCs w:val="20"/>
      <w:lang w:eastAsia="ru-RU"/>
    </w:rPr>
  </w:style>
  <w:style w:type="paragraph" w:customStyle="1" w:styleId="afffd">
    <w:name w:val="Таблица текст"/>
    <w:basedOn w:val="a2"/>
    <w:rsid w:val="003A29AD"/>
    <w:pPr>
      <w:snapToGrid w:val="0"/>
      <w:spacing w:before="40" w:after="40"/>
      <w:ind w:left="57" w:right="57"/>
    </w:pPr>
    <w:rPr>
      <w:rFonts w:ascii="Times New Roman" w:hAnsi="Times New Roman"/>
      <w:kern w:val="0"/>
      <w:sz w:val="28"/>
      <w:szCs w:val="20"/>
      <w:lang w:eastAsia="ru-RU"/>
    </w:rPr>
  </w:style>
  <w:style w:type="paragraph" w:customStyle="1" w:styleId="19">
    <w:name w:val="Стиль1"/>
    <w:basedOn w:val="a2"/>
    <w:rsid w:val="003A29AD"/>
    <w:pPr>
      <w:keepLines/>
      <w:widowControl w:val="0"/>
      <w:suppressLineNumbers/>
      <w:tabs>
        <w:tab w:val="num" w:pos="1300"/>
      </w:tabs>
      <w:spacing w:after="60"/>
      <w:ind w:left="1300" w:hanging="900"/>
    </w:pPr>
    <w:rPr>
      <w:rFonts w:ascii="Times New Roman" w:hAnsi="Times New Roman"/>
      <w:b/>
      <w:kern w:val="0"/>
      <w:sz w:val="28"/>
      <w:szCs w:val="24"/>
      <w:lang w:eastAsia="ru-RU"/>
    </w:rPr>
  </w:style>
  <w:style w:type="paragraph" w:customStyle="1" w:styleId="2-1">
    <w:name w:val="содержание2-1"/>
    <w:basedOn w:val="30"/>
    <w:next w:val="a2"/>
    <w:rsid w:val="003A29AD"/>
    <w:pPr>
      <w:ind w:left="2160" w:hanging="360"/>
      <w:jc w:val="both"/>
    </w:pPr>
    <w:rPr>
      <w:rFonts w:ascii="Arial" w:hAnsi="Arial"/>
      <w:bCs w:val="0"/>
      <w:szCs w:val="20"/>
    </w:rPr>
  </w:style>
  <w:style w:type="character" w:customStyle="1" w:styleId="3a">
    <w:name w:val="Стиль3 Знак"/>
    <w:link w:val="3b"/>
    <w:rsid w:val="003A29AD"/>
    <w:rPr>
      <w:sz w:val="24"/>
      <w:szCs w:val="24"/>
      <w:lang w:val="ru-RU" w:eastAsia="ru-RU" w:bidi="ar-SA"/>
    </w:rPr>
  </w:style>
  <w:style w:type="paragraph" w:customStyle="1" w:styleId="3b">
    <w:name w:val="Стиль3"/>
    <w:basedOn w:val="26"/>
    <w:link w:val="3a"/>
    <w:rsid w:val="003A29AD"/>
    <w:pPr>
      <w:suppressAutoHyphens w:val="0"/>
      <w:adjustRightInd w:val="0"/>
      <w:spacing w:after="0" w:line="240" w:lineRule="auto"/>
      <w:ind w:left="0" w:firstLine="709"/>
      <w:jc w:val="both"/>
    </w:pPr>
    <w:rPr>
      <w:rFonts w:ascii="Times New Roman" w:eastAsia="Times New Roman" w:hAnsi="Times New Roman" w:cs="Times New Roman"/>
      <w:kern w:val="0"/>
      <w:sz w:val="24"/>
      <w:szCs w:val="24"/>
      <w:lang w:eastAsia="ru-RU"/>
    </w:rPr>
  </w:style>
  <w:style w:type="paragraph" w:customStyle="1" w:styleId="2-11">
    <w:name w:val="содержание2-11"/>
    <w:basedOn w:val="a2"/>
    <w:rsid w:val="003A29AD"/>
    <w:pPr>
      <w:spacing w:after="60"/>
      <w:jc w:val="both"/>
    </w:pPr>
    <w:rPr>
      <w:rFonts w:ascii="Times New Roman" w:hAnsi="Times New Roman"/>
      <w:kern w:val="0"/>
      <w:sz w:val="24"/>
      <w:szCs w:val="24"/>
      <w:lang w:eastAsia="ru-RU"/>
    </w:rPr>
  </w:style>
  <w:style w:type="paragraph" w:customStyle="1" w:styleId="212">
    <w:name w:val="Заголовок 2.1"/>
    <w:basedOn w:val="10"/>
    <w:rsid w:val="003A29AD"/>
    <w:pPr>
      <w:keepLines/>
      <w:widowControl w:val="0"/>
      <w:suppressLineNumbers/>
      <w:tabs>
        <w:tab w:val="clear" w:pos="720"/>
      </w:tabs>
      <w:suppressAutoHyphens/>
      <w:spacing w:before="240"/>
      <w:ind w:firstLine="0"/>
      <w:contextualSpacing w:val="0"/>
      <w:jc w:val="center"/>
    </w:pPr>
    <w:rPr>
      <w:bCs w:val="0"/>
      <w:caps/>
      <w:kern w:val="28"/>
      <w:sz w:val="36"/>
    </w:rPr>
  </w:style>
  <w:style w:type="paragraph" w:customStyle="1" w:styleId="45">
    <w:name w:val="Стиль4"/>
    <w:basedOn w:val="21"/>
    <w:next w:val="a2"/>
    <w:rsid w:val="003A29AD"/>
    <w:pPr>
      <w:keepNext w:val="0"/>
      <w:keepLines/>
      <w:numPr>
        <w:ilvl w:val="0"/>
        <w:numId w:val="0"/>
      </w:numPr>
      <w:suppressLineNumbers/>
      <w:spacing w:before="0" w:after="60" w:line="240" w:lineRule="auto"/>
      <w:ind w:firstLine="567"/>
    </w:pPr>
    <w:rPr>
      <w:rFonts w:eastAsia="Times New Roman" w:cs="Times New Roman"/>
      <w:kern w:val="0"/>
      <w:sz w:val="30"/>
      <w:szCs w:val="20"/>
      <w:lang w:eastAsia="ru-RU"/>
    </w:rPr>
  </w:style>
  <w:style w:type="paragraph" w:customStyle="1" w:styleId="afffe">
    <w:name w:val="Таблица заголовок"/>
    <w:basedOn w:val="a2"/>
    <w:rsid w:val="003A29AD"/>
    <w:pPr>
      <w:spacing w:before="120" w:after="120" w:line="360" w:lineRule="auto"/>
      <w:jc w:val="right"/>
    </w:pPr>
    <w:rPr>
      <w:rFonts w:ascii="Times New Roman" w:hAnsi="Times New Roman"/>
      <w:b/>
      <w:kern w:val="0"/>
      <w:sz w:val="28"/>
      <w:szCs w:val="28"/>
      <w:lang w:eastAsia="ru-RU"/>
    </w:rPr>
  </w:style>
  <w:style w:type="paragraph" w:customStyle="1" w:styleId="affff">
    <w:name w:val="текст таблицы"/>
    <w:basedOn w:val="a2"/>
    <w:rsid w:val="003A29AD"/>
    <w:pPr>
      <w:spacing w:before="120"/>
      <w:ind w:right="-102"/>
    </w:pPr>
    <w:rPr>
      <w:rFonts w:ascii="Times New Roman" w:hAnsi="Times New Roman"/>
      <w:kern w:val="0"/>
      <w:sz w:val="24"/>
      <w:szCs w:val="24"/>
      <w:lang w:eastAsia="ru-RU"/>
    </w:rPr>
  </w:style>
  <w:style w:type="paragraph" w:customStyle="1" w:styleId="affff0">
    <w:name w:val="Пункт Знак"/>
    <w:basedOn w:val="a2"/>
    <w:rsid w:val="003A29AD"/>
    <w:pPr>
      <w:tabs>
        <w:tab w:val="num" w:pos="1134"/>
        <w:tab w:val="left" w:pos="1701"/>
      </w:tabs>
      <w:snapToGrid w:val="0"/>
      <w:spacing w:line="360" w:lineRule="auto"/>
      <w:ind w:left="1134" w:hanging="567"/>
      <w:jc w:val="both"/>
    </w:pPr>
    <w:rPr>
      <w:rFonts w:ascii="Times New Roman" w:hAnsi="Times New Roman"/>
      <w:kern w:val="0"/>
      <w:sz w:val="28"/>
      <w:szCs w:val="20"/>
      <w:lang w:eastAsia="ru-RU"/>
    </w:rPr>
  </w:style>
  <w:style w:type="paragraph" w:customStyle="1" w:styleId="affff1">
    <w:name w:val="a"/>
    <w:basedOn w:val="a2"/>
    <w:rsid w:val="003A29AD"/>
    <w:pPr>
      <w:snapToGrid w:val="0"/>
      <w:spacing w:line="360" w:lineRule="auto"/>
      <w:ind w:left="1134" w:hanging="567"/>
      <w:jc w:val="both"/>
    </w:pPr>
    <w:rPr>
      <w:rFonts w:ascii="Times New Roman" w:hAnsi="Times New Roman"/>
      <w:kern w:val="0"/>
      <w:sz w:val="28"/>
      <w:szCs w:val="28"/>
      <w:lang w:eastAsia="ru-RU"/>
    </w:rPr>
  </w:style>
  <w:style w:type="paragraph" w:customStyle="1" w:styleId="affff2">
    <w:name w:val="Словарная статья"/>
    <w:basedOn w:val="a2"/>
    <w:next w:val="a2"/>
    <w:rsid w:val="003A29AD"/>
    <w:pPr>
      <w:adjustRightInd w:val="0"/>
      <w:ind w:right="118"/>
      <w:jc w:val="both"/>
    </w:pPr>
    <w:rPr>
      <w:rFonts w:ascii="Arial" w:hAnsi="Arial"/>
      <w:kern w:val="0"/>
      <w:sz w:val="20"/>
      <w:szCs w:val="20"/>
      <w:lang w:eastAsia="ru-RU"/>
    </w:rPr>
  </w:style>
  <w:style w:type="paragraph" w:customStyle="1" w:styleId="affff3">
    <w:name w:val="Комментарий пользователя"/>
    <w:basedOn w:val="a2"/>
    <w:next w:val="a2"/>
    <w:rsid w:val="003A29AD"/>
    <w:pPr>
      <w:adjustRightInd w:val="0"/>
      <w:ind w:left="170"/>
    </w:pPr>
    <w:rPr>
      <w:rFonts w:ascii="Arial" w:hAnsi="Arial"/>
      <w:i/>
      <w:iCs/>
      <w:color w:val="000080"/>
      <w:kern w:val="0"/>
      <w:sz w:val="20"/>
      <w:szCs w:val="20"/>
      <w:lang w:eastAsia="ru-RU"/>
    </w:rPr>
  </w:style>
  <w:style w:type="paragraph" w:customStyle="1" w:styleId="110">
    <w:name w:val="заголовок 11"/>
    <w:basedOn w:val="a2"/>
    <w:next w:val="a2"/>
    <w:rsid w:val="003A29AD"/>
    <w:pPr>
      <w:keepNext/>
      <w:snapToGrid w:val="0"/>
      <w:jc w:val="center"/>
    </w:pPr>
    <w:rPr>
      <w:rFonts w:ascii="Times New Roman" w:hAnsi="Times New Roman"/>
      <w:kern w:val="0"/>
      <w:sz w:val="24"/>
      <w:szCs w:val="20"/>
      <w:lang w:eastAsia="ru-RU"/>
    </w:rPr>
  </w:style>
  <w:style w:type="paragraph" w:customStyle="1" w:styleId="ConsPlusNonformat">
    <w:name w:val="ConsPlusNonformat"/>
    <w:rsid w:val="003A29AD"/>
    <w:pPr>
      <w:autoSpaceDE w:val="0"/>
      <w:autoSpaceDN w:val="0"/>
      <w:adjustRightInd w:val="0"/>
    </w:pPr>
    <w:rPr>
      <w:rFonts w:ascii="Courier New" w:hAnsi="Courier New" w:cs="Courier New"/>
    </w:rPr>
  </w:style>
  <w:style w:type="paragraph" w:customStyle="1" w:styleId="affff4">
    <w:name w:val="Таблицы (моноширинный)"/>
    <w:basedOn w:val="a2"/>
    <w:next w:val="a2"/>
    <w:rsid w:val="003A29AD"/>
    <w:pPr>
      <w:widowControl w:val="0"/>
      <w:autoSpaceDE w:val="0"/>
      <w:autoSpaceDN w:val="0"/>
      <w:adjustRightInd w:val="0"/>
      <w:jc w:val="both"/>
    </w:pPr>
    <w:rPr>
      <w:rFonts w:ascii="Courier New" w:hAnsi="Courier New" w:cs="Courier New"/>
      <w:kern w:val="0"/>
      <w:sz w:val="20"/>
      <w:szCs w:val="20"/>
      <w:lang w:eastAsia="ru-RU"/>
    </w:rPr>
  </w:style>
  <w:style w:type="paragraph" w:customStyle="1" w:styleId="FR2">
    <w:name w:val="FR2"/>
    <w:rsid w:val="003A29AD"/>
    <w:pPr>
      <w:widowControl w:val="0"/>
      <w:snapToGrid w:val="0"/>
      <w:ind w:firstLine="280"/>
      <w:jc w:val="both"/>
    </w:pPr>
  </w:style>
  <w:style w:type="paragraph" w:customStyle="1" w:styleId="Style3">
    <w:name w:val="Style3"/>
    <w:basedOn w:val="a2"/>
    <w:uiPriority w:val="99"/>
    <w:qFormat/>
    <w:rsid w:val="003A29AD"/>
    <w:pPr>
      <w:tabs>
        <w:tab w:val="num" w:pos="120"/>
      </w:tabs>
      <w:spacing w:after="240" w:line="-360" w:lineRule="auto"/>
      <w:ind w:left="120"/>
      <w:jc w:val="both"/>
    </w:pPr>
    <w:rPr>
      <w:rFonts w:ascii="Times New Roman" w:hAnsi="Times New Roman"/>
      <w:kern w:val="0"/>
      <w:sz w:val="24"/>
      <w:szCs w:val="24"/>
      <w:lang w:val="en-GB" w:eastAsia="ru-RU"/>
    </w:rPr>
  </w:style>
  <w:style w:type="paragraph" w:customStyle="1" w:styleId="affff5">
    <w:name w:val="Содержимое таблицы"/>
    <w:basedOn w:val="a2"/>
    <w:rsid w:val="003A29AD"/>
    <w:pPr>
      <w:widowControl w:val="0"/>
      <w:suppressLineNumbers/>
    </w:pPr>
    <w:rPr>
      <w:rFonts w:ascii="Arial" w:eastAsia="Lucida Sans Unicode" w:hAnsi="Arial"/>
      <w:kern w:val="2"/>
      <w:sz w:val="20"/>
      <w:szCs w:val="24"/>
      <w:lang w:eastAsia="ru-RU"/>
    </w:rPr>
  </w:style>
  <w:style w:type="character" w:customStyle="1" w:styleId="affff6">
    <w:name w:val="комментарий"/>
    <w:rsid w:val="003A29AD"/>
    <w:rPr>
      <w:b/>
      <w:bCs w:val="0"/>
      <w:i/>
      <w:iCs w:val="0"/>
      <w:sz w:val="28"/>
    </w:rPr>
  </w:style>
  <w:style w:type="character" w:customStyle="1" w:styleId="310">
    <w:name w:val="Стиль3 Знак1"/>
    <w:rsid w:val="003A29AD"/>
    <w:rPr>
      <w:sz w:val="24"/>
      <w:lang w:val="ru-RU" w:eastAsia="ru-RU" w:bidi="ar-SA"/>
    </w:rPr>
  </w:style>
  <w:style w:type="character" w:customStyle="1" w:styleId="1a">
    <w:name w:val="Знак Знак1"/>
    <w:rsid w:val="003A29AD"/>
    <w:rPr>
      <w:sz w:val="24"/>
      <w:szCs w:val="24"/>
      <w:lang w:val="ru-RU" w:eastAsia="ru-RU" w:bidi="ar-SA"/>
    </w:rPr>
  </w:style>
  <w:style w:type="character" w:customStyle="1" w:styleId="postbody1">
    <w:name w:val="postbody1"/>
    <w:rsid w:val="003A29AD"/>
    <w:rPr>
      <w:sz w:val="12"/>
      <w:szCs w:val="12"/>
    </w:rPr>
  </w:style>
  <w:style w:type="character" w:customStyle="1" w:styleId="label">
    <w:name w:val="label"/>
    <w:basedOn w:val="a4"/>
    <w:rsid w:val="003A29AD"/>
  </w:style>
  <w:style w:type="character" w:customStyle="1" w:styleId="affff7">
    <w:name w:val="Гипертекстовая ссылка"/>
    <w:uiPriority w:val="99"/>
    <w:rsid w:val="003A29AD"/>
    <w:rPr>
      <w:color w:val="008000"/>
      <w:sz w:val="20"/>
      <w:szCs w:val="20"/>
      <w:u w:val="single"/>
    </w:rPr>
  </w:style>
  <w:style w:type="paragraph" w:styleId="z-">
    <w:name w:val="HTML Top of Form"/>
    <w:basedOn w:val="a2"/>
    <w:next w:val="a2"/>
    <w:link w:val="z-0"/>
    <w:hidden/>
    <w:rsid w:val="003A29AD"/>
    <w:pPr>
      <w:pBdr>
        <w:bottom w:val="single" w:sz="6" w:space="1" w:color="auto"/>
      </w:pBdr>
      <w:jc w:val="center"/>
    </w:pPr>
    <w:rPr>
      <w:rFonts w:ascii="Arial" w:hAnsi="Arial"/>
      <w:vanish/>
      <w:kern w:val="0"/>
      <w:sz w:val="16"/>
      <w:szCs w:val="16"/>
    </w:rPr>
  </w:style>
  <w:style w:type="paragraph" w:styleId="z-1">
    <w:name w:val="HTML Bottom of Form"/>
    <w:basedOn w:val="a2"/>
    <w:next w:val="a2"/>
    <w:link w:val="z-2"/>
    <w:hidden/>
    <w:rsid w:val="003A29AD"/>
    <w:pPr>
      <w:pBdr>
        <w:top w:val="single" w:sz="6" w:space="1" w:color="auto"/>
      </w:pBdr>
      <w:jc w:val="center"/>
    </w:pPr>
    <w:rPr>
      <w:rFonts w:ascii="Arial" w:hAnsi="Arial"/>
      <w:vanish/>
      <w:kern w:val="0"/>
      <w:sz w:val="16"/>
      <w:szCs w:val="16"/>
    </w:rPr>
  </w:style>
  <w:style w:type="character" w:styleId="affff8">
    <w:name w:val="Strong"/>
    <w:qFormat/>
    <w:rsid w:val="003A29AD"/>
    <w:rPr>
      <w:b/>
      <w:bCs/>
    </w:rPr>
  </w:style>
  <w:style w:type="paragraph" w:customStyle="1" w:styleId="heading">
    <w:name w:val="heading"/>
    <w:basedOn w:val="a2"/>
    <w:rsid w:val="003A29AD"/>
    <w:pPr>
      <w:spacing w:before="100" w:beforeAutospacing="1" w:after="100" w:afterAutospacing="1"/>
    </w:pPr>
    <w:rPr>
      <w:rFonts w:ascii="Arial Unicode MS" w:eastAsia="Arial Unicode MS" w:hAnsi="Arial Unicode MS" w:cs="Arial Unicode MS"/>
      <w:color w:val="000000"/>
      <w:kern w:val="0"/>
      <w:sz w:val="24"/>
      <w:szCs w:val="24"/>
      <w:lang w:eastAsia="ru-RU"/>
    </w:rPr>
  </w:style>
  <w:style w:type="paragraph" w:customStyle="1" w:styleId="xl24">
    <w:name w:val="xl24"/>
    <w:basedOn w:val="a2"/>
    <w:rsid w:val="003A29AD"/>
    <w:pPr>
      <w:numPr>
        <w:numId w:val="11"/>
      </w:numPr>
      <w:tabs>
        <w:tab w:val="clear" w:pos="360"/>
      </w:tabs>
      <w:spacing w:before="100" w:beforeAutospacing="1" w:after="100" w:afterAutospacing="1"/>
      <w:ind w:left="0" w:firstLine="0"/>
    </w:pPr>
    <w:rPr>
      <w:rFonts w:ascii="Arial Unicode MS" w:eastAsia="Arial Unicode MS" w:hAnsi="Arial Unicode MS" w:cs="Arial Unicode MS"/>
      <w:kern w:val="0"/>
      <w:sz w:val="16"/>
      <w:szCs w:val="16"/>
      <w:lang w:eastAsia="ru-RU"/>
    </w:rPr>
  </w:style>
  <w:style w:type="paragraph" w:customStyle="1" w:styleId="xl25">
    <w:name w:val="xl25"/>
    <w:basedOn w:val="a2"/>
    <w:rsid w:val="003A29AD"/>
    <w:pPr>
      <w:spacing w:before="100" w:beforeAutospacing="1" w:after="100" w:afterAutospacing="1"/>
    </w:pPr>
    <w:rPr>
      <w:rFonts w:ascii="Arial Unicode MS" w:eastAsia="Arial Unicode MS" w:hAnsi="Arial Unicode MS" w:cs="Arial Unicode MS"/>
      <w:kern w:val="0"/>
      <w:sz w:val="16"/>
      <w:szCs w:val="16"/>
      <w:lang w:eastAsia="ru-RU"/>
    </w:rPr>
  </w:style>
  <w:style w:type="paragraph" w:customStyle="1" w:styleId="xl26">
    <w:name w:val="xl26"/>
    <w:basedOn w:val="a2"/>
    <w:rsid w:val="003A29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2"/>
    <w:rsid w:val="003A29AD"/>
    <w:pPr>
      <w:pBdr>
        <w:top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2"/>
    <w:rsid w:val="003A29AD"/>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kern w:val="0"/>
      <w:sz w:val="16"/>
      <w:szCs w:val="16"/>
      <w:lang w:eastAsia="ru-RU"/>
    </w:rPr>
  </w:style>
  <w:style w:type="paragraph" w:customStyle="1" w:styleId="xl29">
    <w:name w:val="xl29"/>
    <w:basedOn w:val="a2"/>
    <w:rsid w:val="003A29AD"/>
    <w:pPr>
      <w:pBdr>
        <w:top w:val="single" w:sz="4" w:space="0" w:color="auto"/>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2"/>
    <w:rsid w:val="003A29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2"/>
    <w:rsid w:val="003A29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2"/>
    <w:rsid w:val="003A29AD"/>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2"/>
    <w:rsid w:val="003A29AD"/>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2"/>
    <w:rsid w:val="003A29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2"/>
    <w:rsid w:val="003A29AD"/>
    <w:pPr>
      <w:pBdr>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2"/>
    <w:rsid w:val="003A29A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2"/>
    <w:rsid w:val="003A29AD"/>
    <w:pPr>
      <w:spacing w:before="100" w:beforeAutospacing="1" w:after="100" w:afterAutospacing="1"/>
      <w:jc w:val="center"/>
    </w:pPr>
    <w:rPr>
      <w:rFonts w:ascii="Arial Unicode MS" w:eastAsia="Arial Unicode MS" w:hAnsi="Arial Unicode MS" w:cs="Arial Unicode MS"/>
      <w:kern w:val="0"/>
      <w:sz w:val="16"/>
      <w:szCs w:val="16"/>
      <w:lang w:eastAsia="ru-RU"/>
    </w:rPr>
  </w:style>
  <w:style w:type="paragraph" w:customStyle="1" w:styleId="xl38">
    <w:name w:val="xl38"/>
    <w:basedOn w:val="a2"/>
    <w:rsid w:val="003A29AD"/>
    <w:pPr>
      <w:pBdr>
        <w:top w:val="single" w:sz="4" w:space="0" w:color="auto"/>
        <w:left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39">
    <w:name w:val="xl39"/>
    <w:basedOn w:val="a2"/>
    <w:rsid w:val="003A29AD"/>
    <w:pPr>
      <w:pBdr>
        <w:top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40">
    <w:name w:val="xl40"/>
    <w:basedOn w:val="a2"/>
    <w:rsid w:val="003A29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kern w:val="0"/>
      <w:sz w:val="16"/>
      <w:szCs w:val="16"/>
      <w:lang w:eastAsia="ru-RU"/>
    </w:rPr>
  </w:style>
  <w:style w:type="paragraph" w:customStyle="1" w:styleId="xl41">
    <w:name w:val="xl41"/>
    <w:basedOn w:val="a2"/>
    <w:rsid w:val="003A29AD"/>
    <w:pPr>
      <w:pBdr>
        <w:top w:val="single" w:sz="4" w:space="0" w:color="auto"/>
        <w:lef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2"/>
    <w:rsid w:val="003A29AD"/>
    <w:pPr>
      <w:pBdr>
        <w:top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2"/>
    <w:rsid w:val="003A29AD"/>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2"/>
    <w:rsid w:val="003A29AD"/>
    <w:pPr>
      <w:pBdr>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2"/>
    <w:rsid w:val="003A29AD"/>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2"/>
    <w:rsid w:val="003A29AD"/>
    <w:pPr>
      <w:pBdr>
        <w:top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2"/>
    <w:rsid w:val="003A29AD"/>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character" w:customStyle="1" w:styleId="bl1">
    <w:name w:val="bl1"/>
    <w:rsid w:val="003A29AD"/>
    <w:rPr>
      <w:color w:val="4288B8"/>
    </w:rPr>
  </w:style>
  <w:style w:type="paragraph" w:customStyle="1" w:styleId="1b">
    <w:name w:val="Ñòèëü1"/>
    <w:basedOn w:val="a2"/>
    <w:rsid w:val="003A29AD"/>
    <w:pPr>
      <w:spacing w:line="288" w:lineRule="auto"/>
    </w:pPr>
    <w:rPr>
      <w:rFonts w:ascii="Times New Roman" w:hAnsi="Times New Roman"/>
      <w:kern w:val="0"/>
      <w:sz w:val="28"/>
      <w:szCs w:val="20"/>
      <w:lang w:eastAsia="ru-RU"/>
    </w:rPr>
  </w:style>
  <w:style w:type="character" w:customStyle="1" w:styleId="style11">
    <w:name w:val="style11"/>
    <w:rsid w:val="003A29AD"/>
    <w:rPr>
      <w:b/>
      <w:bCs/>
      <w:color w:val="000000"/>
    </w:rPr>
  </w:style>
  <w:style w:type="paragraph" w:customStyle="1" w:styleId="affff9">
    <w:name w:val="Текст документа"/>
    <w:basedOn w:val="a2"/>
    <w:rsid w:val="003A29AD"/>
    <w:pPr>
      <w:spacing w:line="360" w:lineRule="auto"/>
      <w:ind w:firstLine="720"/>
      <w:jc w:val="both"/>
    </w:pPr>
    <w:rPr>
      <w:rFonts w:ascii="Times New Roman" w:hAnsi="Times New Roman"/>
      <w:kern w:val="0"/>
      <w:sz w:val="24"/>
      <w:szCs w:val="24"/>
      <w:lang w:eastAsia="ru-RU"/>
    </w:rPr>
  </w:style>
  <w:style w:type="paragraph" w:customStyle="1" w:styleId="10095">
    <w:name w:val="Стиль 10 пт По ширине Первая строка:  095 см"/>
    <w:basedOn w:val="a2"/>
    <w:autoRedefine/>
    <w:rsid w:val="003A29AD"/>
    <w:pPr>
      <w:jc w:val="both"/>
    </w:pPr>
    <w:rPr>
      <w:rFonts w:ascii="Times New Roman" w:hAnsi="Times New Roman"/>
      <w:kern w:val="0"/>
      <w:sz w:val="18"/>
      <w:szCs w:val="18"/>
      <w:lang w:eastAsia="ru-RU"/>
    </w:rPr>
  </w:style>
  <w:style w:type="paragraph" w:customStyle="1" w:styleId="a1">
    <w:name w:val="Часть"/>
    <w:basedOn w:val="a2"/>
    <w:rsid w:val="003A29AD"/>
    <w:pPr>
      <w:numPr>
        <w:numId w:val="12"/>
      </w:numPr>
      <w:spacing w:after="60"/>
      <w:jc w:val="center"/>
    </w:pPr>
    <w:rPr>
      <w:rFonts w:ascii="Arial" w:hAnsi="Arial"/>
      <w:b/>
      <w:caps/>
      <w:kern w:val="0"/>
      <w:sz w:val="32"/>
      <w:szCs w:val="20"/>
      <w:lang w:eastAsia="ru-RU"/>
    </w:rPr>
  </w:style>
  <w:style w:type="paragraph" w:customStyle="1" w:styleId="2e">
    <w:name w:val="2"/>
    <w:basedOn w:val="a2"/>
    <w:rsid w:val="003A29AD"/>
    <w:pPr>
      <w:spacing w:after="160" w:line="240" w:lineRule="exact"/>
    </w:pPr>
    <w:rPr>
      <w:rFonts w:ascii="Verdana" w:hAnsi="Verdana"/>
      <w:kern w:val="0"/>
      <w:sz w:val="20"/>
      <w:szCs w:val="20"/>
      <w:lang w:val="en-US" w:eastAsia="en-US"/>
    </w:rPr>
  </w:style>
  <w:style w:type="paragraph" w:customStyle="1" w:styleId="213">
    <w:name w:val="Основной текст 21"/>
    <w:basedOn w:val="a2"/>
    <w:rsid w:val="003A29AD"/>
    <w:pPr>
      <w:widowControl w:val="0"/>
      <w:spacing w:before="120" w:after="120"/>
      <w:ind w:firstLine="851"/>
      <w:jc w:val="both"/>
    </w:pPr>
    <w:rPr>
      <w:rFonts w:ascii="Times New Roman" w:hAnsi="Times New Roman"/>
      <w:kern w:val="0"/>
      <w:sz w:val="24"/>
      <w:szCs w:val="20"/>
      <w:lang w:eastAsia="ru-RU"/>
    </w:rPr>
  </w:style>
  <w:style w:type="paragraph" w:styleId="affffa">
    <w:name w:val="Balloon Text"/>
    <w:basedOn w:val="a2"/>
    <w:link w:val="affffb"/>
    <w:uiPriority w:val="99"/>
    <w:semiHidden/>
    <w:rsid w:val="003A29AD"/>
    <w:rPr>
      <w:rFonts w:ascii="Tahoma" w:hAnsi="Tahoma"/>
      <w:sz w:val="16"/>
      <w:szCs w:val="16"/>
    </w:rPr>
  </w:style>
  <w:style w:type="character" w:customStyle="1" w:styleId="FontStyle12">
    <w:name w:val="Font Style12"/>
    <w:rsid w:val="003A29AD"/>
    <w:rPr>
      <w:rFonts w:ascii="Times New Roman" w:hAnsi="Times New Roman" w:cs="Times New Roman"/>
      <w:sz w:val="22"/>
      <w:szCs w:val="22"/>
    </w:rPr>
  </w:style>
  <w:style w:type="paragraph" w:customStyle="1" w:styleId="affffc">
    <w:name w:val="Знак Знак Знак Знак Знак Знак Знак Знак Знак Знак"/>
    <w:basedOn w:val="a2"/>
    <w:rsid w:val="003A29AD"/>
    <w:pPr>
      <w:spacing w:after="160" w:line="240" w:lineRule="exact"/>
    </w:pPr>
    <w:rPr>
      <w:rFonts w:ascii="Verdana" w:hAnsi="Verdana"/>
      <w:kern w:val="0"/>
      <w:sz w:val="20"/>
      <w:szCs w:val="20"/>
      <w:lang w:val="en-US" w:eastAsia="en-US"/>
    </w:rPr>
  </w:style>
  <w:style w:type="character" w:customStyle="1" w:styleId="FontStyle169">
    <w:name w:val="Font Style169"/>
    <w:rsid w:val="003A29AD"/>
    <w:rPr>
      <w:rFonts w:ascii="Times New Roman" w:hAnsi="Times New Roman" w:cs="Times New Roman"/>
      <w:sz w:val="22"/>
      <w:szCs w:val="22"/>
    </w:rPr>
  </w:style>
  <w:style w:type="character" w:customStyle="1" w:styleId="af3">
    <w:name w:val="Верхний колонтитул Знак"/>
    <w:link w:val="af2"/>
    <w:uiPriority w:val="99"/>
    <w:rsid w:val="003A29AD"/>
    <w:rPr>
      <w:rFonts w:ascii="Calibri" w:hAnsi="Calibri"/>
      <w:kern w:val="1"/>
      <w:sz w:val="22"/>
      <w:szCs w:val="22"/>
      <w:lang w:eastAsia="ar-SA"/>
    </w:rPr>
  </w:style>
  <w:style w:type="character" w:styleId="affffd">
    <w:name w:val="Emphasis"/>
    <w:qFormat/>
    <w:rsid w:val="003A29AD"/>
    <w:rPr>
      <w:rFonts w:ascii="Times New Roman" w:hAnsi="Times New Roman" w:cs="Times New Roman" w:hint="default"/>
      <w:i w:val="0"/>
      <w:iCs w:val="0"/>
    </w:rPr>
  </w:style>
  <w:style w:type="paragraph" w:customStyle="1" w:styleId="ConsPlusCell">
    <w:name w:val="ConsPlusCell"/>
    <w:rsid w:val="003A29AD"/>
    <w:pPr>
      <w:autoSpaceDE w:val="0"/>
      <w:autoSpaceDN w:val="0"/>
      <w:adjustRightInd w:val="0"/>
    </w:pPr>
    <w:rPr>
      <w:rFonts w:ascii="Arial" w:eastAsia="Calibri" w:hAnsi="Arial" w:cs="Arial"/>
      <w:lang w:eastAsia="en-US"/>
    </w:rPr>
  </w:style>
  <w:style w:type="paragraph" w:customStyle="1" w:styleId="Style2">
    <w:name w:val="Style2"/>
    <w:basedOn w:val="a2"/>
    <w:rsid w:val="003A29AD"/>
    <w:pPr>
      <w:widowControl w:val="0"/>
      <w:autoSpaceDE w:val="0"/>
      <w:autoSpaceDN w:val="0"/>
      <w:adjustRightInd w:val="0"/>
    </w:pPr>
    <w:rPr>
      <w:rFonts w:ascii="Times New Roman" w:hAnsi="Times New Roman"/>
      <w:kern w:val="0"/>
      <w:sz w:val="24"/>
      <w:szCs w:val="24"/>
      <w:lang w:eastAsia="ru-RU"/>
    </w:rPr>
  </w:style>
  <w:style w:type="character" w:customStyle="1" w:styleId="FontStyle11">
    <w:name w:val="Font Style11"/>
    <w:rsid w:val="003A29AD"/>
    <w:rPr>
      <w:rFonts w:ascii="Times New Roman" w:hAnsi="Times New Roman" w:cs="Times New Roman"/>
      <w:sz w:val="22"/>
      <w:szCs w:val="22"/>
    </w:rPr>
  </w:style>
  <w:style w:type="character" w:customStyle="1" w:styleId="43">
    <w:name w:val="Заголовок 4 Знак"/>
    <w:link w:val="42"/>
    <w:locked/>
    <w:rsid w:val="003A29AD"/>
    <w:rPr>
      <w:b/>
      <w:bCs/>
      <w:sz w:val="24"/>
      <w:szCs w:val="28"/>
    </w:rPr>
  </w:style>
  <w:style w:type="paragraph" w:customStyle="1" w:styleId="affffe">
    <w:name w:val="Знак Знак Знак Знак"/>
    <w:basedOn w:val="a2"/>
    <w:rsid w:val="003A29AD"/>
    <w:pPr>
      <w:spacing w:after="160" w:line="240" w:lineRule="exact"/>
    </w:pPr>
    <w:rPr>
      <w:rFonts w:ascii="Verdana" w:hAnsi="Verdana"/>
      <w:kern w:val="0"/>
      <w:sz w:val="20"/>
      <w:szCs w:val="20"/>
      <w:lang w:val="en-US" w:eastAsia="en-US"/>
    </w:rPr>
  </w:style>
  <w:style w:type="paragraph" w:styleId="afffff">
    <w:name w:val="footnote text"/>
    <w:basedOn w:val="a2"/>
    <w:link w:val="afffff0"/>
    <w:uiPriority w:val="99"/>
    <w:rsid w:val="003A29AD"/>
    <w:rPr>
      <w:kern w:val="2"/>
      <w:sz w:val="20"/>
      <w:szCs w:val="20"/>
    </w:rPr>
  </w:style>
  <w:style w:type="character" w:customStyle="1" w:styleId="afffff0">
    <w:name w:val="Текст сноски Знак"/>
    <w:link w:val="afffff"/>
    <w:uiPriority w:val="99"/>
    <w:rsid w:val="003A29AD"/>
    <w:rPr>
      <w:rFonts w:ascii="Calibri" w:hAnsi="Calibri"/>
      <w:kern w:val="2"/>
      <w:lang w:eastAsia="ar-SA"/>
    </w:rPr>
  </w:style>
  <w:style w:type="character" w:styleId="afffff1">
    <w:name w:val="footnote reference"/>
    <w:uiPriority w:val="99"/>
    <w:rsid w:val="003A29AD"/>
    <w:rPr>
      <w:vertAlign w:val="superscript"/>
    </w:rPr>
  </w:style>
  <w:style w:type="character" w:customStyle="1" w:styleId="2f">
    <w:name w:val="Знак Знак2"/>
    <w:locked/>
    <w:rsid w:val="003A29AD"/>
    <w:rPr>
      <w:rFonts w:ascii="Calibri" w:hAnsi="Calibri"/>
      <w:kern w:val="2"/>
      <w:sz w:val="22"/>
      <w:szCs w:val="22"/>
      <w:lang w:val="ru-RU" w:eastAsia="ar-SA" w:bidi="ar-SA"/>
    </w:rPr>
  </w:style>
  <w:style w:type="character" w:customStyle="1" w:styleId="11">
    <w:name w:val="Заголовок 1 Знак"/>
    <w:link w:val="10"/>
    <w:rsid w:val="003A29AD"/>
    <w:rPr>
      <w:rFonts w:cs="Arial"/>
      <w:b/>
      <w:bCs/>
      <w:kern w:val="32"/>
      <w:sz w:val="24"/>
      <w:szCs w:val="28"/>
    </w:rPr>
  </w:style>
  <w:style w:type="character" w:customStyle="1" w:styleId="31">
    <w:name w:val="Заголовок 3 Знак"/>
    <w:link w:val="30"/>
    <w:rsid w:val="003A29AD"/>
    <w:rPr>
      <w:rFonts w:cs="Arial"/>
      <w:b/>
      <w:bCs/>
      <w:sz w:val="24"/>
      <w:szCs w:val="28"/>
    </w:rPr>
  </w:style>
  <w:style w:type="character" w:customStyle="1" w:styleId="52">
    <w:name w:val="Заголовок 5 Знак"/>
    <w:link w:val="51"/>
    <w:rsid w:val="003A29AD"/>
    <w:rPr>
      <w:b/>
      <w:bCs/>
      <w:i/>
      <w:iCs/>
      <w:sz w:val="26"/>
      <w:szCs w:val="26"/>
    </w:rPr>
  </w:style>
  <w:style w:type="character" w:customStyle="1" w:styleId="60">
    <w:name w:val="Заголовок 6 Знак"/>
    <w:link w:val="6"/>
    <w:rsid w:val="003A29AD"/>
    <w:rPr>
      <w:b/>
      <w:bCs/>
      <w:sz w:val="22"/>
      <w:szCs w:val="22"/>
    </w:rPr>
  </w:style>
  <w:style w:type="character" w:customStyle="1" w:styleId="70">
    <w:name w:val="Заголовок 7 Знак"/>
    <w:link w:val="7"/>
    <w:rsid w:val="003A29AD"/>
    <w:rPr>
      <w:sz w:val="24"/>
      <w:szCs w:val="24"/>
    </w:rPr>
  </w:style>
  <w:style w:type="character" w:customStyle="1" w:styleId="80">
    <w:name w:val="Заголовок 8 Знак"/>
    <w:link w:val="8"/>
    <w:rsid w:val="003A29AD"/>
    <w:rPr>
      <w:i/>
      <w:iCs/>
      <w:sz w:val="24"/>
      <w:szCs w:val="24"/>
    </w:rPr>
  </w:style>
  <w:style w:type="character" w:customStyle="1" w:styleId="90">
    <w:name w:val="Заголовок 9 Знак"/>
    <w:link w:val="9"/>
    <w:rsid w:val="003A29AD"/>
    <w:rPr>
      <w:rFonts w:ascii="Arial" w:hAnsi="Arial" w:cs="Arial"/>
      <w:sz w:val="22"/>
      <w:szCs w:val="22"/>
    </w:rPr>
  </w:style>
  <w:style w:type="character" w:customStyle="1" w:styleId="af5">
    <w:name w:val="Основной текст с отступом Знак"/>
    <w:aliases w:val="Основной текст 1 Знак"/>
    <w:link w:val="af4"/>
    <w:rsid w:val="003A29AD"/>
    <w:rPr>
      <w:rFonts w:ascii="Calibri" w:hAnsi="Calibri"/>
      <w:kern w:val="1"/>
      <w:sz w:val="22"/>
      <w:szCs w:val="22"/>
      <w:lang w:eastAsia="ar-SA"/>
    </w:rPr>
  </w:style>
  <w:style w:type="character" w:customStyle="1" w:styleId="HTML0">
    <w:name w:val="Адрес HTML Знак"/>
    <w:link w:val="HTML"/>
    <w:rsid w:val="003A29AD"/>
    <w:rPr>
      <w:i/>
      <w:iCs/>
      <w:sz w:val="24"/>
      <w:szCs w:val="24"/>
    </w:rPr>
  </w:style>
  <w:style w:type="character" w:customStyle="1" w:styleId="afb">
    <w:name w:val="Название Знак"/>
    <w:link w:val="afa"/>
    <w:rsid w:val="003A29AD"/>
    <w:rPr>
      <w:b/>
      <w:bCs/>
      <w:sz w:val="40"/>
      <w:szCs w:val="24"/>
    </w:rPr>
  </w:style>
  <w:style w:type="character" w:customStyle="1" w:styleId="afd">
    <w:name w:val="Прощание Знак"/>
    <w:link w:val="afc"/>
    <w:rsid w:val="003A29AD"/>
    <w:rPr>
      <w:sz w:val="24"/>
      <w:szCs w:val="24"/>
    </w:rPr>
  </w:style>
  <w:style w:type="character" w:customStyle="1" w:styleId="aff">
    <w:name w:val="Подпись Знак"/>
    <w:link w:val="afe"/>
    <w:rsid w:val="003A29AD"/>
    <w:rPr>
      <w:sz w:val="24"/>
      <w:szCs w:val="24"/>
    </w:rPr>
  </w:style>
  <w:style w:type="character" w:customStyle="1" w:styleId="aff2">
    <w:name w:val="Шапка Знак"/>
    <w:link w:val="aff1"/>
    <w:rsid w:val="003A29AD"/>
    <w:rPr>
      <w:rFonts w:ascii="Arial" w:hAnsi="Arial" w:cs="Arial"/>
      <w:sz w:val="24"/>
      <w:szCs w:val="24"/>
      <w:shd w:val="pct20" w:color="auto" w:fill="auto"/>
    </w:rPr>
  </w:style>
  <w:style w:type="character" w:customStyle="1" w:styleId="aff6">
    <w:name w:val="Приветствие Знак"/>
    <w:link w:val="aff5"/>
    <w:rsid w:val="003A29AD"/>
    <w:rPr>
      <w:sz w:val="24"/>
      <w:szCs w:val="24"/>
    </w:rPr>
  </w:style>
  <w:style w:type="character" w:customStyle="1" w:styleId="aff8">
    <w:name w:val="Дата Знак"/>
    <w:link w:val="aff7"/>
    <w:rsid w:val="003A29AD"/>
    <w:rPr>
      <w:sz w:val="24"/>
    </w:rPr>
  </w:style>
  <w:style w:type="character" w:customStyle="1" w:styleId="a7">
    <w:name w:val="Основной текст Знак"/>
    <w:aliases w:val="Основной текст Знак Знак Знак5,body text Знак5,body text Знак Знак5,body text Знак Знак Знак3"/>
    <w:link w:val="a3"/>
    <w:rsid w:val="003A29AD"/>
    <w:rPr>
      <w:rFonts w:ascii="Calibri" w:hAnsi="Calibri"/>
      <w:kern w:val="1"/>
      <w:sz w:val="22"/>
      <w:szCs w:val="22"/>
      <w:lang w:eastAsia="ar-SA"/>
    </w:rPr>
  </w:style>
  <w:style w:type="character" w:customStyle="1" w:styleId="16">
    <w:name w:val="Красная строка Знак1"/>
    <w:link w:val="aff9"/>
    <w:rsid w:val="003A29AD"/>
    <w:rPr>
      <w:rFonts w:ascii="Calibri" w:hAnsi="Calibri"/>
      <w:kern w:val="1"/>
      <w:sz w:val="24"/>
      <w:szCs w:val="24"/>
      <w:lang w:eastAsia="ar-SA"/>
    </w:rPr>
  </w:style>
  <w:style w:type="character" w:customStyle="1" w:styleId="2c">
    <w:name w:val="Красная строка 2 Знак"/>
    <w:link w:val="2b"/>
    <w:rsid w:val="003A29AD"/>
    <w:rPr>
      <w:rFonts w:ascii="Calibri" w:hAnsi="Calibri"/>
      <w:kern w:val="1"/>
      <w:sz w:val="24"/>
      <w:szCs w:val="24"/>
      <w:lang w:eastAsia="ar-SA"/>
    </w:rPr>
  </w:style>
  <w:style w:type="character" w:customStyle="1" w:styleId="affb">
    <w:name w:val="Заголовок записки Знак"/>
    <w:link w:val="affa"/>
    <w:rsid w:val="003A29AD"/>
    <w:rPr>
      <w:sz w:val="24"/>
      <w:szCs w:val="24"/>
    </w:rPr>
  </w:style>
  <w:style w:type="character" w:customStyle="1" w:styleId="39">
    <w:name w:val="Основной текст 3 Знак"/>
    <w:link w:val="38"/>
    <w:rsid w:val="003A29AD"/>
    <w:rPr>
      <w:sz w:val="16"/>
      <w:szCs w:val="16"/>
    </w:rPr>
  </w:style>
  <w:style w:type="character" w:customStyle="1" w:styleId="affe">
    <w:name w:val="Текст Знак"/>
    <w:link w:val="affd"/>
    <w:rsid w:val="003A29AD"/>
    <w:rPr>
      <w:rFonts w:ascii="Courier New" w:hAnsi="Courier New" w:cs="Courier New"/>
    </w:rPr>
  </w:style>
  <w:style w:type="character" w:customStyle="1" w:styleId="afff0">
    <w:name w:val="Электронная подпись Знак"/>
    <w:link w:val="afff"/>
    <w:rsid w:val="003A29AD"/>
    <w:rPr>
      <w:sz w:val="24"/>
      <w:szCs w:val="24"/>
    </w:rPr>
  </w:style>
  <w:style w:type="character" w:customStyle="1" w:styleId="z-0">
    <w:name w:val="z-Начало формы Знак"/>
    <w:link w:val="z-"/>
    <w:rsid w:val="003A29AD"/>
    <w:rPr>
      <w:rFonts w:ascii="Arial" w:hAnsi="Arial" w:cs="Arial"/>
      <w:vanish/>
      <w:sz w:val="16"/>
      <w:szCs w:val="16"/>
    </w:rPr>
  </w:style>
  <w:style w:type="character" w:customStyle="1" w:styleId="z-2">
    <w:name w:val="z-Конец формы Знак"/>
    <w:link w:val="z-1"/>
    <w:rsid w:val="003A29AD"/>
    <w:rPr>
      <w:rFonts w:ascii="Arial" w:hAnsi="Arial" w:cs="Arial"/>
      <w:vanish/>
      <w:sz w:val="16"/>
      <w:szCs w:val="16"/>
    </w:rPr>
  </w:style>
  <w:style w:type="paragraph" w:customStyle="1" w:styleId="font0">
    <w:name w:val="font0"/>
    <w:basedOn w:val="a2"/>
    <w:rsid w:val="003A29AD"/>
    <w:pPr>
      <w:spacing w:before="100" w:beforeAutospacing="1" w:after="100" w:afterAutospacing="1"/>
    </w:pPr>
    <w:rPr>
      <w:rFonts w:ascii="Arial" w:hAnsi="Arial" w:cs="Arial"/>
      <w:kern w:val="0"/>
      <w:sz w:val="20"/>
      <w:szCs w:val="20"/>
      <w:lang w:eastAsia="ru-RU"/>
    </w:rPr>
  </w:style>
  <w:style w:type="paragraph" w:customStyle="1" w:styleId="font1">
    <w:name w:val="font1"/>
    <w:basedOn w:val="a2"/>
    <w:rsid w:val="003A29AD"/>
    <w:pPr>
      <w:spacing w:before="100" w:beforeAutospacing="1" w:after="100" w:afterAutospacing="1"/>
    </w:pPr>
    <w:rPr>
      <w:rFonts w:ascii="Arial" w:hAnsi="Arial" w:cs="Arial"/>
      <w:kern w:val="0"/>
      <w:sz w:val="20"/>
      <w:szCs w:val="20"/>
      <w:lang w:eastAsia="ru-RU"/>
    </w:rPr>
  </w:style>
  <w:style w:type="paragraph" w:customStyle="1" w:styleId="font5">
    <w:name w:val="font5"/>
    <w:basedOn w:val="a2"/>
    <w:rsid w:val="003A29AD"/>
    <w:pPr>
      <w:spacing w:before="100" w:beforeAutospacing="1" w:after="100" w:afterAutospacing="1"/>
    </w:pPr>
    <w:rPr>
      <w:rFonts w:ascii="Arial" w:hAnsi="Arial" w:cs="Arial"/>
      <w:kern w:val="0"/>
      <w:sz w:val="20"/>
      <w:szCs w:val="20"/>
      <w:lang w:eastAsia="ru-RU"/>
    </w:rPr>
  </w:style>
  <w:style w:type="paragraph" w:customStyle="1" w:styleId="xl63">
    <w:name w:val="xl63"/>
    <w:basedOn w:val="a2"/>
    <w:rsid w:val="003A29A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4">
    <w:name w:val="xl64"/>
    <w:basedOn w:val="a2"/>
    <w:rsid w:val="003A29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65">
    <w:name w:val="xl65"/>
    <w:basedOn w:val="a2"/>
    <w:rsid w:val="003A29A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6">
    <w:name w:val="xl66"/>
    <w:basedOn w:val="a2"/>
    <w:rsid w:val="003A29A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7">
    <w:name w:val="xl67"/>
    <w:basedOn w:val="a2"/>
    <w:rsid w:val="003A29A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8">
    <w:name w:val="xl68"/>
    <w:basedOn w:val="a2"/>
    <w:rsid w:val="003A29A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69">
    <w:name w:val="xl69"/>
    <w:basedOn w:val="a2"/>
    <w:rsid w:val="003A29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70">
    <w:name w:val="xl70"/>
    <w:basedOn w:val="a2"/>
    <w:rsid w:val="003A29A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character" w:customStyle="1" w:styleId="280">
    <w:name w:val="Знак Знак28"/>
    <w:rsid w:val="003A29AD"/>
    <w:rPr>
      <w:rFonts w:cs="Arial"/>
      <w:b/>
      <w:bCs/>
      <w:kern w:val="32"/>
      <w:sz w:val="24"/>
      <w:szCs w:val="28"/>
    </w:rPr>
  </w:style>
  <w:style w:type="character" w:customStyle="1" w:styleId="afffff2">
    <w:name w:val="Красная строка Знак"/>
    <w:rsid w:val="003A29AD"/>
    <w:rPr>
      <w:rFonts w:ascii="Calibri" w:hAnsi="Calibri"/>
      <w:kern w:val="2"/>
      <w:sz w:val="22"/>
      <w:szCs w:val="22"/>
      <w:lang w:eastAsia="ar-SA"/>
    </w:rPr>
  </w:style>
  <w:style w:type="paragraph" w:customStyle="1" w:styleId="1c">
    <w:name w:val="Абзац списка1"/>
    <w:basedOn w:val="a2"/>
    <w:rsid w:val="003A29AD"/>
    <w:pPr>
      <w:ind w:left="720"/>
      <w:contextualSpacing/>
    </w:pPr>
    <w:rPr>
      <w:rFonts w:ascii="Times New Roman" w:eastAsia="Calibri" w:hAnsi="Times New Roman"/>
      <w:kern w:val="0"/>
      <w:sz w:val="20"/>
      <w:szCs w:val="20"/>
      <w:lang w:eastAsia="ru-RU"/>
    </w:rPr>
  </w:style>
  <w:style w:type="character" w:customStyle="1" w:styleId="210">
    <w:name w:val="Основной текст 2 Знак1"/>
    <w:link w:val="25"/>
    <w:uiPriority w:val="99"/>
    <w:rsid w:val="003A29AD"/>
    <w:rPr>
      <w:rFonts w:eastAsia="DejaVu Sans"/>
      <w:kern w:val="1"/>
      <w:sz w:val="24"/>
      <w:lang w:eastAsia="ar-SA" w:bidi="ar-SA"/>
    </w:rPr>
  </w:style>
  <w:style w:type="character" w:customStyle="1" w:styleId="FontStyle20">
    <w:name w:val="Font Style20"/>
    <w:uiPriority w:val="99"/>
    <w:rsid w:val="003A29AD"/>
    <w:rPr>
      <w:rFonts w:ascii="Times New Roman" w:hAnsi="Times New Roman" w:cs="Times New Roman"/>
      <w:b/>
      <w:bCs/>
      <w:sz w:val="16"/>
      <w:szCs w:val="16"/>
    </w:rPr>
  </w:style>
  <w:style w:type="paragraph" w:customStyle="1" w:styleId="Style8">
    <w:name w:val="Style8"/>
    <w:basedOn w:val="a2"/>
    <w:uiPriority w:val="99"/>
    <w:rsid w:val="003A29AD"/>
    <w:pPr>
      <w:widowControl w:val="0"/>
      <w:autoSpaceDE w:val="0"/>
      <w:autoSpaceDN w:val="0"/>
      <w:adjustRightInd w:val="0"/>
    </w:pPr>
    <w:rPr>
      <w:rFonts w:eastAsia="Calibri"/>
      <w:kern w:val="0"/>
      <w:sz w:val="24"/>
      <w:szCs w:val="24"/>
      <w:lang w:eastAsia="ru-RU"/>
    </w:rPr>
  </w:style>
  <w:style w:type="paragraph" w:customStyle="1" w:styleId="Style9">
    <w:name w:val="Style9"/>
    <w:basedOn w:val="a2"/>
    <w:uiPriority w:val="99"/>
    <w:rsid w:val="003A29AD"/>
    <w:pPr>
      <w:widowControl w:val="0"/>
      <w:autoSpaceDE w:val="0"/>
      <w:autoSpaceDN w:val="0"/>
      <w:adjustRightInd w:val="0"/>
    </w:pPr>
    <w:rPr>
      <w:rFonts w:eastAsia="Calibri"/>
      <w:kern w:val="0"/>
      <w:sz w:val="24"/>
      <w:szCs w:val="24"/>
      <w:lang w:eastAsia="ru-RU"/>
    </w:rPr>
  </w:style>
  <w:style w:type="character" w:customStyle="1" w:styleId="ad">
    <w:name w:val="Нижний колонтитул Знак"/>
    <w:link w:val="ac"/>
    <w:uiPriority w:val="99"/>
    <w:rsid w:val="003A29AD"/>
    <w:rPr>
      <w:rFonts w:ascii="Calibri" w:hAnsi="Calibri"/>
      <w:kern w:val="1"/>
      <w:sz w:val="22"/>
      <w:szCs w:val="22"/>
      <w:lang w:eastAsia="ar-SA"/>
    </w:rPr>
  </w:style>
  <w:style w:type="paragraph" w:styleId="afffff3">
    <w:name w:val="List Paragraph"/>
    <w:aliases w:val="Bullet Number,Индексы,Num Bullet 1,Заголовок2,Bullet List,FooterText,numbered,Абзац списка литеральный,Нумерованый список,SL_Абзац списка,Paragraphe de liste1,lp1"/>
    <w:basedOn w:val="a2"/>
    <w:link w:val="afffff4"/>
    <w:uiPriority w:val="34"/>
    <w:qFormat/>
    <w:rsid w:val="003A29AD"/>
    <w:pPr>
      <w:ind w:left="708"/>
    </w:pPr>
    <w:rPr>
      <w:rFonts w:ascii="Times New Roman" w:hAnsi="Times New Roman"/>
      <w:kern w:val="0"/>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3A29AD"/>
    <w:pPr>
      <w:spacing w:before="100" w:beforeAutospacing="1" w:after="100" w:afterAutospacing="1"/>
    </w:pPr>
    <w:rPr>
      <w:rFonts w:ascii="Tahoma" w:hAnsi="Tahoma"/>
      <w:kern w:val="0"/>
      <w:sz w:val="20"/>
      <w:szCs w:val="20"/>
      <w:lang w:val="en-US" w:eastAsia="en-US"/>
    </w:rPr>
  </w:style>
  <w:style w:type="character" w:customStyle="1" w:styleId="1d">
    <w:name w:val="Основной текст Знак1"/>
    <w:aliases w:val="Основной текст Знак Знак Знак4,body text Знак4,body text Знак Знак4,body text Знак Знак Знак2,Основной текст Знак Знак1"/>
    <w:rsid w:val="003A29AD"/>
    <w:rPr>
      <w:rFonts w:ascii="Times New Roman" w:eastAsia="Times New Roman" w:hAnsi="Times New Roman" w:cs="Times New Roman"/>
      <w:sz w:val="20"/>
      <w:szCs w:val="20"/>
      <w:lang w:eastAsia="ru-RU"/>
    </w:rPr>
  </w:style>
  <w:style w:type="paragraph" w:customStyle="1" w:styleId="ConsNormal">
    <w:name w:val="ConsNormal"/>
    <w:rsid w:val="003A29AD"/>
    <w:pPr>
      <w:autoSpaceDE w:val="0"/>
      <w:autoSpaceDN w:val="0"/>
      <w:adjustRightInd w:val="0"/>
      <w:ind w:right="19772" w:firstLine="720"/>
    </w:pPr>
    <w:rPr>
      <w:rFonts w:ascii="Arial" w:hAnsi="Arial" w:cs="Arial"/>
    </w:rPr>
  </w:style>
  <w:style w:type="paragraph" w:customStyle="1" w:styleId="02statia1">
    <w:name w:val="02statia1"/>
    <w:basedOn w:val="a2"/>
    <w:rsid w:val="003A29AD"/>
    <w:pPr>
      <w:keepNext/>
      <w:spacing w:before="280" w:line="320" w:lineRule="atLeast"/>
      <w:ind w:left="1134" w:right="851" w:hanging="578"/>
      <w:outlineLvl w:val="2"/>
    </w:pPr>
    <w:rPr>
      <w:rFonts w:ascii="GaramondNarrowC" w:hAnsi="GaramondNarrowC"/>
      <w:b/>
      <w:kern w:val="0"/>
      <w:sz w:val="24"/>
      <w:szCs w:val="24"/>
      <w:lang w:eastAsia="ru-RU"/>
    </w:rPr>
  </w:style>
  <w:style w:type="paragraph" w:styleId="afffff5">
    <w:name w:val="caption"/>
    <w:basedOn w:val="a2"/>
    <w:qFormat/>
    <w:rsid w:val="003A29AD"/>
    <w:pPr>
      <w:jc w:val="center"/>
    </w:pPr>
    <w:rPr>
      <w:rFonts w:ascii="Times New Roman" w:hAnsi="Times New Roman"/>
      <w:b/>
      <w:kern w:val="0"/>
      <w:sz w:val="28"/>
      <w:szCs w:val="20"/>
      <w:lang w:eastAsia="ru-RU"/>
    </w:rPr>
  </w:style>
  <w:style w:type="paragraph" w:customStyle="1" w:styleId="afffff6">
    <w:name w:val="Знак Знак Знак Знак Знак Знак Знак"/>
    <w:basedOn w:val="a2"/>
    <w:rsid w:val="003A29AD"/>
    <w:pPr>
      <w:spacing w:before="100" w:beforeAutospacing="1" w:after="100" w:afterAutospacing="1"/>
    </w:pPr>
    <w:rPr>
      <w:rFonts w:ascii="Tahoma" w:hAnsi="Tahoma"/>
      <w:kern w:val="0"/>
      <w:sz w:val="20"/>
      <w:szCs w:val="20"/>
      <w:lang w:val="en-US" w:eastAsia="en-US"/>
    </w:rPr>
  </w:style>
  <w:style w:type="paragraph" w:customStyle="1" w:styleId="1e">
    <w:name w:val="Обычный1"/>
    <w:rsid w:val="003A29AD"/>
    <w:pPr>
      <w:widowControl w:val="0"/>
      <w:spacing w:before="100" w:after="100"/>
    </w:pPr>
    <w:rPr>
      <w:snapToGrid w:val="0"/>
      <w:sz w:val="24"/>
    </w:rPr>
  </w:style>
  <w:style w:type="paragraph" w:customStyle="1" w:styleId="03zagolovok2">
    <w:name w:val="03zagolovok2"/>
    <w:basedOn w:val="a2"/>
    <w:rsid w:val="003A29AD"/>
    <w:pPr>
      <w:keepNext/>
      <w:spacing w:before="360" w:after="120" w:line="360" w:lineRule="atLeast"/>
      <w:outlineLvl w:val="1"/>
    </w:pPr>
    <w:rPr>
      <w:rFonts w:ascii="GaramondC" w:hAnsi="GaramondC"/>
      <w:b/>
      <w:color w:val="000000"/>
      <w:kern w:val="0"/>
      <w:sz w:val="28"/>
      <w:szCs w:val="28"/>
      <w:lang w:eastAsia="ru-RU"/>
    </w:rPr>
  </w:style>
  <w:style w:type="paragraph" w:customStyle="1" w:styleId="ConsNonformat">
    <w:name w:val="ConsNonformat"/>
    <w:rsid w:val="003A29AD"/>
    <w:pPr>
      <w:autoSpaceDE w:val="0"/>
      <w:autoSpaceDN w:val="0"/>
      <w:adjustRightInd w:val="0"/>
      <w:ind w:right="19772"/>
    </w:pPr>
    <w:rPr>
      <w:rFonts w:ascii="Courier New" w:hAnsi="Courier New" w:cs="Courier New"/>
    </w:rPr>
  </w:style>
  <w:style w:type="paragraph" w:customStyle="1" w:styleId="2f0">
    <w:name w:val="Знак Знак Знак Знак2"/>
    <w:basedOn w:val="a2"/>
    <w:rsid w:val="003A29AD"/>
    <w:pPr>
      <w:spacing w:before="100" w:beforeAutospacing="1" w:after="100" w:afterAutospacing="1"/>
    </w:pPr>
    <w:rPr>
      <w:rFonts w:ascii="Tahoma" w:hAnsi="Tahoma"/>
      <w:kern w:val="0"/>
      <w:sz w:val="20"/>
      <w:szCs w:val="20"/>
      <w:lang w:val="en-US" w:eastAsia="en-US"/>
    </w:rPr>
  </w:style>
  <w:style w:type="character" w:customStyle="1" w:styleId="affffb">
    <w:name w:val="Текст выноски Знак"/>
    <w:link w:val="affffa"/>
    <w:uiPriority w:val="99"/>
    <w:semiHidden/>
    <w:rsid w:val="003A29AD"/>
    <w:rPr>
      <w:rFonts w:ascii="Tahoma" w:hAnsi="Tahoma" w:cs="Tahoma"/>
      <w:kern w:val="1"/>
      <w:sz w:val="16"/>
      <w:szCs w:val="16"/>
      <w:lang w:eastAsia="ar-SA"/>
    </w:rPr>
  </w:style>
  <w:style w:type="paragraph" w:customStyle="1" w:styleId="1f">
    <w:name w:val="1 Часть"/>
    <w:basedOn w:val="a2"/>
    <w:next w:val="a2"/>
    <w:autoRedefine/>
    <w:rsid w:val="003A29AD"/>
    <w:pPr>
      <w:keepNext/>
      <w:pageBreakBefore/>
      <w:tabs>
        <w:tab w:val="num" w:pos="1065"/>
      </w:tabs>
      <w:spacing w:before="120" w:after="120"/>
      <w:ind w:left="357" w:hanging="357"/>
      <w:jc w:val="center"/>
    </w:pPr>
    <w:rPr>
      <w:rFonts w:ascii="Times New Roman" w:hAnsi="Times New Roman"/>
      <w:b/>
      <w:caps/>
      <w:kern w:val="0"/>
      <w:sz w:val="24"/>
      <w:szCs w:val="24"/>
      <w:lang w:eastAsia="ru-RU"/>
    </w:rPr>
  </w:style>
  <w:style w:type="character" w:customStyle="1" w:styleId="active3">
    <w:name w:val="active3"/>
    <w:rsid w:val="003A29AD"/>
    <w:rPr>
      <w:b/>
      <w:bCs/>
      <w:color w:val="DF0001"/>
    </w:rPr>
  </w:style>
  <w:style w:type="paragraph" w:customStyle="1" w:styleId="2120">
    <w:name w:val="Основной текст 212"/>
    <w:basedOn w:val="a2"/>
    <w:rsid w:val="003A29AD"/>
    <w:pPr>
      <w:widowControl w:val="0"/>
      <w:jc w:val="both"/>
    </w:pPr>
    <w:rPr>
      <w:rFonts w:ascii="Times New Roman" w:hAnsi="Times New Roman"/>
      <w:kern w:val="0"/>
      <w:sz w:val="24"/>
      <w:szCs w:val="20"/>
    </w:rPr>
  </w:style>
  <w:style w:type="paragraph" w:customStyle="1" w:styleId="ConsPlusTitle">
    <w:name w:val="ConsPlusTitle"/>
    <w:rsid w:val="003A29AD"/>
    <w:pPr>
      <w:widowControl w:val="0"/>
      <w:autoSpaceDE w:val="0"/>
      <w:autoSpaceDN w:val="0"/>
      <w:adjustRightInd w:val="0"/>
    </w:pPr>
    <w:rPr>
      <w:rFonts w:ascii="Arial" w:hAnsi="Arial" w:cs="Arial"/>
      <w:b/>
      <w:bCs/>
    </w:rPr>
  </w:style>
  <w:style w:type="paragraph" w:customStyle="1" w:styleId="Style4">
    <w:name w:val="Style4"/>
    <w:basedOn w:val="a2"/>
    <w:uiPriority w:val="99"/>
    <w:rsid w:val="003A29AD"/>
    <w:pPr>
      <w:widowControl w:val="0"/>
      <w:autoSpaceDE w:val="0"/>
      <w:autoSpaceDN w:val="0"/>
      <w:adjustRightInd w:val="0"/>
    </w:pPr>
    <w:rPr>
      <w:rFonts w:ascii="Times New Roman" w:hAnsi="Times New Roman"/>
      <w:kern w:val="0"/>
      <w:sz w:val="24"/>
      <w:szCs w:val="24"/>
      <w:lang w:eastAsia="ru-RU"/>
    </w:rPr>
  </w:style>
  <w:style w:type="paragraph" w:customStyle="1" w:styleId="Style5">
    <w:name w:val="Style5"/>
    <w:basedOn w:val="a2"/>
    <w:uiPriority w:val="99"/>
    <w:rsid w:val="003A29AD"/>
    <w:pPr>
      <w:widowControl w:val="0"/>
      <w:autoSpaceDE w:val="0"/>
      <w:autoSpaceDN w:val="0"/>
      <w:adjustRightInd w:val="0"/>
      <w:spacing w:line="298" w:lineRule="exact"/>
      <w:jc w:val="both"/>
    </w:pPr>
    <w:rPr>
      <w:rFonts w:ascii="Times New Roman" w:hAnsi="Times New Roman"/>
      <w:kern w:val="0"/>
      <w:sz w:val="24"/>
      <w:szCs w:val="24"/>
      <w:lang w:eastAsia="ru-RU"/>
    </w:rPr>
  </w:style>
  <w:style w:type="paragraph" w:customStyle="1" w:styleId="Style110">
    <w:name w:val="Style11"/>
    <w:basedOn w:val="a2"/>
    <w:rsid w:val="003A29AD"/>
    <w:pPr>
      <w:widowControl w:val="0"/>
      <w:autoSpaceDE w:val="0"/>
      <w:autoSpaceDN w:val="0"/>
      <w:adjustRightInd w:val="0"/>
      <w:spacing w:line="317" w:lineRule="exact"/>
      <w:ind w:firstLine="710"/>
    </w:pPr>
    <w:rPr>
      <w:rFonts w:ascii="Times New Roman" w:hAnsi="Times New Roman"/>
      <w:kern w:val="0"/>
      <w:sz w:val="24"/>
      <w:szCs w:val="24"/>
      <w:lang w:eastAsia="ru-RU"/>
    </w:rPr>
  </w:style>
  <w:style w:type="paragraph" w:customStyle="1" w:styleId="Style29">
    <w:name w:val="Style29"/>
    <w:basedOn w:val="a2"/>
    <w:rsid w:val="003A29AD"/>
    <w:pPr>
      <w:widowControl w:val="0"/>
      <w:autoSpaceDE w:val="0"/>
      <w:autoSpaceDN w:val="0"/>
      <w:adjustRightInd w:val="0"/>
      <w:spacing w:line="275" w:lineRule="exact"/>
      <w:ind w:firstLine="557"/>
    </w:pPr>
    <w:rPr>
      <w:rFonts w:ascii="Times New Roman" w:hAnsi="Times New Roman"/>
      <w:kern w:val="0"/>
      <w:sz w:val="24"/>
      <w:szCs w:val="24"/>
      <w:lang w:eastAsia="ru-RU"/>
    </w:rPr>
  </w:style>
  <w:style w:type="character" w:customStyle="1" w:styleId="FontStyle39">
    <w:name w:val="Font Style39"/>
    <w:rsid w:val="003A29AD"/>
    <w:rPr>
      <w:rFonts w:ascii="Times New Roman" w:hAnsi="Times New Roman" w:cs="Times New Roman"/>
      <w:b/>
      <w:bCs/>
      <w:sz w:val="26"/>
      <w:szCs w:val="26"/>
    </w:rPr>
  </w:style>
  <w:style w:type="character" w:customStyle="1" w:styleId="FontStyle40">
    <w:name w:val="Font Style40"/>
    <w:rsid w:val="003A29AD"/>
    <w:rPr>
      <w:rFonts w:ascii="Times New Roman" w:hAnsi="Times New Roman" w:cs="Times New Roman"/>
      <w:sz w:val="26"/>
      <w:szCs w:val="26"/>
    </w:rPr>
  </w:style>
  <w:style w:type="character" w:customStyle="1" w:styleId="FontStyle47">
    <w:name w:val="Font Style47"/>
    <w:rsid w:val="003A29AD"/>
    <w:rPr>
      <w:rFonts w:ascii="Times New Roman" w:hAnsi="Times New Roman" w:cs="Times New Roman"/>
      <w:sz w:val="22"/>
      <w:szCs w:val="22"/>
    </w:rPr>
  </w:style>
  <w:style w:type="paragraph" w:customStyle="1" w:styleId="afffff7">
    <w:name w:val="Пункт"/>
    <w:basedOn w:val="a2"/>
    <w:link w:val="1f0"/>
    <w:rsid w:val="003A29AD"/>
    <w:pPr>
      <w:tabs>
        <w:tab w:val="num" w:pos="1620"/>
      </w:tabs>
      <w:ind w:left="1044" w:hanging="504"/>
      <w:jc w:val="both"/>
    </w:pPr>
    <w:rPr>
      <w:rFonts w:ascii="Times New Roman" w:eastAsia="MS Mincho" w:hAnsi="Times New Roman"/>
      <w:kern w:val="0"/>
      <w:sz w:val="24"/>
      <w:szCs w:val="28"/>
    </w:rPr>
  </w:style>
  <w:style w:type="character" w:customStyle="1" w:styleId="1f0">
    <w:name w:val="Пункт Знак1"/>
    <w:link w:val="afffff7"/>
    <w:locked/>
    <w:rsid w:val="003A29AD"/>
    <w:rPr>
      <w:rFonts w:eastAsia="MS Mincho"/>
      <w:sz w:val="24"/>
      <w:szCs w:val="28"/>
    </w:rPr>
  </w:style>
  <w:style w:type="paragraph" w:customStyle="1" w:styleId="-">
    <w:name w:val="Контракт-пункт"/>
    <w:basedOn w:val="a2"/>
    <w:rsid w:val="003A29AD"/>
    <w:pPr>
      <w:tabs>
        <w:tab w:val="num" w:pos="2092"/>
      </w:tabs>
      <w:ind w:left="2092" w:hanging="1344"/>
      <w:jc w:val="both"/>
    </w:pPr>
    <w:rPr>
      <w:rFonts w:ascii="Times New Roman" w:hAnsi="Times New Roman"/>
      <w:kern w:val="0"/>
      <w:sz w:val="24"/>
      <w:szCs w:val="24"/>
      <w:lang w:eastAsia="ru-RU"/>
    </w:rPr>
  </w:style>
  <w:style w:type="paragraph" w:customStyle="1" w:styleId="text">
    <w:name w:val="text"/>
    <w:basedOn w:val="a2"/>
    <w:rsid w:val="003A29AD"/>
    <w:pPr>
      <w:spacing w:before="64" w:line="206" w:lineRule="atLeast"/>
      <w:ind w:left="257" w:right="257"/>
      <w:jc w:val="both"/>
    </w:pPr>
    <w:rPr>
      <w:rFonts w:ascii="MS Sans Serif" w:hAnsi="MS Sans Serif"/>
      <w:kern w:val="0"/>
      <w:sz w:val="17"/>
      <w:szCs w:val="17"/>
      <w:lang w:eastAsia="ru-RU"/>
    </w:rPr>
  </w:style>
  <w:style w:type="paragraph" w:customStyle="1" w:styleId="1f1">
    <w:name w:val="????????? 1"/>
    <w:basedOn w:val="afffff8"/>
    <w:next w:val="afffff8"/>
    <w:rsid w:val="003A29AD"/>
    <w:pPr>
      <w:keepNext/>
      <w:jc w:val="center"/>
    </w:pPr>
    <w:rPr>
      <w:b/>
      <w:sz w:val="24"/>
    </w:rPr>
  </w:style>
  <w:style w:type="paragraph" w:customStyle="1" w:styleId="afffff8">
    <w:name w:val="???????"/>
    <w:rsid w:val="003A29AD"/>
    <w:rPr>
      <w:rFonts w:eastAsia="MS Mincho"/>
    </w:rPr>
  </w:style>
  <w:style w:type="character" w:customStyle="1" w:styleId="ConsPlusNormal0">
    <w:name w:val="ConsPlusNormal Знак"/>
    <w:link w:val="ConsPlusNormal"/>
    <w:locked/>
    <w:rsid w:val="003A29AD"/>
    <w:rPr>
      <w:rFonts w:ascii="Arial" w:hAnsi="Arial" w:cs="Arial"/>
      <w:lang w:val="ru-RU" w:eastAsia="ru-RU" w:bidi="ar-SA"/>
    </w:rPr>
  </w:style>
  <w:style w:type="paragraph" w:customStyle="1" w:styleId="Iniiaiieoaeno">
    <w:name w:val="!Iniiaiie oaeno"/>
    <w:basedOn w:val="a2"/>
    <w:uiPriority w:val="99"/>
    <w:rsid w:val="003A29AD"/>
    <w:pPr>
      <w:widowControl w:val="0"/>
      <w:ind w:right="51" w:firstLine="709"/>
      <w:jc w:val="both"/>
    </w:pPr>
    <w:rPr>
      <w:rFonts w:ascii="Times New Roman" w:eastAsia="MS Mincho" w:hAnsi="Times New Roman"/>
      <w:kern w:val="0"/>
      <w:sz w:val="24"/>
      <w:szCs w:val="24"/>
      <w:lang w:eastAsia="ru-RU"/>
    </w:rPr>
  </w:style>
  <w:style w:type="paragraph" w:customStyle="1" w:styleId="1CharChar">
    <w:name w:val="1 Знак Char Знак Char Знак"/>
    <w:basedOn w:val="a2"/>
    <w:rsid w:val="003A29AD"/>
    <w:pPr>
      <w:spacing w:after="160" w:line="240" w:lineRule="exact"/>
    </w:pPr>
    <w:rPr>
      <w:rFonts w:ascii="Times New Roman" w:eastAsia="Calibri" w:hAnsi="Times New Roman"/>
      <w:kern w:val="0"/>
      <w:sz w:val="20"/>
      <w:szCs w:val="20"/>
      <w:lang w:eastAsia="zh-CN"/>
    </w:rPr>
  </w:style>
  <w:style w:type="paragraph" w:customStyle="1" w:styleId="Normal1">
    <w:name w:val="Normal1"/>
    <w:rsid w:val="003A29AD"/>
    <w:pPr>
      <w:widowControl w:val="0"/>
      <w:spacing w:line="360" w:lineRule="auto"/>
      <w:jc w:val="both"/>
    </w:pPr>
    <w:rPr>
      <w:snapToGrid w:val="0"/>
      <w:sz w:val="28"/>
    </w:rPr>
  </w:style>
  <w:style w:type="paragraph" w:customStyle="1" w:styleId="46">
    <w:name w:val="Заг 4.КД_"/>
    <w:next w:val="a2"/>
    <w:autoRedefine/>
    <w:rsid w:val="003A29AD"/>
    <w:pPr>
      <w:spacing w:before="120"/>
      <w:ind w:firstLine="709"/>
    </w:pPr>
    <w:rPr>
      <w:b/>
      <w:sz w:val="24"/>
      <w:szCs w:val="24"/>
      <w:lang w:eastAsia="en-US"/>
    </w:rPr>
  </w:style>
  <w:style w:type="paragraph" w:customStyle="1" w:styleId="140">
    <w:name w:val="Заголовок контракта_14"/>
    <w:basedOn w:val="a2"/>
    <w:rsid w:val="003A29AD"/>
    <w:pPr>
      <w:spacing w:before="120" w:after="240"/>
    </w:pPr>
    <w:rPr>
      <w:rFonts w:ascii="Times New Roman" w:hAnsi="Times New Roman"/>
      <w:b/>
      <w:kern w:val="0"/>
      <w:sz w:val="28"/>
      <w:szCs w:val="24"/>
      <w:lang w:eastAsia="ru-RU"/>
    </w:rPr>
  </w:style>
  <w:style w:type="character" w:customStyle="1" w:styleId="grame">
    <w:name w:val="grame"/>
    <w:basedOn w:val="a4"/>
    <w:rsid w:val="003A29AD"/>
  </w:style>
  <w:style w:type="paragraph" w:customStyle="1" w:styleId="StyleBodyTextJustifiedBefore5ptAfter5pt">
    <w:name w:val="Style Body Text + Justified Before:  5 pt After:  5 pt"/>
    <w:basedOn w:val="a3"/>
    <w:rsid w:val="003A29AD"/>
    <w:pPr>
      <w:numPr>
        <w:numId w:val="13"/>
      </w:numPr>
      <w:tabs>
        <w:tab w:val="clear" w:pos="1774"/>
        <w:tab w:val="num" w:pos="360"/>
      </w:tabs>
      <w:spacing w:before="100" w:after="100"/>
      <w:ind w:left="0" w:firstLine="0"/>
      <w:jc w:val="both"/>
    </w:pPr>
    <w:rPr>
      <w:rFonts w:ascii="Times New Roman" w:eastAsia="Calibri" w:hAnsi="Times New Roman"/>
      <w:kern w:val="0"/>
      <w:sz w:val="24"/>
      <w:szCs w:val="20"/>
      <w:lang w:eastAsia="ru-RU"/>
    </w:rPr>
  </w:style>
  <w:style w:type="paragraph" w:customStyle="1" w:styleId="ListNum">
    <w:name w:val="ListNum"/>
    <w:basedOn w:val="a2"/>
    <w:rsid w:val="003A29AD"/>
    <w:pPr>
      <w:tabs>
        <w:tab w:val="left" w:pos="284"/>
      </w:tabs>
      <w:spacing w:before="60"/>
      <w:jc w:val="both"/>
    </w:pPr>
    <w:rPr>
      <w:rFonts w:ascii="Times New Roman" w:hAnsi="Times New Roman"/>
      <w:kern w:val="0"/>
      <w:szCs w:val="24"/>
      <w:lang w:eastAsia="ru-RU"/>
    </w:rPr>
  </w:style>
  <w:style w:type="paragraph" w:customStyle="1" w:styleId="1f2">
    <w:name w:val="Заголовок 1.КД"/>
    <w:basedOn w:val="10"/>
    <w:link w:val="1f3"/>
    <w:autoRedefine/>
    <w:rsid w:val="003A29AD"/>
    <w:pPr>
      <w:keepNext/>
      <w:widowControl w:val="0"/>
      <w:tabs>
        <w:tab w:val="clear" w:pos="720"/>
      </w:tabs>
      <w:autoSpaceDE w:val="0"/>
      <w:autoSpaceDN w:val="0"/>
      <w:adjustRightInd w:val="0"/>
      <w:spacing w:before="0" w:after="0" w:line="360" w:lineRule="auto"/>
      <w:ind w:firstLine="567"/>
      <w:contextualSpacing w:val="0"/>
    </w:pPr>
    <w:rPr>
      <w:rFonts w:ascii="Calibri" w:eastAsia="Calibri" w:hAnsi="Calibri"/>
      <w:kern w:val="0"/>
      <w:sz w:val="28"/>
      <w:lang w:eastAsia="en-US"/>
    </w:rPr>
  </w:style>
  <w:style w:type="character" w:customStyle="1" w:styleId="1f3">
    <w:name w:val="Заголовок 1.КД Знак"/>
    <w:link w:val="1f2"/>
    <w:rsid w:val="003A29AD"/>
    <w:rPr>
      <w:rFonts w:ascii="Calibri" w:eastAsia="Calibri" w:hAnsi="Calibri"/>
      <w:b/>
      <w:bCs/>
      <w:sz w:val="28"/>
      <w:szCs w:val="28"/>
      <w:lang w:eastAsia="en-US"/>
    </w:rPr>
  </w:style>
  <w:style w:type="paragraph" w:customStyle="1" w:styleId="OTRNormal">
    <w:name w:val="OTR_Normal"/>
    <w:basedOn w:val="a2"/>
    <w:link w:val="OTRNormal0"/>
    <w:rsid w:val="003A29AD"/>
    <w:pPr>
      <w:spacing w:before="60" w:after="120"/>
      <w:ind w:firstLine="284"/>
      <w:jc w:val="both"/>
    </w:pPr>
    <w:rPr>
      <w:rFonts w:eastAsia="Calibri"/>
      <w:kern w:val="0"/>
      <w:sz w:val="24"/>
      <w:szCs w:val="20"/>
    </w:rPr>
  </w:style>
  <w:style w:type="character" w:customStyle="1" w:styleId="OTRNormal0">
    <w:name w:val="OTR_Normal Знак"/>
    <w:link w:val="OTRNormal"/>
    <w:rsid w:val="003A29AD"/>
    <w:rPr>
      <w:rFonts w:ascii="Calibri" w:eastAsia="Calibri" w:hAnsi="Calibri"/>
      <w:sz w:val="24"/>
    </w:rPr>
  </w:style>
  <w:style w:type="paragraph" w:customStyle="1" w:styleId="TableCellL">
    <w:name w:val="Table Cell L"/>
    <w:basedOn w:val="a2"/>
    <w:rsid w:val="003A29AD"/>
    <w:pPr>
      <w:numPr>
        <w:numId w:val="14"/>
      </w:numPr>
      <w:tabs>
        <w:tab w:val="clear" w:pos="360"/>
      </w:tabs>
      <w:ind w:left="0" w:firstLine="0"/>
    </w:pPr>
    <w:rPr>
      <w:rFonts w:ascii="Times New Roman" w:hAnsi="Times New Roman"/>
      <w:kern w:val="0"/>
      <w:sz w:val="24"/>
      <w:szCs w:val="20"/>
      <w:lang w:eastAsia="en-US"/>
    </w:rPr>
  </w:style>
  <w:style w:type="paragraph" w:customStyle="1" w:styleId="-11">
    <w:name w:val="Цветной список - Акцент 11"/>
    <w:basedOn w:val="a2"/>
    <w:qFormat/>
    <w:rsid w:val="003A29AD"/>
    <w:pPr>
      <w:ind w:left="708"/>
    </w:pPr>
    <w:rPr>
      <w:rFonts w:ascii="Times New Roman" w:hAnsi="Times New Roman"/>
      <w:kern w:val="0"/>
      <w:sz w:val="24"/>
      <w:szCs w:val="24"/>
      <w:lang w:eastAsia="ru-RU"/>
    </w:rPr>
  </w:style>
  <w:style w:type="character" w:customStyle="1" w:styleId="220">
    <w:name w:val="Знак Знак22"/>
    <w:locked/>
    <w:rsid w:val="003A29AD"/>
    <w:rPr>
      <w:sz w:val="24"/>
      <w:szCs w:val="24"/>
      <w:lang w:val="en-US" w:eastAsia="en-US" w:bidi="ar-SA"/>
    </w:rPr>
  </w:style>
  <w:style w:type="character" w:customStyle="1" w:styleId="214">
    <w:name w:val="Знак Знак21"/>
    <w:locked/>
    <w:rsid w:val="003A29AD"/>
    <w:rPr>
      <w:sz w:val="24"/>
      <w:szCs w:val="24"/>
      <w:lang w:val="en-US" w:eastAsia="en-US" w:bidi="ar-SA"/>
    </w:rPr>
  </w:style>
  <w:style w:type="paragraph" w:customStyle="1" w:styleId="Title-Small">
    <w:name w:val="Title-Small"/>
    <w:basedOn w:val="afa"/>
    <w:rsid w:val="003A29AD"/>
    <w:pPr>
      <w:spacing w:before="240" w:after="60"/>
    </w:pPr>
    <w:rPr>
      <w:rFonts w:ascii="Arial" w:hAnsi="Arial" w:cs="Arial"/>
      <w:smallCaps/>
      <w:kern w:val="28"/>
      <w:sz w:val="32"/>
      <w:szCs w:val="32"/>
      <w:lang w:eastAsia="ru-RU"/>
    </w:rPr>
  </w:style>
  <w:style w:type="paragraph" w:customStyle="1" w:styleId="2f1">
    <w:name w:val="Абзац списка2"/>
    <w:basedOn w:val="a2"/>
    <w:rsid w:val="003A29AD"/>
    <w:pPr>
      <w:ind w:left="720"/>
      <w:contextualSpacing/>
    </w:pPr>
    <w:rPr>
      <w:rFonts w:ascii="Times New Roman" w:hAnsi="Times New Roman"/>
      <w:kern w:val="0"/>
      <w:sz w:val="24"/>
      <w:szCs w:val="24"/>
      <w:lang w:val="en-US" w:eastAsia="en-US"/>
    </w:rPr>
  </w:style>
  <w:style w:type="paragraph" w:customStyle="1" w:styleId="OTRNormalCenter">
    <w:name w:val="OTR_Normal_Center"/>
    <w:basedOn w:val="a2"/>
    <w:semiHidden/>
    <w:rsid w:val="003A29AD"/>
    <w:pPr>
      <w:jc w:val="center"/>
    </w:pPr>
    <w:rPr>
      <w:rFonts w:ascii="Times New Roman" w:hAnsi="Times New Roman"/>
      <w:kern w:val="0"/>
      <w:sz w:val="24"/>
      <w:szCs w:val="20"/>
      <w:lang w:eastAsia="ru-RU"/>
    </w:rPr>
  </w:style>
  <w:style w:type="character" w:customStyle="1" w:styleId="apple-style-span">
    <w:name w:val="apple-style-span"/>
    <w:basedOn w:val="a4"/>
    <w:uiPriority w:val="99"/>
    <w:rsid w:val="003A29AD"/>
  </w:style>
  <w:style w:type="character" w:customStyle="1" w:styleId="apple-converted-space">
    <w:name w:val="apple-converted-space"/>
    <w:basedOn w:val="a4"/>
    <w:rsid w:val="003A29AD"/>
  </w:style>
  <w:style w:type="paragraph" w:customStyle="1" w:styleId="TimesNewRoman">
    <w:name w:val="Обычный + Times New Roman"/>
    <w:aliases w:val="полужирный,По ширине,После:  0 пт,Междустр.инте...,Основной текст 3 + 12 пт,Первая строка:  1,27 см"/>
    <w:basedOn w:val="a2"/>
    <w:link w:val="312"/>
    <w:rsid w:val="003A29AD"/>
    <w:rPr>
      <w:rFonts w:ascii="Times New Roman" w:hAnsi="Times New Roman"/>
      <w:bCs/>
      <w:kern w:val="0"/>
      <w:sz w:val="24"/>
      <w:szCs w:val="24"/>
    </w:rPr>
  </w:style>
  <w:style w:type="character" w:customStyle="1" w:styleId="2ArialUnicodeMS">
    <w:name w:val="Основной текст (2) + Arial Unicode MS"/>
    <w:aliases w:val="9,5 pt,Не курсив"/>
    <w:rsid w:val="003A29AD"/>
    <w:rPr>
      <w:rFonts w:ascii="Arial Unicode MS" w:eastAsia="Arial Unicode MS" w:hAnsi="Times New Roman" w:cs="Arial Unicode MS"/>
      <w:i w:val="0"/>
      <w:iCs w:val="0"/>
      <w:spacing w:val="0"/>
      <w:sz w:val="19"/>
      <w:szCs w:val="19"/>
    </w:rPr>
  </w:style>
  <w:style w:type="character" w:customStyle="1" w:styleId="2f2">
    <w:name w:val="Основной текст (2)_"/>
    <w:link w:val="2f3"/>
    <w:locked/>
    <w:rsid w:val="003A29AD"/>
    <w:rPr>
      <w:i/>
      <w:iCs/>
      <w:sz w:val="21"/>
      <w:szCs w:val="21"/>
      <w:shd w:val="clear" w:color="auto" w:fill="FFFFFF"/>
    </w:rPr>
  </w:style>
  <w:style w:type="paragraph" w:customStyle="1" w:styleId="2f3">
    <w:name w:val="Основной текст (2)"/>
    <w:basedOn w:val="a2"/>
    <w:link w:val="2f2"/>
    <w:rsid w:val="003A29AD"/>
    <w:pPr>
      <w:shd w:val="clear" w:color="auto" w:fill="FFFFFF"/>
      <w:spacing w:after="60" w:line="306" w:lineRule="exact"/>
      <w:jc w:val="center"/>
    </w:pPr>
    <w:rPr>
      <w:rFonts w:ascii="Times New Roman" w:hAnsi="Times New Roman"/>
      <w:i/>
      <w:iCs/>
      <w:kern w:val="0"/>
      <w:sz w:val="21"/>
      <w:szCs w:val="21"/>
      <w:shd w:val="clear" w:color="auto" w:fill="FFFFFF"/>
    </w:rPr>
  </w:style>
  <w:style w:type="character" w:customStyle="1" w:styleId="2ArialUnicodeMS1">
    <w:name w:val="Основной текст (2) + Arial Unicode MS1"/>
    <w:aliases w:val="91,5 pt1,Не курсив1"/>
    <w:rsid w:val="003A29AD"/>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basedOn w:val="a4"/>
    <w:rsid w:val="003A29AD"/>
  </w:style>
  <w:style w:type="paragraph" w:customStyle="1" w:styleId="ConsPlusNormalTimesNewRoman">
    <w:name w:val="ConsPlusNormal + Times New Roman"/>
    <w:aliases w:val="12 пт"/>
    <w:basedOn w:val="10"/>
    <w:link w:val="ConsPlusNormalTimesNewRoman12"/>
    <w:rsid w:val="003A29AD"/>
    <w:pPr>
      <w:keepNext/>
      <w:tabs>
        <w:tab w:val="clear" w:pos="720"/>
      </w:tabs>
      <w:spacing w:before="0" w:after="0"/>
      <w:ind w:firstLine="0"/>
      <w:contextualSpacing w:val="0"/>
      <w:jc w:val="left"/>
    </w:pPr>
    <w:rPr>
      <w:b w:val="0"/>
      <w:bCs w:val="0"/>
      <w:szCs w:val="24"/>
    </w:rPr>
  </w:style>
  <w:style w:type="character" w:customStyle="1" w:styleId="ConsPlusNormalTimesNewRoman12">
    <w:name w:val="ConsPlusNormal + Times New Roman;12 пт Знак Знак"/>
    <w:link w:val="ConsPlusNormalTimesNewRoman"/>
    <w:rsid w:val="003A29AD"/>
    <w:rPr>
      <w:kern w:val="32"/>
      <w:sz w:val="24"/>
      <w:szCs w:val="24"/>
    </w:rPr>
  </w:style>
  <w:style w:type="paragraph" w:customStyle="1" w:styleId="0">
    <w:name w:val="Обычный + После:  0 пт"/>
    <w:aliases w:val="Междустр.интервал:  одинарный"/>
    <w:basedOn w:val="a2"/>
    <w:rsid w:val="003A29AD"/>
    <w:rPr>
      <w:rFonts w:eastAsia="Calibri"/>
      <w:kern w:val="0"/>
      <w:lang w:eastAsia="en-US"/>
    </w:rPr>
  </w:style>
  <w:style w:type="character" w:customStyle="1" w:styleId="312">
    <w:name w:val="Основной текст 3 + 12 пт Знак"/>
    <w:aliases w:val="По ширине Знак,Первая строка:  1 Знак,27 см Знак,После:  0 пт Знак"/>
    <w:link w:val="TimesNewRoman"/>
    <w:rsid w:val="003A29AD"/>
    <w:rPr>
      <w:bCs/>
      <w:sz w:val="24"/>
      <w:szCs w:val="24"/>
    </w:rPr>
  </w:style>
  <w:style w:type="character" w:styleId="afffff9">
    <w:name w:val="annotation reference"/>
    <w:rsid w:val="003A29AD"/>
    <w:rPr>
      <w:sz w:val="16"/>
      <w:szCs w:val="16"/>
    </w:rPr>
  </w:style>
  <w:style w:type="paragraph" w:styleId="afffffa">
    <w:name w:val="annotation text"/>
    <w:basedOn w:val="a2"/>
    <w:link w:val="afffffb"/>
    <w:rsid w:val="003A29AD"/>
    <w:rPr>
      <w:rFonts w:ascii="Times New Roman" w:hAnsi="Times New Roman"/>
      <w:kern w:val="0"/>
      <w:sz w:val="20"/>
      <w:szCs w:val="20"/>
      <w:lang w:eastAsia="ru-RU"/>
    </w:rPr>
  </w:style>
  <w:style w:type="character" w:customStyle="1" w:styleId="afffffb">
    <w:name w:val="Текст примечания Знак"/>
    <w:basedOn w:val="a4"/>
    <w:link w:val="afffffa"/>
    <w:rsid w:val="003A29AD"/>
  </w:style>
  <w:style w:type="paragraph" w:styleId="afffffc">
    <w:name w:val="annotation subject"/>
    <w:basedOn w:val="afffffa"/>
    <w:next w:val="afffffa"/>
    <w:link w:val="afffffd"/>
    <w:rsid w:val="003A29AD"/>
    <w:rPr>
      <w:b/>
      <w:bCs/>
    </w:rPr>
  </w:style>
  <w:style w:type="character" w:customStyle="1" w:styleId="afffffd">
    <w:name w:val="Тема примечания Знак"/>
    <w:link w:val="afffffc"/>
    <w:rsid w:val="003A29AD"/>
    <w:rPr>
      <w:b/>
      <w:bCs/>
    </w:rPr>
  </w:style>
  <w:style w:type="paragraph" w:customStyle="1" w:styleId="1">
    <w:name w:val="маркер 1"/>
    <w:basedOn w:val="a2"/>
    <w:link w:val="1f4"/>
    <w:qFormat/>
    <w:rsid w:val="003A29AD"/>
    <w:pPr>
      <w:numPr>
        <w:numId w:val="15"/>
      </w:numPr>
      <w:spacing w:before="120" w:after="120"/>
    </w:pPr>
    <w:rPr>
      <w:rFonts w:eastAsia="Calibri"/>
      <w:kern w:val="0"/>
      <w:sz w:val="24"/>
      <w:szCs w:val="24"/>
    </w:rPr>
  </w:style>
  <w:style w:type="character" w:customStyle="1" w:styleId="1f4">
    <w:name w:val="маркер 1 Знак"/>
    <w:link w:val="1"/>
    <w:rsid w:val="003A29AD"/>
    <w:rPr>
      <w:rFonts w:ascii="Calibri" w:eastAsia="Calibri" w:hAnsi="Calibri"/>
      <w:sz w:val="24"/>
      <w:szCs w:val="24"/>
      <w:lang w:eastAsia="ar-SA"/>
    </w:rPr>
  </w:style>
  <w:style w:type="character" w:customStyle="1" w:styleId="1f5">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
    <w:rsid w:val="003A29AD"/>
    <w:rPr>
      <w:rFonts w:ascii="Times New Roman" w:eastAsia="Times New Roman" w:hAnsi="Times New Roman" w:cs="Times New Roman"/>
      <w:sz w:val="20"/>
      <w:szCs w:val="20"/>
      <w:lang w:eastAsia="ru-RU"/>
    </w:rPr>
  </w:style>
  <w:style w:type="paragraph" w:customStyle="1" w:styleId="Default">
    <w:name w:val="Default"/>
    <w:rsid w:val="003A29AD"/>
    <w:pPr>
      <w:autoSpaceDE w:val="0"/>
      <w:autoSpaceDN w:val="0"/>
      <w:adjustRightInd w:val="0"/>
    </w:pPr>
    <w:rPr>
      <w:rFonts w:ascii="Arial" w:eastAsia="Calibri" w:hAnsi="Arial" w:cs="Arial"/>
      <w:color w:val="000000"/>
      <w:sz w:val="24"/>
      <w:szCs w:val="24"/>
    </w:rPr>
  </w:style>
  <w:style w:type="character" w:customStyle="1" w:styleId="2f4">
    <w:name w:val="Основной текст Знак Знак Знак2"/>
    <w:aliases w:val="body text Знак3,body text Знак Знак3,body text Знак Знак Знак1,Основной текст Знак Знак Знак3"/>
    <w:rsid w:val="003A29AD"/>
    <w:rPr>
      <w:rFonts w:ascii="Times New Roman" w:eastAsia="Times New Roman" w:hAnsi="Times New Roman" w:cs="Times New Roman"/>
      <w:sz w:val="20"/>
      <w:szCs w:val="20"/>
      <w:lang w:eastAsia="ru-RU"/>
    </w:rPr>
  </w:style>
  <w:style w:type="paragraph" w:customStyle="1" w:styleId="afffffe">
    <w:name w:val="Комментарий"/>
    <w:basedOn w:val="a2"/>
    <w:next w:val="a2"/>
    <w:uiPriority w:val="99"/>
    <w:rsid w:val="003A29AD"/>
    <w:pPr>
      <w:autoSpaceDE w:val="0"/>
      <w:autoSpaceDN w:val="0"/>
      <w:adjustRightInd w:val="0"/>
      <w:spacing w:before="75"/>
      <w:ind w:left="170"/>
      <w:jc w:val="both"/>
    </w:pPr>
    <w:rPr>
      <w:rFonts w:ascii="Arial" w:eastAsia="Calibri" w:hAnsi="Arial" w:cs="Arial"/>
      <w:color w:val="353842"/>
      <w:kern w:val="0"/>
      <w:sz w:val="24"/>
      <w:szCs w:val="24"/>
      <w:shd w:val="clear" w:color="auto" w:fill="F0F0F0"/>
      <w:lang w:eastAsia="ru-RU"/>
    </w:rPr>
  </w:style>
  <w:style w:type="paragraph" w:customStyle="1" w:styleId="affffff">
    <w:name w:val="Информация об изменениях документа"/>
    <w:basedOn w:val="afffffe"/>
    <w:next w:val="a2"/>
    <w:uiPriority w:val="99"/>
    <w:rsid w:val="003A29AD"/>
    <w:rPr>
      <w:i/>
      <w:iCs/>
    </w:rPr>
  </w:style>
  <w:style w:type="character" w:customStyle="1" w:styleId="affffff0">
    <w:name w:val="Найденные слова"/>
    <w:uiPriority w:val="99"/>
    <w:rsid w:val="003A29AD"/>
    <w:rPr>
      <w:shd w:val="clear" w:color="auto" w:fill="FFF580"/>
    </w:rPr>
  </w:style>
  <w:style w:type="paragraph" w:customStyle="1" w:styleId="affffff1">
    <w:name w:val="Прижатый влево"/>
    <w:basedOn w:val="a2"/>
    <w:next w:val="a2"/>
    <w:uiPriority w:val="99"/>
    <w:rsid w:val="003A29AD"/>
    <w:pPr>
      <w:autoSpaceDE w:val="0"/>
      <w:autoSpaceDN w:val="0"/>
      <w:adjustRightInd w:val="0"/>
    </w:pPr>
    <w:rPr>
      <w:rFonts w:ascii="Arial" w:eastAsia="Calibri" w:hAnsi="Arial" w:cs="Arial"/>
      <w:kern w:val="0"/>
      <w:sz w:val="24"/>
      <w:szCs w:val="24"/>
      <w:lang w:eastAsia="ru-RU"/>
    </w:rPr>
  </w:style>
  <w:style w:type="character" w:customStyle="1" w:styleId="47">
    <w:name w:val="Заголовок №4_"/>
    <w:link w:val="48"/>
    <w:rsid w:val="003A29AD"/>
    <w:rPr>
      <w:sz w:val="23"/>
      <w:szCs w:val="23"/>
      <w:shd w:val="clear" w:color="auto" w:fill="FFFFFF"/>
    </w:rPr>
  </w:style>
  <w:style w:type="paragraph" w:customStyle="1" w:styleId="48">
    <w:name w:val="Заголовок №4"/>
    <w:basedOn w:val="a2"/>
    <w:link w:val="47"/>
    <w:rsid w:val="003A29AD"/>
    <w:pPr>
      <w:shd w:val="clear" w:color="auto" w:fill="FFFFFF"/>
      <w:spacing w:after="360" w:line="0" w:lineRule="atLeast"/>
      <w:outlineLvl w:val="3"/>
    </w:pPr>
    <w:rPr>
      <w:rFonts w:ascii="Times New Roman" w:hAnsi="Times New Roman"/>
      <w:kern w:val="0"/>
      <w:sz w:val="23"/>
      <w:szCs w:val="23"/>
      <w:shd w:val="clear" w:color="auto" w:fill="FFFFFF"/>
    </w:rPr>
  </w:style>
  <w:style w:type="character" w:customStyle="1" w:styleId="HTML4">
    <w:name w:val="Стандартный HTML Знак"/>
    <w:link w:val="HTML3"/>
    <w:rsid w:val="003A29AD"/>
    <w:rPr>
      <w:rFonts w:ascii="Courier New" w:hAnsi="Courier New" w:cs="Courier New"/>
    </w:rPr>
  </w:style>
  <w:style w:type="paragraph" w:customStyle="1" w:styleId="1f6">
    <w:name w:val="Знак Знак Знак Знак Знак Знак Знак Знак Знак Знак1"/>
    <w:basedOn w:val="a2"/>
    <w:rsid w:val="003A29AD"/>
    <w:pPr>
      <w:spacing w:after="160" w:line="240" w:lineRule="exact"/>
    </w:pPr>
    <w:rPr>
      <w:rFonts w:ascii="Verdana" w:hAnsi="Verdana"/>
      <w:kern w:val="0"/>
      <w:sz w:val="20"/>
      <w:szCs w:val="20"/>
      <w:lang w:val="en-US" w:eastAsia="en-US"/>
    </w:rPr>
  </w:style>
  <w:style w:type="character" w:customStyle="1" w:styleId="aff4">
    <w:name w:val="Подзаголовок Знак"/>
    <w:link w:val="aff3"/>
    <w:rsid w:val="003A29AD"/>
    <w:rPr>
      <w:rFonts w:ascii="Arial" w:hAnsi="Arial"/>
      <w:sz w:val="24"/>
    </w:rPr>
  </w:style>
  <w:style w:type="paragraph" w:customStyle="1" w:styleId="111">
    <w:name w:val="Абзац списка11"/>
    <w:basedOn w:val="a2"/>
    <w:rsid w:val="003A29AD"/>
    <w:pPr>
      <w:ind w:left="720" w:firstLine="720"/>
      <w:contextualSpacing/>
      <w:jc w:val="both"/>
    </w:pPr>
    <w:rPr>
      <w:rFonts w:ascii="Times New Roman" w:eastAsia="Calibri" w:hAnsi="Times New Roman"/>
      <w:kern w:val="0"/>
      <w:sz w:val="28"/>
      <w:szCs w:val="24"/>
      <w:lang w:eastAsia="ru-RU"/>
    </w:rPr>
  </w:style>
  <w:style w:type="character" w:customStyle="1" w:styleId="281">
    <w:name w:val="Знак Знак281"/>
    <w:rsid w:val="003A29AD"/>
    <w:rPr>
      <w:rFonts w:cs="Arial"/>
      <w:b/>
      <w:bCs/>
      <w:kern w:val="32"/>
      <w:sz w:val="24"/>
      <w:szCs w:val="28"/>
    </w:rPr>
  </w:style>
  <w:style w:type="character" w:customStyle="1" w:styleId="221">
    <w:name w:val="Знак Знак221"/>
    <w:locked/>
    <w:rsid w:val="003A29AD"/>
    <w:rPr>
      <w:sz w:val="24"/>
      <w:szCs w:val="24"/>
      <w:lang w:val="en-US" w:eastAsia="en-US" w:bidi="ar-SA"/>
    </w:rPr>
  </w:style>
  <w:style w:type="character" w:customStyle="1" w:styleId="2110">
    <w:name w:val="Знак Знак211"/>
    <w:locked/>
    <w:rsid w:val="003A29AD"/>
    <w:rPr>
      <w:sz w:val="24"/>
      <w:szCs w:val="24"/>
      <w:lang w:val="en-US" w:eastAsia="en-US" w:bidi="ar-SA"/>
    </w:rPr>
  </w:style>
  <w:style w:type="paragraph" w:customStyle="1" w:styleId="1f7">
    <w:name w:val="Знак Знак Знак Знак1"/>
    <w:basedOn w:val="a2"/>
    <w:rsid w:val="003A29AD"/>
    <w:pPr>
      <w:spacing w:before="100" w:beforeAutospacing="1" w:after="100" w:afterAutospacing="1"/>
    </w:pPr>
    <w:rPr>
      <w:rFonts w:ascii="Tahoma" w:hAnsi="Tahoma"/>
      <w:kern w:val="0"/>
      <w:sz w:val="20"/>
      <w:szCs w:val="20"/>
      <w:lang w:val="en-US" w:eastAsia="en-US"/>
    </w:rPr>
  </w:style>
  <w:style w:type="paragraph" w:customStyle="1" w:styleId="2111">
    <w:name w:val="Основной текст 211"/>
    <w:basedOn w:val="a2"/>
    <w:uiPriority w:val="99"/>
    <w:rsid w:val="003A29AD"/>
    <w:pPr>
      <w:widowControl w:val="0"/>
      <w:jc w:val="both"/>
    </w:pPr>
    <w:rPr>
      <w:rFonts w:ascii="Times New Roman" w:hAnsi="Times New Roman"/>
      <w:kern w:val="0"/>
      <w:sz w:val="24"/>
      <w:szCs w:val="20"/>
    </w:rPr>
  </w:style>
  <w:style w:type="paragraph" w:customStyle="1" w:styleId="affffff2">
    <w:name w:val="Îáû÷íûé"/>
    <w:rsid w:val="003A29AD"/>
    <w:pPr>
      <w:autoSpaceDE w:val="0"/>
      <w:autoSpaceDN w:val="0"/>
    </w:pPr>
  </w:style>
  <w:style w:type="numbering" w:customStyle="1" w:styleId="1f8">
    <w:name w:val="Нет списка1"/>
    <w:next w:val="a6"/>
    <w:uiPriority w:val="99"/>
    <w:semiHidden/>
    <w:unhideWhenUsed/>
    <w:rsid w:val="003A29AD"/>
  </w:style>
  <w:style w:type="table" w:customStyle="1" w:styleId="1f9">
    <w:name w:val="Сетка таблицы1"/>
    <w:basedOn w:val="a5"/>
    <w:next w:val="af0"/>
    <w:uiPriority w:val="59"/>
    <w:rsid w:val="003A2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5">
    <w:name w:val="Нет списка2"/>
    <w:next w:val="a6"/>
    <w:uiPriority w:val="99"/>
    <w:semiHidden/>
    <w:unhideWhenUsed/>
    <w:rsid w:val="003A29AD"/>
  </w:style>
  <w:style w:type="table" w:customStyle="1" w:styleId="2f6">
    <w:name w:val="Сетка таблицы2"/>
    <w:basedOn w:val="a5"/>
    <w:next w:val="af0"/>
    <w:uiPriority w:val="59"/>
    <w:rsid w:val="003A2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uiPriority w:val="99"/>
    <w:rsid w:val="003A29AD"/>
    <w:rPr>
      <w:rFonts w:ascii="Times New Roman" w:hAnsi="Times New Roman"/>
      <w:i/>
      <w:sz w:val="26"/>
    </w:rPr>
  </w:style>
  <w:style w:type="character" w:customStyle="1" w:styleId="FontStyle13">
    <w:name w:val="Font Style13"/>
    <w:uiPriority w:val="99"/>
    <w:rsid w:val="003A29AD"/>
    <w:rPr>
      <w:rFonts w:ascii="Times New Roman" w:hAnsi="Times New Roman" w:cs="Times New Roman" w:hint="default"/>
      <w:b/>
      <w:bCs w:val="0"/>
      <w:sz w:val="26"/>
    </w:rPr>
  </w:style>
  <w:style w:type="paragraph" w:customStyle="1" w:styleId="Style10">
    <w:name w:val="Style10"/>
    <w:basedOn w:val="a2"/>
    <w:uiPriority w:val="99"/>
    <w:rsid w:val="003A29AD"/>
    <w:pPr>
      <w:widowControl w:val="0"/>
      <w:autoSpaceDE w:val="0"/>
      <w:autoSpaceDN w:val="0"/>
      <w:adjustRightInd w:val="0"/>
      <w:spacing w:line="324" w:lineRule="exact"/>
      <w:jc w:val="both"/>
    </w:pPr>
    <w:rPr>
      <w:rFonts w:ascii="Times New Roman" w:hAnsi="Times New Roman"/>
      <w:kern w:val="0"/>
      <w:sz w:val="24"/>
      <w:szCs w:val="24"/>
      <w:lang w:eastAsia="ru-RU"/>
    </w:rPr>
  </w:style>
  <w:style w:type="table" w:customStyle="1" w:styleId="3c">
    <w:name w:val="Сетка таблицы3"/>
    <w:basedOn w:val="a5"/>
    <w:next w:val="af0"/>
    <w:uiPriority w:val="59"/>
    <w:rsid w:val="003A29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3">
    <w:name w:val="Основной текст_"/>
    <w:link w:val="3d"/>
    <w:rsid w:val="003A29AD"/>
    <w:rPr>
      <w:spacing w:val="-2"/>
      <w:sz w:val="27"/>
      <w:szCs w:val="27"/>
      <w:shd w:val="clear" w:color="auto" w:fill="FFFFFF"/>
    </w:rPr>
  </w:style>
  <w:style w:type="paragraph" w:customStyle="1" w:styleId="3d">
    <w:name w:val="Основной текст3"/>
    <w:basedOn w:val="a2"/>
    <w:link w:val="affffff3"/>
    <w:rsid w:val="003A29AD"/>
    <w:pPr>
      <w:widowControl w:val="0"/>
      <w:shd w:val="clear" w:color="auto" w:fill="FFFFFF"/>
      <w:spacing w:after="300" w:line="320" w:lineRule="exact"/>
      <w:ind w:hanging="700"/>
    </w:pPr>
    <w:rPr>
      <w:rFonts w:ascii="Times New Roman" w:hAnsi="Times New Roman"/>
      <w:spacing w:val="-2"/>
      <w:kern w:val="0"/>
      <w:sz w:val="27"/>
      <w:szCs w:val="27"/>
      <w:lang w:eastAsia="ru-RU"/>
    </w:rPr>
  </w:style>
  <w:style w:type="character" w:customStyle="1" w:styleId="1fa">
    <w:name w:val="Основной текст с отступом Знак1"/>
    <w:aliases w:val="Основной текст 1 Знак1"/>
    <w:basedOn w:val="a4"/>
    <w:semiHidden/>
    <w:rsid w:val="00625343"/>
    <w:rPr>
      <w:rFonts w:ascii="Calibri" w:hAnsi="Calibri"/>
      <w:kern w:val="2"/>
      <w:sz w:val="22"/>
      <w:szCs w:val="22"/>
      <w:lang w:eastAsia="ar-SA"/>
    </w:rPr>
  </w:style>
  <w:style w:type="character" w:customStyle="1" w:styleId="120">
    <w:name w:val="12 пт Знак Знак"/>
    <w:locked/>
    <w:rsid w:val="00625343"/>
    <w:rPr>
      <w:kern w:val="32"/>
      <w:sz w:val="24"/>
      <w:szCs w:val="24"/>
      <w:lang w:eastAsia="ar-SA"/>
    </w:rPr>
  </w:style>
  <w:style w:type="paragraph" w:customStyle="1" w:styleId="ConsPlusNormalTimesNewRoman1">
    <w:name w:val="ConsPlusNormal + Times New Roman1"/>
    <w:aliases w:val="12 пт1"/>
    <w:basedOn w:val="10"/>
    <w:rsid w:val="00625343"/>
    <w:pPr>
      <w:keepNext/>
      <w:tabs>
        <w:tab w:val="clear" w:pos="720"/>
      </w:tabs>
      <w:spacing w:before="0" w:after="0"/>
      <w:ind w:firstLine="0"/>
      <w:contextualSpacing w:val="0"/>
      <w:jc w:val="left"/>
    </w:pPr>
    <w:rPr>
      <w:b w:val="0"/>
      <w:bCs w:val="0"/>
      <w:szCs w:val="24"/>
    </w:rPr>
  </w:style>
  <w:style w:type="character" w:customStyle="1" w:styleId="2f7">
    <w:name w:val="Заголовок №2"/>
    <w:rsid w:val="00050092"/>
    <w:rPr>
      <w:rFonts w:ascii="Times New Roman" w:hAnsi="Times New Roman" w:cs="Times New Roman"/>
      <w:b/>
      <w:bCs/>
      <w:color w:val="000000"/>
      <w:spacing w:val="0"/>
      <w:w w:val="100"/>
      <w:position w:val="0"/>
      <w:sz w:val="26"/>
      <w:szCs w:val="26"/>
      <w:u w:val="none"/>
      <w:effect w:val="none"/>
      <w:lang w:val="ru-RU"/>
    </w:rPr>
  </w:style>
  <w:style w:type="paragraph" w:customStyle="1" w:styleId="Style6">
    <w:name w:val="Style6"/>
    <w:basedOn w:val="a2"/>
    <w:uiPriority w:val="99"/>
    <w:rsid w:val="00D3405B"/>
    <w:pPr>
      <w:widowControl w:val="0"/>
      <w:autoSpaceDE w:val="0"/>
      <w:autoSpaceDN w:val="0"/>
      <w:adjustRightInd w:val="0"/>
      <w:spacing w:line="374" w:lineRule="exact"/>
      <w:ind w:firstLine="713"/>
      <w:jc w:val="both"/>
    </w:pPr>
    <w:rPr>
      <w:rFonts w:ascii="Times New Roman" w:hAnsi="Times New Roman"/>
      <w:kern w:val="0"/>
      <w:sz w:val="24"/>
      <w:szCs w:val="24"/>
      <w:lang w:eastAsia="ru-RU"/>
    </w:rPr>
  </w:style>
  <w:style w:type="table" w:customStyle="1" w:styleId="49">
    <w:name w:val="Сетка таблицы4"/>
    <w:basedOn w:val="a5"/>
    <w:next w:val="af0"/>
    <w:uiPriority w:val="59"/>
    <w:rsid w:val="00622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5"/>
    <w:next w:val="af0"/>
    <w:uiPriority w:val="59"/>
    <w:rsid w:val="00502E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5"/>
    <w:next w:val="af0"/>
    <w:uiPriority w:val="59"/>
    <w:rsid w:val="005D7FC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5"/>
    <w:next w:val="af0"/>
    <w:uiPriority w:val="39"/>
    <w:rsid w:val="005167BA"/>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5"/>
    <w:next w:val="af0"/>
    <w:uiPriority w:val="59"/>
    <w:rsid w:val="0022443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Сетка таблицы31"/>
    <w:basedOn w:val="a5"/>
    <w:next w:val="af0"/>
    <w:uiPriority w:val="59"/>
    <w:rsid w:val="00BD74ED"/>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next w:val="af0"/>
    <w:uiPriority w:val="59"/>
    <w:rsid w:val="00BD74ED"/>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next w:val="af0"/>
    <w:uiPriority w:val="59"/>
    <w:rsid w:val="006B263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5"/>
    <w:next w:val="af0"/>
    <w:uiPriority w:val="59"/>
    <w:rsid w:val="007A20B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No Spacing"/>
    <w:link w:val="affffff5"/>
    <w:uiPriority w:val="1"/>
    <w:qFormat/>
    <w:rsid w:val="00435FCA"/>
    <w:rPr>
      <w:rFonts w:ascii="Calibri" w:eastAsia="Calibri" w:hAnsi="Calibri"/>
      <w:sz w:val="22"/>
      <w:szCs w:val="22"/>
      <w:lang w:eastAsia="en-US"/>
    </w:rPr>
  </w:style>
  <w:style w:type="character" w:customStyle="1" w:styleId="affffff5">
    <w:name w:val="Без интервала Знак"/>
    <w:link w:val="affffff4"/>
    <w:uiPriority w:val="1"/>
    <w:locked/>
    <w:rsid w:val="00435FCA"/>
    <w:rPr>
      <w:rFonts w:ascii="Calibri" w:eastAsia="Calibri" w:hAnsi="Calibri"/>
      <w:sz w:val="22"/>
      <w:szCs w:val="22"/>
      <w:lang w:eastAsia="en-US"/>
    </w:rPr>
  </w:style>
  <w:style w:type="paragraph" w:styleId="affffff6">
    <w:name w:val="endnote text"/>
    <w:basedOn w:val="a2"/>
    <w:link w:val="affffff7"/>
    <w:uiPriority w:val="99"/>
    <w:unhideWhenUsed/>
    <w:rsid w:val="009E3312"/>
    <w:pPr>
      <w:jc w:val="both"/>
    </w:pPr>
    <w:rPr>
      <w:rFonts w:ascii="Times New Roman" w:hAnsi="Times New Roman"/>
      <w:kern w:val="0"/>
      <w:sz w:val="20"/>
      <w:szCs w:val="20"/>
      <w:lang w:eastAsia="ru-RU"/>
    </w:rPr>
  </w:style>
  <w:style w:type="character" w:customStyle="1" w:styleId="affffff7">
    <w:name w:val="Текст концевой сноски Знак"/>
    <w:basedOn w:val="a4"/>
    <w:link w:val="affffff6"/>
    <w:uiPriority w:val="99"/>
    <w:rsid w:val="009E3312"/>
  </w:style>
  <w:style w:type="paragraph" w:customStyle="1" w:styleId="113">
    <w:name w:val="Заголовок11"/>
    <w:basedOn w:val="a2"/>
    <w:next w:val="a3"/>
    <w:rsid w:val="00332C7B"/>
    <w:pPr>
      <w:keepNext/>
      <w:spacing w:before="240" w:after="120"/>
    </w:pPr>
    <w:rPr>
      <w:rFonts w:ascii="Arial" w:eastAsia="DejaVu Sans" w:hAnsi="Arial" w:cs="DejaVu Sans"/>
      <w:sz w:val="28"/>
      <w:szCs w:val="28"/>
    </w:rPr>
  </w:style>
  <w:style w:type="character" w:customStyle="1" w:styleId="cardmaininfocontent">
    <w:name w:val="cardmaininfo__content"/>
    <w:basedOn w:val="a4"/>
    <w:rsid w:val="00AB55B7"/>
  </w:style>
  <w:style w:type="character" w:customStyle="1" w:styleId="sectioninfo">
    <w:name w:val="section__info"/>
    <w:basedOn w:val="a4"/>
    <w:rsid w:val="00AB55B7"/>
  </w:style>
  <w:style w:type="paragraph" w:customStyle="1" w:styleId="affffff8">
    <w:name w:val="Нормальный (таблица)"/>
    <w:basedOn w:val="a2"/>
    <w:next w:val="a2"/>
    <w:uiPriority w:val="99"/>
    <w:rsid w:val="001D6963"/>
    <w:pPr>
      <w:autoSpaceDE w:val="0"/>
      <w:autoSpaceDN w:val="0"/>
      <w:adjustRightInd w:val="0"/>
      <w:jc w:val="both"/>
    </w:pPr>
    <w:rPr>
      <w:rFonts w:ascii="Arial" w:eastAsiaTheme="minorHAnsi" w:hAnsi="Arial" w:cs="Arial"/>
      <w:kern w:val="0"/>
      <w:sz w:val="24"/>
      <w:szCs w:val="24"/>
      <w:lang w:eastAsia="en-US"/>
    </w:rPr>
  </w:style>
  <w:style w:type="character" w:customStyle="1" w:styleId="afffff4">
    <w:name w:val="Абзац списка Знак"/>
    <w:aliases w:val="Bullet Number Знак,Индексы Знак,Num Bullet 1 Знак,Заголовок2 Знак,Bullet List Знак,FooterText Знак,numbered Знак,Абзац списка литеральный Знак,Нумерованый список Знак,SL_Абзац списка Знак,Paragraphe de liste1 Знак,lp1 Знак"/>
    <w:link w:val="afffff3"/>
    <w:uiPriority w:val="34"/>
    <w:locked/>
    <w:rsid w:val="00A53F69"/>
    <w:rPr>
      <w:sz w:val="24"/>
      <w:szCs w:val="24"/>
    </w:rPr>
  </w:style>
  <w:style w:type="table" w:customStyle="1" w:styleId="81">
    <w:name w:val="Сетка таблицы8"/>
    <w:basedOn w:val="a5"/>
    <w:next w:val="af0"/>
    <w:uiPriority w:val="59"/>
    <w:rsid w:val="00E767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0"/>
    <w:uiPriority w:val="39"/>
    <w:rsid w:val="003545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5"/>
    <w:next w:val="af0"/>
    <w:uiPriority w:val="39"/>
    <w:rsid w:val="00AE609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5"/>
    <w:next w:val="af0"/>
    <w:uiPriority w:val="59"/>
    <w:rsid w:val="00070F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5"/>
    <w:next w:val="af0"/>
    <w:uiPriority w:val="39"/>
    <w:rsid w:val="00070F93"/>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5"/>
    <w:next w:val="af0"/>
    <w:uiPriority w:val="59"/>
    <w:rsid w:val="009675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0"/>
    <w:uiPriority w:val="59"/>
    <w:rsid w:val="009900E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5"/>
    <w:next w:val="af0"/>
    <w:uiPriority w:val="59"/>
    <w:rsid w:val="003B79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5"/>
    <w:next w:val="af0"/>
    <w:uiPriority w:val="59"/>
    <w:rsid w:val="00840C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basedOn w:val="a4"/>
    <w:rsid w:val="00C61325"/>
  </w:style>
  <w:style w:type="table" w:customStyle="1" w:styleId="160">
    <w:name w:val="Сетка таблицы16"/>
    <w:basedOn w:val="a5"/>
    <w:next w:val="af0"/>
    <w:uiPriority w:val="39"/>
    <w:rsid w:val="003E0F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5"/>
    <w:next w:val="af0"/>
    <w:uiPriority w:val="39"/>
    <w:rsid w:val="00A052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5"/>
    <w:next w:val="af0"/>
    <w:uiPriority w:val="39"/>
    <w:rsid w:val="00AB6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5"/>
    <w:next w:val="af0"/>
    <w:uiPriority w:val="39"/>
    <w:rsid w:val="007A05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5"/>
    <w:next w:val="af0"/>
    <w:uiPriority w:val="39"/>
    <w:rsid w:val="00120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5"/>
    <w:next w:val="af0"/>
    <w:uiPriority w:val="39"/>
    <w:rsid w:val="004C2F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5"/>
    <w:next w:val="af0"/>
    <w:uiPriority w:val="59"/>
    <w:rsid w:val="004C2F5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5"/>
    <w:next w:val="af0"/>
    <w:uiPriority w:val="59"/>
    <w:rsid w:val="00B96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5"/>
    <w:next w:val="af0"/>
    <w:uiPriority w:val="59"/>
    <w:rsid w:val="00B96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5"/>
    <w:next w:val="af0"/>
    <w:uiPriority w:val="59"/>
    <w:rsid w:val="008963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5"/>
    <w:next w:val="af0"/>
    <w:uiPriority w:val="59"/>
    <w:rsid w:val="00896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8">
    <w:name w:val="Заголовок 2.КД"/>
    <w:basedOn w:val="a2"/>
    <w:next w:val="a2"/>
    <w:autoRedefine/>
    <w:rsid w:val="00D57737"/>
    <w:pPr>
      <w:keepNext/>
      <w:widowControl w:val="0"/>
      <w:autoSpaceDE w:val="0"/>
      <w:autoSpaceDN w:val="0"/>
      <w:adjustRightInd w:val="0"/>
      <w:spacing w:before="240" w:line="240" w:lineRule="atLeast"/>
      <w:contextualSpacing/>
      <w:jc w:val="center"/>
      <w:outlineLvl w:val="0"/>
    </w:pPr>
    <w:rPr>
      <w:rFonts w:ascii="Times New Roman" w:hAnsi="Times New Roman"/>
      <w:b/>
      <w:caps/>
      <w:kern w:val="28"/>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2557">
      <w:bodyDiv w:val="1"/>
      <w:marLeft w:val="0"/>
      <w:marRight w:val="0"/>
      <w:marTop w:val="0"/>
      <w:marBottom w:val="0"/>
      <w:divBdr>
        <w:top w:val="none" w:sz="0" w:space="0" w:color="auto"/>
        <w:left w:val="none" w:sz="0" w:space="0" w:color="auto"/>
        <w:bottom w:val="none" w:sz="0" w:space="0" w:color="auto"/>
        <w:right w:val="none" w:sz="0" w:space="0" w:color="auto"/>
      </w:divBdr>
    </w:div>
    <w:div w:id="14236317">
      <w:bodyDiv w:val="1"/>
      <w:marLeft w:val="0"/>
      <w:marRight w:val="0"/>
      <w:marTop w:val="0"/>
      <w:marBottom w:val="0"/>
      <w:divBdr>
        <w:top w:val="none" w:sz="0" w:space="0" w:color="auto"/>
        <w:left w:val="none" w:sz="0" w:space="0" w:color="auto"/>
        <w:bottom w:val="none" w:sz="0" w:space="0" w:color="auto"/>
        <w:right w:val="none" w:sz="0" w:space="0" w:color="auto"/>
      </w:divBdr>
    </w:div>
    <w:div w:id="34039893">
      <w:bodyDiv w:val="1"/>
      <w:marLeft w:val="0"/>
      <w:marRight w:val="0"/>
      <w:marTop w:val="0"/>
      <w:marBottom w:val="0"/>
      <w:divBdr>
        <w:top w:val="none" w:sz="0" w:space="0" w:color="auto"/>
        <w:left w:val="none" w:sz="0" w:space="0" w:color="auto"/>
        <w:bottom w:val="none" w:sz="0" w:space="0" w:color="auto"/>
        <w:right w:val="none" w:sz="0" w:space="0" w:color="auto"/>
      </w:divBdr>
    </w:div>
    <w:div w:id="34548867">
      <w:bodyDiv w:val="1"/>
      <w:marLeft w:val="0"/>
      <w:marRight w:val="0"/>
      <w:marTop w:val="0"/>
      <w:marBottom w:val="0"/>
      <w:divBdr>
        <w:top w:val="none" w:sz="0" w:space="0" w:color="auto"/>
        <w:left w:val="none" w:sz="0" w:space="0" w:color="auto"/>
        <w:bottom w:val="none" w:sz="0" w:space="0" w:color="auto"/>
        <w:right w:val="none" w:sz="0" w:space="0" w:color="auto"/>
      </w:divBdr>
    </w:div>
    <w:div w:id="35083599">
      <w:bodyDiv w:val="1"/>
      <w:marLeft w:val="0"/>
      <w:marRight w:val="0"/>
      <w:marTop w:val="0"/>
      <w:marBottom w:val="0"/>
      <w:divBdr>
        <w:top w:val="none" w:sz="0" w:space="0" w:color="auto"/>
        <w:left w:val="none" w:sz="0" w:space="0" w:color="auto"/>
        <w:bottom w:val="none" w:sz="0" w:space="0" w:color="auto"/>
        <w:right w:val="none" w:sz="0" w:space="0" w:color="auto"/>
      </w:divBdr>
    </w:div>
    <w:div w:id="38628669">
      <w:bodyDiv w:val="1"/>
      <w:marLeft w:val="0"/>
      <w:marRight w:val="0"/>
      <w:marTop w:val="0"/>
      <w:marBottom w:val="0"/>
      <w:divBdr>
        <w:top w:val="none" w:sz="0" w:space="0" w:color="auto"/>
        <w:left w:val="none" w:sz="0" w:space="0" w:color="auto"/>
        <w:bottom w:val="none" w:sz="0" w:space="0" w:color="auto"/>
        <w:right w:val="none" w:sz="0" w:space="0" w:color="auto"/>
      </w:divBdr>
    </w:div>
    <w:div w:id="42563487">
      <w:bodyDiv w:val="1"/>
      <w:marLeft w:val="0"/>
      <w:marRight w:val="0"/>
      <w:marTop w:val="0"/>
      <w:marBottom w:val="0"/>
      <w:divBdr>
        <w:top w:val="none" w:sz="0" w:space="0" w:color="auto"/>
        <w:left w:val="none" w:sz="0" w:space="0" w:color="auto"/>
        <w:bottom w:val="none" w:sz="0" w:space="0" w:color="auto"/>
        <w:right w:val="none" w:sz="0" w:space="0" w:color="auto"/>
      </w:divBdr>
      <w:divsChild>
        <w:div w:id="1714307777">
          <w:marLeft w:val="0"/>
          <w:marRight w:val="0"/>
          <w:marTop w:val="0"/>
          <w:marBottom w:val="0"/>
          <w:divBdr>
            <w:top w:val="none" w:sz="0" w:space="0" w:color="auto"/>
            <w:left w:val="none" w:sz="0" w:space="0" w:color="auto"/>
            <w:bottom w:val="none" w:sz="0" w:space="0" w:color="auto"/>
            <w:right w:val="none" w:sz="0" w:space="0" w:color="auto"/>
          </w:divBdr>
          <w:divsChild>
            <w:div w:id="778332607">
              <w:marLeft w:val="0"/>
              <w:marRight w:val="0"/>
              <w:marTop w:val="0"/>
              <w:marBottom w:val="0"/>
              <w:divBdr>
                <w:top w:val="none" w:sz="0" w:space="0" w:color="auto"/>
                <w:left w:val="none" w:sz="0" w:space="0" w:color="auto"/>
                <w:bottom w:val="none" w:sz="0" w:space="0" w:color="auto"/>
                <w:right w:val="none" w:sz="0" w:space="0" w:color="auto"/>
              </w:divBdr>
              <w:divsChild>
                <w:div w:id="1858958675">
                  <w:marLeft w:val="0"/>
                  <w:marRight w:val="0"/>
                  <w:marTop w:val="195"/>
                  <w:marBottom w:val="195"/>
                  <w:divBdr>
                    <w:top w:val="none" w:sz="0" w:space="0" w:color="auto"/>
                    <w:left w:val="none" w:sz="0" w:space="0" w:color="auto"/>
                    <w:bottom w:val="none" w:sz="0" w:space="0" w:color="auto"/>
                    <w:right w:val="none" w:sz="0" w:space="0" w:color="auto"/>
                  </w:divBdr>
                  <w:divsChild>
                    <w:div w:id="138039484">
                      <w:marLeft w:val="0"/>
                      <w:marRight w:val="0"/>
                      <w:marTop w:val="0"/>
                      <w:marBottom w:val="0"/>
                      <w:divBdr>
                        <w:top w:val="none" w:sz="0" w:space="0" w:color="auto"/>
                        <w:left w:val="none" w:sz="0" w:space="0" w:color="auto"/>
                        <w:bottom w:val="none" w:sz="0" w:space="0" w:color="auto"/>
                        <w:right w:val="none" w:sz="0" w:space="0" w:color="auto"/>
                      </w:divBdr>
                      <w:divsChild>
                        <w:div w:id="1527479098">
                          <w:marLeft w:val="0"/>
                          <w:marRight w:val="0"/>
                          <w:marTop w:val="0"/>
                          <w:marBottom w:val="0"/>
                          <w:divBdr>
                            <w:top w:val="none" w:sz="0" w:space="0" w:color="auto"/>
                            <w:left w:val="none" w:sz="0" w:space="0" w:color="auto"/>
                            <w:bottom w:val="none" w:sz="0" w:space="0" w:color="auto"/>
                            <w:right w:val="none" w:sz="0" w:space="0" w:color="auto"/>
                          </w:divBdr>
                          <w:divsChild>
                            <w:div w:id="185803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21662">
      <w:bodyDiv w:val="1"/>
      <w:marLeft w:val="0"/>
      <w:marRight w:val="0"/>
      <w:marTop w:val="0"/>
      <w:marBottom w:val="0"/>
      <w:divBdr>
        <w:top w:val="none" w:sz="0" w:space="0" w:color="auto"/>
        <w:left w:val="none" w:sz="0" w:space="0" w:color="auto"/>
        <w:bottom w:val="none" w:sz="0" w:space="0" w:color="auto"/>
        <w:right w:val="none" w:sz="0" w:space="0" w:color="auto"/>
      </w:divBdr>
    </w:div>
    <w:div w:id="58555255">
      <w:bodyDiv w:val="1"/>
      <w:marLeft w:val="0"/>
      <w:marRight w:val="0"/>
      <w:marTop w:val="0"/>
      <w:marBottom w:val="0"/>
      <w:divBdr>
        <w:top w:val="none" w:sz="0" w:space="0" w:color="auto"/>
        <w:left w:val="none" w:sz="0" w:space="0" w:color="auto"/>
        <w:bottom w:val="none" w:sz="0" w:space="0" w:color="auto"/>
        <w:right w:val="none" w:sz="0" w:space="0" w:color="auto"/>
      </w:divBdr>
    </w:div>
    <w:div w:id="60714728">
      <w:bodyDiv w:val="1"/>
      <w:marLeft w:val="0"/>
      <w:marRight w:val="0"/>
      <w:marTop w:val="0"/>
      <w:marBottom w:val="0"/>
      <w:divBdr>
        <w:top w:val="none" w:sz="0" w:space="0" w:color="auto"/>
        <w:left w:val="none" w:sz="0" w:space="0" w:color="auto"/>
        <w:bottom w:val="none" w:sz="0" w:space="0" w:color="auto"/>
        <w:right w:val="none" w:sz="0" w:space="0" w:color="auto"/>
      </w:divBdr>
    </w:div>
    <w:div w:id="66274241">
      <w:bodyDiv w:val="1"/>
      <w:marLeft w:val="0"/>
      <w:marRight w:val="0"/>
      <w:marTop w:val="0"/>
      <w:marBottom w:val="0"/>
      <w:divBdr>
        <w:top w:val="none" w:sz="0" w:space="0" w:color="auto"/>
        <w:left w:val="none" w:sz="0" w:space="0" w:color="auto"/>
        <w:bottom w:val="none" w:sz="0" w:space="0" w:color="auto"/>
        <w:right w:val="none" w:sz="0" w:space="0" w:color="auto"/>
      </w:divBdr>
    </w:div>
    <w:div w:id="72512711">
      <w:bodyDiv w:val="1"/>
      <w:marLeft w:val="0"/>
      <w:marRight w:val="0"/>
      <w:marTop w:val="0"/>
      <w:marBottom w:val="0"/>
      <w:divBdr>
        <w:top w:val="none" w:sz="0" w:space="0" w:color="auto"/>
        <w:left w:val="none" w:sz="0" w:space="0" w:color="auto"/>
        <w:bottom w:val="none" w:sz="0" w:space="0" w:color="auto"/>
        <w:right w:val="none" w:sz="0" w:space="0" w:color="auto"/>
      </w:divBdr>
    </w:div>
    <w:div w:id="73553175">
      <w:bodyDiv w:val="1"/>
      <w:marLeft w:val="0"/>
      <w:marRight w:val="0"/>
      <w:marTop w:val="0"/>
      <w:marBottom w:val="0"/>
      <w:divBdr>
        <w:top w:val="none" w:sz="0" w:space="0" w:color="auto"/>
        <w:left w:val="none" w:sz="0" w:space="0" w:color="auto"/>
        <w:bottom w:val="none" w:sz="0" w:space="0" w:color="auto"/>
        <w:right w:val="none" w:sz="0" w:space="0" w:color="auto"/>
      </w:divBdr>
    </w:div>
    <w:div w:id="86536067">
      <w:bodyDiv w:val="1"/>
      <w:marLeft w:val="0"/>
      <w:marRight w:val="0"/>
      <w:marTop w:val="0"/>
      <w:marBottom w:val="0"/>
      <w:divBdr>
        <w:top w:val="none" w:sz="0" w:space="0" w:color="auto"/>
        <w:left w:val="none" w:sz="0" w:space="0" w:color="auto"/>
        <w:bottom w:val="none" w:sz="0" w:space="0" w:color="auto"/>
        <w:right w:val="none" w:sz="0" w:space="0" w:color="auto"/>
      </w:divBdr>
    </w:div>
    <w:div w:id="89352700">
      <w:bodyDiv w:val="1"/>
      <w:marLeft w:val="0"/>
      <w:marRight w:val="0"/>
      <w:marTop w:val="0"/>
      <w:marBottom w:val="0"/>
      <w:divBdr>
        <w:top w:val="none" w:sz="0" w:space="0" w:color="auto"/>
        <w:left w:val="none" w:sz="0" w:space="0" w:color="auto"/>
        <w:bottom w:val="none" w:sz="0" w:space="0" w:color="auto"/>
        <w:right w:val="none" w:sz="0" w:space="0" w:color="auto"/>
      </w:divBdr>
    </w:div>
    <w:div w:id="98335118">
      <w:bodyDiv w:val="1"/>
      <w:marLeft w:val="0"/>
      <w:marRight w:val="0"/>
      <w:marTop w:val="0"/>
      <w:marBottom w:val="0"/>
      <w:divBdr>
        <w:top w:val="none" w:sz="0" w:space="0" w:color="auto"/>
        <w:left w:val="none" w:sz="0" w:space="0" w:color="auto"/>
        <w:bottom w:val="none" w:sz="0" w:space="0" w:color="auto"/>
        <w:right w:val="none" w:sz="0" w:space="0" w:color="auto"/>
      </w:divBdr>
    </w:div>
    <w:div w:id="114064917">
      <w:bodyDiv w:val="1"/>
      <w:marLeft w:val="0"/>
      <w:marRight w:val="0"/>
      <w:marTop w:val="0"/>
      <w:marBottom w:val="0"/>
      <w:divBdr>
        <w:top w:val="none" w:sz="0" w:space="0" w:color="auto"/>
        <w:left w:val="none" w:sz="0" w:space="0" w:color="auto"/>
        <w:bottom w:val="none" w:sz="0" w:space="0" w:color="auto"/>
        <w:right w:val="none" w:sz="0" w:space="0" w:color="auto"/>
      </w:divBdr>
    </w:div>
    <w:div w:id="116485455">
      <w:bodyDiv w:val="1"/>
      <w:marLeft w:val="0"/>
      <w:marRight w:val="0"/>
      <w:marTop w:val="0"/>
      <w:marBottom w:val="0"/>
      <w:divBdr>
        <w:top w:val="none" w:sz="0" w:space="0" w:color="auto"/>
        <w:left w:val="none" w:sz="0" w:space="0" w:color="auto"/>
        <w:bottom w:val="none" w:sz="0" w:space="0" w:color="auto"/>
        <w:right w:val="none" w:sz="0" w:space="0" w:color="auto"/>
      </w:divBdr>
    </w:div>
    <w:div w:id="135413384">
      <w:bodyDiv w:val="1"/>
      <w:marLeft w:val="0"/>
      <w:marRight w:val="0"/>
      <w:marTop w:val="0"/>
      <w:marBottom w:val="0"/>
      <w:divBdr>
        <w:top w:val="none" w:sz="0" w:space="0" w:color="auto"/>
        <w:left w:val="none" w:sz="0" w:space="0" w:color="auto"/>
        <w:bottom w:val="none" w:sz="0" w:space="0" w:color="auto"/>
        <w:right w:val="none" w:sz="0" w:space="0" w:color="auto"/>
      </w:divBdr>
    </w:div>
    <w:div w:id="136655605">
      <w:bodyDiv w:val="1"/>
      <w:marLeft w:val="0"/>
      <w:marRight w:val="0"/>
      <w:marTop w:val="0"/>
      <w:marBottom w:val="0"/>
      <w:divBdr>
        <w:top w:val="none" w:sz="0" w:space="0" w:color="auto"/>
        <w:left w:val="none" w:sz="0" w:space="0" w:color="auto"/>
        <w:bottom w:val="none" w:sz="0" w:space="0" w:color="auto"/>
        <w:right w:val="none" w:sz="0" w:space="0" w:color="auto"/>
      </w:divBdr>
    </w:div>
    <w:div w:id="153107775">
      <w:bodyDiv w:val="1"/>
      <w:marLeft w:val="0"/>
      <w:marRight w:val="0"/>
      <w:marTop w:val="0"/>
      <w:marBottom w:val="0"/>
      <w:divBdr>
        <w:top w:val="none" w:sz="0" w:space="0" w:color="auto"/>
        <w:left w:val="none" w:sz="0" w:space="0" w:color="auto"/>
        <w:bottom w:val="none" w:sz="0" w:space="0" w:color="auto"/>
        <w:right w:val="none" w:sz="0" w:space="0" w:color="auto"/>
      </w:divBdr>
    </w:div>
    <w:div w:id="156043289">
      <w:bodyDiv w:val="1"/>
      <w:marLeft w:val="0"/>
      <w:marRight w:val="0"/>
      <w:marTop w:val="0"/>
      <w:marBottom w:val="0"/>
      <w:divBdr>
        <w:top w:val="none" w:sz="0" w:space="0" w:color="auto"/>
        <w:left w:val="none" w:sz="0" w:space="0" w:color="auto"/>
        <w:bottom w:val="none" w:sz="0" w:space="0" w:color="auto"/>
        <w:right w:val="none" w:sz="0" w:space="0" w:color="auto"/>
      </w:divBdr>
    </w:div>
    <w:div w:id="169492738">
      <w:bodyDiv w:val="1"/>
      <w:marLeft w:val="0"/>
      <w:marRight w:val="0"/>
      <w:marTop w:val="0"/>
      <w:marBottom w:val="0"/>
      <w:divBdr>
        <w:top w:val="none" w:sz="0" w:space="0" w:color="auto"/>
        <w:left w:val="none" w:sz="0" w:space="0" w:color="auto"/>
        <w:bottom w:val="none" w:sz="0" w:space="0" w:color="auto"/>
        <w:right w:val="none" w:sz="0" w:space="0" w:color="auto"/>
      </w:divBdr>
    </w:div>
    <w:div w:id="173736190">
      <w:bodyDiv w:val="1"/>
      <w:marLeft w:val="0"/>
      <w:marRight w:val="0"/>
      <w:marTop w:val="0"/>
      <w:marBottom w:val="0"/>
      <w:divBdr>
        <w:top w:val="none" w:sz="0" w:space="0" w:color="auto"/>
        <w:left w:val="none" w:sz="0" w:space="0" w:color="auto"/>
        <w:bottom w:val="none" w:sz="0" w:space="0" w:color="auto"/>
        <w:right w:val="none" w:sz="0" w:space="0" w:color="auto"/>
      </w:divBdr>
    </w:div>
    <w:div w:id="175996172">
      <w:bodyDiv w:val="1"/>
      <w:marLeft w:val="0"/>
      <w:marRight w:val="0"/>
      <w:marTop w:val="0"/>
      <w:marBottom w:val="0"/>
      <w:divBdr>
        <w:top w:val="none" w:sz="0" w:space="0" w:color="auto"/>
        <w:left w:val="none" w:sz="0" w:space="0" w:color="auto"/>
        <w:bottom w:val="none" w:sz="0" w:space="0" w:color="auto"/>
        <w:right w:val="none" w:sz="0" w:space="0" w:color="auto"/>
      </w:divBdr>
    </w:div>
    <w:div w:id="181355927">
      <w:bodyDiv w:val="1"/>
      <w:marLeft w:val="0"/>
      <w:marRight w:val="0"/>
      <w:marTop w:val="0"/>
      <w:marBottom w:val="0"/>
      <w:divBdr>
        <w:top w:val="none" w:sz="0" w:space="0" w:color="auto"/>
        <w:left w:val="none" w:sz="0" w:space="0" w:color="auto"/>
        <w:bottom w:val="none" w:sz="0" w:space="0" w:color="auto"/>
        <w:right w:val="none" w:sz="0" w:space="0" w:color="auto"/>
      </w:divBdr>
    </w:div>
    <w:div w:id="191504680">
      <w:bodyDiv w:val="1"/>
      <w:marLeft w:val="0"/>
      <w:marRight w:val="0"/>
      <w:marTop w:val="0"/>
      <w:marBottom w:val="0"/>
      <w:divBdr>
        <w:top w:val="none" w:sz="0" w:space="0" w:color="auto"/>
        <w:left w:val="none" w:sz="0" w:space="0" w:color="auto"/>
        <w:bottom w:val="none" w:sz="0" w:space="0" w:color="auto"/>
        <w:right w:val="none" w:sz="0" w:space="0" w:color="auto"/>
      </w:divBdr>
    </w:div>
    <w:div w:id="202715144">
      <w:bodyDiv w:val="1"/>
      <w:marLeft w:val="0"/>
      <w:marRight w:val="0"/>
      <w:marTop w:val="0"/>
      <w:marBottom w:val="0"/>
      <w:divBdr>
        <w:top w:val="none" w:sz="0" w:space="0" w:color="auto"/>
        <w:left w:val="none" w:sz="0" w:space="0" w:color="auto"/>
        <w:bottom w:val="none" w:sz="0" w:space="0" w:color="auto"/>
        <w:right w:val="none" w:sz="0" w:space="0" w:color="auto"/>
      </w:divBdr>
    </w:div>
    <w:div w:id="211890734">
      <w:bodyDiv w:val="1"/>
      <w:marLeft w:val="0"/>
      <w:marRight w:val="0"/>
      <w:marTop w:val="0"/>
      <w:marBottom w:val="0"/>
      <w:divBdr>
        <w:top w:val="none" w:sz="0" w:space="0" w:color="auto"/>
        <w:left w:val="none" w:sz="0" w:space="0" w:color="auto"/>
        <w:bottom w:val="none" w:sz="0" w:space="0" w:color="auto"/>
        <w:right w:val="none" w:sz="0" w:space="0" w:color="auto"/>
      </w:divBdr>
    </w:div>
    <w:div w:id="226186301">
      <w:bodyDiv w:val="1"/>
      <w:marLeft w:val="0"/>
      <w:marRight w:val="0"/>
      <w:marTop w:val="0"/>
      <w:marBottom w:val="0"/>
      <w:divBdr>
        <w:top w:val="none" w:sz="0" w:space="0" w:color="auto"/>
        <w:left w:val="none" w:sz="0" w:space="0" w:color="auto"/>
        <w:bottom w:val="none" w:sz="0" w:space="0" w:color="auto"/>
        <w:right w:val="none" w:sz="0" w:space="0" w:color="auto"/>
      </w:divBdr>
    </w:div>
    <w:div w:id="228420120">
      <w:bodyDiv w:val="1"/>
      <w:marLeft w:val="0"/>
      <w:marRight w:val="0"/>
      <w:marTop w:val="0"/>
      <w:marBottom w:val="0"/>
      <w:divBdr>
        <w:top w:val="none" w:sz="0" w:space="0" w:color="auto"/>
        <w:left w:val="none" w:sz="0" w:space="0" w:color="auto"/>
        <w:bottom w:val="none" w:sz="0" w:space="0" w:color="auto"/>
        <w:right w:val="none" w:sz="0" w:space="0" w:color="auto"/>
      </w:divBdr>
    </w:div>
    <w:div w:id="232591399">
      <w:bodyDiv w:val="1"/>
      <w:marLeft w:val="0"/>
      <w:marRight w:val="0"/>
      <w:marTop w:val="0"/>
      <w:marBottom w:val="0"/>
      <w:divBdr>
        <w:top w:val="none" w:sz="0" w:space="0" w:color="auto"/>
        <w:left w:val="none" w:sz="0" w:space="0" w:color="auto"/>
        <w:bottom w:val="none" w:sz="0" w:space="0" w:color="auto"/>
        <w:right w:val="none" w:sz="0" w:space="0" w:color="auto"/>
      </w:divBdr>
    </w:div>
    <w:div w:id="250437045">
      <w:bodyDiv w:val="1"/>
      <w:marLeft w:val="0"/>
      <w:marRight w:val="0"/>
      <w:marTop w:val="0"/>
      <w:marBottom w:val="0"/>
      <w:divBdr>
        <w:top w:val="none" w:sz="0" w:space="0" w:color="auto"/>
        <w:left w:val="none" w:sz="0" w:space="0" w:color="auto"/>
        <w:bottom w:val="none" w:sz="0" w:space="0" w:color="auto"/>
        <w:right w:val="none" w:sz="0" w:space="0" w:color="auto"/>
      </w:divBdr>
    </w:div>
    <w:div w:id="250894740">
      <w:bodyDiv w:val="1"/>
      <w:marLeft w:val="0"/>
      <w:marRight w:val="0"/>
      <w:marTop w:val="0"/>
      <w:marBottom w:val="0"/>
      <w:divBdr>
        <w:top w:val="none" w:sz="0" w:space="0" w:color="auto"/>
        <w:left w:val="none" w:sz="0" w:space="0" w:color="auto"/>
        <w:bottom w:val="none" w:sz="0" w:space="0" w:color="auto"/>
        <w:right w:val="none" w:sz="0" w:space="0" w:color="auto"/>
      </w:divBdr>
    </w:div>
    <w:div w:id="252476361">
      <w:bodyDiv w:val="1"/>
      <w:marLeft w:val="0"/>
      <w:marRight w:val="0"/>
      <w:marTop w:val="0"/>
      <w:marBottom w:val="0"/>
      <w:divBdr>
        <w:top w:val="none" w:sz="0" w:space="0" w:color="auto"/>
        <w:left w:val="none" w:sz="0" w:space="0" w:color="auto"/>
        <w:bottom w:val="none" w:sz="0" w:space="0" w:color="auto"/>
        <w:right w:val="none" w:sz="0" w:space="0" w:color="auto"/>
      </w:divBdr>
    </w:div>
    <w:div w:id="253367565">
      <w:bodyDiv w:val="1"/>
      <w:marLeft w:val="0"/>
      <w:marRight w:val="0"/>
      <w:marTop w:val="0"/>
      <w:marBottom w:val="0"/>
      <w:divBdr>
        <w:top w:val="none" w:sz="0" w:space="0" w:color="auto"/>
        <w:left w:val="none" w:sz="0" w:space="0" w:color="auto"/>
        <w:bottom w:val="none" w:sz="0" w:space="0" w:color="auto"/>
        <w:right w:val="none" w:sz="0" w:space="0" w:color="auto"/>
      </w:divBdr>
    </w:div>
    <w:div w:id="266350720">
      <w:bodyDiv w:val="1"/>
      <w:marLeft w:val="0"/>
      <w:marRight w:val="0"/>
      <w:marTop w:val="0"/>
      <w:marBottom w:val="0"/>
      <w:divBdr>
        <w:top w:val="none" w:sz="0" w:space="0" w:color="auto"/>
        <w:left w:val="none" w:sz="0" w:space="0" w:color="auto"/>
        <w:bottom w:val="none" w:sz="0" w:space="0" w:color="auto"/>
        <w:right w:val="none" w:sz="0" w:space="0" w:color="auto"/>
      </w:divBdr>
    </w:div>
    <w:div w:id="266743052">
      <w:bodyDiv w:val="1"/>
      <w:marLeft w:val="0"/>
      <w:marRight w:val="0"/>
      <w:marTop w:val="0"/>
      <w:marBottom w:val="0"/>
      <w:divBdr>
        <w:top w:val="none" w:sz="0" w:space="0" w:color="auto"/>
        <w:left w:val="none" w:sz="0" w:space="0" w:color="auto"/>
        <w:bottom w:val="none" w:sz="0" w:space="0" w:color="auto"/>
        <w:right w:val="none" w:sz="0" w:space="0" w:color="auto"/>
      </w:divBdr>
    </w:div>
    <w:div w:id="270208288">
      <w:bodyDiv w:val="1"/>
      <w:marLeft w:val="0"/>
      <w:marRight w:val="0"/>
      <w:marTop w:val="0"/>
      <w:marBottom w:val="0"/>
      <w:divBdr>
        <w:top w:val="none" w:sz="0" w:space="0" w:color="auto"/>
        <w:left w:val="none" w:sz="0" w:space="0" w:color="auto"/>
        <w:bottom w:val="none" w:sz="0" w:space="0" w:color="auto"/>
        <w:right w:val="none" w:sz="0" w:space="0" w:color="auto"/>
      </w:divBdr>
    </w:div>
    <w:div w:id="277300162">
      <w:bodyDiv w:val="1"/>
      <w:marLeft w:val="0"/>
      <w:marRight w:val="0"/>
      <w:marTop w:val="0"/>
      <w:marBottom w:val="0"/>
      <w:divBdr>
        <w:top w:val="none" w:sz="0" w:space="0" w:color="auto"/>
        <w:left w:val="none" w:sz="0" w:space="0" w:color="auto"/>
        <w:bottom w:val="none" w:sz="0" w:space="0" w:color="auto"/>
        <w:right w:val="none" w:sz="0" w:space="0" w:color="auto"/>
      </w:divBdr>
    </w:div>
    <w:div w:id="299191906">
      <w:bodyDiv w:val="1"/>
      <w:marLeft w:val="0"/>
      <w:marRight w:val="0"/>
      <w:marTop w:val="0"/>
      <w:marBottom w:val="0"/>
      <w:divBdr>
        <w:top w:val="none" w:sz="0" w:space="0" w:color="auto"/>
        <w:left w:val="none" w:sz="0" w:space="0" w:color="auto"/>
        <w:bottom w:val="none" w:sz="0" w:space="0" w:color="auto"/>
        <w:right w:val="none" w:sz="0" w:space="0" w:color="auto"/>
      </w:divBdr>
    </w:div>
    <w:div w:id="309677435">
      <w:bodyDiv w:val="1"/>
      <w:marLeft w:val="0"/>
      <w:marRight w:val="0"/>
      <w:marTop w:val="0"/>
      <w:marBottom w:val="0"/>
      <w:divBdr>
        <w:top w:val="none" w:sz="0" w:space="0" w:color="auto"/>
        <w:left w:val="none" w:sz="0" w:space="0" w:color="auto"/>
        <w:bottom w:val="none" w:sz="0" w:space="0" w:color="auto"/>
        <w:right w:val="none" w:sz="0" w:space="0" w:color="auto"/>
      </w:divBdr>
    </w:div>
    <w:div w:id="323583012">
      <w:bodyDiv w:val="1"/>
      <w:marLeft w:val="0"/>
      <w:marRight w:val="0"/>
      <w:marTop w:val="0"/>
      <w:marBottom w:val="0"/>
      <w:divBdr>
        <w:top w:val="none" w:sz="0" w:space="0" w:color="auto"/>
        <w:left w:val="none" w:sz="0" w:space="0" w:color="auto"/>
        <w:bottom w:val="none" w:sz="0" w:space="0" w:color="auto"/>
        <w:right w:val="none" w:sz="0" w:space="0" w:color="auto"/>
      </w:divBdr>
    </w:div>
    <w:div w:id="363675692">
      <w:bodyDiv w:val="1"/>
      <w:marLeft w:val="0"/>
      <w:marRight w:val="0"/>
      <w:marTop w:val="0"/>
      <w:marBottom w:val="0"/>
      <w:divBdr>
        <w:top w:val="none" w:sz="0" w:space="0" w:color="auto"/>
        <w:left w:val="none" w:sz="0" w:space="0" w:color="auto"/>
        <w:bottom w:val="none" w:sz="0" w:space="0" w:color="auto"/>
        <w:right w:val="none" w:sz="0" w:space="0" w:color="auto"/>
      </w:divBdr>
    </w:div>
    <w:div w:id="377315333">
      <w:bodyDiv w:val="1"/>
      <w:marLeft w:val="0"/>
      <w:marRight w:val="0"/>
      <w:marTop w:val="0"/>
      <w:marBottom w:val="0"/>
      <w:divBdr>
        <w:top w:val="none" w:sz="0" w:space="0" w:color="auto"/>
        <w:left w:val="none" w:sz="0" w:space="0" w:color="auto"/>
        <w:bottom w:val="none" w:sz="0" w:space="0" w:color="auto"/>
        <w:right w:val="none" w:sz="0" w:space="0" w:color="auto"/>
      </w:divBdr>
    </w:div>
    <w:div w:id="382020638">
      <w:bodyDiv w:val="1"/>
      <w:marLeft w:val="0"/>
      <w:marRight w:val="0"/>
      <w:marTop w:val="0"/>
      <w:marBottom w:val="0"/>
      <w:divBdr>
        <w:top w:val="none" w:sz="0" w:space="0" w:color="auto"/>
        <w:left w:val="none" w:sz="0" w:space="0" w:color="auto"/>
        <w:bottom w:val="none" w:sz="0" w:space="0" w:color="auto"/>
        <w:right w:val="none" w:sz="0" w:space="0" w:color="auto"/>
      </w:divBdr>
    </w:div>
    <w:div w:id="384716047">
      <w:bodyDiv w:val="1"/>
      <w:marLeft w:val="0"/>
      <w:marRight w:val="0"/>
      <w:marTop w:val="0"/>
      <w:marBottom w:val="0"/>
      <w:divBdr>
        <w:top w:val="none" w:sz="0" w:space="0" w:color="auto"/>
        <w:left w:val="none" w:sz="0" w:space="0" w:color="auto"/>
        <w:bottom w:val="none" w:sz="0" w:space="0" w:color="auto"/>
        <w:right w:val="none" w:sz="0" w:space="0" w:color="auto"/>
      </w:divBdr>
    </w:div>
    <w:div w:id="398094735">
      <w:bodyDiv w:val="1"/>
      <w:marLeft w:val="0"/>
      <w:marRight w:val="0"/>
      <w:marTop w:val="0"/>
      <w:marBottom w:val="0"/>
      <w:divBdr>
        <w:top w:val="none" w:sz="0" w:space="0" w:color="auto"/>
        <w:left w:val="none" w:sz="0" w:space="0" w:color="auto"/>
        <w:bottom w:val="none" w:sz="0" w:space="0" w:color="auto"/>
        <w:right w:val="none" w:sz="0" w:space="0" w:color="auto"/>
      </w:divBdr>
    </w:div>
    <w:div w:id="406417485">
      <w:bodyDiv w:val="1"/>
      <w:marLeft w:val="0"/>
      <w:marRight w:val="0"/>
      <w:marTop w:val="0"/>
      <w:marBottom w:val="0"/>
      <w:divBdr>
        <w:top w:val="none" w:sz="0" w:space="0" w:color="auto"/>
        <w:left w:val="none" w:sz="0" w:space="0" w:color="auto"/>
        <w:bottom w:val="none" w:sz="0" w:space="0" w:color="auto"/>
        <w:right w:val="none" w:sz="0" w:space="0" w:color="auto"/>
      </w:divBdr>
    </w:div>
    <w:div w:id="410349606">
      <w:bodyDiv w:val="1"/>
      <w:marLeft w:val="0"/>
      <w:marRight w:val="0"/>
      <w:marTop w:val="0"/>
      <w:marBottom w:val="0"/>
      <w:divBdr>
        <w:top w:val="none" w:sz="0" w:space="0" w:color="auto"/>
        <w:left w:val="none" w:sz="0" w:space="0" w:color="auto"/>
        <w:bottom w:val="none" w:sz="0" w:space="0" w:color="auto"/>
        <w:right w:val="none" w:sz="0" w:space="0" w:color="auto"/>
      </w:divBdr>
      <w:divsChild>
        <w:div w:id="307636611">
          <w:marLeft w:val="0"/>
          <w:marRight w:val="0"/>
          <w:marTop w:val="0"/>
          <w:marBottom w:val="0"/>
          <w:divBdr>
            <w:top w:val="none" w:sz="0" w:space="0" w:color="auto"/>
            <w:left w:val="none" w:sz="0" w:space="0" w:color="auto"/>
            <w:bottom w:val="none" w:sz="0" w:space="0" w:color="auto"/>
            <w:right w:val="none" w:sz="0" w:space="0" w:color="auto"/>
          </w:divBdr>
          <w:divsChild>
            <w:div w:id="952907734">
              <w:marLeft w:val="0"/>
              <w:marRight w:val="0"/>
              <w:marTop w:val="0"/>
              <w:marBottom w:val="0"/>
              <w:divBdr>
                <w:top w:val="none" w:sz="0" w:space="0" w:color="auto"/>
                <w:left w:val="none" w:sz="0" w:space="0" w:color="auto"/>
                <w:bottom w:val="none" w:sz="0" w:space="0" w:color="auto"/>
                <w:right w:val="none" w:sz="0" w:space="0" w:color="auto"/>
              </w:divBdr>
              <w:divsChild>
                <w:div w:id="1778208978">
                  <w:marLeft w:val="0"/>
                  <w:marRight w:val="0"/>
                  <w:marTop w:val="195"/>
                  <w:marBottom w:val="195"/>
                  <w:divBdr>
                    <w:top w:val="none" w:sz="0" w:space="0" w:color="auto"/>
                    <w:left w:val="none" w:sz="0" w:space="0" w:color="auto"/>
                    <w:bottom w:val="none" w:sz="0" w:space="0" w:color="auto"/>
                    <w:right w:val="none" w:sz="0" w:space="0" w:color="auto"/>
                  </w:divBdr>
                  <w:divsChild>
                    <w:div w:id="967778442">
                      <w:marLeft w:val="0"/>
                      <w:marRight w:val="0"/>
                      <w:marTop w:val="0"/>
                      <w:marBottom w:val="0"/>
                      <w:divBdr>
                        <w:top w:val="none" w:sz="0" w:space="0" w:color="auto"/>
                        <w:left w:val="none" w:sz="0" w:space="0" w:color="auto"/>
                        <w:bottom w:val="none" w:sz="0" w:space="0" w:color="auto"/>
                        <w:right w:val="none" w:sz="0" w:space="0" w:color="auto"/>
                      </w:divBdr>
                      <w:divsChild>
                        <w:div w:id="1947690720">
                          <w:marLeft w:val="0"/>
                          <w:marRight w:val="0"/>
                          <w:marTop w:val="0"/>
                          <w:marBottom w:val="0"/>
                          <w:divBdr>
                            <w:top w:val="none" w:sz="0" w:space="0" w:color="auto"/>
                            <w:left w:val="none" w:sz="0" w:space="0" w:color="auto"/>
                            <w:bottom w:val="none" w:sz="0" w:space="0" w:color="auto"/>
                            <w:right w:val="none" w:sz="0" w:space="0" w:color="auto"/>
                          </w:divBdr>
                          <w:divsChild>
                            <w:div w:id="7077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734507">
      <w:bodyDiv w:val="1"/>
      <w:marLeft w:val="0"/>
      <w:marRight w:val="0"/>
      <w:marTop w:val="0"/>
      <w:marBottom w:val="0"/>
      <w:divBdr>
        <w:top w:val="none" w:sz="0" w:space="0" w:color="auto"/>
        <w:left w:val="none" w:sz="0" w:space="0" w:color="auto"/>
        <w:bottom w:val="none" w:sz="0" w:space="0" w:color="auto"/>
        <w:right w:val="none" w:sz="0" w:space="0" w:color="auto"/>
      </w:divBdr>
    </w:div>
    <w:div w:id="416094188">
      <w:bodyDiv w:val="1"/>
      <w:marLeft w:val="0"/>
      <w:marRight w:val="0"/>
      <w:marTop w:val="0"/>
      <w:marBottom w:val="0"/>
      <w:divBdr>
        <w:top w:val="none" w:sz="0" w:space="0" w:color="auto"/>
        <w:left w:val="none" w:sz="0" w:space="0" w:color="auto"/>
        <w:bottom w:val="none" w:sz="0" w:space="0" w:color="auto"/>
        <w:right w:val="none" w:sz="0" w:space="0" w:color="auto"/>
      </w:divBdr>
      <w:divsChild>
        <w:div w:id="1939481786">
          <w:marLeft w:val="0"/>
          <w:marRight w:val="0"/>
          <w:marTop w:val="0"/>
          <w:marBottom w:val="0"/>
          <w:divBdr>
            <w:top w:val="none" w:sz="0" w:space="0" w:color="auto"/>
            <w:left w:val="none" w:sz="0" w:space="0" w:color="auto"/>
            <w:bottom w:val="none" w:sz="0" w:space="0" w:color="auto"/>
            <w:right w:val="none" w:sz="0" w:space="0" w:color="auto"/>
          </w:divBdr>
          <w:divsChild>
            <w:div w:id="1213075587">
              <w:marLeft w:val="0"/>
              <w:marRight w:val="0"/>
              <w:marTop w:val="0"/>
              <w:marBottom w:val="0"/>
              <w:divBdr>
                <w:top w:val="none" w:sz="0" w:space="0" w:color="auto"/>
                <w:left w:val="none" w:sz="0" w:space="0" w:color="auto"/>
                <w:bottom w:val="none" w:sz="0" w:space="0" w:color="auto"/>
                <w:right w:val="none" w:sz="0" w:space="0" w:color="auto"/>
              </w:divBdr>
              <w:divsChild>
                <w:div w:id="28384773">
                  <w:marLeft w:val="0"/>
                  <w:marRight w:val="0"/>
                  <w:marTop w:val="195"/>
                  <w:marBottom w:val="195"/>
                  <w:divBdr>
                    <w:top w:val="none" w:sz="0" w:space="0" w:color="auto"/>
                    <w:left w:val="none" w:sz="0" w:space="0" w:color="auto"/>
                    <w:bottom w:val="none" w:sz="0" w:space="0" w:color="auto"/>
                    <w:right w:val="none" w:sz="0" w:space="0" w:color="auto"/>
                  </w:divBdr>
                  <w:divsChild>
                    <w:div w:id="2059543678">
                      <w:marLeft w:val="0"/>
                      <w:marRight w:val="0"/>
                      <w:marTop w:val="0"/>
                      <w:marBottom w:val="0"/>
                      <w:divBdr>
                        <w:top w:val="none" w:sz="0" w:space="0" w:color="auto"/>
                        <w:left w:val="none" w:sz="0" w:space="0" w:color="auto"/>
                        <w:bottom w:val="none" w:sz="0" w:space="0" w:color="auto"/>
                        <w:right w:val="none" w:sz="0" w:space="0" w:color="auto"/>
                      </w:divBdr>
                      <w:divsChild>
                        <w:div w:id="435367722">
                          <w:marLeft w:val="0"/>
                          <w:marRight w:val="0"/>
                          <w:marTop w:val="0"/>
                          <w:marBottom w:val="0"/>
                          <w:divBdr>
                            <w:top w:val="none" w:sz="0" w:space="0" w:color="auto"/>
                            <w:left w:val="none" w:sz="0" w:space="0" w:color="auto"/>
                            <w:bottom w:val="none" w:sz="0" w:space="0" w:color="auto"/>
                            <w:right w:val="none" w:sz="0" w:space="0" w:color="auto"/>
                          </w:divBdr>
                          <w:divsChild>
                            <w:div w:id="3856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949063">
      <w:bodyDiv w:val="1"/>
      <w:marLeft w:val="0"/>
      <w:marRight w:val="0"/>
      <w:marTop w:val="0"/>
      <w:marBottom w:val="0"/>
      <w:divBdr>
        <w:top w:val="none" w:sz="0" w:space="0" w:color="auto"/>
        <w:left w:val="none" w:sz="0" w:space="0" w:color="auto"/>
        <w:bottom w:val="none" w:sz="0" w:space="0" w:color="auto"/>
        <w:right w:val="none" w:sz="0" w:space="0" w:color="auto"/>
      </w:divBdr>
    </w:div>
    <w:div w:id="456686019">
      <w:bodyDiv w:val="1"/>
      <w:marLeft w:val="0"/>
      <w:marRight w:val="0"/>
      <w:marTop w:val="0"/>
      <w:marBottom w:val="0"/>
      <w:divBdr>
        <w:top w:val="none" w:sz="0" w:space="0" w:color="auto"/>
        <w:left w:val="none" w:sz="0" w:space="0" w:color="auto"/>
        <w:bottom w:val="none" w:sz="0" w:space="0" w:color="auto"/>
        <w:right w:val="none" w:sz="0" w:space="0" w:color="auto"/>
      </w:divBdr>
    </w:div>
    <w:div w:id="463239238">
      <w:bodyDiv w:val="1"/>
      <w:marLeft w:val="0"/>
      <w:marRight w:val="0"/>
      <w:marTop w:val="0"/>
      <w:marBottom w:val="0"/>
      <w:divBdr>
        <w:top w:val="none" w:sz="0" w:space="0" w:color="auto"/>
        <w:left w:val="none" w:sz="0" w:space="0" w:color="auto"/>
        <w:bottom w:val="none" w:sz="0" w:space="0" w:color="auto"/>
        <w:right w:val="none" w:sz="0" w:space="0" w:color="auto"/>
      </w:divBdr>
    </w:div>
    <w:div w:id="486944990">
      <w:bodyDiv w:val="1"/>
      <w:marLeft w:val="0"/>
      <w:marRight w:val="0"/>
      <w:marTop w:val="0"/>
      <w:marBottom w:val="0"/>
      <w:divBdr>
        <w:top w:val="none" w:sz="0" w:space="0" w:color="auto"/>
        <w:left w:val="none" w:sz="0" w:space="0" w:color="auto"/>
        <w:bottom w:val="none" w:sz="0" w:space="0" w:color="auto"/>
        <w:right w:val="none" w:sz="0" w:space="0" w:color="auto"/>
      </w:divBdr>
    </w:div>
    <w:div w:id="496923358">
      <w:bodyDiv w:val="1"/>
      <w:marLeft w:val="0"/>
      <w:marRight w:val="0"/>
      <w:marTop w:val="0"/>
      <w:marBottom w:val="0"/>
      <w:divBdr>
        <w:top w:val="none" w:sz="0" w:space="0" w:color="auto"/>
        <w:left w:val="none" w:sz="0" w:space="0" w:color="auto"/>
        <w:bottom w:val="none" w:sz="0" w:space="0" w:color="auto"/>
        <w:right w:val="none" w:sz="0" w:space="0" w:color="auto"/>
      </w:divBdr>
    </w:div>
    <w:div w:id="523636572">
      <w:bodyDiv w:val="1"/>
      <w:marLeft w:val="0"/>
      <w:marRight w:val="0"/>
      <w:marTop w:val="0"/>
      <w:marBottom w:val="0"/>
      <w:divBdr>
        <w:top w:val="none" w:sz="0" w:space="0" w:color="auto"/>
        <w:left w:val="none" w:sz="0" w:space="0" w:color="auto"/>
        <w:bottom w:val="none" w:sz="0" w:space="0" w:color="auto"/>
        <w:right w:val="none" w:sz="0" w:space="0" w:color="auto"/>
      </w:divBdr>
    </w:div>
    <w:div w:id="531185416">
      <w:bodyDiv w:val="1"/>
      <w:marLeft w:val="0"/>
      <w:marRight w:val="0"/>
      <w:marTop w:val="0"/>
      <w:marBottom w:val="0"/>
      <w:divBdr>
        <w:top w:val="none" w:sz="0" w:space="0" w:color="auto"/>
        <w:left w:val="none" w:sz="0" w:space="0" w:color="auto"/>
        <w:bottom w:val="none" w:sz="0" w:space="0" w:color="auto"/>
        <w:right w:val="none" w:sz="0" w:space="0" w:color="auto"/>
      </w:divBdr>
    </w:div>
    <w:div w:id="544413378">
      <w:bodyDiv w:val="1"/>
      <w:marLeft w:val="0"/>
      <w:marRight w:val="0"/>
      <w:marTop w:val="0"/>
      <w:marBottom w:val="0"/>
      <w:divBdr>
        <w:top w:val="none" w:sz="0" w:space="0" w:color="auto"/>
        <w:left w:val="none" w:sz="0" w:space="0" w:color="auto"/>
        <w:bottom w:val="none" w:sz="0" w:space="0" w:color="auto"/>
        <w:right w:val="none" w:sz="0" w:space="0" w:color="auto"/>
      </w:divBdr>
    </w:div>
    <w:div w:id="548565694">
      <w:bodyDiv w:val="1"/>
      <w:marLeft w:val="0"/>
      <w:marRight w:val="0"/>
      <w:marTop w:val="0"/>
      <w:marBottom w:val="0"/>
      <w:divBdr>
        <w:top w:val="none" w:sz="0" w:space="0" w:color="auto"/>
        <w:left w:val="none" w:sz="0" w:space="0" w:color="auto"/>
        <w:bottom w:val="none" w:sz="0" w:space="0" w:color="auto"/>
        <w:right w:val="none" w:sz="0" w:space="0" w:color="auto"/>
      </w:divBdr>
    </w:div>
    <w:div w:id="557209499">
      <w:bodyDiv w:val="1"/>
      <w:marLeft w:val="0"/>
      <w:marRight w:val="0"/>
      <w:marTop w:val="0"/>
      <w:marBottom w:val="0"/>
      <w:divBdr>
        <w:top w:val="none" w:sz="0" w:space="0" w:color="auto"/>
        <w:left w:val="none" w:sz="0" w:space="0" w:color="auto"/>
        <w:bottom w:val="none" w:sz="0" w:space="0" w:color="auto"/>
        <w:right w:val="none" w:sz="0" w:space="0" w:color="auto"/>
      </w:divBdr>
    </w:div>
    <w:div w:id="565140985">
      <w:bodyDiv w:val="1"/>
      <w:marLeft w:val="0"/>
      <w:marRight w:val="0"/>
      <w:marTop w:val="0"/>
      <w:marBottom w:val="0"/>
      <w:divBdr>
        <w:top w:val="none" w:sz="0" w:space="0" w:color="auto"/>
        <w:left w:val="none" w:sz="0" w:space="0" w:color="auto"/>
        <w:bottom w:val="none" w:sz="0" w:space="0" w:color="auto"/>
        <w:right w:val="none" w:sz="0" w:space="0" w:color="auto"/>
      </w:divBdr>
    </w:div>
    <w:div w:id="574165842">
      <w:bodyDiv w:val="1"/>
      <w:marLeft w:val="0"/>
      <w:marRight w:val="0"/>
      <w:marTop w:val="0"/>
      <w:marBottom w:val="0"/>
      <w:divBdr>
        <w:top w:val="none" w:sz="0" w:space="0" w:color="auto"/>
        <w:left w:val="none" w:sz="0" w:space="0" w:color="auto"/>
        <w:bottom w:val="none" w:sz="0" w:space="0" w:color="auto"/>
        <w:right w:val="none" w:sz="0" w:space="0" w:color="auto"/>
      </w:divBdr>
      <w:divsChild>
        <w:div w:id="590967090">
          <w:marLeft w:val="0"/>
          <w:marRight w:val="0"/>
          <w:marTop w:val="0"/>
          <w:marBottom w:val="0"/>
          <w:divBdr>
            <w:top w:val="none" w:sz="0" w:space="0" w:color="auto"/>
            <w:left w:val="none" w:sz="0" w:space="0" w:color="auto"/>
            <w:bottom w:val="none" w:sz="0" w:space="0" w:color="auto"/>
            <w:right w:val="none" w:sz="0" w:space="0" w:color="auto"/>
          </w:divBdr>
          <w:divsChild>
            <w:div w:id="1830828567">
              <w:marLeft w:val="0"/>
              <w:marRight w:val="0"/>
              <w:marTop w:val="0"/>
              <w:marBottom w:val="0"/>
              <w:divBdr>
                <w:top w:val="none" w:sz="0" w:space="0" w:color="auto"/>
                <w:left w:val="none" w:sz="0" w:space="0" w:color="auto"/>
                <w:bottom w:val="none" w:sz="0" w:space="0" w:color="auto"/>
                <w:right w:val="none" w:sz="0" w:space="0" w:color="auto"/>
              </w:divBdr>
              <w:divsChild>
                <w:div w:id="559748033">
                  <w:marLeft w:val="0"/>
                  <w:marRight w:val="0"/>
                  <w:marTop w:val="195"/>
                  <w:marBottom w:val="195"/>
                  <w:divBdr>
                    <w:top w:val="none" w:sz="0" w:space="0" w:color="auto"/>
                    <w:left w:val="none" w:sz="0" w:space="0" w:color="auto"/>
                    <w:bottom w:val="none" w:sz="0" w:space="0" w:color="auto"/>
                    <w:right w:val="none" w:sz="0" w:space="0" w:color="auto"/>
                  </w:divBdr>
                  <w:divsChild>
                    <w:div w:id="953169865">
                      <w:marLeft w:val="0"/>
                      <w:marRight w:val="0"/>
                      <w:marTop w:val="0"/>
                      <w:marBottom w:val="0"/>
                      <w:divBdr>
                        <w:top w:val="none" w:sz="0" w:space="0" w:color="auto"/>
                        <w:left w:val="none" w:sz="0" w:space="0" w:color="auto"/>
                        <w:bottom w:val="none" w:sz="0" w:space="0" w:color="auto"/>
                        <w:right w:val="none" w:sz="0" w:space="0" w:color="auto"/>
                      </w:divBdr>
                      <w:divsChild>
                        <w:div w:id="293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72364">
      <w:bodyDiv w:val="1"/>
      <w:marLeft w:val="0"/>
      <w:marRight w:val="0"/>
      <w:marTop w:val="0"/>
      <w:marBottom w:val="0"/>
      <w:divBdr>
        <w:top w:val="none" w:sz="0" w:space="0" w:color="auto"/>
        <w:left w:val="none" w:sz="0" w:space="0" w:color="auto"/>
        <w:bottom w:val="none" w:sz="0" w:space="0" w:color="auto"/>
        <w:right w:val="none" w:sz="0" w:space="0" w:color="auto"/>
      </w:divBdr>
    </w:div>
    <w:div w:id="605773025">
      <w:bodyDiv w:val="1"/>
      <w:marLeft w:val="0"/>
      <w:marRight w:val="0"/>
      <w:marTop w:val="0"/>
      <w:marBottom w:val="0"/>
      <w:divBdr>
        <w:top w:val="none" w:sz="0" w:space="0" w:color="auto"/>
        <w:left w:val="none" w:sz="0" w:space="0" w:color="auto"/>
        <w:bottom w:val="none" w:sz="0" w:space="0" w:color="auto"/>
        <w:right w:val="none" w:sz="0" w:space="0" w:color="auto"/>
      </w:divBdr>
    </w:div>
    <w:div w:id="621499172">
      <w:bodyDiv w:val="1"/>
      <w:marLeft w:val="0"/>
      <w:marRight w:val="0"/>
      <w:marTop w:val="0"/>
      <w:marBottom w:val="0"/>
      <w:divBdr>
        <w:top w:val="none" w:sz="0" w:space="0" w:color="auto"/>
        <w:left w:val="none" w:sz="0" w:space="0" w:color="auto"/>
        <w:bottom w:val="none" w:sz="0" w:space="0" w:color="auto"/>
        <w:right w:val="none" w:sz="0" w:space="0" w:color="auto"/>
      </w:divBdr>
    </w:div>
    <w:div w:id="647589054">
      <w:bodyDiv w:val="1"/>
      <w:marLeft w:val="0"/>
      <w:marRight w:val="0"/>
      <w:marTop w:val="0"/>
      <w:marBottom w:val="0"/>
      <w:divBdr>
        <w:top w:val="none" w:sz="0" w:space="0" w:color="auto"/>
        <w:left w:val="none" w:sz="0" w:space="0" w:color="auto"/>
        <w:bottom w:val="none" w:sz="0" w:space="0" w:color="auto"/>
        <w:right w:val="none" w:sz="0" w:space="0" w:color="auto"/>
      </w:divBdr>
    </w:div>
    <w:div w:id="648443987">
      <w:bodyDiv w:val="1"/>
      <w:marLeft w:val="0"/>
      <w:marRight w:val="0"/>
      <w:marTop w:val="0"/>
      <w:marBottom w:val="0"/>
      <w:divBdr>
        <w:top w:val="none" w:sz="0" w:space="0" w:color="auto"/>
        <w:left w:val="none" w:sz="0" w:space="0" w:color="auto"/>
        <w:bottom w:val="none" w:sz="0" w:space="0" w:color="auto"/>
        <w:right w:val="none" w:sz="0" w:space="0" w:color="auto"/>
      </w:divBdr>
    </w:div>
    <w:div w:id="649794535">
      <w:bodyDiv w:val="1"/>
      <w:marLeft w:val="0"/>
      <w:marRight w:val="0"/>
      <w:marTop w:val="0"/>
      <w:marBottom w:val="0"/>
      <w:divBdr>
        <w:top w:val="none" w:sz="0" w:space="0" w:color="auto"/>
        <w:left w:val="none" w:sz="0" w:space="0" w:color="auto"/>
        <w:bottom w:val="none" w:sz="0" w:space="0" w:color="auto"/>
        <w:right w:val="none" w:sz="0" w:space="0" w:color="auto"/>
      </w:divBdr>
    </w:div>
    <w:div w:id="658267577">
      <w:bodyDiv w:val="1"/>
      <w:marLeft w:val="0"/>
      <w:marRight w:val="0"/>
      <w:marTop w:val="0"/>
      <w:marBottom w:val="0"/>
      <w:divBdr>
        <w:top w:val="none" w:sz="0" w:space="0" w:color="auto"/>
        <w:left w:val="none" w:sz="0" w:space="0" w:color="auto"/>
        <w:bottom w:val="none" w:sz="0" w:space="0" w:color="auto"/>
        <w:right w:val="none" w:sz="0" w:space="0" w:color="auto"/>
      </w:divBdr>
    </w:div>
    <w:div w:id="660040037">
      <w:bodyDiv w:val="1"/>
      <w:marLeft w:val="0"/>
      <w:marRight w:val="0"/>
      <w:marTop w:val="0"/>
      <w:marBottom w:val="0"/>
      <w:divBdr>
        <w:top w:val="none" w:sz="0" w:space="0" w:color="auto"/>
        <w:left w:val="none" w:sz="0" w:space="0" w:color="auto"/>
        <w:bottom w:val="none" w:sz="0" w:space="0" w:color="auto"/>
        <w:right w:val="none" w:sz="0" w:space="0" w:color="auto"/>
      </w:divBdr>
    </w:div>
    <w:div w:id="665019665">
      <w:bodyDiv w:val="1"/>
      <w:marLeft w:val="0"/>
      <w:marRight w:val="0"/>
      <w:marTop w:val="0"/>
      <w:marBottom w:val="0"/>
      <w:divBdr>
        <w:top w:val="none" w:sz="0" w:space="0" w:color="auto"/>
        <w:left w:val="none" w:sz="0" w:space="0" w:color="auto"/>
        <w:bottom w:val="none" w:sz="0" w:space="0" w:color="auto"/>
        <w:right w:val="none" w:sz="0" w:space="0" w:color="auto"/>
      </w:divBdr>
    </w:div>
    <w:div w:id="669256339">
      <w:bodyDiv w:val="1"/>
      <w:marLeft w:val="0"/>
      <w:marRight w:val="0"/>
      <w:marTop w:val="0"/>
      <w:marBottom w:val="0"/>
      <w:divBdr>
        <w:top w:val="none" w:sz="0" w:space="0" w:color="auto"/>
        <w:left w:val="none" w:sz="0" w:space="0" w:color="auto"/>
        <w:bottom w:val="none" w:sz="0" w:space="0" w:color="auto"/>
        <w:right w:val="none" w:sz="0" w:space="0" w:color="auto"/>
      </w:divBdr>
    </w:div>
    <w:div w:id="697238422">
      <w:bodyDiv w:val="1"/>
      <w:marLeft w:val="0"/>
      <w:marRight w:val="0"/>
      <w:marTop w:val="0"/>
      <w:marBottom w:val="0"/>
      <w:divBdr>
        <w:top w:val="none" w:sz="0" w:space="0" w:color="auto"/>
        <w:left w:val="none" w:sz="0" w:space="0" w:color="auto"/>
        <w:bottom w:val="none" w:sz="0" w:space="0" w:color="auto"/>
        <w:right w:val="none" w:sz="0" w:space="0" w:color="auto"/>
      </w:divBdr>
    </w:div>
    <w:div w:id="740523356">
      <w:bodyDiv w:val="1"/>
      <w:marLeft w:val="0"/>
      <w:marRight w:val="0"/>
      <w:marTop w:val="0"/>
      <w:marBottom w:val="0"/>
      <w:divBdr>
        <w:top w:val="none" w:sz="0" w:space="0" w:color="auto"/>
        <w:left w:val="none" w:sz="0" w:space="0" w:color="auto"/>
        <w:bottom w:val="none" w:sz="0" w:space="0" w:color="auto"/>
        <w:right w:val="none" w:sz="0" w:space="0" w:color="auto"/>
      </w:divBdr>
    </w:div>
    <w:div w:id="796290766">
      <w:bodyDiv w:val="1"/>
      <w:marLeft w:val="0"/>
      <w:marRight w:val="0"/>
      <w:marTop w:val="0"/>
      <w:marBottom w:val="0"/>
      <w:divBdr>
        <w:top w:val="none" w:sz="0" w:space="0" w:color="auto"/>
        <w:left w:val="none" w:sz="0" w:space="0" w:color="auto"/>
        <w:bottom w:val="none" w:sz="0" w:space="0" w:color="auto"/>
        <w:right w:val="none" w:sz="0" w:space="0" w:color="auto"/>
      </w:divBdr>
    </w:div>
    <w:div w:id="818763527">
      <w:bodyDiv w:val="1"/>
      <w:marLeft w:val="0"/>
      <w:marRight w:val="0"/>
      <w:marTop w:val="0"/>
      <w:marBottom w:val="0"/>
      <w:divBdr>
        <w:top w:val="none" w:sz="0" w:space="0" w:color="auto"/>
        <w:left w:val="none" w:sz="0" w:space="0" w:color="auto"/>
        <w:bottom w:val="none" w:sz="0" w:space="0" w:color="auto"/>
        <w:right w:val="none" w:sz="0" w:space="0" w:color="auto"/>
      </w:divBdr>
    </w:div>
    <w:div w:id="821460159">
      <w:bodyDiv w:val="1"/>
      <w:marLeft w:val="0"/>
      <w:marRight w:val="0"/>
      <w:marTop w:val="0"/>
      <w:marBottom w:val="0"/>
      <w:divBdr>
        <w:top w:val="none" w:sz="0" w:space="0" w:color="auto"/>
        <w:left w:val="none" w:sz="0" w:space="0" w:color="auto"/>
        <w:bottom w:val="none" w:sz="0" w:space="0" w:color="auto"/>
        <w:right w:val="none" w:sz="0" w:space="0" w:color="auto"/>
      </w:divBdr>
    </w:div>
    <w:div w:id="823474563">
      <w:bodyDiv w:val="1"/>
      <w:marLeft w:val="0"/>
      <w:marRight w:val="0"/>
      <w:marTop w:val="0"/>
      <w:marBottom w:val="0"/>
      <w:divBdr>
        <w:top w:val="none" w:sz="0" w:space="0" w:color="auto"/>
        <w:left w:val="none" w:sz="0" w:space="0" w:color="auto"/>
        <w:bottom w:val="none" w:sz="0" w:space="0" w:color="auto"/>
        <w:right w:val="none" w:sz="0" w:space="0" w:color="auto"/>
      </w:divBdr>
    </w:div>
    <w:div w:id="833449459">
      <w:bodyDiv w:val="1"/>
      <w:marLeft w:val="0"/>
      <w:marRight w:val="0"/>
      <w:marTop w:val="0"/>
      <w:marBottom w:val="0"/>
      <w:divBdr>
        <w:top w:val="none" w:sz="0" w:space="0" w:color="auto"/>
        <w:left w:val="none" w:sz="0" w:space="0" w:color="auto"/>
        <w:bottom w:val="none" w:sz="0" w:space="0" w:color="auto"/>
        <w:right w:val="none" w:sz="0" w:space="0" w:color="auto"/>
      </w:divBdr>
    </w:div>
    <w:div w:id="834540255">
      <w:bodyDiv w:val="1"/>
      <w:marLeft w:val="0"/>
      <w:marRight w:val="0"/>
      <w:marTop w:val="0"/>
      <w:marBottom w:val="0"/>
      <w:divBdr>
        <w:top w:val="none" w:sz="0" w:space="0" w:color="auto"/>
        <w:left w:val="none" w:sz="0" w:space="0" w:color="auto"/>
        <w:bottom w:val="none" w:sz="0" w:space="0" w:color="auto"/>
        <w:right w:val="none" w:sz="0" w:space="0" w:color="auto"/>
      </w:divBdr>
    </w:div>
    <w:div w:id="839542748">
      <w:bodyDiv w:val="1"/>
      <w:marLeft w:val="0"/>
      <w:marRight w:val="0"/>
      <w:marTop w:val="0"/>
      <w:marBottom w:val="0"/>
      <w:divBdr>
        <w:top w:val="none" w:sz="0" w:space="0" w:color="auto"/>
        <w:left w:val="none" w:sz="0" w:space="0" w:color="auto"/>
        <w:bottom w:val="none" w:sz="0" w:space="0" w:color="auto"/>
        <w:right w:val="none" w:sz="0" w:space="0" w:color="auto"/>
      </w:divBdr>
    </w:div>
    <w:div w:id="847477142">
      <w:bodyDiv w:val="1"/>
      <w:marLeft w:val="0"/>
      <w:marRight w:val="0"/>
      <w:marTop w:val="0"/>
      <w:marBottom w:val="0"/>
      <w:divBdr>
        <w:top w:val="none" w:sz="0" w:space="0" w:color="auto"/>
        <w:left w:val="none" w:sz="0" w:space="0" w:color="auto"/>
        <w:bottom w:val="none" w:sz="0" w:space="0" w:color="auto"/>
        <w:right w:val="none" w:sz="0" w:space="0" w:color="auto"/>
      </w:divBdr>
    </w:div>
    <w:div w:id="852961031">
      <w:bodyDiv w:val="1"/>
      <w:marLeft w:val="0"/>
      <w:marRight w:val="0"/>
      <w:marTop w:val="0"/>
      <w:marBottom w:val="0"/>
      <w:divBdr>
        <w:top w:val="none" w:sz="0" w:space="0" w:color="auto"/>
        <w:left w:val="none" w:sz="0" w:space="0" w:color="auto"/>
        <w:bottom w:val="none" w:sz="0" w:space="0" w:color="auto"/>
        <w:right w:val="none" w:sz="0" w:space="0" w:color="auto"/>
      </w:divBdr>
    </w:div>
    <w:div w:id="861623943">
      <w:bodyDiv w:val="1"/>
      <w:marLeft w:val="0"/>
      <w:marRight w:val="0"/>
      <w:marTop w:val="0"/>
      <w:marBottom w:val="0"/>
      <w:divBdr>
        <w:top w:val="none" w:sz="0" w:space="0" w:color="auto"/>
        <w:left w:val="none" w:sz="0" w:space="0" w:color="auto"/>
        <w:bottom w:val="none" w:sz="0" w:space="0" w:color="auto"/>
        <w:right w:val="none" w:sz="0" w:space="0" w:color="auto"/>
      </w:divBdr>
    </w:div>
    <w:div w:id="862984936">
      <w:bodyDiv w:val="1"/>
      <w:marLeft w:val="0"/>
      <w:marRight w:val="0"/>
      <w:marTop w:val="0"/>
      <w:marBottom w:val="0"/>
      <w:divBdr>
        <w:top w:val="none" w:sz="0" w:space="0" w:color="auto"/>
        <w:left w:val="none" w:sz="0" w:space="0" w:color="auto"/>
        <w:bottom w:val="none" w:sz="0" w:space="0" w:color="auto"/>
        <w:right w:val="none" w:sz="0" w:space="0" w:color="auto"/>
      </w:divBdr>
    </w:div>
    <w:div w:id="864830468">
      <w:bodyDiv w:val="1"/>
      <w:marLeft w:val="0"/>
      <w:marRight w:val="0"/>
      <w:marTop w:val="0"/>
      <w:marBottom w:val="0"/>
      <w:divBdr>
        <w:top w:val="none" w:sz="0" w:space="0" w:color="auto"/>
        <w:left w:val="none" w:sz="0" w:space="0" w:color="auto"/>
        <w:bottom w:val="none" w:sz="0" w:space="0" w:color="auto"/>
        <w:right w:val="none" w:sz="0" w:space="0" w:color="auto"/>
      </w:divBdr>
    </w:div>
    <w:div w:id="872421603">
      <w:bodyDiv w:val="1"/>
      <w:marLeft w:val="0"/>
      <w:marRight w:val="0"/>
      <w:marTop w:val="0"/>
      <w:marBottom w:val="0"/>
      <w:divBdr>
        <w:top w:val="none" w:sz="0" w:space="0" w:color="auto"/>
        <w:left w:val="none" w:sz="0" w:space="0" w:color="auto"/>
        <w:bottom w:val="none" w:sz="0" w:space="0" w:color="auto"/>
        <w:right w:val="none" w:sz="0" w:space="0" w:color="auto"/>
      </w:divBdr>
    </w:div>
    <w:div w:id="876546794">
      <w:bodyDiv w:val="1"/>
      <w:marLeft w:val="0"/>
      <w:marRight w:val="0"/>
      <w:marTop w:val="0"/>
      <w:marBottom w:val="0"/>
      <w:divBdr>
        <w:top w:val="none" w:sz="0" w:space="0" w:color="auto"/>
        <w:left w:val="none" w:sz="0" w:space="0" w:color="auto"/>
        <w:bottom w:val="none" w:sz="0" w:space="0" w:color="auto"/>
        <w:right w:val="none" w:sz="0" w:space="0" w:color="auto"/>
      </w:divBdr>
    </w:div>
    <w:div w:id="881132021">
      <w:bodyDiv w:val="1"/>
      <w:marLeft w:val="0"/>
      <w:marRight w:val="0"/>
      <w:marTop w:val="0"/>
      <w:marBottom w:val="0"/>
      <w:divBdr>
        <w:top w:val="none" w:sz="0" w:space="0" w:color="auto"/>
        <w:left w:val="none" w:sz="0" w:space="0" w:color="auto"/>
        <w:bottom w:val="none" w:sz="0" w:space="0" w:color="auto"/>
        <w:right w:val="none" w:sz="0" w:space="0" w:color="auto"/>
      </w:divBdr>
    </w:div>
    <w:div w:id="885067412">
      <w:bodyDiv w:val="1"/>
      <w:marLeft w:val="0"/>
      <w:marRight w:val="0"/>
      <w:marTop w:val="0"/>
      <w:marBottom w:val="0"/>
      <w:divBdr>
        <w:top w:val="none" w:sz="0" w:space="0" w:color="auto"/>
        <w:left w:val="none" w:sz="0" w:space="0" w:color="auto"/>
        <w:bottom w:val="none" w:sz="0" w:space="0" w:color="auto"/>
        <w:right w:val="none" w:sz="0" w:space="0" w:color="auto"/>
      </w:divBdr>
    </w:div>
    <w:div w:id="908728905">
      <w:bodyDiv w:val="1"/>
      <w:marLeft w:val="0"/>
      <w:marRight w:val="0"/>
      <w:marTop w:val="0"/>
      <w:marBottom w:val="0"/>
      <w:divBdr>
        <w:top w:val="none" w:sz="0" w:space="0" w:color="auto"/>
        <w:left w:val="none" w:sz="0" w:space="0" w:color="auto"/>
        <w:bottom w:val="none" w:sz="0" w:space="0" w:color="auto"/>
        <w:right w:val="none" w:sz="0" w:space="0" w:color="auto"/>
      </w:divBdr>
    </w:div>
    <w:div w:id="920407912">
      <w:bodyDiv w:val="1"/>
      <w:marLeft w:val="0"/>
      <w:marRight w:val="0"/>
      <w:marTop w:val="0"/>
      <w:marBottom w:val="0"/>
      <w:divBdr>
        <w:top w:val="none" w:sz="0" w:space="0" w:color="auto"/>
        <w:left w:val="none" w:sz="0" w:space="0" w:color="auto"/>
        <w:bottom w:val="none" w:sz="0" w:space="0" w:color="auto"/>
        <w:right w:val="none" w:sz="0" w:space="0" w:color="auto"/>
      </w:divBdr>
    </w:div>
    <w:div w:id="927034107">
      <w:bodyDiv w:val="1"/>
      <w:marLeft w:val="0"/>
      <w:marRight w:val="0"/>
      <w:marTop w:val="0"/>
      <w:marBottom w:val="0"/>
      <w:divBdr>
        <w:top w:val="none" w:sz="0" w:space="0" w:color="auto"/>
        <w:left w:val="none" w:sz="0" w:space="0" w:color="auto"/>
        <w:bottom w:val="none" w:sz="0" w:space="0" w:color="auto"/>
        <w:right w:val="none" w:sz="0" w:space="0" w:color="auto"/>
      </w:divBdr>
    </w:div>
    <w:div w:id="935675363">
      <w:bodyDiv w:val="1"/>
      <w:marLeft w:val="0"/>
      <w:marRight w:val="0"/>
      <w:marTop w:val="0"/>
      <w:marBottom w:val="0"/>
      <w:divBdr>
        <w:top w:val="none" w:sz="0" w:space="0" w:color="auto"/>
        <w:left w:val="none" w:sz="0" w:space="0" w:color="auto"/>
        <w:bottom w:val="none" w:sz="0" w:space="0" w:color="auto"/>
        <w:right w:val="none" w:sz="0" w:space="0" w:color="auto"/>
      </w:divBdr>
    </w:div>
    <w:div w:id="940993904">
      <w:bodyDiv w:val="1"/>
      <w:marLeft w:val="0"/>
      <w:marRight w:val="0"/>
      <w:marTop w:val="0"/>
      <w:marBottom w:val="0"/>
      <w:divBdr>
        <w:top w:val="none" w:sz="0" w:space="0" w:color="auto"/>
        <w:left w:val="none" w:sz="0" w:space="0" w:color="auto"/>
        <w:bottom w:val="none" w:sz="0" w:space="0" w:color="auto"/>
        <w:right w:val="none" w:sz="0" w:space="0" w:color="auto"/>
      </w:divBdr>
    </w:div>
    <w:div w:id="955719364">
      <w:bodyDiv w:val="1"/>
      <w:marLeft w:val="0"/>
      <w:marRight w:val="0"/>
      <w:marTop w:val="0"/>
      <w:marBottom w:val="0"/>
      <w:divBdr>
        <w:top w:val="none" w:sz="0" w:space="0" w:color="auto"/>
        <w:left w:val="none" w:sz="0" w:space="0" w:color="auto"/>
        <w:bottom w:val="none" w:sz="0" w:space="0" w:color="auto"/>
        <w:right w:val="none" w:sz="0" w:space="0" w:color="auto"/>
      </w:divBdr>
    </w:div>
    <w:div w:id="969015963">
      <w:bodyDiv w:val="1"/>
      <w:marLeft w:val="0"/>
      <w:marRight w:val="0"/>
      <w:marTop w:val="0"/>
      <w:marBottom w:val="0"/>
      <w:divBdr>
        <w:top w:val="none" w:sz="0" w:space="0" w:color="auto"/>
        <w:left w:val="none" w:sz="0" w:space="0" w:color="auto"/>
        <w:bottom w:val="none" w:sz="0" w:space="0" w:color="auto"/>
        <w:right w:val="none" w:sz="0" w:space="0" w:color="auto"/>
      </w:divBdr>
      <w:divsChild>
        <w:div w:id="1094125990">
          <w:marLeft w:val="0"/>
          <w:marRight w:val="0"/>
          <w:marTop w:val="0"/>
          <w:marBottom w:val="0"/>
          <w:divBdr>
            <w:top w:val="none" w:sz="0" w:space="0" w:color="auto"/>
            <w:left w:val="none" w:sz="0" w:space="0" w:color="auto"/>
            <w:bottom w:val="none" w:sz="0" w:space="0" w:color="auto"/>
            <w:right w:val="none" w:sz="0" w:space="0" w:color="auto"/>
          </w:divBdr>
          <w:divsChild>
            <w:div w:id="944267409">
              <w:marLeft w:val="0"/>
              <w:marRight w:val="0"/>
              <w:marTop w:val="0"/>
              <w:marBottom w:val="0"/>
              <w:divBdr>
                <w:top w:val="none" w:sz="0" w:space="0" w:color="auto"/>
                <w:left w:val="none" w:sz="0" w:space="0" w:color="auto"/>
                <w:bottom w:val="none" w:sz="0" w:space="0" w:color="auto"/>
                <w:right w:val="none" w:sz="0" w:space="0" w:color="auto"/>
              </w:divBdr>
              <w:divsChild>
                <w:div w:id="434251096">
                  <w:marLeft w:val="0"/>
                  <w:marRight w:val="0"/>
                  <w:marTop w:val="195"/>
                  <w:marBottom w:val="195"/>
                  <w:divBdr>
                    <w:top w:val="none" w:sz="0" w:space="0" w:color="auto"/>
                    <w:left w:val="none" w:sz="0" w:space="0" w:color="auto"/>
                    <w:bottom w:val="none" w:sz="0" w:space="0" w:color="auto"/>
                    <w:right w:val="none" w:sz="0" w:space="0" w:color="auto"/>
                  </w:divBdr>
                  <w:divsChild>
                    <w:div w:id="2097165486">
                      <w:marLeft w:val="0"/>
                      <w:marRight w:val="0"/>
                      <w:marTop w:val="0"/>
                      <w:marBottom w:val="0"/>
                      <w:divBdr>
                        <w:top w:val="none" w:sz="0" w:space="0" w:color="auto"/>
                        <w:left w:val="none" w:sz="0" w:space="0" w:color="auto"/>
                        <w:bottom w:val="none" w:sz="0" w:space="0" w:color="auto"/>
                        <w:right w:val="none" w:sz="0" w:space="0" w:color="auto"/>
                      </w:divBdr>
                      <w:divsChild>
                        <w:div w:id="650210151">
                          <w:marLeft w:val="0"/>
                          <w:marRight w:val="0"/>
                          <w:marTop w:val="0"/>
                          <w:marBottom w:val="0"/>
                          <w:divBdr>
                            <w:top w:val="none" w:sz="0" w:space="0" w:color="auto"/>
                            <w:left w:val="none" w:sz="0" w:space="0" w:color="auto"/>
                            <w:bottom w:val="none" w:sz="0" w:space="0" w:color="auto"/>
                            <w:right w:val="none" w:sz="0" w:space="0" w:color="auto"/>
                          </w:divBdr>
                          <w:divsChild>
                            <w:div w:id="6001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299496">
      <w:bodyDiv w:val="1"/>
      <w:marLeft w:val="0"/>
      <w:marRight w:val="0"/>
      <w:marTop w:val="0"/>
      <w:marBottom w:val="0"/>
      <w:divBdr>
        <w:top w:val="none" w:sz="0" w:space="0" w:color="auto"/>
        <w:left w:val="none" w:sz="0" w:space="0" w:color="auto"/>
        <w:bottom w:val="none" w:sz="0" w:space="0" w:color="auto"/>
        <w:right w:val="none" w:sz="0" w:space="0" w:color="auto"/>
      </w:divBdr>
    </w:div>
    <w:div w:id="982196731">
      <w:bodyDiv w:val="1"/>
      <w:marLeft w:val="0"/>
      <w:marRight w:val="0"/>
      <w:marTop w:val="0"/>
      <w:marBottom w:val="0"/>
      <w:divBdr>
        <w:top w:val="none" w:sz="0" w:space="0" w:color="auto"/>
        <w:left w:val="none" w:sz="0" w:space="0" w:color="auto"/>
        <w:bottom w:val="none" w:sz="0" w:space="0" w:color="auto"/>
        <w:right w:val="none" w:sz="0" w:space="0" w:color="auto"/>
      </w:divBdr>
    </w:div>
    <w:div w:id="992174485">
      <w:bodyDiv w:val="1"/>
      <w:marLeft w:val="0"/>
      <w:marRight w:val="0"/>
      <w:marTop w:val="0"/>
      <w:marBottom w:val="0"/>
      <w:divBdr>
        <w:top w:val="none" w:sz="0" w:space="0" w:color="auto"/>
        <w:left w:val="none" w:sz="0" w:space="0" w:color="auto"/>
        <w:bottom w:val="none" w:sz="0" w:space="0" w:color="auto"/>
        <w:right w:val="none" w:sz="0" w:space="0" w:color="auto"/>
      </w:divBdr>
    </w:div>
    <w:div w:id="992955251">
      <w:bodyDiv w:val="1"/>
      <w:marLeft w:val="0"/>
      <w:marRight w:val="0"/>
      <w:marTop w:val="0"/>
      <w:marBottom w:val="0"/>
      <w:divBdr>
        <w:top w:val="none" w:sz="0" w:space="0" w:color="auto"/>
        <w:left w:val="none" w:sz="0" w:space="0" w:color="auto"/>
        <w:bottom w:val="none" w:sz="0" w:space="0" w:color="auto"/>
        <w:right w:val="none" w:sz="0" w:space="0" w:color="auto"/>
      </w:divBdr>
    </w:div>
    <w:div w:id="995643121">
      <w:bodyDiv w:val="1"/>
      <w:marLeft w:val="0"/>
      <w:marRight w:val="0"/>
      <w:marTop w:val="0"/>
      <w:marBottom w:val="0"/>
      <w:divBdr>
        <w:top w:val="none" w:sz="0" w:space="0" w:color="auto"/>
        <w:left w:val="none" w:sz="0" w:space="0" w:color="auto"/>
        <w:bottom w:val="none" w:sz="0" w:space="0" w:color="auto"/>
        <w:right w:val="none" w:sz="0" w:space="0" w:color="auto"/>
      </w:divBdr>
    </w:div>
    <w:div w:id="1033577246">
      <w:bodyDiv w:val="1"/>
      <w:marLeft w:val="0"/>
      <w:marRight w:val="0"/>
      <w:marTop w:val="0"/>
      <w:marBottom w:val="0"/>
      <w:divBdr>
        <w:top w:val="none" w:sz="0" w:space="0" w:color="auto"/>
        <w:left w:val="none" w:sz="0" w:space="0" w:color="auto"/>
        <w:bottom w:val="none" w:sz="0" w:space="0" w:color="auto"/>
        <w:right w:val="none" w:sz="0" w:space="0" w:color="auto"/>
      </w:divBdr>
    </w:div>
    <w:div w:id="1041634122">
      <w:bodyDiv w:val="1"/>
      <w:marLeft w:val="0"/>
      <w:marRight w:val="0"/>
      <w:marTop w:val="0"/>
      <w:marBottom w:val="0"/>
      <w:divBdr>
        <w:top w:val="none" w:sz="0" w:space="0" w:color="auto"/>
        <w:left w:val="none" w:sz="0" w:space="0" w:color="auto"/>
        <w:bottom w:val="none" w:sz="0" w:space="0" w:color="auto"/>
        <w:right w:val="none" w:sz="0" w:space="0" w:color="auto"/>
      </w:divBdr>
    </w:div>
    <w:div w:id="1064723192">
      <w:bodyDiv w:val="1"/>
      <w:marLeft w:val="0"/>
      <w:marRight w:val="0"/>
      <w:marTop w:val="0"/>
      <w:marBottom w:val="0"/>
      <w:divBdr>
        <w:top w:val="none" w:sz="0" w:space="0" w:color="auto"/>
        <w:left w:val="none" w:sz="0" w:space="0" w:color="auto"/>
        <w:bottom w:val="none" w:sz="0" w:space="0" w:color="auto"/>
        <w:right w:val="none" w:sz="0" w:space="0" w:color="auto"/>
      </w:divBdr>
    </w:div>
    <w:div w:id="1067610197">
      <w:bodyDiv w:val="1"/>
      <w:marLeft w:val="0"/>
      <w:marRight w:val="0"/>
      <w:marTop w:val="0"/>
      <w:marBottom w:val="0"/>
      <w:divBdr>
        <w:top w:val="none" w:sz="0" w:space="0" w:color="auto"/>
        <w:left w:val="none" w:sz="0" w:space="0" w:color="auto"/>
        <w:bottom w:val="none" w:sz="0" w:space="0" w:color="auto"/>
        <w:right w:val="none" w:sz="0" w:space="0" w:color="auto"/>
      </w:divBdr>
    </w:div>
    <w:div w:id="1074006623">
      <w:bodyDiv w:val="1"/>
      <w:marLeft w:val="0"/>
      <w:marRight w:val="0"/>
      <w:marTop w:val="0"/>
      <w:marBottom w:val="0"/>
      <w:divBdr>
        <w:top w:val="none" w:sz="0" w:space="0" w:color="auto"/>
        <w:left w:val="none" w:sz="0" w:space="0" w:color="auto"/>
        <w:bottom w:val="none" w:sz="0" w:space="0" w:color="auto"/>
        <w:right w:val="none" w:sz="0" w:space="0" w:color="auto"/>
      </w:divBdr>
      <w:divsChild>
        <w:div w:id="23290981">
          <w:marLeft w:val="0"/>
          <w:marRight w:val="0"/>
          <w:marTop w:val="0"/>
          <w:marBottom w:val="0"/>
          <w:divBdr>
            <w:top w:val="none" w:sz="0" w:space="0" w:color="auto"/>
            <w:left w:val="none" w:sz="0" w:space="0" w:color="auto"/>
            <w:bottom w:val="none" w:sz="0" w:space="0" w:color="auto"/>
            <w:right w:val="none" w:sz="0" w:space="0" w:color="auto"/>
          </w:divBdr>
        </w:div>
        <w:div w:id="556745366">
          <w:marLeft w:val="0"/>
          <w:marRight w:val="0"/>
          <w:marTop w:val="0"/>
          <w:marBottom w:val="0"/>
          <w:divBdr>
            <w:top w:val="none" w:sz="0" w:space="0" w:color="auto"/>
            <w:left w:val="none" w:sz="0" w:space="0" w:color="auto"/>
            <w:bottom w:val="none" w:sz="0" w:space="0" w:color="auto"/>
            <w:right w:val="none" w:sz="0" w:space="0" w:color="auto"/>
          </w:divBdr>
        </w:div>
        <w:div w:id="772624809">
          <w:marLeft w:val="0"/>
          <w:marRight w:val="0"/>
          <w:marTop w:val="0"/>
          <w:marBottom w:val="0"/>
          <w:divBdr>
            <w:top w:val="none" w:sz="0" w:space="0" w:color="auto"/>
            <w:left w:val="none" w:sz="0" w:space="0" w:color="auto"/>
            <w:bottom w:val="none" w:sz="0" w:space="0" w:color="auto"/>
            <w:right w:val="none" w:sz="0" w:space="0" w:color="auto"/>
          </w:divBdr>
        </w:div>
        <w:div w:id="900947005">
          <w:marLeft w:val="0"/>
          <w:marRight w:val="0"/>
          <w:marTop w:val="0"/>
          <w:marBottom w:val="0"/>
          <w:divBdr>
            <w:top w:val="none" w:sz="0" w:space="0" w:color="auto"/>
            <w:left w:val="none" w:sz="0" w:space="0" w:color="auto"/>
            <w:bottom w:val="none" w:sz="0" w:space="0" w:color="auto"/>
            <w:right w:val="none" w:sz="0" w:space="0" w:color="auto"/>
          </w:divBdr>
        </w:div>
        <w:div w:id="1173258039">
          <w:marLeft w:val="0"/>
          <w:marRight w:val="0"/>
          <w:marTop w:val="0"/>
          <w:marBottom w:val="0"/>
          <w:divBdr>
            <w:top w:val="none" w:sz="0" w:space="0" w:color="auto"/>
            <w:left w:val="none" w:sz="0" w:space="0" w:color="auto"/>
            <w:bottom w:val="none" w:sz="0" w:space="0" w:color="auto"/>
            <w:right w:val="none" w:sz="0" w:space="0" w:color="auto"/>
          </w:divBdr>
        </w:div>
        <w:div w:id="1933007299">
          <w:marLeft w:val="0"/>
          <w:marRight w:val="0"/>
          <w:marTop w:val="0"/>
          <w:marBottom w:val="0"/>
          <w:divBdr>
            <w:top w:val="none" w:sz="0" w:space="0" w:color="auto"/>
            <w:left w:val="none" w:sz="0" w:space="0" w:color="auto"/>
            <w:bottom w:val="none" w:sz="0" w:space="0" w:color="auto"/>
            <w:right w:val="none" w:sz="0" w:space="0" w:color="auto"/>
          </w:divBdr>
        </w:div>
      </w:divsChild>
    </w:div>
    <w:div w:id="1086802236">
      <w:bodyDiv w:val="1"/>
      <w:marLeft w:val="0"/>
      <w:marRight w:val="0"/>
      <w:marTop w:val="0"/>
      <w:marBottom w:val="0"/>
      <w:divBdr>
        <w:top w:val="none" w:sz="0" w:space="0" w:color="auto"/>
        <w:left w:val="none" w:sz="0" w:space="0" w:color="auto"/>
        <w:bottom w:val="none" w:sz="0" w:space="0" w:color="auto"/>
        <w:right w:val="none" w:sz="0" w:space="0" w:color="auto"/>
      </w:divBdr>
    </w:div>
    <w:div w:id="1119252955">
      <w:bodyDiv w:val="1"/>
      <w:marLeft w:val="0"/>
      <w:marRight w:val="0"/>
      <w:marTop w:val="0"/>
      <w:marBottom w:val="0"/>
      <w:divBdr>
        <w:top w:val="none" w:sz="0" w:space="0" w:color="auto"/>
        <w:left w:val="none" w:sz="0" w:space="0" w:color="auto"/>
        <w:bottom w:val="none" w:sz="0" w:space="0" w:color="auto"/>
        <w:right w:val="none" w:sz="0" w:space="0" w:color="auto"/>
      </w:divBdr>
    </w:div>
    <w:div w:id="1120607897">
      <w:bodyDiv w:val="1"/>
      <w:marLeft w:val="0"/>
      <w:marRight w:val="0"/>
      <w:marTop w:val="0"/>
      <w:marBottom w:val="0"/>
      <w:divBdr>
        <w:top w:val="none" w:sz="0" w:space="0" w:color="auto"/>
        <w:left w:val="none" w:sz="0" w:space="0" w:color="auto"/>
        <w:bottom w:val="none" w:sz="0" w:space="0" w:color="auto"/>
        <w:right w:val="none" w:sz="0" w:space="0" w:color="auto"/>
      </w:divBdr>
    </w:div>
    <w:div w:id="1127435516">
      <w:bodyDiv w:val="1"/>
      <w:marLeft w:val="0"/>
      <w:marRight w:val="0"/>
      <w:marTop w:val="0"/>
      <w:marBottom w:val="0"/>
      <w:divBdr>
        <w:top w:val="none" w:sz="0" w:space="0" w:color="auto"/>
        <w:left w:val="none" w:sz="0" w:space="0" w:color="auto"/>
        <w:bottom w:val="none" w:sz="0" w:space="0" w:color="auto"/>
        <w:right w:val="none" w:sz="0" w:space="0" w:color="auto"/>
      </w:divBdr>
    </w:div>
    <w:div w:id="1137845480">
      <w:bodyDiv w:val="1"/>
      <w:marLeft w:val="0"/>
      <w:marRight w:val="0"/>
      <w:marTop w:val="0"/>
      <w:marBottom w:val="0"/>
      <w:divBdr>
        <w:top w:val="none" w:sz="0" w:space="0" w:color="auto"/>
        <w:left w:val="none" w:sz="0" w:space="0" w:color="auto"/>
        <w:bottom w:val="none" w:sz="0" w:space="0" w:color="auto"/>
        <w:right w:val="none" w:sz="0" w:space="0" w:color="auto"/>
      </w:divBdr>
    </w:div>
    <w:div w:id="1137989400">
      <w:bodyDiv w:val="1"/>
      <w:marLeft w:val="0"/>
      <w:marRight w:val="0"/>
      <w:marTop w:val="0"/>
      <w:marBottom w:val="0"/>
      <w:divBdr>
        <w:top w:val="none" w:sz="0" w:space="0" w:color="auto"/>
        <w:left w:val="none" w:sz="0" w:space="0" w:color="auto"/>
        <w:bottom w:val="none" w:sz="0" w:space="0" w:color="auto"/>
        <w:right w:val="none" w:sz="0" w:space="0" w:color="auto"/>
      </w:divBdr>
    </w:div>
    <w:div w:id="1150907501">
      <w:bodyDiv w:val="1"/>
      <w:marLeft w:val="0"/>
      <w:marRight w:val="0"/>
      <w:marTop w:val="0"/>
      <w:marBottom w:val="0"/>
      <w:divBdr>
        <w:top w:val="none" w:sz="0" w:space="0" w:color="auto"/>
        <w:left w:val="none" w:sz="0" w:space="0" w:color="auto"/>
        <w:bottom w:val="none" w:sz="0" w:space="0" w:color="auto"/>
        <w:right w:val="none" w:sz="0" w:space="0" w:color="auto"/>
      </w:divBdr>
    </w:div>
    <w:div w:id="1173376200">
      <w:bodyDiv w:val="1"/>
      <w:marLeft w:val="0"/>
      <w:marRight w:val="0"/>
      <w:marTop w:val="0"/>
      <w:marBottom w:val="0"/>
      <w:divBdr>
        <w:top w:val="none" w:sz="0" w:space="0" w:color="auto"/>
        <w:left w:val="none" w:sz="0" w:space="0" w:color="auto"/>
        <w:bottom w:val="none" w:sz="0" w:space="0" w:color="auto"/>
        <w:right w:val="none" w:sz="0" w:space="0" w:color="auto"/>
      </w:divBdr>
    </w:div>
    <w:div w:id="1174807749">
      <w:bodyDiv w:val="1"/>
      <w:marLeft w:val="0"/>
      <w:marRight w:val="0"/>
      <w:marTop w:val="0"/>
      <w:marBottom w:val="0"/>
      <w:divBdr>
        <w:top w:val="none" w:sz="0" w:space="0" w:color="auto"/>
        <w:left w:val="none" w:sz="0" w:space="0" w:color="auto"/>
        <w:bottom w:val="none" w:sz="0" w:space="0" w:color="auto"/>
        <w:right w:val="none" w:sz="0" w:space="0" w:color="auto"/>
      </w:divBdr>
    </w:div>
    <w:div w:id="1178544502">
      <w:bodyDiv w:val="1"/>
      <w:marLeft w:val="0"/>
      <w:marRight w:val="0"/>
      <w:marTop w:val="0"/>
      <w:marBottom w:val="0"/>
      <w:divBdr>
        <w:top w:val="none" w:sz="0" w:space="0" w:color="auto"/>
        <w:left w:val="none" w:sz="0" w:space="0" w:color="auto"/>
        <w:bottom w:val="none" w:sz="0" w:space="0" w:color="auto"/>
        <w:right w:val="none" w:sz="0" w:space="0" w:color="auto"/>
      </w:divBdr>
    </w:div>
    <w:div w:id="1179856990">
      <w:bodyDiv w:val="1"/>
      <w:marLeft w:val="0"/>
      <w:marRight w:val="0"/>
      <w:marTop w:val="0"/>
      <w:marBottom w:val="0"/>
      <w:divBdr>
        <w:top w:val="none" w:sz="0" w:space="0" w:color="auto"/>
        <w:left w:val="none" w:sz="0" w:space="0" w:color="auto"/>
        <w:bottom w:val="none" w:sz="0" w:space="0" w:color="auto"/>
        <w:right w:val="none" w:sz="0" w:space="0" w:color="auto"/>
      </w:divBdr>
    </w:div>
    <w:div w:id="1181436349">
      <w:bodyDiv w:val="1"/>
      <w:marLeft w:val="0"/>
      <w:marRight w:val="0"/>
      <w:marTop w:val="0"/>
      <w:marBottom w:val="0"/>
      <w:divBdr>
        <w:top w:val="none" w:sz="0" w:space="0" w:color="auto"/>
        <w:left w:val="none" w:sz="0" w:space="0" w:color="auto"/>
        <w:bottom w:val="none" w:sz="0" w:space="0" w:color="auto"/>
        <w:right w:val="none" w:sz="0" w:space="0" w:color="auto"/>
      </w:divBdr>
    </w:div>
    <w:div w:id="1187061159">
      <w:bodyDiv w:val="1"/>
      <w:marLeft w:val="0"/>
      <w:marRight w:val="0"/>
      <w:marTop w:val="0"/>
      <w:marBottom w:val="0"/>
      <w:divBdr>
        <w:top w:val="none" w:sz="0" w:space="0" w:color="auto"/>
        <w:left w:val="none" w:sz="0" w:space="0" w:color="auto"/>
        <w:bottom w:val="none" w:sz="0" w:space="0" w:color="auto"/>
        <w:right w:val="none" w:sz="0" w:space="0" w:color="auto"/>
      </w:divBdr>
    </w:div>
    <w:div w:id="1189756506">
      <w:bodyDiv w:val="1"/>
      <w:marLeft w:val="0"/>
      <w:marRight w:val="0"/>
      <w:marTop w:val="0"/>
      <w:marBottom w:val="0"/>
      <w:divBdr>
        <w:top w:val="none" w:sz="0" w:space="0" w:color="auto"/>
        <w:left w:val="none" w:sz="0" w:space="0" w:color="auto"/>
        <w:bottom w:val="none" w:sz="0" w:space="0" w:color="auto"/>
        <w:right w:val="none" w:sz="0" w:space="0" w:color="auto"/>
      </w:divBdr>
    </w:div>
    <w:div w:id="1190872449">
      <w:bodyDiv w:val="1"/>
      <w:marLeft w:val="0"/>
      <w:marRight w:val="0"/>
      <w:marTop w:val="0"/>
      <w:marBottom w:val="0"/>
      <w:divBdr>
        <w:top w:val="none" w:sz="0" w:space="0" w:color="auto"/>
        <w:left w:val="none" w:sz="0" w:space="0" w:color="auto"/>
        <w:bottom w:val="none" w:sz="0" w:space="0" w:color="auto"/>
        <w:right w:val="none" w:sz="0" w:space="0" w:color="auto"/>
      </w:divBdr>
    </w:div>
    <w:div w:id="1194999293">
      <w:bodyDiv w:val="1"/>
      <w:marLeft w:val="0"/>
      <w:marRight w:val="0"/>
      <w:marTop w:val="0"/>
      <w:marBottom w:val="0"/>
      <w:divBdr>
        <w:top w:val="none" w:sz="0" w:space="0" w:color="auto"/>
        <w:left w:val="none" w:sz="0" w:space="0" w:color="auto"/>
        <w:bottom w:val="none" w:sz="0" w:space="0" w:color="auto"/>
        <w:right w:val="none" w:sz="0" w:space="0" w:color="auto"/>
      </w:divBdr>
    </w:div>
    <w:div w:id="1201940803">
      <w:bodyDiv w:val="1"/>
      <w:marLeft w:val="0"/>
      <w:marRight w:val="0"/>
      <w:marTop w:val="0"/>
      <w:marBottom w:val="0"/>
      <w:divBdr>
        <w:top w:val="none" w:sz="0" w:space="0" w:color="auto"/>
        <w:left w:val="none" w:sz="0" w:space="0" w:color="auto"/>
        <w:bottom w:val="none" w:sz="0" w:space="0" w:color="auto"/>
        <w:right w:val="none" w:sz="0" w:space="0" w:color="auto"/>
      </w:divBdr>
    </w:div>
    <w:div w:id="1206673256">
      <w:bodyDiv w:val="1"/>
      <w:marLeft w:val="0"/>
      <w:marRight w:val="0"/>
      <w:marTop w:val="0"/>
      <w:marBottom w:val="0"/>
      <w:divBdr>
        <w:top w:val="none" w:sz="0" w:space="0" w:color="auto"/>
        <w:left w:val="none" w:sz="0" w:space="0" w:color="auto"/>
        <w:bottom w:val="none" w:sz="0" w:space="0" w:color="auto"/>
        <w:right w:val="none" w:sz="0" w:space="0" w:color="auto"/>
      </w:divBdr>
    </w:div>
    <w:div w:id="1213231603">
      <w:bodyDiv w:val="1"/>
      <w:marLeft w:val="0"/>
      <w:marRight w:val="0"/>
      <w:marTop w:val="0"/>
      <w:marBottom w:val="0"/>
      <w:divBdr>
        <w:top w:val="none" w:sz="0" w:space="0" w:color="auto"/>
        <w:left w:val="none" w:sz="0" w:space="0" w:color="auto"/>
        <w:bottom w:val="none" w:sz="0" w:space="0" w:color="auto"/>
        <w:right w:val="none" w:sz="0" w:space="0" w:color="auto"/>
      </w:divBdr>
    </w:div>
    <w:div w:id="1241868084">
      <w:bodyDiv w:val="1"/>
      <w:marLeft w:val="0"/>
      <w:marRight w:val="0"/>
      <w:marTop w:val="0"/>
      <w:marBottom w:val="0"/>
      <w:divBdr>
        <w:top w:val="none" w:sz="0" w:space="0" w:color="auto"/>
        <w:left w:val="none" w:sz="0" w:space="0" w:color="auto"/>
        <w:bottom w:val="none" w:sz="0" w:space="0" w:color="auto"/>
        <w:right w:val="none" w:sz="0" w:space="0" w:color="auto"/>
      </w:divBdr>
    </w:div>
    <w:div w:id="1246652659">
      <w:bodyDiv w:val="1"/>
      <w:marLeft w:val="0"/>
      <w:marRight w:val="0"/>
      <w:marTop w:val="0"/>
      <w:marBottom w:val="0"/>
      <w:divBdr>
        <w:top w:val="none" w:sz="0" w:space="0" w:color="auto"/>
        <w:left w:val="none" w:sz="0" w:space="0" w:color="auto"/>
        <w:bottom w:val="none" w:sz="0" w:space="0" w:color="auto"/>
        <w:right w:val="none" w:sz="0" w:space="0" w:color="auto"/>
      </w:divBdr>
    </w:div>
    <w:div w:id="1246843259">
      <w:bodyDiv w:val="1"/>
      <w:marLeft w:val="0"/>
      <w:marRight w:val="0"/>
      <w:marTop w:val="0"/>
      <w:marBottom w:val="0"/>
      <w:divBdr>
        <w:top w:val="none" w:sz="0" w:space="0" w:color="auto"/>
        <w:left w:val="none" w:sz="0" w:space="0" w:color="auto"/>
        <w:bottom w:val="none" w:sz="0" w:space="0" w:color="auto"/>
        <w:right w:val="none" w:sz="0" w:space="0" w:color="auto"/>
      </w:divBdr>
    </w:div>
    <w:div w:id="1258444603">
      <w:bodyDiv w:val="1"/>
      <w:marLeft w:val="0"/>
      <w:marRight w:val="0"/>
      <w:marTop w:val="0"/>
      <w:marBottom w:val="0"/>
      <w:divBdr>
        <w:top w:val="none" w:sz="0" w:space="0" w:color="auto"/>
        <w:left w:val="none" w:sz="0" w:space="0" w:color="auto"/>
        <w:bottom w:val="none" w:sz="0" w:space="0" w:color="auto"/>
        <w:right w:val="none" w:sz="0" w:space="0" w:color="auto"/>
      </w:divBdr>
    </w:div>
    <w:div w:id="1299071310">
      <w:bodyDiv w:val="1"/>
      <w:marLeft w:val="0"/>
      <w:marRight w:val="0"/>
      <w:marTop w:val="0"/>
      <w:marBottom w:val="0"/>
      <w:divBdr>
        <w:top w:val="none" w:sz="0" w:space="0" w:color="auto"/>
        <w:left w:val="none" w:sz="0" w:space="0" w:color="auto"/>
        <w:bottom w:val="none" w:sz="0" w:space="0" w:color="auto"/>
        <w:right w:val="none" w:sz="0" w:space="0" w:color="auto"/>
      </w:divBdr>
    </w:div>
    <w:div w:id="1310088581">
      <w:bodyDiv w:val="1"/>
      <w:marLeft w:val="0"/>
      <w:marRight w:val="0"/>
      <w:marTop w:val="0"/>
      <w:marBottom w:val="0"/>
      <w:divBdr>
        <w:top w:val="none" w:sz="0" w:space="0" w:color="auto"/>
        <w:left w:val="none" w:sz="0" w:space="0" w:color="auto"/>
        <w:bottom w:val="none" w:sz="0" w:space="0" w:color="auto"/>
        <w:right w:val="none" w:sz="0" w:space="0" w:color="auto"/>
      </w:divBdr>
    </w:div>
    <w:div w:id="1323662949">
      <w:bodyDiv w:val="1"/>
      <w:marLeft w:val="0"/>
      <w:marRight w:val="0"/>
      <w:marTop w:val="0"/>
      <w:marBottom w:val="0"/>
      <w:divBdr>
        <w:top w:val="none" w:sz="0" w:space="0" w:color="auto"/>
        <w:left w:val="none" w:sz="0" w:space="0" w:color="auto"/>
        <w:bottom w:val="none" w:sz="0" w:space="0" w:color="auto"/>
        <w:right w:val="none" w:sz="0" w:space="0" w:color="auto"/>
      </w:divBdr>
    </w:div>
    <w:div w:id="1330450788">
      <w:bodyDiv w:val="1"/>
      <w:marLeft w:val="0"/>
      <w:marRight w:val="0"/>
      <w:marTop w:val="0"/>
      <w:marBottom w:val="0"/>
      <w:divBdr>
        <w:top w:val="none" w:sz="0" w:space="0" w:color="auto"/>
        <w:left w:val="none" w:sz="0" w:space="0" w:color="auto"/>
        <w:bottom w:val="none" w:sz="0" w:space="0" w:color="auto"/>
        <w:right w:val="none" w:sz="0" w:space="0" w:color="auto"/>
      </w:divBdr>
    </w:div>
    <w:div w:id="1334334336">
      <w:bodyDiv w:val="1"/>
      <w:marLeft w:val="0"/>
      <w:marRight w:val="0"/>
      <w:marTop w:val="0"/>
      <w:marBottom w:val="0"/>
      <w:divBdr>
        <w:top w:val="none" w:sz="0" w:space="0" w:color="auto"/>
        <w:left w:val="none" w:sz="0" w:space="0" w:color="auto"/>
        <w:bottom w:val="none" w:sz="0" w:space="0" w:color="auto"/>
        <w:right w:val="none" w:sz="0" w:space="0" w:color="auto"/>
      </w:divBdr>
    </w:div>
    <w:div w:id="1336420103">
      <w:bodyDiv w:val="1"/>
      <w:marLeft w:val="0"/>
      <w:marRight w:val="0"/>
      <w:marTop w:val="0"/>
      <w:marBottom w:val="0"/>
      <w:divBdr>
        <w:top w:val="none" w:sz="0" w:space="0" w:color="auto"/>
        <w:left w:val="none" w:sz="0" w:space="0" w:color="auto"/>
        <w:bottom w:val="none" w:sz="0" w:space="0" w:color="auto"/>
        <w:right w:val="none" w:sz="0" w:space="0" w:color="auto"/>
      </w:divBdr>
    </w:div>
    <w:div w:id="1353797005">
      <w:bodyDiv w:val="1"/>
      <w:marLeft w:val="0"/>
      <w:marRight w:val="0"/>
      <w:marTop w:val="0"/>
      <w:marBottom w:val="0"/>
      <w:divBdr>
        <w:top w:val="none" w:sz="0" w:space="0" w:color="auto"/>
        <w:left w:val="none" w:sz="0" w:space="0" w:color="auto"/>
        <w:bottom w:val="none" w:sz="0" w:space="0" w:color="auto"/>
        <w:right w:val="none" w:sz="0" w:space="0" w:color="auto"/>
      </w:divBdr>
    </w:div>
    <w:div w:id="1370102571">
      <w:bodyDiv w:val="1"/>
      <w:marLeft w:val="0"/>
      <w:marRight w:val="0"/>
      <w:marTop w:val="0"/>
      <w:marBottom w:val="0"/>
      <w:divBdr>
        <w:top w:val="none" w:sz="0" w:space="0" w:color="auto"/>
        <w:left w:val="none" w:sz="0" w:space="0" w:color="auto"/>
        <w:bottom w:val="none" w:sz="0" w:space="0" w:color="auto"/>
        <w:right w:val="none" w:sz="0" w:space="0" w:color="auto"/>
      </w:divBdr>
    </w:div>
    <w:div w:id="1381320577">
      <w:bodyDiv w:val="1"/>
      <w:marLeft w:val="0"/>
      <w:marRight w:val="0"/>
      <w:marTop w:val="0"/>
      <w:marBottom w:val="0"/>
      <w:divBdr>
        <w:top w:val="none" w:sz="0" w:space="0" w:color="auto"/>
        <w:left w:val="none" w:sz="0" w:space="0" w:color="auto"/>
        <w:bottom w:val="none" w:sz="0" w:space="0" w:color="auto"/>
        <w:right w:val="none" w:sz="0" w:space="0" w:color="auto"/>
      </w:divBdr>
    </w:div>
    <w:div w:id="1393307328">
      <w:bodyDiv w:val="1"/>
      <w:marLeft w:val="0"/>
      <w:marRight w:val="0"/>
      <w:marTop w:val="0"/>
      <w:marBottom w:val="0"/>
      <w:divBdr>
        <w:top w:val="none" w:sz="0" w:space="0" w:color="auto"/>
        <w:left w:val="none" w:sz="0" w:space="0" w:color="auto"/>
        <w:bottom w:val="none" w:sz="0" w:space="0" w:color="auto"/>
        <w:right w:val="none" w:sz="0" w:space="0" w:color="auto"/>
      </w:divBdr>
    </w:div>
    <w:div w:id="1394498680">
      <w:bodyDiv w:val="1"/>
      <w:marLeft w:val="0"/>
      <w:marRight w:val="0"/>
      <w:marTop w:val="0"/>
      <w:marBottom w:val="0"/>
      <w:divBdr>
        <w:top w:val="none" w:sz="0" w:space="0" w:color="auto"/>
        <w:left w:val="none" w:sz="0" w:space="0" w:color="auto"/>
        <w:bottom w:val="none" w:sz="0" w:space="0" w:color="auto"/>
        <w:right w:val="none" w:sz="0" w:space="0" w:color="auto"/>
      </w:divBdr>
    </w:div>
    <w:div w:id="1397585379">
      <w:bodyDiv w:val="1"/>
      <w:marLeft w:val="0"/>
      <w:marRight w:val="0"/>
      <w:marTop w:val="0"/>
      <w:marBottom w:val="0"/>
      <w:divBdr>
        <w:top w:val="none" w:sz="0" w:space="0" w:color="auto"/>
        <w:left w:val="none" w:sz="0" w:space="0" w:color="auto"/>
        <w:bottom w:val="none" w:sz="0" w:space="0" w:color="auto"/>
        <w:right w:val="none" w:sz="0" w:space="0" w:color="auto"/>
      </w:divBdr>
    </w:div>
    <w:div w:id="1408578924">
      <w:bodyDiv w:val="1"/>
      <w:marLeft w:val="0"/>
      <w:marRight w:val="0"/>
      <w:marTop w:val="0"/>
      <w:marBottom w:val="0"/>
      <w:divBdr>
        <w:top w:val="none" w:sz="0" w:space="0" w:color="auto"/>
        <w:left w:val="none" w:sz="0" w:space="0" w:color="auto"/>
        <w:bottom w:val="none" w:sz="0" w:space="0" w:color="auto"/>
        <w:right w:val="none" w:sz="0" w:space="0" w:color="auto"/>
      </w:divBdr>
    </w:div>
    <w:div w:id="1415855117">
      <w:bodyDiv w:val="1"/>
      <w:marLeft w:val="0"/>
      <w:marRight w:val="0"/>
      <w:marTop w:val="0"/>
      <w:marBottom w:val="0"/>
      <w:divBdr>
        <w:top w:val="none" w:sz="0" w:space="0" w:color="auto"/>
        <w:left w:val="none" w:sz="0" w:space="0" w:color="auto"/>
        <w:bottom w:val="none" w:sz="0" w:space="0" w:color="auto"/>
        <w:right w:val="none" w:sz="0" w:space="0" w:color="auto"/>
      </w:divBdr>
    </w:div>
    <w:div w:id="1432436303">
      <w:bodyDiv w:val="1"/>
      <w:marLeft w:val="0"/>
      <w:marRight w:val="0"/>
      <w:marTop w:val="0"/>
      <w:marBottom w:val="0"/>
      <w:divBdr>
        <w:top w:val="none" w:sz="0" w:space="0" w:color="auto"/>
        <w:left w:val="none" w:sz="0" w:space="0" w:color="auto"/>
        <w:bottom w:val="none" w:sz="0" w:space="0" w:color="auto"/>
        <w:right w:val="none" w:sz="0" w:space="0" w:color="auto"/>
      </w:divBdr>
    </w:div>
    <w:div w:id="1434977600">
      <w:bodyDiv w:val="1"/>
      <w:marLeft w:val="0"/>
      <w:marRight w:val="0"/>
      <w:marTop w:val="0"/>
      <w:marBottom w:val="0"/>
      <w:divBdr>
        <w:top w:val="none" w:sz="0" w:space="0" w:color="auto"/>
        <w:left w:val="none" w:sz="0" w:space="0" w:color="auto"/>
        <w:bottom w:val="none" w:sz="0" w:space="0" w:color="auto"/>
        <w:right w:val="none" w:sz="0" w:space="0" w:color="auto"/>
      </w:divBdr>
    </w:div>
    <w:div w:id="1443110217">
      <w:bodyDiv w:val="1"/>
      <w:marLeft w:val="0"/>
      <w:marRight w:val="0"/>
      <w:marTop w:val="0"/>
      <w:marBottom w:val="0"/>
      <w:divBdr>
        <w:top w:val="none" w:sz="0" w:space="0" w:color="auto"/>
        <w:left w:val="none" w:sz="0" w:space="0" w:color="auto"/>
        <w:bottom w:val="none" w:sz="0" w:space="0" w:color="auto"/>
        <w:right w:val="none" w:sz="0" w:space="0" w:color="auto"/>
      </w:divBdr>
    </w:div>
    <w:div w:id="1443189149">
      <w:bodyDiv w:val="1"/>
      <w:marLeft w:val="0"/>
      <w:marRight w:val="0"/>
      <w:marTop w:val="0"/>
      <w:marBottom w:val="0"/>
      <w:divBdr>
        <w:top w:val="none" w:sz="0" w:space="0" w:color="auto"/>
        <w:left w:val="none" w:sz="0" w:space="0" w:color="auto"/>
        <w:bottom w:val="none" w:sz="0" w:space="0" w:color="auto"/>
        <w:right w:val="none" w:sz="0" w:space="0" w:color="auto"/>
      </w:divBdr>
    </w:div>
    <w:div w:id="1466771408">
      <w:bodyDiv w:val="1"/>
      <w:marLeft w:val="0"/>
      <w:marRight w:val="0"/>
      <w:marTop w:val="0"/>
      <w:marBottom w:val="0"/>
      <w:divBdr>
        <w:top w:val="none" w:sz="0" w:space="0" w:color="auto"/>
        <w:left w:val="none" w:sz="0" w:space="0" w:color="auto"/>
        <w:bottom w:val="none" w:sz="0" w:space="0" w:color="auto"/>
        <w:right w:val="none" w:sz="0" w:space="0" w:color="auto"/>
      </w:divBdr>
    </w:div>
    <w:div w:id="1475878939">
      <w:bodyDiv w:val="1"/>
      <w:marLeft w:val="0"/>
      <w:marRight w:val="0"/>
      <w:marTop w:val="0"/>
      <w:marBottom w:val="0"/>
      <w:divBdr>
        <w:top w:val="none" w:sz="0" w:space="0" w:color="auto"/>
        <w:left w:val="none" w:sz="0" w:space="0" w:color="auto"/>
        <w:bottom w:val="none" w:sz="0" w:space="0" w:color="auto"/>
        <w:right w:val="none" w:sz="0" w:space="0" w:color="auto"/>
      </w:divBdr>
    </w:div>
    <w:div w:id="1554268618">
      <w:bodyDiv w:val="1"/>
      <w:marLeft w:val="0"/>
      <w:marRight w:val="0"/>
      <w:marTop w:val="0"/>
      <w:marBottom w:val="0"/>
      <w:divBdr>
        <w:top w:val="none" w:sz="0" w:space="0" w:color="auto"/>
        <w:left w:val="none" w:sz="0" w:space="0" w:color="auto"/>
        <w:bottom w:val="none" w:sz="0" w:space="0" w:color="auto"/>
        <w:right w:val="none" w:sz="0" w:space="0" w:color="auto"/>
      </w:divBdr>
    </w:div>
    <w:div w:id="1564100414">
      <w:bodyDiv w:val="1"/>
      <w:marLeft w:val="0"/>
      <w:marRight w:val="0"/>
      <w:marTop w:val="0"/>
      <w:marBottom w:val="0"/>
      <w:divBdr>
        <w:top w:val="none" w:sz="0" w:space="0" w:color="auto"/>
        <w:left w:val="none" w:sz="0" w:space="0" w:color="auto"/>
        <w:bottom w:val="none" w:sz="0" w:space="0" w:color="auto"/>
        <w:right w:val="none" w:sz="0" w:space="0" w:color="auto"/>
      </w:divBdr>
    </w:div>
    <w:div w:id="1586769120">
      <w:bodyDiv w:val="1"/>
      <w:marLeft w:val="0"/>
      <w:marRight w:val="0"/>
      <w:marTop w:val="0"/>
      <w:marBottom w:val="0"/>
      <w:divBdr>
        <w:top w:val="none" w:sz="0" w:space="0" w:color="auto"/>
        <w:left w:val="none" w:sz="0" w:space="0" w:color="auto"/>
        <w:bottom w:val="none" w:sz="0" w:space="0" w:color="auto"/>
        <w:right w:val="none" w:sz="0" w:space="0" w:color="auto"/>
      </w:divBdr>
      <w:divsChild>
        <w:div w:id="95030712">
          <w:marLeft w:val="0"/>
          <w:marRight w:val="0"/>
          <w:marTop w:val="0"/>
          <w:marBottom w:val="0"/>
          <w:divBdr>
            <w:top w:val="none" w:sz="0" w:space="0" w:color="auto"/>
            <w:left w:val="none" w:sz="0" w:space="0" w:color="auto"/>
            <w:bottom w:val="none" w:sz="0" w:space="0" w:color="auto"/>
            <w:right w:val="none" w:sz="0" w:space="0" w:color="auto"/>
          </w:divBdr>
          <w:divsChild>
            <w:div w:id="789277337">
              <w:marLeft w:val="0"/>
              <w:marRight w:val="0"/>
              <w:marTop w:val="0"/>
              <w:marBottom w:val="0"/>
              <w:divBdr>
                <w:top w:val="none" w:sz="0" w:space="0" w:color="auto"/>
                <w:left w:val="none" w:sz="0" w:space="0" w:color="auto"/>
                <w:bottom w:val="none" w:sz="0" w:space="0" w:color="auto"/>
                <w:right w:val="none" w:sz="0" w:space="0" w:color="auto"/>
              </w:divBdr>
              <w:divsChild>
                <w:div w:id="423960803">
                  <w:marLeft w:val="0"/>
                  <w:marRight w:val="0"/>
                  <w:marTop w:val="195"/>
                  <w:marBottom w:val="195"/>
                  <w:divBdr>
                    <w:top w:val="none" w:sz="0" w:space="0" w:color="auto"/>
                    <w:left w:val="none" w:sz="0" w:space="0" w:color="auto"/>
                    <w:bottom w:val="none" w:sz="0" w:space="0" w:color="auto"/>
                    <w:right w:val="none" w:sz="0" w:space="0" w:color="auto"/>
                  </w:divBdr>
                  <w:divsChild>
                    <w:div w:id="371536116">
                      <w:marLeft w:val="0"/>
                      <w:marRight w:val="0"/>
                      <w:marTop w:val="0"/>
                      <w:marBottom w:val="0"/>
                      <w:divBdr>
                        <w:top w:val="none" w:sz="0" w:space="0" w:color="auto"/>
                        <w:left w:val="none" w:sz="0" w:space="0" w:color="auto"/>
                        <w:bottom w:val="none" w:sz="0" w:space="0" w:color="auto"/>
                        <w:right w:val="none" w:sz="0" w:space="0" w:color="auto"/>
                      </w:divBdr>
                      <w:divsChild>
                        <w:div w:id="68115530">
                          <w:marLeft w:val="0"/>
                          <w:marRight w:val="0"/>
                          <w:marTop w:val="0"/>
                          <w:marBottom w:val="0"/>
                          <w:divBdr>
                            <w:top w:val="none" w:sz="0" w:space="0" w:color="auto"/>
                            <w:left w:val="none" w:sz="0" w:space="0" w:color="auto"/>
                            <w:bottom w:val="none" w:sz="0" w:space="0" w:color="auto"/>
                            <w:right w:val="none" w:sz="0" w:space="0" w:color="auto"/>
                          </w:divBdr>
                          <w:divsChild>
                            <w:div w:id="158946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610947">
      <w:bodyDiv w:val="1"/>
      <w:marLeft w:val="0"/>
      <w:marRight w:val="0"/>
      <w:marTop w:val="0"/>
      <w:marBottom w:val="0"/>
      <w:divBdr>
        <w:top w:val="none" w:sz="0" w:space="0" w:color="auto"/>
        <w:left w:val="none" w:sz="0" w:space="0" w:color="auto"/>
        <w:bottom w:val="none" w:sz="0" w:space="0" w:color="auto"/>
        <w:right w:val="none" w:sz="0" w:space="0" w:color="auto"/>
      </w:divBdr>
    </w:div>
    <w:div w:id="1590502689">
      <w:bodyDiv w:val="1"/>
      <w:marLeft w:val="0"/>
      <w:marRight w:val="0"/>
      <w:marTop w:val="0"/>
      <w:marBottom w:val="0"/>
      <w:divBdr>
        <w:top w:val="none" w:sz="0" w:space="0" w:color="auto"/>
        <w:left w:val="none" w:sz="0" w:space="0" w:color="auto"/>
        <w:bottom w:val="none" w:sz="0" w:space="0" w:color="auto"/>
        <w:right w:val="none" w:sz="0" w:space="0" w:color="auto"/>
      </w:divBdr>
    </w:div>
    <w:div w:id="1591114486">
      <w:bodyDiv w:val="1"/>
      <w:marLeft w:val="0"/>
      <w:marRight w:val="0"/>
      <w:marTop w:val="0"/>
      <w:marBottom w:val="0"/>
      <w:divBdr>
        <w:top w:val="none" w:sz="0" w:space="0" w:color="auto"/>
        <w:left w:val="none" w:sz="0" w:space="0" w:color="auto"/>
        <w:bottom w:val="none" w:sz="0" w:space="0" w:color="auto"/>
        <w:right w:val="none" w:sz="0" w:space="0" w:color="auto"/>
      </w:divBdr>
    </w:div>
    <w:div w:id="1591161861">
      <w:bodyDiv w:val="1"/>
      <w:marLeft w:val="0"/>
      <w:marRight w:val="0"/>
      <w:marTop w:val="0"/>
      <w:marBottom w:val="0"/>
      <w:divBdr>
        <w:top w:val="none" w:sz="0" w:space="0" w:color="auto"/>
        <w:left w:val="none" w:sz="0" w:space="0" w:color="auto"/>
        <w:bottom w:val="none" w:sz="0" w:space="0" w:color="auto"/>
        <w:right w:val="none" w:sz="0" w:space="0" w:color="auto"/>
      </w:divBdr>
    </w:div>
    <w:div w:id="1592353004">
      <w:bodyDiv w:val="1"/>
      <w:marLeft w:val="0"/>
      <w:marRight w:val="0"/>
      <w:marTop w:val="0"/>
      <w:marBottom w:val="0"/>
      <w:divBdr>
        <w:top w:val="none" w:sz="0" w:space="0" w:color="auto"/>
        <w:left w:val="none" w:sz="0" w:space="0" w:color="auto"/>
        <w:bottom w:val="none" w:sz="0" w:space="0" w:color="auto"/>
        <w:right w:val="none" w:sz="0" w:space="0" w:color="auto"/>
      </w:divBdr>
    </w:div>
    <w:div w:id="1628469572">
      <w:bodyDiv w:val="1"/>
      <w:marLeft w:val="0"/>
      <w:marRight w:val="0"/>
      <w:marTop w:val="0"/>
      <w:marBottom w:val="0"/>
      <w:divBdr>
        <w:top w:val="none" w:sz="0" w:space="0" w:color="auto"/>
        <w:left w:val="none" w:sz="0" w:space="0" w:color="auto"/>
        <w:bottom w:val="none" w:sz="0" w:space="0" w:color="auto"/>
        <w:right w:val="none" w:sz="0" w:space="0" w:color="auto"/>
      </w:divBdr>
    </w:div>
    <w:div w:id="1636064425">
      <w:bodyDiv w:val="1"/>
      <w:marLeft w:val="0"/>
      <w:marRight w:val="0"/>
      <w:marTop w:val="0"/>
      <w:marBottom w:val="0"/>
      <w:divBdr>
        <w:top w:val="none" w:sz="0" w:space="0" w:color="auto"/>
        <w:left w:val="none" w:sz="0" w:space="0" w:color="auto"/>
        <w:bottom w:val="none" w:sz="0" w:space="0" w:color="auto"/>
        <w:right w:val="none" w:sz="0" w:space="0" w:color="auto"/>
      </w:divBdr>
    </w:div>
    <w:div w:id="1641154260">
      <w:bodyDiv w:val="1"/>
      <w:marLeft w:val="0"/>
      <w:marRight w:val="0"/>
      <w:marTop w:val="0"/>
      <w:marBottom w:val="0"/>
      <w:divBdr>
        <w:top w:val="none" w:sz="0" w:space="0" w:color="auto"/>
        <w:left w:val="none" w:sz="0" w:space="0" w:color="auto"/>
        <w:bottom w:val="none" w:sz="0" w:space="0" w:color="auto"/>
        <w:right w:val="none" w:sz="0" w:space="0" w:color="auto"/>
      </w:divBdr>
    </w:div>
    <w:div w:id="1641491927">
      <w:bodyDiv w:val="1"/>
      <w:marLeft w:val="0"/>
      <w:marRight w:val="0"/>
      <w:marTop w:val="0"/>
      <w:marBottom w:val="0"/>
      <w:divBdr>
        <w:top w:val="none" w:sz="0" w:space="0" w:color="auto"/>
        <w:left w:val="none" w:sz="0" w:space="0" w:color="auto"/>
        <w:bottom w:val="none" w:sz="0" w:space="0" w:color="auto"/>
        <w:right w:val="none" w:sz="0" w:space="0" w:color="auto"/>
      </w:divBdr>
    </w:div>
    <w:div w:id="1644391066">
      <w:bodyDiv w:val="1"/>
      <w:marLeft w:val="0"/>
      <w:marRight w:val="0"/>
      <w:marTop w:val="0"/>
      <w:marBottom w:val="0"/>
      <w:divBdr>
        <w:top w:val="none" w:sz="0" w:space="0" w:color="auto"/>
        <w:left w:val="none" w:sz="0" w:space="0" w:color="auto"/>
        <w:bottom w:val="none" w:sz="0" w:space="0" w:color="auto"/>
        <w:right w:val="none" w:sz="0" w:space="0" w:color="auto"/>
      </w:divBdr>
    </w:div>
    <w:div w:id="1657568818">
      <w:bodyDiv w:val="1"/>
      <w:marLeft w:val="0"/>
      <w:marRight w:val="0"/>
      <w:marTop w:val="0"/>
      <w:marBottom w:val="0"/>
      <w:divBdr>
        <w:top w:val="none" w:sz="0" w:space="0" w:color="auto"/>
        <w:left w:val="none" w:sz="0" w:space="0" w:color="auto"/>
        <w:bottom w:val="none" w:sz="0" w:space="0" w:color="auto"/>
        <w:right w:val="none" w:sz="0" w:space="0" w:color="auto"/>
      </w:divBdr>
    </w:div>
    <w:div w:id="1660184668">
      <w:bodyDiv w:val="1"/>
      <w:marLeft w:val="0"/>
      <w:marRight w:val="0"/>
      <w:marTop w:val="0"/>
      <w:marBottom w:val="0"/>
      <w:divBdr>
        <w:top w:val="none" w:sz="0" w:space="0" w:color="auto"/>
        <w:left w:val="none" w:sz="0" w:space="0" w:color="auto"/>
        <w:bottom w:val="none" w:sz="0" w:space="0" w:color="auto"/>
        <w:right w:val="none" w:sz="0" w:space="0" w:color="auto"/>
      </w:divBdr>
    </w:div>
    <w:div w:id="1668557810">
      <w:bodyDiv w:val="1"/>
      <w:marLeft w:val="0"/>
      <w:marRight w:val="0"/>
      <w:marTop w:val="0"/>
      <w:marBottom w:val="0"/>
      <w:divBdr>
        <w:top w:val="none" w:sz="0" w:space="0" w:color="auto"/>
        <w:left w:val="none" w:sz="0" w:space="0" w:color="auto"/>
        <w:bottom w:val="none" w:sz="0" w:space="0" w:color="auto"/>
        <w:right w:val="none" w:sz="0" w:space="0" w:color="auto"/>
      </w:divBdr>
    </w:div>
    <w:div w:id="1702587197">
      <w:bodyDiv w:val="1"/>
      <w:marLeft w:val="0"/>
      <w:marRight w:val="0"/>
      <w:marTop w:val="0"/>
      <w:marBottom w:val="0"/>
      <w:divBdr>
        <w:top w:val="none" w:sz="0" w:space="0" w:color="auto"/>
        <w:left w:val="none" w:sz="0" w:space="0" w:color="auto"/>
        <w:bottom w:val="none" w:sz="0" w:space="0" w:color="auto"/>
        <w:right w:val="none" w:sz="0" w:space="0" w:color="auto"/>
      </w:divBdr>
    </w:div>
    <w:div w:id="1708414152">
      <w:bodyDiv w:val="1"/>
      <w:marLeft w:val="0"/>
      <w:marRight w:val="0"/>
      <w:marTop w:val="0"/>
      <w:marBottom w:val="0"/>
      <w:divBdr>
        <w:top w:val="none" w:sz="0" w:space="0" w:color="auto"/>
        <w:left w:val="none" w:sz="0" w:space="0" w:color="auto"/>
        <w:bottom w:val="none" w:sz="0" w:space="0" w:color="auto"/>
        <w:right w:val="none" w:sz="0" w:space="0" w:color="auto"/>
      </w:divBdr>
    </w:div>
    <w:div w:id="1712656004">
      <w:bodyDiv w:val="1"/>
      <w:marLeft w:val="0"/>
      <w:marRight w:val="0"/>
      <w:marTop w:val="0"/>
      <w:marBottom w:val="0"/>
      <w:divBdr>
        <w:top w:val="none" w:sz="0" w:space="0" w:color="auto"/>
        <w:left w:val="none" w:sz="0" w:space="0" w:color="auto"/>
        <w:bottom w:val="none" w:sz="0" w:space="0" w:color="auto"/>
        <w:right w:val="none" w:sz="0" w:space="0" w:color="auto"/>
      </w:divBdr>
    </w:div>
    <w:div w:id="1720786322">
      <w:bodyDiv w:val="1"/>
      <w:marLeft w:val="0"/>
      <w:marRight w:val="0"/>
      <w:marTop w:val="0"/>
      <w:marBottom w:val="0"/>
      <w:divBdr>
        <w:top w:val="none" w:sz="0" w:space="0" w:color="auto"/>
        <w:left w:val="none" w:sz="0" w:space="0" w:color="auto"/>
        <w:bottom w:val="none" w:sz="0" w:space="0" w:color="auto"/>
        <w:right w:val="none" w:sz="0" w:space="0" w:color="auto"/>
      </w:divBdr>
    </w:div>
    <w:div w:id="1731541922">
      <w:bodyDiv w:val="1"/>
      <w:marLeft w:val="0"/>
      <w:marRight w:val="0"/>
      <w:marTop w:val="0"/>
      <w:marBottom w:val="0"/>
      <w:divBdr>
        <w:top w:val="none" w:sz="0" w:space="0" w:color="auto"/>
        <w:left w:val="none" w:sz="0" w:space="0" w:color="auto"/>
        <w:bottom w:val="none" w:sz="0" w:space="0" w:color="auto"/>
        <w:right w:val="none" w:sz="0" w:space="0" w:color="auto"/>
      </w:divBdr>
    </w:div>
    <w:div w:id="1731806389">
      <w:bodyDiv w:val="1"/>
      <w:marLeft w:val="0"/>
      <w:marRight w:val="0"/>
      <w:marTop w:val="0"/>
      <w:marBottom w:val="0"/>
      <w:divBdr>
        <w:top w:val="none" w:sz="0" w:space="0" w:color="auto"/>
        <w:left w:val="none" w:sz="0" w:space="0" w:color="auto"/>
        <w:bottom w:val="none" w:sz="0" w:space="0" w:color="auto"/>
        <w:right w:val="none" w:sz="0" w:space="0" w:color="auto"/>
      </w:divBdr>
    </w:div>
    <w:div w:id="1751662139">
      <w:bodyDiv w:val="1"/>
      <w:marLeft w:val="0"/>
      <w:marRight w:val="0"/>
      <w:marTop w:val="0"/>
      <w:marBottom w:val="0"/>
      <w:divBdr>
        <w:top w:val="none" w:sz="0" w:space="0" w:color="auto"/>
        <w:left w:val="none" w:sz="0" w:space="0" w:color="auto"/>
        <w:bottom w:val="none" w:sz="0" w:space="0" w:color="auto"/>
        <w:right w:val="none" w:sz="0" w:space="0" w:color="auto"/>
      </w:divBdr>
    </w:div>
    <w:div w:id="1754551108">
      <w:bodyDiv w:val="1"/>
      <w:marLeft w:val="0"/>
      <w:marRight w:val="0"/>
      <w:marTop w:val="0"/>
      <w:marBottom w:val="0"/>
      <w:divBdr>
        <w:top w:val="none" w:sz="0" w:space="0" w:color="auto"/>
        <w:left w:val="none" w:sz="0" w:space="0" w:color="auto"/>
        <w:bottom w:val="none" w:sz="0" w:space="0" w:color="auto"/>
        <w:right w:val="none" w:sz="0" w:space="0" w:color="auto"/>
      </w:divBdr>
    </w:div>
    <w:div w:id="1770465578">
      <w:bodyDiv w:val="1"/>
      <w:marLeft w:val="0"/>
      <w:marRight w:val="0"/>
      <w:marTop w:val="0"/>
      <w:marBottom w:val="0"/>
      <w:divBdr>
        <w:top w:val="none" w:sz="0" w:space="0" w:color="auto"/>
        <w:left w:val="none" w:sz="0" w:space="0" w:color="auto"/>
        <w:bottom w:val="none" w:sz="0" w:space="0" w:color="auto"/>
        <w:right w:val="none" w:sz="0" w:space="0" w:color="auto"/>
      </w:divBdr>
    </w:div>
    <w:div w:id="1803189542">
      <w:bodyDiv w:val="1"/>
      <w:marLeft w:val="0"/>
      <w:marRight w:val="0"/>
      <w:marTop w:val="0"/>
      <w:marBottom w:val="0"/>
      <w:divBdr>
        <w:top w:val="none" w:sz="0" w:space="0" w:color="auto"/>
        <w:left w:val="none" w:sz="0" w:space="0" w:color="auto"/>
        <w:bottom w:val="none" w:sz="0" w:space="0" w:color="auto"/>
        <w:right w:val="none" w:sz="0" w:space="0" w:color="auto"/>
      </w:divBdr>
    </w:div>
    <w:div w:id="1804272791">
      <w:bodyDiv w:val="1"/>
      <w:marLeft w:val="0"/>
      <w:marRight w:val="0"/>
      <w:marTop w:val="0"/>
      <w:marBottom w:val="0"/>
      <w:divBdr>
        <w:top w:val="none" w:sz="0" w:space="0" w:color="auto"/>
        <w:left w:val="none" w:sz="0" w:space="0" w:color="auto"/>
        <w:bottom w:val="none" w:sz="0" w:space="0" w:color="auto"/>
        <w:right w:val="none" w:sz="0" w:space="0" w:color="auto"/>
      </w:divBdr>
    </w:div>
    <w:div w:id="1817800429">
      <w:bodyDiv w:val="1"/>
      <w:marLeft w:val="0"/>
      <w:marRight w:val="0"/>
      <w:marTop w:val="0"/>
      <w:marBottom w:val="0"/>
      <w:divBdr>
        <w:top w:val="none" w:sz="0" w:space="0" w:color="auto"/>
        <w:left w:val="none" w:sz="0" w:space="0" w:color="auto"/>
        <w:bottom w:val="none" w:sz="0" w:space="0" w:color="auto"/>
        <w:right w:val="none" w:sz="0" w:space="0" w:color="auto"/>
      </w:divBdr>
    </w:div>
    <w:div w:id="1829133841">
      <w:bodyDiv w:val="1"/>
      <w:marLeft w:val="0"/>
      <w:marRight w:val="0"/>
      <w:marTop w:val="0"/>
      <w:marBottom w:val="0"/>
      <w:divBdr>
        <w:top w:val="none" w:sz="0" w:space="0" w:color="auto"/>
        <w:left w:val="none" w:sz="0" w:space="0" w:color="auto"/>
        <w:bottom w:val="none" w:sz="0" w:space="0" w:color="auto"/>
        <w:right w:val="none" w:sz="0" w:space="0" w:color="auto"/>
      </w:divBdr>
    </w:div>
    <w:div w:id="1832209521">
      <w:bodyDiv w:val="1"/>
      <w:marLeft w:val="0"/>
      <w:marRight w:val="0"/>
      <w:marTop w:val="0"/>
      <w:marBottom w:val="0"/>
      <w:divBdr>
        <w:top w:val="none" w:sz="0" w:space="0" w:color="auto"/>
        <w:left w:val="none" w:sz="0" w:space="0" w:color="auto"/>
        <w:bottom w:val="none" w:sz="0" w:space="0" w:color="auto"/>
        <w:right w:val="none" w:sz="0" w:space="0" w:color="auto"/>
      </w:divBdr>
    </w:div>
    <w:div w:id="1839691823">
      <w:bodyDiv w:val="1"/>
      <w:marLeft w:val="0"/>
      <w:marRight w:val="0"/>
      <w:marTop w:val="0"/>
      <w:marBottom w:val="0"/>
      <w:divBdr>
        <w:top w:val="none" w:sz="0" w:space="0" w:color="auto"/>
        <w:left w:val="none" w:sz="0" w:space="0" w:color="auto"/>
        <w:bottom w:val="none" w:sz="0" w:space="0" w:color="auto"/>
        <w:right w:val="none" w:sz="0" w:space="0" w:color="auto"/>
      </w:divBdr>
    </w:div>
    <w:div w:id="1851992536">
      <w:bodyDiv w:val="1"/>
      <w:marLeft w:val="0"/>
      <w:marRight w:val="0"/>
      <w:marTop w:val="0"/>
      <w:marBottom w:val="0"/>
      <w:divBdr>
        <w:top w:val="none" w:sz="0" w:space="0" w:color="auto"/>
        <w:left w:val="none" w:sz="0" w:space="0" w:color="auto"/>
        <w:bottom w:val="none" w:sz="0" w:space="0" w:color="auto"/>
        <w:right w:val="none" w:sz="0" w:space="0" w:color="auto"/>
      </w:divBdr>
    </w:div>
    <w:div w:id="1858688574">
      <w:bodyDiv w:val="1"/>
      <w:marLeft w:val="0"/>
      <w:marRight w:val="0"/>
      <w:marTop w:val="0"/>
      <w:marBottom w:val="0"/>
      <w:divBdr>
        <w:top w:val="none" w:sz="0" w:space="0" w:color="auto"/>
        <w:left w:val="none" w:sz="0" w:space="0" w:color="auto"/>
        <w:bottom w:val="none" w:sz="0" w:space="0" w:color="auto"/>
        <w:right w:val="none" w:sz="0" w:space="0" w:color="auto"/>
      </w:divBdr>
    </w:div>
    <w:div w:id="1868788368">
      <w:bodyDiv w:val="1"/>
      <w:marLeft w:val="0"/>
      <w:marRight w:val="0"/>
      <w:marTop w:val="0"/>
      <w:marBottom w:val="0"/>
      <w:divBdr>
        <w:top w:val="none" w:sz="0" w:space="0" w:color="auto"/>
        <w:left w:val="none" w:sz="0" w:space="0" w:color="auto"/>
        <w:bottom w:val="none" w:sz="0" w:space="0" w:color="auto"/>
        <w:right w:val="none" w:sz="0" w:space="0" w:color="auto"/>
      </w:divBdr>
    </w:div>
    <w:div w:id="1877765894">
      <w:bodyDiv w:val="1"/>
      <w:marLeft w:val="0"/>
      <w:marRight w:val="0"/>
      <w:marTop w:val="0"/>
      <w:marBottom w:val="0"/>
      <w:divBdr>
        <w:top w:val="none" w:sz="0" w:space="0" w:color="auto"/>
        <w:left w:val="none" w:sz="0" w:space="0" w:color="auto"/>
        <w:bottom w:val="none" w:sz="0" w:space="0" w:color="auto"/>
        <w:right w:val="none" w:sz="0" w:space="0" w:color="auto"/>
      </w:divBdr>
    </w:div>
    <w:div w:id="1879005927">
      <w:bodyDiv w:val="1"/>
      <w:marLeft w:val="0"/>
      <w:marRight w:val="0"/>
      <w:marTop w:val="0"/>
      <w:marBottom w:val="0"/>
      <w:divBdr>
        <w:top w:val="none" w:sz="0" w:space="0" w:color="auto"/>
        <w:left w:val="none" w:sz="0" w:space="0" w:color="auto"/>
        <w:bottom w:val="none" w:sz="0" w:space="0" w:color="auto"/>
        <w:right w:val="none" w:sz="0" w:space="0" w:color="auto"/>
      </w:divBdr>
    </w:div>
    <w:div w:id="1879508846">
      <w:bodyDiv w:val="1"/>
      <w:marLeft w:val="0"/>
      <w:marRight w:val="0"/>
      <w:marTop w:val="0"/>
      <w:marBottom w:val="0"/>
      <w:divBdr>
        <w:top w:val="none" w:sz="0" w:space="0" w:color="auto"/>
        <w:left w:val="none" w:sz="0" w:space="0" w:color="auto"/>
        <w:bottom w:val="none" w:sz="0" w:space="0" w:color="auto"/>
        <w:right w:val="none" w:sz="0" w:space="0" w:color="auto"/>
      </w:divBdr>
    </w:div>
    <w:div w:id="1883638710">
      <w:bodyDiv w:val="1"/>
      <w:marLeft w:val="0"/>
      <w:marRight w:val="0"/>
      <w:marTop w:val="0"/>
      <w:marBottom w:val="0"/>
      <w:divBdr>
        <w:top w:val="none" w:sz="0" w:space="0" w:color="auto"/>
        <w:left w:val="none" w:sz="0" w:space="0" w:color="auto"/>
        <w:bottom w:val="none" w:sz="0" w:space="0" w:color="auto"/>
        <w:right w:val="none" w:sz="0" w:space="0" w:color="auto"/>
      </w:divBdr>
    </w:div>
    <w:div w:id="1908807463">
      <w:bodyDiv w:val="1"/>
      <w:marLeft w:val="0"/>
      <w:marRight w:val="0"/>
      <w:marTop w:val="0"/>
      <w:marBottom w:val="0"/>
      <w:divBdr>
        <w:top w:val="none" w:sz="0" w:space="0" w:color="auto"/>
        <w:left w:val="none" w:sz="0" w:space="0" w:color="auto"/>
        <w:bottom w:val="none" w:sz="0" w:space="0" w:color="auto"/>
        <w:right w:val="none" w:sz="0" w:space="0" w:color="auto"/>
      </w:divBdr>
    </w:div>
    <w:div w:id="1931616191">
      <w:bodyDiv w:val="1"/>
      <w:marLeft w:val="0"/>
      <w:marRight w:val="0"/>
      <w:marTop w:val="0"/>
      <w:marBottom w:val="0"/>
      <w:divBdr>
        <w:top w:val="none" w:sz="0" w:space="0" w:color="auto"/>
        <w:left w:val="none" w:sz="0" w:space="0" w:color="auto"/>
        <w:bottom w:val="none" w:sz="0" w:space="0" w:color="auto"/>
        <w:right w:val="none" w:sz="0" w:space="0" w:color="auto"/>
      </w:divBdr>
    </w:div>
    <w:div w:id="1942105585">
      <w:bodyDiv w:val="1"/>
      <w:marLeft w:val="0"/>
      <w:marRight w:val="0"/>
      <w:marTop w:val="0"/>
      <w:marBottom w:val="0"/>
      <w:divBdr>
        <w:top w:val="none" w:sz="0" w:space="0" w:color="auto"/>
        <w:left w:val="none" w:sz="0" w:space="0" w:color="auto"/>
        <w:bottom w:val="none" w:sz="0" w:space="0" w:color="auto"/>
        <w:right w:val="none" w:sz="0" w:space="0" w:color="auto"/>
      </w:divBdr>
    </w:div>
    <w:div w:id="1951888533">
      <w:bodyDiv w:val="1"/>
      <w:marLeft w:val="0"/>
      <w:marRight w:val="0"/>
      <w:marTop w:val="0"/>
      <w:marBottom w:val="0"/>
      <w:divBdr>
        <w:top w:val="none" w:sz="0" w:space="0" w:color="auto"/>
        <w:left w:val="none" w:sz="0" w:space="0" w:color="auto"/>
        <w:bottom w:val="none" w:sz="0" w:space="0" w:color="auto"/>
        <w:right w:val="none" w:sz="0" w:space="0" w:color="auto"/>
      </w:divBdr>
    </w:div>
    <w:div w:id="1957827718">
      <w:bodyDiv w:val="1"/>
      <w:marLeft w:val="0"/>
      <w:marRight w:val="0"/>
      <w:marTop w:val="0"/>
      <w:marBottom w:val="0"/>
      <w:divBdr>
        <w:top w:val="none" w:sz="0" w:space="0" w:color="auto"/>
        <w:left w:val="none" w:sz="0" w:space="0" w:color="auto"/>
        <w:bottom w:val="none" w:sz="0" w:space="0" w:color="auto"/>
        <w:right w:val="none" w:sz="0" w:space="0" w:color="auto"/>
      </w:divBdr>
    </w:div>
    <w:div w:id="1971591050">
      <w:bodyDiv w:val="1"/>
      <w:marLeft w:val="0"/>
      <w:marRight w:val="0"/>
      <w:marTop w:val="0"/>
      <w:marBottom w:val="0"/>
      <w:divBdr>
        <w:top w:val="none" w:sz="0" w:space="0" w:color="auto"/>
        <w:left w:val="none" w:sz="0" w:space="0" w:color="auto"/>
        <w:bottom w:val="none" w:sz="0" w:space="0" w:color="auto"/>
        <w:right w:val="none" w:sz="0" w:space="0" w:color="auto"/>
      </w:divBdr>
    </w:div>
    <w:div w:id="1975598681">
      <w:bodyDiv w:val="1"/>
      <w:marLeft w:val="0"/>
      <w:marRight w:val="0"/>
      <w:marTop w:val="0"/>
      <w:marBottom w:val="0"/>
      <w:divBdr>
        <w:top w:val="none" w:sz="0" w:space="0" w:color="auto"/>
        <w:left w:val="none" w:sz="0" w:space="0" w:color="auto"/>
        <w:bottom w:val="none" w:sz="0" w:space="0" w:color="auto"/>
        <w:right w:val="none" w:sz="0" w:space="0" w:color="auto"/>
      </w:divBdr>
    </w:div>
    <w:div w:id="1981108444">
      <w:bodyDiv w:val="1"/>
      <w:marLeft w:val="0"/>
      <w:marRight w:val="0"/>
      <w:marTop w:val="0"/>
      <w:marBottom w:val="0"/>
      <w:divBdr>
        <w:top w:val="none" w:sz="0" w:space="0" w:color="auto"/>
        <w:left w:val="none" w:sz="0" w:space="0" w:color="auto"/>
        <w:bottom w:val="none" w:sz="0" w:space="0" w:color="auto"/>
        <w:right w:val="none" w:sz="0" w:space="0" w:color="auto"/>
      </w:divBdr>
    </w:div>
    <w:div w:id="2001881432">
      <w:bodyDiv w:val="1"/>
      <w:marLeft w:val="0"/>
      <w:marRight w:val="0"/>
      <w:marTop w:val="0"/>
      <w:marBottom w:val="0"/>
      <w:divBdr>
        <w:top w:val="none" w:sz="0" w:space="0" w:color="auto"/>
        <w:left w:val="none" w:sz="0" w:space="0" w:color="auto"/>
        <w:bottom w:val="none" w:sz="0" w:space="0" w:color="auto"/>
        <w:right w:val="none" w:sz="0" w:space="0" w:color="auto"/>
      </w:divBdr>
    </w:div>
    <w:div w:id="2022392923">
      <w:bodyDiv w:val="1"/>
      <w:marLeft w:val="0"/>
      <w:marRight w:val="0"/>
      <w:marTop w:val="0"/>
      <w:marBottom w:val="0"/>
      <w:divBdr>
        <w:top w:val="none" w:sz="0" w:space="0" w:color="auto"/>
        <w:left w:val="none" w:sz="0" w:space="0" w:color="auto"/>
        <w:bottom w:val="none" w:sz="0" w:space="0" w:color="auto"/>
        <w:right w:val="none" w:sz="0" w:space="0" w:color="auto"/>
      </w:divBdr>
    </w:div>
    <w:div w:id="2050915307">
      <w:bodyDiv w:val="1"/>
      <w:marLeft w:val="0"/>
      <w:marRight w:val="0"/>
      <w:marTop w:val="0"/>
      <w:marBottom w:val="0"/>
      <w:divBdr>
        <w:top w:val="none" w:sz="0" w:space="0" w:color="auto"/>
        <w:left w:val="none" w:sz="0" w:space="0" w:color="auto"/>
        <w:bottom w:val="none" w:sz="0" w:space="0" w:color="auto"/>
        <w:right w:val="none" w:sz="0" w:space="0" w:color="auto"/>
      </w:divBdr>
    </w:div>
    <w:div w:id="2055230078">
      <w:bodyDiv w:val="1"/>
      <w:marLeft w:val="0"/>
      <w:marRight w:val="0"/>
      <w:marTop w:val="0"/>
      <w:marBottom w:val="0"/>
      <w:divBdr>
        <w:top w:val="none" w:sz="0" w:space="0" w:color="auto"/>
        <w:left w:val="none" w:sz="0" w:space="0" w:color="auto"/>
        <w:bottom w:val="none" w:sz="0" w:space="0" w:color="auto"/>
        <w:right w:val="none" w:sz="0" w:space="0" w:color="auto"/>
      </w:divBdr>
    </w:div>
    <w:div w:id="2065596236">
      <w:bodyDiv w:val="1"/>
      <w:marLeft w:val="0"/>
      <w:marRight w:val="0"/>
      <w:marTop w:val="0"/>
      <w:marBottom w:val="0"/>
      <w:divBdr>
        <w:top w:val="none" w:sz="0" w:space="0" w:color="auto"/>
        <w:left w:val="none" w:sz="0" w:space="0" w:color="auto"/>
        <w:bottom w:val="none" w:sz="0" w:space="0" w:color="auto"/>
        <w:right w:val="none" w:sz="0" w:space="0" w:color="auto"/>
      </w:divBdr>
    </w:div>
    <w:div w:id="2078093354">
      <w:bodyDiv w:val="1"/>
      <w:marLeft w:val="0"/>
      <w:marRight w:val="0"/>
      <w:marTop w:val="0"/>
      <w:marBottom w:val="0"/>
      <w:divBdr>
        <w:top w:val="none" w:sz="0" w:space="0" w:color="auto"/>
        <w:left w:val="none" w:sz="0" w:space="0" w:color="auto"/>
        <w:bottom w:val="none" w:sz="0" w:space="0" w:color="auto"/>
        <w:right w:val="none" w:sz="0" w:space="0" w:color="auto"/>
      </w:divBdr>
    </w:div>
    <w:div w:id="2081441741">
      <w:bodyDiv w:val="1"/>
      <w:marLeft w:val="0"/>
      <w:marRight w:val="0"/>
      <w:marTop w:val="0"/>
      <w:marBottom w:val="0"/>
      <w:divBdr>
        <w:top w:val="none" w:sz="0" w:space="0" w:color="auto"/>
        <w:left w:val="none" w:sz="0" w:space="0" w:color="auto"/>
        <w:bottom w:val="none" w:sz="0" w:space="0" w:color="auto"/>
        <w:right w:val="none" w:sz="0" w:space="0" w:color="auto"/>
      </w:divBdr>
    </w:div>
    <w:div w:id="2101442234">
      <w:bodyDiv w:val="1"/>
      <w:marLeft w:val="0"/>
      <w:marRight w:val="0"/>
      <w:marTop w:val="0"/>
      <w:marBottom w:val="0"/>
      <w:divBdr>
        <w:top w:val="none" w:sz="0" w:space="0" w:color="auto"/>
        <w:left w:val="none" w:sz="0" w:space="0" w:color="auto"/>
        <w:bottom w:val="none" w:sz="0" w:space="0" w:color="auto"/>
        <w:right w:val="none" w:sz="0" w:space="0" w:color="auto"/>
      </w:divBdr>
    </w:div>
    <w:div w:id="2109886994">
      <w:bodyDiv w:val="1"/>
      <w:marLeft w:val="0"/>
      <w:marRight w:val="0"/>
      <w:marTop w:val="0"/>
      <w:marBottom w:val="0"/>
      <w:divBdr>
        <w:top w:val="none" w:sz="0" w:space="0" w:color="auto"/>
        <w:left w:val="none" w:sz="0" w:space="0" w:color="auto"/>
        <w:bottom w:val="none" w:sz="0" w:space="0" w:color="auto"/>
        <w:right w:val="none" w:sz="0" w:space="0" w:color="auto"/>
      </w:divBdr>
    </w:div>
    <w:div w:id="2129735436">
      <w:bodyDiv w:val="1"/>
      <w:marLeft w:val="0"/>
      <w:marRight w:val="0"/>
      <w:marTop w:val="0"/>
      <w:marBottom w:val="0"/>
      <w:divBdr>
        <w:top w:val="none" w:sz="0" w:space="0" w:color="auto"/>
        <w:left w:val="none" w:sz="0" w:space="0" w:color="auto"/>
        <w:bottom w:val="none" w:sz="0" w:space="0" w:color="auto"/>
        <w:right w:val="none" w:sz="0" w:space="0" w:color="auto"/>
      </w:divBdr>
    </w:div>
    <w:div w:id="213505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41C94-DFFA-47A2-B19C-4B484861F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353</Words>
  <Characters>2018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2367</CharactersWithSpaces>
  <SharedDoc>false</SharedDoc>
  <HLinks>
    <vt:vector size="30" baseType="variant">
      <vt:variant>
        <vt:i4>2228276</vt:i4>
      </vt:variant>
      <vt:variant>
        <vt:i4>12</vt:i4>
      </vt:variant>
      <vt:variant>
        <vt:i4>0</vt:i4>
      </vt:variant>
      <vt:variant>
        <vt:i4>5</vt:i4>
      </vt:variant>
      <vt:variant>
        <vt:lpwstr>consultantplus://offline/ref=0008AC034CCBBE3578E7A8E3FD13E721FC55D29D63D083626AC659F85F5F94C7F30397A90DE33CbDC</vt:lpwstr>
      </vt:variant>
      <vt:variant>
        <vt:lpwstr/>
      </vt:variant>
      <vt:variant>
        <vt:i4>2228275</vt:i4>
      </vt:variant>
      <vt:variant>
        <vt:i4>9</vt:i4>
      </vt:variant>
      <vt:variant>
        <vt:i4>0</vt:i4>
      </vt:variant>
      <vt:variant>
        <vt:i4>5</vt:i4>
      </vt:variant>
      <vt:variant>
        <vt:lpwstr>consultantplus://offline/ref=0008AC034CCBBE3578E7A8E3FD13E721FC55D29D63D083626AC659F85F5F94C7F30397A90DE13CbAC</vt:lpwstr>
      </vt:variant>
      <vt:variant>
        <vt:lpwstr/>
      </vt:variant>
      <vt:variant>
        <vt:i4>4653136</vt:i4>
      </vt:variant>
      <vt:variant>
        <vt:i4>6</vt:i4>
      </vt:variant>
      <vt:variant>
        <vt:i4>0</vt:i4>
      </vt:variant>
      <vt:variant>
        <vt:i4>5</vt:i4>
      </vt:variant>
      <vt:variant>
        <vt:lpwstr>consultantplus://offline/ref=0008AC034CCBBE3578E7A8E3FD13E721FC54D99F6CD183626AC659F85F5F94C7F30397AD0D3Eb1C</vt:lpwstr>
      </vt:variant>
      <vt:variant>
        <vt:lpwstr/>
      </vt:variant>
      <vt:variant>
        <vt:i4>7209018</vt:i4>
      </vt:variant>
      <vt:variant>
        <vt:i4>3</vt:i4>
      </vt:variant>
      <vt:variant>
        <vt:i4>0</vt:i4>
      </vt:variant>
      <vt:variant>
        <vt:i4>5</vt:i4>
      </vt:variant>
      <vt:variant>
        <vt:lpwstr>consultantplus://offline/ref=A78AA206182CA2D78BC3443E24145E27345FE01859102BE9D82C1D807AAE9D555791AC91BCE1D435Y3nCK</vt:lpwstr>
      </vt:variant>
      <vt:variant>
        <vt:lpwstr/>
      </vt:variant>
      <vt:variant>
        <vt:i4>7209013</vt:i4>
      </vt:variant>
      <vt:variant>
        <vt:i4>0</vt:i4>
      </vt:variant>
      <vt:variant>
        <vt:i4>0</vt:i4>
      </vt:variant>
      <vt:variant>
        <vt:i4>5</vt:i4>
      </vt:variant>
      <vt:variant>
        <vt:lpwstr>consultantplus://offline/ref=A78AA206182CA2D78BC3443E24145E27345FE01859102BE9D82C1D807AAE9D555791AC91BCE1D932Y3nFK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1</dc:creator>
  <cp:keywords/>
  <dc:description/>
  <cp:lastModifiedBy>Коган Елена Анатольевна</cp:lastModifiedBy>
  <cp:revision>4</cp:revision>
  <cp:lastPrinted>2021-04-28T03:35:00Z</cp:lastPrinted>
  <dcterms:created xsi:type="dcterms:W3CDTF">2026-06-24T02:09:00Z</dcterms:created>
  <dcterms:modified xsi:type="dcterms:W3CDTF">2026-06-24T02:30:00Z</dcterms:modified>
</cp:coreProperties>
</file>