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3F" w:rsidRPr="0081588A" w:rsidRDefault="009E1DFF" w:rsidP="00D972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Приложение № 1 к Контракту № ___-26-ЕАТ</w:t>
      </w:r>
    </w:p>
    <w:p w:rsidR="00D9723F" w:rsidRPr="0081588A" w:rsidRDefault="00D9723F" w:rsidP="00D9723F">
      <w:pPr>
        <w:spacing w:after="0"/>
        <w:rPr>
          <w:rFonts w:ascii="Times New Roman" w:hAnsi="Times New Roman"/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342"/>
        <w:gridCol w:w="6219"/>
        <w:gridCol w:w="23"/>
        <w:gridCol w:w="971"/>
        <w:gridCol w:w="1150"/>
      </w:tblGrid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b/>
                <w:sz w:val="22"/>
                <w:szCs w:val="22"/>
              </w:rPr>
            </w:pPr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Наименование товара (КТРУ/ОКПД</w:t>
            </w:r>
            <w:proofErr w:type="gramStart"/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proofErr w:type="gramEnd"/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b/>
                <w:sz w:val="22"/>
                <w:szCs w:val="22"/>
              </w:rPr>
            </w:pPr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Наименование характеристики товара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b/>
                <w:sz w:val="22"/>
                <w:szCs w:val="22"/>
              </w:rPr>
            </w:pPr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Значение характеристики товара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b/>
                <w:sz w:val="22"/>
                <w:szCs w:val="22"/>
              </w:rPr>
            </w:pPr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Ед. изм. характеристики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b/>
                <w:sz w:val="22"/>
                <w:szCs w:val="22"/>
              </w:rPr>
            </w:pPr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Ед. изм. товара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b/>
                <w:sz w:val="22"/>
                <w:szCs w:val="22"/>
              </w:rPr>
            </w:pPr>
            <w:r w:rsidRPr="0081588A">
              <w:rPr>
                <w:rFonts w:ascii="Times New Roman" w:hAnsi="Times New Roman"/>
                <w:b/>
                <w:sz w:val="22"/>
                <w:szCs w:val="22"/>
              </w:rPr>
              <w:t>Кол-во</w:t>
            </w: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6B3012" w:rsidRDefault="006B3012" w:rsidP="009E1DFF">
            <w:pPr>
              <w:pStyle w:val="af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4E2CC4" w:rsidRPr="006B3012">
              <w:rPr>
                <w:rFonts w:ascii="Times New Roman" w:hAnsi="Times New Roman"/>
                <w:sz w:val="22"/>
                <w:szCs w:val="22"/>
              </w:rPr>
              <w:t>8.14.13.131-00000002 - Кр</w:t>
            </w:r>
            <w:r>
              <w:rPr>
                <w:rFonts w:ascii="Times New Roman" w:hAnsi="Times New Roman"/>
                <w:sz w:val="22"/>
                <w:szCs w:val="22"/>
              </w:rPr>
              <w:t>ан общепромышленного назначения</w:t>
            </w:r>
          </w:p>
          <w:p w:rsidR="004E2CC4" w:rsidRPr="00835FB0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CC4" w:rsidRPr="004E2CC4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35FB0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Вид крана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r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Шаровый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4E2CC4" w:rsidRPr="004E2CC4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35FB0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Форма корпуса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Прямой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4E2CC4" w:rsidRPr="00835FB0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35FB0">
              <w:rPr>
                <w:rFonts w:ascii="Times New Roman" w:hAnsi="Times New Roman"/>
                <w:sz w:val="22"/>
                <w:szCs w:val="22"/>
              </w:rPr>
              <w:t>Тип присоединения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gramStart"/>
            <w:r w:rsidRPr="00835FB0">
              <w:rPr>
                <w:rFonts w:ascii="Times New Roman" w:hAnsi="Times New Roman"/>
                <w:sz w:val="22"/>
                <w:szCs w:val="22"/>
              </w:rPr>
              <w:t>Резьбовое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35FB0" w:rsidRDefault="00E97067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Номинальное давление</w:t>
            </w:r>
            <w:r w:rsidR="004E2CC4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4E2CC4"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2,5</w:t>
            </w:r>
            <w:r>
              <w:t xml:space="preserve"> </w:t>
            </w:r>
            <w:proofErr w:type="spellStart"/>
            <w:r w:rsidRPr="00E9706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Мегапаскаль</w:t>
            </w:r>
            <w:proofErr w:type="spellEnd"/>
            <w:proofErr w:type="gramStart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E2CC4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  <w:proofErr w:type="gramEnd"/>
            <w:r w:rsidR="004E2CC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E2CC4" w:rsidRPr="00835FB0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35FB0">
              <w:rPr>
                <w:rFonts w:ascii="Times New Roman" w:hAnsi="Times New Roman"/>
                <w:sz w:val="22"/>
                <w:szCs w:val="22"/>
              </w:rPr>
              <w:t>Тип проточной части корпуса крана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Полнопроходной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4E2CC4" w:rsidRPr="004E2CC4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35FB0">
              <w:rPr>
                <w:rFonts w:ascii="Times New Roman" w:hAnsi="Times New Roman"/>
                <w:sz w:val="22"/>
                <w:szCs w:val="22"/>
              </w:rPr>
              <w:t>Наименование (состав) рабочей среды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Вода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4E2CC4" w:rsidRPr="004E2CC4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35FB0">
              <w:rPr>
                <w:rFonts w:ascii="Times New Roman" w:hAnsi="Times New Roman"/>
                <w:sz w:val="22"/>
                <w:szCs w:val="22"/>
              </w:rPr>
              <w:t>Материал корпуса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Никелированная латунь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4E2CC4" w:rsidRPr="00E9706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35FB0">
              <w:rPr>
                <w:rFonts w:ascii="Times New Roman" w:hAnsi="Times New Roman"/>
                <w:sz w:val="22"/>
                <w:szCs w:val="22"/>
              </w:rPr>
              <w:t>Тип управления</w:t>
            </w:r>
            <w:r w:rsidR="00E9706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Привод ручной (рукоятка) – ручка бабочка</w:t>
            </w:r>
            <w:r w:rsidR="00E9706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E9706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35FB0">
              <w:rPr>
                <w:rFonts w:ascii="Times New Roman" w:hAnsi="Times New Roman"/>
                <w:sz w:val="22"/>
                <w:szCs w:val="22"/>
              </w:rPr>
              <w:t>Номинальный диаметр (DN)</w:t>
            </w:r>
            <w:r w:rsidR="00E9706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35FB0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15</w:t>
            </w:r>
            <w:r w:rsidR="00E97067">
              <w:rPr>
                <w:rFonts w:ascii="Times New Roman" w:hAnsi="Times New Roman"/>
                <w:sz w:val="22"/>
                <w:szCs w:val="22"/>
              </w:rPr>
              <w:t xml:space="preserve"> мм.</w:t>
            </w:r>
          </w:p>
          <w:p w:rsidR="004E2CC4" w:rsidRPr="00E9706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CE5EFE">
              <w:rPr>
                <w:rFonts w:ascii="Times New Roman" w:hAnsi="Times New Roman"/>
                <w:sz w:val="22"/>
                <w:szCs w:val="22"/>
              </w:rPr>
              <w:t>Тип комбинированного присоединения</w:t>
            </w:r>
            <w:r w:rsidR="00E9706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CE5EFE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Муфта-штуцер с накидной гайкой</w:t>
            </w:r>
            <w:r w:rsidR="00E97067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Резьба </w:t>
            </w:r>
            <w:r w:rsidR="00E9706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Внутренняя/наружная</w:t>
            </w:r>
            <w:r w:rsidR="00E97067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Максимальная рабочая температура</w:t>
            </w:r>
            <w:r w:rsidR="00E9706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≥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110</w:t>
            </w:r>
            <w:r w:rsidR="00E9706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Градус</w:t>
            </w:r>
            <w:r w:rsidR="00E97067">
              <w:rPr>
                <w:rFonts w:ascii="Times New Roman" w:hAnsi="Times New Roman"/>
                <w:sz w:val="22"/>
                <w:szCs w:val="22"/>
                <w:lang w:eastAsia="ar-SA"/>
              </w:rPr>
              <w:t>ов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Цельсия</w:t>
            </w:r>
            <w:r w:rsidR="00E9706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  <w:p w:rsidR="004E2CC4" w:rsidRPr="00835FB0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/>
              </w:rPr>
              <w:t>Материал изготовления к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олец седельных и уплотнителя сальникового</w:t>
            </w:r>
            <w:r w:rsidR="00E97067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–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Фторопласт</w:t>
            </w:r>
            <w:r w:rsidR="00E9706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28.14.13.131-00000002 - Кр</w:t>
            </w:r>
            <w:r w:rsidR="006B3012">
              <w:rPr>
                <w:rFonts w:ascii="Times New Roman" w:hAnsi="Times New Roman"/>
                <w:sz w:val="22"/>
                <w:szCs w:val="22"/>
              </w:rPr>
              <w:t>ан общепромышленного назначения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1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6B3012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Вид крана</w:t>
            </w:r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Шаровый</w:t>
            </w:r>
            <w:proofErr w:type="spellEnd"/>
            <w:r w:rsidR="006B301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4E2CC4" w:rsidRPr="006B3012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Форма корпуса</w:t>
            </w:r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Прямой</w:t>
            </w:r>
            <w:proofErr w:type="gramEnd"/>
            <w:r w:rsidR="006B301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присоединения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gramStart"/>
            <w:r w:rsidRPr="0081588A">
              <w:rPr>
                <w:rFonts w:ascii="Times New Roman" w:hAnsi="Times New Roman"/>
                <w:sz w:val="22"/>
                <w:szCs w:val="22"/>
              </w:rPr>
              <w:t>Резьбовое</w:t>
            </w:r>
            <w:proofErr w:type="gramEnd"/>
            <w:r w:rsidR="006B301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минальное давление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2,5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Мегапаскаль</w:t>
            </w:r>
            <w:proofErr w:type="spellEnd"/>
            <w:r w:rsidR="006B301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6B3012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проточной части корпуса крана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Полнопроходной</w:t>
            </w:r>
            <w:proofErr w:type="spellEnd"/>
            <w:r w:rsidR="006B301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Наименование (состав) рабочей среды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Вода</w:t>
            </w:r>
            <w:r w:rsidR="006B301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6B3012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корпуса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Никелированная латунь</w:t>
            </w:r>
            <w:r w:rsidR="006B301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:rsidR="006B3012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управления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Привод ручной (рукоятка) – ручка бабочка</w:t>
            </w:r>
            <w:r w:rsidR="006B301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6B3012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Номинальный диаметр (DN)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15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мм.</w:t>
            </w:r>
          </w:p>
          <w:p w:rsidR="006B3012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Резьба 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Внутренняя/наружная</w:t>
            </w:r>
            <w:r w:rsidR="006B301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Максимальная рабочая температура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≥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110</w:t>
            </w:r>
            <w:r w:rsidR="006B30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3012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Градусов 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Цельсия</w:t>
            </w:r>
            <w:r w:rsidR="006B3012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/>
              </w:rPr>
              <w:t>Материал изготовления к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олец седельных и уплотнителя сальникового</w:t>
            </w:r>
            <w:r w:rsidR="006B3012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–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Фторопласт</w:t>
            </w:r>
            <w:r w:rsidR="006B3012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28.14.13.131-00000002 - Кр</w:t>
            </w:r>
            <w:r w:rsidR="006B3012">
              <w:rPr>
                <w:rFonts w:ascii="Times New Roman" w:hAnsi="Times New Roman"/>
                <w:sz w:val="22"/>
                <w:szCs w:val="22"/>
              </w:rPr>
              <w:t>ан общепромышленного назначения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42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3012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Вид крана</w:t>
            </w:r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Шаровый</w:t>
            </w:r>
            <w:proofErr w:type="spellEnd"/>
            <w:proofErr w:type="gramStart"/>
            <w:r w:rsidR="006B301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  <w:proofErr w:type="gramEnd"/>
          </w:p>
          <w:p w:rsidR="006B3012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Форма корпуса</w:t>
            </w:r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proofErr w:type="gram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Прямой</w:t>
            </w:r>
            <w:proofErr w:type="gramEnd"/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  <w:proofErr w:type="spellEnd"/>
          </w:p>
          <w:p w:rsidR="006B3012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присоединения</w:t>
            </w:r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proofErr w:type="gramStart"/>
            <w:r w:rsidRPr="0081588A">
              <w:rPr>
                <w:rFonts w:ascii="Times New Roman" w:hAnsi="Times New Roman"/>
                <w:sz w:val="22"/>
                <w:szCs w:val="22"/>
              </w:rPr>
              <w:t>Резьбовое</w:t>
            </w:r>
            <w:proofErr w:type="gramEnd"/>
            <w:r w:rsidR="006B3012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  <w:proofErr w:type="spellEnd"/>
          </w:p>
          <w:p w:rsidR="004E2CC4" w:rsidRP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минальное давление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2,5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Мегапаскаль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проточной части корпуса крана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Полнопроходной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Наименование (состав) рабочей среды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Вода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корпуса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Никелированная латунь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управления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Привод ручной (рукоятка) – ручка бабочка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Номинальный диаметр (DN)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20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мм.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Резьба 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Внутренняя/внутренняя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Максимальная рабочая температура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≥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110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Градусов 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Цельсия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>Материал изготовления к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олец седельных и уплотнителя сальникового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–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Фторопласт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28.14.13.131-00000002 - Кран общепромышленного назначения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42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Вид крана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Шаровый</w:t>
            </w:r>
            <w:proofErr w:type="spellEnd"/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Форма корпуса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proofErr w:type="gram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Прямой</w:t>
            </w:r>
            <w:proofErr w:type="gramEnd"/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  <w:proofErr w:type="spellEnd"/>
          </w:p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присоединения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-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Под приварку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</w:p>
          <w:p w:rsidR="004E2CC4" w:rsidRP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минальное давление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4,0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Мегапаскаль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проточной части корпуса крана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Полнопроходной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Наименование (состав) рабочей среды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Вода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корпуса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Сталь углеродистая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управления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Привод ручной (рукоятка) – ручка рычажная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Номинальный диаметр (DN)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50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мм.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шара и штока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Нержавеющая сталь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крана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Цельносварной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Температура внешней среды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≥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20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0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Градус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ов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Цельсия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>Уплотнение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Фторсилоксан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28.14.13.131-00000002 - Кр</w:t>
            </w:r>
            <w:r w:rsidR="00BD7277">
              <w:rPr>
                <w:rFonts w:ascii="Times New Roman" w:hAnsi="Times New Roman"/>
                <w:sz w:val="22"/>
                <w:szCs w:val="22"/>
              </w:rPr>
              <w:t>ан общепромышленного назначения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42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Вид крана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Шаровый</w:t>
            </w:r>
            <w:proofErr w:type="spellEnd"/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Форма корпуса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proofErr w:type="gram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Прямой</w:t>
            </w:r>
            <w:proofErr w:type="gramEnd"/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  <w:proofErr w:type="spellEnd"/>
          </w:p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присоединения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-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Под приварку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</w:p>
          <w:p w:rsidR="004E2CC4" w:rsidRP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минальное давление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4,0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Мегапаскаль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проточной части корпуса крана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Полнопроходной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Наименование (состав) рабочей среды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="00BD7277">
              <w:rPr>
                <w:rFonts w:ascii="Times New Roman" w:hAnsi="Times New Roman"/>
                <w:sz w:val="22"/>
                <w:szCs w:val="22"/>
              </w:rPr>
              <w:t>–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</w:t>
            </w:r>
            <w:proofErr w:type="gramEnd"/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ода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корпуса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Сталь углеродистая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управления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Привод ручной (рукоятка) – ручка рычажная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Номинальный диаметр (DN)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32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мм.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шара и штока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Нержавеющая сталь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крана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Цельносварной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Температура внешней среды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≥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20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0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Градус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ов</w:t>
            </w: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Цельсия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>Уплотнение</w:t>
            </w:r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Фторсилоксан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4E2CC4" w:rsidRPr="0081588A" w:rsidTr="009E1DFF">
        <w:trPr>
          <w:trHeight w:val="20"/>
          <w:jc w:val="center"/>
        </w:trPr>
        <w:tc>
          <w:tcPr>
            <w:tcW w:w="2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2CC4" w:rsidRPr="0081588A" w:rsidTr="009E1D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557"/>
          <w:jc w:val="center"/>
        </w:trPr>
        <w:tc>
          <w:tcPr>
            <w:tcW w:w="2342" w:type="dxa"/>
            <w:shd w:val="clear" w:color="auto" w:fill="auto"/>
          </w:tcPr>
          <w:p w:rsidR="004E2CC4" w:rsidRPr="0081588A" w:rsidRDefault="004E2CC4" w:rsidP="009E1DFF">
            <w:pPr>
              <w:pStyle w:val="af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28.14.13.131-00000003 - Кран общепромышленного назначения</w:t>
            </w:r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2CC4" w:rsidRPr="0081588A" w:rsidRDefault="00295A76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(ОКПД2 – 28.14.13.130)</w:t>
            </w:r>
            <w:bookmarkStart w:id="0" w:name="_GoBack"/>
            <w:bookmarkEnd w:id="0"/>
          </w:p>
        </w:tc>
        <w:tc>
          <w:tcPr>
            <w:tcW w:w="6242" w:type="dxa"/>
            <w:gridSpan w:val="2"/>
            <w:shd w:val="clear" w:color="auto" w:fill="auto"/>
          </w:tcPr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Вид крана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gramStart"/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–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Ц</w:t>
            </w:r>
            <w:proofErr w:type="gramEnd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илиндрический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Форма корпуса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proofErr w:type="gram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Прямой</w:t>
            </w:r>
            <w:proofErr w:type="gramEnd"/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  <w:proofErr w:type="spellEnd"/>
          </w:p>
          <w:p w:rsid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присоединения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– </w:t>
            </w:r>
            <w:proofErr w:type="spellStart"/>
            <w:proofErr w:type="gramStart"/>
            <w:r w:rsidRPr="0081588A">
              <w:rPr>
                <w:rFonts w:ascii="Times New Roman" w:hAnsi="Times New Roman"/>
                <w:sz w:val="22"/>
                <w:szCs w:val="22"/>
              </w:rPr>
              <w:t>Фланцевое</w:t>
            </w:r>
            <w:proofErr w:type="gramEnd"/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.</w:t>
            </w:r>
            <w:proofErr w:type="spellEnd"/>
          </w:p>
          <w:p w:rsidR="004E2CC4" w:rsidRPr="00BD7277" w:rsidRDefault="004E2CC4" w:rsidP="009E1DFF">
            <w:pPr>
              <w:pStyle w:val="afc"/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 xml:space="preserve">Номинальное давление </w:t>
            </w:r>
            <w:r w:rsidR="00BD7277">
              <w:rPr>
                <w:rFonts w:ascii="Times New Roman" w:hAnsi="Times New Roman"/>
                <w:sz w:val="22"/>
                <w:szCs w:val="22"/>
              </w:rPr>
              <w:t>-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1,6</w:t>
            </w:r>
            <w:r w:rsidR="00BD7277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Мегапаскаль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D7277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проточной части корпуса крана</w:t>
            </w:r>
            <w:r w:rsidR="00BD7277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Полнопроходной</w:t>
            </w:r>
            <w:proofErr w:type="spellEnd"/>
            <w:r w:rsidR="00BD727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Наименование (состав) рабочей среды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Вода</w:t>
            </w:r>
            <w:r w:rsidR="009E1DF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корпуса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Сталь углеродистая</w:t>
            </w:r>
            <w:r w:rsidR="009E1DFF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управления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Привод ручной (рукоятка) – ручка рычажная</w:t>
            </w:r>
            <w:r w:rsidR="009E1DFF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Номинальный диаметр (DN)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80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мм.</w:t>
            </w:r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Материал шара и штока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Нержавеющая сталь</w:t>
            </w:r>
            <w:r w:rsidR="009E1DFF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Тип крана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81588A">
              <w:rPr>
                <w:rFonts w:ascii="Times New Roman" w:hAnsi="Times New Roman"/>
                <w:sz w:val="22"/>
                <w:szCs w:val="22"/>
              </w:rPr>
              <w:t>Цельносварной</w:t>
            </w:r>
            <w:r w:rsidR="009E1DF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Строительная длина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320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мм.</w:t>
            </w:r>
          </w:p>
          <w:p w:rsidR="009E1DFF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  <w:lang w:eastAsia="ar-SA"/>
              </w:rPr>
              <w:t>Общая длина крана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>21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см.</w:t>
            </w:r>
          </w:p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Количество отверстий под крепеж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1588A">
              <w:rPr>
                <w:rFonts w:ascii="Times New Roman" w:hAnsi="Times New Roman"/>
                <w:sz w:val="22"/>
                <w:szCs w:val="22"/>
              </w:rPr>
              <w:t xml:space="preserve"> 4</w:t>
            </w:r>
            <w:r w:rsidR="009E1DFF">
              <w:rPr>
                <w:rFonts w:ascii="Times New Roman" w:hAnsi="Times New Roman"/>
                <w:sz w:val="22"/>
                <w:szCs w:val="22"/>
              </w:rPr>
              <w:t xml:space="preserve"> шт.</w:t>
            </w:r>
          </w:p>
        </w:tc>
        <w:tc>
          <w:tcPr>
            <w:tcW w:w="971" w:type="dxa"/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1150" w:type="dxa"/>
            <w:shd w:val="clear" w:color="auto" w:fill="auto"/>
          </w:tcPr>
          <w:p w:rsidR="004E2CC4" w:rsidRPr="0081588A" w:rsidRDefault="004E2CC4" w:rsidP="009E1DFF">
            <w:pPr>
              <w:pStyle w:val="afc"/>
              <w:rPr>
                <w:rFonts w:ascii="Times New Roman" w:hAnsi="Times New Roman"/>
                <w:sz w:val="22"/>
                <w:szCs w:val="22"/>
              </w:rPr>
            </w:pPr>
            <w:r w:rsidRPr="0081588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</w:tbl>
    <w:p w:rsidR="009E1DFF" w:rsidRPr="009E1DFF" w:rsidRDefault="009E1DFF" w:rsidP="009E1DFF">
      <w:pPr>
        <w:spacing w:after="0" w:line="240" w:lineRule="auto"/>
        <w:rPr>
          <w:rFonts w:cs="Calibri"/>
        </w:rPr>
      </w:pPr>
      <w:r w:rsidRPr="009E1DFF">
        <w:rPr>
          <w:rFonts w:ascii="Times New Roman" w:hAnsi="Times New Roman"/>
          <w:spacing w:val="2"/>
          <w:lang w:eastAsia="ru-RU"/>
        </w:rPr>
        <w:t>Цена Контракта включает в себя: расходы Поставщика, связанные с исполнением обязательств по Контракту, в том числе расходы по оплате необходимых налогов, пошлин и сборов, а также расходы на упаковку, маркировку, доставку, разгрузку Товара, и иные расходы Поставщика, связанные с исполнением контракта.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r w:rsidRPr="009E1DFF">
        <w:rPr>
          <w:rFonts w:ascii="Times New Roman" w:eastAsia="Calibri" w:hAnsi="Times New Roman"/>
          <w:lang w:eastAsia="en-US"/>
        </w:rPr>
        <w:t xml:space="preserve">Поставляемый товар должен соответствовать требованиям стандартов по качеству, упаковке и маркировке, утвержденной </w:t>
      </w:r>
      <w:r w:rsidR="00A52548" w:rsidRPr="00A52548">
        <w:rPr>
          <w:rFonts w:ascii="Times New Roman" w:eastAsia="Calibri" w:hAnsi="Times New Roman"/>
          <w:lang w:eastAsia="en-US"/>
        </w:rPr>
        <w:t>ГОСТ</w:t>
      </w:r>
      <w:r w:rsidR="00A52548">
        <w:rPr>
          <w:rFonts w:ascii="Times New Roman" w:eastAsia="Calibri" w:hAnsi="Times New Roman"/>
          <w:lang w:eastAsia="en-US"/>
        </w:rPr>
        <w:t>ом</w:t>
      </w:r>
      <w:r w:rsidR="00A52548" w:rsidRPr="00A52548">
        <w:rPr>
          <w:rFonts w:ascii="Times New Roman" w:eastAsia="Calibri" w:hAnsi="Times New Roman"/>
          <w:lang w:eastAsia="en-US"/>
        </w:rPr>
        <w:t xml:space="preserve"> 21345-2005</w:t>
      </w:r>
      <w:r w:rsidR="00A52548">
        <w:rPr>
          <w:rFonts w:ascii="Times New Roman" w:eastAsia="Calibri" w:hAnsi="Times New Roman"/>
          <w:lang w:eastAsia="en-US"/>
        </w:rPr>
        <w:t xml:space="preserve">, </w:t>
      </w:r>
      <w:r w:rsidR="00A52548" w:rsidRPr="00A52548">
        <w:rPr>
          <w:rFonts w:ascii="Times New Roman" w:eastAsia="Calibri" w:hAnsi="Times New Roman"/>
          <w:lang w:eastAsia="en-US"/>
        </w:rPr>
        <w:t>ГОСТ</w:t>
      </w:r>
      <w:r w:rsidR="00A52548">
        <w:rPr>
          <w:rFonts w:ascii="Times New Roman" w:eastAsia="Calibri" w:hAnsi="Times New Roman"/>
          <w:lang w:eastAsia="en-US"/>
        </w:rPr>
        <w:t>ом</w:t>
      </w:r>
      <w:r w:rsidR="00A52548" w:rsidRPr="00A52548">
        <w:rPr>
          <w:rFonts w:ascii="Times New Roman" w:eastAsia="Calibri" w:hAnsi="Times New Roman"/>
          <w:lang w:eastAsia="en-US"/>
        </w:rPr>
        <w:t xml:space="preserve"> </w:t>
      </w:r>
      <w:proofErr w:type="gramStart"/>
      <w:r w:rsidR="00A52548" w:rsidRPr="00A52548">
        <w:rPr>
          <w:rFonts w:ascii="Times New Roman" w:eastAsia="Calibri" w:hAnsi="Times New Roman"/>
          <w:lang w:eastAsia="en-US"/>
        </w:rPr>
        <w:t>Р</w:t>
      </w:r>
      <w:proofErr w:type="gramEnd"/>
      <w:r w:rsidR="00A52548" w:rsidRPr="00A52548">
        <w:rPr>
          <w:rFonts w:ascii="Times New Roman" w:eastAsia="Calibri" w:hAnsi="Times New Roman"/>
          <w:lang w:eastAsia="en-US"/>
        </w:rPr>
        <w:t xml:space="preserve"> 59553-2021</w:t>
      </w:r>
      <w:r w:rsidRPr="009E1DFF">
        <w:rPr>
          <w:rFonts w:ascii="Times New Roman" w:eastAsia="Calibri" w:hAnsi="Times New Roman"/>
          <w:lang w:eastAsia="en-US"/>
        </w:rPr>
        <w:t xml:space="preserve"> и иной нормативно-технической документацией. Маркировка товара должна содержать информацию согласно требованиям действующего законодательства, и позволять идентифицировать товар. Упаковка должна обеспечить сохранность Товара при хранении и транспортировке. Поставщик несет ответственность за соответствие поставляемого товара, установленным требованиям к качеству и безопасности такого товара.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r w:rsidRPr="009E1DFF">
        <w:rPr>
          <w:rFonts w:ascii="Times New Roman" w:eastAsia="Calibri" w:hAnsi="Times New Roman"/>
          <w:lang w:eastAsia="en-US"/>
        </w:rPr>
        <w:t>Поставщик должен поставить товар надлежащего качества, в том числе соответствующий требованиям государственных стандартов, технических условий.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r w:rsidRPr="009E1DFF">
        <w:rPr>
          <w:rFonts w:ascii="Times New Roman" w:eastAsia="Calibri" w:hAnsi="Times New Roman"/>
          <w:lang w:eastAsia="en-US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</w:t>
      </w:r>
      <w:proofErr w:type="gramStart"/>
      <w:r w:rsidRPr="009E1DFF">
        <w:rPr>
          <w:rFonts w:ascii="Times New Roman" w:eastAsia="Calibri" w:hAnsi="Times New Roman"/>
          <w:lang w:eastAsia="en-US"/>
        </w:rPr>
        <w:t>считается не поставленным и приемке не подлежит</w:t>
      </w:r>
      <w:proofErr w:type="gramEnd"/>
      <w:r w:rsidRPr="009E1DFF">
        <w:rPr>
          <w:rFonts w:ascii="Times New Roman" w:eastAsia="Calibri" w:hAnsi="Times New Roman"/>
          <w:lang w:eastAsia="en-US"/>
        </w:rPr>
        <w:t>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r w:rsidRPr="009E1DFF">
        <w:rPr>
          <w:rFonts w:ascii="Times New Roman" w:eastAsia="Calibri" w:hAnsi="Times New Roman"/>
          <w:lang w:eastAsia="en-US"/>
        </w:rPr>
        <w:t>Поставленный Заказчику товар, несоответствующий требованиям контракта, считается не поставленным и подлежит возврату за счет Поставщика, с возмещением всех затрат, связанных с его приемкой.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r w:rsidRPr="009E1DFF">
        <w:rPr>
          <w:rFonts w:ascii="Times New Roman" w:eastAsia="Calibri" w:hAnsi="Times New Roman"/>
          <w:lang w:eastAsia="en-US"/>
        </w:rPr>
        <w:t>Товар должен поставляться новым, не бывшим в эксплуатации, не восстановленным, у которого не была осуществлена замена составных частей, не были восстановлены потребительские свойства.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r w:rsidRPr="009E1DFF">
        <w:rPr>
          <w:rFonts w:ascii="Times New Roman" w:eastAsia="Calibri" w:hAnsi="Times New Roman"/>
          <w:lang w:eastAsia="en-US"/>
        </w:rPr>
        <w:t>Качество товара должно подтверждаться документами на русском языке: декларация о соответствии (для товаров, подлежащих обязательной сертификации) товара и/или другие документы, подтверждающие качество и безопасность товара применительно к каждому виду товара.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r w:rsidRPr="009E1DFF">
        <w:rPr>
          <w:rFonts w:ascii="Times New Roman" w:eastAsia="Calibri" w:hAnsi="Times New Roman"/>
          <w:lang w:eastAsia="en-US"/>
        </w:rPr>
        <w:t xml:space="preserve">Поставляемый товар должен быть разрешен к применению на территории РФ. 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  <w:proofErr w:type="gramStart"/>
      <w:r w:rsidRPr="009E1DFF">
        <w:rPr>
          <w:rFonts w:ascii="Times New Roman" w:eastAsia="Calibri" w:hAnsi="Times New Roman"/>
          <w:lang w:eastAsia="en-US"/>
        </w:rPr>
        <w:t>Поставщик обязуется отслеживать и информировать Заказчика о факте выявления фальсифицированных, забракованных и запрещенных к продаже товаров посредством факсимильной связи или электронной почтой в течение 2 (двух) дней после выявления факта фальсификации, забракованных и запрещенного к продаже товара, а так же, в согласованные сторонами сроки, за свой счет заменить/</w:t>
      </w:r>
      <w:proofErr w:type="spellStart"/>
      <w:r w:rsidRPr="009E1DFF">
        <w:rPr>
          <w:rFonts w:ascii="Times New Roman" w:eastAsia="Calibri" w:hAnsi="Times New Roman"/>
          <w:lang w:eastAsia="en-US"/>
        </w:rPr>
        <w:t>допоставить</w:t>
      </w:r>
      <w:proofErr w:type="spellEnd"/>
      <w:r w:rsidRPr="009E1DFF">
        <w:rPr>
          <w:rFonts w:ascii="Times New Roman" w:eastAsia="Calibri" w:hAnsi="Times New Roman"/>
          <w:lang w:eastAsia="en-US"/>
        </w:rPr>
        <w:t xml:space="preserve"> выявленные фальсифицированные, забракованные и запрещенные к продаже товары поставленные Заказчику без</w:t>
      </w:r>
      <w:proofErr w:type="gramEnd"/>
      <w:r w:rsidRPr="009E1DFF">
        <w:rPr>
          <w:rFonts w:ascii="Times New Roman" w:eastAsia="Calibri" w:hAnsi="Times New Roman"/>
          <w:lang w:eastAsia="en-US"/>
        </w:rPr>
        <w:t xml:space="preserve"> дополнительной оплаты.</w:t>
      </w:r>
    </w:p>
    <w:p w:rsidR="009E1DFF" w:rsidRPr="009E1DFF" w:rsidRDefault="009E1DFF" w:rsidP="009E1DFF">
      <w:pPr>
        <w:spacing w:after="0" w:line="240" w:lineRule="auto"/>
        <w:jc w:val="both"/>
        <w:rPr>
          <w:rFonts w:cs="Calibri"/>
        </w:rPr>
      </w:pPr>
    </w:p>
    <w:p w:rsidR="009E1DFF" w:rsidRPr="009E1DFF" w:rsidRDefault="009E1DFF" w:rsidP="009E1DFF">
      <w:pPr>
        <w:spacing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 w:rsidRPr="009E1DFF">
        <w:rPr>
          <w:rFonts w:ascii="Times New Roman" w:eastAsia="Calibri" w:hAnsi="Times New Roman"/>
          <w:b/>
          <w:lang w:eastAsia="en-US"/>
        </w:rPr>
        <w:t>Гарантийный срок на поставляемый товар устанавливается в пределах срока годности, указанного производителем на упаковке товара.</w:t>
      </w:r>
    </w:p>
    <w:p w:rsidR="009E1DFF" w:rsidRPr="009E1DFF" w:rsidRDefault="009E1DFF" w:rsidP="009E1DFF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E1DFF">
        <w:rPr>
          <w:rFonts w:ascii="Times New Roman" w:eastAsia="Calibri" w:hAnsi="Times New Roman"/>
          <w:lang w:eastAsia="en-US"/>
        </w:rPr>
        <w:t>Гарантийный период обслуживания: Поставщик гарантирует, что будет осуществлять гарантийное обслуживание поставляемого товара в случае обнаружения производственного брака. Гарантийное обслуживание производится на основании подаваемой Заказчиком заявки о неисправности. Гарантийное обслуживание поставляемого товара осуществляется без затрат со стороны Заказчика.</w:t>
      </w:r>
    </w:p>
    <w:p w:rsidR="009E1DFF" w:rsidRPr="009E1DFF" w:rsidRDefault="009E1DFF" w:rsidP="009E1DFF">
      <w:pPr>
        <w:spacing w:after="0" w:line="240" w:lineRule="auto"/>
        <w:jc w:val="both"/>
      </w:pPr>
      <w:r w:rsidRPr="009E1DFF">
        <w:rPr>
          <w:rFonts w:ascii="Times New Roman" w:eastAsia="Calibri" w:hAnsi="Times New Roman"/>
          <w:lang w:eastAsia="en-US"/>
        </w:rPr>
        <w:t>Гарантия не распространяется на дефекты, возникшие по вине Заказчика или третьих лиц в результате нарушений правил монтажа и условий эксплуатации, указанных в паспорте.</w:t>
      </w:r>
    </w:p>
    <w:p w:rsidR="009E1DFF" w:rsidRDefault="009E1DFF" w:rsidP="009E1DFF">
      <w:pPr>
        <w:ind w:firstLine="708"/>
        <w:rPr>
          <w:rFonts w:ascii="Times New Roman" w:hAnsi="Times New Roman"/>
        </w:rPr>
      </w:pPr>
    </w:p>
    <w:p w:rsidR="009E1DFF" w:rsidRPr="009E1DFF" w:rsidRDefault="009E1DFF" w:rsidP="009E1DFF">
      <w:pPr>
        <w:spacing w:after="0" w:line="240" w:lineRule="auto"/>
        <w:rPr>
          <w:rFonts w:cs="Calibri"/>
        </w:rPr>
      </w:pPr>
      <w:r w:rsidRPr="009E1DFF">
        <w:rPr>
          <w:rFonts w:ascii="Times New Roman" w:hAnsi="Times New Roman"/>
          <w:sz w:val="23"/>
          <w:szCs w:val="23"/>
          <w:lang w:eastAsia="ru-RU"/>
        </w:rPr>
        <w:t>Контакты:</w:t>
      </w:r>
    </w:p>
    <w:p w:rsidR="009E1DFF" w:rsidRPr="009E1DFF" w:rsidRDefault="009E1DFF" w:rsidP="009E1DFF">
      <w:pPr>
        <w:spacing w:after="0" w:line="240" w:lineRule="auto"/>
        <w:rPr>
          <w:rFonts w:cs="Calibri"/>
        </w:rPr>
      </w:pPr>
      <w:r w:rsidRPr="009E1DFF">
        <w:rPr>
          <w:rFonts w:ascii="Times New Roman" w:hAnsi="Times New Roman"/>
          <w:sz w:val="23"/>
          <w:szCs w:val="23"/>
          <w:lang w:eastAsia="ru-RU"/>
        </w:rPr>
        <w:t>По товару:</w:t>
      </w:r>
      <w:r w:rsidRPr="009E1DFF">
        <w:rPr>
          <w:rFonts w:cs="Calibri"/>
        </w:rPr>
        <w:t xml:space="preserve"> </w:t>
      </w:r>
      <w:r w:rsidRPr="009E1DFF">
        <w:rPr>
          <w:rFonts w:ascii="Times New Roman" w:hAnsi="Times New Roman"/>
          <w:sz w:val="23"/>
          <w:szCs w:val="23"/>
          <w:lang w:eastAsia="ru-RU"/>
        </w:rPr>
        <w:t>Данилова Анна Павловна: DanilovaAP@cms28.ru, тел.8(3955)541305, 8(952)6267467.</w:t>
      </w:r>
    </w:p>
    <w:p w:rsidR="00685C8F" w:rsidRPr="009E1DFF" w:rsidRDefault="009E1DFF" w:rsidP="009E1DFF">
      <w:pPr>
        <w:rPr>
          <w:rFonts w:ascii="Times New Roman" w:hAnsi="Times New Roman"/>
        </w:rPr>
      </w:pPr>
      <w:r w:rsidRPr="009E1DFF">
        <w:rPr>
          <w:rFonts w:ascii="Times New Roman" w:hAnsi="Times New Roman"/>
          <w:sz w:val="23"/>
          <w:szCs w:val="23"/>
          <w:lang w:eastAsia="ru-RU"/>
        </w:rPr>
        <w:t>По поставке:  Разживина Надежда Михайловна: RazzhivinaNM@cms28.ru, тел.8(908)6482120.</w:t>
      </w:r>
    </w:p>
    <w:sectPr w:rsidR="00685C8F" w:rsidRPr="009E1DFF" w:rsidSect="006B3012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Droid Sans Devanagari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a"/>
      <w:lvlText w:val="%1."/>
      <w:lvlJc w:val="left"/>
      <w:pPr>
        <w:tabs>
          <w:tab w:val="num" w:pos="2932"/>
        </w:tabs>
        <w:ind w:left="2932" w:hanging="432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strike w:val="0"/>
        <w:dstrike w:val="0"/>
        <w:u w:val="none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4.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5.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7.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8.%9."/>
      <w:lvlJc w:val="right"/>
      <w:pPr>
        <w:tabs>
          <w:tab w:val="num" w:pos="0"/>
        </w:tabs>
        <w:ind w:left="6054" w:hanging="180"/>
      </w:pPr>
    </w:lvl>
  </w:abstractNum>
  <w:abstractNum w:abstractNumId="3">
    <w:nsid w:val="17537565"/>
    <w:multiLevelType w:val="hybridMultilevel"/>
    <w:tmpl w:val="D74A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56638"/>
    <w:multiLevelType w:val="hybridMultilevel"/>
    <w:tmpl w:val="9C783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41"/>
    <w:rsid w:val="000075EF"/>
    <w:rsid w:val="00007E7C"/>
    <w:rsid w:val="00023CF3"/>
    <w:rsid w:val="0003575E"/>
    <w:rsid w:val="00043442"/>
    <w:rsid w:val="00086BE6"/>
    <w:rsid w:val="00090BE9"/>
    <w:rsid w:val="000A06DD"/>
    <w:rsid w:val="000A3284"/>
    <w:rsid w:val="000B2952"/>
    <w:rsid w:val="000D626B"/>
    <w:rsid w:val="000E75FC"/>
    <w:rsid w:val="000F43C6"/>
    <w:rsid w:val="00101E72"/>
    <w:rsid w:val="001072EF"/>
    <w:rsid w:val="00135588"/>
    <w:rsid w:val="001378DE"/>
    <w:rsid w:val="00150C07"/>
    <w:rsid w:val="00152688"/>
    <w:rsid w:val="001730A6"/>
    <w:rsid w:val="00175105"/>
    <w:rsid w:val="00184155"/>
    <w:rsid w:val="001A30E4"/>
    <w:rsid w:val="001A43B1"/>
    <w:rsid w:val="001A4DBA"/>
    <w:rsid w:val="001E37F4"/>
    <w:rsid w:val="001F0359"/>
    <w:rsid w:val="001F4269"/>
    <w:rsid w:val="001F7FA9"/>
    <w:rsid w:val="00203C61"/>
    <w:rsid w:val="00205BB8"/>
    <w:rsid w:val="00210AFE"/>
    <w:rsid w:val="002251E4"/>
    <w:rsid w:val="002276B5"/>
    <w:rsid w:val="002346BD"/>
    <w:rsid w:val="00236707"/>
    <w:rsid w:val="002518A2"/>
    <w:rsid w:val="00257155"/>
    <w:rsid w:val="00273E0F"/>
    <w:rsid w:val="002815E1"/>
    <w:rsid w:val="00295A76"/>
    <w:rsid w:val="002B1414"/>
    <w:rsid w:val="002D3474"/>
    <w:rsid w:val="002E0F2F"/>
    <w:rsid w:val="002E2C26"/>
    <w:rsid w:val="002E53B0"/>
    <w:rsid w:val="002F6E9E"/>
    <w:rsid w:val="00311F30"/>
    <w:rsid w:val="003166EB"/>
    <w:rsid w:val="00331DA2"/>
    <w:rsid w:val="00363706"/>
    <w:rsid w:val="00374915"/>
    <w:rsid w:val="00393F4B"/>
    <w:rsid w:val="00395B27"/>
    <w:rsid w:val="003A381B"/>
    <w:rsid w:val="003B7ABF"/>
    <w:rsid w:val="003C4708"/>
    <w:rsid w:val="003C64A1"/>
    <w:rsid w:val="003D5F0F"/>
    <w:rsid w:val="003D7B3F"/>
    <w:rsid w:val="003F14FA"/>
    <w:rsid w:val="003F7D42"/>
    <w:rsid w:val="00404CE3"/>
    <w:rsid w:val="00414572"/>
    <w:rsid w:val="00414E7E"/>
    <w:rsid w:val="00424CAC"/>
    <w:rsid w:val="00431A02"/>
    <w:rsid w:val="00436F84"/>
    <w:rsid w:val="0045618C"/>
    <w:rsid w:val="004611C0"/>
    <w:rsid w:val="004707BA"/>
    <w:rsid w:val="00471CCD"/>
    <w:rsid w:val="00482212"/>
    <w:rsid w:val="00483680"/>
    <w:rsid w:val="00484464"/>
    <w:rsid w:val="00494870"/>
    <w:rsid w:val="00495AFF"/>
    <w:rsid w:val="004A349E"/>
    <w:rsid w:val="004A7AD7"/>
    <w:rsid w:val="004B3643"/>
    <w:rsid w:val="004B5013"/>
    <w:rsid w:val="004C071C"/>
    <w:rsid w:val="004E2CC4"/>
    <w:rsid w:val="004E36A6"/>
    <w:rsid w:val="004E672B"/>
    <w:rsid w:val="004F4C09"/>
    <w:rsid w:val="004F7BA7"/>
    <w:rsid w:val="005002E4"/>
    <w:rsid w:val="00502569"/>
    <w:rsid w:val="005152C8"/>
    <w:rsid w:val="00544224"/>
    <w:rsid w:val="00572043"/>
    <w:rsid w:val="00585FCA"/>
    <w:rsid w:val="00591D3B"/>
    <w:rsid w:val="005974E3"/>
    <w:rsid w:val="005A3BED"/>
    <w:rsid w:val="005A786F"/>
    <w:rsid w:val="005B00AC"/>
    <w:rsid w:val="005B515D"/>
    <w:rsid w:val="005C6CCC"/>
    <w:rsid w:val="00630FDB"/>
    <w:rsid w:val="006342F7"/>
    <w:rsid w:val="0065093C"/>
    <w:rsid w:val="00653154"/>
    <w:rsid w:val="00655AC7"/>
    <w:rsid w:val="00664B7F"/>
    <w:rsid w:val="0067208A"/>
    <w:rsid w:val="00680675"/>
    <w:rsid w:val="00685C8F"/>
    <w:rsid w:val="00697A77"/>
    <w:rsid w:val="006A6E39"/>
    <w:rsid w:val="006B244D"/>
    <w:rsid w:val="006B3012"/>
    <w:rsid w:val="006B40D8"/>
    <w:rsid w:val="006B5C13"/>
    <w:rsid w:val="006E4692"/>
    <w:rsid w:val="0071203C"/>
    <w:rsid w:val="00730CBC"/>
    <w:rsid w:val="00751E11"/>
    <w:rsid w:val="00756F39"/>
    <w:rsid w:val="0077290D"/>
    <w:rsid w:val="007755D6"/>
    <w:rsid w:val="007812DC"/>
    <w:rsid w:val="00787DAA"/>
    <w:rsid w:val="007C24D8"/>
    <w:rsid w:val="007C5D60"/>
    <w:rsid w:val="007D0CE7"/>
    <w:rsid w:val="007E1498"/>
    <w:rsid w:val="007E3D4F"/>
    <w:rsid w:val="007E4D2E"/>
    <w:rsid w:val="0081588A"/>
    <w:rsid w:val="008205D5"/>
    <w:rsid w:val="00825E5A"/>
    <w:rsid w:val="00826524"/>
    <w:rsid w:val="00835FB0"/>
    <w:rsid w:val="008364E8"/>
    <w:rsid w:val="008457D9"/>
    <w:rsid w:val="008603EF"/>
    <w:rsid w:val="00865116"/>
    <w:rsid w:val="00873EBD"/>
    <w:rsid w:val="008749B2"/>
    <w:rsid w:val="00876826"/>
    <w:rsid w:val="008A0192"/>
    <w:rsid w:val="008A6F3C"/>
    <w:rsid w:val="008B628B"/>
    <w:rsid w:val="008D13A8"/>
    <w:rsid w:val="008E400D"/>
    <w:rsid w:val="00912C85"/>
    <w:rsid w:val="00935726"/>
    <w:rsid w:val="00943EE5"/>
    <w:rsid w:val="00943F4D"/>
    <w:rsid w:val="00974296"/>
    <w:rsid w:val="009903CF"/>
    <w:rsid w:val="009A4470"/>
    <w:rsid w:val="009B6F61"/>
    <w:rsid w:val="009D4E8A"/>
    <w:rsid w:val="009D53BD"/>
    <w:rsid w:val="009E1DFF"/>
    <w:rsid w:val="009E25FD"/>
    <w:rsid w:val="00A06F72"/>
    <w:rsid w:val="00A1443B"/>
    <w:rsid w:val="00A52548"/>
    <w:rsid w:val="00A57F6D"/>
    <w:rsid w:val="00A61AD1"/>
    <w:rsid w:val="00A72F79"/>
    <w:rsid w:val="00A806EA"/>
    <w:rsid w:val="00AB1338"/>
    <w:rsid w:val="00AE18C8"/>
    <w:rsid w:val="00B12A0A"/>
    <w:rsid w:val="00B21044"/>
    <w:rsid w:val="00B365C1"/>
    <w:rsid w:val="00B379F3"/>
    <w:rsid w:val="00B56D85"/>
    <w:rsid w:val="00B6629B"/>
    <w:rsid w:val="00B70FFD"/>
    <w:rsid w:val="00B7169D"/>
    <w:rsid w:val="00B80408"/>
    <w:rsid w:val="00B86FD4"/>
    <w:rsid w:val="00B873B0"/>
    <w:rsid w:val="00B9058C"/>
    <w:rsid w:val="00B92372"/>
    <w:rsid w:val="00BA47EE"/>
    <w:rsid w:val="00BB0927"/>
    <w:rsid w:val="00BB4B04"/>
    <w:rsid w:val="00BC3D26"/>
    <w:rsid w:val="00BD4EFE"/>
    <w:rsid w:val="00BD675A"/>
    <w:rsid w:val="00BD7277"/>
    <w:rsid w:val="00BE401B"/>
    <w:rsid w:val="00BF3D08"/>
    <w:rsid w:val="00C05A0A"/>
    <w:rsid w:val="00C106B3"/>
    <w:rsid w:val="00C344F0"/>
    <w:rsid w:val="00C478BA"/>
    <w:rsid w:val="00C50A41"/>
    <w:rsid w:val="00C57BE2"/>
    <w:rsid w:val="00C77EAD"/>
    <w:rsid w:val="00CB2813"/>
    <w:rsid w:val="00CE5EFE"/>
    <w:rsid w:val="00D04577"/>
    <w:rsid w:val="00D105E3"/>
    <w:rsid w:val="00D10931"/>
    <w:rsid w:val="00D1465D"/>
    <w:rsid w:val="00D23687"/>
    <w:rsid w:val="00D3457E"/>
    <w:rsid w:val="00D422B9"/>
    <w:rsid w:val="00D429E7"/>
    <w:rsid w:val="00D56DB7"/>
    <w:rsid w:val="00D70083"/>
    <w:rsid w:val="00D73126"/>
    <w:rsid w:val="00D81BD6"/>
    <w:rsid w:val="00D9723F"/>
    <w:rsid w:val="00DB7A0B"/>
    <w:rsid w:val="00DC5785"/>
    <w:rsid w:val="00DC74D3"/>
    <w:rsid w:val="00DD2620"/>
    <w:rsid w:val="00DF7A12"/>
    <w:rsid w:val="00E10FA3"/>
    <w:rsid w:val="00E26013"/>
    <w:rsid w:val="00E31DE2"/>
    <w:rsid w:val="00E3225C"/>
    <w:rsid w:val="00E3432D"/>
    <w:rsid w:val="00E37B09"/>
    <w:rsid w:val="00E62D06"/>
    <w:rsid w:val="00E917E6"/>
    <w:rsid w:val="00E97067"/>
    <w:rsid w:val="00EA0322"/>
    <w:rsid w:val="00ED75FC"/>
    <w:rsid w:val="00EE560A"/>
    <w:rsid w:val="00EF1864"/>
    <w:rsid w:val="00F06C82"/>
    <w:rsid w:val="00F1032C"/>
    <w:rsid w:val="00F179CA"/>
    <w:rsid w:val="00F40DF4"/>
    <w:rsid w:val="00F44600"/>
    <w:rsid w:val="00F513A3"/>
    <w:rsid w:val="00F54827"/>
    <w:rsid w:val="00F65A99"/>
    <w:rsid w:val="00F7666A"/>
    <w:rsid w:val="00F85E0A"/>
    <w:rsid w:val="00F96625"/>
    <w:rsid w:val="00FA3C5D"/>
    <w:rsid w:val="00FD436A"/>
    <w:rsid w:val="00FD5F46"/>
    <w:rsid w:val="00FE00BD"/>
    <w:rsid w:val="00FE2B6B"/>
    <w:rsid w:val="00FF156E"/>
    <w:rsid w:val="00FF439C"/>
    <w:rsid w:val="00FF72EA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0A41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0"/>
    <w:next w:val="a0"/>
    <w:link w:val="10"/>
    <w:qFormat/>
    <w:rsid w:val="00B56D85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kern w:val="2"/>
      <w:sz w:val="32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C50A41"/>
    <w:pPr>
      <w:spacing w:after="12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a5">
    <w:name w:val="Основной текст Знак"/>
    <w:basedOn w:val="a1"/>
    <w:link w:val="a4"/>
    <w:rsid w:val="00C50A4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6">
    <w:name w:val="List Paragraph"/>
    <w:aliases w:val="Bullet List,FooterText,numbered,Paragraphe de liste1,lp1,Список дефисный"/>
    <w:basedOn w:val="a0"/>
    <w:link w:val="a7"/>
    <w:uiPriority w:val="34"/>
    <w:qFormat/>
    <w:rsid w:val="00D9723F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дефисный Знак"/>
    <w:link w:val="a6"/>
    <w:uiPriority w:val="34"/>
    <w:locked/>
    <w:rsid w:val="00D9723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1"/>
    <w:link w:val="1"/>
    <w:rsid w:val="00B56D85"/>
    <w:rPr>
      <w:rFonts w:ascii="Arial" w:eastAsia="Times New Roman" w:hAnsi="Arial" w:cs="Arial"/>
      <w:b/>
      <w:kern w:val="2"/>
      <w:sz w:val="32"/>
      <w:szCs w:val="20"/>
      <w:lang w:val="x-none" w:eastAsia="zh-CN"/>
    </w:rPr>
  </w:style>
  <w:style w:type="character" w:customStyle="1" w:styleId="WW8Num1z0">
    <w:name w:val="WW8Num1z0"/>
    <w:rsid w:val="00B56D85"/>
  </w:style>
  <w:style w:type="character" w:customStyle="1" w:styleId="WW8Num1z1">
    <w:name w:val="WW8Num1z1"/>
    <w:rsid w:val="00B56D85"/>
  </w:style>
  <w:style w:type="character" w:customStyle="1" w:styleId="WW8Num1z2">
    <w:name w:val="WW8Num1z2"/>
    <w:rsid w:val="00B56D85"/>
  </w:style>
  <w:style w:type="character" w:customStyle="1" w:styleId="WW8Num1z3">
    <w:name w:val="WW8Num1z3"/>
    <w:rsid w:val="00B56D85"/>
  </w:style>
  <w:style w:type="character" w:customStyle="1" w:styleId="WW8Num1z4">
    <w:name w:val="WW8Num1z4"/>
    <w:rsid w:val="00B56D85"/>
  </w:style>
  <w:style w:type="character" w:customStyle="1" w:styleId="WW8Num1z5">
    <w:name w:val="WW8Num1z5"/>
    <w:rsid w:val="00B56D85"/>
  </w:style>
  <w:style w:type="character" w:customStyle="1" w:styleId="WW8Num1z6">
    <w:name w:val="WW8Num1z6"/>
    <w:rsid w:val="00B56D85"/>
  </w:style>
  <w:style w:type="character" w:customStyle="1" w:styleId="WW8Num1z7">
    <w:name w:val="WW8Num1z7"/>
    <w:rsid w:val="00B56D85"/>
  </w:style>
  <w:style w:type="character" w:customStyle="1" w:styleId="WW8Num1z8">
    <w:name w:val="WW8Num1z8"/>
    <w:rsid w:val="00B56D85"/>
  </w:style>
  <w:style w:type="character" w:customStyle="1" w:styleId="WW8Num2z0">
    <w:name w:val="WW8Num2z0"/>
    <w:rsid w:val="00B56D85"/>
    <w:rPr>
      <w:lang w:val="ru-RU"/>
    </w:rPr>
  </w:style>
  <w:style w:type="character" w:customStyle="1" w:styleId="WW8Num2z1">
    <w:name w:val="WW8Num2z1"/>
    <w:rsid w:val="00B56D85"/>
    <w:rPr>
      <w:i w:val="0"/>
    </w:rPr>
  </w:style>
  <w:style w:type="character" w:customStyle="1" w:styleId="WW8Num2z2">
    <w:name w:val="WW8Num2z2"/>
    <w:rsid w:val="00B56D85"/>
  </w:style>
  <w:style w:type="character" w:customStyle="1" w:styleId="WW8Num2z3">
    <w:name w:val="WW8Num2z3"/>
    <w:rsid w:val="00B56D85"/>
  </w:style>
  <w:style w:type="character" w:customStyle="1" w:styleId="WW8Num2z4">
    <w:name w:val="WW8Num2z4"/>
    <w:rsid w:val="00B56D85"/>
  </w:style>
  <w:style w:type="character" w:customStyle="1" w:styleId="WW8Num2z5">
    <w:name w:val="WW8Num2z5"/>
    <w:rsid w:val="00B56D85"/>
  </w:style>
  <w:style w:type="character" w:customStyle="1" w:styleId="WW8Num2z6">
    <w:name w:val="WW8Num2z6"/>
    <w:rsid w:val="00B56D85"/>
  </w:style>
  <w:style w:type="character" w:customStyle="1" w:styleId="WW8Num2z7">
    <w:name w:val="WW8Num2z7"/>
    <w:rsid w:val="00B56D85"/>
  </w:style>
  <w:style w:type="character" w:customStyle="1" w:styleId="WW8Num2z8">
    <w:name w:val="WW8Num2z8"/>
    <w:rsid w:val="00B56D85"/>
  </w:style>
  <w:style w:type="character" w:customStyle="1" w:styleId="WW8Num3z0">
    <w:name w:val="WW8Num3z0"/>
    <w:rsid w:val="00B56D85"/>
    <w:rPr>
      <w:b w:val="0"/>
      <w:i w:val="0"/>
      <w:strike w:val="0"/>
      <w:dstrike w:val="0"/>
      <w:u w:val="none"/>
    </w:rPr>
  </w:style>
  <w:style w:type="character" w:customStyle="1" w:styleId="WW8Num3z1">
    <w:name w:val="WW8Num3z1"/>
    <w:rsid w:val="00B56D85"/>
  </w:style>
  <w:style w:type="character" w:customStyle="1" w:styleId="WW8Num3z2">
    <w:name w:val="WW8Num3z2"/>
    <w:rsid w:val="00B56D85"/>
  </w:style>
  <w:style w:type="character" w:customStyle="1" w:styleId="WW8Num3z3">
    <w:name w:val="WW8Num3z3"/>
    <w:rsid w:val="00B56D85"/>
  </w:style>
  <w:style w:type="character" w:customStyle="1" w:styleId="WW8Num3z4">
    <w:name w:val="WW8Num3z4"/>
    <w:rsid w:val="00B56D85"/>
  </w:style>
  <w:style w:type="character" w:customStyle="1" w:styleId="WW8Num3z5">
    <w:name w:val="WW8Num3z5"/>
    <w:rsid w:val="00B56D85"/>
  </w:style>
  <w:style w:type="character" w:customStyle="1" w:styleId="WW8Num3z6">
    <w:name w:val="WW8Num3z6"/>
    <w:rsid w:val="00B56D85"/>
  </w:style>
  <w:style w:type="character" w:customStyle="1" w:styleId="WW8Num3z7">
    <w:name w:val="WW8Num3z7"/>
    <w:rsid w:val="00B56D85"/>
  </w:style>
  <w:style w:type="character" w:customStyle="1" w:styleId="WW8Num3z8">
    <w:name w:val="WW8Num3z8"/>
    <w:rsid w:val="00B56D85"/>
  </w:style>
  <w:style w:type="character" w:customStyle="1" w:styleId="WW8Num4z0">
    <w:name w:val="WW8Num4z0"/>
    <w:rsid w:val="00B56D85"/>
    <w:rPr>
      <w:b w:val="0"/>
      <w:i w:val="0"/>
      <w:strike w:val="0"/>
      <w:dstrike w:val="0"/>
      <w:u w:val="none"/>
    </w:rPr>
  </w:style>
  <w:style w:type="character" w:customStyle="1" w:styleId="WW8Num4z1">
    <w:name w:val="WW8Num4z1"/>
    <w:rsid w:val="00B56D85"/>
  </w:style>
  <w:style w:type="character" w:customStyle="1" w:styleId="WW8Num4z2">
    <w:name w:val="WW8Num4z2"/>
    <w:rsid w:val="00B56D85"/>
  </w:style>
  <w:style w:type="character" w:customStyle="1" w:styleId="WW8Num4z3">
    <w:name w:val="WW8Num4z3"/>
    <w:rsid w:val="00B56D85"/>
  </w:style>
  <w:style w:type="character" w:customStyle="1" w:styleId="WW8Num4z4">
    <w:name w:val="WW8Num4z4"/>
    <w:rsid w:val="00B56D85"/>
  </w:style>
  <w:style w:type="character" w:customStyle="1" w:styleId="WW8Num4z5">
    <w:name w:val="WW8Num4z5"/>
    <w:rsid w:val="00B56D85"/>
  </w:style>
  <w:style w:type="character" w:customStyle="1" w:styleId="WW8Num4z6">
    <w:name w:val="WW8Num4z6"/>
    <w:rsid w:val="00B56D85"/>
  </w:style>
  <w:style w:type="character" w:customStyle="1" w:styleId="WW8Num4z7">
    <w:name w:val="WW8Num4z7"/>
    <w:rsid w:val="00B56D85"/>
  </w:style>
  <w:style w:type="character" w:customStyle="1" w:styleId="WW8Num4z8">
    <w:name w:val="WW8Num4z8"/>
    <w:rsid w:val="00B56D85"/>
  </w:style>
  <w:style w:type="character" w:customStyle="1" w:styleId="WW8Num5z0">
    <w:name w:val="WW8Num5z0"/>
    <w:rsid w:val="00B56D85"/>
  </w:style>
  <w:style w:type="character" w:customStyle="1" w:styleId="WW8Num5z1">
    <w:name w:val="WW8Num5z1"/>
    <w:rsid w:val="00B56D85"/>
  </w:style>
  <w:style w:type="character" w:customStyle="1" w:styleId="WW8Num5z2">
    <w:name w:val="WW8Num5z2"/>
    <w:rsid w:val="00B56D85"/>
  </w:style>
  <w:style w:type="character" w:customStyle="1" w:styleId="WW8Num5z3">
    <w:name w:val="WW8Num5z3"/>
    <w:rsid w:val="00B56D85"/>
  </w:style>
  <w:style w:type="character" w:customStyle="1" w:styleId="WW8Num5z4">
    <w:name w:val="WW8Num5z4"/>
    <w:rsid w:val="00B56D85"/>
  </w:style>
  <w:style w:type="character" w:customStyle="1" w:styleId="WW8Num5z5">
    <w:name w:val="WW8Num5z5"/>
    <w:rsid w:val="00B56D85"/>
  </w:style>
  <w:style w:type="character" w:customStyle="1" w:styleId="WW8Num5z6">
    <w:name w:val="WW8Num5z6"/>
    <w:rsid w:val="00B56D85"/>
  </w:style>
  <w:style w:type="character" w:customStyle="1" w:styleId="WW8Num5z7">
    <w:name w:val="WW8Num5z7"/>
    <w:rsid w:val="00B56D85"/>
  </w:style>
  <w:style w:type="character" w:customStyle="1" w:styleId="WW8Num5z8">
    <w:name w:val="WW8Num5z8"/>
    <w:rsid w:val="00B56D85"/>
  </w:style>
  <w:style w:type="character" w:customStyle="1" w:styleId="WW8Num6z0">
    <w:name w:val="WW8Num6z0"/>
    <w:rsid w:val="00B56D85"/>
    <w:rPr>
      <w:rFonts w:cs="Times New Roman"/>
    </w:rPr>
  </w:style>
  <w:style w:type="character" w:customStyle="1" w:styleId="WW8Num7z0">
    <w:name w:val="WW8Num7z0"/>
    <w:rsid w:val="00B56D85"/>
    <w:rPr>
      <w:b/>
      <w:i w:val="0"/>
    </w:rPr>
  </w:style>
  <w:style w:type="character" w:customStyle="1" w:styleId="WW8Num7z1">
    <w:name w:val="WW8Num7z1"/>
    <w:rsid w:val="00B56D85"/>
    <w:rPr>
      <w:b w:val="0"/>
      <w:i w:val="0"/>
    </w:rPr>
  </w:style>
  <w:style w:type="character" w:customStyle="1" w:styleId="WW8Num7z2">
    <w:name w:val="WW8Num7z2"/>
    <w:rsid w:val="00B56D85"/>
  </w:style>
  <w:style w:type="character" w:customStyle="1" w:styleId="WW8Num7z3">
    <w:name w:val="WW8Num7z3"/>
    <w:rsid w:val="00B56D85"/>
  </w:style>
  <w:style w:type="character" w:customStyle="1" w:styleId="WW8Num7z4">
    <w:name w:val="WW8Num7z4"/>
    <w:rsid w:val="00B56D85"/>
  </w:style>
  <w:style w:type="character" w:customStyle="1" w:styleId="WW8Num7z5">
    <w:name w:val="WW8Num7z5"/>
    <w:rsid w:val="00B56D85"/>
  </w:style>
  <w:style w:type="character" w:customStyle="1" w:styleId="WW8Num7z6">
    <w:name w:val="WW8Num7z6"/>
    <w:rsid w:val="00B56D85"/>
  </w:style>
  <w:style w:type="character" w:customStyle="1" w:styleId="WW8Num7z7">
    <w:name w:val="WW8Num7z7"/>
    <w:rsid w:val="00B56D85"/>
  </w:style>
  <w:style w:type="character" w:customStyle="1" w:styleId="WW8Num7z8">
    <w:name w:val="WW8Num7z8"/>
    <w:rsid w:val="00B56D85"/>
  </w:style>
  <w:style w:type="character" w:customStyle="1" w:styleId="WW8Num8z0">
    <w:name w:val="WW8Num8z0"/>
    <w:rsid w:val="00B56D85"/>
  </w:style>
  <w:style w:type="character" w:customStyle="1" w:styleId="WW8Num8z1">
    <w:name w:val="WW8Num8z1"/>
    <w:rsid w:val="00B56D85"/>
    <w:rPr>
      <w:rFonts w:ascii="Times New Roman" w:hAnsi="Times New Roman" w:cs="Times New Roman"/>
      <w:b/>
      <w:i w:val="0"/>
      <w:sz w:val="20"/>
      <w:szCs w:val="20"/>
    </w:rPr>
  </w:style>
  <w:style w:type="character" w:customStyle="1" w:styleId="WW8Num8z2">
    <w:name w:val="WW8Num8z2"/>
    <w:rsid w:val="00B56D85"/>
    <w:rPr>
      <w:b/>
      <w:i/>
    </w:rPr>
  </w:style>
  <w:style w:type="character" w:customStyle="1" w:styleId="WW8Num8z3">
    <w:name w:val="WW8Num8z3"/>
    <w:rsid w:val="00B56D85"/>
  </w:style>
  <w:style w:type="character" w:customStyle="1" w:styleId="WW8Num8z4">
    <w:name w:val="WW8Num8z4"/>
    <w:rsid w:val="00B56D85"/>
  </w:style>
  <w:style w:type="character" w:customStyle="1" w:styleId="WW8Num8z5">
    <w:name w:val="WW8Num8z5"/>
    <w:rsid w:val="00B56D85"/>
  </w:style>
  <w:style w:type="character" w:customStyle="1" w:styleId="WW8Num8z6">
    <w:name w:val="WW8Num8z6"/>
    <w:rsid w:val="00B56D85"/>
  </w:style>
  <w:style w:type="character" w:customStyle="1" w:styleId="WW8Num8z7">
    <w:name w:val="WW8Num8z7"/>
    <w:rsid w:val="00B56D85"/>
  </w:style>
  <w:style w:type="character" w:customStyle="1" w:styleId="WW8Num8z8">
    <w:name w:val="WW8Num8z8"/>
    <w:rsid w:val="00B56D85"/>
  </w:style>
  <w:style w:type="character" w:customStyle="1" w:styleId="WW8Num9z0">
    <w:name w:val="WW8Num9z0"/>
    <w:rsid w:val="00B56D85"/>
    <w:rPr>
      <w:b/>
    </w:rPr>
  </w:style>
  <w:style w:type="character" w:customStyle="1" w:styleId="WW8Num9z1">
    <w:name w:val="WW8Num9z1"/>
    <w:rsid w:val="00B56D85"/>
    <w:rPr>
      <w:b w:val="0"/>
    </w:rPr>
  </w:style>
  <w:style w:type="character" w:customStyle="1" w:styleId="WW8Num9z2">
    <w:name w:val="WW8Num9z2"/>
    <w:rsid w:val="00B56D85"/>
  </w:style>
  <w:style w:type="character" w:customStyle="1" w:styleId="WW8Num10z0">
    <w:name w:val="WW8Num10z0"/>
    <w:rsid w:val="00B56D85"/>
    <w:rPr>
      <w:b/>
      <w:i w:val="0"/>
    </w:rPr>
  </w:style>
  <w:style w:type="character" w:customStyle="1" w:styleId="WW8Num10z1">
    <w:name w:val="WW8Num10z1"/>
    <w:rsid w:val="00B56D85"/>
    <w:rPr>
      <w:b w:val="0"/>
      <w:i w:val="0"/>
    </w:rPr>
  </w:style>
  <w:style w:type="character" w:customStyle="1" w:styleId="WW8Num10z2">
    <w:name w:val="WW8Num10z2"/>
    <w:rsid w:val="00B56D85"/>
  </w:style>
  <w:style w:type="character" w:customStyle="1" w:styleId="WW8Num10z3">
    <w:name w:val="WW8Num10z3"/>
    <w:rsid w:val="00B56D85"/>
  </w:style>
  <w:style w:type="character" w:customStyle="1" w:styleId="WW8Num10z4">
    <w:name w:val="WW8Num10z4"/>
    <w:rsid w:val="00B56D85"/>
  </w:style>
  <w:style w:type="character" w:customStyle="1" w:styleId="WW8Num10z5">
    <w:name w:val="WW8Num10z5"/>
    <w:rsid w:val="00B56D85"/>
  </w:style>
  <w:style w:type="character" w:customStyle="1" w:styleId="WW8Num10z6">
    <w:name w:val="WW8Num10z6"/>
    <w:rsid w:val="00B56D85"/>
  </w:style>
  <w:style w:type="character" w:customStyle="1" w:styleId="WW8Num10z7">
    <w:name w:val="WW8Num10z7"/>
    <w:rsid w:val="00B56D85"/>
  </w:style>
  <w:style w:type="character" w:customStyle="1" w:styleId="WW8Num10z8">
    <w:name w:val="WW8Num10z8"/>
    <w:rsid w:val="00B56D85"/>
  </w:style>
  <w:style w:type="character" w:customStyle="1" w:styleId="WW8Num11z0">
    <w:name w:val="WW8Num11z0"/>
    <w:rsid w:val="00B56D85"/>
    <w:rPr>
      <w:i w:val="0"/>
      <w:sz w:val="24"/>
      <w:szCs w:val="24"/>
    </w:rPr>
  </w:style>
  <w:style w:type="character" w:customStyle="1" w:styleId="WW8Num11z1">
    <w:name w:val="WW8Num11z1"/>
    <w:rsid w:val="00B56D85"/>
  </w:style>
  <w:style w:type="character" w:customStyle="1" w:styleId="WW8Num11z2">
    <w:name w:val="WW8Num11z2"/>
    <w:rsid w:val="00B56D85"/>
  </w:style>
  <w:style w:type="character" w:customStyle="1" w:styleId="WW8Num11z3">
    <w:name w:val="WW8Num11z3"/>
    <w:rsid w:val="00B56D85"/>
  </w:style>
  <w:style w:type="character" w:customStyle="1" w:styleId="WW8Num11z4">
    <w:name w:val="WW8Num11z4"/>
    <w:rsid w:val="00B56D85"/>
  </w:style>
  <w:style w:type="character" w:customStyle="1" w:styleId="WW8Num11z5">
    <w:name w:val="WW8Num11z5"/>
    <w:rsid w:val="00B56D85"/>
  </w:style>
  <w:style w:type="character" w:customStyle="1" w:styleId="WW8Num11z6">
    <w:name w:val="WW8Num11z6"/>
    <w:rsid w:val="00B56D85"/>
  </w:style>
  <w:style w:type="character" w:customStyle="1" w:styleId="WW8Num11z7">
    <w:name w:val="WW8Num11z7"/>
    <w:rsid w:val="00B56D85"/>
  </w:style>
  <w:style w:type="character" w:customStyle="1" w:styleId="WW8Num11z8">
    <w:name w:val="WW8Num11z8"/>
    <w:rsid w:val="00B56D85"/>
  </w:style>
  <w:style w:type="character" w:customStyle="1" w:styleId="WW8Num12z0">
    <w:name w:val="WW8Num12z0"/>
    <w:rsid w:val="00B56D85"/>
  </w:style>
  <w:style w:type="character" w:customStyle="1" w:styleId="WW8Num12z1">
    <w:name w:val="WW8Num12z1"/>
    <w:rsid w:val="00B56D85"/>
  </w:style>
  <w:style w:type="character" w:customStyle="1" w:styleId="WW8Num12z2">
    <w:name w:val="WW8Num12z2"/>
    <w:rsid w:val="00B56D85"/>
  </w:style>
  <w:style w:type="character" w:customStyle="1" w:styleId="WW8Num12z3">
    <w:name w:val="WW8Num12z3"/>
    <w:rsid w:val="00B56D85"/>
  </w:style>
  <w:style w:type="character" w:customStyle="1" w:styleId="WW8Num12z4">
    <w:name w:val="WW8Num12z4"/>
    <w:rsid w:val="00B56D85"/>
  </w:style>
  <w:style w:type="character" w:customStyle="1" w:styleId="WW8Num12z5">
    <w:name w:val="WW8Num12z5"/>
    <w:rsid w:val="00B56D85"/>
  </w:style>
  <w:style w:type="character" w:customStyle="1" w:styleId="WW8Num12z6">
    <w:name w:val="WW8Num12z6"/>
    <w:rsid w:val="00B56D85"/>
  </w:style>
  <w:style w:type="character" w:customStyle="1" w:styleId="WW8Num12z7">
    <w:name w:val="WW8Num12z7"/>
    <w:rsid w:val="00B56D85"/>
  </w:style>
  <w:style w:type="character" w:customStyle="1" w:styleId="WW8Num12z8">
    <w:name w:val="WW8Num12z8"/>
    <w:rsid w:val="00B56D85"/>
  </w:style>
  <w:style w:type="character" w:customStyle="1" w:styleId="WW8Num13z0">
    <w:name w:val="WW8Num13z0"/>
    <w:rsid w:val="00B56D85"/>
    <w:rPr>
      <w:rFonts w:cs="Times New Roman"/>
    </w:rPr>
  </w:style>
  <w:style w:type="character" w:customStyle="1" w:styleId="WW8Num14z0">
    <w:name w:val="WW8Num14z0"/>
    <w:rsid w:val="00B56D85"/>
    <w:rPr>
      <w:b/>
      <w:i w:val="0"/>
    </w:rPr>
  </w:style>
  <w:style w:type="character" w:customStyle="1" w:styleId="WW8Num14z1">
    <w:name w:val="WW8Num14z1"/>
    <w:rsid w:val="00B56D85"/>
    <w:rPr>
      <w:b w:val="0"/>
      <w:i w:val="0"/>
    </w:rPr>
  </w:style>
  <w:style w:type="character" w:customStyle="1" w:styleId="WW8Num14z2">
    <w:name w:val="WW8Num14z2"/>
    <w:rsid w:val="00B56D85"/>
  </w:style>
  <w:style w:type="character" w:customStyle="1" w:styleId="WW8Num14z3">
    <w:name w:val="WW8Num14z3"/>
    <w:rsid w:val="00B56D85"/>
  </w:style>
  <w:style w:type="character" w:customStyle="1" w:styleId="WW8Num14z4">
    <w:name w:val="WW8Num14z4"/>
    <w:rsid w:val="00B56D85"/>
  </w:style>
  <w:style w:type="character" w:customStyle="1" w:styleId="WW8Num14z5">
    <w:name w:val="WW8Num14z5"/>
    <w:rsid w:val="00B56D85"/>
  </w:style>
  <w:style w:type="character" w:customStyle="1" w:styleId="WW8Num14z6">
    <w:name w:val="WW8Num14z6"/>
    <w:rsid w:val="00B56D85"/>
  </w:style>
  <w:style w:type="character" w:customStyle="1" w:styleId="WW8Num14z7">
    <w:name w:val="WW8Num14z7"/>
    <w:rsid w:val="00B56D85"/>
  </w:style>
  <w:style w:type="character" w:customStyle="1" w:styleId="WW8Num14z8">
    <w:name w:val="WW8Num14z8"/>
    <w:rsid w:val="00B56D85"/>
  </w:style>
  <w:style w:type="character" w:customStyle="1" w:styleId="WW8Num15z0">
    <w:name w:val="WW8Num15z0"/>
    <w:rsid w:val="00B56D85"/>
  </w:style>
  <w:style w:type="character" w:customStyle="1" w:styleId="WW8Num15z1">
    <w:name w:val="WW8Num15z1"/>
    <w:rsid w:val="00B56D85"/>
  </w:style>
  <w:style w:type="character" w:customStyle="1" w:styleId="WW8Num15z2">
    <w:name w:val="WW8Num15z2"/>
    <w:rsid w:val="00B56D85"/>
  </w:style>
  <w:style w:type="character" w:customStyle="1" w:styleId="WW8Num15z3">
    <w:name w:val="WW8Num15z3"/>
    <w:rsid w:val="00B56D85"/>
  </w:style>
  <w:style w:type="character" w:customStyle="1" w:styleId="WW8Num15z4">
    <w:name w:val="WW8Num15z4"/>
    <w:rsid w:val="00B56D85"/>
  </w:style>
  <w:style w:type="character" w:customStyle="1" w:styleId="WW8Num15z5">
    <w:name w:val="WW8Num15z5"/>
    <w:rsid w:val="00B56D85"/>
  </w:style>
  <w:style w:type="character" w:customStyle="1" w:styleId="WW8Num15z6">
    <w:name w:val="WW8Num15z6"/>
    <w:rsid w:val="00B56D85"/>
  </w:style>
  <w:style w:type="character" w:customStyle="1" w:styleId="WW8Num15z7">
    <w:name w:val="WW8Num15z7"/>
    <w:rsid w:val="00B56D85"/>
  </w:style>
  <w:style w:type="character" w:customStyle="1" w:styleId="WW8Num15z8">
    <w:name w:val="WW8Num15z8"/>
    <w:rsid w:val="00B56D85"/>
  </w:style>
  <w:style w:type="character" w:customStyle="1" w:styleId="WW8Num16z0">
    <w:name w:val="WW8Num16z0"/>
    <w:rsid w:val="00B56D85"/>
    <w:rPr>
      <w:lang w:val="ru-RU"/>
    </w:rPr>
  </w:style>
  <w:style w:type="character" w:customStyle="1" w:styleId="WW8Num16z1">
    <w:name w:val="WW8Num16z1"/>
    <w:rsid w:val="00B56D85"/>
    <w:rPr>
      <w:i w:val="0"/>
    </w:rPr>
  </w:style>
  <w:style w:type="character" w:customStyle="1" w:styleId="WW8Num16z2">
    <w:name w:val="WW8Num16z2"/>
    <w:rsid w:val="00B56D85"/>
  </w:style>
  <w:style w:type="character" w:customStyle="1" w:styleId="WW8Num16z3">
    <w:name w:val="WW8Num16z3"/>
    <w:rsid w:val="00B56D85"/>
  </w:style>
  <w:style w:type="character" w:customStyle="1" w:styleId="WW8Num16z4">
    <w:name w:val="WW8Num16z4"/>
    <w:rsid w:val="00B56D85"/>
  </w:style>
  <w:style w:type="character" w:customStyle="1" w:styleId="WW8Num16z5">
    <w:name w:val="WW8Num16z5"/>
    <w:rsid w:val="00B56D85"/>
  </w:style>
  <w:style w:type="character" w:customStyle="1" w:styleId="WW8Num16z6">
    <w:name w:val="WW8Num16z6"/>
    <w:rsid w:val="00B56D85"/>
  </w:style>
  <w:style w:type="character" w:customStyle="1" w:styleId="WW8Num16z7">
    <w:name w:val="WW8Num16z7"/>
    <w:rsid w:val="00B56D85"/>
  </w:style>
  <w:style w:type="character" w:customStyle="1" w:styleId="WW8Num16z8">
    <w:name w:val="WW8Num16z8"/>
    <w:rsid w:val="00B56D85"/>
  </w:style>
  <w:style w:type="character" w:customStyle="1" w:styleId="WW8Num17z0">
    <w:name w:val="WW8Num17z0"/>
    <w:rsid w:val="00B56D85"/>
    <w:rPr>
      <w:spacing w:val="-2"/>
      <w:kern w:val="0"/>
      <w:position w:val="0"/>
      <w:sz w:val="24"/>
      <w:vertAlign w:val="baseline"/>
    </w:rPr>
  </w:style>
  <w:style w:type="character" w:customStyle="1" w:styleId="WW8Num17z1">
    <w:name w:val="WW8Num17z1"/>
    <w:rsid w:val="00B56D85"/>
  </w:style>
  <w:style w:type="character" w:customStyle="1" w:styleId="WW8Num17z2">
    <w:name w:val="WW8Num17z2"/>
    <w:rsid w:val="00B56D85"/>
  </w:style>
  <w:style w:type="character" w:customStyle="1" w:styleId="WW8Num17z3">
    <w:name w:val="WW8Num17z3"/>
    <w:rsid w:val="00B56D85"/>
  </w:style>
  <w:style w:type="character" w:customStyle="1" w:styleId="WW8Num17z4">
    <w:name w:val="WW8Num17z4"/>
    <w:rsid w:val="00B56D85"/>
  </w:style>
  <w:style w:type="character" w:customStyle="1" w:styleId="WW8Num17z5">
    <w:name w:val="WW8Num17z5"/>
    <w:rsid w:val="00B56D85"/>
  </w:style>
  <w:style w:type="character" w:customStyle="1" w:styleId="WW8Num17z6">
    <w:name w:val="WW8Num17z6"/>
    <w:rsid w:val="00B56D85"/>
  </w:style>
  <w:style w:type="character" w:customStyle="1" w:styleId="WW8Num17z7">
    <w:name w:val="WW8Num17z7"/>
    <w:rsid w:val="00B56D85"/>
  </w:style>
  <w:style w:type="character" w:customStyle="1" w:styleId="WW8Num17z8">
    <w:name w:val="WW8Num17z8"/>
    <w:rsid w:val="00B56D85"/>
  </w:style>
  <w:style w:type="character" w:customStyle="1" w:styleId="WW8Num18z0">
    <w:name w:val="WW8Num18z0"/>
    <w:rsid w:val="00B56D85"/>
    <w:rPr>
      <w:rFonts w:cs="Times New Roman"/>
    </w:rPr>
  </w:style>
  <w:style w:type="character" w:customStyle="1" w:styleId="WW8Num19z0">
    <w:name w:val="WW8Num19z0"/>
    <w:rsid w:val="00B56D85"/>
    <w:rPr>
      <w:b/>
    </w:rPr>
  </w:style>
  <w:style w:type="character" w:customStyle="1" w:styleId="WW8Num19z1">
    <w:name w:val="WW8Num19z1"/>
    <w:rsid w:val="00B56D85"/>
    <w:rPr>
      <w:rFonts w:ascii="Times New Roman" w:hAnsi="Times New Roman" w:cs="Times New Roman"/>
      <w:b w:val="0"/>
      <w:sz w:val="20"/>
      <w:szCs w:val="20"/>
    </w:rPr>
  </w:style>
  <w:style w:type="character" w:customStyle="1" w:styleId="WW8Num19z2">
    <w:name w:val="WW8Num19z2"/>
    <w:rsid w:val="00B56D85"/>
    <w:rPr>
      <w:b w:val="0"/>
      <w:i/>
      <w:sz w:val="18"/>
      <w:szCs w:val="18"/>
    </w:rPr>
  </w:style>
  <w:style w:type="character" w:customStyle="1" w:styleId="WW8Num19z3">
    <w:name w:val="WW8Num19z3"/>
    <w:rsid w:val="00B56D85"/>
  </w:style>
  <w:style w:type="character" w:customStyle="1" w:styleId="WW8Num19z4">
    <w:name w:val="WW8Num19z4"/>
    <w:rsid w:val="00B56D85"/>
  </w:style>
  <w:style w:type="character" w:customStyle="1" w:styleId="WW8Num19z5">
    <w:name w:val="WW8Num19z5"/>
    <w:rsid w:val="00B56D85"/>
  </w:style>
  <w:style w:type="character" w:customStyle="1" w:styleId="WW8Num19z6">
    <w:name w:val="WW8Num19z6"/>
    <w:rsid w:val="00B56D85"/>
  </w:style>
  <w:style w:type="character" w:customStyle="1" w:styleId="WW8Num19z7">
    <w:name w:val="WW8Num19z7"/>
    <w:rsid w:val="00B56D85"/>
  </w:style>
  <w:style w:type="character" w:customStyle="1" w:styleId="WW8Num19z8">
    <w:name w:val="WW8Num19z8"/>
    <w:rsid w:val="00B56D85"/>
  </w:style>
  <w:style w:type="character" w:customStyle="1" w:styleId="WW8Num20z0">
    <w:name w:val="WW8Num20z0"/>
    <w:rsid w:val="00B56D85"/>
    <w:rPr>
      <w:spacing w:val="-2"/>
      <w:kern w:val="0"/>
      <w:position w:val="0"/>
      <w:sz w:val="24"/>
      <w:vertAlign w:val="baseline"/>
    </w:rPr>
  </w:style>
  <w:style w:type="character" w:customStyle="1" w:styleId="WW8Num20z1">
    <w:name w:val="WW8Num20z1"/>
    <w:rsid w:val="00B56D85"/>
  </w:style>
  <w:style w:type="character" w:customStyle="1" w:styleId="WW8Num20z2">
    <w:name w:val="WW8Num20z2"/>
    <w:rsid w:val="00B56D85"/>
  </w:style>
  <w:style w:type="character" w:customStyle="1" w:styleId="WW8Num20z3">
    <w:name w:val="WW8Num20z3"/>
    <w:rsid w:val="00B56D85"/>
  </w:style>
  <w:style w:type="character" w:customStyle="1" w:styleId="WW8Num20z4">
    <w:name w:val="WW8Num20z4"/>
    <w:rsid w:val="00B56D85"/>
  </w:style>
  <w:style w:type="character" w:customStyle="1" w:styleId="WW8Num20z5">
    <w:name w:val="WW8Num20z5"/>
    <w:rsid w:val="00B56D85"/>
  </w:style>
  <w:style w:type="character" w:customStyle="1" w:styleId="WW8Num20z6">
    <w:name w:val="WW8Num20z6"/>
    <w:rsid w:val="00B56D85"/>
  </w:style>
  <w:style w:type="character" w:customStyle="1" w:styleId="WW8Num20z7">
    <w:name w:val="WW8Num20z7"/>
    <w:rsid w:val="00B56D85"/>
  </w:style>
  <w:style w:type="character" w:customStyle="1" w:styleId="WW8Num20z8">
    <w:name w:val="WW8Num20z8"/>
    <w:rsid w:val="00B56D85"/>
  </w:style>
  <w:style w:type="character" w:customStyle="1" w:styleId="11">
    <w:name w:val="Основной шрифт абзаца1"/>
    <w:rsid w:val="00B56D85"/>
  </w:style>
  <w:style w:type="character" w:customStyle="1" w:styleId="a8">
    <w:name w:val="Основной текст с отступом Знак"/>
    <w:rsid w:val="00B56D85"/>
    <w:rPr>
      <w:rFonts w:ascii="Times New Roman" w:hAnsi="Times New Roman" w:cs="Times New Roman"/>
      <w:sz w:val="24"/>
      <w:szCs w:val="24"/>
      <w:lang w:val="x-none"/>
    </w:rPr>
  </w:style>
  <w:style w:type="character" w:customStyle="1" w:styleId="2">
    <w:name w:val="Основной текст 2 Знак"/>
    <w:rsid w:val="00B56D85"/>
    <w:rPr>
      <w:rFonts w:ascii="Times New Roman" w:hAnsi="Times New Roman" w:cs="Times New Roman"/>
      <w:lang w:val="x-none"/>
    </w:rPr>
  </w:style>
  <w:style w:type="character" w:customStyle="1" w:styleId="3">
    <w:name w:val="Основной текст 3 Знак"/>
    <w:rsid w:val="00B56D85"/>
    <w:rPr>
      <w:rFonts w:ascii="Times New Roman" w:hAnsi="Times New Roman" w:cs="Times New Roman"/>
      <w:sz w:val="24"/>
      <w:szCs w:val="24"/>
      <w:lang w:val="x-none"/>
    </w:rPr>
  </w:style>
  <w:style w:type="character" w:styleId="a9">
    <w:name w:val="Hyperlink"/>
    <w:rsid w:val="00B56D85"/>
    <w:rPr>
      <w:color w:val="0000FF"/>
      <w:u w:val="single"/>
    </w:rPr>
  </w:style>
  <w:style w:type="character" w:customStyle="1" w:styleId="12">
    <w:name w:val="Основной текст Знак1"/>
    <w:rsid w:val="00B56D85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rsid w:val="00B56D85"/>
    <w:rPr>
      <w:rFonts w:ascii="Arial" w:hAnsi="Arial" w:cs="Arial"/>
      <w:sz w:val="22"/>
      <w:szCs w:val="22"/>
      <w:lang w:val="ru-RU" w:bidi="ar-SA"/>
    </w:rPr>
  </w:style>
  <w:style w:type="character" w:customStyle="1" w:styleId="aa">
    <w:name w:val="Верхний колонтитул Знак"/>
    <w:basedOn w:val="11"/>
    <w:rsid w:val="00B56D85"/>
  </w:style>
  <w:style w:type="character" w:customStyle="1" w:styleId="ab">
    <w:name w:val="Нижний колонтитул Знак"/>
    <w:basedOn w:val="11"/>
    <w:rsid w:val="00B56D85"/>
  </w:style>
  <w:style w:type="character" w:customStyle="1" w:styleId="ac">
    <w:name w:val="Текст выноски Знак"/>
    <w:rsid w:val="00B56D85"/>
    <w:rPr>
      <w:rFonts w:ascii="Tahoma" w:hAnsi="Tahoma" w:cs="Tahoma"/>
      <w:sz w:val="16"/>
      <w:szCs w:val="16"/>
    </w:rPr>
  </w:style>
  <w:style w:type="character" w:customStyle="1" w:styleId="iceouttxt1">
    <w:name w:val="iceouttxt1"/>
    <w:rsid w:val="00B56D85"/>
    <w:rPr>
      <w:rFonts w:ascii="Arial" w:hAnsi="Arial" w:cs="Arial"/>
      <w:color w:val="666666"/>
      <w:sz w:val="17"/>
      <w:szCs w:val="17"/>
    </w:rPr>
  </w:style>
  <w:style w:type="character" w:styleId="ad">
    <w:name w:val="FollowedHyperlink"/>
    <w:rsid w:val="00B56D85"/>
    <w:rPr>
      <w:color w:val="800080"/>
      <w:u w:val="single"/>
    </w:rPr>
  </w:style>
  <w:style w:type="character" w:customStyle="1" w:styleId="ae">
    <w:name w:val="Без интервала Знак"/>
    <w:rsid w:val="00B56D85"/>
    <w:rPr>
      <w:sz w:val="24"/>
      <w:szCs w:val="24"/>
      <w:lang w:val="ru-RU" w:bidi="ar-SA"/>
    </w:rPr>
  </w:style>
  <w:style w:type="character" w:customStyle="1" w:styleId="af">
    <w:name w:val="Схема документа Знак"/>
    <w:rsid w:val="00B56D85"/>
    <w:rPr>
      <w:rFonts w:ascii="Tahoma" w:hAnsi="Tahoma" w:cs="Tahoma"/>
      <w:shd w:val="clear" w:color="auto" w:fill="000080"/>
    </w:rPr>
  </w:style>
  <w:style w:type="character" w:customStyle="1" w:styleId="t7">
    <w:name w:val="t7"/>
    <w:basedOn w:val="11"/>
    <w:rsid w:val="00B56D85"/>
  </w:style>
  <w:style w:type="character" w:customStyle="1" w:styleId="apple-converted-space">
    <w:name w:val="apple-converted-space"/>
    <w:basedOn w:val="11"/>
    <w:rsid w:val="00B56D85"/>
  </w:style>
  <w:style w:type="character" w:customStyle="1" w:styleId="t9">
    <w:name w:val="t9"/>
    <w:basedOn w:val="11"/>
    <w:rsid w:val="00B56D85"/>
  </w:style>
  <w:style w:type="character" w:customStyle="1" w:styleId="af0">
    <w:name w:val="Гипертекстовая ссылка"/>
    <w:rsid w:val="00B56D85"/>
    <w:rPr>
      <w:color w:val="106BBE"/>
    </w:rPr>
  </w:style>
  <w:style w:type="character" w:styleId="af1">
    <w:name w:val="Strong"/>
    <w:qFormat/>
    <w:rsid w:val="00B56D85"/>
    <w:rPr>
      <w:rFonts w:cs="Times New Roman"/>
      <w:b/>
      <w:bCs/>
    </w:rPr>
  </w:style>
  <w:style w:type="character" w:styleId="af2">
    <w:name w:val="line number"/>
    <w:basedOn w:val="11"/>
    <w:rsid w:val="00B56D85"/>
  </w:style>
  <w:style w:type="character" w:customStyle="1" w:styleId="postbody1">
    <w:name w:val="postbody1"/>
    <w:rsid w:val="00B56D85"/>
    <w:rPr>
      <w:sz w:val="18"/>
      <w:szCs w:val="18"/>
    </w:rPr>
  </w:style>
  <w:style w:type="character" w:customStyle="1" w:styleId="tztxt">
    <w:name w:val="tz_txt Знак"/>
    <w:rsid w:val="00B56D85"/>
    <w:rPr>
      <w:rFonts w:ascii="Times New Roman" w:hAnsi="Times New Roman" w:cs="Times New Roman"/>
      <w:sz w:val="24"/>
      <w:szCs w:val="24"/>
      <w:lang w:val="x-none"/>
    </w:rPr>
  </w:style>
  <w:style w:type="character" w:styleId="af3">
    <w:name w:val="Emphasis"/>
    <w:qFormat/>
    <w:rsid w:val="00B56D85"/>
    <w:rPr>
      <w:rFonts w:cs="Times New Roman"/>
      <w:i/>
    </w:rPr>
  </w:style>
  <w:style w:type="character" w:customStyle="1" w:styleId="30">
    <w:name w:val="Основной текст с отступом 3 Знак"/>
    <w:rsid w:val="00B56D85"/>
    <w:rPr>
      <w:sz w:val="16"/>
      <w:szCs w:val="16"/>
    </w:rPr>
  </w:style>
  <w:style w:type="paragraph" w:customStyle="1" w:styleId="af4">
    <w:name w:val="Заголовок"/>
    <w:basedOn w:val="a0"/>
    <w:next w:val="a4"/>
    <w:rsid w:val="00B56D85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5">
    <w:name w:val="List"/>
    <w:basedOn w:val="a4"/>
    <w:rsid w:val="00B56D85"/>
    <w:rPr>
      <w:rFonts w:cs="Droid Sans Devanagari"/>
    </w:rPr>
  </w:style>
  <w:style w:type="paragraph" w:styleId="af6">
    <w:name w:val="caption"/>
    <w:basedOn w:val="a0"/>
    <w:qFormat/>
    <w:rsid w:val="00B56D8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3">
    <w:name w:val="Указатель1"/>
    <w:basedOn w:val="a0"/>
    <w:rsid w:val="00B56D85"/>
    <w:pPr>
      <w:suppressLineNumbers/>
    </w:pPr>
    <w:rPr>
      <w:rFonts w:cs="Droid Sans Devanagari"/>
    </w:rPr>
  </w:style>
  <w:style w:type="paragraph" w:styleId="a">
    <w:name w:val="Body Text Indent"/>
    <w:basedOn w:val="a0"/>
    <w:link w:val="14"/>
    <w:rsid w:val="00B56D85"/>
    <w:pPr>
      <w:numPr>
        <w:numId w:val="2"/>
      </w:numPr>
      <w:tabs>
        <w:tab w:val="left" w:pos="0"/>
      </w:tabs>
      <w:spacing w:after="60" w:line="240" w:lineRule="auto"/>
      <w:ind w:left="432" w:firstLine="0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14">
    <w:name w:val="Основной текст с отступом Знак1"/>
    <w:basedOn w:val="a1"/>
    <w:link w:val="a"/>
    <w:rsid w:val="00B56D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21">
    <w:name w:val="Основной текст 21"/>
    <w:basedOn w:val="a0"/>
    <w:rsid w:val="00B56D85"/>
    <w:pPr>
      <w:tabs>
        <w:tab w:val="num" w:pos="2932"/>
      </w:tabs>
      <w:spacing w:after="120" w:line="480" w:lineRule="auto"/>
      <w:ind w:left="2932" w:hanging="432"/>
    </w:pPr>
    <w:rPr>
      <w:rFonts w:ascii="Times New Roman" w:hAnsi="Times New Roman"/>
      <w:sz w:val="20"/>
      <w:szCs w:val="20"/>
      <w:lang w:val="x-none"/>
    </w:rPr>
  </w:style>
  <w:style w:type="paragraph" w:customStyle="1" w:styleId="31">
    <w:name w:val="Основной текст 31"/>
    <w:basedOn w:val="a0"/>
    <w:rsid w:val="00B56D85"/>
    <w:pPr>
      <w:tabs>
        <w:tab w:val="num" w:pos="2932"/>
      </w:tabs>
      <w:spacing w:after="0" w:line="240" w:lineRule="auto"/>
      <w:ind w:left="2932" w:hanging="432"/>
    </w:pPr>
    <w:rPr>
      <w:rFonts w:ascii="Times New Roman" w:hAnsi="Times New Roman"/>
      <w:sz w:val="24"/>
      <w:szCs w:val="24"/>
      <w:lang w:val="x-none"/>
    </w:rPr>
  </w:style>
  <w:style w:type="paragraph" w:styleId="af7">
    <w:name w:val="Normal (Web)"/>
    <w:basedOn w:val="a0"/>
    <w:rsid w:val="00B56D85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rsid w:val="00B56D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af8">
    <w:name w:val="Верхний и нижний колонтитулы"/>
    <w:basedOn w:val="a0"/>
    <w:rsid w:val="00B56D85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0"/>
    <w:link w:val="15"/>
    <w:rsid w:val="00B56D85"/>
    <w:pPr>
      <w:spacing w:after="0" w:line="240" w:lineRule="auto"/>
    </w:pPr>
  </w:style>
  <w:style w:type="character" w:customStyle="1" w:styleId="15">
    <w:name w:val="Верхний колонтитул Знак1"/>
    <w:basedOn w:val="a1"/>
    <w:link w:val="af9"/>
    <w:rsid w:val="00B56D85"/>
    <w:rPr>
      <w:rFonts w:ascii="Calibri" w:eastAsia="Times New Roman" w:hAnsi="Calibri" w:cs="Times New Roman"/>
      <w:lang w:eastAsia="zh-CN"/>
    </w:rPr>
  </w:style>
  <w:style w:type="paragraph" w:styleId="afa">
    <w:name w:val="footer"/>
    <w:basedOn w:val="a0"/>
    <w:link w:val="16"/>
    <w:rsid w:val="00B56D85"/>
    <w:pPr>
      <w:spacing w:after="0" w:line="240" w:lineRule="auto"/>
    </w:pPr>
  </w:style>
  <w:style w:type="character" w:customStyle="1" w:styleId="16">
    <w:name w:val="Нижний колонтитул Знак1"/>
    <w:basedOn w:val="a1"/>
    <w:link w:val="afa"/>
    <w:rsid w:val="00B56D85"/>
    <w:rPr>
      <w:rFonts w:ascii="Calibri" w:eastAsia="Times New Roman" w:hAnsi="Calibri" w:cs="Times New Roman"/>
      <w:lang w:eastAsia="zh-CN"/>
    </w:rPr>
  </w:style>
  <w:style w:type="paragraph" w:styleId="afb">
    <w:name w:val="Balloon Text"/>
    <w:basedOn w:val="a0"/>
    <w:link w:val="17"/>
    <w:rsid w:val="00B56D85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17">
    <w:name w:val="Текст выноски Знак1"/>
    <w:basedOn w:val="a1"/>
    <w:link w:val="afb"/>
    <w:rsid w:val="00B56D85"/>
    <w:rPr>
      <w:rFonts w:ascii="Tahoma" w:eastAsia="Times New Roman" w:hAnsi="Tahoma" w:cs="Tahoma"/>
      <w:sz w:val="16"/>
      <w:szCs w:val="16"/>
      <w:lang w:val="x-none" w:eastAsia="zh-CN"/>
    </w:rPr>
  </w:style>
  <w:style w:type="paragraph" w:styleId="afc">
    <w:name w:val="No Spacing"/>
    <w:qFormat/>
    <w:rsid w:val="00B56D85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0"/>
    <w:rsid w:val="00B56D85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val="x-none"/>
    </w:rPr>
  </w:style>
  <w:style w:type="paragraph" w:customStyle="1" w:styleId="ConsNonformat">
    <w:name w:val="ConsNonformat"/>
    <w:rsid w:val="00B56D8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B56D8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9">
    <w:name w:val="Основной текст1"/>
    <w:basedOn w:val="a0"/>
    <w:rsid w:val="00B56D85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fd">
    <w:name w:val="Комментарий"/>
    <w:basedOn w:val="a0"/>
    <w:next w:val="a0"/>
    <w:rsid w:val="00B56D85"/>
    <w:pPr>
      <w:autoSpaceDE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e">
    <w:name w:val="Информация об изменениях документа"/>
    <w:basedOn w:val="afd"/>
    <w:next w:val="a0"/>
    <w:rsid w:val="00B56D85"/>
    <w:rPr>
      <w:i/>
      <w:iCs/>
    </w:rPr>
  </w:style>
  <w:style w:type="paragraph" w:customStyle="1" w:styleId="Default">
    <w:name w:val="Default"/>
    <w:rsid w:val="00B56D85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ztxt0">
    <w:name w:val="tz_txt"/>
    <w:basedOn w:val="a0"/>
    <w:rsid w:val="00B56D85"/>
    <w:pPr>
      <w:spacing w:after="120" w:line="240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310">
    <w:name w:val="Основной текст с отступом 31"/>
    <w:basedOn w:val="a0"/>
    <w:rsid w:val="00B56D85"/>
    <w:pPr>
      <w:spacing w:after="120"/>
      <w:ind w:left="283"/>
    </w:pPr>
    <w:rPr>
      <w:sz w:val="16"/>
      <w:szCs w:val="16"/>
    </w:rPr>
  </w:style>
  <w:style w:type="paragraph" w:customStyle="1" w:styleId="aff">
    <w:name w:val="Содержимое таблицы"/>
    <w:basedOn w:val="a0"/>
    <w:rsid w:val="00B56D85"/>
    <w:pPr>
      <w:widowControl w:val="0"/>
      <w:suppressLineNumbers/>
    </w:pPr>
  </w:style>
  <w:style w:type="paragraph" w:customStyle="1" w:styleId="aff0">
    <w:name w:val="Заголовок таблицы"/>
    <w:basedOn w:val="aff"/>
    <w:rsid w:val="00B56D85"/>
    <w:pPr>
      <w:jc w:val="center"/>
    </w:pPr>
    <w:rPr>
      <w:b/>
      <w:bCs/>
    </w:rPr>
  </w:style>
  <w:style w:type="paragraph" w:customStyle="1" w:styleId="aff1">
    <w:name w:val="Заголовок списка"/>
    <w:basedOn w:val="a0"/>
    <w:next w:val="aff2"/>
    <w:rsid w:val="00B56D85"/>
  </w:style>
  <w:style w:type="paragraph" w:customStyle="1" w:styleId="aff2">
    <w:name w:val="Содержимое списка"/>
    <w:basedOn w:val="a0"/>
    <w:rsid w:val="00B56D85"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0A41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0"/>
    <w:next w:val="a0"/>
    <w:link w:val="10"/>
    <w:qFormat/>
    <w:rsid w:val="00B56D85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kern w:val="2"/>
      <w:sz w:val="32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C50A41"/>
    <w:pPr>
      <w:spacing w:after="12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a5">
    <w:name w:val="Основной текст Знак"/>
    <w:basedOn w:val="a1"/>
    <w:link w:val="a4"/>
    <w:rsid w:val="00C50A4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6">
    <w:name w:val="List Paragraph"/>
    <w:aliases w:val="Bullet List,FooterText,numbered,Paragraphe de liste1,lp1,Список дефисный"/>
    <w:basedOn w:val="a0"/>
    <w:link w:val="a7"/>
    <w:uiPriority w:val="34"/>
    <w:qFormat/>
    <w:rsid w:val="00D9723F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дефисный Знак"/>
    <w:link w:val="a6"/>
    <w:uiPriority w:val="34"/>
    <w:locked/>
    <w:rsid w:val="00D9723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1"/>
    <w:link w:val="1"/>
    <w:rsid w:val="00B56D85"/>
    <w:rPr>
      <w:rFonts w:ascii="Arial" w:eastAsia="Times New Roman" w:hAnsi="Arial" w:cs="Arial"/>
      <w:b/>
      <w:kern w:val="2"/>
      <w:sz w:val="32"/>
      <w:szCs w:val="20"/>
      <w:lang w:val="x-none" w:eastAsia="zh-CN"/>
    </w:rPr>
  </w:style>
  <w:style w:type="character" w:customStyle="1" w:styleId="WW8Num1z0">
    <w:name w:val="WW8Num1z0"/>
    <w:rsid w:val="00B56D85"/>
  </w:style>
  <w:style w:type="character" w:customStyle="1" w:styleId="WW8Num1z1">
    <w:name w:val="WW8Num1z1"/>
    <w:rsid w:val="00B56D85"/>
  </w:style>
  <w:style w:type="character" w:customStyle="1" w:styleId="WW8Num1z2">
    <w:name w:val="WW8Num1z2"/>
    <w:rsid w:val="00B56D85"/>
  </w:style>
  <w:style w:type="character" w:customStyle="1" w:styleId="WW8Num1z3">
    <w:name w:val="WW8Num1z3"/>
    <w:rsid w:val="00B56D85"/>
  </w:style>
  <w:style w:type="character" w:customStyle="1" w:styleId="WW8Num1z4">
    <w:name w:val="WW8Num1z4"/>
    <w:rsid w:val="00B56D85"/>
  </w:style>
  <w:style w:type="character" w:customStyle="1" w:styleId="WW8Num1z5">
    <w:name w:val="WW8Num1z5"/>
    <w:rsid w:val="00B56D85"/>
  </w:style>
  <w:style w:type="character" w:customStyle="1" w:styleId="WW8Num1z6">
    <w:name w:val="WW8Num1z6"/>
    <w:rsid w:val="00B56D85"/>
  </w:style>
  <w:style w:type="character" w:customStyle="1" w:styleId="WW8Num1z7">
    <w:name w:val="WW8Num1z7"/>
    <w:rsid w:val="00B56D85"/>
  </w:style>
  <w:style w:type="character" w:customStyle="1" w:styleId="WW8Num1z8">
    <w:name w:val="WW8Num1z8"/>
    <w:rsid w:val="00B56D85"/>
  </w:style>
  <w:style w:type="character" w:customStyle="1" w:styleId="WW8Num2z0">
    <w:name w:val="WW8Num2z0"/>
    <w:rsid w:val="00B56D85"/>
    <w:rPr>
      <w:lang w:val="ru-RU"/>
    </w:rPr>
  </w:style>
  <w:style w:type="character" w:customStyle="1" w:styleId="WW8Num2z1">
    <w:name w:val="WW8Num2z1"/>
    <w:rsid w:val="00B56D85"/>
    <w:rPr>
      <w:i w:val="0"/>
    </w:rPr>
  </w:style>
  <w:style w:type="character" w:customStyle="1" w:styleId="WW8Num2z2">
    <w:name w:val="WW8Num2z2"/>
    <w:rsid w:val="00B56D85"/>
  </w:style>
  <w:style w:type="character" w:customStyle="1" w:styleId="WW8Num2z3">
    <w:name w:val="WW8Num2z3"/>
    <w:rsid w:val="00B56D85"/>
  </w:style>
  <w:style w:type="character" w:customStyle="1" w:styleId="WW8Num2z4">
    <w:name w:val="WW8Num2z4"/>
    <w:rsid w:val="00B56D85"/>
  </w:style>
  <w:style w:type="character" w:customStyle="1" w:styleId="WW8Num2z5">
    <w:name w:val="WW8Num2z5"/>
    <w:rsid w:val="00B56D85"/>
  </w:style>
  <w:style w:type="character" w:customStyle="1" w:styleId="WW8Num2z6">
    <w:name w:val="WW8Num2z6"/>
    <w:rsid w:val="00B56D85"/>
  </w:style>
  <w:style w:type="character" w:customStyle="1" w:styleId="WW8Num2z7">
    <w:name w:val="WW8Num2z7"/>
    <w:rsid w:val="00B56D85"/>
  </w:style>
  <w:style w:type="character" w:customStyle="1" w:styleId="WW8Num2z8">
    <w:name w:val="WW8Num2z8"/>
    <w:rsid w:val="00B56D85"/>
  </w:style>
  <w:style w:type="character" w:customStyle="1" w:styleId="WW8Num3z0">
    <w:name w:val="WW8Num3z0"/>
    <w:rsid w:val="00B56D85"/>
    <w:rPr>
      <w:b w:val="0"/>
      <w:i w:val="0"/>
      <w:strike w:val="0"/>
      <w:dstrike w:val="0"/>
      <w:u w:val="none"/>
    </w:rPr>
  </w:style>
  <w:style w:type="character" w:customStyle="1" w:styleId="WW8Num3z1">
    <w:name w:val="WW8Num3z1"/>
    <w:rsid w:val="00B56D85"/>
  </w:style>
  <w:style w:type="character" w:customStyle="1" w:styleId="WW8Num3z2">
    <w:name w:val="WW8Num3z2"/>
    <w:rsid w:val="00B56D85"/>
  </w:style>
  <w:style w:type="character" w:customStyle="1" w:styleId="WW8Num3z3">
    <w:name w:val="WW8Num3z3"/>
    <w:rsid w:val="00B56D85"/>
  </w:style>
  <w:style w:type="character" w:customStyle="1" w:styleId="WW8Num3z4">
    <w:name w:val="WW8Num3z4"/>
    <w:rsid w:val="00B56D85"/>
  </w:style>
  <w:style w:type="character" w:customStyle="1" w:styleId="WW8Num3z5">
    <w:name w:val="WW8Num3z5"/>
    <w:rsid w:val="00B56D85"/>
  </w:style>
  <w:style w:type="character" w:customStyle="1" w:styleId="WW8Num3z6">
    <w:name w:val="WW8Num3z6"/>
    <w:rsid w:val="00B56D85"/>
  </w:style>
  <w:style w:type="character" w:customStyle="1" w:styleId="WW8Num3z7">
    <w:name w:val="WW8Num3z7"/>
    <w:rsid w:val="00B56D85"/>
  </w:style>
  <w:style w:type="character" w:customStyle="1" w:styleId="WW8Num3z8">
    <w:name w:val="WW8Num3z8"/>
    <w:rsid w:val="00B56D85"/>
  </w:style>
  <w:style w:type="character" w:customStyle="1" w:styleId="WW8Num4z0">
    <w:name w:val="WW8Num4z0"/>
    <w:rsid w:val="00B56D85"/>
    <w:rPr>
      <w:b w:val="0"/>
      <w:i w:val="0"/>
      <w:strike w:val="0"/>
      <w:dstrike w:val="0"/>
      <w:u w:val="none"/>
    </w:rPr>
  </w:style>
  <w:style w:type="character" w:customStyle="1" w:styleId="WW8Num4z1">
    <w:name w:val="WW8Num4z1"/>
    <w:rsid w:val="00B56D85"/>
  </w:style>
  <w:style w:type="character" w:customStyle="1" w:styleId="WW8Num4z2">
    <w:name w:val="WW8Num4z2"/>
    <w:rsid w:val="00B56D85"/>
  </w:style>
  <w:style w:type="character" w:customStyle="1" w:styleId="WW8Num4z3">
    <w:name w:val="WW8Num4z3"/>
    <w:rsid w:val="00B56D85"/>
  </w:style>
  <w:style w:type="character" w:customStyle="1" w:styleId="WW8Num4z4">
    <w:name w:val="WW8Num4z4"/>
    <w:rsid w:val="00B56D85"/>
  </w:style>
  <w:style w:type="character" w:customStyle="1" w:styleId="WW8Num4z5">
    <w:name w:val="WW8Num4z5"/>
    <w:rsid w:val="00B56D85"/>
  </w:style>
  <w:style w:type="character" w:customStyle="1" w:styleId="WW8Num4z6">
    <w:name w:val="WW8Num4z6"/>
    <w:rsid w:val="00B56D85"/>
  </w:style>
  <w:style w:type="character" w:customStyle="1" w:styleId="WW8Num4z7">
    <w:name w:val="WW8Num4z7"/>
    <w:rsid w:val="00B56D85"/>
  </w:style>
  <w:style w:type="character" w:customStyle="1" w:styleId="WW8Num4z8">
    <w:name w:val="WW8Num4z8"/>
    <w:rsid w:val="00B56D85"/>
  </w:style>
  <w:style w:type="character" w:customStyle="1" w:styleId="WW8Num5z0">
    <w:name w:val="WW8Num5z0"/>
    <w:rsid w:val="00B56D85"/>
  </w:style>
  <w:style w:type="character" w:customStyle="1" w:styleId="WW8Num5z1">
    <w:name w:val="WW8Num5z1"/>
    <w:rsid w:val="00B56D85"/>
  </w:style>
  <w:style w:type="character" w:customStyle="1" w:styleId="WW8Num5z2">
    <w:name w:val="WW8Num5z2"/>
    <w:rsid w:val="00B56D85"/>
  </w:style>
  <w:style w:type="character" w:customStyle="1" w:styleId="WW8Num5z3">
    <w:name w:val="WW8Num5z3"/>
    <w:rsid w:val="00B56D85"/>
  </w:style>
  <w:style w:type="character" w:customStyle="1" w:styleId="WW8Num5z4">
    <w:name w:val="WW8Num5z4"/>
    <w:rsid w:val="00B56D85"/>
  </w:style>
  <w:style w:type="character" w:customStyle="1" w:styleId="WW8Num5z5">
    <w:name w:val="WW8Num5z5"/>
    <w:rsid w:val="00B56D85"/>
  </w:style>
  <w:style w:type="character" w:customStyle="1" w:styleId="WW8Num5z6">
    <w:name w:val="WW8Num5z6"/>
    <w:rsid w:val="00B56D85"/>
  </w:style>
  <w:style w:type="character" w:customStyle="1" w:styleId="WW8Num5z7">
    <w:name w:val="WW8Num5z7"/>
    <w:rsid w:val="00B56D85"/>
  </w:style>
  <w:style w:type="character" w:customStyle="1" w:styleId="WW8Num5z8">
    <w:name w:val="WW8Num5z8"/>
    <w:rsid w:val="00B56D85"/>
  </w:style>
  <w:style w:type="character" w:customStyle="1" w:styleId="WW8Num6z0">
    <w:name w:val="WW8Num6z0"/>
    <w:rsid w:val="00B56D85"/>
    <w:rPr>
      <w:rFonts w:cs="Times New Roman"/>
    </w:rPr>
  </w:style>
  <w:style w:type="character" w:customStyle="1" w:styleId="WW8Num7z0">
    <w:name w:val="WW8Num7z0"/>
    <w:rsid w:val="00B56D85"/>
    <w:rPr>
      <w:b/>
      <w:i w:val="0"/>
    </w:rPr>
  </w:style>
  <w:style w:type="character" w:customStyle="1" w:styleId="WW8Num7z1">
    <w:name w:val="WW8Num7z1"/>
    <w:rsid w:val="00B56D85"/>
    <w:rPr>
      <w:b w:val="0"/>
      <w:i w:val="0"/>
    </w:rPr>
  </w:style>
  <w:style w:type="character" w:customStyle="1" w:styleId="WW8Num7z2">
    <w:name w:val="WW8Num7z2"/>
    <w:rsid w:val="00B56D85"/>
  </w:style>
  <w:style w:type="character" w:customStyle="1" w:styleId="WW8Num7z3">
    <w:name w:val="WW8Num7z3"/>
    <w:rsid w:val="00B56D85"/>
  </w:style>
  <w:style w:type="character" w:customStyle="1" w:styleId="WW8Num7z4">
    <w:name w:val="WW8Num7z4"/>
    <w:rsid w:val="00B56D85"/>
  </w:style>
  <w:style w:type="character" w:customStyle="1" w:styleId="WW8Num7z5">
    <w:name w:val="WW8Num7z5"/>
    <w:rsid w:val="00B56D85"/>
  </w:style>
  <w:style w:type="character" w:customStyle="1" w:styleId="WW8Num7z6">
    <w:name w:val="WW8Num7z6"/>
    <w:rsid w:val="00B56D85"/>
  </w:style>
  <w:style w:type="character" w:customStyle="1" w:styleId="WW8Num7z7">
    <w:name w:val="WW8Num7z7"/>
    <w:rsid w:val="00B56D85"/>
  </w:style>
  <w:style w:type="character" w:customStyle="1" w:styleId="WW8Num7z8">
    <w:name w:val="WW8Num7z8"/>
    <w:rsid w:val="00B56D85"/>
  </w:style>
  <w:style w:type="character" w:customStyle="1" w:styleId="WW8Num8z0">
    <w:name w:val="WW8Num8z0"/>
    <w:rsid w:val="00B56D85"/>
  </w:style>
  <w:style w:type="character" w:customStyle="1" w:styleId="WW8Num8z1">
    <w:name w:val="WW8Num8z1"/>
    <w:rsid w:val="00B56D85"/>
    <w:rPr>
      <w:rFonts w:ascii="Times New Roman" w:hAnsi="Times New Roman" w:cs="Times New Roman"/>
      <w:b/>
      <w:i w:val="0"/>
      <w:sz w:val="20"/>
      <w:szCs w:val="20"/>
    </w:rPr>
  </w:style>
  <w:style w:type="character" w:customStyle="1" w:styleId="WW8Num8z2">
    <w:name w:val="WW8Num8z2"/>
    <w:rsid w:val="00B56D85"/>
    <w:rPr>
      <w:b/>
      <w:i/>
    </w:rPr>
  </w:style>
  <w:style w:type="character" w:customStyle="1" w:styleId="WW8Num8z3">
    <w:name w:val="WW8Num8z3"/>
    <w:rsid w:val="00B56D85"/>
  </w:style>
  <w:style w:type="character" w:customStyle="1" w:styleId="WW8Num8z4">
    <w:name w:val="WW8Num8z4"/>
    <w:rsid w:val="00B56D85"/>
  </w:style>
  <w:style w:type="character" w:customStyle="1" w:styleId="WW8Num8z5">
    <w:name w:val="WW8Num8z5"/>
    <w:rsid w:val="00B56D85"/>
  </w:style>
  <w:style w:type="character" w:customStyle="1" w:styleId="WW8Num8z6">
    <w:name w:val="WW8Num8z6"/>
    <w:rsid w:val="00B56D85"/>
  </w:style>
  <w:style w:type="character" w:customStyle="1" w:styleId="WW8Num8z7">
    <w:name w:val="WW8Num8z7"/>
    <w:rsid w:val="00B56D85"/>
  </w:style>
  <w:style w:type="character" w:customStyle="1" w:styleId="WW8Num8z8">
    <w:name w:val="WW8Num8z8"/>
    <w:rsid w:val="00B56D85"/>
  </w:style>
  <w:style w:type="character" w:customStyle="1" w:styleId="WW8Num9z0">
    <w:name w:val="WW8Num9z0"/>
    <w:rsid w:val="00B56D85"/>
    <w:rPr>
      <w:b/>
    </w:rPr>
  </w:style>
  <w:style w:type="character" w:customStyle="1" w:styleId="WW8Num9z1">
    <w:name w:val="WW8Num9z1"/>
    <w:rsid w:val="00B56D85"/>
    <w:rPr>
      <w:b w:val="0"/>
    </w:rPr>
  </w:style>
  <w:style w:type="character" w:customStyle="1" w:styleId="WW8Num9z2">
    <w:name w:val="WW8Num9z2"/>
    <w:rsid w:val="00B56D85"/>
  </w:style>
  <w:style w:type="character" w:customStyle="1" w:styleId="WW8Num10z0">
    <w:name w:val="WW8Num10z0"/>
    <w:rsid w:val="00B56D85"/>
    <w:rPr>
      <w:b/>
      <w:i w:val="0"/>
    </w:rPr>
  </w:style>
  <w:style w:type="character" w:customStyle="1" w:styleId="WW8Num10z1">
    <w:name w:val="WW8Num10z1"/>
    <w:rsid w:val="00B56D85"/>
    <w:rPr>
      <w:b w:val="0"/>
      <w:i w:val="0"/>
    </w:rPr>
  </w:style>
  <w:style w:type="character" w:customStyle="1" w:styleId="WW8Num10z2">
    <w:name w:val="WW8Num10z2"/>
    <w:rsid w:val="00B56D85"/>
  </w:style>
  <w:style w:type="character" w:customStyle="1" w:styleId="WW8Num10z3">
    <w:name w:val="WW8Num10z3"/>
    <w:rsid w:val="00B56D85"/>
  </w:style>
  <w:style w:type="character" w:customStyle="1" w:styleId="WW8Num10z4">
    <w:name w:val="WW8Num10z4"/>
    <w:rsid w:val="00B56D85"/>
  </w:style>
  <w:style w:type="character" w:customStyle="1" w:styleId="WW8Num10z5">
    <w:name w:val="WW8Num10z5"/>
    <w:rsid w:val="00B56D85"/>
  </w:style>
  <w:style w:type="character" w:customStyle="1" w:styleId="WW8Num10z6">
    <w:name w:val="WW8Num10z6"/>
    <w:rsid w:val="00B56D85"/>
  </w:style>
  <w:style w:type="character" w:customStyle="1" w:styleId="WW8Num10z7">
    <w:name w:val="WW8Num10z7"/>
    <w:rsid w:val="00B56D85"/>
  </w:style>
  <w:style w:type="character" w:customStyle="1" w:styleId="WW8Num10z8">
    <w:name w:val="WW8Num10z8"/>
    <w:rsid w:val="00B56D85"/>
  </w:style>
  <w:style w:type="character" w:customStyle="1" w:styleId="WW8Num11z0">
    <w:name w:val="WW8Num11z0"/>
    <w:rsid w:val="00B56D85"/>
    <w:rPr>
      <w:i w:val="0"/>
      <w:sz w:val="24"/>
      <w:szCs w:val="24"/>
    </w:rPr>
  </w:style>
  <w:style w:type="character" w:customStyle="1" w:styleId="WW8Num11z1">
    <w:name w:val="WW8Num11z1"/>
    <w:rsid w:val="00B56D85"/>
  </w:style>
  <w:style w:type="character" w:customStyle="1" w:styleId="WW8Num11z2">
    <w:name w:val="WW8Num11z2"/>
    <w:rsid w:val="00B56D85"/>
  </w:style>
  <w:style w:type="character" w:customStyle="1" w:styleId="WW8Num11z3">
    <w:name w:val="WW8Num11z3"/>
    <w:rsid w:val="00B56D85"/>
  </w:style>
  <w:style w:type="character" w:customStyle="1" w:styleId="WW8Num11z4">
    <w:name w:val="WW8Num11z4"/>
    <w:rsid w:val="00B56D85"/>
  </w:style>
  <w:style w:type="character" w:customStyle="1" w:styleId="WW8Num11z5">
    <w:name w:val="WW8Num11z5"/>
    <w:rsid w:val="00B56D85"/>
  </w:style>
  <w:style w:type="character" w:customStyle="1" w:styleId="WW8Num11z6">
    <w:name w:val="WW8Num11z6"/>
    <w:rsid w:val="00B56D85"/>
  </w:style>
  <w:style w:type="character" w:customStyle="1" w:styleId="WW8Num11z7">
    <w:name w:val="WW8Num11z7"/>
    <w:rsid w:val="00B56D85"/>
  </w:style>
  <w:style w:type="character" w:customStyle="1" w:styleId="WW8Num11z8">
    <w:name w:val="WW8Num11z8"/>
    <w:rsid w:val="00B56D85"/>
  </w:style>
  <w:style w:type="character" w:customStyle="1" w:styleId="WW8Num12z0">
    <w:name w:val="WW8Num12z0"/>
    <w:rsid w:val="00B56D85"/>
  </w:style>
  <w:style w:type="character" w:customStyle="1" w:styleId="WW8Num12z1">
    <w:name w:val="WW8Num12z1"/>
    <w:rsid w:val="00B56D85"/>
  </w:style>
  <w:style w:type="character" w:customStyle="1" w:styleId="WW8Num12z2">
    <w:name w:val="WW8Num12z2"/>
    <w:rsid w:val="00B56D85"/>
  </w:style>
  <w:style w:type="character" w:customStyle="1" w:styleId="WW8Num12z3">
    <w:name w:val="WW8Num12z3"/>
    <w:rsid w:val="00B56D85"/>
  </w:style>
  <w:style w:type="character" w:customStyle="1" w:styleId="WW8Num12z4">
    <w:name w:val="WW8Num12z4"/>
    <w:rsid w:val="00B56D85"/>
  </w:style>
  <w:style w:type="character" w:customStyle="1" w:styleId="WW8Num12z5">
    <w:name w:val="WW8Num12z5"/>
    <w:rsid w:val="00B56D85"/>
  </w:style>
  <w:style w:type="character" w:customStyle="1" w:styleId="WW8Num12z6">
    <w:name w:val="WW8Num12z6"/>
    <w:rsid w:val="00B56D85"/>
  </w:style>
  <w:style w:type="character" w:customStyle="1" w:styleId="WW8Num12z7">
    <w:name w:val="WW8Num12z7"/>
    <w:rsid w:val="00B56D85"/>
  </w:style>
  <w:style w:type="character" w:customStyle="1" w:styleId="WW8Num12z8">
    <w:name w:val="WW8Num12z8"/>
    <w:rsid w:val="00B56D85"/>
  </w:style>
  <w:style w:type="character" w:customStyle="1" w:styleId="WW8Num13z0">
    <w:name w:val="WW8Num13z0"/>
    <w:rsid w:val="00B56D85"/>
    <w:rPr>
      <w:rFonts w:cs="Times New Roman"/>
    </w:rPr>
  </w:style>
  <w:style w:type="character" w:customStyle="1" w:styleId="WW8Num14z0">
    <w:name w:val="WW8Num14z0"/>
    <w:rsid w:val="00B56D85"/>
    <w:rPr>
      <w:b/>
      <w:i w:val="0"/>
    </w:rPr>
  </w:style>
  <w:style w:type="character" w:customStyle="1" w:styleId="WW8Num14z1">
    <w:name w:val="WW8Num14z1"/>
    <w:rsid w:val="00B56D85"/>
    <w:rPr>
      <w:b w:val="0"/>
      <w:i w:val="0"/>
    </w:rPr>
  </w:style>
  <w:style w:type="character" w:customStyle="1" w:styleId="WW8Num14z2">
    <w:name w:val="WW8Num14z2"/>
    <w:rsid w:val="00B56D85"/>
  </w:style>
  <w:style w:type="character" w:customStyle="1" w:styleId="WW8Num14z3">
    <w:name w:val="WW8Num14z3"/>
    <w:rsid w:val="00B56D85"/>
  </w:style>
  <w:style w:type="character" w:customStyle="1" w:styleId="WW8Num14z4">
    <w:name w:val="WW8Num14z4"/>
    <w:rsid w:val="00B56D85"/>
  </w:style>
  <w:style w:type="character" w:customStyle="1" w:styleId="WW8Num14z5">
    <w:name w:val="WW8Num14z5"/>
    <w:rsid w:val="00B56D85"/>
  </w:style>
  <w:style w:type="character" w:customStyle="1" w:styleId="WW8Num14z6">
    <w:name w:val="WW8Num14z6"/>
    <w:rsid w:val="00B56D85"/>
  </w:style>
  <w:style w:type="character" w:customStyle="1" w:styleId="WW8Num14z7">
    <w:name w:val="WW8Num14z7"/>
    <w:rsid w:val="00B56D85"/>
  </w:style>
  <w:style w:type="character" w:customStyle="1" w:styleId="WW8Num14z8">
    <w:name w:val="WW8Num14z8"/>
    <w:rsid w:val="00B56D85"/>
  </w:style>
  <w:style w:type="character" w:customStyle="1" w:styleId="WW8Num15z0">
    <w:name w:val="WW8Num15z0"/>
    <w:rsid w:val="00B56D85"/>
  </w:style>
  <w:style w:type="character" w:customStyle="1" w:styleId="WW8Num15z1">
    <w:name w:val="WW8Num15z1"/>
    <w:rsid w:val="00B56D85"/>
  </w:style>
  <w:style w:type="character" w:customStyle="1" w:styleId="WW8Num15z2">
    <w:name w:val="WW8Num15z2"/>
    <w:rsid w:val="00B56D85"/>
  </w:style>
  <w:style w:type="character" w:customStyle="1" w:styleId="WW8Num15z3">
    <w:name w:val="WW8Num15z3"/>
    <w:rsid w:val="00B56D85"/>
  </w:style>
  <w:style w:type="character" w:customStyle="1" w:styleId="WW8Num15z4">
    <w:name w:val="WW8Num15z4"/>
    <w:rsid w:val="00B56D85"/>
  </w:style>
  <w:style w:type="character" w:customStyle="1" w:styleId="WW8Num15z5">
    <w:name w:val="WW8Num15z5"/>
    <w:rsid w:val="00B56D85"/>
  </w:style>
  <w:style w:type="character" w:customStyle="1" w:styleId="WW8Num15z6">
    <w:name w:val="WW8Num15z6"/>
    <w:rsid w:val="00B56D85"/>
  </w:style>
  <w:style w:type="character" w:customStyle="1" w:styleId="WW8Num15z7">
    <w:name w:val="WW8Num15z7"/>
    <w:rsid w:val="00B56D85"/>
  </w:style>
  <w:style w:type="character" w:customStyle="1" w:styleId="WW8Num15z8">
    <w:name w:val="WW8Num15z8"/>
    <w:rsid w:val="00B56D85"/>
  </w:style>
  <w:style w:type="character" w:customStyle="1" w:styleId="WW8Num16z0">
    <w:name w:val="WW8Num16z0"/>
    <w:rsid w:val="00B56D85"/>
    <w:rPr>
      <w:lang w:val="ru-RU"/>
    </w:rPr>
  </w:style>
  <w:style w:type="character" w:customStyle="1" w:styleId="WW8Num16z1">
    <w:name w:val="WW8Num16z1"/>
    <w:rsid w:val="00B56D85"/>
    <w:rPr>
      <w:i w:val="0"/>
    </w:rPr>
  </w:style>
  <w:style w:type="character" w:customStyle="1" w:styleId="WW8Num16z2">
    <w:name w:val="WW8Num16z2"/>
    <w:rsid w:val="00B56D85"/>
  </w:style>
  <w:style w:type="character" w:customStyle="1" w:styleId="WW8Num16z3">
    <w:name w:val="WW8Num16z3"/>
    <w:rsid w:val="00B56D85"/>
  </w:style>
  <w:style w:type="character" w:customStyle="1" w:styleId="WW8Num16z4">
    <w:name w:val="WW8Num16z4"/>
    <w:rsid w:val="00B56D85"/>
  </w:style>
  <w:style w:type="character" w:customStyle="1" w:styleId="WW8Num16z5">
    <w:name w:val="WW8Num16z5"/>
    <w:rsid w:val="00B56D85"/>
  </w:style>
  <w:style w:type="character" w:customStyle="1" w:styleId="WW8Num16z6">
    <w:name w:val="WW8Num16z6"/>
    <w:rsid w:val="00B56D85"/>
  </w:style>
  <w:style w:type="character" w:customStyle="1" w:styleId="WW8Num16z7">
    <w:name w:val="WW8Num16z7"/>
    <w:rsid w:val="00B56D85"/>
  </w:style>
  <w:style w:type="character" w:customStyle="1" w:styleId="WW8Num16z8">
    <w:name w:val="WW8Num16z8"/>
    <w:rsid w:val="00B56D85"/>
  </w:style>
  <w:style w:type="character" w:customStyle="1" w:styleId="WW8Num17z0">
    <w:name w:val="WW8Num17z0"/>
    <w:rsid w:val="00B56D85"/>
    <w:rPr>
      <w:spacing w:val="-2"/>
      <w:kern w:val="0"/>
      <w:position w:val="0"/>
      <w:sz w:val="24"/>
      <w:vertAlign w:val="baseline"/>
    </w:rPr>
  </w:style>
  <w:style w:type="character" w:customStyle="1" w:styleId="WW8Num17z1">
    <w:name w:val="WW8Num17z1"/>
    <w:rsid w:val="00B56D85"/>
  </w:style>
  <w:style w:type="character" w:customStyle="1" w:styleId="WW8Num17z2">
    <w:name w:val="WW8Num17z2"/>
    <w:rsid w:val="00B56D85"/>
  </w:style>
  <w:style w:type="character" w:customStyle="1" w:styleId="WW8Num17z3">
    <w:name w:val="WW8Num17z3"/>
    <w:rsid w:val="00B56D85"/>
  </w:style>
  <w:style w:type="character" w:customStyle="1" w:styleId="WW8Num17z4">
    <w:name w:val="WW8Num17z4"/>
    <w:rsid w:val="00B56D85"/>
  </w:style>
  <w:style w:type="character" w:customStyle="1" w:styleId="WW8Num17z5">
    <w:name w:val="WW8Num17z5"/>
    <w:rsid w:val="00B56D85"/>
  </w:style>
  <w:style w:type="character" w:customStyle="1" w:styleId="WW8Num17z6">
    <w:name w:val="WW8Num17z6"/>
    <w:rsid w:val="00B56D85"/>
  </w:style>
  <w:style w:type="character" w:customStyle="1" w:styleId="WW8Num17z7">
    <w:name w:val="WW8Num17z7"/>
    <w:rsid w:val="00B56D85"/>
  </w:style>
  <w:style w:type="character" w:customStyle="1" w:styleId="WW8Num17z8">
    <w:name w:val="WW8Num17z8"/>
    <w:rsid w:val="00B56D85"/>
  </w:style>
  <w:style w:type="character" w:customStyle="1" w:styleId="WW8Num18z0">
    <w:name w:val="WW8Num18z0"/>
    <w:rsid w:val="00B56D85"/>
    <w:rPr>
      <w:rFonts w:cs="Times New Roman"/>
    </w:rPr>
  </w:style>
  <w:style w:type="character" w:customStyle="1" w:styleId="WW8Num19z0">
    <w:name w:val="WW8Num19z0"/>
    <w:rsid w:val="00B56D85"/>
    <w:rPr>
      <w:b/>
    </w:rPr>
  </w:style>
  <w:style w:type="character" w:customStyle="1" w:styleId="WW8Num19z1">
    <w:name w:val="WW8Num19z1"/>
    <w:rsid w:val="00B56D85"/>
    <w:rPr>
      <w:rFonts w:ascii="Times New Roman" w:hAnsi="Times New Roman" w:cs="Times New Roman"/>
      <w:b w:val="0"/>
      <w:sz w:val="20"/>
      <w:szCs w:val="20"/>
    </w:rPr>
  </w:style>
  <w:style w:type="character" w:customStyle="1" w:styleId="WW8Num19z2">
    <w:name w:val="WW8Num19z2"/>
    <w:rsid w:val="00B56D85"/>
    <w:rPr>
      <w:b w:val="0"/>
      <w:i/>
      <w:sz w:val="18"/>
      <w:szCs w:val="18"/>
    </w:rPr>
  </w:style>
  <w:style w:type="character" w:customStyle="1" w:styleId="WW8Num19z3">
    <w:name w:val="WW8Num19z3"/>
    <w:rsid w:val="00B56D85"/>
  </w:style>
  <w:style w:type="character" w:customStyle="1" w:styleId="WW8Num19z4">
    <w:name w:val="WW8Num19z4"/>
    <w:rsid w:val="00B56D85"/>
  </w:style>
  <w:style w:type="character" w:customStyle="1" w:styleId="WW8Num19z5">
    <w:name w:val="WW8Num19z5"/>
    <w:rsid w:val="00B56D85"/>
  </w:style>
  <w:style w:type="character" w:customStyle="1" w:styleId="WW8Num19z6">
    <w:name w:val="WW8Num19z6"/>
    <w:rsid w:val="00B56D85"/>
  </w:style>
  <w:style w:type="character" w:customStyle="1" w:styleId="WW8Num19z7">
    <w:name w:val="WW8Num19z7"/>
    <w:rsid w:val="00B56D85"/>
  </w:style>
  <w:style w:type="character" w:customStyle="1" w:styleId="WW8Num19z8">
    <w:name w:val="WW8Num19z8"/>
    <w:rsid w:val="00B56D85"/>
  </w:style>
  <w:style w:type="character" w:customStyle="1" w:styleId="WW8Num20z0">
    <w:name w:val="WW8Num20z0"/>
    <w:rsid w:val="00B56D85"/>
    <w:rPr>
      <w:spacing w:val="-2"/>
      <w:kern w:val="0"/>
      <w:position w:val="0"/>
      <w:sz w:val="24"/>
      <w:vertAlign w:val="baseline"/>
    </w:rPr>
  </w:style>
  <w:style w:type="character" w:customStyle="1" w:styleId="WW8Num20z1">
    <w:name w:val="WW8Num20z1"/>
    <w:rsid w:val="00B56D85"/>
  </w:style>
  <w:style w:type="character" w:customStyle="1" w:styleId="WW8Num20z2">
    <w:name w:val="WW8Num20z2"/>
    <w:rsid w:val="00B56D85"/>
  </w:style>
  <w:style w:type="character" w:customStyle="1" w:styleId="WW8Num20z3">
    <w:name w:val="WW8Num20z3"/>
    <w:rsid w:val="00B56D85"/>
  </w:style>
  <w:style w:type="character" w:customStyle="1" w:styleId="WW8Num20z4">
    <w:name w:val="WW8Num20z4"/>
    <w:rsid w:val="00B56D85"/>
  </w:style>
  <w:style w:type="character" w:customStyle="1" w:styleId="WW8Num20z5">
    <w:name w:val="WW8Num20z5"/>
    <w:rsid w:val="00B56D85"/>
  </w:style>
  <w:style w:type="character" w:customStyle="1" w:styleId="WW8Num20z6">
    <w:name w:val="WW8Num20z6"/>
    <w:rsid w:val="00B56D85"/>
  </w:style>
  <w:style w:type="character" w:customStyle="1" w:styleId="WW8Num20z7">
    <w:name w:val="WW8Num20z7"/>
    <w:rsid w:val="00B56D85"/>
  </w:style>
  <w:style w:type="character" w:customStyle="1" w:styleId="WW8Num20z8">
    <w:name w:val="WW8Num20z8"/>
    <w:rsid w:val="00B56D85"/>
  </w:style>
  <w:style w:type="character" w:customStyle="1" w:styleId="11">
    <w:name w:val="Основной шрифт абзаца1"/>
    <w:rsid w:val="00B56D85"/>
  </w:style>
  <w:style w:type="character" w:customStyle="1" w:styleId="a8">
    <w:name w:val="Основной текст с отступом Знак"/>
    <w:rsid w:val="00B56D85"/>
    <w:rPr>
      <w:rFonts w:ascii="Times New Roman" w:hAnsi="Times New Roman" w:cs="Times New Roman"/>
      <w:sz w:val="24"/>
      <w:szCs w:val="24"/>
      <w:lang w:val="x-none"/>
    </w:rPr>
  </w:style>
  <w:style w:type="character" w:customStyle="1" w:styleId="2">
    <w:name w:val="Основной текст 2 Знак"/>
    <w:rsid w:val="00B56D85"/>
    <w:rPr>
      <w:rFonts w:ascii="Times New Roman" w:hAnsi="Times New Roman" w:cs="Times New Roman"/>
      <w:lang w:val="x-none"/>
    </w:rPr>
  </w:style>
  <w:style w:type="character" w:customStyle="1" w:styleId="3">
    <w:name w:val="Основной текст 3 Знак"/>
    <w:rsid w:val="00B56D85"/>
    <w:rPr>
      <w:rFonts w:ascii="Times New Roman" w:hAnsi="Times New Roman" w:cs="Times New Roman"/>
      <w:sz w:val="24"/>
      <w:szCs w:val="24"/>
      <w:lang w:val="x-none"/>
    </w:rPr>
  </w:style>
  <w:style w:type="character" w:styleId="a9">
    <w:name w:val="Hyperlink"/>
    <w:rsid w:val="00B56D85"/>
    <w:rPr>
      <w:color w:val="0000FF"/>
      <w:u w:val="single"/>
    </w:rPr>
  </w:style>
  <w:style w:type="character" w:customStyle="1" w:styleId="12">
    <w:name w:val="Основной текст Знак1"/>
    <w:rsid w:val="00B56D85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rsid w:val="00B56D85"/>
    <w:rPr>
      <w:rFonts w:ascii="Arial" w:hAnsi="Arial" w:cs="Arial"/>
      <w:sz w:val="22"/>
      <w:szCs w:val="22"/>
      <w:lang w:val="ru-RU" w:bidi="ar-SA"/>
    </w:rPr>
  </w:style>
  <w:style w:type="character" w:customStyle="1" w:styleId="aa">
    <w:name w:val="Верхний колонтитул Знак"/>
    <w:basedOn w:val="11"/>
    <w:rsid w:val="00B56D85"/>
  </w:style>
  <w:style w:type="character" w:customStyle="1" w:styleId="ab">
    <w:name w:val="Нижний колонтитул Знак"/>
    <w:basedOn w:val="11"/>
    <w:rsid w:val="00B56D85"/>
  </w:style>
  <w:style w:type="character" w:customStyle="1" w:styleId="ac">
    <w:name w:val="Текст выноски Знак"/>
    <w:rsid w:val="00B56D85"/>
    <w:rPr>
      <w:rFonts w:ascii="Tahoma" w:hAnsi="Tahoma" w:cs="Tahoma"/>
      <w:sz w:val="16"/>
      <w:szCs w:val="16"/>
    </w:rPr>
  </w:style>
  <w:style w:type="character" w:customStyle="1" w:styleId="iceouttxt1">
    <w:name w:val="iceouttxt1"/>
    <w:rsid w:val="00B56D85"/>
    <w:rPr>
      <w:rFonts w:ascii="Arial" w:hAnsi="Arial" w:cs="Arial"/>
      <w:color w:val="666666"/>
      <w:sz w:val="17"/>
      <w:szCs w:val="17"/>
    </w:rPr>
  </w:style>
  <w:style w:type="character" w:styleId="ad">
    <w:name w:val="FollowedHyperlink"/>
    <w:rsid w:val="00B56D85"/>
    <w:rPr>
      <w:color w:val="800080"/>
      <w:u w:val="single"/>
    </w:rPr>
  </w:style>
  <w:style w:type="character" w:customStyle="1" w:styleId="ae">
    <w:name w:val="Без интервала Знак"/>
    <w:rsid w:val="00B56D85"/>
    <w:rPr>
      <w:sz w:val="24"/>
      <w:szCs w:val="24"/>
      <w:lang w:val="ru-RU" w:bidi="ar-SA"/>
    </w:rPr>
  </w:style>
  <w:style w:type="character" w:customStyle="1" w:styleId="af">
    <w:name w:val="Схема документа Знак"/>
    <w:rsid w:val="00B56D85"/>
    <w:rPr>
      <w:rFonts w:ascii="Tahoma" w:hAnsi="Tahoma" w:cs="Tahoma"/>
      <w:shd w:val="clear" w:color="auto" w:fill="000080"/>
    </w:rPr>
  </w:style>
  <w:style w:type="character" w:customStyle="1" w:styleId="t7">
    <w:name w:val="t7"/>
    <w:basedOn w:val="11"/>
    <w:rsid w:val="00B56D85"/>
  </w:style>
  <w:style w:type="character" w:customStyle="1" w:styleId="apple-converted-space">
    <w:name w:val="apple-converted-space"/>
    <w:basedOn w:val="11"/>
    <w:rsid w:val="00B56D85"/>
  </w:style>
  <w:style w:type="character" w:customStyle="1" w:styleId="t9">
    <w:name w:val="t9"/>
    <w:basedOn w:val="11"/>
    <w:rsid w:val="00B56D85"/>
  </w:style>
  <w:style w:type="character" w:customStyle="1" w:styleId="af0">
    <w:name w:val="Гипертекстовая ссылка"/>
    <w:rsid w:val="00B56D85"/>
    <w:rPr>
      <w:color w:val="106BBE"/>
    </w:rPr>
  </w:style>
  <w:style w:type="character" w:styleId="af1">
    <w:name w:val="Strong"/>
    <w:qFormat/>
    <w:rsid w:val="00B56D85"/>
    <w:rPr>
      <w:rFonts w:cs="Times New Roman"/>
      <w:b/>
      <w:bCs/>
    </w:rPr>
  </w:style>
  <w:style w:type="character" w:styleId="af2">
    <w:name w:val="line number"/>
    <w:basedOn w:val="11"/>
    <w:rsid w:val="00B56D85"/>
  </w:style>
  <w:style w:type="character" w:customStyle="1" w:styleId="postbody1">
    <w:name w:val="postbody1"/>
    <w:rsid w:val="00B56D85"/>
    <w:rPr>
      <w:sz w:val="18"/>
      <w:szCs w:val="18"/>
    </w:rPr>
  </w:style>
  <w:style w:type="character" w:customStyle="1" w:styleId="tztxt">
    <w:name w:val="tz_txt Знак"/>
    <w:rsid w:val="00B56D85"/>
    <w:rPr>
      <w:rFonts w:ascii="Times New Roman" w:hAnsi="Times New Roman" w:cs="Times New Roman"/>
      <w:sz w:val="24"/>
      <w:szCs w:val="24"/>
      <w:lang w:val="x-none"/>
    </w:rPr>
  </w:style>
  <w:style w:type="character" w:styleId="af3">
    <w:name w:val="Emphasis"/>
    <w:qFormat/>
    <w:rsid w:val="00B56D85"/>
    <w:rPr>
      <w:rFonts w:cs="Times New Roman"/>
      <w:i/>
    </w:rPr>
  </w:style>
  <w:style w:type="character" w:customStyle="1" w:styleId="30">
    <w:name w:val="Основной текст с отступом 3 Знак"/>
    <w:rsid w:val="00B56D85"/>
    <w:rPr>
      <w:sz w:val="16"/>
      <w:szCs w:val="16"/>
    </w:rPr>
  </w:style>
  <w:style w:type="paragraph" w:customStyle="1" w:styleId="af4">
    <w:name w:val="Заголовок"/>
    <w:basedOn w:val="a0"/>
    <w:next w:val="a4"/>
    <w:rsid w:val="00B56D85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5">
    <w:name w:val="List"/>
    <w:basedOn w:val="a4"/>
    <w:rsid w:val="00B56D85"/>
    <w:rPr>
      <w:rFonts w:cs="Droid Sans Devanagari"/>
    </w:rPr>
  </w:style>
  <w:style w:type="paragraph" w:styleId="af6">
    <w:name w:val="caption"/>
    <w:basedOn w:val="a0"/>
    <w:qFormat/>
    <w:rsid w:val="00B56D8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3">
    <w:name w:val="Указатель1"/>
    <w:basedOn w:val="a0"/>
    <w:rsid w:val="00B56D85"/>
    <w:pPr>
      <w:suppressLineNumbers/>
    </w:pPr>
    <w:rPr>
      <w:rFonts w:cs="Droid Sans Devanagari"/>
    </w:rPr>
  </w:style>
  <w:style w:type="paragraph" w:styleId="a">
    <w:name w:val="Body Text Indent"/>
    <w:basedOn w:val="a0"/>
    <w:link w:val="14"/>
    <w:rsid w:val="00B56D85"/>
    <w:pPr>
      <w:numPr>
        <w:numId w:val="2"/>
      </w:numPr>
      <w:tabs>
        <w:tab w:val="left" w:pos="0"/>
      </w:tabs>
      <w:spacing w:after="60" w:line="240" w:lineRule="auto"/>
      <w:ind w:left="432" w:firstLine="0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14">
    <w:name w:val="Основной текст с отступом Знак1"/>
    <w:basedOn w:val="a1"/>
    <w:link w:val="a"/>
    <w:rsid w:val="00B56D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21">
    <w:name w:val="Основной текст 21"/>
    <w:basedOn w:val="a0"/>
    <w:rsid w:val="00B56D85"/>
    <w:pPr>
      <w:tabs>
        <w:tab w:val="num" w:pos="2932"/>
      </w:tabs>
      <w:spacing w:after="120" w:line="480" w:lineRule="auto"/>
      <w:ind w:left="2932" w:hanging="432"/>
    </w:pPr>
    <w:rPr>
      <w:rFonts w:ascii="Times New Roman" w:hAnsi="Times New Roman"/>
      <w:sz w:val="20"/>
      <w:szCs w:val="20"/>
      <w:lang w:val="x-none"/>
    </w:rPr>
  </w:style>
  <w:style w:type="paragraph" w:customStyle="1" w:styleId="31">
    <w:name w:val="Основной текст 31"/>
    <w:basedOn w:val="a0"/>
    <w:rsid w:val="00B56D85"/>
    <w:pPr>
      <w:tabs>
        <w:tab w:val="num" w:pos="2932"/>
      </w:tabs>
      <w:spacing w:after="0" w:line="240" w:lineRule="auto"/>
      <w:ind w:left="2932" w:hanging="432"/>
    </w:pPr>
    <w:rPr>
      <w:rFonts w:ascii="Times New Roman" w:hAnsi="Times New Roman"/>
      <w:sz w:val="24"/>
      <w:szCs w:val="24"/>
      <w:lang w:val="x-none"/>
    </w:rPr>
  </w:style>
  <w:style w:type="paragraph" w:styleId="af7">
    <w:name w:val="Normal (Web)"/>
    <w:basedOn w:val="a0"/>
    <w:rsid w:val="00B56D85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rsid w:val="00B56D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af8">
    <w:name w:val="Верхний и нижний колонтитулы"/>
    <w:basedOn w:val="a0"/>
    <w:rsid w:val="00B56D85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0"/>
    <w:link w:val="15"/>
    <w:rsid w:val="00B56D85"/>
    <w:pPr>
      <w:spacing w:after="0" w:line="240" w:lineRule="auto"/>
    </w:pPr>
  </w:style>
  <w:style w:type="character" w:customStyle="1" w:styleId="15">
    <w:name w:val="Верхний колонтитул Знак1"/>
    <w:basedOn w:val="a1"/>
    <w:link w:val="af9"/>
    <w:rsid w:val="00B56D85"/>
    <w:rPr>
      <w:rFonts w:ascii="Calibri" w:eastAsia="Times New Roman" w:hAnsi="Calibri" w:cs="Times New Roman"/>
      <w:lang w:eastAsia="zh-CN"/>
    </w:rPr>
  </w:style>
  <w:style w:type="paragraph" w:styleId="afa">
    <w:name w:val="footer"/>
    <w:basedOn w:val="a0"/>
    <w:link w:val="16"/>
    <w:rsid w:val="00B56D85"/>
    <w:pPr>
      <w:spacing w:after="0" w:line="240" w:lineRule="auto"/>
    </w:pPr>
  </w:style>
  <w:style w:type="character" w:customStyle="1" w:styleId="16">
    <w:name w:val="Нижний колонтитул Знак1"/>
    <w:basedOn w:val="a1"/>
    <w:link w:val="afa"/>
    <w:rsid w:val="00B56D85"/>
    <w:rPr>
      <w:rFonts w:ascii="Calibri" w:eastAsia="Times New Roman" w:hAnsi="Calibri" w:cs="Times New Roman"/>
      <w:lang w:eastAsia="zh-CN"/>
    </w:rPr>
  </w:style>
  <w:style w:type="paragraph" w:styleId="afb">
    <w:name w:val="Balloon Text"/>
    <w:basedOn w:val="a0"/>
    <w:link w:val="17"/>
    <w:rsid w:val="00B56D85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17">
    <w:name w:val="Текст выноски Знак1"/>
    <w:basedOn w:val="a1"/>
    <w:link w:val="afb"/>
    <w:rsid w:val="00B56D85"/>
    <w:rPr>
      <w:rFonts w:ascii="Tahoma" w:eastAsia="Times New Roman" w:hAnsi="Tahoma" w:cs="Tahoma"/>
      <w:sz w:val="16"/>
      <w:szCs w:val="16"/>
      <w:lang w:val="x-none" w:eastAsia="zh-CN"/>
    </w:rPr>
  </w:style>
  <w:style w:type="paragraph" w:styleId="afc">
    <w:name w:val="No Spacing"/>
    <w:qFormat/>
    <w:rsid w:val="00B56D85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0"/>
    <w:rsid w:val="00B56D85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val="x-none"/>
    </w:rPr>
  </w:style>
  <w:style w:type="paragraph" w:customStyle="1" w:styleId="ConsNonformat">
    <w:name w:val="ConsNonformat"/>
    <w:rsid w:val="00B56D8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B56D8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9">
    <w:name w:val="Основной текст1"/>
    <w:basedOn w:val="a0"/>
    <w:rsid w:val="00B56D85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fd">
    <w:name w:val="Комментарий"/>
    <w:basedOn w:val="a0"/>
    <w:next w:val="a0"/>
    <w:rsid w:val="00B56D85"/>
    <w:pPr>
      <w:autoSpaceDE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e">
    <w:name w:val="Информация об изменениях документа"/>
    <w:basedOn w:val="afd"/>
    <w:next w:val="a0"/>
    <w:rsid w:val="00B56D85"/>
    <w:rPr>
      <w:i/>
      <w:iCs/>
    </w:rPr>
  </w:style>
  <w:style w:type="paragraph" w:customStyle="1" w:styleId="Default">
    <w:name w:val="Default"/>
    <w:rsid w:val="00B56D85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ztxt0">
    <w:name w:val="tz_txt"/>
    <w:basedOn w:val="a0"/>
    <w:rsid w:val="00B56D85"/>
    <w:pPr>
      <w:spacing w:after="120" w:line="240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310">
    <w:name w:val="Основной текст с отступом 31"/>
    <w:basedOn w:val="a0"/>
    <w:rsid w:val="00B56D85"/>
    <w:pPr>
      <w:spacing w:after="120"/>
      <w:ind w:left="283"/>
    </w:pPr>
    <w:rPr>
      <w:sz w:val="16"/>
      <w:szCs w:val="16"/>
    </w:rPr>
  </w:style>
  <w:style w:type="paragraph" w:customStyle="1" w:styleId="aff">
    <w:name w:val="Содержимое таблицы"/>
    <w:basedOn w:val="a0"/>
    <w:rsid w:val="00B56D85"/>
    <w:pPr>
      <w:widowControl w:val="0"/>
      <w:suppressLineNumbers/>
    </w:pPr>
  </w:style>
  <w:style w:type="paragraph" w:customStyle="1" w:styleId="aff0">
    <w:name w:val="Заголовок таблицы"/>
    <w:basedOn w:val="aff"/>
    <w:rsid w:val="00B56D85"/>
    <w:pPr>
      <w:jc w:val="center"/>
    </w:pPr>
    <w:rPr>
      <w:b/>
      <w:bCs/>
    </w:rPr>
  </w:style>
  <w:style w:type="paragraph" w:customStyle="1" w:styleId="aff1">
    <w:name w:val="Заголовок списка"/>
    <w:basedOn w:val="a0"/>
    <w:next w:val="aff2"/>
    <w:rsid w:val="00B56D85"/>
  </w:style>
  <w:style w:type="paragraph" w:customStyle="1" w:styleId="aff2">
    <w:name w:val="Содержимое списка"/>
    <w:basedOn w:val="a0"/>
    <w:rsid w:val="00B56D85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Анастасия Евгеньева</dc:creator>
  <cp:lastModifiedBy>Лола Елена Федоровна</cp:lastModifiedBy>
  <cp:revision>4</cp:revision>
  <cp:lastPrinted>2026-08-11T07:55:00Z</cp:lastPrinted>
  <dcterms:created xsi:type="dcterms:W3CDTF">2026-08-11T07:18:00Z</dcterms:created>
  <dcterms:modified xsi:type="dcterms:W3CDTF">2026-08-11T08:30:00Z</dcterms:modified>
</cp:coreProperties>
</file>