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7" w:type="dxa"/>
        <w:tblLook w:val="04A0" w:firstRow="1" w:lastRow="0" w:firstColumn="1" w:lastColumn="0" w:noHBand="0" w:noVBand="1"/>
      </w:tblPr>
      <w:tblGrid>
        <w:gridCol w:w="5120"/>
        <w:gridCol w:w="5297"/>
      </w:tblGrid>
      <w:tr w:rsidR="00383ACF" w:rsidRPr="009A2669" w14:paraId="4B7FB980" w14:textId="77777777" w:rsidTr="00BC3721">
        <w:trPr>
          <w:trHeight w:val="1276"/>
        </w:trPr>
        <w:tc>
          <w:tcPr>
            <w:tcW w:w="10417" w:type="dxa"/>
            <w:gridSpan w:val="2"/>
          </w:tcPr>
          <w:p w14:paraId="2EE8CB49" w14:textId="4A82E9DB" w:rsidR="00383ACF" w:rsidRPr="003B4DD7" w:rsidRDefault="00383ACF" w:rsidP="002E472E">
            <w:pPr>
              <w:jc w:val="center"/>
              <w:rPr>
                <w:b/>
                <w:szCs w:val="24"/>
              </w:rPr>
            </w:pPr>
            <w:r w:rsidRPr="009A2669">
              <w:rPr>
                <w:b/>
                <w:szCs w:val="24"/>
              </w:rPr>
              <w:t xml:space="preserve">ДОГОВОР № </w:t>
            </w:r>
            <w:r w:rsidR="009A2669" w:rsidRPr="003B4DD7">
              <w:rPr>
                <w:b/>
                <w:szCs w:val="24"/>
              </w:rPr>
              <w:t>__</w:t>
            </w:r>
          </w:p>
          <w:p w14:paraId="369D9F66" w14:textId="57F8D81B" w:rsidR="009A2669" w:rsidRPr="00B74499" w:rsidRDefault="009A2669" w:rsidP="009A2669">
            <w:pPr>
              <w:jc w:val="center"/>
              <w:rPr>
                <w:b/>
                <w:szCs w:val="24"/>
              </w:rPr>
            </w:pPr>
            <w:r>
              <w:rPr>
                <w:b/>
                <w:szCs w:val="24"/>
              </w:rPr>
              <w:t xml:space="preserve">на выполнение работ по монтажу </w:t>
            </w:r>
            <w:r w:rsidRPr="000915D2">
              <w:rPr>
                <w:b/>
                <w:szCs w:val="24"/>
              </w:rPr>
              <w:t xml:space="preserve">системы контроля и управления </w:t>
            </w:r>
            <w:r>
              <w:rPr>
                <w:b/>
                <w:szCs w:val="24"/>
              </w:rPr>
              <w:t xml:space="preserve">доступом на входную дверь здания </w:t>
            </w:r>
            <w:r w:rsidRPr="000915D2">
              <w:rPr>
                <w:b/>
                <w:szCs w:val="24"/>
              </w:rPr>
              <w:t>визит центра по адресу: Камчатский край, г. Елизово, ул. Рябикова, д.48Б.</w:t>
            </w:r>
          </w:p>
          <w:p w14:paraId="1B526561" w14:textId="3D33F5A1" w:rsidR="009A2669" w:rsidRPr="009A2669" w:rsidRDefault="009A2669" w:rsidP="002E472E">
            <w:pPr>
              <w:jc w:val="center"/>
              <w:rPr>
                <w:b/>
                <w:szCs w:val="24"/>
              </w:rPr>
            </w:pPr>
          </w:p>
          <w:p w14:paraId="3A8F28BA" w14:textId="77777777" w:rsidR="009A2669" w:rsidRPr="009A2669" w:rsidRDefault="009A2669" w:rsidP="009A2669">
            <w:pPr>
              <w:contextualSpacing/>
              <w:jc w:val="center"/>
              <w:rPr>
                <w:szCs w:val="24"/>
                <w:u w:val="single"/>
              </w:rPr>
            </w:pPr>
            <w:r w:rsidRPr="009A2669">
              <w:rPr>
                <w:szCs w:val="24"/>
                <w:u w:val="single"/>
              </w:rPr>
              <w:t>ИКЗ 261410501022941050100100030000000244</w:t>
            </w:r>
          </w:p>
          <w:p w14:paraId="7294A4B5" w14:textId="04DD583F" w:rsidR="00206853" w:rsidRPr="009A2669" w:rsidRDefault="00206853" w:rsidP="002E472E">
            <w:pPr>
              <w:jc w:val="center"/>
              <w:rPr>
                <w:b/>
                <w:szCs w:val="24"/>
              </w:rPr>
            </w:pPr>
          </w:p>
        </w:tc>
      </w:tr>
      <w:tr w:rsidR="00C44839" w:rsidRPr="009A2669" w14:paraId="4587C048" w14:textId="77777777" w:rsidTr="00C44839">
        <w:trPr>
          <w:trHeight w:val="583"/>
        </w:trPr>
        <w:tc>
          <w:tcPr>
            <w:tcW w:w="5120" w:type="dxa"/>
            <w:vAlign w:val="center"/>
          </w:tcPr>
          <w:p w14:paraId="7DFC462D" w14:textId="77777777" w:rsidR="00C44839" w:rsidRPr="009A2669" w:rsidRDefault="00C44839" w:rsidP="002E472E">
            <w:pPr>
              <w:tabs>
                <w:tab w:val="left" w:pos="7550"/>
                <w:tab w:val="left" w:pos="9060"/>
              </w:tabs>
              <w:jc w:val="both"/>
              <w:rPr>
                <w:noProof/>
                <w:szCs w:val="24"/>
              </w:rPr>
            </w:pPr>
            <w:r w:rsidRPr="009A2669">
              <w:rPr>
                <w:noProof/>
                <w:szCs w:val="24"/>
              </w:rPr>
              <w:t>г.Елизово</w:t>
            </w:r>
          </w:p>
        </w:tc>
        <w:tc>
          <w:tcPr>
            <w:tcW w:w="5297" w:type="dxa"/>
            <w:vAlign w:val="center"/>
          </w:tcPr>
          <w:p w14:paraId="521D3504" w14:textId="79578363" w:rsidR="00C44839" w:rsidRPr="009A2669" w:rsidRDefault="002E472E" w:rsidP="002E472E">
            <w:pPr>
              <w:tabs>
                <w:tab w:val="left" w:pos="7550"/>
                <w:tab w:val="left" w:pos="9060"/>
              </w:tabs>
              <w:jc w:val="both"/>
              <w:rPr>
                <w:noProof/>
                <w:szCs w:val="24"/>
              </w:rPr>
            </w:pPr>
            <w:r w:rsidRPr="009A2669">
              <w:rPr>
                <w:noProof/>
                <w:szCs w:val="24"/>
              </w:rPr>
              <w:t xml:space="preserve">                                         </w:t>
            </w:r>
            <w:r w:rsidR="00004D5B" w:rsidRPr="009A2669">
              <w:rPr>
                <w:noProof/>
                <w:szCs w:val="24"/>
              </w:rPr>
              <w:t xml:space="preserve">«    </w:t>
            </w:r>
            <w:r w:rsidR="005423FA" w:rsidRPr="009A2669">
              <w:rPr>
                <w:noProof/>
                <w:szCs w:val="24"/>
              </w:rPr>
              <w:t xml:space="preserve">» </w:t>
            </w:r>
            <w:r w:rsidR="00004D5B" w:rsidRPr="009A2669">
              <w:rPr>
                <w:noProof/>
                <w:szCs w:val="24"/>
              </w:rPr>
              <w:t>____________</w:t>
            </w:r>
            <w:r w:rsidR="005423FA" w:rsidRPr="009A2669">
              <w:rPr>
                <w:noProof/>
                <w:szCs w:val="24"/>
              </w:rPr>
              <w:t>202</w:t>
            </w:r>
            <w:r w:rsidR="00A41947" w:rsidRPr="009A2669">
              <w:rPr>
                <w:noProof/>
                <w:szCs w:val="24"/>
              </w:rPr>
              <w:t>6</w:t>
            </w:r>
            <w:r w:rsidR="005423FA" w:rsidRPr="009A2669">
              <w:rPr>
                <w:noProof/>
                <w:szCs w:val="24"/>
              </w:rPr>
              <w:t xml:space="preserve"> г</w:t>
            </w:r>
          </w:p>
        </w:tc>
      </w:tr>
    </w:tbl>
    <w:p w14:paraId="03E85E3B" w14:textId="16E0F16A" w:rsidR="00403903" w:rsidRPr="009A2669" w:rsidRDefault="00403903" w:rsidP="002E472E">
      <w:pPr>
        <w:jc w:val="both"/>
        <w:rPr>
          <w:iCs/>
          <w:color w:val="000000"/>
          <w:szCs w:val="24"/>
        </w:rPr>
      </w:pPr>
    </w:p>
    <w:p w14:paraId="529E6A09" w14:textId="2256AFF1" w:rsidR="009A2669" w:rsidRDefault="009A2669" w:rsidP="009A2669">
      <w:pPr>
        <w:ind w:firstLine="708"/>
        <w:jc w:val="both"/>
        <w:rPr>
          <w:szCs w:val="24"/>
        </w:rPr>
      </w:pPr>
      <w:r w:rsidRPr="003C115B">
        <w:rPr>
          <w:b/>
          <w:szCs w:val="24"/>
        </w:rPr>
        <w:t>Федеральное государственное бюджетное учреждение «Кроноцкий государственный природный биосферный заповедник»</w:t>
      </w:r>
      <w:r w:rsidRPr="003C115B">
        <w:rPr>
          <w:szCs w:val="24"/>
        </w:rPr>
        <w:t xml:space="preserve"> (ФГБУ «Кроноцкий государственный заповедник»), именуемое в дальнейшем «Заказчик», в лице директора Яковлева Всеволода Михайловича, действующего на основании Устава, с одной стороны, </w:t>
      </w:r>
      <w:r>
        <w:rPr>
          <w:szCs w:val="24"/>
        </w:rPr>
        <w:t>и</w:t>
      </w:r>
    </w:p>
    <w:p w14:paraId="39C75DA2" w14:textId="704FA77D" w:rsidR="009A2669" w:rsidRDefault="002E7841" w:rsidP="009A2669">
      <w:pPr>
        <w:ind w:firstLine="708"/>
        <w:contextualSpacing/>
        <w:jc w:val="both"/>
        <w:rPr>
          <w:szCs w:val="24"/>
        </w:rPr>
      </w:pPr>
      <w:r>
        <w:rPr>
          <w:b/>
          <w:iCs/>
          <w:color w:val="000000"/>
          <w:szCs w:val="24"/>
        </w:rPr>
        <w:t>__________________</w:t>
      </w:r>
      <w:r w:rsidR="00296BD6" w:rsidRPr="009A2669">
        <w:rPr>
          <w:iCs/>
          <w:color w:val="000000"/>
          <w:szCs w:val="24"/>
        </w:rPr>
        <w:t xml:space="preserve"> действующий на основании </w:t>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r>
      <w:r>
        <w:rPr>
          <w:iCs/>
          <w:color w:val="000000"/>
          <w:szCs w:val="24"/>
        </w:rPr>
        <w:softHyphen/>
        <w:t>________</w:t>
      </w:r>
      <w:r w:rsidR="00296BD6" w:rsidRPr="009A2669">
        <w:rPr>
          <w:iCs/>
          <w:color w:val="000000"/>
          <w:szCs w:val="24"/>
        </w:rPr>
        <w:t xml:space="preserve"> именуемый в дальнейшем </w:t>
      </w:r>
      <w:r w:rsidR="00296BD6" w:rsidRPr="009A2669">
        <w:rPr>
          <w:b/>
          <w:szCs w:val="24"/>
        </w:rPr>
        <w:t>«Подрядчик»</w:t>
      </w:r>
      <w:r w:rsidR="00462309" w:rsidRPr="009A2669">
        <w:rPr>
          <w:iCs/>
          <w:color w:val="000000"/>
          <w:szCs w:val="24"/>
        </w:rPr>
        <w:t xml:space="preserve"> с </w:t>
      </w:r>
      <w:r w:rsidR="009A2669">
        <w:rPr>
          <w:iCs/>
          <w:color w:val="000000"/>
          <w:szCs w:val="24"/>
        </w:rPr>
        <w:t xml:space="preserve">другой стороны, </w:t>
      </w:r>
      <w:r w:rsidR="009A2669" w:rsidRPr="00FF18A7">
        <w:rPr>
          <w:szCs w:val="24"/>
        </w:rPr>
        <w:t xml:space="preserve">вместе именуемые «Стороны», </w:t>
      </w:r>
      <w:r w:rsidR="009A2669" w:rsidRPr="009C5356">
        <w:rPr>
          <w:szCs w:val="24"/>
        </w:rPr>
        <w:t>на основании 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9A2669">
        <w:rPr>
          <w:szCs w:val="24"/>
        </w:rPr>
        <w:t xml:space="preserve"> </w:t>
      </w:r>
    </w:p>
    <w:p w14:paraId="0EF23B7C" w14:textId="77777777" w:rsidR="005423FA" w:rsidRPr="009A2669" w:rsidRDefault="005423FA" w:rsidP="009A2669">
      <w:pPr>
        <w:ind w:firstLine="708"/>
        <w:jc w:val="both"/>
        <w:rPr>
          <w:iCs/>
          <w:color w:val="000000"/>
          <w:szCs w:val="24"/>
        </w:rPr>
      </w:pPr>
    </w:p>
    <w:p w14:paraId="3A48C378" w14:textId="6046FAB7" w:rsidR="00296BD6" w:rsidRPr="009A2669" w:rsidRDefault="00296BD6" w:rsidP="009A2669">
      <w:pPr>
        <w:ind w:firstLine="708"/>
        <w:jc w:val="center"/>
        <w:rPr>
          <w:b/>
          <w:iCs/>
          <w:color w:val="000000"/>
          <w:szCs w:val="24"/>
        </w:rPr>
      </w:pPr>
      <w:r w:rsidRPr="009A2669">
        <w:rPr>
          <w:b/>
          <w:iCs/>
          <w:color w:val="000000"/>
          <w:szCs w:val="24"/>
        </w:rPr>
        <w:t>1. Предмет договора</w:t>
      </w:r>
    </w:p>
    <w:p w14:paraId="46158C75" w14:textId="4CB02834" w:rsidR="009A2669" w:rsidRDefault="005423FA" w:rsidP="002E7841">
      <w:pPr>
        <w:ind w:firstLine="708"/>
        <w:contextualSpacing/>
        <w:jc w:val="both"/>
        <w:rPr>
          <w:szCs w:val="24"/>
        </w:rPr>
      </w:pPr>
      <w:r w:rsidRPr="009A2669">
        <w:rPr>
          <w:iCs/>
          <w:color w:val="000000"/>
          <w:szCs w:val="24"/>
        </w:rPr>
        <w:t xml:space="preserve">1.1 </w:t>
      </w:r>
      <w:r w:rsidR="00296BD6" w:rsidRPr="002E7841">
        <w:rPr>
          <w:iCs/>
          <w:szCs w:val="24"/>
        </w:rPr>
        <w:t>Подрядчик обязуется</w:t>
      </w:r>
      <w:r w:rsidR="00297C1E" w:rsidRPr="002E7841">
        <w:rPr>
          <w:iCs/>
          <w:szCs w:val="24"/>
        </w:rPr>
        <w:t xml:space="preserve"> </w:t>
      </w:r>
      <w:r w:rsidR="00296BD6" w:rsidRPr="002E7841">
        <w:rPr>
          <w:iCs/>
          <w:szCs w:val="24"/>
        </w:rPr>
        <w:t xml:space="preserve">произвести </w:t>
      </w:r>
      <w:r w:rsidR="002E7841" w:rsidRPr="002E7841">
        <w:rPr>
          <w:szCs w:val="24"/>
          <w:shd w:val="clear" w:color="auto" w:fill="FFFFFF"/>
        </w:rPr>
        <w:t>монтаж системы контроля и управления доступом на входную дверь здания визит центра по адресу: Камчатский край, г. Елизово, ул. Рябикова, д.48Б.</w:t>
      </w:r>
      <w:r w:rsidR="002E7841" w:rsidRPr="002E7841">
        <w:rPr>
          <w:iCs/>
          <w:szCs w:val="24"/>
          <w:shd w:val="clear" w:color="auto" w:fill="FFFFFF"/>
        </w:rPr>
        <w:t xml:space="preserve"> </w:t>
      </w:r>
      <w:r w:rsidR="009A2669" w:rsidRPr="002E7841">
        <w:rPr>
          <w:iCs/>
          <w:szCs w:val="24"/>
        </w:rPr>
        <w:t>(далее – Работы)</w:t>
      </w:r>
      <w:r w:rsidR="00BF209F" w:rsidRPr="002E7841">
        <w:rPr>
          <w:iCs/>
          <w:szCs w:val="24"/>
        </w:rPr>
        <w:t xml:space="preserve"> с</w:t>
      </w:r>
      <w:r w:rsidR="00AB1252" w:rsidRPr="002E7841">
        <w:rPr>
          <w:iCs/>
          <w:szCs w:val="24"/>
        </w:rPr>
        <w:t xml:space="preserve">огласно </w:t>
      </w:r>
      <w:r w:rsidR="009A2669" w:rsidRPr="002E7841">
        <w:rPr>
          <w:iCs/>
          <w:szCs w:val="24"/>
        </w:rPr>
        <w:t xml:space="preserve">Техническому заданию </w:t>
      </w:r>
      <w:r w:rsidR="00AB1252" w:rsidRPr="002E7841">
        <w:rPr>
          <w:iCs/>
          <w:szCs w:val="24"/>
        </w:rPr>
        <w:t>(приложение № 1</w:t>
      </w:r>
      <w:r w:rsidR="009A2669" w:rsidRPr="002E7841">
        <w:rPr>
          <w:iCs/>
          <w:szCs w:val="24"/>
        </w:rPr>
        <w:t xml:space="preserve"> к договору</w:t>
      </w:r>
      <w:r w:rsidR="00AB1252" w:rsidRPr="002E7841">
        <w:rPr>
          <w:iCs/>
          <w:szCs w:val="24"/>
        </w:rPr>
        <w:t>), согласованному сторонам</w:t>
      </w:r>
      <w:r w:rsidR="009A2669" w:rsidRPr="002E7841">
        <w:rPr>
          <w:iCs/>
          <w:szCs w:val="24"/>
        </w:rPr>
        <w:t>и и являющем</w:t>
      </w:r>
      <w:r w:rsidR="00E419C4" w:rsidRPr="002E7841">
        <w:rPr>
          <w:iCs/>
          <w:szCs w:val="24"/>
        </w:rPr>
        <w:t>ся неотъемлемой част</w:t>
      </w:r>
      <w:r w:rsidR="009A2669" w:rsidRPr="002E7841">
        <w:rPr>
          <w:iCs/>
          <w:szCs w:val="24"/>
        </w:rPr>
        <w:t xml:space="preserve">ью договора, </w:t>
      </w:r>
      <w:r w:rsidR="009A2669" w:rsidRPr="002E7841">
        <w:rPr>
          <w:szCs w:val="24"/>
        </w:rPr>
        <w:t xml:space="preserve">а Заказчик обязуется создать </w:t>
      </w:r>
      <w:r w:rsidR="009A2669" w:rsidRPr="005310BB">
        <w:rPr>
          <w:szCs w:val="24"/>
        </w:rPr>
        <w:t>Подрядчику необходимые условия для выполнения работы, принять ее результат и уплатить обусловленную цену в сроки, в порядке и на условиях, установленных в настоящем Договоре.</w:t>
      </w:r>
    </w:p>
    <w:p w14:paraId="43BA38E0" w14:textId="2D99329B" w:rsidR="009A2669" w:rsidRDefault="009A2669" w:rsidP="009A2669">
      <w:pPr>
        <w:ind w:firstLine="708"/>
        <w:contextualSpacing/>
        <w:jc w:val="both"/>
        <w:rPr>
          <w:szCs w:val="24"/>
        </w:rPr>
      </w:pPr>
      <w:r>
        <w:rPr>
          <w:szCs w:val="24"/>
        </w:rPr>
        <w:t xml:space="preserve">1.2. Место выполнения Работ: </w:t>
      </w:r>
      <w:r w:rsidRPr="009A2669">
        <w:rPr>
          <w:iCs/>
          <w:color w:val="000000"/>
          <w:szCs w:val="24"/>
        </w:rPr>
        <w:t xml:space="preserve">Камчатский край, </w:t>
      </w:r>
      <w:r>
        <w:rPr>
          <w:iCs/>
          <w:color w:val="000000"/>
          <w:szCs w:val="24"/>
        </w:rPr>
        <w:t>г. Елизово, ул. Рябикова, д.48Б</w:t>
      </w:r>
    </w:p>
    <w:p w14:paraId="5A24B115" w14:textId="66AB6089" w:rsidR="009A2669" w:rsidRPr="000A0DAA" w:rsidRDefault="009A2669" w:rsidP="009A2669">
      <w:pPr>
        <w:ind w:firstLine="708"/>
        <w:contextualSpacing/>
        <w:jc w:val="both"/>
        <w:rPr>
          <w:szCs w:val="24"/>
        </w:rPr>
      </w:pPr>
      <w:r>
        <w:rPr>
          <w:szCs w:val="24"/>
        </w:rPr>
        <w:t xml:space="preserve">1.3. Сроки выполнения работ: </w:t>
      </w:r>
      <w:r>
        <w:rPr>
          <w:spacing w:val="-2"/>
          <w:szCs w:val="24"/>
        </w:rPr>
        <w:t>в</w:t>
      </w:r>
      <w:r w:rsidRPr="00440D32">
        <w:rPr>
          <w:spacing w:val="-2"/>
          <w:szCs w:val="24"/>
        </w:rPr>
        <w:t xml:space="preserve"> </w:t>
      </w:r>
      <w:r w:rsidRPr="00740F8A">
        <w:rPr>
          <w:spacing w:val="-2"/>
          <w:szCs w:val="24"/>
        </w:rPr>
        <w:t>течение 10 (десяти) дней с момента</w:t>
      </w:r>
      <w:r w:rsidRPr="00440D32">
        <w:rPr>
          <w:spacing w:val="-2"/>
          <w:szCs w:val="24"/>
        </w:rPr>
        <w:t xml:space="preserve"> подписания договора</w:t>
      </w:r>
      <w:r>
        <w:rPr>
          <w:spacing w:val="-2"/>
          <w:szCs w:val="24"/>
        </w:rPr>
        <w:t>.</w:t>
      </w:r>
    </w:p>
    <w:p w14:paraId="466C75D8" w14:textId="5A4938D1" w:rsidR="004E5165" w:rsidRPr="009A2669" w:rsidRDefault="004E5165" w:rsidP="009A2669">
      <w:pPr>
        <w:ind w:firstLine="708"/>
        <w:jc w:val="both"/>
        <w:rPr>
          <w:iCs/>
          <w:color w:val="000000"/>
          <w:szCs w:val="24"/>
        </w:rPr>
      </w:pPr>
    </w:p>
    <w:p w14:paraId="1BC6D1C5" w14:textId="77777777" w:rsidR="005423FA" w:rsidRPr="009A2669" w:rsidRDefault="005423FA" w:rsidP="009A2669">
      <w:pPr>
        <w:ind w:firstLine="708"/>
        <w:jc w:val="both"/>
        <w:rPr>
          <w:iCs/>
          <w:color w:val="000000"/>
          <w:szCs w:val="24"/>
        </w:rPr>
      </w:pPr>
    </w:p>
    <w:p w14:paraId="4846B15D" w14:textId="7C391C1B" w:rsidR="00296BD6" w:rsidRPr="009A2669" w:rsidRDefault="00296BD6" w:rsidP="009A2669">
      <w:pPr>
        <w:ind w:firstLine="708"/>
        <w:jc w:val="center"/>
        <w:rPr>
          <w:b/>
          <w:iCs/>
          <w:color w:val="000000"/>
          <w:szCs w:val="24"/>
        </w:rPr>
      </w:pPr>
      <w:r w:rsidRPr="009A2669">
        <w:rPr>
          <w:b/>
          <w:iCs/>
          <w:color w:val="000000"/>
          <w:szCs w:val="24"/>
        </w:rPr>
        <w:t>2. Стоимость работ и порядок взаиморасчетов</w:t>
      </w:r>
    </w:p>
    <w:p w14:paraId="1B207CEE" w14:textId="7A852255" w:rsidR="00296BD6" w:rsidRPr="009A2669" w:rsidRDefault="005423FA" w:rsidP="009A2669">
      <w:pPr>
        <w:ind w:firstLine="708"/>
        <w:jc w:val="both"/>
        <w:rPr>
          <w:iCs/>
          <w:color w:val="000000"/>
          <w:szCs w:val="24"/>
        </w:rPr>
      </w:pPr>
      <w:r w:rsidRPr="009A2669">
        <w:rPr>
          <w:iCs/>
          <w:color w:val="000000"/>
          <w:szCs w:val="24"/>
        </w:rPr>
        <w:t>2.1.</w:t>
      </w:r>
      <w:r w:rsidR="001C26FA" w:rsidRPr="009A2669">
        <w:rPr>
          <w:iCs/>
          <w:color w:val="000000"/>
          <w:szCs w:val="24"/>
        </w:rPr>
        <w:t xml:space="preserve"> </w:t>
      </w:r>
      <w:r w:rsidR="00296BD6" w:rsidRPr="009A2669">
        <w:rPr>
          <w:iCs/>
          <w:color w:val="000000"/>
          <w:szCs w:val="24"/>
        </w:rPr>
        <w:t>Стоимость работ по договору составляет</w:t>
      </w:r>
      <w:r w:rsidR="00B72D40">
        <w:rPr>
          <w:b/>
          <w:iCs/>
          <w:color w:val="000000"/>
          <w:szCs w:val="24"/>
        </w:rPr>
        <w:t>____________________.</w:t>
      </w:r>
    </w:p>
    <w:p w14:paraId="79CB3DBF" w14:textId="57DB56E3" w:rsidR="00296BD6" w:rsidRPr="009A2669" w:rsidRDefault="00F93A4B" w:rsidP="003B4DD7">
      <w:pPr>
        <w:ind w:firstLine="708"/>
        <w:jc w:val="both"/>
        <w:rPr>
          <w:iCs/>
          <w:color w:val="000000"/>
          <w:szCs w:val="24"/>
        </w:rPr>
      </w:pPr>
      <w:r w:rsidRPr="009A2669">
        <w:rPr>
          <w:iCs/>
          <w:color w:val="000000"/>
          <w:szCs w:val="24"/>
        </w:rPr>
        <w:t>2.2</w:t>
      </w:r>
      <w:r w:rsidR="00C92A39" w:rsidRPr="009A2669">
        <w:rPr>
          <w:iCs/>
          <w:color w:val="000000"/>
          <w:szCs w:val="24"/>
        </w:rPr>
        <w:t>.</w:t>
      </w:r>
      <w:r w:rsidR="008717A3" w:rsidRPr="009A2669">
        <w:rPr>
          <w:iCs/>
          <w:color w:val="000000"/>
          <w:szCs w:val="24"/>
        </w:rPr>
        <w:t xml:space="preserve"> Заказчик оплачивает работы Подрядчика, выполненные в соответствии с настоящим Договором, путем перечисления денежных средств на банковский счет Подрядчика, реквизиты которого указаны в разделе </w:t>
      </w:r>
      <w:r w:rsidR="00FC1740" w:rsidRPr="009A2669">
        <w:rPr>
          <w:iCs/>
          <w:color w:val="000000"/>
          <w:szCs w:val="24"/>
        </w:rPr>
        <w:t>12</w:t>
      </w:r>
      <w:r w:rsidR="00740F8A">
        <w:rPr>
          <w:iCs/>
          <w:color w:val="000000"/>
          <w:szCs w:val="24"/>
        </w:rPr>
        <w:t xml:space="preserve"> настоящего Договора </w:t>
      </w:r>
      <w:r w:rsidR="008717A3" w:rsidRPr="009A2669">
        <w:rPr>
          <w:iCs/>
          <w:color w:val="000000"/>
          <w:szCs w:val="24"/>
        </w:rPr>
        <w:t>в течени</w:t>
      </w:r>
      <w:r w:rsidR="00297C1E" w:rsidRPr="009A2669">
        <w:rPr>
          <w:iCs/>
          <w:color w:val="000000"/>
          <w:szCs w:val="24"/>
        </w:rPr>
        <w:t>е</w:t>
      </w:r>
      <w:r w:rsidR="008717A3" w:rsidRPr="009A2669">
        <w:rPr>
          <w:iCs/>
          <w:color w:val="000000"/>
          <w:szCs w:val="24"/>
        </w:rPr>
        <w:t xml:space="preserve"> 10 (десяти) рабочих дней с даты п</w:t>
      </w:r>
      <w:r w:rsidR="003B4DD7">
        <w:rPr>
          <w:iCs/>
          <w:color w:val="000000"/>
          <w:szCs w:val="24"/>
        </w:rPr>
        <w:t>редоставления Подрядчиком счета и подписания</w:t>
      </w:r>
      <w:r w:rsidR="008717A3" w:rsidRPr="009A2669">
        <w:rPr>
          <w:iCs/>
          <w:color w:val="000000"/>
          <w:szCs w:val="24"/>
        </w:rPr>
        <w:t xml:space="preserve"> Акта сдачи-приемки выполненн</w:t>
      </w:r>
      <w:r w:rsidR="003B4DD7">
        <w:rPr>
          <w:iCs/>
          <w:color w:val="000000"/>
          <w:szCs w:val="24"/>
        </w:rPr>
        <w:t>ых работ, подписанных сторонами без замечаний Заказчика.</w:t>
      </w:r>
    </w:p>
    <w:p w14:paraId="58B3FFA7" w14:textId="00060B79" w:rsidR="00297C1E" w:rsidRPr="009A2669" w:rsidRDefault="00297C1E" w:rsidP="009A2669">
      <w:pPr>
        <w:ind w:firstLine="708"/>
        <w:jc w:val="both"/>
        <w:rPr>
          <w:iCs/>
          <w:color w:val="000000"/>
          <w:szCs w:val="24"/>
        </w:rPr>
      </w:pPr>
      <w:r w:rsidRPr="009A2669">
        <w:rPr>
          <w:iCs/>
          <w:color w:val="000000"/>
          <w:szCs w:val="24"/>
        </w:rPr>
        <w:t>2.3. Стоимость Договора является твердой и определяется на весь срок исполнения Договора.</w:t>
      </w:r>
    </w:p>
    <w:p w14:paraId="02F2E0E0" w14:textId="48F3128D" w:rsidR="00297C1E" w:rsidRPr="009A2669" w:rsidRDefault="008610CE" w:rsidP="009A2669">
      <w:pPr>
        <w:ind w:firstLine="708"/>
        <w:jc w:val="both"/>
        <w:rPr>
          <w:iCs/>
          <w:color w:val="000000"/>
          <w:szCs w:val="24"/>
        </w:rPr>
      </w:pPr>
      <w:r w:rsidRPr="009A2669">
        <w:rPr>
          <w:iCs/>
          <w:color w:val="000000"/>
          <w:szCs w:val="24"/>
        </w:rPr>
        <w:t xml:space="preserve">2.4. </w:t>
      </w:r>
      <w:r w:rsidR="00297C1E" w:rsidRPr="009A2669">
        <w:rPr>
          <w:iCs/>
          <w:color w:val="000000"/>
          <w:szCs w:val="24"/>
        </w:rPr>
        <w:t>В стоимость Договора включает все расходы, связанные с оказанием услуг, в том числе налоги и сборы, страхование и другие обязательные платежи.</w:t>
      </w:r>
    </w:p>
    <w:p w14:paraId="27E72B2B" w14:textId="4E82E03E" w:rsidR="00297C1E" w:rsidRPr="009A2669" w:rsidRDefault="00297C1E" w:rsidP="009A2669">
      <w:pPr>
        <w:ind w:firstLine="708"/>
        <w:jc w:val="both"/>
        <w:rPr>
          <w:iCs/>
          <w:color w:val="000000"/>
          <w:szCs w:val="24"/>
        </w:rPr>
      </w:pPr>
      <w:r w:rsidRPr="009A2669">
        <w:rPr>
          <w:iCs/>
          <w:color w:val="000000"/>
          <w:szCs w:val="24"/>
        </w:rPr>
        <w:t xml:space="preserve">2.5. </w:t>
      </w:r>
      <w:r w:rsidR="00A61CFB" w:rsidRPr="009A2669">
        <w:rPr>
          <w:iCs/>
          <w:color w:val="000000"/>
          <w:szCs w:val="24"/>
        </w:rPr>
        <w:t>Оплата оказанных работ</w:t>
      </w:r>
      <w:r w:rsidRPr="009A2669">
        <w:rPr>
          <w:iCs/>
          <w:color w:val="000000"/>
          <w:szCs w:val="24"/>
        </w:rPr>
        <w:t xml:space="preserve"> по Договору осуществляется в российских рублях в форме безналичного расчета – расчет платежными поручениями. Оплата производится за счет средств бюджетного учреждения. </w:t>
      </w:r>
    </w:p>
    <w:p w14:paraId="6614CED3" w14:textId="2FCDB9D6" w:rsidR="00297C1E" w:rsidRPr="009A2669" w:rsidRDefault="00297C1E" w:rsidP="009A2669">
      <w:pPr>
        <w:ind w:firstLine="708"/>
        <w:jc w:val="both"/>
        <w:rPr>
          <w:iCs/>
          <w:color w:val="000000"/>
          <w:szCs w:val="24"/>
        </w:rPr>
      </w:pPr>
      <w:r w:rsidRPr="009A2669">
        <w:rPr>
          <w:iCs/>
          <w:color w:val="000000"/>
          <w:szCs w:val="24"/>
        </w:rPr>
        <w:t>2.6.  Датой оплаты считается дата списания денежных средств с расчетного счета Заказчика.</w:t>
      </w:r>
    </w:p>
    <w:p w14:paraId="40BC04EB" w14:textId="77777777" w:rsidR="008717A3" w:rsidRPr="009A2669" w:rsidRDefault="008717A3" w:rsidP="009A2669">
      <w:pPr>
        <w:ind w:firstLine="708"/>
        <w:jc w:val="both"/>
        <w:rPr>
          <w:iCs/>
          <w:color w:val="000000"/>
          <w:szCs w:val="24"/>
        </w:rPr>
      </w:pPr>
    </w:p>
    <w:p w14:paraId="48F96D42" w14:textId="11F8D9FA" w:rsidR="003B4DD7" w:rsidRPr="00A22CDB" w:rsidRDefault="00296BD6" w:rsidP="00A22CDB">
      <w:pPr>
        <w:ind w:firstLine="708"/>
        <w:jc w:val="center"/>
        <w:rPr>
          <w:b/>
          <w:iCs/>
          <w:color w:val="000000"/>
          <w:szCs w:val="24"/>
        </w:rPr>
      </w:pPr>
      <w:r w:rsidRPr="003B4DD7">
        <w:rPr>
          <w:b/>
          <w:iCs/>
          <w:color w:val="000000"/>
          <w:szCs w:val="24"/>
        </w:rPr>
        <w:t>3. Особые условия</w:t>
      </w:r>
      <w:bookmarkStart w:id="0" w:name="_Hlk15382834"/>
    </w:p>
    <w:bookmarkEnd w:id="0"/>
    <w:p w14:paraId="4AF0EA58" w14:textId="7433BFEA" w:rsidR="00296BD6" w:rsidRPr="009A2669" w:rsidRDefault="00A22CDB" w:rsidP="009A2669">
      <w:pPr>
        <w:ind w:firstLine="708"/>
        <w:jc w:val="both"/>
        <w:rPr>
          <w:iCs/>
          <w:color w:val="000000"/>
          <w:szCs w:val="24"/>
        </w:rPr>
      </w:pPr>
      <w:r>
        <w:rPr>
          <w:iCs/>
          <w:color w:val="000000"/>
          <w:szCs w:val="24"/>
        </w:rPr>
        <w:t>3.1</w:t>
      </w:r>
      <w:r w:rsidR="00296BD6" w:rsidRPr="009A2669">
        <w:rPr>
          <w:iCs/>
          <w:color w:val="000000"/>
          <w:szCs w:val="24"/>
        </w:rPr>
        <w:t>.</w:t>
      </w:r>
      <w:r w:rsidR="00516603" w:rsidRPr="009A2669">
        <w:rPr>
          <w:iCs/>
          <w:color w:val="000000"/>
          <w:szCs w:val="24"/>
        </w:rPr>
        <w:t xml:space="preserve"> </w:t>
      </w:r>
      <w:r w:rsidR="00296BD6" w:rsidRPr="009A2669">
        <w:rPr>
          <w:iCs/>
          <w:color w:val="000000"/>
          <w:szCs w:val="24"/>
        </w:rPr>
        <w:t xml:space="preserve">«Подрядчик» гарантирует запуск системы в срок при обеспечении </w:t>
      </w:r>
      <w:bookmarkStart w:id="1" w:name="_Hlk54644866"/>
      <w:r w:rsidR="00296BD6" w:rsidRPr="009A2669">
        <w:rPr>
          <w:iCs/>
          <w:color w:val="000000"/>
          <w:szCs w:val="24"/>
        </w:rPr>
        <w:t xml:space="preserve">«Заказчиком» </w:t>
      </w:r>
      <w:bookmarkEnd w:id="1"/>
      <w:r w:rsidR="00296BD6" w:rsidRPr="009A2669">
        <w:rPr>
          <w:iCs/>
          <w:color w:val="000000"/>
          <w:szCs w:val="24"/>
        </w:rPr>
        <w:t>соответствующих условий для проведения монтажных работ</w:t>
      </w:r>
      <w:r w:rsidR="005A3585" w:rsidRPr="009A2669">
        <w:rPr>
          <w:iCs/>
          <w:color w:val="000000"/>
          <w:szCs w:val="24"/>
        </w:rPr>
        <w:t xml:space="preserve"> системы контроля и управления доступом</w:t>
      </w:r>
      <w:r w:rsidR="00296BD6" w:rsidRPr="009A2669">
        <w:rPr>
          <w:iCs/>
          <w:color w:val="000000"/>
          <w:szCs w:val="24"/>
        </w:rPr>
        <w:t xml:space="preserve"> (обеспечения свободного доступа к коммуникациям подъезда и электрощитовым на этажах).</w:t>
      </w:r>
    </w:p>
    <w:p w14:paraId="175B0D02" w14:textId="713E6F9A" w:rsidR="00296BD6" w:rsidRPr="009A2669" w:rsidRDefault="00A22CDB" w:rsidP="009A2669">
      <w:pPr>
        <w:ind w:firstLine="708"/>
        <w:jc w:val="both"/>
        <w:rPr>
          <w:iCs/>
          <w:color w:val="000000"/>
          <w:szCs w:val="24"/>
          <w:highlight w:val="yellow"/>
        </w:rPr>
      </w:pPr>
      <w:r>
        <w:rPr>
          <w:iCs/>
          <w:szCs w:val="24"/>
        </w:rPr>
        <w:t>3.2</w:t>
      </w:r>
      <w:r w:rsidR="00296BD6" w:rsidRPr="009A2669">
        <w:rPr>
          <w:iCs/>
          <w:szCs w:val="24"/>
        </w:rPr>
        <w:t>.</w:t>
      </w:r>
      <w:r w:rsidR="00516603" w:rsidRPr="009A2669">
        <w:rPr>
          <w:iCs/>
          <w:szCs w:val="24"/>
        </w:rPr>
        <w:t xml:space="preserve"> </w:t>
      </w:r>
      <w:r w:rsidR="00296BD6" w:rsidRPr="009A2669">
        <w:rPr>
          <w:iCs/>
          <w:szCs w:val="24"/>
        </w:rPr>
        <w:t xml:space="preserve">Штукатурные и малярные работы, возникшие в процессе монтажа </w:t>
      </w:r>
      <w:bookmarkStart w:id="2" w:name="_Hlk54645637"/>
      <w:r w:rsidR="00296BD6" w:rsidRPr="009A2669">
        <w:rPr>
          <w:iCs/>
          <w:szCs w:val="24"/>
        </w:rPr>
        <w:t xml:space="preserve">системы </w:t>
      </w:r>
      <w:r w:rsidR="005A3585" w:rsidRPr="009A2669">
        <w:rPr>
          <w:iCs/>
          <w:szCs w:val="24"/>
        </w:rPr>
        <w:t>контроля и управления доступом</w:t>
      </w:r>
      <w:bookmarkEnd w:id="2"/>
      <w:r w:rsidR="005A3585" w:rsidRPr="009A2669">
        <w:rPr>
          <w:iCs/>
          <w:szCs w:val="24"/>
        </w:rPr>
        <w:t xml:space="preserve"> </w:t>
      </w:r>
      <w:r w:rsidR="00296BD6" w:rsidRPr="009A2669">
        <w:rPr>
          <w:iCs/>
          <w:szCs w:val="24"/>
        </w:rPr>
        <w:t xml:space="preserve">выполняются силами </w:t>
      </w:r>
      <w:r w:rsidR="005A3585" w:rsidRPr="009A2669">
        <w:rPr>
          <w:iCs/>
          <w:color w:val="000000"/>
          <w:szCs w:val="24"/>
        </w:rPr>
        <w:t>Подрядчика.</w:t>
      </w:r>
    </w:p>
    <w:p w14:paraId="6DBC1B47" w14:textId="1A6F34B4" w:rsidR="000E325F" w:rsidRPr="009A2669" w:rsidRDefault="00296BD6" w:rsidP="009A2669">
      <w:pPr>
        <w:ind w:firstLine="708"/>
        <w:jc w:val="both"/>
        <w:rPr>
          <w:iCs/>
          <w:color w:val="000000"/>
          <w:szCs w:val="24"/>
        </w:rPr>
      </w:pPr>
      <w:r w:rsidRPr="009A2669">
        <w:rPr>
          <w:iCs/>
          <w:color w:val="000000"/>
          <w:szCs w:val="24"/>
        </w:rPr>
        <w:t>3.</w:t>
      </w:r>
      <w:r w:rsidR="00A22CDB">
        <w:rPr>
          <w:iCs/>
          <w:color w:val="000000"/>
          <w:szCs w:val="24"/>
        </w:rPr>
        <w:t>3</w:t>
      </w:r>
      <w:r w:rsidRPr="009A2669">
        <w:rPr>
          <w:iCs/>
          <w:color w:val="000000"/>
          <w:szCs w:val="24"/>
        </w:rPr>
        <w:t>. Датой окончания работ по настоящему договору является дата подписания Заказчиком акта сдачи-приемки выполненных работ</w:t>
      </w:r>
      <w:r w:rsidR="004E5165" w:rsidRPr="009A2669">
        <w:rPr>
          <w:iCs/>
          <w:color w:val="000000"/>
          <w:szCs w:val="24"/>
        </w:rPr>
        <w:t>.</w:t>
      </w:r>
    </w:p>
    <w:p w14:paraId="36E6E77A" w14:textId="768F28AC" w:rsidR="00462309" w:rsidRPr="009A2669" w:rsidRDefault="00462309" w:rsidP="009A2669">
      <w:pPr>
        <w:ind w:firstLine="708"/>
        <w:jc w:val="both"/>
        <w:rPr>
          <w:b/>
          <w:iCs/>
          <w:color w:val="000000"/>
          <w:szCs w:val="24"/>
        </w:rPr>
      </w:pPr>
    </w:p>
    <w:p w14:paraId="1B33E7D1" w14:textId="547C12B7" w:rsidR="005A3585" w:rsidRPr="009A2669" w:rsidRDefault="00296BD6" w:rsidP="009A2669">
      <w:pPr>
        <w:ind w:firstLine="708"/>
        <w:jc w:val="center"/>
        <w:rPr>
          <w:b/>
          <w:iCs/>
          <w:color w:val="000000"/>
          <w:szCs w:val="24"/>
        </w:rPr>
      </w:pPr>
      <w:r w:rsidRPr="009A2669">
        <w:rPr>
          <w:b/>
          <w:iCs/>
          <w:color w:val="000000"/>
          <w:szCs w:val="24"/>
        </w:rPr>
        <w:lastRenderedPageBreak/>
        <w:t>4. Гарантия и обслуживание</w:t>
      </w:r>
    </w:p>
    <w:p w14:paraId="1C87D53C" w14:textId="446A1B1B" w:rsidR="00296BD6" w:rsidRPr="009A2669" w:rsidRDefault="00296BD6" w:rsidP="009A2669">
      <w:pPr>
        <w:ind w:firstLine="708"/>
        <w:jc w:val="both"/>
        <w:rPr>
          <w:iCs/>
          <w:color w:val="000000"/>
          <w:szCs w:val="24"/>
        </w:rPr>
      </w:pPr>
      <w:r w:rsidRPr="009A2669">
        <w:rPr>
          <w:iCs/>
          <w:color w:val="000000"/>
          <w:szCs w:val="24"/>
        </w:rPr>
        <w:t xml:space="preserve">4.1. «Подрядчик» дает гарантию на работоспособность установленного оборудования в течение </w:t>
      </w:r>
      <w:r w:rsidR="003B4DD7" w:rsidRPr="003B4DD7">
        <w:rPr>
          <w:b/>
          <w:iCs/>
          <w:color w:val="000000"/>
          <w:szCs w:val="24"/>
        </w:rPr>
        <w:t>24</w:t>
      </w:r>
      <w:r w:rsidR="000548B3" w:rsidRPr="003B4DD7">
        <w:rPr>
          <w:b/>
          <w:iCs/>
          <w:color w:val="000000"/>
          <w:szCs w:val="24"/>
        </w:rPr>
        <w:t xml:space="preserve"> </w:t>
      </w:r>
      <w:r w:rsidRPr="003B4DD7">
        <w:rPr>
          <w:b/>
          <w:iCs/>
          <w:color w:val="000000"/>
          <w:szCs w:val="24"/>
        </w:rPr>
        <w:t>месяцев</w:t>
      </w:r>
      <w:r w:rsidRPr="009A2669">
        <w:rPr>
          <w:iCs/>
          <w:color w:val="000000"/>
          <w:szCs w:val="24"/>
        </w:rPr>
        <w:t xml:space="preserve"> с момента подписания акта приема в эксплуатацию системы.</w:t>
      </w:r>
    </w:p>
    <w:p w14:paraId="220C163F" w14:textId="444C5EFF" w:rsidR="00296BD6" w:rsidRPr="009A2669" w:rsidRDefault="00296BD6" w:rsidP="009A2669">
      <w:pPr>
        <w:ind w:firstLine="708"/>
        <w:jc w:val="both"/>
        <w:rPr>
          <w:iCs/>
          <w:color w:val="000000"/>
          <w:szCs w:val="24"/>
        </w:rPr>
      </w:pPr>
      <w:r w:rsidRPr="009A2669">
        <w:rPr>
          <w:iCs/>
          <w:color w:val="000000"/>
          <w:szCs w:val="24"/>
        </w:rPr>
        <w:t>4.2. «Подрядчик» не несет ответственности за физическое разрушение системы, за обрывы информа</w:t>
      </w:r>
      <w:r w:rsidR="005A3585" w:rsidRPr="009A2669">
        <w:rPr>
          <w:iCs/>
          <w:color w:val="000000"/>
          <w:szCs w:val="24"/>
        </w:rPr>
        <w:t xml:space="preserve">ционных шлейфов, </w:t>
      </w:r>
      <w:r w:rsidRPr="009A2669">
        <w:rPr>
          <w:iCs/>
          <w:color w:val="000000"/>
          <w:szCs w:val="24"/>
        </w:rPr>
        <w:t>за сохранность оборудования после сдачи работ «Заказчику», за неисправности системы, вызванные авариями в электросети</w:t>
      </w:r>
      <w:r w:rsidR="004E5165" w:rsidRPr="009A2669">
        <w:rPr>
          <w:iCs/>
          <w:color w:val="000000"/>
          <w:szCs w:val="24"/>
        </w:rPr>
        <w:t xml:space="preserve"> визит центра</w:t>
      </w:r>
      <w:r w:rsidRPr="009A2669">
        <w:rPr>
          <w:iCs/>
          <w:color w:val="000000"/>
          <w:szCs w:val="24"/>
        </w:rPr>
        <w:t>, а также неправомерными действиями абонентов (самостоятельный перенос абонентного устройства с последующим неправильным подключением; самостоятельная замена абонентного устройства другой марки; самостоятельный ремонт любых узлов домофонной системы во время гарантийного срока) без заключения соответствующего договора.</w:t>
      </w:r>
    </w:p>
    <w:p w14:paraId="44BE323F" w14:textId="612528CC" w:rsidR="00296BD6" w:rsidRPr="009A2669" w:rsidRDefault="008717A3" w:rsidP="009A2669">
      <w:pPr>
        <w:ind w:firstLine="708"/>
        <w:jc w:val="both"/>
        <w:rPr>
          <w:iCs/>
          <w:color w:val="000000"/>
          <w:szCs w:val="24"/>
        </w:rPr>
      </w:pPr>
      <w:r w:rsidRPr="009A2669">
        <w:rPr>
          <w:iCs/>
          <w:color w:val="000000"/>
          <w:szCs w:val="24"/>
        </w:rPr>
        <w:t>4.3.</w:t>
      </w:r>
      <w:r w:rsidR="001C26FA" w:rsidRPr="009A2669">
        <w:rPr>
          <w:iCs/>
          <w:color w:val="000000"/>
          <w:szCs w:val="24"/>
        </w:rPr>
        <w:t xml:space="preserve"> </w:t>
      </w:r>
      <w:r w:rsidR="00296BD6" w:rsidRPr="009A2669">
        <w:rPr>
          <w:iCs/>
          <w:color w:val="000000"/>
          <w:szCs w:val="24"/>
        </w:rPr>
        <w:t>Рабочим состоянием системы считается:</w:t>
      </w:r>
    </w:p>
    <w:p w14:paraId="4F9A800A" w14:textId="68ACAD83" w:rsidR="00296BD6" w:rsidRPr="009A2669" w:rsidRDefault="00296BD6" w:rsidP="009A2669">
      <w:pPr>
        <w:ind w:firstLine="708"/>
        <w:jc w:val="both"/>
        <w:rPr>
          <w:iCs/>
          <w:color w:val="000000"/>
          <w:szCs w:val="24"/>
        </w:rPr>
      </w:pPr>
      <w:r w:rsidRPr="009A2669">
        <w:rPr>
          <w:iCs/>
          <w:color w:val="000000"/>
          <w:szCs w:val="24"/>
        </w:rPr>
        <w:t>4.3.1. Электромагнитный замок функционирует в соответствии с паспортными данными и позволяет производить открывание двери от внутренней кнопки, электронного ключа</w:t>
      </w:r>
      <w:r w:rsidR="00C950F1" w:rsidRPr="009A2669">
        <w:rPr>
          <w:iCs/>
          <w:color w:val="000000"/>
          <w:szCs w:val="24"/>
        </w:rPr>
        <w:t>.</w:t>
      </w:r>
    </w:p>
    <w:p w14:paraId="2295FA68" w14:textId="7D8F8944" w:rsidR="00296BD6" w:rsidRPr="009A2669" w:rsidRDefault="008717A3" w:rsidP="009A2669">
      <w:pPr>
        <w:ind w:firstLine="708"/>
        <w:jc w:val="both"/>
        <w:rPr>
          <w:iCs/>
          <w:color w:val="000000"/>
          <w:szCs w:val="24"/>
        </w:rPr>
      </w:pPr>
      <w:r w:rsidRPr="009A2669">
        <w:rPr>
          <w:iCs/>
          <w:color w:val="000000"/>
          <w:szCs w:val="24"/>
        </w:rPr>
        <w:t>4.4.</w:t>
      </w:r>
      <w:r w:rsidR="001C26FA" w:rsidRPr="009A2669">
        <w:rPr>
          <w:iCs/>
          <w:color w:val="000000"/>
          <w:szCs w:val="24"/>
        </w:rPr>
        <w:t xml:space="preserve"> </w:t>
      </w:r>
      <w:r w:rsidR="00296BD6" w:rsidRPr="009A2669">
        <w:rPr>
          <w:iCs/>
          <w:color w:val="000000"/>
          <w:szCs w:val="24"/>
        </w:rPr>
        <w:t xml:space="preserve">Работы, связанные с ремонтом оборудования выполняются в течение 5-ти рабочих </w:t>
      </w:r>
      <w:r w:rsidR="001D6046" w:rsidRPr="009A2669">
        <w:rPr>
          <w:iCs/>
          <w:color w:val="000000"/>
          <w:szCs w:val="24"/>
        </w:rPr>
        <w:t>дней,</w:t>
      </w:r>
      <w:r w:rsidR="00296BD6" w:rsidRPr="009A2669">
        <w:rPr>
          <w:iCs/>
          <w:color w:val="000000"/>
          <w:szCs w:val="24"/>
        </w:rPr>
        <w:t xml:space="preserve"> не считая дня поступления заявки.</w:t>
      </w:r>
    </w:p>
    <w:p w14:paraId="6EB421D9" w14:textId="290691DB" w:rsidR="00296BD6" w:rsidRPr="009A2669" w:rsidRDefault="008717A3" w:rsidP="009A2669">
      <w:pPr>
        <w:ind w:firstLine="708"/>
        <w:jc w:val="both"/>
        <w:rPr>
          <w:iCs/>
          <w:color w:val="000000"/>
          <w:szCs w:val="24"/>
        </w:rPr>
      </w:pPr>
      <w:r w:rsidRPr="009A2669">
        <w:rPr>
          <w:iCs/>
          <w:color w:val="000000"/>
          <w:szCs w:val="24"/>
        </w:rPr>
        <w:t>4.5.</w:t>
      </w:r>
      <w:r w:rsidR="001C26FA" w:rsidRPr="009A2669">
        <w:rPr>
          <w:iCs/>
          <w:color w:val="000000"/>
          <w:szCs w:val="24"/>
        </w:rPr>
        <w:t xml:space="preserve"> </w:t>
      </w:r>
      <w:r w:rsidR="00296BD6" w:rsidRPr="009A2669">
        <w:rPr>
          <w:iCs/>
          <w:color w:val="000000"/>
          <w:szCs w:val="24"/>
        </w:rPr>
        <w:t xml:space="preserve">Вызовы, связанные с необходимостью проведения сварочных работ выполняются в течение 5-ти рабочих </w:t>
      </w:r>
      <w:r w:rsidR="001D6046" w:rsidRPr="009A2669">
        <w:rPr>
          <w:iCs/>
          <w:color w:val="000000"/>
          <w:szCs w:val="24"/>
        </w:rPr>
        <w:t>дней,</w:t>
      </w:r>
      <w:r w:rsidR="00296BD6" w:rsidRPr="009A2669">
        <w:rPr>
          <w:iCs/>
          <w:color w:val="000000"/>
          <w:szCs w:val="24"/>
        </w:rPr>
        <w:t xml:space="preserve"> не считая дня поступления заявки.</w:t>
      </w:r>
    </w:p>
    <w:p w14:paraId="66A4A579" w14:textId="6D1854AE" w:rsidR="00296BD6" w:rsidRPr="009A2669" w:rsidRDefault="00296BD6" w:rsidP="009A2669">
      <w:pPr>
        <w:ind w:firstLine="708"/>
        <w:jc w:val="both"/>
        <w:rPr>
          <w:iCs/>
          <w:color w:val="000000"/>
          <w:szCs w:val="24"/>
        </w:rPr>
      </w:pPr>
      <w:r w:rsidRPr="009A2669">
        <w:rPr>
          <w:iCs/>
          <w:color w:val="000000"/>
          <w:szCs w:val="24"/>
        </w:rPr>
        <w:t>4.</w:t>
      </w:r>
      <w:r w:rsidR="00C950F1" w:rsidRPr="009A2669">
        <w:rPr>
          <w:iCs/>
          <w:color w:val="000000"/>
          <w:szCs w:val="24"/>
        </w:rPr>
        <w:t>6</w:t>
      </w:r>
      <w:r w:rsidR="008717A3" w:rsidRPr="009A2669">
        <w:rPr>
          <w:iCs/>
          <w:color w:val="000000"/>
          <w:szCs w:val="24"/>
        </w:rPr>
        <w:t>.</w:t>
      </w:r>
      <w:r w:rsidR="005A3585" w:rsidRPr="009A2669">
        <w:rPr>
          <w:iCs/>
          <w:color w:val="000000"/>
          <w:szCs w:val="24"/>
        </w:rPr>
        <w:t xml:space="preserve"> </w:t>
      </w:r>
      <w:r w:rsidRPr="009A2669">
        <w:rPr>
          <w:iCs/>
          <w:color w:val="000000"/>
          <w:szCs w:val="24"/>
        </w:rPr>
        <w:t>Послегарантийное (абонентное) обслуживание осуществляется при заключении соответствующих индивидуальных договоров между «Заказчиком» и «Подрядчиком» или по разовому вызову.</w:t>
      </w:r>
    </w:p>
    <w:p w14:paraId="59757D56" w14:textId="0B563C43" w:rsidR="002E472E" w:rsidRPr="009A2669" w:rsidRDefault="002E472E" w:rsidP="009A2669">
      <w:pPr>
        <w:ind w:firstLine="708"/>
        <w:jc w:val="both"/>
        <w:rPr>
          <w:iCs/>
          <w:color w:val="000000"/>
          <w:szCs w:val="24"/>
        </w:rPr>
      </w:pPr>
    </w:p>
    <w:p w14:paraId="0659D5A4" w14:textId="353CCD30" w:rsidR="002E472E" w:rsidRPr="009A2669" w:rsidRDefault="002E472E" w:rsidP="009A2669">
      <w:pPr>
        <w:ind w:firstLine="708"/>
        <w:jc w:val="center"/>
        <w:rPr>
          <w:b/>
          <w:iCs/>
          <w:color w:val="000000"/>
          <w:szCs w:val="24"/>
        </w:rPr>
      </w:pPr>
      <w:r w:rsidRPr="009A2669">
        <w:rPr>
          <w:b/>
          <w:iCs/>
          <w:color w:val="000000"/>
          <w:szCs w:val="24"/>
        </w:rPr>
        <w:t>5.</w:t>
      </w:r>
      <w:r w:rsidRPr="009A2669">
        <w:rPr>
          <w:b/>
          <w:iCs/>
          <w:color w:val="000000"/>
          <w:szCs w:val="24"/>
        </w:rPr>
        <w:tab/>
        <w:t>Права и обязанности сторон</w:t>
      </w:r>
    </w:p>
    <w:p w14:paraId="3F65A9DA" w14:textId="18E0795F" w:rsidR="002E472E" w:rsidRPr="009A2669" w:rsidRDefault="002E472E" w:rsidP="009A2669">
      <w:pPr>
        <w:ind w:firstLine="708"/>
        <w:jc w:val="both"/>
        <w:rPr>
          <w:iCs/>
          <w:color w:val="000000"/>
          <w:szCs w:val="24"/>
        </w:rPr>
      </w:pPr>
      <w:r w:rsidRPr="009A2669">
        <w:rPr>
          <w:iCs/>
          <w:color w:val="000000"/>
          <w:szCs w:val="24"/>
        </w:rPr>
        <w:t>5.1.</w:t>
      </w:r>
      <w:r w:rsidRPr="009A2669">
        <w:rPr>
          <w:iCs/>
          <w:color w:val="000000"/>
          <w:szCs w:val="24"/>
        </w:rPr>
        <w:tab/>
        <w:t>Подрядчик обязан:</w:t>
      </w:r>
    </w:p>
    <w:p w14:paraId="3A31EFA8" w14:textId="4FDE3A77" w:rsidR="002E472E" w:rsidRPr="009A2669" w:rsidRDefault="002E472E" w:rsidP="009A2669">
      <w:pPr>
        <w:ind w:firstLine="708"/>
        <w:jc w:val="both"/>
        <w:rPr>
          <w:iCs/>
          <w:color w:val="000000"/>
          <w:szCs w:val="24"/>
        </w:rPr>
      </w:pPr>
      <w:r w:rsidRPr="009A2669">
        <w:rPr>
          <w:iCs/>
          <w:color w:val="000000"/>
          <w:szCs w:val="24"/>
        </w:rPr>
        <w:t>5.1.1.</w:t>
      </w:r>
      <w:r w:rsidRPr="009A2669">
        <w:rPr>
          <w:iCs/>
          <w:color w:val="000000"/>
          <w:szCs w:val="24"/>
        </w:rPr>
        <w:tab/>
        <w:t xml:space="preserve">Оказать </w:t>
      </w:r>
      <w:r w:rsidR="00A61CFB" w:rsidRPr="009A2669">
        <w:rPr>
          <w:iCs/>
          <w:color w:val="000000"/>
          <w:szCs w:val="24"/>
        </w:rPr>
        <w:t>работы</w:t>
      </w:r>
      <w:r w:rsidRPr="009A2669">
        <w:rPr>
          <w:iCs/>
          <w:color w:val="000000"/>
          <w:szCs w:val="24"/>
        </w:rPr>
        <w:t xml:space="preserve"> надлежащего качества, добросовестно и профессионально.</w:t>
      </w:r>
    </w:p>
    <w:p w14:paraId="28C3C33E" w14:textId="410FDF88" w:rsidR="002E472E" w:rsidRPr="009A2669" w:rsidRDefault="002E472E" w:rsidP="009A2669">
      <w:pPr>
        <w:ind w:firstLine="708"/>
        <w:jc w:val="both"/>
        <w:rPr>
          <w:iCs/>
          <w:color w:val="000000"/>
          <w:szCs w:val="24"/>
        </w:rPr>
      </w:pPr>
      <w:r w:rsidRPr="009A2669">
        <w:rPr>
          <w:iCs/>
          <w:color w:val="000000"/>
          <w:szCs w:val="24"/>
        </w:rPr>
        <w:t>5.1.2.</w:t>
      </w:r>
      <w:r w:rsidRPr="009A2669">
        <w:rPr>
          <w:iCs/>
          <w:color w:val="000000"/>
          <w:szCs w:val="24"/>
        </w:rPr>
        <w:tab/>
        <w:t xml:space="preserve">Оказать </w:t>
      </w:r>
      <w:r w:rsidR="00A61CFB" w:rsidRPr="009A2669">
        <w:rPr>
          <w:iCs/>
          <w:color w:val="000000"/>
          <w:szCs w:val="24"/>
        </w:rPr>
        <w:t>работы</w:t>
      </w:r>
      <w:r w:rsidRPr="009A2669">
        <w:rPr>
          <w:iCs/>
          <w:color w:val="000000"/>
          <w:szCs w:val="24"/>
        </w:rPr>
        <w:t xml:space="preserve"> в полном объеме в срок, указанный в п. 3.2. настоящего Договора.</w:t>
      </w:r>
    </w:p>
    <w:p w14:paraId="40C454FC" w14:textId="21F09931" w:rsidR="002E472E" w:rsidRPr="009A2669" w:rsidRDefault="002E472E" w:rsidP="009A2669">
      <w:pPr>
        <w:ind w:firstLine="708"/>
        <w:jc w:val="both"/>
        <w:rPr>
          <w:iCs/>
          <w:color w:val="000000"/>
          <w:szCs w:val="24"/>
        </w:rPr>
      </w:pPr>
      <w:r w:rsidRPr="009A2669">
        <w:rPr>
          <w:iCs/>
          <w:color w:val="000000"/>
          <w:szCs w:val="24"/>
        </w:rPr>
        <w:t>5.1.3.</w:t>
      </w:r>
      <w:r w:rsidRPr="009A2669">
        <w:rPr>
          <w:iCs/>
          <w:color w:val="000000"/>
          <w:szCs w:val="24"/>
        </w:rPr>
        <w:tab/>
        <w:t xml:space="preserve">По окончанию оказания </w:t>
      </w:r>
      <w:r w:rsidR="00A61CFB" w:rsidRPr="009A2669">
        <w:rPr>
          <w:iCs/>
          <w:color w:val="000000"/>
          <w:szCs w:val="24"/>
        </w:rPr>
        <w:t>работ</w:t>
      </w:r>
      <w:r w:rsidRPr="009A2669">
        <w:rPr>
          <w:iCs/>
          <w:color w:val="000000"/>
          <w:szCs w:val="24"/>
        </w:rPr>
        <w:t xml:space="preserve"> предоставить Заказчику Акт выполненных работ, в котором указываются наименование, характеристики, фактические объем и стоимость оказанных </w:t>
      </w:r>
      <w:r w:rsidR="00A61CFB" w:rsidRPr="009A2669">
        <w:rPr>
          <w:iCs/>
          <w:color w:val="000000"/>
          <w:szCs w:val="24"/>
        </w:rPr>
        <w:t>работ</w:t>
      </w:r>
      <w:r w:rsidRPr="009A2669">
        <w:rPr>
          <w:iCs/>
          <w:color w:val="000000"/>
          <w:szCs w:val="24"/>
        </w:rPr>
        <w:t>, сроки их оказания, оформленный в соответствии с действующим законодательством Российской Федерации.</w:t>
      </w:r>
    </w:p>
    <w:p w14:paraId="46FD17CC" w14:textId="3A5E987C" w:rsidR="002E472E" w:rsidRPr="009A2669" w:rsidRDefault="002E472E" w:rsidP="009A2669">
      <w:pPr>
        <w:ind w:firstLine="708"/>
        <w:jc w:val="both"/>
        <w:rPr>
          <w:iCs/>
          <w:color w:val="000000"/>
          <w:szCs w:val="24"/>
        </w:rPr>
      </w:pPr>
      <w:r w:rsidRPr="009A2669">
        <w:rPr>
          <w:iCs/>
          <w:color w:val="000000"/>
          <w:szCs w:val="24"/>
        </w:rPr>
        <w:t>5.1.4. В течение 10 (десяти) рабочих дней с момента получения уведомления обязан устранять возникшие при оказании</w:t>
      </w:r>
      <w:r w:rsidR="00A61CFB" w:rsidRPr="009A2669">
        <w:rPr>
          <w:iCs/>
          <w:color w:val="000000"/>
          <w:szCs w:val="24"/>
        </w:rPr>
        <w:t xml:space="preserve"> работ </w:t>
      </w:r>
      <w:r w:rsidRPr="009A2669">
        <w:rPr>
          <w:iCs/>
          <w:color w:val="000000"/>
          <w:szCs w:val="24"/>
        </w:rPr>
        <w:t>недостатки, а также установленные при их приемке.</w:t>
      </w:r>
    </w:p>
    <w:p w14:paraId="7686B530" w14:textId="0FBB1480" w:rsidR="002E472E" w:rsidRPr="009A2669" w:rsidRDefault="002E472E" w:rsidP="009A2669">
      <w:pPr>
        <w:ind w:firstLine="708"/>
        <w:jc w:val="both"/>
        <w:rPr>
          <w:iCs/>
          <w:color w:val="000000"/>
          <w:szCs w:val="24"/>
        </w:rPr>
      </w:pPr>
      <w:r w:rsidRPr="009A2669">
        <w:rPr>
          <w:iCs/>
          <w:color w:val="000000"/>
          <w:szCs w:val="24"/>
        </w:rPr>
        <w:t xml:space="preserve">5.1.5. Исполнять полученные в ходе оказания </w:t>
      </w:r>
      <w:r w:rsidR="00A61CFB" w:rsidRPr="009A2669">
        <w:rPr>
          <w:iCs/>
          <w:color w:val="000000"/>
          <w:szCs w:val="24"/>
        </w:rPr>
        <w:t xml:space="preserve">работ </w:t>
      </w:r>
      <w:r w:rsidRPr="009A2669">
        <w:rPr>
          <w:iCs/>
          <w:color w:val="000000"/>
          <w:szCs w:val="24"/>
        </w:rPr>
        <w:t>указания Заказчика, если таковые указания не противоречат условиям настоящего Договора и не представляют собой вмешательства в хозяйственную деятельность Подрядчика.</w:t>
      </w:r>
    </w:p>
    <w:p w14:paraId="28E1E89A" w14:textId="4422A269" w:rsidR="002E472E" w:rsidRPr="009A2669" w:rsidRDefault="002E472E" w:rsidP="009A2669">
      <w:pPr>
        <w:ind w:firstLine="708"/>
        <w:jc w:val="both"/>
        <w:rPr>
          <w:iCs/>
          <w:color w:val="000000"/>
          <w:szCs w:val="24"/>
        </w:rPr>
      </w:pPr>
      <w:r w:rsidRPr="009A2669">
        <w:rPr>
          <w:iCs/>
          <w:color w:val="000000"/>
          <w:szCs w:val="24"/>
        </w:rPr>
        <w:t>5.2. Подрядчик вправе:</w:t>
      </w:r>
    </w:p>
    <w:p w14:paraId="7DA520A7" w14:textId="218C4793" w:rsidR="002E472E" w:rsidRPr="009A2669" w:rsidRDefault="002E472E" w:rsidP="009A2669">
      <w:pPr>
        <w:ind w:firstLine="708"/>
        <w:jc w:val="both"/>
        <w:rPr>
          <w:iCs/>
          <w:color w:val="000000"/>
          <w:szCs w:val="24"/>
        </w:rPr>
      </w:pPr>
      <w:r w:rsidRPr="009A2669">
        <w:rPr>
          <w:iCs/>
          <w:color w:val="000000"/>
          <w:szCs w:val="24"/>
        </w:rPr>
        <w:t>5.2.1. Запрашивать и получать в установленном порядке у Заказчика сведения и документы, необходимые для надлежащего исполнения принятых на себя обязательств.</w:t>
      </w:r>
    </w:p>
    <w:p w14:paraId="42E29629" w14:textId="0191BC69" w:rsidR="002E472E" w:rsidRPr="009A2669" w:rsidRDefault="002E472E" w:rsidP="009A2669">
      <w:pPr>
        <w:ind w:firstLine="708"/>
        <w:jc w:val="both"/>
        <w:rPr>
          <w:iCs/>
          <w:color w:val="000000"/>
          <w:szCs w:val="24"/>
        </w:rPr>
      </w:pPr>
      <w:r w:rsidRPr="009A2669">
        <w:rPr>
          <w:iCs/>
          <w:color w:val="000000"/>
          <w:szCs w:val="24"/>
        </w:rPr>
        <w:t>5.3.</w:t>
      </w:r>
      <w:r w:rsidRPr="009A2669">
        <w:rPr>
          <w:iCs/>
          <w:color w:val="000000"/>
          <w:szCs w:val="24"/>
        </w:rPr>
        <w:tab/>
        <w:t xml:space="preserve">Заказчик обязан: </w:t>
      </w:r>
    </w:p>
    <w:p w14:paraId="09A78787" w14:textId="16914573" w:rsidR="002E472E" w:rsidRPr="009A2669" w:rsidRDefault="002E472E" w:rsidP="009A2669">
      <w:pPr>
        <w:ind w:firstLine="708"/>
        <w:jc w:val="both"/>
        <w:rPr>
          <w:iCs/>
          <w:color w:val="000000"/>
          <w:szCs w:val="24"/>
        </w:rPr>
      </w:pPr>
      <w:r w:rsidRPr="009A2669">
        <w:rPr>
          <w:iCs/>
          <w:color w:val="000000"/>
          <w:szCs w:val="24"/>
        </w:rPr>
        <w:t>5.3.1.</w:t>
      </w:r>
      <w:r w:rsidRPr="009A2669">
        <w:rPr>
          <w:iCs/>
          <w:color w:val="000000"/>
          <w:szCs w:val="24"/>
        </w:rPr>
        <w:tab/>
        <w:t xml:space="preserve">Оплатить </w:t>
      </w:r>
      <w:r w:rsidR="00A61CFB" w:rsidRPr="009A2669">
        <w:rPr>
          <w:iCs/>
          <w:color w:val="000000"/>
          <w:szCs w:val="24"/>
        </w:rPr>
        <w:t>работы</w:t>
      </w:r>
      <w:r w:rsidRPr="009A2669">
        <w:rPr>
          <w:iCs/>
          <w:color w:val="000000"/>
          <w:szCs w:val="24"/>
        </w:rPr>
        <w:t xml:space="preserve"> по цене, указанной в п. 2.1. настоящего договора, в течение 10 (рабочих) дней с момента подписания Сторонами Акта выполненных работ.</w:t>
      </w:r>
    </w:p>
    <w:p w14:paraId="7B06F758" w14:textId="3A891F8C" w:rsidR="002E472E" w:rsidRPr="009A2669" w:rsidRDefault="002E472E" w:rsidP="009A2669">
      <w:pPr>
        <w:ind w:firstLine="708"/>
        <w:jc w:val="both"/>
        <w:rPr>
          <w:iCs/>
          <w:color w:val="000000"/>
          <w:szCs w:val="24"/>
        </w:rPr>
      </w:pPr>
      <w:r w:rsidRPr="009A2669">
        <w:rPr>
          <w:iCs/>
          <w:color w:val="000000"/>
          <w:szCs w:val="24"/>
        </w:rPr>
        <w:t>5.4.</w:t>
      </w:r>
      <w:r w:rsidRPr="009A2669">
        <w:rPr>
          <w:iCs/>
          <w:color w:val="000000"/>
          <w:szCs w:val="24"/>
        </w:rPr>
        <w:tab/>
        <w:t>Заказчик имеет право:</w:t>
      </w:r>
    </w:p>
    <w:p w14:paraId="554BD8BD" w14:textId="2799FCC8" w:rsidR="002E472E" w:rsidRPr="009A2669" w:rsidRDefault="002E472E" w:rsidP="009A2669">
      <w:pPr>
        <w:ind w:firstLine="708"/>
        <w:jc w:val="both"/>
        <w:rPr>
          <w:iCs/>
          <w:color w:val="000000"/>
          <w:szCs w:val="24"/>
        </w:rPr>
      </w:pPr>
      <w:r w:rsidRPr="009A2669">
        <w:rPr>
          <w:iCs/>
          <w:color w:val="000000"/>
          <w:szCs w:val="24"/>
        </w:rPr>
        <w:t>5.4.1.</w:t>
      </w:r>
      <w:r w:rsidRPr="009A2669">
        <w:rPr>
          <w:iCs/>
          <w:color w:val="000000"/>
          <w:szCs w:val="24"/>
        </w:rPr>
        <w:tab/>
        <w:t xml:space="preserve">Во всякое время проверять ход и качество работы, выполняемой Подрядчиком. </w:t>
      </w:r>
    </w:p>
    <w:p w14:paraId="7A01177E" w14:textId="16EF2394" w:rsidR="002E472E" w:rsidRPr="009A2669" w:rsidRDefault="002E472E" w:rsidP="009A2669">
      <w:pPr>
        <w:ind w:firstLine="708"/>
        <w:jc w:val="both"/>
        <w:rPr>
          <w:iCs/>
          <w:color w:val="000000"/>
          <w:szCs w:val="24"/>
        </w:rPr>
      </w:pPr>
    </w:p>
    <w:p w14:paraId="211213FC" w14:textId="1CBF22FD" w:rsidR="002E472E" w:rsidRPr="009A2669" w:rsidRDefault="002E472E" w:rsidP="009A2669">
      <w:pPr>
        <w:ind w:firstLine="708"/>
        <w:jc w:val="center"/>
        <w:rPr>
          <w:b/>
          <w:iCs/>
          <w:color w:val="000000"/>
          <w:szCs w:val="24"/>
        </w:rPr>
      </w:pPr>
      <w:r w:rsidRPr="009A2669">
        <w:rPr>
          <w:b/>
          <w:iCs/>
          <w:color w:val="000000"/>
          <w:szCs w:val="24"/>
        </w:rPr>
        <w:t>6.</w:t>
      </w:r>
      <w:r w:rsidRPr="009A2669">
        <w:rPr>
          <w:b/>
          <w:iCs/>
          <w:color w:val="000000"/>
          <w:szCs w:val="24"/>
        </w:rPr>
        <w:tab/>
        <w:t>Порядок сдачи-приема услуг</w:t>
      </w:r>
    </w:p>
    <w:p w14:paraId="7AD9A915" w14:textId="7D0AC385" w:rsidR="002E472E" w:rsidRPr="009A2669" w:rsidRDefault="002E472E" w:rsidP="009A2669">
      <w:pPr>
        <w:ind w:firstLine="708"/>
        <w:jc w:val="both"/>
        <w:rPr>
          <w:iCs/>
          <w:color w:val="000000"/>
          <w:szCs w:val="24"/>
        </w:rPr>
      </w:pPr>
      <w:r w:rsidRPr="009A2669">
        <w:rPr>
          <w:iCs/>
          <w:color w:val="000000"/>
          <w:szCs w:val="24"/>
        </w:rPr>
        <w:t>6.1.</w:t>
      </w:r>
      <w:r w:rsidRPr="009A2669">
        <w:rPr>
          <w:iCs/>
          <w:color w:val="000000"/>
          <w:szCs w:val="24"/>
        </w:rPr>
        <w:tab/>
        <w:t xml:space="preserve">Сдача-приемка фактически оказанных </w:t>
      </w:r>
      <w:r w:rsidR="00A61CFB" w:rsidRPr="009A2669">
        <w:rPr>
          <w:iCs/>
          <w:color w:val="000000"/>
          <w:szCs w:val="24"/>
        </w:rPr>
        <w:t>работ</w:t>
      </w:r>
      <w:r w:rsidRPr="009A2669">
        <w:rPr>
          <w:iCs/>
          <w:color w:val="000000"/>
          <w:szCs w:val="24"/>
        </w:rPr>
        <w:t xml:space="preserve"> оформляется Актом </w:t>
      </w:r>
      <w:r w:rsidR="00325C1F">
        <w:rPr>
          <w:iCs/>
          <w:color w:val="000000"/>
          <w:szCs w:val="24"/>
        </w:rPr>
        <w:t>осмотра помещений</w:t>
      </w:r>
      <w:r w:rsidRPr="009A2669">
        <w:rPr>
          <w:iCs/>
          <w:color w:val="000000"/>
          <w:szCs w:val="24"/>
        </w:rPr>
        <w:t>, который является неотъемлемой частью настоящего Договора и подписанный Сторонами.</w:t>
      </w:r>
    </w:p>
    <w:p w14:paraId="141E9486" w14:textId="30B58DD5" w:rsidR="002E472E" w:rsidRPr="009A2669" w:rsidRDefault="002E472E" w:rsidP="009A2669">
      <w:pPr>
        <w:ind w:firstLine="708"/>
        <w:jc w:val="both"/>
        <w:rPr>
          <w:iCs/>
          <w:color w:val="000000"/>
          <w:szCs w:val="24"/>
        </w:rPr>
      </w:pPr>
      <w:r w:rsidRPr="009A2669">
        <w:rPr>
          <w:iCs/>
          <w:color w:val="000000"/>
          <w:szCs w:val="24"/>
        </w:rPr>
        <w:t>6.2.</w:t>
      </w:r>
      <w:r w:rsidRPr="009A2669">
        <w:rPr>
          <w:iCs/>
          <w:color w:val="000000"/>
          <w:szCs w:val="24"/>
        </w:rPr>
        <w:tab/>
        <w:t xml:space="preserve">По результатам выполненных работ </w:t>
      </w:r>
      <w:r w:rsidR="00325C1F">
        <w:rPr>
          <w:iCs/>
          <w:color w:val="000000"/>
          <w:szCs w:val="24"/>
        </w:rPr>
        <w:t xml:space="preserve">и подписанного сторонами Акта осмотра помещений </w:t>
      </w:r>
      <w:r w:rsidRPr="009A2669">
        <w:rPr>
          <w:iCs/>
          <w:color w:val="000000"/>
          <w:szCs w:val="24"/>
        </w:rPr>
        <w:t>Подрядчик в течение 5 (пяти) дней предоставляет Заказчику акт выполненных работ.</w:t>
      </w:r>
    </w:p>
    <w:p w14:paraId="21057448" w14:textId="15A391C1" w:rsidR="002E472E" w:rsidRPr="009A2669" w:rsidRDefault="002E472E" w:rsidP="009A2669">
      <w:pPr>
        <w:ind w:firstLine="708"/>
        <w:jc w:val="both"/>
        <w:rPr>
          <w:iCs/>
          <w:color w:val="000000"/>
          <w:szCs w:val="24"/>
        </w:rPr>
      </w:pPr>
      <w:r w:rsidRPr="009A2669">
        <w:rPr>
          <w:iCs/>
          <w:color w:val="000000"/>
          <w:szCs w:val="24"/>
        </w:rPr>
        <w:t>6.3.</w:t>
      </w:r>
      <w:r w:rsidRPr="009A2669">
        <w:rPr>
          <w:iCs/>
          <w:color w:val="000000"/>
          <w:szCs w:val="24"/>
        </w:rPr>
        <w:tab/>
        <w:t>Заказчик в течение 10 (десяти) рабочих дней со дня получения акта обязан направить Подрядчику подписанный акт или мотивированный отказ от его подписания.</w:t>
      </w:r>
    </w:p>
    <w:p w14:paraId="6FD40DC3" w14:textId="2CFC3565" w:rsidR="002E472E" w:rsidRPr="009A2669" w:rsidRDefault="002E472E" w:rsidP="009A2669">
      <w:pPr>
        <w:ind w:firstLine="708"/>
        <w:jc w:val="both"/>
        <w:rPr>
          <w:iCs/>
          <w:color w:val="000000"/>
          <w:szCs w:val="24"/>
        </w:rPr>
      </w:pPr>
      <w:r w:rsidRPr="009A2669">
        <w:rPr>
          <w:iCs/>
          <w:color w:val="000000"/>
          <w:szCs w:val="24"/>
        </w:rPr>
        <w:t>6.4.</w:t>
      </w:r>
      <w:r w:rsidRPr="009A2669">
        <w:rPr>
          <w:iCs/>
          <w:color w:val="000000"/>
          <w:szCs w:val="24"/>
        </w:rPr>
        <w:tab/>
        <w:t xml:space="preserve">В случае, если в процессе оказания </w:t>
      </w:r>
      <w:r w:rsidR="00A61CFB" w:rsidRPr="009A2669">
        <w:rPr>
          <w:iCs/>
          <w:color w:val="000000"/>
          <w:szCs w:val="24"/>
        </w:rPr>
        <w:t>работ</w:t>
      </w:r>
      <w:r w:rsidRPr="009A2669">
        <w:rPr>
          <w:iCs/>
          <w:color w:val="000000"/>
          <w:szCs w:val="24"/>
        </w:rPr>
        <w:t xml:space="preserve"> выявится невозможность выполнения отдельных </w:t>
      </w:r>
      <w:r w:rsidR="00A61CFB" w:rsidRPr="009A2669">
        <w:rPr>
          <w:iCs/>
          <w:color w:val="000000"/>
          <w:szCs w:val="24"/>
        </w:rPr>
        <w:t>работ</w:t>
      </w:r>
      <w:r w:rsidRPr="009A2669">
        <w:rPr>
          <w:iCs/>
          <w:color w:val="000000"/>
          <w:szCs w:val="24"/>
        </w:rPr>
        <w:t>, Подрядчик незамедлительно (в течение 24 часов) ставит в известность об этом Заказчика, о чем составляется Акт, подписываемый обеими Сторонами.</w:t>
      </w:r>
    </w:p>
    <w:p w14:paraId="4951C001" w14:textId="515FB6D2" w:rsidR="002E472E" w:rsidRPr="009A2669" w:rsidRDefault="002E472E" w:rsidP="009A2669">
      <w:pPr>
        <w:ind w:firstLine="708"/>
        <w:jc w:val="both"/>
        <w:rPr>
          <w:iCs/>
          <w:color w:val="000000"/>
          <w:szCs w:val="24"/>
        </w:rPr>
      </w:pPr>
      <w:r w:rsidRPr="009A2669">
        <w:rPr>
          <w:iCs/>
          <w:color w:val="000000"/>
          <w:szCs w:val="24"/>
        </w:rPr>
        <w:lastRenderedPageBreak/>
        <w:t>6.5.</w:t>
      </w:r>
      <w:r w:rsidRPr="009A2669">
        <w:rPr>
          <w:iCs/>
          <w:color w:val="000000"/>
          <w:szCs w:val="24"/>
        </w:rPr>
        <w:tab/>
      </w:r>
      <w:r w:rsidR="00A61CFB" w:rsidRPr="009A2669">
        <w:rPr>
          <w:iCs/>
          <w:color w:val="000000"/>
          <w:szCs w:val="24"/>
        </w:rPr>
        <w:t>Работы</w:t>
      </w:r>
      <w:r w:rsidRPr="009A2669">
        <w:rPr>
          <w:iCs/>
          <w:color w:val="000000"/>
          <w:szCs w:val="24"/>
        </w:rPr>
        <w:t xml:space="preserve"> считаются оказанными с момента подписания сторонами данного Акта. Если Заказчик не подписал акт в срок и не направил подрядчику мотивированный отказ от подписания акта, оказанные подрядчиком </w:t>
      </w:r>
      <w:r w:rsidR="00A61CFB" w:rsidRPr="009A2669">
        <w:rPr>
          <w:iCs/>
          <w:color w:val="000000"/>
          <w:szCs w:val="24"/>
        </w:rPr>
        <w:t xml:space="preserve">работы </w:t>
      </w:r>
      <w:r w:rsidRPr="009A2669">
        <w:rPr>
          <w:iCs/>
          <w:color w:val="000000"/>
          <w:szCs w:val="24"/>
        </w:rPr>
        <w:t>считаются принятыми заказчиком без замечаний.</w:t>
      </w:r>
    </w:p>
    <w:p w14:paraId="0A80A843" w14:textId="6BB381F0" w:rsidR="002E472E" w:rsidRPr="009A2669" w:rsidRDefault="00FC1740" w:rsidP="009A2669">
      <w:pPr>
        <w:ind w:firstLine="708"/>
        <w:jc w:val="both"/>
        <w:rPr>
          <w:iCs/>
          <w:color w:val="000000"/>
          <w:szCs w:val="24"/>
        </w:rPr>
      </w:pPr>
      <w:r w:rsidRPr="009A2669">
        <w:rPr>
          <w:iCs/>
          <w:color w:val="000000"/>
          <w:szCs w:val="24"/>
        </w:rPr>
        <w:t>6</w:t>
      </w:r>
      <w:r w:rsidR="002E472E" w:rsidRPr="009A2669">
        <w:rPr>
          <w:iCs/>
          <w:color w:val="000000"/>
          <w:szCs w:val="24"/>
        </w:rPr>
        <w:t xml:space="preserve">.6. В случае отказа Заказчика подписать акт выполненных работ, Стороны составляют двусторонний акт с перечнем выявленных недостатков (дефектов) и сроков их устранения. Претензии об устранении выявленных недостатков должны быть предъявлены Заказчиком в течение 10 (десяти) рабочих дней с момента получения от </w:t>
      </w:r>
      <w:r w:rsidRPr="009A2669">
        <w:rPr>
          <w:iCs/>
          <w:color w:val="000000"/>
          <w:szCs w:val="24"/>
        </w:rPr>
        <w:t>Подрядчика</w:t>
      </w:r>
      <w:r w:rsidR="002E472E" w:rsidRPr="009A2669">
        <w:rPr>
          <w:iCs/>
          <w:color w:val="000000"/>
          <w:szCs w:val="24"/>
        </w:rPr>
        <w:t xml:space="preserve"> акта. После получения акта с перечнем выявленных недостатков (дефектов) </w:t>
      </w:r>
      <w:r w:rsidRPr="009A2669">
        <w:rPr>
          <w:iCs/>
          <w:color w:val="000000"/>
          <w:szCs w:val="24"/>
        </w:rPr>
        <w:t>Подрядчик</w:t>
      </w:r>
      <w:r w:rsidR="002E472E" w:rsidRPr="009A2669">
        <w:rPr>
          <w:iCs/>
          <w:color w:val="000000"/>
          <w:szCs w:val="24"/>
        </w:rPr>
        <w:t xml:space="preserve"> обязан устранить указанные недостатки без дополнительной оплаты со стороны Заказчика.</w:t>
      </w:r>
    </w:p>
    <w:p w14:paraId="663DCC73" w14:textId="0BB475E4" w:rsidR="002E472E" w:rsidRPr="009A2669" w:rsidRDefault="00FC1740" w:rsidP="009A2669">
      <w:pPr>
        <w:ind w:firstLine="708"/>
        <w:jc w:val="both"/>
        <w:rPr>
          <w:iCs/>
          <w:color w:val="000000"/>
          <w:szCs w:val="24"/>
        </w:rPr>
      </w:pPr>
      <w:r w:rsidRPr="009A2669">
        <w:rPr>
          <w:iCs/>
          <w:color w:val="000000"/>
          <w:szCs w:val="24"/>
        </w:rPr>
        <w:t>6</w:t>
      </w:r>
      <w:r w:rsidR="002E472E" w:rsidRPr="009A2669">
        <w:rPr>
          <w:iCs/>
          <w:color w:val="000000"/>
          <w:szCs w:val="24"/>
        </w:rPr>
        <w:t>.6.</w:t>
      </w:r>
      <w:r w:rsidR="002E472E" w:rsidRPr="009A2669">
        <w:rPr>
          <w:iCs/>
          <w:color w:val="000000"/>
          <w:szCs w:val="24"/>
        </w:rPr>
        <w:tab/>
        <w:t xml:space="preserve">После устранения выявленных недостатков </w:t>
      </w:r>
      <w:r w:rsidRPr="009A2669">
        <w:rPr>
          <w:iCs/>
          <w:color w:val="000000"/>
          <w:szCs w:val="24"/>
        </w:rPr>
        <w:t>Подрядчик</w:t>
      </w:r>
      <w:r w:rsidR="002E472E" w:rsidRPr="009A2669">
        <w:rPr>
          <w:iCs/>
          <w:color w:val="000000"/>
          <w:szCs w:val="24"/>
        </w:rPr>
        <w:t xml:space="preserve"> и представитель Заказчика подписывают акт, в котором фиксируются устраненные недостатки, выявленные в ходе приёмки </w:t>
      </w:r>
      <w:r w:rsidR="00A61CFB" w:rsidRPr="009A2669">
        <w:rPr>
          <w:iCs/>
          <w:color w:val="000000"/>
          <w:szCs w:val="24"/>
        </w:rPr>
        <w:t>работ</w:t>
      </w:r>
      <w:r w:rsidR="002E472E" w:rsidRPr="009A2669">
        <w:rPr>
          <w:iCs/>
          <w:color w:val="000000"/>
          <w:szCs w:val="24"/>
        </w:rPr>
        <w:t xml:space="preserve">, а также срок их устранения </w:t>
      </w:r>
      <w:r w:rsidRPr="009A2669">
        <w:rPr>
          <w:iCs/>
          <w:color w:val="000000"/>
          <w:szCs w:val="24"/>
        </w:rPr>
        <w:t>Подрядчиком</w:t>
      </w:r>
      <w:r w:rsidR="002E472E" w:rsidRPr="009A2669">
        <w:rPr>
          <w:iCs/>
          <w:color w:val="000000"/>
          <w:szCs w:val="24"/>
        </w:rPr>
        <w:t>.</w:t>
      </w:r>
    </w:p>
    <w:p w14:paraId="51CBCB9E" w14:textId="77777777" w:rsidR="00FC1740" w:rsidRPr="009A2669" w:rsidRDefault="00FC1740" w:rsidP="009A2669">
      <w:pPr>
        <w:ind w:firstLine="708"/>
        <w:jc w:val="both"/>
        <w:rPr>
          <w:iCs/>
          <w:color w:val="000000"/>
          <w:szCs w:val="24"/>
        </w:rPr>
      </w:pPr>
    </w:p>
    <w:p w14:paraId="07961D76" w14:textId="6E11839A" w:rsidR="002E472E" w:rsidRPr="009A2669" w:rsidRDefault="00FC1740" w:rsidP="009A2669">
      <w:pPr>
        <w:ind w:firstLine="708"/>
        <w:jc w:val="center"/>
        <w:rPr>
          <w:b/>
          <w:iCs/>
          <w:color w:val="000000"/>
          <w:szCs w:val="24"/>
        </w:rPr>
      </w:pPr>
      <w:r w:rsidRPr="009A2669">
        <w:rPr>
          <w:b/>
          <w:iCs/>
          <w:color w:val="000000"/>
          <w:szCs w:val="24"/>
        </w:rPr>
        <w:t>7</w:t>
      </w:r>
      <w:r w:rsidR="002E472E" w:rsidRPr="009A2669">
        <w:rPr>
          <w:b/>
          <w:iCs/>
          <w:color w:val="000000"/>
          <w:szCs w:val="24"/>
        </w:rPr>
        <w:t>.</w:t>
      </w:r>
      <w:r w:rsidR="002E472E" w:rsidRPr="009A2669">
        <w:rPr>
          <w:b/>
          <w:iCs/>
          <w:color w:val="000000"/>
          <w:szCs w:val="24"/>
        </w:rPr>
        <w:tab/>
        <w:t>Действие обстоятельств непреодолимой силы</w:t>
      </w:r>
    </w:p>
    <w:p w14:paraId="621AEA78" w14:textId="241BBC6B" w:rsidR="002E472E" w:rsidRPr="009A2669" w:rsidRDefault="00FC1740" w:rsidP="009A2669">
      <w:pPr>
        <w:ind w:firstLine="708"/>
        <w:jc w:val="both"/>
        <w:rPr>
          <w:iCs/>
          <w:color w:val="000000"/>
          <w:szCs w:val="24"/>
        </w:rPr>
      </w:pPr>
      <w:r w:rsidRPr="009A2669">
        <w:rPr>
          <w:iCs/>
          <w:color w:val="000000"/>
          <w:szCs w:val="24"/>
        </w:rPr>
        <w:t>7</w:t>
      </w:r>
      <w:r w:rsidR="002E472E" w:rsidRPr="009A2669">
        <w:rPr>
          <w:iCs/>
          <w:color w:val="000000"/>
          <w:szCs w:val="24"/>
        </w:rPr>
        <w:t>.1.</w:t>
      </w:r>
      <w:r w:rsidR="002E472E" w:rsidRPr="009A2669">
        <w:rPr>
          <w:iCs/>
          <w:color w:val="000000"/>
          <w:szCs w:val="24"/>
        </w:rPr>
        <w:tab/>
        <w:t>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включая объявленную или фактическую войну, гражданские волнения, эпидемии, блокаду, издание актов государственных органов, эмбарго, пожары, землетрясения, наводнения и другие природные стихийные бедствия.</w:t>
      </w:r>
    </w:p>
    <w:p w14:paraId="3DA1DD47" w14:textId="081E502F" w:rsidR="002E472E" w:rsidRPr="009A2669" w:rsidRDefault="00FC1740" w:rsidP="009A2669">
      <w:pPr>
        <w:ind w:firstLine="708"/>
        <w:jc w:val="both"/>
        <w:rPr>
          <w:iCs/>
          <w:color w:val="000000"/>
          <w:szCs w:val="24"/>
        </w:rPr>
      </w:pPr>
      <w:r w:rsidRPr="009A2669">
        <w:rPr>
          <w:iCs/>
          <w:color w:val="000000"/>
          <w:szCs w:val="24"/>
        </w:rPr>
        <w:t>7</w:t>
      </w:r>
      <w:r w:rsidR="002E472E" w:rsidRPr="009A2669">
        <w:rPr>
          <w:iCs/>
          <w:color w:val="000000"/>
          <w:szCs w:val="24"/>
        </w:rPr>
        <w:t>.2.</w:t>
      </w:r>
      <w:r w:rsidR="002E472E" w:rsidRPr="009A2669">
        <w:rPr>
          <w:iCs/>
          <w:color w:val="000000"/>
          <w:szCs w:val="24"/>
        </w:rPr>
        <w:tab/>
        <w:t xml:space="preserve">Сторона, не исполняющая обязательств по настоящему Договору вследствие </w:t>
      </w:r>
    </w:p>
    <w:p w14:paraId="05B2C4EA" w14:textId="77777777" w:rsidR="002E472E" w:rsidRPr="009A2669" w:rsidRDefault="002E472E" w:rsidP="009A2669">
      <w:pPr>
        <w:ind w:firstLine="708"/>
        <w:jc w:val="both"/>
        <w:rPr>
          <w:iCs/>
          <w:color w:val="000000"/>
          <w:szCs w:val="24"/>
        </w:rPr>
      </w:pPr>
      <w:r w:rsidRPr="009A2669">
        <w:rPr>
          <w:iCs/>
          <w:color w:val="000000"/>
          <w:szCs w:val="24"/>
        </w:rPr>
        <w:t>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14:paraId="3638E980" w14:textId="533EA7C9" w:rsidR="002E472E" w:rsidRPr="009A2669" w:rsidRDefault="00FC1740" w:rsidP="009A2669">
      <w:pPr>
        <w:ind w:firstLine="708"/>
        <w:jc w:val="both"/>
        <w:rPr>
          <w:iCs/>
          <w:color w:val="000000"/>
          <w:szCs w:val="24"/>
        </w:rPr>
      </w:pPr>
      <w:r w:rsidRPr="009A2669">
        <w:rPr>
          <w:iCs/>
          <w:color w:val="000000"/>
          <w:szCs w:val="24"/>
        </w:rPr>
        <w:t>7</w:t>
      </w:r>
      <w:r w:rsidR="002E472E" w:rsidRPr="009A2669">
        <w:rPr>
          <w:iCs/>
          <w:color w:val="000000"/>
          <w:szCs w:val="24"/>
        </w:rPr>
        <w:t>.3.</w:t>
      </w:r>
      <w:r w:rsidR="002E472E" w:rsidRPr="009A2669">
        <w:rPr>
          <w:iCs/>
          <w:color w:val="000000"/>
          <w:szCs w:val="24"/>
        </w:rPr>
        <w:tab/>
        <w:t xml:space="preserve">Если обстоятельства непреодолимой силы действуют на протяжении 5 (пяти) дней, </w:t>
      </w:r>
    </w:p>
    <w:p w14:paraId="40629896" w14:textId="77777777" w:rsidR="002E472E" w:rsidRPr="009A2669" w:rsidRDefault="002E472E" w:rsidP="009A2669">
      <w:pPr>
        <w:ind w:firstLine="708"/>
        <w:jc w:val="both"/>
        <w:rPr>
          <w:iCs/>
          <w:color w:val="000000"/>
          <w:szCs w:val="24"/>
        </w:rPr>
      </w:pPr>
      <w:r w:rsidRPr="009A2669">
        <w:rPr>
          <w:iCs/>
          <w:color w:val="000000"/>
          <w:szCs w:val="24"/>
        </w:rPr>
        <w:t>настоящий Договор, может быть, расторгнут любой из Сторон путем направления письменного уведомления другой Стороне.</w:t>
      </w:r>
    </w:p>
    <w:p w14:paraId="2184781A" w14:textId="77777777" w:rsidR="002E472E" w:rsidRPr="009A2669" w:rsidRDefault="002E472E" w:rsidP="009A2669">
      <w:pPr>
        <w:ind w:firstLine="708"/>
        <w:jc w:val="both"/>
        <w:rPr>
          <w:iCs/>
          <w:color w:val="000000"/>
          <w:szCs w:val="24"/>
        </w:rPr>
      </w:pPr>
    </w:p>
    <w:p w14:paraId="72004D77" w14:textId="25B7B698" w:rsidR="002E472E" w:rsidRPr="009A2669" w:rsidRDefault="002E472E" w:rsidP="009A2669">
      <w:pPr>
        <w:ind w:firstLine="708"/>
        <w:jc w:val="center"/>
        <w:rPr>
          <w:b/>
          <w:iCs/>
          <w:color w:val="000000"/>
          <w:szCs w:val="24"/>
        </w:rPr>
      </w:pPr>
      <w:r w:rsidRPr="009A2669">
        <w:rPr>
          <w:b/>
          <w:iCs/>
          <w:color w:val="000000"/>
          <w:szCs w:val="24"/>
        </w:rPr>
        <w:t>6.</w:t>
      </w:r>
      <w:r w:rsidRPr="009A2669">
        <w:rPr>
          <w:b/>
          <w:iCs/>
          <w:color w:val="000000"/>
          <w:szCs w:val="24"/>
        </w:rPr>
        <w:tab/>
        <w:t>Ответственность сторон</w:t>
      </w:r>
    </w:p>
    <w:p w14:paraId="36F8CA97" w14:textId="21A1A197" w:rsidR="002E472E" w:rsidRPr="009A2669" w:rsidRDefault="00FC1740" w:rsidP="009A2669">
      <w:pPr>
        <w:ind w:firstLine="708"/>
        <w:jc w:val="both"/>
        <w:rPr>
          <w:iCs/>
          <w:color w:val="000000"/>
          <w:szCs w:val="24"/>
        </w:rPr>
      </w:pPr>
      <w:r w:rsidRPr="009A2669">
        <w:rPr>
          <w:iCs/>
          <w:color w:val="000000"/>
          <w:szCs w:val="24"/>
        </w:rPr>
        <w:t>8</w:t>
      </w:r>
      <w:r w:rsidR="002E472E" w:rsidRPr="009A2669">
        <w:rPr>
          <w:iCs/>
          <w:color w:val="000000"/>
          <w:szCs w:val="24"/>
        </w:rPr>
        <w:t>.1.</w:t>
      </w:r>
      <w:r w:rsidR="002E472E" w:rsidRPr="009A2669">
        <w:rPr>
          <w:iCs/>
          <w:color w:val="000000"/>
          <w:szCs w:val="24"/>
        </w:rPr>
        <w:tab/>
        <w:t>За неисполнение или ненадлежащее исполнение своих обязательств по-настоящему Договору Стороны несут ответственность в соответствии с действующим законодательством Российской Федерации.</w:t>
      </w:r>
    </w:p>
    <w:p w14:paraId="455224D9" w14:textId="21B4570F" w:rsidR="002E472E" w:rsidRPr="009A2669" w:rsidRDefault="00FC1740" w:rsidP="009A2669">
      <w:pPr>
        <w:ind w:firstLine="708"/>
        <w:jc w:val="both"/>
        <w:rPr>
          <w:iCs/>
          <w:color w:val="000000"/>
          <w:szCs w:val="24"/>
        </w:rPr>
      </w:pPr>
      <w:r w:rsidRPr="009A2669">
        <w:rPr>
          <w:iCs/>
          <w:color w:val="000000"/>
          <w:szCs w:val="24"/>
        </w:rPr>
        <w:t>8</w:t>
      </w:r>
      <w:r w:rsidR="002E472E" w:rsidRPr="009A2669">
        <w:rPr>
          <w:iCs/>
          <w:color w:val="000000"/>
          <w:szCs w:val="24"/>
        </w:rPr>
        <w:t>.2.</w:t>
      </w:r>
      <w:r w:rsidR="002E472E" w:rsidRPr="009A2669">
        <w:rPr>
          <w:iCs/>
          <w:color w:val="000000"/>
          <w:szCs w:val="24"/>
        </w:rPr>
        <w:tab/>
        <w:t xml:space="preserve">В случае просрочки исполнения </w:t>
      </w:r>
      <w:r w:rsidRPr="009A2669">
        <w:rPr>
          <w:iCs/>
          <w:color w:val="000000"/>
          <w:szCs w:val="24"/>
        </w:rPr>
        <w:t>Подрядчиком</w:t>
      </w:r>
      <w:r w:rsidR="002E472E" w:rsidRPr="009A2669">
        <w:rPr>
          <w:iCs/>
          <w:color w:val="000000"/>
          <w:szCs w:val="24"/>
        </w:rPr>
        <w:t xml:space="preserve"> обязательств, предусмотренных Договором, а также в иных случаях неисполнения или ненадлежащего исполнения </w:t>
      </w:r>
      <w:r w:rsidRPr="009A2669">
        <w:rPr>
          <w:iCs/>
          <w:color w:val="000000"/>
          <w:szCs w:val="24"/>
        </w:rPr>
        <w:t>Подрядчиком</w:t>
      </w:r>
      <w:r w:rsidR="002E472E" w:rsidRPr="009A2669">
        <w:rPr>
          <w:iCs/>
          <w:color w:val="000000"/>
          <w:szCs w:val="24"/>
        </w:rPr>
        <w:t xml:space="preserve"> договорных обязательств Заказчик направляет </w:t>
      </w:r>
      <w:r w:rsidRPr="009A2669">
        <w:rPr>
          <w:iCs/>
          <w:color w:val="000000"/>
          <w:szCs w:val="24"/>
        </w:rPr>
        <w:t>Подрядчику</w:t>
      </w:r>
      <w:r w:rsidR="002E472E" w:rsidRPr="009A2669">
        <w:rPr>
          <w:iCs/>
          <w:color w:val="000000"/>
          <w:szCs w:val="24"/>
        </w:rPr>
        <w:t xml:space="preserve"> требование об уплате неустоек (штрафов, пеней).</w:t>
      </w:r>
    </w:p>
    <w:p w14:paraId="24B66CFA" w14:textId="5F208F43" w:rsidR="002E472E" w:rsidRPr="009A2669" w:rsidRDefault="00FC1740" w:rsidP="009A2669">
      <w:pPr>
        <w:ind w:firstLine="708"/>
        <w:jc w:val="both"/>
        <w:rPr>
          <w:iCs/>
          <w:color w:val="000000"/>
          <w:szCs w:val="24"/>
        </w:rPr>
      </w:pPr>
      <w:r w:rsidRPr="009A2669">
        <w:rPr>
          <w:iCs/>
          <w:color w:val="000000"/>
          <w:szCs w:val="24"/>
        </w:rPr>
        <w:t>8</w:t>
      </w:r>
      <w:r w:rsidR="002E472E" w:rsidRPr="009A2669">
        <w:rPr>
          <w:iCs/>
          <w:color w:val="000000"/>
          <w:szCs w:val="24"/>
        </w:rPr>
        <w:t>.3.</w:t>
      </w:r>
      <w:r w:rsidR="002E472E" w:rsidRPr="009A2669">
        <w:rPr>
          <w:iCs/>
          <w:color w:val="000000"/>
          <w:szCs w:val="24"/>
        </w:rPr>
        <w:tab/>
        <w:t xml:space="preserve">В случае нарушения начального или конечного срока оказания </w:t>
      </w:r>
      <w:r w:rsidR="00A61CFB" w:rsidRPr="009A2669">
        <w:rPr>
          <w:iCs/>
          <w:color w:val="000000"/>
          <w:szCs w:val="24"/>
        </w:rPr>
        <w:t>работ</w:t>
      </w:r>
      <w:r w:rsidR="002E472E" w:rsidRPr="009A2669">
        <w:rPr>
          <w:iCs/>
          <w:color w:val="000000"/>
          <w:szCs w:val="24"/>
        </w:rPr>
        <w:t xml:space="preserve"> </w:t>
      </w:r>
      <w:r w:rsidRPr="009A2669">
        <w:rPr>
          <w:iCs/>
          <w:color w:val="000000"/>
          <w:szCs w:val="24"/>
        </w:rPr>
        <w:t xml:space="preserve">Подрядчик </w:t>
      </w:r>
      <w:r w:rsidR="002E472E" w:rsidRPr="009A2669">
        <w:rPr>
          <w:iCs/>
          <w:color w:val="000000"/>
          <w:szCs w:val="24"/>
        </w:rPr>
        <w:t xml:space="preserve">уплачивает неустойку в размере одной трехсотой ключевой ставки Банка России от цены Договора за каждый день просрочки, уменьшенной на сумму, пропорциональную объему обязательств, предусмотренных Договором и фактически исполненных </w:t>
      </w:r>
      <w:r w:rsidRPr="009A2669">
        <w:rPr>
          <w:iCs/>
          <w:color w:val="000000"/>
          <w:szCs w:val="24"/>
        </w:rPr>
        <w:t>Подрядчиком</w:t>
      </w:r>
      <w:r w:rsidR="002E472E" w:rsidRPr="009A2669">
        <w:rPr>
          <w:iCs/>
          <w:color w:val="000000"/>
          <w:szCs w:val="24"/>
        </w:rPr>
        <w:t>.</w:t>
      </w:r>
    </w:p>
    <w:p w14:paraId="04E8B340" w14:textId="6CC0DA79" w:rsidR="002E472E" w:rsidRPr="009A2669" w:rsidRDefault="00FC1740" w:rsidP="009A2669">
      <w:pPr>
        <w:ind w:firstLine="708"/>
        <w:jc w:val="both"/>
        <w:rPr>
          <w:iCs/>
          <w:color w:val="000000"/>
          <w:szCs w:val="24"/>
        </w:rPr>
      </w:pPr>
      <w:r w:rsidRPr="009A2669">
        <w:rPr>
          <w:iCs/>
          <w:color w:val="000000"/>
          <w:szCs w:val="24"/>
        </w:rPr>
        <w:t>8</w:t>
      </w:r>
      <w:r w:rsidR="002E472E" w:rsidRPr="009A2669">
        <w:rPr>
          <w:iCs/>
          <w:color w:val="000000"/>
          <w:szCs w:val="24"/>
        </w:rPr>
        <w:t>.4.</w:t>
      </w:r>
      <w:r w:rsidR="002E472E" w:rsidRPr="009A2669">
        <w:rPr>
          <w:iCs/>
          <w:color w:val="000000"/>
          <w:szCs w:val="24"/>
        </w:rPr>
        <w:tab/>
        <w:t xml:space="preserve">Общая сумма начисленной неустойки за неисполнение или ненадлежащее исполнение </w:t>
      </w:r>
      <w:r w:rsidRPr="009A2669">
        <w:rPr>
          <w:iCs/>
          <w:color w:val="000000"/>
          <w:szCs w:val="24"/>
        </w:rPr>
        <w:t>Подрядчиком</w:t>
      </w:r>
      <w:r w:rsidR="002E472E" w:rsidRPr="009A2669">
        <w:rPr>
          <w:iCs/>
          <w:color w:val="000000"/>
          <w:szCs w:val="24"/>
        </w:rPr>
        <w:t xml:space="preserve"> обязательств по Договору не может превышать цену Договора.</w:t>
      </w:r>
    </w:p>
    <w:p w14:paraId="7330743A" w14:textId="23B0F78E" w:rsidR="002E472E" w:rsidRPr="009A2669" w:rsidRDefault="00FC1740" w:rsidP="009A2669">
      <w:pPr>
        <w:ind w:firstLine="708"/>
        <w:jc w:val="both"/>
        <w:rPr>
          <w:iCs/>
          <w:color w:val="000000"/>
          <w:szCs w:val="24"/>
        </w:rPr>
      </w:pPr>
      <w:r w:rsidRPr="009A2669">
        <w:rPr>
          <w:iCs/>
          <w:color w:val="000000"/>
          <w:szCs w:val="24"/>
        </w:rPr>
        <w:t>8</w:t>
      </w:r>
      <w:r w:rsidR="002E472E" w:rsidRPr="009A2669">
        <w:rPr>
          <w:iCs/>
          <w:color w:val="000000"/>
          <w:szCs w:val="24"/>
        </w:rPr>
        <w:t>.5.</w:t>
      </w:r>
      <w:r w:rsidR="002E472E" w:rsidRPr="009A2669">
        <w:rPr>
          <w:iCs/>
          <w:color w:val="000000"/>
          <w:szCs w:val="24"/>
        </w:rPr>
        <w:tab/>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w:t>
      </w:r>
      <w:r w:rsidRPr="009A2669">
        <w:rPr>
          <w:iCs/>
          <w:color w:val="000000"/>
          <w:szCs w:val="24"/>
        </w:rPr>
        <w:t>Подрядчик</w:t>
      </w:r>
      <w:r w:rsidR="002E472E" w:rsidRPr="009A2669">
        <w:rPr>
          <w:iCs/>
          <w:color w:val="000000"/>
          <w:szCs w:val="24"/>
        </w:rPr>
        <w:t xml:space="preserve"> вправе потребовать уплаты неустоек (штрафов, пеней).</w:t>
      </w:r>
    </w:p>
    <w:p w14:paraId="689DE1D6" w14:textId="6F00FF23" w:rsidR="002E472E" w:rsidRPr="009A2669" w:rsidRDefault="00FC1740" w:rsidP="009A2669">
      <w:pPr>
        <w:ind w:firstLine="708"/>
        <w:jc w:val="both"/>
        <w:rPr>
          <w:iCs/>
          <w:color w:val="000000"/>
          <w:szCs w:val="24"/>
        </w:rPr>
      </w:pPr>
      <w:r w:rsidRPr="009A2669">
        <w:rPr>
          <w:iCs/>
          <w:color w:val="000000"/>
          <w:szCs w:val="24"/>
        </w:rPr>
        <w:t>8</w:t>
      </w:r>
      <w:r w:rsidR="002E472E" w:rsidRPr="009A2669">
        <w:rPr>
          <w:iCs/>
          <w:color w:val="000000"/>
          <w:szCs w:val="24"/>
        </w:rPr>
        <w:t>.6.</w:t>
      </w:r>
      <w:r w:rsidR="002E472E" w:rsidRPr="009A2669">
        <w:rPr>
          <w:iCs/>
          <w:color w:val="000000"/>
          <w:szCs w:val="24"/>
        </w:rPr>
        <w:tab/>
        <w:t>Неустойка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неустойки устанавливается как одна трехсотая действующей на дату уплаты неустойки ключевой ставки Банка России от не уплаченной в срок суммы.</w:t>
      </w:r>
    </w:p>
    <w:p w14:paraId="39D331FF" w14:textId="09FC7282" w:rsidR="002E472E" w:rsidRPr="009A2669" w:rsidRDefault="00FC1740" w:rsidP="009A2669">
      <w:pPr>
        <w:ind w:firstLine="708"/>
        <w:jc w:val="both"/>
        <w:rPr>
          <w:iCs/>
          <w:color w:val="000000"/>
          <w:szCs w:val="24"/>
        </w:rPr>
      </w:pPr>
      <w:r w:rsidRPr="009A2669">
        <w:rPr>
          <w:iCs/>
          <w:color w:val="000000"/>
          <w:szCs w:val="24"/>
        </w:rPr>
        <w:t>8</w:t>
      </w:r>
      <w:r w:rsidR="002E472E" w:rsidRPr="009A2669">
        <w:rPr>
          <w:iCs/>
          <w:color w:val="000000"/>
          <w:szCs w:val="24"/>
        </w:rPr>
        <w:t>.7.</w:t>
      </w:r>
      <w:r w:rsidR="002E472E" w:rsidRPr="009A2669">
        <w:rPr>
          <w:iCs/>
          <w:color w:val="000000"/>
          <w:szCs w:val="24"/>
        </w:rPr>
        <w:tab/>
        <w:t>Общая сумма начисленных штрафов за ненадлежащее исполнение Заказчиком обязательств по Договору не может превышать цену Договора.</w:t>
      </w:r>
    </w:p>
    <w:p w14:paraId="716C4A1A" w14:textId="7787E002" w:rsidR="002E472E" w:rsidRPr="009A2669" w:rsidRDefault="00FC1740" w:rsidP="009A2669">
      <w:pPr>
        <w:ind w:firstLine="708"/>
        <w:jc w:val="both"/>
        <w:rPr>
          <w:iCs/>
          <w:color w:val="000000"/>
          <w:szCs w:val="24"/>
        </w:rPr>
      </w:pPr>
      <w:r w:rsidRPr="009A2669">
        <w:rPr>
          <w:iCs/>
          <w:color w:val="000000"/>
          <w:szCs w:val="24"/>
        </w:rPr>
        <w:t>8</w:t>
      </w:r>
      <w:r w:rsidR="002E472E" w:rsidRPr="009A2669">
        <w:rPr>
          <w:iCs/>
          <w:color w:val="000000"/>
          <w:szCs w:val="24"/>
        </w:rPr>
        <w:t>.8.</w:t>
      </w:r>
      <w:r w:rsidR="002E472E" w:rsidRPr="009A2669">
        <w:rPr>
          <w:iCs/>
          <w:color w:val="000000"/>
          <w:szCs w:val="24"/>
        </w:rPr>
        <w:tab/>
        <w:t xml:space="preserve"> </w:t>
      </w:r>
      <w:r w:rsidRPr="009A2669">
        <w:rPr>
          <w:iCs/>
          <w:color w:val="000000"/>
          <w:szCs w:val="24"/>
        </w:rPr>
        <w:t xml:space="preserve">Подрядчик </w:t>
      </w:r>
      <w:r w:rsidR="002E472E" w:rsidRPr="009A2669">
        <w:rPr>
          <w:iCs/>
          <w:color w:val="000000"/>
          <w:szCs w:val="24"/>
        </w:rPr>
        <w:t>несет материальную ответственность, в том числе за убытки заказчика, которые возникли в процессе исполнения настоящего Договора в случае, утраты груза, принадлежащего Заказчику.</w:t>
      </w:r>
    </w:p>
    <w:p w14:paraId="6263C3C0" w14:textId="77777777" w:rsidR="002E472E" w:rsidRPr="009A2669" w:rsidRDefault="002E472E" w:rsidP="009A2669">
      <w:pPr>
        <w:ind w:firstLine="708"/>
        <w:jc w:val="both"/>
        <w:rPr>
          <w:iCs/>
          <w:color w:val="000000"/>
          <w:szCs w:val="24"/>
        </w:rPr>
      </w:pPr>
    </w:p>
    <w:p w14:paraId="285983C7" w14:textId="6EDF9A8D" w:rsidR="002E472E" w:rsidRPr="009A2669" w:rsidRDefault="00FC1740" w:rsidP="009A2669">
      <w:pPr>
        <w:ind w:firstLine="708"/>
        <w:jc w:val="center"/>
        <w:rPr>
          <w:b/>
          <w:iCs/>
          <w:color w:val="000000"/>
          <w:szCs w:val="24"/>
        </w:rPr>
      </w:pPr>
      <w:r w:rsidRPr="009A2669">
        <w:rPr>
          <w:b/>
          <w:iCs/>
          <w:color w:val="000000"/>
          <w:szCs w:val="24"/>
        </w:rPr>
        <w:lastRenderedPageBreak/>
        <w:t>9</w:t>
      </w:r>
      <w:r w:rsidR="002E472E" w:rsidRPr="009A2669">
        <w:rPr>
          <w:b/>
          <w:iCs/>
          <w:color w:val="000000"/>
          <w:szCs w:val="24"/>
        </w:rPr>
        <w:t>.</w:t>
      </w:r>
      <w:r w:rsidR="002E472E" w:rsidRPr="009A2669">
        <w:rPr>
          <w:b/>
          <w:iCs/>
          <w:color w:val="000000"/>
          <w:szCs w:val="24"/>
        </w:rPr>
        <w:tab/>
        <w:t>Срок действия договора</w:t>
      </w:r>
    </w:p>
    <w:p w14:paraId="0D2139C5" w14:textId="4F0AFA7C" w:rsidR="002E472E" w:rsidRPr="009A2669" w:rsidRDefault="00FC1740" w:rsidP="009A2669">
      <w:pPr>
        <w:ind w:firstLine="708"/>
        <w:jc w:val="both"/>
        <w:rPr>
          <w:iCs/>
          <w:color w:val="000000"/>
          <w:szCs w:val="24"/>
        </w:rPr>
      </w:pPr>
      <w:r w:rsidRPr="009A2669">
        <w:rPr>
          <w:iCs/>
          <w:color w:val="000000"/>
          <w:szCs w:val="24"/>
        </w:rPr>
        <w:t>9</w:t>
      </w:r>
      <w:r w:rsidR="002E472E" w:rsidRPr="009A2669">
        <w:rPr>
          <w:iCs/>
          <w:color w:val="000000"/>
          <w:szCs w:val="24"/>
        </w:rPr>
        <w:t>.1. Срок действия договора с момента его подписания Сторонами и действует</w:t>
      </w:r>
      <w:r w:rsidR="00A22CDB" w:rsidRPr="00A22CDB">
        <w:rPr>
          <w:color w:val="000000"/>
          <w:szCs w:val="24"/>
        </w:rPr>
        <w:t xml:space="preserve"> </w:t>
      </w:r>
      <w:r w:rsidR="00A22CDB" w:rsidRPr="00ED2302">
        <w:rPr>
          <w:color w:val="000000"/>
          <w:szCs w:val="24"/>
        </w:rPr>
        <w:t>до полного исполнения Сторонами с</w:t>
      </w:r>
      <w:r w:rsidR="00A22CDB">
        <w:rPr>
          <w:color w:val="000000"/>
          <w:szCs w:val="24"/>
        </w:rPr>
        <w:t>воих обязательств по Контракту и действует до</w:t>
      </w:r>
      <w:r w:rsidR="00A22CDB" w:rsidRPr="00ED2302">
        <w:rPr>
          <w:color w:val="000000"/>
          <w:szCs w:val="24"/>
        </w:rPr>
        <w:t xml:space="preserve"> </w:t>
      </w:r>
      <w:r w:rsidR="00A22CDB" w:rsidRPr="00A22CDB">
        <w:rPr>
          <w:szCs w:val="24"/>
        </w:rPr>
        <w:t>31.10.2026.</w:t>
      </w:r>
      <w:r w:rsidR="00A22CDB" w:rsidRPr="0083014A">
        <w:rPr>
          <w:szCs w:val="24"/>
        </w:rPr>
        <w:t xml:space="preserve"> Истечение </w:t>
      </w:r>
      <w:r w:rsidR="00A22CDB" w:rsidRPr="00ED2302">
        <w:rPr>
          <w:color w:val="000000"/>
          <w:szCs w:val="24"/>
        </w:rPr>
        <w:t xml:space="preserve">срока действия контракта </w:t>
      </w:r>
      <w:r w:rsidR="00A22CDB">
        <w:rPr>
          <w:color w:val="000000"/>
          <w:szCs w:val="24"/>
        </w:rPr>
        <w:t xml:space="preserve">не </w:t>
      </w:r>
      <w:r w:rsidR="00A22CDB" w:rsidRPr="00ED2302">
        <w:rPr>
          <w:color w:val="000000"/>
          <w:szCs w:val="24"/>
        </w:rPr>
        <w:t>влечет прекращение всех обязательств сторон по Контракту.</w:t>
      </w:r>
    </w:p>
    <w:p w14:paraId="4EB1F130" w14:textId="46CB4D67" w:rsidR="002E472E" w:rsidRPr="009A2669" w:rsidRDefault="00FC1740" w:rsidP="009A2669">
      <w:pPr>
        <w:ind w:firstLine="708"/>
        <w:jc w:val="both"/>
        <w:rPr>
          <w:iCs/>
          <w:color w:val="000000"/>
          <w:szCs w:val="24"/>
        </w:rPr>
      </w:pPr>
      <w:r w:rsidRPr="009A2669">
        <w:rPr>
          <w:iCs/>
          <w:color w:val="000000"/>
          <w:szCs w:val="24"/>
        </w:rPr>
        <w:t>9</w:t>
      </w:r>
      <w:r w:rsidR="002E472E" w:rsidRPr="009A2669">
        <w:rPr>
          <w:iCs/>
          <w:color w:val="000000"/>
          <w:szCs w:val="24"/>
        </w:rPr>
        <w:t>.2. Договор может быть расторгнут:</w:t>
      </w:r>
    </w:p>
    <w:p w14:paraId="1B7EA83D" w14:textId="77777777" w:rsidR="002E472E" w:rsidRPr="009A2669" w:rsidRDefault="002E472E" w:rsidP="009A2669">
      <w:pPr>
        <w:ind w:firstLine="708"/>
        <w:jc w:val="both"/>
        <w:rPr>
          <w:iCs/>
          <w:color w:val="000000"/>
          <w:szCs w:val="24"/>
        </w:rPr>
      </w:pPr>
      <w:r w:rsidRPr="009A2669">
        <w:rPr>
          <w:iCs/>
          <w:color w:val="000000"/>
          <w:szCs w:val="24"/>
        </w:rPr>
        <w:t>- по соглашению сторон или по решению суда;</w:t>
      </w:r>
    </w:p>
    <w:p w14:paraId="6508F1EB" w14:textId="48C842D8" w:rsidR="002E472E" w:rsidRPr="009A2669" w:rsidRDefault="00FC1740" w:rsidP="009A2669">
      <w:pPr>
        <w:ind w:firstLine="708"/>
        <w:jc w:val="both"/>
        <w:rPr>
          <w:iCs/>
          <w:color w:val="000000"/>
          <w:szCs w:val="24"/>
        </w:rPr>
      </w:pPr>
      <w:r w:rsidRPr="009A2669">
        <w:rPr>
          <w:iCs/>
          <w:color w:val="000000"/>
          <w:szCs w:val="24"/>
        </w:rPr>
        <w:t>9</w:t>
      </w:r>
      <w:r w:rsidR="002E472E" w:rsidRPr="009A2669">
        <w:rPr>
          <w:iCs/>
          <w:color w:val="000000"/>
          <w:szCs w:val="24"/>
        </w:rPr>
        <w:t>.3.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335A255" w14:textId="77777777" w:rsidR="002E472E" w:rsidRPr="009A2669" w:rsidRDefault="002E472E" w:rsidP="009A2669">
      <w:pPr>
        <w:ind w:firstLine="708"/>
        <w:jc w:val="both"/>
        <w:rPr>
          <w:iCs/>
          <w:color w:val="000000"/>
          <w:szCs w:val="24"/>
        </w:rPr>
      </w:pPr>
    </w:p>
    <w:p w14:paraId="5BA1682D" w14:textId="5C432547" w:rsidR="002E472E" w:rsidRPr="00325C1F" w:rsidRDefault="00FC1740" w:rsidP="009A2669">
      <w:pPr>
        <w:ind w:firstLine="708"/>
        <w:jc w:val="center"/>
        <w:rPr>
          <w:b/>
          <w:iCs/>
          <w:color w:val="000000"/>
          <w:szCs w:val="24"/>
        </w:rPr>
      </w:pPr>
      <w:r w:rsidRPr="00325C1F">
        <w:rPr>
          <w:b/>
          <w:iCs/>
          <w:color w:val="000000"/>
          <w:szCs w:val="24"/>
        </w:rPr>
        <w:t>10</w:t>
      </w:r>
      <w:r w:rsidR="002E472E" w:rsidRPr="00325C1F">
        <w:rPr>
          <w:b/>
          <w:iCs/>
          <w:color w:val="000000"/>
          <w:szCs w:val="24"/>
        </w:rPr>
        <w:t>. Разрешение споров</w:t>
      </w:r>
    </w:p>
    <w:p w14:paraId="5A266342" w14:textId="30EF34D6" w:rsidR="002E472E" w:rsidRPr="009A2669" w:rsidRDefault="00FC1740" w:rsidP="009A2669">
      <w:pPr>
        <w:ind w:firstLine="708"/>
        <w:jc w:val="both"/>
        <w:rPr>
          <w:iCs/>
          <w:color w:val="000000"/>
          <w:szCs w:val="24"/>
        </w:rPr>
      </w:pPr>
      <w:r w:rsidRPr="009A2669">
        <w:rPr>
          <w:iCs/>
          <w:color w:val="000000"/>
          <w:szCs w:val="24"/>
        </w:rPr>
        <w:t>10</w:t>
      </w:r>
      <w:r w:rsidR="002E472E" w:rsidRPr="009A2669">
        <w:rPr>
          <w:iCs/>
          <w:color w:val="000000"/>
          <w:szCs w:val="24"/>
        </w:rPr>
        <w:t>.1.</w:t>
      </w:r>
      <w:r w:rsidR="002E472E" w:rsidRPr="009A2669">
        <w:rPr>
          <w:iCs/>
          <w:color w:val="000000"/>
          <w:szCs w:val="24"/>
        </w:rPr>
        <w:tab/>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14:paraId="0DBABDCF" w14:textId="2EA9C091" w:rsidR="002E472E" w:rsidRPr="009A2669" w:rsidRDefault="00FC1740" w:rsidP="009A2669">
      <w:pPr>
        <w:ind w:firstLine="708"/>
        <w:jc w:val="both"/>
        <w:rPr>
          <w:iCs/>
          <w:color w:val="000000"/>
          <w:szCs w:val="24"/>
        </w:rPr>
      </w:pPr>
      <w:r w:rsidRPr="009A2669">
        <w:rPr>
          <w:iCs/>
          <w:color w:val="000000"/>
          <w:szCs w:val="24"/>
        </w:rPr>
        <w:t>10</w:t>
      </w:r>
      <w:r w:rsidR="002E472E" w:rsidRPr="009A2669">
        <w:rPr>
          <w:iCs/>
          <w:color w:val="000000"/>
          <w:szCs w:val="24"/>
        </w:rPr>
        <w:t>.2.</w:t>
      </w:r>
      <w:r w:rsidR="002E472E" w:rsidRPr="009A2669">
        <w:rPr>
          <w:iCs/>
          <w:color w:val="000000"/>
          <w:szCs w:val="24"/>
        </w:rPr>
        <w:tab/>
        <w:t xml:space="preserve"> Если же стороны не придут к общему взаимному согласию, споры будут разрешаться в Арбитражном суде Камчатского края с обязательным соблюдением сторонами досудебного (претензионного) порядка урегулирования спора.</w:t>
      </w:r>
    </w:p>
    <w:p w14:paraId="50107814" w14:textId="503524C0" w:rsidR="002E472E" w:rsidRPr="009A2669" w:rsidRDefault="00FC1740" w:rsidP="009A2669">
      <w:pPr>
        <w:ind w:firstLine="708"/>
        <w:jc w:val="both"/>
        <w:rPr>
          <w:iCs/>
          <w:color w:val="000000"/>
          <w:szCs w:val="24"/>
        </w:rPr>
      </w:pPr>
      <w:r w:rsidRPr="009A2669">
        <w:rPr>
          <w:iCs/>
          <w:color w:val="000000"/>
          <w:szCs w:val="24"/>
        </w:rPr>
        <w:t>10</w:t>
      </w:r>
      <w:r w:rsidR="002E472E" w:rsidRPr="009A2669">
        <w:rPr>
          <w:iCs/>
          <w:color w:val="000000"/>
          <w:szCs w:val="24"/>
        </w:rPr>
        <w:t>.3.</w:t>
      </w:r>
      <w:r w:rsidR="002E472E" w:rsidRPr="009A2669">
        <w:rPr>
          <w:iCs/>
          <w:color w:val="000000"/>
          <w:szCs w:val="24"/>
        </w:rPr>
        <w:tab/>
        <w:t>Срок рассмотрения претензии составляет 10 (десять) календарных дней с момента ее получения.</w:t>
      </w:r>
    </w:p>
    <w:p w14:paraId="22DB74DA" w14:textId="7EBBF5A2" w:rsidR="002E472E" w:rsidRPr="009A2669" w:rsidRDefault="00FC1740" w:rsidP="009A2669">
      <w:pPr>
        <w:ind w:firstLine="708"/>
        <w:jc w:val="both"/>
        <w:rPr>
          <w:iCs/>
          <w:color w:val="000000"/>
          <w:szCs w:val="24"/>
        </w:rPr>
      </w:pPr>
      <w:r w:rsidRPr="009A2669">
        <w:rPr>
          <w:iCs/>
          <w:color w:val="000000"/>
          <w:szCs w:val="24"/>
        </w:rPr>
        <w:t>10</w:t>
      </w:r>
      <w:r w:rsidR="002E472E" w:rsidRPr="009A2669">
        <w:rPr>
          <w:iCs/>
          <w:color w:val="000000"/>
          <w:szCs w:val="24"/>
        </w:rPr>
        <w:t>.4. До передачи спора на рассмотрения в судебном порядке Стороны принимают меры к его урегулированию в претензионном порядке. Сторона, получившая претензию, обязана в течение десяти дней направить другой Стороне мотивированный ответ по существу претензии.</w:t>
      </w:r>
    </w:p>
    <w:p w14:paraId="581EA403" w14:textId="77777777" w:rsidR="002E472E" w:rsidRPr="009A2669" w:rsidRDefault="002E472E" w:rsidP="009A2669">
      <w:pPr>
        <w:ind w:firstLine="708"/>
        <w:jc w:val="both"/>
        <w:rPr>
          <w:iCs/>
          <w:color w:val="000000"/>
          <w:szCs w:val="24"/>
        </w:rPr>
      </w:pPr>
    </w:p>
    <w:p w14:paraId="2A86F89C" w14:textId="1758D5B6" w:rsidR="002E472E" w:rsidRPr="009A2669" w:rsidRDefault="00FC1740" w:rsidP="009A2669">
      <w:pPr>
        <w:ind w:firstLine="708"/>
        <w:jc w:val="center"/>
        <w:rPr>
          <w:b/>
          <w:iCs/>
          <w:color w:val="000000"/>
          <w:szCs w:val="24"/>
        </w:rPr>
      </w:pPr>
      <w:r w:rsidRPr="009A2669">
        <w:rPr>
          <w:b/>
          <w:iCs/>
          <w:color w:val="000000"/>
          <w:szCs w:val="24"/>
        </w:rPr>
        <w:t>11</w:t>
      </w:r>
      <w:r w:rsidR="002E472E" w:rsidRPr="009A2669">
        <w:rPr>
          <w:b/>
          <w:iCs/>
          <w:color w:val="000000"/>
          <w:szCs w:val="24"/>
        </w:rPr>
        <w:t>.</w:t>
      </w:r>
      <w:r w:rsidR="002E472E" w:rsidRPr="009A2669">
        <w:rPr>
          <w:b/>
          <w:iCs/>
          <w:color w:val="000000"/>
          <w:szCs w:val="24"/>
        </w:rPr>
        <w:tab/>
        <w:t>Прочие условия</w:t>
      </w:r>
    </w:p>
    <w:p w14:paraId="64479330" w14:textId="3FCF4583" w:rsidR="002E472E" w:rsidRPr="009A2669" w:rsidRDefault="00FC1740" w:rsidP="009A2669">
      <w:pPr>
        <w:ind w:firstLine="708"/>
        <w:jc w:val="both"/>
        <w:rPr>
          <w:iCs/>
          <w:color w:val="000000"/>
          <w:szCs w:val="24"/>
        </w:rPr>
      </w:pPr>
      <w:r w:rsidRPr="009A2669">
        <w:rPr>
          <w:iCs/>
          <w:color w:val="000000"/>
          <w:szCs w:val="24"/>
        </w:rPr>
        <w:t>11</w:t>
      </w:r>
      <w:r w:rsidR="002E472E" w:rsidRPr="009A2669">
        <w:rPr>
          <w:iCs/>
          <w:color w:val="000000"/>
          <w:szCs w:val="24"/>
        </w:rPr>
        <w:t>.1.</w:t>
      </w:r>
      <w:r w:rsidR="002E472E" w:rsidRPr="009A2669">
        <w:rPr>
          <w:iCs/>
          <w:color w:val="000000"/>
          <w:szCs w:val="24"/>
        </w:rPr>
        <w:tab/>
        <w:t>Во всем, что не предусмотрено настоящим договором стороны руководствуются гражданским законодательством РФ.</w:t>
      </w:r>
    </w:p>
    <w:p w14:paraId="303B8B9B" w14:textId="6EA52DBA" w:rsidR="002E472E" w:rsidRPr="009A2669" w:rsidRDefault="00FC1740" w:rsidP="009A2669">
      <w:pPr>
        <w:ind w:firstLine="708"/>
        <w:jc w:val="both"/>
        <w:rPr>
          <w:iCs/>
          <w:color w:val="000000"/>
          <w:szCs w:val="24"/>
        </w:rPr>
      </w:pPr>
      <w:r w:rsidRPr="009A2669">
        <w:rPr>
          <w:iCs/>
          <w:color w:val="000000"/>
          <w:szCs w:val="24"/>
        </w:rPr>
        <w:t>11</w:t>
      </w:r>
      <w:r w:rsidR="002E472E" w:rsidRPr="009A2669">
        <w:rPr>
          <w:iCs/>
          <w:color w:val="000000"/>
          <w:szCs w:val="24"/>
        </w:rPr>
        <w:t>.2.</w:t>
      </w:r>
      <w:r w:rsidR="002E472E" w:rsidRPr="009A2669">
        <w:rPr>
          <w:iCs/>
          <w:color w:val="000000"/>
          <w:szCs w:val="24"/>
        </w:rPr>
        <w:tab/>
        <w:t>Настоящий Договор составлен в 2-х экземплярах, на русском языке, по одному для каждой из Сторон, имеющих равную юридическую силу.</w:t>
      </w:r>
    </w:p>
    <w:p w14:paraId="77678FC6" w14:textId="136A1D3C" w:rsidR="002E472E" w:rsidRPr="009A2669" w:rsidRDefault="00FC1740" w:rsidP="009A2669">
      <w:pPr>
        <w:ind w:firstLine="708"/>
        <w:jc w:val="both"/>
        <w:rPr>
          <w:iCs/>
          <w:color w:val="000000"/>
          <w:szCs w:val="24"/>
        </w:rPr>
      </w:pPr>
      <w:r w:rsidRPr="009A2669">
        <w:rPr>
          <w:iCs/>
          <w:color w:val="000000"/>
          <w:szCs w:val="24"/>
        </w:rPr>
        <w:t>11</w:t>
      </w:r>
      <w:r w:rsidR="002E472E" w:rsidRPr="009A2669">
        <w:rPr>
          <w:iCs/>
          <w:color w:val="000000"/>
          <w:szCs w:val="24"/>
        </w:rPr>
        <w:t>.3.</w:t>
      </w:r>
      <w:r w:rsidR="002E472E" w:rsidRPr="009A2669">
        <w:rPr>
          <w:iCs/>
          <w:color w:val="000000"/>
          <w:szCs w:val="24"/>
        </w:rPr>
        <w:tab/>
        <w:t xml:space="preserve">Ни одна из Сторон не вправе передавать свои права и (или) обязанности по настоящему </w:t>
      </w:r>
    </w:p>
    <w:p w14:paraId="5B03904B" w14:textId="77777777" w:rsidR="002E472E" w:rsidRPr="009A2669" w:rsidRDefault="002E472E" w:rsidP="009A2669">
      <w:pPr>
        <w:ind w:firstLine="708"/>
        <w:jc w:val="both"/>
        <w:rPr>
          <w:iCs/>
          <w:color w:val="000000"/>
          <w:szCs w:val="24"/>
        </w:rPr>
      </w:pPr>
      <w:r w:rsidRPr="009A2669">
        <w:rPr>
          <w:iCs/>
          <w:color w:val="000000"/>
          <w:szCs w:val="24"/>
        </w:rPr>
        <w:t>Договору третьим лицам без письменного согласия другой Стороны.</w:t>
      </w:r>
    </w:p>
    <w:p w14:paraId="12139217" w14:textId="2E1423EC" w:rsidR="002E472E" w:rsidRPr="009A2669" w:rsidRDefault="00FC1740" w:rsidP="009A2669">
      <w:pPr>
        <w:ind w:firstLine="708"/>
        <w:jc w:val="both"/>
        <w:rPr>
          <w:iCs/>
          <w:color w:val="000000"/>
          <w:szCs w:val="24"/>
        </w:rPr>
      </w:pPr>
      <w:r w:rsidRPr="009A2669">
        <w:rPr>
          <w:iCs/>
          <w:color w:val="000000"/>
          <w:szCs w:val="24"/>
        </w:rPr>
        <w:t>11.</w:t>
      </w:r>
      <w:r w:rsidR="002E472E" w:rsidRPr="009A2669">
        <w:rPr>
          <w:iCs/>
          <w:color w:val="000000"/>
          <w:szCs w:val="24"/>
        </w:rPr>
        <w:t>4.</w:t>
      </w:r>
      <w:r w:rsidR="002E472E" w:rsidRPr="009A2669">
        <w:rPr>
          <w:iCs/>
          <w:color w:val="000000"/>
          <w:szCs w:val="24"/>
        </w:rPr>
        <w:tab/>
        <w:t>Об изменении банковских реквизитов и (или) адресов, Исполнитель обязан в двухдневный срок в письменной форме известить Заказчика.</w:t>
      </w:r>
    </w:p>
    <w:p w14:paraId="13D84903" w14:textId="6519C13D" w:rsidR="002E472E" w:rsidRPr="009A2669" w:rsidRDefault="00FC1740" w:rsidP="009A2669">
      <w:pPr>
        <w:ind w:firstLine="708"/>
        <w:jc w:val="both"/>
        <w:rPr>
          <w:iCs/>
          <w:color w:val="000000"/>
          <w:szCs w:val="24"/>
        </w:rPr>
      </w:pPr>
      <w:r w:rsidRPr="009A2669">
        <w:rPr>
          <w:iCs/>
          <w:color w:val="000000"/>
          <w:szCs w:val="24"/>
        </w:rPr>
        <w:t>11</w:t>
      </w:r>
      <w:r w:rsidR="002E472E" w:rsidRPr="009A2669">
        <w:rPr>
          <w:iCs/>
          <w:color w:val="000000"/>
          <w:szCs w:val="24"/>
        </w:rPr>
        <w:t xml:space="preserve">.5. </w:t>
      </w:r>
      <w:r w:rsidR="002E472E" w:rsidRPr="009A2669">
        <w:rPr>
          <w:iCs/>
          <w:color w:val="000000"/>
          <w:szCs w:val="24"/>
        </w:rPr>
        <w:tab/>
        <w:t>В случае реорганизации Сторон, заключивших настоящий Контракт, обязательства и права распространяются на их правопреемников. Стороны считаются надлежаще уведомленными в следующие сроки:</w:t>
      </w:r>
    </w:p>
    <w:p w14:paraId="6B75A498" w14:textId="77777777" w:rsidR="002E472E" w:rsidRPr="009A2669" w:rsidRDefault="002E472E" w:rsidP="009A2669">
      <w:pPr>
        <w:ind w:firstLine="708"/>
        <w:jc w:val="both"/>
        <w:rPr>
          <w:iCs/>
          <w:color w:val="000000"/>
          <w:szCs w:val="24"/>
        </w:rPr>
      </w:pPr>
      <w:r w:rsidRPr="009A2669">
        <w:rPr>
          <w:iCs/>
          <w:color w:val="000000"/>
          <w:szCs w:val="24"/>
        </w:rPr>
        <w:t>- в случае вручения адресату лично или доставкой заказной почтой – в момент вручения (получения уведомления);</w:t>
      </w:r>
    </w:p>
    <w:p w14:paraId="1B385761" w14:textId="77777777" w:rsidR="002E472E" w:rsidRPr="009A2669" w:rsidRDefault="002E472E" w:rsidP="009A2669">
      <w:pPr>
        <w:ind w:firstLine="708"/>
        <w:jc w:val="both"/>
        <w:rPr>
          <w:iCs/>
          <w:color w:val="000000"/>
          <w:szCs w:val="24"/>
        </w:rPr>
      </w:pPr>
      <w:r w:rsidRPr="009A2669">
        <w:rPr>
          <w:iCs/>
          <w:color w:val="000000"/>
          <w:szCs w:val="24"/>
        </w:rPr>
        <w:t>- в случае направления факсограммы – спустя два часа после отправления факсограммы с подтверждением получения;</w:t>
      </w:r>
    </w:p>
    <w:p w14:paraId="5B7CD6F7" w14:textId="77777777" w:rsidR="002E472E" w:rsidRPr="009A2669" w:rsidRDefault="002E472E" w:rsidP="009A2669">
      <w:pPr>
        <w:ind w:firstLine="708"/>
        <w:jc w:val="both"/>
        <w:rPr>
          <w:iCs/>
          <w:color w:val="000000"/>
          <w:szCs w:val="24"/>
        </w:rPr>
      </w:pPr>
      <w:r w:rsidRPr="009A2669">
        <w:rPr>
          <w:iCs/>
          <w:color w:val="000000"/>
          <w:szCs w:val="24"/>
        </w:rPr>
        <w:t>- в случае направления электронной почты – спустя два часа после отправления электронной почты с подтверждением получения.</w:t>
      </w:r>
    </w:p>
    <w:p w14:paraId="6F34A055" w14:textId="78AA59FB" w:rsidR="002E472E" w:rsidRDefault="00FC1740" w:rsidP="009A2669">
      <w:pPr>
        <w:ind w:firstLine="708"/>
        <w:jc w:val="both"/>
        <w:rPr>
          <w:iCs/>
          <w:color w:val="000000"/>
          <w:szCs w:val="24"/>
        </w:rPr>
      </w:pPr>
      <w:r w:rsidRPr="009A2669">
        <w:rPr>
          <w:iCs/>
          <w:color w:val="000000"/>
          <w:szCs w:val="24"/>
        </w:rPr>
        <w:t>11</w:t>
      </w:r>
      <w:r w:rsidR="002E472E" w:rsidRPr="009A2669">
        <w:rPr>
          <w:iCs/>
          <w:color w:val="000000"/>
          <w:szCs w:val="24"/>
        </w:rPr>
        <w:t>.6.</w:t>
      </w:r>
      <w:r w:rsidR="002E472E" w:rsidRPr="009A2669">
        <w:rPr>
          <w:iCs/>
          <w:color w:val="000000"/>
          <w:szCs w:val="24"/>
        </w:rPr>
        <w:tab/>
        <w:t>Настоящий договор и все приложения к нему, переданные и подписанные посредством факсимильной или электронной связи имеют юридическую силу до получения оригинала. При этом, сторона, оформившая соответствующий документ обязуется направить его оригинал второй стороне в течение 10 дней.</w:t>
      </w:r>
    </w:p>
    <w:p w14:paraId="3A4AE02E" w14:textId="65871110" w:rsidR="00C246EB" w:rsidRDefault="00C246EB" w:rsidP="009A2669">
      <w:pPr>
        <w:ind w:firstLine="708"/>
        <w:jc w:val="both"/>
        <w:rPr>
          <w:iCs/>
          <w:color w:val="000000"/>
          <w:szCs w:val="24"/>
        </w:rPr>
      </w:pPr>
    </w:p>
    <w:p w14:paraId="782D6EEF" w14:textId="6E936B30" w:rsidR="004E5165" w:rsidRPr="009A2669" w:rsidRDefault="00FC1740" w:rsidP="00FC1740">
      <w:pPr>
        <w:jc w:val="center"/>
        <w:rPr>
          <w:b/>
          <w:iCs/>
          <w:color w:val="000000"/>
          <w:szCs w:val="24"/>
        </w:rPr>
      </w:pPr>
      <w:r w:rsidRPr="009A2669">
        <w:rPr>
          <w:b/>
          <w:iCs/>
          <w:color w:val="000000"/>
          <w:szCs w:val="24"/>
        </w:rPr>
        <w:t>12</w:t>
      </w:r>
      <w:r w:rsidR="00296BD6" w:rsidRPr="009A2669">
        <w:rPr>
          <w:b/>
          <w:iCs/>
          <w:color w:val="000000"/>
          <w:szCs w:val="24"/>
        </w:rPr>
        <w:t>. Подписи сторон</w:t>
      </w:r>
    </w:p>
    <w:tbl>
      <w:tblPr>
        <w:tblW w:w="10366" w:type="dxa"/>
        <w:tblInd w:w="108" w:type="dxa"/>
        <w:tblLayout w:type="fixed"/>
        <w:tblLook w:val="04A0" w:firstRow="1" w:lastRow="0" w:firstColumn="1" w:lastColumn="0" w:noHBand="0" w:noVBand="1"/>
      </w:tblPr>
      <w:tblGrid>
        <w:gridCol w:w="4962"/>
        <w:gridCol w:w="5404"/>
      </w:tblGrid>
      <w:tr w:rsidR="001D6046" w:rsidRPr="009A2669" w14:paraId="2858C96B" w14:textId="77777777" w:rsidTr="00570321">
        <w:tc>
          <w:tcPr>
            <w:tcW w:w="4962" w:type="dxa"/>
            <w:vAlign w:val="center"/>
            <w:hideMark/>
          </w:tcPr>
          <w:p w14:paraId="27E0707B" w14:textId="77777777" w:rsidR="001D6046" w:rsidRPr="009A2669" w:rsidRDefault="001D6046" w:rsidP="002E472E">
            <w:pPr>
              <w:snapToGrid w:val="0"/>
              <w:contextualSpacing/>
              <w:jc w:val="both"/>
              <w:rPr>
                <w:b/>
                <w:szCs w:val="24"/>
              </w:rPr>
            </w:pPr>
            <w:bookmarkStart w:id="3" w:name="_Hlk7815741"/>
            <w:r w:rsidRPr="009A2669">
              <w:rPr>
                <w:b/>
                <w:szCs w:val="24"/>
              </w:rPr>
              <w:t>«Подрядчик»</w:t>
            </w:r>
            <w:bookmarkEnd w:id="3"/>
          </w:p>
        </w:tc>
        <w:tc>
          <w:tcPr>
            <w:tcW w:w="5404" w:type="dxa"/>
            <w:vAlign w:val="center"/>
            <w:hideMark/>
          </w:tcPr>
          <w:p w14:paraId="6847DF92" w14:textId="5F85DA87" w:rsidR="001D6046" w:rsidRPr="009A2669" w:rsidRDefault="001D6046" w:rsidP="002E472E">
            <w:pPr>
              <w:snapToGrid w:val="0"/>
              <w:contextualSpacing/>
              <w:jc w:val="both"/>
              <w:rPr>
                <w:b/>
                <w:bCs/>
                <w:szCs w:val="24"/>
              </w:rPr>
            </w:pPr>
            <w:r w:rsidRPr="009A2669">
              <w:rPr>
                <w:b/>
                <w:bCs/>
                <w:szCs w:val="24"/>
              </w:rPr>
              <w:t>«Заказчик»</w:t>
            </w:r>
          </w:p>
        </w:tc>
      </w:tr>
      <w:tr w:rsidR="001D6046" w:rsidRPr="009A2669" w14:paraId="0EB083BD" w14:textId="77777777" w:rsidTr="00570321">
        <w:tc>
          <w:tcPr>
            <w:tcW w:w="4962" w:type="dxa"/>
            <w:hideMark/>
          </w:tcPr>
          <w:p w14:paraId="6DEB72B2" w14:textId="6083131C" w:rsidR="001D6046" w:rsidRPr="009A2669" w:rsidRDefault="001D6046" w:rsidP="002E472E">
            <w:pPr>
              <w:contextualSpacing/>
              <w:jc w:val="both"/>
              <w:rPr>
                <w:iCs/>
                <w:color w:val="000000"/>
                <w:szCs w:val="24"/>
              </w:rPr>
            </w:pPr>
          </w:p>
        </w:tc>
        <w:tc>
          <w:tcPr>
            <w:tcW w:w="5404" w:type="dxa"/>
            <w:hideMark/>
          </w:tcPr>
          <w:p w14:paraId="146E8AA7" w14:textId="1529C86F" w:rsidR="00C246EB" w:rsidRPr="00740F2C" w:rsidRDefault="00C246EB" w:rsidP="00C246EB">
            <w:pPr>
              <w:autoSpaceDE w:val="0"/>
              <w:autoSpaceDN w:val="0"/>
              <w:adjustRightInd w:val="0"/>
              <w:contextualSpacing/>
              <w:outlineLvl w:val="0"/>
            </w:pPr>
            <w:r w:rsidRPr="00740F2C">
              <w:t>ФГБУ «Кроноцкий государственный заповедник»</w:t>
            </w:r>
          </w:p>
          <w:p w14:paraId="6FC9ECB3" w14:textId="77777777" w:rsidR="00C246EB" w:rsidRPr="00740F2C" w:rsidRDefault="00C246EB" w:rsidP="00C246EB">
            <w:pPr>
              <w:autoSpaceDE w:val="0"/>
              <w:autoSpaceDN w:val="0"/>
              <w:adjustRightInd w:val="0"/>
              <w:contextualSpacing/>
              <w:outlineLvl w:val="0"/>
            </w:pPr>
            <w:r w:rsidRPr="00740F2C">
              <w:t>684000, Камчатский край, г. Елизово,</w:t>
            </w:r>
          </w:p>
          <w:p w14:paraId="4E3E20D6" w14:textId="37E1954A" w:rsidR="00C246EB" w:rsidRPr="00740F2C" w:rsidRDefault="00C246EB" w:rsidP="00C246EB">
            <w:pPr>
              <w:autoSpaceDE w:val="0"/>
              <w:autoSpaceDN w:val="0"/>
              <w:adjustRightInd w:val="0"/>
              <w:contextualSpacing/>
              <w:outlineLvl w:val="0"/>
            </w:pPr>
            <w:r w:rsidRPr="00740F2C">
              <w:t>ул. Рябикова, д. 48</w:t>
            </w:r>
          </w:p>
          <w:p w14:paraId="51F44258" w14:textId="62E369D9" w:rsidR="00C246EB" w:rsidRPr="00740F2C" w:rsidRDefault="00C246EB" w:rsidP="00C246EB">
            <w:pPr>
              <w:autoSpaceDE w:val="0"/>
              <w:autoSpaceDN w:val="0"/>
              <w:adjustRightInd w:val="0"/>
              <w:contextualSpacing/>
              <w:outlineLvl w:val="0"/>
            </w:pPr>
            <w:r w:rsidRPr="00740F2C">
              <w:t>ИНН 4105010229 КПП 410501001</w:t>
            </w:r>
          </w:p>
          <w:p w14:paraId="22A201C9" w14:textId="77777777" w:rsidR="00C246EB" w:rsidRPr="00740F2C" w:rsidRDefault="00C246EB" w:rsidP="00C246EB">
            <w:pPr>
              <w:autoSpaceDE w:val="0"/>
              <w:autoSpaceDN w:val="0"/>
              <w:adjustRightInd w:val="0"/>
              <w:contextualSpacing/>
              <w:outlineLvl w:val="0"/>
            </w:pPr>
            <w:r w:rsidRPr="00740F2C">
              <w:t>л/с 20386У30570</w:t>
            </w:r>
          </w:p>
          <w:p w14:paraId="3C2B515D" w14:textId="77777777" w:rsidR="00C246EB" w:rsidRPr="00740F2C" w:rsidRDefault="00C246EB" w:rsidP="00C246EB">
            <w:pPr>
              <w:autoSpaceDE w:val="0"/>
              <w:autoSpaceDN w:val="0"/>
              <w:adjustRightInd w:val="0"/>
              <w:contextualSpacing/>
              <w:outlineLvl w:val="0"/>
            </w:pPr>
            <w:r w:rsidRPr="00740F2C">
              <w:t>Банковские реквизиты:</w:t>
            </w:r>
          </w:p>
          <w:p w14:paraId="64DD325A" w14:textId="77777777" w:rsidR="00C246EB" w:rsidRPr="00D86796" w:rsidRDefault="00C246EB" w:rsidP="00C246EB">
            <w:pPr>
              <w:autoSpaceDE w:val="0"/>
              <w:autoSpaceDN w:val="0"/>
              <w:adjustRightInd w:val="0"/>
              <w:contextualSpacing/>
              <w:outlineLvl w:val="0"/>
            </w:pPr>
            <w:r w:rsidRPr="00D86796">
              <w:lastRenderedPageBreak/>
              <w:t xml:space="preserve">УФК по Приморскому краю (ФГБУ "Кроноцкий государственный заповедник" л/сч 20386У30570) </w:t>
            </w:r>
          </w:p>
          <w:p w14:paraId="14E1912C" w14:textId="77777777" w:rsidR="00C246EB" w:rsidRPr="00D86796" w:rsidRDefault="00C246EB" w:rsidP="00C246EB">
            <w:pPr>
              <w:autoSpaceDE w:val="0"/>
              <w:autoSpaceDN w:val="0"/>
              <w:adjustRightInd w:val="0"/>
              <w:contextualSpacing/>
              <w:outlineLvl w:val="0"/>
            </w:pPr>
            <w:r w:rsidRPr="00D86796">
              <w:t>ОКЦ № 1 ДГУ Банка России//УФК по Приморскому краю, г. Владивосток</w:t>
            </w:r>
          </w:p>
          <w:p w14:paraId="2C8AFCBC" w14:textId="77777777" w:rsidR="00C246EB" w:rsidRPr="00D86796" w:rsidRDefault="00C246EB" w:rsidP="00C246EB">
            <w:pPr>
              <w:autoSpaceDE w:val="0"/>
              <w:autoSpaceDN w:val="0"/>
              <w:adjustRightInd w:val="0"/>
              <w:contextualSpacing/>
              <w:outlineLvl w:val="0"/>
            </w:pPr>
            <w:r w:rsidRPr="00D86796">
              <w:t>Номер казначейского счета (р/счет)          03214643000000012002</w:t>
            </w:r>
          </w:p>
          <w:p w14:paraId="6B0E712A" w14:textId="77777777" w:rsidR="00C246EB" w:rsidRPr="00D86796" w:rsidRDefault="00C246EB" w:rsidP="00C246EB">
            <w:pPr>
              <w:autoSpaceDE w:val="0"/>
              <w:autoSpaceDN w:val="0"/>
              <w:adjustRightInd w:val="0"/>
              <w:contextualSpacing/>
              <w:outlineLvl w:val="0"/>
            </w:pPr>
            <w:r w:rsidRPr="00D86796">
              <w:t>ЕКС (Кор/сч)</w:t>
            </w:r>
            <w:r>
              <w:t xml:space="preserve"> </w:t>
            </w:r>
            <w:r w:rsidRPr="00D86796">
              <w:t>40102810545370000012</w:t>
            </w:r>
          </w:p>
          <w:p w14:paraId="2418534B" w14:textId="77777777" w:rsidR="00C246EB" w:rsidRPr="00D86796" w:rsidRDefault="00C246EB" w:rsidP="00C246EB">
            <w:pPr>
              <w:autoSpaceDE w:val="0"/>
              <w:autoSpaceDN w:val="0"/>
              <w:adjustRightInd w:val="0"/>
              <w:contextualSpacing/>
              <w:outlineLvl w:val="0"/>
            </w:pPr>
            <w:r w:rsidRPr="00D86796">
              <w:t>БИК ТОФК 010507002</w:t>
            </w:r>
          </w:p>
          <w:p w14:paraId="5440219D" w14:textId="77777777" w:rsidR="00C246EB" w:rsidRPr="00740F2C" w:rsidRDefault="00C246EB" w:rsidP="00C246EB">
            <w:pPr>
              <w:autoSpaceDE w:val="0"/>
              <w:autoSpaceDN w:val="0"/>
              <w:adjustRightInd w:val="0"/>
              <w:contextualSpacing/>
              <w:outlineLvl w:val="0"/>
            </w:pPr>
            <w:r w:rsidRPr="00D86796">
              <w:t>ОКТМО 30607101</w:t>
            </w:r>
          </w:p>
          <w:p w14:paraId="3B5654CF" w14:textId="77777777" w:rsidR="00C246EB" w:rsidRPr="00740F2C" w:rsidRDefault="00C246EB" w:rsidP="00C246EB">
            <w:pPr>
              <w:autoSpaceDE w:val="0"/>
              <w:autoSpaceDN w:val="0"/>
              <w:adjustRightInd w:val="0"/>
              <w:contextualSpacing/>
              <w:outlineLvl w:val="0"/>
            </w:pPr>
            <w:r w:rsidRPr="00740F2C">
              <w:t>Тел/факс (415-31) 7-39-05 -приемная</w:t>
            </w:r>
          </w:p>
          <w:p w14:paraId="7A005BB1" w14:textId="77777777" w:rsidR="00C246EB" w:rsidRPr="00740F2C" w:rsidRDefault="00C246EB" w:rsidP="00C246EB">
            <w:pPr>
              <w:autoSpaceDE w:val="0"/>
              <w:autoSpaceDN w:val="0"/>
              <w:adjustRightInd w:val="0"/>
              <w:contextualSpacing/>
              <w:outlineLvl w:val="0"/>
            </w:pPr>
            <w:r w:rsidRPr="00740F2C">
              <w:t>Тел/бухгалтерии: (415-31) 6-17-54</w:t>
            </w:r>
          </w:p>
          <w:p w14:paraId="0691492A" w14:textId="6BE54F4F" w:rsidR="001D6046" w:rsidRPr="009A2669" w:rsidRDefault="001D6046" w:rsidP="002E472E">
            <w:pPr>
              <w:autoSpaceDE w:val="0"/>
              <w:contextualSpacing/>
              <w:jc w:val="both"/>
              <w:rPr>
                <w:iCs/>
                <w:color w:val="000000"/>
                <w:szCs w:val="24"/>
              </w:rPr>
            </w:pPr>
          </w:p>
        </w:tc>
      </w:tr>
    </w:tbl>
    <w:p w14:paraId="4ED59B3B" w14:textId="50F333C2" w:rsidR="000E325F" w:rsidRPr="009A2669" w:rsidRDefault="000E325F" w:rsidP="002E472E">
      <w:pPr>
        <w:jc w:val="both"/>
        <w:rPr>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62309" w:rsidRPr="009A2669" w14:paraId="52C8A2D5" w14:textId="77777777" w:rsidTr="001258AB">
        <w:tc>
          <w:tcPr>
            <w:tcW w:w="4785" w:type="dxa"/>
          </w:tcPr>
          <w:p w14:paraId="388F84F8" w14:textId="6005DC41" w:rsidR="00462309" w:rsidRPr="009A2669" w:rsidRDefault="00462309" w:rsidP="002E472E">
            <w:pPr>
              <w:jc w:val="both"/>
              <w:rPr>
                <w:iCs/>
                <w:color w:val="000000"/>
                <w:szCs w:val="24"/>
              </w:rPr>
            </w:pPr>
          </w:p>
          <w:p w14:paraId="5BDF87A6" w14:textId="77777777" w:rsidR="00462309" w:rsidRPr="009A2669" w:rsidRDefault="00462309" w:rsidP="002E472E">
            <w:pPr>
              <w:jc w:val="both"/>
              <w:rPr>
                <w:iCs/>
                <w:color w:val="000000"/>
                <w:szCs w:val="24"/>
              </w:rPr>
            </w:pPr>
          </w:p>
          <w:p w14:paraId="74ECE160" w14:textId="146B98DE" w:rsidR="00462309" w:rsidRPr="009A2669" w:rsidRDefault="00C246EB" w:rsidP="002E472E">
            <w:pPr>
              <w:jc w:val="both"/>
              <w:rPr>
                <w:iCs/>
                <w:color w:val="000000"/>
                <w:szCs w:val="24"/>
              </w:rPr>
            </w:pPr>
            <w:r>
              <w:rPr>
                <w:iCs/>
                <w:color w:val="000000"/>
                <w:szCs w:val="24"/>
              </w:rPr>
              <w:t>_________________</w:t>
            </w:r>
            <w:r w:rsidR="00462309" w:rsidRPr="009A2669">
              <w:rPr>
                <w:iCs/>
                <w:color w:val="000000"/>
                <w:szCs w:val="24"/>
              </w:rPr>
              <w:t>__/</w:t>
            </w:r>
            <w:r w:rsidR="00B72D40">
              <w:rPr>
                <w:iCs/>
                <w:color w:val="000000"/>
                <w:szCs w:val="24"/>
              </w:rPr>
              <w:t xml:space="preserve">               </w:t>
            </w:r>
            <w:bookmarkStart w:id="4" w:name="_GoBack"/>
            <w:bookmarkEnd w:id="4"/>
            <w:r w:rsidR="00462309" w:rsidRPr="009A2669">
              <w:rPr>
                <w:iCs/>
                <w:color w:val="000000"/>
                <w:szCs w:val="24"/>
              </w:rPr>
              <w:t xml:space="preserve"> /</w:t>
            </w:r>
          </w:p>
          <w:p w14:paraId="3E8F246C" w14:textId="77777777" w:rsidR="00462309" w:rsidRPr="009A2669" w:rsidRDefault="00462309" w:rsidP="002E472E">
            <w:pPr>
              <w:jc w:val="both"/>
              <w:rPr>
                <w:iCs/>
                <w:color w:val="000000"/>
                <w:szCs w:val="24"/>
              </w:rPr>
            </w:pPr>
            <w:r w:rsidRPr="009A2669">
              <w:rPr>
                <w:iCs/>
                <w:color w:val="000000"/>
                <w:szCs w:val="24"/>
              </w:rPr>
              <w:t>М.П.</w:t>
            </w:r>
          </w:p>
        </w:tc>
        <w:tc>
          <w:tcPr>
            <w:tcW w:w="4786" w:type="dxa"/>
          </w:tcPr>
          <w:p w14:paraId="72CD36CF" w14:textId="181BC4BB" w:rsidR="00462309" w:rsidRPr="009A2669" w:rsidRDefault="00386C7A" w:rsidP="00C246EB">
            <w:pPr>
              <w:ind w:left="349"/>
              <w:jc w:val="both"/>
              <w:rPr>
                <w:iCs/>
                <w:color w:val="000000"/>
                <w:szCs w:val="24"/>
              </w:rPr>
            </w:pPr>
            <w:r w:rsidRPr="009A2669">
              <w:rPr>
                <w:iCs/>
                <w:color w:val="000000"/>
                <w:szCs w:val="24"/>
              </w:rPr>
              <w:t>Д</w:t>
            </w:r>
            <w:r w:rsidR="00462309" w:rsidRPr="009A2669">
              <w:rPr>
                <w:iCs/>
                <w:color w:val="000000"/>
                <w:szCs w:val="24"/>
              </w:rPr>
              <w:t>иректор</w:t>
            </w:r>
          </w:p>
          <w:p w14:paraId="3952A6B5" w14:textId="59E94A9A" w:rsidR="00462309" w:rsidRPr="009A2669" w:rsidRDefault="00462309" w:rsidP="002E472E">
            <w:pPr>
              <w:jc w:val="both"/>
              <w:rPr>
                <w:iCs/>
                <w:color w:val="000000"/>
                <w:szCs w:val="24"/>
              </w:rPr>
            </w:pPr>
          </w:p>
          <w:p w14:paraId="65DFE6EF" w14:textId="77777777" w:rsidR="00DE352E" w:rsidRPr="009A2669" w:rsidRDefault="00DE352E" w:rsidP="002E472E">
            <w:pPr>
              <w:jc w:val="both"/>
              <w:rPr>
                <w:iCs/>
                <w:color w:val="000000"/>
                <w:szCs w:val="24"/>
              </w:rPr>
            </w:pPr>
          </w:p>
          <w:p w14:paraId="32D23769" w14:textId="47A359BE" w:rsidR="00462309" w:rsidRPr="009A2669" w:rsidRDefault="00C246EB" w:rsidP="002E472E">
            <w:pPr>
              <w:jc w:val="both"/>
              <w:rPr>
                <w:iCs/>
                <w:color w:val="000000"/>
                <w:szCs w:val="24"/>
              </w:rPr>
            </w:pPr>
            <w:r>
              <w:rPr>
                <w:iCs/>
                <w:color w:val="000000"/>
                <w:szCs w:val="24"/>
              </w:rPr>
              <w:t xml:space="preserve">      _________________</w:t>
            </w:r>
            <w:r w:rsidR="00462309" w:rsidRPr="009A2669">
              <w:rPr>
                <w:iCs/>
                <w:color w:val="000000"/>
                <w:szCs w:val="24"/>
              </w:rPr>
              <w:t>_/</w:t>
            </w:r>
            <w:r w:rsidR="00DE352E" w:rsidRPr="009A2669">
              <w:rPr>
                <w:iCs/>
                <w:color w:val="000000"/>
                <w:szCs w:val="24"/>
              </w:rPr>
              <w:t>В.М. Яковлев</w:t>
            </w:r>
            <w:r w:rsidR="00462309" w:rsidRPr="009A2669">
              <w:rPr>
                <w:iCs/>
                <w:color w:val="000000"/>
                <w:szCs w:val="24"/>
              </w:rPr>
              <w:t>/</w:t>
            </w:r>
          </w:p>
          <w:p w14:paraId="45A47FD3" w14:textId="6FB1218C" w:rsidR="00462309" w:rsidRPr="009A2669" w:rsidRDefault="00C246EB" w:rsidP="002E472E">
            <w:pPr>
              <w:jc w:val="both"/>
              <w:rPr>
                <w:iCs/>
                <w:color w:val="000000"/>
                <w:szCs w:val="24"/>
              </w:rPr>
            </w:pPr>
            <w:r>
              <w:rPr>
                <w:iCs/>
                <w:color w:val="000000"/>
                <w:szCs w:val="24"/>
              </w:rPr>
              <w:t xml:space="preserve">      </w:t>
            </w:r>
            <w:r w:rsidR="00462309" w:rsidRPr="009A2669">
              <w:rPr>
                <w:iCs/>
                <w:color w:val="000000"/>
                <w:szCs w:val="24"/>
              </w:rPr>
              <w:t>М.П.</w:t>
            </w:r>
          </w:p>
        </w:tc>
      </w:tr>
      <w:tr w:rsidR="00C246EB" w:rsidRPr="009A2669" w14:paraId="1FE85CE3" w14:textId="77777777" w:rsidTr="001258AB">
        <w:tc>
          <w:tcPr>
            <w:tcW w:w="4785" w:type="dxa"/>
          </w:tcPr>
          <w:p w14:paraId="6F604BBE" w14:textId="77777777" w:rsidR="00C246EB" w:rsidRPr="009A2669" w:rsidRDefault="00C246EB" w:rsidP="002E472E">
            <w:pPr>
              <w:jc w:val="both"/>
              <w:rPr>
                <w:iCs/>
                <w:color w:val="000000"/>
                <w:szCs w:val="24"/>
              </w:rPr>
            </w:pPr>
          </w:p>
        </w:tc>
        <w:tc>
          <w:tcPr>
            <w:tcW w:w="4786" w:type="dxa"/>
          </w:tcPr>
          <w:p w14:paraId="5C46B707" w14:textId="77777777" w:rsidR="00C246EB" w:rsidRPr="009A2669" w:rsidRDefault="00C246EB" w:rsidP="00C246EB">
            <w:pPr>
              <w:ind w:left="349"/>
              <w:jc w:val="both"/>
              <w:rPr>
                <w:iCs/>
                <w:color w:val="000000"/>
                <w:szCs w:val="24"/>
              </w:rPr>
            </w:pPr>
          </w:p>
        </w:tc>
      </w:tr>
    </w:tbl>
    <w:p w14:paraId="1D1577D0" w14:textId="77777777" w:rsidR="00462309" w:rsidRPr="009A2669" w:rsidRDefault="00462309" w:rsidP="002E472E">
      <w:pPr>
        <w:jc w:val="both"/>
        <w:rPr>
          <w:iCs/>
          <w:color w:val="000000"/>
          <w:szCs w:val="24"/>
        </w:rPr>
      </w:pPr>
    </w:p>
    <w:sectPr w:rsidR="00462309" w:rsidRPr="009A2669" w:rsidSect="00737488">
      <w:pgSz w:w="11906" w:h="16838"/>
      <w:pgMar w:top="851" w:right="828" w:bottom="709" w:left="857" w:header="720" w:footer="5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7F978" w14:textId="77777777" w:rsidR="005514DC" w:rsidRDefault="005514DC">
      <w:r>
        <w:separator/>
      </w:r>
    </w:p>
  </w:endnote>
  <w:endnote w:type="continuationSeparator" w:id="0">
    <w:p w14:paraId="47EA9A73" w14:textId="77777777" w:rsidR="005514DC" w:rsidRDefault="00551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8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34319" w14:textId="77777777" w:rsidR="005514DC" w:rsidRDefault="005514DC">
      <w:r>
        <w:separator/>
      </w:r>
    </w:p>
  </w:footnote>
  <w:footnote w:type="continuationSeparator" w:id="0">
    <w:p w14:paraId="175CEA72" w14:textId="77777777" w:rsidR="005514DC" w:rsidRDefault="00551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i w:val="0"/>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10"/>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79D4EAA"/>
    <w:multiLevelType w:val="multilevel"/>
    <w:tmpl w:val="704EBD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135661"/>
    <w:multiLevelType w:val="multilevel"/>
    <w:tmpl w:val="2A34682E"/>
    <w:lvl w:ilvl="0">
      <w:start w:val="1"/>
      <w:numFmt w:val="decimal"/>
      <w:lvlText w:val="%1."/>
      <w:lvlJc w:val="left"/>
      <w:pPr>
        <w:ind w:left="470" w:hanging="470"/>
      </w:pPr>
    </w:lvl>
    <w:lvl w:ilvl="1">
      <w:start w:val="1"/>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79529A3"/>
    <w:multiLevelType w:val="multilevel"/>
    <w:tmpl w:val="08C4B76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55"/>
    <w:rsid w:val="00004D5B"/>
    <w:rsid w:val="000262E9"/>
    <w:rsid w:val="00035B01"/>
    <w:rsid w:val="00036B66"/>
    <w:rsid w:val="000548B3"/>
    <w:rsid w:val="00064DD4"/>
    <w:rsid w:val="00071850"/>
    <w:rsid w:val="00076A41"/>
    <w:rsid w:val="000C233B"/>
    <w:rsid w:val="000C6E21"/>
    <w:rsid w:val="000E325F"/>
    <w:rsid w:val="000E6313"/>
    <w:rsid w:val="001306E8"/>
    <w:rsid w:val="00134555"/>
    <w:rsid w:val="00136DCF"/>
    <w:rsid w:val="00152712"/>
    <w:rsid w:val="00173DB9"/>
    <w:rsid w:val="00180DCD"/>
    <w:rsid w:val="00183037"/>
    <w:rsid w:val="001B7F16"/>
    <w:rsid w:val="001C26FA"/>
    <w:rsid w:val="001D36C0"/>
    <w:rsid w:val="001D6046"/>
    <w:rsid w:val="001F43BD"/>
    <w:rsid w:val="00206853"/>
    <w:rsid w:val="00210A2D"/>
    <w:rsid w:val="002239B0"/>
    <w:rsid w:val="00224842"/>
    <w:rsid w:val="0024314C"/>
    <w:rsid w:val="002673CA"/>
    <w:rsid w:val="00291295"/>
    <w:rsid w:val="00296BD6"/>
    <w:rsid w:val="00296E1A"/>
    <w:rsid w:val="00297C1E"/>
    <w:rsid w:val="002E472E"/>
    <w:rsid w:val="002E4A57"/>
    <w:rsid w:val="002E7841"/>
    <w:rsid w:val="002E7C7C"/>
    <w:rsid w:val="002F63B2"/>
    <w:rsid w:val="00310E1B"/>
    <w:rsid w:val="00325C1F"/>
    <w:rsid w:val="00347CE3"/>
    <w:rsid w:val="00380D17"/>
    <w:rsid w:val="00383ACF"/>
    <w:rsid w:val="00386C7A"/>
    <w:rsid w:val="003A1DA6"/>
    <w:rsid w:val="003B4DD7"/>
    <w:rsid w:val="003D57D8"/>
    <w:rsid w:val="003F5CF0"/>
    <w:rsid w:val="00403903"/>
    <w:rsid w:val="0041565E"/>
    <w:rsid w:val="00424C9C"/>
    <w:rsid w:val="00446723"/>
    <w:rsid w:val="00462309"/>
    <w:rsid w:val="00491EF3"/>
    <w:rsid w:val="004D7F37"/>
    <w:rsid w:val="004E5165"/>
    <w:rsid w:val="004F2606"/>
    <w:rsid w:val="005006BE"/>
    <w:rsid w:val="00502822"/>
    <w:rsid w:val="005113FC"/>
    <w:rsid w:val="00516603"/>
    <w:rsid w:val="00530350"/>
    <w:rsid w:val="00537C86"/>
    <w:rsid w:val="005423FA"/>
    <w:rsid w:val="005514DC"/>
    <w:rsid w:val="00561A0B"/>
    <w:rsid w:val="00570321"/>
    <w:rsid w:val="005A3585"/>
    <w:rsid w:val="005B76EB"/>
    <w:rsid w:val="005C0DAC"/>
    <w:rsid w:val="005C2675"/>
    <w:rsid w:val="005D6DAD"/>
    <w:rsid w:val="005E785D"/>
    <w:rsid w:val="005F1BCB"/>
    <w:rsid w:val="005F4332"/>
    <w:rsid w:val="005F5FE0"/>
    <w:rsid w:val="00601B7D"/>
    <w:rsid w:val="00606A9D"/>
    <w:rsid w:val="006309D6"/>
    <w:rsid w:val="00640808"/>
    <w:rsid w:val="00690B3E"/>
    <w:rsid w:val="00693B3E"/>
    <w:rsid w:val="006B493D"/>
    <w:rsid w:val="006B4D92"/>
    <w:rsid w:val="006C22AB"/>
    <w:rsid w:val="006E766C"/>
    <w:rsid w:val="006E776C"/>
    <w:rsid w:val="00737488"/>
    <w:rsid w:val="00740F8A"/>
    <w:rsid w:val="00770826"/>
    <w:rsid w:val="007B7021"/>
    <w:rsid w:val="00844850"/>
    <w:rsid w:val="008610CE"/>
    <w:rsid w:val="008717A3"/>
    <w:rsid w:val="00873F52"/>
    <w:rsid w:val="00882857"/>
    <w:rsid w:val="00886926"/>
    <w:rsid w:val="008A0862"/>
    <w:rsid w:val="008B318C"/>
    <w:rsid w:val="008B4948"/>
    <w:rsid w:val="008C2F4C"/>
    <w:rsid w:val="008C3244"/>
    <w:rsid w:val="008E4866"/>
    <w:rsid w:val="008E748A"/>
    <w:rsid w:val="00900983"/>
    <w:rsid w:val="009167AD"/>
    <w:rsid w:val="0092087E"/>
    <w:rsid w:val="00921A0E"/>
    <w:rsid w:val="00922C8F"/>
    <w:rsid w:val="00923606"/>
    <w:rsid w:val="00957DBA"/>
    <w:rsid w:val="00967540"/>
    <w:rsid w:val="00971746"/>
    <w:rsid w:val="0097738F"/>
    <w:rsid w:val="00992BFE"/>
    <w:rsid w:val="009A23C3"/>
    <w:rsid w:val="009A2669"/>
    <w:rsid w:val="009A2D46"/>
    <w:rsid w:val="009A5271"/>
    <w:rsid w:val="009D6295"/>
    <w:rsid w:val="009F3936"/>
    <w:rsid w:val="00A0283C"/>
    <w:rsid w:val="00A0381C"/>
    <w:rsid w:val="00A04146"/>
    <w:rsid w:val="00A10361"/>
    <w:rsid w:val="00A11E9E"/>
    <w:rsid w:val="00A22CDB"/>
    <w:rsid w:val="00A41947"/>
    <w:rsid w:val="00A446C5"/>
    <w:rsid w:val="00A51B03"/>
    <w:rsid w:val="00A61CFB"/>
    <w:rsid w:val="00A858AB"/>
    <w:rsid w:val="00A875AD"/>
    <w:rsid w:val="00A95753"/>
    <w:rsid w:val="00AB1252"/>
    <w:rsid w:val="00AB2728"/>
    <w:rsid w:val="00AC6E04"/>
    <w:rsid w:val="00B24B02"/>
    <w:rsid w:val="00B4272C"/>
    <w:rsid w:val="00B55D91"/>
    <w:rsid w:val="00B72D40"/>
    <w:rsid w:val="00BC3721"/>
    <w:rsid w:val="00BC3B44"/>
    <w:rsid w:val="00BE168F"/>
    <w:rsid w:val="00BF209F"/>
    <w:rsid w:val="00BF3B8B"/>
    <w:rsid w:val="00C23FC5"/>
    <w:rsid w:val="00C246EB"/>
    <w:rsid w:val="00C252CE"/>
    <w:rsid w:val="00C30799"/>
    <w:rsid w:val="00C44839"/>
    <w:rsid w:val="00C51B3F"/>
    <w:rsid w:val="00C92A39"/>
    <w:rsid w:val="00C950F1"/>
    <w:rsid w:val="00CB5745"/>
    <w:rsid w:val="00CD7C38"/>
    <w:rsid w:val="00CE333B"/>
    <w:rsid w:val="00CF62F4"/>
    <w:rsid w:val="00D014E3"/>
    <w:rsid w:val="00D15D16"/>
    <w:rsid w:val="00D56127"/>
    <w:rsid w:val="00D60EA6"/>
    <w:rsid w:val="00D6253B"/>
    <w:rsid w:val="00D9746B"/>
    <w:rsid w:val="00DC4C1B"/>
    <w:rsid w:val="00DE352E"/>
    <w:rsid w:val="00E01F55"/>
    <w:rsid w:val="00E12EEE"/>
    <w:rsid w:val="00E169E7"/>
    <w:rsid w:val="00E212C5"/>
    <w:rsid w:val="00E23FC6"/>
    <w:rsid w:val="00E33FC1"/>
    <w:rsid w:val="00E419B3"/>
    <w:rsid w:val="00E419C4"/>
    <w:rsid w:val="00E45232"/>
    <w:rsid w:val="00E64E37"/>
    <w:rsid w:val="00E67934"/>
    <w:rsid w:val="00E744E8"/>
    <w:rsid w:val="00EC58FF"/>
    <w:rsid w:val="00EF6F06"/>
    <w:rsid w:val="00F102B5"/>
    <w:rsid w:val="00F62D56"/>
    <w:rsid w:val="00F65A3F"/>
    <w:rsid w:val="00F70FFD"/>
    <w:rsid w:val="00F90A94"/>
    <w:rsid w:val="00F93A4B"/>
    <w:rsid w:val="00FA01ED"/>
    <w:rsid w:val="00FB783E"/>
    <w:rsid w:val="00FC1740"/>
    <w:rsid w:val="00FC34AD"/>
    <w:rsid w:val="00FD1C09"/>
    <w:rsid w:val="00FE3BEC"/>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C9E66E6"/>
  <w15:chartTrackingRefBased/>
  <w15:docId w15:val="{EB3BBC5E-5A5E-4536-9784-61E65AD1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Pr>
      <w:i w:val="0"/>
      <w:color w:val="auto"/>
    </w:rPr>
  </w:style>
  <w:style w:type="character" w:customStyle="1" w:styleId="WW8Num3z0">
    <w:name w:val="WW8Num3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3z1">
    <w:name w:val="WW8Num3z1"/>
    <w:rPr>
      <w:i w:val="0"/>
      <w:color w:val="auto"/>
    </w:rPr>
  </w:style>
  <w:style w:type="character" w:customStyle="1" w:styleId="2">
    <w:name w:val="Основной шрифт абзаца2"/>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0">
    <w:name w:val="WW8Num1z0"/>
    <w:rPr>
      <w:rFonts w:ascii="Times New Roman" w:hAnsi="Times New Roman" w:cs="Times New Roman"/>
    </w:rPr>
  </w:style>
  <w:style w:type="character" w:customStyle="1" w:styleId="WW8Num2z0">
    <w:name w:val="WW8Num2z0"/>
    <w:rPr>
      <w:rFonts w:ascii="Times New Roman" w:hAnsi="Times New Roman" w:cs="Times New Roman"/>
    </w:rPr>
  </w:style>
  <w:style w:type="character" w:customStyle="1" w:styleId="1">
    <w:name w:val="Основной шрифт абзаца1"/>
  </w:style>
  <w:style w:type="character" w:styleId="a3">
    <w:name w:val="Hyperlink"/>
    <w:rPr>
      <w:color w:val="0000FF"/>
      <w:u w:val="single"/>
    </w:rPr>
  </w:style>
  <w:style w:type="character" w:customStyle="1" w:styleId="apple-converted-space">
    <w:name w:val="apple-converted-space"/>
  </w:style>
  <w:style w:type="character" w:customStyle="1" w:styleId="highlight">
    <w:name w:val="highlight"/>
  </w:style>
  <w:style w:type="character" w:customStyle="1" w:styleId="a4">
    <w:name w:val="Символ нумерации"/>
  </w:style>
  <w:style w:type="character" w:customStyle="1" w:styleId="a5">
    <w:name w:val="Маркеры списка"/>
    <w:rPr>
      <w:rFonts w:ascii="OpenSymbol" w:eastAsia="OpenSymbol" w:hAnsi="OpenSymbol" w:cs="OpenSymbol"/>
    </w:rPr>
  </w:style>
  <w:style w:type="paragraph" w:styleId="a6">
    <w:name w:val="Title"/>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ascii="Arial" w:hAnsi="Arial" w:cs="Mangal"/>
    </w:rPr>
  </w:style>
  <w:style w:type="paragraph" w:customStyle="1" w:styleId="20">
    <w:name w:val="Название2"/>
    <w:basedOn w:val="a"/>
    <w:pPr>
      <w:suppressLineNumbers/>
      <w:spacing w:before="120" w:after="120"/>
    </w:pPr>
    <w:rPr>
      <w:rFonts w:ascii="Arial" w:hAnsi="Arial" w:cs="Tahoma"/>
      <w:i/>
      <w:iCs/>
      <w:sz w:val="20"/>
      <w:szCs w:val="24"/>
    </w:rPr>
  </w:style>
  <w:style w:type="paragraph" w:customStyle="1" w:styleId="21">
    <w:name w:val="Указатель2"/>
    <w:basedOn w:val="a"/>
    <w:pPr>
      <w:suppressLineNumbers/>
    </w:pPr>
    <w:rPr>
      <w:rFonts w:ascii="Arial" w:hAnsi="Arial" w:cs="Tahoma"/>
    </w:rPr>
  </w:style>
  <w:style w:type="paragraph" w:customStyle="1" w:styleId="10">
    <w:name w:val="Название1"/>
    <w:basedOn w:val="a"/>
    <w:pPr>
      <w:suppressLineNumbers/>
      <w:spacing w:before="120" w:after="120"/>
    </w:pPr>
    <w:rPr>
      <w:rFonts w:ascii="Arial" w:hAnsi="Arial" w:cs="Mangal"/>
      <w:i/>
      <w:iCs/>
      <w:sz w:val="20"/>
      <w:szCs w:val="24"/>
    </w:rPr>
  </w:style>
  <w:style w:type="paragraph" w:customStyle="1" w:styleId="11">
    <w:name w:val="Указатель1"/>
    <w:basedOn w:val="a"/>
    <w:pPr>
      <w:suppressLineNumbers/>
    </w:pPr>
    <w:rPr>
      <w:rFonts w:ascii="Arial" w:hAnsi="Arial" w:cs="Mangal"/>
    </w:rPr>
  </w:style>
  <w:style w:type="paragraph" w:customStyle="1" w:styleId="a9">
    <w:name w:val="Название"/>
    <w:basedOn w:val="a6"/>
    <w:next w:val="aa"/>
    <w:qFormat/>
  </w:style>
  <w:style w:type="paragraph" w:styleId="aa">
    <w:name w:val="Subtitle"/>
    <w:basedOn w:val="a6"/>
    <w:next w:val="a7"/>
    <w:qFormat/>
    <w:pPr>
      <w:jc w:val="center"/>
    </w:pPr>
    <w:rPr>
      <w:i/>
      <w:iCs/>
    </w:rPr>
  </w:style>
  <w:style w:type="paragraph" w:customStyle="1" w:styleId="ConsNormal">
    <w:name w:val="ConsNormal"/>
    <w:pPr>
      <w:widowControl w:val="0"/>
      <w:suppressAutoHyphens/>
      <w:snapToGrid w:val="0"/>
      <w:ind w:firstLine="720"/>
    </w:pPr>
    <w:rPr>
      <w:rFonts w:ascii="Arial" w:eastAsia="Arial" w:hAnsi="Arial"/>
      <w:sz w:val="22"/>
      <w:lang w:eastAsia="ar-SA"/>
    </w:rPr>
  </w:style>
  <w:style w:type="paragraph" w:customStyle="1" w:styleId="ConsNonformat">
    <w:name w:val="ConsNonformat"/>
    <w:pPr>
      <w:widowControl w:val="0"/>
      <w:suppressAutoHyphens/>
      <w:snapToGrid w:val="0"/>
    </w:pPr>
    <w:rPr>
      <w:rFonts w:ascii="Courier New" w:eastAsia="Arial" w:hAnsi="Courier New"/>
      <w:sz w:val="22"/>
      <w:lang w:eastAsia="ar-SA"/>
    </w:rPr>
  </w:style>
  <w:style w:type="paragraph" w:styleId="ab">
    <w:name w:val="Balloon Text"/>
    <w:basedOn w:val="a"/>
    <w:rPr>
      <w:rFonts w:ascii="Tahoma" w:hAnsi="Tahoma" w:cs="Tahoma"/>
      <w:sz w:val="16"/>
      <w:szCs w:val="16"/>
    </w:rPr>
  </w:style>
  <w:style w:type="paragraph" w:customStyle="1" w:styleId="western">
    <w:name w:val="western"/>
    <w:basedOn w:val="a"/>
    <w:pPr>
      <w:spacing w:before="280" w:after="280"/>
    </w:pPr>
    <w:rPr>
      <w:szCs w:val="24"/>
    </w:rPr>
  </w:style>
  <w:style w:type="paragraph" w:styleId="ac">
    <w:name w:val="Normal (Web)"/>
    <w:basedOn w:val="a"/>
    <w:uiPriority w:val="99"/>
    <w:pPr>
      <w:spacing w:before="280" w:after="280"/>
    </w:pPr>
    <w:rPr>
      <w:szCs w:val="24"/>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footer"/>
    <w:basedOn w:val="a"/>
    <w:pPr>
      <w:suppressLineNumbers/>
      <w:tabs>
        <w:tab w:val="center" w:pos="5110"/>
        <w:tab w:val="right" w:pos="10220"/>
      </w:tabs>
    </w:pPr>
  </w:style>
  <w:style w:type="paragraph" w:styleId="af0">
    <w:name w:val="header"/>
    <w:basedOn w:val="a"/>
    <w:pPr>
      <w:suppressLineNumbers/>
      <w:tabs>
        <w:tab w:val="center" w:pos="4818"/>
        <w:tab w:val="right" w:pos="9637"/>
      </w:tabs>
    </w:pPr>
  </w:style>
  <w:style w:type="table" w:styleId="af1">
    <w:name w:val="Table Grid"/>
    <w:basedOn w:val="a1"/>
    <w:uiPriority w:val="59"/>
    <w:rsid w:val="00530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E51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913124">
      <w:bodyDiv w:val="1"/>
      <w:marLeft w:val="0"/>
      <w:marRight w:val="0"/>
      <w:marTop w:val="0"/>
      <w:marBottom w:val="0"/>
      <w:divBdr>
        <w:top w:val="none" w:sz="0" w:space="0" w:color="auto"/>
        <w:left w:val="none" w:sz="0" w:space="0" w:color="auto"/>
        <w:bottom w:val="none" w:sz="0" w:space="0" w:color="auto"/>
        <w:right w:val="none" w:sz="0" w:space="0" w:color="auto"/>
      </w:divBdr>
    </w:div>
    <w:div w:id="1364331669">
      <w:bodyDiv w:val="1"/>
      <w:marLeft w:val="0"/>
      <w:marRight w:val="0"/>
      <w:marTop w:val="0"/>
      <w:marBottom w:val="0"/>
      <w:divBdr>
        <w:top w:val="none" w:sz="0" w:space="0" w:color="auto"/>
        <w:left w:val="none" w:sz="0" w:space="0" w:color="auto"/>
        <w:bottom w:val="none" w:sz="0" w:space="0" w:color="auto"/>
        <w:right w:val="none" w:sz="0" w:space="0" w:color="auto"/>
      </w:divBdr>
    </w:div>
    <w:div w:id="1471821510">
      <w:bodyDiv w:val="1"/>
      <w:marLeft w:val="0"/>
      <w:marRight w:val="0"/>
      <w:marTop w:val="0"/>
      <w:marBottom w:val="0"/>
      <w:divBdr>
        <w:top w:val="none" w:sz="0" w:space="0" w:color="auto"/>
        <w:left w:val="none" w:sz="0" w:space="0" w:color="auto"/>
        <w:bottom w:val="none" w:sz="0" w:space="0" w:color="auto"/>
        <w:right w:val="none" w:sz="0" w:space="0" w:color="auto"/>
      </w:divBdr>
    </w:div>
    <w:div w:id="1489713175">
      <w:bodyDiv w:val="1"/>
      <w:marLeft w:val="0"/>
      <w:marRight w:val="0"/>
      <w:marTop w:val="0"/>
      <w:marBottom w:val="0"/>
      <w:divBdr>
        <w:top w:val="none" w:sz="0" w:space="0" w:color="auto"/>
        <w:left w:val="none" w:sz="0" w:space="0" w:color="auto"/>
        <w:bottom w:val="none" w:sz="0" w:space="0" w:color="auto"/>
        <w:right w:val="none" w:sz="0" w:space="0" w:color="auto"/>
      </w:divBdr>
    </w:div>
    <w:div w:id="19908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0A060-A5C3-4D36-91D6-D39CC7DDD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5</Pages>
  <Words>2094</Words>
  <Characters>11942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Договор на оказание услуг № _______</vt:lpstr>
    </vt:vector>
  </TitlesOfParts>
  <Company>Корс-Софт</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 № _______</dc:title>
  <dc:subject/>
  <dc:creator>Pasha</dc:creator>
  <cp:keywords/>
  <dc:description/>
  <cp:lastModifiedBy>Кайсина Мария Васильевна</cp:lastModifiedBy>
  <cp:revision>12</cp:revision>
  <cp:lastPrinted>2026-09-01T04:43:00Z</cp:lastPrinted>
  <dcterms:created xsi:type="dcterms:W3CDTF">2024-12-09T04:40:00Z</dcterms:created>
  <dcterms:modified xsi:type="dcterms:W3CDTF">2026-09-01T21:36:00Z</dcterms:modified>
</cp:coreProperties>
</file>