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84F" w:rsidRPr="00A91B7F" w:rsidRDefault="00E44BE8" w:rsidP="0087684F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Контракт</w:t>
      </w:r>
      <w:r w:rsidR="0087684F" w:rsidRPr="00A91B7F">
        <w:rPr>
          <w:b/>
          <w:bCs/>
          <w:sz w:val="22"/>
        </w:rPr>
        <w:t xml:space="preserve"> № </w:t>
      </w:r>
      <w:r w:rsidR="0087684F">
        <w:rPr>
          <w:b/>
          <w:bCs/>
          <w:sz w:val="22"/>
        </w:rPr>
        <w:t xml:space="preserve">_______ </w:t>
      </w:r>
      <w:r w:rsidR="0087684F" w:rsidRPr="00946989">
        <w:rPr>
          <w:b/>
          <w:bCs/>
          <w:sz w:val="22"/>
        </w:rPr>
        <w:t>/</w:t>
      </w:r>
      <w:r w:rsidR="0087684F" w:rsidRPr="00A91B7F">
        <w:rPr>
          <w:b/>
          <w:bCs/>
          <w:sz w:val="22"/>
        </w:rPr>
        <w:t>__________</w:t>
      </w:r>
    </w:p>
    <w:p w:rsidR="0087684F" w:rsidRPr="00A91B7F" w:rsidRDefault="0087684F" w:rsidP="0087684F">
      <w:pPr>
        <w:spacing w:after="0" w:line="257" w:lineRule="auto"/>
        <w:jc w:val="center"/>
        <w:rPr>
          <w:b/>
          <w:i/>
          <w:sz w:val="22"/>
        </w:rPr>
      </w:pPr>
      <w:r w:rsidRPr="00A91B7F">
        <w:rPr>
          <w:b/>
          <w:bCs/>
          <w:sz w:val="22"/>
        </w:rPr>
        <w:t>на выполнение научно-исследовательских работ по теме:</w:t>
      </w:r>
    </w:p>
    <w:p w:rsidR="0087684F" w:rsidRPr="007228FE" w:rsidRDefault="0087684F" w:rsidP="0087684F">
      <w:pPr>
        <w:spacing w:before="80" w:after="240" w:line="100" w:lineRule="atLeast"/>
        <w:ind w:firstLine="0"/>
        <w:jc w:val="center"/>
        <w:rPr>
          <w:b/>
          <w:sz w:val="22"/>
        </w:rPr>
      </w:pPr>
      <w:r w:rsidRPr="007228FE">
        <w:rPr>
          <w:b/>
          <w:i/>
          <w:sz w:val="22"/>
        </w:rPr>
        <w:t>«</w:t>
      </w:r>
      <w:r w:rsidR="006774B7" w:rsidRPr="006774B7">
        <w:rPr>
          <w:b/>
          <w:sz w:val="22"/>
        </w:rPr>
        <w:t>Получение композиционных материалов на основе полимолочной кислоты методами экструзии и литья под давлением»</w:t>
      </w:r>
    </w:p>
    <w:p w:rsidR="0087684F" w:rsidRPr="003F4775" w:rsidRDefault="0087684F" w:rsidP="0087684F">
      <w:pPr>
        <w:spacing w:after="0" w:line="100" w:lineRule="atLeast"/>
        <w:ind w:firstLine="0"/>
        <w:jc w:val="center"/>
        <w:rPr>
          <w:sz w:val="22"/>
        </w:rPr>
      </w:pPr>
    </w:p>
    <w:p w:rsidR="0087684F" w:rsidRPr="003F4775" w:rsidRDefault="0087684F" w:rsidP="0087684F">
      <w:pPr>
        <w:spacing w:line="256" w:lineRule="auto"/>
        <w:ind w:firstLine="0"/>
        <w:rPr>
          <w:b/>
          <w:sz w:val="22"/>
          <w:highlight w:val="yellow"/>
        </w:rPr>
      </w:pPr>
      <w:r>
        <w:rPr>
          <w:sz w:val="22"/>
        </w:rPr>
        <w:t>г. Томск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3F4775">
        <w:rPr>
          <w:sz w:val="22"/>
        </w:rPr>
        <w:tab/>
      </w:r>
      <w:r w:rsidRPr="00A628AE">
        <w:rPr>
          <w:bCs/>
          <w:sz w:val="22"/>
        </w:rPr>
        <w:t>«_____</w:t>
      </w:r>
      <w:r w:rsidRPr="00A628AE">
        <w:rPr>
          <w:sz w:val="22"/>
        </w:rPr>
        <w:t>» __________________</w:t>
      </w:r>
      <w:r>
        <w:rPr>
          <w:sz w:val="22"/>
        </w:rPr>
        <w:t xml:space="preserve"> 202</w:t>
      </w:r>
      <w:r w:rsidR="00E33680">
        <w:rPr>
          <w:sz w:val="22"/>
        </w:rPr>
        <w:t>6</w:t>
      </w:r>
      <w:r>
        <w:rPr>
          <w:sz w:val="22"/>
        </w:rPr>
        <w:t xml:space="preserve"> </w:t>
      </w:r>
      <w:r w:rsidRPr="003F4775">
        <w:rPr>
          <w:sz w:val="22"/>
        </w:rPr>
        <w:t>г.</w:t>
      </w:r>
      <w:r>
        <w:rPr>
          <w:sz w:val="22"/>
        </w:rPr>
        <w:br/>
      </w:r>
    </w:p>
    <w:p w:rsidR="0087684F" w:rsidRPr="003F4775" w:rsidRDefault="000C0A1D" w:rsidP="00AF0D59">
      <w:pPr>
        <w:spacing w:line="240" w:lineRule="auto"/>
        <w:ind w:firstLine="0"/>
        <w:rPr>
          <w:b/>
          <w:bCs/>
          <w:sz w:val="10"/>
          <w:szCs w:val="10"/>
        </w:rPr>
      </w:pPr>
      <w:r w:rsidRPr="002E3D46">
        <w:rPr>
          <w:b/>
          <w:sz w:val="22"/>
        </w:rPr>
        <w:t>Федеральное государственное бюджетное образовательное учреждение высшего образования «Сибирский государственный университет науки и технологий имени академика М.Ф. Решетнева» (СибГУ им. М.Ф. Решетнева</w:t>
      </w:r>
      <w:r w:rsidRPr="002E3D46">
        <w:rPr>
          <w:sz w:val="22"/>
        </w:rPr>
        <w:t xml:space="preserve">), именуемое в дальнейшем «Заказчик», </w:t>
      </w:r>
      <w:r w:rsidR="00C95EDA">
        <w:rPr>
          <w:sz w:val="22"/>
        </w:rPr>
        <w:t>_______________</w:t>
      </w:r>
      <w:r w:rsidRPr="002E3D46">
        <w:rPr>
          <w:sz w:val="22"/>
        </w:rPr>
        <w:t xml:space="preserve">, действующего на основании </w:t>
      </w:r>
      <w:r w:rsidR="00C95EDA">
        <w:rPr>
          <w:sz w:val="22"/>
        </w:rPr>
        <w:t>_____________________</w:t>
      </w:r>
      <w:r w:rsidR="0087684F" w:rsidRPr="006F2D46">
        <w:rPr>
          <w:sz w:val="22"/>
        </w:rPr>
        <w:t>, с одной стороны, и</w:t>
      </w:r>
      <w:r w:rsidR="0087684F">
        <w:rPr>
          <w:sz w:val="22"/>
        </w:rPr>
        <w:t> </w:t>
      </w:r>
      <w:r w:rsidR="00C95EDA">
        <w:rPr>
          <w:b/>
          <w:sz w:val="22"/>
        </w:rPr>
        <w:t>____________________________</w:t>
      </w:r>
      <w:r w:rsidR="0087684F" w:rsidRPr="003F4775">
        <w:rPr>
          <w:b/>
          <w:sz w:val="22"/>
        </w:rPr>
        <w:t xml:space="preserve">, </w:t>
      </w:r>
      <w:r w:rsidR="0087684F" w:rsidRPr="003F4775">
        <w:rPr>
          <w:sz w:val="22"/>
        </w:rPr>
        <w:t>именуемое в</w:t>
      </w:r>
      <w:r w:rsidR="0087684F" w:rsidRPr="003F4775">
        <w:rPr>
          <w:sz w:val="22"/>
          <w:lang w:val="en-US"/>
        </w:rPr>
        <w:t> </w:t>
      </w:r>
      <w:r w:rsidR="0087684F" w:rsidRPr="003F4775">
        <w:rPr>
          <w:sz w:val="22"/>
        </w:rPr>
        <w:t xml:space="preserve">дальнейшем «Исполнитель», </w:t>
      </w:r>
      <w:r w:rsidR="0087684F" w:rsidRPr="003F4775">
        <w:rPr>
          <w:color w:val="000000"/>
          <w:sz w:val="22"/>
        </w:rPr>
        <w:t xml:space="preserve">в лице </w:t>
      </w:r>
      <w:r w:rsidR="00C95EDA">
        <w:rPr>
          <w:color w:val="000000"/>
          <w:sz w:val="22"/>
        </w:rPr>
        <w:t>___________________</w:t>
      </w:r>
      <w:r w:rsidR="0087684F" w:rsidRPr="003F4775">
        <w:rPr>
          <w:color w:val="000000"/>
          <w:sz w:val="22"/>
        </w:rPr>
        <w:t xml:space="preserve">, действующего на основании </w:t>
      </w:r>
      <w:r w:rsidR="00C95EDA">
        <w:rPr>
          <w:color w:val="000000"/>
          <w:sz w:val="22"/>
        </w:rPr>
        <w:t>_____________________,</w:t>
      </w:r>
      <w:r w:rsidR="0087684F" w:rsidRPr="003F4775">
        <w:rPr>
          <w:color w:val="000000"/>
          <w:sz w:val="22"/>
        </w:rPr>
        <w:t xml:space="preserve"> с другой стороны</w:t>
      </w:r>
      <w:r w:rsidR="0087684F" w:rsidRPr="003F4775">
        <w:rPr>
          <w:sz w:val="22"/>
        </w:rPr>
        <w:t xml:space="preserve">, совместно именуемые «Стороны» и каждая в отдельности «Сторона», </w:t>
      </w:r>
      <w:r w:rsidR="00D043B0">
        <w:rPr>
          <w:sz w:val="22"/>
        </w:rPr>
        <w:t>согласно п.5</w:t>
      </w:r>
      <w:r w:rsidR="00E44BE8" w:rsidRPr="00E44BE8">
        <w:rPr>
          <w:sz w:val="22"/>
        </w:rPr>
        <w:t xml:space="preserve"> ч.1 ст.93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нужд», идентификационный код закупки  </w:t>
      </w:r>
      <w:r w:rsidR="00D043B0" w:rsidRPr="00D043B0">
        <w:rPr>
          <w:sz w:val="22"/>
        </w:rPr>
        <w:t>261246200332024620100100050730000000</w:t>
      </w:r>
      <w:r w:rsidR="00D043B0">
        <w:rPr>
          <w:sz w:val="22"/>
        </w:rPr>
        <w:t xml:space="preserve"> </w:t>
      </w:r>
      <w:r w:rsidR="0087684F" w:rsidRPr="003F4775">
        <w:rPr>
          <w:sz w:val="22"/>
        </w:rPr>
        <w:t xml:space="preserve">заключили настоящий </w:t>
      </w:r>
      <w:r w:rsidR="00E44BE8">
        <w:rPr>
          <w:sz w:val="22"/>
        </w:rPr>
        <w:t>Контракт</w:t>
      </w:r>
      <w:r w:rsidR="0087684F" w:rsidRPr="003F4775">
        <w:rPr>
          <w:sz w:val="22"/>
        </w:rPr>
        <w:t xml:space="preserve"> (далее – «</w:t>
      </w:r>
      <w:r w:rsidR="00E44BE8">
        <w:rPr>
          <w:sz w:val="22"/>
        </w:rPr>
        <w:t>Контракт</w:t>
      </w:r>
      <w:r w:rsidR="0087684F" w:rsidRPr="003F4775">
        <w:rPr>
          <w:sz w:val="22"/>
        </w:rPr>
        <w:t>») о нижеследующем:</w:t>
      </w:r>
    </w:p>
    <w:p w:rsidR="0087684F" w:rsidRPr="00FF0283" w:rsidRDefault="0087684F" w:rsidP="00AF0D59">
      <w:pPr>
        <w:numPr>
          <w:ilvl w:val="0"/>
          <w:numId w:val="1"/>
        </w:numPr>
        <w:tabs>
          <w:tab w:val="left" w:pos="360"/>
        </w:tabs>
        <w:spacing w:before="320" w:line="240" w:lineRule="auto"/>
        <w:ind w:left="357" w:hanging="357"/>
        <w:jc w:val="center"/>
        <w:rPr>
          <w:sz w:val="22"/>
        </w:rPr>
      </w:pPr>
      <w:r w:rsidRPr="00FF0283">
        <w:rPr>
          <w:b/>
          <w:bCs/>
          <w:sz w:val="22"/>
        </w:rPr>
        <w:t xml:space="preserve">ПРЕДМЕТ </w:t>
      </w:r>
      <w:r w:rsidR="006774B7">
        <w:rPr>
          <w:b/>
          <w:bCs/>
          <w:sz w:val="22"/>
        </w:rPr>
        <w:t>КОНТРАКТА</w:t>
      </w:r>
      <w:bookmarkStart w:id="0" w:name="_GoBack"/>
      <w:bookmarkEnd w:id="0"/>
    </w:p>
    <w:p w:rsidR="0087684F" w:rsidRPr="00FF0283" w:rsidRDefault="0087684F" w:rsidP="00E44BE8">
      <w:pPr>
        <w:spacing w:line="256" w:lineRule="auto"/>
        <w:ind w:firstLine="0"/>
        <w:jc w:val="left"/>
        <w:rPr>
          <w:b/>
          <w:i/>
          <w:sz w:val="22"/>
        </w:rPr>
      </w:pPr>
      <w:r w:rsidRPr="00FF0283">
        <w:rPr>
          <w:sz w:val="22"/>
        </w:rPr>
        <w:t>1.1. Исполнитель обязуется по заданию Заказчика выполнить научно-исследовательскую работу по</w:t>
      </w:r>
      <w:r w:rsidRPr="00FF0283">
        <w:rPr>
          <w:sz w:val="22"/>
          <w:lang w:val="en-US"/>
        </w:rPr>
        <w:t> </w:t>
      </w:r>
      <w:r w:rsidRPr="00FF0283">
        <w:rPr>
          <w:sz w:val="22"/>
        </w:rPr>
        <w:t>теме</w:t>
      </w:r>
      <w:r w:rsidRPr="00FF0283">
        <w:rPr>
          <w:bCs/>
          <w:sz w:val="22"/>
        </w:rPr>
        <w:t>:</w:t>
      </w:r>
      <w:r w:rsidRPr="00FF0283">
        <w:rPr>
          <w:i/>
          <w:sz w:val="22"/>
        </w:rPr>
        <w:t xml:space="preserve"> </w:t>
      </w:r>
      <w:r w:rsidR="00E44BE8" w:rsidRPr="000C0A1D">
        <w:rPr>
          <w:b/>
          <w:sz w:val="22"/>
        </w:rPr>
        <w:t>«Получение композиционных материалов на основе полимолочной кислоты методами экструзии и литья под давлением»</w:t>
      </w:r>
      <w:r w:rsidRPr="00FF0283">
        <w:rPr>
          <w:b/>
          <w:i/>
          <w:sz w:val="22"/>
        </w:rPr>
        <w:t xml:space="preserve"> </w:t>
      </w:r>
      <w:r w:rsidRPr="00FF0283">
        <w:rPr>
          <w:i/>
          <w:sz w:val="22"/>
        </w:rPr>
        <w:t>(далее – работа)</w:t>
      </w:r>
      <w:r w:rsidRPr="00FF0283">
        <w:rPr>
          <w:bCs/>
          <w:sz w:val="22"/>
        </w:rPr>
        <w:t>,</w:t>
      </w:r>
      <w:r w:rsidRPr="00FF0283">
        <w:rPr>
          <w:b/>
          <w:bCs/>
          <w:i/>
          <w:iCs/>
          <w:sz w:val="22"/>
        </w:rPr>
        <w:t xml:space="preserve"> </w:t>
      </w:r>
      <w:r w:rsidRPr="00FF0283">
        <w:rPr>
          <w:sz w:val="22"/>
        </w:rPr>
        <w:t xml:space="preserve">согласованной в соответствующем </w:t>
      </w:r>
      <w:r w:rsidR="00E44BE8">
        <w:rPr>
          <w:i/>
          <w:iCs/>
          <w:sz w:val="22"/>
        </w:rPr>
        <w:t xml:space="preserve">Техническом задании и </w:t>
      </w:r>
      <w:r w:rsidRPr="00FF0283">
        <w:rPr>
          <w:i/>
          <w:iCs/>
          <w:sz w:val="22"/>
        </w:rPr>
        <w:t>(Приложение № 1)</w:t>
      </w:r>
      <w:r w:rsidRPr="00FF0283">
        <w:rPr>
          <w:sz w:val="22"/>
        </w:rPr>
        <w:t xml:space="preserve">, являющимся неотъемлемой частью настоящего </w:t>
      </w:r>
      <w:r w:rsidR="00E44BE8">
        <w:rPr>
          <w:sz w:val="22"/>
        </w:rPr>
        <w:t>Контракта</w:t>
      </w:r>
      <w:r w:rsidRPr="00FF0283">
        <w:rPr>
          <w:sz w:val="22"/>
        </w:rPr>
        <w:t>.</w:t>
      </w:r>
    </w:p>
    <w:p w:rsidR="0087684F" w:rsidRPr="00FF0283" w:rsidRDefault="0087684F" w:rsidP="00AF0D59">
      <w:pPr>
        <w:spacing w:line="240" w:lineRule="auto"/>
        <w:ind w:firstLine="0"/>
        <w:rPr>
          <w:sz w:val="22"/>
        </w:rPr>
      </w:pPr>
      <w:r w:rsidRPr="00FF0283">
        <w:rPr>
          <w:bCs/>
          <w:sz w:val="22"/>
        </w:rPr>
        <w:t xml:space="preserve">1.2. Научные, технические и другие требования к работам, выполняемым в рамках настоящего </w:t>
      </w:r>
      <w:r w:rsidR="00E44BE8">
        <w:rPr>
          <w:bCs/>
          <w:sz w:val="22"/>
        </w:rPr>
        <w:t>Контракта</w:t>
      </w:r>
      <w:r w:rsidRPr="00FF0283">
        <w:rPr>
          <w:bCs/>
          <w:sz w:val="22"/>
        </w:rPr>
        <w:t xml:space="preserve">, изложены в </w:t>
      </w:r>
      <w:r w:rsidRPr="00FF0283">
        <w:rPr>
          <w:bCs/>
          <w:i/>
          <w:iCs/>
          <w:sz w:val="22"/>
        </w:rPr>
        <w:t>Техническом задании (Приложение № 1)</w:t>
      </w:r>
      <w:r w:rsidRPr="00FF0283">
        <w:rPr>
          <w:bCs/>
          <w:sz w:val="22"/>
        </w:rPr>
        <w:t>.</w:t>
      </w:r>
    </w:p>
    <w:p w:rsidR="0087684F" w:rsidRDefault="0087684F" w:rsidP="00AF0D59">
      <w:pPr>
        <w:spacing w:line="240" w:lineRule="auto"/>
        <w:ind w:firstLine="0"/>
        <w:rPr>
          <w:bCs/>
          <w:sz w:val="22"/>
        </w:rPr>
      </w:pPr>
      <w:r w:rsidRPr="00FF0283">
        <w:rPr>
          <w:sz w:val="22"/>
        </w:rPr>
        <w:t xml:space="preserve">1.3. Содержание и сроки выполнения работ определяются </w:t>
      </w:r>
      <w:r w:rsidRPr="00FF0283">
        <w:rPr>
          <w:i/>
          <w:iCs/>
          <w:sz w:val="22"/>
        </w:rPr>
        <w:t>Календарным планом (Приложение № 2)</w:t>
      </w:r>
      <w:r w:rsidRPr="00FF0283">
        <w:rPr>
          <w:sz w:val="22"/>
        </w:rPr>
        <w:t xml:space="preserve">, который является неотъемлемой частью настоящего </w:t>
      </w:r>
      <w:r w:rsidR="00E44BE8">
        <w:rPr>
          <w:bCs/>
          <w:sz w:val="22"/>
        </w:rPr>
        <w:t>Контракта.</w:t>
      </w:r>
    </w:p>
    <w:p w:rsidR="00E44BE8" w:rsidRPr="00FF0283" w:rsidRDefault="00E44BE8" w:rsidP="00AF0D59">
      <w:pPr>
        <w:spacing w:line="240" w:lineRule="auto"/>
        <w:ind w:firstLine="0"/>
        <w:rPr>
          <w:b/>
          <w:bCs/>
          <w:sz w:val="10"/>
          <w:szCs w:val="10"/>
        </w:rPr>
      </w:pPr>
      <w:r>
        <w:rPr>
          <w:bCs/>
          <w:sz w:val="22"/>
        </w:rPr>
        <w:t xml:space="preserve">1.4. </w:t>
      </w:r>
      <w:r w:rsidRPr="002E3D46">
        <w:rPr>
          <w:sz w:val="22"/>
        </w:rPr>
        <w:t>Выполнение Работ осуществляется для организации Заказчиком научно-исследовательской деятельности по проекту: "Исследование закономерностей химико-биотехнологического синтеза биоразлагаемых полимеров и разработка комплексной технологии получения конструкционных композитных материалов с контролируемыми сроками биодеградации для промышленного применения", FEFE-2024-0027.</w:t>
      </w:r>
    </w:p>
    <w:p w:rsidR="0087684F" w:rsidRPr="00FF0283" w:rsidRDefault="0087684F" w:rsidP="00AF0D59">
      <w:pPr>
        <w:numPr>
          <w:ilvl w:val="0"/>
          <w:numId w:val="1"/>
        </w:numPr>
        <w:tabs>
          <w:tab w:val="left" w:pos="360"/>
        </w:tabs>
        <w:spacing w:before="320" w:line="240" w:lineRule="auto"/>
        <w:ind w:left="357" w:hanging="357"/>
        <w:jc w:val="center"/>
        <w:rPr>
          <w:sz w:val="22"/>
        </w:rPr>
      </w:pPr>
      <w:r w:rsidRPr="00FF0283">
        <w:rPr>
          <w:b/>
          <w:bCs/>
          <w:sz w:val="22"/>
        </w:rPr>
        <w:t>СТОИМОСТЬ РАБОТ И ПОРЯДОК РАСЧЕТОВ</w:t>
      </w:r>
    </w:p>
    <w:p w:rsidR="0087684F" w:rsidRPr="00FF0283" w:rsidRDefault="0087684F" w:rsidP="00AF0D59">
      <w:pPr>
        <w:spacing w:line="240" w:lineRule="auto"/>
        <w:ind w:firstLine="0"/>
        <w:rPr>
          <w:sz w:val="22"/>
        </w:rPr>
      </w:pPr>
      <w:r w:rsidRPr="00FF0283">
        <w:rPr>
          <w:sz w:val="22"/>
        </w:rPr>
        <w:t xml:space="preserve">2.1. За выполнение работ, согласно настоящему </w:t>
      </w:r>
      <w:r w:rsidR="006774B7">
        <w:rPr>
          <w:sz w:val="22"/>
        </w:rPr>
        <w:t>Контракту</w:t>
      </w:r>
      <w:r w:rsidRPr="00FF0283">
        <w:rPr>
          <w:sz w:val="22"/>
        </w:rPr>
        <w:t>, Заказчик оплачивает Исполнителю сумму в</w:t>
      </w:r>
      <w:r w:rsidRPr="00FF0283">
        <w:rPr>
          <w:sz w:val="22"/>
          <w:lang w:val="en-US"/>
        </w:rPr>
        <w:t> </w:t>
      </w:r>
      <w:r w:rsidRPr="00FF0283">
        <w:rPr>
          <w:sz w:val="22"/>
        </w:rPr>
        <w:t xml:space="preserve">соответствии с </w:t>
      </w:r>
      <w:r w:rsidRPr="00FF0283">
        <w:rPr>
          <w:i/>
          <w:iCs/>
          <w:sz w:val="22"/>
        </w:rPr>
        <w:t>Протоколом соглашения о договорной цене (Приложение № 3)</w:t>
      </w:r>
      <w:r w:rsidRPr="00FF0283">
        <w:rPr>
          <w:sz w:val="22"/>
        </w:rPr>
        <w:t xml:space="preserve">, который является неотъемлемой частью </w:t>
      </w:r>
      <w:r w:rsidR="00E44BE8">
        <w:rPr>
          <w:bCs/>
          <w:sz w:val="22"/>
        </w:rPr>
        <w:t>Контракта</w:t>
      </w:r>
      <w:r w:rsidRPr="00FF0283">
        <w:rPr>
          <w:sz w:val="22"/>
        </w:rPr>
        <w:t xml:space="preserve">. </w:t>
      </w:r>
    </w:p>
    <w:p w:rsidR="0087684F" w:rsidRPr="00FF0283" w:rsidRDefault="0087684F" w:rsidP="00AF0D59">
      <w:pPr>
        <w:spacing w:line="240" w:lineRule="auto"/>
        <w:ind w:firstLine="0"/>
        <w:rPr>
          <w:sz w:val="22"/>
        </w:rPr>
      </w:pPr>
      <w:r w:rsidRPr="00FF0283">
        <w:rPr>
          <w:sz w:val="22"/>
        </w:rPr>
        <w:t>2.2. </w:t>
      </w:r>
      <w:r w:rsidR="00E44BE8" w:rsidRPr="00E44BE8">
        <w:rPr>
          <w:sz w:val="22"/>
        </w:rPr>
        <w:t>Заказчик обязан осуществить авансовый платеж за выполнение НИР в размере 30 (тридцати) % от цены Работ на основании полученного оригинала счета Исполнителя в течение 10 (десяти) рабочих дней с даты подписания Сторонами Контракта. Окончательный расчет за выполненные НИР производится в течение 10 (десяти) рабочих дней после получения Заказчиком акта сдачи-приемки выполненных работ, отчетной документации и счета, а также с момента утверждения Заказчиком акта приемки товаров, работ, услуг (ф. 0510452) (утв. Приказом Минфина России от 15.04.2021 № 61н).</w:t>
      </w:r>
    </w:p>
    <w:p w:rsidR="0087684F" w:rsidRPr="00FF0283" w:rsidRDefault="0087684F" w:rsidP="00AF0D59">
      <w:pPr>
        <w:spacing w:line="240" w:lineRule="auto"/>
        <w:ind w:firstLine="0"/>
        <w:rPr>
          <w:sz w:val="22"/>
        </w:rPr>
      </w:pPr>
      <w:r w:rsidRPr="00FF0283">
        <w:rPr>
          <w:sz w:val="22"/>
        </w:rPr>
        <w:t>2.3. Оплата производится Заказчиком в безналичной форме путем перечисления денежных средств на</w:t>
      </w:r>
      <w:r w:rsidRPr="00FF0283">
        <w:rPr>
          <w:sz w:val="22"/>
          <w:lang w:val="en-US"/>
        </w:rPr>
        <w:t> </w:t>
      </w:r>
      <w:r w:rsidRPr="00FF0283">
        <w:rPr>
          <w:sz w:val="22"/>
        </w:rPr>
        <w:t xml:space="preserve">расчетный счет Исполнителя по реквизитам, указанным в разделе 13 </w:t>
      </w:r>
      <w:r w:rsidR="006774B7">
        <w:rPr>
          <w:sz w:val="22"/>
        </w:rPr>
        <w:t>Контракта</w:t>
      </w:r>
      <w:r w:rsidRPr="00FF0283">
        <w:rPr>
          <w:sz w:val="22"/>
        </w:rPr>
        <w:t>.</w:t>
      </w:r>
    </w:p>
    <w:p w:rsidR="0087684F" w:rsidRPr="00FF0283" w:rsidRDefault="0087684F" w:rsidP="00AF0D59">
      <w:pPr>
        <w:spacing w:line="240" w:lineRule="auto"/>
        <w:ind w:firstLine="0"/>
        <w:rPr>
          <w:b/>
          <w:bCs/>
          <w:sz w:val="22"/>
        </w:rPr>
      </w:pPr>
      <w:r w:rsidRPr="00FF0283">
        <w:rPr>
          <w:sz w:val="22"/>
        </w:rPr>
        <w:lastRenderedPageBreak/>
        <w:t>2.4. Обязательства Заказчика по оплате работ считаются исполненными с момента списания денежных средств с корреспондентского счета банка Заказчика.</w:t>
      </w:r>
    </w:p>
    <w:p w:rsidR="0087684F" w:rsidRPr="00FF0283" w:rsidRDefault="0087684F" w:rsidP="00AF0D59">
      <w:pPr>
        <w:keepNext/>
        <w:spacing w:before="320" w:line="240" w:lineRule="auto"/>
        <w:ind w:firstLine="0"/>
        <w:jc w:val="center"/>
        <w:rPr>
          <w:sz w:val="22"/>
        </w:rPr>
      </w:pPr>
      <w:r w:rsidRPr="00FF0283">
        <w:rPr>
          <w:b/>
          <w:bCs/>
          <w:sz w:val="22"/>
        </w:rPr>
        <w:t>3. ПОРЯДОК СДАЧИ И ПРИЕМКИ</w:t>
      </w:r>
    </w:p>
    <w:p w:rsidR="0087684F" w:rsidRPr="00FF0283" w:rsidRDefault="0087684F" w:rsidP="00AF0D59">
      <w:pPr>
        <w:spacing w:line="240" w:lineRule="auto"/>
        <w:ind w:firstLine="0"/>
        <w:rPr>
          <w:sz w:val="22"/>
        </w:rPr>
      </w:pPr>
      <w:r w:rsidRPr="00FF0283">
        <w:rPr>
          <w:sz w:val="22"/>
        </w:rPr>
        <w:t xml:space="preserve">3.1. Перечень научной, технической и другой документации, подлежащей оформлению и сдаче Исполнителем Заказчику в рамках выполнения </w:t>
      </w:r>
      <w:r w:rsidR="006774B7">
        <w:rPr>
          <w:sz w:val="22"/>
        </w:rPr>
        <w:t>Контракта</w:t>
      </w:r>
      <w:r w:rsidRPr="00FF0283">
        <w:rPr>
          <w:sz w:val="22"/>
        </w:rPr>
        <w:t xml:space="preserve"> и (или) по окончании его, определен </w:t>
      </w:r>
      <w:r w:rsidRPr="00FF0283">
        <w:rPr>
          <w:i/>
          <w:iCs/>
          <w:sz w:val="22"/>
        </w:rPr>
        <w:t>Календарным планом (Приложение № 2)</w:t>
      </w:r>
      <w:r w:rsidRPr="00FF0283">
        <w:rPr>
          <w:sz w:val="22"/>
        </w:rPr>
        <w:t xml:space="preserve">, который является неотъемлемой частью настоящего </w:t>
      </w:r>
      <w:r w:rsidR="006774B7">
        <w:rPr>
          <w:sz w:val="22"/>
        </w:rPr>
        <w:t>Контракта</w:t>
      </w:r>
      <w:r w:rsidRPr="00FF0283">
        <w:rPr>
          <w:sz w:val="22"/>
        </w:rPr>
        <w:t>.</w:t>
      </w:r>
    </w:p>
    <w:p w:rsidR="0087684F" w:rsidRPr="00FF0283" w:rsidRDefault="0087684F" w:rsidP="00AF0D59">
      <w:pPr>
        <w:spacing w:line="240" w:lineRule="auto"/>
        <w:ind w:firstLine="0"/>
        <w:rPr>
          <w:sz w:val="22"/>
        </w:rPr>
      </w:pPr>
      <w:r w:rsidRPr="00FF0283">
        <w:rPr>
          <w:sz w:val="22"/>
        </w:rPr>
        <w:t>3.2. В течение 14 (четырнадцати) рабочих дней после выполнения работ в соответствии</w:t>
      </w:r>
      <w:r w:rsidRPr="00FF0283">
        <w:rPr>
          <w:sz w:val="22"/>
        </w:rPr>
        <w:br/>
        <w:t xml:space="preserve">с </w:t>
      </w:r>
      <w:r w:rsidRPr="00FF0283">
        <w:rPr>
          <w:i/>
          <w:iCs/>
          <w:sz w:val="22"/>
        </w:rPr>
        <w:t>Календарным планом (Приложение № 2)</w:t>
      </w:r>
      <w:r w:rsidRPr="00FF0283">
        <w:rPr>
          <w:sz w:val="22"/>
        </w:rPr>
        <w:t>, Исполнитель представляет Заказчику акт сдачи-приемки выполненных работ с приложением к нему комплекта научной, технической и другой документации</w:t>
      </w:r>
      <w:r w:rsidRPr="00FF0283">
        <w:rPr>
          <w:sz w:val="22"/>
        </w:rPr>
        <w:br/>
        <w:t>в соответствии с</w:t>
      </w:r>
      <w:r w:rsidRPr="00FF0283">
        <w:rPr>
          <w:sz w:val="22"/>
          <w:lang w:val="en-US"/>
        </w:rPr>
        <w:t> </w:t>
      </w:r>
      <w:r w:rsidRPr="00FF0283">
        <w:rPr>
          <w:i/>
          <w:iCs/>
          <w:sz w:val="22"/>
        </w:rPr>
        <w:t>Техническим заданием (Приложение № 1).</w:t>
      </w:r>
    </w:p>
    <w:p w:rsidR="0087684F" w:rsidRPr="00FF0283" w:rsidRDefault="0087684F" w:rsidP="00AF0D59">
      <w:pPr>
        <w:spacing w:line="240" w:lineRule="auto"/>
        <w:ind w:firstLine="0"/>
        <w:rPr>
          <w:sz w:val="22"/>
        </w:rPr>
      </w:pPr>
      <w:r w:rsidRPr="00FF0283">
        <w:rPr>
          <w:sz w:val="22"/>
        </w:rPr>
        <w:t xml:space="preserve">3.3. В течение 10 (десяти) рабочих дней со дня предоставления Исполнителем комплекта документации и Акта сдачи-приемки выполненных работ, предусмотренных пунктом 1.1. настоящего </w:t>
      </w:r>
      <w:r w:rsidR="006774B7">
        <w:rPr>
          <w:sz w:val="22"/>
        </w:rPr>
        <w:t>Контракта</w:t>
      </w:r>
      <w:r w:rsidRPr="00FF0283">
        <w:rPr>
          <w:sz w:val="22"/>
        </w:rPr>
        <w:t>, Заказчик обязан направить Исполнителю подписанный Акт сдачи-приемки выполненных работ</w:t>
      </w:r>
      <w:r w:rsidRPr="00FF0283">
        <w:rPr>
          <w:sz w:val="22"/>
        </w:rPr>
        <w:br/>
        <w:t>или официальный мотивированный отказ от приемки работ за подписью уполномоченного лица</w:t>
      </w:r>
      <w:r w:rsidRPr="00FF0283">
        <w:rPr>
          <w:sz w:val="22"/>
        </w:rPr>
        <w:br/>
        <w:t>и печатью компании. В случае мотивированного отказа Заказчика от принятия работы, сторонами составляется двусторонний Акт с перечнем необходимых доработок и назначается дата повторной сдачи работ Исполнителем. Исполнитель обязан в этом случае провести необходимые исправления</w:t>
      </w:r>
      <w:r w:rsidRPr="00FF0283">
        <w:rPr>
          <w:sz w:val="22"/>
        </w:rPr>
        <w:br/>
        <w:t>без дополнительной оплаты.</w:t>
      </w:r>
    </w:p>
    <w:p w:rsidR="0087684F" w:rsidRPr="00FF0283" w:rsidRDefault="0087684F" w:rsidP="00AF0D59">
      <w:pPr>
        <w:spacing w:line="240" w:lineRule="auto"/>
        <w:ind w:firstLine="0"/>
        <w:rPr>
          <w:sz w:val="22"/>
        </w:rPr>
      </w:pPr>
      <w:r w:rsidRPr="00FF0283">
        <w:rPr>
          <w:sz w:val="22"/>
        </w:rPr>
        <w:t xml:space="preserve">3.4. Доработки производятся Исполнителем за свой счет при условии, что они не выходят за пределы предмета настоящего </w:t>
      </w:r>
      <w:r w:rsidR="006774B7">
        <w:rPr>
          <w:sz w:val="22"/>
        </w:rPr>
        <w:t>Контракта</w:t>
      </w:r>
      <w:r w:rsidRPr="00FF0283">
        <w:rPr>
          <w:sz w:val="22"/>
        </w:rPr>
        <w:t>. Повторное предъявление и повторная сдача-приемка работ</w:t>
      </w:r>
      <w:r w:rsidRPr="00FF0283">
        <w:rPr>
          <w:sz w:val="22"/>
        </w:rPr>
        <w:br/>
        <w:t xml:space="preserve">по настоящему </w:t>
      </w:r>
      <w:r w:rsidR="006774B7">
        <w:rPr>
          <w:sz w:val="22"/>
        </w:rPr>
        <w:t>Контракту</w:t>
      </w:r>
      <w:r w:rsidRPr="00FF0283">
        <w:rPr>
          <w:sz w:val="22"/>
        </w:rPr>
        <w:t xml:space="preserve"> после проведения доработок осуществляется в порядке, установленном</w:t>
      </w:r>
      <w:r w:rsidRPr="00FF0283">
        <w:rPr>
          <w:sz w:val="22"/>
        </w:rPr>
        <w:br/>
        <w:t xml:space="preserve">для первоначальной сдачи-приемки выполненных работ по настоящему </w:t>
      </w:r>
      <w:r w:rsidR="006774B7">
        <w:rPr>
          <w:sz w:val="22"/>
        </w:rPr>
        <w:t>Контракту</w:t>
      </w:r>
      <w:r w:rsidRPr="00FF0283">
        <w:rPr>
          <w:sz w:val="22"/>
        </w:rPr>
        <w:t>.</w:t>
      </w:r>
    </w:p>
    <w:p w:rsidR="0087684F" w:rsidRPr="00FF0283" w:rsidRDefault="0087684F" w:rsidP="00AF0D59">
      <w:pPr>
        <w:spacing w:line="240" w:lineRule="auto"/>
        <w:ind w:firstLine="0"/>
        <w:rPr>
          <w:b/>
          <w:bCs/>
          <w:sz w:val="2"/>
          <w:szCs w:val="2"/>
        </w:rPr>
      </w:pPr>
      <w:r w:rsidRPr="00FF0283">
        <w:rPr>
          <w:sz w:val="22"/>
        </w:rPr>
        <w:t xml:space="preserve">3.5. В случае если в течение 10 (десяти) рабочих дней со дня предоставления Исполнителем комплекта документации и Акта сдачи-приемки выполненных работ, предусмотренных пунктом 1.1. настоящего </w:t>
      </w:r>
      <w:r w:rsidR="006774B7">
        <w:rPr>
          <w:sz w:val="22"/>
        </w:rPr>
        <w:t>Контракта</w:t>
      </w:r>
      <w:r w:rsidRPr="00FF0283">
        <w:rPr>
          <w:sz w:val="22"/>
        </w:rPr>
        <w:t>, Заказчик не направил мотивированный отказ и не направил подписанный Акт сдачи-приемки НИР, работа Исполнителя считается принятой Заказчиком, как выполненная надлежащим образом.</w:t>
      </w:r>
    </w:p>
    <w:p w:rsidR="0087684F" w:rsidRPr="00FF0283" w:rsidRDefault="0087684F" w:rsidP="00AF0D59">
      <w:pPr>
        <w:spacing w:before="320" w:line="240" w:lineRule="auto"/>
        <w:jc w:val="center"/>
        <w:rPr>
          <w:sz w:val="22"/>
        </w:rPr>
      </w:pPr>
      <w:r w:rsidRPr="00FF0283">
        <w:rPr>
          <w:b/>
          <w:bCs/>
          <w:sz w:val="22"/>
        </w:rPr>
        <w:t>4. ПРАВА И ОБЯЗАННОСТИ СТОРОН</w:t>
      </w:r>
    </w:p>
    <w:p w:rsidR="0087684F" w:rsidRPr="00356285" w:rsidRDefault="0087684F" w:rsidP="00AF0D59">
      <w:pPr>
        <w:spacing w:line="240" w:lineRule="auto"/>
        <w:ind w:firstLine="0"/>
        <w:rPr>
          <w:sz w:val="22"/>
        </w:rPr>
      </w:pPr>
      <w:r w:rsidRPr="00356285">
        <w:rPr>
          <w:sz w:val="22"/>
        </w:rPr>
        <w:t>4.1. Заказчик обязуется:</w:t>
      </w:r>
    </w:p>
    <w:p w:rsidR="0087684F" w:rsidRPr="001D76A2" w:rsidRDefault="0087684F" w:rsidP="001D76A2">
      <w:pPr>
        <w:numPr>
          <w:ilvl w:val="0"/>
          <w:numId w:val="2"/>
        </w:numPr>
        <w:tabs>
          <w:tab w:val="left" w:pos="720"/>
        </w:tabs>
        <w:spacing w:line="240" w:lineRule="auto"/>
        <w:rPr>
          <w:sz w:val="22"/>
        </w:rPr>
      </w:pPr>
      <w:r w:rsidRPr="00356285">
        <w:rPr>
          <w:sz w:val="22"/>
        </w:rPr>
        <w:t xml:space="preserve">содействовать Исполнителю в выполнении им работ по настоящему </w:t>
      </w:r>
      <w:r w:rsidR="006774B7">
        <w:rPr>
          <w:sz w:val="22"/>
        </w:rPr>
        <w:t>Контракта</w:t>
      </w:r>
      <w:r w:rsidRPr="00356285">
        <w:rPr>
          <w:sz w:val="22"/>
        </w:rPr>
        <w:t>;</w:t>
      </w:r>
    </w:p>
    <w:p w:rsidR="0087684F" w:rsidRPr="00356285" w:rsidRDefault="0087684F" w:rsidP="00AF0D59">
      <w:pPr>
        <w:numPr>
          <w:ilvl w:val="0"/>
          <w:numId w:val="3"/>
        </w:numPr>
        <w:tabs>
          <w:tab w:val="left" w:pos="720"/>
        </w:tabs>
        <w:spacing w:line="240" w:lineRule="auto"/>
        <w:rPr>
          <w:sz w:val="22"/>
        </w:rPr>
      </w:pPr>
      <w:r w:rsidRPr="00356285">
        <w:rPr>
          <w:sz w:val="22"/>
        </w:rPr>
        <w:t xml:space="preserve">принять у Исполнителя выполненные работы по настоящему </w:t>
      </w:r>
      <w:r w:rsidR="006774B7">
        <w:rPr>
          <w:sz w:val="22"/>
        </w:rPr>
        <w:t>Контракт</w:t>
      </w:r>
      <w:r w:rsidRPr="00356285">
        <w:rPr>
          <w:sz w:val="22"/>
        </w:rPr>
        <w:t xml:space="preserve"> по акту сдачи-приемки работ в порядке, установленном в разделе 3 настоящего </w:t>
      </w:r>
      <w:r w:rsidR="006774B7">
        <w:rPr>
          <w:sz w:val="22"/>
        </w:rPr>
        <w:t>Контракта</w:t>
      </w:r>
      <w:r w:rsidRPr="00356285">
        <w:rPr>
          <w:sz w:val="22"/>
        </w:rPr>
        <w:t xml:space="preserve"> и оплатить их в соответствии с</w:t>
      </w:r>
      <w:r w:rsidRPr="00356285">
        <w:rPr>
          <w:sz w:val="22"/>
          <w:lang w:val="en-US"/>
        </w:rPr>
        <w:t> </w:t>
      </w:r>
      <w:r w:rsidRPr="00356285">
        <w:rPr>
          <w:sz w:val="22"/>
        </w:rPr>
        <w:t xml:space="preserve">разделом 2 настоящего </w:t>
      </w:r>
      <w:r w:rsidR="006774B7">
        <w:rPr>
          <w:sz w:val="22"/>
        </w:rPr>
        <w:t>Контракта</w:t>
      </w:r>
      <w:r w:rsidRPr="00356285">
        <w:rPr>
          <w:sz w:val="22"/>
        </w:rPr>
        <w:t>;</w:t>
      </w:r>
    </w:p>
    <w:p w:rsidR="0087684F" w:rsidRPr="00356285" w:rsidRDefault="0087684F" w:rsidP="00AF0D59">
      <w:pPr>
        <w:numPr>
          <w:ilvl w:val="0"/>
          <w:numId w:val="3"/>
        </w:numPr>
        <w:tabs>
          <w:tab w:val="left" w:pos="720"/>
        </w:tabs>
        <w:spacing w:line="240" w:lineRule="auto"/>
        <w:rPr>
          <w:sz w:val="22"/>
        </w:rPr>
      </w:pPr>
      <w:r w:rsidRPr="00356285">
        <w:rPr>
          <w:sz w:val="22"/>
        </w:rPr>
        <w:t xml:space="preserve">возместить Исполнителю фактически произведенные и документально подтвержденные затраты в случае досрочного прекращения работ по </w:t>
      </w:r>
      <w:r w:rsidR="006774B7">
        <w:rPr>
          <w:sz w:val="22"/>
        </w:rPr>
        <w:t>Контракту</w:t>
      </w:r>
      <w:r w:rsidRPr="00356285">
        <w:rPr>
          <w:sz w:val="22"/>
        </w:rPr>
        <w:t xml:space="preserve"> по инициативе Заказчика.</w:t>
      </w:r>
    </w:p>
    <w:p w:rsidR="0087684F" w:rsidRPr="00356285" w:rsidRDefault="0087684F" w:rsidP="00AF0D59">
      <w:pPr>
        <w:spacing w:line="240" w:lineRule="auto"/>
        <w:ind w:firstLine="0"/>
        <w:rPr>
          <w:sz w:val="22"/>
        </w:rPr>
      </w:pPr>
      <w:r w:rsidRPr="00356285">
        <w:rPr>
          <w:sz w:val="22"/>
        </w:rPr>
        <w:t>4.2. Исполнитель обязуется:</w:t>
      </w:r>
    </w:p>
    <w:p w:rsidR="0087684F" w:rsidRPr="00CA77D5" w:rsidRDefault="0087684F" w:rsidP="00CA77D5">
      <w:pPr>
        <w:numPr>
          <w:ilvl w:val="0"/>
          <w:numId w:val="3"/>
        </w:numPr>
        <w:tabs>
          <w:tab w:val="left" w:pos="720"/>
        </w:tabs>
        <w:spacing w:line="240" w:lineRule="auto"/>
        <w:rPr>
          <w:sz w:val="22"/>
        </w:rPr>
      </w:pPr>
      <w:r w:rsidRPr="00356285">
        <w:rPr>
          <w:sz w:val="22"/>
        </w:rPr>
        <w:t xml:space="preserve">выполнить своими силами и средствами работы по настоящему </w:t>
      </w:r>
      <w:r w:rsidR="006774B7">
        <w:rPr>
          <w:sz w:val="22"/>
        </w:rPr>
        <w:t>Контракту</w:t>
      </w:r>
      <w:r w:rsidRPr="00356285">
        <w:rPr>
          <w:sz w:val="22"/>
        </w:rPr>
        <w:t xml:space="preserve"> в соответствии с</w:t>
      </w:r>
      <w:r w:rsidRPr="00356285">
        <w:rPr>
          <w:sz w:val="22"/>
          <w:lang w:val="en-US"/>
        </w:rPr>
        <w:t> </w:t>
      </w:r>
      <w:r w:rsidRPr="00356285">
        <w:rPr>
          <w:sz w:val="22"/>
        </w:rPr>
        <w:t xml:space="preserve">требованиями </w:t>
      </w:r>
      <w:r w:rsidRPr="00356285">
        <w:rPr>
          <w:i/>
          <w:iCs/>
          <w:sz w:val="22"/>
        </w:rPr>
        <w:t>Технического задания</w:t>
      </w:r>
      <w:r w:rsidRPr="00FF0283">
        <w:rPr>
          <w:i/>
          <w:iCs/>
          <w:sz w:val="22"/>
        </w:rPr>
        <w:t xml:space="preserve"> </w:t>
      </w:r>
      <w:r w:rsidRPr="00FF0283">
        <w:rPr>
          <w:sz w:val="22"/>
        </w:rPr>
        <w:t xml:space="preserve">и </w:t>
      </w:r>
      <w:r w:rsidRPr="00FF0283">
        <w:rPr>
          <w:i/>
          <w:iCs/>
          <w:sz w:val="22"/>
        </w:rPr>
        <w:t>Календарного плана</w:t>
      </w:r>
      <w:r w:rsidRPr="00FF0283">
        <w:rPr>
          <w:sz w:val="22"/>
        </w:rPr>
        <w:t>;</w:t>
      </w:r>
    </w:p>
    <w:p w:rsidR="0087684F" w:rsidRPr="00FF0283" w:rsidRDefault="0087684F" w:rsidP="00AF0D59">
      <w:pPr>
        <w:numPr>
          <w:ilvl w:val="0"/>
          <w:numId w:val="3"/>
        </w:numPr>
        <w:tabs>
          <w:tab w:val="left" w:pos="720"/>
        </w:tabs>
        <w:spacing w:line="240" w:lineRule="auto"/>
        <w:rPr>
          <w:sz w:val="22"/>
        </w:rPr>
      </w:pPr>
      <w:r w:rsidRPr="00FF0283">
        <w:rPr>
          <w:sz w:val="22"/>
        </w:rPr>
        <w:t xml:space="preserve">сдать Заказчику согласованные с ним результаты выполненных работ по настоящему </w:t>
      </w:r>
      <w:r w:rsidR="006774B7">
        <w:rPr>
          <w:sz w:val="22"/>
        </w:rPr>
        <w:t>Контракту</w:t>
      </w:r>
      <w:r w:rsidRPr="00FF0283">
        <w:rPr>
          <w:sz w:val="22"/>
        </w:rPr>
        <w:t xml:space="preserve"> по акту сдачи-приемки выполненных работ в порядке, установленном в разделе 3 настоящего </w:t>
      </w:r>
      <w:r w:rsidR="006774B7">
        <w:rPr>
          <w:sz w:val="22"/>
        </w:rPr>
        <w:t>Контракта</w:t>
      </w:r>
      <w:r w:rsidRPr="00FF0283">
        <w:rPr>
          <w:sz w:val="22"/>
        </w:rPr>
        <w:t>;</w:t>
      </w:r>
    </w:p>
    <w:p w:rsidR="0087684F" w:rsidRPr="00356285" w:rsidRDefault="0087684F" w:rsidP="00AF0D59">
      <w:pPr>
        <w:numPr>
          <w:ilvl w:val="0"/>
          <w:numId w:val="3"/>
        </w:numPr>
        <w:tabs>
          <w:tab w:val="left" w:pos="720"/>
        </w:tabs>
        <w:spacing w:line="240" w:lineRule="auto"/>
        <w:rPr>
          <w:sz w:val="22"/>
        </w:rPr>
      </w:pPr>
      <w:r w:rsidRPr="00FF0283">
        <w:rPr>
          <w:sz w:val="22"/>
        </w:rPr>
        <w:t>если в процессе выполнения выясняется нецелесообразность дальнейшего проведения работ</w:t>
      </w:r>
      <w:r w:rsidRPr="00FF0283">
        <w:rPr>
          <w:sz w:val="22"/>
        </w:rPr>
        <w:br/>
        <w:t xml:space="preserve">по настоящему </w:t>
      </w:r>
      <w:r w:rsidR="006774B7">
        <w:rPr>
          <w:sz w:val="22"/>
        </w:rPr>
        <w:t>Контракту</w:t>
      </w:r>
      <w:r w:rsidRPr="00FF0283">
        <w:rPr>
          <w:sz w:val="22"/>
        </w:rPr>
        <w:t xml:space="preserve">, приостановить их, поставив об этом в известность Заказчика в </w:t>
      </w:r>
      <w:r w:rsidRPr="00FF0283">
        <w:rPr>
          <w:sz w:val="22"/>
        </w:rPr>
        <w:lastRenderedPageBreak/>
        <w:t xml:space="preserve">течение </w:t>
      </w:r>
      <w:r w:rsidRPr="00356285">
        <w:rPr>
          <w:sz w:val="22"/>
        </w:rPr>
        <w:t>2</w:t>
      </w:r>
      <w:r w:rsidRPr="00356285">
        <w:rPr>
          <w:sz w:val="22"/>
          <w:lang w:val="en-US"/>
        </w:rPr>
        <w:t> </w:t>
      </w:r>
      <w:r w:rsidRPr="00356285">
        <w:rPr>
          <w:sz w:val="22"/>
        </w:rPr>
        <w:t xml:space="preserve">(двух) рабочих дней после приостановления работ. В этом случае Стороны обязаны в течение 10 (десяти) рабочих дней рассмотреть вопрос о целесообразности и направлениях продолжения работ по настоящему </w:t>
      </w:r>
      <w:r w:rsidR="006774B7">
        <w:rPr>
          <w:sz w:val="22"/>
        </w:rPr>
        <w:t>Контракту</w:t>
      </w:r>
      <w:r w:rsidRPr="00356285">
        <w:rPr>
          <w:sz w:val="22"/>
        </w:rPr>
        <w:t>. В случае, если Стороны придут к выводу о нецелесообразности продолжения работ, Заказчик обязуется выплатить Исполнителю разумные и документально подтвержденные затраты, понесенные Исполнителем до приостановления работ в соответствии с</w:t>
      </w:r>
      <w:r w:rsidRPr="00356285">
        <w:rPr>
          <w:sz w:val="22"/>
          <w:lang w:val="en-US"/>
        </w:rPr>
        <w:t> </w:t>
      </w:r>
      <w:r w:rsidRPr="00356285">
        <w:rPr>
          <w:sz w:val="22"/>
        </w:rPr>
        <w:t>настоящим пунктом;</w:t>
      </w:r>
    </w:p>
    <w:p w:rsidR="0087684F" w:rsidRPr="00356285" w:rsidRDefault="0087684F" w:rsidP="00AF0D59">
      <w:pPr>
        <w:numPr>
          <w:ilvl w:val="0"/>
          <w:numId w:val="3"/>
        </w:numPr>
        <w:tabs>
          <w:tab w:val="left" w:pos="720"/>
        </w:tabs>
        <w:spacing w:line="240" w:lineRule="auto"/>
        <w:rPr>
          <w:sz w:val="22"/>
        </w:rPr>
      </w:pPr>
      <w:r w:rsidRPr="00356285">
        <w:rPr>
          <w:sz w:val="22"/>
        </w:rPr>
        <w:t>своими силами и за свой счет устранять недостатки в результатах выполненных работ по</w:t>
      </w:r>
      <w:r w:rsidRPr="00356285">
        <w:rPr>
          <w:sz w:val="22"/>
          <w:lang w:val="en-US"/>
        </w:rPr>
        <w:t> </w:t>
      </w:r>
      <w:r w:rsidRPr="00356285">
        <w:rPr>
          <w:sz w:val="22"/>
        </w:rPr>
        <w:t xml:space="preserve">настоящему </w:t>
      </w:r>
      <w:r w:rsidR="006774B7">
        <w:rPr>
          <w:sz w:val="22"/>
        </w:rPr>
        <w:t>Контракту</w:t>
      </w:r>
      <w:r w:rsidRPr="00356285">
        <w:rPr>
          <w:sz w:val="22"/>
        </w:rPr>
        <w:t>, допущенных по своей вине.</w:t>
      </w:r>
    </w:p>
    <w:p w:rsidR="0087684F" w:rsidRPr="00356285" w:rsidRDefault="0087684F" w:rsidP="00AF0D59">
      <w:pPr>
        <w:spacing w:line="240" w:lineRule="auto"/>
        <w:ind w:firstLine="0"/>
        <w:rPr>
          <w:sz w:val="22"/>
        </w:rPr>
      </w:pPr>
      <w:r w:rsidRPr="00356285">
        <w:rPr>
          <w:sz w:val="22"/>
        </w:rPr>
        <w:t>4.3. Исполнитель имеет право:</w:t>
      </w:r>
    </w:p>
    <w:p w:rsidR="0087684F" w:rsidRPr="00356285" w:rsidRDefault="0087684F" w:rsidP="00AF0D59">
      <w:pPr>
        <w:numPr>
          <w:ilvl w:val="0"/>
          <w:numId w:val="4"/>
        </w:numPr>
        <w:tabs>
          <w:tab w:val="left" w:pos="720"/>
        </w:tabs>
        <w:spacing w:line="240" w:lineRule="auto"/>
        <w:rPr>
          <w:sz w:val="22"/>
        </w:rPr>
      </w:pPr>
      <w:r w:rsidRPr="00356285">
        <w:rPr>
          <w:sz w:val="22"/>
        </w:rPr>
        <w:t>вносить изменения в частные научно-технические решения, если эти изменения не противоречат требованиям, разработанным СОП, и не нарушают общую цель работы;</w:t>
      </w:r>
    </w:p>
    <w:p w:rsidR="0087684F" w:rsidRPr="00356285" w:rsidRDefault="0087684F" w:rsidP="00AF0D59">
      <w:pPr>
        <w:numPr>
          <w:ilvl w:val="0"/>
          <w:numId w:val="4"/>
        </w:numPr>
        <w:tabs>
          <w:tab w:val="left" w:pos="720"/>
        </w:tabs>
        <w:spacing w:line="240" w:lineRule="auto"/>
        <w:rPr>
          <w:sz w:val="22"/>
        </w:rPr>
      </w:pPr>
      <w:r w:rsidRPr="00356285">
        <w:rPr>
          <w:sz w:val="22"/>
        </w:rPr>
        <w:t>по согласованию с Заказчиком изменить срок выполнения этапов работ в связи с внесением изменений в частные научно-технические решения;</w:t>
      </w:r>
    </w:p>
    <w:p w:rsidR="0087684F" w:rsidRPr="00356285" w:rsidRDefault="0087684F" w:rsidP="00AF0D59">
      <w:pPr>
        <w:numPr>
          <w:ilvl w:val="0"/>
          <w:numId w:val="4"/>
        </w:numPr>
        <w:tabs>
          <w:tab w:val="left" w:pos="720"/>
        </w:tabs>
        <w:spacing w:line="240" w:lineRule="auto"/>
        <w:rPr>
          <w:sz w:val="22"/>
        </w:rPr>
      </w:pPr>
      <w:r w:rsidRPr="00356285">
        <w:rPr>
          <w:sz w:val="22"/>
        </w:rPr>
        <w:t xml:space="preserve">изменить срок выполнения работ, предусмотренный настоящим </w:t>
      </w:r>
      <w:r w:rsidR="006774B7">
        <w:rPr>
          <w:sz w:val="22"/>
        </w:rPr>
        <w:t>Контрактом</w:t>
      </w:r>
      <w:r w:rsidRPr="00356285">
        <w:rPr>
          <w:sz w:val="22"/>
        </w:rPr>
        <w:t>, соразмерно срокам поставки Заказчиком препаратов исследования;</w:t>
      </w:r>
    </w:p>
    <w:p w:rsidR="0087684F" w:rsidRPr="00356285" w:rsidRDefault="0087684F" w:rsidP="00AF0D59">
      <w:pPr>
        <w:numPr>
          <w:ilvl w:val="0"/>
          <w:numId w:val="4"/>
        </w:numPr>
        <w:tabs>
          <w:tab w:val="left" w:pos="720"/>
        </w:tabs>
        <w:spacing w:line="240" w:lineRule="auto"/>
        <w:rPr>
          <w:sz w:val="22"/>
        </w:rPr>
      </w:pPr>
      <w:r w:rsidRPr="00356285">
        <w:rPr>
          <w:sz w:val="22"/>
        </w:rPr>
        <w:t>использовать полученный им опыт и знания для собственных нужд.</w:t>
      </w:r>
    </w:p>
    <w:p w:rsidR="0087684F" w:rsidRPr="00356285" w:rsidRDefault="0087684F" w:rsidP="00AF0D59">
      <w:pPr>
        <w:spacing w:line="240" w:lineRule="auto"/>
        <w:ind w:firstLine="0"/>
        <w:rPr>
          <w:sz w:val="22"/>
        </w:rPr>
      </w:pPr>
      <w:r w:rsidRPr="00356285">
        <w:rPr>
          <w:sz w:val="22"/>
        </w:rPr>
        <w:t>4.4. Заказчик вправе:</w:t>
      </w:r>
    </w:p>
    <w:p w:rsidR="0087684F" w:rsidRPr="00FF0283" w:rsidRDefault="0087684F" w:rsidP="00AF0D59">
      <w:pPr>
        <w:spacing w:line="240" w:lineRule="auto"/>
        <w:ind w:firstLine="0"/>
        <w:rPr>
          <w:b/>
          <w:bCs/>
          <w:szCs w:val="24"/>
        </w:rPr>
      </w:pPr>
      <w:r w:rsidRPr="00356285">
        <w:rPr>
          <w:sz w:val="22"/>
        </w:rPr>
        <w:t>выходить с предложениями по</w:t>
      </w:r>
      <w:r w:rsidRPr="00FF0283">
        <w:rPr>
          <w:sz w:val="22"/>
        </w:rPr>
        <w:t xml:space="preserve"> внесению в проект НД показателей, норм, условий проведения анализа; до начала аналитических работ согласовывать проект НД; осуществлять контроль над Исполнителем за</w:t>
      </w:r>
      <w:r w:rsidRPr="00FF0283">
        <w:rPr>
          <w:sz w:val="22"/>
          <w:lang w:val="en-US"/>
        </w:rPr>
        <w:t> </w:t>
      </w:r>
      <w:r w:rsidRPr="00FF0283">
        <w:rPr>
          <w:sz w:val="22"/>
        </w:rPr>
        <w:t>ходом выполнения работ.</w:t>
      </w:r>
    </w:p>
    <w:p w:rsidR="0087684F" w:rsidRPr="00FF0283" w:rsidRDefault="0087684F" w:rsidP="00AF0D59">
      <w:pPr>
        <w:spacing w:before="320" w:line="240" w:lineRule="auto"/>
        <w:jc w:val="center"/>
        <w:rPr>
          <w:sz w:val="22"/>
        </w:rPr>
      </w:pPr>
      <w:r w:rsidRPr="00FF0283">
        <w:rPr>
          <w:b/>
          <w:bCs/>
          <w:sz w:val="22"/>
        </w:rPr>
        <w:t>5. ОТВЕТСТВЕННОСТЬ СТОРОН</w:t>
      </w:r>
    </w:p>
    <w:p w:rsidR="0087684F" w:rsidRPr="00FF0283" w:rsidRDefault="0087684F" w:rsidP="00AF0D59">
      <w:pPr>
        <w:spacing w:line="240" w:lineRule="auto"/>
        <w:ind w:firstLine="0"/>
        <w:rPr>
          <w:sz w:val="22"/>
        </w:rPr>
      </w:pPr>
      <w:r w:rsidRPr="00FF0283">
        <w:rPr>
          <w:sz w:val="22"/>
        </w:rPr>
        <w:t xml:space="preserve">5.1. В случае полного или частичного невыполнения </w:t>
      </w:r>
      <w:r w:rsidR="006774B7">
        <w:rPr>
          <w:sz w:val="22"/>
        </w:rPr>
        <w:t>Контракта</w:t>
      </w:r>
      <w:r w:rsidRPr="00FF0283">
        <w:rPr>
          <w:sz w:val="22"/>
        </w:rPr>
        <w:t xml:space="preserve"> одной из Сторон последняя несет ответственность за возмещение другой Стороне причиненных убытков в соответствии с</w:t>
      </w:r>
      <w:r w:rsidRPr="00FF0283">
        <w:rPr>
          <w:sz w:val="22"/>
          <w:lang w:val="en-US"/>
        </w:rPr>
        <w:t> </w:t>
      </w:r>
      <w:r w:rsidRPr="00FF0283">
        <w:rPr>
          <w:sz w:val="22"/>
        </w:rPr>
        <w:t>законодательством Российской Федерации.</w:t>
      </w:r>
    </w:p>
    <w:p w:rsidR="0087684F" w:rsidRPr="00356285" w:rsidRDefault="0087684F" w:rsidP="00AF0D59">
      <w:pPr>
        <w:spacing w:after="0" w:line="240" w:lineRule="auto"/>
        <w:ind w:firstLine="0"/>
        <w:rPr>
          <w:sz w:val="22"/>
        </w:rPr>
      </w:pPr>
      <w:r w:rsidRPr="00FF0283">
        <w:rPr>
          <w:sz w:val="22"/>
        </w:rPr>
        <w:t>5.1. За нарушение сроков выполнения работ Заказчик вправе требовать с Исполнителя уплаты неустойки (</w:t>
      </w:r>
      <w:r w:rsidRPr="00356285">
        <w:rPr>
          <w:sz w:val="22"/>
        </w:rPr>
        <w:t>пеней) в размере 0.1 (ноль целых одна десятая) процента от стоимости не выполненных в срок работ</w:t>
      </w:r>
      <w:r w:rsidRPr="00356285">
        <w:rPr>
          <w:sz w:val="22"/>
        </w:rPr>
        <w:br/>
        <w:t>за каждый день просрочки, но не более 20% от стоимости не выполненных работ.</w:t>
      </w:r>
    </w:p>
    <w:p w:rsidR="0087684F" w:rsidRPr="00356285" w:rsidRDefault="0087684F" w:rsidP="00AF0D59">
      <w:pPr>
        <w:spacing w:before="200" w:after="0" w:line="240" w:lineRule="auto"/>
        <w:ind w:firstLine="0"/>
        <w:rPr>
          <w:b/>
          <w:bCs/>
          <w:szCs w:val="24"/>
        </w:rPr>
      </w:pPr>
      <w:r w:rsidRPr="00356285">
        <w:rPr>
          <w:sz w:val="22"/>
        </w:rPr>
        <w:t>5.2. За нарушение сроков оплаты Исполнитель вправе требовать с Заказчика уплаты неустойки (пеней) в</w:t>
      </w:r>
      <w:r w:rsidRPr="00356285">
        <w:rPr>
          <w:sz w:val="22"/>
          <w:lang w:val="en-US"/>
        </w:rPr>
        <w:t> </w:t>
      </w:r>
      <w:r w:rsidRPr="00356285">
        <w:rPr>
          <w:sz w:val="22"/>
        </w:rPr>
        <w:t>размере 0,1 (ноль целых одна десятая) процента от суммы просроченного платежа за каждый день просрочки, но не более 20 % от суммы просроченного платежа.</w:t>
      </w:r>
    </w:p>
    <w:p w:rsidR="0087684F" w:rsidRPr="00356285" w:rsidRDefault="0087684F" w:rsidP="00AF0D59">
      <w:pPr>
        <w:spacing w:before="320" w:line="240" w:lineRule="auto"/>
        <w:jc w:val="center"/>
        <w:rPr>
          <w:sz w:val="22"/>
        </w:rPr>
      </w:pPr>
      <w:r w:rsidRPr="00356285">
        <w:rPr>
          <w:b/>
          <w:bCs/>
          <w:sz w:val="22"/>
        </w:rPr>
        <w:t>6. ОБСТОЯТЕЛЬСТВА ФОРС-МАЖОРА</w:t>
      </w:r>
    </w:p>
    <w:p w:rsidR="0087684F" w:rsidRPr="00927B22" w:rsidRDefault="0087684F" w:rsidP="00AF0D59">
      <w:pPr>
        <w:spacing w:line="240" w:lineRule="auto"/>
        <w:ind w:firstLine="0"/>
        <w:rPr>
          <w:sz w:val="22"/>
          <w:highlight w:val="yellow"/>
        </w:rPr>
      </w:pPr>
      <w:r w:rsidRPr="00356285">
        <w:rPr>
          <w:sz w:val="22"/>
        </w:rPr>
        <w:t xml:space="preserve">6.1. Под обстоятельствами форс-мажора понимаются, например, пожар, наводнение, природные бедствия, военные действия и преступления, бунты, гражданские войны, политические волнения, и иные события, которые Стороны не могли ни предвидеть, на которые Стороны не имеют возможности воздействовать, и которые прямым или косвенным образом затрудняют или делают невозможным выполнение Сторонами обязательств по настоящему </w:t>
      </w:r>
      <w:r w:rsidR="006774B7">
        <w:rPr>
          <w:sz w:val="22"/>
        </w:rPr>
        <w:t>Контракту</w:t>
      </w:r>
      <w:r w:rsidRPr="00356285">
        <w:rPr>
          <w:sz w:val="22"/>
        </w:rPr>
        <w:t>.</w:t>
      </w:r>
      <w:r w:rsidRPr="00356285">
        <w:rPr>
          <w:szCs w:val="24"/>
        </w:rPr>
        <w:t xml:space="preserve"> </w:t>
      </w:r>
      <w:r w:rsidRPr="00356285">
        <w:rPr>
          <w:sz w:val="22"/>
        </w:rPr>
        <w:t>Карантин и любые ограничительные меры, объявленные в Российской Федерации в связи с пандемией COVID-19 не относятся к обстоятельствам непреодолимой силы</w:t>
      </w:r>
      <w:r w:rsidRPr="00FF0283">
        <w:rPr>
          <w:sz w:val="22"/>
        </w:rPr>
        <w:t xml:space="preserve"> для целей исполнения настоящего </w:t>
      </w:r>
      <w:r w:rsidR="00691E86" w:rsidRPr="00691E86">
        <w:rPr>
          <w:sz w:val="22"/>
        </w:rPr>
        <w:t>Контракта</w:t>
      </w:r>
      <w:r w:rsidRPr="00FF0283">
        <w:rPr>
          <w:sz w:val="22"/>
        </w:rPr>
        <w:t>.</w:t>
      </w:r>
    </w:p>
    <w:p w:rsidR="0087684F" w:rsidRPr="00FF0283" w:rsidRDefault="0087684F" w:rsidP="00AF0D59">
      <w:pPr>
        <w:spacing w:line="240" w:lineRule="auto"/>
        <w:ind w:firstLine="0"/>
        <w:rPr>
          <w:sz w:val="22"/>
        </w:rPr>
      </w:pPr>
      <w:r w:rsidRPr="00FF0283">
        <w:rPr>
          <w:sz w:val="22"/>
        </w:rPr>
        <w:t xml:space="preserve">6.2. В случае возникновения обстоятельств пункта 6.1. препятствующих выполнению условий </w:t>
      </w:r>
      <w:r w:rsidR="00691E86" w:rsidRPr="00691E86">
        <w:rPr>
          <w:sz w:val="22"/>
        </w:rPr>
        <w:t>Контракта</w:t>
      </w:r>
      <w:r w:rsidRPr="00FF0283">
        <w:rPr>
          <w:sz w:val="22"/>
        </w:rPr>
        <w:t>, заинтересованная Сторона должна срочно сообщить такие факты другим Сторонам, по возможности в</w:t>
      </w:r>
      <w:r w:rsidRPr="00FF0283">
        <w:rPr>
          <w:sz w:val="22"/>
          <w:lang w:val="en-US"/>
        </w:rPr>
        <w:t> </w:t>
      </w:r>
      <w:r w:rsidRPr="00FF0283">
        <w:rPr>
          <w:sz w:val="22"/>
        </w:rPr>
        <w:t>письменной форме. Такое уведомление должно содержать данные о характере обстоятельств</w:t>
      </w:r>
      <w:r w:rsidRPr="00FF0283">
        <w:rPr>
          <w:sz w:val="22"/>
        </w:rPr>
        <w:br/>
        <w:t>и их оценку, чтобы определить возможные потери и время, необходимое для их устранения.</w:t>
      </w:r>
    </w:p>
    <w:p w:rsidR="0087684F" w:rsidRPr="00FF0283" w:rsidRDefault="0087684F" w:rsidP="00AF0D59">
      <w:pPr>
        <w:spacing w:line="240" w:lineRule="auto"/>
        <w:ind w:firstLine="0"/>
        <w:rPr>
          <w:sz w:val="22"/>
        </w:rPr>
      </w:pPr>
      <w:r w:rsidRPr="00FF0283">
        <w:rPr>
          <w:sz w:val="22"/>
        </w:rPr>
        <w:lastRenderedPageBreak/>
        <w:t>6.3. Сторона, ссылающаяся на обстоятельства форс-мажора, обязана представить для их подтверждения документы компетентного государственного органа.</w:t>
      </w:r>
    </w:p>
    <w:p w:rsidR="0087684F" w:rsidRPr="00FF0283" w:rsidRDefault="0087684F" w:rsidP="00AF0D59">
      <w:pPr>
        <w:spacing w:line="240" w:lineRule="auto"/>
        <w:ind w:firstLine="0"/>
        <w:rPr>
          <w:sz w:val="22"/>
        </w:rPr>
      </w:pPr>
      <w:r w:rsidRPr="00FF0283">
        <w:rPr>
          <w:sz w:val="22"/>
        </w:rPr>
        <w:t xml:space="preserve">6.4. В случае возникновения форс-мажора, Стороны обязуются консультироваться друг с другом относительно дальнейшего выполнения действий по </w:t>
      </w:r>
      <w:r w:rsidR="006774B7">
        <w:rPr>
          <w:sz w:val="22"/>
        </w:rPr>
        <w:t>Контракту</w:t>
      </w:r>
      <w:r w:rsidRPr="00FF0283">
        <w:rPr>
          <w:sz w:val="22"/>
        </w:rPr>
        <w:t xml:space="preserve"> и прилагать все усилия к тому,</w:t>
      </w:r>
      <w:r w:rsidRPr="00FF0283">
        <w:rPr>
          <w:sz w:val="22"/>
        </w:rPr>
        <w:br/>
        <w:t>чтобы как можно скорее компенсировать это неисполнение.</w:t>
      </w:r>
    </w:p>
    <w:p w:rsidR="0087684F" w:rsidRPr="00FF0283" w:rsidRDefault="0087684F" w:rsidP="00AF0D59">
      <w:pPr>
        <w:spacing w:line="240" w:lineRule="auto"/>
        <w:ind w:firstLine="0"/>
        <w:rPr>
          <w:sz w:val="22"/>
        </w:rPr>
      </w:pPr>
      <w:r w:rsidRPr="00FF0283">
        <w:rPr>
          <w:sz w:val="22"/>
        </w:rPr>
        <w:t xml:space="preserve">6.5. Любая Сторона, не исполняющая свои обязательства по настоящему </w:t>
      </w:r>
      <w:r w:rsidR="006774B7">
        <w:rPr>
          <w:sz w:val="22"/>
        </w:rPr>
        <w:t>Контракту</w:t>
      </w:r>
      <w:r w:rsidRPr="00FF0283">
        <w:rPr>
          <w:sz w:val="22"/>
        </w:rPr>
        <w:t xml:space="preserve"> по причине</w:t>
      </w:r>
      <w:r w:rsidRPr="00FF0283">
        <w:rPr>
          <w:sz w:val="22"/>
        </w:rPr>
        <w:br/>
        <w:t>форс-мажора, по прекращении действия форс-мажора должна без промедления известить об этом другие Стороны в письменном виде с указанием срока, в который предполагается исполнить обязательства</w:t>
      </w:r>
      <w:r w:rsidRPr="00FF0283">
        <w:rPr>
          <w:sz w:val="22"/>
        </w:rPr>
        <w:br/>
        <w:t xml:space="preserve">по настоящему </w:t>
      </w:r>
      <w:r w:rsidR="006774B7">
        <w:rPr>
          <w:sz w:val="22"/>
        </w:rPr>
        <w:t>Контракту</w:t>
      </w:r>
      <w:r w:rsidRPr="00FF0283">
        <w:rPr>
          <w:sz w:val="22"/>
        </w:rPr>
        <w:t>, и принять все меры для возобновления исполнения своих обязательств</w:t>
      </w:r>
      <w:r w:rsidRPr="00FF0283">
        <w:rPr>
          <w:sz w:val="22"/>
        </w:rPr>
        <w:br/>
        <w:t>с минимальными задержками. Если Сторона не направит или несвоевременно направит необходимое извещение, то она обязана возместить другим Сторонам убытки, причиненные не извещением</w:t>
      </w:r>
      <w:r w:rsidRPr="00FF0283">
        <w:rPr>
          <w:sz w:val="22"/>
        </w:rPr>
        <w:br/>
        <w:t>или несвоевременным извещением.</w:t>
      </w:r>
    </w:p>
    <w:p w:rsidR="0087684F" w:rsidRPr="00FF0283" w:rsidRDefault="0087684F" w:rsidP="00AF0D59">
      <w:pPr>
        <w:spacing w:line="240" w:lineRule="auto"/>
        <w:ind w:firstLine="0"/>
        <w:rPr>
          <w:sz w:val="22"/>
        </w:rPr>
      </w:pPr>
      <w:r w:rsidRPr="00FF0283">
        <w:rPr>
          <w:sz w:val="22"/>
        </w:rPr>
        <w:t>6.6. Сторона освобождается от ответственности за частичное или полное неисполнение обязательств</w:t>
      </w:r>
      <w:r w:rsidRPr="00FF0283">
        <w:rPr>
          <w:sz w:val="22"/>
        </w:rPr>
        <w:br/>
        <w:t xml:space="preserve">по настоящему </w:t>
      </w:r>
      <w:r w:rsidR="006774B7">
        <w:rPr>
          <w:sz w:val="22"/>
        </w:rPr>
        <w:t>Контракту</w:t>
      </w:r>
      <w:r w:rsidRPr="00FF0283">
        <w:rPr>
          <w:sz w:val="22"/>
        </w:rPr>
        <w:t>, если это неисполнение явилось следствием обстоятельств форс-мажора.</w:t>
      </w:r>
    </w:p>
    <w:p w:rsidR="0087684F" w:rsidRPr="00FF0283" w:rsidRDefault="0087684F" w:rsidP="00AF0D59">
      <w:pPr>
        <w:spacing w:line="240" w:lineRule="auto"/>
        <w:ind w:firstLine="0"/>
        <w:rPr>
          <w:sz w:val="22"/>
        </w:rPr>
      </w:pPr>
      <w:r w:rsidRPr="00FF0283">
        <w:rPr>
          <w:sz w:val="22"/>
        </w:rPr>
        <w:t xml:space="preserve">6.7. При возникновении обстоятельств, перечисленных в пункте 6.1, срок выполнения Сторонами обязательств по настоящему </w:t>
      </w:r>
      <w:r w:rsidR="006774B7">
        <w:rPr>
          <w:sz w:val="22"/>
        </w:rPr>
        <w:t>Контракту</w:t>
      </w:r>
      <w:r w:rsidRPr="00FF0283">
        <w:rPr>
          <w:sz w:val="22"/>
        </w:rPr>
        <w:t xml:space="preserve"> отодвигается соразмерно времени, в течение которого действуют такие обстоятельства и их последствия.</w:t>
      </w:r>
    </w:p>
    <w:p w:rsidR="0087684F" w:rsidRPr="00FF0283" w:rsidRDefault="0087684F" w:rsidP="00AF0D59">
      <w:pPr>
        <w:spacing w:line="240" w:lineRule="auto"/>
        <w:ind w:firstLine="0"/>
        <w:rPr>
          <w:szCs w:val="24"/>
        </w:rPr>
      </w:pPr>
      <w:r w:rsidRPr="00FF0283">
        <w:rPr>
          <w:sz w:val="22"/>
        </w:rPr>
        <w:t xml:space="preserve">6.8. В случаях, когда указанные в пункте 6.1 настоящей статьи обстоятельства и их последствия продолжают действовать более 6 месяцев или при наступлении таких обстоятельств становится ясно, что они и их последствия будут действовать более этого срока, любая из Сторон вправе расторгнуть настоящий </w:t>
      </w:r>
      <w:r w:rsidR="006774B7">
        <w:rPr>
          <w:sz w:val="22"/>
        </w:rPr>
        <w:t>Контракт</w:t>
      </w:r>
      <w:r w:rsidRPr="00FF0283">
        <w:rPr>
          <w:sz w:val="22"/>
        </w:rPr>
        <w:t xml:space="preserve">, предупредив об этом письменно другие Стороны за </w:t>
      </w:r>
      <w:r w:rsidR="006774B7">
        <w:rPr>
          <w:sz w:val="22"/>
        </w:rPr>
        <w:t>один месяц до даты расторжения Контракта</w:t>
      </w:r>
      <w:r w:rsidRPr="00FF0283">
        <w:rPr>
          <w:sz w:val="22"/>
        </w:rPr>
        <w:t xml:space="preserve">. При этом ни одна из Сторон не вправе требовать возмещения каких-либо убытков, понесенных ею по настоящему </w:t>
      </w:r>
      <w:r w:rsidR="006774B7">
        <w:rPr>
          <w:sz w:val="22"/>
        </w:rPr>
        <w:t>Контракту</w:t>
      </w:r>
      <w:r w:rsidRPr="00FF0283">
        <w:rPr>
          <w:sz w:val="22"/>
        </w:rPr>
        <w:t>.</w:t>
      </w:r>
    </w:p>
    <w:p w:rsidR="0087684F" w:rsidRPr="00FF0283" w:rsidRDefault="0087684F" w:rsidP="00AF0D59">
      <w:pPr>
        <w:spacing w:before="320" w:line="240" w:lineRule="auto"/>
        <w:ind w:firstLine="0"/>
        <w:jc w:val="center"/>
        <w:rPr>
          <w:sz w:val="22"/>
        </w:rPr>
      </w:pPr>
      <w:r w:rsidRPr="00FF0283">
        <w:rPr>
          <w:b/>
          <w:bCs/>
          <w:sz w:val="22"/>
        </w:rPr>
        <w:t>7. ПРАВА НА РЕЗУЛЬТАТЫ ВЫПОЛНЕННЫХ РАБОТ</w:t>
      </w:r>
    </w:p>
    <w:p w:rsidR="0087684F" w:rsidRPr="00FF0283" w:rsidRDefault="0087684F" w:rsidP="00AF0D59">
      <w:pPr>
        <w:spacing w:line="240" w:lineRule="auto"/>
        <w:ind w:firstLine="0"/>
        <w:rPr>
          <w:sz w:val="22"/>
        </w:rPr>
      </w:pPr>
      <w:r w:rsidRPr="00FF0283">
        <w:rPr>
          <w:sz w:val="22"/>
        </w:rPr>
        <w:t xml:space="preserve">7.1. Результаты выполненных работ, полученные в соответствии с настоящим </w:t>
      </w:r>
      <w:r w:rsidR="006774B7">
        <w:rPr>
          <w:sz w:val="22"/>
        </w:rPr>
        <w:t>Контрактом</w:t>
      </w:r>
      <w:r w:rsidRPr="00FF0283">
        <w:rPr>
          <w:sz w:val="22"/>
        </w:rPr>
        <w:t>, переходят в</w:t>
      </w:r>
      <w:r w:rsidRPr="00FF0283">
        <w:rPr>
          <w:sz w:val="22"/>
          <w:lang w:val="en-US"/>
        </w:rPr>
        <w:t> </w:t>
      </w:r>
      <w:r w:rsidRPr="00FF0283">
        <w:rPr>
          <w:sz w:val="22"/>
        </w:rPr>
        <w:t xml:space="preserve">исключительную собственность Заказчика с момента подписания акта сдачи-приемки выполненных работ по настоящему </w:t>
      </w:r>
      <w:r w:rsidR="006774B7">
        <w:rPr>
          <w:sz w:val="22"/>
        </w:rPr>
        <w:t>Контракту</w:t>
      </w:r>
      <w:r w:rsidRPr="00FF0283">
        <w:rPr>
          <w:sz w:val="22"/>
        </w:rPr>
        <w:t xml:space="preserve">. </w:t>
      </w:r>
    </w:p>
    <w:p w:rsidR="0087684F" w:rsidRPr="00FF0283" w:rsidRDefault="0087684F" w:rsidP="00AF0D59">
      <w:pPr>
        <w:spacing w:line="240" w:lineRule="auto"/>
        <w:ind w:firstLine="0"/>
        <w:rPr>
          <w:sz w:val="22"/>
        </w:rPr>
      </w:pPr>
      <w:r w:rsidRPr="00FF0283">
        <w:rPr>
          <w:sz w:val="22"/>
        </w:rPr>
        <w:t xml:space="preserve">7.2. Результаты выполненных работ, полученные в соответствии с настоящим </w:t>
      </w:r>
      <w:r w:rsidR="006774B7">
        <w:rPr>
          <w:sz w:val="22"/>
        </w:rPr>
        <w:t>Контрактом</w:t>
      </w:r>
      <w:r w:rsidRPr="00FF0283">
        <w:rPr>
          <w:sz w:val="22"/>
        </w:rPr>
        <w:t xml:space="preserve">, не могут быть использованы Исполнителем без получения предварительного письменного согласия Заказчика. </w:t>
      </w:r>
    </w:p>
    <w:p w:rsidR="0087684F" w:rsidRPr="00FF0283" w:rsidRDefault="0087684F" w:rsidP="00AF0D59">
      <w:pPr>
        <w:spacing w:line="240" w:lineRule="auto"/>
        <w:ind w:firstLine="0"/>
        <w:rPr>
          <w:sz w:val="22"/>
        </w:rPr>
      </w:pPr>
      <w:bookmarkStart w:id="1" w:name="OLE_LINK3"/>
      <w:bookmarkStart w:id="2" w:name="OLE_LINK2"/>
      <w:r w:rsidRPr="00FF0283">
        <w:rPr>
          <w:sz w:val="22"/>
        </w:rPr>
        <w:t xml:space="preserve">7.3. Исполнитель гарантирует, что </w:t>
      </w:r>
      <w:bookmarkEnd w:id="1"/>
      <w:bookmarkEnd w:id="2"/>
      <w:r w:rsidRPr="00FF0283">
        <w:rPr>
          <w:sz w:val="22"/>
        </w:rPr>
        <w:t>вся информация или данные, полученные Исполнителем,</w:t>
      </w:r>
      <w:r w:rsidRPr="00FF0283">
        <w:rPr>
          <w:sz w:val="22"/>
        </w:rPr>
        <w:br/>
        <w:t xml:space="preserve">его служащими и субподрядчиками при исполнении настоящего </w:t>
      </w:r>
      <w:r w:rsidR="006774B7">
        <w:rPr>
          <w:sz w:val="22"/>
        </w:rPr>
        <w:t>Контракта</w:t>
      </w:r>
      <w:r w:rsidRPr="00FF0283">
        <w:rPr>
          <w:sz w:val="22"/>
        </w:rPr>
        <w:t xml:space="preserve">, являются собственностью Заказчика с момента подписания акта сдачи-приемки выполненных работ по настоящему </w:t>
      </w:r>
      <w:r w:rsidR="006774B7">
        <w:rPr>
          <w:sz w:val="22"/>
        </w:rPr>
        <w:t>Контракту</w:t>
      </w:r>
      <w:r w:rsidRPr="00FF0283">
        <w:rPr>
          <w:sz w:val="22"/>
        </w:rPr>
        <w:t>.</w:t>
      </w:r>
    </w:p>
    <w:p w:rsidR="0087684F" w:rsidRPr="00FF0283" w:rsidRDefault="0087684F" w:rsidP="00AF0D59">
      <w:pPr>
        <w:spacing w:line="240" w:lineRule="auto"/>
        <w:ind w:firstLine="0"/>
        <w:rPr>
          <w:sz w:val="22"/>
        </w:rPr>
      </w:pPr>
      <w:r w:rsidRPr="00FF0283">
        <w:rPr>
          <w:sz w:val="22"/>
        </w:rPr>
        <w:t xml:space="preserve">7.4. Исполнитель гарантирует передачу полученных по настоящему </w:t>
      </w:r>
      <w:r w:rsidR="006774B7">
        <w:rPr>
          <w:sz w:val="22"/>
        </w:rPr>
        <w:t>Контракту</w:t>
      </w:r>
      <w:r w:rsidRPr="00FF0283">
        <w:rPr>
          <w:sz w:val="22"/>
        </w:rPr>
        <w:t xml:space="preserve"> результатов,</w:t>
      </w:r>
      <w:r w:rsidRPr="00FF0283">
        <w:rPr>
          <w:sz w:val="22"/>
        </w:rPr>
        <w:br/>
        <w:t>не нарушающих исключительных прав третьих лиц.</w:t>
      </w:r>
    </w:p>
    <w:p w:rsidR="0087684F" w:rsidRPr="00FF0283" w:rsidRDefault="0087684F" w:rsidP="00AF0D59">
      <w:pPr>
        <w:spacing w:line="240" w:lineRule="auto"/>
        <w:ind w:firstLine="0"/>
        <w:rPr>
          <w:sz w:val="22"/>
        </w:rPr>
      </w:pPr>
      <w:r w:rsidRPr="00FF0283">
        <w:rPr>
          <w:sz w:val="22"/>
        </w:rPr>
        <w:t>7.5. Все полученные при выполнении работ результаты, включая созданные и (или) использованные при выполнении работ объекты интеллектуальной собственности, подлежат отражению в отчетной документации.</w:t>
      </w:r>
    </w:p>
    <w:p w:rsidR="0087684F" w:rsidRPr="00FF0283" w:rsidRDefault="0087684F" w:rsidP="00AF0D59">
      <w:pPr>
        <w:spacing w:line="240" w:lineRule="auto"/>
        <w:ind w:firstLine="0"/>
        <w:rPr>
          <w:sz w:val="22"/>
        </w:rPr>
      </w:pPr>
      <w:r w:rsidRPr="00FF0283">
        <w:rPr>
          <w:sz w:val="22"/>
        </w:rPr>
        <w:t xml:space="preserve">7.6. Разработанные, изготовленные и приобретенные в ходе выполнения работ по настоящему </w:t>
      </w:r>
      <w:r w:rsidR="006774B7">
        <w:rPr>
          <w:sz w:val="22"/>
        </w:rPr>
        <w:t>Контракту</w:t>
      </w:r>
      <w:r w:rsidRPr="00FF0283">
        <w:rPr>
          <w:sz w:val="22"/>
        </w:rPr>
        <w:t xml:space="preserve"> научно-техническая, конструкторская и технологическая документация, материалы принадлежат Заказчику и подлежат использованию в соответствии с его указаниями. </w:t>
      </w:r>
    </w:p>
    <w:p w:rsidR="0087684F" w:rsidRPr="00FF0283" w:rsidRDefault="0087684F" w:rsidP="00AF0D59">
      <w:pPr>
        <w:spacing w:line="240" w:lineRule="auto"/>
        <w:ind w:firstLine="0"/>
        <w:rPr>
          <w:sz w:val="22"/>
        </w:rPr>
      </w:pPr>
      <w:r w:rsidRPr="00FF0283">
        <w:rPr>
          <w:sz w:val="22"/>
        </w:rPr>
        <w:t xml:space="preserve">7.7. В случае создания при выполнении работ по </w:t>
      </w:r>
      <w:r w:rsidR="00691E86">
        <w:rPr>
          <w:sz w:val="22"/>
        </w:rPr>
        <w:t>Контракту</w:t>
      </w:r>
      <w:r w:rsidRPr="00FF0283">
        <w:rPr>
          <w:sz w:val="22"/>
        </w:rPr>
        <w:t xml:space="preserve"> объектов интеллектуальной собственности, Исполнитель обязан передать Заказчику всю документацию, необходимую для регистрации объекта интеллектуальной собственности, если такая регистрация является условием предоставления правовой охраны таким объектам в соответствии с законодательством РФ.</w:t>
      </w:r>
    </w:p>
    <w:p w:rsidR="0087684F" w:rsidRPr="00FF0283" w:rsidRDefault="0087684F" w:rsidP="00AF0D59">
      <w:pPr>
        <w:spacing w:line="240" w:lineRule="auto"/>
        <w:ind w:firstLine="0"/>
        <w:rPr>
          <w:sz w:val="22"/>
        </w:rPr>
      </w:pPr>
      <w:r w:rsidRPr="00FF0283">
        <w:rPr>
          <w:sz w:val="22"/>
        </w:rPr>
        <w:lastRenderedPageBreak/>
        <w:t>7.8. Права на объекты интеллектуальной собственности, созданные при выполнении работ по</w:t>
      </w:r>
      <w:r w:rsidRPr="00FF0283">
        <w:rPr>
          <w:sz w:val="22"/>
          <w:lang w:val="en-US"/>
        </w:rPr>
        <w:t> </w:t>
      </w:r>
      <w:r w:rsidRPr="00FF0283">
        <w:rPr>
          <w:sz w:val="22"/>
        </w:rPr>
        <w:t xml:space="preserve">настоящему </w:t>
      </w:r>
      <w:r w:rsidR="006774B7">
        <w:rPr>
          <w:sz w:val="22"/>
        </w:rPr>
        <w:t>Контракту</w:t>
      </w:r>
      <w:r w:rsidRPr="00FF0283">
        <w:rPr>
          <w:sz w:val="22"/>
        </w:rPr>
        <w:t xml:space="preserve"> принадлежат Заказчику.</w:t>
      </w:r>
    </w:p>
    <w:p w:rsidR="0087684F" w:rsidRPr="00FF0283" w:rsidRDefault="0087684F" w:rsidP="00AF0D59">
      <w:pPr>
        <w:spacing w:before="320" w:line="240" w:lineRule="auto"/>
        <w:jc w:val="center"/>
        <w:rPr>
          <w:sz w:val="22"/>
        </w:rPr>
      </w:pPr>
      <w:r w:rsidRPr="00FF0283">
        <w:rPr>
          <w:b/>
          <w:bCs/>
          <w:sz w:val="22"/>
        </w:rPr>
        <w:t>8. УСЛОВИЯ КОНФИДЕНЦИАЛЬНОСТИ</w:t>
      </w:r>
    </w:p>
    <w:p w:rsidR="0087684F" w:rsidRPr="00FF0283" w:rsidRDefault="0087684F" w:rsidP="00AF0D59">
      <w:pPr>
        <w:spacing w:line="240" w:lineRule="auto"/>
        <w:ind w:firstLine="0"/>
        <w:rPr>
          <w:sz w:val="22"/>
        </w:rPr>
      </w:pPr>
      <w:r w:rsidRPr="00FF0283">
        <w:rPr>
          <w:sz w:val="22"/>
        </w:rPr>
        <w:t xml:space="preserve">8.1. Стороны обязуются обеспечить конфиденциальность сведений, относящихся к предмету настоящего </w:t>
      </w:r>
      <w:r w:rsidR="006774B7">
        <w:rPr>
          <w:sz w:val="22"/>
        </w:rPr>
        <w:t>Контракта</w:t>
      </w:r>
      <w:r w:rsidRPr="00FF0283">
        <w:rPr>
          <w:sz w:val="22"/>
        </w:rPr>
        <w:t>, ходу его исполнения и полученным результатам.</w:t>
      </w:r>
    </w:p>
    <w:p w:rsidR="0087684F" w:rsidRPr="00FF0283" w:rsidRDefault="0087684F" w:rsidP="00AF0D59">
      <w:pPr>
        <w:spacing w:line="240" w:lineRule="auto"/>
        <w:ind w:firstLine="0"/>
        <w:rPr>
          <w:sz w:val="22"/>
        </w:rPr>
      </w:pPr>
      <w:r w:rsidRPr="00FF0283">
        <w:rPr>
          <w:sz w:val="22"/>
        </w:rPr>
        <w:t xml:space="preserve">8.2. Любая информация и/или документы, ставшие доступными Стороне по настоящему </w:t>
      </w:r>
      <w:r w:rsidR="006774B7">
        <w:rPr>
          <w:sz w:val="22"/>
        </w:rPr>
        <w:t>Контракту</w:t>
      </w:r>
      <w:r w:rsidRPr="00FF0283">
        <w:rPr>
          <w:sz w:val="22"/>
        </w:rPr>
        <w:t>, являются конфиденциальными.</w:t>
      </w:r>
    </w:p>
    <w:p w:rsidR="0087684F" w:rsidRPr="00FF0283" w:rsidRDefault="0087684F" w:rsidP="00AF0D59">
      <w:pPr>
        <w:spacing w:line="240" w:lineRule="auto"/>
        <w:ind w:firstLine="0"/>
        <w:rPr>
          <w:sz w:val="22"/>
        </w:rPr>
      </w:pPr>
      <w:r w:rsidRPr="00FF0283">
        <w:rPr>
          <w:sz w:val="22"/>
        </w:rPr>
        <w:t xml:space="preserve">8.3. Стороны согласились считать текст настоящего </w:t>
      </w:r>
      <w:r w:rsidR="006774B7">
        <w:rPr>
          <w:sz w:val="22"/>
        </w:rPr>
        <w:t>Контракта</w:t>
      </w:r>
      <w:r w:rsidRPr="00FF0283">
        <w:rPr>
          <w:sz w:val="22"/>
        </w:rPr>
        <w:t xml:space="preserve">, а также весь объем информации, полученной при заключении и в ходе исполнения настоящего </w:t>
      </w:r>
      <w:r w:rsidR="006774B7">
        <w:rPr>
          <w:sz w:val="22"/>
        </w:rPr>
        <w:t>Контракта</w:t>
      </w:r>
      <w:r w:rsidRPr="00FF0283">
        <w:rPr>
          <w:sz w:val="22"/>
        </w:rPr>
        <w:t>, конфиденциальной информацией.</w:t>
      </w:r>
    </w:p>
    <w:p w:rsidR="0087684F" w:rsidRPr="00FF0283" w:rsidRDefault="0087684F" w:rsidP="00AF0D59">
      <w:pPr>
        <w:spacing w:line="240" w:lineRule="auto"/>
        <w:ind w:firstLine="0"/>
        <w:rPr>
          <w:sz w:val="22"/>
        </w:rPr>
      </w:pPr>
      <w:r w:rsidRPr="00FF0283">
        <w:rPr>
          <w:sz w:val="22"/>
        </w:rPr>
        <w:t>8.4. Указанные сведения предназначены исключительно для Сторон и не могут быть полностью (частично) переданы (опубликованы, разглашены) третьим лицам или использованы каким-либо иным способом с участием третьих лиц без согласия Сторон.</w:t>
      </w:r>
    </w:p>
    <w:p w:rsidR="0087684F" w:rsidRPr="00FF0283" w:rsidRDefault="0087684F" w:rsidP="00AF0D59">
      <w:pPr>
        <w:spacing w:line="240" w:lineRule="auto"/>
        <w:ind w:firstLine="0"/>
        <w:rPr>
          <w:sz w:val="22"/>
        </w:rPr>
      </w:pPr>
      <w:r w:rsidRPr="00FF0283">
        <w:rPr>
          <w:sz w:val="22"/>
        </w:rPr>
        <w:t>8.5. Стороны обязуются делать конфиденциальную информацию доступной третьим лицам только с</w:t>
      </w:r>
      <w:r w:rsidRPr="00FF0283">
        <w:rPr>
          <w:sz w:val="22"/>
          <w:lang w:val="en-US"/>
        </w:rPr>
        <w:t> </w:t>
      </w:r>
      <w:r w:rsidRPr="00FF0283">
        <w:rPr>
          <w:sz w:val="22"/>
        </w:rPr>
        <w:t>письменного согласия другой Стороны, либо при наличии у третьих лиц соответствующих полномочий в силу прямого указания действующего законодательства Российской Федерации.</w:t>
      </w:r>
    </w:p>
    <w:p w:rsidR="0087684F" w:rsidRPr="00FF0283" w:rsidRDefault="0087684F" w:rsidP="00AF0D59">
      <w:pPr>
        <w:spacing w:line="240" w:lineRule="auto"/>
        <w:ind w:firstLine="0"/>
        <w:rPr>
          <w:sz w:val="22"/>
        </w:rPr>
      </w:pPr>
      <w:r w:rsidRPr="00FF0283">
        <w:rPr>
          <w:sz w:val="22"/>
        </w:rPr>
        <w:t xml:space="preserve">8.6. Обязательство по обеспечению конфиденциальности исполняется Сторонами в пределах всего срока действия и в течение 3 (трех) лет после прекращения действия настоящего </w:t>
      </w:r>
      <w:r w:rsidR="006774B7">
        <w:rPr>
          <w:sz w:val="22"/>
        </w:rPr>
        <w:t>Контракта</w:t>
      </w:r>
      <w:r w:rsidRPr="00FF0283">
        <w:rPr>
          <w:sz w:val="22"/>
        </w:rPr>
        <w:t>.</w:t>
      </w:r>
    </w:p>
    <w:p w:rsidR="0087684F" w:rsidRPr="00FF0283" w:rsidRDefault="0087684F" w:rsidP="00AF0D59">
      <w:pPr>
        <w:spacing w:line="240" w:lineRule="auto"/>
        <w:ind w:firstLine="0"/>
        <w:rPr>
          <w:b/>
          <w:bCs/>
          <w:szCs w:val="24"/>
        </w:rPr>
      </w:pPr>
      <w:r w:rsidRPr="00FF0283">
        <w:rPr>
          <w:sz w:val="22"/>
        </w:rPr>
        <w:t xml:space="preserve">8.7. В том случае, если информация, полученная Стороной в соответствии с настоящим </w:t>
      </w:r>
      <w:r w:rsidR="006774B7">
        <w:rPr>
          <w:sz w:val="22"/>
        </w:rPr>
        <w:t>Контрактом</w:t>
      </w:r>
      <w:r w:rsidRPr="00FF0283">
        <w:rPr>
          <w:sz w:val="22"/>
        </w:rPr>
        <w:t>, предоставлена по запросу уполномоченных на это органов, Сторона обязуется незамедлительно информировать об этом другую Сторону.</w:t>
      </w:r>
    </w:p>
    <w:p w:rsidR="0087684F" w:rsidRPr="00FF0283" w:rsidRDefault="0087684F" w:rsidP="00AF0D59">
      <w:pPr>
        <w:spacing w:before="320" w:line="240" w:lineRule="auto"/>
        <w:jc w:val="center"/>
        <w:rPr>
          <w:sz w:val="22"/>
        </w:rPr>
      </w:pPr>
      <w:r w:rsidRPr="00FF0283">
        <w:rPr>
          <w:b/>
          <w:bCs/>
          <w:sz w:val="22"/>
        </w:rPr>
        <w:t>9. ЗАКЛЮЧИТЕЛЬНЫЕ ПОЛОЖЕНИЯ</w:t>
      </w:r>
    </w:p>
    <w:p w:rsidR="0087684F" w:rsidRPr="00FF0283" w:rsidRDefault="0087684F" w:rsidP="00AF0D59">
      <w:pPr>
        <w:spacing w:line="240" w:lineRule="auto"/>
        <w:ind w:firstLine="0"/>
        <w:rPr>
          <w:sz w:val="22"/>
        </w:rPr>
      </w:pPr>
      <w:r w:rsidRPr="00FF0283">
        <w:rPr>
          <w:sz w:val="22"/>
        </w:rPr>
        <w:t xml:space="preserve">9.1. Настоящий </w:t>
      </w:r>
      <w:r w:rsidR="006774B7">
        <w:rPr>
          <w:sz w:val="22"/>
        </w:rPr>
        <w:t>Контракт</w:t>
      </w:r>
      <w:r w:rsidRPr="00FF0283">
        <w:rPr>
          <w:sz w:val="22"/>
        </w:rPr>
        <w:t xml:space="preserve"> может быть прекращен по соглашению Сторон путем подписания соглашения о</w:t>
      </w:r>
      <w:r w:rsidRPr="00FF0283">
        <w:rPr>
          <w:sz w:val="22"/>
          <w:lang w:val="en-US"/>
        </w:rPr>
        <w:t> </w:t>
      </w:r>
      <w:r w:rsidRPr="00FF0283">
        <w:rPr>
          <w:sz w:val="22"/>
        </w:rPr>
        <w:t>расторжении, а также по иным основаниям, предусмо</w:t>
      </w:r>
      <w:r w:rsidR="00176D75">
        <w:rPr>
          <w:sz w:val="22"/>
        </w:rPr>
        <w:t xml:space="preserve">тренным настоящим </w:t>
      </w:r>
      <w:r w:rsidR="006774B7">
        <w:rPr>
          <w:sz w:val="22"/>
        </w:rPr>
        <w:t>Контрактом</w:t>
      </w:r>
      <w:r w:rsidR="00176D75">
        <w:rPr>
          <w:sz w:val="22"/>
        </w:rPr>
        <w:t xml:space="preserve"> или </w:t>
      </w:r>
      <w:r w:rsidRPr="00FF0283">
        <w:rPr>
          <w:sz w:val="22"/>
        </w:rPr>
        <w:t>законодательством.</w:t>
      </w:r>
    </w:p>
    <w:p w:rsidR="0087684F" w:rsidRPr="00FF0283" w:rsidRDefault="0087684F" w:rsidP="00AF0D59">
      <w:pPr>
        <w:spacing w:line="240" w:lineRule="auto"/>
        <w:ind w:firstLine="0"/>
        <w:rPr>
          <w:sz w:val="22"/>
        </w:rPr>
      </w:pPr>
      <w:r w:rsidRPr="00FF0283">
        <w:rPr>
          <w:sz w:val="22"/>
        </w:rPr>
        <w:t xml:space="preserve">9.1.1. Заказчик имеет право на любом этапе исполнения настоящего </w:t>
      </w:r>
      <w:r w:rsidR="006774B7">
        <w:rPr>
          <w:sz w:val="22"/>
        </w:rPr>
        <w:t>Контракта</w:t>
      </w:r>
      <w:r w:rsidRPr="00FF0283">
        <w:rPr>
          <w:sz w:val="22"/>
        </w:rPr>
        <w:t xml:space="preserve"> расторгнуть настоящий </w:t>
      </w:r>
      <w:r w:rsidR="006774B7">
        <w:rPr>
          <w:sz w:val="22"/>
        </w:rPr>
        <w:t>Контракт</w:t>
      </w:r>
      <w:r w:rsidRPr="00FF0283">
        <w:rPr>
          <w:sz w:val="22"/>
        </w:rPr>
        <w:t xml:space="preserve"> в одностороннем внесудебном порядке, оплатив Исполнителю разумные и документально подтвержденные затраты, понесенные на выполнение работ, фактически выполненных на момент получения Исполнителем уведомления о расторжении. При этом Исполнитель обязан передать Заказчику результаты работ, выполненные к моменту расторжения </w:t>
      </w:r>
      <w:r w:rsidR="006774B7">
        <w:rPr>
          <w:sz w:val="22"/>
        </w:rPr>
        <w:t>Контракта</w:t>
      </w:r>
      <w:r w:rsidRPr="00FF0283">
        <w:rPr>
          <w:sz w:val="22"/>
        </w:rPr>
        <w:t xml:space="preserve">, права на результаты работ, как это предусмотрено настоящим </w:t>
      </w:r>
      <w:r w:rsidR="006774B7">
        <w:rPr>
          <w:sz w:val="22"/>
        </w:rPr>
        <w:t>Контрактом</w:t>
      </w:r>
      <w:r w:rsidRPr="00FF0283">
        <w:rPr>
          <w:sz w:val="22"/>
        </w:rPr>
        <w:t>, а также вернуть Заказчику сумму аванса в случа</w:t>
      </w:r>
      <w:r w:rsidR="00176D75">
        <w:rPr>
          <w:sz w:val="22"/>
        </w:rPr>
        <w:t>е, если </w:t>
      </w:r>
      <w:r w:rsidRPr="00FF0283">
        <w:rPr>
          <w:sz w:val="22"/>
        </w:rPr>
        <w:t>такой аванс был уплачен Заказчиком.</w:t>
      </w:r>
    </w:p>
    <w:p w:rsidR="0087684F" w:rsidRPr="00FF0283" w:rsidRDefault="0087684F" w:rsidP="00AF0D59">
      <w:pPr>
        <w:spacing w:line="240" w:lineRule="auto"/>
        <w:ind w:firstLine="0"/>
        <w:rPr>
          <w:sz w:val="22"/>
        </w:rPr>
      </w:pPr>
      <w:r w:rsidRPr="00FF0283">
        <w:rPr>
          <w:sz w:val="22"/>
        </w:rPr>
        <w:t xml:space="preserve">9.2. Споры и разногласия, возникающие из настоящего </w:t>
      </w:r>
      <w:r w:rsidR="006774B7">
        <w:rPr>
          <w:sz w:val="22"/>
        </w:rPr>
        <w:t>Контракта</w:t>
      </w:r>
      <w:r w:rsidRPr="00FF0283">
        <w:rPr>
          <w:sz w:val="22"/>
        </w:rPr>
        <w:t xml:space="preserve"> или в связи с ним, будут решаться сторонами путем переговоров. Письменная претензия Стороны по исполнению настоящего </w:t>
      </w:r>
      <w:r w:rsidR="00691E86" w:rsidRPr="00691E86">
        <w:rPr>
          <w:sz w:val="22"/>
        </w:rPr>
        <w:t>Контракта</w:t>
      </w:r>
      <w:r w:rsidRPr="00FF0283">
        <w:rPr>
          <w:sz w:val="22"/>
        </w:rPr>
        <w:t xml:space="preserve"> подлежит рассмотрению другой Стороной в течение десяти календарных дней с момента ее получения. В случае не достижения согласия спор передается на рассмотрение в Арбитражный суд г. Москвы в</w:t>
      </w:r>
      <w:r w:rsidRPr="00FF0283">
        <w:rPr>
          <w:sz w:val="22"/>
          <w:lang w:val="en-US"/>
        </w:rPr>
        <w:t> </w:t>
      </w:r>
      <w:r w:rsidRPr="00FF0283">
        <w:rPr>
          <w:sz w:val="22"/>
        </w:rPr>
        <w:t>порядке, предусмотренном законодательством Российской Федерации.</w:t>
      </w:r>
    </w:p>
    <w:p w:rsidR="0087684F" w:rsidRPr="00FF0283" w:rsidRDefault="0087684F" w:rsidP="00AF0D59">
      <w:pPr>
        <w:spacing w:line="240" w:lineRule="auto"/>
        <w:ind w:firstLine="0"/>
        <w:rPr>
          <w:sz w:val="22"/>
        </w:rPr>
      </w:pPr>
      <w:r w:rsidRPr="00FF0283">
        <w:rPr>
          <w:sz w:val="22"/>
        </w:rPr>
        <w:t xml:space="preserve">9.3. Любые изменения и дополнения к настоящему </w:t>
      </w:r>
      <w:r w:rsidR="006774B7">
        <w:rPr>
          <w:sz w:val="22"/>
        </w:rPr>
        <w:t>Контракту</w:t>
      </w:r>
      <w:r w:rsidRPr="00FF0283">
        <w:rPr>
          <w:sz w:val="22"/>
        </w:rPr>
        <w:t xml:space="preserve"> действительны, только если они составлены в письменной форме и подписаны уполномоченными представителями обеих Сторон. </w:t>
      </w:r>
    </w:p>
    <w:p w:rsidR="0087684F" w:rsidRPr="00FF0283" w:rsidRDefault="0087684F" w:rsidP="00AF0D59">
      <w:pPr>
        <w:spacing w:line="240" w:lineRule="auto"/>
        <w:ind w:firstLine="0"/>
        <w:rPr>
          <w:sz w:val="22"/>
        </w:rPr>
      </w:pPr>
      <w:r w:rsidRPr="00FF0283">
        <w:rPr>
          <w:sz w:val="22"/>
        </w:rPr>
        <w:t xml:space="preserve">9.4. Любые изменения и дополнения к настоящему </w:t>
      </w:r>
      <w:r w:rsidR="006774B7">
        <w:rPr>
          <w:sz w:val="22"/>
        </w:rPr>
        <w:t>Контракту</w:t>
      </w:r>
      <w:r w:rsidRPr="00FF0283">
        <w:rPr>
          <w:sz w:val="22"/>
        </w:rPr>
        <w:t xml:space="preserve"> становятся его неотъемлемыми частями</w:t>
      </w:r>
      <w:r w:rsidRPr="00FF0283">
        <w:rPr>
          <w:sz w:val="22"/>
        </w:rPr>
        <w:br/>
        <w:t>с момента их подписания обеими Сторонами.</w:t>
      </w:r>
    </w:p>
    <w:p w:rsidR="0087684F" w:rsidRPr="00FF0283" w:rsidRDefault="0087684F" w:rsidP="00AF0D59">
      <w:pPr>
        <w:spacing w:line="240" w:lineRule="auto"/>
        <w:ind w:firstLine="0"/>
        <w:rPr>
          <w:sz w:val="22"/>
        </w:rPr>
      </w:pPr>
      <w:r w:rsidRPr="00FF0283">
        <w:rPr>
          <w:sz w:val="22"/>
        </w:rPr>
        <w:t xml:space="preserve">9.5. Во всем, что не оговорено в настоящем </w:t>
      </w:r>
      <w:r w:rsidR="006774B7">
        <w:rPr>
          <w:sz w:val="22"/>
        </w:rPr>
        <w:t>Контракте</w:t>
      </w:r>
      <w:r w:rsidRPr="00FF0283">
        <w:rPr>
          <w:sz w:val="22"/>
        </w:rPr>
        <w:t>, Стороны руководствуются законодательством Российской Федерации.</w:t>
      </w:r>
    </w:p>
    <w:p w:rsidR="0087684F" w:rsidRPr="00FF0283" w:rsidRDefault="0087684F" w:rsidP="00AF0D59">
      <w:pPr>
        <w:spacing w:line="240" w:lineRule="auto"/>
        <w:ind w:firstLine="0"/>
        <w:rPr>
          <w:sz w:val="22"/>
        </w:rPr>
      </w:pPr>
      <w:r w:rsidRPr="00FF0283">
        <w:rPr>
          <w:sz w:val="22"/>
        </w:rPr>
        <w:lastRenderedPageBreak/>
        <w:t>9.6. При изменении наименования, адреса, банковских реквизитов или реорганизации Стороны информируют друг друга в письменном виде в трехдневный срок. В случае невыполнения указанного обязательства виновная Сторона несет риск наступления неблагоприятных последствий, вызванных</w:t>
      </w:r>
      <w:r w:rsidRPr="00FF0283">
        <w:rPr>
          <w:sz w:val="22"/>
        </w:rPr>
        <w:br/>
        <w:t>не извещением или несвоевременным извещением другой Стороны об изменении своих реквизитов.</w:t>
      </w:r>
    </w:p>
    <w:p w:rsidR="0087684F" w:rsidRDefault="0087684F" w:rsidP="00AF0D59">
      <w:pPr>
        <w:spacing w:line="240" w:lineRule="auto"/>
        <w:ind w:firstLine="0"/>
        <w:rPr>
          <w:sz w:val="22"/>
        </w:rPr>
      </w:pPr>
      <w:r w:rsidRPr="00FF0283">
        <w:rPr>
          <w:sz w:val="22"/>
        </w:rPr>
        <w:t xml:space="preserve">9.7. Настоящий </w:t>
      </w:r>
      <w:r w:rsidR="006774B7">
        <w:rPr>
          <w:sz w:val="22"/>
        </w:rPr>
        <w:t>Контракт</w:t>
      </w:r>
      <w:r w:rsidRPr="00FF0283">
        <w:rPr>
          <w:sz w:val="22"/>
        </w:rPr>
        <w:t xml:space="preserve"> и приложения к нему составлены в двух экземплярах, имеющих одинаковую юридическую силу, по одному экземпляру для каждой из Сторон.</w:t>
      </w:r>
    </w:p>
    <w:p w:rsidR="00CA77D5" w:rsidRPr="00FF0283" w:rsidRDefault="00CA77D5" w:rsidP="00AF0D59">
      <w:pPr>
        <w:spacing w:line="240" w:lineRule="auto"/>
        <w:ind w:firstLine="0"/>
        <w:rPr>
          <w:b/>
          <w:bCs/>
          <w:szCs w:val="24"/>
        </w:rPr>
      </w:pPr>
    </w:p>
    <w:p w:rsidR="0087684F" w:rsidRPr="00356285" w:rsidRDefault="0087684F" w:rsidP="00AF0D59">
      <w:pPr>
        <w:spacing w:before="320" w:line="240" w:lineRule="auto"/>
        <w:jc w:val="center"/>
        <w:rPr>
          <w:sz w:val="22"/>
        </w:rPr>
      </w:pPr>
      <w:r w:rsidRPr="00356285">
        <w:rPr>
          <w:b/>
          <w:bCs/>
          <w:sz w:val="22"/>
        </w:rPr>
        <w:t xml:space="preserve">10. СРОК ДЕЙСТВИЯ </w:t>
      </w:r>
      <w:r w:rsidR="00691E86">
        <w:rPr>
          <w:b/>
          <w:bCs/>
          <w:sz w:val="22"/>
        </w:rPr>
        <w:t>КОНТРАКТА</w:t>
      </w:r>
    </w:p>
    <w:p w:rsidR="0087684F" w:rsidRPr="00356285" w:rsidRDefault="0087684F" w:rsidP="00AF0D59">
      <w:pPr>
        <w:suppressAutoHyphens w:val="0"/>
        <w:spacing w:line="240" w:lineRule="auto"/>
        <w:ind w:firstLine="0"/>
        <w:rPr>
          <w:b/>
          <w:szCs w:val="24"/>
        </w:rPr>
      </w:pPr>
      <w:r w:rsidRPr="00356285">
        <w:rPr>
          <w:sz w:val="22"/>
        </w:rPr>
        <w:t xml:space="preserve">10.1. </w:t>
      </w:r>
      <w:r w:rsidRPr="00356285">
        <w:rPr>
          <w:bCs/>
          <w:sz w:val="22"/>
        </w:rPr>
        <w:t xml:space="preserve">Настоящий </w:t>
      </w:r>
      <w:r w:rsidR="006774B7">
        <w:rPr>
          <w:sz w:val="22"/>
        </w:rPr>
        <w:t>Контракт</w:t>
      </w:r>
      <w:r w:rsidRPr="00356285">
        <w:rPr>
          <w:bCs/>
          <w:sz w:val="22"/>
        </w:rPr>
        <w:t xml:space="preserve"> вступает в силу с момента его подписания и действует до полного выполнения</w:t>
      </w:r>
      <w:r w:rsidRPr="00356285">
        <w:rPr>
          <w:sz w:val="22"/>
        </w:rPr>
        <w:t xml:space="preserve"> Сторонами принятых на себя обязательств.</w:t>
      </w:r>
    </w:p>
    <w:p w:rsidR="0087684F" w:rsidRPr="00356285" w:rsidRDefault="0087684F" w:rsidP="00AF0D59">
      <w:pPr>
        <w:spacing w:before="320" w:line="240" w:lineRule="auto"/>
        <w:jc w:val="center"/>
        <w:rPr>
          <w:sz w:val="22"/>
        </w:rPr>
      </w:pPr>
      <w:r w:rsidRPr="00356285">
        <w:rPr>
          <w:b/>
          <w:sz w:val="22"/>
        </w:rPr>
        <w:t>11.</w:t>
      </w:r>
      <w:r w:rsidR="005237D3">
        <w:rPr>
          <w:b/>
          <w:sz w:val="22"/>
        </w:rPr>
        <w:t xml:space="preserve"> </w:t>
      </w:r>
      <w:r w:rsidRPr="00356285">
        <w:rPr>
          <w:b/>
          <w:sz w:val="22"/>
        </w:rPr>
        <w:t>АНТИКОРРУПЦИОННАЯ ОГОВОРКА</w:t>
      </w:r>
    </w:p>
    <w:p w:rsidR="0087684F" w:rsidRPr="00356285" w:rsidRDefault="0087684F" w:rsidP="00AF0D59">
      <w:pPr>
        <w:spacing w:line="240" w:lineRule="auto"/>
        <w:ind w:firstLine="0"/>
        <w:rPr>
          <w:sz w:val="22"/>
        </w:rPr>
      </w:pPr>
      <w:r w:rsidRPr="00356285">
        <w:rPr>
          <w:sz w:val="22"/>
        </w:rPr>
        <w:t xml:space="preserve">11.1. Каждая из Сторон </w:t>
      </w:r>
      <w:r w:rsidR="00691E86" w:rsidRPr="00691E86">
        <w:rPr>
          <w:sz w:val="22"/>
        </w:rPr>
        <w:t>Контракта</w:t>
      </w:r>
      <w:r w:rsidRPr="00356285">
        <w:rPr>
          <w:sz w:val="22"/>
        </w:rPr>
        <w:t>, ее аффилированные лица, работники или посредники отказываются от 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 поименованными здесь способами, ставящего работни</w:t>
      </w:r>
      <w:r w:rsidR="00176D75">
        <w:rPr>
          <w:sz w:val="22"/>
        </w:rPr>
        <w:t>ка в определенную зависимость и </w:t>
      </w:r>
      <w:r w:rsidRPr="00356285">
        <w:rPr>
          <w:sz w:val="22"/>
        </w:rPr>
        <w:t>направленного на обеспечение выполнения этим работником каких-либо действий в пользу стимулирующей его Стороны.</w:t>
      </w:r>
    </w:p>
    <w:p w:rsidR="0087684F" w:rsidRPr="00356285" w:rsidRDefault="0087684F" w:rsidP="00AF0D59">
      <w:pPr>
        <w:spacing w:line="240" w:lineRule="auto"/>
        <w:ind w:firstLine="0"/>
        <w:rPr>
          <w:sz w:val="22"/>
        </w:rPr>
      </w:pPr>
      <w:r w:rsidRPr="00356285">
        <w:rPr>
          <w:sz w:val="22"/>
        </w:rPr>
        <w:t>11.2. Под действиями работника, осуществляемыми в пользу стимулирующей его Стороны, понимаются:</w:t>
      </w:r>
    </w:p>
    <w:p w:rsidR="0087684F" w:rsidRPr="00356285" w:rsidRDefault="0087684F" w:rsidP="00AF0D59">
      <w:pPr>
        <w:spacing w:line="240" w:lineRule="auto"/>
        <w:ind w:firstLine="0"/>
        <w:rPr>
          <w:sz w:val="22"/>
        </w:rPr>
      </w:pPr>
      <w:r w:rsidRPr="00356285">
        <w:rPr>
          <w:sz w:val="22"/>
        </w:rPr>
        <w:t>- предоставление неоправданных преимуществ по сравнению с другими контрагентами;</w:t>
      </w:r>
    </w:p>
    <w:p w:rsidR="0087684F" w:rsidRPr="00356285" w:rsidRDefault="0087684F" w:rsidP="00AF0D59">
      <w:pPr>
        <w:spacing w:line="240" w:lineRule="auto"/>
        <w:ind w:firstLine="0"/>
        <w:rPr>
          <w:sz w:val="22"/>
        </w:rPr>
      </w:pPr>
      <w:r w:rsidRPr="00356285">
        <w:rPr>
          <w:sz w:val="22"/>
        </w:rPr>
        <w:t>- предоставление каких-либо гарантий;</w:t>
      </w:r>
    </w:p>
    <w:p w:rsidR="0087684F" w:rsidRPr="00356285" w:rsidRDefault="0087684F" w:rsidP="00AF0D59">
      <w:pPr>
        <w:spacing w:line="240" w:lineRule="auto"/>
        <w:ind w:firstLine="0"/>
        <w:rPr>
          <w:sz w:val="22"/>
        </w:rPr>
      </w:pPr>
      <w:r w:rsidRPr="00356285">
        <w:rPr>
          <w:sz w:val="22"/>
        </w:rPr>
        <w:t>- ускорение существующих процедур;</w:t>
      </w:r>
    </w:p>
    <w:p w:rsidR="0087684F" w:rsidRPr="00356285" w:rsidRDefault="0087684F" w:rsidP="00AF0D59">
      <w:pPr>
        <w:spacing w:line="240" w:lineRule="auto"/>
        <w:ind w:firstLine="0"/>
        <w:rPr>
          <w:sz w:val="22"/>
        </w:rPr>
      </w:pPr>
      <w:r w:rsidRPr="00356285">
        <w:rPr>
          <w:sz w:val="22"/>
        </w:rPr>
        <w:t>- 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87684F" w:rsidRPr="00356285" w:rsidRDefault="0087684F" w:rsidP="00AF0D59">
      <w:pPr>
        <w:spacing w:line="240" w:lineRule="auto"/>
        <w:ind w:firstLine="0"/>
        <w:rPr>
          <w:sz w:val="22"/>
        </w:rPr>
      </w:pPr>
      <w:r w:rsidRPr="00356285">
        <w:rPr>
          <w:sz w:val="22"/>
        </w:rPr>
        <w:t xml:space="preserve">11.3. В случае возникновения у Стороны подозрений, что произошло или может произойти нарушение каких-либо положений настоящего раздела </w:t>
      </w:r>
      <w:r w:rsidR="00691E86" w:rsidRPr="00691E86">
        <w:rPr>
          <w:sz w:val="22"/>
        </w:rPr>
        <w:t>Контракта</w:t>
      </w:r>
      <w:r w:rsidRPr="00356285">
        <w:rPr>
          <w:sz w:val="22"/>
        </w:rPr>
        <w:t xml:space="preserve">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</w:t>
      </w:r>
      <w:r w:rsidR="00691E86">
        <w:rPr>
          <w:sz w:val="22"/>
        </w:rPr>
        <w:t>Контракту</w:t>
      </w:r>
      <w:r w:rsidRPr="00356285">
        <w:rPr>
          <w:sz w:val="22"/>
        </w:rPr>
        <w:t xml:space="preserve"> до получения подтверждения от другой Стороны после проведённой ею проверки, что на</w:t>
      </w:r>
      <w:r w:rsidR="00176D75">
        <w:rPr>
          <w:sz w:val="22"/>
        </w:rPr>
        <w:t>рушения не произошло или </w:t>
      </w:r>
      <w:r w:rsidRPr="00356285">
        <w:rPr>
          <w:sz w:val="22"/>
        </w:rPr>
        <w:t>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87684F" w:rsidRPr="00356285" w:rsidRDefault="0087684F" w:rsidP="00AF0D59">
      <w:pPr>
        <w:spacing w:line="240" w:lineRule="auto"/>
        <w:rPr>
          <w:b/>
          <w:bCs/>
          <w:szCs w:val="24"/>
        </w:rPr>
      </w:pPr>
      <w:r w:rsidRPr="00356285">
        <w:rPr>
          <w:sz w:val="22"/>
        </w:rPr>
        <w:t xml:space="preserve">11.4. В случае нарушения одной Стороной обязательств воздерживаться от запрещенных настоящим разделом действий и/или неполучения другой Стороной в установленный </w:t>
      </w:r>
      <w:r w:rsidR="00691E86">
        <w:rPr>
          <w:sz w:val="22"/>
        </w:rPr>
        <w:t>Контрактом</w:t>
      </w:r>
      <w:r w:rsidRPr="00356285">
        <w:rPr>
          <w:sz w:val="22"/>
        </w:rPr>
        <w:t xml:space="preserve"> срок подтверждения, что нарушения не произошло или не произойдет, другая Сторона имеет право расторгнуть </w:t>
      </w:r>
      <w:r w:rsidR="00691E86">
        <w:rPr>
          <w:sz w:val="22"/>
        </w:rPr>
        <w:t>Контракт</w:t>
      </w:r>
      <w:r w:rsidRPr="00356285">
        <w:rPr>
          <w:sz w:val="22"/>
        </w:rPr>
        <w:t xml:space="preserve"> в одностороннем порядке, направив письменное уведомление о расторжении. Сторона, по чьей инициативе был расторгнут настоящий </w:t>
      </w:r>
      <w:r w:rsidR="00691E86">
        <w:rPr>
          <w:sz w:val="22"/>
        </w:rPr>
        <w:t>Контракт</w:t>
      </w:r>
      <w:r w:rsidRPr="00356285">
        <w:rPr>
          <w:sz w:val="22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87684F" w:rsidRPr="00356285" w:rsidRDefault="0087684F" w:rsidP="00AF0D59">
      <w:pPr>
        <w:spacing w:before="320" w:line="240" w:lineRule="auto"/>
        <w:jc w:val="center"/>
        <w:rPr>
          <w:sz w:val="22"/>
        </w:rPr>
      </w:pPr>
      <w:r w:rsidRPr="00356285">
        <w:rPr>
          <w:b/>
          <w:bCs/>
          <w:sz w:val="22"/>
        </w:rPr>
        <w:t>12. ПЕРЕЧЕНЬ ПРИЛОЖЕНИЙ</w:t>
      </w:r>
    </w:p>
    <w:p w:rsidR="0087684F" w:rsidRPr="00356285" w:rsidRDefault="0087684F" w:rsidP="00AF0D59">
      <w:pPr>
        <w:spacing w:after="0" w:line="240" w:lineRule="auto"/>
        <w:ind w:firstLine="0"/>
        <w:rPr>
          <w:sz w:val="22"/>
        </w:rPr>
      </w:pPr>
      <w:r w:rsidRPr="00356285">
        <w:rPr>
          <w:sz w:val="22"/>
        </w:rPr>
        <w:t xml:space="preserve">12.1. Неотъемлемой частью настоящего </w:t>
      </w:r>
      <w:r w:rsidR="00691E86" w:rsidRPr="00691E86">
        <w:rPr>
          <w:sz w:val="22"/>
        </w:rPr>
        <w:t>Контракта</w:t>
      </w:r>
      <w:r w:rsidRPr="00356285">
        <w:rPr>
          <w:sz w:val="22"/>
        </w:rPr>
        <w:t xml:space="preserve"> являются следующие приложения:</w:t>
      </w:r>
    </w:p>
    <w:p w:rsidR="0087684F" w:rsidRPr="00356285" w:rsidRDefault="0087684F" w:rsidP="00AF0D59">
      <w:pPr>
        <w:spacing w:after="0" w:line="240" w:lineRule="auto"/>
        <w:ind w:firstLine="0"/>
        <w:rPr>
          <w:sz w:val="22"/>
        </w:rPr>
      </w:pPr>
      <w:r w:rsidRPr="00356285">
        <w:rPr>
          <w:sz w:val="22"/>
        </w:rPr>
        <w:t>- Техническое задание (Приложение № 1);</w:t>
      </w:r>
    </w:p>
    <w:p w:rsidR="0087684F" w:rsidRPr="00356285" w:rsidRDefault="0087684F" w:rsidP="00AF0D59">
      <w:pPr>
        <w:spacing w:after="0" w:line="240" w:lineRule="auto"/>
        <w:ind w:firstLine="0"/>
        <w:rPr>
          <w:sz w:val="22"/>
        </w:rPr>
      </w:pPr>
      <w:r w:rsidRPr="00356285">
        <w:rPr>
          <w:sz w:val="22"/>
        </w:rPr>
        <w:t>- Календарный план (Приложение № 2).</w:t>
      </w:r>
    </w:p>
    <w:p w:rsidR="0087684F" w:rsidRDefault="0087684F" w:rsidP="00AF0D59">
      <w:pPr>
        <w:spacing w:after="0" w:line="240" w:lineRule="auto"/>
        <w:ind w:firstLine="0"/>
        <w:rPr>
          <w:sz w:val="22"/>
        </w:rPr>
      </w:pPr>
      <w:r w:rsidRPr="00356285">
        <w:rPr>
          <w:sz w:val="22"/>
        </w:rPr>
        <w:t>- Протокол соглашения о договорной цене (Приложение № 3).</w:t>
      </w:r>
    </w:p>
    <w:p w:rsidR="005C2637" w:rsidRDefault="005C2637" w:rsidP="005C2637">
      <w:pPr>
        <w:spacing w:after="0" w:line="240" w:lineRule="auto"/>
        <w:ind w:firstLine="0"/>
        <w:rPr>
          <w:sz w:val="22"/>
        </w:rPr>
      </w:pPr>
      <w:r>
        <w:rPr>
          <w:sz w:val="22"/>
        </w:rPr>
        <w:lastRenderedPageBreak/>
        <w:t>- Перечень сырья и материалов, предоставляемых Заказчиком Исполнителю (Приложение № 4).</w:t>
      </w:r>
    </w:p>
    <w:p w:rsidR="005C2637" w:rsidRPr="00356285" w:rsidRDefault="005C2637" w:rsidP="005C2637">
      <w:pPr>
        <w:spacing w:after="0" w:line="240" w:lineRule="auto"/>
        <w:ind w:firstLine="0"/>
        <w:rPr>
          <w:sz w:val="22"/>
        </w:rPr>
      </w:pPr>
      <w:r>
        <w:rPr>
          <w:sz w:val="22"/>
        </w:rPr>
        <w:t>- Типовой образец Акта приема-передачи материалов (Приложение № 5)</w:t>
      </w:r>
      <w:r w:rsidRPr="00356285">
        <w:rPr>
          <w:sz w:val="22"/>
        </w:rPr>
        <w:t>.</w:t>
      </w:r>
    </w:p>
    <w:p w:rsidR="005C2637" w:rsidRPr="00356285" w:rsidRDefault="005C2637" w:rsidP="00AF0D59">
      <w:pPr>
        <w:spacing w:after="0" w:line="240" w:lineRule="auto"/>
        <w:ind w:firstLine="0"/>
        <w:rPr>
          <w:sz w:val="22"/>
        </w:rPr>
      </w:pPr>
    </w:p>
    <w:p w:rsidR="0087684F" w:rsidRPr="00927B22" w:rsidRDefault="0087684F" w:rsidP="00AF0D59">
      <w:pPr>
        <w:spacing w:after="0" w:line="240" w:lineRule="auto"/>
        <w:ind w:firstLine="0"/>
        <w:rPr>
          <w:b/>
          <w:sz w:val="2"/>
          <w:szCs w:val="2"/>
          <w:highlight w:val="yellow"/>
        </w:rPr>
      </w:pPr>
    </w:p>
    <w:p w:rsidR="0087684F" w:rsidRPr="00927B22" w:rsidRDefault="0087684F" w:rsidP="0087684F">
      <w:pPr>
        <w:spacing w:after="0"/>
        <w:ind w:firstLine="0"/>
        <w:rPr>
          <w:b/>
          <w:sz w:val="2"/>
          <w:szCs w:val="2"/>
          <w:highlight w:val="yellow"/>
        </w:rPr>
      </w:pPr>
    </w:p>
    <w:p w:rsidR="0087684F" w:rsidRPr="00356285" w:rsidRDefault="0087684F" w:rsidP="0087684F">
      <w:pPr>
        <w:spacing w:before="320" w:after="120" w:line="257" w:lineRule="auto"/>
        <w:jc w:val="center"/>
        <w:rPr>
          <w:b/>
          <w:bCs/>
          <w:sz w:val="22"/>
        </w:rPr>
      </w:pPr>
      <w:r w:rsidRPr="00356285">
        <w:rPr>
          <w:b/>
          <w:sz w:val="22"/>
        </w:rPr>
        <w:t xml:space="preserve">13. </w:t>
      </w:r>
      <w:r w:rsidRPr="00356285">
        <w:rPr>
          <w:b/>
          <w:bCs/>
          <w:sz w:val="22"/>
        </w:rPr>
        <w:t>ЮРИДИЧЕСКИЕ АДРЕСА, БАНКОВСКИЕ РЕКВИЗИТЫ И ПОДПИСИ СТОРОН</w:t>
      </w: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5068"/>
        <w:gridCol w:w="5068"/>
      </w:tblGrid>
      <w:tr w:rsidR="0087684F" w:rsidRPr="00356285" w:rsidTr="006774B7">
        <w:trPr>
          <w:cantSplit/>
          <w:trHeight w:val="165"/>
        </w:trPr>
        <w:tc>
          <w:tcPr>
            <w:tcW w:w="5068" w:type="dxa"/>
          </w:tcPr>
          <w:p w:rsidR="0087684F" w:rsidRPr="00356285" w:rsidRDefault="0087684F" w:rsidP="006774B7">
            <w:pPr>
              <w:spacing w:line="256" w:lineRule="auto"/>
              <w:ind w:firstLine="0"/>
              <w:jc w:val="center"/>
              <w:rPr>
                <w:b/>
              </w:rPr>
            </w:pPr>
            <w:r w:rsidRPr="00356285">
              <w:rPr>
                <w:b/>
                <w:sz w:val="22"/>
              </w:rPr>
              <w:t>ЗАКАЗЧИК</w:t>
            </w:r>
          </w:p>
          <w:p w:rsidR="000C0A1D" w:rsidRPr="000C0A1D" w:rsidRDefault="000C0A1D" w:rsidP="000C0A1D">
            <w:pPr>
              <w:autoSpaceDE w:val="0"/>
              <w:spacing w:after="0" w:line="240" w:lineRule="auto"/>
              <w:ind w:firstLine="0"/>
              <w:rPr>
                <w:rFonts w:eastAsia="DejaVu Sans"/>
                <w:bCs/>
                <w:color w:val="000000"/>
                <w:sz w:val="20"/>
                <w:szCs w:val="20"/>
                <w:lang w:eastAsia="zh-CN"/>
              </w:rPr>
            </w:pPr>
            <w:r w:rsidRPr="000C0A1D">
              <w:rPr>
                <w:rFonts w:eastAsia="DejaVu Sans"/>
                <w:b/>
                <w:bCs/>
                <w:color w:val="000000"/>
                <w:sz w:val="20"/>
                <w:szCs w:val="20"/>
                <w:lang w:eastAsia="zh-CN"/>
              </w:rPr>
              <w:t>Ф</w:t>
            </w:r>
            <w:r w:rsidRPr="000C0A1D">
              <w:rPr>
                <w:rFonts w:eastAsia="Times New Roman"/>
                <w:b/>
                <w:color w:val="000000"/>
                <w:sz w:val="20"/>
                <w:szCs w:val="20"/>
                <w:lang w:eastAsia="zh-CN"/>
              </w:rPr>
              <w:t>едеральное государственное бюджетное образовательное учреждение высшего образования «Сибирский государственный университет науки и технологий имени академика М.Ф. Решетнева»</w:t>
            </w:r>
            <w:r w:rsidRPr="000C0A1D">
              <w:rPr>
                <w:rFonts w:eastAsia="DejaVu Sans"/>
                <w:b/>
                <w:color w:val="000000"/>
                <w:sz w:val="20"/>
                <w:szCs w:val="20"/>
                <w:lang w:eastAsia="zh-CN"/>
              </w:rPr>
              <w:t xml:space="preserve"> </w:t>
            </w:r>
          </w:p>
          <w:p w:rsidR="000C0A1D" w:rsidRPr="000C0A1D" w:rsidRDefault="000C0A1D" w:rsidP="000C0A1D">
            <w:pPr>
              <w:tabs>
                <w:tab w:val="left" w:pos="2775"/>
              </w:tabs>
              <w:spacing w:after="0" w:line="240" w:lineRule="auto"/>
              <w:ind w:firstLine="0"/>
              <w:rPr>
                <w:rFonts w:eastAsia="DejaVu Sans"/>
                <w:bCs/>
                <w:color w:val="000000"/>
                <w:sz w:val="20"/>
                <w:szCs w:val="20"/>
                <w:lang w:eastAsia="zh-CN"/>
              </w:rPr>
            </w:pPr>
            <w:r w:rsidRPr="000C0A1D">
              <w:rPr>
                <w:rFonts w:eastAsia="DejaVu Sans"/>
                <w:bCs/>
                <w:color w:val="000000"/>
                <w:sz w:val="20"/>
                <w:szCs w:val="20"/>
                <w:lang w:eastAsia="zh-CN"/>
              </w:rPr>
              <w:t>Адрес (место нахождения):</w:t>
            </w:r>
            <w:r w:rsidRPr="000C0A1D">
              <w:rPr>
                <w:rFonts w:eastAsia="DejaVu Sans"/>
                <w:color w:val="000000"/>
                <w:sz w:val="20"/>
                <w:szCs w:val="20"/>
                <w:lang w:eastAsia="zh-CN"/>
              </w:rPr>
              <w:t xml:space="preserve"> 660037, Красноярский край, город Красноярск, проспект имени газеты «Красноярский рабочий», д. 31</w:t>
            </w:r>
          </w:p>
          <w:p w:rsidR="000C0A1D" w:rsidRPr="000C0A1D" w:rsidRDefault="000C0A1D" w:rsidP="000C0A1D">
            <w:pPr>
              <w:tabs>
                <w:tab w:val="left" w:pos="2775"/>
              </w:tabs>
              <w:spacing w:after="0" w:line="240" w:lineRule="auto"/>
              <w:ind w:firstLine="0"/>
              <w:rPr>
                <w:rFonts w:eastAsia="DejaVu Sans"/>
                <w:bCs/>
                <w:color w:val="000000"/>
                <w:sz w:val="20"/>
                <w:szCs w:val="20"/>
                <w:lang w:eastAsia="zh-CN"/>
              </w:rPr>
            </w:pPr>
            <w:r w:rsidRPr="000C0A1D">
              <w:rPr>
                <w:rFonts w:eastAsia="DejaVu Sans"/>
                <w:bCs/>
                <w:color w:val="000000"/>
                <w:sz w:val="20"/>
                <w:szCs w:val="20"/>
                <w:lang w:eastAsia="zh-CN"/>
              </w:rPr>
              <w:t>Почтовый адрес:</w:t>
            </w:r>
            <w:r w:rsidRPr="000C0A1D">
              <w:rPr>
                <w:rFonts w:eastAsia="DejaVu Sans"/>
                <w:color w:val="000000"/>
                <w:sz w:val="20"/>
                <w:szCs w:val="20"/>
                <w:lang w:eastAsia="zh-CN"/>
              </w:rPr>
              <w:t xml:space="preserve"> 660037, г. Красноярск, проспект им. газеты «Красноярский рабочий», д. 31, а/я 1075</w:t>
            </w:r>
          </w:p>
          <w:p w:rsidR="000C0A1D" w:rsidRPr="000C0A1D" w:rsidRDefault="000C0A1D" w:rsidP="000C0A1D">
            <w:pPr>
              <w:tabs>
                <w:tab w:val="left" w:pos="2775"/>
              </w:tabs>
              <w:spacing w:after="0" w:line="240" w:lineRule="auto"/>
              <w:ind w:firstLine="0"/>
              <w:rPr>
                <w:rFonts w:eastAsia="DejaVu Sans"/>
                <w:bCs/>
                <w:color w:val="000000"/>
                <w:sz w:val="20"/>
                <w:szCs w:val="20"/>
                <w:lang w:eastAsia="zh-CN"/>
              </w:rPr>
            </w:pPr>
            <w:r w:rsidRPr="000C0A1D">
              <w:rPr>
                <w:rFonts w:eastAsia="DejaVu Sans"/>
                <w:bCs/>
                <w:color w:val="000000"/>
                <w:sz w:val="20"/>
                <w:szCs w:val="20"/>
                <w:lang w:eastAsia="zh-CN"/>
              </w:rPr>
              <w:t>ИНН/КПП</w:t>
            </w:r>
            <w:r w:rsidRPr="000C0A1D">
              <w:rPr>
                <w:rFonts w:eastAsia="DejaVu Sans"/>
                <w:color w:val="000000"/>
                <w:sz w:val="20"/>
                <w:szCs w:val="20"/>
                <w:lang w:eastAsia="zh-CN"/>
              </w:rPr>
              <w:t xml:space="preserve">  2462003320/246201001</w:t>
            </w:r>
          </w:p>
          <w:p w:rsidR="000C0A1D" w:rsidRPr="000C0A1D" w:rsidRDefault="000C0A1D" w:rsidP="000C0A1D">
            <w:pPr>
              <w:tabs>
                <w:tab w:val="left" w:pos="2775"/>
              </w:tabs>
              <w:spacing w:after="0" w:line="240" w:lineRule="auto"/>
              <w:ind w:firstLine="0"/>
              <w:rPr>
                <w:rFonts w:eastAsia="DejaVu Sans"/>
                <w:bCs/>
                <w:color w:val="000000"/>
                <w:sz w:val="20"/>
                <w:szCs w:val="20"/>
                <w:lang w:eastAsia="zh-CN"/>
              </w:rPr>
            </w:pPr>
            <w:r w:rsidRPr="000C0A1D">
              <w:rPr>
                <w:rFonts w:eastAsia="DejaVu Sans"/>
                <w:bCs/>
                <w:color w:val="000000"/>
                <w:sz w:val="20"/>
                <w:szCs w:val="20"/>
                <w:lang w:eastAsia="zh-CN"/>
              </w:rPr>
              <w:t xml:space="preserve">ОГРН </w:t>
            </w:r>
            <w:r w:rsidRPr="000C0A1D">
              <w:rPr>
                <w:rFonts w:eastAsia="DejaVu Sans"/>
                <w:color w:val="000000"/>
                <w:sz w:val="20"/>
                <w:szCs w:val="20"/>
                <w:lang w:eastAsia="zh-CN"/>
              </w:rPr>
              <w:t>1022402056038</w:t>
            </w:r>
          </w:p>
          <w:p w:rsidR="000C0A1D" w:rsidRPr="000C0A1D" w:rsidRDefault="000C0A1D" w:rsidP="000C0A1D">
            <w:pPr>
              <w:tabs>
                <w:tab w:val="left" w:pos="2775"/>
              </w:tabs>
              <w:spacing w:after="0" w:line="240" w:lineRule="auto"/>
              <w:ind w:firstLine="0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0C0A1D">
              <w:rPr>
                <w:rFonts w:eastAsia="DejaVu Sans"/>
                <w:bCs/>
                <w:color w:val="000000"/>
                <w:sz w:val="20"/>
                <w:szCs w:val="20"/>
                <w:lang w:eastAsia="zh-CN"/>
              </w:rPr>
              <w:t>ОКПО</w:t>
            </w:r>
            <w:r w:rsidRPr="000C0A1D">
              <w:rPr>
                <w:rFonts w:eastAsia="DejaVu Sans"/>
                <w:color w:val="000000"/>
                <w:sz w:val="20"/>
                <w:szCs w:val="20"/>
                <w:lang w:eastAsia="zh-CN"/>
              </w:rPr>
              <w:t xml:space="preserve"> 02069734 </w:t>
            </w:r>
          </w:p>
          <w:p w:rsidR="000C0A1D" w:rsidRPr="000C0A1D" w:rsidRDefault="000C0A1D" w:rsidP="000C0A1D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0C0A1D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 xml:space="preserve">Получатель: УФК Новосибирской области, (СибГУ им. М.Ф. Решетнева, 20196Х52250) </w:t>
            </w:r>
          </w:p>
          <w:p w:rsidR="000C0A1D" w:rsidRPr="000C0A1D" w:rsidRDefault="000C0A1D" w:rsidP="000C0A1D">
            <w:pPr>
              <w:tabs>
                <w:tab w:val="left" w:pos="2775"/>
              </w:tabs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0C0A1D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Р/с (№ казначейского счета): 03214643000000015107</w:t>
            </w:r>
          </w:p>
          <w:p w:rsidR="000C0A1D" w:rsidRPr="000C0A1D" w:rsidRDefault="000C0A1D" w:rsidP="000C0A1D">
            <w:pPr>
              <w:tabs>
                <w:tab w:val="left" w:pos="2775"/>
              </w:tabs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0C0A1D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Кор.счет (№ банковского счета): 40102810445370000043</w:t>
            </w:r>
          </w:p>
          <w:p w:rsidR="000C0A1D" w:rsidRPr="000C0A1D" w:rsidRDefault="000C0A1D" w:rsidP="000C0A1D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0C0A1D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Наименование банка: ОКЦ № 1 СибГУ Банка России//УФК по Новосибирской области, г. Новосибирск</w:t>
            </w:r>
          </w:p>
          <w:p w:rsidR="000C0A1D" w:rsidRPr="000C0A1D" w:rsidRDefault="000C0A1D" w:rsidP="000C0A1D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0C0A1D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БИК: 015004950</w:t>
            </w:r>
          </w:p>
          <w:p w:rsidR="000C0A1D" w:rsidRPr="000C0A1D" w:rsidRDefault="000C0A1D" w:rsidP="000C0A1D">
            <w:pPr>
              <w:tabs>
                <w:tab w:val="left" w:pos="1701"/>
                <w:tab w:val="left" w:pos="10450"/>
              </w:tabs>
              <w:snapToGrid w:val="0"/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0C0A1D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КБК для уплаты суммы убытков, неустоек (штрафов, пеней): 00000000000000000140</w:t>
            </w:r>
          </w:p>
          <w:p w:rsidR="000C0A1D" w:rsidRPr="000C0A1D" w:rsidRDefault="000C0A1D" w:rsidP="000C0A1D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0C0A1D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ОКТМО: 04701000</w:t>
            </w:r>
          </w:p>
          <w:p w:rsidR="000C0A1D" w:rsidRPr="000C0A1D" w:rsidRDefault="000C0A1D" w:rsidP="000C0A1D">
            <w:pPr>
              <w:tabs>
                <w:tab w:val="left" w:pos="708"/>
              </w:tabs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  <w:p w:rsidR="000C0A1D" w:rsidRPr="000C0A1D" w:rsidRDefault="000C0A1D" w:rsidP="000C0A1D">
            <w:pPr>
              <w:tabs>
                <w:tab w:val="left" w:pos="708"/>
              </w:tabs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  <w:p w:rsidR="000C0A1D" w:rsidRPr="000C0A1D" w:rsidRDefault="000C0A1D" w:rsidP="000C0A1D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0C0A1D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>Проректор по научной работе</w:t>
            </w:r>
          </w:p>
          <w:p w:rsidR="000C0A1D" w:rsidRPr="000C0A1D" w:rsidRDefault="000C0A1D" w:rsidP="000C0A1D">
            <w:pPr>
              <w:tabs>
                <w:tab w:val="left" w:pos="720"/>
              </w:tabs>
              <w:spacing w:after="140" w:line="288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  <w:p w:rsidR="0087684F" w:rsidRDefault="000C0A1D" w:rsidP="000C0A1D">
            <w:pPr>
              <w:pStyle w:val="ConsNormal"/>
              <w:widowControl/>
              <w:tabs>
                <w:tab w:val="left" w:pos="708"/>
              </w:tabs>
              <w:snapToGrid w:val="0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0C0A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_________________ П.Г. Колесников</w:t>
            </w:r>
          </w:p>
          <w:p w:rsidR="000C0A1D" w:rsidRPr="00356285" w:rsidRDefault="000C0A1D" w:rsidP="000C0A1D">
            <w:pPr>
              <w:spacing w:after="0" w:line="240" w:lineRule="auto"/>
              <w:ind w:firstLine="0"/>
              <w:jc w:val="left"/>
              <w:rPr>
                <w:b/>
              </w:rPr>
            </w:pPr>
            <w:r w:rsidRPr="00356285">
              <w:rPr>
                <w:sz w:val="22"/>
              </w:rPr>
              <w:t>М.П.</w:t>
            </w:r>
          </w:p>
        </w:tc>
        <w:tc>
          <w:tcPr>
            <w:tcW w:w="5068" w:type="dxa"/>
          </w:tcPr>
          <w:p w:rsidR="0087684F" w:rsidRPr="00356285" w:rsidRDefault="0087684F" w:rsidP="006774B7">
            <w:pPr>
              <w:spacing w:line="256" w:lineRule="auto"/>
              <w:ind w:firstLine="0"/>
              <w:jc w:val="center"/>
              <w:rPr>
                <w:b/>
              </w:rPr>
            </w:pPr>
            <w:r w:rsidRPr="00356285">
              <w:rPr>
                <w:b/>
                <w:sz w:val="22"/>
              </w:rPr>
              <w:t>ИСПОЛНИТЕЛЬ</w:t>
            </w:r>
          </w:p>
          <w:p w:rsidR="000C0A1D" w:rsidRDefault="000C0A1D" w:rsidP="000C0A1D">
            <w:pPr>
              <w:tabs>
                <w:tab w:val="left" w:pos="2775"/>
              </w:tabs>
              <w:spacing w:after="0" w:line="240" w:lineRule="auto"/>
              <w:ind w:firstLine="0"/>
              <w:rPr>
                <w:rFonts w:eastAsia="DejaVu Sans"/>
                <w:color w:val="000000"/>
                <w:sz w:val="20"/>
                <w:szCs w:val="20"/>
                <w:lang w:eastAsia="zh-CN"/>
              </w:rPr>
            </w:pPr>
          </w:p>
          <w:p w:rsidR="000C0A1D" w:rsidRDefault="000C0A1D" w:rsidP="000C0A1D">
            <w:pPr>
              <w:tabs>
                <w:tab w:val="left" w:pos="2775"/>
              </w:tabs>
              <w:spacing w:after="0" w:line="240" w:lineRule="auto"/>
              <w:ind w:firstLine="0"/>
              <w:rPr>
                <w:rFonts w:eastAsia="DejaVu Sans"/>
                <w:color w:val="000000"/>
                <w:sz w:val="20"/>
                <w:szCs w:val="20"/>
                <w:lang w:eastAsia="zh-CN"/>
              </w:rPr>
            </w:pPr>
          </w:p>
          <w:p w:rsidR="000C0A1D" w:rsidRDefault="000C0A1D" w:rsidP="000C0A1D">
            <w:pPr>
              <w:tabs>
                <w:tab w:val="left" w:pos="2775"/>
              </w:tabs>
              <w:spacing w:after="0" w:line="240" w:lineRule="auto"/>
              <w:ind w:firstLine="0"/>
              <w:rPr>
                <w:rFonts w:eastAsia="DejaVu Sans"/>
                <w:color w:val="000000"/>
                <w:sz w:val="20"/>
                <w:szCs w:val="20"/>
                <w:lang w:eastAsia="zh-CN"/>
              </w:rPr>
            </w:pPr>
          </w:p>
          <w:p w:rsidR="000C0A1D" w:rsidRDefault="000C0A1D" w:rsidP="000C0A1D">
            <w:pPr>
              <w:tabs>
                <w:tab w:val="left" w:pos="2775"/>
              </w:tabs>
              <w:spacing w:after="0" w:line="240" w:lineRule="auto"/>
              <w:ind w:firstLine="0"/>
              <w:rPr>
                <w:rFonts w:eastAsia="DejaVu Sans"/>
                <w:color w:val="000000"/>
                <w:sz w:val="20"/>
                <w:szCs w:val="20"/>
                <w:lang w:eastAsia="zh-CN"/>
              </w:rPr>
            </w:pPr>
          </w:p>
          <w:p w:rsidR="000C0A1D" w:rsidRDefault="000C0A1D" w:rsidP="000C0A1D">
            <w:pPr>
              <w:tabs>
                <w:tab w:val="left" w:pos="2775"/>
              </w:tabs>
              <w:spacing w:after="0" w:line="240" w:lineRule="auto"/>
              <w:ind w:firstLine="0"/>
              <w:rPr>
                <w:rFonts w:eastAsia="DejaVu Sans"/>
                <w:color w:val="000000"/>
                <w:sz w:val="20"/>
                <w:szCs w:val="20"/>
                <w:lang w:eastAsia="zh-CN"/>
              </w:rPr>
            </w:pPr>
          </w:p>
          <w:p w:rsidR="000C0A1D" w:rsidRPr="000C0A1D" w:rsidRDefault="000C0A1D" w:rsidP="000C0A1D">
            <w:pPr>
              <w:tabs>
                <w:tab w:val="left" w:pos="2775"/>
              </w:tabs>
              <w:spacing w:after="0" w:line="240" w:lineRule="auto"/>
              <w:ind w:firstLine="0"/>
              <w:rPr>
                <w:rFonts w:eastAsia="DejaVu Sans"/>
                <w:color w:val="000000"/>
                <w:sz w:val="20"/>
                <w:szCs w:val="20"/>
                <w:lang w:eastAsia="zh-CN"/>
              </w:rPr>
            </w:pPr>
          </w:p>
          <w:p w:rsidR="00C95EDA" w:rsidRDefault="00C95EDA" w:rsidP="000C0A1D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  <w:p w:rsidR="00C95EDA" w:rsidRDefault="00C95EDA" w:rsidP="000C0A1D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  <w:p w:rsidR="00C95EDA" w:rsidRDefault="00C95EDA" w:rsidP="000C0A1D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  <w:p w:rsidR="00C95EDA" w:rsidRDefault="00C95EDA" w:rsidP="000C0A1D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  <w:p w:rsidR="00C95EDA" w:rsidRDefault="00C95EDA" w:rsidP="000C0A1D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  <w:p w:rsidR="00C95EDA" w:rsidRDefault="00C95EDA" w:rsidP="000C0A1D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  <w:p w:rsidR="00C95EDA" w:rsidRDefault="00C95EDA" w:rsidP="000C0A1D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  <w:p w:rsidR="00C95EDA" w:rsidRDefault="00C95EDA" w:rsidP="000C0A1D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  <w:p w:rsidR="00C95EDA" w:rsidRDefault="00C95EDA" w:rsidP="000C0A1D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  <w:p w:rsidR="00C95EDA" w:rsidRDefault="00C95EDA" w:rsidP="000C0A1D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  <w:p w:rsidR="00C95EDA" w:rsidRDefault="00C95EDA" w:rsidP="000C0A1D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  <w:p w:rsidR="00C95EDA" w:rsidRDefault="00C95EDA" w:rsidP="000C0A1D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  <w:p w:rsidR="00C95EDA" w:rsidRDefault="00C95EDA" w:rsidP="000C0A1D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  <w:p w:rsidR="00C95EDA" w:rsidRDefault="00C95EDA" w:rsidP="000C0A1D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  <w:p w:rsidR="00C95EDA" w:rsidRDefault="00C95EDA" w:rsidP="000C0A1D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  <w:p w:rsidR="00C95EDA" w:rsidRDefault="00C95EDA" w:rsidP="000C0A1D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  <w:p w:rsidR="00C95EDA" w:rsidRDefault="00C95EDA" w:rsidP="000C0A1D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  <w:p w:rsidR="00C95EDA" w:rsidRDefault="00C95EDA" w:rsidP="000C0A1D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  <w:p w:rsidR="000C0A1D" w:rsidRDefault="000C0A1D" w:rsidP="000C0A1D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  <w:p w:rsidR="00C95EDA" w:rsidRDefault="00C95EDA" w:rsidP="000C0A1D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  <w:p w:rsidR="00C95EDA" w:rsidRDefault="00C95EDA" w:rsidP="000C0A1D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  <w:p w:rsidR="000C0A1D" w:rsidRPr="000C0A1D" w:rsidRDefault="000C0A1D" w:rsidP="000C0A1D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</w:p>
          <w:p w:rsidR="000C0A1D" w:rsidRDefault="000C0A1D" w:rsidP="000C0A1D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0C0A1D">
              <w:rPr>
                <w:rFonts w:eastAsia="Times New Roman"/>
                <w:color w:val="000000"/>
                <w:sz w:val="20"/>
                <w:szCs w:val="20"/>
                <w:lang w:eastAsia="zh-CN"/>
              </w:rPr>
              <w:t xml:space="preserve">_________________ </w:t>
            </w:r>
          </w:p>
          <w:p w:rsidR="000C0A1D" w:rsidRPr="000C0A1D" w:rsidRDefault="000C0A1D" w:rsidP="000C0A1D">
            <w:pPr>
              <w:spacing w:after="0" w:line="240" w:lineRule="auto"/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zh-CN"/>
              </w:rPr>
            </w:pPr>
            <w:r w:rsidRPr="00356285">
              <w:rPr>
                <w:sz w:val="22"/>
              </w:rPr>
              <w:t>М.П.</w:t>
            </w:r>
          </w:p>
          <w:p w:rsidR="000C0A1D" w:rsidRPr="00356285" w:rsidRDefault="000C0A1D" w:rsidP="000C0A1D">
            <w:pPr>
              <w:spacing w:after="0" w:line="240" w:lineRule="auto"/>
              <w:ind w:firstLine="0"/>
              <w:jc w:val="left"/>
            </w:pPr>
          </w:p>
        </w:tc>
      </w:tr>
      <w:tr w:rsidR="0087684F" w:rsidRPr="00927B22" w:rsidTr="006774B7">
        <w:trPr>
          <w:cantSplit/>
          <w:trHeight w:val="539"/>
        </w:trPr>
        <w:tc>
          <w:tcPr>
            <w:tcW w:w="5068" w:type="dxa"/>
          </w:tcPr>
          <w:p w:rsidR="0087684F" w:rsidRPr="00356285" w:rsidRDefault="0087684F" w:rsidP="006774B7">
            <w:pPr>
              <w:pStyle w:val="2"/>
              <w:ind w:firstLine="0"/>
              <w:jc w:val="left"/>
              <w:rPr>
                <w:sz w:val="22"/>
              </w:rPr>
            </w:pPr>
          </w:p>
        </w:tc>
        <w:tc>
          <w:tcPr>
            <w:tcW w:w="5068" w:type="dxa"/>
          </w:tcPr>
          <w:p w:rsidR="0087684F" w:rsidRPr="00356285" w:rsidRDefault="0087684F" w:rsidP="006774B7">
            <w:pPr>
              <w:pStyle w:val="2"/>
              <w:ind w:firstLine="0"/>
              <w:jc w:val="left"/>
              <w:rPr>
                <w:sz w:val="22"/>
              </w:rPr>
            </w:pPr>
          </w:p>
        </w:tc>
      </w:tr>
      <w:tr w:rsidR="0087684F" w:rsidRPr="00927B22" w:rsidTr="006774B7">
        <w:trPr>
          <w:cantSplit/>
          <w:trHeight w:val="539"/>
        </w:trPr>
        <w:tc>
          <w:tcPr>
            <w:tcW w:w="5068" w:type="dxa"/>
          </w:tcPr>
          <w:p w:rsidR="0087684F" w:rsidRPr="00356285" w:rsidRDefault="0087684F" w:rsidP="006774B7">
            <w:pPr>
              <w:spacing w:line="256" w:lineRule="auto"/>
              <w:ind w:firstLine="0"/>
              <w:jc w:val="left"/>
            </w:pPr>
          </w:p>
        </w:tc>
        <w:tc>
          <w:tcPr>
            <w:tcW w:w="5068" w:type="dxa"/>
          </w:tcPr>
          <w:p w:rsidR="0087684F" w:rsidRPr="00356285" w:rsidRDefault="0087684F" w:rsidP="006774B7">
            <w:pPr>
              <w:spacing w:line="256" w:lineRule="auto"/>
              <w:ind w:firstLine="0"/>
              <w:jc w:val="left"/>
            </w:pPr>
          </w:p>
        </w:tc>
      </w:tr>
    </w:tbl>
    <w:p w:rsidR="0087684F" w:rsidRPr="005505C1" w:rsidRDefault="0087684F" w:rsidP="0087684F">
      <w:pPr>
        <w:pageBreakBefore/>
        <w:spacing w:line="256" w:lineRule="auto"/>
        <w:jc w:val="right"/>
        <w:rPr>
          <w:bCs/>
          <w:sz w:val="20"/>
          <w:szCs w:val="20"/>
        </w:rPr>
      </w:pPr>
      <w:r w:rsidRPr="005505C1">
        <w:rPr>
          <w:bCs/>
          <w:i/>
          <w:iCs/>
          <w:sz w:val="20"/>
          <w:szCs w:val="20"/>
        </w:rPr>
        <w:lastRenderedPageBreak/>
        <w:t>Приложение № 1</w:t>
      </w:r>
    </w:p>
    <w:p w:rsidR="0087684F" w:rsidRPr="005505C1" w:rsidRDefault="0087684F" w:rsidP="0087684F">
      <w:pPr>
        <w:spacing w:line="256" w:lineRule="auto"/>
        <w:ind w:firstLine="0"/>
        <w:jc w:val="right"/>
        <w:rPr>
          <w:bCs/>
          <w:sz w:val="20"/>
          <w:szCs w:val="20"/>
        </w:rPr>
      </w:pPr>
      <w:r w:rsidRPr="005505C1">
        <w:rPr>
          <w:bCs/>
          <w:sz w:val="20"/>
          <w:szCs w:val="20"/>
        </w:rPr>
        <w:t xml:space="preserve">к </w:t>
      </w:r>
      <w:r w:rsidR="00E44BE8" w:rsidRPr="005505C1">
        <w:rPr>
          <w:bCs/>
          <w:sz w:val="20"/>
          <w:szCs w:val="20"/>
        </w:rPr>
        <w:t>Контракту</w:t>
      </w:r>
      <w:r w:rsidRPr="005505C1">
        <w:rPr>
          <w:bCs/>
          <w:sz w:val="20"/>
          <w:szCs w:val="20"/>
        </w:rPr>
        <w:t xml:space="preserve"> № ___________ /___________ от «___</w:t>
      </w:r>
      <w:r w:rsidRPr="005505C1">
        <w:rPr>
          <w:sz w:val="20"/>
          <w:szCs w:val="20"/>
        </w:rPr>
        <w:t>»</w:t>
      </w:r>
      <w:r w:rsidRPr="005505C1">
        <w:rPr>
          <w:bCs/>
          <w:sz w:val="20"/>
          <w:szCs w:val="20"/>
        </w:rPr>
        <w:t xml:space="preserve"> ______________ 202</w:t>
      </w:r>
      <w:r w:rsidR="00E33680" w:rsidRPr="005505C1">
        <w:rPr>
          <w:bCs/>
          <w:sz w:val="20"/>
          <w:szCs w:val="20"/>
        </w:rPr>
        <w:t>6</w:t>
      </w:r>
      <w:r w:rsidRPr="005505C1">
        <w:rPr>
          <w:bCs/>
          <w:sz w:val="20"/>
          <w:szCs w:val="20"/>
        </w:rPr>
        <w:t xml:space="preserve"> г.</w:t>
      </w:r>
    </w:p>
    <w:p w:rsidR="0087684F" w:rsidRPr="005505C1" w:rsidRDefault="0087684F" w:rsidP="0087684F">
      <w:pPr>
        <w:spacing w:line="256" w:lineRule="auto"/>
        <w:ind w:firstLine="0"/>
        <w:jc w:val="center"/>
        <w:rPr>
          <w:b/>
          <w:bCs/>
          <w:sz w:val="20"/>
          <w:szCs w:val="20"/>
        </w:rPr>
      </w:pPr>
      <w:r w:rsidRPr="005505C1">
        <w:rPr>
          <w:b/>
          <w:bCs/>
          <w:sz w:val="20"/>
          <w:szCs w:val="20"/>
        </w:rPr>
        <w:t>ТЕХНИЧЕСКОЕ ЗАДАНИЕ</w:t>
      </w:r>
    </w:p>
    <w:p w:rsidR="0087684F" w:rsidRPr="005505C1" w:rsidRDefault="0087684F" w:rsidP="0087684F">
      <w:pPr>
        <w:spacing w:line="256" w:lineRule="auto"/>
        <w:ind w:firstLine="0"/>
        <w:jc w:val="center"/>
        <w:rPr>
          <w:b/>
          <w:sz w:val="20"/>
          <w:szCs w:val="20"/>
        </w:rPr>
      </w:pPr>
      <w:r w:rsidRPr="005505C1">
        <w:rPr>
          <w:bCs/>
          <w:sz w:val="20"/>
          <w:szCs w:val="20"/>
        </w:rPr>
        <w:t>на выполнение научно-исследовательских работ по теме:</w:t>
      </w:r>
      <w:r w:rsidRPr="005505C1">
        <w:rPr>
          <w:bCs/>
          <w:sz w:val="20"/>
          <w:szCs w:val="20"/>
        </w:rPr>
        <w:br/>
      </w:r>
      <w:r w:rsidRPr="005505C1">
        <w:rPr>
          <w:b/>
          <w:sz w:val="20"/>
          <w:szCs w:val="20"/>
        </w:rPr>
        <w:t>«</w:t>
      </w:r>
      <w:r w:rsidR="000C0A1D" w:rsidRPr="005505C1">
        <w:rPr>
          <w:b/>
          <w:sz w:val="20"/>
          <w:szCs w:val="20"/>
        </w:rPr>
        <w:t>Получение композиционных материалов на основе полимолочной кислоты методами экструзии и литья под давлением</w:t>
      </w:r>
      <w:r w:rsidRPr="005505C1">
        <w:rPr>
          <w:b/>
          <w:sz w:val="20"/>
          <w:szCs w:val="20"/>
        </w:rPr>
        <w:t>»</w:t>
      </w:r>
    </w:p>
    <w:p w:rsidR="0087684F" w:rsidRPr="005505C1" w:rsidRDefault="0087684F" w:rsidP="0087684F">
      <w:pPr>
        <w:spacing w:after="120"/>
        <w:rPr>
          <w:sz w:val="20"/>
          <w:szCs w:val="20"/>
        </w:rPr>
      </w:pPr>
      <w:r w:rsidRPr="005505C1">
        <w:rPr>
          <w:sz w:val="20"/>
          <w:szCs w:val="20"/>
        </w:rPr>
        <w:t xml:space="preserve">1. Общие сведения: </w:t>
      </w:r>
    </w:p>
    <w:p w:rsidR="0087684F" w:rsidRPr="005505C1" w:rsidRDefault="0087684F" w:rsidP="0087684F">
      <w:pPr>
        <w:ind w:right="-2"/>
        <w:rPr>
          <w:sz w:val="20"/>
          <w:szCs w:val="20"/>
        </w:rPr>
      </w:pPr>
      <w:r w:rsidRPr="005505C1">
        <w:rPr>
          <w:sz w:val="20"/>
          <w:szCs w:val="20"/>
        </w:rPr>
        <w:t xml:space="preserve">1.1. Заказчик: </w:t>
      </w:r>
      <w:r w:rsidR="000C0A1D" w:rsidRPr="005505C1">
        <w:rPr>
          <w:sz w:val="20"/>
          <w:szCs w:val="20"/>
        </w:rPr>
        <w:t>СибГУ им. М.Ф. Решетнева</w:t>
      </w:r>
    </w:p>
    <w:p w:rsidR="0087684F" w:rsidRPr="005505C1" w:rsidRDefault="0087684F" w:rsidP="0087684F">
      <w:pPr>
        <w:spacing w:after="120"/>
        <w:rPr>
          <w:sz w:val="20"/>
          <w:szCs w:val="20"/>
        </w:rPr>
      </w:pPr>
      <w:r w:rsidRPr="005505C1">
        <w:rPr>
          <w:sz w:val="20"/>
          <w:szCs w:val="20"/>
        </w:rPr>
        <w:t xml:space="preserve">1.2. Исполнитель: </w:t>
      </w:r>
      <w:r w:rsidR="00C95EDA">
        <w:rPr>
          <w:sz w:val="20"/>
          <w:szCs w:val="20"/>
        </w:rPr>
        <w:t>_____________________________</w:t>
      </w:r>
      <w:r w:rsidRPr="005505C1">
        <w:rPr>
          <w:sz w:val="20"/>
          <w:szCs w:val="20"/>
        </w:rPr>
        <w:t xml:space="preserve"> </w:t>
      </w:r>
    </w:p>
    <w:p w:rsidR="0087684F" w:rsidRPr="005505C1" w:rsidRDefault="0087684F" w:rsidP="0087684F">
      <w:pPr>
        <w:spacing w:after="120"/>
        <w:rPr>
          <w:sz w:val="20"/>
          <w:szCs w:val="20"/>
        </w:rPr>
      </w:pPr>
      <w:r w:rsidRPr="005505C1">
        <w:rPr>
          <w:sz w:val="20"/>
          <w:szCs w:val="20"/>
        </w:rPr>
        <w:t>1.3. Срок выполнения</w:t>
      </w:r>
      <w:r w:rsidR="00684671" w:rsidRPr="005505C1">
        <w:rPr>
          <w:sz w:val="20"/>
          <w:szCs w:val="20"/>
        </w:rPr>
        <w:t xml:space="preserve"> </w:t>
      </w:r>
      <w:r w:rsidR="00E44BE8" w:rsidRPr="005505C1">
        <w:rPr>
          <w:sz w:val="20"/>
          <w:szCs w:val="20"/>
        </w:rPr>
        <w:t>– 30 календарных дней</w:t>
      </w:r>
      <w:r w:rsidRPr="005505C1">
        <w:rPr>
          <w:bCs/>
          <w:sz w:val="20"/>
          <w:szCs w:val="20"/>
        </w:rPr>
        <w:t xml:space="preserve"> с момента подписания </w:t>
      </w:r>
      <w:r w:rsidR="00E44BE8" w:rsidRPr="005505C1">
        <w:rPr>
          <w:bCs/>
          <w:sz w:val="20"/>
          <w:szCs w:val="20"/>
        </w:rPr>
        <w:t>Контракта</w:t>
      </w:r>
      <w:r w:rsidRPr="005505C1">
        <w:rPr>
          <w:bCs/>
          <w:sz w:val="20"/>
          <w:szCs w:val="20"/>
        </w:rPr>
        <w:t xml:space="preserve"> и передачи всех необходимых об</w:t>
      </w:r>
      <w:r w:rsidR="001D76A2" w:rsidRPr="005505C1">
        <w:rPr>
          <w:bCs/>
          <w:sz w:val="20"/>
          <w:szCs w:val="20"/>
        </w:rPr>
        <w:t>разцов и материалов Исполнителю.</w:t>
      </w:r>
    </w:p>
    <w:p w:rsidR="0087684F" w:rsidRPr="005505C1" w:rsidRDefault="0087684F" w:rsidP="0087684F">
      <w:pPr>
        <w:spacing w:after="120"/>
        <w:rPr>
          <w:sz w:val="20"/>
          <w:szCs w:val="20"/>
        </w:rPr>
      </w:pPr>
      <w:r w:rsidRPr="005505C1">
        <w:rPr>
          <w:sz w:val="20"/>
          <w:szCs w:val="20"/>
        </w:rPr>
        <w:t>2. Основание для проведения работ:</w:t>
      </w:r>
    </w:p>
    <w:p w:rsidR="0087684F" w:rsidRPr="005505C1" w:rsidRDefault="0087684F" w:rsidP="0087684F">
      <w:pPr>
        <w:spacing w:after="120"/>
        <w:rPr>
          <w:sz w:val="20"/>
          <w:szCs w:val="20"/>
        </w:rPr>
      </w:pPr>
      <w:r w:rsidRPr="005505C1">
        <w:rPr>
          <w:sz w:val="20"/>
          <w:szCs w:val="20"/>
        </w:rPr>
        <w:t xml:space="preserve">Запрос от Заказчика – </w:t>
      </w:r>
      <w:r w:rsidR="000C0A1D" w:rsidRPr="005505C1">
        <w:rPr>
          <w:sz w:val="20"/>
          <w:szCs w:val="20"/>
        </w:rPr>
        <w:t>СибГУ им. М.Ф. Решетнева</w:t>
      </w:r>
    </w:p>
    <w:p w:rsidR="0087684F" w:rsidRPr="005505C1" w:rsidRDefault="0087684F" w:rsidP="0087684F">
      <w:pPr>
        <w:spacing w:after="120"/>
        <w:rPr>
          <w:sz w:val="20"/>
          <w:szCs w:val="20"/>
        </w:rPr>
      </w:pPr>
      <w:r w:rsidRPr="005505C1">
        <w:rPr>
          <w:sz w:val="20"/>
          <w:szCs w:val="20"/>
        </w:rPr>
        <w:t xml:space="preserve">3. Исходные данные: </w:t>
      </w:r>
    </w:p>
    <w:p w:rsidR="00A16FE8" w:rsidRPr="005505C1" w:rsidRDefault="00A16FE8" w:rsidP="0087684F">
      <w:pPr>
        <w:spacing w:after="120"/>
        <w:rPr>
          <w:sz w:val="20"/>
          <w:szCs w:val="20"/>
        </w:rPr>
      </w:pPr>
      <w:r w:rsidRPr="005505C1">
        <w:rPr>
          <w:sz w:val="20"/>
          <w:szCs w:val="20"/>
        </w:rPr>
        <w:t xml:space="preserve">В рамках выполняемой НИР Исполнителем производятся следующие работы: </w:t>
      </w:r>
    </w:p>
    <w:p w:rsidR="00A16FE8" w:rsidRPr="005505C1" w:rsidRDefault="00A16FE8" w:rsidP="00A16FE8">
      <w:pPr>
        <w:spacing w:after="120"/>
        <w:rPr>
          <w:sz w:val="20"/>
          <w:szCs w:val="20"/>
        </w:rPr>
      </w:pPr>
      <w:r w:rsidRPr="005505C1">
        <w:rPr>
          <w:sz w:val="20"/>
          <w:szCs w:val="20"/>
        </w:rPr>
        <w:t>- С</w:t>
      </w:r>
      <w:r w:rsidRPr="005505C1">
        <w:rPr>
          <w:sz w:val="20"/>
          <w:szCs w:val="20"/>
        </w:rPr>
        <w:t>смешивание полилактида (PLA) с полибутилен адипат терефталатом (PBAT) и с зерновым жмыхом (OC) с использованием в качестве компатибилизатора малеинового ангидрида (МА) и инициатора реакции ди-трет-бутилпероксида (DTBP).</w:t>
      </w:r>
    </w:p>
    <w:p w:rsidR="0087684F" w:rsidRPr="005505C1" w:rsidRDefault="00A16FE8" w:rsidP="00A16FE8">
      <w:pPr>
        <w:spacing w:after="120"/>
        <w:rPr>
          <w:sz w:val="20"/>
          <w:szCs w:val="20"/>
        </w:rPr>
      </w:pPr>
      <w:r w:rsidRPr="005505C1">
        <w:rPr>
          <w:sz w:val="20"/>
          <w:szCs w:val="20"/>
        </w:rPr>
        <w:t>- Производится</w:t>
      </w:r>
      <w:r w:rsidRPr="005505C1">
        <w:rPr>
          <w:sz w:val="20"/>
          <w:szCs w:val="20"/>
        </w:rPr>
        <w:t xml:space="preserve"> литье лопаток из полученных гранул каждого состава (составы А, Б, В, Г, Д, Е). В качестве референса получить лопатки из чистого PLA без каких-либо добавок</w:t>
      </w:r>
      <w:r w:rsidRPr="005505C1">
        <w:rPr>
          <w:sz w:val="20"/>
          <w:szCs w:val="20"/>
        </w:rPr>
        <w:t>.</w:t>
      </w:r>
    </w:p>
    <w:p w:rsidR="00A16FE8" w:rsidRPr="005505C1" w:rsidRDefault="00A16FE8" w:rsidP="00A16FE8">
      <w:pPr>
        <w:spacing w:after="120"/>
        <w:rPr>
          <w:sz w:val="20"/>
          <w:szCs w:val="20"/>
        </w:rPr>
      </w:pPr>
      <w:r w:rsidRPr="005505C1">
        <w:rPr>
          <w:sz w:val="20"/>
          <w:szCs w:val="20"/>
        </w:rPr>
        <w:t>Тип образца-лопатки — «1В» по ГОСТ 11262–2017 (двусторонняя лопатка с рабочей длиной 60 мм, шириной рабочей части 10 мм и общей длиной не менее 150 мм).</w:t>
      </w:r>
    </w:p>
    <w:p w:rsidR="00A16FE8" w:rsidRPr="005505C1" w:rsidRDefault="00A16FE8" w:rsidP="00A16FE8">
      <w:pPr>
        <w:spacing w:after="120"/>
        <w:rPr>
          <w:sz w:val="20"/>
          <w:szCs w:val="20"/>
        </w:rPr>
      </w:pPr>
      <w:r w:rsidRPr="005505C1">
        <w:rPr>
          <w:sz w:val="20"/>
          <w:szCs w:val="20"/>
        </w:rPr>
        <w:t>В результате Исполнитель изготавливает  6 партий литьевых лопаток типа 1В по ГОСТ 11262–2017 (по 10 штук для каждого состава), а также гранул каждого состава (не менее 5 г на состав)</w:t>
      </w:r>
    </w:p>
    <w:p w:rsidR="0087684F" w:rsidRPr="005505C1" w:rsidRDefault="0087684F" w:rsidP="0087684F">
      <w:pPr>
        <w:shd w:val="clear" w:color="auto" w:fill="FFFFFF"/>
        <w:spacing w:after="120"/>
        <w:rPr>
          <w:sz w:val="20"/>
          <w:szCs w:val="20"/>
        </w:rPr>
      </w:pPr>
      <w:r w:rsidRPr="005505C1">
        <w:rPr>
          <w:sz w:val="20"/>
          <w:szCs w:val="20"/>
        </w:rPr>
        <w:t>По окончании работ Исполнитель передает Заказчику 1 (один) экземпляр на бумажном носителе</w:t>
      </w:r>
      <w:r w:rsidRPr="005505C1">
        <w:rPr>
          <w:sz w:val="20"/>
          <w:szCs w:val="20"/>
        </w:rPr>
        <w:br/>
        <w:t>и в электронном виде (формат .</w:t>
      </w:r>
      <w:r w:rsidRPr="005505C1">
        <w:rPr>
          <w:sz w:val="20"/>
          <w:szCs w:val="20"/>
          <w:lang w:val="en-US"/>
        </w:rPr>
        <w:t>pdf</w:t>
      </w:r>
      <w:r w:rsidRPr="005505C1">
        <w:rPr>
          <w:sz w:val="20"/>
          <w:szCs w:val="20"/>
        </w:rPr>
        <w:t>) отчетные документы, предусмотренные Техническим заданием</w:t>
      </w:r>
      <w:r w:rsidRPr="005505C1">
        <w:rPr>
          <w:sz w:val="20"/>
          <w:szCs w:val="20"/>
        </w:rPr>
        <w:br/>
        <w:t>(Приложение № 1) и Календарным планом (Приложение № 2), а именно:</w:t>
      </w:r>
    </w:p>
    <w:p w:rsidR="0087684F" w:rsidRPr="005505C1" w:rsidRDefault="0087684F" w:rsidP="0087684F">
      <w:pPr>
        <w:pStyle w:val="1"/>
        <w:numPr>
          <w:ilvl w:val="0"/>
          <w:numId w:val="5"/>
        </w:numPr>
        <w:tabs>
          <w:tab w:val="left" w:pos="0"/>
        </w:tabs>
        <w:spacing w:after="240"/>
        <w:ind w:left="714" w:hanging="357"/>
        <w:rPr>
          <w:sz w:val="20"/>
          <w:szCs w:val="20"/>
        </w:rPr>
      </w:pPr>
      <w:r w:rsidRPr="005505C1">
        <w:rPr>
          <w:sz w:val="20"/>
          <w:szCs w:val="20"/>
        </w:rPr>
        <w:t>Отчет о НИР с описанием проведенных экспериментальных исследований.</w:t>
      </w: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5036"/>
        <w:gridCol w:w="5103"/>
      </w:tblGrid>
      <w:tr w:rsidR="0087684F" w:rsidRPr="005505C1" w:rsidTr="006774B7">
        <w:trPr>
          <w:cantSplit/>
          <w:trHeight w:val="539"/>
        </w:trPr>
        <w:tc>
          <w:tcPr>
            <w:tcW w:w="5036" w:type="dxa"/>
          </w:tcPr>
          <w:p w:rsidR="0087684F" w:rsidRPr="005505C1" w:rsidRDefault="0087684F" w:rsidP="006774B7">
            <w:pPr>
              <w:rPr>
                <w:b/>
                <w:sz w:val="20"/>
                <w:szCs w:val="20"/>
              </w:rPr>
            </w:pPr>
            <w:r w:rsidRPr="005505C1">
              <w:rPr>
                <w:b/>
                <w:sz w:val="20"/>
                <w:szCs w:val="20"/>
              </w:rPr>
              <w:t>От Заказчика</w:t>
            </w:r>
          </w:p>
        </w:tc>
        <w:tc>
          <w:tcPr>
            <w:tcW w:w="5103" w:type="dxa"/>
          </w:tcPr>
          <w:p w:rsidR="0087684F" w:rsidRPr="005505C1" w:rsidRDefault="0087684F" w:rsidP="006774B7">
            <w:pPr>
              <w:rPr>
                <w:sz w:val="20"/>
                <w:szCs w:val="20"/>
              </w:rPr>
            </w:pPr>
            <w:r w:rsidRPr="005505C1">
              <w:rPr>
                <w:b/>
                <w:sz w:val="20"/>
                <w:szCs w:val="20"/>
              </w:rPr>
              <w:t>От Исполнителя</w:t>
            </w:r>
          </w:p>
        </w:tc>
      </w:tr>
      <w:tr w:rsidR="0087684F" w:rsidRPr="005505C1" w:rsidTr="006774B7">
        <w:trPr>
          <w:cantSplit/>
          <w:trHeight w:val="539"/>
        </w:trPr>
        <w:tc>
          <w:tcPr>
            <w:tcW w:w="5036" w:type="dxa"/>
          </w:tcPr>
          <w:p w:rsidR="000C0A1D" w:rsidRPr="005505C1" w:rsidRDefault="000C0A1D" w:rsidP="000C0A1D">
            <w:pPr>
              <w:spacing w:after="0" w:line="257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5505C1">
              <w:rPr>
                <w:b/>
                <w:sz w:val="20"/>
                <w:szCs w:val="20"/>
              </w:rPr>
              <w:t>Проректор по научной работе</w:t>
            </w:r>
          </w:p>
          <w:p w:rsidR="000C0A1D" w:rsidRPr="005505C1" w:rsidRDefault="000C0A1D" w:rsidP="000C0A1D">
            <w:pPr>
              <w:spacing w:after="0" w:line="257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:rsidR="0087684F" w:rsidRPr="005505C1" w:rsidRDefault="000C0A1D" w:rsidP="000C0A1D">
            <w:pPr>
              <w:spacing w:line="256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5505C1">
              <w:rPr>
                <w:b/>
                <w:sz w:val="20"/>
                <w:szCs w:val="20"/>
              </w:rPr>
              <w:t xml:space="preserve">_________________ </w:t>
            </w:r>
            <w:r w:rsidRPr="005505C1">
              <w:rPr>
                <w:sz w:val="20"/>
                <w:szCs w:val="20"/>
              </w:rPr>
              <w:t>П.Г. Колесников</w:t>
            </w:r>
          </w:p>
          <w:p w:rsidR="000C0A1D" w:rsidRPr="005505C1" w:rsidRDefault="000C0A1D" w:rsidP="000C0A1D">
            <w:pPr>
              <w:spacing w:line="256" w:lineRule="auto"/>
              <w:ind w:firstLine="0"/>
              <w:jc w:val="left"/>
              <w:rPr>
                <w:sz w:val="20"/>
                <w:szCs w:val="20"/>
              </w:rPr>
            </w:pPr>
            <w:r w:rsidRPr="005505C1">
              <w:rPr>
                <w:sz w:val="20"/>
                <w:szCs w:val="20"/>
              </w:rPr>
              <w:t>М.П.</w:t>
            </w:r>
          </w:p>
        </w:tc>
        <w:tc>
          <w:tcPr>
            <w:tcW w:w="5103" w:type="dxa"/>
          </w:tcPr>
          <w:p w:rsidR="0087684F" w:rsidRDefault="0087684F" w:rsidP="006774B7">
            <w:pPr>
              <w:spacing w:line="256" w:lineRule="auto"/>
              <w:ind w:firstLine="0"/>
              <w:jc w:val="left"/>
              <w:rPr>
                <w:sz w:val="20"/>
                <w:szCs w:val="20"/>
              </w:rPr>
            </w:pPr>
          </w:p>
          <w:p w:rsidR="00C95EDA" w:rsidRDefault="00C95EDA" w:rsidP="006774B7">
            <w:pPr>
              <w:spacing w:line="25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</w:t>
            </w:r>
          </w:p>
          <w:p w:rsidR="00C95EDA" w:rsidRPr="005505C1" w:rsidRDefault="00C95EDA" w:rsidP="006774B7">
            <w:pPr>
              <w:spacing w:line="256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7684F" w:rsidRPr="005505C1" w:rsidTr="006774B7">
        <w:trPr>
          <w:trHeight w:val="341"/>
        </w:trPr>
        <w:tc>
          <w:tcPr>
            <w:tcW w:w="5036" w:type="dxa"/>
            <w:vMerge w:val="restart"/>
          </w:tcPr>
          <w:p w:rsidR="0087684F" w:rsidRPr="005505C1" w:rsidRDefault="0087684F" w:rsidP="006774B7">
            <w:pPr>
              <w:widowControl w:val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:rsidR="0087684F" w:rsidRPr="005505C1" w:rsidRDefault="0087684F" w:rsidP="006774B7">
            <w:pPr>
              <w:spacing w:after="0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7684F" w:rsidRPr="005505C1" w:rsidTr="006774B7">
        <w:trPr>
          <w:trHeight w:val="191"/>
        </w:trPr>
        <w:tc>
          <w:tcPr>
            <w:tcW w:w="5036" w:type="dxa"/>
            <w:vMerge/>
          </w:tcPr>
          <w:p w:rsidR="0087684F" w:rsidRPr="005505C1" w:rsidRDefault="0087684F" w:rsidP="006774B7">
            <w:pPr>
              <w:widowControl w:val="0"/>
              <w:jc w:val="left"/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:rsidR="0087684F" w:rsidRPr="005505C1" w:rsidRDefault="0087684F" w:rsidP="006774B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7684F" w:rsidRPr="005505C1" w:rsidTr="006774B7">
        <w:tc>
          <w:tcPr>
            <w:tcW w:w="5036" w:type="dxa"/>
            <w:vMerge/>
          </w:tcPr>
          <w:p w:rsidR="0087684F" w:rsidRPr="005505C1" w:rsidRDefault="0087684F" w:rsidP="006774B7">
            <w:pPr>
              <w:widowControl w:val="0"/>
              <w:jc w:val="left"/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:rsidR="0087684F" w:rsidRPr="005505C1" w:rsidRDefault="0087684F" w:rsidP="006774B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7684F" w:rsidRPr="005505C1" w:rsidTr="006774B7">
        <w:tc>
          <w:tcPr>
            <w:tcW w:w="5036" w:type="dxa"/>
            <w:vMerge/>
          </w:tcPr>
          <w:p w:rsidR="0087684F" w:rsidRPr="005505C1" w:rsidRDefault="0087684F" w:rsidP="006774B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:rsidR="0087684F" w:rsidRPr="005505C1" w:rsidRDefault="0087684F" w:rsidP="006774B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:rsidR="0087684F" w:rsidRPr="00927B22" w:rsidRDefault="0087684F" w:rsidP="0087684F">
      <w:pPr>
        <w:rPr>
          <w:highlight w:val="yellow"/>
        </w:rPr>
        <w:sectPr w:rsidR="0087684F" w:rsidRPr="00927B22">
          <w:footerReference w:type="default" r:id="rId8"/>
          <w:pgSz w:w="11906" w:h="16838"/>
          <w:pgMar w:top="1701" w:right="851" w:bottom="1134" w:left="1134" w:header="720" w:footer="720" w:gutter="0"/>
          <w:cols w:space="720"/>
          <w:docGrid w:linePitch="360" w:charSpace="-6145"/>
        </w:sectPr>
      </w:pPr>
    </w:p>
    <w:p w:rsidR="0087684F" w:rsidRPr="00356285" w:rsidRDefault="0087684F" w:rsidP="0087684F">
      <w:pPr>
        <w:spacing w:before="100" w:after="28"/>
        <w:ind w:firstLine="0"/>
        <w:jc w:val="right"/>
        <w:rPr>
          <w:sz w:val="22"/>
        </w:rPr>
      </w:pPr>
      <w:r w:rsidRPr="00356285">
        <w:rPr>
          <w:i/>
          <w:iCs/>
          <w:sz w:val="22"/>
        </w:rPr>
        <w:lastRenderedPageBreak/>
        <w:t>Приложение №2</w:t>
      </w:r>
    </w:p>
    <w:p w:rsidR="0087684F" w:rsidRPr="00356285" w:rsidRDefault="0087684F" w:rsidP="0087684F">
      <w:pPr>
        <w:spacing w:line="256" w:lineRule="auto"/>
        <w:ind w:firstLine="0"/>
        <w:jc w:val="right"/>
        <w:rPr>
          <w:bCs/>
          <w:sz w:val="22"/>
        </w:rPr>
      </w:pPr>
      <w:r w:rsidRPr="00356285">
        <w:rPr>
          <w:bCs/>
          <w:sz w:val="22"/>
        </w:rPr>
        <w:t xml:space="preserve">к </w:t>
      </w:r>
      <w:r w:rsidR="00691E86">
        <w:rPr>
          <w:bCs/>
          <w:sz w:val="22"/>
        </w:rPr>
        <w:t>Контракту</w:t>
      </w:r>
      <w:r w:rsidRPr="00356285">
        <w:rPr>
          <w:bCs/>
          <w:sz w:val="22"/>
        </w:rPr>
        <w:t xml:space="preserve"> № _________ / ________от «___</w:t>
      </w:r>
      <w:r w:rsidRPr="00356285">
        <w:rPr>
          <w:sz w:val="22"/>
        </w:rPr>
        <w:t>»</w:t>
      </w:r>
      <w:r w:rsidR="00E33680">
        <w:rPr>
          <w:bCs/>
          <w:sz w:val="22"/>
        </w:rPr>
        <w:t xml:space="preserve"> ________ 2026</w:t>
      </w:r>
      <w:r w:rsidRPr="00356285">
        <w:rPr>
          <w:bCs/>
          <w:sz w:val="22"/>
        </w:rPr>
        <w:t xml:space="preserve"> г.</w:t>
      </w:r>
    </w:p>
    <w:p w:rsidR="0087684F" w:rsidRPr="00356285" w:rsidRDefault="0087684F" w:rsidP="0087684F">
      <w:pPr>
        <w:widowControl w:val="0"/>
        <w:spacing w:after="0"/>
        <w:ind w:firstLine="540"/>
        <w:jc w:val="left"/>
        <w:rPr>
          <w:i/>
          <w:iCs/>
          <w:caps/>
          <w:sz w:val="10"/>
          <w:szCs w:val="10"/>
        </w:rPr>
      </w:pPr>
    </w:p>
    <w:p w:rsidR="0087684F" w:rsidRPr="00356285" w:rsidRDefault="0087684F" w:rsidP="0087684F">
      <w:pPr>
        <w:widowControl w:val="0"/>
        <w:spacing w:after="0"/>
        <w:ind w:firstLine="0"/>
        <w:jc w:val="center"/>
        <w:rPr>
          <w:b/>
          <w:bCs/>
          <w:caps/>
          <w:sz w:val="22"/>
        </w:rPr>
      </w:pPr>
      <w:r w:rsidRPr="00356285">
        <w:rPr>
          <w:b/>
          <w:bCs/>
          <w:caps/>
          <w:sz w:val="22"/>
        </w:rPr>
        <w:t>КАЛЕНДАРНЫЙ ПЛАН</w:t>
      </w:r>
    </w:p>
    <w:p w:rsidR="0087684F" w:rsidRPr="00356285" w:rsidRDefault="0087684F" w:rsidP="0087684F">
      <w:pPr>
        <w:widowControl w:val="0"/>
        <w:spacing w:after="0"/>
        <w:ind w:firstLine="540"/>
        <w:jc w:val="center"/>
        <w:rPr>
          <w:b/>
          <w:bCs/>
          <w:caps/>
          <w:sz w:val="10"/>
          <w:szCs w:val="10"/>
        </w:rPr>
      </w:pPr>
    </w:p>
    <w:p w:rsidR="0087684F" w:rsidRDefault="0087684F" w:rsidP="0087684F">
      <w:pPr>
        <w:widowControl w:val="0"/>
        <w:spacing w:after="0"/>
        <w:ind w:firstLine="0"/>
        <w:jc w:val="center"/>
        <w:rPr>
          <w:sz w:val="22"/>
        </w:rPr>
      </w:pPr>
      <w:r w:rsidRPr="00356285">
        <w:rPr>
          <w:sz w:val="22"/>
        </w:rPr>
        <w:t xml:space="preserve">на выполнение научно-исследовательских работ по теме: </w:t>
      </w:r>
    </w:p>
    <w:p w:rsidR="0087684F" w:rsidRPr="000C0A1D" w:rsidRDefault="0087684F" w:rsidP="0087684F">
      <w:pPr>
        <w:widowControl w:val="0"/>
        <w:spacing w:after="0"/>
        <w:ind w:firstLine="0"/>
        <w:jc w:val="center"/>
        <w:rPr>
          <w:b/>
          <w:sz w:val="22"/>
        </w:rPr>
      </w:pPr>
      <w:r w:rsidRPr="000C0A1D">
        <w:rPr>
          <w:b/>
          <w:sz w:val="22"/>
        </w:rPr>
        <w:t>«</w:t>
      </w:r>
      <w:r w:rsidR="000C0A1D" w:rsidRPr="000C0A1D">
        <w:rPr>
          <w:b/>
          <w:sz w:val="22"/>
        </w:rPr>
        <w:t>Получение композиционных материалов на основе полимолочной кислоты методами экструзии и литья под давлением»</w:t>
      </w:r>
    </w:p>
    <w:p w:rsidR="0087684F" w:rsidRPr="00356285" w:rsidRDefault="0087684F" w:rsidP="0087684F">
      <w:pPr>
        <w:widowControl w:val="0"/>
        <w:spacing w:after="0"/>
        <w:ind w:firstLine="0"/>
        <w:jc w:val="center"/>
        <w:rPr>
          <w:b/>
          <w:i/>
          <w:sz w:val="22"/>
        </w:rPr>
      </w:pPr>
    </w:p>
    <w:tbl>
      <w:tblPr>
        <w:tblW w:w="5226" w:type="pct"/>
        <w:jc w:val="center"/>
        <w:tblInd w:w="-459" w:type="dxa"/>
        <w:tblLook w:val="0000" w:firstRow="0" w:lastRow="0" w:firstColumn="0" w:lastColumn="0" w:noHBand="0" w:noVBand="0"/>
      </w:tblPr>
      <w:tblGrid>
        <w:gridCol w:w="766"/>
        <w:gridCol w:w="2664"/>
        <w:gridCol w:w="1501"/>
        <w:gridCol w:w="1946"/>
        <w:gridCol w:w="637"/>
        <w:gridCol w:w="683"/>
        <w:gridCol w:w="1096"/>
        <w:gridCol w:w="1302"/>
      </w:tblGrid>
      <w:tr w:rsidR="00E44BE8" w:rsidRPr="00356285" w:rsidTr="00E44BE8">
        <w:trPr>
          <w:trHeight w:val="796"/>
          <w:jc w:val="center"/>
        </w:trPr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A1D" w:rsidRPr="00356285" w:rsidRDefault="000C0A1D" w:rsidP="000C0A1D">
            <w:pPr>
              <w:spacing w:before="40" w:after="40"/>
              <w:ind w:firstLine="0"/>
              <w:jc w:val="center"/>
              <w:rPr>
                <w:b/>
                <w:bCs/>
                <w:iCs/>
              </w:rPr>
            </w:pPr>
            <w:r w:rsidRPr="00356285">
              <w:rPr>
                <w:b/>
                <w:sz w:val="22"/>
              </w:rPr>
              <w:t>№</w:t>
            </w:r>
            <w:r w:rsidRPr="00356285">
              <w:rPr>
                <w:b/>
                <w:sz w:val="22"/>
              </w:rPr>
              <w:br/>
              <w:t>этапа</w:t>
            </w: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A1D" w:rsidRPr="00356285" w:rsidRDefault="000C0A1D" w:rsidP="000C0A1D">
            <w:pPr>
              <w:spacing w:before="40" w:after="40"/>
              <w:ind w:firstLine="0"/>
              <w:jc w:val="center"/>
              <w:rPr>
                <w:b/>
              </w:rPr>
            </w:pPr>
            <w:r>
              <w:rPr>
                <w:b/>
                <w:bCs/>
                <w:iCs/>
                <w:sz w:val="22"/>
              </w:rPr>
              <w:t>Наименование и с</w:t>
            </w:r>
            <w:r w:rsidRPr="00356285">
              <w:rPr>
                <w:b/>
                <w:bCs/>
                <w:iCs/>
                <w:sz w:val="22"/>
              </w:rPr>
              <w:t>одержание выполняемых работ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A1D" w:rsidRPr="00356285" w:rsidRDefault="000C0A1D" w:rsidP="000C0A1D">
            <w:pPr>
              <w:spacing w:before="40" w:after="40"/>
              <w:ind w:firstLine="0"/>
              <w:jc w:val="center"/>
              <w:rPr>
                <w:b/>
              </w:rPr>
            </w:pPr>
            <w:r w:rsidRPr="00356285">
              <w:rPr>
                <w:b/>
                <w:sz w:val="22"/>
              </w:rPr>
              <w:t>Сроки выполнения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C0A1D" w:rsidRPr="00356285" w:rsidRDefault="000C0A1D" w:rsidP="000C0A1D">
            <w:pPr>
              <w:spacing w:before="40" w:after="40"/>
              <w:ind w:firstLine="0"/>
              <w:jc w:val="center"/>
              <w:rPr>
                <w:b/>
              </w:rPr>
            </w:pPr>
            <w:r w:rsidRPr="00356285">
              <w:rPr>
                <w:b/>
                <w:sz w:val="22"/>
              </w:rPr>
              <w:t>Перечень предоставляемой</w:t>
            </w:r>
            <w:r w:rsidRPr="00356285">
              <w:rPr>
                <w:b/>
                <w:sz w:val="22"/>
              </w:rPr>
              <w:br/>
              <w:t>документации и результатов работ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C0A1D" w:rsidRDefault="000C0A1D" w:rsidP="000C0A1D">
            <w:pPr>
              <w:spacing w:before="40" w:after="40"/>
              <w:ind w:firstLine="0"/>
              <w:jc w:val="center"/>
              <w:rPr>
                <w:b/>
              </w:rPr>
            </w:pPr>
            <w:r>
              <w:rPr>
                <w:b/>
                <w:sz w:val="22"/>
              </w:rPr>
              <w:t>Ед.</w:t>
            </w:r>
          </w:p>
          <w:p w:rsidR="000C0A1D" w:rsidRPr="00356285" w:rsidRDefault="000C0A1D" w:rsidP="000C0A1D">
            <w:pPr>
              <w:spacing w:before="40" w:after="40"/>
              <w:ind w:firstLine="0"/>
              <w:jc w:val="center"/>
              <w:rPr>
                <w:b/>
              </w:rPr>
            </w:pPr>
            <w:r>
              <w:rPr>
                <w:b/>
                <w:sz w:val="22"/>
              </w:rPr>
              <w:t>изм.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C0A1D" w:rsidRPr="00356285" w:rsidRDefault="000C0A1D" w:rsidP="000C0A1D">
            <w:pPr>
              <w:spacing w:before="40" w:after="40"/>
              <w:ind w:firstLine="0"/>
              <w:jc w:val="center"/>
              <w:rPr>
                <w:b/>
              </w:rPr>
            </w:pPr>
            <w:r>
              <w:rPr>
                <w:b/>
                <w:sz w:val="22"/>
              </w:rPr>
              <w:t>Кол-во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C0A1D" w:rsidRPr="00356285" w:rsidRDefault="000C0A1D" w:rsidP="000C0A1D">
            <w:pPr>
              <w:spacing w:before="40" w:after="40"/>
              <w:ind w:firstLine="0"/>
              <w:jc w:val="center"/>
              <w:rPr>
                <w:b/>
              </w:rPr>
            </w:pPr>
            <w:r>
              <w:rPr>
                <w:b/>
                <w:sz w:val="22"/>
              </w:rPr>
              <w:t>Цена, руб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C0A1D" w:rsidRPr="00356285" w:rsidRDefault="000C0A1D" w:rsidP="000C0A1D">
            <w:pPr>
              <w:spacing w:before="40" w:after="40"/>
              <w:ind w:firstLine="0"/>
              <w:jc w:val="center"/>
            </w:pPr>
            <w:r w:rsidRPr="00356285">
              <w:rPr>
                <w:b/>
                <w:sz w:val="22"/>
              </w:rPr>
              <w:t>Стоимость</w:t>
            </w:r>
            <w:r w:rsidRPr="00356285">
              <w:rPr>
                <w:b/>
                <w:sz w:val="22"/>
              </w:rPr>
              <w:br/>
              <w:t>работ, руб.</w:t>
            </w:r>
          </w:p>
        </w:tc>
      </w:tr>
      <w:tr w:rsidR="00E44BE8" w:rsidRPr="00927B22" w:rsidTr="00A16FE8">
        <w:trPr>
          <w:trHeight w:val="1254"/>
          <w:jc w:val="center"/>
        </w:trPr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A1D" w:rsidRPr="00927B22" w:rsidRDefault="000C0A1D" w:rsidP="006774B7">
            <w:pPr>
              <w:spacing w:before="60" w:after="60"/>
              <w:ind w:firstLine="0"/>
              <w:jc w:val="center"/>
              <w:rPr>
                <w:bCs/>
                <w:highlight w:val="yellow"/>
              </w:rPr>
            </w:pPr>
            <w:r w:rsidRPr="00356285">
              <w:rPr>
                <w:bCs/>
                <w:sz w:val="22"/>
              </w:rPr>
              <w:t>1</w:t>
            </w: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A1D" w:rsidRPr="00927B22" w:rsidRDefault="00E44BE8" w:rsidP="001D76A2">
            <w:pPr>
              <w:pStyle w:val="10"/>
              <w:spacing w:before="120" w:after="120" w:line="276" w:lineRule="auto"/>
              <w:rPr>
                <w:highlight w:val="yellow"/>
              </w:rPr>
            </w:pPr>
            <w:r w:rsidRPr="00E44BE8">
              <w:rPr>
                <w:color w:val="000000"/>
                <w:sz w:val="24"/>
                <w:szCs w:val="24"/>
              </w:rPr>
              <w:t>Выполнение научно исследовательской работы по теме "Получение композиционных материалов на основе полимолочной кислоты методами экструзии и литья под давлением”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C0A1D" w:rsidRPr="00356285" w:rsidRDefault="00E44BE8" w:rsidP="00E44BE8">
            <w:pPr>
              <w:widowControl w:val="0"/>
              <w:tabs>
                <w:tab w:val="left" w:pos="323"/>
              </w:tabs>
              <w:spacing w:before="60" w:after="60" w:line="100" w:lineRule="atLeast"/>
              <w:ind w:firstLine="0"/>
              <w:jc w:val="left"/>
              <w:rPr>
                <w:bCs/>
              </w:rPr>
            </w:pPr>
            <w:r>
              <w:rPr>
                <w:bCs/>
                <w:sz w:val="22"/>
              </w:rPr>
              <w:t>30 календарных дней</w:t>
            </w:r>
            <w:r w:rsidR="000C0A1D">
              <w:rPr>
                <w:bCs/>
                <w:sz w:val="22"/>
              </w:rPr>
              <w:t xml:space="preserve"> </w:t>
            </w:r>
            <w:r w:rsidR="000C0A1D" w:rsidRPr="00356285">
              <w:rPr>
                <w:bCs/>
                <w:sz w:val="22"/>
              </w:rPr>
              <w:t>с момента</w:t>
            </w:r>
            <w:r w:rsidR="006774B7">
              <w:rPr>
                <w:bCs/>
                <w:sz w:val="22"/>
              </w:rPr>
              <w:t xml:space="preserve"> подписания </w:t>
            </w:r>
            <w:r>
              <w:rPr>
                <w:bCs/>
                <w:sz w:val="22"/>
              </w:rPr>
              <w:t>Контракта</w:t>
            </w:r>
            <w:r w:rsidR="000C0A1D" w:rsidRPr="00356285">
              <w:rPr>
                <w:bCs/>
                <w:sz w:val="22"/>
              </w:rPr>
              <w:br/>
              <w:t>и передачи необходимых образцов</w:t>
            </w:r>
            <w:r w:rsidR="000C0A1D" w:rsidRPr="00356285">
              <w:rPr>
                <w:bCs/>
                <w:sz w:val="22"/>
              </w:rPr>
              <w:br/>
              <w:t>и материалов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1D" w:rsidRPr="00356285" w:rsidRDefault="000C0A1D" w:rsidP="006774B7">
            <w:pPr>
              <w:widowControl w:val="0"/>
              <w:tabs>
                <w:tab w:val="left" w:pos="323"/>
              </w:tabs>
              <w:spacing w:before="60" w:after="60" w:line="240" w:lineRule="auto"/>
              <w:ind w:firstLine="0"/>
              <w:jc w:val="center"/>
            </w:pPr>
            <w:r w:rsidRPr="00356285">
              <w:rPr>
                <w:sz w:val="22"/>
              </w:rPr>
              <w:t>Отчет о НИР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1D" w:rsidRDefault="000C0A1D" w:rsidP="006774B7">
            <w:pPr>
              <w:spacing w:before="40" w:after="40"/>
              <w:ind w:firstLine="0"/>
              <w:jc w:val="center"/>
            </w:pPr>
            <w:r>
              <w:rPr>
                <w:sz w:val="22"/>
              </w:rPr>
              <w:t>Усл. Ед.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1D" w:rsidRDefault="000C0A1D" w:rsidP="006774B7">
            <w:pPr>
              <w:spacing w:before="40" w:after="40"/>
              <w:ind w:firstLine="0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1D" w:rsidRDefault="00A16FE8" w:rsidP="006774B7">
            <w:pPr>
              <w:spacing w:before="40" w:after="40"/>
              <w:ind w:firstLine="0"/>
              <w:jc w:val="center"/>
            </w:pPr>
            <w:r>
              <w:rPr>
                <w:sz w:val="22"/>
              </w:rPr>
              <w:t>70 140,00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1D" w:rsidRPr="00927B22" w:rsidRDefault="00A16FE8" w:rsidP="006774B7">
            <w:pPr>
              <w:spacing w:before="40" w:after="40"/>
              <w:ind w:firstLine="0"/>
              <w:jc w:val="center"/>
              <w:rPr>
                <w:highlight w:val="yellow"/>
              </w:rPr>
            </w:pPr>
            <w:r>
              <w:rPr>
                <w:sz w:val="22"/>
              </w:rPr>
              <w:t>70 140,00</w:t>
            </w:r>
          </w:p>
        </w:tc>
      </w:tr>
      <w:tr w:rsidR="000C0A1D" w:rsidRPr="00927B22" w:rsidTr="00E44BE8">
        <w:trPr>
          <w:trHeight w:val="365"/>
          <w:jc w:val="center"/>
        </w:trPr>
        <w:tc>
          <w:tcPr>
            <w:tcW w:w="322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C0A1D" w:rsidRPr="00356285" w:rsidRDefault="000C0A1D" w:rsidP="006774B7">
            <w:pPr>
              <w:widowControl w:val="0"/>
              <w:tabs>
                <w:tab w:val="left" w:pos="323"/>
              </w:tabs>
              <w:spacing w:after="0"/>
              <w:ind w:firstLine="0"/>
              <w:jc w:val="right"/>
            </w:pPr>
            <w:r w:rsidRPr="00356285">
              <w:rPr>
                <w:sz w:val="22"/>
              </w:rPr>
              <w:t>ИТОГО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1D" w:rsidRDefault="000C0A1D" w:rsidP="006774B7">
            <w:pPr>
              <w:spacing w:after="0"/>
              <w:ind w:firstLine="0"/>
              <w:jc w:val="center"/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1D" w:rsidRDefault="000C0A1D" w:rsidP="006774B7">
            <w:pPr>
              <w:spacing w:after="0"/>
              <w:ind w:firstLine="0"/>
              <w:jc w:val="center"/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A1D" w:rsidRDefault="000C0A1D" w:rsidP="006774B7">
            <w:pPr>
              <w:spacing w:after="0"/>
              <w:ind w:firstLine="0"/>
              <w:jc w:val="center"/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A1D" w:rsidRPr="00356285" w:rsidRDefault="00A16FE8" w:rsidP="006774B7">
            <w:pPr>
              <w:spacing w:after="0"/>
              <w:ind w:firstLine="0"/>
              <w:jc w:val="center"/>
            </w:pPr>
            <w:r>
              <w:rPr>
                <w:sz w:val="22"/>
              </w:rPr>
              <w:t>70 140,00</w:t>
            </w:r>
          </w:p>
        </w:tc>
      </w:tr>
    </w:tbl>
    <w:p w:rsidR="0087684F" w:rsidRPr="00927B22" w:rsidRDefault="0087684F" w:rsidP="0087684F">
      <w:pPr>
        <w:rPr>
          <w:szCs w:val="24"/>
          <w:highlight w:val="yellow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5036"/>
        <w:gridCol w:w="5103"/>
      </w:tblGrid>
      <w:tr w:rsidR="0087684F" w:rsidRPr="00927B22" w:rsidTr="006774B7">
        <w:trPr>
          <w:cantSplit/>
          <w:trHeight w:val="539"/>
        </w:trPr>
        <w:tc>
          <w:tcPr>
            <w:tcW w:w="5036" w:type="dxa"/>
          </w:tcPr>
          <w:p w:rsidR="0087684F" w:rsidRPr="00356285" w:rsidRDefault="0087684F" w:rsidP="006774B7">
            <w:pPr>
              <w:rPr>
                <w:b/>
              </w:rPr>
            </w:pPr>
            <w:r w:rsidRPr="00356285">
              <w:rPr>
                <w:b/>
                <w:sz w:val="22"/>
              </w:rPr>
              <w:t>От Заказчика</w:t>
            </w:r>
          </w:p>
        </w:tc>
        <w:tc>
          <w:tcPr>
            <w:tcW w:w="5103" w:type="dxa"/>
          </w:tcPr>
          <w:p w:rsidR="0087684F" w:rsidRPr="00356285" w:rsidRDefault="0087684F" w:rsidP="006774B7">
            <w:r w:rsidRPr="00356285">
              <w:rPr>
                <w:b/>
                <w:sz w:val="22"/>
              </w:rPr>
              <w:t>От Исполнителя</w:t>
            </w:r>
          </w:p>
        </w:tc>
      </w:tr>
      <w:tr w:rsidR="00C95EDA" w:rsidRPr="00927B22" w:rsidTr="006774B7">
        <w:trPr>
          <w:cantSplit/>
          <w:trHeight w:val="539"/>
        </w:trPr>
        <w:tc>
          <w:tcPr>
            <w:tcW w:w="5036" w:type="dxa"/>
          </w:tcPr>
          <w:p w:rsidR="00C95EDA" w:rsidRDefault="00C95EDA" w:rsidP="000C0A1D">
            <w:pPr>
              <w:spacing w:after="0" w:line="257" w:lineRule="auto"/>
              <w:ind w:firstLine="0"/>
              <w:jc w:val="left"/>
              <w:rPr>
                <w:b/>
              </w:rPr>
            </w:pPr>
            <w:r w:rsidRPr="000C0A1D">
              <w:rPr>
                <w:b/>
                <w:sz w:val="22"/>
              </w:rPr>
              <w:t>Проректор по научной работе</w:t>
            </w:r>
          </w:p>
          <w:p w:rsidR="00C95EDA" w:rsidRPr="000C0A1D" w:rsidRDefault="00C95EDA" w:rsidP="000C0A1D">
            <w:pPr>
              <w:spacing w:after="0" w:line="257" w:lineRule="auto"/>
              <w:ind w:firstLine="0"/>
              <w:jc w:val="left"/>
              <w:rPr>
                <w:b/>
              </w:rPr>
            </w:pPr>
          </w:p>
          <w:p w:rsidR="00C95EDA" w:rsidRPr="000C0A1D" w:rsidRDefault="00C95EDA" w:rsidP="000C0A1D">
            <w:pPr>
              <w:spacing w:after="0" w:line="257" w:lineRule="auto"/>
              <w:ind w:firstLine="0"/>
              <w:jc w:val="left"/>
              <w:rPr>
                <w:b/>
              </w:rPr>
            </w:pPr>
          </w:p>
          <w:p w:rsidR="00C95EDA" w:rsidRDefault="00C95EDA" w:rsidP="000C0A1D">
            <w:pPr>
              <w:spacing w:line="256" w:lineRule="auto"/>
              <w:ind w:firstLine="0"/>
              <w:jc w:val="left"/>
              <w:rPr>
                <w:b/>
              </w:rPr>
            </w:pPr>
            <w:r w:rsidRPr="000C0A1D">
              <w:rPr>
                <w:b/>
                <w:sz w:val="22"/>
              </w:rPr>
              <w:t xml:space="preserve">_________________ </w:t>
            </w:r>
            <w:r w:rsidRPr="000C0A1D">
              <w:rPr>
                <w:sz w:val="22"/>
              </w:rPr>
              <w:t>П.Г. Колесников</w:t>
            </w:r>
          </w:p>
          <w:p w:rsidR="00C95EDA" w:rsidRPr="00356285" w:rsidRDefault="00C95EDA" w:rsidP="000C0A1D">
            <w:pPr>
              <w:spacing w:line="256" w:lineRule="auto"/>
              <w:ind w:firstLine="0"/>
              <w:jc w:val="left"/>
            </w:pPr>
            <w:r w:rsidRPr="00356285">
              <w:rPr>
                <w:sz w:val="22"/>
              </w:rPr>
              <w:t>М.П.</w:t>
            </w:r>
          </w:p>
        </w:tc>
        <w:tc>
          <w:tcPr>
            <w:tcW w:w="5103" w:type="dxa"/>
          </w:tcPr>
          <w:p w:rsidR="00C95EDA" w:rsidRDefault="00C95EDA" w:rsidP="000D3EEB"/>
          <w:p w:rsidR="00C95EDA" w:rsidRDefault="00C95EDA" w:rsidP="000D3EEB"/>
          <w:p w:rsidR="00C95EDA" w:rsidRDefault="00C95EDA" w:rsidP="000D3EEB"/>
          <w:p w:rsidR="00C95EDA" w:rsidRPr="00356285" w:rsidRDefault="00C95EDA" w:rsidP="000D3EEB"/>
        </w:tc>
      </w:tr>
      <w:tr w:rsidR="00C95EDA" w:rsidRPr="00927B22" w:rsidTr="006774B7">
        <w:trPr>
          <w:trHeight w:val="341"/>
        </w:trPr>
        <w:tc>
          <w:tcPr>
            <w:tcW w:w="5036" w:type="dxa"/>
            <w:vMerge w:val="restart"/>
          </w:tcPr>
          <w:p w:rsidR="00C95EDA" w:rsidRPr="00356285" w:rsidRDefault="00C95EDA" w:rsidP="006774B7">
            <w:pPr>
              <w:widowControl w:val="0"/>
              <w:jc w:val="left"/>
              <w:rPr>
                <w:b/>
              </w:rPr>
            </w:pPr>
          </w:p>
        </w:tc>
        <w:tc>
          <w:tcPr>
            <w:tcW w:w="5103" w:type="dxa"/>
          </w:tcPr>
          <w:p w:rsidR="00C95EDA" w:rsidRPr="004F779D" w:rsidRDefault="00C95EDA" w:rsidP="000D3EEB">
            <w:pPr>
              <w:spacing w:line="256" w:lineRule="auto"/>
              <w:rPr>
                <w:highlight w:val="yellow"/>
              </w:rPr>
            </w:pPr>
          </w:p>
        </w:tc>
      </w:tr>
      <w:tr w:rsidR="00C95EDA" w:rsidRPr="00927B22" w:rsidTr="006774B7">
        <w:trPr>
          <w:trHeight w:val="191"/>
        </w:trPr>
        <w:tc>
          <w:tcPr>
            <w:tcW w:w="5036" w:type="dxa"/>
            <w:vMerge/>
          </w:tcPr>
          <w:p w:rsidR="00C95EDA" w:rsidRPr="00356285" w:rsidRDefault="00C95EDA" w:rsidP="006774B7">
            <w:pPr>
              <w:widowControl w:val="0"/>
              <w:jc w:val="left"/>
            </w:pPr>
          </w:p>
        </w:tc>
        <w:tc>
          <w:tcPr>
            <w:tcW w:w="5103" w:type="dxa"/>
          </w:tcPr>
          <w:p w:rsidR="00C95EDA" w:rsidRPr="00356285" w:rsidRDefault="00C95EDA" w:rsidP="000D3EEB"/>
        </w:tc>
      </w:tr>
      <w:tr w:rsidR="00C95EDA" w:rsidRPr="00927B22" w:rsidTr="006774B7">
        <w:tc>
          <w:tcPr>
            <w:tcW w:w="5036" w:type="dxa"/>
            <w:vMerge/>
          </w:tcPr>
          <w:p w:rsidR="00C95EDA" w:rsidRPr="00356285" w:rsidRDefault="00C95EDA" w:rsidP="006774B7">
            <w:pPr>
              <w:widowControl w:val="0"/>
              <w:jc w:val="left"/>
            </w:pPr>
          </w:p>
        </w:tc>
        <w:tc>
          <w:tcPr>
            <w:tcW w:w="5103" w:type="dxa"/>
          </w:tcPr>
          <w:p w:rsidR="00C95EDA" w:rsidRPr="004F779D" w:rsidRDefault="00C95EDA" w:rsidP="000D3EEB">
            <w:pPr>
              <w:spacing w:line="256" w:lineRule="auto"/>
              <w:rPr>
                <w:highlight w:val="yellow"/>
              </w:rPr>
            </w:pPr>
          </w:p>
        </w:tc>
      </w:tr>
      <w:tr w:rsidR="00C95EDA" w:rsidRPr="00927B22" w:rsidTr="006774B7">
        <w:tc>
          <w:tcPr>
            <w:tcW w:w="5036" w:type="dxa"/>
            <w:vMerge/>
          </w:tcPr>
          <w:p w:rsidR="00C95EDA" w:rsidRPr="00356285" w:rsidRDefault="00C95EDA" w:rsidP="006774B7">
            <w:pPr>
              <w:widowControl w:val="0"/>
              <w:jc w:val="center"/>
            </w:pPr>
          </w:p>
        </w:tc>
        <w:tc>
          <w:tcPr>
            <w:tcW w:w="5103" w:type="dxa"/>
          </w:tcPr>
          <w:p w:rsidR="00C95EDA" w:rsidRPr="00356285" w:rsidRDefault="00C95EDA" w:rsidP="000D3EEB"/>
        </w:tc>
      </w:tr>
    </w:tbl>
    <w:p w:rsidR="0087684F" w:rsidRPr="00927B22" w:rsidRDefault="0087684F" w:rsidP="0087684F">
      <w:pPr>
        <w:rPr>
          <w:highlight w:val="yellow"/>
        </w:rPr>
      </w:pPr>
    </w:p>
    <w:p w:rsidR="0087684F" w:rsidRPr="00927B22" w:rsidRDefault="0087684F" w:rsidP="0087684F">
      <w:pPr>
        <w:rPr>
          <w:highlight w:val="yellow"/>
        </w:rPr>
        <w:sectPr w:rsidR="0087684F" w:rsidRPr="00927B22" w:rsidSect="006774B7">
          <w:pgSz w:w="11906" w:h="16838"/>
          <w:pgMar w:top="992" w:right="851" w:bottom="1134" w:left="1134" w:header="720" w:footer="720" w:gutter="0"/>
          <w:cols w:space="720"/>
          <w:docGrid w:linePitch="360" w:charSpace="-6145"/>
        </w:sectPr>
      </w:pPr>
    </w:p>
    <w:p w:rsidR="0087684F" w:rsidRPr="00356285" w:rsidRDefault="0087684F" w:rsidP="0087684F">
      <w:pPr>
        <w:jc w:val="right"/>
        <w:rPr>
          <w:sz w:val="22"/>
        </w:rPr>
      </w:pPr>
      <w:r w:rsidRPr="00356285">
        <w:rPr>
          <w:i/>
          <w:iCs/>
          <w:sz w:val="22"/>
        </w:rPr>
        <w:lastRenderedPageBreak/>
        <w:t>Приложение № 3</w:t>
      </w:r>
    </w:p>
    <w:p w:rsidR="0087684F" w:rsidRPr="00356285" w:rsidRDefault="0087684F" w:rsidP="0087684F">
      <w:pPr>
        <w:spacing w:line="256" w:lineRule="auto"/>
        <w:ind w:firstLine="0"/>
        <w:jc w:val="right"/>
        <w:rPr>
          <w:bCs/>
          <w:sz w:val="22"/>
        </w:rPr>
      </w:pPr>
      <w:r w:rsidRPr="00356285">
        <w:rPr>
          <w:bCs/>
          <w:sz w:val="22"/>
        </w:rPr>
        <w:t xml:space="preserve">к </w:t>
      </w:r>
      <w:r w:rsidR="00E44BE8">
        <w:rPr>
          <w:bCs/>
          <w:sz w:val="22"/>
        </w:rPr>
        <w:t>Контракту</w:t>
      </w:r>
      <w:r w:rsidRPr="00356285">
        <w:rPr>
          <w:bCs/>
          <w:sz w:val="22"/>
        </w:rPr>
        <w:t xml:space="preserve"> № ____________/ ________от «___</w:t>
      </w:r>
      <w:r w:rsidRPr="00356285">
        <w:rPr>
          <w:sz w:val="22"/>
        </w:rPr>
        <w:t>»</w:t>
      </w:r>
      <w:r w:rsidR="00E33680">
        <w:rPr>
          <w:bCs/>
          <w:sz w:val="22"/>
        </w:rPr>
        <w:t xml:space="preserve"> ________ 2026</w:t>
      </w:r>
      <w:r w:rsidRPr="00356285">
        <w:rPr>
          <w:bCs/>
          <w:sz w:val="22"/>
        </w:rPr>
        <w:t xml:space="preserve"> г.</w:t>
      </w:r>
    </w:p>
    <w:p w:rsidR="0087684F" w:rsidRPr="00356285" w:rsidRDefault="0087684F" w:rsidP="0087684F">
      <w:pPr>
        <w:jc w:val="center"/>
        <w:rPr>
          <w:b/>
          <w:bCs/>
          <w:sz w:val="22"/>
        </w:rPr>
      </w:pPr>
      <w:r w:rsidRPr="00356285">
        <w:rPr>
          <w:b/>
          <w:bCs/>
          <w:sz w:val="22"/>
        </w:rPr>
        <w:t>Протокол соглашения о Договорной цене</w:t>
      </w:r>
    </w:p>
    <w:p w:rsidR="0087684F" w:rsidRPr="000C0A1D" w:rsidRDefault="0087684F" w:rsidP="0087684F">
      <w:pPr>
        <w:widowControl w:val="0"/>
        <w:spacing w:after="0"/>
        <w:ind w:firstLine="0"/>
        <w:jc w:val="center"/>
        <w:rPr>
          <w:b/>
          <w:sz w:val="22"/>
        </w:rPr>
      </w:pPr>
      <w:r w:rsidRPr="00356285">
        <w:rPr>
          <w:bCs/>
          <w:sz w:val="22"/>
        </w:rPr>
        <w:t>на выполнение научно-исследовательских работ по теме:</w:t>
      </w:r>
      <w:r w:rsidRPr="00356285">
        <w:rPr>
          <w:bCs/>
          <w:sz w:val="22"/>
        </w:rPr>
        <w:br/>
      </w:r>
      <w:r w:rsidRPr="000C0A1D">
        <w:rPr>
          <w:b/>
          <w:sz w:val="22"/>
        </w:rPr>
        <w:t>«</w:t>
      </w:r>
      <w:r w:rsidR="000C0A1D" w:rsidRPr="000C0A1D">
        <w:rPr>
          <w:b/>
          <w:sz w:val="22"/>
        </w:rPr>
        <w:t>Получение композиционных материалов на основе полимолочной кислоты методами экструзии и литья под давлением</w:t>
      </w:r>
      <w:r w:rsidRPr="000C0A1D">
        <w:rPr>
          <w:b/>
          <w:sz w:val="22"/>
        </w:rPr>
        <w:t>»</w:t>
      </w:r>
    </w:p>
    <w:p w:rsidR="0087684F" w:rsidRDefault="0087684F" w:rsidP="0087684F">
      <w:pPr>
        <w:widowControl w:val="0"/>
        <w:spacing w:after="0"/>
        <w:ind w:firstLine="0"/>
        <w:jc w:val="center"/>
        <w:rPr>
          <w:b/>
          <w:i/>
          <w:sz w:val="22"/>
        </w:rPr>
      </w:pPr>
    </w:p>
    <w:p w:rsidR="0087684F" w:rsidRPr="00356285" w:rsidRDefault="0087684F" w:rsidP="0087684F">
      <w:pPr>
        <w:rPr>
          <w:sz w:val="22"/>
        </w:rPr>
      </w:pPr>
      <w:r w:rsidRPr="0057578C">
        <w:rPr>
          <w:sz w:val="22"/>
        </w:rPr>
        <w:t xml:space="preserve">Мы, нижеподписавшиеся, от лица «Заказчика» – </w:t>
      </w:r>
      <w:r w:rsidR="00941D44">
        <w:t>__________</w:t>
      </w:r>
      <w:r w:rsidR="00E44BE8" w:rsidRPr="00E44BE8">
        <w:t xml:space="preserve">, действующего на основании </w:t>
      </w:r>
      <w:r w:rsidR="00941D44">
        <w:t>__________________</w:t>
      </w:r>
      <w:r w:rsidR="00AF0D59">
        <w:rPr>
          <w:sz w:val="22"/>
        </w:rPr>
        <w:t xml:space="preserve"> и от </w:t>
      </w:r>
      <w:r w:rsidR="001D76A2">
        <w:rPr>
          <w:sz w:val="22"/>
        </w:rPr>
        <w:t>лица «Исполнителя</w:t>
      </w:r>
      <w:r w:rsidR="00C95EDA">
        <w:rPr>
          <w:sz w:val="22"/>
        </w:rPr>
        <w:t>______________________</w:t>
      </w:r>
      <w:r w:rsidRPr="0057578C">
        <w:rPr>
          <w:sz w:val="22"/>
        </w:rPr>
        <w:t xml:space="preserve">, действующий на основании </w:t>
      </w:r>
      <w:r w:rsidR="00C95EDA">
        <w:rPr>
          <w:sz w:val="22"/>
        </w:rPr>
        <w:t>_________________________</w:t>
      </w:r>
      <w:r w:rsidRPr="0057578C">
        <w:rPr>
          <w:color w:val="000000"/>
          <w:sz w:val="22"/>
        </w:rPr>
        <w:t>.</w:t>
      </w:r>
      <w:r w:rsidRPr="0057578C">
        <w:rPr>
          <w:sz w:val="22"/>
        </w:rPr>
        <w:t xml:space="preserve">, удостоверяем, что Стороны пришли к соглашению о величине договорной цены на работу в </w:t>
      </w:r>
      <w:r w:rsidRPr="005505C1">
        <w:rPr>
          <w:sz w:val="22"/>
        </w:rPr>
        <w:t xml:space="preserve">сумме </w:t>
      </w:r>
      <w:r w:rsidR="00C95EDA" w:rsidRPr="00C95EDA">
        <w:rPr>
          <w:sz w:val="22"/>
        </w:rPr>
        <w:t>__________</w:t>
      </w:r>
      <w:r w:rsidRPr="00C95EDA">
        <w:rPr>
          <w:sz w:val="22"/>
        </w:rPr>
        <w:t xml:space="preserve"> (</w:t>
      </w:r>
      <w:r w:rsidR="00C95EDA" w:rsidRPr="00C95EDA">
        <w:rPr>
          <w:sz w:val="22"/>
        </w:rPr>
        <w:t>__________</w:t>
      </w:r>
      <w:r w:rsidRPr="00C95EDA">
        <w:rPr>
          <w:sz w:val="22"/>
        </w:rPr>
        <w:t xml:space="preserve">) </w:t>
      </w:r>
      <w:r w:rsidRPr="0057578C">
        <w:rPr>
          <w:sz w:val="22"/>
          <w:u w:val="single"/>
        </w:rPr>
        <w:t>рублей</w:t>
      </w:r>
      <w:r w:rsidRPr="0057578C">
        <w:rPr>
          <w:sz w:val="22"/>
        </w:rPr>
        <w:t xml:space="preserve"> </w:t>
      </w:r>
      <w:r w:rsidR="00C95EDA">
        <w:rPr>
          <w:sz w:val="22"/>
        </w:rPr>
        <w:t>__</w:t>
      </w:r>
      <w:r w:rsidRPr="0057578C">
        <w:rPr>
          <w:sz w:val="22"/>
        </w:rPr>
        <w:t xml:space="preserve">копеек. </w:t>
      </w:r>
      <w:r w:rsidR="00941D44">
        <w:rPr>
          <w:sz w:val="22"/>
        </w:rPr>
        <w:t>Включая НДС/НДС не облагается</w:t>
      </w:r>
      <w:r w:rsidRPr="0057578C">
        <w:rPr>
          <w:sz w:val="22"/>
        </w:rPr>
        <w:t>.</w:t>
      </w:r>
    </w:p>
    <w:p w:rsidR="0087684F" w:rsidRPr="00356285" w:rsidRDefault="0087684F" w:rsidP="0087684F">
      <w:pPr>
        <w:rPr>
          <w:sz w:val="22"/>
        </w:rPr>
      </w:pPr>
      <w:r w:rsidRPr="00356285">
        <w:rPr>
          <w:sz w:val="22"/>
        </w:rPr>
        <w:t xml:space="preserve">Настоящий протокол является неотъемлемой частью </w:t>
      </w:r>
      <w:r w:rsidR="006774B7">
        <w:rPr>
          <w:sz w:val="22"/>
        </w:rPr>
        <w:t>Контракта</w:t>
      </w:r>
      <w:r w:rsidRPr="00356285">
        <w:rPr>
          <w:sz w:val="22"/>
        </w:rPr>
        <w:t xml:space="preserve"> и основанием для проведения взаимных расчетов и платежей между Исполнителем и Заказчиком.</w:t>
      </w:r>
    </w:p>
    <w:p w:rsidR="0087684F" w:rsidRPr="00927B22" w:rsidRDefault="0087684F" w:rsidP="0087684F">
      <w:pPr>
        <w:rPr>
          <w:sz w:val="22"/>
          <w:highlight w:val="yellow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5036"/>
        <w:gridCol w:w="5103"/>
      </w:tblGrid>
      <w:tr w:rsidR="0087684F" w:rsidRPr="00927B22" w:rsidTr="006774B7">
        <w:trPr>
          <w:cantSplit/>
          <w:trHeight w:val="539"/>
        </w:trPr>
        <w:tc>
          <w:tcPr>
            <w:tcW w:w="5036" w:type="dxa"/>
          </w:tcPr>
          <w:p w:rsidR="0087684F" w:rsidRPr="00356285" w:rsidRDefault="0087684F" w:rsidP="006774B7">
            <w:pPr>
              <w:rPr>
                <w:b/>
              </w:rPr>
            </w:pPr>
            <w:r w:rsidRPr="00356285">
              <w:rPr>
                <w:b/>
                <w:sz w:val="22"/>
              </w:rPr>
              <w:t>От Заказчика</w:t>
            </w:r>
          </w:p>
        </w:tc>
        <w:tc>
          <w:tcPr>
            <w:tcW w:w="5103" w:type="dxa"/>
          </w:tcPr>
          <w:p w:rsidR="0087684F" w:rsidRPr="00356285" w:rsidRDefault="0087684F" w:rsidP="006774B7">
            <w:r w:rsidRPr="00356285">
              <w:rPr>
                <w:b/>
                <w:sz w:val="22"/>
              </w:rPr>
              <w:t>От Исполнителя</w:t>
            </w:r>
          </w:p>
        </w:tc>
      </w:tr>
      <w:tr w:rsidR="00C95EDA" w:rsidRPr="00927B22" w:rsidTr="006774B7">
        <w:trPr>
          <w:cantSplit/>
          <w:trHeight w:val="539"/>
        </w:trPr>
        <w:tc>
          <w:tcPr>
            <w:tcW w:w="5036" w:type="dxa"/>
          </w:tcPr>
          <w:p w:rsidR="00C95EDA" w:rsidRDefault="00C95EDA" w:rsidP="000C0A1D">
            <w:pPr>
              <w:spacing w:after="0" w:line="257" w:lineRule="auto"/>
              <w:ind w:firstLine="0"/>
              <w:jc w:val="left"/>
              <w:rPr>
                <w:b/>
              </w:rPr>
            </w:pPr>
            <w:r w:rsidRPr="000C0A1D">
              <w:rPr>
                <w:b/>
                <w:sz w:val="22"/>
              </w:rPr>
              <w:t>Проректор по научной работе</w:t>
            </w:r>
          </w:p>
          <w:p w:rsidR="00C95EDA" w:rsidRPr="000C0A1D" w:rsidRDefault="00C95EDA" w:rsidP="000C0A1D">
            <w:pPr>
              <w:spacing w:after="0" w:line="257" w:lineRule="auto"/>
              <w:ind w:firstLine="0"/>
              <w:jc w:val="left"/>
              <w:rPr>
                <w:b/>
              </w:rPr>
            </w:pPr>
          </w:p>
          <w:p w:rsidR="00C95EDA" w:rsidRPr="000C0A1D" w:rsidRDefault="00C95EDA" w:rsidP="000C0A1D">
            <w:pPr>
              <w:spacing w:after="0" w:line="257" w:lineRule="auto"/>
              <w:ind w:firstLine="0"/>
              <w:jc w:val="left"/>
              <w:rPr>
                <w:b/>
              </w:rPr>
            </w:pPr>
          </w:p>
          <w:p w:rsidR="00C95EDA" w:rsidRDefault="00C95EDA" w:rsidP="000C0A1D">
            <w:pPr>
              <w:spacing w:line="256" w:lineRule="auto"/>
              <w:ind w:firstLine="0"/>
              <w:jc w:val="left"/>
              <w:rPr>
                <w:b/>
              </w:rPr>
            </w:pPr>
            <w:r w:rsidRPr="000C0A1D">
              <w:rPr>
                <w:b/>
                <w:sz w:val="22"/>
              </w:rPr>
              <w:t xml:space="preserve">_________________ </w:t>
            </w:r>
            <w:r w:rsidRPr="000C0A1D">
              <w:rPr>
                <w:sz w:val="22"/>
              </w:rPr>
              <w:t>П.Г. Колесников</w:t>
            </w:r>
          </w:p>
          <w:p w:rsidR="00C95EDA" w:rsidRPr="00356285" w:rsidRDefault="00C95EDA" w:rsidP="000C0A1D">
            <w:pPr>
              <w:spacing w:line="256" w:lineRule="auto"/>
              <w:ind w:firstLine="0"/>
              <w:jc w:val="left"/>
            </w:pPr>
            <w:r w:rsidRPr="00356285">
              <w:rPr>
                <w:sz w:val="22"/>
              </w:rPr>
              <w:t>М.П.</w:t>
            </w:r>
          </w:p>
        </w:tc>
        <w:tc>
          <w:tcPr>
            <w:tcW w:w="5103" w:type="dxa"/>
          </w:tcPr>
          <w:p w:rsidR="00C95EDA" w:rsidRDefault="00C95EDA" w:rsidP="00CE59F9">
            <w:pPr>
              <w:spacing w:line="256" w:lineRule="auto"/>
              <w:rPr>
                <w:highlight w:val="yellow"/>
              </w:rPr>
            </w:pPr>
          </w:p>
          <w:p w:rsidR="00C95EDA" w:rsidRDefault="00C95EDA" w:rsidP="00CE59F9">
            <w:pPr>
              <w:spacing w:line="256" w:lineRule="auto"/>
              <w:rPr>
                <w:highlight w:val="yellow"/>
              </w:rPr>
            </w:pPr>
          </w:p>
          <w:p w:rsidR="00C95EDA" w:rsidRPr="004F779D" w:rsidRDefault="00C95EDA" w:rsidP="00CE59F9">
            <w:pPr>
              <w:spacing w:line="256" w:lineRule="auto"/>
              <w:rPr>
                <w:highlight w:val="yellow"/>
              </w:rPr>
            </w:pPr>
            <w:r w:rsidRPr="00C95EDA">
              <w:t>________________________</w:t>
            </w:r>
          </w:p>
        </w:tc>
      </w:tr>
      <w:tr w:rsidR="00C95EDA" w:rsidRPr="00927B22" w:rsidTr="006774B7">
        <w:trPr>
          <w:trHeight w:val="341"/>
        </w:trPr>
        <w:tc>
          <w:tcPr>
            <w:tcW w:w="5036" w:type="dxa"/>
            <w:vMerge w:val="restart"/>
          </w:tcPr>
          <w:p w:rsidR="00C95EDA" w:rsidRPr="00356285" w:rsidRDefault="00C95EDA" w:rsidP="006774B7">
            <w:pPr>
              <w:widowControl w:val="0"/>
              <w:jc w:val="left"/>
              <w:rPr>
                <w:b/>
              </w:rPr>
            </w:pPr>
          </w:p>
        </w:tc>
        <w:tc>
          <w:tcPr>
            <w:tcW w:w="5103" w:type="dxa"/>
          </w:tcPr>
          <w:p w:rsidR="00C95EDA" w:rsidRPr="004F779D" w:rsidRDefault="00C95EDA" w:rsidP="00CE59F9">
            <w:pPr>
              <w:spacing w:line="256" w:lineRule="auto"/>
              <w:rPr>
                <w:highlight w:val="yellow"/>
              </w:rPr>
            </w:pPr>
          </w:p>
        </w:tc>
      </w:tr>
      <w:tr w:rsidR="00C95EDA" w:rsidRPr="00927B22" w:rsidTr="006774B7">
        <w:trPr>
          <w:trHeight w:val="191"/>
        </w:trPr>
        <w:tc>
          <w:tcPr>
            <w:tcW w:w="5036" w:type="dxa"/>
            <w:vMerge/>
          </w:tcPr>
          <w:p w:rsidR="00C95EDA" w:rsidRPr="00356285" w:rsidRDefault="00C95EDA" w:rsidP="006774B7">
            <w:pPr>
              <w:widowControl w:val="0"/>
              <w:jc w:val="left"/>
            </w:pPr>
          </w:p>
        </w:tc>
        <w:tc>
          <w:tcPr>
            <w:tcW w:w="5103" w:type="dxa"/>
          </w:tcPr>
          <w:p w:rsidR="00C95EDA" w:rsidRDefault="00C95EDA" w:rsidP="00CE59F9"/>
        </w:tc>
      </w:tr>
      <w:tr w:rsidR="00C95EDA" w:rsidRPr="00927B22" w:rsidTr="006774B7">
        <w:tc>
          <w:tcPr>
            <w:tcW w:w="5036" w:type="dxa"/>
            <w:vMerge/>
          </w:tcPr>
          <w:p w:rsidR="00C95EDA" w:rsidRPr="00356285" w:rsidRDefault="00C95EDA" w:rsidP="006774B7">
            <w:pPr>
              <w:widowControl w:val="0"/>
              <w:jc w:val="left"/>
            </w:pPr>
          </w:p>
        </w:tc>
        <w:tc>
          <w:tcPr>
            <w:tcW w:w="5103" w:type="dxa"/>
          </w:tcPr>
          <w:p w:rsidR="00C95EDA" w:rsidRPr="004F779D" w:rsidRDefault="00C95EDA" w:rsidP="00CE59F9">
            <w:pPr>
              <w:spacing w:line="256" w:lineRule="auto"/>
              <w:rPr>
                <w:highlight w:val="yellow"/>
              </w:rPr>
            </w:pPr>
          </w:p>
        </w:tc>
      </w:tr>
      <w:tr w:rsidR="00C95EDA" w:rsidRPr="00927B22" w:rsidTr="006774B7">
        <w:tc>
          <w:tcPr>
            <w:tcW w:w="5036" w:type="dxa"/>
            <w:vMerge/>
          </w:tcPr>
          <w:p w:rsidR="00C95EDA" w:rsidRPr="00356285" w:rsidRDefault="00C95EDA" w:rsidP="006774B7">
            <w:pPr>
              <w:widowControl w:val="0"/>
              <w:jc w:val="center"/>
            </w:pPr>
          </w:p>
        </w:tc>
        <w:tc>
          <w:tcPr>
            <w:tcW w:w="5103" w:type="dxa"/>
          </w:tcPr>
          <w:p w:rsidR="00C95EDA" w:rsidRPr="004F779D" w:rsidRDefault="00C95EDA" w:rsidP="00CE59F9">
            <w:pPr>
              <w:spacing w:line="256" w:lineRule="auto"/>
              <w:rPr>
                <w:highlight w:val="yellow"/>
              </w:rPr>
            </w:pPr>
          </w:p>
        </w:tc>
      </w:tr>
    </w:tbl>
    <w:p w:rsidR="005C2637" w:rsidRPr="00EB6A58" w:rsidRDefault="005C2637" w:rsidP="005C2637">
      <w:pPr>
        <w:pageBreakBefore/>
        <w:jc w:val="right"/>
        <w:rPr>
          <w:sz w:val="22"/>
        </w:rPr>
      </w:pPr>
      <w:r w:rsidRPr="00EB6A58">
        <w:rPr>
          <w:i/>
          <w:iCs/>
          <w:sz w:val="22"/>
        </w:rPr>
        <w:lastRenderedPageBreak/>
        <w:t>Приложение № 4</w:t>
      </w:r>
    </w:p>
    <w:p w:rsidR="005C2637" w:rsidRPr="00EB6A58" w:rsidRDefault="005C2637" w:rsidP="005C2637">
      <w:pPr>
        <w:spacing w:line="256" w:lineRule="auto"/>
        <w:ind w:firstLine="0"/>
        <w:jc w:val="right"/>
        <w:rPr>
          <w:bCs/>
          <w:sz w:val="22"/>
        </w:rPr>
      </w:pPr>
      <w:r w:rsidRPr="00EB6A58">
        <w:rPr>
          <w:bCs/>
          <w:sz w:val="22"/>
        </w:rPr>
        <w:t xml:space="preserve">к </w:t>
      </w:r>
      <w:r w:rsidR="00E44BE8">
        <w:rPr>
          <w:bCs/>
          <w:sz w:val="22"/>
        </w:rPr>
        <w:t xml:space="preserve">Контракту </w:t>
      </w:r>
      <w:r w:rsidRPr="00EB6A58">
        <w:rPr>
          <w:bCs/>
          <w:sz w:val="22"/>
        </w:rPr>
        <w:t>№</w:t>
      </w:r>
      <w:r>
        <w:rPr>
          <w:bCs/>
          <w:sz w:val="22"/>
        </w:rPr>
        <w:t xml:space="preserve"> ______</w:t>
      </w:r>
      <w:r w:rsidRPr="00EB6A58">
        <w:rPr>
          <w:bCs/>
          <w:sz w:val="22"/>
        </w:rPr>
        <w:t xml:space="preserve"> /___________ от «___</w:t>
      </w:r>
      <w:r w:rsidRPr="00EB6A58">
        <w:rPr>
          <w:sz w:val="22"/>
        </w:rPr>
        <w:t>»</w:t>
      </w:r>
      <w:r w:rsidRPr="00EB6A58">
        <w:rPr>
          <w:bCs/>
          <w:sz w:val="22"/>
        </w:rPr>
        <w:t xml:space="preserve"> ______________ 202</w:t>
      </w:r>
      <w:r>
        <w:rPr>
          <w:bCs/>
          <w:sz w:val="22"/>
        </w:rPr>
        <w:t>6</w:t>
      </w:r>
      <w:r w:rsidRPr="00EB6A58">
        <w:rPr>
          <w:bCs/>
          <w:sz w:val="22"/>
        </w:rPr>
        <w:t xml:space="preserve"> г.</w:t>
      </w:r>
    </w:p>
    <w:p w:rsidR="005C2637" w:rsidRDefault="005C2637" w:rsidP="005C2637">
      <w:pPr>
        <w:spacing w:after="0"/>
        <w:jc w:val="center"/>
        <w:rPr>
          <w:b/>
          <w:sz w:val="22"/>
        </w:rPr>
      </w:pPr>
      <w:r w:rsidRPr="00EB6A58">
        <w:rPr>
          <w:b/>
          <w:sz w:val="22"/>
        </w:rPr>
        <w:t>Перечень сырья и материалов, предоставляемых Заказчиком Исполнителю</w:t>
      </w:r>
    </w:p>
    <w:p w:rsidR="005C2637" w:rsidRDefault="005C2637" w:rsidP="005C2637">
      <w:pPr>
        <w:spacing w:line="256" w:lineRule="auto"/>
        <w:ind w:firstLine="0"/>
        <w:jc w:val="center"/>
        <w:rPr>
          <w:b/>
          <w:sz w:val="22"/>
        </w:rPr>
      </w:pPr>
      <w:r w:rsidRPr="00BF7A79">
        <w:rPr>
          <w:bCs/>
          <w:sz w:val="22"/>
        </w:rPr>
        <w:t>на выполнение научно-исследовательских работ по теме:</w:t>
      </w:r>
      <w:r w:rsidRPr="00BF7A79">
        <w:rPr>
          <w:bCs/>
          <w:sz w:val="22"/>
        </w:rPr>
        <w:br/>
      </w:r>
      <w:r w:rsidRPr="00BF7A79">
        <w:rPr>
          <w:b/>
          <w:sz w:val="22"/>
        </w:rPr>
        <w:t>«</w:t>
      </w:r>
      <w:r w:rsidR="000C0A1D" w:rsidRPr="000C0A1D">
        <w:rPr>
          <w:b/>
          <w:sz w:val="22"/>
        </w:rPr>
        <w:t>Получение композиционных материалов на основе полимолочной кислоты методами экструзии и литья под давлением</w:t>
      </w:r>
      <w:r>
        <w:rPr>
          <w:b/>
          <w:sz w:val="22"/>
        </w:rPr>
        <w:t>»</w:t>
      </w:r>
    </w:p>
    <w:p w:rsidR="005C2637" w:rsidRPr="00EB6A58" w:rsidRDefault="005C2637" w:rsidP="005C2637">
      <w:pPr>
        <w:spacing w:after="0"/>
        <w:jc w:val="center"/>
        <w:rPr>
          <w:b/>
          <w:bCs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371"/>
        <w:gridCol w:w="1949"/>
      </w:tblGrid>
      <w:tr w:rsidR="005C2637" w:rsidRPr="00871F97" w:rsidTr="006774B7">
        <w:tc>
          <w:tcPr>
            <w:tcW w:w="817" w:type="dxa"/>
            <w:vAlign w:val="center"/>
          </w:tcPr>
          <w:p w:rsidR="005C2637" w:rsidRPr="00D33014" w:rsidRDefault="005C2637" w:rsidP="000C0A1D">
            <w:pPr>
              <w:spacing w:beforeLines="50" w:before="120" w:afterLines="50" w:after="120"/>
              <w:ind w:firstLine="0"/>
              <w:contextualSpacing/>
              <w:jc w:val="center"/>
              <w:rPr>
                <w:b/>
              </w:rPr>
            </w:pPr>
            <w:r w:rsidRPr="00D33014">
              <w:rPr>
                <w:b/>
                <w:sz w:val="22"/>
              </w:rPr>
              <w:t>№</w:t>
            </w:r>
            <w:r w:rsidRPr="00D33014">
              <w:rPr>
                <w:b/>
                <w:sz w:val="22"/>
              </w:rPr>
              <w:br/>
              <w:t>п/п</w:t>
            </w:r>
          </w:p>
        </w:tc>
        <w:tc>
          <w:tcPr>
            <w:tcW w:w="7371" w:type="dxa"/>
            <w:vAlign w:val="center"/>
          </w:tcPr>
          <w:p w:rsidR="005C2637" w:rsidRPr="00D33014" w:rsidRDefault="005C2637" w:rsidP="000C0A1D">
            <w:pPr>
              <w:spacing w:beforeLines="50" w:before="120" w:afterLines="50" w:after="120"/>
              <w:ind w:firstLine="0"/>
              <w:contextualSpacing/>
              <w:jc w:val="center"/>
              <w:rPr>
                <w:b/>
              </w:rPr>
            </w:pPr>
            <w:r w:rsidRPr="00D33014">
              <w:rPr>
                <w:b/>
                <w:sz w:val="22"/>
              </w:rPr>
              <w:t>Наименование материала</w:t>
            </w:r>
          </w:p>
        </w:tc>
        <w:tc>
          <w:tcPr>
            <w:tcW w:w="1949" w:type="dxa"/>
            <w:vAlign w:val="center"/>
          </w:tcPr>
          <w:p w:rsidR="005C2637" w:rsidRPr="00D33014" w:rsidRDefault="005C2637" w:rsidP="000C0A1D">
            <w:pPr>
              <w:spacing w:beforeLines="50" w:before="120" w:afterLines="50" w:after="120"/>
              <w:ind w:firstLine="0"/>
              <w:contextualSpacing/>
              <w:jc w:val="center"/>
            </w:pPr>
            <w:r w:rsidRPr="00D33014">
              <w:rPr>
                <w:b/>
                <w:sz w:val="22"/>
              </w:rPr>
              <w:t>Количество</w:t>
            </w:r>
          </w:p>
        </w:tc>
      </w:tr>
      <w:tr w:rsidR="005C2637" w:rsidRPr="00871F97" w:rsidTr="000C0A1D">
        <w:tc>
          <w:tcPr>
            <w:tcW w:w="817" w:type="dxa"/>
            <w:shd w:val="clear" w:color="auto" w:fill="00B0F0"/>
            <w:vAlign w:val="center"/>
          </w:tcPr>
          <w:p w:rsidR="005C2637" w:rsidRPr="00D33014" w:rsidRDefault="005C2637" w:rsidP="000C0A1D">
            <w:pPr>
              <w:spacing w:beforeLines="50" w:before="120" w:afterLines="50" w:after="120"/>
              <w:ind w:firstLine="0"/>
              <w:contextualSpacing/>
              <w:jc w:val="center"/>
            </w:pPr>
            <w:r w:rsidRPr="00D33014">
              <w:t>1</w:t>
            </w:r>
          </w:p>
        </w:tc>
        <w:tc>
          <w:tcPr>
            <w:tcW w:w="7371" w:type="dxa"/>
            <w:shd w:val="clear" w:color="auto" w:fill="00B0F0"/>
          </w:tcPr>
          <w:p w:rsidR="005C2637" w:rsidRPr="00D33014" w:rsidRDefault="005C2637" w:rsidP="006774B7">
            <w:pPr>
              <w:spacing w:after="0"/>
              <w:ind w:firstLine="0"/>
              <w:contextualSpacing/>
              <w:jc w:val="left"/>
            </w:pPr>
          </w:p>
        </w:tc>
        <w:tc>
          <w:tcPr>
            <w:tcW w:w="1949" w:type="dxa"/>
            <w:shd w:val="clear" w:color="auto" w:fill="00B0F0"/>
            <w:vAlign w:val="center"/>
          </w:tcPr>
          <w:p w:rsidR="005C2637" w:rsidRPr="00D33014" w:rsidRDefault="005C2637" w:rsidP="000C0A1D">
            <w:pPr>
              <w:spacing w:beforeLines="50" w:before="120" w:afterLines="50" w:after="120"/>
              <w:ind w:firstLine="0"/>
              <w:contextualSpacing/>
              <w:jc w:val="center"/>
            </w:pPr>
          </w:p>
        </w:tc>
      </w:tr>
      <w:tr w:rsidR="005C2637" w:rsidRPr="00871F97" w:rsidTr="000C0A1D">
        <w:tc>
          <w:tcPr>
            <w:tcW w:w="817" w:type="dxa"/>
            <w:shd w:val="clear" w:color="auto" w:fill="00B0F0"/>
            <w:vAlign w:val="center"/>
          </w:tcPr>
          <w:p w:rsidR="005C2637" w:rsidRPr="00D33014" w:rsidRDefault="005C2637" w:rsidP="000C0A1D">
            <w:pPr>
              <w:spacing w:beforeLines="50" w:before="120" w:afterLines="50" w:after="120"/>
              <w:ind w:firstLine="0"/>
              <w:contextualSpacing/>
              <w:jc w:val="center"/>
            </w:pPr>
            <w:r w:rsidRPr="00D33014">
              <w:t>2</w:t>
            </w:r>
          </w:p>
        </w:tc>
        <w:tc>
          <w:tcPr>
            <w:tcW w:w="7371" w:type="dxa"/>
            <w:shd w:val="clear" w:color="auto" w:fill="00B0F0"/>
          </w:tcPr>
          <w:p w:rsidR="005C2637" w:rsidRPr="00D33014" w:rsidRDefault="005C2637" w:rsidP="006774B7">
            <w:pPr>
              <w:spacing w:after="0"/>
              <w:ind w:firstLine="0"/>
            </w:pPr>
          </w:p>
        </w:tc>
        <w:tc>
          <w:tcPr>
            <w:tcW w:w="1949" w:type="dxa"/>
            <w:shd w:val="clear" w:color="auto" w:fill="00B0F0"/>
            <w:vAlign w:val="center"/>
          </w:tcPr>
          <w:p w:rsidR="005C2637" w:rsidRPr="00D33014" w:rsidRDefault="005C2637" w:rsidP="000C0A1D">
            <w:pPr>
              <w:spacing w:beforeLines="50" w:before="120" w:afterLines="50" w:after="120"/>
              <w:ind w:firstLine="0"/>
              <w:contextualSpacing/>
              <w:jc w:val="center"/>
            </w:pPr>
          </w:p>
        </w:tc>
      </w:tr>
      <w:tr w:rsidR="005C2637" w:rsidRPr="00871F97" w:rsidTr="000C0A1D">
        <w:tc>
          <w:tcPr>
            <w:tcW w:w="817" w:type="dxa"/>
            <w:shd w:val="clear" w:color="auto" w:fill="00B0F0"/>
            <w:vAlign w:val="center"/>
          </w:tcPr>
          <w:p w:rsidR="005C2637" w:rsidRPr="00D33014" w:rsidRDefault="005C2637" w:rsidP="000C0A1D">
            <w:pPr>
              <w:spacing w:beforeLines="50" w:before="120" w:afterLines="50" w:after="120"/>
              <w:ind w:firstLine="0"/>
              <w:contextualSpacing/>
              <w:jc w:val="center"/>
            </w:pPr>
            <w:r w:rsidRPr="00D33014">
              <w:t>3</w:t>
            </w:r>
          </w:p>
        </w:tc>
        <w:tc>
          <w:tcPr>
            <w:tcW w:w="7371" w:type="dxa"/>
            <w:shd w:val="clear" w:color="auto" w:fill="00B0F0"/>
          </w:tcPr>
          <w:p w:rsidR="005C2637" w:rsidRPr="00D33014" w:rsidRDefault="005C2637" w:rsidP="006774B7">
            <w:pPr>
              <w:spacing w:after="0"/>
              <w:ind w:firstLine="0"/>
            </w:pPr>
          </w:p>
        </w:tc>
        <w:tc>
          <w:tcPr>
            <w:tcW w:w="1949" w:type="dxa"/>
            <w:shd w:val="clear" w:color="auto" w:fill="00B0F0"/>
            <w:vAlign w:val="center"/>
          </w:tcPr>
          <w:p w:rsidR="005C2637" w:rsidRPr="00D33014" w:rsidRDefault="005C2637" w:rsidP="000C0A1D">
            <w:pPr>
              <w:spacing w:beforeLines="50" w:before="120" w:afterLines="50" w:after="120"/>
              <w:ind w:firstLine="0"/>
              <w:contextualSpacing/>
              <w:jc w:val="center"/>
            </w:pPr>
          </w:p>
        </w:tc>
      </w:tr>
      <w:tr w:rsidR="005C2637" w:rsidRPr="00871F97" w:rsidTr="006774B7">
        <w:tc>
          <w:tcPr>
            <w:tcW w:w="817" w:type="dxa"/>
            <w:vAlign w:val="center"/>
          </w:tcPr>
          <w:p w:rsidR="005C2637" w:rsidRPr="00D33014" w:rsidRDefault="005C2637" w:rsidP="000C0A1D">
            <w:pPr>
              <w:spacing w:beforeLines="50" w:before="120" w:afterLines="50" w:after="120"/>
              <w:ind w:firstLine="0"/>
              <w:contextualSpacing/>
              <w:jc w:val="center"/>
            </w:pPr>
            <w:r w:rsidRPr="00D33014">
              <w:t>4</w:t>
            </w:r>
          </w:p>
        </w:tc>
        <w:tc>
          <w:tcPr>
            <w:tcW w:w="7371" w:type="dxa"/>
          </w:tcPr>
          <w:p w:rsidR="005C2637" w:rsidRPr="00D33014" w:rsidRDefault="005C2637" w:rsidP="006774B7">
            <w:pPr>
              <w:spacing w:after="0"/>
              <w:ind w:firstLine="0"/>
            </w:pPr>
          </w:p>
        </w:tc>
        <w:tc>
          <w:tcPr>
            <w:tcW w:w="1949" w:type="dxa"/>
            <w:vAlign w:val="center"/>
          </w:tcPr>
          <w:p w:rsidR="005C2637" w:rsidRPr="00D33014" w:rsidRDefault="005C2637" w:rsidP="000C0A1D">
            <w:pPr>
              <w:spacing w:beforeLines="50" w:before="120" w:afterLines="50" w:after="120"/>
              <w:ind w:firstLine="0"/>
              <w:contextualSpacing/>
              <w:jc w:val="center"/>
            </w:pPr>
          </w:p>
        </w:tc>
      </w:tr>
      <w:tr w:rsidR="005C2637" w:rsidRPr="00871F97" w:rsidTr="006774B7">
        <w:tc>
          <w:tcPr>
            <w:tcW w:w="817" w:type="dxa"/>
            <w:vAlign w:val="center"/>
          </w:tcPr>
          <w:p w:rsidR="005C2637" w:rsidRPr="00D33014" w:rsidRDefault="005C2637" w:rsidP="000C0A1D">
            <w:pPr>
              <w:spacing w:beforeLines="50" w:before="120" w:afterLines="50" w:after="120"/>
              <w:ind w:firstLine="0"/>
              <w:contextualSpacing/>
              <w:jc w:val="center"/>
            </w:pPr>
            <w:r w:rsidRPr="00D33014">
              <w:t>5</w:t>
            </w:r>
          </w:p>
        </w:tc>
        <w:tc>
          <w:tcPr>
            <w:tcW w:w="7371" w:type="dxa"/>
            <w:vAlign w:val="center"/>
          </w:tcPr>
          <w:p w:rsidR="005C2637" w:rsidRPr="00D33014" w:rsidRDefault="005C2637" w:rsidP="006774B7">
            <w:pPr>
              <w:spacing w:after="0"/>
              <w:ind w:firstLine="0"/>
              <w:contextualSpacing/>
            </w:pPr>
          </w:p>
        </w:tc>
        <w:tc>
          <w:tcPr>
            <w:tcW w:w="1949" w:type="dxa"/>
            <w:vAlign w:val="center"/>
          </w:tcPr>
          <w:p w:rsidR="005C2637" w:rsidRPr="00D33014" w:rsidRDefault="005C2637" w:rsidP="000C0A1D">
            <w:pPr>
              <w:spacing w:beforeLines="50" w:before="120" w:afterLines="50" w:after="120"/>
              <w:ind w:firstLine="0"/>
              <w:contextualSpacing/>
              <w:jc w:val="center"/>
            </w:pPr>
          </w:p>
        </w:tc>
      </w:tr>
      <w:tr w:rsidR="005C2637" w:rsidRPr="00871F97" w:rsidTr="006774B7">
        <w:tc>
          <w:tcPr>
            <w:tcW w:w="817" w:type="dxa"/>
            <w:vAlign w:val="center"/>
          </w:tcPr>
          <w:p w:rsidR="005C2637" w:rsidRPr="00D33014" w:rsidRDefault="005C2637" w:rsidP="000C0A1D">
            <w:pPr>
              <w:spacing w:beforeLines="50" w:before="120" w:afterLines="50" w:after="120"/>
              <w:ind w:firstLine="0"/>
              <w:contextualSpacing/>
              <w:jc w:val="center"/>
            </w:pPr>
            <w:r w:rsidRPr="00D33014">
              <w:t>6</w:t>
            </w:r>
          </w:p>
        </w:tc>
        <w:tc>
          <w:tcPr>
            <w:tcW w:w="7371" w:type="dxa"/>
            <w:vAlign w:val="center"/>
          </w:tcPr>
          <w:p w:rsidR="005C2637" w:rsidRPr="00D33014" w:rsidRDefault="005C2637" w:rsidP="006774B7">
            <w:pPr>
              <w:spacing w:after="0"/>
              <w:ind w:firstLine="0"/>
              <w:contextualSpacing/>
            </w:pPr>
          </w:p>
        </w:tc>
        <w:tc>
          <w:tcPr>
            <w:tcW w:w="1949" w:type="dxa"/>
            <w:vAlign w:val="center"/>
          </w:tcPr>
          <w:p w:rsidR="005C2637" w:rsidRPr="00D33014" w:rsidRDefault="005C2637" w:rsidP="000C0A1D">
            <w:pPr>
              <w:spacing w:beforeLines="50" w:before="120" w:afterLines="50" w:after="120"/>
              <w:ind w:firstLine="0"/>
              <w:contextualSpacing/>
              <w:jc w:val="center"/>
            </w:pPr>
          </w:p>
        </w:tc>
      </w:tr>
      <w:tr w:rsidR="005C2637" w:rsidRPr="00871F97" w:rsidTr="006774B7">
        <w:tc>
          <w:tcPr>
            <w:tcW w:w="817" w:type="dxa"/>
            <w:vAlign w:val="center"/>
          </w:tcPr>
          <w:p w:rsidR="005C2637" w:rsidRPr="00D33014" w:rsidRDefault="005C2637" w:rsidP="000C0A1D">
            <w:pPr>
              <w:spacing w:beforeLines="50" w:before="120" w:afterLines="50" w:after="120"/>
              <w:ind w:firstLine="0"/>
              <w:contextualSpacing/>
              <w:jc w:val="center"/>
            </w:pPr>
            <w:r>
              <w:t>7</w:t>
            </w:r>
          </w:p>
        </w:tc>
        <w:tc>
          <w:tcPr>
            <w:tcW w:w="7371" w:type="dxa"/>
            <w:vAlign w:val="center"/>
          </w:tcPr>
          <w:p w:rsidR="005C2637" w:rsidRPr="00D33014" w:rsidRDefault="005C2637" w:rsidP="006774B7">
            <w:pPr>
              <w:spacing w:after="0"/>
              <w:ind w:firstLine="0"/>
              <w:contextualSpacing/>
            </w:pPr>
          </w:p>
        </w:tc>
        <w:tc>
          <w:tcPr>
            <w:tcW w:w="1949" w:type="dxa"/>
            <w:vAlign w:val="center"/>
          </w:tcPr>
          <w:p w:rsidR="005C2637" w:rsidRPr="00D33014" w:rsidRDefault="005C2637" w:rsidP="000C0A1D">
            <w:pPr>
              <w:spacing w:beforeLines="50" w:before="120" w:afterLines="50" w:after="120"/>
              <w:ind w:firstLine="0"/>
              <w:contextualSpacing/>
              <w:jc w:val="center"/>
            </w:pPr>
          </w:p>
        </w:tc>
      </w:tr>
    </w:tbl>
    <w:p w:rsidR="005C2637" w:rsidRDefault="005C2637" w:rsidP="005C2637">
      <w:pPr>
        <w:ind w:firstLine="0"/>
        <w:rPr>
          <w:sz w:val="22"/>
        </w:rPr>
      </w:pPr>
    </w:p>
    <w:p w:rsidR="005C2637" w:rsidRDefault="005C2637" w:rsidP="005C2637">
      <w:pPr>
        <w:jc w:val="center"/>
        <w:rPr>
          <w:sz w:val="22"/>
        </w:rPr>
      </w:pPr>
    </w:p>
    <w:p w:rsidR="005C2637" w:rsidRPr="00EB6A58" w:rsidRDefault="005C2637" w:rsidP="005C2637">
      <w:pPr>
        <w:jc w:val="center"/>
        <w:rPr>
          <w:sz w:val="22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5036"/>
        <w:gridCol w:w="5103"/>
      </w:tblGrid>
      <w:tr w:rsidR="005C2637" w:rsidRPr="00EB6A58" w:rsidTr="005C2637">
        <w:trPr>
          <w:cantSplit/>
          <w:trHeight w:val="653"/>
        </w:trPr>
        <w:tc>
          <w:tcPr>
            <w:tcW w:w="5036" w:type="dxa"/>
          </w:tcPr>
          <w:p w:rsidR="005C2637" w:rsidRPr="00EB6A58" w:rsidRDefault="005C2637" w:rsidP="006774B7">
            <w:pPr>
              <w:rPr>
                <w:b/>
              </w:rPr>
            </w:pPr>
            <w:r w:rsidRPr="00EB6A58">
              <w:rPr>
                <w:b/>
                <w:sz w:val="22"/>
              </w:rPr>
              <w:t>От Заказчика</w:t>
            </w:r>
          </w:p>
        </w:tc>
        <w:tc>
          <w:tcPr>
            <w:tcW w:w="5103" w:type="dxa"/>
          </w:tcPr>
          <w:p w:rsidR="005C2637" w:rsidRPr="00EB6A58" w:rsidRDefault="005C2637" w:rsidP="006774B7">
            <w:r w:rsidRPr="00EB6A58">
              <w:rPr>
                <w:b/>
                <w:sz w:val="22"/>
              </w:rPr>
              <w:t>От Исполнителя</w:t>
            </w:r>
          </w:p>
        </w:tc>
      </w:tr>
      <w:tr w:rsidR="005C2637" w:rsidRPr="00EB6A58" w:rsidTr="006774B7">
        <w:trPr>
          <w:cantSplit/>
          <w:trHeight w:val="539"/>
        </w:trPr>
        <w:tc>
          <w:tcPr>
            <w:tcW w:w="5036" w:type="dxa"/>
          </w:tcPr>
          <w:p w:rsidR="000C0A1D" w:rsidRDefault="000C0A1D" w:rsidP="000C0A1D">
            <w:pPr>
              <w:spacing w:after="0" w:line="257" w:lineRule="auto"/>
              <w:ind w:firstLine="0"/>
              <w:jc w:val="left"/>
              <w:rPr>
                <w:b/>
              </w:rPr>
            </w:pPr>
            <w:r w:rsidRPr="000C0A1D">
              <w:rPr>
                <w:b/>
                <w:sz w:val="22"/>
              </w:rPr>
              <w:t>Проректор по научной работе</w:t>
            </w:r>
          </w:p>
          <w:p w:rsidR="000C0A1D" w:rsidRPr="000C0A1D" w:rsidRDefault="000C0A1D" w:rsidP="000C0A1D">
            <w:pPr>
              <w:spacing w:after="0" w:line="257" w:lineRule="auto"/>
              <w:ind w:firstLine="0"/>
              <w:jc w:val="left"/>
              <w:rPr>
                <w:b/>
              </w:rPr>
            </w:pPr>
          </w:p>
          <w:p w:rsidR="000C0A1D" w:rsidRPr="000C0A1D" w:rsidRDefault="000C0A1D" w:rsidP="000C0A1D">
            <w:pPr>
              <w:spacing w:after="0" w:line="257" w:lineRule="auto"/>
              <w:ind w:firstLine="0"/>
              <w:jc w:val="left"/>
              <w:rPr>
                <w:b/>
              </w:rPr>
            </w:pPr>
          </w:p>
          <w:p w:rsidR="000C0A1D" w:rsidRDefault="000C0A1D" w:rsidP="000C0A1D">
            <w:pPr>
              <w:spacing w:line="256" w:lineRule="auto"/>
              <w:ind w:firstLine="0"/>
              <w:jc w:val="left"/>
              <w:rPr>
                <w:b/>
              </w:rPr>
            </w:pPr>
            <w:r w:rsidRPr="000C0A1D">
              <w:rPr>
                <w:b/>
                <w:sz w:val="22"/>
              </w:rPr>
              <w:t xml:space="preserve">_________________ </w:t>
            </w:r>
            <w:r w:rsidRPr="000C0A1D">
              <w:rPr>
                <w:sz w:val="22"/>
              </w:rPr>
              <w:t>П.Г. Колесников</w:t>
            </w:r>
          </w:p>
          <w:p w:rsidR="005C2637" w:rsidRPr="00871F97" w:rsidRDefault="000C0A1D" w:rsidP="000C0A1D">
            <w:pPr>
              <w:spacing w:line="256" w:lineRule="auto"/>
              <w:ind w:firstLine="0"/>
              <w:jc w:val="left"/>
              <w:rPr>
                <w:highlight w:val="yellow"/>
              </w:rPr>
            </w:pPr>
            <w:r w:rsidRPr="00356285">
              <w:rPr>
                <w:sz w:val="22"/>
              </w:rPr>
              <w:t>М.П.</w:t>
            </w:r>
          </w:p>
        </w:tc>
        <w:tc>
          <w:tcPr>
            <w:tcW w:w="5103" w:type="dxa"/>
          </w:tcPr>
          <w:p w:rsidR="005C2637" w:rsidRDefault="005C2637" w:rsidP="006774B7">
            <w:pPr>
              <w:spacing w:line="256" w:lineRule="auto"/>
              <w:ind w:firstLine="0"/>
              <w:jc w:val="left"/>
              <w:rPr>
                <w:highlight w:val="yellow"/>
              </w:rPr>
            </w:pPr>
          </w:p>
          <w:p w:rsidR="00C95EDA" w:rsidRDefault="00C95EDA" w:rsidP="006774B7">
            <w:pPr>
              <w:spacing w:line="256" w:lineRule="auto"/>
              <w:ind w:firstLine="0"/>
              <w:jc w:val="left"/>
              <w:rPr>
                <w:highlight w:val="yellow"/>
              </w:rPr>
            </w:pPr>
          </w:p>
          <w:p w:rsidR="00C95EDA" w:rsidRPr="00871F97" w:rsidRDefault="00C95EDA" w:rsidP="006774B7">
            <w:pPr>
              <w:spacing w:line="256" w:lineRule="auto"/>
              <w:ind w:firstLine="0"/>
              <w:jc w:val="left"/>
              <w:rPr>
                <w:highlight w:val="yellow"/>
              </w:rPr>
            </w:pPr>
            <w:r w:rsidRPr="00C95EDA">
              <w:t>_______________________</w:t>
            </w:r>
          </w:p>
        </w:tc>
      </w:tr>
    </w:tbl>
    <w:p w:rsidR="005C2637" w:rsidRPr="00EE29D5" w:rsidRDefault="005C2637" w:rsidP="005C2637">
      <w:pPr>
        <w:spacing w:line="240" w:lineRule="auto"/>
        <w:rPr>
          <w:highlight w:val="yellow"/>
        </w:rPr>
        <w:sectPr w:rsidR="005C2637" w:rsidRPr="00EE29D5" w:rsidSect="006774B7">
          <w:pgSz w:w="11906" w:h="16838"/>
          <w:pgMar w:top="992" w:right="851" w:bottom="1134" w:left="1134" w:header="720" w:footer="720" w:gutter="0"/>
          <w:cols w:space="720"/>
          <w:docGrid w:linePitch="360" w:charSpace="-6145"/>
        </w:sectPr>
      </w:pPr>
    </w:p>
    <w:p w:rsidR="005C2637" w:rsidRPr="00EE29D5" w:rsidRDefault="005C2637" w:rsidP="005C2637">
      <w:pPr>
        <w:spacing w:line="240" w:lineRule="auto"/>
        <w:ind w:firstLine="0"/>
        <w:rPr>
          <w:sz w:val="22"/>
          <w:highlight w:val="yellow"/>
        </w:rPr>
      </w:pPr>
    </w:p>
    <w:p w:rsidR="005C2637" w:rsidRPr="00EB6A58" w:rsidRDefault="005C2637" w:rsidP="005C2637">
      <w:pPr>
        <w:spacing w:line="240" w:lineRule="auto"/>
        <w:ind w:left="6237" w:firstLine="709"/>
        <w:jc w:val="right"/>
        <w:rPr>
          <w:i/>
          <w:sz w:val="22"/>
        </w:rPr>
      </w:pPr>
      <w:r w:rsidRPr="00EB6A58">
        <w:rPr>
          <w:i/>
          <w:sz w:val="22"/>
        </w:rPr>
        <w:t>Приложение № 5</w:t>
      </w:r>
    </w:p>
    <w:p w:rsidR="005C2637" w:rsidRPr="00EB6A58" w:rsidRDefault="005C2637" w:rsidP="005C2637">
      <w:pPr>
        <w:spacing w:line="256" w:lineRule="auto"/>
        <w:ind w:firstLine="0"/>
        <w:jc w:val="right"/>
        <w:rPr>
          <w:bCs/>
          <w:sz w:val="22"/>
        </w:rPr>
      </w:pPr>
      <w:r w:rsidRPr="00EB6A58">
        <w:rPr>
          <w:bCs/>
          <w:sz w:val="22"/>
        </w:rPr>
        <w:t xml:space="preserve">к </w:t>
      </w:r>
      <w:r w:rsidR="00E44BE8">
        <w:rPr>
          <w:bCs/>
          <w:sz w:val="22"/>
        </w:rPr>
        <w:t>Контракту</w:t>
      </w:r>
      <w:r w:rsidR="00E44BE8" w:rsidRPr="00356285">
        <w:rPr>
          <w:bCs/>
          <w:sz w:val="22"/>
        </w:rPr>
        <w:t xml:space="preserve"> </w:t>
      </w:r>
      <w:r w:rsidRPr="00EB6A58">
        <w:rPr>
          <w:bCs/>
          <w:sz w:val="22"/>
        </w:rPr>
        <w:t>№</w:t>
      </w:r>
      <w:r>
        <w:rPr>
          <w:bCs/>
          <w:sz w:val="22"/>
        </w:rPr>
        <w:t xml:space="preserve"> ______</w:t>
      </w:r>
      <w:r w:rsidRPr="00EB6A58">
        <w:rPr>
          <w:bCs/>
          <w:sz w:val="22"/>
        </w:rPr>
        <w:t xml:space="preserve"> /___________ от «___</w:t>
      </w:r>
      <w:r w:rsidRPr="00EB6A58">
        <w:rPr>
          <w:sz w:val="22"/>
        </w:rPr>
        <w:t>»</w:t>
      </w:r>
      <w:r w:rsidRPr="00EB6A58">
        <w:rPr>
          <w:bCs/>
          <w:sz w:val="22"/>
        </w:rPr>
        <w:t xml:space="preserve"> ______________ 202</w:t>
      </w:r>
      <w:r>
        <w:rPr>
          <w:bCs/>
          <w:sz w:val="22"/>
        </w:rPr>
        <w:t>6</w:t>
      </w:r>
      <w:r w:rsidRPr="00EB6A58">
        <w:rPr>
          <w:bCs/>
          <w:sz w:val="22"/>
        </w:rPr>
        <w:t xml:space="preserve"> г.</w:t>
      </w:r>
    </w:p>
    <w:p w:rsidR="005C2637" w:rsidRPr="00EB6A58" w:rsidRDefault="005C2637" w:rsidP="005C2637">
      <w:pPr>
        <w:spacing w:line="240" w:lineRule="auto"/>
        <w:jc w:val="right"/>
        <w:rPr>
          <w:sz w:val="22"/>
        </w:rPr>
      </w:pPr>
    </w:p>
    <w:p w:rsidR="005C2637" w:rsidRPr="00EB6A58" w:rsidRDefault="005C2637" w:rsidP="005C2637">
      <w:pPr>
        <w:spacing w:line="240" w:lineRule="auto"/>
        <w:ind w:firstLine="709"/>
        <w:jc w:val="center"/>
        <w:rPr>
          <w:b/>
          <w:bCs/>
          <w:sz w:val="22"/>
        </w:rPr>
      </w:pPr>
      <w:r w:rsidRPr="00EB6A58">
        <w:rPr>
          <w:b/>
          <w:bCs/>
          <w:sz w:val="22"/>
        </w:rPr>
        <w:t>ТИПОВОЙ ОБРАЗЕЦ</w:t>
      </w:r>
    </w:p>
    <w:p w:rsidR="005C2637" w:rsidRPr="00EB6A58" w:rsidRDefault="005C2637" w:rsidP="005C2637">
      <w:pPr>
        <w:spacing w:line="240" w:lineRule="auto"/>
        <w:ind w:left="6237" w:firstLine="709"/>
        <w:jc w:val="center"/>
        <w:rPr>
          <w:sz w:val="22"/>
        </w:rPr>
      </w:pPr>
    </w:p>
    <w:p w:rsidR="005C2637" w:rsidRPr="00EB6A58" w:rsidRDefault="005C2637" w:rsidP="005C2637">
      <w:pPr>
        <w:spacing w:line="240" w:lineRule="auto"/>
        <w:jc w:val="center"/>
        <w:rPr>
          <w:sz w:val="22"/>
        </w:rPr>
      </w:pPr>
      <w:r w:rsidRPr="00EB6A58">
        <w:rPr>
          <w:b/>
          <w:sz w:val="22"/>
        </w:rPr>
        <w:t>Акт приема-передачи материалов</w:t>
      </w:r>
    </w:p>
    <w:p w:rsidR="005C2637" w:rsidRPr="00EB6A58" w:rsidRDefault="005C2637" w:rsidP="005C2637">
      <w:pPr>
        <w:spacing w:line="256" w:lineRule="auto"/>
        <w:ind w:firstLine="0"/>
        <w:jc w:val="center"/>
        <w:rPr>
          <w:bCs/>
          <w:sz w:val="22"/>
        </w:rPr>
      </w:pPr>
      <w:r>
        <w:rPr>
          <w:bCs/>
          <w:sz w:val="22"/>
        </w:rPr>
        <w:t xml:space="preserve">по </w:t>
      </w:r>
      <w:r w:rsidR="006774B7">
        <w:rPr>
          <w:sz w:val="22"/>
        </w:rPr>
        <w:t>Контракту</w:t>
      </w:r>
      <w:r w:rsidRPr="00EB6A58">
        <w:rPr>
          <w:bCs/>
          <w:sz w:val="22"/>
        </w:rPr>
        <w:t xml:space="preserve"> №</w:t>
      </w:r>
      <w:r>
        <w:rPr>
          <w:bCs/>
          <w:sz w:val="22"/>
        </w:rPr>
        <w:t xml:space="preserve"> ______</w:t>
      </w:r>
      <w:r w:rsidRPr="00EB6A58">
        <w:rPr>
          <w:bCs/>
          <w:sz w:val="22"/>
        </w:rPr>
        <w:t xml:space="preserve"> /___________ от «___</w:t>
      </w:r>
      <w:r w:rsidRPr="00EB6A58">
        <w:rPr>
          <w:sz w:val="22"/>
        </w:rPr>
        <w:t>»</w:t>
      </w:r>
      <w:r w:rsidRPr="00EB6A58">
        <w:rPr>
          <w:bCs/>
          <w:sz w:val="22"/>
        </w:rPr>
        <w:t xml:space="preserve"> ______________ 202</w:t>
      </w:r>
      <w:r>
        <w:rPr>
          <w:bCs/>
          <w:sz w:val="22"/>
        </w:rPr>
        <w:t>6</w:t>
      </w:r>
      <w:r w:rsidRPr="00EB6A58">
        <w:rPr>
          <w:bCs/>
          <w:sz w:val="22"/>
        </w:rPr>
        <w:t xml:space="preserve"> г.</w:t>
      </w:r>
    </w:p>
    <w:p w:rsidR="005C2637" w:rsidRPr="00EB6A58" w:rsidRDefault="005C2637" w:rsidP="005C2637">
      <w:pPr>
        <w:spacing w:line="240" w:lineRule="auto"/>
        <w:jc w:val="center"/>
        <w:rPr>
          <w:color w:val="000000"/>
          <w:sz w:val="22"/>
        </w:rPr>
      </w:pPr>
      <w:r w:rsidRPr="00EB6A58">
        <w:rPr>
          <w:color w:val="000000"/>
          <w:sz w:val="22"/>
        </w:rPr>
        <w:t>для выполнения работ по теме:</w:t>
      </w:r>
    </w:p>
    <w:p w:rsidR="005C2637" w:rsidRDefault="002E3D46" w:rsidP="005C2637">
      <w:pPr>
        <w:spacing w:line="240" w:lineRule="auto"/>
        <w:jc w:val="center"/>
        <w:rPr>
          <w:b/>
          <w:sz w:val="22"/>
        </w:rPr>
      </w:pPr>
      <w:r w:rsidRPr="00BF7A79">
        <w:rPr>
          <w:b/>
          <w:sz w:val="22"/>
        </w:rPr>
        <w:t>«</w:t>
      </w:r>
      <w:r w:rsidRPr="000C0A1D">
        <w:rPr>
          <w:b/>
          <w:sz w:val="22"/>
        </w:rPr>
        <w:t>Получение композиционных материалов на основе полимолочной кислоты методами экструзии и литья под давлением</w:t>
      </w:r>
      <w:r>
        <w:rPr>
          <w:b/>
          <w:sz w:val="22"/>
        </w:rPr>
        <w:t>»</w:t>
      </w:r>
    </w:p>
    <w:p w:rsidR="002E3D46" w:rsidRPr="00EB6A58" w:rsidRDefault="002E3D46" w:rsidP="005C2637">
      <w:pPr>
        <w:spacing w:line="240" w:lineRule="auto"/>
        <w:jc w:val="center"/>
        <w:rPr>
          <w:sz w:val="22"/>
        </w:rPr>
      </w:pPr>
    </w:p>
    <w:p w:rsidR="005C2637" w:rsidRPr="00EB6A58" w:rsidRDefault="005C2637" w:rsidP="005C2637">
      <w:pPr>
        <w:spacing w:line="240" w:lineRule="auto"/>
        <w:jc w:val="center"/>
        <w:rPr>
          <w:b/>
          <w:color w:val="000000"/>
          <w:sz w:val="22"/>
        </w:rPr>
      </w:pPr>
      <w:r w:rsidRPr="00EB6A58">
        <w:rPr>
          <w:color w:val="000000"/>
          <w:sz w:val="22"/>
        </w:rPr>
        <w:t>"______" _____________202_ г.</w:t>
      </w:r>
    </w:p>
    <w:p w:rsidR="005C2637" w:rsidRPr="00EB6A58" w:rsidRDefault="005C2637" w:rsidP="005C2637">
      <w:pPr>
        <w:spacing w:line="240" w:lineRule="auto"/>
        <w:jc w:val="center"/>
        <w:rPr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2676"/>
        <w:gridCol w:w="1887"/>
        <w:gridCol w:w="1276"/>
        <w:gridCol w:w="1559"/>
        <w:gridCol w:w="1949"/>
      </w:tblGrid>
      <w:tr w:rsidR="005C2637" w:rsidRPr="00EB6A58" w:rsidTr="006774B7">
        <w:tc>
          <w:tcPr>
            <w:tcW w:w="790" w:type="dxa"/>
            <w:vAlign w:val="center"/>
          </w:tcPr>
          <w:p w:rsidR="005C2637" w:rsidRPr="00EB6A58" w:rsidRDefault="005C2637" w:rsidP="006774B7">
            <w:pPr>
              <w:spacing w:line="240" w:lineRule="auto"/>
              <w:ind w:firstLine="0"/>
              <w:jc w:val="center"/>
              <w:rPr>
                <w:b/>
              </w:rPr>
            </w:pPr>
            <w:r w:rsidRPr="00EB6A58">
              <w:rPr>
                <w:b/>
                <w:sz w:val="22"/>
              </w:rPr>
              <w:t>№ п/п</w:t>
            </w:r>
          </w:p>
        </w:tc>
        <w:tc>
          <w:tcPr>
            <w:tcW w:w="2676" w:type="dxa"/>
            <w:tcBorders>
              <w:right w:val="single" w:sz="4" w:space="0" w:color="000000"/>
            </w:tcBorders>
            <w:vAlign w:val="center"/>
          </w:tcPr>
          <w:p w:rsidR="005C2637" w:rsidRPr="00EB6A58" w:rsidRDefault="005C2637" w:rsidP="006774B7">
            <w:pPr>
              <w:spacing w:line="240" w:lineRule="auto"/>
              <w:ind w:firstLine="0"/>
              <w:jc w:val="center"/>
              <w:rPr>
                <w:b/>
              </w:rPr>
            </w:pPr>
            <w:r w:rsidRPr="00EB6A58">
              <w:rPr>
                <w:b/>
                <w:sz w:val="22"/>
              </w:rPr>
              <w:t>Наименование</w:t>
            </w:r>
          </w:p>
        </w:tc>
        <w:tc>
          <w:tcPr>
            <w:tcW w:w="1887" w:type="dxa"/>
            <w:tcBorders>
              <w:right w:val="single" w:sz="4" w:space="0" w:color="000000"/>
            </w:tcBorders>
            <w:vAlign w:val="center"/>
          </w:tcPr>
          <w:p w:rsidR="005C2637" w:rsidRPr="00EB6A58" w:rsidRDefault="005C2637" w:rsidP="006774B7">
            <w:pPr>
              <w:spacing w:line="240" w:lineRule="auto"/>
              <w:ind w:firstLine="0"/>
              <w:jc w:val="center"/>
              <w:rPr>
                <w:b/>
              </w:rPr>
            </w:pPr>
            <w:r w:rsidRPr="00EB6A58">
              <w:rPr>
                <w:b/>
                <w:sz w:val="22"/>
              </w:rPr>
              <w:t>Производитель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:rsidR="005C2637" w:rsidRPr="00EB6A58" w:rsidRDefault="005C2637" w:rsidP="006774B7">
            <w:pPr>
              <w:spacing w:line="240" w:lineRule="auto"/>
              <w:ind w:firstLine="0"/>
              <w:jc w:val="center"/>
              <w:rPr>
                <w:b/>
              </w:rPr>
            </w:pPr>
            <w:r w:rsidRPr="00EB6A58">
              <w:rPr>
                <w:b/>
                <w:sz w:val="22"/>
              </w:rPr>
              <w:t>Номер серии</w:t>
            </w:r>
          </w:p>
        </w:tc>
        <w:tc>
          <w:tcPr>
            <w:tcW w:w="1559" w:type="dxa"/>
            <w:vAlign w:val="center"/>
          </w:tcPr>
          <w:p w:rsidR="005C2637" w:rsidRPr="00EB6A58" w:rsidRDefault="005C2637" w:rsidP="006774B7">
            <w:pPr>
              <w:spacing w:line="240" w:lineRule="auto"/>
              <w:ind w:firstLine="0"/>
              <w:jc w:val="center"/>
              <w:rPr>
                <w:b/>
              </w:rPr>
            </w:pPr>
            <w:r w:rsidRPr="00EB6A58">
              <w:rPr>
                <w:b/>
                <w:sz w:val="22"/>
              </w:rPr>
              <w:t>Количество</w:t>
            </w:r>
          </w:p>
        </w:tc>
        <w:tc>
          <w:tcPr>
            <w:tcW w:w="1949" w:type="dxa"/>
            <w:vAlign w:val="center"/>
          </w:tcPr>
          <w:p w:rsidR="005C2637" w:rsidRPr="00EB6A58" w:rsidRDefault="005C2637" w:rsidP="006774B7">
            <w:pPr>
              <w:spacing w:line="240" w:lineRule="auto"/>
              <w:ind w:firstLine="0"/>
              <w:jc w:val="center"/>
              <w:rPr>
                <w:b/>
              </w:rPr>
            </w:pPr>
            <w:r w:rsidRPr="00EB6A58">
              <w:rPr>
                <w:b/>
                <w:sz w:val="22"/>
              </w:rPr>
              <w:t>Метод исследования</w:t>
            </w:r>
          </w:p>
        </w:tc>
      </w:tr>
      <w:tr w:rsidR="005C2637" w:rsidRPr="00EB6A58" w:rsidTr="006774B7">
        <w:tc>
          <w:tcPr>
            <w:tcW w:w="790" w:type="dxa"/>
          </w:tcPr>
          <w:p w:rsidR="005C2637" w:rsidRPr="00EB6A58" w:rsidRDefault="005C2637" w:rsidP="006774B7">
            <w:pPr>
              <w:spacing w:line="240" w:lineRule="auto"/>
              <w:ind w:firstLine="0"/>
              <w:jc w:val="center"/>
            </w:pPr>
            <w:r w:rsidRPr="00EB6A58">
              <w:rPr>
                <w:sz w:val="22"/>
              </w:rPr>
              <w:t>1</w:t>
            </w:r>
          </w:p>
        </w:tc>
        <w:tc>
          <w:tcPr>
            <w:tcW w:w="2676" w:type="dxa"/>
            <w:tcBorders>
              <w:right w:val="single" w:sz="4" w:space="0" w:color="000000"/>
            </w:tcBorders>
          </w:tcPr>
          <w:p w:rsidR="005C2637" w:rsidRPr="00EB6A58" w:rsidRDefault="005C2637" w:rsidP="006774B7">
            <w:pPr>
              <w:pStyle w:val="2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87" w:type="dxa"/>
            <w:tcBorders>
              <w:right w:val="single" w:sz="4" w:space="0" w:color="000000"/>
            </w:tcBorders>
          </w:tcPr>
          <w:p w:rsidR="005C2637" w:rsidRPr="00EB6A58" w:rsidRDefault="005C2637" w:rsidP="006774B7">
            <w:pPr>
              <w:pStyle w:val="2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5C2637" w:rsidRPr="00EB6A58" w:rsidRDefault="005C2637" w:rsidP="006774B7">
            <w:pPr>
              <w:pStyle w:val="2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5C2637" w:rsidRPr="00EB6A58" w:rsidRDefault="005C2637" w:rsidP="006774B7">
            <w:pPr>
              <w:pStyle w:val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49" w:type="dxa"/>
          </w:tcPr>
          <w:p w:rsidR="005C2637" w:rsidRPr="00EB6A58" w:rsidRDefault="005C2637" w:rsidP="006774B7">
            <w:pPr>
              <w:spacing w:line="240" w:lineRule="auto"/>
              <w:ind w:firstLine="0"/>
              <w:jc w:val="center"/>
              <w:rPr>
                <w:b/>
              </w:rPr>
            </w:pPr>
          </w:p>
        </w:tc>
      </w:tr>
      <w:tr w:rsidR="005C2637" w:rsidRPr="00EB6A58" w:rsidTr="006774B7">
        <w:tc>
          <w:tcPr>
            <w:tcW w:w="790" w:type="dxa"/>
          </w:tcPr>
          <w:p w:rsidR="005C2637" w:rsidRPr="00EB6A58" w:rsidRDefault="005C2637" w:rsidP="006774B7">
            <w:pPr>
              <w:spacing w:line="240" w:lineRule="auto"/>
              <w:ind w:firstLine="0"/>
              <w:jc w:val="center"/>
            </w:pPr>
            <w:r w:rsidRPr="00EB6A58">
              <w:rPr>
                <w:sz w:val="22"/>
              </w:rPr>
              <w:t>2</w:t>
            </w:r>
          </w:p>
        </w:tc>
        <w:tc>
          <w:tcPr>
            <w:tcW w:w="2676" w:type="dxa"/>
            <w:tcBorders>
              <w:right w:val="single" w:sz="4" w:space="0" w:color="000000"/>
            </w:tcBorders>
          </w:tcPr>
          <w:p w:rsidR="005C2637" w:rsidRPr="00EB6A58" w:rsidRDefault="005C2637" w:rsidP="006774B7">
            <w:pPr>
              <w:pStyle w:val="2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87" w:type="dxa"/>
            <w:tcBorders>
              <w:right w:val="single" w:sz="4" w:space="0" w:color="000000"/>
            </w:tcBorders>
          </w:tcPr>
          <w:p w:rsidR="005C2637" w:rsidRPr="00EB6A58" w:rsidRDefault="005C2637" w:rsidP="006774B7">
            <w:pPr>
              <w:pStyle w:val="2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5C2637" w:rsidRPr="00EB6A58" w:rsidRDefault="005C2637" w:rsidP="006774B7">
            <w:pPr>
              <w:pStyle w:val="2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5C2637" w:rsidRPr="00EB6A58" w:rsidRDefault="005C2637" w:rsidP="006774B7">
            <w:pPr>
              <w:pStyle w:val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49" w:type="dxa"/>
          </w:tcPr>
          <w:p w:rsidR="005C2637" w:rsidRPr="00EB6A58" w:rsidRDefault="005C2637" w:rsidP="006774B7">
            <w:pPr>
              <w:spacing w:line="240" w:lineRule="auto"/>
              <w:ind w:firstLine="0"/>
              <w:jc w:val="center"/>
              <w:rPr>
                <w:b/>
              </w:rPr>
            </w:pPr>
          </w:p>
        </w:tc>
      </w:tr>
    </w:tbl>
    <w:p w:rsidR="005C2637" w:rsidRPr="00EB6A58" w:rsidRDefault="005C2637" w:rsidP="005C2637">
      <w:pPr>
        <w:spacing w:line="240" w:lineRule="auto"/>
        <w:rPr>
          <w:b/>
          <w:sz w:val="22"/>
        </w:rPr>
      </w:pPr>
    </w:p>
    <w:p w:rsidR="005C2637" w:rsidRPr="00EB6A58" w:rsidRDefault="004B2148" w:rsidP="005C2637">
      <w:pPr>
        <w:spacing w:line="240" w:lineRule="auto"/>
        <w:rPr>
          <w:sz w:val="22"/>
        </w:rPr>
      </w:pPr>
      <w:r>
        <w:rPr>
          <w:noProof/>
          <w:sz w:val="2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Вставить фигурный текст 5" o:spid="_x0000_s1026" type="#_x0000_t136" style="position:absolute;left:0;text-align:left;margin-left:94.6pt;margin-top:4.8pt;width:298.5pt;height:41.25pt;rotation:320;z-index:251660288" filled="f">
            <v:shadow color="#868686"/>
            <v:textpath style="font-family:&quot;Arial&quot;" trim="t" string="ОБРАЗЕЦ"/>
          </v:shape>
        </w:pict>
      </w:r>
    </w:p>
    <w:p w:rsidR="005C2637" w:rsidRPr="00EB6A58" w:rsidRDefault="005C2637" w:rsidP="005C2637">
      <w:pPr>
        <w:spacing w:line="240" w:lineRule="auto"/>
        <w:rPr>
          <w:sz w:val="22"/>
        </w:rPr>
      </w:pPr>
      <w:r w:rsidRPr="00EB6A58">
        <w:rPr>
          <w:sz w:val="22"/>
        </w:rPr>
        <w:tab/>
      </w:r>
    </w:p>
    <w:tbl>
      <w:tblPr>
        <w:tblpPr w:leftFromText="180" w:rightFromText="180" w:vertAnchor="text" w:horzAnchor="margin" w:tblpX="70" w:tblpY="119"/>
        <w:tblW w:w="10031" w:type="dxa"/>
        <w:tblLayout w:type="fixed"/>
        <w:tblLook w:val="0000" w:firstRow="0" w:lastRow="0" w:firstColumn="0" w:lastColumn="0" w:noHBand="0" w:noVBand="0"/>
      </w:tblPr>
      <w:tblGrid>
        <w:gridCol w:w="5015"/>
        <w:gridCol w:w="5016"/>
      </w:tblGrid>
      <w:tr w:rsidR="005C2637" w:rsidRPr="00DA2BCF" w:rsidTr="006774B7">
        <w:trPr>
          <w:trHeight w:val="1134"/>
        </w:trPr>
        <w:tc>
          <w:tcPr>
            <w:tcW w:w="5015" w:type="dxa"/>
          </w:tcPr>
          <w:p w:rsidR="005C2637" w:rsidRPr="00EB6A58" w:rsidRDefault="005C2637" w:rsidP="006774B7">
            <w:pPr>
              <w:spacing w:line="240" w:lineRule="auto"/>
              <w:rPr>
                <w:b/>
                <w:u w:val="single"/>
              </w:rPr>
            </w:pPr>
          </w:p>
          <w:p w:rsidR="005C2637" w:rsidRPr="00EB6A58" w:rsidRDefault="005C2637" w:rsidP="006774B7">
            <w:pPr>
              <w:spacing w:line="240" w:lineRule="auto"/>
              <w:rPr>
                <w:b/>
                <w:u w:val="single"/>
              </w:rPr>
            </w:pPr>
            <w:r w:rsidRPr="00EB6A58">
              <w:rPr>
                <w:b/>
                <w:sz w:val="22"/>
                <w:u w:val="single"/>
              </w:rPr>
              <w:t>Передал:</w:t>
            </w:r>
          </w:p>
          <w:p w:rsidR="005C2637" w:rsidRPr="00EB6A58" w:rsidRDefault="005C2637" w:rsidP="006774B7">
            <w:pPr>
              <w:spacing w:line="240" w:lineRule="auto"/>
            </w:pPr>
            <w:r w:rsidRPr="00EB6A58">
              <w:rPr>
                <w:sz w:val="22"/>
              </w:rPr>
              <w:t>Должность</w:t>
            </w:r>
          </w:p>
          <w:p w:rsidR="005C2637" w:rsidRPr="00EB6A58" w:rsidRDefault="005C2637" w:rsidP="006774B7">
            <w:pPr>
              <w:spacing w:line="240" w:lineRule="auto"/>
            </w:pPr>
          </w:p>
          <w:p w:rsidR="005C2637" w:rsidRPr="00EB6A58" w:rsidRDefault="005C2637" w:rsidP="006774B7">
            <w:pPr>
              <w:spacing w:line="240" w:lineRule="auto"/>
            </w:pPr>
            <w:r w:rsidRPr="00EB6A58">
              <w:rPr>
                <w:sz w:val="22"/>
              </w:rPr>
              <w:t>_____________________ (_________________)</w:t>
            </w:r>
          </w:p>
          <w:p w:rsidR="005C2637" w:rsidRPr="00EB6A58" w:rsidRDefault="005C2637" w:rsidP="006774B7">
            <w:pPr>
              <w:spacing w:line="240" w:lineRule="auto"/>
              <w:ind w:left="567" w:firstLine="567"/>
            </w:pPr>
            <w:r w:rsidRPr="00EB6A58">
              <w:rPr>
                <w:sz w:val="22"/>
              </w:rPr>
              <w:t>Подпись</w:t>
            </w:r>
            <w:r w:rsidRPr="00EB6A58">
              <w:rPr>
                <w:sz w:val="22"/>
              </w:rPr>
              <w:tab/>
            </w:r>
            <w:r w:rsidRPr="00EB6A58">
              <w:rPr>
                <w:sz w:val="22"/>
              </w:rPr>
              <w:tab/>
            </w:r>
            <w:r w:rsidRPr="00EB6A58">
              <w:rPr>
                <w:sz w:val="22"/>
              </w:rPr>
              <w:tab/>
              <w:t>ФИО</w:t>
            </w:r>
          </w:p>
          <w:p w:rsidR="005C2637" w:rsidRPr="00EB6A58" w:rsidRDefault="005C2637" w:rsidP="006774B7">
            <w:pPr>
              <w:spacing w:line="240" w:lineRule="auto"/>
            </w:pPr>
          </w:p>
          <w:p w:rsidR="005C2637" w:rsidRPr="00EB6A58" w:rsidRDefault="005C2637" w:rsidP="006774B7">
            <w:pPr>
              <w:pStyle w:val="a5"/>
              <w:spacing w:line="240" w:lineRule="auto"/>
              <w:ind w:firstLine="0"/>
            </w:pPr>
            <w:r w:rsidRPr="00EB6A58">
              <w:rPr>
                <w:sz w:val="22"/>
              </w:rPr>
              <w:t>Дата: ________________</w:t>
            </w:r>
          </w:p>
        </w:tc>
        <w:tc>
          <w:tcPr>
            <w:tcW w:w="5016" w:type="dxa"/>
          </w:tcPr>
          <w:p w:rsidR="005C2637" w:rsidRPr="00EB6A58" w:rsidRDefault="005C2637" w:rsidP="006774B7">
            <w:pPr>
              <w:spacing w:line="240" w:lineRule="auto"/>
              <w:rPr>
                <w:b/>
                <w:u w:val="single"/>
              </w:rPr>
            </w:pPr>
          </w:p>
          <w:p w:rsidR="005C2637" w:rsidRPr="00EB6A58" w:rsidRDefault="005C2637" w:rsidP="006774B7">
            <w:pPr>
              <w:spacing w:line="240" w:lineRule="auto"/>
            </w:pPr>
            <w:r w:rsidRPr="00EB6A58">
              <w:rPr>
                <w:b/>
                <w:sz w:val="22"/>
                <w:u w:val="single"/>
              </w:rPr>
              <w:t>Принял</w:t>
            </w:r>
            <w:r w:rsidRPr="00EB6A58">
              <w:rPr>
                <w:sz w:val="22"/>
              </w:rPr>
              <w:t>:</w:t>
            </w:r>
          </w:p>
          <w:p w:rsidR="005C2637" w:rsidRPr="00EB6A58" w:rsidRDefault="005C2637" w:rsidP="006774B7">
            <w:pPr>
              <w:spacing w:line="240" w:lineRule="auto"/>
            </w:pPr>
            <w:r w:rsidRPr="00EB6A58">
              <w:rPr>
                <w:sz w:val="22"/>
              </w:rPr>
              <w:t>Должность</w:t>
            </w:r>
          </w:p>
          <w:p w:rsidR="005C2637" w:rsidRPr="00EB6A58" w:rsidRDefault="005C2637" w:rsidP="006774B7">
            <w:pPr>
              <w:spacing w:line="240" w:lineRule="auto"/>
            </w:pPr>
          </w:p>
          <w:p w:rsidR="005C2637" w:rsidRPr="00EB6A58" w:rsidRDefault="005C2637" w:rsidP="006774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lang w:eastAsia="en-US"/>
              </w:rPr>
            </w:pPr>
            <w:r w:rsidRPr="00EB6A58">
              <w:rPr>
                <w:sz w:val="22"/>
              </w:rPr>
              <w:t xml:space="preserve">___________________ </w:t>
            </w:r>
            <w:r w:rsidRPr="00EB6A58">
              <w:rPr>
                <w:sz w:val="22"/>
                <w:lang w:eastAsia="en-US"/>
              </w:rPr>
              <w:t>(___________________)</w:t>
            </w:r>
          </w:p>
          <w:p w:rsidR="005C2637" w:rsidRPr="00EB6A58" w:rsidRDefault="005C2637" w:rsidP="006774B7">
            <w:pPr>
              <w:spacing w:line="240" w:lineRule="auto"/>
              <w:ind w:left="567" w:firstLine="567"/>
            </w:pPr>
            <w:r w:rsidRPr="00EB6A58">
              <w:rPr>
                <w:sz w:val="22"/>
              </w:rPr>
              <w:t>Подпись</w:t>
            </w:r>
            <w:r w:rsidRPr="00EB6A58">
              <w:rPr>
                <w:sz w:val="22"/>
              </w:rPr>
              <w:tab/>
            </w:r>
            <w:r w:rsidRPr="00EB6A58">
              <w:rPr>
                <w:sz w:val="22"/>
              </w:rPr>
              <w:tab/>
            </w:r>
            <w:r w:rsidRPr="00EB6A58">
              <w:rPr>
                <w:sz w:val="22"/>
              </w:rPr>
              <w:tab/>
              <w:t>ФИО</w:t>
            </w:r>
          </w:p>
          <w:p w:rsidR="005C2637" w:rsidRPr="00EB6A58" w:rsidRDefault="005C2637" w:rsidP="006774B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lang w:eastAsia="en-US"/>
              </w:rPr>
            </w:pPr>
          </w:p>
          <w:p w:rsidR="005C2637" w:rsidRPr="00EB6A58" w:rsidRDefault="005C2637" w:rsidP="006774B7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 w:rsidRPr="00EB6A58">
              <w:rPr>
                <w:sz w:val="22"/>
                <w:lang w:eastAsia="en-US"/>
              </w:rPr>
              <w:t>Дата: ________________</w:t>
            </w:r>
          </w:p>
        </w:tc>
      </w:tr>
    </w:tbl>
    <w:p w:rsidR="005C2637" w:rsidRPr="00DA2BCF" w:rsidRDefault="005C2637" w:rsidP="005C2637">
      <w:pPr>
        <w:spacing w:line="240" w:lineRule="auto"/>
        <w:ind w:firstLine="0"/>
      </w:pPr>
    </w:p>
    <w:p w:rsidR="005C2637" w:rsidRDefault="005C2637" w:rsidP="005C2637"/>
    <w:p w:rsidR="0087684F" w:rsidRPr="00927B22" w:rsidRDefault="0087684F" w:rsidP="0087684F">
      <w:pPr>
        <w:rPr>
          <w:sz w:val="22"/>
          <w:highlight w:val="yellow"/>
        </w:rPr>
      </w:pPr>
    </w:p>
    <w:sectPr w:rsidR="0087684F" w:rsidRPr="00927B22" w:rsidSect="006774B7">
      <w:pgSz w:w="11906" w:h="16838"/>
      <w:pgMar w:top="992" w:right="851" w:bottom="1134" w:left="1134" w:header="720" w:footer="720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148" w:rsidRDefault="004B2148">
      <w:pPr>
        <w:spacing w:after="0" w:line="240" w:lineRule="auto"/>
      </w:pPr>
      <w:r>
        <w:separator/>
      </w:r>
    </w:p>
  </w:endnote>
  <w:endnote w:type="continuationSeparator" w:id="0">
    <w:p w:rsidR="004B2148" w:rsidRDefault="004B2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4B7" w:rsidRDefault="006774B7" w:rsidP="006774B7">
    <w:pPr>
      <w:pStyle w:val="a3"/>
      <w:tabs>
        <w:tab w:val="left" w:pos="6168"/>
        <w:tab w:val="right" w:pos="9921"/>
      </w:tabs>
      <w:jc w:val="left"/>
    </w:pPr>
    <w:r>
      <w:tab/>
    </w: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D043B0">
      <w:rPr>
        <w:noProof/>
        <w:lang w:eastAsia="ru-RU"/>
      </w:rPr>
      <w:t>11</w:t>
    </w:r>
    <w:r>
      <w:fldChar w:fldCharType="end"/>
    </w:r>
  </w:p>
  <w:p w:rsidR="006774B7" w:rsidRDefault="006774B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148" w:rsidRDefault="004B2148">
      <w:pPr>
        <w:spacing w:after="0" w:line="240" w:lineRule="auto"/>
      </w:pPr>
      <w:r>
        <w:separator/>
      </w:r>
    </w:p>
  </w:footnote>
  <w:footnote w:type="continuationSeparator" w:id="0">
    <w:p w:rsidR="004B2148" w:rsidRDefault="004B2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76"/>
        </w:tabs>
        <w:ind w:left="876" w:hanging="4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0"/>
        </w:tabs>
        <w:ind w:left="10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84F"/>
    <w:rsid w:val="000831F3"/>
    <w:rsid w:val="0009414F"/>
    <w:rsid w:val="000C0A1D"/>
    <w:rsid w:val="00176D75"/>
    <w:rsid w:val="001B6378"/>
    <w:rsid w:val="001D76A2"/>
    <w:rsid w:val="001F7F0F"/>
    <w:rsid w:val="002E3D46"/>
    <w:rsid w:val="0039260C"/>
    <w:rsid w:val="003C45E1"/>
    <w:rsid w:val="003E3161"/>
    <w:rsid w:val="00445FB7"/>
    <w:rsid w:val="00461C69"/>
    <w:rsid w:val="004B2148"/>
    <w:rsid w:val="005237D3"/>
    <w:rsid w:val="00537F4F"/>
    <w:rsid w:val="005505C1"/>
    <w:rsid w:val="005872F9"/>
    <w:rsid w:val="005A302E"/>
    <w:rsid w:val="005C2637"/>
    <w:rsid w:val="005D2987"/>
    <w:rsid w:val="005E2909"/>
    <w:rsid w:val="006774B7"/>
    <w:rsid w:val="00684671"/>
    <w:rsid w:val="00691E86"/>
    <w:rsid w:val="007B0C0C"/>
    <w:rsid w:val="007C157C"/>
    <w:rsid w:val="008727D4"/>
    <w:rsid w:val="00874ADB"/>
    <w:rsid w:val="0087684F"/>
    <w:rsid w:val="00941D44"/>
    <w:rsid w:val="00944761"/>
    <w:rsid w:val="00992064"/>
    <w:rsid w:val="00993212"/>
    <w:rsid w:val="009C2511"/>
    <w:rsid w:val="009E7292"/>
    <w:rsid w:val="00A16FE8"/>
    <w:rsid w:val="00A86ED8"/>
    <w:rsid w:val="00AF0D59"/>
    <w:rsid w:val="00BA5990"/>
    <w:rsid w:val="00BB222A"/>
    <w:rsid w:val="00C95EDA"/>
    <w:rsid w:val="00CA77D5"/>
    <w:rsid w:val="00D043B0"/>
    <w:rsid w:val="00DC223F"/>
    <w:rsid w:val="00E33680"/>
    <w:rsid w:val="00E44BE8"/>
    <w:rsid w:val="00F5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84F"/>
    <w:pPr>
      <w:suppressAutoHyphens/>
      <w:spacing w:after="160"/>
      <w:ind w:firstLine="340"/>
      <w:jc w:val="both"/>
    </w:pPr>
    <w:rPr>
      <w:rFonts w:ascii="Times New Roman" w:eastAsia="Calibri" w:hAnsi="Times New Roman" w:cs="Times New Roman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7684F"/>
    <w:pPr>
      <w:suppressLineNumbers/>
      <w:tabs>
        <w:tab w:val="center" w:pos="4677"/>
        <w:tab w:val="right" w:pos="9355"/>
      </w:tabs>
      <w:spacing w:after="0" w:line="100" w:lineRule="atLeast"/>
    </w:pPr>
  </w:style>
  <w:style w:type="character" w:customStyle="1" w:styleId="a4">
    <w:name w:val="Нижний колонтитул Знак"/>
    <w:basedOn w:val="a0"/>
    <w:link w:val="a3"/>
    <w:uiPriority w:val="99"/>
    <w:rsid w:val="0087684F"/>
    <w:rPr>
      <w:rFonts w:ascii="Times New Roman" w:eastAsia="Calibri" w:hAnsi="Times New Roman" w:cs="Times New Roman"/>
      <w:sz w:val="24"/>
      <w:lang w:eastAsia="ar-SA"/>
    </w:rPr>
  </w:style>
  <w:style w:type="paragraph" w:customStyle="1" w:styleId="2">
    <w:name w:val="Без интервала2"/>
    <w:rsid w:val="0087684F"/>
    <w:pPr>
      <w:suppressAutoHyphens/>
      <w:spacing w:after="0" w:line="240" w:lineRule="auto"/>
      <w:ind w:firstLine="340"/>
      <w:jc w:val="both"/>
    </w:pPr>
    <w:rPr>
      <w:rFonts w:ascii="Times New Roman" w:eastAsia="Calibri" w:hAnsi="Times New Roman" w:cs="Times New Roman"/>
      <w:sz w:val="24"/>
      <w:lang w:eastAsia="ar-SA"/>
    </w:rPr>
  </w:style>
  <w:style w:type="paragraph" w:customStyle="1" w:styleId="1">
    <w:name w:val="Абзац списка1"/>
    <w:basedOn w:val="a"/>
    <w:rsid w:val="0087684F"/>
    <w:pPr>
      <w:ind w:left="720"/>
    </w:pPr>
  </w:style>
  <w:style w:type="paragraph" w:customStyle="1" w:styleId="ConsNormal">
    <w:name w:val="ConsNormal"/>
    <w:uiPriority w:val="99"/>
    <w:rsid w:val="0087684F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ar-SA"/>
    </w:rPr>
  </w:style>
  <w:style w:type="paragraph" w:customStyle="1" w:styleId="10">
    <w:name w:val="Обычный1"/>
    <w:rsid w:val="008768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0">
    <w:name w:val="Обычный2"/>
    <w:rsid w:val="005C26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5C263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C2637"/>
    <w:rPr>
      <w:rFonts w:ascii="Times New Roman" w:eastAsia="Calibri" w:hAnsi="Times New Roman" w:cs="Times New Roman"/>
      <w:sz w:val="24"/>
      <w:lang w:eastAsia="ar-SA"/>
    </w:rPr>
  </w:style>
  <w:style w:type="paragraph" w:styleId="a7">
    <w:name w:val="Body Text"/>
    <w:basedOn w:val="a"/>
    <w:link w:val="a8"/>
    <w:uiPriority w:val="99"/>
    <w:semiHidden/>
    <w:unhideWhenUsed/>
    <w:rsid w:val="000C0A1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C0A1D"/>
    <w:rPr>
      <w:rFonts w:ascii="Times New Roman" w:eastAsia="Calibri" w:hAnsi="Times New Roman" w:cs="Times New Roman"/>
      <w:sz w:val="24"/>
      <w:lang w:eastAsia="ar-SA"/>
    </w:rPr>
  </w:style>
  <w:style w:type="character" w:styleId="a9">
    <w:name w:val="Hyperlink"/>
    <w:basedOn w:val="a0"/>
    <w:uiPriority w:val="99"/>
    <w:semiHidden/>
    <w:unhideWhenUsed/>
    <w:rsid w:val="000C0A1D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16F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84F"/>
    <w:pPr>
      <w:suppressAutoHyphens/>
      <w:spacing w:after="160"/>
      <w:ind w:firstLine="340"/>
      <w:jc w:val="both"/>
    </w:pPr>
    <w:rPr>
      <w:rFonts w:ascii="Times New Roman" w:eastAsia="Calibri" w:hAnsi="Times New Roman" w:cs="Times New Roman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7684F"/>
    <w:pPr>
      <w:suppressLineNumbers/>
      <w:tabs>
        <w:tab w:val="center" w:pos="4677"/>
        <w:tab w:val="right" w:pos="9355"/>
      </w:tabs>
      <w:spacing w:after="0" w:line="100" w:lineRule="atLeast"/>
    </w:pPr>
  </w:style>
  <w:style w:type="character" w:customStyle="1" w:styleId="a4">
    <w:name w:val="Нижний колонтитул Знак"/>
    <w:basedOn w:val="a0"/>
    <w:link w:val="a3"/>
    <w:uiPriority w:val="99"/>
    <w:rsid w:val="0087684F"/>
    <w:rPr>
      <w:rFonts w:ascii="Times New Roman" w:eastAsia="Calibri" w:hAnsi="Times New Roman" w:cs="Times New Roman"/>
      <w:sz w:val="24"/>
      <w:lang w:eastAsia="ar-SA"/>
    </w:rPr>
  </w:style>
  <w:style w:type="paragraph" w:customStyle="1" w:styleId="2">
    <w:name w:val="Без интервала2"/>
    <w:rsid w:val="0087684F"/>
    <w:pPr>
      <w:suppressAutoHyphens/>
      <w:spacing w:after="0" w:line="240" w:lineRule="auto"/>
      <w:ind w:firstLine="340"/>
      <w:jc w:val="both"/>
    </w:pPr>
    <w:rPr>
      <w:rFonts w:ascii="Times New Roman" w:eastAsia="Calibri" w:hAnsi="Times New Roman" w:cs="Times New Roman"/>
      <w:sz w:val="24"/>
      <w:lang w:eastAsia="ar-SA"/>
    </w:rPr>
  </w:style>
  <w:style w:type="paragraph" w:customStyle="1" w:styleId="1">
    <w:name w:val="Абзац списка1"/>
    <w:basedOn w:val="a"/>
    <w:rsid w:val="0087684F"/>
    <w:pPr>
      <w:ind w:left="720"/>
    </w:pPr>
  </w:style>
  <w:style w:type="paragraph" w:customStyle="1" w:styleId="ConsNormal">
    <w:name w:val="ConsNormal"/>
    <w:uiPriority w:val="99"/>
    <w:rsid w:val="0087684F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ar-SA"/>
    </w:rPr>
  </w:style>
  <w:style w:type="paragraph" w:customStyle="1" w:styleId="10">
    <w:name w:val="Обычный1"/>
    <w:rsid w:val="008768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0">
    <w:name w:val="Обычный2"/>
    <w:rsid w:val="005C26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5C263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C2637"/>
    <w:rPr>
      <w:rFonts w:ascii="Times New Roman" w:eastAsia="Calibri" w:hAnsi="Times New Roman" w:cs="Times New Roman"/>
      <w:sz w:val="24"/>
      <w:lang w:eastAsia="ar-SA"/>
    </w:rPr>
  </w:style>
  <w:style w:type="paragraph" w:styleId="a7">
    <w:name w:val="Body Text"/>
    <w:basedOn w:val="a"/>
    <w:link w:val="a8"/>
    <w:uiPriority w:val="99"/>
    <w:semiHidden/>
    <w:unhideWhenUsed/>
    <w:rsid w:val="000C0A1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C0A1D"/>
    <w:rPr>
      <w:rFonts w:ascii="Times New Roman" w:eastAsia="Calibri" w:hAnsi="Times New Roman" w:cs="Times New Roman"/>
      <w:sz w:val="24"/>
      <w:lang w:eastAsia="ar-SA"/>
    </w:rPr>
  </w:style>
  <w:style w:type="character" w:styleId="a9">
    <w:name w:val="Hyperlink"/>
    <w:basedOn w:val="a0"/>
    <w:uiPriority w:val="99"/>
    <w:semiHidden/>
    <w:unhideWhenUsed/>
    <w:rsid w:val="000C0A1D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16F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4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3787</Words>
  <Characters>21588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Начальник отдела ОКиТП</cp:lastModifiedBy>
  <cp:revision>3</cp:revision>
  <dcterms:created xsi:type="dcterms:W3CDTF">2026-07-29T04:42:00Z</dcterms:created>
  <dcterms:modified xsi:type="dcterms:W3CDTF">2026-07-29T05:06:00Z</dcterms:modified>
</cp:coreProperties>
</file>