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FE3CC5">
        <w:rPr>
          <w:rFonts w:ascii="PT Astra Serif" w:hAnsi="PT Astra Serif"/>
          <w:sz w:val="23"/>
          <w:szCs w:val="23"/>
        </w:rPr>
        <w:t>семена травы газонной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F32E69">
        <w:rPr>
          <w:rFonts w:ascii="PT Astra Serif" w:hAnsi="PT Astra Serif"/>
          <w:color w:val="auto"/>
          <w:sz w:val="23"/>
          <w:szCs w:val="23"/>
        </w:rPr>
        <w:t>4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966E5E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03C" w:rsidRDefault="00FE3CC5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Семена травы газонной</w:t>
            </w:r>
          </w:p>
          <w:p w:rsidR="009B275A" w:rsidRDefault="009B275A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В состав семян входит смесь трав, в том числе может быть: райграс / мятлик / овсяница / полевица / тимофеевка</w:t>
            </w:r>
          </w:p>
          <w:p w:rsidR="00966E5E" w:rsidRDefault="00966E5E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966E5E">
              <w:rPr>
                <w:rFonts w:ascii="PT Astra Serif" w:hAnsi="PT Astra Serif"/>
                <w:bCs/>
                <w:sz w:val="16"/>
                <w:szCs w:val="16"/>
              </w:rPr>
              <w:t>Цвет</w:t>
            </w:r>
            <w:r w:rsidRPr="00966E5E">
              <w:rPr>
                <w:rFonts w:ascii="PT Astra Serif" w:hAnsi="PT Astra Serif"/>
                <w:sz w:val="16"/>
                <w:szCs w:val="16"/>
              </w:rPr>
              <w:t>: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966E5E">
              <w:rPr>
                <w:rFonts w:ascii="PT Astra Serif" w:hAnsi="PT Astra Serif"/>
                <w:sz w:val="16"/>
                <w:szCs w:val="16"/>
              </w:rPr>
              <w:t>зелёный</w:t>
            </w:r>
          </w:p>
          <w:p w:rsidR="00966E5E" w:rsidRPr="00545EA7" w:rsidRDefault="00966E5E" w:rsidP="004E5C2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966E5E">
              <w:rPr>
                <w:rFonts w:ascii="PT Astra Serif" w:hAnsi="PT Astra Serif"/>
                <w:sz w:val="16"/>
                <w:szCs w:val="16"/>
              </w:rPr>
              <w:t>Жизненный цикл трав: многолетние</w:t>
            </w:r>
            <w:bookmarkStart w:id="1" w:name="_GoBack"/>
            <w:bookmarkEnd w:id="1"/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FE3CC5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 кг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FE3CC5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E3CC5">
              <w:rPr>
                <w:rFonts w:ascii="PT Astra Serif" w:hAnsi="PT Astra Serif"/>
                <w:sz w:val="16"/>
                <w:szCs w:val="16"/>
              </w:rPr>
              <w:t>01.19.31.169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4E502B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4E502B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9F5CFA" w:rsidRDefault="00AB4103">
            <w:pPr>
              <w:rPr>
                <w:rFonts w:ascii="PT Astra Serif" w:hAnsi="PT Astra Serif"/>
                <w:b/>
                <w:sz w:val="22"/>
                <w:szCs w:val="22"/>
              </w:rPr>
            </w:pPr>
            <w:r w:rsidRPr="009F5CFA">
              <w:rPr>
                <w:rFonts w:ascii="PT Astra Serif" w:hAnsi="PT Astra Serif"/>
                <w:b/>
                <w:sz w:val="22"/>
                <w:szCs w:val="22"/>
              </w:rPr>
              <w:t xml:space="preserve">   </w:t>
            </w:r>
          </w:p>
          <w:p w:rsidR="00AB4103" w:rsidRPr="009F5CFA" w:rsidRDefault="00AB4103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AB4103" w:rsidRPr="009F5CFA" w:rsidRDefault="00AB4103" w:rsidP="00F95B7A">
            <w:pPr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9F5CFA">
              <w:rPr>
                <w:rFonts w:ascii="PT Astra Serif" w:hAnsi="PT Astra Serif"/>
                <w:b/>
                <w:sz w:val="22"/>
                <w:szCs w:val="22"/>
              </w:rPr>
              <w:t>Заказчик:</w:t>
            </w:r>
          </w:p>
          <w:p w:rsidR="00AB4103" w:rsidRPr="009F5CFA" w:rsidRDefault="00AB4103" w:rsidP="00F95B7A">
            <w:pPr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AB4103" w:rsidRPr="009F5CFA" w:rsidRDefault="00AB4103" w:rsidP="00AB4103">
            <w:pPr>
              <w:ind w:left="-108"/>
              <w:rPr>
                <w:rFonts w:ascii="PT Astra Serif" w:hAnsi="PT Astra Serif"/>
                <w:sz w:val="22"/>
                <w:szCs w:val="22"/>
              </w:rPr>
            </w:pPr>
            <w:r w:rsidRPr="009F5CFA">
              <w:rPr>
                <w:rStyle w:val="12"/>
                <w:rFonts w:ascii="PT Astra Serif" w:hAnsi="PT Astra Serif"/>
                <w:sz w:val="22"/>
                <w:szCs w:val="22"/>
              </w:rPr>
              <w:t>__________________ /____________/</w:t>
            </w:r>
          </w:p>
          <w:p w:rsidR="00AB4103" w:rsidRPr="009F5CFA" w:rsidRDefault="00AB4103" w:rsidP="00AB4103">
            <w:pPr>
              <w:jc w:val="left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9F5CFA">
              <w:rPr>
                <w:rFonts w:ascii="PT Astra Serif" w:hAnsi="PT Astra Serif"/>
                <w:sz w:val="22"/>
                <w:szCs w:val="22"/>
              </w:rPr>
              <w:t>м.п</w:t>
            </w:r>
            <w:proofErr w:type="spellEnd"/>
            <w:r w:rsidRPr="009F5CF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9F5CFA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9F5CFA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AB4103" w:rsidRPr="009F5CFA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  <w:p w:rsidR="00AB4103" w:rsidRPr="009F5CFA" w:rsidRDefault="00AB4103" w:rsidP="00AB4103">
            <w:pPr>
              <w:ind w:left="48"/>
              <w:rPr>
                <w:rFonts w:ascii="PT Astra Serif" w:hAnsi="PT Astra Serif"/>
                <w:sz w:val="22"/>
                <w:szCs w:val="22"/>
              </w:rPr>
            </w:pPr>
            <w:r w:rsidRPr="009F5CFA">
              <w:rPr>
                <w:rFonts w:ascii="PT Astra Serif" w:hAnsi="PT Astra Serif"/>
                <w:b/>
                <w:bCs/>
                <w:sz w:val="22"/>
                <w:szCs w:val="22"/>
              </w:rPr>
              <w:t>Поставщик:</w:t>
            </w:r>
            <w:r w:rsidRPr="009F5CFA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  <w:p w:rsidR="00AB4103" w:rsidRPr="009F5CFA" w:rsidRDefault="00AB4103" w:rsidP="00AB4103">
            <w:pPr>
              <w:ind w:left="48"/>
              <w:rPr>
                <w:rFonts w:ascii="PT Astra Serif" w:hAnsi="PT Astra Serif"/>
                <w:sz w:val="22"/>
                <w:szCs w:val="22"/>
              </w:rPr>
            </w:pPr>
          </w:p>
          <w:p w:rsidR="00AB4103" w:rsidRPr="009F5CFA" w:rsidRDefault="00AB4103" w:rsidP="00AB4103">
            <w:pPr>
              <w:ind w:left="48"/>
              <w:rPr>
                <w:rFonts w:ascii="PT Astra Serif" w:hAnsi="PT Astra Serif"/>
                <w:sz w:val="22"/>
                <w:szCs w:val="22"/>
              </w:rPr>
            </w:pPr>
            <w:r w:rsidRPr="009F5CFA">
              <w:rPr>
                <w:rFonts w:ascii="PT Astra Serif" w:hAnsi="PT Astra Serif"/>
                <w:sz w:val="22"/>
                <w:szCs w:val="22"/>
              </w:rPr>
              <w:t xml:space="preserve">_______________/____________/ </w:t>
            </w:r>
          </w:p>
          <w:p w:rsidR="00AB4103" w:rsidRPr="009F5CFA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22"/>
                <w:szCs w:val="22"/>
              </w:rPr>
            </w:pPr>
            <w:proofErr w:type="spellStart"/>
            <w:r w:rsidRPr="009F5CFA">
              <w:rPr>
                <w:rFonts w:ascii="PT Astra Serif" w:hAnsi="PT Astra Serif"/>
                <w:sz w:val="22"/>
                <w:szCs w:val="22"/>
              </w:rPr>
              <w:t>м.п</w:t>
            </w:r>
            <w:proofErr w:type="spellEnd"/>
            <w:r w:rsidRPr="009F5CFA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F02718" w:rsidRDefault="00CF24FB">
      <w:pPr>
        <w:tabs>
          <w:tab w:val="left" w:pos="5895"/>
        </w:tabs>
        <w:rPr>
          <w:rFonts w:ascii="PT Astra Serif" w:hAnsi="PT Astra Serif"/>
        </w:rPr>
      </w:pPr>
    </w:p>
    <w:sectPr w:rsidR="00CF24FB" w:rsidRPr="00F02718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D4243"/>
    <w:rsid w:val="000E37A0"/>
    <w:rsid w:val="001110A4"/>
    <w:rsid w:val="00131298"/>
    <w:rsid w:val="00145CAF"/>
    <w:rsid w:val="0019394B"/>
    <w:rsid w:val="001B405B"/>
    <w:rsid w:val="001C05C7"/>
    <w:rsid w:val="001C713F"/>
    <w:rsid w:val="00221BEA"/>
    <w:rsid w:val="0028555A"/>
    <w:rsid w:val="002C2759"/>
    <w:rsid w:val="002E51B2"/>
    <w:rsid w:val="002F75C8"/>
    <w:rsid w:val="00305EB7"/>
    <w:rsid w:val="0032210F"/>
    <w:rsid w:val="0034497C"/>
    <w:rsid w:val="00385A0D"/>
    <w:rsid w:val="00394BE2"/>
    <w:rsid w:val="00395378"/>
    <w:rsid w:val="003B4517"/>
    <w:rsid w:val="003C4407"/>
    <w:rsid w:val="0044364A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775E5"/>
    <w:rsid w:val="00685D1C"/>
    <w:rsid w:val="00721D89"/>
    <w:rsid w:val="00726A87"/>
    <w:rsid w:val="00754B61"/>
    <w:rsid w:val="007934EB"/>
    <w:rsid w:val="007A25F8"/>
    <w:rsid w:val="007B4C74"/>
    <w:rsid w:val="00816424"/>
    <w:rsid w:val="008235F7"/>
    <w:rsid w:val="00823D47"/>
    <w:rsid w:val="00833A5A"/>
    <w:rsid w:val="00862492"/>
    <w:rsid w:val="00922B5A"/>
    <w:rsid w:val="00966E5E"/>
    <w:rsid w:val="00971F20"/>
    <w:rsid w:val="009B275A"/>
    <w:rsid w:val="009D220D"/>
    <w:rsid w:val="009D5293"/>
    <w:rsid w:val="009E2F77"/>
    <w:rsid w:val="009F5CFA"/>
    <w:rsid w:val="009F71B2"/>
    <w:rsid w:val="00A07D94"/>
    <w:rsid w:val="00A71205"/>
    <w:rsid w:val="00AB4103"/>
    <w:rsid w:val="00AE4CB0"/>
    <w:rsid w:val="00B228ED"/>
    <w:rsid w:val="00B41138"/>
    <w:rsid w:val="00B50B32"/>
    <w:rsid w:val="00BC6BCB"/>
    <w:rsid w:val="00BE1A8B"/>
    <w:rsid w:val="00BE5049"/>
    <w:rsid w:val="00BE5301"/>
    <w:rsid w:val="00C07A8B"/>
    <w:rsid w:val="00C70B13"/>
    <w:rsid w:val="00C81FF9"/>
    <w:rsid w:val="00C9192F"/>
    <w:rsid w:val="00CA1B75"/>
    <w:rsid w:val="00CD10EB"/>
    <w:rsid w:val="00CD44DE"/>
    <w:rsid w:val="00CE1A98"/>
    <w:rsid w:val="00CE70EC"/>
    <w:rsid w:val="00CF24FB"/>
    <w:rsid w:val="00D041CE"/>
    <w:rsid w:val="00D21795"/>
    <w:rsid w:val="00D36FFB"/>
    <w:rsid w:val="00D71B06"/>
    <w:rsid w:val="00D85CDD"/>
    <w:rsid w:val="00D91732"/>
    <w:rsid w:val="00E61D1F"/>
    <w:rsid w:val="00E6386A"/>
    <w:rsid w:val="00E65D2A"/>
    <w:rsid w:val="00EA5EA4"/>
    <w:rsid w:val="00EB29FC"/>
    <w:rsid w:val="00EB62CD"/>
    <w:rsid w:val="00EC1041"/>
    <w:rsid w:val="00EE039B"/>
    <w:rsid w:val="00F00509"/>
    <w:rsid w:val="00F02718"/>
    <w:rsid w:val="00F32E69"/>
    <w:rsid w:val="00F9093C"/>
    <w:rsid w:val="00F95B7A"/>
    <w:rsid w:val="00FB56A9"/>
    <w:rsid w:val="00FB6131"/>
    <w:rsid w:val="00FE3CC5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7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18877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35</cp:revision>
  <cp:lastPrinted>2026-05-18T04:34:00Z</cp:lastPrinted>
  <dcterms:created xsi:type="dcterms:W3CDTF">2026-05-18T05:47:00Z</dcterms:created>
  <dcterms:modified xsi:type="dcterms:W3CDTF">2026-08-07T04:36:00Z</dcterms:modified>
</cp:coreProperties>
</file>