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220" w:rsidRPr="0046359A" w:rsidRDefault="003F1220" w:rsidP="003F1220">
      <w:pPr>
        <w:widowControl/>
        <w:suppressAutoHyphens w:val="0"/>
        <w:jc w:val="center"/>
        <w:rPr>
          <w:rFonts w:cs="Times New Roman"/>
          <w:b/>
          <w:sz w:val="22"/>
          <w:szCs w:val="22"/>
          <w:lang w:eastAsia="ru-RU"/>
        </w:rPr>
      </w:pPr>
      <w:bookmarkStart w:id="0" w:name="_GoBack"/>
      <w:bookmarkEnd w:id="0"/>
      <w:r w:rsidRPr="0046359A">
        <w:rPr>
          <w:rFonts w:cs="Times New Roman"/>
          <w:b/>
          <w:sz w:val="22"/>
          <w:szCs w:val="22"/>
          <w:lang w:eastAsia="ru-RU"/>
        </w:rPr>
        <w:t>Договор №</w:t>
      </w:r>
      <w:r w:rsidR="00A703A4">
        <w:rPr>
          <w:rFonts w:cs="Times New Roman"/>
          <w:b/>
          <w:sz w:val="22"/>
          <w:szCs w:val="22"/>
          <w:lang w:eastAsia="ru-RU"/>
        </w:rPr>
        <w:t xml:space="preserve"> </w:t>
      </w:r>
      <w:r w:rsidR="00A21227">
        <w:rPr>
          <w:rFonts w:cs="Times New Roman"/>
          <w:b/>
          <w:sz w:val="22"/>
          <w:szCs w:val="22"/>
          <w:lang w:eastAsia="ru-RU"/>
        </w:rPr>
        <w:t>72Б/Ц</w:t>
      </w:r>
    </w:p>
    <w:p w:rsidR="00943751" w:rsidRDefault="00943751" w:rsidP="00C62CE2">
      <w:pPr>
        <w:jc w:val="center"/>
        <w:rPr>
          <w:b/>
          <w:sz w:val="22"/>
          <w:szCs w:val="22"/>
        </w:rPr>
      </w:pPr>
      <w:r w:rsidRPr="00943751">
        <w:rPr>
          <w:b/>
          <w:sz w:val="22"/>
          <w:szCs w:val="22"/>
        </w:rPr>
        <w:t>на поставку</w:t>
      </w:r>
      <w:r w:rsidR="00C62CE2">
        <w:rPr>
          <w:b/>
          <w:sz w:val="22"/>
          <w:szCs w:val="22"/>
        </w:rPr>
        <w:t xml:space="preserve"> бензина и дизельного топлива </w:t>
      </w:r>
      <w:r w:rsidRPr="00943751">
        <w:rPr>
          <w:b/>
          <w:sz w:val="22"/>
          <w:szCs w:val="22"/>
        </w:rPr>
        <w:t xml:space="preserve">по топливным картам </w:t>
      </w:r>
    </w:p>
    <w:p w:rsidR="000D39C1" w:rsidRPr="00943751" w:rsidRDefault="000D39C1" w:rsidP="00C62CE2">
      <w:pPr>
        <w:jc w:val="center"/>
        <w:rPr>
          <w:b/>
          <w:sz w:val="22"/>
          <w:szCs w:val="22"/>
        </w:rPr>
      </w:pPr>
    </w:p>
    <w:p w:rsidR="00154D50" w:rsidRPr="000D39C1" w:rsidRDefault="00943751" w:rsidP="00154D50">
      <w:pPr>
        <w:pStyle w:val="a4"/>
        <w:ind w:firstLine="567"/>
        <w:jc w:val="center"/>
        <w:rPr>
          <w:rFonts w:ascii="Times New Roman" w:hAnsi="Times New Roman"/>
          <w:b/>
          <w:lang w:eastAsia="ru-RU"/>
        </w:rPr>
      </w:pPr>
      <w:r w:rsidRPr="00A21227">
        <w:rPr>
          <w:rFonts w:ascii="Times New Roman" w:eastAsia="Arimo" w:hAnsi="Times New Roman"/>
          <w:lang w:eastAsia="ru-RU"/>
        </w:rPr>
        <w:t>(</w:t>
      </w:r>
      <w:r w:rsidRPr="00A21227">
        <w:rPr>
          <w:rFonts w:ascii="Times New Roman" w:eastAsia="Arimo" w:hAnsi="Times New Roman"/>
          <w:b/>
          <w:lang w:eastAsia="ru-RU"/>
        </w:rPr>
        <w:t>ИКЗ</w:t>
      </w:r>
      <w:r w:rsidR="00A21227" w:rsidRPr="00A21227">
        <w:rPr>
          <w:rFonts w:ascii="Times New Roman" w:eastAsia="Times New Roman" w:hAnsi="Times New Roman" w:cs="Calibri"/>
          <w:color w:val="000000"/>
          <w:shd w:val="clear" w:color="auto" w:fill="FAFAFA"/>
          <w:lang w:eastAsia="ar-SA"/>
        </w:rPr>
        <w:t xml:space="preserve"> 261770403237977040100100110000000244</w:t>
      </w:r>
      <w:r w:rsidRPr="00A21227">
        <w:rPr>
          <w:rFonts w:ascii="Times New Roman" w:eastAsia="Arimo" w:hAnsi="Times New Roman"/>
          <w:lang w:eastAsia="ru-RU"/>
        </w:rPr>
        <w:t>)</w:t>
      </w:r>
    </w:p>
    <w:tbl>
      <w:tblPr>
        <w:tblW w:w="0" w:type="auto"/>
        <w:tblLook w:val="04A0" w:firstRow="1" w:lastRow="0" w:firstColumn="1" w:lastColumn="0" w:noHBand="0" w:noVBand="1"/>
      </w:tblPr>
      <w:tblGrid>
        <w:gridCol w:w="4941"/>
        <w:gridCol w:w="4980"/>
      </w:tblGrid>
      <w:tr w:rsidR="00DB4A90" w:rsidRPr="0046359A" w:rsidTr="009E4F50">
        <w:tc>
          <w:tcPr>
            <w:tcW w:w="5210" w:type="dxa"/>
            <w:hideMark/>
          </w:tcPr>
          <w:p w:rsidR="00DB4A90" w:rsidRPr="0046359A" w:rsidRDefault="00DB4A90" w:rsidP="009E4F50">
            <w:pPr>
              <w:widowControl/>
              <w:suppressAutoHyphens w:val="0"/>
              <w:rPr>
                <w:rFonts w:eastAsia="Calibri" w:cs="Times New Roman"/>
                <w:caps/>
                <w:sz w:val="22"/>
                <w:szCs w:val="22"/>
                <w:lang w:eastAsia="en-US"/>
              </w:rPr>
            </w:pPr>
            <w:r w:rsidRPr="0046359A">
              <w:rPr>
                <w:rFonts w:cs="Times New Roman"/>
                <w:sz w:val="22"/>
                <w:szCs w:val="22"/>
                <w:lang w:eastAsia="ru-RU"/>
              </w:rPr>
              <w:t>г. Москва</w:t>
            </w:r>
          </w:p>
        </w:tc>
        <w:tc>
          <w:tcPr>
            <w:tcW w:w="5211" w:type="dxa"/>
            <w:hideMark/>
          </w:tcPr>
          <w:p w:rsidR="00DB4A90" w:rsidRPr="0046359A" w:rsidRDefault="00DB4A90" w:rsidP="00D561A6">
            <w:pPr>
              <w:widowControl/>
              <w:suppressAutoHyphens w:val="0"/>
              <w:jc w:val="right"/>
              <w:rPr>
                <w:rFonts w:eastAsia="Calibri" w:cs="Times New Roman"/>
                <w:caps/>
                <w:sz w:val="22"/>
                <w:szCs w:val="22"/>
                <w:lang w:eastAsia="en-US"/>
              </w:rPr>
            </w:pPr>
            <w:r w:rsidRPr="0046359A">
              <w:rPr>
                <w:rFonts w:cs="Times New Roman"/>
                <w:bCs/>
                <w:sz w:val="22"/>
                <w:szCs w:val="22"/>
                <w:lang w:eastAsia="ru-RU"/>
              </w:rPr>
              <w:t>«___»</w:t>
            </w:r>
            <w:r w:rsidR="00B32708" w:rsidRPr="0046359A">
              <w:rPr>
                <w:rFonts w:cs="Times New Roman"/>
                <w:bCs/>
                <w:sz w:val="22"/>
                <w:szCs w:val="22"/>
                <w:lang w:eastAsia="ru-RU"/>
              </w:rPr>
              <w:t xml:space="preserve"> </w:t>
            </w:r>
            <w:r w:rsidR="00D561A6" w:rsidRPr="0046359A">
              <w:rPr>
                <w:rFonts w:cs="Times New Roman"/>
                <w:bCs/>
                <w:sz w:val="22"/>
                <w:szCs w:val="22"/>
                <w:lang w:eastAsia="ru-RU"/>
              </w:rPr>
              <w:t>____________</w:t>
            </w:r>
            <w:r w:rsidR="00B32708" w:rsidRPr="0046359A">
              <w:rPr>
                <w:rFonts w:cs="Times New Roman"/>
                <w:bCs/>
                <w:sz w:val="22"/>
                <w:szCs w:val="22"/>
                <w:lang w:eastAsia="ru-RU"/>
              </w:rPr>
              <w:t xml:space="preserve"> </w:t>
            </w:r>
            <w:r w:rsidR="00943751">
              <w:rPr>
                <w:rFonts w:cs="Times New Roman"/>
                <w:bCs/>
                <w:sz w:val="22"/>
                <w:szCs w:val="22"/>
                <w:lang w:eastAsia="ru-RU"/>
              </w:rPr>
              <w:t>2026</w:t>
            </w:r>
            <w:r w:rsidRPr="0046359A">
              <w:rPr>
                <w:rFonts w:cs="Times New Roman"/>
                <w:bCs/>
                <w:sz w:val="22"/>
                <w:szCs w:val="22"/>
                <w:lang w:eastAsia="ru-RU"/>
              </w:rPr>
              <w:t xml:space="preserve"> г</w:t>
            </w:r>
            <w:r w:rsidRPr="0046359A">
              <w:rPr>
                <w:rFonts w:cs="Times New Roman"/>
                <w:sz w:val="22"/>
                <w:szCs w:val="22"/>
                <w:lang w:eastAsia="ru-RU"/>
              </w:rPr>
              <w:t>.</w:t>
            </w:r>
          </w:p>
        </w:tc>
      </w:tr>
    </w:tbl>
    <w:p w:rsidR="003F1220" w:rsidRPr="0046359A" w:rsidRDefault="003F1220" w:rsidP="003F1220">
      <w:pPr>
        <w:widowControl/>
        <w:suppressAutoHyphens w:val="0"/>
        <w:rPr>
          <w:rFonts w:cs="Times New Roman"/>
          <w:sz w:val="22"/>
          <w:szCs w:val="22"/>
          <w:lang w:eastAsia="ru-RU"/>
        </w:rPr>
      </w:pPr>
    </w:p>
    <w:p w:rsidR="00B32708" w:rsidRPr="000D39C1" w:rsidRDefault="00DB4A90" w:rsidP="00DB4A90">
      <w:pPr>
        <w:ind w:firstLine="851"/>
        <w:jc w:val="both"/>
        <w:rPr>
          <w:rFonts w:cs="Times New Roman"/>
          <w:sz w:val="21"/>
          <w:szCs w:val="21"/>
          <w:lang w:eastAsia="ru-RU"/>
        </w:rPr>
      </w:pPr>
      <w:r w:rsidRPr="000D39C1">
        <w:rPr>
          <w:rFonts w:cs="Times New Roman"/>
          <w:sz w:val="21"/>
          <w:szCs w:val="21"/>
          <w:lang w:eastAsia="ru-RU"/>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0D39C1">
        <w:rPr>
          <w:rFonts w:cs="Times New Roman"/>
          <w:b/>
          <w:sz w:val="21"/>
          <w:szCs w:val="21"/>
          <w:lang w:eastAsia="ru-RU"/>
        </w:rPr>
        <w:t>(ФГБУ «НМИЦ ПН им. В.П. Сербского»</w:t>
      </w:r>
      <w:r w:rsidRPr="000D39C1">
        <w:rPr>
          <w:rFonts w:cs="Times New Roman"/>
          <w:sz w:val="21"/>
          <w:szCs w:val="21"/>
          <w:lang w:eastAsia="ru-RU"/>
        </w:rPr>
        <w:t xml:space="preserve"> </w:t>
      </w:r>
      <w:r w:rsidRPr="000D39C1">
        <w:rPr>
          <w:rFonts w:cs="Times New Roman"/>
          <w:b/>
          <w:sz w:val="21"/>
          <w:szCs w:val="21"/>
          <w:lang w:eastAsia="ru-RU"/>
        </w:rPr>
        <w:t>Минздрава России</w:t>
      </w:r>
      <w:r w:rsidRPr="000D39C1">
        <w:rPr>
          <w:rFonts w:cs="Times New Roman"/>
          <w:sz w:val="21"/>
          <w:szCs w:val="21"/>
          <w:lang w:eastAsia="ru-RU"/>
        </w:rPr>
        <w:t>), в дальнейшем именуемое «</w:t>
      </w:r>
      <w:r w:rsidRPr="000D39C1">
        <w:rPr>
          <w:rFonts w:cs="Times New Roman"/>
          <w:b/>
          <w:sz w:val="21"/>
          <w:szCs w:val="21"/>
          <w:lang w:eastAsia="ru-RU"/>
        </w:rPr>
        <w:t>Заказчик</w:t>
      </w:r>
      <w:r w:rsidRPr="000D39C1">
        <w:rPr>
          <w:rFonts w:cs="Times New Roman"/>
          <w:sz w:val="21"/>
          <w:szCs w:val="21"/>
          <w:lang w:eastAsia="ru-RU"/>
        </w:rPr>
        <w:t xml:space="preserve">», в </w:t>
      </w:r>
      <w:r w:rsidR="00B32708" w:rsidRPr="000D39C1">
        <w:rPr>
          <w:rFonts w:cs="Times New Roman"/>
          <w:sz w:val="21"/>
          <w:szCs w:val="21"/>
        </w:rPr>
        <w:t>лице</w:t>
      </w:r>
      <w:r w:rsidR="00915FF1" w:rsidRPr="000D39C1">
        <w:rPr>
          <w:rFonts w:cs="Times New Roman"/>
          <w:sz w:val="21"/>
          <w:szCs w:val="21"/>
          <w:lang w:eastAsia="ru-RU"/>
        </w:rPr>
        <w:t xml:space="preserve"> заместителя генерального директора </w:t>
      </w:r>
      <w:r w:rsidR="00915FF1" w:rsidRPr="000D39C1">
        <w:rPr>
          <w:rFonts w:cs="Times New Roman"/>
          <w:sz w:val="21"/>
          <w:szCs w:val="21"/>
          <w:lang w:eastAsia="ru-RU"/>
        </w:rPr>
        <w:br/>
        <w:t xml:space="preserve">по финансово-экономическим вопросам Юрасовой Марии Андреевны, действующего на основании доверенности от </w:t>
      </w:r>
      <w:r w:rsidR="00943751" w:rsidRPr="000D39C1">
        <w:rPr>
          <w:rFonts w:cs="Times New Roman"/>
          <w:sz w:val="21"/>
          <w:szCs w:val="21"/>
        </w:rPr>
        <w:t>19.11.2025 г. № 01-22/8895</w:t>
      </w:r>
      <w:r w:rsidR="00915FF1" w:rsidRPr="000D39C1">
        <w:rPr>
          <w:rFonts w:eastAsia="Arial Unicode MS" w:cs="Times New Roman"/>
          <w:color w:val="000000"/>
          <w:sz w:val="21"/>
          <w:szCs w:val="21"/>
          <w:lang w:eastAsia="ru-RU"/>
        </w:rPr>
        <w:t>,</w:t>
      </w:r>
      <w:r w:rsidRPr="000D39C1">
        <w:rPr>
          <w:rFonts w:cs="Times New Roman"/>
          <w:sz w:val="21"/>
          <w:szCs w:val="21"/>
          <w:lang w:eastAsia="ru-RU"/>
        </w:rPr>
        <w:t xml:space="preserve"> с одной стороны, </w:t>
      </w:r>
      <w:r w:rsidR="00C62CE2" w:rsidRPr="000D39C1">
        <w:rPr>
          <w:rFonts w:cs="Times New Roman"/>
          <w:sz w:val="21"/>
          <w:szCs w:val="21"/>
          <w:lang w:eastAsia="ru-RU"/>
        </w:rPr>
        <w:t>и</w:t>
      </w:r>
    </w:p>
    <w:p w:rsidR="00C62CE2" w:rsidRPr="000D39C1" w:rsidRDefault="00C62CE2" w:rsidP="00C62CE2">
      <w:pPr>
        <w:ind w:firstLine="708"/>
        <w:jc w:val="both"/>
        <w:rPr>
          <w:rFonts w:cs="Times New Roman"/>
          <w:sz w:val="21"/>
          <w:szCs w:val="21"/>
        </w:rPr>
      </w:pPr>
      <w:r w:rsidRPr="000D39C1">
        <w:rPr>
          <w:rFonts w:cs="Times New Roman"/>
          <w:sz w:val="21"/>
          <w:szCs w:val="21"/>
          <w:highlight w:val="red"/>
        </w:rPr>
        <w:t xml:space="preserve"> __________________________________</w:t>
      </w:r>
      <w:r w:rsidRPr="000D39C1">
        <w:rPr>
          <w:rFonts w:cs="Times New Roman"/>
          <w:b/>
          <w:sz w:val="21"/>
          <w:szCs w:val="21"/>
          <w:highlight w:val="red"/>
        </w:rPr>
        <w:t>(___________________)</w:t>
      </w:r>
      <w:r w:rsidRPr="000D39C1">
        <w:rPr>
          <w:rFonts w:cs="Times New Roman"/>
          <w:sz w:val="21"/>
          <w:szCs w:val="21"/>
          <w:highlight w:val="red"/>
        </w:rPr>
        <w:t>,</w:t>
      </w:r>
      <w:r w:rsidRPr="000D39C1">
        <w:rPr>
          <w:rFonts w:cs="Times New Roman"/>
          <w:sz w:val="21"/>
          <w:szCs w:val="21"/>
        </w:rPr>
        <w:t xml:space="preserve"> именуемое в дальнейшем </w:t>
      </w:r>
      <w:r w:rsidRPr="000D39C1">
        <w:rPr>
          <w:rFonts w:cs="Times New Roman"/>
          <w:b/>
          <w:sz w:val="21"/>
          <w:szCs w:val="21"/>
        </w:rPr>
        <w:t>«Поставщик»</w:t>
      </w:r>
      <w:r w:rsidRPr="000D39C1">
        <w:rPr>
          <w:rFonts w:cs="Times New Roman"/>
          <w:sz w:val="21"/>
          <w:szCs w:val="21"/>
        </w:rPr>
        <w:t xml:space="preserve">, в лице </w:t>
      </w:r>
      <w:r w:rsidRPr="000D39C1">
        <w:rPr>
          <w:rFonts w:cs="Times New Roman"/>
          <w:sz w:val="21"/>
          <w:szCs w:val="21"/>
          <w:highlight w:val="red"/>
        </w:rPr>
        <w:t>_____________________________,</w:t>
      </w:r>
      <w:r w:rsidRPr="000D39C1">
        <w:rPr>
          <w:rFonts w:cs="Times New Roman"/>
          <w:sz w:val="21"/>
          <w:szCs w:val="21"/>
        </w:rPr>
        <w:t xml:space="preserve"> действующего на основании </w:t>
      </w:r>
      <w:r w:rsidRPr="000D39C1">
        <w:rPr>
          <w:rFonts w:cs="Times New Roman"/>
          <w:sz w:val="21"/>
          <w:szCs w:val="21"/>
          <w:highlight w:val="red"/>
        </w:rPr>
        <w:t>________________,</w:t>
      </w:r>
      <w:r w:rsidRPr="000D39C1">
        <w:rPr>
          <w:rFonts w:cs="Times New Roman"/>
          <w:sz w:val="21"/>
          <w:szCs w:val="21"/>
        </w:rPr>
        <w:t xml:space="preserve"> </w:t>
      </w:r>
      <w:r w:rsidRPr="000D39C1">
        <w:rPr>
          <w:rFonts w:cs="Times New Roman"/>
          <w:sz w:val="21"/>
          <w:szCs w:val="21"/>
        </w:rPr>
        <w:br/>
        <w:t xml:space="preserve">с другой стороны, здесь и далее именуемые "Стороны", в соответствии с п. </w:t>
      </w:r>
      <w:r w:rsidR="00A21227">
        <w:rPr>
          <w:rFonts w:cs="Times New Roman"/>
          <w:sz w:val="21"/>
          <w:szCs w:val="21"/>
        </w:rPr>
        <w:t xml:space="preserve">4 </w:t>
      </w:r>
      <w:r w:rsidRPr="000D39C1">
        <w:rPr>
          <w:rFonts w:cs="Times New Roman"/>
          <w:sz w:val="21"/>
          <w:szCs w:val="21"/>
        </w:rPr>
        <w:t xml:space="preserve">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Pr="000D39C1">
          <w:rPr>
            <w:rFonts w:cs="Times New Roman"/>
            <w:sz w:val="21"/>
            <w:szCs w:val="21"/>
          </w:rPr>
          <w:t>Федеральный закон</w:t>
        </w:r>
      </w:hyperlink>
      <w:r w:rsidRPr="000D39C1">
        <w:rPr>
          <w:rFonts w:cs="Times New Roman"/>
          <w:sz w:val="21"/>
          <w:szCs w:val="21"/>
        </w:rPr>
        <w:t xml:space="preserve"> о контрактной системе), по результатам закупки у единственного поставщика, заключили настоящий Договор (далее - Договор) </w:t>
      </w:r>
      <w:r w:rsidR="000D39C1">
        <w:rPr>
          <w:rFonts w:cs="Times New Roman"/>
          <w:sz w:val="21"/>
          <w:szCs w:val="21"/>
        </w:rPr>
        <w:br/>
      </w:r>
      <w:r w:rsidRPr="000D39C1">
        <w:rPr>
          <w:rFonts w:cs="Times New Roman"/>
          <w:sz w:val="21"/>
          <w:szCs w:val="21"/>
        </w:rPr>
        <w:t>о нижеследующем:</w:t>
      </w:r>
    </w:p>
    <w:p w:rsidR="008A46A1" w:rsidRPr="000D39C1" w:rsidRDefault="008A46A1" w:rsidP="00943751">
      <w:pPr>
        <w:jc w:val="both"/>
        <w:rPr>
          <w:rFonts w:cs="Times New Roman"/>
          <w:b/>
          <w:sz w:val="21"/>
          <w:szCs w:val="21"/>
          <w:lang w:eastAsia="ru-RU"/>
        </w:rPr>
      </w:pPr>
    </w:p>
    <w:p w:rsidR="003F1220" w:rsidRPr="000D39C1" w:rsidRDefault="00B121C3" w:rsidP="003F1220">
      <w:pPr>
        <w:widowControl/>
        <w:suppressAutoHyphens w:val="0"/>
        <w:jc w:val="center"/>
        <w:rPr>
          <w:rFonts w:cs="Times New Roman"/>
          <w:b/>
          <w:sz w:val="21"/>
          <w:szCs w:val="21"/>
          <w:lang w:eastAsia="ru-RU"/>
        </w:rPr>
      </w:pPr>
      <w:r w:rsidRPr="000D39C1">
        <w:rPr>
          <w:rFonts w:cs="Times New Roman"/>
          <w:b/>
          <w:sz w:val="21"/>
          <w:szCs w:val="21"/>
          <w:lang w:eastAsia="ru-RU"/>
        </w:rPr>
        <w:t xml:space="preserve">1. ПРЕДМЕТ </w:t>
      </w:r>
      <w:r w:rsidR="003F1220" w:rsidRPr="000D39C1">
        <w:rPr>
          <w:rFonts w:cs="Times New Roman"/>
          <w:b/>
          <w:sz w:val="21"/>
          <w:szCs w:val="21"/>
          <w:lang w:eastAsia="ru-RU"/>
        </w:rPr>
        <w:t>ДОГОВОРА</w:t>
      </w:r>
    </w:p>
    <w:p w:rsidR="000208F8" w:rsidRPr="000D39C1" w:rsidRDefault="000208F8" w:rsidP="00637919">
      <w:pPr>
        <w:ind w:firstLine="709"/>
        <w:jc w:val="both"/>
        <w:rPr>
          <w:rFonts w:cs="Times New Roman"/>
          <w:sz w:val="21"/>
          <w:szCs w:val="21"/>
        </w:rPr>
      </w:pPr>
      <w:r w:rsidRPr="000D39C1">
        <w:rPr>
          <w:rFonts w:cs="Times New Roman"/>
          <w:sz w:val="21"/>
          <w:szCs w:val="21"/>
        </w:rPr>
        <w:t xml:space="preserve">1.1. Предметом настоящего Договора является </w:t>
      </w:r>
      <w:r w:rsidRPr="000D39C1">
        <w:rPr>
          <w:rFonts w:cs="Times New Roman"/>
          <w:b/>
          <w:sz w:val="21"/>
          <w:szCs w:val="21"/>
        </w:rPr>
        <w:t xml:space="preserve">поставка бензина </w:t>
      </w:r>
      <w:r w:rsidR="00C62CE2" w:rsidRPr="000D39C1">
        <w:rPr>
          <w:rFonts w:cs="Times New Roman"/>
          <w:b/>
          <w:sz w:val="21"/>
          <w:szCs w:val="21"/>
        </w:rPr>
        <w:t xml:space="preserve">и дизельного топлива </w:t>
      </w:r>
      <w:r w:rsidR="00AF11E9" w:rsidRPr="000D39C1">
        <w:rPr>
          <w:rFonts w:cs="Times New Roman"/>
          <w:b/>
          <w:sz w:val="21"/>
          <w:szCs w:val="21"/>
        </w:rPr>
        <w:br/>
      </w:r>
      <w:r w:rsidR="00C62CE2" w:rsidRPr="000D39C1">
        <w:rPr>
          <w:rFonts w:cs="Times New Roman"/>
          <w:b/>
          <w:sz w:val="21"/>
          <w:szCs w:val="21"/>
        </w:rPr>
        <w:t>(далее – т</w:t>
      </w:r>
      <w:r w:rsidR="00C62CE2" w:rsidRPr="000D39C1">
        <w:rPr>
          <w:rFonts w:cs="Times New Roman"/>
          <w:b/>
          <w:sz w:val="21"/>
          <w:szCs w:val="21"/>
        </w:rPr>
        <w:t>о</w:t>
      </w:r>
      <w:r w:rsidR="00C62CE2" w:rsidRPr="000D39C1">
        <w:rPr>
          <w:rFonts w:cs="Times New Roman"/>
          <w:b/>
          <w:sz w:val="21"/>
          <w:szCs w:val="21"/>
        </w:rPr>
        <w:t xml:space="preserve">вар) по топливным картам </w:t>
      </w:r>
      <w:r w:rsidRPr="000D39C1">
        <w:rPr>
          <w:rFonts w:cs="Times New Roman"/>
          <w:sz w:val="21"/>
          <w:szCs w:val="21"/>
        </w:rPr>
        <w:t>для нужд Заказчика.</w:t>
      </w:r>
    </w:p>
    <w:p w:rsidR="00DA4B27" w:rsidRPr="000D39C1" w:rsidRDefault="000208F8" w:rsidP="00637919">
      <w:pPr>
        <w:ind w:firstLine="709"/>
        <w:jc w:val="both"/>
        <w:rPr>
          <w:rFonts w:cs="Times New Roman"/>
          <w:sz w:val="21"/>
          <w:szCs w:val="21"/>
        </w:rPr>
      </w:pPr>
      <w:r w:rsidRPr="000D39C1">
        <w:rPr>
          <w:rFonts w:cs="Times New Roman"/>
          <w:sz w:val="21"/>
          <w:szCs w:val="21"/>
        </w:rPr>
        <w:t xml:space="preserve">1.2. Поставщик обязуется передать Заказчику товар, а Заказчик принять товар и оплатить его </w:t>
      </w:r>
      <w:r w:rsidR="002C6EE4" w:rsidRPr="000D39C1">
        <w:rPr>
          <w:rFonts w:cs="Times New Roman"/>
          <w:sz w:val="21"/>
          <w:szCs w:val="21"/>
        </w:rPr>
        <w:br/>
      </w:r>
      <w:r w:rsidRPr="000D39C1">
        <w:rPr>
          <w:rFonts w:cs="Times New Roman"/>
          <w:sz w:val="21"/>
          <w:szCs w:val="21"/>
        </w:rPr>
        <w:t xml:space="preserve">на условиях настоящего Договора. Передача товара осуществляется Поставщиком через систему (сеть) автозаправочных станций (далее – АЗС), с использованием топливных (пластиковых) карт, применяемых </w:t>
      </w:r>
      <w:r w:rsidR="00DD2AE0">
        <w:rPr>
          <w:rFonts w:cs="Times New Roman"/>
          <w:sz w:val="21"/>
          <w:szCs w:val="21"/>
        </w:rPr>
        <w:br/>
      </w:r>
      <w:r w:rsidRPr="000D39C1">
        <w:rPr>
          <w:rFonts w:cs="Times New Roman"/>
          <w:sz w:val="21"/>
          <w:szCs w:val="21"/>
        </w:rPr>
        <w:t>у Поставщика (далее – система АЗС).</w:t>
      </w:r>
    </w:p>
    <w:p w:rsidR="00DA4B27" w:rsidRPr="000D39C1" w:rsidRDefault="00DA4B27" w:rsidP="00637919">
      <w:pPr>
        <w:ind w:firstLine="709"/>
        <w:jc w:val="both"/>
        <w:rPr>
          <w:rFonts w:cs="Times New Roman"/>
          <w:sz w:val="21"/>
          <w:szCs w:val="21"/>
        </w:rPr>
      </w:pPr>
      <w:r w:rsidRPr="000D39C1">
        <w:rPr>
          <w:rFonts w:cs="Times New Roman"/>
          <w:sz w:val="21"/>
          <w:szCs w:val="21"/>
        </w:rPr>
        <w:t>1.3 Стоимость топливных (пластиковых) карт</w:t>
      </w:r>
      <w:r w:rsidR="0095772A" w:rsidRPr="000D39C1">
        <w:rPr>
          <w:rFonts w:cs="Times New Roman"/>
          <w:sz w:val="21"/>
          <w:szCs w:val="21"/>
        </w:rPr>
        <w:t xml:space="preserve"> входит в стоимость бензина и дизельного топлива.</w:t>
      </w:r>
    </w:p>
    <w:p w:rsidR="000208F8" w:rsidRPr="000D39C1" w:rsidRDefault="00DA4B27" w:rsidP="00637919">
      <w:pPr>
        <w:ind w:firstLine="709"/>
        <w:jc w:val="both"/>
        <w:rPr>
          <w:rFonts w:cs="Times New Roman"/>
          <w:sz w:val="21"/>
          <w:szCs w:val="21"/>
        </w:rPr>
      </w:pPr>
      <w:r w:rsidRPr="000D39C1">
        <w:rPr>
          <w:rFonts w:cs="Times New Roman"/>
          <w:sz w:val="21"/>
          <w:szCs w:val="21"/>
        </w:rPr>
        <w:t>1.4</w:t>
      </w:r>
      <w:r w:rsidR="000208F8" w:rsidRPr="000D39C1">
        <w:rPr>
          <w:rFonts w:cs="Times New Roman"/>
          <w:sz w:val="21"/>
          <w:szCs w:val="21"/>
        </w:rPr>
        <w:t xml:space="preserve">. Наименование, количество, ассортимент и иные характеристики товара определяются </w:t>
      </w:r>
      <w:r w:rsidR="00DD2AE0">
        <w:rPr>
          <w:rFonts w:cs="Times New Roman"/>
          <w:sz w:val="21"/>
          <w:szCs w:val="21"/>
        </w:rPr>
        <w:br/>
      </w:r>
      <w:r w:rsidR="000208F8" w:rsidRPr="000D39C1">
        <w:rPr>
          <w:rFonts w:cs="Times New Roman"/>
          <w:sz w:val="21"/>
          <w:szCs w:val="21"/>
        </w:rPr>
        <w:t>в соответствии с Техническим заданием (Приложение №1</w:t>
      </w:r>
      <w:r w:rsidR="008503DD">
        <w:rPr>
          <w:rFonts w:cs="Times New Roman"/>
          <w:sz w:val="21"/>
          <w:szCs w:val="21"/>
        </w:rPr>
        <w:t xml:space="preserve"> к Договору</w:t>
      </w:r>
      <w:r w:rsidR="000208F8" w:rsidRPr="000D39C1">
        <w:rPr>
          <w:rFonts w:cs="Times New Roman"/>
          <w:sz w:val="21"/>
          <w:szCs w:val="21"/>
        </w:rPr>
        <w:t>), являющимся неотъемлемой частью насто</w:t>
      </w:r>
      <w:r w:rsidR="000208F8" w:rsidRPr="000D39C1">
        <w:rPr>
          <w:rFonts w:cs="Times New Roman"/>
          <w:sz w:val="21"/>
          <w:szCs w:val="21"/>
        </w:rPr>
        <w:t>я</w:t>
      </w:r>
      <w:r w:rsidR="000208F8" w:rsidRPr="000D39C1">
        <w:rPr>
          <w:rFonts w:cs="Times New Roman"/>
          <w:sz w:val="21"/>
          <w:szCs w:val="21"/>
        </w:rPr>
        <w:t>щего Договора.</w:t>
      </w:r>
    </w:p>
    <w:p w:rsidR="00AC1090" w:rsidRPr="000D39C1" w:rsidRDefault="00DA4B27" w:rsidP="00AC1090">
      <w:pPr>
        <w:widowControl/>
        <w:numPr>
          <w:ilvl w:val="0"/>
          <w:numId w:val="26"/>
        </w:numPr>
        <w:shd w:val="clear" w:color="auto" w:fill="FFFFFF"/>
        <w:suppressAutoHyphens w:val="0"/>
        <w:ind w:left="0" w:firstLine="709"/>
        <w:jc w:val="both"/>
        <w:rPr>
          <w:rFonts w:cs="Times New Roman"/>
          <w:b/>
          <w:sz w:val="21"/>
          <w:szCs w:val="21"/>
        </w:rPr>
      </w:pPr>
      <w:r w:rsidRPr="000D39C1">
        <w:rPr>
          <w:rFonts w:cs="Times New Roman"/>
          <w:sz w:val="21"/>
          <w:szCs w:val="21"/>
        </w:rPr>
        <w:t>1.5</w:t>
      </w:r>
      <w:r w:rsidR="000208F8" w:rsidRPr="000D39C1">
        <w:rPr>
          <w:rFonts w:cs="Times New Roman"/>
          <w:sz w:val="21"/>
          <w:szCs w:val="21"/>
        </w:rPr>
        <w:t xml:space="preserve">. </w:t>
      </w:r>
      <w:r w:rsidR="00D471F5" w:rsidRPr="000D39C1">
        <w:rPr>
          <w:rFonts w:cs="Times New Roman"/>
          <w:color w:val="000000"/>
          <w:sz w:val="21"/>
          <w:szCs w:val="21"/>
        </w:rPr>
        <w:t xml:space="preserve">Сроки </w:t>
      </w:r>
      <w:r w:rsidR="00BC6CB9" w:rsidRPr="000D39C1">
        <w:rPr>
          <w:rFonts w:cs="Times New Roman"/>
          <w:color w:val="000000"/>
          <w:sz w:val="21"/>
          <w:szCs w:val="21"/>
        </w:rPr>
        <w:t xml:space="preserve">осуществления поставки бензина </w:t>
      </w:r>
      <w:r w:rsidR="00D471F5" w:rsidRPr="000D39C1">
        <w:rPr>
          <w:rFonts w:cs="Times New Roman"/>
          <w:color w:val="000000"/>
          <w:sz w:val="21"/>
          <w:szCs w:val="21"/>
        </w:rPr>
        <w:t>(</w:t>
      </w:r>
      <w:r w:rsidR="004542B8" w:rsidRPr="000D39C1">
        <w:rPr>
          <w:rFonts w:cs="Times New Roman"/>
          <w:color w:val="000000"/>
          <w:sz w:val="21"/>
          <w:szCs w:val="21"/>
        </w:rPr>
        <w:t>далее – т</w:t>
      </w:r>
      <w:r w:rsidR="004542B8" w:rsidRPr="000D39C1">
        <w:rPr>
          <w:rFonts w:cs="Times New Roman"/>
          <w:color w:val="000000"/>
          <w:sz w:val="21"/>
          <w:szCs w:val="21"/>
        </w:rPr>
        <w:t>о</w:t>
      </w:r>
      <w:r w:rsidR="004542B8" w:rsidRPr="000D39C1">
        <w:rPr>
          <w:rFonts w:cs="Times New Roman"/>
          <w:color w:val="000000"/>
          <w:sz w:val="21"/>
          <w:szCs w:val="21"/>
        </w:rPr>
        <w:t>вар</w:t>
      </w:r>
      <w:r w:rsidR="00D471F5" w:rsidRPr="000D39C1">
        <w:rPr>
          <w:rFonts w:cs="Times New Roman"/>
          <w:color w:val="000000"/>
          <w:sz w:val="21"/>
          <w:szCs w:val="21"/>
        </w:rPr>
        <w:t xml:space="preserve">) с использованием топливных (пластиковых) карт: </w:t>
      </w:r>
      <w:r w:rsidR="00AC1090" w:rsidRPr="000D39C1">
        <w:rPr>
          <w:rFonts w:cs="Times New Roman"/>
          <w:b/>
          <w:sz w:val="21"/>
          <w:szCs w:val="21"/>
        </w:rPr>
        <w:t xml:space="preserve">с даты заключения Договора. по 31.08.2026 г. (круглосуточно в будни, выходные </w:t>
      </w:r>
      <w:r w:rsidR="00DD2AE0">
        <w:rPr>
          <w:rFonts w:cs="Times New Roman"/>
          <w:b/>
          <w:sz w:val="21"/>
          <w:szCs w:val="21"/>
        </w:rPr>
        <w:br/>
      </w:r>
      <w:r w:rsidR="00AC1090" w:rsidRPr="000D39C1">
        <w:rPr>
          <w:rFonts w:cs="Times New Roman"/>
          <w:b/>
          <w:sz w:val="21"/>
          <w:szCs w:val="21"/>
        </w:rPr>
        <w:t>и праздничные дни)</w:t>
      </w:r>
      <w:r w:rsidR="00D03880" w:rsidRPr="000D39C1">
        <w:rPr>
          <w:rFonts w:cs="Times New Roman"/>
          <w:b/>
          <w:sz w:val="21"/>
          <w:szCs w:val="21"/>
        </w:rPr>
        <w:t>.</w:t>
      </w:r>
    </w:p>
    <w:p w:rsidR="00637919" w:rsidRPr="000D39C1" w:rsidRDefault="00DA4B27" w:rsidP="00AC1090">
      <w:pPr>
        <w:ind w:firstLine="709"/>
        <w:jc w:val="both"/>
        <w:rPr>
          <w:rFonts w:cs="Times New Roman"/>
          <w:spacing w:val="-12"/>
          <w:sz w:val="21"/>
          <w:szCs w:val="21"/>
        </w:rPr>
      </w:pPr>
      <w:r w:rsidRPr="000D39C1">
        <w:rPr>
          <w:rFonts w:cs="Times New Roman"/>
          <w:color w:val="000000"/>
          <w:sz w:val="21"/>
          <w:szCs w:val="21"/>
        </w:rPr>
        <w:t>1.6</w:t>
      </w:r>
      <w:r w:rsidR="000208F8" w:rsidRPr="000D39C1">
        <w:rPr>
          <w:rFonts w:cs="Times New Roman"/>
          <w:color w:val="000000"/>
          <w:sz w:val="21"/>
          <w:szCs w:val="21"/>
        </w:rPr>
        <w:t xml:space="preserve">. Заправка автомобилей по топливным картам производится </w:t>
      </w:r>
      <w:r w:rsidR="00637919" w:rsidRPr="000D39C1">
        <w:rPr>
          <w:rFonts w:cs="Times New Roman"/>
          <w:sz w:val="21"/>
          <w:szCs w:val="21"/>
        </w:rPr>
        <w:t>на всех основных магистралях Москвы (</w:t>
      </w:r>
      <w:r w:rsidR="00637919" w:rsidRPr="000D39C1">
        <w:rPr>
          <w:rFonts w:cs="Times New Roman"/>
          <w:b/>
          <w:sz w:val="21"/>
          <w:szCs w:val="21"/>
        </w:rPr>
        <w:t>за исключением Ивановской области</w:t>
      </w:r>
      <w:r w:rsidR="00637919" w:rsidRPr="000D39C1">
        <w:rPr>
          <w:rFonts w:cs="Times New Roman"/>
          <w:sz w:val="21"/>
          <w:szCs w:val="21"/>
        </w:rPr>
        <w:t xml:space="preserve">) в радиусе не менее 200 (Двухсот) километров </w:t>
      </w:r>
      <w:r w:rsidR="00DD2AE0">
        <w:rPr>
          <w:rFonts w:cs="Times New Roman"/>
          <w:sz w:val="21"/>
          <w:szCs w:val="21"/>
        </w:rPr>
        <w:br/>
      </w:r>
      <w:r w:rsidR="00637919" w:rsidRPr="000D39C1">
        <w:rPr>
          <w:rFonts w:cs="Times New Roman"/>
          <w:sz w:val="21"/>
          <w:szCs w:val="21"/>
        </w:rPr>
        <w:t>от Моско</w:t>
      </w:r>
      <w:r w:rsidR="00637919" w:rsidRPr="000D39C1">
        <w:rPr>
          <w:rFonts w:cs="Times New Roman"/>
          <w:sz w:val="21"/>
          <w:szCs w:val="21"/>
        </w:rPr>
        <w:t>в</w:t>
      </w:r>
      <w:r w:rsidR="00637919" w:rsidRPr="000D39C1">
        <w:rPr>
          <w:rFonts w:cs="Times New Roman"/>
          <w:sz w:val="21"/>
          <w:szCs w:val="21"/>
        </w:rPr>
        <w:t xml:space="preserve">ской кольцевой автомобильной </w:t>
      </w:r>
      <w:r w:rsidR="00637919" w:rsidRPr="000D39C1">
        <w:rPr>
          <w:rFonts w:cs="Times New Roman"/>
          <w:spacing w:val="-12"/>
          <w:sz w:val="21"/>
          <w:szCs w:val="21"/>
        </w:rPr>
        <w:t>дороги.</w:t>
      </w:r>
      <w:r w:rsidR="00637919" w:rsidRPr="000D39C1">
        <w:rPr>
          <w:rFonts w:cs="Times New Roman"/>
          <w:b/>
          <w:spacing w:val="-12"/>
          <w:sz w:val="21"/>
          <w:szCs w:val="21"/>
        </w:rPr>
        <w:t xml:space="preserve"> наличие АЗС в ра</w:t>
      </w:r>
      <w:r w:rsidR="00AF11E9" w:rsidRPr="000D39C1">
        <w:rPr>
          <w:rFonts w:cs="Times New Roman"/>
          <w:b/>
          <w:spacing w:val="-12"/>
          <w:sz w:val="21"/>
          <w:szCs w:val="21"/>
        </w:rPr>
        <w:t>йоне г.Истра М</w:t>
      </w:r>
      <w:r w:rsidR="00637919" w:rsidRPr="000D39C1">
        <w:rPr>
          <w:rFonts w:cs="Times New Roman"/>
          <w:b/>
          <w:spacing w:val="-12"/>
          <w:sz w:val="21"/>
          <w:szCs w:val="21"/>
        </w:rPr>
        <w:t xml:space="preserve">осковской области, при этом </w:t>
      </w:r>
      <w:r w:rsidR="00637919" w:rsidRPr="000D39C1">
        <w:rPr>
          <w:rFonts w:cs="Times New Roman"/>
          <w:spacing w:val="-12"/>
          <w:sz w:val="21"/>
          <w:szCs w:val="21"/>
        </w:rPr>
        <w:t xml:space="preserve">хотя бы одна из заправок должна </w:t>
      </w:r>
      <w:r w:rsidR="00637919" w:rsidRPr="000D39C1">
        <w:rPr>
          <w:rFonts w:cs="Times New Roman"/>
          <w:sz w:val="21"/>
          <w:szCs w:val="21"/>
        </w:rPr>
        <w:t>находится в радиусе не более 5 км от места стоянки автотранспорта, расположенной по адресу: г.</w:t>
      </w:r>
      <w:r w:rsidR="00637919" w:rsidRPr="000D39C1">
        <w:rPr>
          <w:rFonts w:cs="Times New Roman"/>
          <w:b/>
          <w:sz w:val="21"/>
          <w:szCs w:val="21"/>
        </w:rPr>
        <w:t xml:space="preserve"> Москва, Кропо</w:t>
      </w:r>
      <w:r w:rsidR="00637919" w:rsidRPr="000D39C1">
        <w:rPr>
          <w:rFonts w:cs="Times New Roman"/>
          <w:b/>
          <w:sz w:val="21"/>
          <w:szCs w:val="21"/>
        </w:rPr>
        <w:t>т</w:t>
      </w:r>
      <w:r w:rsidR="00637919" w:rsidRPr="000D39C1">
        <w:rPr>
          <w:rFonts w:cs="Times New Roman"/>
          <w:b/>
          <w:sz w:val="21"/>
          <w:szCs w:val="21"/>
        </w:rPr>
        <w:t>кинский пер., д. 23.</w:t>
      </w:r>
    </w:p>
    <w:p w:rsidR="003F1220" w:rsidRPr="000D39C1" w:rsidRDefault="003F1220" w:rsidP="00637919">
      <w:pPr>
        <w:ind w:firstLine="709"/>
        <w:jc w:val="both"/>
        <w:rPr>
          <w:rFonts w:cs="Times New Roman"/>
          <w:sz w:val="21"/>
          <w:szCs w:val="21"/>
          <w:lang w:eastAsia="ru-RU"/>
        </w:rPr>
      </w:pPr>
    </w:p>
    <w:p w:rsidR="003F1220" w:rsidRPr="000D39C1" w:rsidRDefault="003F1220" w:rsidP="009E4F50">
      <w:pPr>
        <w:widowControl/>
        <w:numPr>
          <w:ilvl w:val="0"/>
          <w:numId w:val="7"/>
        </w:numPr>
        <w:tabs>
          <w:tab w:val="left" w:pos="426"/>
        </w:tabs>
        <w:suppressAutoHyphens w:val="0"/>
        <w:ind w:left="0" w:firstLine="0"/>
        <w:jc w:val="center"/>
        <w:rPr>
          <w:rFonts w:cs="Times New Roman"/>
          <w:b/>
          <w:sz w:val="21"/>
          <w:szCs w:val="21"/>
          <w:lang w:eastAsia="ru-RU"/>
        </w:rPr>
      </w:pPr>
      <w:r w:rsidRPr="000D39C1">
        <w:rPr>
          <w:rFonts w:cs="Times New Roman"/>
          <w:b/>
          <w:sz w:val="21"/>
          <w:szCs w:val="21"/>
          <w:lang w:eastAsia="ru-RU"/>
        </w:rPr>
        <w:t>СТОИМОСТЬ ДОГОВОРА И ПОРЯДОК РАСЧЕТОВ</w:t>
      </w:r>
    </w:p>
    <w:p w:rsidR="00E351B7" w:rsidRPr="000D39C1" w:rsidRDefault="00F4117F" w:rsidP="00E351B7">
      <w:pPr>
        <w:pStyle w:val="ConsPlusNormal"/>
        <w:ind w:firstLine="709"/>
        <w:jc w:val="both"/>
        <w:rPr>
          <w:rFonts w:ascii="Times New Roman" w:hAnsi="Times New Roman" w:cs="Times New Roman"/>
          <w:b/>
          <w:sz w:val="21"/>
          <w:szCs w:val="21"/>
        </w:rPr>
      </w:pPr>
      <w:r w:rsidRPr="000D39C1">
        <w:rPr>
          <w:rFonts w:ascii="Times New Roman" w:hAnsi="Times New Roman" w:cs="Times New Roman"/>
          <w:sz w:val="21"/>
          <w:szCs w:val="21"/>
          <w:lang w:eastAsia="ru-RU"/>
        </w:rPr>
        <w:t xml:space="preserve">2.1 </w:t>
      </w:r>
      <w:r w:rsidR="00E351B7" w:rsidRPr="000D39C1">
        <w:rPr>
          <w:rFonts w:ascii="Times New Roman" w:hAnsi="Times New Roman" w:cs="Times New Roman"/>
          <w:color w:val="000000"/>
          <w:sz w:val="21"/>
          <w:szCs w:val="21"/>
        </w:rPr>
        <w:t xml:space="preserve">Стоимость настоящего Договора на поставку Товара составляет </w:t>
      </w:r>
      <w:r w:rsidR="00E351B7" w:rsidRPr="000D39C1">
        <w:rPr>
          <w:rFonts w:ascii="Times New Roman" w:hAnsi="Times New Roman" w:cs="Times New Roman"/>
          <w:b/>
          <w:sz w:val="21"/>
          <w:szCs w:val="21"/>
          <w:highlight w:val="red"/>
        </w:rPr>
        <w:t>___________________________</w:t>
      </w:r>
      <w:r w:rsidR="00E351B7" w:rsidRPr="000D39C1">
        <w:rPr>
          <w:rFonts w:ascii="Times New Roman" w:hAnsi="Times New Roman" w:cs="Times New Roman"/>
          <w:b/>
          <w:sz w:val="21"/>
          <w:szCs w:val="21"/>
        </w:rPr>
        <w:t xml:space="preserve"> </w:t>
      </w:r>
      <w:r w:rsidR="00E351B7" w:rsidRPr="000D39C1">
        <w:rPr>
          <w:rFonts w:ascii="Times New Roman" w:hAnsi="Times New Roman" w:cs="Times New Roman"/>
          <w:b/>
          <w:sz w:val="21"/>
          <w:szCs w:val="21"/>
          <w:highlight w:val="red"/>
        </w:rPr>
        <w:t>(_____________________</w:t>
      </w:r>
      <w:r w:rsidR="00E351B7" w:rsidRPr="000D39C1">
        <w:rPr>
          <w:rFonts w:ascii="Times New Roman" w:hAnsi="Times New Roman" w:cs="Times New Roman"/>
          <w:b/>
          <w:sz w:val="21"/>
          <w:szCs w:val="21"/>
        </w:rPr>
        <w:t xml:space="preserve"> рублей </w:t>
      </w:r>
      <w:r w:rsidR="00E351B7" w:rsidRPr="000D39C1">
        <w:rPr>
          <w:rFonts w:ascii="Times New Roman" w:hAnsi="Times New Roman" w:cs="Times New Roman"/>
          <w:b/>
          <w:sz w:val="21"/>
          <w:szCs w:val="21"/>
          <w:highlight w:val="red"/>
        </w:rPr>
        <w:t>___</w:t>
      </w:r>
      <w:r w:rsidR="00E351B7" w:rsidRPr="000D39C1">
        <w:rPr>
          <w:rFonts w:ascii="Times New Roman" w:hAnsi="Times New Roman" w:cs="Times New Roman"/>
          <w:b/>
          <w:sz w:val="21"/>
          <w:szCs w:val="21"/>
        </w:rPr>
        <w:t xml:space="preserve"> копеек), в том числе НДС </w:t>
      </w:r>
      <w:r w:rsidR="00E351B7" w:rsidRPr="000D39C1">
        <w:rPr>
          <w:rFonts w:ascii="Times New Roman" w:hAnsi="Times New Roman" w:cs="Times New Roman"/>
          <w:b/>
          <w:sz w:val="21"/>
          <w:szCs w:val="21"/>
          <w:highlight w:val="red"/>
        </w:rPr>
        <w:t>____</w:t>
      </w:r>
      <w:r w:rsidR="00E351B7" w:rsidRPr="000D39C1">
        <w:rPr>
          <w:rFonts w:ascii="Times New Roman" w:hAnsi="Times New Roman" w:cs="Times New Roman"/>
          <w:b/>
          <w:sz w:val="21"/>
          <w:szCs w:val="21"/>
        </w:rPr>
        <w:t xml:space="preserve">%- </w:t>
      </w:r>
      <w:r w:rsidR="00E351B7" w:rsidRPr="000D39C1">
        <w:rPr>
          <w:rFonts w:ascii="Times New Roman" w:hAnsi="Times New Roman" w:cs="Times New Roman"/>
          <w:b/>
          <w:sz w:val="21"/>
          <w:szCs w:val="21"/>
          <w:highlight w:val="red"/>
        </w:rPr>
        <w:t>_______________</w:t>
      </w:r>
      <w:proofErr w:type="gramStart"/>
      <w:r w:rsidR="00E351B7" w:rsidRPr="000D39C1">
        <w:rPr>
          <w:rFonts w:ascii="Times New Roman" w:hAnsi="Times New Roman" w:cs="Times New Roman"/>
          <w:b/>
          <w:sz w:val="21"/>
          <w:szCs w:val="21"/>
          <w:highlight w:val="red"/>
        </w:rPr>
        <w:t>_(</w:t>
      </w:r>
      <w:proofErr w:type="gramEnd"/>
      <w:r w:rsidR="00E351B7" w:rsidRPr="000D39C1">
        <w:rPr>
          <w:rFonts w:ascii="Times New Roman" w:hAnsi="Times New Roman" w:cs="Times New Roman"/>
          <w:b/>
          <w:sz w:val="21"/>
          <w:szCs w:val="21"/>
          <w:highlight w:val="red"/>
        </w:rPr>
        <w:t>________________</w:t>
      </w:r>
      <w:r w:rsidR="00E351B7" w:rsidRPr="000D39C1">
        <w:rPr>
          <w:rFonts w:ascii="Times New Roman" w:hAnsi="Times New Roman" w:cs="Times New Roman"/>
          <w:b/>
          <w:sz w:val="21"/>
          <w:szCs w:val="21"/>
        </w:rPr>
        <w:t xml:space="preserve"> рублей</w:t>
      </w:r>
      <w:r w:rsidR="00E351B7" w:rsidRPr="000D39C1">
        <w:rPr>
          <w:rFonts w:ascii="Times New Roman" w:hAnsi="Times New Roman" w:cs="Times New Roman"/>
          <w:b/>
          <w:sz w:val="21"/>
          <w:szCs w:val="21"/>
          <w:highlight w:val="red"/>
        </w:rPr>
        <w:t>___</w:t>
      </w:r>
      <w:r w:rsidR="00E351B7" w:rsidRPr="000D39C1">
        <w:rPr>
          <w:rFonts w:ascii="Times New Roman" w:hAnsi="Times New Roman" w:cs="Times New Roman"/>
          <w:b/>
          <w:sz w:val="21"/>
          <w:szCs w:val="21"/>
        </w:rPr>
        <w:t xml:space="preserve"> копеек)./ </w:t>
      </w:r>
      <w:r w:rsidR="00E351B7" w:rsidRPr="000D39C1">
        <w:rPr>
          <w:rFonts w:ascii="Times New Roman" w:hAnsi="Times New Roman" w:cs="Times New Roman"/>
          <w:b/>
          <w:sz w:val="21"/>
          <w:szCs w:val="21"/>
          <w:highlight w:val="red"/>
        </w:rPr>
        <w:t>БЕЗ НДС указать основание</w:t>
      </w:r>
    </w:p>
    <w:p w:rsidR="00E351B7" w:rsidRPr="000D39C1" w:rsidRDefault="00E351B7" w:rsidP="00E351B7">
      <w:pPr>
        <w:pBdr>
          <w:top w:val="nil"/>
          <w:left w:val="nil"/>
          <w:bottom w:val="nil"/>
          <w:right w:val="nil"/>
          <w:between w:val="nil"/>
        </w:pBdr>
        <w:ind w:firstLine="540"/>
        <w:jc w:val="both"/>
        <w:rPr>
          <w:rFonts w:cs="Times New Roman"/>
          <w:b/>
          <w:color w:val="000000"/>
          <w:sz w:val="21"/>
          <w:szCs w:val="21"/>
        </w:rPr>
      </w:pPr>
      <w:r w:rsidRPr="000D39C1">
        <w:rPr>
          <w:rFonts w:cs="Times New Roman"/>
          <w:b/>
          <w:color w:val="000000"/>
          <w:sz w:val="21"/>
          <w:szCs w:val="21"/>
        </w:rPr>
        <w:t>Источник финансирования Договора - субсидии на выполнение государственного задания.</w:t>
      </w:r>
    </w:p>
    <w:p w:rsidR="00E351B7" w:rsidRPr="000D39C1" w:rsidRDefault="00E351B7" w:rsidP="00E351B7">
      <w:pPr>
        <w:ind w:firstLine="709"/>
        <w:rPr>
          <w:rFonts w:cs="Times New Roman"/>
          <w:sz w:val="21"/>
          <w:szCs w:val="21"/>
        </w:rPr>
      </w:pPr>
      <w:r w:rsidRPr="000D39C1">
        <w:rPr>
          <w:rFonts w:cs="Times New Roman"/>
          <w:i/>
          <w:iCs/>
          <w:sz w:val="21"/>
          <w:szCs w:val="21"/>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ED55A9" w:rsidRPr="000D39C1" w:rsidRDefault="003F1220" w:rsidP="00C74EA0">
      <w:pPr>
        <w:widowControl/>
        <w:numPr>
          <w:ilvl w:val="1"/>
          <w:numId w:val="25"/>
        </w:numPr>
        <w:suppressAutoHyphens w:val="0"/>
        <w:ind w:left="0" w:firstLine="709"/>
        <w:jc w:val="both"/>
        <w:rPr>
          <w:rFonts w:cs="Times New Roman"/>
          <w:sz w:val="21"/>
          <w:szCs w:val="21"/>
          <w:lang w:eastAsia="ru-RU"/>
        </w:rPr>
      </w:pPr>
      <w:r w:rsidRPr="000D39C1">
        <w:rPr>
          <w:rFonts w:cs="Times New Roman"/>
          <w:sz w:val="21"/>
          <w:szCs w:val="21"/>
          <w:lang w:eastAsia="ru-RU"/>
        </w:rPr>
        <w:t xml:space="preserve">Стоимость Договора </w:t>
      </w:r>
      <w:r w:rsidR="00ED55A9" w:rsidRPr="000D39C1">
        <w:rPr>
          <w:rFonts w:cs="Times New Roman"/>
          <w:color w:val="000000"/>
          <w:sz w:val="21"/>
          <w:szCs w:val="21"/>
        </w:rPr>
        <w:t xml:space="preserve">твердой и определяется на весь срок исполнения Договора, </w:t>
      </w:r>
      <w:r w:rsidR="00ED55A9" w:rsidRPr="000D39C1">
        <w:rPr>
          <w:rFonts w:cs="Times New Roman"/>
          <w:color w:val="000000"/>
          <w:sz w:val="21"/>
          <w:szCs w:val="21"/>
        </w:rPr>
        <w:br/>
        <w:t>при исполнении Договора изменение его условий не допускается, за исключением случаев предусмотренных настоящим Договором и Федеральным законом № 44-ФЗ.</w:t>
      </w:r>
    </w:p>
    <w:p w:rsidR="00F458DD" w:rsidRPr="000D39C1" w:rsidRDefault="00F458DD" w:rsidP="00C74EA0">
      <w:pPr>
        <w:widowControl/>
        <w:numPr>
          <w:ilvl w:val="1"/>
          <w:numId w:val="25"/>
        </w:numPr>
        <w:suppressAutoHyphens w:val="0"/>
        <w:ind w:left="0" w:firstLine="709"/>
        <w:jc w:val="both"/>
        <w:rPr>
          <w:rFonts w:cs="Times New Roman"/>
          <w:sz w:val="21"/>
          <w:szCs w:val="21"/>
          <w:lang w:eastAsia="ru-RU"/>
        </w:rPr>
      </w:pPr>
      <w:r w:rsidRPr="000D39C1">
        <w:rPr>
          <w:rFonts w:cs="Times New Roman"/>
          <w:sz w:val="21"/>
          <w:szCs w:val="21"/>
        </w:rPr>
        <w:t>Цена Договора включает в себя стоимость Товара, топливных карт, а также все расходы на страхование, уплату налогов, пошлины, сборы и другие обязательные платежи, которые Поста</w:t>
      </w:r>
      <w:r w:rsidRPr="000D39C1">
        <w:rPr>
          <w:rFonts w:cs="Times New Roman"/>
          <w:sz w:val="21"/>
          <w:szCs w:val="21"/>
        </w:rPr>
        <w:t>в</w:t>
      </w:r>
      <w:r w:rsidRPr="000D39C1">
        <w:rPr>
          <w:rFonts w:cs="Times New Roman"/>
          <w:sz w:val="21"/>
          <w:szCs w:val="21"/>
        </w:rPr>
        <w:t>щик должен выплатить в связи с выполнением обязательств по Договору в соответствии с закон</w:t>
      </w:r>
      <w:r w:rsidRPr="000D39C1">
        <w:rPr>
          <w:rFonts w:cs="Times New Roman"/>
          <w:sz w:val="21"/>
          <w:szCs w:val="21"/>
        </w:rPr>
        <w:t>о</w:t>
      </w:r>
      <w:r w:rsidRPr="000D39C1">
        <w:rPr>
          <w:rFonts w:cs="Times New Roman"/>
          <w:sz w:val="21"/>
          <w:szCs w:val="21"/>
        </w:rPr>
        <w:t>дательством Российской Федерации.</w:t>
      </w:r>
    </w:p>
    <w:p w:rsidR="00ED55A9" w:rsidRPr="000D39C1" w:rsidRDefault="00ED55A9" w:rsidP="00C74EA0">
      <w:pPr>
        <w:tabs>
          <w:tab w:val="left" w:pos="1134"/>
        </w:tabs>
        <w:ind w:firstLine="709"/>
        <w:jc w:val="both"/>
        <w:rPr>
          <w:rFonts w:cs="Times New Roman"/>
          <w:sz w:val="21"/>
          <w:szCs w:val="21"/>
        </w:rPr>
      </w:pPr>
      <w:r w:rsidRPr="000D39C1">
        <w:rPr>
          <w:rFonts w:cs="Times New Roman"/>
          <w:color w:val="000000"/>
          <w:sz w:val="21"/>
          <w:szCs w:val="21"/>
        </w:rPr>
        <w:t>2.</w:t>
      </w:r>
      <w:r w:rsidR="00C74EA0" w:rsidRPr="000D39C1">
        <w:rPr>
          <w:rFonts w:cs="Times New Roman"/>
          <w:color w:val="000000"/>
          <w:sz w:val="21"/>
          <w:szCs w:val="21"/>
        </w:rPr>
        <w:t>6</w:t>
      </w:r>
      <w:r w:rsidRPr="000D39C1">
        <w:rPr>
          <w:rFonts w:cs="Times New Roman"/>
          <w:color w:val="000000"/>
          <w:sz w:val="21"/>
          <w:szCs w:val="21"/>
        </w:rPr>
        <w:t xml:space="preserve">. </w:t>
      </w:r>
      <w:r w:rsidR="00F458DD" w:rsidRPr="000D39C1">
        <w:rPr>
          <w:rFonts w:cs="Times New Roman"/>
          <w:b/>
          <w:color w:val="000000"/>
          <w:sz w:val="21"/>
          <w:szCs w:val="21"/>
        </w:rPr>
        <w:t xml:space="preserve">Оплата производится ежемесячно </w:t>
      </w:r>
      <w:r w:rsidR="008B514C" w:rsidRPr="008B514C">
        <w:rPr>
          <w:rFonts w:cs="Times New Roman"/>
          <w:b/>
          <w:color w:val="000000"/>
          <w:sz w:val="21"/>
          <w:szCs w:val="21"/>
        </w:rPr>
        <w:t xml:space="preserve">(далее - </w:t>
      </w:r>
      <w:r w:rsidR="008B514C" w:rsidRPr="008B514C">
        <w:rPr>
          <w:rFonts w:cs="Times New Roman"/>
          <w:b/>
          <w:sz w:val="21"/>
          <w:szCs w:val="21"/>
        </w:rPr>
        <w:t>отчетный период)</w:t>
      </w:r>
      <w:r w:rsidR="008B514C">
        <w:rPr>
          <w:rFonts w:cs="Times New Roman"/>
          <w:sz w:val="21"/>
          <w:szCs w:val="21"/>
        </w:rPr>
        <w:t xml:space="preserve"> </w:t>
      </w:r>
      <w:r w:rsidR="00F458DD" w:rsidRPr="000D39C1">
        <w:rPr>
          <w:rFonts w:cs="Times New Roman"/>
          <w:b/>
          <w:color w:val="000000"/>
          <w:sz w:val="21"/>
          <w:szCs w:val="21"/>
        </w:rPr>
        <w:t xml:space="preserve">по факту поставки Товара, </w:t>
      </w:r>
      <w:r w:rsidR="00DD2AE0">
        <w:rPr>
          <w:rFonts w:cs="Times New Roman"/>
          <w:b/>
          <w:color w:val="000000"/>
          <w:sz w:val="21"/>
          <w:szCs w:val="21"/>
        </w:rPr>
        <w:br/>
      </w:r>
      <w:r w:rsidR="00F458DD" w:rsidRPr="000D39C1">
        <w:rPr>
          <w:rFonts w:cs="Times New Roman"/>
          <w:b/>
          <w:color w:val="000000"/>
          <w:sz w:val="21"/>
          <w:szCs w:val="21"/>
        </w:rPr>
        <w:t xml:space="preserve">в течение </w:t>
      </w:r>
      <w:r w:rsidR="00F458DD" w:rsidRPr="000D39C1">
        <w:rPr>
          <w:rFonts w:cs="Times New Roman"/>
          <w:b/>
          <w:sz w:val="21"/>
          <w:szCs w:val="21"/>
        </w:rPr>
        <w:t xml:space="preserve">7 </w:t>
      </w:r>
      <w:r w:rsidRPr="000D39C1">
        <w:rPr>
          <w:rFonts w:cs="Times New Roman"/>
          <w:b/>
          <w:sz w:val="21"/>
          <w:szCs w:val="21"/>
        </w:rPr>
        <w:t xml:space="preserve">(семи) </w:t>
      </w:r>
      <w:r w:rsidR="00F458DD" w:rsidRPr="000D39C1">
        <w:rPr>
          <w:rFonts w:cs="Times New Roman"/>
          <w:b/>
          <w:sz w:val="21"/>
          <w:szCs w:val="21"/>
        </w:rPr>
        <w:t>рабочих дней</w:t>
      </w:r>
      <w:r w:rsidRPr="000D39C1">
        <w:rPr>
          <w:rFonts w:cs="Times New Roman"/>
          <w:color w:val="0000FF"/>
          <w:sz w:val="21"/>
          <w:szCs w:val="21"/>
        </w:rPr>
        <w:t xml:space="preserve"> </w:t>
      </w:r>
      <w:r w:rsidRPr="000D39C1">
        <w:rPr>
          <w:rFonts w:cs="Times New Roman"/>
          <w:sz w:val="21"/>
          <w:szCs w:val="21"/>
        </w:rPr>
        <w:t>по безналичному расчету с даты подписания Заказчиком Акта приемки товаров, работ, услуг по форме</w:t>
      </w:r>
      <w:r w:rsidRPr="000D39C1">
        <w:rPr>
          <w:rFonts w:cs="Times New Roman"/>
          <w:b/>
          <w:sz w:val="21"/>
          <w:szCs w:val="21"/>
        </w:rPr>
        <w:t xml:space="preserve"> </w:t>
      </w:r>
      <w:r w:rsidRPr="000D39C1">
        <w:rPr>
          <w:rFonts w:cs="Times New Roman"/>
          <w:sz w:val="21"/>
          <w:szCs w:val="21"/>
        </w:rPr>
        <w:t xml:space="preserve">ОКУД 0510452 и на основании надлежащим образом оформленных и </w:t>
      </w:r>
      <w:r w:rsidRPr="000D39C1">
        <w:rPr>
          <w:rFonts w:cs="Times New Roman"/>
          <w:sz w:val="21"/>
          <w:szCs w:val="21"/>
        </w:rPr>
        <w:lastRenderedPageBreak/>
        <w:t xml:space="preserve">представленных Заказчику Поставщиком следующих документов: </w:t>
      </w:r>
    </w:p>
    <w:p w:rsidR="00ED55A9" w:rsidRPr="000D39C1" w:rsidRDefault="00ED55A9" w:rsidP="00C74EA0">
      <w:pPr>
        <w:numPr>
          <w:ilvl w:val="2"/>
          <w:numId w:val="0"/>
        </w:numPr>
        <w:tabs>
          <w:tab w:val="num" w:pos="0"/>
          <w:tab w:val="num" w:pos="1080"/>
          <w:tab w:val="left" w:pos="1134"/>
        </w:tabs>
        <w:ind w:firstLine="709"/>
        <w:contextualSpacing/>
        <w:jc w:val="both"/>
        <w:rPr>
          <w:rFonts w:cs="Times New Roman"/>
          <w:sz w:val="21"/>
          <w:szCs w:val="21"/>
        </w:rPr>
      </w:pPr>
      <w:r w:rsidRPr="000D39C1">
        <w:rPr>
          <w:rFonts w:cs="Times New Roman"/>
          <w:sz w:val="21"/>
          <w:szCs w:val="21"/>
        </w:rPr>
        <w:t xml:space="preserve">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w:t>
      </w:r>
      <w:r w:rsidR="00DD2AE0">
        <w:rPr>
          <w:rFonts w:cs="Times New Roman"/>
          <w:sz w:val="21"/>
          <w:szCs w:val="21"/>
        </w:rPr>
        <w:br/>
      </w:r>
      <w:r w:rsidRPr="000D39C1">
        <w:rPr>
          <w:rFonts w:cs="Times New Roman"/>
          <w:sz w:val="21"/>
          <w:szCs w:val="21"/>
        </w:rPr>
        <w:t>в электронном варианте по системе СБИС</w:t>
      </w:r>
      <w:r w:rsidR="00044FD8" w:rsidRPr="000D39C1">
        <w:rPr>
          <w:rFonts w:cs="Times New Roman"/>
          <w:sz w:val="21"/>
          <w:szCs w:val="21"/>
        </w:rPr>
        <w:t>(</w:t>
      </w:r>
      <w:r w:rsidR="00044FD8" w:rsidRPr="000D39C1">
        <w:rPr>
          <w:rFonts w:cs="Times New Roman"/>
          <w:sz w:val="21"/>
          <w:szCs w:val="21"/>
          <w:lang w:val="en-US"/>
        </w:rPr>
        <w:t>Saby</w:t>
      </w:r>
      <w:r w:rsidR="00044FD8" w:rsidRPr="000D39C1">
        <w:rPr>
          <w:rFonts w:cs="Times New Roman"/>
          <w:sz w:val="21"/>
          <w:szCs w:val="21"/>
        </w:rPr>
        <w:t>)</w:t>
      </w:r>
      <w:r w:rsidRPr="000D39C1">
        <w:rPr>
          <w:rFonts w:cs="Times New Roman"/>
          <w:sz w:val="21"/>
          <w:szCs w:val="21"/>
        </w:rPr>
        <w:t>.</w:t>
      </w:r>
    </w:p>
    <w:p w:rsidR="00ED55A9" w:rsidRPr="000D39C1" w:rsidRDefault="00ED55A9" w:rsidP="00C74EA0">
      <w:pPr>
        <w:tabs>
          <w:tab w:val="left" w:pos="1134"/>
        </w:tabs>
        <w:ind w:firstLine="709"/>
        <w:contextualSpacing/>
        <w:jc w:val="both"/>
        <w:rPr>
          <w:rFonts w:cs="Times New Roman"/>
          <w:sz w:val="21"/>
          <w:szCs w:val="21"/>
        </w:rPr>
      </w:pPr>
      <w:r w:rsidRPr="000D39C1">
        <w:rPr>
          <w:rFonts w:cs="Times New Roman"/>
          <w:sz w:val="21"/>
          <w:szCs w:val="21"/>
        </w:rPr>
        <w:t xml:space="preserve">б) акта приёмки-передачи товара в виде в виде документа (Приложение № 3 к Договору) </w:t>
      </w:r>
      <w:r w:rsidRPr="000D39C1">
        <w:rPr>
          <w:rFonts w:cs="Times New Roman"/>
          <w:sz w:val="21"/>
          <w:szCs w:val="21"/>
        </w:rPr>
        <w:br/>
        <w:t>на бумажном носителе, предоставляемого в 2 (двух) экземплярах, либо в электронном варианте по системе СБИС</w:t>
      </w:r>
      <w:r w:rsidR="00044FD8" w:rsidRPr="000D39C1">
        <w:rPr>
          <w:rFonts w:cs="Times New Roman"/>
          <w:sz w:val="21"/>
          <w:szCs w:val="21"/>
        </w:rPr>
        <w:t>(</w:t>
      </w:r>
      <w:r w:rsidR="00044FD8" w:rsidRPr="000D39C1">
        <w:rPr>
          <w:rFonts w:cs="Times New Roman"/>
          <w:sz w:val="21"/>
          <w:szCs w:val="21"/>
          <w:lang w:val="en-US"/>
        </w:rPr>
        <w:t>Saby</w:t>
      </w:r>
      <w:r w:rsidR="00044FD8" w:rsidRPr="000D39C1">
        <w:rPr>
          <w:rFonts w:cs="Times New Roman"/>
          <w:sz w:val="21"/>
          <w:szCs w:val="21"/>
        </w:rPr>
        <w:t>)</w:t>
      </w:r>
      <w:r w:rsidRPr="000D39C1">
        <w:rPr>
          <w:rFonts w:cs="Times New Roman"/>
          <w:sz w:val="21"/>
          <w:szCs w:val="21"/>
        </w:rPr>
        <w:t xml:space="preserve">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w:t>
      </w:r>
      <w:r w:rsidR="00DD2AE0">
        <w:rPr>
          <w:rFonts w:cs="Times New Roman"/>
          <w:sz w:val="21"/>
          <w:szCs w:val="21"/>
        </w:rPr>
        <w:br/>
      </w:r>
      <w:r w:rsidRPr="000D39C1">
        <w:rPr>
          <w:rFonts w:cs="Times New Roman"/>
          <w:sz w:val="21"/>
          <w:szCs w:val="21"/>
        </w:rPr>
        <w:t>с законодательством Российской Федерации, в случае, если это предусмотрено.</w:t>
      </w:r>
    </w:p>
    <w:p w:rsidR="00ED55A9" w:rsidRPr="000D39C1" w:rsidRDefault="00ED55A9" w:rsidP="00C74EA0">
      <w:pPr>
        <w:tabs>
          <w:tab w:val="left" w:pos="1134"/>
        </w:tabs>
        <w:ind w:firstLine="709"/>
        <w:contextualSpacing/>
        <w:jc w:val="both"/>
        <w:rPr>
          <w:rFonts w:cs="Times New Roman"/>
          <w:sz w:val="21"/>
          <w:szCs w:val="21"/>
        </w:rPr>
      </w:pPr>
      <w:r w:rsidRPr="000D39C1">
        <w:rPr>
          <w:rFonts w:cs="Times New Roman"/>
          <w:sz w:val="21"/>
          <w:szCs w:val="21"/>
        </w:rPr>
        <w:t xml:space="preserve">в) счета (счета-фактуры) в виде документа на бумажном носителе, либо в электронном варианте </w:t>
      </w:r>
      <w:r w:rsidR="00DD2AE0">
        <w:rPr>
          <w:rFonts w:cs="Times New Roman"/>
          <w:sz w:val="21"/>
          <w:szCs w:val="21"/>
        </w:rPr>
        <w:br/>
      </w:r>
      <w:r w:rsidRPr="000D39C1">
        <w:rPr>
          <w:rFonts w:cs="Times New Roman"/>
          <w:sz w:val="21"/>
          <w:szCs w:val="21"/>
        </w:rPr>
        <w:t>по системе СБИС</w:t>
      </w:r>
      <w:r w:rsidR="00044FD8" w:rsidRPr="000D39C1">
        <w:rPr>
          <w:rFonts w:cs="Times New Roman"/>
          <w:sz w:val="21"/>
          <w:szCs w:val="21"/>
        </w:rPr>
        <w:t xml:space="preserve"> (</w:t>
      </w:r>
      <w:r w:rsidR="00044FD8" w:rsidRPr="000D39C1">
        <w:rPr>
          <w:rFonts w:cs="Times New Roman"/>
          <w:sz w:val="21"/>
          <w:szCs w:val="21"/>
          <w:lang w:val="en-US"/>
        </w:rPr>
        <w:t>Saby</w:t>
      </w:r>
      <w:r w:rsidR="00044FD8" w:rsidRPr="000D39C1">
        <w:rPr>
          <w:rFonts w:cs="Times New Roman"/>
          <w:sz w:val="21"/>
          <w:szCs w:val="21"/>
        </w:rPr>
        <w:t>)</w:t>
      </w:r>
      <w:r w:rsidR="00044FD8" w:rsidRPr="000D39C1">
        <w:rPr>
          <w:rFonts w:cs="Times New Roman"/>
          <w:b/>
          <w:sz w:val="21"/>
          <w:szCs w:val="21"/>
        </w:rPr>
        <w:t>;</w:t>
      </w:r>
    </w:p>
    <w:p w:rsidR="007B737D" w:rsidRPr="000D39C1" w:rsidRDefault="00C74EA0" w:rsidP="00C74EA0">
      <w:pPr>
        <w:tabs>
          <w:tab w:val="left" w:pos="1134"/>
        </w:tabs>
        <w:ind w:firstLine="709"/>
        <w:contextualSpacing/>
        <w:jc w:val="both"/>
        <w:rPr>
          <w:rFonts w:cs="Times New Roman"/>
          <w:sz w:val="21"/>
          <w:szCs w:val="21"/>
        </w:rPr>
      </w:pPr>
      <w:r w:rsidRPr="000D39C1">
        <w:rPr>
          <w:rFonts w:cs="Times New Roman"/>
          <w:sz w:val="21"/>
          <w:szCs w:val="21"/>
        </w:rPr>
        <w:t>2.7</w:t>
      </w:r>
      <w:r w:rsidR="007B737D" w:rsidRPr="000D39C1">
        <w:rPr>
          <w:rFonts w:cs="Times New Roman"/>
          <w:sz w:val="21"/>
          <w:szCs w:val="21"/>
        </w:rPr>
        <w:t xml:space="preserve"> Одновременно с платежными документами Поставщик обязан передать Заказчику выписку </w:t>
      </w:r>
      <w:r w:rsidR="007B737D" w:rsidRPr="000D39C1">
        <w:rPr>
          <w:rFonts w:cs="Times New Roman"/>
          <w:sz w:val="21"/>
          <w:szCs w:val="21"/>
        </w:rPr>
        <w:br/>
        <w:t>по каждой топливной карте.</w:t>
      </w:r>
    </w:p>
    <w:p w:rsidR="007B737D" w:rsidRPr="000D39C1" w:rsidRDefault="00C74EA0" w:rsidP="00C74EA0">
      <w:pPr>
        <w:shd w:val="clear" w:color="auto" w:fill="FFFFFF"/>
        <w:ind w:firstLine="709"/>
        <w:jc w:val="both"/>
        <w:rPr>
          <w:rFonts w:cs="Times New Roman"/>
          <w:sz w:val="21"/>
          <w:szCs w:val="21"/>
        </w:rPr>
      </w:pPr>
      <w:r w:rsidRPr="000D39C1">
        <w:rPr>
          <w:rFonts w:cs="Times New Roman"/>
          <w:sz w:val="21"/>
          <w:szCs w:val="21"/>
        </w:rPr>
        <w:t>2.8</w:t>
      </w:r>
      <w:r w:rsidR="007B737D" w:rsidRPr="000D39C1">
        <w:rPr>
          <w:rFonts w:cs="Times New Roman"/>
          <w:sz w:val="21"/>
          <w:szCs w:val="21"/>
        </w:rPr>
        <w:t xml:space="preserve"> Обязательства Заказчика по оплате товара считаются выполненными с момента списания д</w:t>
      </w:r>
      <w:r w:rsidR="007B737D" w:rsidRPr="000D39C1">
        <w:rPr>
          <w:rFonts w:cs="Times New Roman"/>
          <w:sz w:val="21"/>
          <w:szCs w:val="21"/>
        </w:rPr>
        <w:t>е</w:t>
      </w:r>
      <w:r w:rsidR="007B737D" w:rsidRPr="000D39C1">
        <w:rPr>
          <w:rFonts w:cs="Times New Roman"/>
          <w:sz w:val="21"/>
          <w:szCs w:val="21"/>
        </w:rPr>
        <w:t>нежных средств с лицевого счета Заказчика.</w:t>
      </w:r>
    </w:p>
    <w:p w:rsidR="007B737D" w:rsidRPr="000D39C1" w:rsidRDefault="007B737D" w:rsidP="00C74EA0">
      <w:pPr>
        <w:widowControl/>
        <w:numPr>
          <w:ilvl w:val="1"/>
          <w:numId w:val="28"/>
        </w:numPr>
        <w:tabs>
          <w:tab w:val="left" w:pos="426"/>
        </w:tabs>
        <w:suppressAutoHyphens w:val="0"/>
        <w:ind w:left="0" w:firstLine="709"/>
        <w:jc w:val="both"/>
        <w:rPr>
          <w:rFonts w:cs="Times New Roman"/>
          <w:sz w:val="21"/>
          <w:szCs w:val="21"/>
          <w:lang w:eastAsia="ru-RU"/>
        </w:rPr>
      </w:pPr>
      <w:r w:rsidRPr="000D39C1">
        <w:rPr>
          <w:rFonts w:cs="Times New Roman"/>
          <w:sz w:val="21"/>
          <w:szCs w:val="21"/>
          <w:lang w:eastAsia="ru-RU"/>
        </w:rPr>
        <w:t xml:space="preserve">Оплата производится путем перечисления денежных средств, платежным поручением Заказчика на расчетный счет Поставщика. Обязательства Заказчика по оплате поставленного Товара считаются выполненными с момента списания денежных средств с лицевого счета Заказчика. </w:t>
      </w:r>
    </w:p>
    <w:p w:rsidR="003F1220" w:rsidRPr="000D39C1" w:rsidRDefault="003F1220" w:rsidP="007B737D">
      <w:pPr>
        <w:tabs>
          <w:tab w:val="left" w:pos="709"/>
        </w:tabs>
        <w:contextualSpacing/>
        <w:jc w:val="both"/>
        <w:rPr>
          <w:rFonts w:cs="Times New Roman"/>
          <w:b/>
          <w:sz w:val="21"/>
          <w:szCs w:val="21"/>
          <w:lang w:eastAsia="ru-RU"/>
        </w:rPr>
      </w:pPr>
    </w:p>
    <w:p w:rsidR="001D3D99" w:rsidRPr="000D39C1" w:rsidRDefault="003F1220" w:rsidP="00C50C02">
      <w:pPr>
        <w:widowControl/>
        <w:numPr>
          <w:ilvl w:val="0"/>
          <w:numId w:val="22"/>
        </w:numPr>
        <w:tabs>
          <w:tab w:val="left" w:pos="426"/>
        </w:tabs>
        <w:suppressAutoHyphens w:val="0"/>
        <w:ind w:left="0" w:firstLine="0"/>
        <w:jc w:val="center"/>
        <w:rPr>
          <w:rFonts w:cs="Times New Roman"/>
          <w:b/>
          <w:sz w:val="21"/>
          <w:szCs w:val="21"/>
          <w:lang w:eastAsia="ru-RU"/>
        </w:rPr>
      </w:pPr>
      <w:r w:rsidRPr="000D39C1">
        <w:rPr>
          <w:rFonts w:cs="Times New Roman"/>
          <w:b/>
          <w:sz w:val="21"/>
          <w:szCs w:val="21"/>
          <w:lang w:eastAsia="ru-RU"/>
        </w:rPr>
        <w:t>УСЛОВИЯ И ПОРЯДОК ПРИЕМА-ПЕРЕДАЧИ ТОВАРА</w:t>
      </w:r>
    </w:p>
    <w:p w:rsidR="007E1AA4" w:rsidRPr="000D39C1" w:rsidRDefault="00B86692" w:rsidP="00044FD8">
      <w:pPr>
        <w:widowControl/>
        <w:tabs>
          <w:tab w:val="left" w:pos="426"/>
        </w:tabs>
        <w:suppressAutoHyphens w:val="0"/>
        <w:ind w:firstLine="709"/>
        <w:jc w:val="both"/>
        <w:rPr>
          <w:rFonts w:cs="Times New Roman"/>
          <w:sz w:val="21"/>
          <w:szCs w:val="21"/>
        </w:rPr>
      </w:pPr>
      <w:r w:rsidRPr="000D39C1">
        <w:rPr>
          <w:rFonts w:cs="Times New Roman"/>
          <w:sz w:val="21"/>
          <w:szCs w:val="21"/>
        </w:rPr>
        <w:t>3.</w:t>
      </w:r>
      <w:r w:rsidR="00CC6274" w:rsidRPr="000D39C1">
        <w:rPr>
          <w:rFonts w:cs="Times New Roman"/>
          <w:sz w:val="21"/>
          <w:szCs w:val="21"/>
        </w:rPr>
        <w:t>1</w:t>
      </w:r>
      <w:r w:rsidRPr="000D39C1">
        <w:rPr>
          <w:rFonts w:cs="Times New Roman"/>
          <w:sz w:val="21"/>
          <w:szCs w:val="21"/>
        </w:rPr>
        <w:t xml:space="preserve"> </w:t>
      </w:r>
      <w:r w:rsidR="007E1AA4" w:rsidRPr="000D39C1">
        <w:rPr>
          <w:rFonts w:cs="Times New Roman"/>
          <w:sz w:val="21"/>
          <w:szCs w:val="21"/>
        </w:rPr>
        <w:t>Поставщик не позднее 10 (десятого) числа месяца, следующего за месяцем поставки товара</w:t>
      </w:r>
      <w:r w:rsidR="00220D02" w:rsidRPr="000D39C1">
        <w:rPr>
          <w:rFonts w:cs="Times New Roman"/>
          <w:sz w:val="21"/>
          <w:szCs w:val="21"/>
        </w:rPr>
        <w:t xml:space="preserve"> </w:t>
      </w:r>
      <w:r w:rsidR="00C92F00">
        <w:rPr>
          <w:rFonts w:cs="Times New Roman"/>
          <w:sz w:val="21"/>
          <w:szCs w:val="21"/>
        </w:rPr>
        <w:br/>
      </w:r>
      <w:r w:rsidR="00220D02" w:rsidRPr="000D39C1">
        <w:rPr>
          <w:rFonts w:cs="Times New Roman"/>
          <w:sz w:val="21"/>
          <w:szCs w:val="21"/>
        </w:rPr>
        <w:t>(</w:t>
      </w:r>
      <w:r w:rsidR="00C92F00">
        <w:rPr>
          <w:rFonts w:cs="Times New Roman"/>
          <w:sz w:val="21"/>
          <w:szCs w:val="21"/>
        </w:rPr>
        <w:t xml:space="preserve">далее - </w:t>
      </w:r>
      <w:r w:rsidR="00220D02" w:rsidRPr="000D39C1">
        <w:rPr>
          <w:rFonts w:cs="Times New Roman"/>
          <w:sz w:val="21"/>
          <w:szCs w:val="21"/>
        </w:rPr>
        <w:t>отчетный период)</w:t>
      </w:r>
      <w:r w:rsidR="007E1AA4" w:rsidRPr="000D39C1">
        <w:rPr>
          <w:rFonts w:cs="Times New Roman"/>
          <w:sz w:val="21"/>
          <w:szCs w:val="21"/>
        </w:rPr>
        <w:t>, предоставляет Заказчику подписанный Акт приёмки-передачи товара по форме Приложения №</w:t>
      </w:r>
      <w:r w:rsidR="00044FD8" w:rsidRPr="000D39C1">
        <w:rPr>
          <w:rFonts w:cs="Times New Roman"/>
          <w:sz w:val="21"/>
          <w:szCs w:val="21"/>
        </w:rPr>
        <w:t>3 к Договору в двух экземплярах, либо в электронном варианте по системе СБИС(</w:t>
      </w:r>
      <w:r w:rsidR="00044FD8" w:rsidRPr="000D39C1">
        <w:rPr>
          <w:rFonts w:cs="Times New Roman"/>
          <w:sz w:val="21"/>
          <w:szCs w:val="21"/>
          <w:lang w:val="en-US"/>
        </w:rPr>
        <w:t>Saby</w:t>
      </w:r>
      <w:r w:rsidR="00044FD8" w:rsidRPr="000D39C1">
        <w:rPr>
          <w:rFonts w:cs="Times New Roman"/>
          <w:sz w:val="21"/>
          <w:szCs w:val="21"/>
        </w:rPr>
        <w:t xml:space="preserve">) </w:t>
      </w:r>
      <w:r w:rsidR="007E1AA4" w:rsidRPr="000D39C1">
        <w:rPr>
          <w:rFonts w:cs="Times New Roman"/>
          <w:sz w:val="21"/>
          <w:szCs w:val="21"/>
        </w:rPr>
        <w:t>для его подписания З</w:t>
      </w:r>
      <w:r w:rsidR="007E1AA4" w:rsidRPr="000D39C1">
        <w:rPr>
          <w:rFonts w:cs="Times New Roman"/>
          <w:sz w:val="21"/>
          <w:szCs w:val="21"/>
        </w:rPr>
        <w:t>а</w:t>
      </w:r>
      <w:r w:rsidR="007E1AA4" w:rsidRPr="000D39C1">
        <w:rPr>
          <w:rFonts w:cs="Times New Roman"/>
          <w:sz w:val="21"/>
          <w:szCs w:val="21"/>
        </w:rPr>
        <w:t>казчиком.</w:t>
      </w:r>
      <w:r w:rsidR="000B189F" w:rsidRPr="000D39C1">
        <w:rPr>
          <w:rFonts w:cs="Times New Roman"/>
          <w:sz w:val="21"/>
          <w:szCs w:val="21"/>
        </w:rPr>
        <w:t xml:space="preserve"> Одновременно с Актом приёмки-передачи товара Поставщик передает Заказч</w:t>
      </w:r>
      <w:r w:rsidR="00044FD8" w:rsidRPr="000D39C1">
        <w:rPr>
          <w:rFonts w:cs="Times New Roman"/>
          <w:sz w:val="21"/>
          <w:szCs w:val="21"/>
        </w:rPr>
        <w:t xml:space="preserve">ику сопроводительные документы </w:t>
      </w:r>
      <w:r w:rsidR="000B189F" w:rsidRPr="000D39C1">
        <w:rPr>
          <w:rFonts w:cs="Times New Roman"/>
          <w:sz w:val="21"/>
          <w:szCs w:val="21"/>
        </w:rPr>
        <w:t>к Товару, а именно: счет, счет-фактуру, товарную накладную</w:t>
      </w:r>
      <w:r w:rsidR="008C7B55" w:rsidRPr="000D39C1">
        <w:rPr>
          <w:rFonts w:cs="Times New Roman"/>
          <w:sz w:val="21"/>
          <w:szCs w:val="21"/>
        </w:rPr>
        <w:t xml:space="preserve"> или универсальный передаточный документ (далее – УПД)</w:t>
      </w:r>
      <w:r w:rsidR="00220D02" w:rsidRPr="000D39C1">
        <w:rPr>
          <w:rFonts w:cs="Times New Roman"/>
          <w:sz w:val="21"/>
          <w:szCs w:val="21"/>
        </w:rPr>
        <w:t xml:space="preserve">, </w:t>
      </w:r>
      <w:r w:rsidR="000B189F" w:rsidRPr="000D39C1">
        <w:rPr>
          <w:rFonts w:cs="Times New Roman"/>
          <w:sz w:val="21"/>
          <w:szCs w:val="21"/>
        </w:rPr>
        <w:t>копии сертификатов соответствия (или деклараций</w:t>
      </w:r>
      <w:r w:rsidR="008C7B55" w:rsidRPr="000D39C1">
        <w:rPr>
          <w:rFonts w:cs="Times New Roman"/>
          <w:sz w:val="21"/>
          <w:szCs w:val="21"/>
        </w:rPr>
        <w:t xml:space="preserve"> </w:t>
      </w:r>
      <w:r w:rsidR="00DD2AE0">
        <w:rPr>
          <w:rFonts w:cs="Times New Roman"/>
          <w:sz w:val="21"/>
          <w:szCs w:val="21"/>
        </w:rPr>
        <w:br/>
      </w:r>
      <w:r w:rsidR="008C7B55" w:rsidRPr="000D39C1">
        <w:rPr>
          <w:rFonts w:cs="Times New Roman"/>
          <w:sz w:val="21"/>
          <w:szCs w:val="21"/>
        </w:rPr>
        <w:t>о соответствии) - при наличии.</w:t>
      </w:r>
    </w:p>
    <w:p w:rsidR="00526D4B" w:rsidRPr="000D39C1" w:rsidRDefault="00CC6274" w:rsidP="00044FD8">
      <w:pPr>
        <w:widowControl/>
        <w:shd w:val="clear" w:color="auto" w:fill="FFFFFF"/>
        <w:suppressAutoHyphens w:val="0"/>
        <w:ind w:firstLine="709"/>
        <w:jc w:val="both"/>
        <w:rPr>
          <w:rFonts w:cs="Times New Roman"/>
          <w:sz w:val="21"/>
          <w:szCs w:val="21"/>
        </w:rPr>
      </w:pPr>
      <w:r w:rsidRPr="000D39C1">
        <w:rPr>
          <w:rFonts w:cs="Times New Roman"/>
          <w:sz w:val="21"/>
          <w:szCs w:val="21"/>
        </w:rPr>
        <w:t>3.2</w:t>
      </w:r>
      <w:r w:rsidR="00526D4B" w:rsidRPr="000D39C1">
        <w:rPr>
          <w:rFonts w:cs="Times New Roman"/>
          <w:sz w:val="21"/>
          <w:szCs w:val="21"/>
        </w:rPr>
        <w:t xml:space="preserve"> Поставщик учитывает отпуск товара по топливным картам путем ведения реестра операций </w:t>
      </w:r>
      <w:r w:rsidR="00526D4B" w:rsidRPr="000D39C1">
        <w:rPr>
          <w:rFonts w:cs="Times New Roman"/>
          <w:sz w:val="21"/>
          <w:szCs w:val="21"/>
        </w:rPr>
        <w:br/>
        <w:t>по переданному товару (далее – реестр). В реестре отражается информация о времени, месте, наименовании, количестве,</w:t>
      </w:r>
      <w:r w:rsidR="00526D4B" w:rsidRPr="000D39C1">
        <w:rPr>
          <w:rFonts w:cs="Times New Roman"/>
          <w:b/>
          <w:bCs/>
          <w:sz w:val="21"/>
          <w:szCs w:val="21"/>
        </w:rPr>
        <w:t xml:space="preserve"> </w:t>
      </w:r>
      <w:r w:rsidR="00526D4B" w:rsidRPr="000D39C1">
        <w:rPr>
          <w:rFonts w:cs="Times New Roman"/>
          <w:sz w:val="21"/>
          <w:szCs w:val="21"/>
        </w:rPr>
        <w:t>цене переданного товара. Информация, содержащаяся в реестре, формируе</w:t>
      </w:r>
      <w:r w:rsidR="00526D4B" w:rsidRPr="000D39C1">
        <w:rPr>
          <w:rFonts w:cs="Times New Roman"/>
          <w:sz w:val="21"/>
          <w:szCs w:val="21"/>
        </w:rPr>
        <w:t>т</w:t>
      </w:r>
      <w:r w:rsidR="00526D4B" w:rsidRPr="000D39C1">
        <w:rPr>
          <w:rFonts w:cs="Times New Roman"/>
          <w:sz w:val="21"/>
          <w:szCs w:val="21"/>
        </w:rPr>
        <w:t>ся в форме выписки из реестра операций (отчета) за отчетный период (месяц) и направляется З</w:t>
      </w:r>
      <w:r w:rsidR="00526D4B" w:rsidRPr="000D39C1">
        <w:rPr>
          <w:rFonts w:cs="Times New Roman"/>
          <w:sz w:val="21"/>
          <w:szCs w:val="21"/>
        </w:rPr>
        <w:t>а</w:t>
      </w:r>
      <w:r w:rsidR="00526D4B" w:rsidRPr="000D39C1">
        <w:rPr>
          <w:rFonts w:cs="Times New Roman"/>
          <w:sz w:val="21"/>
          <w:szCs w:val="21"/>
        </w:rPr>
        <w:t xml:space="preserve">казчику одновременно </w:t>
      </w:r>
      <w:r w:rsidR="00DD2AE0">
        <w:rPr>
          <w:rFonts w:cs="Times New Roman"/>
          <w:sz w:val="21"/>
          <w:szCs w:val="21"/>
        </w:rPr>
        <w:br/>
      </w:r>
      <w:r w:rsidR="00526D4B" w:rsidRPr="000D39C1">
        <w:rPr>
          <w:rFonts w:cs="Times New Roman"/>
          <w:sz w:val="21"/>
          <w:szCs w:val="21"/>
        </w:rPr>
        <w:t>с документами о приемке, предусмотренными</w:t>
      </w:r>
      <w:r w:rsidRPr="000D39C1">
        <w:rPr>
          <w:rFonts w:cs="Times New Roman"/>
          <w:sz w:val="21"/>
          <w:szCs w:val="21"/>
        </w:rPr>
        <w:t xml:space="preserve"> п. 3.1. Договора, а также количество отпущенного Топлива фиксируется в чеках, выдаваемых водителю автомобиля после каждой заправки.</w:t>
      </w:r>
    </w:p>
    <w:p w:rsidR="00044FD8" w:rsidRPr="000D39C1" w:rsidRDefault="00044FD8" w:rsidP="00044FD8">
      <w:pPr>
        <w:ind w:firstLine="709"/>
        <w:jc w:val="both"/>
        <w:rPr>
          <w:rFonts w:cs="Times New Roman"/>
          <w:sz w:val="21"/>
          <w:szCs w:val="21"/>
        </w:rPr>
      </w:pPr>
      <w:r w:rsidRPr="000D39C1">
        <w:rPr>
          <w:rFonts w:cs="Times New Roman"/>
          <w:sz w:val="21"/>
          <w:szCs w:val="21"/>
        </w:rPr>
        <w:t xml:space="preserve">3.3. В течение 5 (пяти) рабочих дней после получения от Поставщика документов, указанных в 3.1. Договора, Заказчик, с учетом особенностей, установленных Федеральным законом № 44-ФЗ, приступает </w:t>
      </w:r>
      <w:r w:rsidR="00DD2AE0">
        <w:rPr>
          <w:rFonts w:cs="Times New Roman"/>
          <w:sz w:val="21"/>
          <w:szCs w:val="21"/>
        </w:rPr>
        <w:br/>
      </w:r>
      <w:r w:rsidRPr="000D39C1">
        <w:rPr>
          <w:rFonts w:cs="Times New Roman"/>
          <w:sz w:val="21"/>
          <w:szCs w:val="21"/>
        </w:rPr>
        <w:t xml:space="preserve">к проведению экспертизы результатов поставки товаров, предусмотренных Договором, в части </w:t>
      </w:r>
      <w:r w:rsidR="00DD2AE0">
        <w:rPr>
          <w:rFonts w:cs="Times New Roman"/>
          <w:sz w:val="21"/>
          <w:szCs w:val="21"/>
        </w:rPr>
        <w:br/>
      </w:r>
      <w:r w:rsidRPr="000D39C1">
        <w:rPr>
          <w:rFonts w:cs="Times New Roman"/>
          <w:sz w:val="21"/>
          <w:szCs w:val="21"/>
        </w:rPr>
        <w:t>их соответствия условиям Договора.</w:t>
      </w:r>
    </w:p>
    <w:p w:rsidR="00044FD8" w:rsidRPr="000D39C1" w:rsidRDefault="00044FD8" w:rsidP="00044FD8">
      <w:pPr>
        <w:ind w:firstLine="709"/>
        <w:jc w:val="both"/>
        <w:rPr>
          <w:rFonts w:cs="Times New Roman"/>
          <w:sz w:val="21"/>
          <w:szCs w:val="21"/>
        </w:rPr>
      </w:pPr>
      <w:r w:rsidRPr="000D39C1">
        <w:rPr>
          <w:rFonts w:cs="Times New Roman"/>
          <w:sz w:val="21"/>
          <w:szCs w:val="21"/>
        </w:rPr>
        <w:t xml:space="preserve">3.4. В случае поставки некачественного товара Поставщик направляет мотивированный отказ </w:t>
      </w:r>
      <w:r w:rsidR="00DD2AE0">
        <w:rPr>
          <w:rFonts w:cs="Times New Roman"/>
          <w:sz w:val="21"/>
          <w:szCs w:val="21"/>
        </w:rPr>
        <w:br/>
      </w:r>
      <w:r w:rsidRPr="000D39C1">
        <w:rPr>
          <w:rFonts w:cs="Times New Roman"/>
          <w:sz w:val="21"/>
          <w:szCs w:val="21"/>
        </w:rPr>
        <w:t xml:space="preserve">от приемки Товара с перечнем выявленных недостатков и сроком их устранения. </w:t>
      </w:r>
    </w:p>
    <w:p w:rsidR="00044FD8" w:rsidRPr="000D39C1" w:rsidRDefault="00044FD8" w:rsidP="00044FD8">
      <w:pPr>
        <w:ind w:firstLine="709"/>
        <w:jc w:val="both"/>
        <w:rPr>
          <w:rFonts w:cs="Times New Roman"/>
          <w:sz w:val="21"/>
          <w:szCs w:val="21"/>
        </w:rPr>
      </w:pPr>
      <w:r w:rsidRPr="000D39C1">
        <w:rPr>
          <w:rFonts w:cs="Times New Roman"/>
          <w:sz w:val="21"/>
          <w:szCs w:val="21"/>
        </w:rPr>
        <w:t xml:space="preserve">Поставщик обязан безвозмездно устранить недостатки товара </w:t>
      </w:r>
      <w:r w:rsidRPr="000D39C1">
        <w:rPr>
          <w:rFonts w:eastAsia="Calibri" w:cs="Times New Roman"/>
          <w:sz w:val="21"/>
          <w:szCs w:val="21"/>
        </w:rPr>
        <w:t xml:space="preserve">в срок, установленный </w:t>
      </w:r>
      <w:r w:rsidR="00DD2AE0">
        <w:rPr>
          <w:rFonts w:eastAsia="Calibri" w:cs="Times New Roman"/>
          <w:sz w:val="21"/>
          <w:szCs w:val="21"/>
        </w:rPr>
        <w:br/>
      </w:r>
      <w:r w:rsidRPr="000D39C1">
        <w:rPr>
          <w:rFonts w:eastAsia="Calibri" w:cs="Times New Roman"/>
          <w:sz w:val="21"/>
          <w:szCs w:val="21"/>
        </w:rPr>
        <w:t>в мотивированном отказе</w:t>
      </w:r>
      <w:r w:rsidRPr="000D39C1">
        <w:rPr>
          <w:rFonts w:cs="Times New Roman"/>
          <w:sz w:val="21"/>
          <w:szCs w:val="21"/>
        </w:rPr>
        <w:t>, либо возместить расходы Заказчика на устранение недостатков товара.</w:t>
      </w:r>
    </w:p>
    <w:p w:rsidR="00044FD8" w:rsidRPr="000D39C1" w:rsidRDefault="00044FD8" w:rsidP="00044FD8">
      <w:pPr>
        <w:ind w:firstLine="709"/>
        <w:jc w:val="both"/>
        <w:rPr>
          <w:rFonts w:cs="Times New Roman"/>
          <w:b/>
          <w:sz w:val="21"/>
          <w:szCs w:val="21"/>
        </w:rPr>
      </w:pPr>
      <w:r w:rsidRPr="000D39C1">
        <w:rPr>
          <w:rFonts w:cs="Times New Roman"/>
          <w:b/>
          <w:sz w:val="21"/>
          <w:szCs w:val="21"/>
        </w:rPr>
        <w:t>3.6.</w:t>
      </w:r>
      <w:r w:rsidRPr="000D39C1">
        <w:rPr>
          <w:rFonts w:cs="Times New Roman"/>
          <w:sz w:val="21"/>
          <w:szCs w:val="21"/>
        </w:rPr>
        <w:t xml:space="preserve"> </w:t>
      </w:r>
      <w:r w:rsidRPr="000D39C1">
        <w:rPr>
          <w:rFonts w:cs="Times New Roman"/>
          <w:b/>
          <w:sz w:val="21"/>
          <w:szCs w:val="21"/>
        </w:rPr>
        <w:t>По итогам приёмки товара при наличии документов, указанных в</w:t>
      </w:r>
      <w:r w:rsidRPr="000D39C1">
        <w:rPr>
          <w:rFonts w:cs="Times New Roman"/>
          <w:sz w:val="21"/>
          <w:szCs w:val="21"/>
        </w:rPr>
        <w:t xml:space="preserve"> </w:t>
      </w:r>
      <w:r w:rsidRPr="000D39C1">
        <w:rPr>
          <w:rFonts w:cs="Times New Roman"/>
          <w:b/>
          <w:sz w:val="21"/>
          <w:szCs w:val="21"/>
        </w:rPr>
        <w:t xml:space="preserve">3.1. Договора, </w:t>
      </w:r>
      <w:r w:rsidR="00DD2AE0">
        <w:rPr>
          <w:rFonts w:cs="Times New Roman"/>
          <w:b/>
          <w:sz w:val="21"/>
          <w:szCs w:val="21"/>
        </w:rPr>
        <w:br/>
      </w:r>
      <w:r w:rsidRPr="000D39C1">
        <w:rPr>
          <w:rFonts w:cs="Times New Roman"/>
          <w:b/>
          <w:sz w:val="21"/>
          <w:szCs w:val="21"/>
        </w:rPr>
        <w:t>по результатам проведения экспертизы и при отсутствии претензий относительно качества, количества, ассортимента, комплектности и других характеристик товара, Заказчик:</w:t>
      </w:r>
    </w:p>
    <w:p w:rsidR="00044FD8" w:rsidRPr="000D39C1" w:rsidRDefault="00044FD8" w:rsidP="00044FD8">
      <w:pPr>
        <w:numPr>
          <w:ilvl w:val="2"/>
          <w:numId w:val="0"/>
        </w:numPr>
        <w:tabs>
          <w:tab w:val="num" w:pos="0"/>
          <w:tab w:val="num" w:pos="1080"/>
          <w:tab w:val="left" w:pos="1134"/>
        </w:tabs>
        <w:ind w:firstLine="709"/>
        <w:contextualSpacing/>
        <w:jc w:val="both"/>
        <w:rPr>
          <w:rFonts w:cs="Times New Roman"/>
          <w:sz w:val="21"/>
          <w:szCs w:val="21"/>
        </w:rPr>
      </w:pPr>
      <w:r w:rsidRPr="000D39C1">
        <w:rPr>
          <w:rFonts w:cs="Times New Roman"/>
          <w:b/>
          <w:sz w:val="21"/>
          <w:szCs w:val="21"/>
        </w:rPr>
        <w:t xml:space="preserve">а) подписывает акт приемки-передачи товара в виде документа (Приложение № 3 к Договору), на бумажном носителе, в 2 (двух) экземплярах, с последующей передачей одного экземпляра Поставщику, </w:t>
      </w:r>
      <w:r w:rsidRPr="000D39C1">
        <w:rPr>
          <w:rFonts w:cs="Times New Roman"/>
          <w:sz w:val="21"/>
          <w:szCs w:val="21"/>
        </w:rPr>
        <w:t>либо в электронном варианте по системе СБИС (</w:t>
      </w:r>
      <w:r w:rsidRPr="000D39C1">
        <w:rPr>
          <w:rFonts w:cs="Times New Roman"/>
          <w:sz w:val="21"/>
          <w:szCs w:val="21"/>
          <w:lang w:val="en-US"/>
        </w:rPr>
        <w:t>Saby</w:t>
      </w:r>
      <w:r w:rsidRPr="000D39C1">
        <w:rPr>
          <w:rFonts w:cs="Times New Roman"/>
          <w:sz w:val="21"/>
          <w:szCs w:val="21"/>
        </w:rPr>
        <w:t>)</w:t>
      </w:r>
      <w:r w:rsidRPr="000D39C1">
        <w:rPr>
          <w:rFonts w:cs="Times New Roman"/>
          <w:b/>
          <w:sz w:val="21"/>
          <w:szCs w:val="21"/>
        </w:rPr>
        <w:t>;</w:t>
      </w:r>
    </w:p>
    <w:p w:rsidR="00044FD8" w:rsidRPr="000D39C1" w:rsidRDefault="00044FD8" w:rsidP="00044FD8">
      <w:pPr>
        <w:ind w:firstLine="709"/>
        <w:jc w:val="both"/>
        <w:rPr>
          <w:rFonts w:cs="Times New Roman"/>
          <w:b/>
          <w:sz w:val="21"/>
          <w:szCs w:val="21"/>
        </w:rPr>
      </w:pPr>
      <w:r w:rsidRPr="000D39C1">
        <w:rPr>
          <w:rFonts w:cs="Times New Roman"/>
          <w:b/>
          <w:sz w:val="21"/>
          <w:szCs w:val="21"/>
        </w:rPr>
        <w:t xml:space="preserve">б) подписывает 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 </w:t>
      </w:r>
      <w:r w:rsidRPr="000D39C1">
        <w:rPr>
          <w:rFonts w:cs="Times New Roman"/>
          <w:sz w:val="21"/>
          <w:szCs w:val="21"/>
        </w:rPr>
        <w:t>либо в электронном варианте по системе СБИС(</w:t>
      </w:r>
      <w:r w:rsidRPr="000D39C1">
        <w:rPr>
          <w:rFonts w:cs="Times New Roman"/>
          <w:sz w:val="21"/>
          <w:szCs w:val="21"/>
          <w:lang w:val="en-US"/>
        </w:rPr>
        <w:t>Saby</w:t>
      </w:r>
      <w:r w:rsidRPr="000D39C1">
        <w:rPr>
          <w:rFonts w:cs="Times New Roman"/>
          <w:sz w:val="21"/>
          <w:szCs w:val="21"/>
        </w:rPr>
        <w:t>)</w:t>
      </w:r>
      <w:r w:rsidRPr="000D39C1">
        <w:rPr>
          <w:rFonts w:cs="Times New Roman"/>
          <w:b/>
          <w:sz w:val="21"/>
          <w:szCs w:val="21"/>
        </w:rPr>
        <w:t>;</w:t>
      </w:r>
    </w:p>
    <w:p w:rsidR="00044FD8" w:rsidRPr="000D39C1" w:rsidRDefault="00044FD8" w:rsidP="00044FD8">
      <w:pPr>
        <w:widowControl/>
        <w:spacing w:line="230" w:lineRule="auto"/>
        <w:ind w:firstLine="709"/>
        <w:jc w:val="both"/>
        <w:rPr>
          <w:rFonts w:cs="Times New Roman"/>
          <w:b/>
          <w:sz w:val="21"/>
          <w:szCs w:val="21"/>
        </w:rPr>
      </w:pPr>
      <w:r w:rsidRPr="000D39C1">
        <w:rPr>
          <w:rFonts w:cs="Times New Roman"/>
          <w:b/>
          <w:sz w:val="21"/>
          <w:szCs w:val="21"/>
        </w:rPr>
        <w:t xml:space="preserve">в) формирует и подписывает в виде скан-копии* Акт приемки товаров, работ, услуг </w:t>
      </w:r>
      <w:r w:rsidRPr="000D39C1">
        <w:rPr>
          <w:rFonts w:eastAsia="Calibri" w:cs="Times New Roman"/>
          <w:b/>
          <w:sz w:val="21"/>
          <w:szCs w:val="21"/>
        </w:rPr>
        <w:t>по форме ОКУД 0510452</w:t>
      </w:r>
      <w:r w:rsidRPr="000D39C1">
        <w:rPr>
          <w:rFonts w:cs="Times New Roman"/>
          <w:b/>
          <w:sz w:val="21"/>
          <w:szCs w:val="21"/>
        </w:rPr>
        <w:t>, с последующим направлением на электронный адрес Поставщика.</w:t>
      </w:r>
    </w:p>
    <w:p w:rsidR="00044FD8" w:rsidRPr="000D39C1" w:rsidRDefault="00044FD8" w:rsidP="00044FD8">
      <w:pPr>
        <w:shd w:val="clear" w:color="auto" w:fill="FFFFFF"/>
        <w:tabs>
          <w:tab w:val="left" w:pos="709"/>
          <w:tab w:val="left" w:pos="1498"/>
        </w:tabs>
        <w:autoSpaceDE w:val="0"/>
        <w:autoSpaceDN w:val="0"/>
        <w:adjustRightInd w:val="0"/>
        <w:ind w:firstLine="709"/>
        <w:jc w:val="both"/>
        <w:rPr>
          <w:rFonts w:cs="Times New Roman"/>
          <w:sz w:val="21"/>
          <w:szCs w:val="21"/>
        </w:rPr>
      </w:pPr>
      <w:r w:rsidRPr="000D39C1">
        <w:rPr>
          <w:rFonts w:cs="Times New Roman"/>
          <w:sz w:val="21"/>
          <w:szCs w:val="21"/>
        </w:rPr>
        <w:t xml:space="preserve">*Согласно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w:t>
      </w:r>
      <w:r w:rsidR="00DD2AE0">
        <w:rPr>
          <w:rFonts w:cs="Times New Roman"/>
          <w:sz w:val="21"/>
          <w:szCs w:val="21"/>
        </w:rPr>
        <w:br/>
      </w:r>
      <w:r w:rsidRPr="000D39C1">
        <w:rPr>
          <w:rFonts w:cs="Times New Roman"/>
          <w:sz w:val="21"/>
          <w:szCs w:val="21"/>
        </w:rPr>
        <w:t xml:space="preserve">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w:t>
      </w:r>
      <w:r w:rsidRPr="000D39C1">
        <w:rPr>
          <w:rFonts w:cs="Times New Roman"/>
          <w:sz w:val="21"/>
          <w:szCs w:val="21"/>
        </w:rPr>
        <w:lastRenderedPageBreak/>
        <w:t>(подрядчика, исполнителя) электронного Акта приемки (ф. 0510452) (скан копии Акта приемки (ф. 0510452), оформленного заказчиком на бумажном носителе).</w:t>
      </w:r>
    </w:p>
    <w:p w:rsidR="00044FD8" w:rsidRPr="000D39C1" w:rsidRDefault="00044FD8" w:rsidP="00044FD8">
      <w:pPr>
        <w:spacing w:line="228" w:lineRule="auto"/>
        <w:ind w:firstLine="709"/>
        <w:jc w:val="both"/>
        <w:rPr>
          <w:rFonts w:eastAsia="Calibri" w:cs="Times New Roman"/>
          <w:b/>
          <w:sz w:val="21"/>
          <w:szCs w:val="21"/>
        </w:rPr>
      </w:pPr>
      <w:r w:rsidRPr="000D39C1">
        <w:rPr>
          <w:rFonts w:cs="Times New Roman"/>
          <w:b/>
          <w:sz w:val="21"/>
          <w:szCs w:val="21"/>
        </w:rPr>
        <w:t xml:space="preserve">3.7. Срок подписания документов о приемке со стороны Заказчика в соответствии с п.3.6 Договора не должен превышать 20 (двадцати) рабочих дней </w:t>
      </w:r>
      <w:r w:rsidRPr="000D39C1">
        <w:rPr>
          <w:rFonts w:eastAsia="Calibri" w:cs="Times New Roman"/>
          <w:b/>
          <w:sz w:val="21"/>
          <w:szCs w:val="21"/>
        </w:rPr>
        <w:t xml:space="preserve">с момента получения документов </w:t>
      </w:r>
      <w:r w:rsidR="00DD2AE0">
        <w:rPr>
          <w:rFonts w:eastAsia="Calibri" w:cs="Times New Roman"/>
          <w:b/>
          <w:sz w:val="21"/>
          <w:szCs w:val="21"/>
        </w:rPr>
        <w:br/>
      </w:r>
      <w:r w:rsidRPr="000D39C1">
        <w:rPr>
          <w:rFonts w:eastAsia="Calibri" w:cs="Times New Roman"/>
          <w:b/>
          <w:sz w:val="21"/>
          <w:szCs w:val="21"/>
        </w:rPr>
        <w:t>от Поставщика в соответствии с п. 3.1. Договора.</w:t>
      </w:r>
    </w:p>
    <w:p w:rsidR="003F1220" w:rsidRPr="000D39C1" w:rsidRDefault="003F1220" w:rsidP="003F1220">
      <w:pPr>
        <w:widowControl/>
        <w:tabs>
          <w:tab w:val="left" w:pos="567"/>
        </w:tabs>
        <w:suppressAutoHyphens w:val="0"/>
        <w:jc w:val="both"/>
        <w:rPr>
          <w:rFonts w:cs="Times New Roman"/>
          <w:sz w:val="21"/>
          <w:szCs w:val="21"/>
        </w:rPr>
      </w:pPr>
    </w:p>
    <w:p w:rsidR="003F1220" w:rsidRPr="000D39C1" w:rsidRDefault="003F1220" w:rsidP="003F1220">
      <w:pPr>
        <w:widowControl/>
        <w:suppressAutoHyphens w:val="0"/>
        <w:ind w:left="360"/>
        <w:jc w:val="center"/>
        <w:rPr>
          <w:rFonts w:cs="Times New Roman"/>
          <w:b/>
          <w:sz w:val="21"/>
          <w:szCs w:val="21"/>
        </w:rPr>
      </w:pPr>
      <w:r w:rsidRPr="000D39C1">
        <w:rPr>
          <w:rFonts w:cs="Times New Roman"/>
          <w:b/>
          <w:sz w:val="21"/>
          <w:szCs w:val="21"/>
        </w:rPr>
        <w:t>4. ПРАВА И ОБЯЗАННОСТИ СТОРОН</w:t>
      </w:r>
    </w:p>
    <w:p w:rsidR="005A4DDC" w:rsidRPr="000D39C1" w:rsidRDefault="005A4DDC" w:rsidP="00A87122">
      <w:pPr>
        <w:tabs>
          <w:tab w:val="left" w:pos="708"/>
        </w:tabs>
        <w:ind w:firstLine="709"/>
        <w:jc w:val="both"/>
        <w:rPr>
          <w:rFonts w:cs="Times New Roman"/>
          <w:sz w:val="21"/>
          <w:szCs w:val="21"/>
        </w:rPr>
      </w:pPr>
      <w:r w:rsidRPr="000D39C1">
        <w:rPr>
          <w:rFonts w:cs="Times New Roman"/>
          <w:sz w:val="21"/>
          <w:szCs w:val="21"/>
        </w:rPr>
        <w:t>4.1 Поставщик обязан:</w:t>
      </w:r>
    </w:p>
    <w:p w:rsidR="005A4DDC" w:rsidRPr="000D39C1" w:rsidRDefault="005A4DDC" w:rsidP="00A87122">
      <w:pPr>
        <w:tabs>
          <w:tab w:val="left" w:pos="708"/>
        </w:tabs>
        <w:ind w:firstLine="709"/>
        <w:jc w:val="both"/>
        <w:rPr>
          <w:rFonts w:cs="Times New Roman"/>
          <w:sz w:val="21"/>
          <w:szCs w:val="21"/>
        </w:rPr>
      </w:pPr>
      <w:r w:rsidRPr="000D39C1">
        <w:rPr>
          <w:rFonts w:cs="Times New Roman"/>
          <w:sz w:val="21"/>
          <w:szCs w:val="21"/>
        </w:rPr>
        <w:t>4.1.1. Передать в собственность Товар, соответствующий требованиям, установленным Зака</w:t>
      </w:r>
      <w:r w:rsidRPr="000D39C1">
        <w:rPr>
          <w:rFonts w:cs="Times New Roman"/>
          <w:sz w:val="21"/>
          <w:szCs w:val="21"/>
        </w:rPr>
        <w:t>з</w:t>
      </w:r>
      <w:r w:rsidRPr="000D39C1">
        <w:rPr>
          <w:rFonts w:cs="Times New Roman"/>
          <w:sz w:val="21"/>
          <w:szCs w:val="21"/>
        </w:rPr>
        <w:t xml:space="preserve">чиком </w:t>
      </w:r>
      <w:r w:rsidR="00DD2AE0">
        <w:rPr>
          <w:rFonts w:cs="Times New Roman"/>
          <w:sz w:val="21"/>
          <w:szCs w:val="21"/>
        </w:rPr>
        <w:br/>
      </w:r>
      <w:r w:rsidR="00BF3C63" w:rsidRPr="000D39C1">
        <w:rPr>
          <w:rFonts w:cs="Times New Roman"/>
          <w:sz w:val="21"/>
          <w:szCs w:val="21"/>
        </w:rPr>
        <w:t>в Техническом задании</w:t>
      </w:r>
      <w:r w:rsidRPr="000D39C1">
        <w:rPr>
          <w:rFonts w:cs="Times New Roman"/>
          <w:sz w:val="21"/>
          <w:szCs w:val="21"/>
        </w:rPr>
        <w:t>.</w:t>
      </w:r>
    </w:p>
    <w:p w:rsidR="005A4DDC" w:rsidRPr="000D39C1" w:rsidRDefault="005A4DDC" w:rsidP="00A87122">
      <w:pPr>
        <w:ind w:firstLine="709"/>
        <w:jc w:val="both"/>
        <w:rPr>
          <w:rFonts w:cs="Times New Roman"/>
          <w:sz w:val="21"/>
          <w:szCs w:val="21"/>
        </w:rPr>
      </w:pPr>
      <w:r w:rsidRPr="000D39C1">
        <w:rPr>
          <w:rFonts w:cs="Times New Roman"/>
          <w:sz w:val="21"/>
          <w:szCs w:val="21"/>
        </w:rPr>
        <w:t>4.1</w:t>
      </w:r>
      <w:r w:rsidR="0039750A" w:rsidRPr="000D39C1">
        <w:rPr>
          <w:rFonts w:cs="Times New Roman"/>
          <w:sz w:val="21"/>
          <w:szCs w:val="21"/>
        </w:rPr>
        <w:t>.2.  Г</w:t>
      </w:r>
      <w:r w:rsidRPr="000D39C1">
        <w:rPr>
          <w:rFonts w:cs="Times New Roman"/>
          <w:sz w:val="21"/>
          <w:szCs w:val="21"/>
        </w:rPr>
        <w:t>арантировать качество поставляемого Товара, соответствие техническим стандартам прои</w:t>
      </w:r>
      <w:r w:rsidRPr="000D39C1">
        <w:rPr>
          <w:rFonts w:cs="Times New Roman"/>
          <w:sz w:val="21"/>
          <w:szCs w:val="21"/>
        </w:rPr>
        <w:t>з</w:t>
      </w:r>
      <w:r w:rsidRPr="000D39C1">
        <w:rPr>
          <w:rFonts w:cs="Times New Roman"/>
          <w:sz w:val="21"/>
          <w:szCs w:val="21"/>
        </w:rPr>
        <w:t>водителя и действующим стандартам РФ.</w:t>
      </w:r>
    </w:p>
    <w:p w:rsidR="005A4DDC" w:rsidRPr="000D39C1" w:rsidRDefault="005A4DDC" w:rsidP="00A87122">
      <w:pPr>
        <w:tabs>
          <w:tab w:val="left" w:pos="708"/>
        </w:tabs>
        <w:ind w:firstLine="709"/>
        <w:jc w:val="both"/>
        <w:rPr>
          <w:rFonts w:cs="Times New Roman"/>
          <w:sz w:val="21"/>
          <w:szCs w:val="21"/>
        </w:rPr>
      </w:pPr>
      <w:r w:rsidRPr="000D39C1">
        <w:rPr>
          <w:rFonts w:cs="Times New Roman"/>
          <w:sz w:val="21"/>
          <w:szCs w:val="21"/>
        </w:rPr>
        <w:t>4.2 Заказчик обязан:</w:t>
      </w:r>
    </w:p>
    <w:p w:rsidR="005A4DDC" w:rsidRPr="000D39C1" w:rsidRDefault="005A4DDC" w:rsidP="00A87122">
      <w:pPr>
        <w:tabs>
          <w:tab w:val="left" w:pos="708"/>
        </w:tabs>
        <w:ind w:firstLine="709"/>
        <w:jc w:val="both"/>
        <w:rPr>
          <w:rFonts w:cs="Times New Roman"/>
          <w:sz w:val="21"/>
          <w:szCs w:val="21"/>
        </w:rPr>
      </w:pPr>
      <w:r w:rsidRPr="000D39C1">
        <w:rPr>
          <w:rFonts w:cs="Times New Roman"/>
          <w:sz w:val="21"/>
          <w:szCs w:val="21"/>
        </w:rPr>
        <w:t>4.2.1. Принять и оплатить поставленный Товар надлежащего качества в срок и в порядке, установленном в настоящ</w:t>
      </w:r>
      <w:r w:rsidRPr="000D39C1">
        <w:rPr>
          <w:rFonts w:cs="Times New Roman"/>
          <w:sz w:val="21"/>
          <w:szCs w:val="21"/>
        </w:rPr>
        <w:t>е</w:t>
      </w:r>
      <w:r w:rsidRPr="000D39C1">
        <w:rPr>
          <w:rFonts w:cs="Times New Roman"/>
          <w:sz w:val="21"/>
          <w:szCs w:val="21"/>
        </w:rPr>
        <w:t>м Договоре.</w:t>
      </w:r>
    </w:p>
    <w:p w:rsidR="005A4DDC" w:rsidRPr="000D39C1" w:rsidRDefault="005A4DDC" w:rsidP="00A87122">
      <w:pPr>
        <w:autoSpaceDE w:val="0"/>
        <w:autoSpaceDN w:val="0"/>
        <w:ind w:firstLine="709"/>
        <w:rPr>
          <w:rFonts w:cs="Times New Roman"/>
          <w:sz w:val="21"/>
          <w:szCs w:val="21"/>
        </w:rPr>
      </w:pPr>
      <w:r w:rsidRPr="000D39C1">
        <w:rPr>
          <w:rFonts w:cs="Times New Roman"/>
          <w:sz w:val="21"/>
          <w:szCs w:val="21"/>
        </w:rPr>
        <w:t>4.3. Поставщик вправе:</w:t>
      </w:r>
    </w:p>
    <w:p w:rsidR="005A4DDC" w:rsidRPr="000D39C1" w:rsidRDefault="005A4DDC" w:rsidP="00A87122">
      <w:pPr>
        <w:autoSpaceDE w:val="0"/>
        <w:autoSpaceDN w:val="0"/>
        <w:ind w:firstLine="709"/>
        <w:jc w:val="both"/>
        <w:rPr>
          <w:rFonts w:cs="Times New Roman"/>
          <w:sz w:val="21"/>
          <w:szCs w:val="21"/>
        </w:rPr>
      </w:pPr>
      <w:r w:rsidRPr="000D39C1">
        <w:rPr>
          <w:rFonts w:cs="Times New Roman"/>
          <w:sz w:val="21"/>
          <w:szCs w:val="21"/>
        </w:rPr>
        <w:t>4.3.1. требовать от Заказчика произвести приемку Товара в порядке и в сроки, предусмо</w:t>
      </w:r>
      <w:r w:rsidRPr="000D39C1">
        <w:rPr>
          <w:rFonts w:cs="Times New Roman"/>
          <w:sz w:val="21"/>
          <w:szCs w:val="21"/>
        </w:rPr>
        <w:t>т</w:t>
      </w:r>
      <w:r w:rsidRPr="000D39C1">
        <w:rPr>
          <w:rFonts w:cs="Times New Roman"/>
          <w:sz w:val="21"/>
          <w:szCs w:val="21"/>
        </w:rPr>
        <w:t>ренные Договором;</w:t>
      </w:r>
    </w:p>
    <w:p w:rsidR="005A4DDC" w:rsidRPr="000D39C1" w:rsidRDefault="005A4DDC" w:rsidP="00A87122">
      <w:pPr>
        <w:autoSpaceDE w:val="0"/>
        <w:autoSpaceDN w:val="0"/>
        <w:ind w:firstLine="709"/>
        <w:jc w:val="both"/>
        <w:rPr>
          <w:rFonts w:cs="Times New Roman"/>
          <w:sz w:val="21"/>
          <w:szCs w:val="21"/>
        </w:rPr>
      </w:pPr>
      <w:r w:rsidRPr="000D39C1">
        <w:rPr>
          <w:rFonts w:cs="Times New Roman"/>
          <w:sz w:val="21"/>
          <w:szCs w:val="21"/>
        </w:rPr>
        <w:t>4.3.2. требовать своевременной оплаты на условиях, установленных Договором, надлежащим о</w:t>
      </w:r>
      <w:r w:rsidRPr="000D39C1">
        <w:rPr>
          <w:rFonts w:cs="Times New Roman"/>
          <w:sz w:val="21"/>
          <w:szCs w:val="21"/>
        </w:rPr>
        <w:t>б</w:t>
      </w:r>
      <w:r w:rsidRPr="000D39C1">
        <w:rPr>
          <w:rFonts w:cs="Times New Roman"/>
          <w:sz w:val="21"/>
          <w:szCs w:val="21"/>
        </w:rPr>
        <w:t>разом поставленного и принятого Заказчиком Товара</w:t>
      </w:r>
      <w:bookmarkStart w:id="1" w:name="P1395"/>
      <w:bookmarkEnd w:id="1"/>
      <w:r w:rsidRPr="000D39C1">
        <w:rPr>
          <w:rFonts w:cs="Times New Roman"/>
          <w:sz w:val="21"/>
          <w:szCs w:val="21"/>
        </w:rPr>
        <w:t>.</w:t>
      </w:r>
    </w:p>
    <w:p w:rsidR="005A4DDC" w:rsidRPr="000D39C1" w:rsidRDefault="005A4DDC" w:rsidP="00A87122">
      <w:pPr>
        <w:autoSpaceDE w:val="0"/>
        <w:autoSpaceDN w:val="0"/>
        <w:ind w:firstLine="709"/>
        <w:jc w:val="both"/>
        <w:rPr>
          <w:rFonts w:cs="Times New Roman"/>
          <w:sz w:val="21"/>
          <w:szCs w:val="21"/>
        </w:rPr>
      </w:pPr>
      <w:r w:rsidRPr="000D39C1">
        <w:rPr>
          <w:rFonts w:cs="Times New Roman"/>
          <w:sz w:val="21"/>
          <w:szCs w:val="21"/>
        </w:rPr>
        <w:t>4.4. Заказчик вправе:</w:t>
      </w:r>
    </w:p>
    <w:p w:rsidR="005A4DDC" w:rsidRPr="000D39C1" w:rsidRDefault="005A4DDC" w:rsidP="00A87122">
      <w:pPr>
        <w:autoSpaceDE w:val="0"/>
        <w:autoSpaceDN w:val="0"/>
        <w:ind w:firstLine="709"/>
        <w:jc w:val="both"/>
        <w:rPr>
          <w:rFonts w:cs="Times New Roman"/>
          <w:sz w:val="21"/>
          <w:szCs w:val="21"/>
        </w:rPr>
      </w:pPr>
      <w:r w:rsidRPr="000D39C1">
        <w:rPr>
          <w:rFonts w:cs="Times New Roman"/>
          <w:sz w:val="21"/>
          <w:szCs w:val="21"/>
        </w:rPr>
        <w:t>4.4.1. требовать от Поставщика надлежащего исполнения обязательств по Договору;</w:t>
      </w:r>
    </w:p>
    <w:p w:rsidR="005A4DDC" w:rsidRPr="000D39C1" w:rsidRDefault="005A4DDC" w:rsidP="00A87122">
      <w:pPr>
        <w:autoSpaceDE w:val="0"/>
        <w:autoSpaceDN w:val="0"/>
        <w:ind w:firstLine="709"/>
        <w:jc w:val="both"/>
        <w:rPr>
          <w:rFonts w:cs="Times New Roman"/>
          <w:sz w:val="21"/>
          <w:szCs w:val="21"/>
        </w:rPr>
      </w:pPr>
      <w:r w:rsidRPr="000D39C1">
        <w:rPr>
          <w:rFonts w:cs="Times New Roman"/>
          <w:sz w:val="21"/>
          <w:szCs w:val="21"/>
        </w:rPr>
        <w:t xml:space="preserve">4.4.2. требовать от Поставщика своевременного устранения недостатков, выявленных </w:t>
      </w:r>
      <w:r w:rsidR="009C6C93" w:rsidRPr="000D39C1">
        <w:rPr>
          <w:rFonts w:cs="Times New Roman"/>
          <w:sz w:val="21"/>
          <w:szCs w:val="21"/>
        </w:rPr>
        <w:t>в ходе приемки</w:t>
      </w:r>
      <w:r w:rsidRPr="000D39C1">
        <w:rPr>
          <w:rFonts w:cs="Times New Roman"/>
          <w:sz w:val="21"/>
          <w:szCs w:val="21"/>
        </w:rPr>
        <w:t>;</w:t>
      </w:r>
    </w:p>
    <w:p w:rsidR="005A4DDC" w:rsidRPr="000D39C1" w:rsidRDefault="005A4DDC" w:rsidP="00A87122">
      <w:pPr>
        <w:autoSpaceDE w:val="0"/>
        <w:autoSpaceDN w:val="0"/>
        <w:ind w:firstLine="709"/>
        <w:jc w:val="both"/>
        <w:rPr>
          <w:rFonts w:cs="Times New Roman"/>
          <w:sz w:val="21"/>
          <w:szCs w:val="21"/>
        </w:rPr>
      </w:pPr>
      <w:r w:rsidRPr="000D39C1">
        <w:rPr>
          <w:rFonts w:cs="Times New Roman"/>
          <w:sz w:val="21"/>
          <w:szCs w:val="21"/>
        </w:rPr>
        <w:t xml:space="preserve">4.4.3. проверять ход и качество выполнения Поставщиком условий настоящего Договора </w:t>
      </w:r>
      <w:r w:rsidR="00C90B61" w:rsidRPr="000D39C1">
        <w:rPr>
          <w:rFonts w:cs="Times New Roman"/>
          <w:sz w:val="21"/>
          <w:szCs w:val="21"/>
        </w:rPr>
        <w:br/>
      </w:r>
      <w:r w:rsidRPr="000D39C1">
        <w:rPr>
          <w:rFonts w:cs="Times New Roman"/>
          <w:sz w:val="21"/>
          <w:szCs w:val="21"/>
        </w:rPr>
        <w:t>без вм</w:t>
      </w:r>
      <w:r w:rsidRPr="000D39C1">
        <w:rPr>
          <w:rFonts w:cs="Times New Roman"/>
          <w:sz w:val="21"/>
          <w:szCs w:val="21"/>
        </w:rPr>
        <w:t>е</w:t>
      </w:r>
      <w:r w:rsidRPr="000D39C1">
        <w:rPr>
          <w:rFonts w:cs="Times New Roman"/>
          <w:sz w:val="21"/>
          <w:szCs w:val="21"/>
        </w:rPr>
        <w:t>шательства в оперативно-хозяйственную деятельность Поставщика;</w:t>
      </w:r>
    </w:p>
    <w:p w:rsidR="005A4DDC" w:rsidRPr="000D39C1" w:rsidRDefault="005A4DDC" w:rsidP="00A87122">
      <w:pPr>
        <w:autoSpaceDE w:val="0"/>
        <w:autoSpaceDN w:val="0"/>
        <w:ind w:firstLine="709"/>
        <w:jc w:val="both"/>
        <w:rPr>
          <w:rFonts w:cs="Times New Roman"/>
          <w:sz w:val="21"/>
          <w:szCs w:val="21"/>
        </w:rPr>
      </w:pPr>
      <w:r w:rsidRPr="000D39C1">
        <w:rPr>
          <w:rFonts w:cs="Times New Roman"/>
          <w:sz w:val="21"/>
          <w:szCs w:val="21"/>
        </w:rPr>
        <w:t>4.4.4. отказаться от приемки и оплаты Товара, не соответствующего условиям Договора;</w:t>
      </w:r>
      <w:bookmarkStart w:id="2" w:name="P1426"/>
      <w:bookmarkEnd w:id="2"/>
    </w:p>
    <w:p w:rsidR="00A12AEC" w:rsidRPr="000D39C1" w:rsidRDefault="00A12AEC" w:rsidP="003F1220">
      <w:pPr>
        <w:widowControl/>
        <w:suppressAutoHyphens w:val="0"/>
        <w:jc w:val="both"/>
        <w:rPr>
          <w:rFonts w:cs="Times New Roman"/>
          <w:sz w:val="21"/>
          <w:szCs w:val="21"/>
          <w:lang w:eastAsia="ru-RU"/>
        </w:rPr>
      </w:pPr>
    </w:p>
    <w:p w:rsidR="003F1220" w:rsidRPr="000D39C1" w:rsidRDefault="003F1220" w:rsidP="003F1220">
      <w:pPr>
        <w:widowControl/>
        <w:suppressAutoHyphens w:val="0"/>
        <w:jc w:val="center"/>
        <w:rPr>
          <w:rFonts w:cs="Times New Roman"/>
          <w:b/>
          <w:sz w:val="21"/>
          <w:szCs w:val="21"/>
          <w:lang w:eastAsia="ru-RU"/>
        </w:rPr>
      </w:pPr>
      <w:r w:rsidRPr="000D39C1">
        <w:rPr>
          <w:rFonts w:cs="Times New Roman"/>
          <w:b/>
          <w:sz w:val="21"/>
          <w:szCs w:val="21"/>
          <w:lang w:eastAsia="ru-RU"/>
        </w:rPr>
        <w:t>5. ОТВЕТСТВЕННОСТЬ СТОРОН</w:t>
      </w:r>
    </w:p>
    <w:p w:rsidR="000B0BF7" w:rsidRPr="000D39C1" w:rsidRDefault="000B0BF7" w:rsidP="000B0BF7">
      <w:pPr>
        <w:autoSpaceDE w:val="0"/>
        <w:autoSpaceDN w:val="0"/>
        <w:adjustRightInd w:val="0"/>
        <w:ind w:firstLine="709"/>
        <w:contextualSpacing/>
        <w:jc w:val="both"/>
        <w:rPr>
          <w:rFonts w:cs="Times New Roman"/>
          <w:sz w:val="21"/>
          <w:szCs w:val="21"/>
        </w:rPr>
      </w:pPr>
      <w:r w:rsidRPr="000D39C1">
        <w:rPr>
          <w:rFonts w:cs="Times New Roman"/>
          <w:sz w:val="21"/>
          <w:szCs w:val="21"/>
        </w:rPr>
        <w:t>5.1.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rsidR="000B0BF7" w:rsidRPr="000D39C1" w:rsidRDefault="000B0BF7" w:rsidP="000B0BF7">
      <w:pPr>
        <w:autoSpaceDE w:val="0"/>
        <w:autoSpaceDN w:val="0"/>
        <w:adjustRightInd w:val="0"/>
        <w:ind w:firstLine="709"/>
        <w:contextualSpacing/>
        <w:jc w:val="both"/>
        <w:rPr>
          <w:rFonts w:cs="Times New Roman"/>
          <w:sz w:val="21"/>
          <w:szCs w:val="21"/>
        </w:rPr>
      </w:pPr>
      <w:r w:rsidRPr="000D39C1">
        <w:rPr>
          <w:rFonts w:cs="Times New Roman"/>
          <w:sz w:val="21"/>
          <w:szCs w:val="21"/>
        </w:rPr>
        <w:t xml:space="preserve">5.2.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hyperlink r:id="rId9" w:history="1">
        <w:r w:rsidRPr="000D39C1">
          <w:rPr>
            <w:rStyle w:val="a6"/>
            <w:sz w:val="21"/>
            <w:szCs w:val="21"/>
          </w:rPr>
          <w:t>постановлением</w:t>
        </w:r>
      </w:hyperlink>
      <w:r w:rsidRPr="000D39C1">
        <w:rPr>
          <w:rFonts w:cs="Times New Roman"/>
          <w:sz w:val="21"/>
          <w:szCs w:val="21"/>
        </w:rPr>
        <w:t xml:space="preserve"> Правительства Российской Федерации от 30 августа 2017 г. N 1042 (далее - Правила определения размера штрафа).</w:t>
      </w:r>
    </w:p>
    <w:p w:rsidR="000B0BF7" w:rsidRPr="000D39C1" w:rsidRDefault="000B0BF7" w:rsidP="000B0BF7">
      <w:pPr>
        <w:pStyle w:val="ConsPlusNormal"/>
        <w:ind w:firstLine="709"/>
        <w:contextualSpacing/>
        <w:jc w:val="both"/>
        <w:rPr>
          <w:rFonts w:ascii="Times New Roman" w:hAnsi="Times New Roman" w:cs="Times New Roman"/>
          <w:sz w:val="21"/>
          <w:szCs w:val="21"/>
        </w:rPr>
      </w:pPr>
      <w:r w:rsidRPr="000D39C1">
        <w:rPr>
          <w:rFonts w:ascii="Times New Roman" w:hAnsi="Times New Roman" w:cs="Times New Roman"/>
          <w:sz w:val="21"/>
          <w:szCs w:val="21"/>
        </w:rPr>
        <w:t xml:space="preserve">5.3.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уплату неустоек (штрафов, пени) путем направления посредством электронной почты требования в виде электронного документа и в виде документа на бумажном носителе.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w:t>
      </w:r>
      <w:r w:rsidR="00DD2AE0">
        <w:rPr>
          <w:rFonts w:ascii="Times New Roman" w:hAnsi="Times New Roman" w:cs="Times New Roman"/>
          <w:sz w:val="21"/>
          <w:szCs w:val="21"/>
        </w:rPr>
        <w:br/>
      </w:r>
      <w:r w:rsidRPr="000D39C1">
        <w:rPr>
          <w:rFonts w:ascii="Times New Roman" w:hAnsi="Times New Roman" w:cs="Times New Roman"/>
          <w:sz w:val="21"/>
          <w:szCs w:val="21"/>
        </w:rPr>
        <w:t>не уплаченной в срок суммы.</w:t>
      </w:r>
    </w:p>
    <w:p w:rsidR="000B0BF7" w:rsidRPr="000D39C1" w:rsidRDefault="000B0BF7" w:rsidP="000B0BF7">
      <w:pPr>
        <w:ind w:firstLine="709"/>
        <w:contextualSpacing/>
        <w:jc w:val="both"/>
        <w:rPr>
          <w:rFonts w:cs="Times New Roman"/>
          <w:sz w:val="21"/>
          <w:szCs w:val="21"/>
        </w:rPr>
      </w:pPr>
      <w:r w:rsidRPr="000D39C1">
        <w:rPr>
          <w:rFonts w:cs="Times New Roman"/>
          <w:sz w:val="21"/>
          <w:szCs w:val="21"/>
        </w:rPr>
        <w:t xml:space="preserve">За каждый факт неисполнения Заказчиком обязательств, предусмотренных Договором, </w:t>
      </w:r>
      <w:r w:rsidR="00DD2AE0">
        <w:rPr>
          <w:rFonts w:cs="Times New Roman"/>
          <w:sz w:val="21"/>
          <w:szCs w:val="21"/>
        </w:rPr>
        <w:br/>
      </w:r>
      <w:r w:rsidRPr="000D39C1">
        <w:rPr>
          <w:rFonts w:cs="Times New Roman"/>
          <w:sz w:val="21"/>
          <w:szCs w:val="21"/>
        </w:rPr>
        <w:t>за исключением просрочки исполнения обязательств по Договору, начисляется штраф в виде фиксированной суммы в размере 1 000 (одна тысяча) рублей.</w:t>
      </w:r>
    </w:p>
    <w:p w:rsidR="000B0BF7" w:rsidRPr="000D39C1" w:rsidRDefault="000B0BF7" w:rsidP="000B0BF7">
      <w:pPr>
        <w:autoSpaceDE w:val="0"/>
        <w:autoSpaceDN w:val="0"/>
        <w:adjustRightInd w:val="0"/>
        <w:ind w:firstLine="709"/>
        <w:contextualSpacing/>
        <w:jc w:val="both"/>
        <w:rPr>
          <w:rFonts w:cs="Times New Roman"/>
          <w:sz w:val="21"/>
          <w:szCs w:val="21"/>
        </w:rPr>
      </w:pPr>
      <w:r w:rsidRPr="000D39C1">
        <w:rPr>
          <w:rFonts w:cs="Times New Roman"/>
          <w:sz w:val="21"/>
          <w:szCs w:val="21"/>
        </w:rPr>
        <w:t>5.4.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в виде электронного документа, направляемого посредством электронной почты и в виде документа на бумажном носителе.</w:t>
      </w:r>
    </w:p>
    <w:p w:rsidR="000B0BF7" w:rsidRPr="000D39C1" w:rsidRDefault="000B0BF7" w:rsidP="000B0BF7">
      <w:pPr>
        <w:pStyle w:val="ConsPlusNormal"/>
        <w:ind w:firstLine="709"/>
        <w:contextualSpacing/>
        <w:jc w:val="both"/>
        <w:rPr>
          <w:rFonts w:ascii="Times New Roman" w:hAnsi="Times New Roman" w:cs="Times New Roman"/>
          <w:sz w:val="21"/>
          <w:szCs w:val="21"/>
          <w:lang w:eastAsia="en-US"/>
        </w:rPr>
      </w:pPr>
      <w:r w:rsidRPr="000D39C1">
        <w:rPr>
          <w:rFonts w:ascii="Times New Roman" w:hAnsi="Times New Roman" w:cs="Times New Roman"/>
          <w:sz w:val="21"/>
          <w:szCs w:val="21"/>
          <w:lang w:eastAsia="en-US"/>
        </w:rPr>
        <w:t>5.5.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0B0BF7" w:rsidRPr="000D39C1" w:rsidRDefault="000B0BF7" w:rsidP="000B0BF7">
      <w:pPr>
        <w:ind w:firstLine="709"/>
        <w:contextualSpacing/>
        <w:jc w:val="both"/>
        <w:rPr>
          <w:rFonts w:cs="Times New Roman"/>
          <w:i/>
          <w:sz w:val="21"/>
          <w:szCs w:val="21"/>
        </w:rPr>
      </w:pPr>
      <w:r w:rsidRPr="000D39C1">
        <w:rPr>
          <w:rFonts w:cs="Times New Roman"/>
          <w:sz w:val="21"/>
          <w:szCs w:val="21"/>
        </w:rPr>
        <w:t xml:space="preserve">5.6.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w:t>
      </w:r>
      <w:r w:rsidRPr="000D39C1">
        <w:rPr>
          <w:rFonts w:cs="Times New Roman"/>
          <w:sz w:val="21"/>
          <w:szCs w:val="21"/>
        </w:rPr>
        <w:lastRenderedPageBreak/>
        <w:t>Поставщиком обязательств (в том числе гарантийного обязательства) по Договору. Размер штрафа является фиксированным и составляет 10 процентов Цены Договора</w:t>
      </w:r>
      <w:r w:rsidRPr="000D39C1">
        <w:rPr>
          <w:rFonts w:cs="Times New Roman"/>
          <w:i/>
          <w:sz w:val="21"/>
          <w:szCs w:val="21"/>
        </w:rPr>
        <w:t>.</w:t>
      </w:r>
    </w:p>
    <w:p w:rsidR="000B0BF7" w:rsidRPr="000D39C1" w:rsidRDefault="000B0BF7" w:rsidP="000B0BF7">
      <w:pPr>
        <w:ind w:firstLine="709"/>
        <w:contextualSpacing/>
        <w:jc w:val="both"/>
        <w:rPr>
          <w:rFonts w:cs="Times New Roman"/>
          <w:sz w:val="21"/>
          <w:szCs w:val="21"/>
        </w:rPr>
      </w:pPr>
      <w:r w:rsidRPr="000D39C1">
        <w:rPr>
          <w:rFonts w:cs="Times New Roman"/>
          <w:sz w:val="21"/>
          <w:szCs w:val="21"/>
        </w:rPr>
        <w:t>5.7. В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0B0BF7" w:rsidRPr="000D39C1" w:rsidRDefault="000B0BF7" w:rsidP="000B0BF7">
      <w:pPr>
        <w:autoSpaceDE w:val="0"/>
        <w:autoSpaceDN w:val="0"/>
        <w:adjustRightInd w:val="0"/>
        <w:ind w:firstLine="709"/>
        <w:contextualSpacing/>
        <w:jc w:val="both"/>
        <w:rPr>
          <w:rFonts w:cs="Times New Roman"/>
          <w:sz w:val="21"/>
          <w:szCs w:val="21"/>
        </w:rPr>
      </w:pPr>
      <w:r w:rsidRPr="000D39C1">
        <w:rPr>
          <w:rFonts w:cs="Times New Roman"/>
          <w:sz w:val="21"/>
          <w:szCs w:val="21"/>
        </w:rPr>
        <w:t>5.8. Общая сумма начисленной неустойки (штрафов, пени) за неисполнение или ненадлежащее исполнение Поставщиком, а также ненадлежащее исполнение Заказчиком обязательств, предусмотренных настоящим Договором, не может превышать цену настоящего Договора.</w:t>
      </w:r>
    </w:p>
    <w:p w:rsidR="000B0BF7" w:rsidRPr="000D39C1" w:rsidRDefault="000B0BF7" w:rsidP="000B0BF7">
      <w:pPr>
        <w:autoSpaceDE w:val="0"/>
        <w:autoSpaceDN w:val="0"/>
        <w:adjustRightInd w:val="0"/>
        <w:ind w:firstLine="709"/>
        <w:contextualSpacing/>
        <w:jc w:val="both"/>
        <w:rPr>
          <w:rFonts w:cs="Times New Roman"/>
          <w:sz w:val="21"/>
          <w:szCs w:val="21"/>
        </w:rPr>
      </w:pPr>
      <w:r w:rsidRPr="000D39C1">
        <w:rPr>
          <w:rFonts w:cs="Times New Roman"/>
          <w:sz w:val="21"/>
          <w:szCs w:val="21"/>
        </w:rPr>
        <w:t>5.9. Стороны Договора освобождаются от уплаты неустойки (штрафа, пени), если докажут, что неисполнение, ненадлежащее исполнение или просрочка исполнения соответствующего обязательства произошло вследствие непреодолимой силы или по вине другой Стороны.</w:t>
      </w:r>
    </w:p>
    <w:p w:rsidR="000B0BF7" w:rsidRPr="000D39C1" w:rsidRDefault="000B0BF7" w:rsidP="000B0BF7">
      <w:pPr>
        <w:ind w:firstLine="709"/>
        <w:contextualSpacing/>
        <w:jc w:val="both"/>
        <w:rPr>
          <w:rFonts w:cs="Times New Roman"/>
          <w:sz w:val="21"/>
          <w:szCs w:val="21"/>
        </w:rPr>
      </w:pPr>
      <w:r w:rsidRPr="000D39C1">
        <w:rPr>
          <w:rFonts w:cs="Times New Roman"/>
          <w:sz w:val="21"/>
          <w:szCs w:val="21"/>
        </w:rPr>
        <w:t xml:space="preserve">5.10.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 </w:t>
      </w:r>
    </w:p>
    <w:p w:rsidR="000B0BF7" w:rsidRPr="000D39C1" w:rsidRDefault="000B0BF7" w:rsidP="000B0BF7">
      <w:pPr>
        <w:tabs>
          <w:tab w:val="left" w:pos="851"/>
        </w:tabs>
        <w:ind w:firstLine="709"/>
        <w:contextualSpacing/>
        <w:jc w:val="both"/>
        <w:rPr>
          <w:rFonts w:cs="Times New Roman"/>
          <w:sz w:val="21"/>
          <w:szCs w:val="21"/>
        </w:rPr>
      </w:pPr>
      <w:r w:rsidRPr="000D39C1">
        <w:rPr>
          <w:rFonts w:cs="Times New Roman"/>
          <w:sz w:val="21"/>
          <w:szCs w:val="21"/>
        </w:rPr>
        <w:t xml:space="preserve">5.11. Поставщик несет ответственность перед Заказчиком за неисполнение или ненадлежащее исполнение субпоставщиками обязательств по Договору. </w:t>
      </w:r>
    </w:p>
    <w:p w:rsidR="000B0BF7" w:rsidRPr="000D39C1" w:rsidRDefault="000B0BF7" w:rsidP="000B0BF7">
      <w:pPr>
        <w:tabs>
          <w:tab w:val="left" w:pos="851"/>
        </w:tabs>
        <w:ind w:firstLine="709"/>
        <w:contextualSpacing/>
        <w:jc w:val="both"/>
        <w:rPr>
          <w:rFonts w:cs="Times New Roman"/>
          <w:sz w:val="21"/>
          <w:szCs w:val="21"/>
        </w:rPr>
      </w:pPr>
      <w:r w:rsidRPr="000D39C1">
        <w:rPr>
          <w:rFonts w:cs="Times New Roman"/>
          <w:sz w:val="21"/>
          <w:szCs w:val="21"/>
        </w:rPr>
        <w:t>5.12. В случае уничтожения, нанесение вреда, повреждения Поставщиком имущества Заказчика, Заказчик вправе требовать по своему выбору:</w:t>
      </w:r>
    </w:p>
    <w:p w:rsidR="000B0BF7" w:rsidRPr="000D39C1" w:rsidRDefault="000B0BF7" w:rsidP="000B0BF7">
      <w:pPr>
        <w:tabs>
          <w:tab w:val="left" w:pos="851"/>
        </w:tabs>
        <w:autoSpaceDE w:val="0"/>
        <w:autoSpaceDN w:val="0"/>
        <w:adjustRightInd w:val="0"/>
        <w:ind w:firstLine="709"/>
        <w:contextualSpacing/>
        <w:jc w:val="both"/>
        <w:rPr>
          <w:rFonts w:cs="Times New Roman"/>
          <w:sz w:val="21"/>
          <w:szCs w:val="21"/>
        </w:rPr>
      </w:pPr>
      <w:r w:rsidRPr="000D39C1">
        <w:rPr>
          <w:rFonts w:cs="Times New Roman"/>
          <w:sz w:val="21"/>
          <w:szCs w:val="21"/>
        </w:rPr>
        <w:t>уплаты Поставщиком стоимости уничтоженного имущества;</w:t>
      </w:r>
    </w:p>
    <w:p w:rsidR="000B0BF7" w:rsidRPr="000D39C1" w:rsidRDefault="000B0BF7" w:rsidP="000B0BF7">
      <w:pPr>
        <w:ind w:firstLine="709"/>
        <w:contextualSpacing/>
        <w:jc w:val="both"/>
        <w:rPr>
          <w:rFonts w:cs="Times New Roman"/>
          <w:sz w:val="21"/>
          <w:szCs w:val="21"/>
        </w:rPr>
      </w:pPr>
      <w:r w:rsidRPr="000D39C1">
        <w:rPr>
          <w:rFonts w:cs="Times New Roman"/>
          <w:sz w:val="21"/>
          <w:szCs w:val="21"/>
        </w:rPr>
        <w:t>возмещения расходов Заказчика на приобретение нового имущества.</w:t>
      </w:r>
    </w:p>
    <w:p w:rsidR="000B0BF7" w:rsidRPr="000D39C1" w:rsidRDefault="000B0BF7" w:rsidP="000B0BF7">
      <w:pPr>
        <w:ind w:firstLine="709"/>
        <w:contextualSpacing/>
        <w:jc w:val="both"/>
        <w:rPr>
          <w:rFonts w:cs="Times New Roman"/>
          <w:sz w:val="21"/>
          <w:szCs w:val="21"/>
        </w:rPr>
      </w:pPr>
      <w:r w:rsidRPr="000D39C1">
        <w:rPr>
          <w:rFonts w:cs="Times New Roman"/>
          <w:sz w:val="21"/>
          <w:szCs w:val="21"/>
        </w:rPr>
        <w:t xml:space="preserve">5.13 </w:t>
      </w:r>
      <w:proofErr w:type="gramStart"/>
      <w:r w:rsidRPr="000D39C1">
        <w:rPr>
          <w:rFonts w:cs="Times New Roman"/>
          <w:sz w:val="21"/>
          <w:szCs w:val="21"/>
        </w:rPr>
        <w:t>В</w:t>
      </w:r>
      <w:proofErr w:type="gramEnd"/>
      <w:r w:rsidRPr="000D39C1">
        <w:rPr>
          <w:rFonts w:cs="Times New Roman"/>
          <w:sz w:val="21"/>
          <w:szCs w:val="21"/>
        </w:rPr>
        <w:t xml:space="preserve">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 за исполнение обязательств по данному Договору.</w:t>
      </w:r>
    </w:p>
    <w:p w:rsidR="00141EF0" w:rsidRPr="000D39C1" w:rsidRDefault="00141EF0" w:rsidP="003F1220">
      <w:pPr>
        <w:widowControl/>
        <w:suppressAutoHyphens w:val="0"/>
        <w:jc w:val="both"/>
        <w:rPr>
          <w:rFonts w:cs="Times New Roman"/>
          <w:sz w:val="21"/>
          <w:szCs w:val="21"/>
          <w:lang w:eastAsia="ru-RU"/>
        </w:rPr>
      </w:pPr>
    </w:p>
    <w:p w:rsidR="000F42E2" w:rsidRPr="000D39C1" w:rsidRDefault="003F1220" w:rsidP="000F42E2">
      <w:pPr>
        <w:widowControl/>
        <w:suppressAutoHyphens w:val="0"/>
        <w:jc w:val="center"/>
        <w:rPr>
          <w:rFonts w:cs="Times New Roman"/>
          <w:b/>
          <w:bCs/>
          <w:sz w:val="21"/>
          <w:szCs w:val="21"/>
          <w:lang w:eastAsia="ru-RU"/>
        </w:rPr>
      </w:pPr>
      <w:r w:rsidRPr="000D39C1">
        <w:rPr>
          <w:rFonts w:cs="Times New Roman"/>
          <w:b/>
          <w:bCs/>
          <w:sz w:val="21"/>
          <w:szCs w:val="21"/>
          <w:lang w:eastAsia="ru-RU"/>
        </w:rPr>
        <w:t>6. ФОРС-МАЖОРНЫЕ ОБСТОЯТЕЛЬСТВА</w:t>
      </w:r>
    </w:p>
    <w:p w:rsidR="00113CD9" w:rsidRPr="000D39C1" w:rsidRDefault="003F1220" w:rsidP="00933086">
      <w:pPr>
        <w:widowControl/>
        <w:suppressAutoHyphens w:val="0"/>
        <w:ind w:firstLine="709"/>
        <w:jc w:val="both"/>
        <w:rPr>
          <w:rFonts w:cs="Times New Roman"/>
          <w:sz w:val="21"/>
          <w:szCs w:val="21"/>
        </w:rPr>
      </w:pPr>
      <w:r w:rsidRPr="000D39C1">
        <w:rPr>
          <w:rFonts w:cs="Times New Roman"/>
          <w:color w:val="000000"/>
          <w:spacing w:val="-1"/>
          <w:sz w:val="21"/>
          <w:szCs w:val="21"/>
          <w:lang w:eastAsia="ru-RU"/>
        </w:rPr>
        <w:t>6.1.</w:t>
      </w:r>
      <w:r w:rsidR="00113CD9" w:rsidRPr="000D39C1">
        <w:rPr>
          <w:rFonts w:cs="Times New Roman"/>
          <w:sz w:val="21"/>
          <w:szCs w:val="21"/>
        </w:rPr>
        <w:t xml:space="preserve"> Стороны освобождаются от ответственности за полное или частичное неисполнение св</w:t>
      </w:r>
      <w:r w:rsidR="00113CD9" w:rsidRPr="000D39C1">
        <w:rPr>
          <w:rFonts w:cs="Times New Roman"/>
          <w:sz w:val="21"/>
          <w:szCs w:val="21"/>
        </w:rPr>
        <w:t>о</w:t>
      </w:r>
      <w:r w:rsidR="00113CD9" w:rsidRPr="000D39C1">
        <w:rPr>
          <w:rFonts w:cs="Times New Roman"/>
          <w:sz w:val="21"/>
          <w:szCs w:val="21"/>
        </w:rPr>
        <w:t>их обязательств по Договору, если их неисполнение явилось следствием обстоятельств непреодол</w:t>
      </w:r>
      <w:r w:rsidR="00113CD9" w:rsidRPr="000D39C1">
        <w:rPr>
          <w:rFonts w:cs="Times New Roman"/>
          <w:sz w:val="21"/>
          <w:szCs w:val="21"/>
        </w:rPr>
        <w:t>и</w:t>
      </w:r>
      <w:r w:rsidR="00113CD9" w:rsidRPr="000D39C1">
        <w:rPr>
          <w:rFonts w:cs="Times New Roman"/>
          <w:sz w:val="21"/>
          <w:szCs w:val="21"/>
        </w:rPr>
        <w:t>мой силы.</w:t>
      </w:r>
    </w:p>
    <w:p w:rsidR="00113CD9" w:rsidRPr="000D39C1" w:rsidRDefault="00113CD9" w:rsidP="00933086">
      <w:pPr>
        <w:ind w:firstLine="709"/>
        <w:jc w:val="both"/>
        <w:rPr>
          <w:rFonts w:cs="Times New Roman"/>
          <w:sz w:val="21"/>
          <w:szCs w:val="21"/>
        </w:rPr>
      </w:pPr>
      <w:r w:rsidRPr="000D39C1">
        <w:rPr>
          <w:rFonts w:cs="Times New Roman"/>
          <w:sz w:val="21"/>
          <w:szCs w:val="21"/>
        </w:rPr>
        <w:t>6.2.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Подтверждением наличия обстоятельств непреодолимой силы и их продолжительн</w:t>
      </w:r>
      <w:r w:rsidRPr="000D39C1">
        <w:rPr>
          <w:rFonts w:cs="Times New Roman"/>
          <w:sz w:val="21"/>
          <w:szCs w:val="21"/>
        </w:rPr>
        <w:t>о</w:t>
      </w:r>
      <w:r w:rsidRPr="000D39C1">
        <w:rPr>
          <w:rFonts w:cs="Times New Roman"/>
          <w:sz w:val="21"/>
          <w:szCs w:val="21"/>
        </w:rPr>
        <w:t>сти является письменное свидетельство уполномоченных органов или уполномоченных орган</w:t>
      </w:r>
      <w:r w:rsidRPr="000D39C1">
        <w:rPr>
          <w:rFonts w:cs="Times New Roman"/>
          <w:sz w:val="21"/>
          <w:szCs w:val="21"/>
        </w:rPr>
        <w:t>и</w:t>
      </w:r>
      <w:r w:rsidRPr="000D39C1">
        <w:rPr>
          <w:rFonts w:cs="Times New Roman"/>
          <w:sz w:val="21"/>
          <w:szCs w:val="21"/>
        </w:rPr>
        <w:t>заций.</w:t>
      </w:r>
    </w:p>
    <w:p w:rsidR="00113CD9" w:rsidRPr="000D39C1" w:rsidRDefault="00113CD9" w:rsidP="00933086">
      <w:pPr>
        <w:ind w:firstLine="709"/>
        <w:jc w:val="both"/>
        <w:rPr>
          <w:rFonts w:cs="Times New Roman"/>
          <w:sz w:val="21"/>
          <w:szCs w:val="21"/>
        </w:rPr>
      </w:pPr>
      <w:r w:rsidRPr="000D39C1">
        <w:rPr>
          <w:rFonts w:cs="Times New Roman"/>
          <w:sz w:val="21"/>
          <w:szCs w:val="21"/>
        </w:rPr>
        <w:t>6.3. Если, по мнению Сторон, исполнение Договора может быть продолжено в порядке, де</w:t>
      </w:r>
      <w:r w:rsidRPr="000D39C1">
        <w:rPr>
          <w:rFonts w:cs="Times New Roman"/>
          <w:sz w:val="21"/>
          <w:szCs w:val="21"/>
        </w:rPr>
        <w:t>й</w:t>
      </w:r>
      <w:r w:rsidRPr="000D39C1">
        <w:rPr>
          <w:rFonts w:cs="Times New Roman"/>
          <w:sz w:val="21"/>
          <w:szCs w:val="21"/>
        </w:rPr>
        <w:t xml:space="preserve">ствовавшем до возникновения обстоятельств непреодолимой силы, то срок исполнения обязательств </w:t>
      </w:r>
      <w:r w:rsidR="00DD2AE0">
        <w:rPr>
          <w:rFonts w:cs="Times New Roman"/>
          <w:sz w:val="21"/>
          <w:szCs w:val="21"/>
        </w:rPr>
        <w:br/>
      </w:r>
      <w:r w:rsidRPr="000D39C1">
        <w:rPr>
          <w:rFonts w:cs="Times New Roman"/>
          <w:sz w:val="21"/>
          <w:szCs w:val="21"/>
        </w:rPr>
        <w:t>по Договору продлевается соразмерно времени, которое необходимо для учета действия этих о</w:t>
      </w:r>
      <w:r w:rsidRPr="000D39C1">
        <w:rPr>
          <w:rFonts w:cs="Times New Roman"/>
          <w:sz w:val="21"/>
          <w:szCs w:val="21"/>
        </w:rPr>
        <w:t>б</w:t>
      </w:r>
      <w:r w:rsidRPr="000D39C1">
        <w:rPr>
          <w:rFonts w:cs="Times New Roman"/>
          <w:sz w:val="21"/>
          <w:szCs w:val="21"/>
        </w:rPr>
        <w:t>стоятельств и их последствий.</w:t>
      </w:r>
    </w:p>
    <w:p w:rsidR="004B4625" w:rsidRPr="000D39C1" w:rsidRDefault="004B4625" w:rsidP="00113CD9">
      <w:pPr>
        <w:widowControl/>
        <w:suppressAutoHyphens w:val="0"/>
        <w:ind w:right="-51"/>
        <w:jc w:val="both"/>
        <w:rPr>
          <w:rFonts w:cs="Times New Roman"/>
          <w:color w:val="000000"/>
          <w:spacing w:val="-2"/>
          <w:sz w:val="21"/>
          <w:szCs w:val="21"/>
          <w:lang w:eastAsia="ru-RU"/>
        </w:rPr>
      </w:pPr>
    </w:p>
    <w:p w:rsidR="00B36861" w:rsidRPr="000D39C1" w:rsidRDefault="007A495B" w:rsidP="00B36861">
      <w:pPr>
        <w:jc w:val="center"/>
        <w:rPr>
          <w:rFonts w:cs="Times New Roman"/>
          <w:b/>
          <w:sz w:val="21"/>
          <w:szCs w:val="21"/>
        </w:rPr>
      </w:pPr>
      <w:r w:rsidRPr="000D39C1">
        <w:rPr>
          <w:rFonts w:cs="Times New Roman"/>
          <w:b/>
          <w:sz w:val="21"/>
          <w:szCs w:val="21"/>
        </w:rPr>
        <w:t>7</w:t>
      </w:r>
      <w:r w:rsidR="00B36861" w:rsidRPr="000D39C1">
        <w:rPr>
          <w:rFonts w:cs="Times New Roman"/>
          <w:b/>
          <w:sz w:val="21"/>
          <w:szCs w:val="21"/>
        </w:rPr>
        <w:t xml:space="preserve">. ГАРАНТИЙНЫЕ ОБЯЗАТЕЛЬСТВА </w:t>
      </w:r>
    </w:p>
    <w:p w:rsidR="00FF3B29" w:rsidRPr="000D39C1" w:rsidRDefault="00FF3B29" w:rsidP="00B36861">
      <w:pPr>
        <w:jc w:val="center"/>
        <w:rPr>
          <w:rFonts w:cs="Times New Roman"/>
          <w:b/>
          <w:sz w:val="21"/>
          <w:szCs w:val="21"/>
        </w:rPr>
      </w:pPr>
    </w:p>
    <w:p w:rsidR="00B36861" w:rsidRPr="000D39C1" w:rsidRDefault="007A495B" w:rsidP="004B4625">
      <w:pPr>
        <w:ind w:firstLine="709"/>
        <w:jc w:val="both"/>
        <w:rPr>
          <w:rFonts w:cs="Times New Roman"/>
          <w:sz w:val="21"/>
          <w:szCs w:val="21"/>
        </w:rPr>
      </w:pPr>
      <w:r w:rsidRPr="000D39C1">
        <w:rPr>
          <w:rFonts w:cs="Times New Roman"/>
          <w:sz w:val="21"/>
          <w:szCs w:val="21"/>
        </w:rPr>
        <w:t>7</w:t>
      </w:r>
      <w:r w:rsidR="00B36861" w:rsidRPr="000D39C1">
        <w:rPr>
          <w:rFonts w:cs="Times New Roman"/>
          <w:sz w:val="21"/>
          <w:szCs w:val="21"/>
        </w:rPr>
        <w:t>.1. Поставщик гарантирует Заказчику качество Товара</w:t>
      </w:r>
      <w:r w:rsidR="00B36861" w:rsidRPr="000D39C1">
        <w:rPr>
          <w:rFonts w:cs="Times New Roman"/>
          <w:sz w:val="21"/>
          <w:szCs w:val="21"/>
          <w:lang w:eastAsia="ru-RU"/>
        </w:rPr>
        <w:t xml:space="preserve"> в соотве</w:t>
      </w:r>
      <w:r w:rsidR="00B36861" w:rsidRPr="000D39C1">
        <w:rPr>
          <w:rFonts w:cs="Times New Roman"/>
          <w:sz w:val="21"/>
          <w:szCs w:val="21"/>
          <w:lang w:eastAsia="ru-RU"/>
        </w:rPr>
        <w:t>т</w:t>
      </w:r>
      <w:r w:rsidR="00B36861" w:rsidRPr="000D39C1">
        <w:rPr>
          <w:rFonts w:cs="Times New Roman"/>
          <w:sz w:val="21"/>
          <w:szCs w:val="21"/>
          <w:lang w:eastAsia="ru-RU"/>
        </w:rPr>
        <w:t xml:space="preserve">ствии с требованиями технической </w:t>
      </w:r>
      <w:r w:rsidR="00DD2AE0">
        <w:rPr>
          <w:rFonts w:cs="Times New Roman"/>
          <w:sz w:val="21"/>
          <w:szCs w:val="21"/>
          <w:lang w:eastAsia="ru-RU"/>
        </w:rPr>
        <w:br/>
      </w:r>
      <w:r w:rsidR="00B36861" w:rsidRPr="000D39C1">
        <w:rPr>
          <w:rFonts w:cs="Times New Roman"/>
          <w:sz w:val="21"/>
          <w:szCs w:val="21"/>
          <w:lang w:eastAsia="ru-RU"/>
        </w:rPr>
        <w:t>и (или) эксплуатационной документации производителя (изготовителя) Товара</w:t>
      </w:r>
      <w:r w:rsidR="00B36861" w:rsidRPr="000D39C1">
        <w:rPr>
          <w:rFonts w:cs="Times New Roman"/>
          <w:sz w:val="21"/>
          <w:szCs w:val="21"/>
        </w:rPr>
        <w:t>.</w:t>
      </w:r>
    </w:p>
    <w:p w:rsidR="000126B8" w:rsidRPr="000D39C1" w:rsidRDefault="000126B8" w:rsidP="004B4625">
      <w:pPr>
        <w:widowControl/>
        <w:suppressAutoHyphens w:val="0"/>
        <w:ind w:firstLine="709"/>
        <w:rPr>
          <w:rFonts w:cs="Times New Roman"/>
          <w:b/>
          <w:sz w:val="21"/>
          <w:szCs w:val="21"/>
          <w:lang w:eastAsia="ru-RU"/>
        </w:rPr>
      </w:pPr>
    </w:p>
    <w:p w:rsidR="00B36861" w:rsidRPr="000D39C1" w:rsidRDefault="007A495B" w:rsidP="00B36861">
      <w:pPr>
        <w:widowControl/>
        <w:suppressAutoHyphens w:val="0"/>
        <w:jc w:val="center"/>
        <w:rPr>
          <w:rFonts w:cs="Times New Roman"/>
          <w:b/>
          <w:sz w:val="21"/>
          <w:szCs w:val="21"/>
          <w:lang w:eastAsia="ru-RU"/>
        </w:rPr>
      </w:pPr>
      <w:r w:rsidRPr="000D39C1">
        <w:rPr>
          <w:rFonts w:cs="Times New Roman"/>
          <w:b/>
          <w:sz w:val="21"/>
          <w:szCs w:val="21"/>
          <w:lang w:eastAsia="ru-RU"/>
        </w:rPr>
        <w:t>8</w:t>
      </w:r>
      <w:r w:rsidR="00B36861" w:rsidRPr="000D39C1">
        <w:rPr>
          <w:rFonts w:cs="Times New Roman"/>
          <w:b/>
          <w:sz w:val="21"/>
          <w:szCs w:val="21"/>
          <w:lang w:eastAsia="ru-RU"/>
        </w:rPr>
        <w:t>. ОТВЕТСТВЕННЫЕ ЛИЦА</w:t>
      </w:r>
    </w:p>
    <w:p w:rsidR="00834799" w:rsidRPr="000D39C1" w:rsidRDefault="007A495B" w:rsidP="00DB1C32">
      <w:pPr>
        <w:widowControl/>
        <w:suppressAutoHyphens w:val="0"/>
        <w:ind w:firstLine="709"/>
        <w:jc w:val="both"/>
        <w:rPr>
          <w:rFonts w:cs="Times New Roman"/>
          <w:sz w:val="21"/>
          <w:szCs w:val="21"/>
          <w:lang w:eastAsia="ru-RU"/>
        </w:rPr>
      </w:pPr>
      <w:r w:rsidRPr="000D39C1">
        <w:rPr>
          <w:rFonts w:cs="Times New Roman"/>
          <w:sz w:val="21"/>
          <w:szCs w:val="21"/>
          <w:lang w:eastAsia="ru-RU"/>
        </w:rPr>
        <w:t>8</w:t>
      </w:r>
      <w:r w:rsidR="00C03C3B" w:rsidRPr="000D39C1">
        <w:rPr>
          <w:rFonts w:cs="Times New Roman"/>
          <w:sz w:val="21"/>
          <w:szCs w:val="21"/>
          <w:lang w:eastAsia="ru-RU"/>
        </w:rPr>
        <w:t>.1. Ответственными лицом</w:t>
      </w:r>
      <w:r w:rsidR="00B36861" w:rsidRPr="000D39C1">
        <w:rPr>
          <w:rFonts w:cs="Times New Roman"/>
          <w:sz w:val="21"/>
          <w:szCs w:val="21"/>
          <w:lang w:eastAsia="ru-RU"/>
        </w:rPr>
        <w:t xml:space="preserve"> за исполнение условий Договора от Заказчика</w:t>
      </w:r>
      <w:r w:rsidR="00B36861" w:rsidRPr="000D39C1">
        <w:rPr>
          <w:rFonts w:cs="Times New Roman"/>
          <w:b/>
          <w:sz w:val="21"/>
          <w:szCs w:val="21"/>
          <w:lang w:eastAsia="ru-RU"/>
        </w:rPr>
        <w:t xml:space="preserve"> </w:t>
      </w:r>
      <w:r w:rsidR="00C03C3B" w:rsidRPr="000D39C1">
        <w:rPr>
          <w:rFonts w:cs="Times New Roman"/>
          <w:sz w:val="21"/>
          <w:szCs w:val="21"/>
          <w:lang w:eastAsia="ru-RU"/>
        </w:rPr>
        <w:t>представлен</w:t>
      </w:r>
      <w:r w:rsidR="00B36861" w:rsidRPr="000D39C1">
        <w:rPr>
          <w:rFonts w:cs="Times New Roman"/>
          <w:sz w:val="21"/>
          <w:szCs w:val="21"/>
          <w:lang w:eastAsia="ru-RU"/>
        </w:rPr>
        <w:t>:</w:t>
      </w:r>
      <w:r w:rsidR="00834799" w:rsidRPr="000D39C1">
        <w:rPr>
          <w:rFonts w:cs="Times New Roman"/>
          <w:sz w:val="21"/>
          <w:szCs w:val="21"/>
          <w:lang w:eastAsia="ru-RU"/>
        </w:rPr>
        <w:t xml:space="preserve"> Осипов Валерий </w:t>
      </w:r>
      <w:proofErr w:type="gramStart"/>
      <w:r w:rsidR="00834799" w:rsidRPr="000D39C1">
        <w:rPr>
          <w:rFonts w:cs="Times New Roman"/>
          <w:sz w:val="21"/>
          <w:szCs w:val="21"/>
          <w:lang w:eastAsia="ru-RU"/>
        </w:rPr>
        <w:t xml:space="preserve">Вачаганович </w:t>
      </w:r>
      <w:r w:rsidR="00B36861" w:rsidRPr="000D39C1">
        <w:rPr>
          <w:rFonts w:cs="Times New Roman"/>
          <w:sz w:val="21"/>
          <w:szCs w:val="21"/>
          <w:lang w:eastAsia="ru-RU"/>
        </w:rPr>
        <w:t>,</w:t>
      </w:r>
      <w:proofErr w:type="gramEnd"/>
      <w:r w:rsidR="00B36861" w:rsidRPr="000D39C1">
        <w:rPr>
          <w:rFonts w:cs="Times New Roman"/>
          <w:sz w:val="21"/>
          <w:szCs w:val="21"/>
          <w:lang w:eastAsia="ru-RU"/>
        </w:rPr>
        <w:t xml:space="preserve"> тел.: </w:t>
      </w:r>
      <w:r w:rsidR="00834799" w:rsidRPr="000D39C1">
        <w:rPr>
          <w:rFonts w:cs="Times New Roman"/>
          <w:sz w:val="21"/>
          <w:szCs w:val="21"/>
          <w:shd w:val="clear" w:color="auto" w:fill="FFFFFF"/>
        </w:rPr>
        <w:t>8-991-668-84-55</w:t>
      </w:r>
      <w:r w:rsidR="00F20417" w:rsidRPr="000D39C1">
        <w:rPr>
          <w:rFonts w:cs="Times New Roman"/>
          <w:sz w:val="21"/>
          <w:szCs w:val="21"/>
          <w:shd w:val="clear" w:color="auto" w:fill="FFFFFF"/>
        </w:rPr>
        <w:t>, эл. почта:</w:t>
      </w:r>
      <w:r w:rsidR="00F20417" w:rsidRPr="000D39C1">
        <w:rPr>
          <w:rFonts w:cs="Times New Roman"/>
          <w:sz w:val="21"/>
          <w:szCs w:val="21"/>
        </w:rPr>
        <w:t xml:space="preserve"> </w:t>
      </w:r>
      <w:r w:rsidR="00F20417" w:rsidRPr="000D39C1">
        <w:rPr>
          <w:rFonts w:cs="Times New Roman"/>
          <w:sz w:val="21"/>
          <w:szCs w:val="21"/>
          <w:shd w:val="clear" w:color="auto" w:fill="FFFFFF"/>
        </w:rPr>
        <w:t>osipov.v@serbsky.ru</w:t>
      </w:r>
    </w:p>
    <w:p w:rsidR="00B36861" w:rsidRPr="000D39C1" w:rsidRDefault="007A495B" w:rsidP="00DB1C32">
      <w:pPr>
        <w:widowControl/>
        <w:suppressAutoHyphens w:val="0"/>
        <w:ind w:firstLine="709"/>
        <w:jc w:val="both"/>
        <w:rPr>
          <w:rFonts w:cs="Times New Roman"/>
          <w:sz w:val="21"/>
          <w:szCs w:val="21"/>
          <w:lang w:eastAsia="ru-RU"/>
        </w:rPr>
      </w:pPr>
      <w:r w:rsidRPr="000D39C1">
        <w:rPr>
          <w:rFonts w:cs="Times New Roman"/>
          <w:sz w:val="21"/>
          <w:szCs w:val="21"/>
          <w:lang w:eastAsia="ru-RU"/>
        </w:rPr>
        <w:t>8</w:t>
      </w:r>
      <w:r w:rsidR="00B36861" w:rsidRPr="000D39C1">
        <w:rPr>
          <w:rFonts w:cs="Times New Roman"/>
          <w:sz w:val="21"/>
          <w:szCs w:val="21"/>
          <w:lang w:eastAsia="ru-RU"/>
        </w:rPr>
        <w:t>.2.</w:t>
      </w:r>
      <w:r w:rsidR="000F42E2" w:rsidRPr="000D39C1">
        <w:rPr>
          <w:rFonts w:cs="Times New Roman"/>
          <w:sz w:val="21"/>
          <w:szCs w:val="21"/>
          <w:lang w:eastAsia="ru-RU"/>
        </w:rPr>
        <w:t xml:space="preserve"> </w:t>
      </w:r>
      <w:r w:rsidR="00B36861" w:rsidRPr="000D39C1">
        <w:rPr>
          <w:rFonts w:cs="Times New Roman"/>
          <w:sz w:val="21"/>
          <w:szCs w:val="21"/>
          <w:lang w:eastAsia="ru-RU"/>
        </w:rPr>
        <w:t>Ответственным лицом за исполнение условий Дог</w:t>
      </w:r>
      <w:r w:rsidR="00F20417" w:rsidRPr="000D39C1">
        <w:rPr>
          <w:rFonts w:cs="Times New Roman"/>
          <w:sz w:val="21"/>
          <w:szCs w:val="21"/>
          <w:lang w:eastAsia="ru-RU"/>
        </w:rPr>
        <w:t>овора от Поставщика представлен:</w:t>
      </w:r>
    </w:p>
    <w:p w:rsidR="00B70E50" w:rsidRPr="000D39C1" w:rsidRDefault="005C2BD5" w:rsidP="00DB1C32">
      <w:pPr>
        <w:widowControl/>
        <w:suppressAutoHyphens w:val="0"/>
        <w:ind w:firstLine="709"/>
        <w:jc w:val="both"/>
        <w:rPr>
          <w:rFonts w:cs="Times New Roman"/>
          <w:sz w:val="21"/>
          <w:szCs w:val="21"/>
          <w:lang w:eastAsia="ru-RU"/>
        </w:rPr>
      </w:pPr>
      <w:r w:rsidRPr="000D39C1">
        <w:rPr>
          <w:rFonts w:cs="Times New Roman"/>
          <w:sz w:val="21"/>
          <w:szCs w:val="21"/>
          <w:highlight w:val="yellow"/>
        </w:rPr>
        <w:t>Ф.И.О.______________</w:t>
      </w:r>
      <w:r w:rsidR="00F20417" w:rsidRPr="000D39C1">
        <w:rPr>
          <w:rFonts w:cs="Times New Roman"/>
          <w:sz w:val="21"/>
          <w:szCs w:val="21"/>
          <w:highlight w:val="yellow"/>
        </w:rPr>
        <w:t>, тел</w:t>
      </w:r>
      <w:r w:rsidRPr="000D39C1">
        <w:rPr>
          <w:rFonts w:cs="Times New Roman"/>
          <w:sz w:val="21"/>
          <w:szCs w:val="21"/>
          <w:highlight w:val="yellow"/>
        </w:rPr>
        <w:t>._______________________</w:t>
      </w:r>
      <w:r w:rsidR="00F20417" w:rsidRPr="000D39C1">
        <w:rPr>
          <w:rFonts w:cs="Times New Roman"/>
          <w:sz w:val="21"/>
          <w:szCs w:val="21"/>
          <w:highlight w:val="yellow"/>
        </w:rPr>
        <w:t>, эл почта:</w:t>
      </w:r>
      <w:r w:rsidRPr="000D39C1">
        <w:rPr>
          <w:rFonts w:cs="Times New Roman"/>
          <w:sz w:val="21"/>
          <w:szCs w:val="21"/>
          <w:highlight w:val="yellow"/>
        </w:rPr>
        <w:t xml:space="preserve"> ________________________,</w:t>
      </w:r>
    </w:p>
    <w:p w:rsidR="003F1220" w:rsidRPr="000D39C1" w:rsidRDefault="003F1220" w:rsidP="003F1220">
      <w:pPr>
        <w:widowControl/>
        <w:suppressAutoHyphens w:val="0"/>
        <w:jc w:val="center"/>
        <w:rPr>
          <w:rFonts w:cs="Times New Roman"/>
          <w:b/>
          <w:sz w:val="21"/>
          <w:szCs w:val="21"/>
          <w:lang w:eastAsia="ru-RU"/>
        </w:rPr>
      </w:pPr>
    </w:p>
    <w:p w:rsidR="000B0BF7" w:rsidRPr="000D39C1" w:rsidRDefault="00C74EA0" w:rsidP="00C74EA0">
      <w:pPr>
        <w:ind w:firstLine="709"/>
        <w:jc w:val="center"/>
        <w:rPr>
          <w:rFonts w:cs="Times New Roman"/>
          <w:b/>
          <w:sz w:val="21"/>
          <w:szCs w:val="21"/>
        </w:rPr>
      </w:pPr>
      <w:r w:rsidRPr="000D39C1">
        <w:rPr>
          <w:rFonts w:cs="Times New Roman"/>
          <w:b/>
          <w:sz w:val="21"/>
          <w:szCs w:val="21"/>
        </w:rPr>
        <w:t>8. ПОРЯДОК РАСТОРЖЕНИЯ ДОГОВОРА</w:t>
      </w:r>
    </w:p>
    <w:p w:rsidR="000B0BF7" w:rsidRPr="000D39C1" w:rsidRDefault="000B0BF7" w:rsidP="000B0BF7">
      <w:pPr>
        <w:ind w:firstLine="709"/>
        <w:jc w:val="both"/>
        <w:rPr>
          <w:rFonts w:cs="Times New Roman"/>
          <w:color w:val="000000"/>
          <w:sz w:val="21"/>
          <w:szCs w:val="21"/>
        </w:rPr>
      </w:pPr>
      <w:r w:rsidRPr="000D39C1">
        <w:rPr>
          <w:rFonts w:cs="Times New Roman"/>
          <w:sz w:val="21"/>
          <w:szCs w:val="21"/>
        </w:rPr>
        <w:t xml:space="preserve">9.1. </w:t>
      </w:r>
      <w:r w:rsidRPr="000D39C1">
        <w:rPr>
          <w:rFonts w:cs="Times New Roman"/>
          <w:color w:val="000000"/>
          <w:sz w:val="21"/>
          <w:szCs w:val="21"/>
        </w:rPr>
        <w:t xml:space="preserve">Расторжение </w:t>
      </w:r>
      <w:r w:rsidRPr="000D39C1">
        <w:rPr>
          <w:rFonts w:cs="Times New Roman"/>
          <w:sz w:val="21"/>
          <w:szCs w:val="21"/>
        </w:rPr>
        <w:t>Договора</w:t>
      </w:r>
      <w:r w:rsidRPr="000D39C1">
        <w:rPr>
          <w:rFonts w:cs="Times New Roman"/>
          <w:color w:val="000000"/>
          <w:sz w:val="21"/>
          <w:szCs w:val="21"/>
        </w:rPr>
        <w:t xml:space="preserve"> допускается по соглашению сторон, по решению суда, в случае одностороннего отказа Стороны </w:t>
      </w:r>
      <w:r w:rsidRPr="000D39C1">
        <w:rPr>
          <w:rFonts w:cs="Times New Roman"/>
          <w:sz w:val="21"/>
          <w:szCs w:val="21"/>
        </w:rPr>
        <w:t>Договора</w:t>
      </w:r>
      <w:r w:rsidRPr="000D39C1">
        <w:rPr>
          <w:rFonts w:cs="Times New Roman"/>
          <w:color w:val="000000"/>
          <w:sz w:val="21"/>
          <w:szCs w:val="21"/>
        </w:rPr>
        <w:t xml:space="preserve"> от исполнения </w:t>
      </w:r>
      <w:r w:rsidRPr="000D39C1">
        <w:rPr>
          <w:rFonts w:cs="Times New Roman"/>
          <w:sz w:val="21"/>
          <w:szCs w:val="21"/>
        </w:rPr>
        <w:t>Договора</w:t>
      </w:r>
      <w:r w:rsidRPr="000D39C1">
        <w:rPr>
          <w:rFonts w:cs="Times New Roman"/>
          <w:color w:val="000000"/>
          <w:sz w:val="21"/>
          <w:szCs w:val="21"/>
        </w:rPr>
        <w:t xml:space="preserve"> в соответствии с гражданским законодательством </w:t>
      </w:r>
      <w:r w:rsidRPr="000D39C1">
        <w:rPr>
          <w:rFonts w:cs="Times New Roman"/>
          <w:sz w:val="21"/>
          <w:szCs w:val="21"/>
        </w:rPr>
        <w:t>Российской Федерации</w:t>
      </w:r>
      <w:r w:rsidRPr="000D39C1">
        <w:rPr>
          <w:rFonts w:cs="Times New Roman"/>
          <w:color w:val="000000"/>
          <w:sz w:val="21"/>
          <w:szCs w:val="21"/>
        </w:rPr>
        <w:t>.</w:t>
      </w:r>
    </w:p>
    <w:p w:rsidR="000B0BF7" w:rsidRPr="000D39C1" w:rsidRDefault="000B0BF7" w:rsidP="000B0BF7">
      <w:pPr>
        <w:tabs>
          <w:tab w:val="left" w:pos="993"/>
          <w:tab w:val="left" w:pos="1276"/>
          <w:tab w:val="left" w:pos="1560"/>
        </w:tabs>
        <w:ind w:firstLine="709"/>
        <w:jc w:val="both"/>
        <w:rPr>
          <w:rFonts w:cs="Times New Roman"/>
          <w:sz w:val="21"/>
          <w:szCs w:val="21"/>
        </w:rPr>
      </w:pPr>
      <w:r w:rsidRPr="000D39C1">
        <w:rPr>
          <w:rFonts w:cs="Times New Roman"/>
          <w:sz w:val="21"/>
          <w:szCs w:val="21"/>
        </w:rPr>
        <w:t xml:space="preserve">9.2. Заказчик вправе принять решение об одностороннем отказе от исполнения Договора </w:t>
      </w:r>
      <w:r w:rsidRPr="000D39C1">
        <w:rPr>
          <w:rFonts w:cs="Times New Roman"/>
          <w:sz w:val="21"/>
          <w:szCs w:val="21"/>
        </w:rPr>
        <w:br/>
        <w:t>в соответствии с действующим законодательством в следующих случаях:</w:t>
      </w:r>
    </w:p>
    <w:p w:rsidR="000B0BF7" w:rsidRPr="000D39C1" w:rsidRDefault="000B0BF7" w:rsidP="000B0BF7">
      <w:pPr>
        <w:tabs>
          <w:tab w:val="left" w:pos="993"/>
          <w:tab w:val="left" w:pos="1276"/>
          <w:tab w:val="left" w:pos="1560"/>
        </w:tabs>
        <w:ind w:firstLine="709"/>
        <w:jc w:val="both"/>
        <w:rPr>
          <w:rFonts w:cs="Times New Roman"/>
          <w:sz w:val="21"/>
          <w:szCs w:val="21"/>
        </w:rPr>
      </w:pPr>
      <w:r w:rsidRPr="000D39C1">
        <w:rPr>
          <w:rFonts w:cs="Times New Roman"/>
          <w:sz w:val="21"/>
          <w:szCs w:val="21"/>
        </w:rPr>
        <w:t>9.2.1. При существенном нарушении условий Договора Поставщиком;</w:t>
      </w:r>
    </w:p>
    <w:p w:rsidR="000B0BF7" w:rsidRPr="000D39C1" w:rsidRDefault="000B0BF7" w:rsidP="000B0BF7">
      <w:pPr>
        <w:ind w:firstLine="709"/>
        <w:jc w:val="both"/>
        <w:rPr>
          <w:rFonts w:cs="Times New Roman"/>
          <w:sz w:val="21"/>
          <w:szCs w:val="21"/>
        </w:rPr>
      </w:pPr>
      <w:r w:rsidRPr="000D39C1">
        <w:rPr>
          <w:rFonts w:cs="Times New Roman"/>
          <w:sz w:val="21"/>
          <w:szCs w:val="21"/>
        </w:rPr>
        <w:t xml:space="preserve">9.2.2. В случае </w:t>
      </w:r>
      <w:r w:rsidRPr="000D39C1">
        <w:rPr>
          <w:rFonts w:cs="Times New Roman"/>
          <w:color w:val="000000"/>
          <w:sz w:val="21"/>
          <w:szCs w:val="21"/>
        </w:rPr>
        <w:t>поставки товара ненадлежащего качества с недостатками, которые не могут быть устранены</w:t>
      </w:r>
      <w:r w:rsidRPr="000D39C1">
        <w:rPr>
          <w:rFonts w:cs="Times New Roman"/>
          <w:sz w:val="21"/>
          <w:szCs w:val="21"/>
        </w:rPr>
        <w:t>;</w:t>
      </w:r>
    </w:p>
    <w:p w:rsidR="000B0BF7" w:rsidRPr="000D39C1" w:rsidRDefault="000B0BF7" w:rsidP="000B0BF7">
      <w:pPr>
        <w:ind w:firstLine="709"/>
        <w:jc w:val="both"/>
        <w:rPr>
          <w:rFonts w:cs="Times New Roman"/>
          <w:sz w:val="21"/>
          <w:szCs w:val="21"/>
        </w:rPr>
      </w:pPr>
      <w:r w:rsidRPr="000D39C1">
        <w:rPr>
          <w:rFonts w:cs="Times New Roman"/>
          <w:sz w:val="21"/>
          <w:szCs w:val="21"/>
        </w:rPr>
        <w:t xml:space="preserve">9.2.3. В случае </w:t>
      </w:r>
      <w:r w:rsidRPr="000D39C1">
        <w:rPr>
          <w:rFonts w:cs="Times New Roman"/>
          <w:color w:val="000000"/>
          <w:sz w:val="21"/>
          <w:szCs w:val="21"/>
        </w:rPr>
        <w:t>неоднократного нарушения сроков поставки товара;</w:t>
      </w:r>
    </w:p>
    <w:p w:rsidR="000B0BF7" w:rsidRPr="000D39C1" w:rsidRDefault="000B0BF7" w:rsidP="000B0BF7">
      <w:pPr>
        <w:tabs>
          <w:tab w:val="left" w:pos="993"/>
          <w:tab w:val="left" w:pos="1276"/>
          <w:tab w:val="left" w:pos="1560"/>
        </w:tabs>
        <w:ind w:firstLine="709"/>
        <w:jc w:val="both"/>
        <w:rPr>
          <w:rFonts w:cs="Times New Roman"/>
          <w:sz w:val="21"/>
          <w:szCs w:val="21"/>
        </w:rPr>
      </w:pPr>
      <w:r w:rsidRPr="000D39C1">
        <w:rPr>
          <w:rFonts w:cs="Times New Roman"/>
          <w:sz w:val="21"/>
          <w:szCs w:val="21"/>
        </w:rPr>
        <w:t>9.2.4. В иных случаях, предусмотренных гражданским законодательством Российской Федерации.</w:t>
      </w:r>
    </w:p>
    <w:p w:rsidR="000B0BF7" w:rsidRPr="000D39C1" w:rsidRDefault="000B0BF7" w:rsidP="000B0BF7">
      <w:pPr>
        <w:tabs>
          <w:tab w:val="left" w:pos="993"/>
          <w:tab w:val="left" w:pos="1276"/>
        </w:tabs>
        <w:ind w:firstLine="709"/>
        <w:jc w:val="both"/>
        <w:rPr>
          <w:rFonts w:cs="Times New Roman"/>
          <w:sz w:val="21"/>
          <w:szCs w:val="21"/>
        </w:rPr>
      </w:pPr>
      <w:r w:rsidRPr="000D39C1">
        <w:rPr>
          <w:rFonts w:cs="Times New Roman"/>
          <w:sz w:val="21"/>
          <w:szCs w:val="21"/>
        </w:rPr>
        <w:t xml:space="preserve">9.3. Поставщик вправе принять решение об одностороннем отказе от исполнения Договора </w:t>
      </w:r>
      <w:r w:rsidRPr="000D39C1">
        <w:rPr>
          <w:rFonts w:cs="Times New Roman"/>
          <w:sz w:val="21"/>
          <w:szCs w:val="21"/>
        </w:rPr>
        <w:br/>
        <w:t xml:space="preserve">в соответствии с действующим законодательством в случае, если Заказчик неоднократно нарушает срок </w:t>
      </w:r>
      <w:r w:rsidRPr="000D39C1">
        <w:rPr>
          <w:rFonts w:cs="Times New Roman"/>
          <w:sz w:val="21"/>
          <w:szCs w:val="21"/>
        </w:rPr>
        <w:lastRenderedPageBreak/>
        <w:t>оплаты или выборки товара.</w:t>
      </w:r>
    </w:p>
    <w:p w:rsidR="000B0BF7" w:rsidRPr="000D39C1" w:rsidRDefault="000B0BF7" w:rsidP="000B0BF7">
      <w:pPr>
        <w:tabs>
          <w:tab w:val="left" w:pos="993"/>
          <w:tab w:val="left" w:pos="1276"/>
          <w:tab w:val="left" w:pos="1560"/>
        </w:tabs>
        <w:ind w:firstLine="709"/>
        <w:jc w:val="both"/>
        <w:rPr>
          <w:rFonts w:cs="Times New Roman"/>
          <w:sz w:val="21"/>
          <w:szCs w:val="21"/>
        </w:rPr>
      </w:pPr>
      <w:r w:rsidRPr="000D39C1">
        <w:rPr>
          <w:rFonts w:cs="Times New Roman"/>
          <w:sz w:val="21"/>
          <w:szCs w:val="21"/>
        </w:rPr>
        <w:t>9.4. Сторона, которой направлено предложение о расторжении Договора по соглашению сторон, должна дать письменный ответ по существу в срок не позднее 5 (пяти) дней с даты его получения.</w:t>
      </w:r>
    </w:p>
    <w:p w:rsidR="000B0BF7" w:rsidRPr="000D39C1" w:rsidRDefault="000B0BF7" w:rsidP="000B0BF7">
      <w:pPr>
        <w:tabs>
          <w:tab w:val="left" w:pos="993"/>
          <w:tab w:val="left" w:pos="1276"/>
          <w:tab w:val="left" w:pos="1560"/>
        </w:tabs>
        <w:ind w:firstLine="709"/>
        <w:jc w:val="both"/>
        <w:rPr>
          <w:rFonts w:cs="Times New Roman"/>
          <w:sz w:val="21"/>
          <w:szCs w:val="21"/>
        </w:rPr>
      </w:pPr>
      <w:r w:rsidRPr="000D39C1">
        <w:rPr>
          <w:rFonts w:cs="Times New Roman"/>
          <w:sz w:val="21"/>
          <w:szCs w:val="21"/>
        </w:rPr>
        <w:t>9.5. Расторжение Договора производится по соглашению сторон путем подписания Сторонами соответствующего соглашения о расторжении.</w:t>
      </w:r>
    </w:p>
    <w:p w:rsidR="000B0BF7" w:rsidRPr="000D39C1" w:rsidRDefault="000B0BF7" w:rsidP="000B0BF7">
      <w:pPr>
        <w:tabs>
          <w:tab w:val="left" w:pos="993"/>
          <w:tab w:val="left" w:pos="1276"/>
        </w:tabs>
        <w:ind w:firstLine="709"/>
        <w:jc w:val="both"/>
        <w:rPr>
          <w:rFonts w:cs="Times New Roman"/>
          <w:sz w:val="21"/>
          <w:szCs w:val="21"/>
        </w:rPr>
      </w:pPr>
      <w:r w:rsidRPr="000D39C1">
        <w:rPr>
          <w:rFonts w:cs="Times New Roman"/>
          <w:sz w:val="21"/>
          <w:szCs w:val="21"/>
        </w:rPr>
        <w:t>9.6.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rsidR="000B0BF7" w:rsidRPr="000D39C1" w:rsidRDefault="000B0BF7" w:rsidP="00F20417">
      <w:pPr>
        <w:widowControl/>
        <w:suppressAutoHyphens w:val="0"/>
        <w:rPr>
          <w:rFonts w:cs="Times New Roman"/>
          <w:b/>
          <w:sz w:val="21"/>
          <w:szCs w:val="21"/>
          <w:lang w:eastAsia="ru-RU"/>
        </w:rPr>
      </w:pPr>
    </w:p>
    <w:p w:rsidR="007F7DC8" w:rsidRPr="000D39C1" w:rsidRDefault="000B0BF7" w:rsidP="007F7DC8">
      <w:pPr>
        <w:jc w:val="center"/>
        <w:rPr>
          <w:rFonts w:cs="Times New Roman"/>
          <w:b/>
          <w:sz w:val="21"/>
          <w:szCs w:val="21"/>
          <w:lang w:eastAsia="ru-RU"/>
        </w:rPr>
      </w:pPr>
      <w:r w:rsidRPr="000D39C1">
        <w:rPr>
          <w:rFonts w:cs="Times New Roman"/>
          <w:b/>
          <w:sz w:val="21"/>
          <w:szCs w:val="21"/>
          <w:lang w:eastAsia="ru-RU"/>
        </w:rPr>
        <w:t>10</w:t>
      </w:r>
      <w:r w:rsidR="007F7DC8" w:rsidRPr="000D39C1">
        <w:rPr>
          <w:rFonts w:cs="Times New Roman"/>
          <w:b/>
          <w:sz w:val="21"/>
          <w:szCs w:val="21"/>
          <w:lang w:eastAsia="ru-RU"/>
        </w:rPr>
        <w:t>. ИЗМЕНЕНИЕ УСЛОВИЙ И РАСТОРЖЕНИЕ ДОГОВОРА</w:t>
      </w:r>
    </w:p>
    <w:p w:rsidR="00C90B61" w:rsidRPr="000D39C1" w:rsidRDefault="000B0BF7" w:rsidP="00B31B15">
      <w:pPr>
        <w:shd w:val="clear" w:color="auto" w:fill="FFFFFF"/>
        <w:ind w:firstLine="709"/>
        <w:jc w:val="both"/>
        <w:rPr>
          <w:rFonts w:cs="Times New Roman"/>
          <w:sz w:val="21"/>
          <w:szCs w:val="21"/>
        </w:rPr>
      </w:pPr>
      <w:r w:rsidRPr="000D39C1">
        <w:rPr>
          <w:rFonts w:cs="Times New Roman"/>
          <w:sz w:val="21"/>
          <w:szCs w:val="21"/>
          <w:lang w:eastAsia="ru-RU"/>
        </w:rPr>
        <w:t>10</w:t>
      </w:r>
      <w:r w:rsidR="00C90B61" w:rsidRPr="000D39C1">
        <w:rPr>
          <w:rFonts w:cs="Times New Roman"/>
          <w:sz w:val="21"/>
          <w:szCs w:val="21"/>
          <w:lang w:eastAsia="ru-RU"/>
        </w:rPr>
        <w:t xml:space="preserve">.1. </w:t>
      </w:r>
      <w:r w:rsidR="00C74EA0" w:rsidRPr="000D39C1">
        <w:rPr>
          <w:rFonts w:cs="Times New Roman"/>
          <w:sz w:val="21"/>
          <w:szCs w:val="21"/>
        </w:rPr>
        <w:t xml:space="preserve">Любые изменения и дополнения к настоящему Договору являются его неотъемлемой частью </w:t>
      </w:r>
      <w:r w:rsidR="00DD2AE0">
        <w:rPr>
          <w:rFonts w:cs="Times New Roman"/>
          <w:sz w:val="21"/>
          <w:szCs w:val="21"/>
        </w:rPr>
        <w:br/>
      </w:r>
      <w:r w:rsidR="00C74EA0" w:rsidRPr="000D39C1">
        <w:rPr>
          <w:rFonts w:cs="Times New Roman"/>
          <w:sz w:val="21"/>
          <w:szCs w:val="21"/>
        </w:rPr>
        <w:t xml:space="preserve">и действительны лишь в том случае, если они не противоречат </w:t>
      </w:r>
      <w:r w:rsidR="00C74EA0" w:rsidRPr="000D39C1">
        <w:rPr>
          <w:rFonts w:cs="Times New Roman"/>
          <w:spacing w:val="-2"/>
          <w:sz w:val="21"/>
          <w:szCs w:val="21"/>
        </w:rPr>
        <w:t>Федеральному закону от 05.04.2013 г. № 44-ФЗ «О контрактной системе в сфере закупок товаров, работ, услуг для обеспечения государственных и муниципальных нужд»</w:t>
      </w:r>
      <w:r w:rsidR="00C74EA0" w:rsidRPr="000D39C1">
        <w:rPr>
          <w:rFonts w:cs="Times New Roman"/>
          <w:sz w:val="21"/>
          <w:szCs w:val="21"/>
        </w:rPr>
        <w:t>, совершены в письменной или электронной форме и подписаны уполномоченными на то представителями обеих Сторон.</w:t>
      </w:r>
    </w:p>
    <w:p w:rsidR="007F7DC8" w:rsidRPr="000D39C1" w:rsidRDefault="000B0BF7" w:rsidP="00B31B15">
      <w:pPr>
        <w:pStyle w:val="s13"/>
        <w:shd w:val="clear" w:color="auto" w:fill="FFFFFF"/>
        <w:ind w:firstLine="709"/>
        <w:jc w:val="both"/>
        <w:rPr>
          <w:sz w:val="21"/>
          <w:szCs w:val="21"/>
        </w:rPr>
      </w:pPr>
      <w:r w:rsidRPr="000D39C1">
        <w:rPr>
          <w:sz w:val="21"/>
          <w:szCs w:val="21"/>
        </w:rPr>
        <w:t>10</w:t>
      </w:r>
      <w:r w:rsidR="00C90B61" w:rsidRPr="000D39C1">
        <w:rPr>
          <w:sz w:val="21"/>
          <w:szCs w:val="21"/>
        </w:rPr>
        <w:t>.2</w:t>
      </w:r>
      <w:r w:rsidR="007F7DC8" w:rsidRPr="000D39C1">
        <w:rPr>
          <w:sz w:val="21"/>
          <w:szCs w:val="21"/>
        </w:rPr>
        <w:t>. Цена договора является твердой и может изменяться только в следующих случаях:</w:t>
      </w:r>
    </w:p>
    <w:p w:rsidR="007F7DC8" w:rsidRPr="000D39C1" w:rsidRDefault="007F7DC8" w:rsidP="00B31B15">
      <w:pPr>
        <w:ind w:firstLine="709"/>
        <w:jc w:val="both"/>
        <w:rPr>
          <w:rFonts w:cs="Times New Roman"/>
          <w:sz w:val="21"/>
          <w:szCs w:val="21"/>
          <w:lang w:eastAsia="ru-RU"/>
        </w:rPr>
      </w:pPr>
      <w:r w:rsidRPr="000D39C1">
        <w:rPr>
          <w:rFonts w:cs="Times New Roman"/>
          <w:sz w:val="21"/>
          <w:szCs w:val="21"/>
          <w:lang w:eastAsia="ru-RU"/>
        </w:rPr>
        <w:t xml:space="preserve">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w:t>
      </w:r>
      <w:r w:rsidR="009B1AEA" w:rsidRPr="000D39C1">
        <w:rPr>
          <w:rFonts w:cs="Times New Roman"/>
          <w:sz w:val="21"/>
          <w:szCs w:val="21"/>
          <w:lang w:eastAsia="ru-RU"/>
        </w:rPr>
        <w:br/>
      </w:r>
      <w:r w:rsidRPr="000D39C1">
        <w:rPr>
          <w:rFonts w:cs="Times New Roman"/>
          <w:sz w:val="21"/>
          <w:szCs w:val="21"/>
          <w:lang w:eastAsia="ru-RU"/>
        </w:rPr>
        <w:t>и иных условий договора;</w:t>
      </w:r>
    </w:p>
    <w:p w:rsidR="007F7DC8" w:rsidRPr="000D39C1" w:rsidRDefault="007F7DC8" w:rsidP="00B31B15">
      <w:pPr>
        <w:ind w:firstLine="709"/>
        <w:jc w:val="both"/>
        <w:rPr>
          <w:rFonts w:cs="Times New Roman"/>
          <w:sz w:val="21"/>
          <w:szCs w:val="21"/>
          <w:lang w:eastAsia="ru-RU"/>
        </w:rPr>
      </w:pPr>
      <w:r w:rsidRPr="000D39C1">
        <w:rPr>
          <w:rFonts w:cs="Times New Roman"/>
          <w:sz w:val="21"/>
          <w:szCs w:val="21"/>
          <w:lang w:eastAsia="ru-RU"/>
        </w:rPr>
        <w:t xml:space="preserve">б) если по предложению Заказчика увеличиваются предусмотренные договором количество товара, объем работы или услуги не более чем на 10% или уменьшаются предусмотренные договором количество поставляемого товара, объем выполняемой работы или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w:t>
      </w:r>
      <w:r w:rsidR="00DD2AE0">
        <w:rPr>
          <w:rFonts w:cs="Times New Roman"/>
          <w:sz w:val="21"/>
          <w:szCs w:val="21"/>
          <w:lang w:eastAsia="ru-RU"/>
        </w:rPr>
        <w:br/>
      </w:r>
      <w:r w:rsidRPr="000D39C1">
        <w:rPr>
          <w:rFonts w:cs="Times New Roman"/>
          <w:sz w:val="21"/>
          <w:szCs w:val="21"/>
          <w:lang w:eastAsia="ru-RU"/>
        </w:rPr>
        <w:t>в договоре количество такого товара.</w:t>
      </w:r>
    </w:p>
    <w:p w:rsidR="007F7DC8" w:rsidRPr="000D39C1" w:rsidRDefault="000B0BF7" w:rsidP="00B31B15">
      <w:pPr>
        <w:pStyle w:val="s13"/>
        <w:shd w:val="clear" w:color="auto" w:fill="FFFFFF"/>
        <w:ind w:firstLine="709"/>
        <w:jc w:val="both"/>
        <w:rPr>
          <w:sz w:val="21"/>
          <w:szCs w:val="21"/>
        </w:rPr>
      </w:pPr>
      <w:r w:rsidRPr="000D39C1">
        <w:rPr>
          <w:sz w:val="21"/>
          <w:szCs w:val="21"/>
        </w:rPr>
        <w:t>10</w:t>
      </w:r>
      <w:r w:rsidR="00C90B61" w:rsidRPr="000D39C1">
        <w:rPr>
          <w:sz w:val="21"/>
          <w:szCs w:val="21"/>
        </w:rPr>
        <w:t>.3</w:t>
      </w:r>
      <w:r w:rsidR="007F7DC8" w:rsidRPr="000D39C1">
        <w:rPr>
          <w:sz w:val="21"/>
          <w:szCs w:val="21"/>
        </w:rPr>
        <w:t>. При исполнении Договора по согласованию Заказчика с Поставщиком допускается использ</w:t>
      </w:r>
      <w:r w:rsidR="007F7DC8" w:rsidRPr="000D39C1">
        <w:rPr>
          <w:sz w:val="21"/>
          <w:szCs w:val="21"/>
        </w:rPr>
        <w:t>о</w:t>
      </w:r>
      <w:r w:rsidR="007F7DC8" w:rsidRPr="000D39C1">
        <w:rPr>
          <w:sz w:val="21"/>
          <w:szCs w:val="21"/>
        </w:rPr>
        <w:t>вание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предусмотренными Д</w:t>
      </w:r>
      <w:r w:rsidR="007F7DC8" w:rsidRPr="000D39C1">
        <w:rPr>
          <w:sz w:val="21"/>
          <w:szCs w:val="21"/>
        </w:rPr>
        <w:t>о</w:t>
      </w:r>
      <w:r w:rsidR="007F7DC8" w:rsidRPr="000D39C1">
        <w:rPr>
          <w:sz w:val="21"/>
          <w:szCs w:val="21"/>
        </w:rPr>
        <w:t>говором.</w:t>
      </w:r>
    </w:p>
    <w:p w:rsidR="003F1220" w:rsidRPr="000D39C1" w:rsidRDefault="003F1220" w:rsidP="00B31B15">
      <w:pPr>
        <w:widowControl/>
        <w:shd w:val="clear" w:color="auto" w:fill="FFFFFF"/>
        <w:suppressAutoHyphens w:val="0"/>
        <w:ind w:firstLine="709"/>
        <w:jc w:val="both"/>
        <w:rPr>
          <w:rFonts w:cs="Times New Roman"/>
          <w:b/>
          <w:bCs/>
          <w:sz w:val="21"/>
          <w:szCs w:val="21"/>
          <w:lang w:eastAsia="ru-RU"/>
        </w:rPr>
      </w:pPr>
    </w:p>
    <w:p w:rsidR="003F1220" w:rsidRPr="000D39C1" w:rsidRDefault="003F1220" w:rsidP="003F1220">
      <w:pPr>
        <w:keepNext/>
        <w:widowControl/>
        <w:suppressAutoHyphens w:val="0"/>
        <w:jc w:val="center"/>
        <w:outlineLvl w:val="0"/>
        <w:rPr>
          <w:rFonts w:cs="Times New Roman"/>
          <w:b/>
          <w:bCs/>
          <w:sz w:val="21"/>
          <w:szCs w:val="21"/>
          <w:lang w:eastAsia="ru-RU"/>
        </w:rPr>
      </w:pPr>
      <w:r w:rsidRPr="000D39C1">
        <w:rPr>
          <w:rFonts w:cs="Times New Roman"/>
          <w:b/>
          <w:bCs/>
          <w:sz w:val="21"/>
          <w:szCs w:val="21"/>
          <w:lang w:eastAsia="ru-RU"/>
        </w:rPr>
        <w:t>1</w:t>
      </w:r>
      <w:r w:rsidR="00F20417" w:rsidRPr="000D39C1">
        <w:rPr>
          <w:rFonts w:cs="Times New Roman"/>
          <w:b/>
          <w:bCs/>
          <w:sz w:val="21"/>
          <w:szCs w:val="21"/>
          <w:lang w:eastAsia="ru-RU"/>
        </w:rPr>
        <w:t>1</w:t>
      </w:r>
      <w:r w:rsidRPr="000D39C1">
        <w:rPr>
          <w:rFonts w:cs="Times New Roman"/>
          <w:b/>
          <w:bCs/>
          <w:sz w:val="21"/>
          <w:szCs w:val="21"/>
          <w:lang w:eastAsia="ru-RU"/>
        </w:rPr>
        <w:t>. ЗАКЛЮЧИТЕЛЬНЫЕ ПОЛОЖЕНИЯ</w:t>
      </w:r>
    </w:p>
    <w:p w:rsidR="007F7DC8" w:rsidRPr="000D39C1" w:rsidRDefault="00B200A5" w:rsidP="0092202C">
      <w:pPr>
        <w:widowControl/>
        <w:suppressAutoHyphens w:val="0"/>
        <w:ind w:firstLine="709"/>
        <w:jc w:val="both"/>
        <w:rPr>
          <w:rFonts w:cs="Times New Roman"/>
          <w:spacing w:val="-2"/>
          <w:sz w:val="21"/>
          <w:szCs w:val="21"/>
          <w:lang w:eastAsia="ru-RU"/>
        </w:rPr>
      </w:pPr>
      <w:r w:rsidRPr="000D39C1">
        <w:rPr>
          <w:rFonts w:cs="Times New Roman"/>
          <w:color w:val="000000"/>
          <w:sz w:val="21"/>
          <w:szCs w:val="21"/>
          <w:lang w:eastAsia="ru-RU"/>
        </w:rPr>
        <w:t>11</w:t>
      </w:r>
      <w:r w:rsidR="007A495B" w:rsidRPr="000D39C1">
        <w:rPr>
          <w:rFonts w:cs="Times New Roman"/>
          <w:color w:val="000000"/>
          <w:sz w:val="21"/>
          <w:szCs w:val="21"/>
          <w:lang w:eastAsia="ru-RU"/>
        </w:rPr>
        <w:t>.</w:t>
      </w:r>
      <w:r w:rsidR="007F7DC8" w:rsidRPr="000D39C1">
        <w:rPr>
          <w:rFonts w:cs="Times New Roman"/>
          <w:color w:val="000000"/>
          <w:sz w:val="21"/>
          <w:szCs w:val="21"/>
          <w:lang w:eastAsia="ru-RU"/>
        </w:rPr>
        <w:t>1.</w:t>
      </w:r>
      <w:r w:rsidR="007F7DC8" w:rsidRPr="000D39C1">
        <w:rPr>
          <w:rFonts w:cs="Times New Roman"/>
          <w:color w:val="000000"/>
          <w:spacing w:val="-2"/>
          <w:sz w:val="21"/>
          <w:szCs w:val="21"/>
          <w:lang w:eastAsia="ru-RU"/>
        </w:rPr>
        <w:t xml:space="preserve"> </w:t>
      </w:r>
      <w:r w:rsidR="00BD3050" w:rsidRPr="000D39C1">
        <w:rPr>
          <w:rFonts w:cs="Times New Roman"/>
          <w:sz w:val="21"/>
          <w:szCs w:val="21"/>
        </w:rPr>
        <w:t xml:space="preserve">Договор вступает в силу с даты его подписания обеими Сторонами </w:t>
      </w:r>
      <w:r w:rsidR="00BD3050" w:rsidRPr="000D39C1">
        <w:rPr>
          <w:rFonts w:cs="Times New Roman"/>
          <w:sz w:val="21"/>
          <w:szCs w:val="21"/>
        </w:rPr>
        <w:br/>
        <w:t xml:space="preserve">и действует </w:t>
      </w:r>
      <w:r w:rsidR="004B4625" w:rsidRPr="000D39C1">
        <w:rPr>
          <w:rFonts w:cs="Times New Roman"/>
          <w:b/>
          <w:sz w:val="21"/>
          <w:szCs w:val="21"/>
        </w:rPr>
        <w:t>по «3</w:t>
      </w:r>
      <w:r w:rsidR="0088031A">
        <w:rPr>
          <w:rFonts w:cs="Times New Roman"/>
          <w:b/>
          <w:sz w:val="21"/>
          <w:szCs w:val="21"/>
        </w:rPr>
        <w:t>0</w:t>
      </w:r>
      <w:r w:rsidR="005E1282" w:rsidRPr="000D39C1">
        <w:rPr>
          <w:rFonts w:cs="Times New Roman"/>
          <w:b/>
          <w:sz w:val="21"/>
          <w:szCs w:val="21"/>
        </w:rPr>
        <w:t xml:space="preserve">» </w:t>
      </w:r>
      <w:r w:rsidR="0088031A">
        <w:rPr>
          <w:rFonts w:cs="Times New Roman"/>
          <w:b/>
          <w:sz w:val="21"/>
          <w:szCs w:val="21"/>
        </w:rPr>
        <w:t>декабря</w:t>
      </w:r>
      <w:r w:rsidR="004B4625" w:rsidRPr="000D39C1">
        <w:rPr>
          <w:rFonts w:cs="Times New Roman"/>
          <w:b/>
          <w:sz w:val="21"/>
          <w:szCs w:val="21"/>
        </w:rPr>
        <w:t xml:space="preserve"> </w:t>
      </w:r>
      <w:r w:rsidR="005E1282" w:rsidRPr="000D39C1">
        <w:rPr>
          <w:rFonts w:cs="Times New Roman"/>
          <w:b/>
          <w:sz w:val="21"/>
          <w:szCs w:val="21"/>
        </w:rPr>
        <w:t>2026</w:t>
      </w:r>
      <w:r w:rsidR="00BD3050" w:rsidRPr="000D39C1">
        <w:rPr>
          <w:rFonts w:cs="Times New Roman"/>
          <w:b/>
          <w:sz w:val="21"/>
          <w:szCs w:val="21"/>
        </w:rPr>
        <w:t xml:space="preserve"> года</w:t>
      </w:r>
      <w:r w:rsidR="001E1D5A" w:rsidRPr="000D39C1">
        <w:rPr>
          <w:rFonts w:cs="Times New Roman"/>
          <w:b/>
          <w:sz w:val="21"/>
          <w:szCs w:val="21"/>
        </w:rPr>
        <w:t>,</w:t>
      </w:r>
      <w:r w:rsidR="001E1D5A" w:rsidRPr="000D39C1">
        <w:rPr>
          <w:rFonts w:cs="Times New Roman"/>
          <w:sz w:val="21"/>
          <w:szCs w:val="21"/>
        </w:rPr>
        <w:t xml:space="preserve"> а в части осу</w:t>
      </w:r>
      <w:r w:rsidR="00BD3050" w:rsidRPr="000D39C1">
        <w:rPr>
          <w:rFonts w:cs="Times New Roman"/>
          <w:sz w:val="21"/>
          <w:szCs w:val="21"/>
        </w:rPr>
        <w:t xml:space="preserve">ществления расчетов по Договору </w:t>
      </w:r>
      <w:r w:rsidR="001E1D5A" w:rsidRPr="000D39C1">
        <w:rPr>
          <w:rFonts w:cs="Times New Roman"/>
          <w:sz w:val="21"/>
          <w:szCs w:val="21"/>
        </w:rPr>
        <w:t xml:space="preserve">и ответственности Сторон, предусмотренной разделом 5 Договора, - до полного исполнения Сторонами взаимных обязательств. </w:t>
      </w:r>
      <w:r w:rsidR="001E1D5A" w:rsidRPr="000D39C1">
        <w:rPr>
          <w:rFonts w:eastAsia="Calibri" w:cs="Times New Roman"/>
          <w:spacing w:val="-2"/>
          <w:sz w:val="21"/>
          <w:szCs w:val="21"/>
          <w:lang w:eastAsia="en-US"/>
        </w:rPr>
        <w:t>Окончание срока действия Договора не влечет прекращения неисполненных обязательств Сторон по Договору, в том числе гарантийных обязательств</w:t>
      </w:r>
      <w:r w:rsidR="00136060" w:rsidRPr="000D39C1">
        <w:rPr>
          <w:rFonts w:eastAsia="Calibri" w:cs="Times New Roman"/>
          <w:spacing w:val="-2"/>
          <w:sz w:val="21"/>
          <w:szCs w:val="21"/>
          <w:lang w:eastAsia="en-US"/>
        </w:rPr>
        <w:t xml:space="preserve"> Поставщика</w:t>
      </w:r>
      <w:r w:rsidR="001E1D5A" w:rsidRPr="000D39C1">
        <w:rPr>
          <w:rFonts w:eastAsia="Calibri" w:cs="Times New Roman"/>
          <w:spacing w:val="-2"/>
          <w:sz w:val="21"/>
          <w:szCs w:val="21"/>
          <w:lang w:eastAsia="en-US"/>
        </w:rPr>
        <w:t>.</w:t>
      </w:r>
    </w:p>
    <w:p w:rsidR="007F7DC8" w:rsidRPr="000D39C1" w:rsidRDefault="00B200A5" w:rsidP="0092202C">
      <w:pPr>
        <w:widowControl/>
        <w:tabs>
          <w:tab w:val="left" w:pos="426"/>
          <w:tab w:val="num" w:pos="720"/>
        </w:tabs>
        <w:suppressAutoHyphens w:val="0"/>
        <w:ind w:firstLine="709"/>
        <w:jc w:val="both"/>
        <w:rPr>
          <w:rFonts w:cs="Times New Roman"/>
          <w:color w:val="000000"/>
          <w:spacing w:val="-2"/>
          <w:sz w:val="21"/>
          <w:szCs w:val="21"/>
          <w:lang w:eastAsia="ru-RU"/>
        </w:rPr>
      </w:pPr>
      <w:r w:rsidRPr="000D39C1">
        <w:rPr>
          <w:rFonts w:cs="Times New Roman"/>
          <w:color w:val="000000"/>
          <w:spacing w:val="-2"/>
          <w:sz w:val="21"/>
          <w:szCs w:val="21"/>
          <w:lang w:eastAsia="ru-RU"/>
        </w:rPr>
        <w:t>11</w:t>
      </w:r>
      <w:r w:rsidR="007A495B" w:rsidRPr="000D39C1">
        <w:rPr>
          <w:rFonts w:cs="Times New Roman"/>
          <w:color w:val="000000"/>
          <w:spacing w:val="-2"/>
          <w:sz w:val="21"/>
          <w:szCs w:val="21"/>
          <w:lang w:eastAsia="ru-RU"/>
        </w:rPr>
        <w:t>.</w:t>
      </w:r>
      <w:r w:rsidR="007F7DC8" w:rsidRPr="000D39C1">
        <w:rPr>
          <w:rFonts w:cs="Times New Roman"/>
          <w:color w:val="000000"/>
          <w:spacing w:val="-2"/>
          <w:sz w:val="21"/>
          <w:szCs w:val="21"/>
          <w:lang w:eastAsia="ru-RU"/>
        </w:rPr>
        <w:t>2.</w:t>
      </w:r>
      <w:r w:rsidR="000F42E2" w:rsidRPr="000D39C1">
        <w:rPr>
          <w:rFonts w:cs="Times New Roman"/>
          <w:color w:val="000000"/>
          <w:spacing w:val="-2"/>
          <w:sz w:val="21"/>
          <w:szCs w:val="21"/>
          <w:lang w:eastAsia="ru-RU"/>
        </w:rPr>
        <w:t xml:space="preserve"> </w:t>
      </w:r>
      <w:r w:rsidR="007F7DC8" w:rsidRPr="000D39C1">
        <w:rPr>
          <w:rFonts w:cs="Times New Roman"/>
          <w:color w:val="000000"/>
          <w:spacing w:val="-2"/>
          <w:sz w:val="21"/>
          <w:szCs w:val="21"/>
          <w:lang w:eastAsia="ru-RU"/>
        </w:rPr>
        <w:t xml:space="preserve">Все изменения и дополнения к </w:t>
      </w:r>
      <w:r w:rsidR="007F7DC8" w:rsidRPr="000D39C1">
        <w:rPr>
          <w:rFonts w:cs="Times New Roman"/>
          <w:sz w:val="21"/>
          <w:szCs w:val="21"/>
          <w:lang w:eastAsia="ru-RU"/>
        </w:rPr>
        <w:t xml:space="preserve">Договору </w:t>
      </w:r>
      <w:r w:rsidR="007F7DC8" w:rsidRPr="000D39C1">
        <w:rPr>
          <w:rFonts w:cs="Times New Roman"/>
          <w:color w:val="000000"/>
          <w:spacing w:val="-2"/>
          <w:sz w:val="21"/>
          <w:szCs w:val="21"/>
          <w:lang w:eastAsia="ru-RU"/>
        </w:rPr>
        <w:t>действительны, если они совершены в письмен</w:t>
      </w:r>
      <w:r w:rsidR="003C79DE" w:rsidRPr="000D39C1">
        <w:rPr>
          <w:rFonts w:cs="Times New Roman"/>
          <w:color w:val="000000"/>
          <w:spacing w:val="-2"/>
          <w:sz w:val="21"/>
          <w:szCs w:val="21"/>
          <w:lang w:eastAsia="ru-RU"/>
        </w:rPr>
        <w:t xml:space="preserve">ной форме, подписаны сторонами </w:t>
      </w:r>
      <w:r w:rsidR="007F7DC8" w:rsidRPr="000D39C1">
        <w:rPr>
          <w:rFonts w:cs="Times New Roman"/>
          <w:color w:val="000000"/>
          <w:spacing w:val="-2"/>
          <w:sz w:val="21"/>
          <w:szCs w:val="21"/>
          <w:lang w:eastAsia="ru-RU"/>
        </w:rPr>
        <w:t>и скреплены печатями.</w:t>
      </w:r>
    </w:p>
    <w:p w:rsidR="007F7DC8" w:rsidRPr="000D39C1" w:rsidRDefault="00B200A5" w:rsidP="0092202C">
      <w:pPr>
        <w:widowControl/>
        <w:suppressAutoHyphens w:val="0"/>
        <w:ind w:firstLine="709"/>
        <w:jc w:val="both"/>
        <w:rPr>
          <w:rFonts w:cs="Times New Roman"/>
          <w:sz w:val="21"/>
          <w:szCs w:val="21"/>
          <w:lang w:eastAsia="ru-RU"/>
        </w:rPr>
      </w:pPr>
      <w:r w:rsidRPr="000D39C1">
        <w:rPr>
          <w:rFonts w:cs="Times New Roman"/>
          <w:sz w:val="21"/>
          <w:szCs w:val="21"/>
          <w:lang w:eastAsia="ru-RU"/>
        </w:rPr>
        <w:t>11</w:t>
      </w:r>
      <w:r w:rsidR="007A495B" w:rsidRPr="000D39C1">
        <w:rPr>
          <w:rFonts w:cs="Times New Roman"/>
          <w:sz w:val="21"/>
          <w:szCs w:val="21"/>
          <w:lang w:eastAsia="ru-RU"/>
        </w:rPr>
        <w:t>.</w:t>
      </w:r>
      <w:r w:rsidR="007F7DC8" w:rsidRPr="000D39C1">
        <w:rPr>
          <w:rFonts w:cs="Times New Roman"/>
          <w:sz w:val="21"/>
          <w:szCs w:val="21"/>
          <w:lang w:eastAsia="ru-RU"/>
        </w:rPr>
        <w:t>3. Все споры, возникающие между сторонами по настоящему Договору, разрешаются</w:t>
      </w:r>
      <w:r w:rsidR="0039750A" w:rsidRPr="000D39C1">
        <w:rPr>
          <w:rFonts w:cs="Times New Roman"/>
          <w:sz w:val="21"/>
          <w:szCs w:val="21"/>
          <w:lang w:eastAsia="ru-RU"/>
        </w:rPr>
        <w:t xml:space="preserve"> путем переговоров. В случае не</w:t>
      </w:r>
      <w:r w:rsidR="007F7DC8" w:rsidRPr="000D39C1">
        <w:rPr>
          <w:rFonts w:cs="Times New Roman"/>
          <w:sz w:val="21"/>
          <w:szCs w:val="21"/>
          <w:lang w:eastAsia="ru-RU"/>
        </w:rPr>
        <w:t xml:space="preserve">достижения сторонами согласия, споры решаются в соответствии </w:t>
      </w:r>
      <w:r w:rsidR="009B1AEA" w:rsidRPr="000D39C1">
        <w:rPr>
          <w:rFonts w:cs="Times New Roman"/>
          <w:sz w:val="21"/>
          <w:szCs w:val="21"/>
          <w:lang w:eastAsia="ru-RU"/>
        </w:rPr>
        <w:br/>
      </w:r>
      <w:r w:rsidR="007F7DC8" w:rsidRPr="000D39C1">
        <w:rPr>
          <w:rFonts w:cs="Times New Roman"/>
          <w:sz w:val="21"/>
          <w:szCs w:val="21"/>
          <w:lang w:eastAsia="ru-RU"/>
        </w:rPr>
        <w:t>с действующим законодательством РФ в Арбитражном суде г. Москвы.</w:t>
      </w:r>
    </w:p>
    <w:p w:rsidR="007F7DC8" w:rsidRPr="000D39C1" w:rsidRDefault="007F7DC8" w:rsidP="0092202C">
      <w:pPr>
        <w:widowControl/>
        <w:suppressAutoHyphens w:val="0"/>
        <w:ind w:firstLine="709"/>
        <w:jc w:val="both"/>
        <w:rPr>
          <w:rFonts w:cs="Times New Roman"/>
          <w:sz w:val="21"/>
          <w:szCs w:val="21"/>
          <w:lang w:eastAsia="ru-RU"/>
        </w:rPr>
      </w:pPr>
      <w:r w:rsidRPr="000D39C1">
        <w:rPr>
          <w:rFonts w:cs="Times New Roman"/>
          <w:sz w:val="21"/>
          <w:szCs w:val="21"/>
        </w:rPr>
        <w:t xml:space="preserve">Для урегулирования споров, связанных с исполнением Договора, Стороны устанавливают обязательное соблюдение претензионного порядка перед обращением в Арбитражный суд г. Москвы. Претензия </w:t>
      </w:r>
      <w:r w:rsidR="009B1AEA" w:rsidRPr="000D39C1">
        <w:rPr>
          <w:rFonts w:cs="Times New Roman"/>
          <w:sz w:val="21"/>
          <w:szCs w:val="21"/>
        </w:rPr>
        <w:br/>
      </w:r>
      <w:r w:rsidRPr="000D39C1">
        <w:rPr>
          <w:rFonts w:cs="Times New Roman"/>
          <w:sz w:val="21"/>
          <w:szCs w:val="21"/>
        </w:rPr>
        <w:t xml:space="preserve">и ответ на нее подписываются соответствующими уполномоченными лицами. Ответ на </w:t>
      </w:r>
      <w:r w:rsidR="00F20417" w:rsidRPr="000D39C1">
        <w:rPr>
          <w:rFonts w:cs="Times New Roman"/>
          <w:sz w:val="21"/>
          <w:szCs w:val="21"/>
        </w:rPr>
        <w:t xml:space="preserve">претензию </w:t>
      </w:r>
      <w:r w:rsidRPr="000D39C1">
        <w:rPr>
          <w:rFonts w:cs="Times New Roman"/>
          <w:sz w:val="21"/>
          <w:szCs w:val="21"/>
        </w:rPr>
        <w:t>направлен не позднее 10 рабочих дней со дня ее поступления.</w:t>
      </w:r>
    </w:p>
    <w:p w:rsidR="0092202C" w:rsidRPr="000D39C1" w:rsidRDefault="00B200A5" w:rsidP="0092202C">
      <w:pPr>
        <w:ind w:firstLine="709"/>
        <w:jc w:val="both"/>
        <w:rPr>
          <w:rFonts w:eastAsia="Arimo" w:cs="Times New Roman"/>
          <w:sz w:val="21"/>
          <w:szCs w:val="21"/>
        </w:rPr>
      </w:pPr>
      <w:r w:rsidRPr="000D39C1">
        <w:rPr>
          <w:rFonts w:cs="Times New Roman"/>
          <w:color w:val="000000"/>
          <w:spacing w:val="-2"/>
          <w:sz w:val="21"/>
          <w:szCs w:val="21"/>
          <w:lang w:eastAsia="ru-RU"/>
        </w:rPr>
        <w:t>11</w:t>
      </w:r>
      <w:r w:rsidR="007A495B" w:rsidRPr="000D39C1">
        <w:rPr>
          <w:rFonts w:cs="Times New Roman"/>
          <w:color w:val="000000"/>
          <w:spacing w:val="-2"/>
          <w:sz w:val="21"/>
          <w:szCs w:val="21"/>
          <w:lang w:eastAsia="ru-RU"/>
        </w:rPr>
        <w:t>.</w:t>
      </w:r>
      <w:r w:rsidR="007F7DC8" w:rsidRPr="000D39C1">
        <w:rPr>
          <w:rFonts w:cs="Times New Roman"/>
          <w:color w:val="000000"/>
          <w:spacing w:val="-2"/>
          <w:sz w:val="21"/>
          <w:szCs w:val="21"/>
          <w:lang w:eastAsia="ru-RU"/>
        </w:rPr>
        <w:t xml:space="preserve">4. </w:t>
      </w:r>
      <w:r w:rsidR="0092202C" w:rsidRPr="000D39C1">
        <w:rPr>
          <w:rFonts w:cs="Times New Roman"/>
          <w:sz w:val="21"/>
          <w:szCs w:val="21"/>
        </w:rPr>
        <w:t>Настоящий Договор заключен в 2-х (двух) экземплярах, имеющих одинаковую юридическую силу, по одному для каждой из Сторон /</w:t>
      </w:r>
      <w:r w:rsidR="0092202C" w:rsidRPr="000D39C1">
        <w:rPr>
          <w:rFonts w:cs="Times New Roman"/>
          <w:sz w:val="21"/>
          <w:szCs w:val="21"/>
          <w:highlight w:val="yellow"/>
        </w:rPr>
        <w:t xml:space="preserve">/ либо/ </w:t>
      </w:r>
      <w:r w:rsidR="0092202C" w:rsidRPr="000D39C1">
        <w:rPr>
          <w:rFonts w:cs="Times New Roman"/>
          <w:color w:val="1A1A1A"/>
          <w:sz w:val="21"/>
          <w:szCs w:val="21"/>
          <w:highlight w:val="yellow"/>
        </w:rPr>
        <w:t>Настоящий Контракт составлен в форме электронного документа, подписанного</w:t>
      </w:r>
      <w:r w:rsidR="0092202C" w:rsidRPr="000D39C1">
        <w:rPr>
          <w:rFonts w:cs="Times New Roman"/>
          <w:sz w:val="21"/>
          <w:szCs w:val="21"/>
          <w:highlight w:val="yellow"/>
        </w:rPr>
        <w:t xml:space="preserve"> </w:t>
      </w:r>
      <w:r w:rsidR="0092202C" w:rsidRPr="000D39C1">
        <w:rPr>
          <w:rFonts w:cs="Times New Roman"/>
          <w:color w:val="1A1A1A"/>
          <w:sz w:val="21"/>
          <w:szCs w:val="21"/>
          <w:highlight w:val="yellow"/>
        </w:rPr>
        <w:t>усиленными электронными подписями Сторон.</w:t>
      </w:r>
    </w:p>
    <w:p w:rsidR="007F7DC8" w:rsidRPr="000D39C1" w:rsidRDefault="00B200A5" w:rsidP="0092202C">
      <w:pPr>
        <w:widowControl/>
        <w:tabs>
          <w:tab w:val="left" w:pos="426"/>
          <w:tab w:val="num" w:pos="720"/>
        </w:tabs>
        <w:suppressAutoHyphens w:val="0"/>
        <w:ind w:firstLine="709"/>
        <w:jc w:val="both"/>
        <w:rPr>
          <w:rFonts w:cs="Times New Roman"/>
          <w:color w:val="000000"/>
          <w:spacing w:val="-2"/>
          <w:sz w:val="21"/>
          <w:szCs w:val="21"/>
          <w:lang w:eastAsia="ru-RU"/>
        </w:rPr>
      </w:pPr>
      <w:r w:rsidRPr="000D39C1">
        <w:rPr>
          <w:rFonts w:cs="Times New Roman"/>
          <w:color w:val="000000"/>
          <w:spacing w:val="-2"/>
          <w:sz w:val="21"/>
          <w:szCs w:val="21"/>
          <w:lang w:eastAsia="ru-RU"/>
        </w:rPr>
        <w:t>11</w:t>
      </w:r>
      <w:r w:rsidR="007A495B" w:rsidRPr="000D39C1">
        <w:rPr>
          <w:rFonts w:cs="Times New Roman"/>
          <w:color w:val="000000"/>
          <w:spacing w:val="-2"/>
          <w:sz w:val="21"/>
          <w:szCs w:val="21"/>
          <w:lang w:eastAsia="ru-RU"/>
        </w:rPr>
        <w:t>.</w:t>
      </w:r>
      <w:r w:rsidR="007F7DC8" w:rsidRPr="000D39C1">
        <w:rPr>
          <w:rFonts w:cs="Times New Roman"/>
          <w:color w:val="000000"/>
          <w:spacing w:val="-2"/>
          <w:sz w:val="21"/>
          <w:szCs w:val="21"/>
          <w:lang w:eastAsia="ru-RU"/>
        </w:rPr>
        <w:t xml:space="preserve">5. Во всем, что не предусмотрено настоящим </w:t>
      </w:r>
      <w:r w:rsidR="007F7DC8" w:rsidRPr="000D39C1">
        <w:rPr>
          <w:rFonts w:cs="Times New Roman"/>
          <w:sz w:val="21"/>
          <w:szCs w:val="21"/>
          <w:lang w:eastAsia="ru-RU"/>
        </w:rPr>
        <w:t>Договором</w:t>
      </w:r>
      <w:r w:rsidR="007F7DC8" w:rsidRPr="000D39C1">
        <w:rPr>
          <w:rFonts w:cs="Times New Roman"/>
          <w:color w:val="000000"/>
          <w:spacing w:val="-2"/>
          <w:sz w:val="21"/>
          <w:szCs w:val="21"/>
          <w:lang w:eastAsia="ru-RU"/>
        </w:rPr>
        <w:t>, Стороны руководствуются действующим законодательством Российской Федерации.</w:t>
      </w:r>
    </w:p>
    <w:p w:rsidR="007F7DC8" w:rsidRPr="000D39C1" w:rsidRDefault="00B200A5" w:rsidP="0092202C">
      <w:pPr>
        <w:widowControl/>
        <w:tabs>
          <w:tab w:val="left" w:pos="426"/>
          <w:tab w:val="num" w:pos="720"/>
        </w:tabs>
        <w:suppressAutoHyphens w:val="0"/>
        <w:ind w:firstLine="709"/>
        <w:jc w:val="both"/>
        <w:rPr>
          <w:rFonts w:cs="Times New Roman"/>
          <w:color w:val="000000"/>
          <w:spacing w:val="-2"/>
          <w:sz w:val="21"/>
          <w:szCs w:val="21"/>
          <w:lang w:eastAsia="ru-RU"/>
        </w:rPr>
      </w:pPr>
      <w:r w:rsidRPr="000D39C1">
        <w:rPr>
          <w:rFonts w:cs="Times New Roman"/>
          <w:color w:val="000000"/>
          <w:spacing w:val="-2"/>
          <w:sz w:val="21"/>
          <w:szCs w:val="21"/>
          <w:lang w:eastAsia="ru-RU"/>
        </w:rPr>
        <w:t>11</w:t>
      </w:r>
      <w:r w:rsidR="007A495B" w:rsidRPr="000D39C1">
        <w:rPr>
          <w:rFonts w:cs="Times New Roman"/>
          <w:color w:val="000000"/>
          <w:spacing w:val="-2"/>
          <w:sz w:val="21"/>
          <w:szCs w:val="21"/>
          <w:lang w:eastAsia="ru-RU"/>
        </w:rPr>
        <w:t>.</w:t>
      </w:r>
      <w:r w:rsidR="007F7DC8" w:rsidRPr="000D39C1">
        <w:rPr>
          <w:rFonts w:cs="Times New Roman"/>
          <w:color w:val="000000"/>
          <w:spacing w:val="-2"/>
          <w:sz w:val="21"/>
          <w:szCs w:val="21"/>
          <w:lang w:eastAsia="ru-RU"/>
        </w:rPr>
        <w:t>6.</w:t>
      </w:r>
      <w:r w:rsidR="000F42E2" w:rsidRPr="000D39C1">
        <w:rPr>
          <w:rFonts w:cs="Times New Roman"/>
          <w:color w:val="000000"/>
          <w:spacing w:val="-2"/>
          <w:sz w:val="21"/>
          <w:szCs w:val="21"/>
          <w:lang w:eastAsia="ru-RU"/>
        </w:rPr>
        <w:t xml:space="preserve"> </w:t>
      </w:r>
      <w:r w:rsidR="007F7DC8" w:rsidRPr="000D39C1">
        <w:rPr>
          <w:rFonts w:cs="Times New Roman"/>
          <w:color w:val="000000"/>
          <w:spacing w:val="-2"/>
          <w:sz w:val="21"/>
          <w:szCs w:val="21"/>
          <w:lang w:eastAsia="ru-RU"/>
        </w:rPr>
        <w:t>При изменении адресов и реквизитов Стороны обязуются извещать об этом друг друга незамедлительно.</w:t>
      </w:r>
    </w:p>
    <w:p w:rsidR="004065BB" w:rsidRPr="000D39C1" w:rsidRDefault="00B200A5" w:rsidP="0092202C">
      <w:pPr>
        <w:tabs>
          <w:tab w:val="left" w:pos="851"/>
        </w:tabs>
        <w:autoSpaceDE w:val="0"/>
        <w:ind w:firstLine="709"/>
        <w:jc w:val="both"/>
        <w:rPr>
          <w:rFonts w:cs="Times New Roman"/>
          <w:sz w:val="21"/>
          <w:szCs w:val="21"/>
          <w:lang w:eastAsia="zh-CN"/>
        </w:rPr>
      </w:pPr>
      <w:r w:rsidRPr="000D39C1">
        <w:rPr>
          <w:rFonts w:cs="Times New Roman"/>
          <w:color w:val="000000"/>
          <w:spacing w:val="-2"/>
          <w:sz w:val="21"/>
          <w:szCs w:val="21"/>
          <w:lang w:eastAsia="ru-RU"/>
        </w:rPr>
        <w:t>11</w:t>
      </w:r>
      <w:r w:rsidR="004065BB" w:rsidRPr="000D39C1">
        <w:rPr>
          <w:rFonts w:cs="Times New Roman"/>
          <w:color w:val="000000"/>
          <w:spacing w:val="-2"/>
          <w:sz w:val="21"/>
          <w:szCs w:val="21"/>
          <w:lang w:eastAsia="ru-RU"/>
        </w:rPr>
        <w:t xml:space="preserve">.7 </w:t>
      </w:r>
      <w:r w:rsidR="004065BB" w:rsidRPr="000D39C1">
        <w:rPr>
          <w:rFonts w:cs="Times New Roman"/>
          <w:sz w:val="21"/>
          <w:szCs w:val="21"/>
          <w:lang w:eastAsia="zh-CN"/>
        </w:rPr>
        <w:t>Все приложения к настоящему Договору являются его неотъемлемой частью:</w:t>
      </w:r>
    </w:p>
    <w:p w:rsidR="004065BB" w:rsidRPr="000D39C1" w:rsidRDefault="004065BB" w:rsidP="0092202C">
      <w:pPr>
        <w:autoSpaceDE w:val="0"/>
        <w:ind w:firstLine="709"/>
        <w:contextualSpacing/>
        <w:jc w:val="both"/>
        <w:rPr>
          <w:rFonts w:cs="Times New Roman"/>
          <w:sz w:val="21"/>
          <w:szCs w:val="21"/>
          <w:lang w:eastAsia="zh-CN"/>
        </w:rPr>
      </w:pPr>
      <w:r w:rsidRPr="000D39C1">
        <w:rPr>
          <w:rFonts w:cs="Times New Roman"/>
          <w:sz w:val="21"/>
          <w:szCs w:val="21"/>
          <w:lang w:eastAsia="zh-CN"/>
        </w:rPr>
        <w:t>Прило</w:t>
      </w:r>
      <w:r w:rsidR="004B4625" w:rsidRPr="000D39C1">
        <w:rPr>
          <w:rFonts w:cs="Times New Roman"/>
          <w:sz w:val="21"/>
          <w:szCs w:val="21"/>
          <w:lang w:eastAsia="zh-CN"/>
        </w:rPr>
        <w:t>жение № 1</w:t>
      </w:r>
      <w:r w:rsidR="0092202C" w:rsidRPr="000D39C1">
        <w:rPr>
          <w:rFonts w:cs="Times New Roman"/>
          <w:sz w:val="21"/>
          <w:szCs w:val="21"/>
          <w:lang w:eastAsia="zh-CN"/>
        </w:rPr>
        <w:t xml:space="preserve"> к Договору </w:t>
      </w:r>
      <w:r w:rsidR="004B4625" w:rsidRPr="000D39C1">
        <w:rPr>
          <w:rFonts w:cs="Times New Roman"/>
          <w:sz w:val="21"/>
          <w:szCs w:val="21"/>
          <w:lang w:eastAsia="zh-CN"/>
        </w:rPr>
        <w:t>– Техническое задание;</w:t>
      </w:r>
    </w:p>
    <w:p w:rsidR="004065BB" w:rsidRPr="000D39C1" w:rsidRDefault="004065BB" w:rsidP="0092202C">
      <w:pPr>
        <w:autoSpaceDE w:val="0"/>
        <w:ind w:firstLine="709"/>
        <w:contextualSpacing/>
        <w:jc w:val="both"/>
        <w:rPr>
          <w:rFonts w:cs="Times New Roman"/>
          <w:sz w:val="21"/>
          <w:szCs w:val="21"/>
          <w:lang w:eastAsia="zh-CN"/>
        </w:rPr>
      </w:pPr>
      <w:r w:rsidRPr="000D39C1">
        <w:rPr>
          <w:rFonts w:cs="Times New Roman"/>
          <w:sz w:val="21"/>
          <w:szCs w:val="21"/>
          <w:lang w:eastAsia="zh-CN"/>
        </w:rPr>
        <w:t xml:space="preserve">Приложение № 2 </w:t>
      </w:r>
      <w:r w:rsidR="0092202C" w:rsidRPr="000D39C1">
        <w:rPr>
          <w:rFonts w:cs="Times New Roman"/>
          <w:sz w:val="21"/>
          <w:szCs w:val="21"/>
          <w:lang w:eastAsia="zh-CN"/>
        </w:rPr>
        <w:t xml:space="preserve">к Договору </w:t>
      </w:r>
      <w:r w:rsidRPr="000D39C1">
        <w:rPr>
          <w:rFonts w:cs="Times New Roman"/>
          <w:sz w:val="21"/>
          <w:szCs w:val="21"/>
          <w:lang w:eastAsia="zh-CN"/>
        </w:rPr>
        <w:t>–</w:t>
      </w:r>
      <w:r w:rsidR="00CC329A" w:rsidRPr="000D39C1">
        <w:rPr>
          <w:rFonts w:cs="Times New Roman"/>
          <w:sz w:val="21"/>
          <w:szCs w:val="21"/>
        </w:rPr>
        <w:t xml:space="preserve"> Спецификация товара</w:t>
      </w:r>
      <w:r w:rsidR="004B4625" w:rsidRPr="000D39C1">
        <w:rPr>
          <w:rFonts w:cs="Times New Roman"/>
          <w:sz w:val="21"/>
          <w:szCs w:val="21"/>
        </w:rPr>
        <w:t>;</w:t>
      </w:r>
    </w:p>
    <w:p w:rsidR="004065BB" w:rsidRPr="000D39C1" w:rsidRDefault="004065BB" w:rsidP="0092202C">
      <w:pPr>
        <w:autoSpaceDE w:val="0"/>
        <w:ind w:firstLine="709"/>
        <w:contextualSpacing/>
        <w:jc w:val="both"/>
        <w:rPr>
          <w:rFonts w:cs="Times New Roman"/>
          <w:sz w:val="21"/>
          <w:szCs w:val="21"/>
          <w:lang w:eastAsia="zh-CN"/>
        </w:rPr>
      </w:pPr>
      <w:r w:rsidRPr="000D39C1">
        <w:rPr>
          <w:rFonts w:cs="Times New Roman"/>
          <w:sz w:val="21"/>
          <w:szCs w:val="21"/>
          <w:lang w:eastAsia="zh-CN"/>
        </w:rPr>
        <w:t xml:space="preserve">Приложение № 3 </w:t>
      </w:r>
      <w:r w:rsidR="0092202C" w:rsidRPr="000D39C1">
        <w:rPr>
          <w:rFonts w:cs="Times New Roman"/>
          <w:sz w:val="21"/>
          <w:szCs w:val="21"/>
          <w:lang w:eastAsia="zh-CN"/>
        </w:rPr>
        <w:t xml:space="preserve">к Договору </w:t>
      </w:r>
      <w:r w:rsidRPr="000D39C1">
        <w:rPr>
          <w:rFonts w:cs="Times New Roman"/>
          <w:sz w:val="21"/>
          <w:szCs w:val="21"/>
          <w:lang w:eastAsia="zh-CN"/>
        </w:rPr>
        <w:t xml:space="preserve">– </w:t>
      </w:r>
      <w:r w:rsidR="00E00FA0">
        <w:rPr>
          <w:rFonts w:cs="Times New Roman"/>
          <w:sz w:val="21"/>
          <w:szCs w:val="21"/>
          <w:lang w:eastAsia="zh-CN"/>
        </w:rPr>
        <w:t xml:space="preserve">Акт </w:t>
      </w:r>
      <w:r w:rsidR="00E00FA0" w:rsidRPr="000D39C1">
        <w:rPr>
          <w:rFonts w:cs="Times New Roman"/>
          <w:sz w:val="21"/>
          <w:szCs w:val="21"/>
        </w:rPr>
        <w:t xml:space="preserve">приёмки-передачи товара </w:t>
      </w:r>
      <w:r w:rsidR="004B4625" w:rsidRPr="000D39C1">
        <w:rPr>
          <w:rFonts w:cs="Times New Roman"/>
          <w:sz w:val="21"/>
          <w:szCs w:val="21"/>
          <w:lang w:eastAsia="zh-CN"/>
        </w:rPr>
        <w:t>(Форма);</w:t>
      </w:r>
    </w:p>
    <w:p w:rsidR="00654580" w:rsidRPr="000D39C1" w:rsidRDefault="00ED55A9" w:rsidP="0092202C">
      <w:pPr>
        <w:autoSpaceDE w:val="0"/>
        <w:ind w:firstLine="709"/>
        <w:contextualSpacing/>
        <w:jc w:val="both"/>
        <w:rPr>
          <w:rFonts w:cs="Times New Roman"/>
          <w:sz w:val="21"/>
          <w:szCs w:val="21"/>
          <w:lang w:eastAsia="zh-CN"/>
        </w:rPr>
      </w:pPr>
      <w:r w:rsidRPr="000D39C1">
        <w:rPr>
          <w:rFonts w:cs="Times New Roman"/>
          <w:sz w:val="21"/>
          <w:szCs w:val="21"/>
          <w:lang w:eastAsia="zh-CN"/>
        </w:rPr>
        <w:lastRenderedPageBreak/>
        <w:t>Приложение № 4</w:t>
      </w:r>
      <w:r w:rsidR="00654580" w:rsidRPr="000D39C1">
        <w:rPr>
          <w:rFonts w:cs="Times New Roman"/>
          <w:sz w:val="21"/>
          <w:szCs w:val="21"/>
          <w:lang w:eastAsia="zh-CN"/>
        </w:rPr>
        <w:t xml:space="preserve"> </w:t>
      </w:r>
      <w:r w:rsidR="0092202C" w:rsidRPr="000D39C1">
        <w:rPr>
          <w:rFonts w:cs="Times New Roman"/>
          <w:sz w:val="21"/>
          <w:szCs w:val="21"/>
          <w:lang w:eastAsia="zh-CN"/>
        </w:rPr>
        <w:t xml:space="preserve">к Договору </w:t>
      </w:r>
      <w:r w:rsidR="00654580" w:rsidRPr="000D39C1">
        <w:rPr>
          <w:rFonts w:cs="Times New Roman"/>
          <w:sz w:val="21"/>
          <w:szCs w:val="21"/>
          <w:lang w:eastAsia="zh-CN"/>
        </w:rPr>
        <w:t xml:space="preserve">– Акт </w:t>
      </w:r>
      <w:r w:rsidR="003402B4" w:rsidRPr="000D39C1">
        <w:rPr>
          <w:rFonts w:cs="Times New Roman"/>
          <w:bCs/>
          <w:sz w:val="21"/>
          <w:szCs w:val="21"/>
        </w:rPr>
        <w:t>приема-передачи топливных (пластиковых) карт</w:t>
      </w:r>
      <w:r w:rsidR="003402B4" w:rsidRPr="000D39C1">
        <w:rPr>
          <w:rFonts w:cs="Times New Roman"/>
          <w:sz w:val="21"/>
          <w:szCs w:val="21"/>
          <w:lang w:eastAsia="zh-CN"/>
        </w:rPr>
        <w:t xml:space="preserve"> </w:t>
      </w:r>
      <w:r w:rsidR="00654580" w:rsidRPr="000D39C1">
        <w:rPr>
          <w:rFonts w:cs="Times New Roman"/>
          <w:sz w:val="21"/>
          <w:szCs w:val="21"/>
          <w:lang w:eastAsia="zh-CN"/>
        </w:rPr>
        <w:t>(Форма).</w:t>
      </w:r>
    </w:p>
    <w:p w:rsidR="000128E9" w:rsidRPr="003F1220" w:rsidRDefault="000128E9" w:rsidP="000128E9">
      <w:pPr>
        <w:widowControl/>
        <w:tabs>
          <w:tab w:val="left" w:pos="426"/>
          <w:tab w:val="num" w:pos="720"/>
        </w:tabs>
        <w:suppressAutoHyphens w:val="0"/>
        <w:jc w:val="both"/>
        <w:rPr>
          <w:rFonts w:cs="Times New Roman"/>
          <w:color w:val="000000"/>
          <w:spacing w:val="-2"/>
          <w:lang w:eastAsia="ru-RU"/>
        </w:rPr>
      </w:pPr>
    </w:p>
    <w:p w:rsidR="000128E9" w:rsidRPr="00CC195F" w:rsidRDefault="000128E9" w:rsidP="000128E9">
      <w:pPr>
        <w:keepNext/>
        <w:widowControl/>
        <w:suppressAutoHyphens w:val="0"/>
        <w:jc w:val="center"/>
        <w:outlineLvl w:val="0"/>
        <w:rPr>
          <w:rFonts w:cs="Times New Roman"/>
          <w:b/>
          <w:bCs/>
          <w:sz w:val="21"/>
          <w:szCs w:val="21"/>
          <w:lang w:eastAsia="ru-RU"/>
        </w:rPr>
      </w:pPr>
      <w:r w:rsidRPr="00CC195F">
        <w:rPr>
          <w:rFonts w:cs="Times New Roman"/>
          <w:b/>
          <w:bCs/>
          <w:sz w:val="21"/>
          <w:szCs w:val="21"/>
          <w:lang w:eastAsia="ru-RU"/>
        </w:rPr>
        <w:t>1</w:t>
      </w:r>
      <w:r w:rsidR="00F20417" w:rsidRPr="00CC195F">
        <w:rPr>
          <w:rFonts w:cs="Times New Roman"/>
          <w:b/>
          <w:bCs/>
          <w:sz w:val="21"/>
          <w:szCs w:val="21"/>
          <w:lang w:eastAsia="ru-RU"/>
        </w:rPr>
        <w:t>2</w:t>
      </w:r>
      <w:r w:rsidRPr="00CC195F">
        <w:rPr>
          <w:rFonts w:cs="Times New Roman"/>
          <w:b/>
          <w:bCs/>
          <w:sz w:val="21"/>
          <w:szCs w:val="21"/>
          <w:lang w:eastAsia="ru-RU"/>
        </w:rPr>
        <w:t>. ЮРИДИЧЕСКИЕ АДРЕСА И БАНКОВСКИЕ РЕКВИЗИТЫ СТОРОН</w:t>
      </w:r>
    </w:p>
    <w:p w:rsidR="000128E9" w:rsidRDefault="000128E9" w:rsidP="000128E9">
      <w:pPr>
        <w:pStyle w:val="a4"/>
        <w:ind w:firstLine="567"/>
        <w:jc w:val="right"/>
        <w:rPr>
          <w:rFonts w:ascii="Times New Roman" w:hAnsi="Times New Roman"/>
          <w:sz w:val="24"/>
          <w:szCs w:val="24"/>
          <w:lang w:eastAsia="ru-RU"/>
        </w:rPr>
      </w:pPr>
    </w:p>
    <w:tbl>
      <w:tblPr>
        <w:tblW w:w="9396" w:type="dxa"/>
        <w:tblLook w:val="0000" w:firstRow="0" w:lastRow="0" w:firstColumn="0" w:lastColumn="0" w:noHBand="0" w:noVBand="0"/>
      </w:tblPr>
      <w:tblGrid>
        <w:gridCol w:w="46"/>
        <w:gridCol w:w="4332"/>
        <w:gridCol w:w="144"/>
        <w:gridCol w:w="122"/>
        <w:gridCol w:w="4441"/>
        <w:gridCol w:w="311"/>
      </w:tblGrid>
      <w:tr w:rsidR="000D39C1" w:rsidRPr="001C1D26" w:rsidTr="0081296F">
        <w:trPr>
          <w:gridAfter w:val="1"/>
          <w:wAfter w:w="311" w:type="dxa"/>
        </w:trPr>
        <w:tc>
          <w:tcPr>
            <w:tcW w:w="4522" w:type="dxa"/>
            <w:gridSpan w:val="3"/>
            <w:shd w:val="clear" w:color="auto" w:fill="auto"/>
          </w:tcPr>
          <w:p w:rsidR="000D39C1" w:rsidRPr="001C1D26" w:rsidRDefault="000D39C1" w:rsidP="0081296F">
            <w:pPr>
              <w:rPr>
                <w:b/>
                <w:bCs/>
                <w:sz w:val="20"/>
                <w:szCs w:val="20"/>
              </w:rPr>
            </w:pPr>
            <w:r w:rsidRPr="001C1D26">
              <w:rPr>
                <w:b/>
                <w:bCs/>
                <w:sz w:val="20"/>
                <w:szCs w:val="20"/>
              </w:rPr>
              <w:t xml:space="preserve">ЗАКАЗЧИК: </w:t>
            </w:r>
          </w:p>
          <w:p w:rsidR="000D39C1" w:rsidRPr="001C1D26" w:rsidRDefault="000D39C1" w:rsidP="0081296F">
            <w:pPr>
              <w:autoSpaceDE w:val="0"/>
              <w:autoSpaceDN w:val="0"/>
              <w:adjustRightInd w:val="0"/>
              <w:rPr>
                <w:b/>
                <w:sz w:val="20"/>
                <w:szCs w:val="20"/>
              </w:rPr>
            </w:pPr>
            <w:r w:rsidRPr="001C1D26">
              <w:rPr>
                <w:b/>
                <w:sz w:val="20"/>
                <w:szCs w:val="20"/>
              </w:rPr>
              <w:t>ФГБУ «НМИЦ ПН им. В.П. Сербского»</w:t>
            </w:r>
          </w:p>
          <w:p w:rsidR="000D39C1" w:rsidRPr="001C1D26" w:rsidRDefault="000D39C1" w:rsidP="0081296F">
            <w:pPr>
              <w:rPr>
                <w:b/>
                <w:sz w:val="20"/>
                <w:szCs w:val="20"/>
              </w:rPr>
            </w:pPr>
            <w:r w:rsidRPr="001C1D26">
              <w:rPr>
                <w:b/>
                <w:sz w:val="20"/>
                <w:szCs w:val="20"/>
              </w:rPr>
              <w:t>Минздрава России</w:t>
            </w:r>
          </w:p>
          <w:p w:rsidR="000D39C1" w:rsidRPr="001C1D26" w:rsidRDefault="000D39C1" w:rsidP="0081296F">
            <w:pPr>
              <w:rPr>
                <w:b/>
                <w:bCs/>
                <w:spacing w:val="-6"/>
                <w:sz w:val="20"/>
                <w:szCs w:val="20"/>
              </w:rPr>
            </w:pPr>
          </w:p>
        </w:tc>
        <w:tc>
          <w:tcPr>
            <w:tcW w:w="4563" w:type="dxa"/>
            <w:gridSpan w:val="2"/>
            <w:shd w:val="clear" w:color="auto" w:fill="auto"/>
          </w:tcPr>
          <w:p w:rsidR="000D39C1" w:rsidRPr="001C1D26" w:rsidRDefault="000D39C1" w:rsidP="0081296F">
            <w:pPr>
              <w:rPr>
                <w:b/>
                <w:bCs/>
                <w:sz w:val="20"/>
                <w:szCs w:val="20"/>
              </w:rPr>
            </w:pPr>
            <w:r w:rsidRPr="001C1D26">
              <w:rPr>
                <w:b/>
                <w:bCs/>
                <w:sz w:val="20"/>
                <w:szCs w:val="20"/>
              </w:rPr>
              <w:t>ПОСТАВЩИК:</w:t>
            </w:r>
          </w:p>
          <w:p w:rsidR="000D39C1" w:rsidRPr="001C1D26" w:rsidRDefault="000D39C1" w:rsidP="0081296F">
            <w:pPr>
              <w:rPr>
                <w:b/>
                <w:bCs/>
                <w:sz w:val="20"/>
                <w:szCs w:val="20"/>
              </w:rPr>
            </w:pPr>
            <w:r w:rsidRPr="002E656B">
              <w:rPr>
                <w:b/>
                <w:szCs w:val="22"/>
                <w:highlight w:val="red"/>
              </w:rPr>
              <w:t>__________________________</w:t>
            </w:r>
          </w:p>
        </w:tc>
      </w:tr>
      <w:tr w:rsidR="000D39C1" w:rsidRPr="002E656B" w:rsidTr="0081296F">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0D39C1" w:rsidRPr="001C1D26" w:rsidRDefault="000D39C1" w:rsidP="0081296F">
            <w:pPr>
              <w:spacing w:line="0" w:lineRule="atLeast"/>
              <w:rPr>
                <w:sz w:val="20"/>
                <w:szCs w:val="20"/>
              </w:rPr>
            </w:pPr>
            <w:r w:rsidRPr="001C1D26">
              <w:rPr>
                <w:sz w:val="20"/>
                <w:szCs w:val="20"/>
              </w:rPr>
              <w:t>Юридический адрес: 119034, г. Москва, Кропоткинский пер., д.23</w:t>
            </w:r>
          </w:p>
          <w:p w:rsidR="000D39C1" w:rsidRPr="001C1D26" w:rsidRDefault="000D39C1" w:rsidP="0081296F">
            <w:pPr>
              <w:spacing w:line="0" w:lineRule="atLeast"/>
              <w:rPr>
                <w:sz w:val="20"/>
                <w:szCs w:val="20"/>
              </w:rPr>
            </w:pPr>
            <w:r w:rsidRPr="001C1D26">
              <w:rPr>
                <w:sz w:val="20"/>
                <w:szCs w:val="20"/>
              </w:rPr>
              <w:t>Почтовый адрес: 119034, г. Москва, Кропоткинский пер., д.23</w:t>
            </w:r>
          </w:p>
          <w:p w:rsidR="000D39C1" w:rsidRPr="001C1D26" w:rsidRDefault="000D39C1" w:rsidP="0081296F">
            <w:pPr>
              <w:spacing w:line="0" w:lineRule="atLeast"/>
              <w:rPr>
                <w:sz w:val="20"/>
                <w:szCs w:val="20"/>
              </w:rPr>
            </w:pPr>
          </w:p>
          <w:p w:rsidR="000D39C1" w:rsidRPr="001C1D26" w:rsidRDefault="000D39C1" w:rsidP="0081296F">
            <w:pPr>
              <w:spacing w:line="0" w:lineRule="atLeast"/>
              <w:rPr>
                <w:sz w:val="20"/>
                <w:szCs w:val="20"/>
              </w:rPr>
            </w:pPr>
          </w:p>
          <w:p w:rsidR="000D39C1" w:rsidRPr="001C1D26" w:rsidRDefault="000D39C1" w:rsidP="0081296F">
            <w:pPr>
              <w:autoSpaceDE w:val="0"/>
              <w:autoSpaceDN w:val="0"/>
              <w:adjustRightInd w:val="0"/>
              <w:rPr>
                <w:sz w:val="20"/>
                <w:szCs w:val="20"/>
              </w:rPr>
            </w:pPr>
            <w:r w:rsidRPr="001C1D26">
              <w:rPr>
                <w:sz w:val="20"/>
                <w:szCs w:val="20"/>
              </w:rPr>
              <w:t>ИНН 7704032379</w:t>
            </w:r>
          </w:p>
          <w:p w:rsidR="000D39C1" w:rsidRPr="001C1D26" w:rsidRDefault="000D39C1" w:rsidP="0081296F">
            <w:pPr>
              <w:autoSpaceDE w:val="0"/>
              <w:autoSpaceDN w:val="0"/>
              <w:adjustRightInd w:val="0"/>
              <w:rPr>
                <w:sz w:val="20"/>
                <w:szCs w:val="20"/>
              </w:rPr>
            </w:pPr>
            <w:r w:rsidRPr="001C1D26">
              <w:rPr>
                <w:sz w:val="20"/>
                <w:szCs w:val="20"/>
              </w:rPr>
              <w:t>КПП 770401001</w:t>
            </w:r>
          </w:p>
          <w:p w:rsidR="000D39C1" w:rsidRPr="001C1D26" w:rsidRDefault="000D39C1" w:rsidP="0081296F">
            <w:pPr>
              <w:autoSpaceDE w:val="0"/>
              <w:autoSpaceDN w:val="0"/>
              <w:adjustRightInd w:val="0"/>
              <w:rPr>
                <w:sz w:val="20"/>
                <w:szCs w:val="20"/>
              </w:rPr>
            </w:pPr>
            <w:r w:rsidRPr="001C1D26">
              <w:rPr>
                <w:sz w:val="20"/>
                <w:szCs w:val="20"/>
              </w:rPr>
              <w:t>ОГРН 1027700267737</w:t>
            </w:r>
          </w:p>
          <w:p w:rsidR="000D39C1" w:rsidRPr="001C1D26" w:rsidRDefault="000D39C1" w:rsidP="0081296F">
            <w:pPr>
              <w:autoSpaceDE w:val="0"/>
              <w:autoSpaceDN w:val="0"/>
              <w:adjustRightInd w:val="0"/>
              <w:rPr>
                <w:sz w:val="20"/>
                <w:szCs w:val="20"/>
              </w:rPr>
            </w:pPr>
          </w:p>
          <w:p w:rsidR="000D39C1" w:rsidRDefault="000D39C1" w:rsidP="0081296F">
            <w:pPr>
              <w:autoSpaceDE w:val="0"/>
              <w:autoSpaceDN w:val="0"/>
              <w:adjustRightInd w:val="0"/>
              <w:rPr>
                <w:sz w:val="20"/>
                <w:szCs w:val="20"/>
                <w:lang w:eastAsia="ru-RU"/>
              </w:rPr>
            </w:pPr>
            <w:r>
              <w:rPr>
                <w:sz w:val="20"/>
                <w:szCs w:val="20"/>
              </w:rPr>
              <w:t>Банковские реквизиты:</w:t>
            </w:r>
          </w:p>
          <w:p w:rsidR="000D39C1" w:rsidRDefault="000D39C1" w:rsidP="0081296F">
            <w:pPr>
              <w:autoSpaceDE w:val="0"/>
              <w:autoSpaceDN w:val="0"/>
              <w:adjustRightInd w:val="0"/>
              <w:rPr>
                <w:sz w:val="20"/>
                <w:szCs w:val="20"/>
              </w:rPr>
            </w:pPr>
            <w:r>
              <w:rPr>
                <w:sz w:val="20"/>
                <w:szCs w:val="20"/>
              </w:rPr>
              <w:t>ОКЦ № 1 ГУ БАНКА РОССИИ ПО</w:t>
            </w:r>
          </w:p>
          <w:p w:rsidR="000D39C1" w:rsidRDefault="000D39C1" w:rsidP="0081296F">
            <w:pPr>
              <w:autoSpaceDE w:val="0"/>
              <w:autoSpaceDN w:val="0"/>
              <w:adjustRightInd w:val="0"/>
              <w:rPr>
                <w:sz w:val="20"/>
                <w:szCs w:val="20"/>
              </w:rPr>
            </w:pPr>
            <w:r>
              <w:rPr>
                <w:sz w:val="20"/>
                <w:szCs w:val="20"/>
              </w:rPr>
              <w:t>ЦФО//УФК ПО Г. МОСКВЕ г. Москва</w:t>
            </w:r>
          </w:p>
          <w:p w:rsidR="000D39C1" w:rsidRDefault="000D39C1" w:rsidP="0081296F">
            <w:pPr>
              <w:autoSpaceDE w:val="0"/>
              <w:autoSpaceDN w:val="0"/>
              <w:adjustRightInd w:val="0"/>
              <w:rPr>
                <w:sz w:val="20"/>
                <w:szCs w:val="20"/>
              </w:rPr>
            </w:pPr>
          </w:p>
          <w:p w:rsidR="000D39C1" w:rsidRDefault="000D39C1" w:rsidP="0081296F">
            <w:pPr>
              <w:autoSpaceDE w:val="0"/>
              <w:autoSpaceDN w:val="0"/>
              <w:adjustRightInd w:val="0"/>
              <w:rPr>
                <w:sz w:val="20"/>
                <w:szCs w:val="20"/>
              </w:rPr>
            </w:pPr>
            <w:r>
              <w:rPr>
                <w:sz w:val="20"/>
                <w:szCs w:val="20"/>
              </w:rPr>
              <w:t xml:space="preserve">Казн. </w:t>
            </w:r>
            <w:proofErr w:type="gramStart"/>
            <w:r>
              <w:rPr>
                <w:sz w:val="20"/>
                <w:szCs w:val="20"/>
              </w:rPr>
              <w:t>сч.(</w:t>
            </w:r>
            <w:proofErr w:type="gramEnd"/>
            <w:r>
              <w:rPr>
                <w:sz w:val="20"/>
                <w:szCs w:val="20"/>
              </w:rPr>
              <w:t>расч.сч.) 03214643000000017300</w:t>
            </w:r>
          </w:p>
          <w:p w:rsidR="000D39C1" w:rsidRDefault="000D39C1" w:rsidP="0081296F">
            <w:pPr>
              <w:autoSpaceDE w:val="0"/>
              <w:autoSpaceDN w:val="0"/>
              <w:adjustRightInd w:val="0"/>
              <w:rPr>
                <w:sz w:val="20"/>
                <w:szCs w:val="20"/>
              </w:rPr>
            </w:pPr>
            <w:r>
              <w:rPr>
                <w:sz w:val="20"/>
                <w:szCs w:val="20"/>
              </w:rPr>
              <w:t>Ед. казн. сч. (корр. сч.) 40102810545370000003</w:t>
            </w:r>
          </w:p>
          <w:p w:rsidR="000D39C1" w:rsidRDefault="000D39C1" w:rsidP="0081296F">
            <w:pPr>
              <w:autoSpaceDE w:val="0"/>
              <w:autoSpaceDN w:val="0"/>
              <w:adjustRightInd w:val="0"/>
              <w:rPr>
                <w:sz w:val="20"/>
                <w:szCs w:val="20"/>
              </w:rPr>
            </w:pPr>
            <w:r>
              <w:rPr>
                <w:sz w:val="20"/>
                <w:szCs w:val="20"/>
              </w:rPr>
              <w:t xml:space="preserve">л/сч 20736Х58400 </w:t>
            </w:r>
          </w:p>
          <w:p w:rsidR="000D39C1" w:rsidRDefault="000D39C1" w:rsidP="0081296F">
            <w:pPr>
              <w:autoSpaceDE w:val="0"/>
              <w:autoSpaceDN w:val="0"/>
              <w:adjustRightInd w:val="0"/>
              <w:rPr>
                <w:sz w:val="20"/>
                <w:szCs w:val="20"/>
              </w:rPr>
            </w:pPr>
            <w:r>
              <w:rPr>
                <w:sz w:val="20"/>
                <w:szCs w:val="20"/>
              </w:rPr>
              <w:t>(Х - заглавная латиницей)</w:t>
            </w:r>
          </w:p>
          <w:p w:rsidR="000D39C1" w:rsidRDefault="000D39C1" w:rsidP="0081296F">
            <w:pPr>
              <w:autoSpaceDE w:val="0"/>
              <w:autoSpaceDN w:val="0"/>
              <w:adjustRightInd w:val="0"/>
              <w:rPr>
                <w:sz w:val="20"/>
                <w:szCs w:val="20"/>
              </w:rPr>
            </w:pPr>
            <w:r>
              <w:rPr>
                <w:sz w:val="20"/>
                <w:szCs w:val="20"/>
              </w:rPr>
              <w:t>БИК 004525988</w:t>
            </w:r>
          </w:p>
          <w:p w:rsidR="000D39C1" w:rsidRPr="001C1D26" w:rsidRDefault="000D39C1" w:rsidP="0081296F">
            <w:pPr>
              <w:autoSpaceDE w:val="0"/>
              <w:autoSpaceDN w:val="0"/>
              <w:adjustRightInd w:val="0"/>
              <w:rPr>
                <w:sz w:val="20"/>
                <w:szCs w:val="20"/>
              </w:rPr>
            </w:pPr>
          </w:p>
          <w:p w:rsidR="000D39C1" w:rsidRPr="001C1D26" w:rsidRDefault="000D39C1" w:rsidP="0081296F">
            <w:pPr>
              <w:autoSpaceDE w:val="0"/>
              <w:autoSpaceDN w:val="0"/>
              <w:adjustRightInd w:val="0"/>
              <w:rPr>
                <w:sz w:val="20"/>
                <w:szCs w:val="20"/>
              </w:rPr>
            </w:pPr>
            <w:r w:rsidRPr="001C1D26">
              <w:rPr>
                <w:sz w:val="20"/>
                <w:szCs w:val="20"/>
              </w:rPr>
              <w:t>ОКПО 01897618</w:t>
            </w:r>
          </w:p>
          <w:p w:rsidR="000D39C1" w:rsidRPr="001C1D26" w:rsidRDefault="000D39C1" w:rsidP="0081296F">
            <w:pPr>
              <w:autoSpaceDE w:val="0"/>
              <w:autoSpaceDN w:val="0"/>
              <w:adjustRightInd w:val="0"/>
              <w:rPr>
                <w:sz w:val="20"/>
                <w:szCs w:val="20"/>
              </w:rPr>
            </w:pPr>
            <w:r w:rsidRPr="001C1D26">
              <w:rPr>
                <w:sz w:val="20"/>
                <w:szCs w:val="20"/>
              </w:rPr>
              <w:t>ОКАТО 45286590</w:t>
            </w:r>
          </w:p>
          <w:p w:rsidR="000D39C1" w:rsidRPr="001C1D26" w:rsidRDefault="000D39C1" w:rsidP="0081296F">
            <w:pPr>
              <w:autoSpaceDE w:val="0"/>
              <w:autoSpaceDN w:val="0"/>
              <w:adjustRightInd w:val="0"/>
              <w:rPr>
                <w:sz w:val="20"/>
                <w:szCs w:val="20"/>
              </w:rPr>
            </w:pPr>
            <w:r w:rsidRPr="001C1D26">
              <w:rPr>
                <w:sz w:val="20"/>
                <w:szCs w:val="20"/>
              </w:rPr>
              <w:t>ОКТМО 45383000</w:t>
            </w:r>
          </w:p>
          <w:p w:rsidR="000D39C1" w:rsidRPr="001C1D26" w:rsidRDefault="000D39C1" w:rsidP="0081296F">
            <w:pPr>
              <w:keepNext/>
              <w:keepLines/>
              <w:spacing w:line="0" w:lineRule="atLeast"/>
              <w:rPr>
                <w:sz w:val="20"/>
                <w:szCs w:val="20"/>
              </w:rPr>
            </w:pPr>
            <w:r w:rsidRPr="001C1D26">
              <w:rPr>
                <w:sz w:val="20"/>
                <w:szCs w:val="20"/>
              </w:rPr>
              <w:t>ОКОПФ 75103</w:t>
            </w:r>
          </w:p>
          <w:p w:rsidR="000D39C1" w:rsidRPr="001C1D26" w:rsidRDefault="000D39C1" w:rsidP="0081296F">
            <w:pPr>
              <w:autoSpaceDE w:val="0"/>
              <w:autoSpaceDN w:val="0"/>
              <w:adjustRightInd w:val="0"/>
              <w:rPr>
                <w:sz w:val="20"/>
                <w:szCs w:val="20"/>
              </w:rPr>
            </w:pPr>
          </w:p>
          <w:p w:rsidR="000D39C1" w:rsidRPr="001C1D26" w:rsidRDefault="000D39C1" w:rsidP="0081296F">
            <w:pPr>
              <w:autoSpaceDE w:val="0"/>
              <w:autoSpaceDN w:val="0"/>
              <w:adjustRightInd w:val="0"/>
              <w:rPr>
                <w:sz w:val="20"/>
                <w:szCs w:val="20"/>
              </w:rPr>
            </w:pPr>
            <w:r w:rsidRPr="001C1D26">
              <w:rPr>
                <w:sz w:val="20"/>
                <w:szCs w:val="20"/>
              </w:rPr>
              <w:t>Дата поставки на учет</w:t>
            </w:r>
          </w:p>
          <w:p w:rsidR="000D39C1" w:rsidRPr="001C1D26" w:rsidRDefault="000D39C1" w:rsidP="0081296F">
            <w:pPr>
              <w:autoSpaceDE w:val="0"/>
              <w:autoSpaceDN w:val="0"/>
              <w:adjustRightInd w:val="0"/>
              <w:rPr>
                <w:sz w:val="20"/>
                <w:szCs w:val="20"/>
              </w:rPr>
            </w:pPr>
            <w:r w:rsidRPr="001C1D26">
              <w:rPr>
                <w:sz w:val="20"/>
                <w:szCs w:val="20"/>
              </w:rPr>
              <w:t>в налоговом органе: 13.02.1995 г.</w:t>
            </w:r>
          </w:p>
          <w:p w:rsidR="000D39C1" w:rsidRPr="001C1D26" w:rsidRDefault="000D39C1" w:rsidP="0081296F">
            <w:pPr>
              <w:autoSpaceDE w:val="0"/>
              <w:autoSpaceDN w:val="0"/>
              <w:adjustRightInd w:val="0"/>
              <w:rPr>
                <w:sz w:val="20"/>
                <w:szCs w:val="20"/>
              </w:rPr>
            </w:pPr>
          </w:p>
          <w:p w:rsidR="000D39C1" w:rsidRPr="001C1D26" w:rsidRDefault="000D39C1" w:rsidP="0081296F">
            <w:pPr>
              <w:autoSpaceDE w:val="0"/>
              <w:autoSpaceDN w:val="0"/>
              <w:adjustRightInd w:val="0"/>
              <w:rPr>
                <w:sz w:val="20"/>
                <w:szCs w:val="20"/>
              </w:rPr>
            </w:pPr>
            <w:r w:rsidRPr="001C1D26">
              <w:rPr>
                <w:sz w:val="20"/>
                <w:szCs w:val="20"/>
              </w:rPr>
              <w:t>Тел.: +7 (495) 637-40-00</w:t>
            </w:r>
          </w:p>
          <w:p w:rsidR="000D39C1" w:rsidRPr="001C1D26" w:rsidRDefault="000D39C1" w:rsidP="0081296F">
            <w:pPr>
              <w:autoSpaceDE w:val="0"/>
              <w:autoSpaceDN w:val="0"/>
              <w:adjustRightInd w:val="0"/>
              <w:rPr>
                <w:sz w:val="20"/>
                <w:szCs w:val="20"/>
              </w:rPr>
            </w:pPr>
            <w:hyperlink r:id="rId10" w:history="1">
              <w:r w:rsidRPr="001C1D26">
                <w:rPr>
                  <w:sz w:val="20"/>
                  <w:szCs w:val="20"/>
                  <w:u w:val="single"/>
                  <w:lang w:val="en-US"/>
                </w:rPr>
                <w:t>info</w:t>
              </w:r>
              <w:r w:rsidRPr="001C1D26">
                <w:rPr>
                  <w:sz w:val="20"/>
                  <w:szCs w:val="20"/>
                  <w:u w:val="single"/>
                </w:rPr>
                <w:t>@</w:t>
              </w:r>
              <w:r w:rsidRPr="001C1D26">
                <w:rPr>
                  <w:sz w:val="20"/>
                  <w:szCs w:val="20"/>
                  <w:u w:val="single"/>
                  <w:lang w:val="en-US"/>
                </w:rPr>
                <w:t>serbsky</w:t>
              </w:r>
              <w:r w:rsidRPr="001C1D26">
                <w:rPr>
                  <w:sz w:val="20"/>
                  <w:szCs w:val="20"/>
                  <w:u w:val="single"/>
                </w:rPr>
                <w:t>.</w:t>
              </w:r>
              <w:r w:rsidRPr="001C1D26">
                <w:rPr>
                  <w:sz w:val="20"/>
                  <w:szCs w:val="20"/>
                  <w:u w:val="single"/>
                  <w:lang w:val="en-US"/>
                </w:rPr>
                <w:t>ru</w:t>
              </w:r>
            </w:hyperlink>
            <w:r w:rsidRPr="001C1D26">
              <w:rPr>
                <w:sz w:val="20"/>
                <w:szCs w:val="20"/>
              </w:rPr>
              <w:t xml:space="preserve"> </w:t>
            </w:r>
          </w:p>
          <w:p w:rsidR="000D39C1" w:rsidRPr="001C1D26" w:rsidRDefault="000D39C1" w:rsidP="0081296F">
            <w:pPr>
              <w:pStyle w:val="ConsPlusNormal"/>
              <w:rPr>
                <w:rFonts w:ascii="Times New Roman" w:hAnsi="Times New Roman" w:cs="Times New Roman"/>
              </w:rPr>
            </w:pPr>
          </w:p>
        </w:tc>
        <w:tc>
          <w:tcPr>
            <w:tcW w:w="144" w:type="dxa"/>
          </w:tcPr>
          <w:p w:rsidR="000D39C1" w:rsidRPr="001C1D26" w:rsidRDefault="000D39C1" w:rsidP="0081296F">
            <w:pPr>
              <w:pStyle w:val="ConsPlusNormal"/>
              <w:rPr>
                <w:rFonts w:ascii="Times New Roman" w:hAnsi="Times New Roman" w:cs="Times New Roman"/>
              </w:rPr>
            </w:pPr>
          </w:p>
        </w:tc>
        <w:tc>
          <w:tcPr>
            <w:tcW w:w="4563" w:type="dxa"/>
            <w:gridSpan w:val="2"/>
          </w:tcPr>
          <w:p w:rsidR="000D39C1" w:rsidRPr="001C1D26" w:rsidRDefault="000D39C1" w:rsidP="0081296F">
            <w:pPr>
              <w:keepNext/>
              <w:rPr>
                <w:sz w:val="20"/>
                <w:szCs w:val="20"/>
              </w:rPr>
            </w:pPr>
            <w:r w:rsidRPr="001C1D26">
              <w:rPr>
                <w:sz w:val="20"/>
                <w:szCs w:val="20"/>
              </w:rPr>
              <w:t xml:space="preserve">Юридический адрес: </w:t>
            </w:r>
            <w:r w:rsidRPr="002E656B">
              <w:rPr>
                <w:sz w:val="20"/>
                <w:szCs w:val="20"/>
                <w:highlight w:val="red"/>
              </w:rPr>
              <w:t>________________________</w:t>
            </w:r>
          </w:p>
          <w:p w:rsidR="000D39C1" w:rsidRPr="001C1D26" w:rsidRDefault="000D39C1" w:rsidP="0081296F">
            <w:pPr>
              <w:keepNext/>
              <w:rPr>
                <w:sz w:val="20"/>
                <w:szCs w:val="20"/>
              </w:rPr>
            </w:pPr>
            <w:r w:rsidRPr="001C1D26">
              <w:rPr>
                <w:sz w:val="20"/>
                <w:szCs w:val="20"/>
              </w:rPr>
              <w:t>Почтовый адрес</w:t>
            </w:r>
            <w:r w:rsidRPr="002E656B">
              <w:rPr>
                <w:sz w:val="20"/>
                <w:szCs w:val="20"/>
                <w:highlight w:val="red"/>
              </w:rPr>
              <w:t>:</w:t>
            </w:r>
            <w:r>
              <w:rPr>
                <w:sz w:val="20"/>
                <w:szCs w:val="20"/>
                <w:highlight w:val="red"/>
              </w:rPr>
              <w:t xml:space="preserve"> </w:t>
            </w:r>
            <w:r w:rsidRPr="002E656B">
              <w:rPr>
                <w:sz w:val="20"/>
                <w:szCs w:val="20"/>
                <w:highlight w:val="red"/>
              </w:rPr>
              <w:t>_________________________,</w:t>
            </w:r>
            <w:r w:rsidRPr="001C1D26">
              <w:rPr>
                <w:sz w:val="20"/>
                <w:szCs w:val="20"/>
              </w:rPr>
              <w:t xml:space="preserve"> </w:t>
            </w:r>
          </w:p>
          <w:p w:rsidR="000D39C1" w:rsidRDefault="000D39C1" w:rsidP="0081296F">
            <w:pPr>
              <w:keepNext/>
              <w:rPr>
                <w:sz w:val="20"/>
                <w:szCs w:val="20"/>
              </w:rPr>
            </w:pPr>
          </w:p>
          <w:p w:rsidR="000D39C1" w:rsidRPr="001C1D26" w:rsidRDefault="000D39C1" w:rsidP="0081296F">
            <w:pPr>
              <w:keepNext/>
              <w:rPr>
                <w:sz w:val="20"/>
                <w:szCs w:val="20"/>
              </w:rPr>
            </w:pPr>
            <w:r w:rsidRPr="001C1D26">
              <w:rPr>
                <w:sz w:val="20"/>
                <w:szCs w:val="20"/>
              </w:rPr>
              <w:t xml:space="preserve">ИНН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КПП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ОГРН </w:t>
            </w:r>
            <w:r w:rsidRPr="002E656B">
              <w:rPr>
                <w:sz w:val="20"/>
                <w:szCs w:val="20"/>
                <w:highlight w:val="red"/>
              </w:rPr>
              <w:t>_________________</w:t>
            </w:r>
          </w:p>
          <w:p w:rsidR="000D39C1" w:rsidRPr="001C1D26" w:rsidRDefault="000D39C1" w:rsidP="0081296F">
            <w:pPr>
              <w:keepNext/>
              <w:rPr>
                <w:sz w:val="20"/>
                <w:szCs w:val="20"/>
              </w:rPr>
            </w:pPr>
          </w:p>
          <w:p w:rsidR="000D39C1" w:rsidRPr="001C1D26" w:rsidRDefault="000D39C1" w:rsidP="0081296F">
            <w:pPr>
              <w:keepNext/>
              <w:rPr>
                <w:sz w:val="20"/>
                <w:szCs w:val="20"/>
              </w:rPr>
            </w:pPr>
            <w:r w:rsidRPr="001C1D26">
              <w:rPr>
                <w:sz w:val="20"/>
                <w:szCs w:val="20"/>
              </w:rPr>
              <w:t>Банковские реквизиты:</w:t>
            </w:r>
          </w:p>
          <w:p w:rsidR="000D39C1" w:rsidRDefault="000D39C1" w:rsidP="0081296F">
            <w:pPr>
              <w:keepNext/>
              <w:rPr>
                <w:sz w:val="20"/>
                <w:szCs w:val="20"/>
              </w:rPr>
            </w:pPr>
            <w:r w:rsidRPr="001C1D26">
              <w:rPr>
                <w:sz w:val="20"/>
                <w:szCs w:val="20"/>
              </w:rPr>
              <w:t xml:space="preserve">Банк: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р/счет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к/счет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БИК </w:t>
            </w:r>
            <w:r w:rsidRPr="002E656B">
              <w:rPr>
                <w:sz w:val="20"/>
                <w:szCs w:val="20"/>
                <w:highlight w:val="red"/>
              </w:rPr>
              <w:t>_________________</w:t>
            </w:r>
          </w:p>
          <w:p w:rsidR="000D39C1" w:rsidRPr="001C1D26" w:rsidRDefault="000D39C1" w:rsidP="0081296F">
            <w:pPr>
              <w:keepNext/>
              <w:rPr>
                <w:sz w:val="20"/>
                <w:szCs w:val="20"/>
              </w:rPr>
            </w:pPr>
          </w:p>
          <w:p w:rsidR="000D39C1" w:rsidRPr="001C1D26" w:rsidRDefault="000D39C1" w:rsidP="0081296F">
            <w:pPr>
              <w:keepNext/>
              <w:rPr>
                <w:sz w:val="20"/>
                <w:szCs w:val="20"/>
              </w:rPr>
            </w:pPr>
            <w:r w:rsidRPr="001C1D26">
              <w:rPr>
                <w:sz w:val="20"/>
                <w:szCs w:val="20"/>
              </w:rPr>
              <w:t xml:space="preserve">ОКПО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ОКАТО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ОКТМО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ОКОПФ: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ОКОГУ </w:t>
            </w:r>
            <w:r w:rsidRPr="002E656B">
              <w:rPr>
                <w:sz w:val="20"/>
                <w:szCs w:val="20"/>
                <w:highlight w:val="red"/>
              </w:rPr>
              <w:t>_________________</w:t>
            </w:r>
          </w:p>
          <w:p w:rsidR="000D39C1" w:rsidRPr="001C1D26" w:rsidRDefault="000D39C1" w:rsidP="0081296F">
            <w:pPr>
              <w:keepNext/>
              <w:rPr>
                <w:sz w:val="20"/>
                <w:szCs w:val="20"/>
              </w:rPr>
            </w:pPr>
            <w:r w:rsidRPr="001C1D26">
              <w:rPr>
                <w:sz w:val="20"/>
                <w:szCs w:val="20"/>
              </w:rPr>
              <w:t xml:space="preserve">ОКФС </w:t>
            </w:r>
            <w:r w:rsidRPr="002E656B">
              <w:rPr>
                <w:sz w:val="20"/>
                <w:szCs w:val="20"/>
                <w:highlight w:val="red"/>
              </w:rPr>
              <w:t>_________________</w:t>
            </w:r>
          </w:p>
          <w:p w:rsidR="000D39C1" w:rsidRPr="001C1D26" w:rsidRDefault="000D39C1" w:rsidP="0081296F">
            <w:pPr>
              <w:keepNext/>
              <w:rPr>
                <w:sz w:val="20"/>
                <w:szCs w:val="20"/>
              </w:rPr>
            </w:pPr>
          </w:p>
          <w:p w:rsidR="000D39C1" w:rsidRPr="001C1D26" w:rsidRDefault="000D39C1" w:rsidP="0081296F">
            <w:pPr>
              <w:keepNext/>
              <w:rPr>
                <w:sz w:val="20"/>
                <w:szCs w:val="20"/>
              </w:rPr>
            </w:pPr>
          </w:p>
          <w:p w:rsidR="000D39C1" w:rsidRPr="001C1D26" w:rsidRDefault="000D39C1" w:rsidP="0081296F">
            <w:pPr>
              <w:keepNext/>
              <w:rPr>
                <w:sz w:val="20"/>
                <w:szCs w:val="20"/>
              </w:rPr>
            </w:pPr>
            <w:r w:rsidRPr="001C1D26">
              <w:rPr>
                <w:sz w:val="20"/>
                <w:szCs w:val="20"/>
              </w:rPr>
              <w:t>Дата постановки на учет в налоговом органе</w:t>
            </w:r>
            <w:r>
              <w:rPr>
                <w:sz w:val="20"/>
                <w:szCs w:val="20"/>
              </w:rPr>
              <w:t xml:space="preserve">: </w:t>
            </w:r>
            <w:r w:rsidRPr="002E656B">
              <w:rPr>
                <w:sz w:val="20"/>
                <w:szCs w:val="20"/>
                <w:highlight w:val="red"/>
              </w:rPr>
              <w:t>_________________</w:t>
            </w:r>
          </w:p>
          <w:p w:rsidR="000D39C1" w:rsidRPr="001C1D26" w:rsidRDefault="000D39C1" w:rsidP="0081296F">
            <w:pPr>
              <w:keepNext/>
              <w:rPr>
                <w:sz w:val="20"/>
                <w:szCs w:val="20"/>
              </w:rPr>
            </w:pPr>
          </w:p>
          <w:p w:rsidR="000D39C1" w:rsidRPr="001C1D26" w:rsidRDefault="000D39C1" w:rsidP="0081296F">
            <w:pPr>
              <w:keepNext/>
              <w:rPr>
                <w:sz w:val="20"/>
                <w:szCs w:val="20"/>
              </w:rPr>
            </w:pPr>
            <w:r w:rsidRPr="001C1D26">
              <w:rPr>
                <w:sz w:val="20"/>
                <w:szCs w:val="20"/>
              </w:rPr>
              <w:t xml:space="preserve">Тел рабочий: </w:t>
            </w:r>
            <w:r w:rsidRPr="002E656B">
              <w:rPr>
                <w:sz w:val="20"/>
                <w:szCs w:val="20"/>
                <w:highlight w:val="red"/>
              </w:rPr>
              <w:t>_________________</w:t>
            </w:r>
          </w:p>
          <w:p w:rsidR="000D39C1" w:rsidRPr="002E656B" w:rsidRDefault="000D39C1" w:rsidP="0081296F">
            <w:pPr>
              <w:keepNext/>
              <w:rPr>
                <w:sz w:val="20"/>
                <w:szCs w:val="20"/>
              </w:rPr>
            </w:pPr>
            <w:r w:rsidRPr="001C1D26">
              <w:rPr>
                <w:sz w:val="20"/>
                <w:szCs w:val="20"/>
                <w:lang w:val="en-US"/>
              </w:rPr>
              <w:t>e</w:t>
            </w:r>
            <w:r w:rsidRPr="002E656B">
              <w:rPr>
                <w:sz w:val="20"/>
                <w:szCs w:val="20"/>
              </w:rPr>
              <w:t>-</w:t>
            </w:r>
            <w:r w:rsidRPr="001C1D26">
              <w:rPr>
                <w:sz w:val="20"/>
                <w:szCs w:val="20"/>
                <w:lang w:val="en-US"/>
              </w:rPr>
              <w:t>mail</w:t>
            </w:r>
            <w:r w:rsidRPr="002E656B">
              <w:rPr>
                <w:sz w:val="20"/>
                <w:szCs w:val="20"/>
              </w:rPr>
              <w:t xml:space="preserve">: </w:t>
            </w:r>
            <w:r w:rsidRPr="002E656B">
              <w:rPr>
                <w:sz w:val="20"/>
                <w:szCs w:val="20"/>
                <w:highlight w:val="red"/>
              </w:rPr>
              <w:t>_________________</w:t>
            </w:r>
          </w:p>
        </w:tc>
      </w:tr>
      <w:tr w:rsidR="000D39C1" w:rsidRPr="00B54AE7" w:rsidTr="0081296F">
        <w:tblPrEx>
          <w:tblLook w:val="04A0" w:firstRow="1" w:lastRow="0" w:firstColumn="1" w:lastColumn="0" w:noHBand="0" w:noVBand="1"/>
        </w:tblPrEx>
        <w:tc>
          <w:tcPr>
            <w:tcW w:w="4644" w:type="dxa"/>
            <w:gridSpan w:val="4"/>
          </w:tcPr>
          <w:p w:rsidR="000D39C1" w:rsidRPr="00B54AE7" w:rsidRDefault="000D39C1" w:rsidP="0081296F">
            <w:pPr>
              <w:pStyle w:val="32"/>
              <w:spacing w:after="0"/>
              <w:rPr>
                <w:b/>
                <w:iCs/>
                <w:sz w:val="22"/>
                <w:szCs w:val="22"/>
                <w:lang w:eastAsia="ru-RU"/>
              </w:rPr>
            </w:pPr>
            <w:r w:rsidRPr="00B54AE7">
              <w:rPr>
                <w:b/>
                <w:iCs/>
                <w:sz w:val="22"/>
                <w:szCs w:val="22"/>
                <w:lang w:eastAsia="ru-RU"/>
              </w:rPr>
              <w:t>Заказчик:</w:t>
            </w:r>
          </w:p>
          <w:p w:rsidR="000D39C1" w:rsidRPr="00A072D7" w:rsidRDefault="000D39C1" w:rsidP="0081296F">
            <w:pPr>
              <w:autoSpaceDE w:val="0"/>
              <w:autoSpaceDN w:val="0"/>
              <w:adjustRightInd w:val="0"/>
              <w:rPr>
                <w:b/>
              </w:rPr>
            </w:pPr>
            <w:r w:rsidRPr="00A072D7">
              <w:rPr>
                <w:b/>
                <w:sz w:val="22"/>
                <w:szCs w:val="22"/>
              </w:rPr>
              <w:t>ФГБУ «НМИЦ ПН им. В.П. Сербского»</w:t>
            </w:r>
          </w:p>
          <w:p w:rsidR="000D39C1" w:rsidRPr="00A072D7" w:rsidRDefault="000D39C1" w:rsidP="0081296F">
            <w:pPr>
              <w:pStyle w:val="32"/>
              <w:rPr>
                <w:b/>
                <w:sz w:val="22"/>
              </w:rPr>
            </w:pPr>
            <w:r w:rsidRPr="00A072D7">
              <w:rPr>
                <w:b/>
                <w:sz w:val="22"/>
                <w:szCs w:val="22"/>
              </w:rPr>
              <w:t>Минздрава России</w:t>
            </w:r>
          </w:p>
          <w:p w:rsidR="000D39C1" w:rsidRPr="00A072D7" w:rsidRDefault="000D39C1" w:rsidP="0081296F">
            <w:pPr>
              <w:autoSpaceDE w:val="0"/>
              <w:autoSpaceDN w:val="0"/>
              <w:adjustRightInd w:val="0"/>
              <w:rPr>
                <w:b/>
              </w:rPr>
            </w:pPr>
            <w:r w:rsidRPr="00A072D7">
              <w:rPr>
                <w:b/>
                <w:sz w:val="22"/>
                <w:szCs w:val="22"/>
              </w:rPr>
              <w:t xml:space="preserve">Заместитель генерального директора </w:t>
            </w:r>
            <w:r w:rsidRPr="00A072D7">
              <w:rPr>
                <w:b/>
                <w:sz w:val="22"/>
                <w:szCs w:val="22"/>
              </w:rPr>
              <w:br/>
              <w:t>по финансово-экономическим вопросам</w:t>
            </w:r>
          </w:p>
          <w:p w:rsidR="000D39C1" w:rsidRPr="00A072D7" w:rsidRDefault="000D39C1" w:rsidP="0081296F">
            <w:pPr>
              <w:autoSpaceDE w:val="0"/>
              <w:autoSpaceDN w:val="0"/>
              <w:adjustRightInd w:val="0"/>
              <w:rPr>
                <w:b/>
              </w:rPr>
            </w:pPr>
          </w:p>
          <w:p w:rsidR="000D39C1" w:rsidRPr="00A072D7" w:rsidRDefault="000D39C1" w:rsidP="0081296F">
            <w:pPr>
              <w:autoSpaceDE w:val="0"/>
              <w:autoSpaceDN w:val="0"/>
              <w:adjustRightInd w:val="0"/>
              <w:rPr>
                <w:b/>
              </w:rPr>
            </w:pPr>
            <w:r w:rsidRPr="00A072D7">
              <w:rPr>
                <w:b/>
                <w:sz w:val="22"/>
                <w:szCs w:val="22"/>
              </w:rPr>
              <w:t>____________________ /М.А. Юрасова /</w:t>
            </w:r>
          </w:p>
          <w:p w:rsidR="000D39C1" w:rsidRPr="00A072D7" w:rsidRDefault="000D39C1" w:rsidP="0081296F">
            <w:pPr>
              <w:autoSpaceDE w:val="0"/>
              <w:autoSpaceDN w:val="0"/>
              <w:adjustRightInd w:val="0"/>
              <w:rPr>
                <w:b/>
              </w:rPr>
            </w:pPr>
            <w:r w:rsidRPr="00A072D7">
              <w:rPr>
                <w:b/>
                <w:sz w:val="22"/>
                <w:szCs w:val="22"/>
              </w:rPr>
              <w:t>М.П.</w:t>
            </w:r>
          </w:p>
          <w:p w:rsidR="000D39C1" w:rsidRPr="00B54AE7" w:rsidRDefault="000D39C1" w:rsidP="0081296F">
            <w:pPr>
              <w:pStyle w:val="affffffd"/>
              <w:rPr>
                <w:rFonts w:ascii="Times New Roman" w:hAnsi="Times New Roman"/>
                <w:b/>
                <w:color w:val="000000"/>
                <w:sz w:val="22"/>
                <w:szCs w:val="22"/>
              </w:rPr>
            </w:pPr>
          </w:p>
        </w:tc>
        <w:tc>
          <w:tcPr>
            <w:tcW w:w="4752" w:type="dxa"/>
            <w:gridSpan w:val="2"/>
          </w:tcPr>
          <w:p w:rsidR="000D39C1" w:rsidRPr="00B54AE7" w:rsidRDefault="000D39C1" w:rsidP="0081296F">
            <w:pPr>
              <w:pStyle w:val="32"/>
              <w:spacing w:after="0"/>
              <w:rPr>
                <w:b/>
                <w:color w:val="000000"/>
                <w:sz w:val="22"/>
                <w:szCs w:val="22"/>
                <w:lang w:eastAsia="ru-RU"/>
              </w:rPr>
            </w:pPr>
            <w:r>
              <w:rPr>
                <w:b/>
                <w:color w:val="000000"/>
                <w:sz w:val="22"/>
                <w:szCs w:val="22"/>
                <w:lang w:eastAsia="ru-RU"/>
              </w:rPr>
              <w:t>Поставщик</w:t>
            </w:r>
            <w:r w:rsidRPr="00B54AE7">
              <w:rPr>
                <w:b/>
                <w:sz w:val="22"/>
                <w:szCs w:val="22"/>
                <w:lang w:eastAsia="ru-RU"/>
              </w:rPr>
              <w:t>:</w:t>
            </w:r>
          </w:p>
          <w:p w:rsidR="000D39C1" w:rsidRPr="00B54AE7" w:rsidRDefault="000D39C1" w:rsidP="0081296F">
            <w:pPr>
              <w:rPr>
                <w:b/>
              </w:rPr>
            </w:pPr>
            <w:r w:rsidRPr="009C50B3">
              <w:rPr>
                <w:b/>
                <w:sz w:val="22"/>
                <w:szCs w:val="22"/>
                <w:highlight w:val="red"/>
              </w:rPr>
              <w:t>________________________</w:t>
            </w:r>
          </w:p>
          <w:p w:rsidR="000D39C1" w:rsidRDefault="000D39C1" w:rsidP="0081296F">
            <w:pPr>
              <w:rPr>
                <w:b/>
              </w:rPr>
            </w:pPr>
          </w:p>
          <w:p w:rsidR="000D39C1" w:rsidRDefault="000D39C1" w:rsidP="0081296F">
            <w:pPr>
              <w:rPr>
                <w:b/>
              </w:rPr>
            </w:pPr>
          </w:p>
          <w:p w:rsidR="000D39C1" w:rsidRDefault="000D39C1" w:rsidP="0081296F">
            <w:pPr>
              <w:rPr>
                <w:b/>
              </w:rPr>
            </w:pPr>
            <w:r w:rsidRPr="009C50B3">
              <w:rPr>
                <w:b/>
                <w:sz w:val="22"/>
                <w:szCs w:val="22"/>
                <w:highlight w:val="red"/>
              </w:rPr>
              <w:t>____________________________</w:t>
            </w:r>
          </w:p>
          <w:p w:rsidR="000D39C1" w:rsidRPr="00B54AE7" w:rsidRDefault="000D39C1" w:rsidP="0081296F">
            <w:pPr>
              <w:rPr>
                <w:b/>
              </w:rPr>
            </w:pPr>
          </w:p>
          <w:p w:rsidR="000D39C1" w:rsidRPr="00B54AE7" w:rsidRDefault="000D39C1" w:rsidP="0081296F">
            <w:pPr>
              <w:pStyle w:val="affffffd"/>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0D39C1" w:rsidRPr="00B54AE7" w:rsidRDefault="000D39C1" w:rsidP="0081296F">
            <w:pPr>
              <w:pStyle w:val="affffffd"/>
              <w:rPr>
                <w:rFonts w:ascii="Times New Roman" w:hAnsi="Times New Roman"/>
                <w:b/>
                <w:color w:val="000000"/>
                <w:spacing w:val="-6"/>
                <w:sz w:val="22"/>
                <w:szCs w:val="22"/>
              </w:rPr>
            </w:pPr>
            <w:r w:rsidRPr="00B54AE7">
              <w:rPr>
                <w:rFonts w:ascii="Times New Roman" w:hAnsi="Times New Roman"/>
                <w:b/>
                <w:sz w:val="22"/>
                <w:szCs w:val="22"/>
              </w:rPr>
              <w:t>М.П.</w:t>
            </w:r>
          </w:p>
        </w:tc>
      </w:tr>
    </w:tbl>
    <w:p w:rsidR="009B384C" w:rsidRDefault="009B384C" w:rsidP="009B384C">
      <w:pPr>
        <w:pStyle w:val="a4"/>
        <w:rPr>
          <w:rFonts w:ascii="Times New Roman" w:hAnsi="Times New Roman"/>
          <w:sz w:val="24"/>
          <w:szCs w:val="24"/>
          <w:lang w:eastAsia="ru-RU"/>
        </w:rPr>
      </w:pPr>
    </w:p>
    <w:p w:rsidR="009B384C" w:rsidRDefault="009B384C" w:rsidP="009B384C">
      <w:pPr>
        <w:pStyle w:val="a4"/>
        <w:rPr>
          <w:rFonts w:ascii="Times New Roman" w:hAnsi="Times New Roman"/>
          <w:sz w:val="24"/>
          <w:szCs w:val="24"/>
          <w:lang w:eastAsia="ru-RU"/>
        </w:rPr>
      </w:pPr>
    </w:p>
    <w:p w:rsidR="009B384C" w:rsidRDefault="009B384C" w:rsidP="009B384C">
      <w:pPr>
        <w:pStyle w:val="a4"/>
        <w:rPr>
          <w:rFonts w:ascii="Times New Roman" w:hAnsi="Times New Roman"/>
          <w:sz w:val="24"/>
          <w:szCs w:val="24"/>
          <w:lang w:eastAsia="ru-RU"/>
        </w:rPr>
        <w:sectPr w:rsidR="009B384C" w:rsidSect="00E704D0">
          <w:footerReference w:type="even" r:id="rId11"/>
          <w:footerReference w:type="default" r:id="rId12"/>
          <w:pgSz w:w="11906" w:h="16838"/>
          <w:pgMar w:top="851" w:right="567" w:bottom="851" w:left="1418" w:header="709" w:footer="709" w:gutter="0"/>
          <w:cols w:space="708"/>
          <w:docGrid w:linePitch="360"/>
        </w:sectPr>
      </w:pPr>
    </w:p>
    <w:p w:rsidR="008503DD" w:rsidRPr="00252B50" w:rsidRDefault="008503DD" w:rsidP="008503DD">
      <w:pPr>
        <w:pStyle w:val="ConsPlusNormal"/>
        <w:jc w:val="right"/>
        <w:outlineLvl w:val="1"/>
        <w:rPr>
          <w:rFonts w:ascii="Times New Roman" w:hAnsi="Times New Roman" w:cs="Times New Roman"/>
          <w:sz w:val="22"/>
          <w:szCs w:val="22"/>
        </w:rPr>
      </w:pPr>
      <w:r w:rsidRPr="00252B50">
        <w:rPr>
          <w:rFonts w:ascii="Times New Roman" w:hAnsi="Times New Roman" w:cs="Times New Roman"/>
          <w:sz w:val="22"/>
          <w:szCs w:val="22"/>
        </w:rPr>
        <w:lastRenderedPageBreak/>
        <w:t>Приложение № 1</w:t>
      </w:r>
    </w:p>
    <w:p w:rsidR="008503DD" w:rsidRPr="00252B50" w:rsidRDefault="008503DD" w:rsidP="008503DD">
      <w:pPr>
        <w:pStyle w:val="ConsPlusNormal"/>
        <w:jc w:val="right"/>
        <w:rPr>
          <w:rFonts w:ascii="Times New Roman" w:hAnsi="Times New Roman" w:cs="Times New Roman"/>
          <w:b/>
          <w:sz w:val="22"/>
          <w:szCs w:val="22"/>
        </w:rPr>
      </w:pPr>
      <w:r w:rsidRPr="00252B50">
        <w:rPr>
          <w:rFonts w:ascii="Times New Roman" w:hAnsi="Times New Roman" w:cs="Times New Roman"/>
          <w:sz w:val="22"/>
          <w:szCs w:val="22"/>
        </w:rPr>
        <w:t xml:space="preserve">к Договору № </w:t>
      </w:r>
      <w:r w:rsidR="00A21227">
        <w:rPr>
          <w:rFonts w:ascii="Times New Roman" w:hAnsi="Times New Roman" w:cs="Times New Roman"/>
          <w:b/>
          <w:sz w:val="22"/>
          <w:szCs w:val="22"/>
        </w:rPr>
        <w:t>72Б/Ц</w:t>
      </w:r>
    </w:p>
    <w:p w:rsidR="008503DD" w:rsidRPr="00252B50" w:rsidRDefault="008503DD" w:rsidP="008503DD">
      <w:pPr>
        <w:pStyle w:val="ConsPlusNormal"/>
        <w:jc w:val="right"/>
        <w:rPr>
          <w:rFonts w:ascii="Times New Roman" w:hAnsi="Times New Roman" w:cs="Times New Roman"/>
          <w:sz w:val="22"/>
          <w:szCs w:val="22"/>
        </w:rPr>
      </w:pPr>
      <w:r w:rsidRPr="00252B50">
        <w:rPr>
          <w:rFonts w:ascii="Times New Roman" w:hAnsi="Times New Roman" w:cs="Times New Roman"/>
          <w:sz w:val="22"/>
          <w:szCs w:val="22"/>
        </w:rPr>
        <w:t>от «___</w:t>
      </w:r>
      <w:proofErr w:type="gramStart"/>
      <w:r w:rsidRPr="00252B50">
        <w:rPr>
          <w:rFonts w:ascii="Times New Roman" w:hAnsi="Times New Roman" w:cs="Times New Roman"/>
          <w:sz w:val="22"/>
          <w:szCs w:val="22"/>
        </w:rPr>
        <w:t>_»_</w:t>
      </w:r>
      <w:proofErr w:type="gramEnd"/>
      <w:r w:rsidRPr="00252B50">
        <w:rPr>
          <w:rFonts w:ascii="Times New Roman" w:hAnsi="Times New Roman" w:cs="Times New Roman"/>
          <w:sz w:val="22"/>
          <w:szCs w:val="22"/>
        </w:rPr>
        <w:t>_________ 202___ г.</w:t>
      </w:r>
    </w:p>
    <w:p w:rsidR="008E5C07" w:rsidRPr="008E5C07" w:rsidRDefault="008E5C07" w:rsidP="008E5C07">
      <w:pPr>
        <w:pStyle w:val="a4"/>
        <w:ind w:firstLine="567"/>
        <w:jc w:val="right"/>
        <w:rPr>
          <w:rFonts w:ascii="Times New Roman" w:hAnsi="Times New Roman"/>
          <w:sz w:val="24"/>
          <w:szCs w:val="24"/>
          <w:lang w:eastAsia="ru-RU"/>
        </w:rPr>
      </w:pPr>
    </w:p>
    <w:p w:rsidR="007B73A7" w:rsidRPr="008C520F" w:rsidRDefault="007B73A7" w:rsidP="007B73A7">
      <w:pPr>
        <w:jc w:val="center"/>
        <w:rPr>
          <w:b/>
          <w:sz w:val="22"/>
          <w:szCs w:val="22"/>
        </w:rPr>
      </w:pPr>
      <w:r w:rsidRPr="008C520F">
        <w:rPr>
          <w:b/>
          <w:sz w:val="22"/>
          <w:szCs w:val="22"/>
        </w:rPr>
        <w:t xml:space="preserve">ТЕХНИЧЕСКОЕ ЗАДАНИЕ </w:t>
      </w:r>
    </w:p>
    <w:p w:rsidR="007B73A7" w:rsidRPr="00A21227" w:rsidRDefault="007B73A7" w:rsidP="007B73A7">
      <w:pPr>
        <w:jc w:val="center"/>
        <w:rPr>
          <w:b/>
          <w:sz w:val="22"/>
          <w:szCs w:val="22"/>
        </w:rPr>
      </w:pPr>
      <w:r w:rsidRPr="008C520F">
        <w:rPr>
          <w:b/>
          <w:sz w:val="22"/>
          <w:szCs w:val="22"/>
        </w:rPr>
        <w:t xml:space="preserve">на </w:t>
      </w:r>
      <w:r w:rsidRPr="00A21227">
        <w:rPr>
          <w:b/>
          <w:sz w:val="22"/>
          <w:szCs w:val="22"/>
        </w:rPr>
        <w:t xml:space="preserve">поставку бензина и дизельного топлива по топливным картам </w:t>
      </w:r>
    </w:p>
    <w:p w:rsidR="007B73A7" w:rsidRPr="00A21227" w:rsidRDefault="007B73A7" w:rsidP="007B73A7">
      <w:pPr>
        <w:jc w:val="center"/>
        <w:rPr>
          <w:b/>
        </w:rPr>
      </w:pPr>
    </w:p>
    <w:p w:rsidR="007B73A7" w:rsidRPr="00A21227" w:rsidRDefault="007B73A7" w:rsidP="007B73A7">
      <w:pPr>
        <w:widowControl/>
        <w:numPr>
          <w:ilvl w:val="0"/>
          <w:numId w:val="30"/>
        </w:numPr>
        <w:shd w:val="clear" w:color="auto" w:fill="FFFFFF"/>
        <w:suppressAutoHyphens w:val="0"/>
        <w:jc w:val="both"/>
      </w:pPr>
      <w:r w:rsidRPr="00A21227">
        <w:t>Наименование товара и характеристики товара:</w:t>
      </w:r>
    </w:p>
    <w:tbl>
      <w:tblPr>
        <w:tblW w:w="5000" w:type="pct"/>
        <w:tblLayout w:type="fixed"/>
        <w:tblCellMar>
          <w:left w:w="40" w:type="dxa"/>
          <w:right w:w="40" w:type="dxa"/>
        </w:tblCellMar>
        <w:tblLook w:val="04A0" w:firstRow="1" w:lastRow="0" w:firstColumn="1" w:lastColumn="0" w:noHBand="0" w:noVBand="1"/>
      </w:tblPr>
      <w:tblGrid>
        <w:gridCol w:w="809"/>
        <w:gridCol w:w="1836"/>
        <w:gridCol w:w="1532"/>
        <w:gridCol w:w="3483"/>
        <w:gridCol w:w="1416"/>
        <w:gridCol w:w="1113"/>
      </w:tblGrid>
      <w:tr w:rsidR="007B73A7" w:rsidRPr="00A21227" w:rsidTr="0081296F">
        <w:trPr>
          <w:trHeight w:val="20"/>
        </w:trPr>
        <w:tc>
          <w:tcPr>
            <w:tcW w:w="39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7B73A7" w:rsidRPr="00A21227" w:rsidRDefault="007B73A7" w:rsidP="0081296F">
            <w:pPr>
              <w:shd w:val="clear" w:color="auto" w:fill="FFFFFF"/>
              <w:jc w:val="center"/>
              <w:rPr>
                <w:b/>
                <w:sz w:val="20"/>
                <w:szCs w:val="20"/>
              </w:rPr>
            </w:pPr>
            <w:r w:rsidRPr="00A21227">
              <w:rPr>
                <w:b/>
                <w:sz w:val="20"/>
                <w:szCs w:val="20"/>
              </w:rPr>
              <w:t xml:space="preserve">№ </w:t>
            </w:r>
          </w:p>
          <w:p w:rsidR="007B73A7" w:rsidRPr="00A21227" w:rsidRDefault="007B73A7" w:rsidP="0081296F">
            <w:pPr>
              <w:shd w:val="clear" w:color="auto" w:fill="FFFFFF"/>
              <w:jc w:val="center"/>
              <w:rPr>
                <w:b/>
                <w:sz w:val="20"/>
                <w:szCs w:val="20"/>
              </w:rPr>
            </w:pPr>
            <w:r w:rsidRPr="00A21227">
              <w:rPr>
                <w:b/>
                <w:bCs/>
                <w:sz w:val="20"/>
                <w:szCs w:val="20"/>
              </w:rPr>
              <w:t>п/п</w:t>
            </w:r>
          </w:p>
        </w:tc>
        <w:tc>
          <w:tcPr>
            <w:tcW w:w="90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7B73A7" w:rsidRPr="00A21227" w:rsidRDefault="007B73A7" w:rsidP="0081296F">
            <w:pPr>
              <w:shd w:val="clear" w:color="auto" w:fill="FFFFFF"/>
              <w:jc w:val="center"/>
              <w:rPr>
                <w:b/>
                <w:color w:val="000000"/>
                <w:sz w:val="20"/>
                <w:szCs w:val="20"/>
              </w:rPr>
            </w:pPr>
            <w:r w:rsidRPr="00A21227">
              <w:rPr>
                <w:b/>
                <w:color w:val="000000"/>
                <w:sz w:val="20"/>
                <w:szCs w:val="20"/>
              </w:rPr>
              <w:t xml:space="preserve">Наименование </w:t>
            </w:r>
          </w:p>
          <w:p w:rsidR="007B73A7" w:rsidRPr="00A21227" w:rsidRDefault="007B73A7" w:rsidP="0081296F">
            <w:pPr>
              <w:shd w:val="clear" w:color="auto" w:fill="FFFFFF"/>
              <w:jc w:val="center"/>
              <w:rPr>
                <w:b/>
                <w:sz w:val="20"/>
                <w:szCs w:val="20"/>
              </w:rPr>
            </w:pPr>
            <w:r w:rsidRPr="00A21227">
              <w:rPr>
                <w:b/>
                <w:color w:val="000000"/>
                <w:sz w:val="20"/>
                <w:szCs w:val="20"/>
              </w:rPr>
              <w:t>товара</w:t>
            </w:r>
          </w:p>
        </w:tc>
        <w:tc>
          <w:tcPr>
            <w:tcW w:w="752" w:type="pct"/>
            <w:tcBorders>
              <w:top w:val="single" w:sz="6" w:space="0" w:color="auto"/>
              <w:left w:val="single" w:sz="6" w:space="0" w:color="auto"/>
              <w:bottom w:val="single" w:sz="6" w:space="0" w:color="auto"/>
              <w:right w:val="single" w:sz="6" w:space="0" w:color="auto"/>
            </w:tcBorders>
            <w:shd w:val="clear" w:color="auto" w:fill="FFFFFF"/>
            <w:vAlign w:val="center"/>
          </w:tcPr>
          <w:p w:rsidR="007B73A7" w:rsidRPr="00A21227" w:rsidRDefault="007B73A7" w:rsidP="0081296F">
            <w:pPr>
              <w:jc w:val="center"/>
              <w:rPr>
                <w:b/>
                <w:color w:val="000000"/>
                <w:sz w:val="20"/>
                <w:szCs w:val="20"/>
              </w:rPr>
            </w:pPr>
            <w:r w:rsidRPr="00A21227">
              <w:rPr>
                <w:b/>
                <w:color w:val="000000"/>
                <w:sz w:val="20"/>
                <w:szCs w:val="20"/>
              </w:rPr>
              <w:t>КТРУ</w:t>
            </w:r>
          </w:p>
        </w:tc>
        <w:tc>
          <w:tcPr>
            <w:tcW w:w="1709" w:type="pct"/>
            <w:tcBorders>
              <w:top w:val="single" w:sz="6" w:space="0" w:color="auto"/>
              <w:left w:val="single" w:sz="6" w:space="0" w:color="auto"/>
              <w:bottom w:val="single" w:sz="6" w:space="0" w:color="auto"/>
              <w:right w:val="single" w:sz="6" w:space="0" w:color="auto"/>
            </w:tcBorders>
            <w:shd w:val="clear" w:color="auto" w:fill="FFFFFF"/>
            <w:vAlign w:val="center"/>
          </w:tcPr>
          <w:p w:rsidR="007B73A7" w:rsidRPr="00A21227" w:rsidRDefault="007B73A7" w:rsidP="0081296F">
            <w:pPr>
              <w:shd w:val="clear" w:color="auto" w:fill="FFFFFF"/>
              <w:jc w:val="center"/>
              <w:rPr>
                <w:b/>
                <w:bCs/>
                <w:strike/>
                <w:sz w:val="20"/>
                <w:szCs w:val="20"/>
              </w:rPr>
            </w:pPr>
            <w:r w:rsidRPr="00A21227">
              <w:rPr>
                <w:b/>
                <w:color w:val="000000"/>
                <w:sz w:val="20"/>
                <w:szCs w:val="20"/>
              </w:rPr>
              <w:t>Характеристики товара</w:t>
            </w:r>
          </w:p>
        </w:tc>
        <w:tc>
          <w:tcPr>
            <w:tcW w:w="695" w:type="pct"/>
            <w:tcBorders>
              <w:top w:val="single" w:sz="6" w:space="0" w:color="auto"/>
              <w:left w:val="single" w:sz="6" w:space="0" w:color="auto"/>
              <w:bottom w:val="single" w:sz="6" w:space="0" w:color="auto"/>
              <w:right w:val="single" w:sz="6" w:space="0" w:color="auto"/>
            </w:tcBorders>
            <w:shd w:val="clear" w:color="auto" w:fill="FFFFFF"/>
            <w:vAlign w:val="center"/>
          </w:tcPr>
          <w:p w:rsidR="007B73A7" w:rsidRPr="00A21227" w:rsidRDefault="007B73A7" w:rsidP="0081296F">
            <w:pPr>
              <w:shd w:val="clear" w:color="auto" w:fill="FFFFFF"/>
              <w:jc w:val="center"/>
              <w:rPr>
                <w:b/>
                <w:bCs/>
                <w:sz w:val="20"/>
                <w:szCs w:val="20"/>
              </w:rPr>
            </w:pPr>
            <w:r w:rsidRPr="00A21227">
              <w:rPr>
                <w:b/>
                <w:bCs/>
                <w:sz w:val="20"/>
                <w:szCs w:val="20"/>
              </w:rPr>
              <w:t>Ед. изм.</w:t>
            </w:r>
          </w:p>
        </w:tc>
        <w:tc>
          <w:tcPr>
            <w:tcW w:w="546" w:type="pct"/>
            <w:tcBorders>
              <w:top w:val="single" w:sz="6" w:space="0" w:color="auto"/>
              <w:left w:val="single" w:sz="6" w:space="0" w:color="auto"/>
              <w:bottom w:val="single" w:sz="6" w:space="0" w:color="auto"/>
              <w:right w:val="single" w:sz="6" w:space="0" w:color="auto"/>
            </w:tcBorders>
            <w:shd w:val="clear" w:color="auto" w:fill="FFFFFF"/>
            <w:vAlign w:val="center"/>
          </w:tcPr>
          <w:p w:rsidR="007B73A7" w:rsidRPr="00A21227" w:rsidRDefault="007B73A7" w:rsidP="0081296F">
            <w:pPr>
              <w:shd w:val="clear" w:color="auto" w:fill="FFFFFF"/>
              <w:jc w:val="center"/>
              <w:rPr>
                <w:b/>
                <w:bCs/>
                <w:sz w:val="20"/>
                <w:szCs w:val="20"/>
              </w:rPr>
            </w:pPr>
            <w:r w:rsidRPr="00A21227">
              <w:rPr>
                <w:b/>
                <w:bCs/>
                <w:sz w:val="20"/>
                <w:szCs w:val="20"/>
              </w:rPr>
              <w:t>Кол-во</w:t>
            </w:r>
          </w:p>
        </w:tc>
      </w:tr>
      <w:tr w:rsidR="007B73A7" w:rsidRPr="00A21227" w:rsidTr="0081296F">
        <w:trPr>
          <w:trHeight w:val="20"/>
        </w:trPr>
        <w:tc>
          <w:tcPr>
            <w:tcW w:w="397" w:type="pct"/>
            <w:tcBorders>
              <w:top w:val="single" w:sz="6" w:space="0" w:color="auto"/>
              <w:left w:val="single" w:sz="6" w:space="0" w:color="auto"/>
              <w:bottom w:val="single" w:sz="6" w:space="0" w:color="auto"/>
              <w:right w:val="single" w:sz="6" w:space="0" w:color="auto"/>
            </w:tcBorders>
            <w:shd w:val="clear" w:color="auto" w:fill="FFFFFF"/>
            <w:vAlign w:val="center"/>
          </w:tcPr>
          <w:p w:rsidR="007B73A7" w:rsidRPr="00A21227" w:rsidRDefault="007B73A7" w:rsidP="007B73A7">
            <w:pPr>
              <w:widowControl/>
              <w:numPr>
                <w:ilvl w:val="0"/>
                <w:numId w:val="29"/>
              </w:numPr>
              <w:shd w:val="clear" w:color="auto" w:fill="FFFFFF"/>
              <w:suppressAutoHyphens w:val="0"/>
              <w:jc w:val="center"/>
              <w:rPr>
                <w:sz w:val="20"/>
                <w:szCs w:val="20"/>
              </w:rPr>
            </w:pPr>
          </w:p>
        </w:tc>
        <w:tc>
          <w:tcPr>
            <w:tcW w:w="90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7B73A7" w:rsidRPr="00A21227" w:rsidRDefault="007B73A7" w:rsidP="0081296F">
            <w:pPr>
              <w:jc w:val="center"/>
              <w:rPr>
                <w:color w:val="000000"/>
                <w:sz w:val="20"/>
                <w:szCs w:val="20"/>
              </w:rPr>
            </w:pPr>
            <w:r w:rsidRPr="00A21227">
              <w:rPr>
                <w:color w:val="000000"/>
                <w:sz w:val="20"/>
                <w:szCs w:val="20"/>
              </w:rPr>
              <w:t>Бензин авт</w:t>
            </w:r>
            <w:r w:rsidRPr="00A21227">
              <w:rPr>
                <w:color w:val="000000"/>
                <w:sz w:val="20"/>
                <w:szCs w:val="20"/>
              </w:rPr>
              <w:t>о</w:t>
            </w:r>
            <w:r w:rsidRPr="00A21227">
              <w:rPr>
                <w:color w:val="000000"/>
                <w:sz w:val="20"/>
                <w:szCs w:val="20"/>
              </w:rPr>
              <w:t>мобильный АИ-95 экологич</w:t>
            </w:r>
            <w:r w:rsidRPr="00A21227">
              <w:rPr>
                <w:color w:val="000000"/>
                <w:sz w:val="20"/>
                <w:szCs w:val="20"/>
              </w:rPr>
              <w:t>е</w:t>
            </w:r>
            <w:r w:rsidRPr="00A21227">
              <w:rPr>
                <w:color w:val="000000"/>
                <w:sz w:val="20"/>
                <w:szCs w:val="20"/>
              </w:rPr>
              <w:t>ского класса не ниже К5 (ро</w:t>
            </w:r>
            <w:r w:rsidRPr="00A21227">
              <w:rPr>
                <w:color w:val="000000"/>
                <w:sz w:val="20"/>
                <w:szCs w:val="20"/>
              </w:rPr>
              <w:t>з</w:t>
            </w:r>
            <w:r w:rsidRPr="00A21227">
              <w:rPr>
                <w:color w:val="000000"/>
                <w:sz w:val="20"/>
                <w:szCs w:val="20"/>
              </w:rPr>
              <w:t>ничная реал</w:t>
            </w:r>
            <w:r w:rsidRPr="00A21227">
              <w:rPr>
                <w:color w:val="000000"/>
                <w:sz w:val="20"/>
                <w:szCs w:val="20"/>
              </w:rPr>
              <w:t>и</w:t>
            </w:r>
            <w:r w:rsidRPr="00A21227">
              <w:rPr>
                <w:color w:val="000000"/>
                <w:sz w:val="20"/>
                <w:szCs w:val="20"/>
              </w:rPr>
              <w:t>зация)</w:t>
            </w:r>
          </w:p>
        </w:tc>
        <w:tc>
          <w:tcPr>
            <w:tcW w:w="752" w:type="pct"/>
            <w:tcBorders>
              <w:top w:val="single" w:sz="6" w:space="0" w:color="auto"/>
              <w:left w:val="single" w:sz="6" w:space="0" w:color="auto"/>
              <w:bottom w:val="single" w:sz="6" w:space="0" w:color="auto"/>
              <w:right w:val="single" w:sz="6" w:space="0" w:color="auto"/>
            </w:tcBorders>
            <w:shd w:val="clear" w:color="auto" w:fill="FFFFFF"/>
            <w:vAlign w:val="center"/>
          </w:tcPr>
          <w:p w:rsidR="007B73A7" w:rsidRPr="00A21227" w:rsidRDefault="007B73A7" w:rsidP="0081296F">
            <w:pPr>
              <w:jc w:val="center"/>
              <w:rPr>
                <w:color w:val="000000"/>
                <w:sz w:val="20"/>
                <w:szCs w:val="20"/>
              </w:rPr>
            </w:pPr>
            <w:r w:rsidRPr="00A21227">
              <w:rPr>
                <w:color w:val="000000"/>
                <w:sz w:val="20"/>
                <w:szCs w:val="20"/>
              </w:rPr>
              <w:t>19.20.21.</w:t>
            </w:r>
            <w:r w:rsidRPr="00A21227">
              <w:rPr>
                <w:b/>
                <w:color w:val="000000"/>
                <w:sz w:val="20"/>
                <w:szCs w:val="20"/>
              </w:rPr>
              <w:t>100</w:t>
            </w:r>
            <w:r w:rsidRPr="00A21227">
              <w:rPr>
                <w:color w:val="000000"/>
                <w:sz w:val="20"/>
                <w:szCs w:val="20"/>
              </w:rPr>
              <w:t>-</w:t>
            </w:r>
          </w:p>
          <w:p w:rsidR="007B73A7" w:rsidRPr="00A21227" w:rsidRDefault="007B73A7" w:rsidP="0081296F">
            <w:pPr>
              <w:jc w:val="center"/>
              <w:rPr>
                <w:color w:val="000000"/>
                <w:sz w:val="20"/>
                <w:szCs w:val="20"/>
              </w:rPr>
            </w:pPr>
            <w:r w:rsidRPr="00A21227">
              <w:rPr>
                <w:color w:val="000000"/>
                <w:sz w:val="20"/>
                <w:szCs w:val="20"/>
              </w:rPr>
              <w:t>00000005</w:t>
            </w:r>
          </w:p>
        </w:tc>
        <w:tc>
          <w:tcPr>
            <w:tcW w:w="1709" w:type="pct"/>
            <w:tcBorders>
              <w:top w:val="single" w:sz="6" w:space="0" w:color="auto"/>
              <w:left w:val="single" w:sz="6" w:space="0" w:color="auto"/>
              <w:bottom w:val="single" w:sz="6" w:space="0" w:color="auto"/>
              <w:right w:val="single" w:sz="6" w:space="0" w:color="auto"/>
            </w:tcBorders>
            <w:shd w:val="clear" w:color="auto" w:fill="auto"/>
            <w:vAlign w:val="center"/>
          </w:tcPr>
          <w:p w:rsidR="007B73A7" w:rsidRPr="00A21227" w:rsidRDefault="007B73A7" w:rsidP="0081296F">
            <w:pPr>
              <w:jc w:val="center"/>
              <w:rPr>
                <w:b/>
                <w:sz w:val="20"/>
                <w:szCs w:val="20"/>
              </w:rPr>
            </w:pPr>
            <w:r w:rsidRPr="00A21227">
              <w:rPr>
                <w:b/>
                <w:sz w:val="20"/>
                <w:szCs w:val="20"/>
              </w:rPr>
              <w:t>Характеристики по КТРУ:</w:t>
            </w:r>
          </w:p>
          <w:p w:rsidR="007B73A7" w:rsidRPr="00A21227" w:rsidRDefault="007B73A7" w:rsidP="0081296F">
            <w:pPr>
              <w:jc w:val="center"/>
              <w:rPr>
                <w:sz w:val="20"/>
                <w:szCs w:val="20"/>
              </w:rPr>
            </w:pPr>
            <w:r w:rsidRPr="00A21227">
              <w:rPr>
                <w:sz w:val="20"/>
                <w:szCs w:val="20"/>
              </w:rPr>
              <w:t xml:space="preserve">Октановое число бензина автомобильного по исследовательскому методу ≥ 95 и </w:t>
            </w:r>
            <w:proofErr w:type="gramStart"/>
            <w:r w:rsidRPr="00A21227">
              <w:rPr>
                <w:sz w:val="20"/>
                <w:szCs w:val="20"/>
              </w:rPr>
              <w:t>&lt; 98</w:t>
            </w:r>
            <w:proofErr w:type="gramEnd"/>
          </w:p>
          <w:p w:rsidR="007B73A7" w:rsidRPr="00A21227" w:rsidRDefault="007B73A7" w:rsidP="0081296F">
            <w:pPr>
              <w:jc w:val="center"/>
              <w:rPr>
                <w:sz w:val="20"/>
                <w:szCs w:val="20"/>
              </w:rPr>
            </w:pPr>
            <w:r w:rsidRPr="00A21227">
              <w:rPr>
                <w:sz w:val="20"/>
                <w:szCs w:val="20"/>
              </w:rPr>
              <w:t>Экологический класс: Не ниже К5</w:t>
            </w:r>
          </w:p>
          <w:p w:rsidR="007B73A7" w:rsidRPr="00A21227" w:rsidRDefault="007B73A7" w:rsidP="0081296F">
            <w:pPr>
              <w:shd w:val="clear" w:color="auto" w:fill="FFFFFF"/>
              <w:jc w:val="center"/>
              <w:rPr>
                <w:sz w:val="20"/>
                <w:szCs w:val="20"/>
              </w:rPr>
            </w:pPr>
            <w:r w:rsidRPr="00A21227">
              <w:rPr>
                <w:b/>
                <w:sz w:val="20"/>
                <w:szCs w:val="20"/>
              </w:rPr>
              <w:t>Дополнительные характеристики:</w:t>
            </w:r>
          </w:p>
          <w:p w:rsidR="007B73A7" w:rsidRPr="00A21227" w:rsidRDefault="007B73A7" w:rsidP="0081296F">
            <w:pPr>
              <w:shd w:val="clear" w:color="auto" w:fill="FFFFFF"/>
              <w:jc w:val="center"/>
              <w:rPr>
                <w:b/>
                <w:sz w:val="20"/>
                <w:szCs w:val="20"/>
              </w:rPr>
            </w:pPr>
            <w:r w:rsidRPr="00A21227">
              <w:rPr>
                <w:sz w:val="20"/>
                <w:szCs w:val="20"/>
              </w:rPr>
              <w:t>Соответствие ГОСТ Р 51866-2002 (ЕН 228-2004), ГОСТ  32513-2013 и ТР ТС 013/2011, утвержденного Решением Таможенного союза от 18.10.2011 г. № 826</w:t>
            </w:r>
          </w:p>
        </w:tc>
        <w:tc>
          <w:tcPr>
            <w:tcW w:w="695" w:type="pct"/>
            <w:tcBorders>
              <w:top w:val="single" w:sz="6" w:space="0" w:color="auto"/>
              <w:left w:val="single" w:sz="6" w:space="0" w:color="auto"/>
              <w:bottom w:val="single" w:sz="6" w:space="0" w:color="auto"/>
              <w:right w:val="single" w:sz="6" w:space="0" w:color="auto"/>
            </w:tcBorders>
            <w:shd w:val="clear" w:color="auto" w:fill="FFFFFF"/>
            <w:vAlign w:val="center"/>
          </w:tcPr>
          <w:p w:rsidR="007B73A7" w:rsidRPr="00A21227" w:rsidRDefault="007B73A7" w:rsidP="0081296F">
            <w:pPr>
              <w:shd w:val="clear" w:color="auto" w:fill="FFFFFF"/>
              <w:jc w:val="center"/>
              <w:rPr>
                <w:b/>
                <w:sz w:val="20"/>
                <w:szCs w:val="20"/>
              </w:rPr>
            </w:pPr>
            <w:r w:rsidRPr="00A21227">
              <w:rPr>
                <w:rStyle w:val="sectioninfo2"/>
                <w:sz w:val="20"/>
                <w:szCs w:val="20"/>
              </w:rPr>
              <w:t>Литр;^кубический дец</w:t>
            </w:r>
            <w:r w:rsidRPr="00A21227">
              <w:rPr>
                <w:rStyle w:val="sectioninfo2"/>
                <w:sz w:val="20"/>
                <w:szCs w:val="20"/>
              </w:rPr>
              <w:t>и</w:t>
            </w:r>
            <w:r w:rsidRPr="00A21227">
              <w:rPr>
                <w:rStyle w:val="sectioninfo2"/>
                <w:sz w:val="20"/>
                <w:szCs w:val="20"/>
              </w:rPr>
              <w:t>метр (л;^дм[3*])</w:t>
            </w:r>
          </w:p>
        </w:tc>
        <w:tc>
          <w:tcPr>
            <w:tcW w:w="546" w:type="pct"/>
            <w:tcBorders>
              <w:top w:val="single" w:sz="6" w:space="0" w:color="auto"/>
              <w:left w:val="single" w:sz="6" w:space="0" w:color="auto"/>
              <w:bottom w:val="single" w:sz="6" w:space="0" w:color="auto"/>
              <w:right w:val="single" w:sz="6" w:space="0" w:color="auto"/>
            </w:tcBorders>
            <w:shd w:val="clear" w:color="auto" w:fill="FFFFFF"/>
            <w:vAlign w:val="center"/>
          </w:tcPr>
          <w:p w:rsidR="007B73A7" w:rsidRPr="00A21227" w:rsidRDefault="007B73A7" w:rsidP="0081296F">
            <w:pPr>
              <w:shd w:val="clear" w:color="auto" w:fill="FFFFFF"/>
              <w:jc w:val="center"/>
              <w:rPr>
                <w:rStyle w:val="sectioninfo2"/>
                <w:sz w:val="20"/>
                <w:szCs w:val="20"/>
                <w:specVanish/>
              </w:rPr>
            </w:pPr>
            <w:r w:rsidRPr="00A21227">
              <w:rPr>
                <w:rStyle w:val="sectioninfo2"/>
                <w:sz w:val="20"/>
                <w:szCs w:val="20"/>
                <w:specVanish/>
              </w:rPr>
              <w:t>5 800</w:t>
            </w:r>
          </w:p>
        </w:tc>
      </w:tr>
      <w:tr w:rsidR="007B73A7" w:rsidRPr="00A21227" w:rsidTr="008129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0"/>
        </w:trPr>
        <w:tc>
          <w:tcPr>
            <w:tcW w:w="397" w:type="pct"/>
            <w:vAlign w:val="center"/>
          </w:tcPr>
          <w:p w:rsidR="007B73A7" w:rsidRPr="00A21227" w:rsidRDefault="007B73A7" w:rsidP="007B73A7">
            <w:pPr>
              <w:widowControl/>
              <w:numPr>
                <w:ilvl w:val="0"/>
                <w:numId w:val="29"/>
              </w:numPr>
              <w:shd w:val="clear" w:color="auto" w:fill="FFFFFF"/>
              <w:suppressAutoHyphens w:val="0"/>
              <w:jc w:val="center"/>
              <w:rPr>
                <w:sz w:val="20"/>
                <w:szCs w:val="20"/>
              </w:rPr>
            </w:pPr>
          </w:p>
        </w:tc>
        <w:tc>
          <w:tcPr>
            <w:tcW w:w="901" w:type="pct"/>
            <w:vAlign w:val="center"/>
          </w:tcPr>
          <w:p w:rsidR="007B73A7" w:rsidRPr="00A21227" w:rsidRDefault="007B73A7" w:rsidP="0081296F">
            <w:pPr>
              <w:jc w:val="center"/>
              <w:rPr>
                <w:color w:val="000000"/>
                <w:sz w:val="20"/>
                <w:szCs w:val="20"/>
              </w:rPr>
            </w:pPr>
            <w:r w:rsidRPr="00A21227">
              <w:rPr>
                <w:color w:val="000000"/>
                <w:sz w:val="20"/>
                <w:szCs w:val="20"/>
              </w:rPr>
              <w:t xml:space="preserve">Топливо дизельное </w:t>
            </w:r>
            <w:r w:rsidRPr="00A21227">
              <w:rPr>
                <w:b/>
                <w:bCs/>
                <w:color w:val="0000FF"/>
                <w:sz w:val="20"/>
                <w:szCs w:val="20"/>
              </w:rPr>
              <w:t>летнее</w:t>
            </w:r>
            <w:r w:rsidRPr="00A21227">
              <w:rPr>
                <w:color w:val="000000"/>
                <w:sz w:val="20"/>
                <w:szCs w:val="20"/>
              </w:rPr>
              <w:t xml:space="preserve"> эколог</w:t>
            </w:r>
            <w:r w:rsidRPr="00A21227">
              <w:rPr>
                <w:color w:val="000000"/>
                <w:sz w:val="20"/>
                <w:szCs w:val="20"/>
              </w:rPr>
              <w:t>и</w:t>
            </w:r>
            <w:r w:rsidRPr="00A21227">
              <w:rPr>
                <w:color w:val="000000"/>
                <w:sz w:val="20"/>
                <w:szCs w:val="20"/>
              </w:rPr>
              <w:t>ческого кла</w:t>
            </w:r>
            <w:r w:rsidRPr="00A21227">
              <w:rPr>
                <w:color w:val="000000"/>
                <w:sz w:val="20"/>
                <w:szCs w:val="20"/>
              </w:rPr>
              <w:t>с</w:t>
            </w:r>
            <w:r w:rsidRPr="00A21227">
              <w:rPr>
                <w:color w:val="000000"/>
                <w:sz w:val="20"/>
                <w:szCs w:val="20"/>
              </w:rPr>
              <w:t>са не ниже К5 (розничная поставка)</w:t>
            </w:r>
          </w:p>
        </w:tc>
        <w:tc>
          <w:tcPr>
            <w:tcW w:w="752" w:type="pct"/>
            <w:shd w:val="clear" w:color="auto" w:fill="FFFFFF"/>
            <w:vAlign w:val="center"/>
          </w:tcPr>
          <w:p w:rsidR="007B73A7" w:rsidRPr="00A21227" w:rsidRDefault="007B73A7" w:rsidP="0081296F">
            <w:pPr>
              <w:jc w:val="center"/>
              <w:rPr>
                <w:color w:val="000000"/>
                <w:sz w:val="20"/>
                <w:szCs w:val="20"/>
              </w:rPr>
            </w:pPr>
            <w:r w:rsidRPr="00A21227">
              <w:rPr>
                <w:color w:val="000000"/>
                <w:sz w:val="20"/>
                <w:szCs w:val="20"/>
              </w:rPr>
              <w:t>19.20.21.</w:t>
            </w:r>
            <w:r w:rsidRPr="00A21227">
              <w:rPr>
                <w:b/>
                <w:color w:val="000000"/>
                <w:sz w:val="20"/>
                <w:szCs w:val="20"/>
              </w:rPr>
              <w:t>300</w:t>
            </w:r>
            <w:r w:rsidRPr="00A21227">
              <w:rPr>
                <w:color w:val="000000"/>
                <w:sz w:val="20"/>
                <w:szCs w:val="20"/>
              </w:rPr>
              <w:t>-00000009</w:t>
            </w:r>
          </w:p>
        </w:tc>
        <w:tc>
          <w:tcPr>
            <w:tcW w:w="1709" w:type="pct"/>
            <w:shd w:val="clear" w:color="auto" w:fill="auto"/>
            <w:vAlign w:val="center"/>
          </w:tcPr>
          <w:p w:rsidR="007B73A7" w:rsidRPr="00A21227" w:rsidRDefault="007B73A7" w:rsidP="0081296F">
            <w:pPr>
              <w:jc w:val="center"/>
              <w:rPr>
                <w:b/>
                <w:sz w:val="20"/>
                <w:szCs w:val="20"/>
              </w:rPr>
            </w:pPr>
            <w:r w:rsidRPr="00A21227">
              <w:rPr>
                <w:b/>
                <w:sz w:val="20"/>
                <w:szCs w:val="20"/>
              </w:rPr>
              <w:t>Характеристики по КТРУ:</w:t>
            </w:r>
          </w:p>
          <w:p w:rsidR="007B73A7" w:rsidRPr="00A21227" w:rsidRDefault="007B73A7" w:rsidP="0081296F">
            <w:pPr>
              <w:jc w:val="center"/>
              <w:rPr>
                <w:sz w:val="20"/>
                <w:szCs w:val="20"/>
              </w:rPr>
            </w:pPr>
            <w:r w:rsidRPr="00A21227">
              <w:rPr>
                <w:sz w:val="20"/>
                <w:szCs w:val="20"/>
              </w:rPr>
              <w:t>Сорт/класс топлива: Не ниже С</w:t>
            </w:r>
          </w:p>
          <w:p w:rsidR="007B73A7" w:rsidRPr="00A21227" w:rsidRDefault="007B73A7" w:rsidP="0081296F">
            <w:pPr>
              <w:jc w:val="center"/>
              <w:rPr>
                <w:sz w:val="20"/>
                <w:szCs w:val="20"/>
              </w:rPr>
            </w:pPr>
            <w:r w:rsidRPr="00A21227">
              <w:rPr>
                <w:sz w:val="20"/>
                <w:szCs w:val="20"/>
              </w:rPr>
              <w:t>Тип топлива дизельного: летнее</w:t>
            </w:r>
          </w:p>
          <w:p w:rsidR="007B73A7" w:rsidRPr="00A21227" w:rsidRDefault="007B73A7" w:rsidP="0081296F">
            <w:pPr>
              <w:jc w:val="center"/>
              <w:rPr>
                <w:sz w:val="20"/>
                <w:szCs w:val="20"/>
              </w:rPr>
            </w:pPr>
            <w:r w:rsidRPr="00A21227">
              <w:rPr>
                <w:sz w:val="20"/>
                <w:szCs w:val="20"/>
              </w:rPr>
              <w:t>Экологический класс: Не ниже К5</w:t>
            </w:r>
          </w:p>
          <w:p w:rsidR="007B73A7" w:rsidRPr="00A21227" w:rsidRDefault="007B73A7" w:rsidP="0081296F">
            <w:pPr>
              <w:shd w:val="clear" w:color="auto" w:fill="FFFFFF"/>
              <w:jc w:val="center"/>
              <w:rPr>
                <w:b/>
                <w:sz w:val="20"/>
                <w:szCs w:val="20"/>
              </w:rPr>
            </w:pPr>
            <w:r w:rsidRPr="00A21227">
              <w:rPr>
                <w:b/>
                <w:sz w:val="20"/>
                <w:szCs w:val="20"/>
              </w:rPr>
              <w:t>Дополнительные характеристики:</w:t>
            </w:r>
          </w:p>
          <w:p w:rsidR="007B73A7" w:rsidRPr="00A21227" w:rsidRDefault="007B73A7" w:rsidP="0081296F">
            <w:pPr>
              <w:shd w:val="clear" w:color="auto" w:fill="FFFFFF"/>
              <w:jc w:val="center"/>
              <w:rPr>
                <w:sz w:val="20"/>
                <w:szCs w:val="20"/>
              </w:rPr>
            </w:pPr>
            <w:r w:rsidRPr="00A21227">
              <w:rPr>
                <w:sz w:val="20"/>
                <w:szCs w:val="20"/>
              </w:rPr>
              <w:t>Соответствие ГОСТ Р 52368-2005 (ЕН 590:2009), ГОСТ  32511-2013 и ТР ТС 013/2011, утвержденного Решением Т</w:t>
            </w:r>
            <w:r w:rsidRPr="00A21227">
              <w:rPr>
                <w:sz w:val="20"/>
                <w:szCs w:val="20"/>
              </w:rPr>
              <w:t>а</w:t>
            </w:r>
            <w:r w:rsidRPr="00A21227">
              <w:rPr>
                <w:sz w:val="20"/>
                <w:szCs w:val="20"/>
              </w:rPr>
              <w:t>моженного союза от 18.10.2011 г. № 826</w:t>
            </w:r>
          </w:p>
        </w:tc>
        <w:tc>
          <w:tcPr>
            <w:tcW w:w="695" w:type="pct"/>
            <w:shd w:val="clear" w:color="auto" w:fill="FFFFFF"/>
            <w:vAlign w:val="center"/>
          </w:tcPr>
          <w:p w:rsidR="007B73A7" w:rsidRPr="00A21227" w:rsidRDefault="007B73A7" w:rsidP="0081296F">
            <w:pPr>
              <w:shd w:val="clear" w:color="auto" w:fill="FFFFFF"/>
              <w:jc w:val="center"/>
              <w:rPr>
                <w:b/>
                <w:sz w:val="20"/>
                <w:szCs w:val="20"/>
              </w:rPr>
            </w:pPr>
            <w:r w:rsidRPr="00A21227">
              <w:rPr>
                <w:rStyle w:val="sectioninfo2"/>
                <w:sz w:val="20"/>
                <w:szCs w:val="20"/>
              </w:rPr>
              <w:t>Литр;^кубический д</w:t>
            </w:r>
            <w:r w:rsidRPr="00A21227">
              <w:rPr>
                <w:rStyle w:val="sectioninfo2"/>
                <w:sz w:val="20"/>
                <w:szCs w:val="20"/>
              </w:rPr>
              <w:t>е</w:t>
            </w:r>
            <w:r w:rsidRPr="00A21227">
              <w:rPr>
                <w:rStyle w:val="sectioninfo2"/>
                <w:sz w:val="20"/>
                <w:szCs w:val="20"/>
              </w:rPr>
              <w:t>циметр (л;^дм[3*])</w:t>
            </w:r>
          </w:p>
        </w:tc>
        <w:tc>
          <w:tcPr>
            <w:tcW w:w="546" w:type="pct"/>
            <w:shd w:val="clear" w:color="auto" w:fill="FFFFFF"/>
            <w:vAlign w:val="center"/>
          </w:tcPr>
          <w:p w:rsidR="007B73A7" w:rsidRPr="00A21227" w:rsidRDefault="007B73A7" w:rsidP="0081296F">
            <w:pPr>
              <w:shd w:val="clear" w:color="auto" w:fill="FFFFFF"/>
              <w:jc w:val="center"/>
              <w:rPr>
                <w:rStyle w:val="sectioninfo2"/>
                <w:sz w:val="20"/>
                <w:szCs w:val="20"/>
                <w:specVanish/>
              </w:rPr>
            </w:pPr>
            <w:r w:rsidRPr="00A21227">
              <w:rPr>
                <w:rStyle w:val="sectioninfo2"/>
                <w:sz w:val="20"/>
                <w:szCs w:val="20"/>
                <w:specVanish/>
              </w:rPr>
              <w:t>1 600</w:t>
            </w:r>
          </w:p>
        </w:tc>
      </w:tr>
    </w:tbl>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Отпуск бензина и дизельного топлива (далее –товар) должен произв</w:t>
      </w:r>
      <w:r w:rsidRPr="00A21227">
        <w:rPr>
          <w:sz w:val="22"/>
          <w:szCs w:val="22"/>
        </w:rPr>
        <w:t>о</w:t>
      </w:r>
      <w:r w:rsidRPr="00A21227">
        <w:rPr>
          <w:sz w:val="22"/>
          <w:szCs w:val="22"/>
        </w:rPr>
        <w:t>диться по топливным картам в торговых точках Поставщика (далее – АЗС).</w:t>
      </w:r>
    </w:p>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Средством получения товара через систему АЗС являются топливные (пластиковые) карты. Перечень топливных карт, передаваемых Поставщиком по Договору, оформляется Актом приема передач топливных карт (Приложением № 4 к Договору).</w:t>
      </w:r>
    </w:p>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Стоимость топливных (пластиковых) карт входит в стоимость бензина и дизельного топлива.</w:t>
      </w:r>
    </w:p>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b/>
          <w:sz w:val="22"/>
          <w:szCs w:val="22"/>
        </w:rPr>
        <w:t>Количество топливных карт должно быть не менее 9 (девять) штук</w:t>
      </w:r>
      <w:r w:rsidRPr="00A21227">
        <w:rPr>
          <w:sz w:val="22"/>
          <w:szCs w:val="22"/>
        </w:rPr>
        <w:t>. Топливные карты должны выдаваться во временное пользование Заказчику и возвращаться Поставщику по окончании срока действия Договора.</w:t>
      </w:r>
    </w:p>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 xml:space="preserve">Каждая топливная карта имеет индивидуальный электронный номер и секретный код (PIN – код). </w:t>
      </w:r>
    </w:p>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Правила (инструкция) работы с топливными (пластиковыми) картами устанавливаются П</w:t>
      </w:r>
      <w:r w:rsidRPr="00A21227">
        <w:rPr>
          <w:sz w:val="22"/>
          <w:szCs w:val="22"/>
        </w:rPr>
        <w:t>о</w:t>
      </w:r>
      <w:r w:rsidRPr="00A21227">
        <w:rPr>
          <w:sz w:val="22"/>
          <w:szCs w:val="22"/>
        </w:rPr>
        <w:t>ставщиком.</w:t>
      </w:r>
    </w:p>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Отпуск Товара производится по топливным картам любому лицу, непосредственно испол</w:t>
      </w:r>
      <w:r w:rsidRPr="00A21227">
        <w:rPr>
          <w:sz w:val="22"/>
          <w:szCs w:val="22"/>
        </w:rPr>
        <w:t>ь</w:t>
      </w:r>
      <w:r w:rsidRPr="00A21227">
        <w:rPr>
          <w:sz w:val="22"/>
          <w:szCs w:val="22"/>
        </w:rPr>
        <w:t>зующему топливную карту. При этом Поставщик не обязан дополнительно проверять наличие с</w:t>
      </w:r>
      <w:r w:rsidRPr="00A21227">
        <w:rPr>
          <w:sz w:val="22"/>
          <w:szCs w:val="22"/>
        </w:rPr>
        <w:t>о</w:t>
      </w:r>
      <w:r w:rsidRPr="00A21227">
        <w:rPr>
          <w:sz w:val="22"/>
          <w:szCs w:val="22"/>
        </w:rPr>
        <w:t>ответствующих полномочий у вышеуказанного лица.</w:t>
      </w:r>
    </w:p>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Поставщик учитывает отпуск товара по топливным картам путем ведения реестра операций по переданному товару (далее – реестр). В реестре отражается информация о времени, месте, наим</w:t>
      </w:r>
      <w:r w:rsidRPr="00A21227">
        <w:rPr>
          <w:sz w:val="22"/>
          <w:szCs w:val="22"/>
        </w:rPr>
        <w:t>е</w:t>
      </w:r>
      <w:r w:rsidRPr="00A21227">
        <w:rPr>
          <w:sz w:val="22"/>
          <w:szCs w:val="22"/>
        </w:rPr>
        <w:t>новании, количестве,</w:t>
      </w:r>
      <w:r w:rsidRPr="00A21227">
        <w:rPr>
          <w:b/>
          <w:bCs/>
          <w:sz w:val="22"/>
          <w:szCs w:val="22"/>
        </w:rPr>
        <w:t xml:space="preserve"> </w:t>
      </w:r>
      <w:r w:rsidRPr="00A21227">
        <w:rPr>
          <w:sz w:val="22"/>
          <w:szCs w:val="22"/>
        </w:rPr>
        <w:t>цене переданного товара. Информация, содержащаяся в реестре, формируе</w:t>
      </w:r>
      <w:r w:rsidRPr="00A21227">
        <w:rPr>
          <w:sz w:val="22"/>
          <w:szCs w:val="22"/>
        </w:rPr>
        <w:t>т</w:t>
      </w:r>
      <w:r w:rsidRPr="00A21227">
        <w:rPr>
          <w:sz w:val="22"/>
          <w:szCs w:val="22"/>
        </w:rPr>
        <w:t>ся в форме выписки из реестра операций (отчета) за отчетный период (месяц) и направляется З</w:t>
      </w:r>
      <w:r w:rsidRPr="00A21227">
        <w:rPr>
          <w:sz w:val="22"/>
          <w:szCs w:val="22"/>
        </w:rPr>
        <w:t>а</w:t>
      </w:r>
      <w:r w:rsidRPr="00A21227">
        <w:rPr>
          <w:sz w:val="22"/>
          <w:szCs w:val="22"/>
        </w:rPr>
        <w:t>казчику одновременно с документами о приемке, предусмотренными п. 3.1. Договора, а также количество отпущенного Топлива фиксируется в чеках, выдаваемых водителю автомобиля после каждой заправки.</w:t>
      </w:r>
    </w:p>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В случае утраты топливной карты Заказчику выдается новая топливная карта на условиях, с</w:t>
      </w:r>
      <w:r w:rsidRPr="00A21227">
        <w:rPr>
          <w:sz w:val="22"/>
          <w:szCs w:val="22"/>
        </w:rPr>
        <w:t>у</w:t>
      </w:r>
      <w:r w:rsidRPr="00A21227">
        <w:rPr>
          <w:sz w:val="22"/>
          <w:szCs w:val="22"/>
        </w:rPr>
        <w:t>ществующих для выдачи топливных карт.</w:t>
      </w:r>
    </w:p>
    <w:p w:rsidR="007B73A7" w:rsidRPr="00A21227"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 xml:space="preserve">Сроки осуществления поставки </w:t>
      </w:r>
      <w:r w:rsidRPr="00A21227">
        <w:rPr>
          <w:b/>
          <w:sz w:val="22"/>
          <w:szCs w:val="22"/>
        </w:rPr>
        <w:t xml:space="preserve">бензина и дизельного топлива </w:t>
      </w:r>
      <w:r w:rsidRPr="00A21227">
        <w:rPr>
          <w:sz w:val="22"/>
          <w:szCs w:val="22"/>
        </w:rPr>
        <w:t>(далее – т</w:t>
      </w:r>
      <w:r w:rsidRPr="00A21227">
        <w:rPr>
          <w:sz w:val="22"/>
          <w:szCs w:val="22"/>
        </w:rPr>
        <w:t>о</w:t>
      </w:r>
      <w:r w:rsidRPr="00A21227">
        <w:rPr>
          <w:sz w:val="22"/>
          <w:szCs w:val="22"/>
        </w:rPr>
        <w:t xml:space="preserve">вар) с использованием топливных (пластиковых) карт: </w:t>
      </w:r>
      <w:r w:rsidRPr="00A21227">
        <w:rPr>
          <w:b/>
          <w:sz w:val="22"/>
          <w:szCs w:val="22"/>
        </w:rPr>
        <w:t xml:space="preserve">с даты заключения Договора. по </w:t>
      </w:r>
      <w:r w:rsidR="0088031A">
        <w:rPr>
          <w:b/>
          <w:sz w:val="22"/>
          <w:szCs w:val="22"/>
        </w:rPr>
        <w:t>30</w:t>
      </w:r>
      <w:r w:rsidRPr="00A21227">
        <w:rPr>
          <w:b/>
          <w:sz w:val="22"/>
          <w:szCs w:val="22"/>
        </w:rPr>
        <w:t>.0</w:t>
      </w:r>
      <w:r w:rsidR="0088031A">
        <w:rPr>
          <w:b/>
          <w:sz w:val="22"/>
          <w:szCs w:val="22"/>
        </w:rPr>
        <w:t>9</w:t>
      </w:r>
      <w:r w:rsidRPr="00A21227">
        <w:rPr>
          <w:b/>
          <w:sz w:val="22"/>
          <w:szCs w:val="22"/>
        </w:rPr>
        <w:t>.2026 г. (</w:t>
      </w:r>
      <w:r w:rsidRPr="00A21227">
        <w:rPr>
          <w:sz w:val="22"/>
          <w:szCs w:val="22"/>
        </w:rPr>
        <w:t>круглосуточно в будни, выходные и праздничные дни)</w:t>
      </w:r>
    </w:p>
    <w:p w:rsidR="007B73A7" w:rsidRPr="005841AC" w:rsidRDefault="007B73A7" w:rsidP="007B73A7">
      <w:pPr>
        <w:widowControl/>
        <w:numPr>
          <w:ilvl w:val="0"/>
          <w:numId w:val="26"/>
        </w:numPr>
        <w:shd w:val="clear" w:color="auto" w:fill="FFFFFF"/>
        <w:suppressAutoHyphens w:val="0"/>
        <w:ind w:left="0" w:firstLine="709"/>
        <w:jc w:val="both"/>
        <w:rPr>
          <w:sz w:val="22"/>
          <w:szCs w:val="22"/>
        </w:rPr>
      </w:pPr>
      <w:r w:rsidRPr="00A21227">
        <w:rPr>
          <w:sz w:val="22"/>
          <w:szCs w:val="22"/>
        </w:rPr>
        <w:t>Поставщик должен обеспечить возможность заправки автомобилей по топливным картам на всех основных магистралях Москвы (</w:t>
      </w:r>
      <w:r w:rsidRPr="00A21227">
        <w:rPr>
          <w:b/>
          <w:sz w:val="22"/>
          <w:szCs w:val="22"/>
        </w:rPr>
        <w:t>за исключением Ивановской области</w:t>
      </w:r>
      <w:r w:rsidRPr="00A21227">
        <w:rPr>
          <w:sz w:val="22"/>
          <w:szCs w:val="22"/>
        </w:rPr>
        <w:t>) в радиусе не менее 200 (Двухсот) километров от Моско</w:t>
      </w:r>
      <w:r w:rsidRPr="00A21227">
        <w:rPr>
          <w:sz w:val="22"/>
          <w:szCs w:val="22"/>
        </w:rPr>
        <w:t>в</w:t>
      </w:r>
      <w:r w:rsidRPr="00A21227">
        <w:rPr>
          <w:sz w:val="22"/>
          <w:szCs w:val="22"/>
        </w:rPr>
        <w:t>ской кольцевой авт</w:t>
      </w:r>
      <w:r w:rsidRPr="005841AC">
        <w:rPr>
          <w:sz w:val="22"/>
          <w:szCs w:val="22"/>
        </w:rPr>
        <w:t xml:space="preserve">омобильной </w:t>
      </w:r>
      <w:r w:rsidRPr="005841AC">
        <w:rPr>
          <w:spacing w:val="-12"/>
          <w:sz w:val="22"/>
          <w:szCs w:val="22"/>
        </w:rPr>
        <w:t>дороги.</w:t>
      </w:r>
      <w:r w:rsidRPr="005841AC">
        <w:rPr>
          <w:b/>
          <w:spacing w:val="-12"/>
          <w:sz w:val="22"/>
          <w:szCs w:val="22"/>
        </w:rPr>
        <w:t xml:space="preserve"> наличие АЗС в районе г.Истра </w:t>
      </w:r>
      <w:r w:rsidRPr="005841AC">
        <w:rPr>
          <w:b/>
          <w:spacing w:val="-12"/>
          <w:sz w:val="22"/>
          <w:szCs w:val="22"/>
        </w:rPr>
        <w:lastRenderedPageBreak/>
        <w:t xml:space="preserve">Московской области, при этом </w:t>
      </w:r>
      <w:r w:rsidRPr="005841AC">
        <w:rPr>
          <w:spacing w:val="-12"/>
          <w:sz w:val="22"/>
          <w:szCs w:val="22"/>
        </w:rPr>
        <w:t xml:space="preserve">хотя бы одна из заправок должна </w:t>
      </w:r>
      <w:r w:rsidRPr="005841AC">
        <w:rPr>
          <w:sz w:val="22"/>
          <w:szCs w:val="22"/>
        </w:rPr>
        <w:t>находится в радиусе не более 5 км от места стоянки автотранспорта, расположенной по адресу: г.</w:t>
      </w:r>
      <w:r w:rsidRPr="005841AC">
        <w:rPr>
          <w:b/>
          <w:sz w:val="22"/>
          <w:szCs w:val="22"/>
        </w:rPr>
        <w:t xml:space="preserve"> Москва, Кропо</w:t>
      </w:r>
      <w:r w:rsidRPr="005841AC">
        <w:rPr>
          <w:b/>
          <w:sz w:val="22"/>
          <w:szCs w:val="22"/>
        </w:rPr>
        <w:t>т</w:t>
      </w:r>
      <w:r w:rsidRPr="005841AC">
        <w:rPr>
          <w:b/>
          <w:sz w:val="22"/>
          <w:szCs w:val="22"/>
        </w:rPr>
        <w:t>кинский пер., д. 23.</w:t>
      </w:r>
    </w:p>
    <w:p w:rsidR="007B73A7" w:rsidRDefault="007B73A7" w:rsidP="007B73A7">
      <w:pPr>
        <w:widowControl/>
        <w:shd w:val="clear" w:color="auto" w:fill="FFFFFF"/>
        <w:ind w:left="360"/>
      </w:pPr>
    </w:p>
    <w:p w:rsidR="007B73A7" w:rsidRPr="00C430B1" w:rsidRDefault="007B73A7" w:rsidP="007B73A7">
      <w:pPr>
        <w:autoSpaceDE w:val="0"/>
        <w:autoSpaceDN w:val="0"/>
        <w:adjustRightInd w:val="0"/>
        <w:ind w:right="-1" w:firstLine="567"/>
        <w:rPr>
          <w:rFonts w:ascii="Cambria" w:hAnsi="Cambria"/>
          <w:b/>
          <w:bCs/>
          <w:color w:val="000000"/>
          <w:sz w:val="20"/>
          <w:szCs w:val="20"/>
        </w:rPr>
      </w:pPr>
      <w:r w:rsidRPr="00C430B1">
        <w:rPr>
          <w:rFonts w:ascii="Cambria" w:hAnsi="Cambria"/>
          <w:b/>
          <w:bCs/>
          <w:color w:val="000000"/>
          <w:sz w:val="20"/>
          <w:szCs w:val="20"/>
        </w:rPr>
        <w:t>Обоснование необходимости использования иной и дополнительной информации в соответствии с Постановлением Правительства РФ от 08.02.2017г. № 145:</w:t>
      </w:r>
    </w:p>
    <w:p w:rsidR="007B73A7" w:rsidRPr="00C430B1" w:rsidRDefault="007B73A7" w:rsidP="007B73A7">
      <w:pPr>
        <w:autoSpaceDE w:val="0"/>
        <w:autoSpaceDN w:val="0"/>
        <w:adjustRightInd w:val="0"/>
        <w:ind w:right="-1" w:firstLine="567"/>
        <w:rPr>
          <w:sz w:val="20"/>
          <w:szCs w:val="20"/>
        </w:rPr>
      </w:pPr>
      <w:r w:rsidRPr="00C430B1">
        <w:rPr>
          <w:rFonts w:ascii="Cambria" w:hAnsi="Cambria"/>
          <w:color w:val="000000"/>
          <w:sz w:val="20"/>
          <w:szCs w:val="20"/>
        </w:rPr>
        <w:t>Указание ГОСТ и ТР ТС - в соответствии с п. 2 ч.1 ст.33 Федерального закона от 05 апреля 2013 г. № 44-ФЗ «О контрактной системе в сфере закупок товаров, работ, услуг для обеспечения государственных и муниц</w:t>
      </w:r>
      <w:r w:rsidRPr="00C430B1">
        <w:rPr>
          <w:rFonts w:ascii="Cambria" w:hAnsi="Cambria"/>
          <w:color w:val="000000"/>
          <w:sz w:val="20"/>
          <w:szCs w:val="20"/>
        </w:rPr>
        <w:t>и</w:t>
      </w:r>
      <w:r w:rsidRPr="00C430B1">
        <w:rPr>
          <w:rFonts w:ascii="Cambria" w:hAnsi="Cambria"/>
          <w:color w:val="000000"/>
          <w:sz w:val="20"/>
          <w:szCs w:val="20"/>
        </w:rPr>
        <w:t>пальных нужд»</w:t>
      </w:r>
      <w:r>
        <w:rPr>
          <w:rFonts w:ascii="Cambria" w:hAnsi="Cambria"/>
          <w:color w:val="000000"/>
          <w:sz w:val="20"/>
          <w:szCs w:val="20"/>
        </w:rPr>
        <w:t>.</w:t>
      </w:r>
    </w:p>
    <w:p w:rsidR="00DC669B" w:rsidRDefault="00DC669B" w:rsidP="008E5C07"/>
    <w:p w:rsidR="007B73A7" w:rsidRDefault="007B73A7" w:rsidP="008E5C07"/>
    <w:tbl>
      <w:tblPr>
        <w:tblW w:w="9396" w:type="dxa"/>
        <w:tblLayout w:type="fixed"/>
        <w:tblLook w:val="04A0" w:firstRow="1" w:lastRow="0" w:firstColumn="1" w:lastColumn="0" w:noHBand="0" w:noVBand="1"/>
      </w:tblPr>
      <w:tblGrid>
        <w:gridCol w:w="4786"/>
        <w:gridCol w:w="4610"/>
      </w:tblGrid>
      <w:tr w:rsidR="002B11AD" w:rsidRPr="00285935" w:rsidTr="008427C2">
        <w:tc>
          <w:tcPr>
            <w:tcW w:w="4786" w:type="dxa"/>
          </w:tcPr>
          <w:p w:rsidR="002B11AD" w:rsidRPr="00B54AE7" w:rsidRDefault="002B11AD" w:rsidP="002B11AD">
            <w:pPr>
              <w:pStyle w:val="32"/>
              <w:spacing w:after="0"/>
              <w:rPr>
                <w:b/>
                <w:iCs/>
                <w:sz w:val="22"/>
                <w:szCs w:val="22"/>
                <w:lang w:eastAsia="ru-RU"/>
              </w:rPr>
            </w:pPr>
            <w:r w:rsidRPr="00B54AE7">
              <w:rPr>
                <w:b/>
                <w:iCs/>
                <w:sz w:val="22"/>
                <w:szCs w:val="22"/>
                <w:lang w:eastAsia="ru-RU"/>
              </w:rPr>
              <w:t>Заказчик:</w:t>
            </w:r>
          </w:p>
          <w:p w:rsidR="002B11AD" w:rsidRPr="00A072D7" w:rsidRDefault="002B11AD" w:rsidP="002B11AD">
            <w:pPr>
              <w:autoSpaceDE w:val="0"/>
              <w:autoSpaceDN w:val="0"/>
              <w:adjustRightInd w:val="0"/>
              <w:rPr>
                <w:b/>
              </w:rPr>
            </w:pPr>
            <w:r w:rsidRPr="00A072D7">
              <w:rPr>
                <w:b/>
                <w:sz w:val="22"/>
                <w:szCs w:val="22"/>
              </w:rPr>
              <w:t>ФГБУ «НМИЦ ПН им. В.П. Сербского»</w:t>
            </w:r>
          </w:p>
          <w:p w:rsidR="002B11AD" w:rsidRPr="00A072D7" w:rsidRDefault="002B11AD" w:rsidP="002B11AD">
            <w:pPr>
              <w:pStyle w:val="32"/>
              <w:rPr>
                <w:b/>
                <w:sz w:val="22"/>
              </w:rPr>
            </w:pPr>
            <w:r w:rsidRPr="00A072D7">
              <w:rPr>
                <w:b/>
                <w:sz w:val="22"/>
                <w:szCs w:val="22"/>
              </w:rPr>
              <w:t>Минздрава России</w:t>
            </w:r>
          </w:p>
          <w:p w:rsidR="002B11AD" w:rsidRPr="00A072D7" w:rsidRDefault="002B11AD" w:rsidP="002B11AD">
            <w:pPr>
              <w:autoSpaceDE w:val="0"/>
              <w:autoSpaceDN w:val="0"/>
              <w:adjustRightInd w:val="0"/>
              <w:rPr>
                <w:b/>
              </w:rPr>
            </w:pPr>
            <w:r w:rsidRPr="00A072D7">
              <w:rPr>
                <w:b/>
                <w:sz w:val="22"/>
                <w:szCs w:val="22"/>
              </w:rPr>
              <w:t xml:space="preserve">Заместитель генерального директора </w:t>
            </w:r>
            <w:r w:rsidRPr="00A072D7">
              <w:rPr>
                <w:b/>
                <w:sz w:val="22"/>
                <w:szCs w:val="22"/>
              </w:rPr>
              <w:br/>
              <w:t>по финансово-экономическим вопросам</w:t>
            </w:r>
          </w:p>
          <w:p w:rsidR="002B11AD" w:rsidRPr="00A072D7" w:rsidRDefault="002B11AD" w:rsidP="002B11AD">
            <w:pPr>
              <w:autoSpaceDE w:val="0"/>
              <w:autoSpaceDN w:val="0"/>
              <w:adjustRightInd w:val="0"/>
              <w:rPr>
                <w:b/>
              </w:rPr>
            </w:pPr>
          </w:p>
          <w:p w:rsidR="002B11AD" w:rsidRPr="00A072D7" w:rsidRDefault="002B11AD" w:rsidP="002B11AD">
            <w:pPr>
              <w:autoSpaceDE w:val="0"/>
              <w:autoSpaceDN w:val="0"/>
              <w:adjustRightInd w:val="0"/>
              <w:rPr>
                <w:b/>
              </w:rPr>
            </w:pPr>
            <w:r w:rsidRPr="00A072D7">
              <w:rPr>
                <w:b/>
                <w:sz w:val="22"/>
                <w:szCs w:val="22"/>
              </w:rPr>
              <w:t>____________________ /М.А. Юрасова /</w:t>
            </w:r>
          </w:p>
          <w:p w:rsidR="002B11AD" w:rsidRPr="00A072D7" w:rsidRDefault="002B11AD" w:rsidP="002B11AD">
            <w:pPr>
              <w:autoSpaceDE w:val="0"/>
              <w:autoSpaceDN w:val="0"/>
              <w:adjustRightInd w:val="0"/>
              <w:rPr>
                <w:b/>
              </w:rPr>
            </w:pPr>
            <w:r w:rsidRPr="00A072D7">
              <w:rPr>
                <w:b/>
                <w:sz w:val="22"/>
                <w:szCs w:val="22"/>
              </w:rPr>
              <w:t>М.П.</w:t>
            </w:r>
          </w:p>
          <w:p w:rsidR="002B11AD" w:rsidRPr="00B54AE7" w:rsidRDefault="002B11AD" w:rsidP="002B11AD">
            <w:pPr>
              <w:pStyle w:val="affffffd"/>
              <w:rPr>
                <w:rFonts w:ascii="Times New Roman" w:hAnsi="Times New Roman"/>
                <w:b/>
                <w:color w:val="000000"/>
                <w:sz w:val="22"/>
                <w:szCs w:val="22"/>
              </w:rPr>
            </w:pPr>
          </w:p>
        </w:tc>
        <w:tc>
          <w:tcPr>
            <w:tcW w:w="4610" w:type="dxa"/>
          </w:tcPr>
          <w:p w:rsidR="002B11AD" w:rsidRPr="00B54AE7" w:rsidRDefault="002B11AD" w:rsidP="002B11AD">
            <w:pPr>
              <w:pStyle w:val="32"/>
              <w:spacing w:after="0"/>
              <w:rPr>
                <w:b/>
                <w:color w:val="000000"/>
                <w:sz w:val="22"/>
                <w:szCs w:val="22"/>
                <w:lang w:eastAsia="ru-RU"/>
              </w:rPr>
            </w:pPr>
            <w:r>
              <w:rPr>
                <w:b/>
                <w:color w:val="000000"/>
                <w:sz w:val="22"/>
                <w:szCs w:val="22"/>
                <w:lang w:eastAsia="ru-RU"/>
              </w:rPr>
              <w:t>Поставщик</w:t>
            </w:r>
            <w:r w:rsidRPr="00B54AE7">
              <w:rPr>
                <w:b/>
                <w:sz w:val="22"/>
                <w:szCs w:val="22"/>
                <w:lang w:eastAsia="ru-RU"/>
              </w:rPr>
              <w:t>:</w:t>
            </w:r>
          </w:p>
          <w:p w:rsidR="002B11AD" w:rsidRPr="00B54AE7" w:rsidRDefault="002B11AD" w:rsidP="002B11AD">
            <w:pPr>
              <w:rPr>
                <w:b/>
              </w:rPr>
            </w:pPr>
            <w:r w:rsidRPr="009C50B3">
              <w:rPr>
                <w:b/>
                <w:sz w:val="22"/>
                <w:szCs w:val="22"/>
                <w:highlight w:val="red"/>
              </w:rPr>
              <w:t>________________________</w:t>
            </w:r>
          </w:p>
          <w:p w:rsidR="002B11AD" w:rsidRDefault="002B11AD" w:rsidP="002B11AD">
            <w:pPr>
              <w:rPr>
                <w:b/>
              </w:rPr>
            </w:pPr>
          </w:p>
          <w:p w:rsidR="002B11AD" w:rsidRDefault="002B11AD" w:rsidP="002B11AD">
            <w:pPr>
              <w:rPr>
                <w:b/>
              </w:rPr>
            </w:pPr>
          </w:p>
          <w:p w:rsidR="002B11AD" w:rsidRDefault="002B11AD" w:rsidP="002B11AD">
            <w:pPr>
              <w:rPr>
                <w:b/>
              </w:rPr>
            </w:pPr>
            <w:r w:rsidRPr="009C50B3">
              <w:rPr>
                <w:b/>
                <w:sz w:val="22"/>
                <w:szCs w:val="22"/>
                <w:highlight w:val="red"/>
              </w:rPr>
              <w:t>____________________________</w:t>
            </w:r>
          </w:p>
          <w:p w:rsidR="002B11AD" w:rsidRPr="00B54AE7" w:rsidRDefault="002B11AD" w:rsidP="002B11AD">
            <w:pPr>
              <w:rPr>
                <w:b/>
              </w:rPr>
            </w:pPr>
          </w:p>
          <w:p w:rsidR="002B11AD" w:rsidRPr="00B54AE7" w:rsidRDefault="002B11AD" w:rsidP="002B11AD">
            <w:pPr>
              <w:pStyle w:val="affffffd"/>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2B11AD" w:rsidRPr="00B54AE7" w:rsidRDefault="002B11AD" w:rsidP="002B11AD">
            <w:pPr>
              <w:pStyle w:val="affffffd"/>
              <w:rPr>
                <w:rFonts w:ascii="Times New Roman" w:hAnsi="Times New Roman"/>
                <w:b/>
                <w:color w:val="000000"/>
                <w:spacing w:val="-6"/>
                <w:sz w:val="22"/>
                <w:szCs w:val="22"/>
              </w:rPr>
            </w:pPr>
            <w:r w:rsidRPr="00B54AE7">
              <w:rPr>
                <w:rFonts w:ascii="Times New Roman" w:hAnsi="Times New Roman"/>
                <w:b/>
                <w:sz w:val="22"/>
                <w:szCs w:val="22"/>
              </w:rPr>
              <w:t>М.П.</w:t>
            </w:r>
          </w:p>
        </w:tc>
      </w:tr>
    </w:tbl>
    <w:p w:rsidR="00B612D2" w:rsidRDefault="00B612D2" w:rsidP="007C38F8">
      <w:pPr>
        <w:widowControl/>
        <w:suppressAutoHyphens w:val="0"/>
        <w:jc w:val="right"/>
        <w:rPr>
          <w:bCs/>
          <w:kern w:val="28"/>
        </w:rPr>
      </w:pPr>
    </w:p>
    <w:p w:rsidR="00E54BD6" w:rsidRDefault="00E54BD6" w:rsidP="00E54BD6">
      <w:pPr>
        <w:widowControl/>
        <w:suppressAutoHyphens w:val="0"/>
        <w:rPr>
          <w:bCs/>
          <w:kern w:val="28"/>
        </w:rPr>
        <w:sectPr w:rsidR="00E54BD6" w:rsidSect="007C38F8">
          <w:footerReference w:type="even" r:id="rId13"/>
          <w:footerReference w:type="default" r:id="rId14"/>
          <w:pgSz w:w="11906" w:h="16838"/>
          <w:pgMar w:top="567" w:right="567" w:bottom="567" w:left="1134" w:header="709" w:footer="890" w:gutter="0"/>
          <w:cols w:space="720"/>
          <w:docGrid w:linePitch="326"/>
        </w:sectPr>
      </w:pPr>
    </w:p>
    <w:p w:rsidR="000C310A" w:rsidRDefault="000C310A" w:rsidP="000C310A">
      <w:pPr>
        <w:ind w:right="820"/>
        <w:jc w:val="right"/>
        <w:rPr>
          <w:rFonts w:cs="Times New Roman"/>
          <w:bCs/>
          <w:sz w:val="22"/>
          <w:szCs w:val="22"/>
        </w:rPr>
      </w:pPr>
      <w:r w:rsidRPr="00B72B50">
        <w:rPr>
          <w:rFonts w:cs="Times New Roman"/>
          <w:bCs/>
          <w:sz w:val="22"/>
          <w:szCs w:val="22"/>
        </w:rPr>
        <w:lastRenderedPageBreak/>
        <w:t>Приложение №2</w:t>
      </w:r>
    </w:p>
    <w:p w:rsidR="000C310A" w:rsidRDefault="000C310A" w:rsidP="000C310A">
      <w:pPr>
        <w:ind w:right="820"/>
        <w:jc w:val="right"/>
        <w:rPr>
          <w:rFonts w:cs="Times New Roman"/>
          <w:b/>
          <w:sz w:val="22"/>
          <w:szCs w:val="22"/>
        </w:rPr>
      </w:pPr>
      <w:r w:rsidRPr="00252B50">
        <w:rPr>
          <w:rFonts w:cs="Times New Roman"/>
          <w:sz w:val="22"/>
          <w:szCs w:val="22"/>
        </w:rPr>
        <w:t xml:space="preserve">к Договору № </w:t>
      </w:r>
      <w:r w:rsidR="00A21227">
        <w:rPr>
          <w:rFonts w:cs="Times New Roman"/>
          <w:b/>
          <w:sz w:val="22"/>
          <w:szCs w:val="22"/>
        </w:rPr>
        <w:t>72Б/Ц</w:t>
      </w:r>
    </w:p>
    <w:p w:rsidR="000C310A" w:rsidRPr="00252B50" w:rsidRDefault="000C310A" w:rsidP="000C310A">
      <w:pPr>
        <w:ind w:right="820"/>
        <w:jc w:val="right"/>
        <w:rPr>
          <w:rFonts w:cs="Times New Roman"/>
          <w:bCs/>
          <w:sz w:val="22"/>
          <w:szCs w:val="22"/>
        </w:rPr>
      </w:pPr>
      <w:r w:rsidRPr="00252B50">
        <w:rPr>
          <w:rFonts w:cs="Times New Roman"/>
          <w:sz w:val="22"/>
          <w:szCs w:val="22"/>
        </w:rPr>
        <w:t>от «____»</w:t>
      </w:r>
      <w:r>
        <w:rPr>
          <w:rFonts w:cs="Times New Roman"/>
          <w:sz w:val="22"/>
          <w:szCs w:val="22"/>
        </w:rPr>
        <w:t xml:space="preserve"> </w:t>
      </w:r>
      <w:r w:rsidRPr="00252B50">
        <w:rPr>
          <w:rFonts w:cs="Times New Roman"/>
          <w:sz w:val="22"/>
          <w:szCs w:val="22"/>
        </w:rPr>
        <w:t>__________ 202___ г.</w:t>
      </w:r>
    </w:p>
    <w:p w:rsidR="00D96423" w:rsidRPr="00307879" w:rsidRDefault="00D96423" w:rsidP="00D96423">
      <w:pPr>
        <w:autoSpaceDE w:val="0"/>
        <w:autoSpaceDN w:val="0"/>
        <w:adjustRightInd w:val="0"/>
        <w:outlineLvl w:val="0"/>
        <w:rPr>
          <w:rFonts w:cs="Times New Roman"/>
          <w:sz w:val="22"/>
          <w:szCs w:val="22"/>
        </w:rPr>
      </w:pPr>
    </w:p>
    <w:p w:rsidR="00681F00" w:rsidRPr="00307879" w:rsidRDefault="00681F00" w:rsidP="00681F00">
      <w:pPr>
        <w:jc w:val="center"/>
        <w:rPr>
          <w:rFonts w:cs="Times New Roman"/>
          <w:sz w:val="22"/>
          <w:szCs w:val="22"/>
        </w:rPr>
      </w:pPr>
      <w:r w:rsidRPr="00307879">
        <w:rPr>
          <w:rFonts w:cs="Times New Roman"/>
          <w:sz w:val="22"/>
          <w:szCs w:val="22"/>
        </w:rPr>
        <w:t>СПЕЦИФИКАЦИЯ ТОВАРА</w:t>
      </w:r>
    </w:p>
    <w:p w:rsidR="00681F00" w:rsidRPr="00307879" w:rsidRDefault="00681F00" w:rsidP="00681F00">
      <w:pPr>
        <w:jc w:val="center"/>
        <w:rPr>
          <w:rFonts w:cs="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424"/>
        <w:gridCol w:w="2569"/>
        <w:gridCol w:w="3722"/>
        <w:gridCol w:w="1615"/>
        <w:gridCol w:w="839"/>
        <w:gridCol w:w="841"/>
        <w:gridCol w:w="1225"/>
        <w:gridCol w:w="1296"/>
        <w:gridCol w:w="1210"/>
      </w:tblGrid>
      <w:tr w:rsidR="000C310A" w:rsidRPr="00085B79" w:rsidTr="0081296F">
        <w:trPr>
          <w:trHeight w:val="1238"/>
          <w:jc w:val="center"/>
        </w:trPr>
        <w:tc>
          <w:tcPr>
            <w:tcW w:w="973" w:type="dxa"/>
            <w:shd w:val="clear" w:color="auto" w:fill="auto"/>
            <w:vAlign w:val="center"/>
          </w:tcPr>
          <w:p w:rsidR="000C310A" w:rsidRPr="0081296F" w:rsidRDefault="000C310A" w:rsidP="0081296F">
            <w:pPr>
              <w:jc w:val="center"/>
              <w:rPr>
                <w:rFonts w:cs="Times New Roman"/>
                <w:b/>
                <w:sz w:val="18"/>
                <w:szCs w:val="18"/>
              </w:rPr>
            </w:pPr>
            <w:r w:rsidRPr="0081296F">
              <w:rPr>
                <w:rFonts w:cs="Times New Roman"/>
                <w:b/>
                <w:sz w:val="18"/>
                <w:szCs w:val="18"/>
              </w:rPr>
              <w:t>№ п/п</w:t>
            </w:r>
          </w:p>
        </w:tc>
        <w:tc>
          <w:tcPr>
            <w:tcW w:w="1448" w:type="dxa"/>
            <w:shd w:val="clear" w:color="auto" w:fill="auto"/>
            <w:vAlign w:val="center"/>
          </w:tcPr>
          <w:p w:rsidR="000C310A" w:rsidRPr="0081296F" w:rsidRDefault="000C310A" w:rsidP="0081296F">
            <w:pPr>
              <w:jc w:val="center"/>
              <w:rPr>
                <w:rFonts w:cs="Times New Roman"/>
                <w:b/>
                <w:sz w:val="18"/>
                <w:szCs w:val="18"/>
              </w:rPr>
            </w:pPr>
            <w:r w:rsidRPr="0081296F">
              <w:rPr>
                <w:rStyle w:val="1f7"/>
                <w:rFonts w:eastAsia="Calibri"/>
                <w:sz w:val="18"/>
                <w:szCs w:val="18"/>
              </w:rPr>
              <w:t>ОКПД2</w:t>
            </w:r>
          </w:p>
        </w:tc>
        <w:tc>
          <w:tcPr>
            <w:tcW w:w="2616" w:type="dxa"/>
            <w:shd w:val="clear" w:color="auto" w:fill="auto"/>
            <w:vAlign w:val="center"/>
          </w:tcPr>
          <w:p w:rsidR="000C310A" w:rsidRPr="0081296F" w:rsidRDefault="000C310A" w:rsidP="0081296F">
            <w:pPr>
              <w:jc w:val="center"/>
              <w:rPr>
                <w:rStyle w:val="sectioninfo2"/>
                <w:rFonts w:cs="Times New Roman"/>
                <w:b/>
                <w:sz w:val="18"/>
                <w:szCs w:val="18"/>
                <w:specVanish/>
              </w:rPr>
            </w:pPr>
            <w:r w:rsidRPr="0081296F">
              <w:rPr>
                <w:rStyle w:val="sectioninfo2"/>
                <w:rFonts w:cs="Times New Roman"/>
                <w:b/>
                <w:sz w:val="18"/>
                <w:szCs w:val="18"/>
              </w:rPr>
              <w:t>Наименование поставляемого</w:t>
            </w:r>
          </w:p>
          <w:p w:rsidR="000C310A" w:rsidRPr="0081296F" w:rsidRDefault="000C310A" w:rsidP="0081296F">
            <w:pPr>
              <w:jc w:val="center"/>
              <w:rPr>
                <w:rFonts w:cs="Times New Roman"/>
                <w:b/>
                <w:sz w:val="18"/>
                <w:szCs w:val="18"/>
              </w:rPr>
            </w:pPr>
            <w:r w:rsidRPr="0081296F">
              <w:rPr>
                <w:rStyle w:val="sectioninfo2"/>
                <w:rFonts w:cs="Times New Roman"/>
                <w:b/>
                <w:sz w:val="18"/>
                <w:szCs w:val="18"/>
              </w:rPr>
              <w:t>товара</w:t>
            </w:r>
          </w:p>
        </w:tc>
        <w:tc>
          <w:tcPr>
            <w:tcW w:w="3809" w:type="dxa"/>
            <w:shd w:val="clear" w:color="auto" w:fill="auto"/>
            <w:vAlign w:val="center"/>
          </w:tcPr>
          <w:p w:rsidR="000C310A" w:rsidRPr="0081296F" w:rsidRDefault="000C310A" w:rsidP="0081296F">
            <w:pPr>
              <w:jc w:val="center"/>
              <w:rPr>
                <w:rFonts w:cs="Times New Roman"/>
                <w:b/>
                <w:sz w:val="18"/>
                <w:szCs w:val="18"/>
              </w:rPr>
            </w:pPr>
            <w:r w:rsidRPr="0081296F">
              <w:rPr>
                <w:rFonts w:cs="Times New Roman"/>
                <w:b/>
                <w:sz w:val="18"/>
                <w:szCs w:val="18"/>
              </w:rPr>
              <w:t>Характеристики поставляемого товара</w:t>
            </w:r>
          </w:p>
        </w:tc>
        <w:tc>
          <w:tcPr>
            <w:tcW w:w="1621" w:type="dxa"/>
            <w:shd w:val="clear" w:color="auto" w:fill="auto"/>
            <w:vAlign w:val="center"/>
          </w:tcPr>
          <w:p w:rsidR="000C310A" w:rsidRPr="0081296F" w:rsidRDefault="000C310A" w:rsidP="0081296F">
            <w:pPr>
              <w:jc w:val="center"/>
              <w:rPr>
                <w:rFonts w:cs="Times New Roman"/>
                <w:b/>
                <w:sz w:val="18"/>
                <w:szCs w:val="18"/>
              </w:rPr>
            </w:pPr>
            <w:r w:rsidRPr="0081296F">
              <w:rPr>
                <w:rFonts w:cs="Times New Roman"/>
                <w:b/>
                <w:sz w:val="18"/>
                <w:szCs w:val="18"/>
              </w:rPr>
              <w:t>Страна происхождения</w:t>
            </w:r>
          </w:p>
        </w:tc>
        <w:tc>
          <w:tcPr>
            <w:tcW w:w="850" w:type="dxa"/>
            <w:shd w:val="clear" w:color="auto" w:fill="auto"/>
            <w:vAlign w:val="center"/>
          </w:tcPr>
          <w:p w:rsidR="000C310A" w:rsidRPr="0081296F" w:rsidRDefault="000C310A" w:rsidP="0081296F">
            <w:pPr>
              <w:jc w:val="center"/>
              <w:rPr>
                <w:rStyle w:val="sectioninfo2"/>
                <w:rFonts w:cs="Times New Roman"/>
                <w:b/>
                <w:sz w:val="18"/>
                <w:szCs w:val="18"/>
                <w:specVanish/>
              </w:rPr>
            </w:pPr>
            <w:r w:rsidRPr="0081296F">
              <w:rPr>
                <w:rStyle w:val="sectioninfo2"/>
                <w:rFonts w:cs="Times New Roman"/>
                <w:b/>
                <w:sz w:val="18"/>
                <w:szCs w:val="18"/>
              </w:rPr>
              <w:t>Ед.</w:t>
            </w:r>
          </w:p>
          <w:p w:rsidR="000C310A" w:rsidRPr="0081296F" w:rsidRDefault="000C310A" w:rsidP="0081296F">
            <w:pPr>
              <w:jc w:val="center"/>
              <w:rPr>
                <w:rStyle w:val="sectioninfo2"/>
                <w:rFonts w:cs="Times New Roman"/>
                <w:b/>
                <w:sz w:val="18"/>
                <w:szCs w:val="18"/>
                <w:specVanish/>
              </w:rPr>
            </w:pPr>
            <w:r w:rsidRPr="0081296F">
              <w:rPr>
                <w:rStyle w:val="sectioninfo2"/>
                <w:rFonts w:cs="Times New Roman"/>
                <w:b/>
                <w:sz w:val="18"/>
                <w:szCs w:val="18"/>
              </w:rPr>
              <w:t>изм.</w:t>
            </w:r>
          </w:p>
        </w:tc>
        <w:tc>
          <w:tcPr>
            <w:tcW w:w="851" w:type="dxa"/>
            <w:shd w:val="clear" w:color="auto" w:fill="auto"/>
            <w:vAlign w:val="center"/>
          </w:tcPr>
          <w:p w:rsidR="000C310A" w:rsidRPr="0081296F" w:rsidRDefault="000C310A" w:rsidP="0081296F">
            <w:pPr>
              <w:jc w:val="center"/>
              <w:rPr>
                <w:rFonts w:cs="Times New Roman"/>
                <w:b/>
                <w:sz w:val="18"/>
                <w:szCs w:val="18"/>
              </w:rPr>
            </w:pPr>
            <w:r w:rsidRPr="0081296F">
              <w:rPr>
                <w:rFonts w:cs="Times New Roman"/>
                <w:b/>
                <w:sz w:val="18"/>
                <w:szCs w:val="18"/>
              </w:rPr>
              <w:t>Кол-во</w:t>
            </w:r>
          </w:p>
        </w:tc>
        <w:tc>
          <w:tcPr>
            <w:tcW w:w="1226" w:type="dxa"/>
            <w:shd w:val="clear" w:color="auto" w:fill="auto"/>
            <w:vAlign w:val="center"/>
          </w:tcPr>
          <w:p w:rsidR="000C310A" w:rsidRPr="0081296F" w:rsidRDefault="000C310A" w:rsidP="0081296F">
            <w:pPr>
              <w:jc w:val="center"/>
              <w:rPr>
                <w:b/>
                <w:sz w:val="18"/>
                <w:szCs w:val="18"/>
              </w:rPr>
            </w:pPr>
            <w:r w:rsidRPr="0081296F">
              <w:rPr>
                <w:b/>
                <w:sz w:val="18"/>
                <w:szCs w:val="18"/>
              </w:rPr>
              <w:t xml:space="preserve">Цена за ед. изм. в том числе НДС (если </w:t>
            </w:r>
            <w:r w:rsidRPr="0081296F">
              <w:rPr>
                <w:b/>
                <w:spacing w:val="-2"/>
                <w:sz w:val="18"/>
                <w:szCs w:val="18"/>
              </w:rPr>
              <w:t>облагается)</w:t>
            </w:r>
            <w:r w:rsidRPr="0081296F">
              <w:rPr>
                <w:b/>
                <w:sz w:val="18"/>
                <w:szCs w:val="18"/>
              </w:rPr>
              <w:t>, руб.</w:t>
            </w:r>
          </w:p>
        </w:tc>
        <w:tc>
          <w:tcPr>
            <w:tcW w:w="1300" w:type="dxa"/>
            <w:shd w:val="clear" w:color="auto" w:fill="auto"/>
            <w:vAlign w:val="center"/>
          </w:tcPr>
          <w:p w:rsidR="000C310A" w:rsidRPr="0081296F" w:rsidRDefault="000C310A" w:rsidP="0081296F">
            <w:pPr>
              <w:jc w:val="center"/>
              <w:rPr>
                <w:b/>
                <w:sz w:val="18"/>
                <w:szCs w:val="18"/>
              </w:rPr>
            </w:pPr>
            <w:r w:rsidRPr="0081296F">
              <w:rPr>
                <w:b/>
                <w:sz w:val="18"/>
                <w:szCs w:val="18"/>
                <w:lang w:eastAsia="en-US"/>
              </w:rPr>
              <w:t xml:space="preserve">Размер НДС __%, </w:t>
            </w:r>
            <w:r w:rsidRPr="0081296F">
              <w:rPr>
                <w:b/>
                <w:sz w:val="18"/>
                <w:szCs w:val="18"/>
              </w:rPr>
              <w:t xml:space="preserve">(если </w:t>
            </w:r>
            <w:r w:rsidRPr="0081296F">
              <w:rPr>
                <w:b/>
                <w:spacing w:val="-2"/>
                <w:sz w:val="18"/>
                <w:szCs w:val="18"/>
              </w:rPr>
              <w:t>облагается)</w:t>
            </w:r>
            <w:r w:rsidRPr="0081296F">
              <w:rPr>
                <w:b/>
                <w:sz w:val="18"/>
                <w:szCs w:val="18"/>
              </w:rPr>
              <w:t>, руб.</w:t>
            </w:r>
          </w:p>
        </w:tc>
        <w:tc>
          <w:tcPr>
            <w:tcW w:w="1211" w:type="dxa"/>
            <w:shd w:val="clear" w:color="auto" w:fill="auto"/>
            <w:vAlign w:val="center"/>
          </w:tcPr>
          <w:p w:rsidR="000C310A" w:rsidRPr="0081296F" w:rsidRDefault="000C310A" w:rsidP="0081296F">
            <w:pPr>
              <w:jc w:val="center"/>
              <w:rPr>
                <w:b/>
                <w:sz w:val="18"/>
                <w:szCs w:val="18"/>
              </w:rPr>
            </w:pPr>
            <w:r w:rsidRPr="0081296F">
              <w:rPr>
                <w:b/>
                <w:sz w:val="18"/>
                <w:szCs w:val="18"/>
              </w:rPr>
              <w:t xml:space="preserve">Общая стоимость, в том числе НДС (если </w:t>
            </w:r>
            <w:r w:rsidRPr="0081296F">
              <w:rPr>
                <w:b/>
                <w:spacing w:val="-2"/>
                <w:sz w:val="18"/>
                <w:szCs w:val="18"/>
              </w:rPr>
              <w:t>облагается)</w:t>
            </w:r>
            <w:r w:rsidRPr="0081296F">
              <w:rPr>
                <w:b/>
                <w:sz w:val="18"/>
                <w:szCs w:val="18"/>
              </w:rPr>
              <w:t>, руб.</w:t>
            </w:r>
          </w:p>
        </w:tc>
      </w:tr>
      <w:tr w:rsidR="000C310A" w:rsidRPr="00085B79" w:rsidTr="0081296F">
        <w:trPr>
          <w:jc w:val="center"/>
        </w:trPr>
        <w:tc>
          <w:tcPr>
            <w:tcW w:w="973" w:type="dxa"/>
            <w:shd w:val="clear" w:color="auto" w:fill="auto"/>
            <w:vAlign w:val="center"/>
          </w:tcPr>
          <w:p w:rsidR="000C310A" w:rsidRPr="0081296F" w:rsidRDefault="000C310A" w:rsidP="0081296F">
            <w:pPr>
              <w:pStyle w:val="aff4"/>
              <w:widowControl w:val="0"/>
              <w:numPr>
                <w:ilvl w:val="0"/>
                <w:numId w:val="31"/>
              </w:numPr>
              <w:suppressAutoHyphens/>
              <w:contextualSpacing/>
              <w:rPr>
                <w:sz w:val="18"/>
                <w:szCs w:val="18"/>
              </w:rPr>
            </w:pPr>
          </w:p>
        </w:tc>
        <w:tc>
          <w:tcPr>
            <w:tcW w:w="1448" w:type="dxa"/>
            <w:shd w:val="clear" w:color="auto" w:fill="FF0000"/>
            <w:vAlign w:val="center"/>
          </w:tcPr>
          <w:p w:rsidR="000C310A" w:rsidRPr="0081296F" w:rsidRDefault="000C310A" w:rsidP="0081296F">
            <w:pPr>
              <w:jc w:val="center"/>
              <w:rPr>
                <w:rFonts w:cs="Times New Roman"/>
                <w:sz w:val="18"/>
                <w:szCs w:val="18"/>
              </w:rPr>
            </w:pPr>
          </w:p>
        </w:tc>
        <w:tc>
          <w:tcPr>
            <w:tcW w:w="2616" w:type="dxa"/>
            <w:shd w:val="clear" w:color="auto" w:fill="FF0000"/>
            <w:vAlign w:val="center"/>
          </w:tcPr>
          <w:p w:rsidR="000C310A" w:rsidRPr="0081296F" w:rsidRDefault="000C310A" w:rsidP="0081296F">
            <w:pPr>
              <w:pStyle w:val="Default"/>
              <w:spacing w:before="240" w:after="720"/>
              <w:jc w:val="center"/>
              <w:rPr>
                <w:rFonts w:ascii="Times New Roman" w:hAnsi="Times New Roman" w:cs="Times New Roman"/>
                <w:color w:val="auto"/>
                <w:sz w:val="18"/>
                <w:szCs w:val="18"/>
              </w:rPr>
            </w:pPr>
          </w:p>
        </w:tc>
        <w:tc>
          <w:tcPr>
            <w:tcW w:w="3809" w:type="dxa"/>
            <w:shd w:val="clear" w:color="auto" w:fill="FF0000"/>
            <w:vAlign w:val="center"/>
          </w:tcPr>
          <w:p w:rsidR="000C310A" w:rsidRPr="0081296F" w:rsidRDefault="000C310A" w:rsidP="0081296F">
            <w:pPr>
              <w:jc w:val="center"/>
              <w:rPr>
                <w:rFonts w:eastAsia="Calibri" w:cs="Times New Roman"/>
                <w:sz w:val="18"/>
                <w:szCs w:val="18"/>
                <w:lang w:eastAsia="en-US"/>
              </w:rPr>
            </w:pPr>
          </w:p>
        </w:tc>
        <w:tc>
          <w:tcPr>
            <w:tcW w:w="1621" w:type="dxa"/>
            <w:shd w:val="clear" w:color="auto" w:fill="FF0000"/>
            <w:vAlign w:val="center"/>
          </w:tcPr>
          <w:p w:rsidR="000C310A" w:rsidRPr="0081296F" w:rsidRDefault="000C310A" w:rsidP="0081296F">
            <w:pPr>
              <w:jc w:val="center"/>
              <w:rPr>
                <w:rFonts w:cs="Times New Roman"/>
                <w:sz w:val="18"/>
                <w:szCs w:val="18"/>
              </w:rPr>
            </w:pPr>
          </w:p>
        </w:tc>
        <w:tc>
          <w:tcPr>
            <w:tcW w:w="850" w:type="dxa"/>
            <w:shd w:val="clear" w:color="auto" w:fill="FF0000"/>
            <w:vAlign w:val="center"/>
          </w:tcPr>
          <w:p w:rsidR="000C310A" w:rsidRPr="0081296F" w:rsidRDefault="000C310A" w:rsidP="0081296F">
            <w:pPr>
              <w:jc w:val="center"/>
              <w:rPr>
                <w:rFonts w:cs="Times New Roman"/>
                <w:sz w:val="18"/>
                <w:szCs w:val="18"/>
              </w:rPr>
            </w:pPr>
          </w:p>
        </w:tc>
        <w:tc>
          <w:tcPr>
            <w:tcW w:w="851" w:type="dxa"/>
            <w:shd w:val="clear" w:color="auto" w:fill="FF0000"/>
            <w:vAlign w:val="center"/>
          </w:tcPr>
          <w:p w:rsidR="000C310A" w:rsidRPr="0081296F" w:rsidRDefault="000C310A" w:rsidP="0081296F">
            <w:pPr>
              <w:jc w:val="center"/>
              <w:rPr>
                <w:rFonts w:cs="Times New Roman"/>
                <w:bCs/>
                <w:sz w:val="18"/>
                <w:szCs w:val="18"/>
              </w:rPr>
            </w:pPr>
          </w:p>
        </w:tc>
        <w:tc>
          <w:tcPr>
            <w:tcW w:w="1226" w:type="dxa"/>
            <w:shd w:val="clear" w:color="auto" w:fill="FF0000"/>
            <w:vAlign w:val="center"/>
          </w:tcPr>
          <w:p w:rsidR="000C310A" w:rsidRPr="0081296F" w:rsidRDefault="000C310A" w:rsidP="0081296F">
            <w:pPr>
              <w:jc w:val="center"/>
              <w:rPr>
                <w:rFonts w:eastAsia="Calibri" w:cs="Times New Roman"/>
                <w:sz w:val="18"/>
                <w:szCs w:val="18"/>
                <w:lang w:eastAsia="en-US"/>
              </w:rPr>
            </w:pPr>
          </w:p>
        </w:tc>
        <w:tc>
          <w:tcPr>
            <w:tcW w:w="1300" w:type="dxa"/>
            <w:shd w:val="clear" w:color="auto" w:fill="FF0000"/>
            <w:vAlign w:val="center"/>
          </w:tcPr>
          <w:p w:rsidR="000C310A" w:rsidRPr="0081296F" w:rsidRDefault="000C310A" w:rsidP="0081296F">
            <w:pPr>
              <w:jc w:val="center"/>
              <w:rPr>
                <w:rFonts w:cs="Times New Roman"/>
                <w:sz w:val="18"/>
                <w:szCs w:val="18"/>
              </w:rPr>
            </w:pPr>
          </w:p>
        </w:tc>
        <w:tc>
          <w:tcPr>
            <w:tcW w:w="1211" w:type="dxa"/>
            <w:shd w:val="clear" w:color="auto" w:fill="FF0000"/>
            <w:vAlign w:val="center"/>
          </w:tcPr>
          <w:p w:rsidR="000C310A" w:rsidRPr="0081296F" w:rsidRDefault="000C310A" w:rsidP="0081296F">
            <w:pPr>
              <w:jc w:val="center"/>
              <w:rPr>
                <w:rFonts w:eastAsia="Calibri" w:cs="Times New Roman"/>
                <w:sz w:val="18"/>
                <w:szCs w:val="18"/>
                <w:lang w:eastAsia="en-US"/>
              </w:rPr>
            </w:pPr>
          </w:p>
        </w:tc>
      </w:tr>
      <w:tr w:rsidR="000C310A" w:rsidRPr="00085B79" w:rsidTr="0081296F">
        <w:trPr>
          <w:jc w:val="center"/>
        </w:trPr>
        <w:tc>
          <w:tcPr>
            <w:tcW w:w="973" w:type="dxa"/>
            <w:shd w:val="clear" w:color="auto" w:fill="auto"/>
            <w:vAlign w:val="center"/>
          </w:tcPr>
          <w:p w:rsidR="000C310A" w:rsidRPr="0081296F" w:rsidRDefault="000C310A" w:rsidP="0081296F">
            <w:pPr>
              <w:pStyle w:val="aff4"/>
              <w:widowControl w:val="0"/>
              <w:numPr>
                <w:ilvl w:val="0"/>
                <w:numId w:val="31"/>
              </w:numPr>
              <w:suppressAutoHyphens/>
              <w:contextualSpacing/>
              <w:jc w:val="center"/>
              <w:rPr>
                <w:sz w:val="18"/>
                <w:szCs w:val="18"/>
              </w:rPr>
            </w:pPr>
          </w:p>
        </w:tc>
        <w:tc>
          <w:tcPr>
            <w:tcW w:w="1448" w:type="dxa"/>
            <w:shd w:val="clear" w:color="auto" w:fill="FF0000"/>
            <w:vAlign w:val="center"/>
          </w:tcPr>
          <w:p w:rsidR="000C310A" w:rsidRPr="0081296F" w:rsidRDefault="000C310A" w:rsidP="0081296F">
            <w:pPr>
              <w:jc w:val="center"/>
              <w:rPr>
                <w:rFonts w:eastAsia="Calibri" w:cs="Times New Roman"/>
                <w:sz w:val="18"/>
                <w:szCs w:val="18"/>
                <w:lang w:eastAsia="en-US"/>
              </w:rPr>
            </w:pPr>
          </w:p>
        </w:tc>
        <w:tc>
          <w:tcPr>
            <w:tcW w:w="2616" w:type="dxa"/>
            <w:shd w:val="clear" w:color="auto" w:fill="FF0000"/>
            <w:vAlign w:val="center"/>
          </w:tcPr>
          <w:p w:rsidR="000C310A" w:rsidRPr="0081296F" w:rsidRDefault="000C310A" w:rsidP="0081296F">
            <w:pPr>
              <w:pStyle w:val="Default"/>
              <w:spacing w:before="240" w:after="720"/>
              <w:jc w:val="center"/>
              <w:rPr>
                <w:rFonts w:ascii="Times New Roman" w:hAnsi="Times New Roman" w:cs="Times New Roman"/>
                <w:color w:val="auto"/>
                <w:spacing w:val="-6"/>
                <w:sz w:val="18"/>
                <w:szCs w:val="18"/>
              </w:rPr>
            </w:pPr>
          </w:p>
        </w:tc>
        <w:tc>
          <w:tcPr>
            <w:tcW w:w="3809" w:type="dxa"/>
            <w:shd w:val="clear" w:color="auto" w:fill="FF0000"/>
            <w:vAlign w:val="center"/>
          </w:tcPr>
          <w:p w:rsidR="000C310A" w:rsidRPr="0081296F" w:rsidRDefault="000C310A" w:rsidP="0081296F">
            <w:pPr>
              <w:jc w:val="center"/>
              <w:rPr>
                <w:rFonts w:eastAsia="Calibri" w:cs="Times New Roman"/>
                <w:sz w:val="18"/>
                <w:szCs w:val="18"/>
                <w:lang w:eastAsia="en-US"/>
              </w:rPr>
            </w:pPr>
          </w:p>
        </w:tc>
        <w:tc>
          <w:tcPr>
            <w:tcW w:w="1621" w:type="dxa"/>
            <w:shd w:val="clear" w:color="auto" w:fill="FF0000"/>
            <w:vAlign w:val="center"/>
          </w:tcPr>
          <w:p w:rsidR="000C310A" w:rsidRPr="0081296F" w:rsidRDefault="000C310A" w:rsidP="0081296F">
            <w:pPr>
              <w:jc w:val="center"/>
              <w:rPr>
                <w:rFonts w:cs="Times New Roman"/>
                <w:spacing w:val="-6"/>
                <w:sz w:val="18"/>
                <w:szCs w:val="18"/>
              </w:rPr>
            </w:pPr>
          </w:p>
        </w:tc>
        <w:tc>
          <w:tcPr>
            <w:tcW w:w="850" w:type="dxa"/>
            <w:shd w:val="clear" w:color="auto" w:fill="FF0000"/>
            <w:vAlign w:val="center"/>
          </w:tcPr>
          <w:p w:rsidR="000C310A" w:rsidRPr="0081296F" w:rsidRDefault="000C310A" w:rsidP="0081296F">
            <w:pPr>
              <w:jc w:val="center"/>
              <w:rPr>
                <w:rFonts w:cs="Times New Roman"/>
                <w:spacing w:val="-5"/>
                <w:w w:val="95"/>
                <w:sz w:val="18"/>
                <w:szCs w:val="18"/>
              </w:rPr>
            </w:pPr>
          </w:p>
        </w:tc>
        <w:tc>
          <w:tcPr>
            <w:tcW w:w="851" w:type="dxa"/>
            <w:shd w:val="clear" w:color="auto" w:fill="FF0000"/>
            <w:vAlign w:val="center"/>
          </w:tcPr>
          <w:p w:rsidR="000C310A" w:rsidRPr="0081296F" w:rsidRDefault="000C310A" w:rsidP="0081296F">
            <w:pPr>
              <w:jc w:val="center"/>
              <w:rPr>
                <w:rFonts w:cs="Times New Roman"/>
                <w:spacing w:val="-5"/>
                <w:sz w:val="18"/>
                <w:szCs w:val="18"/>
              </w:rPr>
            </w:pPr>
          </w:p>
        </w:tc>
        <w:tc>
          <w:tcPr>
            <w:tcW w:w="1226" w:type="dxa"/>
            <w:shd w:val="clear" w:color="auto" w:fill="FF0000"/>
            <w:vAlign w:val="center"/>
          </w:tcPr>
          <w:p w:rsidR="000C310A" w:rsidRPr="0081296F" w:rsidRDefault="000C310A" w:rsidP="0081296F">
            <w:pPr>
              <w:jc w:val="center"/>
              <w:rPr>
                <w:rFonts w:cs="Times New Roman"/>
                <w:sz w:val="18"/>
                <w:szCs w:val="18"/>
              </w:rPr>
            </w:pPr>
          </w:p>
        </w:tc>
        <w:tc>
          <w:tcPr>
            <w:tcW w:w="1300" w:type="dxa"/>
            <w:shd w:val="clear" w:color="auto" w:fill="FF0000"/>
            <w:vAlign w:val="center"/>
          </w:tcPr>
          <w:p w:rsidR="000C310A" w:rsidRPr="0081296F" w:rsidRDefault="000C310A" w:rsidP="0081296F">
            <w:pPr>
              <w:jc w:val="center"/>
              <w:rPr>
                <w:rFonts w:cs="Times New Roman"/>
                <w:sz w:val="18"/>
                <w:szCs w:val="18"/>
              </w:rPr>
            </w:pPr>
          </w:p>
        </w:tc>
        <w:tc>
          <w:tcPr>
            <w:tcW w:w="1211" w:type="dxa"/>
            <w:shd w:val="clear" w:color="auto" w:fill="FF0000"/>
            <w:vAlign w:val="center"/>
          </w:tcPr>
          <w:p w:rsidR="000C310A" w:rsidRPr="0081296F" w:rsidRDefault="000C310A" w:rsidP="0081296F">
            <w:pPr>
              <w:jc w:val="center"/>
              <w:rPr>
                <w:rFonts w:cs="Times New Roman"/>
                <w:sz w:val="18"/>
                <w:szCs w:val="18"/>
              </w:rPr>
            </w:pPr>
          </w:p>
        </w:tc>
      </w:tr>
      <w:tr w:rsidR="000C310A" w:rsidRPr="00085B79" w:rsidTr="0081296F">
        <w:trPr>
          <w:trHeight w:val="255"/>
          <w:jc w:val="center"/>
        </w:trPr>
        <w:tc>
          <w:tcPr>
            <w:tcW w:w="14694" w:type="dxa"/>
            <w:gridSpan w:val="9"/>
            <w:shd w:val="clear" w:color="auto" w:fill="auto"/>
            <w:vAlign w:val="center"/>
          </w:tcPr>
          <w:p w:rsidR="000C310A" w:rsidRPr="0081296F" w:rsidRDefault="000C310A" w:rsidP="0081296F">
            <w:pPr>
              <w:jc w:val="both"/>
              <w:rPr>
                <w:rFonts w:cs="Times New Roman"/>
                <w:b/>
                <w:sz w:val="18"/>
                <w:szCs w:val="18"/>
              </w:rPr>
            </w:pPr>
            <w:r w:rsidRPr="0081296F">
              <w:rPr>
                <w:rFonts w:cs="Times New Roman"/>
                <w:b/>
                <w:sz w:val="18"/>
                <w:szCs w:val="18"/>
              </w:rPr>
              <w:t xml:space="preserve">ИТОГО: </w:t>
            </w:r>
          </w:p>
        </w:tc>
        <w:tc>
          <w:tcPr>
            <w:tcW w:w="1211" w:type="dxa"/>
            <w:shd w:val="clear" w:color="auto" w:fill="auto"/>
            <w:vAlign w:val="center"/>
          </w:tcPr>
          <w:p w:rsidR="000C310A" w:rsidRPr="0081296F" w:rsidRDefault="000C310A" w:rsidP="0081296F">
            <w:pPr>
              <w:jc w:val="center"/>
              <w:rPr>
                <w:rFonts w:cs="Times New Roman"/>
                <w:b/>
                <w:sz w:val="18"/>
                <w:szCs w:val="18"/>
              </w:rPr>
            </w:pPr>
          </w:p>
        </w:tc>
      </w:tr>
    </w:tbl>
    <w:p w:rsidR="00681F00" w:rsidRPr="00307879" w:rsidRDefault="00681F00" w:rsidP="00D96423">
      <w:pPr>
        <w:autoSpaceDE w:val="0"/>
        <w:autoSpaceDN w:val="0"/>
        <w:adjustRightInd w:val="0"/>
        <w:outlineLvl w:val="0"/>
        <w:rPr>
          <w:rFonts w:cs="Times New Roman"/>
          <w:sz w:val="20"/>
          <w:szCs w:val="20"/>
        </w:rPr>
      </w:pPr>
    </w:p>
    <w:p w:rsidR="00681F00" w:rsidRPr="00307879" w:rsidRDefault="00681F00" w:rsidP="00D96423">
      <w:pPr>
        <w:autoSpaceDE w:val="0"/>
        <w:autoSpaceDN w:val="0"/>
        <w:adjustRightInd w:val="0"/>
        <w:outlineLvl w:val="0"/>
        <w:rPr>
          <w:rFonts w:cs="Times New Roman"/>
          <w:sz w:val="20"/>
          <w:szCs w:val="20"/>
        </w:rPr>
      </w:pPr>
    </w:p>
    <w:p w:rsidR="00D96423" w:rsidRPr="00307879" w:rsidRDefault="00D96423" w:rsidP="00D96423">
      <w:pPr>
        <w:pStyle w:val="ConsPlusNonformat"/>
        <w:jc w:val="right"/>
        <w:rPr>
          <w:rFonts w:ascii="Times New Roman" w:hAnsi="Times New Roman" w:cs="Times New Roman"/>
          <w:sz w:val="22"/>
          <w:szCs w:val="22"/>
          <w:highlight w:val="yellow"/>
        </w:rPr>
      </w:pPr>
    </w:p>
    <w:tbl>
      <w:tblPr>
        <w:tblW w:w="12899" w:type="dxa"/>
        <w:tblInd w:w="3227" w:type="dxa"/>
        <w:tblLook w:val="0000" w:firstRow="0" w:lastRow="0" w:firstColumn="0" w:lastColumn="0" w:noHBand="0" w:noVBand="0"/>
      </w:tblPr>
      <w:tblGrid>
        <w:gridCol w:w="5670"/>
        <w:gridCol w:w="7229"/>
      </w:tblGrid>
      <w:tr w:rsidR="00E97BC5" w:rsidRPr="00C01C20" w:rsidTr="0081296F">
        <w:trPr>
          <w:trHeight w:val="1027"/>
        </w:trPr>
        <w:tc>
          <w:tcPr>
            <w:tcW w:w="5670" w:type="dxa"/>
            <w:shd w:val="clear" w:color="auto" w:fill="auto"/>
          </w:tcPr>
          <w:p w:rsidR="00E97BC5" w:rsidRPr="00C01C20" w:rsidRDefault="00E97BC5" w:rsidP="0081296F">
            <w:pPr>
              <w:pStyle w:val="32"/>
              <w:rPr>
                <w:b/>
                <w:iCs/>
                <w:sz w:val="22"/>
              </w:rPr>
            </w:pPr>
            <w:r w:rsidRPr="00C01C20">
              <w:rPr>
                <w:b/>
                <w:iCs/>
                <w:sz w:val="22"/>
                <w:szCs w:val="22"/>
              </w:rPr>
              <w:t>Заказчик:</w:t>
            </w:r>
          </w:p>
          <w:p w:rsidR="00E97BC5" w:rsidRPr="00C01C20" w:rsidRDefault="00E97BC5" w:rsidP="0081296F">
            <w:pPr>
              <w:autoSpaceDE w:val="0"/>
              <w:autoSpaceDN w:val="0"/>
              <w:adjustRightInd w:val="0"/>
              <w:rPr>
                <w:b/>
              </w:rPr>
            </w:pPr>
            <w:r w:rsidRPr="00C01C20">
              <w:rPr>
                <w:b/>
                <w:sz w:val="22"/>
                <w:szCs w:val="22"/>
              </w:rPr>
              <w:t>ФГБУ «НМИЦ ПН им. В.П. Сербского»</w:t>
            </w:r>
          </w:p>
          <w:p w:rsidR="00E97BC5" w:rsidRPr="00C01C20" w:rsidRDefault="00E97BC5" w:rsidP="0081296F">
            <w:pPr>
              <w:pStyle w:val="32"/>
              <w:rPr>
                <w:b/>
                <w:sz w:val="22"/>
              </w:rPr>
            </w:pPr>
            <w:r w:rsidRPr="00C01C20">
              <w:rPr>
                <w:b/>
                <w:sz w:val="22"/>
                <w:szCs w:val="22"/>
              </w:rPr>
              <w:t>Минздрава России</w:t>
            </w:r>
          </w:p>
          <w:p w:rsidR="00E97BC5" w:rsidRPr="00C01C20" w:rsidRDefault="00E97BC5" w:rsidP="0081296F">
            <w:pPr>
              <w:pStyle w:val="32"/>
              <w:rPr>
                <w:b/>
                <w:sz w:val="22"/>
              </w:rPr>
            </w:pPr>
          </w:p>
          <w:p w:rsidR="00E97BC5" w:rsidRPr="00C01C20" w:rsidRDefault="00E97BC5" w:rsidP="0081296F">
            <w:pPr>
              <w:autoSpaceDE w:val="0"/>
              <w:autoSpaceDN w:val="0"/>
              <w:adjustRightInd w:val="0"/>
              <w:rPr>
                <w:b/>
              </w:rPr>
            </w:pPr>
            <w:r w:rsidRPr="00C01C20">
              <w:rPr>
                <w:b/>
                <w:sz w:val="22"/>
                <w:szCs w:val="22"/>
              </w:rPr>
              <w:t xml:space="preserve">Заместитель генерального директора </w:t>
            </w:r>
            <w:r w:rsidRPr="00C01C20">
              <w:rPr>
                <w:b/>
                <w:sz w:val="22"/>
                <w:szCs w:val="22"/>
              </w:rPr>
              <w:br/>
              <w:t>по финансово-экономическим вопросам</w:t>
            </w:r>
          </w:p>
          <w:p w:rsidR="00E97BC5" w:rsidRDefault="00E97BC5" w:rsidP="0081296F">
            <w:pPr>
              <w:autoSpaceDE w:val="0"/>
              <w:autoSpaceDN w:val="0"/>
              <w:adjustRightInd w:val="0"/>
              <w:rPr>
                <w:b/>
              </w:rPr>
            </w:pPr>
          </w:p>
          <w:p w:rsidR="00E97BC5" w:rsidRPr="00C01C20" w:rsidRDefault="00E97BC5" w:rsidP="0081296F">
            <w:pPr>
              <w:autoSpaceDE w:val="0"/>
              <w:autoSpaceDN w:val="0"/>
              <w:adjustRightInd w:val="0"/>
              <w:rPr>
                <w:b/>
              </w:rPr>
            </w:pPr>
          </w:p>
          <w:p w:rsidR="00E97BC5" w:rsidRPr="00C01C20" w:rsidRDefault="00E97BC5" w:rsidP="0081296F">
            <w:pPr>
              <w:autoSpaceDE w:val="0"/>
              <w:autoSpaceDN w:val="0"/>
              <w:adjustRightInd w:val="0"/>
              <w:rPr>
                <w:b/>
              </w:rPr>
            </w:pPr>
            <w:r w:rsidRPr="00C01C20">
              <w:rPr>
                <w:b/>
                <w:sz w:val="22"/>
                <w:szCs w:val="22"/>
              </w:rPr>
              <w:t>____________________ /М.А. Юрасова /</w:t>
            </w:r>
          </w:p>
          <w:p w:rsidR="00E97BC5" w:rsidRPr="00C01C20" w:rsidRDefault="00E97BC5" w:rsidP="0081296F">
            <w:pPr>
              <w:autoSpaceDE w:val="0"/>
              <w:autoSpaceDN w:val="0"/>
              <w:adjustRightInd w:val="0"/>
              <w:rPr>
                <w:b/>
              </w:rPr>
            </w:pPr>
            <w:r w:rsidRPr="00C01C20">
              <w:rPr>
                <w:b/>
                <w:sz w:val="22"/>
                <w:szCs w:val="22"/>
              </w:rPr>
              <w:t>М.П.</w:t>
            </w:r>
          </w:p>
          <w:p w:rsidR="00E97BC5" w:rsidRPr="00C01C20" w:rsidRDefault="00E97BC5" w:rsidP="0081296F">
            <w:pPr>
              <w:pStyle w:val="affffffd"/>
              <w:rPr>
                <w:rFonts w:ascii="Times New Roman" w:hAnsi="Times New Roman"/>
                <w:b/>
                <w:color w:val="000000"/>
                <w:sz w:val="22"/>
                <w:szCs w:val="22"/>
              </w:rPr>
            </w:pPr>
          </w:p>
        </w:tc>
        <w:tc>
          <w:tcPr>
            <w:tcW w:w="7229" w:type="dxa"/>
            <w:shd w:val="clear" w:color="auto" w:fill="auto"/>
          </w:tcPr>
          <w:p w:rsidR="00E97BC5" w:rsidRPr="00C01C20" w:rsidRDefault="00E97BC5" w:rsidP="0081296F">
            <w:pPr>
              <w:pStyle w:val="32"/>
              <w:rPr>
                <w:b/>
                <w:color w:val="000000"/>
                <w:sz w:val="22"/>
              </w:rPr>
            </w:pPr>
            <w:r w:rsidRPr="00C01C20">
              <w:rPr>
                <w:b/>
                <w:color w:val="000000"/>
                <w:sz w:val="22"/>
                <w:szCs w:val="22"/>
              </w:rPr>
              <w:t>Поставщик</w:t>
            </w:r>
            <w:r w:rsidRPr="00C01C20">
              <w:rPr>
                <w:b/>
                <w:sz w:val="22"/>
                <w:szCs w:val="22"/>
              </w:rPr>
              <w:t>:</w:t>
            </w:r>
          </w:p>
          <w:p w:rsidR="00E97BC5" w:rsidRPr="00C01C20" w:rsidRDefault="00E97BC5" w:rsidP="0081296F">
            <w:pPr>
              <w:rPr>
                <w:b/>
              </w:rPr>
            </w:pPr>
            <w:r w:rsidRPr="00C01C20">
              <w:rPr>
                <w:b/>
                <w:sz w:val="22"/>
                <w:szCs w:val="22"/>
                <w:highlight w:val="red"/>
              </w:rPr>
              <w:t>________________________</w:t>
            </w:r>
          </w:p>
          <w:p w:rsidR="00E97BC5" w:rsidRPr="00C01C20" w:rsidRDefault="00E97BC5" w:rsidP="0081296F">
            <w:pPr>
              <w:rPr>
                <w:b/>
              </w:rPr>
            </w:pPr>
          </w:p>
          <w:p w:rsidR="00E97BC5" w:rsidRPr="00C01C20" w:rsidRDefault="00E97BC5" w:rsidP="0081296F">
            <w:pPr>
              <w:rPr>
                <w:b/>
              </w:rPr>
            </w:pPr>
          </w:p>
          <w:p w:rsidR="00E97BC5" w:rsidRPr="00C01C20" w:rsidRDefault="00E97BC5" w:rsidP="0081296F">
            <w:pPr>
              <w:rPr>
                <w:b/>
              </w:rPr>
            </w:pPr>
            <w:r w:rsidRPr="00C01C20">
              <w:rPr>
                <w:b/>
                <w:sz w:val="22"/>
                <w:szCs w:val="22"/>
                <w:highlight w:val="red"/>
              </w:rPr>
              <w:t>____________________________</w:t>
            </w:r>
          </w:p>
          <w:p w:rsidR="00E97BC5" w:rsidRPr="00C01C20" w:rsidRDefault="00E97BC5" w:rsidP="0081296F">
            <w:pPr>
              <w:rPr>
                <w:b/>
              </w:rPr>
            </w:pPr>
          </w:p>
          <w:p w:rsidR="00E97BC5" w:rsidRPr="00C01C20" w:rsidRDefault="00E97BC5" w:rsidP="0081296F">
            <w:pPr>
              <w:rPr>
                <w:b/>
              </w:rPr>
            </w:pPr>
          </w:p>
          <w:p w:rsidR="00E97BC5" w:rsidRPr="00C01C20" w:rsidRDefault="00E97BC5" w:rsidP="0081296F">
            <w:pPr>
              <w:pStyle w:val="affffffd"/>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E97BC5" w:rsidRPr="00C01C20" w:rsidRDefault="00E97BC5" w:rsidP="0081296F">
            <w:pPr>
              <w:pStyle w:val="affffffd"/>
              <w:rPr>
                <w:rFonts w:ascii="Times New Roman" w:hAnsi="Times New Roman"/>
                <w:b/>
                <w:color w:val="000000"/>
                <w:spacing w:val="-6"/>
                <w:sz w:val="22"/>
                <w:szCs w:val="22"/>
              </w:rPr>
            </w:pPr>
            <w:r w:rsidRPr="00C01C20">
              <w:rPr>
                <w:rFonts w:ascii="Times New Roman" w:hAnsi="Times New Roman"/>
                <w:b/>
                <w:sz w:val="22"/>
                <w:szCs w:val="22"/>
              </w:rPr>
              <w:t>М.П.</w:t>
            </w:r>
          </w:p>
        </w:tc>
      </w:tr>
    </w:tbl>
    <w:p w:rsidR="00901665" w:rsidRDefault="00901665" w:rsidP="00E54BD6">
      <w:pPr>
        <w:widowControl/>
        <w:suppressAutoHyphens w:val="0"/>
        <w:rPr>
          <w:bCs/>
          <w:kern w:val="28"/>
        </w:rPr>
        <w:sectPr w:rsidR="00901665" w:rsidSect="00307879">
          <w:pgSz w:w="16838" w:h="11906" w:orient="landscape"/>
          <w:pgMar w:top="1134" w:right="567" w:bottom="567" w:left="567" w:header="709" w:footer="890" w:gutter="0"/>
          <w:cols w:space="720"/>
          <w:docGrid w:linePitch="326"/>
        </w:sectPr>
      </w:pPr>
    </w:p>
    <w:p w:rsidR="000C310A" w:rsidRDefault="000C310A" w:rsidP="000C310A">
      <w:pPr>
        <w:ind w:right="820"/>
        <w:jc w:val="right"/>
        <w:rPr>
          <w:rFonts w:cs="Times New Roman"/>
          <w:bCs/>
          <w:sz w:val="22"/>
          <w:szCs w:val="22"/>
        </w:rPr>
      </w:pPr>
      <w:r>
        <w:rPr>
          <w:rFonts w:cs="Times New Roman"/>
          <w:bCs/>
          <w:sz w:val="22"/>
          <w:szCs w:val="22"/>
        </w:rPr>
        <w:lastRenderedPageBreak/>
        <w:t>Приложение №3</w:t>
      </w:r>
    </w:p>
    <w:p w:rsidR="000C310A" w:rsidRDefault="000C310A" w:rsidP="000C310A">
      <w:pPr>
        <w:ind w:right="820"/>
        <w:jc w:val="right"/>
        <w:rPr>
          <w:rFonts w:cs="Times New Roman"/>
          <w:b/>
          <w:sz w:val="22"/>
          <w:szCs w:val="22"/>
        </w:rPr>
      </w:pPr>
      <w:r w:rsidRPr="00252B50">
        <w:rPr>
          <w:rFonts w:cs="Times New Roman"/>
          <w:sz w:val="22"/>
          <w:szCs w:val="22"/>
        </w:rPr>
        <w:t xml:space="preserve">к Договору № </w:t>
      </w:r>
      <w:r w:rsidR="00A21227">
        <w:rPr>
          <w:rFonts w:cs="Times New Roman"/>
          <w:b/>
          <w:sz w:val="22"/>
          <w:szCs w:val="22"/>
        </w:rPr>
        <w:t>72Б/Ц</w:t>
      </w:r>
    </w:p>
    <w:p w:rsidR="00C74E00" w:rsidRDefault="00C74E00" w:rsidP="000C310A">
      <w:pPr>
        <w:ind w:right="820"/>
        <w:jc w:val="right"/>
        <w:rPr>
          <w:rFonts w:cs="Times New Roman"/>
          <w:b/>
          <w:sz w:val="22"/>
          <w:szCs w:val="22"/>
        </w:rPr>
      </w:pPr>
    </w:p>
    <w:p w:rsidR="000C310A" w:rsidRPr="00252B50" w:rsidRDefault="000C310A" w:rsidP="000C310A">
      <w:pPr>
        <w:ind w:right="820"/>
        <w:jc w:val="right"/>
        <w:rPr>
          <w:rFonts w:cs="Times New Roman"/>
          <w:bCs/>
          <w:sz w:val="22"/>
          <w:szCs w:val="22"/>
        </w:rPr>
      </w:pPr>
      <w:r w:rsidRPr="00252B50">
        <w:rPr>
          <w:rFonts w:cs="Times New Roman"/>
          <w:sz w:val="22"/>
          <w:szCs w:val="22"/>
        </w:rPr>
        <w:t>от «____»</w:t>
      </w:r>
      <w:r w:rsidR="00C74E00">
        <w:rPr>
          <w:rFonts w:cs="Times New Roman"/>
          <w:sz w:val="22"/>
          <w:szCs w:val="22"/>
        </w:rPr>
        <w:t xml:space="preserve"> </w:t>
      </w:r>
      <w:r w:rsidRPr="00252B50">
        <w:rPr>
          <w:rFonts w:cs="Times New Roman"/>
          <w:sz w:val="22"/>
          <w:szCs w:val="22"/>
        </w:rPr>
        <w:t>__________ 202___ г.</w:t>
      </w:r>
    </w:p>
    <w:p w:rsidR="00901665" w:rsidRPr="00B72B50" w:rsidRDefault="00901665" w:rsidP="00901665">
      <w:pPr>
        <w:autoSpaceDE w:val="0"/>
        <w:autoSpaceDN w:val="0"/>
        <w:adjustRightInd w:val="0"/>
        <w:outlineLvl w:val="0"/>
        <w:rPr>
          <w:rFonts w:cs="Times New Roman"/>
          <w:sz w:val="22"/>
          <w:szCs w:val="22"/>
        </w:rPr>
      </w:pPr>
    </w:p>
    <w:p w:rsidR="000C310A" w:rsidRPr="00024EC2" w:rsidRDefault="000C310A" w:rsidP="000C310A">
      <w:pPr>
        <w:pStyle w:val="ConsPlusNonformat"/>
        <w:jc w:val="center"/>
        <w:rPr>
          <w:rFonts w:ascii="Times New Roman" w:hAnsi="Times New Roman" w:cs="Times New Roman"/>
          <w:sz w:val="22"/>
          <w:szCs w:val="22"/>
        </w:rPr>
      </w:pPr>
      <w:r w:rsidRPr="00024EC2">
        <w:rPr>
          <w:rFonts w:ascii="Times New Roman" w:hAnsi="Times New Roman" w:cs="Times New Roman"/>
          <w:sz w:val="22"/>
          <w:szCs w:val="22"/>
        </w:rPr>
        <w:t xml:space="preserve">АКТ </w:t>
      </w:r>
    </w:p>
    <w:p w:rsidR="000C310A" w:rsidRPr="00024EC2" w:rsidRDefault="000C310A" w:rsidP="000C310A">
      <w:pPr>
        <w:pStyle w:val="ConsPlusNonformat"/>
        <w:jc w:val="center"/>
        <w:rPr>
          <w:rFonts w:ascii="Times New Roman" w:hAnsi="Times New Roman" w:cs="Times New Roman"/>
        </w:rPr>
      </w:pPr>
      <w:r w:rsidRPr="00024EC2">
        <w:rPr>
          <w:rFonts w:ascii="Times New Roman" w:hAnsi="Times New Roman" w:cs="Times New Roman"/>
        </w:rPr>
        <w:t>ПРИЕМКИ-ПЕРЕДАЧИ ТОВАРА</w:t>
      </w:r>
    </w:p>
    <w:p w:rsidR="000C310A" w:rsidRPr="00024EC2" w:rsidRDefault="000C310A" w:rsidP="000C310A">
      <w:pPr>
        <w:pStyle w:val="ConsPlusNonformat"/>
        <w:jc w:val="center"/>
        <w:rPr>
          <w:rFonts w:ascii="Times New Roman" w:hAnsi="Times New Roman" w:cs="Times New Roman"/>
        </w:rPr>
      </w:pPr>
      <w:r w:rsidRPr="00024EC2">
        <w:rPr>
          <w:rFonts w:ascii="Times New Roman" w:hAnsi="Times New Roman" w:cs="Times New Roman"/>
        </w:rPr>
        <w:t>(Форма)</w:t>
      </w:r>
    </w:p>
    <w:p w:rsidR="000C310A" w:rsidRPr="00024EC2" w:rsidRDefault="000C310A" w:rsidP="000C310A">
      <w:pPr>
        <w:pStyle w:val="ConsPlusNonformat"/>
        <w:rPr>
          <w:rFonts w:ascii="Times New Roman" w:hAnsi="Times New Roman" w:cs="Times New Roman"/>
        </w:rPr>
      </w:pPr>
      <w:r w:rsidRPr="00024EC2">
        <w:rPr>
          <w:rFonts w:ascii="Times New Roman" w:hAnsi="Times New Roman" w:cs="Times New Roman"/>
        </w:rPr>
        <w:t xml:space="preserve">г. _________________                                                                                                                 </w:t>
      </w:r>
      <w:proofErr w:type="gramStart"/>
      <w:r w:rsidRPr="00024EC2">
        <w:rPr>
          <w:rFonts w:ascii="Times New Roman" w:hAnsi="Times New Roman" w:cs="Times New Roman"/>
        </w:rPr>
        <w:t xml:space="preserve">   «</w:t>
      </w:r>
      <w:proofErr w:type="gramEnd"/>
      <w:r w:rsidRPr="00024EC2">
        <w:rPr>
          <w:rFonts w:ascii="Times New Roman" w:hAnsi="Times New Roman" w:cs="Times New Roman"/>
        </w:rPr>
        <w:t>____» __________ 20____ г.</w:t>
      </w:r>
    </w:p>
    <w:p w:rsidR="000C310A" w:rsidRPr="00024EC2" w:rsidRDefault="000C310A" w:rsidP="000C310A">
      <w:pPr>
        <w:pStyle w:val="ConsPlusNonformat"/>
        <w:rPr>
          <w:rFonts w:ascii="Times New Roman" w:hAnsi="Times New Roman" w:cs="Times New Roman"/>
        </w:rPr>
      </w:pPr>
    </w:p>
    <w:p w:rsidR="000C310A" w:rsidRPr="00024EC2" w:rsidRDefault="000C310A" w:rsidP="000C310A">
      <w:pPr>
        <w:pStyle w:val="ConsPlusNonformat"/>
        <w:spacing w:line="232" w:lineRule="auto"/>
        <w:ind w:firstLine="709"/>
        <w:rPr>
          <w:rFonts w:ascii="Times New Roman" w:hAnsi="Times New Roman" w:cs="Times New Roman"/>
        </w:rPr>
      </w:pPr>
      <w:r w:rsidRPr="00024EC2">
        <w:rPr>
          <w:rFonts w:ascii="Times New Roman" w:hAnsi="Times New Roman" w:cs="Times New Roman"/>
        </w:rPr>
        <w:t>_______________________________________________, именуемое в дальнейшем «Заказчик»,</w:t>
      </w:r>
    </w:p>
    <w:p w:rsidR="000C310A" w:rsidRPr="00024EC2" w:rsidRDefault="000C310A" w:rsidP="000C310A">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0C310A" w:rsidRPr="00024EC2" w:rsidRDefault="000C310A" w:rsidP="000C310A">
      <w:pPr>
        <w:pStyle w:val="ConsPlusNonformat"/>
        <w:spacing w:line="232" w:lineRule="auto"/>
        <w:rPr>
          <w:rFonts w:ascii="Times New Roman" w:hAnsi="Times New Roman" w:cs="Times New Roman"/>
        </w:rPr>
      </w:pPr>
      <w:r w:rsidRPr="00024EC2">
        <w:rPr>
          <w:rFonts w:ascii="Times New Roman" w:hAnsi="Times New Roman" w:cs="Times New Roman"/>
        </w:rPr>
        <w:t>в лице _______________________________________________________________________________________________,</w:t>
      </w:r>
    </w:p>
    <w:p w:rsidR="000C310A" w:rsidRPr="00024EC2" w:rsidRDefault="000C310A" w:rsidP="000C310A">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0C310A" w:rsidRPr="00024EC2" w:rsidRDefault="000C310A" w:rsidP="000C310A">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0C310A" w:rsidRPr="00024EC2" w:rsidRDefault="000C310A" w:rsidP="000C310A">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0C310A" w:rsidRPr="00024EC2" w:rsidRDefault="000C310A" w:rsidP="000C310A">
      <w:pPr>
        <w:pStyle w:val="ConsPlusNonformat"/>
        <w:spacing w:line="232" w:lineRule="auto"/>
        <w:rPr>
          <w:rFonts w:ascii="Times New Roman" w:hAnsi="Times New Roman" w:cs="Times New Roman"/>
        </w:rPr>
      </w:pPr>
      <w:r w:rsidRPr="00024EC2">
        <w:rPr>
          <w:rFonts w:ascii="Times New Roman" w:hAnsi="Times New Roman" w:cs="Times New Roman"/>
        </w:rPr>
        <w:t>с одной стороны, и ____________________________________________________________________________________,</w:t>
      </w:r>
    </w:p>
    <w:p w:rsidR="000C310A" w:rsidRPr="00024EC2" w:rsidRDefault="000C310A" w:rsidP="000C310A">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(наименование организации)</w:t>
      </w:r>
    </w:p>
    <w:p w:rsidR="000C310A" w:rsidRPr="00024EC2" w:rsidRDefault="000C310A" w:rsidP="000C310A">
      <w:pPr>
        <w:pStyle w:val="ConsPlusNonformat"/>
        <w:spacing w:line="232" w:lineRule="auto"/>
        <w:rPr>
          <w:rFonts w:ascii="Times New Roman" w:hAnsi="Times New Roman" w:cs="Times New Roman"/>
        </w:rPr>
      </w:pPr>
      <w:r w:rsidRPr="00024EC2">
        <w:rPr>
          <w:rFonts w:ascii="Times New Roman" w:hAnsi="Times New Roman" w:cs="Times New Roman"/>
        </w:rPr>
        <w:t>именуемое в дальнейшем «Поставщик», в лице ____________________________________________________________,</w:t>
      </w:r>
    </w:p>
    <w:p w:rsidR="000C310A" w:rsidRPr="00024EC2" w:rsidRDefault="000C310A" w:rsidP="000C310A">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(должность, Ф.И.О.)</w:t>
      </w:r>
    </w:p>
    <w:p w:rsidR="000C310A" w:rsidRPr="00024EC2" w:rsidRDefault="000C310A" w:rsidP="000C310A">
      <w:pPr>
        <w:pStyle w:val="ConsPlusNonformat"/>
        <w:spacing w:line="232" w:lineRule="auto"/>
        <w:rPr>
          <w:rFonts w:ascii="Times New Roman" w:hAnsi="Times New Roman" w:cs="Times New Roman"/>
        </w:rPr>
      </w:pPr>
      <w:r w:rsidRPr="00024EC2">
        <w:rPr>
          <w:rFonts w:ascii="Times New Roman" w:hAnsi="Times New Roman" w:cs="Times New Roman"/>
        </w:rPr>
        <w:t>действующего на основании ____________________________________________________________________________,</w:t>
      </w:r>
    </w:p>
    <w:p w:rsidR="000C310A" w:rsidRPr="00024EC2" w:rsidRDefault="000C310A" w:rsidP="000C310A">
      <w:pPr>
        <w:pStyle w:val="ConsPlusNonformat"/>
        <w:spacing w:line="232" w:lineRule="auto"/>
        <w:rPr>
          <w:rFonts w:ascii="Times New Roman" w:hAnsi="Times New Roman" w:cs="Times New Roman"/>
          <w:i/>
        </w:rPr>
      </w:pPr>
      <w:r w:rsidRPr="00024EC2">
        <w:rPr>
          <w:rFonts w:ascii="Times New Roman" w:hAnsi="Times New Roman" w:cs="Times New Roman"/>
          <w:i/>
        </w:rPr>
        <w:t xml:space="preserve">                                                                                  (Устава, Положения, Доверенности)</w:t>
      </w:r>
    </w:p>
    <w:p w:rsidR="000C310A" w:rsidRPr="00024EC2" w:rsidRDefault="000C310A" w:rsidP="000C310A">
      <w:pPr>
        <w:pStyle w:val="ConsPlusNonformat"/>
        <w:spacing w:line="232" w:lineRule="auto"/>
        <w:jc w:val="both"/>
        <w:rPr>
          <w:rFonts w:ascii="Times New Roman" w:hAnsi="Times New Roman" w:cs="Times New Roman"/>
        </w:rPr>
      </w:pPr>
      <w:r w:rsidRPr="00024EC2">
        <w:rPr>
          <w:rFonts w:ascii="Times New Roman" w:hAnsi="Times New Roman" w:cs="Times New Roman"/>
        </w:rPr>
        <w:t>с другой стороны, вместе именуемые «Стороны», составили настоящий Акт о нижеследующем:</w:t>
      </w:r>
    </w:p>
    <w:p w:rsidR="000C310A" w:rsidRPr="00024EC2" w:rsidRDefault="000C310A" w:rsidP="000C310A">
      <w:pPr>
        <w:pStyle w:val="ConsPlusNonformat"/>
        <w:tabs>
          <w:tab w:val="left" w:pos="1134"/>
        </w:tabs>
        <w:spacing w:line="232" w:lineRule="auto"/>
        <w:ind w:firstLine="709"/>
        <w:jc w:val="both"/>
        <w:rPr>
          <w:rFonts w:ascii="Times New Roman" w:hAnsi="Times New Roman" w:cs="Times New Roman"/>
        </w:rPr>
      </w:pPr>
      <w:r w:rsidRPr="00024EC2">
        <w:rPr>
          <w:rFonts w:ascii="Times New Roman" w:hAnsi="Times New Roman" w:cs="Times New Roman"/>
        </w:rPr>
        <w:t xml:space="preserve">1. В соответствии с Договором на поставку товаров от «____» _________ 20___ г. </w:t>
      </w:r>
      <w:r w:rsidRPr="00024EC2">
        <w:rPr>
          <w:rFonts w:ascii="Times New Roman" w:hAnsi="Times New Roman" w:cs="Times New Roman"/>
        </w:rPr>
        <w:br/>
        <w:t xml:space="preserve">№ ____________ (далее – Договор) Поставщик выполнил обязательства по поставке товаров </w:t>
      </w:r>
      <w:r w:rsidRPr="00024EC2">
        <w:rPr>
          <w:rFonts w:ascii="Times New Roman" w:hAnsi="Times New Roman" w:cs="Times New Roman"/>
        </w:rPr>
        <w:br/>
        <w:t>(</w:t>
      </w:r>
      <w:r w:rsidRPr="00024EC2">
        <w:rPr>
          <w:rFonts w:ascii="Times New Roman" w:hAnsi="Times New Roman" w:cs="Times New Roman"/>
          <w:i/>
        </w:rPr>
        <w:t>и оказанию сопутствующих услуг</w:t>
      </w:r>
      <w:r w:rsidRPr="00024EC2">
        <w:rPr>
          <w:rFonts w:ascii="Times New Roman" w:hAnsi="Times New Roman" w:cs="Times New Roman"/>
        </w:rPr>
        <w:t>), а именно:</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961"/>
        <w:gridCol w:w="1552"/>
        <w:gridCol w:w="1123"/>
        <w:gridCol w:w="662"/>
        <w:gridCol w:w="1239"/>
        <w:gridCol w:w="1126"/>
        <w:gridCol w:w="1239"/>
      </w:tblGrid>
      <w:tr w:rsidR="000C310A" w:rsidRPr="001F446B" w:rsidTr="0081296F">
        <w:trPr>
          <w:trHeight w:val="1057"/>
        </w:trPr>
        <w:tc>
          <w:tcPr>
            <w:tcW w:w="517" w:type="dxa"/>
            <w:vAlign w:val="center"/>
          </w:tcPr>
          <w:p w:rsidR="000C310A" w:rsidRPr="001F446B" w:rsidRDefault="000C310A" w:rsidP="0081296F">
            <w:pPr>
              <w:jc w:val="center"/>
              <w:rPr>
                <w:rFonts w:cs="Times New Roman"/>
                <w:sz w:val="18"/>
                <w:szCs w:val="18"/>
              </w:rPr>
            </w:pPr>
            <w:r w:rsidRPr="001F446B">
              <w:rPr>
                <w:rFonts w:cs="Times New Roman"/>
                <w:sz w:val="18"/>
                <w:szCs w:val="18"/>
              </w:rPr>
              <w:t>№</w:t>
            </w:r>
          </w:p>
          <w:p w:rsidR="000C310A" w:rsidRPr="001F446B" w:rsidRDefault="000C310A" w:rsidP="0081296F">
            <w:pPr>
              <w:jc w:val="center"/>
              <w:rPr>
                <w:rFonts w:cs="Times New Roman"/>
                <w:sz w:val="18"/>
                <w:szCs w:val="18"/>
              </w:rPr>
            </w:pPr>
            <w:r w:rsidRPr="001F446B">
              <w:rPr>
                <w:rFonts w:cs="Times New Roman"/>
                <w:sz w:val="18"/>
                <w:szCs w:val="18"/>
              </w:rPr>
              <w:t>п/п</w:t>
            </w:r>
          </w:p>
        </w:tc>
        <w:tc>
          <w:tcPr>
            <w:tcW w:w="936" w:type="dxa"/>
            <w:vAlign w:val="center"/>
          </w:tcPr>
          <w:p w:rsidR="000C310A" w:rsidRPr="001F446B" w:rsidRDefault="000C310A" w:rsidP="0081296F">
            <w:pPr>
              <w:jc w:val="center"/>
              <w:rPr>
                <w:rFonts w:cs="Times New Roman"/>
                <w:sz w:val="18"/>
                <w:szCs w:val="18"/>
              </w:rPr>
            </w:pPr>
            <w:r w:rsidRPr="000C310A">
              <w:rPr>
                <w:rStyle w:val="1f7"/>
                <w:rFonts w:eastAsia="Calibri"/>
                <w:b w:val="0"/>
                <w:sz w:val="18"/>
                <w:szCs w:val="18"/>
              </w:rPr>
              <w:t>ОКПД2</w:t>
            </w:r>
          </w:p>
        </w:tc>
        <w:tc>
          <w:tcPr>
            <w:tcW w:w="1937" w:type="dxa"/>
            <w:vAlign w:val="center"/>
          </w:tcPr>
          <w:p w:rsidR="000C310A" w:rsidRPr="001F446B" w:rsidRDefault="000C310A" w:rsidP="0081296F">
            <w:pPr>
              <w:jc w:val="center"/>
              <w:rPr>
                <w:rFonts w:cs="Times New Roman"/>
                <w:sz w:val="18"/>
                <w:szCs w:val="18"/>
              </w:rPr>
            </w:pPr>
            <w:r w:rsidRPr="001F446B">
              <w:rPr>
                <w:rFonts w:cs="Times New Roman"/>
                <w:sz w:val="18"/>
                <w:szCs w:val="18"/>
              </w:rPr>
              <w:t>Наименование</w:t>
            </w:r>
          </w:p>
          <w:p w:rsidR="000C310A" w:rsidRPr="001F446B" w:rsidRDefault="000C310A" w:rsidP="0081296F">
            <w:pPr>
              <w:jc w:val="center"/>
              <w:rPr>
                <w:rFonts w:cs="Times New Roman"/>
                <w:sz w:val="18"/>
                <w:szCs w:val="18"/>
              </w:rPr>
            </w:pPr>
          </w:p>
        </w:tc>
        <w:tc>
          <w:tcPr>
            <w:tcW w:w="1621" w:type="dxa"/>
            <w:vAlign w:val="center"/>
          </w:tcPr>
          <w:p w:rsidR="000C310A" w:rsidRPr="001F446B" w:rsidRDefault="000C310A" w:rsidP="0081296F">
            <w:pPr>
              <w:jc w:val="center"/>
              <w:rPr>
                <w:rFonts w:cs="Times New Roman"/>
                <w:sz w:val="18"/>
                <w:szCs w:val="18"/>
              </w:rPr>
            </w:pPr>
            <w:r w:rsidRPr="001F446B">
              <w:rPr>
                <w:rFonts w:cs="Times New Roman"/>
                <w:sz w:val="18"/>
                <w:szCs w:val="18"/>
              </w:rPr>
              <w:t>Страна происхождения товара, производитель</w:t>
            </w:r>
          </w:p>
        </w:tc>
        <w:tc>
          <w:tcPr>
            <w:tcW w:w="1176" w:type="dxa"/>
            <w:vAlign w:val="center"/>
          </w:tcPr>
          <w:p w:rsidR="000C310A" w:rsidRPr="001F446B" w:rsidRDefault="000C310A" w:rsidP="0081296F">
            <w:pPr>
              <w:jc w:val="center"/>
              <w:rPr>
                <w:rFonts w:cs="Times New Roman"/>
                <w:sz w:val="18"/>
                <w:szCs w:val="18"/>
              </w:rPr>
            </w:pPr>
            <w:r w:rsidRPr="001F446B">
              <w:rPr>
                <w:rFonts w:cs="Times New Roman"/>
                <w:sz w:val="18"/>
                <w:szCs w:val="18"/>
              </w:rPr>
              <w:t>Единица измерения</w:t>
            </w:r>
          </w:p>
        </w:tc>
        <w:tc>
          <w:tcPr>
            <w:tcW w:w="675" w:type="dxa"/>
            <w:vAlign w:val="center"/>
          </w:tcPr>
          <w:p w:rsidR="000C310A" w:rsidRPr="001F446B" w:rsidRDefault="000C310A" w:rsidP="0081296F">
            <w:pPr>
              <w:jc w:val="center"/>
              <w:rPr>
                <w:rFonts w:cs="Times New Roman"/>
                <w:sz w:val="18"/>
                <w:szCs w:val="18"/>
              </w:rPr>
            </w:pPr>
            <w:r w:rsidRPr="001F446B">
              <w:rPr>
                <w:rFonts w:cs="Times New Roman"/>
                <w:sz w:val="18"/>
                <w:szCs w:val="18"/>
              </w:rPr>
              <w:t>Кол-во</w:t>
            </w:r>
          </w:p>
        </w:tc>
        <w:tc>
          <w:tcPr>
            <w:tcW w:w="1298" w:type="dxa"/>
            <w:vAlign w:val="center"/>
          </w:tcPr>
          <w:p w:rsidR="000C310A" w:rsidRPr="001F446B" w:rsidRDefault="000C310A" w:rsidP="0081296F">
            <w:pPr>
              <w:jc w:val="center"/>
              <w:rPr>
                <w:sz w:val="18"/>
                <w:szCs w:val="18"/>
              </w:rPr>
            </w:pPr>
            <w:r w:rsidRPr="001F446B">
              <w:rPr>
                <w:sz w:val="18"/>
                <w:szCs w:val="18"/>
              </w:rPr>
              <w:t xml:space="preserve">Цена за ед. изм. в том числе НДС (если </w:t>
            </w:r>
            <w:r w:rsidRPr="001F446B">
              <w:rPr>
                <w:spacing w:val="-2"/>
                <w:sz w:val="18"/>
                <w:szCs w:val="18"/>
              </w:rPr>
              <w:t>облагается)</w:t>
            </w:r>
            <w:r w:rsidRPr="001F446B">
              <w:rPr>
                <w:sz w:val="18"/>
                <w:szCs w:val="18"/>
              </w:rPr>
              <w:t>, руб.</w:t>
            </w:r>
          </w:p>
        </w:tc>
        <w:tc>
          <w:tcPr>
            <w:tcW w:w="855" w:type="dxa"/>
            <w:vAlign w:val="center"/>
          </w:tcPr>
          <w:p w:rsidR="000C310A" w:rsidRPr="001F446B" w:rsidRDefault="000C310A" w:rsidP="0081296F">
            <w:pPr>
              <w:jc w:val="center"/>
              <w:rPr>
                <w:sz w:val="18"/>
                <w:szCs w:val="18"/>
              </w:rPr>
            </w:pPr>
            <w:r w:rsidRPr="001F446B">
              <w:rPr>
                <w:sz w:val="18"/>
                <w:szCs w:val="18"/>
                <w:lang w:eastAsia="en-US"/>
              </w:rPr>
              <w:t xml:space="preserve">Размер НДС __%, </w:t>
            </w:r>
            <w:r w:rsidRPr="001F446B">
              <w:rPr>
                <w:sz w:val="18"/>
                <w:szCs w:val="18"/>
              </w:rPr>
              <w:t xml:space="preserve">(если </w:t>
            </w:r>
            <w:r w:rsidRPr="001F446B">
              <w:rPr>
                <w:spacing w:val="-2"/>
                <w:sz w:val="18"/>
                <w:szCs w:val="18"/>
              </w:rPr>
              <w:t>облагается)</w:t>
            </w:r>
            <w:r w:rsidRPr="001F446B">
              <w:rPr>
                <w:sz w:val="18"/>
                <w:szCs w:val="18"/>
              </w:rPr>
              <w:t>, руб.</w:t>
            </w:r>
          </w:p>
        </w:tc>
        <w:tc>
          <w:tcPr>
            <w:tcW w:w="1298" w:type="dxa"/>
            <w:vAlign w:val="center"/>
          </w:tcPr>
          <w:p w:rsidR="000C310A" w:rsidRPr="001F446B" w:rsidRDefault="000C310A" w:rsidP="0081296F">
            <w:pPr>
              <w:jc w:val="center"/>
              <w:rPr>
                <w:sz w:val="18"/>
                <w:szCs w:val="18"/>
              </w:rPr>
            </w:pPr>
            <w:r w:rsidRPr="001F446B">
              <w:rPr>
                <w:sz w:val="18"/>
                <w:szCs w:val="18"/>
              </w:rPr>
              <w:t xml:space="preserve">Общая стоимость, в том числе НДС (если </w:t>
            </w:r>
            <w:r w:rsidRPr="001F446B">
              <w:rPr>
                <w:spacing w:val="-2"/>
                <w:sz w:val="18"/>
                <w:szCs w:val="18"/>
              </w:rPr>
              <w:t>облагается)</w:t>
            </w:r>
            <w:r w:rsidRPr="001F446B">
              <w:rPr>
                <w:sz w:val="18"/>
                <w:szCs w:val="18"/>
              </w:rPr>
              <w:t>, руб.</w:t>
            </w:r>
          </w:p>
        </w:tc>
      </w:tr>
      <w:tr w:rsidR="000C310A" w:rsidRPr="001F446B" w:rsidTr="0081296F">
        <w:trPr>
          <w:trHeight w:val="113"/>
        </w:trPr>
        <w:tc>
          <w:tcPr>
            <w:tcW w:w="529" w:type="dxa"/>
            <w:vAlign w:val="center"/>
          </w:tcPr>
          <w:p w:rsidR="000C310A" w:rsidRPr="001F446B" w:rsidRDefault="000C310A" w:rsidP="0081296F">
            <w:pPr>
              <w:jc w:val="center"/>
              <w:rPr>
                <w:rFonts w:cs="Times New Roman"/>
                <w:sz w:val="18"/>
                <w:szCs w:val="18"/>
              </w:rPr>
            </w:pPr>
            <w:r w:rsidRPr="001F446B">
              <w:rPr>
                <w:rFonts w:cs="Times New Roman"/>
                <w:sz w:val="18"/>
                <w:szCs w:val="18"/>
              </w:rPr>
              <w:t>1</w:t>
            </w:r>
          </w:p>
        </w:tc>
        <w:tc>
          <w:tcPr>
            <w:tcW w:w="960" w:type="dxa"/>
          </w:tcPr>
          <w:p w:rsidR="000C310A" w:rsidRPr="001F446B" w:rsidRDefault="000C310A" w:rsidP="0081296F">
            <w:pPr>
              <w:rPr>
                <w:rFonts w:cs="Times New Roman"/>
                <w:sz w:val="18"/>
                <w:szCs w:val="18"/>
              </w:rPr>
            </w:pPr>
          </w:p>
        </w:tc>
        <w:tc>
          <w:tcPr>
            <w:tcW w:w="2288" w:type="dxa"/>
            <w:vAlign w:val="center"/>
          </w:tcPr>
          <w:p w:rsidR="000C310A" w:rsidRPr="001F446B" w:rsidRDefault="000C310A" w:rsidP="0081296F">
            <w:pPr>
              <w:rPr>
                <w:rFonts w:cs="Times New Roman"/>
                <w:sz w:val="18"/>
                <w:szCs w:val="18"/>
              </w:rPr>
            </w:pPr>
          </w:p>
        </w:tc>
        <w:tc>
          <w:tcPr>
            <w:tcW w:w="1621" w:type="dxa"/>
          </w:tcPr>
          <w:p w:rsidR="000C310A" w:rsidRPr="001F446B" w:rsidRDefault="000C310A" w:rsidP="0081296F">
            <w:pPr>
              <w:jc w:val="center"/>
              <w:rPr>
                <w:rFonts w:cs="Times New Roman"/>
                <w:sz w:val="18"/>
                <w:szCs w:val="18"/>
              </w:rPr>
            </w:pPr>
          </w:p>
        </w:tc>
        <w:tc>
          <w:tcPr>
            <w:tcW w:w="1176" w:type="dxa"/>
          </w:tcPr>
          <w:p w:rsidR="000C310A" w:rsidRPr="001F446B" w:rsidRDefault="000C310A" w:rsidP="0081296F">
            <w:pPr>
              <w:jc w:val="center"/>
              <w:rPr>
                <w:rFonts w:cs="Times New Roman"/>
                <w:sz w:val="18"/>
                <w:szCs w:val="18"/>
              </w:rPr>
            </w:pPr>
          </w:p>
        </w:tc>
        <w:tc>
          <w:tcPr>
            <w:tcW w:w="707" w:type="dxa"/>
            <w:vAlign w:val="center"/>
          </w:tcPr>
          <w:p w:rsidR="000C310A" w:rsidRPr="001F446B" w:rsidRDefault="000C310A" w:rsidP="0081296F">
            <w:pPr>
              <w:jc w:val="center"/>
              <w:rPr>
                <w:rFonts w:cs="Times New Roman"/>
                <w:sz w:val="18"/>
                <w:szCs w:val="18"/>
              </w:rPr>
            </w:pPr>
          </w:p>
        </w:tc>
        <w:tc>
          <w:tcPr>
            <w:tcW w:w="1000" w:type="dxa"/>
            <w:vAlign w:val="center"/>
          </w:tcPr>
          <w:p w:rsidR="000C310A" w:rsidRPr="001F446B" w:rsidRDefault="000C310A" w:rsidP="0081296F">
            <w:pPr>
              <w:jc w:val="center"/>
              <w:rPr>
                <w:rFonts w:cs="Times New Roman"/>
                <w:sz w:val="18"/>
                <w:szCs w:val="18"/>
              </w:rPr>
            </w:pPr>
          </w:p>
        </w:tc>
        <w:tc>
          <w:tcPr>
            <w:tcW w:w="835" w:type="dxa"/>
          </w:tcPr>
          <w:p w:rsidR="000C310A" w:rsidRPr="001F446B" w:rsidRDefault="000C310A" w:rsidP="0081296F">
            <w:pPr>
              <w:jc w:val="center"/>
              <w:rPr>
                <w:rFonts w:cs="Times New Roman"/>
                <w:sz w:val="18"/>
                <w:szCs w:val="18"/>
              </w:rPr>
            </w:pPr>
          </w:p>
        </w:tc>
        <w:tc>
          <w:tcPr>
            <w:tcW w:w="1197" w:type="dxa"/>
            <w:vAlign w:val="center"/>
          </w:tcPr>
          <w:p w:rsidR="000C310A" w:rsidRPr="001F446B" w:rsidRDefault="000C310A" w:rsidP="0081296F">
            <w:pPr>
              <w:jc w:val="center"/>
              <w:rPr>
                <w:rFonts w:cs="Times New Roman"/>
                <w:sz w:val="18"/>
                <w:szCs w:val="18"/>
              </w:rPr>
            </w:pPr>
          </w:p>
        </w:tc>
      </w:tr>
      <w:tr w:rsidR="000C310A" w:rsidRPr="001F446B" w:rsidTr="0081296F">
        <w:trPr>
          <w:trHeight w:val="113"/>
        </w:trPr>
        <w:tc>
          <w:tcPr>
            <w:tcW w:w="9015" w:type="dxa"/>
            <w:gridSpan w:val="8"/>
          </w:tcPr>
          <w:p w:rsidR="000C310A" w:rsidRPr="001F446B" w:rsidRDefault="000C310A" w:rsidP="0081296F">
            <w:pPr>
              <w:rPr>
                <w:rFonts w:cs="Times New Roman"/>
                <w:sz w:val="18"/>
                <w:szCs w:val="18"/>
              </w:rPr>
            </w:pPr>
            <w:r w:rsidRPr="001F446B">
              <w:rPr>
                <w:rFonts w:cs="Times New Roman"/>
                <w:b/>
                <w:sz w:val="18"/>
                <w:szCs w:val="18"/>
              </w:rPr>
              <w:t>Итого:</w:t>
            </w:r>
          </w:p>
        </w:tc>
        <w:tc>
          <w:tcPr>
            <w:tcW w:w="1197" w:type="dxa"/>
            <w:vAlign w:val="center"/>
          </w:tcPr>
          <w:p w:rsidR="000C310A" w:rsidRPr="001F446B" w:rsidRDefault="000C310A" w:rsidP="0081296F">
            <w:pPr>
              <w:jc w:val="center"/>
              <w:rPr>
                <w:rFonts w:cs="Times New Roman"/>
                <w:sz w:val="18"/>
                <w:szCs w:val="18"/>
              </w:rPr>
            </w:pPr>
          </w:p>
        </w:tc>
      </w:tr>
    </w:tbl>
    <w:p w:rsidR="000C310A" w:rsidRPr="00024EC2" w:rsidRDefault="000C310A" w:rsidP="000C310A">
      <w:pPr>
        <w:pStyle w:val="ConsPlusNonformat"/>
        <w:spacing w:line="232" w:lineRule="auto"/>
        <w:jc w:val="both"/>
        <w:rPr>
          <w:rFonts w:ascii="Times New Roman" w:hAnsi="Times New Roman" w:cs="Times New Roman"/>
        </w:rPr>
      </w:pPr>
      <w:r w:rsidRPr="00024EC2">
        <w:rPr>
          <w:rFonts w:ascii="Times New Roman" w:hAnsi="Times New Roman" w:cs="Times New Roman"/>
        </w:rPr>
        <w:t>2. Фактическое качество товаров (</w:t>
      </w:r>
      <w:r w:rsidRPr="00024EC2">
        <w:rPr>
          <w:rFonts w:ascii="Times New Roman" w:hAnsi="Times New Roman" w:cs="Times New Roman"/>
          <w:i/>
        </w:rPr>
        <w:t>и сопутствующих услуг</w:t>
      </w:r>
      <w:r w:rsidRPr="00024EC2">
        <w:rPr>
          <w:rFonts w:ascii="Times New Roman" w:hAnsi="Times New Roman" w:cs="Times New Roman"/>
        </w:rPr>
        <w:t>) соответствует (не соответствует) требованиям Договора:</w:t>
      </w:r>
    </w:p>
    <w:p w:rsidR="000C310A" w:rsidRPr="00024EC2" w:rsidRDefault="000C310A" w:rsidP="000C310A">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0C310A" w:rsidRPr="00024EC2" w:rsidRDefault="000C310A" w:rsidP="000C310A">
      <w:pPr>
        <w:pStyle w:val="ConsPlusNonformat"/>
        <w:tabs>
          <w:tab w:val="left" w:pos="1276"/>
        </w:tabs>
        <w:spacing w:line="232" w:lineRule="auto"/>
        <w:ind w:firstLine="709"/>
        <w:jc w:val="both"/>
        <w:rPr>
          <w:rFonts w:ascii="Times New Roman" w:hAnsi="Times New Roman" w:cs="Times New Roman"/>
        </w:rPr>
      </w:pPr>
      <w:r w:rsidRPr="00024EC2">
        <w:rPr>
          <w:rFonts w:ascii="Times New Roman" w:hAnsi="Times New Roman" w:cs="Times New Roman"/>
        </w:rPr>
        <w:t xml:space="preserve">3. Поставка товаров согласно </w:t>
      </w:r>
      <w:proofErr w:type="gramStart"/>
      <w:r w:rsidRPr="00024EC2">
        <w:rPr>
          <w:rFonts w:ascii="Times New Roman" w:hAnsi="Times New Roman" w:cs="Times New Roman"/>
        </w:rPr>
        <w:t>Договору</w:t>
      </w:r>
      <w:proofErr w:type="gramEnd"/>
      <w:r w:rsidRPr="00024EC2">
        <w:rPr>
          <w:rFonts w:ascii="Times New Roman" w:hAnsi="Times New Roman" w:cs="Times New Roman"/>
        </w:rPr>
        <w:t xml:space="preserve"> должна быть выполнена «___» __________ 20___ г., фактически выполнена «___» __________ 20___ г.</w:t>
      </w:r>
    </w:p>
    <w:p w:rsidR="000C310A" w:rsidRPr="00024EC2" w:rsidRDefault="000C310A" w:rsidP="000C310A">
      <w:pPr>
        <w:pStyle w:val="ConsPlusNonformat"/>
        <w:spacing w:line="232" w:lineRule="auto"/>
        <w:ind w:firstLine="709"/>
        <w:jc w:val="both"/>
        <w:rPr>
          <w:rFonts w:ascii="Times New Roman" w:hAnsi="Times New Roman" w:cs="Times New Roman"/>
        </w:rPr>
      </w:pPr>
      <w:r>
        <w:rPr>
          <w:rFonts w:ascii="Times New Roman" w:hAnsi="Times New Roman" w:cs="Times New Roman"/>
        </w:rPr>
        <w:t xml:space="preserve">4. Недостатки товаров </w:t>
      </w:r>
      <w:r w:rsidRPr="00024EC2">
        <w:rPr>
          <w:rFonts w:ascii="Times New Roman" w:hAnsi="Times New Roman" w:cs="Times New Roman"/>
        </w:rPr>
        <w:t>(</w:t>
      </w:r>
      <w:r w:rsidRPr="00024EC2">
        <w:rPr>
          <w:rFonts w:ascii="Times New Roman" w:hAnsi="Times New Roman" w:cs="Times New Roman"/>
          <w:i/>
        </w:rPr>
        <w:t xml:space="preserve">и сопутствующих </w:t>
      </w:r>
      <w:proofErr w:type="gramStart"/>
      <w:r w:rsidRPr="00024EC2">
        <w:rPr>
          <w:rFonts w:ascii="Times New Roman" w:hAnsi="Times New Roman" w:cs="Times New Roman"/>
          <w:i/>
        </w:rPr>
        <w:t>услуг</w:t>
      </w:r>
      <w:r w:rsidRPr="00024EC2">
        <w:rPr>
          <w:rFonts w:ascii="Times New Roman" w:hAnsi="Times New Roman" w:cs="Times New Roman"/>
        </w:rPr>
        <w:t>)  выявлены</w:t>
      </w:r>
      <w:proofErr w:type="gramEnd"/>
      <w:r w:rsidRPr="00024EC2">
        <w:rPr>
          <w:rFonts w:ascii="Times New Roman" w:hAnsi="Times New Roman" w:cs="Times New Roman"/>
        </w:rPr>
        <w:t>/не выявлены</w:t>
      </w:r>
    </w:p>
    <w:p w:rsidR="000C310A" w:rsidRPr="00024EC2" w:rsidRDefault="000C310A" w:rsidP="000C310A">
      <w:pPr>
        <w:pStyle w:val="ConsPlusNonformat"/>
        <w:spacing w:line="232" w:lineRule="auto"/>
        <w:jc w:val="both"/>
        <w:rPr>
          <w:rFonts w:ascii="Times New Roman" w:hAnsi="Times New Roman" w:cs="Times New Roman"/>
        </w:rPr>
      </w:pPr>
      <w:r w:rsidRPr="00024EC2">
        <w:rPr>
          <w:rFonts w:ascii="Times New Roman" w:hAnsi="Times New Roman" w:cs="Times New Roman"/>
        </w:rPr>
        <w:t>_________________________________________________________________________________________________.</w:t>
      </w:r>
    </w:p>
    <w:p w:rsidR="000C310A" w:rsidRPr="00024EC2" w:rsidRDefault="000C310A" w:rsidP="000C310A">
      <w:pPr>
        <w:ind w:right="-1" w:firstLine="709"/>
        <w:rPr>
          <w:rFonts w:cs="Times New Roman"/>
          <w:sz w:val="20"/>
          <w:szCs w:val="20"/>
        </w:rPr>
      </w:pPr>
      <w:r w:rsidRPr="00024EC2">
        <w:rPr>
          <w:rFonts w:cs="Times New Roman"/>
          <w:sz w:val="20"/>
          <w:szCs w:val="20"/>
        </w:rPr>
        <w:t>5. Сумма, подлежащая оплате Поставщику в соответствии с условиями Договора _____________________________________________________________________________________________________.</w:t>
      </w:r>
    </w:p>
    <w:p w:rsidR="000C310A" w:rsidRPr="00024EC2" w:rsidRDefault="000C310A" w:rsidP="000C310A">
      <w:pPr>
        <w:pStyle w:val="ConsPlusNonformat"/>
        <w:ind w:firstLine="708"/>
        <w:jc w:val="both"/>
        <w:rPr>
          <w:rFonts w:ascii="Times New Roman" w:hAnsi="Times New Roman" w:cs="Times New Roman"/>
        </w:rPr>
      </w:pPr>
      <w:r w:rsidRPr="00024EC2">
        <w:rPr>
          <w:rFonts w:ascii="Times New Roman" w:hAnsi="Times New Roman" w:cs="Times New Roman"/>
        </w:rPr>
        <w:t>6. Поставленный по Договору товар:</w:t>
      </w:r>
    </w:p>
    <w:tbl>
      <w:tblPr>
        <w:tblW w:w="0" w:type="auto"/>
        <w:jc w:val="center"/>
        <w:tblLook w:val="04A0" w:firstRow="1" w:lastRow="0" w:firstColumn="1" w:lastColumn="0" w:noHBand="0" w:noVBand="1"/>
      </w:tblPr>
      <w:tblGrid>
        <w:gridCol w:w="4696"/>
        <w:gridCol w:w="5158"/>
      </w:tblGrid>
      <w:tr w:rsidR="000C310A" w:rsidRPr="006351A4" w:rsidTr="0081296F">
        <w:trPr>
          <w:trHeight w:val="2174"/>
          <w:jc w:val="center"/>
        </w:trPr>
        <w:tc>
          <w:tcPr>
            <w:tcW w:w="4696" w:type="dxa"/>
          </w:tcPr>
          <w:p w:rsidR="000C310A" w:rsidRPr="00024EC2" w:rsidRDefault="000C310A" w:rsidP="0081296F">
            <w:pPr>
              <w:spacing w:line="276" w:lineRule="auto"/>
              <w:jc w:val="both"/>
              <w:rPr>
                <w:rFonts w:cs="Times New Roman"/>
              </w:rPr>
            </w:pPr>
            <w:r w:rsidRPr="00024EC2">
              <w:rPr>
                <w:rFonts w:cs="Times New Roman"/>
                <w:sz w:val="22"/>
                <w:szCs w:val="22"/>
              </w:rPr>
              <w:t>Сдал:</w:t>
            </w:r>
          </w:p>
          <w:p w:rsidR="000C310A" w:rsidRPr="00024EC2" w:rsidRDefault="000C310A" w:rsidP="0081296F">
            <w:pPr>
              <w:pStyle w:val="32"/>
              <w:spacing w:line="276" w:lineRule="auto"/>
              <w:rPr>
                <w:iCs/>
                <w:sz w:val="22"/>
              </w:rPr>
            </w:pPr>
            <w:r w:rsidRPr="00024EC2">
              <w:rPr>
                <w:iCs/>
                <w:sz w:val="22"/>
              </w:rPr>
              <w:t>ПОСТАВЩИК:</w:t>
            </w:r>
          </w:p>
          <w:p w:rsidR="000C310A" w:rsidRPr="00024EC2" w:rsidRDefault="000C310A" w:rsidP="0081296F">
            <w:pPr>
              <w:pStyle w:val="affffffd"/>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________________</w:t>
            </w:r>
          </w:p>
          <w:p w:rsidR="000C310A" w:rsidRPr="00024EC2" w:rsidRDefault="000C310A" w:rsidP="0081296F">
            <w:pPr>
              <w:pStyle w:val="affffffd"/>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p w:rsidR="000C310A" w:rsidRPr="00024EC2" w:rsidRDefault="000C310A" w:rsidP="0081296F">
            <w:pPr>
              <w:pStyle w:val="affffffd"/>
              <w:spacing w:line="276" w:lineRule="auto"/>
              <w:rPr>
                <w:rFonts w:ascii="Times New Roman" w:hAnsi="Times New Roman"/>
                <w:color w:val="000000"/>
                <w:sz w:val="22"/>
                <w:szCs w:val="22"/>
              </w:rPr>
            </w:pPr>
          </w:p>
        </w:tc>
        <w:tc>
          <w:tcPr>
            <w:tcW w:w="5158" w:type="dxa"/>
          </w:tcPr>
          <w:p w:rsidR="000C310A" w:rsidRPr="00024EC2" w:rsidRDefault="000C310A" w:rsidP="0081296F">
            <w:pPr>
              <w:spacing w:line="276" w:lineRule="auto"/>
              <w:jc w:val="both"/>
              <w:rPr>
                <w:rFonts w:cs="Times New Roman"/>
              </w:rPr>
            </w:pPr>
            <w:r w:rsidRPr="00024EC2">
              <w:rPr>
                <w:rFonts w:cs="Times New Roman"/>
                <w:sz w:val="22"/>
                <w:szCs w:val="22"/>
              </w:rPr>
              <w:t>Принял:</w:t>
            </w:r>
          </w:p>
          <w:p w:rsidR="000C310A" w:rsidRPr="00024EC2" w:rsidRDefault="000C310A" w:rsidP="0081296F">
            <w:pPr>
              <w:pStyle w:val="32"/>
              <w:spacing w:line="276" w:lineRule="auto"/>
              <w:rPr>
                <w:color w:val="000000"/>
                <w:sz w:val="22"/>
              </w:rPr>
            </w:pPr>
            <w:r w:rsidRPr="00024EC2">
              <w:rPr>
                <w:iCs/>
                <w:sz w:val="22"/>
                <w:szCs w:val="22"/>
              </w:rPr>
              <w:t>ЗАКАЗЧИК:</w:t>
            </w:r>
          </w:p>
          <w:p w:rsidR="000C310A" w:rsidRPr="00024EC2" w:rsidRDefault="000C310A" w:rsidP="0081296F">
            <w:pPr>
              <w:pStyle w:val="affffffd"/>
              <w:spacing w:line="276" w:lineRule="auto"/>
              <w:rPr>
                <w:rFonts w:ascii="Times New Roman" w:hAnsi="Times New Roman"/>
                <w:color w:val="000000"/>
                <w:sz w:val="22"/>
                <w:szCs w:val="22"/>
              </w:rPr>
            </w:pPr>
            <w:r w:rsidRPr="00024EC2">
              <w:rPr>
                <w:rFonts w:ascii="Times New Roman" w:hAnsi="Times New Roman"/>
                <w:color w:val="000000"/>
                <w:sz w:val="22"/>
                <w:szCs w:val="22"/>
              </w:rPr>
              <w:t>______________ _______________</w:t>
            </w:r>
          </w:p>
          <w:p w:rsidR="000C310A" w:rsidRPr="001F446B" w:rsidRDefault="000C310A" w:rsidP="0081296F">
            <w:pPr>
              <w:pStyle w:val="affffffd"/>
              <w:spacing w:line="276" w:lineRule="auto"/>
              <w:rPr>
                <w:rFonts w:ascii="Times New Roman" w:hAnsi="Times New Roman"/>
                <w:color w:val="000000"/>
                <w:sz w:val="22"/>
                <w:szCs w:val="22"/>
              </w:rPr>
            </w:pPr>
            <w:r w:rsidRPr="00024EC2">
              <w:rPr>
                <w:rFonts w:ascii="Times New Roman" w:hAnsi="Times New Roman"/>
                <w:color w:val="000000"/>
                <w:sz w:val="22"/>
                <w:szCs w:val="22"/>
              </w:rPr>
              <w:t>М.П.</w:t>
            </w:r>
          </w:p>
        </w:tc>
      </w:tr>
    </w:tbl>
    <w:p w:rsidR="000C310A" w:rsidRPr="001F446B" w:rsidRDefault="000C310A" w:rsidP="000C310A">
      <w:pPr>
        <w:jc w:val="center"/>
        <w:rPr>
          <w:b/>
          <w:spacing w:val="-7"/>
          <w:sz w:val="22"/>
          <w:szCs w:val="22"/>
        </w:rPr>
      </w:pPr>
      <w:r>
        <w:rPr>
          <w:b/>
          <w:spacing w:val="-7"/>
          <w:sz w:val="22"/>
          <w:szCs w:val="22"/>
        </w:rPr>
        <w:t>Форма акта согласована</w:t>
      </w:r>
    </w:p>
    <w:tbl>
      <w:tblPr>
        <w:tblW w:w="10031" w:type="dxa"/>
        <w:tblLook w:val="0000" w:firstRow="0" w:lastRow="0" w:firstColumn="0" w:lastColumn="0" w:noHBand="0" w:noVBand="0"/>
      </w:tblPr>
      <w:tblGrid>
        <w:gridCol w:w="5040"/>
        <w:gridCol w:w="4991"/>
      </w:tblGrid>
      <w:tr w:rsidR="000C310A" w:rsidRPr="003046F7" w:rsidTr="0081296F">
        <w:trPr>
          <w:trHeight w:val="1027"/>
        </w:trPr>
        <w:tc>
          <w:tcPr>
            <w:tcW w:w="5040" w:type="dxa"/>
            <w:shd w:val="clear" w:color="auto" w:fill="auto"/>
          </w:tcPr>
          <w:p w:rsidR="000C310A" w:rsidRPr="00C01C20" w:rsidRDefault="000C310A" w:rsidP="0081296F">
            <w:pPr>
              <w:pStyle w:val="32"/>
              <w:rPr>
                <w:b/>
                <w:iCs/>
                <w:sz w:val="22"/>
              </w:rPr>
            </w:pPr>
            <w:r w:rsidRPr="00C01C20">
              <w:rPr>
                <w:b/>
                <w:iCs/>
                <w:sz w:val="22"/>
                <w:szCs w:val="22"/>
              </w:rPr>
              <w:t>Заказчик:</w:t>
            </w:r>
          </w:p>
          <w:p w:rsidR="000C310A" w:rsidRPr="00C01C20" w:rsidRDefault="000C310A" w:rsidP="0081296F">
            <w:pPr>
              <w:autoSpaceDE w:val="0"/>
              <w:autoSpaceDN w:val="0"/>
              <w:adjustRightInd w:val="0"/>
              <w:rPr>
                <w:b/>
              </w:rPr>
            </w:pPr>
            <w:r w:rsidRPr="00C01C20">
              <w:rPr>
                <w:b/>
                <w:sz w:val="22"/>
                <w:szCs w:val="22"/>
              </w:rPr>
              <w:t>ФГБУ «НМИЦ ПН им. В.П. Сербского»</w:t>
            </w:r>
          </w:p>
          <w:p w:rsidR="000C310A" w:rsidRPr="00C01C20" w:rsidRDefault="000C310A" w:rsidP="0081296F">
            <w:pPr>
              <w:pStyle w:val="32"/>
              <w:rPr>
                <w:b/>
                <w:sz w:val="22"/>
              </w:rPr>
            </w:pPr>
            <w:r w:rsidRPr="00C01C20">
              <w:rPr>
                <w:b/>
                <w:sz w:val="22"/>
                <w:szCs w:val="22"/>
              </w:rPr>
              <w:t>Минздрава России</w:t>
            </w:r>
          </w:p>
          <w:p w:rsidR="000C310A" w:rsidRPr="00C01C20" w:rsidRDefault="000C310A" w:rsidP="0081296F">
            <w:pPr>
              <w:autoSpaceDE w:val="0"/>
              <w:autoSpaceDN w:val="0"/>
              <w:adjustRightInd w:val="0"/>
              <w:rPr>
                <w:b/>
              </w:rPr>
            </w:pPr>
            <w:r w:rsidRPr="00C01C20">
              <w:rPr>
                <w:b/>
                <w:sz w:val="22"/>
                <w:szCs w:val="22"/>
              </w:rPr>
              <w:t xml:space="preserve">Заместитель генерального директора </w:t>
            </w:r>
            <w:r w:rsidRPr="00C01C20">
              <w:rPr>
                <w:b/>
                <w:sz w:val="22"/>
                <w:szCs w:val="22"/>
              </w:rPr>
              <w:br/>
              <w:t>по финансово-экономическим вопросам</w:t>
            </w:r>
          </w:p>
          <w:p w:rsidR="000C310A" w:rsidRDefault="000C310A" w:rsidP="0081296F">
            <w:pPr>
              <w:autoSpaceDE w:val="0"/>
              <w:autoSpaceDN w:val="0"/>
              <w:adjustRightInd w:val="0"/>
              <w:rPr>
                <w:b/>
              </w:rPr>
            </w:pPr>
          </w:p>
          <w:p w:rsidR="00E97BC5" w:rsidRPr="00C01C20" w:rsidRDefault="00E97BC5" w:rsidP="0081296F">
            <w:pPr>
              <w:autoSpaceDE w:val="0"/>
              <w:autoSpaceDN w:val="0"/>
              <w:adjustRightInd w:val="0"/>
              <w:rPr>
                <w:b/>
              </w:rPr>
            </w:pPr>
          </w:p>
          <w:p w:rsidR="000C310A" w:rsidRPr="00C01C20" w:rsidRDefault="000C310A" w:rsidP="0081296F">
            <w:pPr>
              <w:autoSpaceDE w:val="0"/>
              <w:autoSpaceDN w:val="0"/>
              <w:adjustRightInd w:val="0"/>
              <w:rPr>
                <w:b/>
              </w:rPr>
            </w:pPr>
            <w:r w:rsidRPr="00C01C20">
              <w:rPr>
                <w:b/>
                <w:sz w:val="22"/>
                <w:szCs w:val="22"/>
              </w:rPr>
              <w:t>____________________ /М.А. Юрасова /</w:t>
            </w:r>
          </w:p>
          <w:p w:rsidR="000C310A" w:rsidRPr="00C01C20" w:rsidRDefault="000C310A" w:rsidP="0081296F">
            <w:pPr>
              <w:autoSpaceDE w:val="0"/>
              <w:autoSpaceDN w:val="0"/>
              <w:adjustRightInd w:val="0"/>
              <w:rPr>
                <w:b/>
              </w:rPr>
            </w:pPr>
            <w:r w:rsidRPr="00C01C20">
              <w:rPr>
                <w:b/>
                <w:sz w:val="22"/>
                <w:szCs w:val="22"/>
              </w:rPr>
              <w:t>М.П.</w:t>
            </w:r>
          </w:p>
          <w:p w:rsidR="000C310A" w:rsidRPr="00C01C20" w:rsidRDefault="000C310A" w:rsidP="0081296F">
            <w:pPr>
              <w:pStyle w:val="affffffd"/>
              <w:rPr>
                <w:rFonts w:ascii="Times New Roman" w:hAnsi="Times New Roman"/>
                <w:b/>
                <w:color w:val="000000"/>
                <w:sz w:val="22"/>
                <w:szCs w:val="22"/>
              </w:rPr>
            </w:pPr>
          </w:p>
        </w:tc>
        <w:tc>
          <w:tcPr>
            <w:tcW w:w="4991" w:type="dxa"/>
            <w:shd w:val="clear" w:color="auto" w:fill="auto"/>
          </w:tcPr>
          <w:p w:rsidR="000C310A" w:rsidRPr="00C01C20" w:rsidRDefault="000C310A" w:rsidP="0081296F">
            <w:pPr>
              <w:pStyle w:val="32"/>
              <w:rPr>
                <w:b/>
                <w:color w:val="000000"/>
                <w:sz w:val="22"/>
              </w:rPr>
            </w:pPr>
            <w:r w:rsidRPr="00C01C20">
              <w:rPr>
                <w:b/>
                <w:color w:val="000000"/>
                <w:sz w:val="22"/>
                <w:szCs w:val="22"/>
              </w:rPr>
              <w:t>Поставщик</w:t>
            </w:r>
            <w:r w:rsidRPr="00C01C20">
              <w:rPr>
                <w:b/>
                <w:sz w:val="22"/>
                <w:szCs w:val="22"/>
              </w:rPr>
              <w:t>:</w:t>
            </w:r>
          </w:p>
          <w:p w:rsidR="000C310A" w:rsidRPr="00C01C20" w:rsidRDefault="000C310A" w:rsidP="0081296F">
            <w:pPr>
              <w:rPr>
                <w:b/>
              </w:rPr>
            </w:pPr>
            <w:r w:rsidRPr="00C01C20">
              <w:rPr>
                <w:b/>
                <w:sz w:val="22"/>
                <w:szCs w:val="22"/>
                <w:highlight w:val="red"/>
              </w:rPr>
              <w:t>________________________</w:t>
            </w:r>
          </w:p>
          <w:p w:rsidR="000C310A" w:rsidRPr="00C01C20" w:rsidRDefault="000C310A" w:rsidP="0081296F">
            <w:pPr>
              <w:rPr>
                <w:b/>
              </w:rPr>
            </w:pPr>
          </w:p>
          <w:p w:rsidR="000C310A" w:rsidRPr="00C01C20" w:rsidRDefault="000C310A" w:rsidP="0081296F">
            <w:pPr>
              <w:rPr>
                <w:b/>
              </w:rPr>
            </w:pPr>
          </w:p>
          <w:p w:rsidR="000C310A" w:rsidRPr="00C01C20" w:rsidRDefault="000C310A" w:rsidP="0081296F">
            <w:pPr>
              <w:rPr>
                <w:b/>
              </w:rPr>
            </w:pPr>
            <w:r w:rsidRPr="00C01C20">
              <w:rPr>
                <w:b/>
                <w:sz w:val="22"/>
                <w:szCs w:val="22"/>
                <w:highlight w:val="red"/>
              </w:rPr>
              <w:t>____________________________</w:t>
            </w:r>
          </w:p>
          <w:p w:rsidR="000C310A" w:rsidRPr="00C01C20" w:rsidRDefault="000C310A" w:rsidP="0081296F">
            <w:pPr>
              <w:rPr>
                <w:b/>
              </w:rPr>
            </w:pPr>
          </w:p>
          <w:p w:rsidR="000C310A" w:rsidRPr="00C01C20" w:rsidRDefault="000C310A" w:rsidP="0081296F">
            <w:pPr>
              <w:rPr>
                <w:b/>
              </w:rPr>
            </w:pPr>
          </w:p>
          <w:p w:rsidR="000C310A" w:rsidRPr="00C01C20" w:rsidRDefault="000C310A" w:rsidP="0081296F">
            <w:pPr>
              <w:pStyle w:val="affffffd"/>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0C310A" w:rsidRPr="00C01C20" w:rsidRDefault="000C310A" w:rsidP="0081296F">
            <w:pPr>
              <w:pStyle w:val="affffffd"/>
              <w:rPr>
                <w:rFonts w:ascii="Times New Roman" w:hAnsi="Times New Roman"/>
                <w:b/>
                <w:color w:val="000000"/>
                <w:spacing w:val="-6"/>
                <w:sz w:val="22"/>
                <w:szCs w:val="22"/>
              </w:rPr>
            </w:pPr>
            <w:r w:rsidRPr="00C01C20">
              <w:rPr>
                <w:rFonts w:ascii="Times New Roman" w:hAnsi="Times New Roman"/>
                <w:b/>
                <w:sz w:val="22"/>
                <w:szCs w:val="22"/>
              </w:rPr>
              <w:t>М.П.</w:t>
            </w:r>
          </w:p>
        </w:tc>
      </w:tr>
    </w:tbl>
    <w:p w:rsidR="004E5CCA" w:rsidRDefault="004E5CCA" w:rsidP="00E836C1">
      <w:pPr>
        <w:rPr>
          <w:rFonts w:cs="Times New Roman"/>
          <w:bCs/>
          <w:sz w:val="22"/>
          <w:szCs w:val="22"/>
        </w:rPr>
        <w:sectPr w:rsidR="004E5CCA" w:rsidSect="007C38F8">
          <w:pgSz w:w="11906" w:h="16838"/>
          <w:pgMar w:top="567" w:right="567" w:bottom="567" w:left="1134" w:header="709" w:footer="890" w:gutter="0"/>
          <w:cols w:space="720"/>
          <w:docGrid w:linePitch="326"/>
        </w:sectPr>
      </w:pPr>
    </w:p>
    <w:p w:rsidR="000B4F57" w:rsidRDefault="000B4F57" w:rsidP="000B4F57">
      <w:pPr>
        <w:ind w:right="820"/>
        <w:jc w:val="right"/>
        <w:rPr>
          <w:rFonts w:cs="Times New Roman"/>
          <w:bCs/>
          <w:sz w:val="22"/>
          <w:szCs w:val="22"/>
        </w:rPr>
      </w:pPr>
      <w:r>
        <w:rPr>
          <w:rFonts w:cs="Times New Roman"/>
          <w:bCs/>
          <w:sz w:val="22"/>
          <w:szCs w:val="22"/>
        </w:rPr>
        <w:lastRenderedPageBreak/>
        <w:t>Приложение №4</w:t>
      </w:r>
    </w:p>
    <w:p w:rsidR="000B4F57" w:rsidRDefault="000B4F57" w:rsidP="000B4F57">
      <w:pPr>
        <w:ind w:right="820"/>
        <w:jc w:val="right"/>
        <w:rPr>
          <w:rFonts w:cs="Times New Roman"/>
          <w:b/>
          <w:sz w:val="22"/>
          <w:szCs w:val="22"/>
        </w:rPr>
      </w:pPr>
      <w:r w:rsidRPr="00252B50">
        <w:rPr>
          <w:rFonts w:cs="Times New Roman"/>
          <w:sz w:val="22"/>
          <w:szCs w:val="22"/>
        </w:rPr>
        <w:t xml:space="preserve">к Договору № </w:t>
      </w:r>
      <w:r w:rsidR="00A21227">
        <w:rPr>
          <w:rFonts w:cs="Times New Roman"/>
          <w:b/>
          <w:sz w:val="22"/>
          <w:szCs w:val="22"/>
        </w:rPr>
        <w:t>72Б/Ц</w:t>
      </w:r>
    </w:p>
    <w:p w:rsidR="000B4F57" w:rsidRDefault="000B4F57" w:rsidP="000B4F57">
      <w:pPr>
        <w:ind w:right="820"/>
        <w:jc w:val="right"/>
        <w:rPr>
          <w:rFonts w:cs="Times New Roman"/>
          <w:b/>
          <w:sz w:val="22"/>
          <w:szCs w:val="22"/>
        </w:rPr>
      </w:pPr>
    </w:p>
    <w:p w:rsidR="000B4F57" w:rsidRPr="00252B50" w:rsidRDefault="000B4F57" w:rsidP="000B4F57">
      <w:pPr>
        <w:ind w:right="820"/>
        <w:jc w:val="right"/>
        <w:rPr>
          <w:rFonts w:cs="Times New Roman"/>
          <w:bCs/>
          <w:sz w:val="22"/>
          <w:szCs w:val="22"/>
        </w:rPr>
      </w:pPr>
      <w:r w:rsidRPr="00252B50">
        <w:rPr>
          <w:rFonts w:cs="Times New Roman"/>
          <w:sz w:val="22"/>
          <w:szCs w:val="22"/>
        </w:rPr>
        <w:t>от «____»</w:t>
      </w:r>
      <w:r>
        <w:rPr>
          <w:rFonts w:cs="Times New Roman"/>
          <w:sz w:val="22"/>
          <w:szCs w:val="22"/>
        </w:rPr>
        <w:t xml:space="preserve"> </w:t>
      </w:r>
      <w:r w:rsidRPr="00252B50">
        <w:rPr>
          <w:rFonts w:cs="Times New Roman"/>
          <w:sz w:val="22"/>
          <w:szCs w:val="22"/>
        </w:rPr>
        <w:t>__________ 202___ г.</w:t>
      </w:r>
    </w:p>
    <w:p w:rsidR="00C045C6" w:rsidRDefault="00C045C6" w:rsidP="00F62535">
      <w:pPr>
        <w:rPr>
          <w:b/>
          <w:bCs/>
        </w:rPr>
      </w:pPr>
    </w:p>
    <w:p w:rsidR="00C045C6" w:rsidRPr="00931CE9" w:rsidRDefault="00C045C6" w:rsidP="00C045C6">
      <w:pPr>
        <w:jc w:val="center"/>
        <w:rPr>
          <w:b/>
          <w:bCs/>
        </w:rPr>
      </w:pPr>
      <w:r w:rsidRPr="00931CE9">
        <w:rPr>
          <w:b/>
          <w:bCs/>
        </w:rPr>
        <w:t>АКТ</w:t>
      </w:r>
    </w:p>
    <w:p w:rsidR="00C045C6" w:rsidRDefault="00C045C6" w:rsidP="00C045C6">
      <w:pPr>
        <w:jc w:val="center"/>
        <w:rPr>
          <w:b/>
          <w:bCs/>
        </w:rPr>
      </w:pPr>
      <w:r w:rsidRPr="00931CE9">
        <w:rPr>
          <w:b/>
          <w:bCs/>
        </w:rPr>
        <w:t>приема-передачи топливных (пластиковых) карт</w:t>
      </w:r>
    </w:p>
    <w:p w:rsidR="00781909" w:rsidRPr="00781909" w:rsidRDefault="00781909" w:rsidP="00781909">
      <w:pPr>
        <w:pStyle w:val="ConsPlusNonformat"/>
        <w:jc w:val="center"/>
        <w:rPr>
          <w:rFonts w:ascii="Times New Roman" w:hAnsi="Times New Roman" w:cs="Times New Roman"/>
        </w:rPr>
      </w:pPr>
      <w:r w:rsidRPr="004151CF">
        <w:rPr>
          <w:rFonts w:ascii="Times New Roman" w:hAnsi="Times New Roman" w:cs="Times New Roman"/>
        </w:rPr>
        <w:t>(Форма)</w:t>
      </w:r>
    </w:p>
    <w:p w:rsidR="00C045C6" w:rsidRPr="00931CE9" w:rsidRDefault="00C045C6" w:rsidP="00C045C6"/>
    <w:p w:rsidR="00C045C6" w:rsidRPr="00931CE9" w:rsidRDefault="00C045C6" w:rsidP="00C045C6">
      <w:r w:rsidRPr="00931CE9">
        <w:t>г. Москва</w:t>
      </w:r>
      <w:r w:rsidRPr="00931CE9">
        <w:tab/>
      </w:r>
      <w:r w:rsidRPr="00931CE9">
        <w:tab/>
      </w:r>
      <w:r w:rsidRPr="00931CE9">
        <w:tab/>
      </w:r>
      <w:r w:rsidRPr="00931CE9">
        <w:tab/>
      </w:r>
      <w:r w:rsidRPr="00931CE9">
        <w:tab/>
      </w:r>
      <w:r w:rsidRPr="00931CE9">
        <w:tab/>
      </w:r>
      <w:r w:rsidRPr="00931CE9">
        <w:tab/>
      </w:r>
      <w:r w:rsidRPr="00931CE9">
        <w:tab/>
        <w:t>«____» ___________ 20</w:t>
      </w:r>
      <w:r>
        <w:t>__</w:t>
      </w:r>
      <w:r w:rsidRPr="00931CE9">
        <w:t xml:space="preserve"> г.</w:t>
      </w:r>
    </w:p>
    <w:p w:rsidR="00C045C6" w:rsidRPr="00931CE9" w:rsidRDefault="00C045C6" w:rsidP="00C045C6">
      <w:pPr>
        <w:tabs>
          <w:tab w:val="left" w:pos="720"/>
          <w:tab w:val="left" w:pos="900"/>
        </w:tabs>
        <w:spacing w:after="120"/>
        <w:ind w:left="284" w:firstLine="76"/>
      </w:pPr>
    </w:p>
    <w:p w:rsidR="00C045C6" w:rsidRPr="00931CE9" w:rsidRDefault="00C045C6" w:rsidP="00C045C6">
      <w:pPr>
        <w:tabs>
          <w:tab w:val="left" w:pos="720"/>
          <w:tab w:val="left" w:pos="900"/>
        </w:tabs>
        <w:spacing w:after="120"/>
      </w:pPr>
      <w:r w:rsidRPr="00931CE9">
        <w:t>1. Поставщик передал Заказчику, а Заказчик принял от Поставщика следующие топливные (пл</w:t>
      </w:r>
      <w:r w:rsidRPr="00931CE9">
        <w:t>а</w:t>
      </w:r>
      <w:r w:rsidRPr="00931CE9">
        <w:t>стиковые) карты: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
        <w:gridCol w:w="2477"/>
        <w:gridCol w:w="3780"/>
        <w:gridCol w:w="3211"/>
      </w:tblGrid>
      <w:tr w:rsidR="00C045C6" w:rsidRPr="00931CE9" w:rsidTr="00DA7076">
        <w:trPr>
          <w:trHeight w:val="505"/>
        </w:trPr>
        <w:tc>
          <w:tcPr>
            <w:tcW w:w="356" w:type="pct"/>
            <w:vMerge w:val="restart"/>
          </w:tcPr>
          <w:p w:rsidR="00C045C6" w:rsidRPr="00931CE9" w:rsidRDefault="00C045C6" w:rsidP="008427C2">
            <w:pPr>
              <w:jc w:val="center"/>
              <w:rPr>
                <w:b/>
                <w:bCs/>
              </w:rPr>
            </w:pPr>
            <w:r w:rsidRPr="00931CE9">
              <w:rPr>
                <w:b/>
                <w:bCs/>
              </w:rPr>
              <w:t>№ п/п</w:t>
            </w:r>
          </w:p>
        </w:tc>
        <w:tc>
          <w:tcPr>
            <w:tcW w:w="1215" w:type="pct"/>
            <w:vMerge w:val="restart"/>
          </w:tcPr>
          <w:p w:rsidR="00C045C6" w:rsidRPr="00931CE9" w:rsidRDefault="00C045C6" w:rsidP="008427C2">
            <w:pPr>
              <w:jc w:val="center"/>
              <w:rPr>
                <w:b/>
                <w:bCs/>
              </w:rPr>
            </w:pPr>
            <w:r w:rsidRPr="00931CE9">
              <w:rPr>
                <w:b/>
                <w:bCs/>
              </w:rPr>
              <w:t>№ карты</w:t>
            </w:r>
          </w:p>
        </w:tc>
        <w:tc>
          <w:tcPr>
            <w:tcW w:w="1854" w:type="pct"/>
          </w:tcPr>
          <w:p w:rsidR="00C045C6" w:rsidRPr="00931CE9" w:rsidRDefault="00C045C6" w:rsidP="008427C2">
            <w:pPr>
              <w:keepNext/>
              <w:jc w:val="center"/>
              <w:outlineLvl w:val="2"/>
            </w:pPr>
            <w:r w:rsidRPr="00931CE9">
              <w:rPr>
                <w:b/>
                <w:bCs/>
              </w:rPr>
              <w:t>Максимальный расход в м</w:t>
            </w:r>
            <w:r w:rsidRPr="00931CE9">
              <w:rPr>
                <w:b/>
                <w:bCs/>
              </w:rPr>
              <w:t>е</w:t>
            </w:r>
            <w:r w:rsidRPr="00931CE9">
              <w:rPr>
                <w:b/>
                <w:bCs/>
              </w:rPr>
              <w:t>сяц (литры, прописью)</w:t>
            </w:r>
          </w:p>
        </w:tc>
        <w:tc>
          <w:tcPr>
            <w:tcW w:w="1575" w:type="pct"/>
          </w:tcPr>
          <w:p w:rsidR="00C045C6" w:rsidRPr="00931CE9" w:rsidRDefault="00C045C6" w:rsidP="008427C2">
            <w:pPr>
              <w:jc w:val="center"/>
              <w:rPr>
                <w:b/>
                <w:bCs/>
              </w:rPr>
            </w:pPr>
            <w:r w:rsidRPr="00931CE9">
              <w:rPr>
                <w:b/>
                <w:bCs/>
              </w:rPr>
              <w:t>Максимальный расход в сутки</w:t>
            </w:r>
            <w:r>
              <w:rPr>
                <w:b/>
                <w:bCs/>
              </w:rPr>
              <w:t xml:space="preserve"> </w:t>
            </w:r>
            <w:r w:rsidRPr="00931CE9">
              <w:rPr>
                <w:b/>
                <w:bCs/>
              </w:rPr>
              <w:t>(литры, прописью)</w:t>
            </w:r>
          </w:p>
        </w:tc>
      </w:tr>
      <w:tr w:rsidR="00DA7076" w:rsidRPr="00931CE9" w:rsidTr="00DA7076">
        <w:tc>
          <w:tcPr>
            <w:tcW w:w="356" w:type="pct"/>
            <w:vMerge/>
          </w:tcPr>
          <w:p w:rsidR="00DA7076" w:rsidRPr="00931CE9" w:rsidRDefault="00DA7076" w:rsidP="008427C2">
            <w:pPr>
              <w:jc w:val="center"/>
            </w:pPr>
          </w:p>
        </w:tc>
        <w:tc>
          <w:tcPr>
            <w:tcW w:w="1215" w:type="pct"/>
            <w:vMerge/>
          </w:tcPr>
          <w:p w:rsidR="00DA7076" w:rsidRPr="00931CE9" w:rsidRDefault="00DA7076" w:rsidP="008427C2">
            <w:pPr>
              <w:jc w:val="center"/>
            </w:pPr>
          </w:p>
        </w:tc>
        <w:tc>
          <w:tcPr>
            <w:tcW w:w="1854" w:type="pct"/>
          </w:tcPr>
          <w:p w:rsidR="00DA7076" w:rsidRPr="00AF25BA" w:rsidRDefault="00DA7076" w:rsidP="00DA7076">
            <w:pPr>
              <w:jc w:val="center"/>
              <w:rPr>
                <w:b/>
              </w:rPr>
            </w:pPr>
          </w:p>
        </w:tc>
        <w:tc>
          <w:tcPr>
            <w:tcW w:w="1575" w:type="pct"/>
          </w:tcPr>
          <w:p w:rsidR="00DA7076" w:rsidRPr="00AF25BA" w:rsidRDefault="00DA7076" w:rsidP="00DA7076">
            <w:pPr>
              <w:jc w:val="center"/>
              <w:rPr>
                <w:b/>
              </w:rPr>
            </w:pPr>
          </w:p>
        </w:tc>
      </w:tr>
      <w:tr w:rsidR="00DA7076" w:rsidRPr="00931CE9" w:rsidTr="00DA7076">
        <w:trPr>
          <w:trHeight w:val="340"/>
        </w:trPr>
        <w:tc>
          <w:tcPr>
            <w:tcW w:w="356" w:type="pct"/>
          </w:tcPr>
          <w:p w:rsidR="00DA7076" w:rsidRPr="00931CE9" w:rsidRDefault="00DA7076" w:rsidP="00C045C6">
            <w:pPr>
              <w:widowControl/>
              <w:numPr>
                <w:ilvl w:val="0"/>
                <w:numId w:val="23"/>
              </w:numPr>
              <w:suppressAutoHyphens w:val="0"/>
              <w:jc w:val="center"/>
            </w:pPr>
          </w:p>
        </w:tc>
        <w:tc>
          <w:tcPr>
            <w:tcW w:w="1215" w:type="pct"/>
          </w:tcPr>
          <w:p w:rsidR="00DA7076" w:rsidRPr="00931CE9" w:rsidRDefault="00DA7076" w:rsidP="008427C2"/>
        </w:tc>
        <w:tc>
          <w:tcPr>
            <w:tcW w:w="1854" w:type="pct"/>
          </w:tcPr>
          <w:p w:rsidR="00DA7076" w:rsidRPr="00931CE9" w:rsidRDefault="00DA7076" w:rsidP="008427C2">
            <w:pPr>
              <w:jc w:val="center"/>
            </w:pPr>
          </w:p>
        </w:tc>
        <w:tc>
          <w:tcPr>
            <w:tcW w:w="1575" w:type="pct"/>
          </w:tcPr>
          <w:p w:rsidR="00DA7076" w:rsidRPr="00931CE9" w:rsidRDefault="00DA7076" w:rsidP="008427C2">
            <w:pPr>
              <w:jc w:val="center"/>
            </w:pPr>
          </w:p>
        </w:tc>
      </w:tr>
      <w:tr w:rsidR="008063D2" w:rsidRPr="00931CE9" w:rsidTr="00DA7076">
        <w:trPr>
          <w:trHeight w:val="340"/>
        </w:trPr>
        <w:tc>
          <w:tcPr>
            <w:tcW w:w="356" w:type="pct"/>
          </w:tcPr>
          <w:p w:rsidR="008063D2" w:rsidRPr="00931CE9" w:rsidRDefault="008063D2" w:rsidP="00C045C6">
            <w:pPr>
              <w:widowControl/>
              <w:numPr>
                <w:ilvl w:val="0"/>
                <w:numId w:val="23"/>
              </w:numPr>
              <w:suppressAutoHyphens w:val="0"/>
              <w:jc w:val="center"/>
            </w:pPr>
          </w:p>
        </w:tc>
        <w:tc>
          <w:tcPr>
            <w:tcW w:w="1215" w:type="pct"/>
          </w:tcPr>
          <w:p w:rsidR="008063D2" w:rsidRPr="00931CE9" w:rsidRDefault="008063D2" w:rsidP="008427C2"/>
        </w:tc>
        <w:tc>
          <w:tcPr>
            <w:tcW w:w="1854" w:type="pct"/>
          </w:tcPr>
          <w:p w:rsidR="008063D2" w:rsidRPr="00931CE9" w:rsidRDefault="008063D2" w:rsidP="008427C2">
            <w:pPr>
              <w:jc w:val="center"/>
            </w:pPr>
          </w:p>
        </w:tc>
        <w:tc>
          <w:tcPr>
            <w:tcW w:w="1575" w:type="pct"/>
          </w:tcPr>
          <w:p w:rsidR="008063D2" w:rsidRPr="00931CE9" w:rsidRDefault="008063D2" w:rsidP="008427C2">
            <w:pPr>
              <w:jc w:val="center"/>
            </w:pPr>
          </w:p>
        </w:tc>
      </w:tr>
      <w:tr w:rsidR="008063D2" w:rsidRPr="00931CE9" w:rsidTr="00DA7076">
        <w:trPr>
          <w:trHeight w:val="340"/>
        </w:trPr>
        <w:tc>
          <w:tcPr>
            <w:tcW w:w="356" w:type="pct"/>
          </w:tcPr>
          <w:p w:rsidR="008063D2" w:rsidRPr="00931CE9" w:rsidRDefault="008063D2" w:rsidP="00C045C6">
            <w:pPr>
              <w:widowControl/>
              <w:numPr>
                <w:ilvl w:val="0"/>
                <w:numId w:val="23"/>
              </w:numPr>
              <w:suppressAutoHyphens w:val="0"/>
              <w:jc w:val="center"/>
            </w:pPr>
          </w:p>
        </w:tc>
        <w:tc>
          <w:tcPr>
            <w:tcW w:w="1215" w:type="pct"/>
          </w:tcPr>
          <w:p w:rsidR="008063D2" w:rsidRPr="00931CE9" w:rsidRDefault="008063D2" w:rsidP="008427C2"/>
        </w:tc>
        <w:tc>
          <w:tcPr>
            <w:tcW w:w="1854" w:type="pct"/>
          </w:tcPr>
          <w:p w:rsidR="008063D2" w:rsidRPr="00931CE9" w:rsidRDefault="008063D2" w:rsidP="008427C2">
            <w:pPr>
              <w:jc w:val="center"/>
            </w:pPr>
          </w:p>
        </w:tc>
        <w:tc>
          <w:tcPr>
            <w:tcW w:w="1575" w:type="pct"/>
          </w:tcPr>
          <w:p w:rsidR="008063D2" w:rsidRPr="00931CE9" w:rsidRDefault="008063D2" w:rsidP="008427C2">
            <w:pPr>
              <w:jc w:val="center"/>
            </w:pPr>
          </w:p>
        </w:tc>
      </w:tr>
    </w:tbl>
    <w:p w:rsidR="00C045C6" w:rsidRPr="00931CE9" w:rsidRDefault="00C045C6" w:rsidP="00C045C6"/>
    <w:p w:rsidR="00C045C6" w:rsidRPr="00931CE9" w:rsidRDefault="00C045C6" w:rsidP="00C045C6">
      <w:r w:rsidRPr="00931CE9">
        <w:t>2. Переданные топливные карты соответствуют условиям Договора.</w:t>
      </w:r>
    </w:p>
    <w:p w:rsidR="00C045C6" w:rsidRPr="00931CE9" w:rsidRDefault="00C045C6" w:rsidP="00C045C6">
      <w:r w:rsidRPr="00931CE9">
        <w:t>3. Настоящий акт составлен в двух экземплярах, имеющих одинаковую юридическую силу, по о</w:t>
      </w:r>
      <w:r w:rsidRPr="00931CE9">
        <w:t>д</w:t>
      </w:r>
      <w:r w:rsidRPr="00931CE9">
        <w:t>ному экземпляру для каждой из сторон.</w:t>
      </w:r>
    </w:p>
    <w:p w:rsidR="0051716A" w:rsidRDefault="0051716A" w:rsidP="00E54BD6">
      <w:pPr>
        <w:widowControl/>
        <w:suppressAutoHyphens w:val="0"/>
        <w:rPr>
          <w:bCs/>
          <w:kern w:val="28"/>
        </w:rPr>
      </w:pPr>
    </w:p>
    <w:p w:rsidR="00E97BC5" w:rsidRPr="001F446B" w:rsidRDefault="00E97BC5" w:rsidP="00E97BC5">
      <w:pPr>
        <w:jc w:val="center"/>
        <w:rPr>
          <w:b/>
          <w:spacing w:val="-7"/>
          <w:sz w:val="22"/>
          <w:szCs w:val="22"/>
        </w:rPr>
      </w:pPr>
      <w:r>
        <w:rPr>
          <w:b/>
          <w:spacing w:val="-7"/>
          <w:sz w:val="22"/>
          <w:szCs w:val="22"/>
        </w:rPr>
        <w:t>Форма акта согласована</w:t>
      </w:r>
    </w:p>
    <w:tbl>
      <w:tblPr>
        <w:tblW w:w="10031" w:type="dxa"/>
        <w:tblLook w:val="0000" w:firstRow="0" w:lastRow="0" w:firstColumn="0" w:lastColumn="0" w:noHBand="0" w:noVBand="0"/>
      </w:tblPr>
      <w:tblGrid>
        <w:gridCol w:w="5040"/>
        <w:gridCol w:w="4991"/>
      </w:tblGrid>
      <w:tr w:rsidR="00E97BC5" w:rsidRPr="003046F7" w:rsidTr="0081296F">
        <w:trPr>
          <w:trHeight w:val="1027"/>
        </w:trPr>
        <w:tc>
          <w:tcPr>
            <w:tcW w:w="5040" w:type="dxa"/>
            <w:shd w:val="clear" w:color="auto" w:fill="auto"/>
          </w:tcPr>
          <w:p w:rsidR="00E97BC5" w:rsidRPr="00C01C20" w:rsidRDefault="00E97BC5" w:rsidP="0081296F">
            <w:pPr>
              <w:pStyle w:val="32"/>
              <w:rPr>
                <w:b/>
                <w:iCs/>
                <w:sz w:val="22"/>
              </w:rPr>
            </w:pPr>
            <w:r w:rsidRPr="00C01C20">
              <w:rPr>
                <w:b/>
                <w:iCs/>
                <w:sz w:val="22"/>
                <w:szCs w:val="22"/>
              </w:rPr>
              <w:t>Заказчик:</w:t>
            </w:r>
          </w:p>
          <w:p w:rsidR="00E97BC5" w:rsidRPr="00C01C20" w:rsidRDefault="00E97BC5" w:rsidP="0081296F">
            <w:pPr>
              <w:autoSpaceDE w:val="0"/>
              <w:autoSpaceDN w:val="0"/>
              <w:adjustRightInd w:val="0"/>
              <w:rPr>
                <w:b/>
              </w:rPr>
            </w:pPr>
            <w:r w:rsidRPr="00C01C20">
              <w:rPr>
                <w:b/>
                <w:sz w:val="22"/>
                <w:szCs w:val="22"/>
              </w:rPr>
              <w:t>ФГБУ «НМИЦ ПН им. В.П. Сербского»</w:t>
            </w:r>
          </w:p>
          <w:p w:rsidR="00E97BC5" w:rsidRPr="00C01C20" w:rsidRDefault="00E97BC5" w:rsidP="0081296F">
            <w:pPr>
              <w:pStyle w:val="32"/>
              <w:rPr>
                <w:b/>
                <w:sz w:val="22"/>
              </w:rPr>
            </w:pPr>
            <w:r w:rsidRPr="00C01C20">
              <w:rPr>
                <w:b/>
                <w:sz w:val="22"/>
                <w:szCs w:val="22"/>
              </w:rPr>
              <w:t>Минздрава России</w:t>
            </w:r>
          </w:p>
          <w:p w:rsidR="00E97BC5" w:rsidRPr="00C01C20" w:rsidRDefault="00E97BC5" w:rsidP="0081296F">
            <w:pPr>
              <w:autoSpaceDE w:val="0"/>
              <w:autoSpaceDN w:val="0"/>
              <w:adjustRightInd w:val="0"/>
              <w:rPr>
                <w:b/>
              </w:rPr>
            </w:pPr>
            <w:r w:rsidRPr="00C01C20">
              <w:rPr>
                <w:b/>
                <w:sz w:val="22"/>
                <w:szCs w:val="22"/>
              </w:rPr>
              <w:t xml:space="preserve">Заместитель генерального директора </w:t>
            </w:r>
            <w:r w:rsidRPr="00C01C20">
              <w:rPr>
                <w:b/>
                <w:sz w:val="22"/>
                <w:szCs w:val="22"/>
              </w:rPr>
              <w:br/>
              <w:t>по финансово-экономическим вопросам</w:t>
            </w:r>
          </w:p>
          <w:p w:rsidR="00E97BC5" w:rsidRDefault="00E97BC5" w:rsidP="0081296F">
            <w:pPr>
              <w:autoSpaceDE w:val="0"/>
              <w:autoSpaceDN w:val="0"/>
              <w:adjustRightInd w:val="0"/>
              <w:rPr>
                <w:b/>
              </w:rPr>
            </w:pPr>
          </w:p>
          <w:p w:rsidR="00E97BC5" w:rsidRPr="00C01C20" w:rsidRDefault="00E97BC5" w:rsidP="0081296F">
            <w:pPr>
              <w:autoSpaceDE w:val="0"/>
              <w:autoSpaceDN w:val="0"/>
              <w:adjustRightInd w:val="0"/>
              <w:rPr>
                <w:b/>
              </w:rPr>
            </w:pPr>
          </w:p>
          <w:p w:rsidR="00E97BC5" w:rsidRPr="00C01C20" w:rsidRDefault="00E97BC5" w:rsidP="0081296F">
            <w:pPr>
              <w:autoSpaceDE w:val="0"/>
              <w:autoSpaceDN w:val="0"/>
              <w:adjustRightInd w:val="0"/>
              <w:rPr>
                <w:b/>
              </w:rPr>
            </w:pPr>
            <w:r w:rsidRPr="00C01C20">
              <w:rPr>
                <w:b/>
                <w:sz w:val="22"/>
                <w:szCs w:val="22"/>
              </w:rPr>
              <w:t>____________________ /М.А. Юрасова /</w:t>
            </w:r>
          </w:p>
          <w:p w:rsidR="00E97BC5" w:rsidRPr="00C01C20" w:rsidRDefault="00E97BC5" w:rsidP="0081296F">
            <w:pPr>
              <w:autoSpaceDE w:val="0"/>
              <w:autoSpaceDN w:val="0"/>
              <w:adjustRightInd w:val="0"/>
              <w:rPr>
                <w:b/>
              </w:rPr>
            </w:pPr>
            <w:r w:rsidRPr="00C01C20">
              <w:rPr>
                <w:b/>
                <w:sz w:val="22"/>
                <w:szCs w:val="22"/>
              </w:rPr>
              <w:t>М.П.</w:t>
            </w:r>
          </w:p>
          <w:p w:rsidR="00E97BC5" w:rsidRPr="00C01C20" w:rsidRDefault="00E97BC5" w:rsidP="0081296F">
            <w:pPr>
              <w:pStyle w:val="affffffd"/>
              <w:rPr>
                <w:rFonts w:ascii="Times New Roman" w:hAnsi="Times New Roman"/>
                <w:b/>
                <w:color w:val="000000"/>
                <w:sz w:val="22"/>
                <w:szCs w:val="22"/>
              </w:rPr>
            </w:pPr>
          </w:p>
        </w:tc>
        <w:tc>
          <w:tcPr>
            <w:tcW w:w="4991" w:type="dxa"/>
            <w:shd w:val="clear" w:color="auto" w:fill="auto"/>
          </w:tcPr>
          <w:p w:rsidR="00E97BC5" w:rsidRPr="00C01C20" w:rsidRDefault="00E97BC5" w:rsidP="0081296F">
            <w:pPr>
              <w:pStyle w:val="32"/>
              <w:rPr>
                <w:b/>
                <w:color w:val="000000"/>
                <w:sz w:val="22"/>
              </w:rPr>
            </w:pPr>
            <w:r w:rsidRPr="00C01C20">
              <w:rPr>
                <w:b/>
                <w:color w:val="000000"/>
                <w:sz w:val="22"/>
                <w:szCs w:val="22"/>
              </w:rPr>
              <w:t>Поставщик</w:t>
            </w:r>
            <w:r w:rsidRPr="00C01C20">
              <w:rPr>
                <w:b/>
                <w:sz w:val="22"/>
                <w:szCs w:val="22"/>
              </w:rPr>
              <w:t>:</w:t>
            </w:r>
          </w:p>
          <w:p w:rsidR="00E97BC5" w:rsidRPr="00C01C20" w:rsidRDefault="00E97BC5" w:rsidP="0081296F">
            <w:pPr>
              <w:rPr>
                <w:b/>
              </w:rPr>
            </w:pPr>
            <w:r w:rsidRPr="00C01C20">
              <w:rPr>
                <w:b/>
                <w:sz w:val="22"/>
                <w:szCs w:val="22"/>
                <w:highlight w:val="red"/>
              </w:rPr>
              <w:t>________________________</w:t>
            </w:r>
          </w:p>
          <w:p w:rsidR="00E97BC5" w:rsidRPr="00C01C20" w:rsidRDefault="00E97BC5" w:rsidP="0081296F">
            <w:pPr>
              <w:rPr>
                <w:b/>
              </w:rPr>
            </w:pPr>
          </w:p>
          <w:p w:rsidR="00E97BC5" w:rsidRPr="00C01C20" w:rsidRDefault="00E97BC5" w:rsidP="0081296F">
            <w:pPr>
              <w:rPr>
                <w:b/>
              </w:rPr>
            </w:pPr>
          </w:p>
          <w:p w:rsidR="00E97BC5" w:rsidRPr="00C01C20" w:rsidRDefault="00E97BC5" w:rsidP="0081296F">
            <w:pPr>
              <w:rPr>
                <w:b/>
              </w:rPr>
            </w:pPr>
            <w:r w:rsidRPr="00C01C20">
              <w:rPr>
                <w:b/>
                <w:sz w:val="22"/>
                <w:szCs w:val="22"/>
                <w:highlight w:val="red"/>
              </w:rPr>
              <w:t>____________________________</w:t>
            </w:r>
          </w:p>
          <w:p w:rsidR="00E97BC5" w:rsidRPr="00C01C20" w:rsidRDefault="00E97BC5" w:rsidP="0081296F">
            <w:pPr>
              <w:rPr>
                <w:b/>
              </w:rPr>
            </w:pPr>
          </w:p>
          <w:p w:rsidR="00E97BC5" w:rsidRPr="00C01C20" w:rsidRDefault="00E97BC5" w:rsidP="0081296F">
            <w:pPr>
              <w:rPr>
                <w:b/>
              </w:rPr>
            </w:pPr>
          </w:p>
          <w:p w:rsidR="00E97BC5" w:rsidRPr="00C01C20" w:rsidRDefault="00E97BC5" w:rsidP="0081296F">
            <w:pPr>
              <w:pStyle w:val="affffffd"/>
              <w:rPr>
                <w:rFonts w:ascii="Times New Roman" w:hAnsi="Times New Roman"/>
                <w:b/>
                <w:sz w:val="22"/>
                <w:szCs w:val="22"/>
              </w:rPr>
            </w:pPr>
            <w:r w:rsidRPr="00C01C20">
              <w:rPr>
                <w:rFonts w:ascii="Times New Roman" w:eastAsia="BatangChe" w:hAnsi="Times New Roman"/>
                <w:b/>
                <w:sz w:val="22"/>
                <w:szCs w:val="22"/>
              </w:rPr>
              <w:t xml:space="preserve">_______________/ </w:t>
            </w:r>
            <w:r w:rsidRPr="00C01C20">
              <w:rPr>
                <w:rFonts w:ascii="Times New Roman" w:hAnsi="Times New Roman"/>
                <w:b/>
                <w:sz w:val="22"/>
                <w:szCs w:val="22"/>
                <w:highlight w:val="red"/>
              </w:rPr>
              <w:t>__________________</w:t>
            </w:r>
            <w:r w:rsidRPr="00C01C20">
              <w:rPr>
                <w:rFonts w:ascii="Times New Roman" w:hAnsi="Times New Roman"/>
                <w:b/>
                <w:sz w:val="22"/>
                <w:szCs w:val="22"/>
              </w:rPr>
              <w:t xml:space="preserve"> /</w:t>
            </w:r>
          </w:p>
          <w:p w:rsidR="00E97BC5" w:rsidRPr="00C01C20" w:rsidRDefault="00E97BC5" w:rsidP="0081296F">
            <w:pPr>
              <w:pStyle w:val="affffffd"/>
              <w:rPr>
                <w:rFonts w:ascii="Times New Roman" w:hAnsi="Times New Roman"/>
                <w:b/>
                <w:color w:val="000000"/>
                <w:spacing w:val="-6"/>
                <w:sz w:val="22"/>
                <w:szCs w:val="22"/>
              </w:rPr>
            </w:pPr>
            <w:r w:rsidRPr="00C01C20">
              <w:rPr>
                <w:rFonts w:ascii="Times New Roman" w:hAnsi="Times New Roman"/>
                <w:b/>
                <w:sz w:val="22"/>
                <w:szCs w:val="22"/>
              </w:rPr>
              <w:t>М.П.</w:t>
            </w:r>
          </w:p>
        </w:tc>
      </w:tr>
    </w:tbl>
    <w:p w:rsidR="00574F41" w:rsidRDefault="00574F41" w:rsidP="00E54BD6">
      <w:pPr>
        <w:widowControl/>
        <w:suppressAutoHyphens w:val="0"/>
        <w:rPr>
          <w:bCs/>
          <w:kern w:val="28"/>
        </w:rPr>
      </w:pPr>
    </w:p>
    <w:sectPr w:rsidR="00574F41" w:rsidSect="007C38F8">
      <w:pgSz w:w="11906" w:h="16838"/>
      <w:pgMar w:top="567" w:right="567" w:bottom="567" w:left="1134" w:header="709" w:footer="89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DBE" w:rsidRDefault="00E42DBE">
      <w:r>
        <w:separator/>
      </w:r>
    </w:p>
  </w:endnote>
  <w:endnote w:type="continuationSeparator" w:id="0">
    <w:p w:rsidR="00E42DBE" w:rsidRDefault="00E4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ndale Sans UI">
    <w:charset w:val="00"/>
    <w:family w:val="auto"/>
    <w:pitch w:val="variable"/>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charset w:val="CC"/>
    <w:family w:val="roman"/>
    <w:pitch w:val="variable"/>
  </w:font>
  <w:font w:name="Liberation Serif">
    <w:altName w:val="Times New Roman"/>
    <w:charset w:val="00"/>
    <w:family w:val="roman"/>
    <w:pitch w:val="variable"/>
  </w:font>
  <w:font w:name="DejaVu Sans">
    <w:altName w:val="Arial"/>
    <w:charset w:val="CC"/>
    <w:family w:val="swiss"/>
    <w:pitch w:val="variable"/>
    <w:sig w:usb0="00000000" w:usb1="D200FDFF" w:usb2="0A046029" w:usb3="00000000" w:csb0="000001FF" w:csb1="00000000"/>
  </w:font>
  <w:font w:name="Lohit Hindi">
    <w:altName w:val="Times New Roman"/>
    <w:charset w:val="00"/>
    <w:family w:val="auto"/>
    <w:pitch w:val="default"/>
  </w:font>
  <w:font w:name="GaramondC">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font>
  <w:font w:name="Arimo">
    <w:altName w:val="Times New Roman"/>
    <w:charset w:val="00"/>
    <w:family w:val="auto"/>
    <w:pitch w:val="default"/>
  </w:font>
  <w:font w:name="BatangChe">
    <w:altName w:val="Arial Unicode MS"/>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17F" w:rsidRDefault="00F4117F" w:rsidP="000F48D9">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34</w:t>
    </w:r>
    <w:r>
      <w:rPr>
        <w:rStyle w:val="af0"/>
      </w:rPr>
      <w:fldChar w:fldCharType="end"/>
    </w:r>
  </w:p>
  <w:p w:rsidR="00F4117F" w:rsidRDefault="00F4117F" w:rsidP="000F48D9">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17F" w:rsidRDefault="00F4117F" w:rsidP="000F48D9">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DC46CB">
      <w:rPr>
        <w:rStyle w:val="af0"/>
        <w:noProof/>
      </w:rPr>
      <w:t>6</w:t>
    </w:r>
    <w:r>
      <w:rPr>
        <w:rStyle w:val="af0"/>
      </w:rPr>
      <w:fldChar w:fldCharType="end"/>
    </w:r>
  </w:p>
  <w:p w:rsidR="00F4117F" w:rsidRDefault="00F4117F" w:rsidP="000F48D9">
    <w:pPr>
      <w:pStyle w:val="af1"/>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17F" w:rsidRDefault="00F4117F" w:rsidP="000F48D9">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34</w:t>
    </w:r>
    <w:r>
      <w:rPr>
        <w:rStyle w:val="af0"/>
      </w:rPr>
      <w:fldChar w:fldCharType="end"/>
    </w:r>
  </w:p>
  <w:p w:rsidR="00F4117F" w:rsidRDefault="00F4117F" w:rsidP="000F48D9">
    <w:pPr>
      <w:pStyle w:val="af1"/>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17F" w:rsidRDefault="00F4117F" w:rsidP="000F48D9">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DC46CB">
      <w:rPr>
        <w:rStyle w:val="af0"/>
        <w:noProof/>
      </w:rPr>
      <w:t>11</w:t>
    </w:r>
    <w:r>
      <w:rPr>
        <w:rStyle w:val="af0"/>
      </w:rPr>
      <w:fldChar w:fldCharType="end"/>
    </w:r>
  </w:p>
  <w:p w:rsidR="00F4117F" w:rsidRDefault="00F4117F" w:rsidP="000F48D9">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DBE" w:rsidRDefault="00E42DBE">
      <w:r>
        <w:separator/>
      </w:r>
    </w:p>
  </w:footnote>
  <w:footnote w:type="continuationSeparator" w:id="0">
    <w:p w:rsidR="00E42DBE" w:rsidRDefault="00E42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07" w:hanging="283"/>
      </w:pPr>
    </w:lvl>
    <w:lvl w:ilvl="1">
      <w:start w:val="1"/>
      <w:numFmt w:val="decimal"/>
      <w:lvlText w:val="%2."/>
      <w:lvlJc w:val="left"/>
      <w:pPr>
        <w:tabs>
          <w:tab w:val="num" w:pos="0"/>
        </w:tabs>
        <w:ind w:left="1414" w:hanging="283"/>
      </w:pPr>
    </w:lvl>
    <w:lvl w:ilvl="2">
      <w:start w:val="1"/>
      <w:numFmt w:val="decimal"/>
      <w:lvlText w:val="%3."/>
      <w:lvlJc w:val="left"/>
      <w:pPr>
        <w:tabs>
          <w:tab w:val="num" w:pos="0"/>
        </w:tabs>
        <w:ind w:left="2121" w:hanging="283"/>
      </w:pPr>
    </w:lvl>
    <w:lvl w:ilvl="3">
      <w:start w:val="1"/>
      <w:numFmt w:val="decimal"/>
      <w:lvlText w:val="%4."/>
      <w:lvlJc w:val="left"/>
      <w:pPr>
        <w:tabs>
          <w:tab w:val="num" w:pos="0"/>
        </w:tabs>
        <w:ind w:left="2828" w:hanging="283"/>
      </w:pPr>
    </w:lvl>
    <w:lvl w:ilvl="4">
      <w:start w:val="1"/>
      <w:numFmt w:val="decimal"/>
      <w:lvlText w:val="%5."/>
      <w:lvlJc w:val="left"/>
      <w:pPr>
        <w:tabs>
          <w:tab w:val="num" w:pos="0"/>
        </w:tabs>
        <w:ind w:left="3535" w:hanging="283"/>
      </w:pPr>
    </w:lvl>
    <w:lvl w:ilvl="5">
      <w:start w:val="1"/>
      <w:numFmt w:val="decimal"/>
      <w:lvlText w:val="%6."/>
      <w:lvlJc w:val="left"/>
      <w:pPr>
        <w:tabs>
          <w:tab w:val="num" w:pos="0"/>
        </w:tabs>
        <w:ind w:left="4242" w:hanging="283"/>
      </w:pPr>
    </w:lvl>
    <w:lvl w:ilvl="6">
      <w:start w:val="1"/>
      <w:numFmt w:val="decimal"/>
      <w:lvlText w:val="%7."/>
      <w:lvlJc w:val="left"/>
      <w:pPr>
        <w:tabs>
          <w:tab w:val="num" w:pos="0"/>
        </w:tabs>
        <w:ind w:left="4949" w:hanging="283"/>
      </w:pPr>
    </w:lvl>
    <w:lvl w:ilvl="7">
      <w:start w:val="1"/>
      <w:numFmt w:val="decimal"/>
      <w:lvlText w:val="%8."/>
      <w:lvlJc w:val="left"/>
      <w:pPr>
        <w:tabs>
          <w:tab w:val="num" w:pos="0"/>
        </w:tabs>
        <w:ind w:left="5656" w:hanging="283"/>
      </w:pPr>
    </w:lvl>
    <w:lvl w:ilvl="8">
      <w:start w:val="1"/>
      <w:numFmt w:val="decimal"/>
      <w:lvlText w:val="%9."/>
      <w:lvlJc w:val="left"/>
      <w:pPr>
        <w:tabs>
          <w:tab w:val="num" w:pos="0"/>
        </w:tabs>
        <w:ind w:left="6363"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900"/>
        </w:tabs>
        <w:ind w:left="900" w:hanging="360"/>
      </w:pPr>
      <w:rPr>
        <w:rFonts w:ascii="Symbol" w:hAnsi="Symbol"/>
        <w:b/>
      </w:rPr>
    </w:lvl>
    <w:lvl w:ilvl="1">
      <w:start w:val="1"/>
      <w:numFmt w:val="bullet"/>
      <w:lvlText w:val="◦"/>
      <w:lvlJc w:val="left"/>
      <w:pPr>
        <w:tabs>
          <w:tab w:val="num" w:pos="1260"/>
        </w:tabs>
        <w:ind w:left="1260" w:hanging="360"/>
      </w:pPr>
      <w:rPr>
        <w:rFonts w:ascii="OpenSymbol" w:hAnsi="OpenSymbol" w:cs="Times New Roman"/>
        <w:b w:val="0"/>
        <w:color w:val="00000A"/>
        <w:sz w:val="24"/>
        <w:szCs w:val="24"/>
        <w:shd w:val="clear" w:color="auto" w:fill="FFFFFF"/>
        <w:vertAlign w:val="superscript"/>
      </w:rPr>
    </w:lvl>
    <w:lvl w:ilvl="2">
      <w:start w:val="1"/>
      <w:numFmt w:val="bullet"/>
      <w:lvlText w:val="▪"/>
      <w:lvlJc w:val="left"/>
      <w:pPr>
        <w:tabs>
          <w:tab w:val="num" w:pos="1620"/>
        </w:tabs>
        <w:ind w:left="1620" w:hanging="360"/>
      </w:pPr>
      <w:rPr>
        <w:rFonts w:ascii="OpenSymbol" w:hAnsi="OpenSymbol" w:cs="Times New Roman"/>
        <w:b w:val="0"/>
        <w:color w:val="00000A"/>
        <w:sz w:val="24"/>
        <w:szCs w:val="24"/>
        <w:shd w:val="clear" w:color="auto" w:fill="FFFFFF"/>
        <w:vertAlign w:val="superscript"/>
      </w:rPr>
    </w:lvl>
    <w:lvl w:ilvl="3">
      <w:start w:val="1"/>
      <w:numFmt w:val="bullet"/>
      <w:lvlText w:val=""/>
      <w:lvlJc w:val="left"/>
      <w:pPr>
        <w:tabs>
          <w:tab w:val="num" w:pos="1980"/>
        </w:tabs>
        <w:ind w:left="1980" w:hanging="360"/>
      </w:pPr>
      <w:rPr>
        <w:rFonts w:ascii="Symbol" w:hAnsi="Symbol"/>
        <w:b/>
      </w:rPr>
    </w:lvl>
    <w:lvl w:ilvl="4">
      <w:start w:val="1"/>
      <w:numFmt w:val="bullet"/>
      <w:lvlText w:val="◦"/>
      <w:lvlJc w:val="left"/>
      <w:pPr>
        <w:tabs>
          <w:tab w:val="num" w:pos="2340"/>
        </w:tabs>
        <w:ind w:left="2340" w:hanging="360"/>
      </w:pPr>
      <w:rPr>
        <w:rFonts w:ascii="OpenSymbol" w:hAnsi="OpenSymbol" w:cs="Times New Roman"/>
        <w:b w:val="0"/>
        <w:color w:val="00000A"/>
        <w:sz w:val="24"/>
        <w:szCs w:val="24"/>
        <w:shd w:val="clear" w:color="auto" w:fill="FFFFFF"/>
        <w:vertAlign w:val="superscript"/>
      </w:rPr>
    </w:lvl>
    <w:lvl w:ilvl="5">
      <w:start w:val="1"/>
      <w:numFmt w:val="bullet"/>
      <w:lvlText w:val="▪"/>
      <w:lvlJc w:val="left"/>
      <w:pPr>
        <w:tabs>
          <w:tab w:val="num" w:pos="2700"/>
        </w:tabs>
        <w:ind w:left="2700" w:hanging="360"/>
      </w:pPr>
      <w:rPr>
        <w:rFonts w:ascii="OpenSymbol" w:hAnsi="OpenSymbol" w:cs="Times New Roman"/>
        <w:b w:val="0"/>
        <w:color w:val="00000A"/>
        <w:sz w:val="24"/>
        <w:szCs w:val="24"/>
        <w:shd w:val="clear" w:color="auto" w:fill="FFFFFF"/>
        <w:vertAlign w:val="superscript"/>
      </w:rPr>
    </w:lvl>
    <w:lvl w:ilvl="6">
      <w:start w:val="1"/>
      <w:numFmt w:val="bullet"/>
      <w:lvlText w:val=""/>
      <w:lvlJc w:val="left"/>
      <w:pPr>
        <w:tabs>
          <w:tab w:val="num" w:pos="3060"/>
        </w:tabs>
        <w:ind w:left="3060" w:hanging="360"/>
      </w:pPr>
      <w:rPr>
        <w:rFonts w:ascii="Symbol" w:hAnsi="Symbol"/>
        <w:b/>
      </w:rPr>
    </w:lvl>
    <w:lvl w:ilvl="7">
      <w:start w:val="1"/>
      <w:numFmt w:val="bullet"/>
      <w:lvlText w:val="◦"/>
      <w:lvlJc w:val="left"/>
      <w:pPr>
        <w:tabs>
          <w:tab w:val="num" w:pos="3420"/>
        </w:tabs>
        <w:ind w:left="3420" w:hanging="360"/>
      </w:pPr>
      <w:rPr>
        <w:rFonts w:ascii="OpenSymbol" w:hAnsi="OpenSymbol" w:cs="Times New Roman"/>
        <w:b w:val="0"/>
        <w:color w:val="00000A"/>
        <w:sz w:val="24"/>
        <w:szCs w:val="24"/>
        <w:shd w:val="clear" w:color="auto" w:fill="FFFFFF"/>
        <w:vertAlign w:val="superscript"/>
      </w:rPr>
    </w:lvl>
    <w:lvl w:ilvl="8">
      <w:start w:val="1"/>
      <w:numFmt w:val="bullet"/>
      <w:lvlText w:val="▪"/>
      <w:lvlJc w:val="left"/>
      <w:pPr>
        <w:tabs>
          <w:tab w:val="num" w:pos="3780"/>
        </w:tabs>
        <w:ind w:left="3780" w:hanging="360"/>
      </w:pPr>
      <w:rPr>
        <w:rFonts w:ascii="OpenSymbol" w:hAnsi="OpenSymbol" w:cs="Times New Roman"/>
        <w:b w:val="0"/>
        <w:color w:val="00000A"/>
        <w:sz w:val="24"/>
        <w:szCs w:val="24"/>
        <w:shd w:val="clear" w:color="auto" w:fill="FFFFFF"/>
        <w:vertAlign w:val="superscript"/>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07" w:hanging="283"/>
      </w:pPr>
      <w:rPr>
        <w:rFonts w:ascii="Symbol" w:hAnsi="Symbol" w:cs="OpenSymbol"/>
      </w:rPr>
    </w:lvl>
    <w:lvl w:ilvl="1">
      <w:start w:val="1"/>
      <w:numFmt w:val="bullet"/>
      <w:lvlText w:val=""/>
      <w:lvlJc w:val="left"/>
      <w:pPr>
        <w:tabs>
          <w:tab w:val="num" w:pos="0"/>
        </w:tabs>
        <w:ind w:left="1414" w:hanging="283"/>
      </w:pPr>
      <w:rPr>
        <w:rFonts w:ascii="Symbol" w:hAnsi="Symbol" w:cs="OpenSymbol"/>
      </w:rPr>
    </w:lvl>
    <w:lvl w:ilvl="2">
      <w:start w:val="1"/>
      <w:numFmt w:val="bullet"/>
      <w:lvlText w:val=""/>
      <w:lvlJc w:val="left"/>
      <w:pPr>
        <w:tabs>
          <w:tab w:val="num" w:pos="0"/>
        </w:tabs>
        <w:ind w:left="2121" w:hanging="283"/>
      </w:pPr>
      <w:rPr>
        <w:rFonts w:ascii="Symbol" w:hAnsi="Symbol" w:cs="OpenSymbol"/>
      </w:rPr>
    </w:lvl>
    <w:lvl w:ilvl="3">
      <w:start w:val="1"/>
      <w:numFmt w:val="bullet"/>
      <w:lvlText w:val=""/>
      <w:lvlJc w:val="left"/>
      <w:pPr>
        <w:tabs>
          <w:tab w:val="num" w:pos="0"/>
        </w:tabs>
        <w:ind w:left="2828" w:hanging="283"/>
      </w:pPr>
      <w:rPr>
        <w:rFonts w:ascii="Symbol" w:hAnsi="Symbol" w:cs="OpenSymbol"/>
      </w:rPr>
    </w:lvl>
    <w:lvl w:ilvl="4">
      <w:start w:val="1"/>
      <w:numFmt w:val="bullet"/>
      <w:lvlText w:val=""/>
      <w:lvlJc w:val="left"/>
      <w:pPr>
        <w:tabs>
          <w:tab w:val="num" w:pos="0"/>
        </w:tabs>
        <w:ind w:left="3535" w:hanging="283"/>
      </w:pPr>
      <w:rPr>
        <w:rFonts w:ascii="Symbol" w:hAnsi="Symbol" w:cs="OpenSymbol"/>
      </w:rPr>
    </w:lvl>
    <w:lvl w:ilvl="5">
      <w:start w:val="1"/>
      <w:numFmt w:val="bullet"/>
      <w:lvlText w:val=""/>
      <w:lvlJc w:val="left"/>
      <w:pPr>
        <w:tabs>
          <w:tab w:val="num" w:pos="0"/>
        </w:tabs>
        <w:ind w:left="4242" w:hanging="283"/>
      </w:pPr>
      <w:rPr>
        <w:rFonts w:ascii="Symbol" w:hAnsi="Symbol" w:cs="OpenSymbol"/>
      </w:rPr>
    </w:lvl>
    <w:lvl w:ilvl="6">
      <w:start w:val="1"/>
      <w:numFmt w:val="bullet"/>
      <w:lvlText w:val=""/>
      <w:lvlJc w:val="left"/>
      <w:pPr>
        <w:tabs>
          <w:tab w:val="num" w:pos="0"/>
        </w:tabs>
        <w:ind w:left="4949" w:hanging="283"/>
      </w:pPr>
      <w:rPr>
        <w:rFonts w:ascii="Symbol" w:hAnsi="Symbol" w:cs="OpenSymbol"/>
      </w:rPr>
    </w:lvl>
    <w:lvl w:ilvl="7">
      <w:start w:val="1"/>
      <w:numFmt w:val="bullet"/>
      <w:lvlText w:val=""/>
      <w:lvlJc w:val="left"/>
      <w:pPr>
        <w:tabs>
          <w:tab w:val="num" w:pos="0"/>
        </w:tabs>
        <w:ind w:left="5656" w:hanging="283"/>
      </w:pPr>
      <w:rPr>
        <w:rFonts w:ascii="Symbol" w:hAnsi="Symbol" w:cs="OpenSymbol"/>
      </w:rPr>
    </w:lvl>
    <w:lvl w:ilvl="8">
      <w:start w:val="1"/>
      <w:numFmt w:val="bullet"/>
      <w:lvlText w:val=""/>
      <w:lvlJc w:val="left"/>
      <w:pPr>
        <w:tabs>
          <w:tab w:val="num" w:pos="0"/>
        </w:tabs>
        <w:ind w:left="6363" w:hanging="283"/>
      </w:pPr>
      <w:rPr>
        <w:rFonts w:ascii="Symbol" w:hAnsi="Symbol" w:cs="OpenSymbol"/>
      </w:rPr>
    </w:lvl>
  </w:abstractNum>
  <w:abstractNum w:abstractNumId="4" w15:restartNumberingAfterBreak="0">
    <w:nsid w:val="025518DF"/>
    <w:multiLevelType w:val="singleLevel"/>
    <w:tmpl w:val="3E70A606"/>
    <w:lvl w:ilvl="0">
      <w:start w:val="1"/>
      <w:numFmt w:val="decimal"/>
      <w:lvlText w:val="%1."/>
      <w:legacy w:legacy="1" w:legacySpace="0" w:legacyIndent="341"/>
      <w:lvlJc w:val="left"/>
      <w:rPr>
        <w:rFonts w:ascii="Times New Roman" w:hAnsi="Times New Roman" w:cs="Times New Roman" w:hint="default"/>
      </w:rPr>
    </w:lvl>
  </w:abstractNum>
  <w:abstractNum w:abstractNumId="5" w15:restartNumberingAfterBreak="0">
    <w:nsid w:val="07224413"/>
    <w:multiLevelType w:val="hybridMultilevel"/>
    <w:tmpl w:val="1E52B4E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0B4B7B57"/>
    <w:multiLevelType w:val="multilevel"/>
    <w:tmpl w:val="500C59D0"/>
    <w:styleLink w:val="5"/>
    <w:lvl w:ilvl="0">
      <w:start w:val="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D645D59"/>
    <w:multiLevelType w:val="hybridMultilevel"/>
    <w:tmpl w:val="6D22452A"/>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15:restartNumberingAfterBreak="0">
    <w:nsid w:val="11EA61AA"/>
    <w:multiLevelType w:val="hybridMultilevel"/>
    <w:tmpl w:val="2160A598"/>
    <w:lvl w:ilvl="0" w:tplc="0450E0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2F85AD2"/>
    <w:multiLevelType w:val="hybridMultilevel"/>
    <w:tmpl w:val="E0281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202100"/>
    <w:multiLevelType w:val="hybridMultilevel"/>
    <w:tmpl w:val="128CC6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BEA1FFA"/>
    <w:multiLevelType w:val="multilevel"/>
    <w:tmpl w:val="D0A85A8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423022E"/>
    <w:multiLevelType w:val="hybridMultilevel"/>
    <w:tmpl w:val="147420DA"/>
    <w:lvl w:ilvl="0" w:tplc="02109B20">
      <w:start w:val="1"/>
      <w:numFmt w:val="decimal"/>
      <w:pStyle w:val="-3"/>
      <w:lvlText w:val="%1."/>
      <w:lvlJc w:val="left"/>
      <w:pPr>
        <w:ind w:left="720" w:hanging="360"/>
      </w:pPr>
      <w:rPr>
        <w:rFonts w:hint="default"/>
      </w:rPr>
    </w:lvl>
    <w:lvl w:ilvl="1" w:tplc="897E3C42" w:tentative="1">
      <w:start w:val="1"/>
      <w:numFmt w:val="lowerLetter"/>
      <w:lvlText w:val="%2."/>
      <w:lvlJc w:val="left"/>
      <w:pPr>
        <w:ind w:left="1440" w:hanging="360"/>
      </w:pPr>
    </w:lvl>
    <w:lvl w:ilvl="2" w:tplc="10A83B0C" w:tentative="1">
      <w:start w:val="1"/>
      <w:numFmt w:val="lowerRoman"/>
      <w:lvlText w:val="%3."/>
      <w:lvlJc w:val="right"/>
      <w:pPr>
        <w:ind w:left="2160" w:hanging="180"/>
      </w:pPr>
    </w:lvl>
    <w:lvl w:ilvl="3" w:tplc="BEF67E0C" w:tentative="1">
      <w:start w:val="1"/>
      <w:numFmt w:val="decimal"/>
      <w:lvlText w:val="%4."/>
      <w:lvlJc w:val="left"/>
      <w:pPr>
        <w:ind w:left="2880" w:hanging="360"/>
      </w:pPr>
    </w:lvl>
    <w:lvl w:ilvl="4" w:tplc="39C0C228" w:tentative="1">
      <w:start w:val="1"/>
      <w:numFmt w:val="lowerLetter"/>
      <w:lvlText w:val="%5."/>
      <w:lvlJc w:val="left"/>
      <w:pPr>
        <w:ind w:left="3600" w:hanging="360"/>
      </w:pPr>
    </w:lvl>
    <w:lvl w:ilvl="5" w:tplc="138C48EA" w:tentative="1">
      <w:start w:val="1"/>
      <w:numFmt w:val="lowerRoman"/>
      <w:lvlText w:val="%6."/>
      <w:lvlJc w:val="right"/>
      <w:pPr>
        <w:ind w:left="4320" w:hanging="180"/>
      </w:pPr>
    </w:lvl>
    <w:lvl w:ilvl="6" w:tplc="886E6D08" w:tentative="1">
      <w:start w:val="1"/>
      <w:numFmt w:val="decimal"/>
      <w:lvlText w:val="%7."/>
      <w:lvlJc w:val="left"/>
      <w:pPr>
        <w:ind w:left="5040" w:hanging="360"/>
      </w:pPr>
    </w:lvl>
    <w:lvl w:ilvl="7" w:tplc="5238937C" w:tentative="1">
      <w:start w:val="1"/>
      <w:numFmt w:val="lowerLetter"/>
      <w:lvlText w:val="%8."/>
      <w:lvlJc w:val="left"/>
      <w:pPr>
        <w:ind w:left="5760" w:hanging="360"/>
      </w:pPr>
    </w:lvl>
    <w:lvl w:ilvl="8" w:tplc="6C822394" w:tentative="1">
      <w:start w:val="1"/>
      <w:numFmt w:val="lowerRoman"/>
      <w:lvlText w:val="%9."/>
      <w:lvlJc w:val="right"/>
      <w:pPr>
        <w:ind w:left="6480" w:hanging="180"/>
      </w:pPr>
    </w:lvl>
  </w:abstractNum>
  <w:abstractNum w:abstractNumId="13" w15:restartNumberingAfterBreak="0">
    <w:nsid w:val="282F43B4"/>
    <w:multiLevelType w:val="multilevel"/>
    <w:tmpl w:val="133A065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D67375"/>
    <w:multiLevelType w:val="hybridMultilevel"/>
    <w:tmpl w:val="62B4F584"/>
    <w:lvl w:ilvl="0" w:tplc="02109B20">
      <w:start w:val="1"/>
      <w:numFmt w:val="upperRoman"/>
      <w:lvlText w:val="%1."/>
      <w:lvlJc w:val="right"/>
      <w:pPr>
        <w:ind w:left="1077" w:hanging="360"/>
      </w:pPr>
    </w:lvl>
    <w:lvl w:ilvl="1" w:tplc="897E3C42" w:tentative="1">
      <w:start w:val="1"/>
      <w:numFmt w:val="lowerLetter"/>
      <w:lvlText w:val="%2."/>
      <w:lvlJc w:val="left"/>
      <w:pPr>
        <w:ind w:left="1797" w:hanging="360"/>
      </w:pPr>
    </w:lvl>
    <w:lvl w:ilvl="2" w:tplc="10A83B0C" w:tentative="1">
      <w:start w:val="1"/>
      <w:numFmt w:val="lowerRoman"/>
      <w:lvlText w:val="%3."/>
      <w:lvlJc w:val="right"/>
      <w:pPr>
        <w:ind w:left="2517" w:hanging="180"/>
      </w:pPr>
    </w:lvl>
    <w:lvl w:ilvl="3" w:tplc="BEF67E0C" w:tentative="1">
      <w:start w:val="1"/>
      <w:numFmt w:val="decimal"/>
      <w:lvlText w:val="%4."/>
      <w:lvlJc w:val="left"/>
      <w:pPr>
        <w:ind w:left="3237" w:hanging="360"/>
      </w:pPr>
    </w:lvl>
    <w:lvl w:ilvl="4" w:tplc="39C0C228" w:tentative="1">
      <w:start w:val="1"/>
      <w:numFmt w:val="lowerLetter"/>
      <w:lvlText w:val="%5."/>
      <w:lvlJc w:val="left"/>
      <w:pPr>
        <w:ind w:left="3957" w:hanging="360"/>
      </w:pPr>
    </w:lvl>
    <w:lvl w:ilvl="5" w:tplc="138C48EA" w:tentative="1">
      <w:start w:val="1"/>
      <w:numFmt w:val="lowerRoman"/>
      <w:lvlText w:val="%6."/>
      <w:lvlJc w:val="right"/>
      <w:pPr>
        <w:ind w:left="4677" w:hanging="180"/>
      </w:pPr>
    </w:lvl>
    <w:lvl w:ilvl="6" w:tplc="886E6D08" w:tentative="1">
      <w:start w:val="1"/>
      <w:numFmt w:val="decimal"/>
      <w:lvlText w:val="%7."/>
      <w:lvlJc w:val="left"/>
      <w:pPr>
        <w:ind w:left="5397" w:hanging="360"/>
      </w:pPr>
    </w:lvl>
    <w:lvl w:ilvl="7" w:tplc="5238937C" w:tentative="1">
      <w:start w:val="1"/>
      <w:numFmt w:val="lowerLetter"/>
      <w:lvlText w:val="%8."/>
      <w:lvlJc w:val="left"/>
      <w:pPr>
        <w:ind w:left="6117" w:hanging="360"/>
      </w:pPr>
    </w:lvl>
    <w:lvl w:ilvl="8" w:tplc="6C822394" w:tentative="1">
      <w:start w:val="1"/>
      <w:numFmt w:val="lowerRoman"/>
      <w:lvlText w:val="%9."/>
      <w:lvlJc w:val="right"/>
      <w:pPr>
        <w:ind w:left="6837" w:hanging="180"/>
      </w:pPr>
    </w:lvl>
  </w:abstractNum>
  <w:abstractNum w:abstractNumId="15" w15:restartNumberingAfterBreak="0">
    <w:nsid w:val="33557823"/>
    <w:multiLevelType w:val="multilevel"/>
    <w:tmpl w:val="69D47F8C"/>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43543DD0"/>
    <w:multiLevelType w:val="hybridMultilevel"/>
    <w:tmpl w:val="E0281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10215D"/>
    <w:multiLevelType w:val="multilevel"/>
    <w:tmpl w:val="27F89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F460D7"/>
    <w:multiLevelType w:val="multilevel"/>
    <w:tmpl w:val="C49ADF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B825DF"/>
    <w:multiLevelType w:val="hybridMultilevel"/>
    <w:tmpl w:val="C6428F36"/>
    <w:lvl w:ilvl="0" w:tplc="02109B20">
      <w:start w:val="1"/>
      <w:numFmt w:val="decimal"/>
      <w:lvlText w:val="%1."/>
      <w:lvlJc w:val="left"/>
      <w:pPr>
        <w:ind w:left="360" w:hanging="360"/>
      </w:pPr>
    </w:lvl>
    <w:lvl w:ilvl="1" w:tplc="897E3C42" w:tentative="1">
      <w:start w:val="1"/>
      <w:numFmt w:val="lowerLetter"/>
      <w:lvlText w:val="%2."/>
      <w:lvlJc w:val="left"/>
      <w:pPr>
        <w:ind w:left="1080" w:hanging="360"/>
      </w:pPr>
    </w:lvl>
    <w:lvl w:ilvl="2" w:tplc="10A83B0C" w:tentative="1">
      <w:start w:val="1"/>
      <w:numFmt w:val="lowerRoman"/>
      <w:lvlText w:val="%3."/>
      <w:lvlJc w:val="right"/>
      <w:pPr>
        <w:ind w:left="1800" w:hanging="180"/>
      </w:pPr>
    </w:lvl>
    <w:lvl w:ilvl="3" w:tplc="BEF67E0C" w:tentative="1">
      <w:start w:val="1"/>
      <w:numFmt w:val="decimal"/>
      <w:lvlText w:val="%4."/>
      <w:lvlJc w:val="left"/>
      <w:pPr>
        <w:ind w:left="2520" w:hanging="360"/>
      </w:pPr>
    </w:lvl>
    <w:lvl w:ilvl="4" w:tplc="39C0C228" w:tentative="1">
      <w:start w:val="1"/>
      <w:numFmt w:val="lowerLetter"/>
      <w:lvlText w:val="%5."/>
      <w:lvlJc w:val="left"/>
      <w:pPr>
        <w:ind w:left="3240" w:hanging="360"/>
      </w:pPr>
    </w:lvl>
    <w:lvl w:ilvl="5" w:tplc="138C48EA" w:tentative="1">
      <w:start w:val="1"/>
      <w:numFmt w:val="lowerRoman"/>
      <w:lvlText w:val="%6."/>
      <w:lvlJc w:val="right"/>
      <w:pPr>
        <w:ind w:left="3960" w:hanging="180"/>
      </w:pPr>
    </w:lvl>
    <w:lvl w:ilvl="6" w:tplc="886E6D08" w:tentative="1">
      <w:start w:val="1"/>
      <w:numFmt w:val="decimal"/>
      <w:lvlText w:val="%7."/>
      <w:lvlJc w:val="left"/>
      <w:pPr>
        <w:ind w:left="4680" w:hanging="360"/>
      </w:pPr>
    </w:lvl>
    <w:lvl w:ilvl="7" w:tplc="5238937C" w:tentative="1">
      <w:start w:val="1"/>
      <w:numFmt w:val="lowerLetter"/>
      <w:lvlText w:val="%8."/>
      <w:lvlJc w:val="left"/>
      <w:pPr>
        <w:ind w:left="5400" w:hanging="360"/>
      </w:pPr>
    </w:lvl>
    <w:lvl w:ilvl="8" w:tplc="6C822394" w:tentative="1">
      <w:start w:val="1"/>
      <w:numFmt w:val="lowerRoman"/>
      <w:lvlText w:val="%9."/>
      <w:lvlJc w:val="right"/>
      <w:pPr>
        <w:ind w:left="6120" w:hanging="180"/>
      </w:pPr>
    </w:lvl>
  </w:abstractNum>
  <w:abstractNum w:abstractNumId="20" w15:restartNumberingAfterBreak="0">
    <w:nsid w:val="584044D7"/>
    <w:multiLevelType w:val="multilevel"/>
    <w:tmpl w:val="3F3898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92A7150"/>
    <w:multiLevelType w:val="multilevel"/>
    <w:tmpl w:val="A3487664"/>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95393B"/>
    <w:multiLevelType w:val="hybridMultilevel"/>
    <w:tmpl w:val="3AA2E0B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3" w15:restartNumberingAfterBreak="0">
    <w:nsid w:val="5E315988"/>
    <w:multiLevelType w:val="hybridMultilevel"/>
    <w:tmpl w:val="26F4A6E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0">
    <w:nsid w:val="65FD742E"/>
    <w:multiLevelType w:val="multilevel"/>
    <w:tmpl w:val="582616E0"/>
    <w:lvl w:ilvl="0">
      <w:start w:val="4"/>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690A7F19"/>
    <w:multiLevelType w:val="hybridMultilevel"/>
    <w:tmpl w:val="B4269A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F1E18F4"/>
    <w:multiLevelType w:val="hybridMultilevel"/>
    <w:tmpl w:val="CCD48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A27372"/>
    <w:multiLevelType w:val="hybridMultilevel"/>
    <w:tmpl w:val="06A89AB4"/>
    <w:lvl w:ilvl="0" w:tplc="759A131E">
      <w:start w:val="1"/>
      <w:numFmt w:val="decimal"/>
      <w:lvlText w:val="%1."/>
      <w:lvlJc w:val="left"/>
      <w:pPr>
        <w:ind w:left="360" w:hanging="360"/>
      </w:pPr>
    </w:lvl>
    <w:lvl w:ilvl="1" w:tplc="DE74860E" w:tentative="1">
      <w:start w:val="1"/>
      <w:numFmt w:val="lowerLetter"/>
      <w:lvlText w:val="%2."/>
      <w:lvlJc w:val="left"/>
      <w:pPr>
        <w:ind w:left="1080" w:hanging="360"/>
      </w:pPr>
    </w:lvl>
    <w:lvl w:ilvl="2" w:tplc="44A00D08" w:tentative="1">
      <w:start w:val="1"/>
      <w:numFmt w:val="lowerRoman"/>
      <w:lvlText w:val="%3."/>
      <w:lvlJc w:val="right"/>
      <w:pPr>
        <w:ind w:left="1800" w:hanging="180"/>
      </w:pPr>
    </w:lvl>
    <w:lvl w:ilvl="3" w:tplc="30DE39C4" w:tentative="1">
      <w:start w:val="1"/>
      <w:numFmt w:val="decimal"/>
      <w:lvlText w:val="%4."/>
      <w:lvlJc w:val="left"/>
      <w:pPr>
        <w:ind w:left="2520" w:hanging="360"/>
      </w:pPr>
    </w:lvl>
    <w:lvl w:ilvl="4" w:tplc="833E6398" w:tentative="1">
      <w:start w:val="1"/>
      <w:numFmt w:val="lowerLetter"/>
      <w:lvlText w:val="%5."/>
      <w:lvlJc w:val="left"/>
      <w:pPr>
        <w:ind w:left="3240" w:hanging="360"/>
      </w:pPr>
    </w:lvl>
    <w:lvl w:ilvl="5" w:tplc="5BE262DA" w:tentative="1">
      <w:start w:val="1"/>
      <w:numFmt w:val="lowerRoman"/>
      <w:lvlText w:val="%6."/>
      <w:lvlJc w:val="right"/>
      <w:pPr>
        <w:ind w:left="3960" w:hanging="180"/>
      </w:pPr>
    </w:lvl>
    <w:lvl w:ilvl="6" w:tplc="AC2C8022" w:tentative="1">
      <w:start w:val="1"/>
      <w:numFmt w:val="decimal"/>
      <w:lvlText w:val="%7."/>
      <w:lvlJc w:val="left"/>
      <w:pPr>
        <w:ind w:left="4680" w:hanging="360"/>
      </w:pPr>
    </w:lvl>
    <w:lvl w:ilvl="7" w:tplc="FA3211C0" w:tentative="1">
      <w:start w:val="1"/>
      <w:numFmt w:val="lowerLetter"/>
      <w:lvlText w:val="%8."/>
      <w:lvlJc w:val="left"/>
      <w:pPr>
        <w:ind w:left="5400" w:hanging="360"/>
      </w:pPr>
    </w:lvl>
    <w:lvl w:ilvl="8" w:tplc="45CCF924" w:tentative="1">
      <w:start w:val="1"/>
      <w:numFmt w:val="lowerRoman"/>
      <w:lvlText w:val="%9."/>
      <w:lvlJc w:val="right"/>
      <w:pPr>
        <w:ind w:left="6120" w:hanging="180"/>
      </w:pPr>
    </w:lvl>
  </w:abstractNum>
  <w:abstractNum w:abstractNumId="29" w15:restartNumberingAfterBreak="0">
    <w:nsid w:val="772063C2"/>
    <w:multiLevelType w:val="multilevel"/>
    <w:tmpl w:val="8BFA8F68"/>
    <w:lvl w:ilvl="0">
      <w:start w:val="1"/>
      <w:numFmt w:val="decimal"/>
      <w:pStyle w:val="Centerl"/>
      <w:lvlText w:val="%1."/>
      <w:lvlJc w:val="left"/>
      <w:pPr>
        <w:tabs>
          <w:tab w:val="num" w:pos="5184"/>
        </w:tabs>
        <w:ind w:left="5184" w:hanging="567"/>
      </w:pPr>
      <w:rPr>
        <w:rFonts w:hint="default"/>
      </w:rPr>
    </w:lvl>
    <w:lvl w:ilvl="1">
      <w:start w:val="1"/>
      <w:numFmt w:val="decimal"/>
      <w:pStyle w:val="21"/>
      <w:lvlText w:val="%1.%2"/>
      <w:lvlJc w:val="left"/>
      <w:pPr>
        <w:tabs>
          <w:tab w:val="num" w:pos="852"/>
        </w:tabs>
        <w:ind w:left="852"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7B76C5A"/>
    <w:multiLevelType w:val="multilevel"/>
    <w:tmpl w:val="AE0A61E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4B51C5"/>
    <w:multiLevelType w:val="multilevel"/>
    <w:tmpl w:val="A77CE41E"/>
    <w:lvl w:ilvl="0">
      <w:start w:val="2"/>
      <w:numFmt w:val="decimal"/>
      <w:lvlText w:val="%1."/>
      <w:lvlJc w:val="left"/>
      <w:pPr>
        <w:ind w:left="720" w:hanging="360"/>
      </w:pPr>
    </w:lvl>
    <w:lvl w:ilvl="1">
      <w:start w:val="1"/>
      <w:numFmt w:val="decimal"/>
      <w:isLgl/>
      <w:lvlText w:val="%1.%2."/>
      <w:lvlJc w:val="left"/>
      <w:pPr>
        <w:ind w:left="360" w:hanging="360"/>
      </w:pPr>
      <w:rPr>
        <w:b w:val="0"/>
        <w:strike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32" w15:restartNumberingAfterBreak="0">
    <w:nsid w:val="7F187FB3"/>
    <w:multiLevelType w:val="hybridMultilevel"/>
    <w:tmpl w:val="C6428F3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14"/>
  </w:num>
  <w:num w:numId="3">
    <w:abstractNumId w:val="12"/>
  </w:num>
  <w:num w:numId="4">
    <w:abstractNumId w:val="23"/>
  </w:num>
  <w:num w:numId="5">
    <w:abstractNumId w:val="26"/>
  </w:num>
  <w:num w:numId="6">
    <w:abstractNumId w:val="24"/>
  </w:num>
  <w:num w:numId="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29"/>
  </w:num>
  <w:num w:numId="10">
    <w:abstractNumId w:val="11"/>
  </w:num>
  <w:num w:numId="11">
    <w:abstractNumId w:val="6"/>
  </w:num>
  <w:num w:numId="12">
    <w:abstractNumId w:val="19"/>
  </w:num>
  <w:num w:numId="13">
    <w:abstractNumId w:val="32"/>
  </w:num>
  <w:num w:numId="14">
    <w:abstractNumId w:val="28"/>
  </w:num>
  <w:num w:numId="15">
    <w:abstractNumId w:val="30"/>
  </w:num>
  <w:num w:numId="16">
    <w:abstractNumId w:val="25"/>
  </w:num>
  <w:num w:numId="17">
    <w:abstractNumId w:val="22"/>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7"/>
  </w:num>
  <w:num w:numId="21">
    <w:abstractNumId w:val="20"/>
  </w:num>
  <w:num w:numId="22">
    <w:abstractNumId w:val="21"/>
  </w:num>
  <w:num w:numId="23">
    <w:abstractNumId w:val="5"/>
  </w:num>
  <w:num w:numId="24">
    <w:abstractNumId w:val="4"/>
  </w:num>
  <w:num w:numId="25">
    <w:abstractNumId w:val="18"/>
  </w:num>
  <w:num w:numId="26">
    <w:abstractNumId w:val="16"/>
  </w:num>
  <w:num w:numId="27">
    <w:abstractNumId w:val="9"/>
  </w:num>
  <w:num w:numId="28">
    <w:abstractNumId w:val="13"/>
  </w:num>
  <w:num w:numId="29">
    <w:abstractNumId w:val="10"/>
  </w:num>
  <w:num w:numId="30">
    <w:abstractNumId w:val="8"/>
  </w:num>
  <w:num w:numId="31">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0D8"/>
    <w:rsid w:val="0000019D"/>
    <w:rsid w:val="0000092E"/>
    <w:rsid w:val="00003535"/>
    <w:rsid w:val="0000373A"/>
    <w:rsid w:val="00005757"/>
    <w:rsid w:val="00005C20"/>
    <w:rsid w:val="00007A39"/>
    <w:rsid w:val="00011F24"/>
    <w:rsid w:val="000126B8"/>
    <w:rsid w:val="000128E9"/>
    <w:rsid w:val="00020413"/>
    <w:rsid w:val="000208F8"/>
    <w:rsid w:val="00020D49"/>
    <w:rsid w:val="00024CB9"/>
    <w:rsid w:val="00026626"/>
    <w:rsid w:val="000308AC"/>
    <w:rsid w:val="000370C1"/>
    <w:rsid w:val="00037C72"/>
    <w:rsid w:val="00041A30"/>
    <w:rsid w:val="00041C7D"/>
    <w:rsid w:val="00044FD8"/>
    <w:rsid w:val="00050FB8"/>
    <w:rsid w:val="0005142D"/>
    <w:rsid w:val="00052FA5"/>
    <w:rsid w:val="00057EBC"/>
    <w:rsid w:val="00062F2A"/>
    <w:rsid w:val="00065485"/>
    <w:rsid w:val="00066026"/>
    <w:rsid w:val="00066564"/>
    <w:rsid w:val="000719BA"/>
    <w:rsid w:val="00073158"/>
    <w:rsid w:val="0007749F"/>
    <w:rsid w:val="00080CCB"/>
    <w:rsid w:val="000810D7"/>
    <w:rsid w:val="0008512A"/>
    <w:rsid w:val="000904AC"/>
    <w:rsid w:val="00091B50"/>
    <w:rsid w:val="000943D5"/>
    <w:rsid w:val="000A240F"/>
    <w:rsid w:val="000A587E"/>
    <w:rsid w:val="000A6608"/>
    <w:rsid w:val="000B0BF7"/>
    <w:rsid w:val="000B164A"/>
    <w:rsid w:val="000B189F"/>
    <w:rsid w:val="000B1F46"/>
    <w:rsid w:val="000B3F87"/>
    <w:rsid w:val="000B3FE4"/>
    <w:rsid w:val="000B4F57"/>
    <w:rsid w:val="000B5594"/>
    <w:rsid w:val="000B5DC4"/>
    <w:rsid w:val="000B62AA"/>
    <w:rsid w:val="000B6A3D"/>
    <w:rsid w:val="000B79B8"/>
    <w:rsid w:val="000C1690"/>
    <w:rsid w:val="000C310A"/>
    <w:rsid w:val="000C5BF3"/>
    <w:rsid w:val="000C6E61"/>
    <w:rsid w:val="000D39C1"/>
    <w:rsid w:val="000D6603"/>
    <w:rsid w:val="000E16E9"/>
    <w:rsid w:val="000F22BE"/>
    <w:rsid w:val="000F42E2"/>
    <w:rsid w:val="000F43FB"/>
    <w:rsid w:val="000F48D9"/>
    <w:rsid w:val="000F5D1B"/>
    <w:rsid w:val="001058D3"/>
    <w:rsid w:val="00113CD9"/>
    <w:rsid w:val="0011558F"/>
    <w:rsid w:val="00117B84"/>
    <w:rsid w:val="00121979"/>
    <w:rsid w:val="001223DD"/>
    <w:rsid w:val="00126156"/>
    <w:rsid w:val="00136060"/>
    <w:rsid w:val="00141EF0"/>
    <w:rsid w:val="001451F4"/>
    <w:rsid w:val="001457C8"/>
    <w:rsid w:val="0015075D"/>
    <w:rsid w:val="00154755"/>
    <w:rsid w:val="00154D50"/>
    <w:rsid w:val="00157742"/>
    <w:rsid w:val="001676A9"/>
    <w:rsid w:val="001700E2"/>
    <w:rsid w:val="0017137F"/>
    <w:rsid w:val="001723B2"/>
    <w:rsid w:val="001740A2"/>
    <w:rsid w:val="00177913"/>
    <w:rsid w:val="001809B4"/>
    <w:rsid w:val="001908A7"/>
    <w:rsid w:val="00194B0D"/>
    <w:rsid w:val="001961E3"/>
    <w:rsid w:val="001962E7"/>
    <w:rsid w:val="00196354"/>
    <w:rsid w:val="00197E80"/>
    <w:rsid w:val="00197EF8"/>
    <w:rsid w:val="001A3BE8"/>
    <w:rsid w:val="001A4CA1"/>
    <w:rsid w:val="001A6C99"/>
    <w:rsid w:val="001B1537"/>
    <w:rsid w:val="001B283D"/>
    <w:rsid w:val="001B4AD7"/>
    <w:rsid w:val="001B643C"/>
    <w:rsid w:val="001B7A7C"/>
    <w:rsid w:val="001C1E60"/>
    <w:rsid w:val="001C2D4C"/>
    <w:rsid w:val="001C4BC2"/>
    <w:rsid w:val="001C5C35"/>
    <w:rsid w:val="001C6696"/>
    <w:rsid w:val="001D0199"/>
    <w:rsid w:val="001D1571"/>
    <w:rsid w:val="001D3D99"/>
    <w:rsid w:val="001D404B"/>
    <w:rsid w:val="001D4AB0"/>
    <w:rsid w:val="001E1D5A"/>
    <w:rsid w:val="001E3764"/>
    <w:rsid w:val="001F2BCD"/>
    <w:rsid w:val="001F5160"/>
    <w:rsid w:val="0020169D"/>
    <w:rsid w:val="00204FC1"/>
    <w:rsid w:val="002054F9"/>
    <w:rsid w:val="00210168"/>
    <w:rsid w:val="0021023B"/>
    <w:rsid w:val="00215A53"/>
    <w:rsid w:val="00217126"/>
    <w:rsid w:val="00220D02"/>
    <w:rsid w:val="002233E6"/>
    <w:rsid w:val="002333A9"/>
    <w:rsid w:val="00234E0D"/>
    <w:rsid w:val="00236106"/>
    <w:rsid w:val="00237EE6"/>
    <w:rsid w:val="00243A58"/>
    <w:rsid w:val="002451BC"/>
    <w:rsid w:val="002511DD"/>
    <w:rsid w:val="002672C2"/>
    <w:rsid w:val="0027010C"/>
    <w:rsid w:val="00274372"/>
    <w:rsid w:val="00274D14"/>
    <w:rsid w:val="00281338"/>
    <w:rsid w:val="0028496C"/>
    <w:rsid w:val="00290E30"/>
    <w:rsid w:val="0029445D"/>
    <w:rsid w:val="002A0432"/>
    <w:rsid w:val="002A1841"/>
    <w:rsid w:val="002A1B75"/>
    <w:rsid w:val="002B07BC"/>
    <w:rsid w:val="002B0E54"/>
    <w:rsid w:val="002B11AD"/>
    <w:rsid w:val="002B615D"/>
    <w:rsid w:val="002B6E99"/>
    <w:rsid w:val="002B717D"/>
    <w:rsid w:val="002B7F49"/>
    <w:rsid w:val="002C105F"/>
    <w:rsid w:val="002C311E"/>
    <w:rsid w:val="002C4BCA"/>
    <w:rsid w:val="002C6EE4"/>
    <w:rsid w:val="002C752A"/>
    <w:rsid w:val="002D1BE5"/>
    <w:rsid w:val="002D5046"/>
    <w:rsid w:val="002D7C19"/>
    <w:rsid w:val="002E2006"/>
    <w:rsid w:val="002E5972"/>
    <w:rsid w:val="002E7293"/>
    <w:rsid w:val="002E7E35"/>
    <w:rsid w:val="002F05DA"/>
    <w:rsid w:val="002F2975"/>
    <w:rsid w:val="002F4225"/>
    <w:rsid w:val="002F5AE5"/>
    <w:rsid w:val="00303225"/>
    <w:rsid w:val="00307879"/>
    <w:rsid w:val="003112A7"/>
    <w:rsid w:val="00314454"/>
    <w:rsid w:val="00317437"/>
    <w:rsid w:val="00317BC6"/>
    <w:rsid w:val="00325A65"/>
    <w:rsid w:val="00326E27"/>
    <w:rsid w:val="00327813"/>
    <w:rsid w:val="003327FD"/>
    <w:rsid w:val="003328A9"/>
    <w:rsid w:val="00333F39"/>
    <w:rsid w:val="00334A4A"/>
    <w:rsid w:val="003402B4"/>
    <w:rsid w:val="00343F1A"/>
    <w:rsid w:val="00344859"/>
    <w:rsid w:val="00350D21"/>
    <w:rsid w:val="00350DBA"/>
    <w:rsid w:val="00352002"/>
    <w:rsid w:val="00352CB8"/>
    <w:rsid w:val="00353591"/>
    <w:rsid w:val="00353CD7"/>
    <w:rsid w:val="00354178"/>
    <w:rsid w:val="0035686F"/>
    <w:rsid w:val="00357A13"/>
    <w:rsid w:val="003609C9"/>
    <w:rsid w:val="00362F96"/>
    <w:rsid w:val="003637E0"/>
    <w:rsid w:val="003721A8"/>
    <w:rsid w:val="003726D4"/>
    <w:rsid w:val="0037298D"/>
    <w:rsid w:val="00372E9C"/>
    <w:rsid w:val="00373A91"/>
    <w:rsid w:val="00377D6A"/>
    <w:rsid w:val="00385337"/>
    <w:rsid w:val="003866C3"/>
    <w:rsid w:val="00387ABD"/>
    <w:rsid w:val="00390817"/>
    <w:rsid w:val="00390A4E"/>
    <w:rsid w:val="003913C8"/>
    <w:rsid w:val="00391BFF"/>
    <w:rsid w:val="00392767"/>
    <w:rsid w:val="0039654E"/>
    <w:rsid w:val="0039750A"/>
    <w:rsid w:val="0039760F"/>
    <w:rsid w:val="003A0042"/>
    <w:rsid w:val="003A0C44"/>
    <w:rsid w:val="003A28A0"/>
    <w:rsid w:val="003A5118"/>
    <w:rsid w:val="003A74C7"/>
    <w:rsid w:val="003B089D"/>
    <w:rsid w:val="003B2EB4"/>
    <w:rsid w:val="003B37A1"/>
    <w:rsid w:val="003B5AA3"/>
    <w:rsid w:val="003C144A"/>
    <w:rsid w:val="003C1FBF"/>
    <w:rsid w:val="003C3D57"/>
    <w:rsid w:val="003C79DE"/>
    <w:rsid w:val="003C7DF5"/>
    <w:rsid w:val="003D2C3A"/>
    <w:rsid w:val="003D3487"/>
    <w:rsid w:val="003D4E59"/>
    <w:rsid w:val="003D538D"/>
    <w:rsid w:val="003D5B52"/>
    <w:rsid w:val="003D64B3"/>
    <w:rsid w:val="003E0E15"/>
    <w:rsid w:val="003E1191"/>
    <w:rsid w:val="003E1BBA"/>
    <w:rsid w:val="003E4BDD"/>
    <w:rsid w:val="003F0419"/>
    <w:rsid w:val="003F0EBD"/>
    <w:rsid w:val="003F1220"/>
    <w:rsid w:val="003F5FC5"/>
    <w:rsid w:val="004028D5"/>
    <w:rsid w:val="004065BB"/>
    <w:rsid w:val="00406DAB"/>
    <w:rsid w:val="00410BBE"/>
    <w:rsid w:val="0041108E"/>
    <w:rsid w:val="00411B4A"/>
    <w:rsid w:val="0041342C"/>
    <w:rsid w:val="004151CF"/>
    <w:rsid w:val="0041644A"/>
    <w:rsid w:val="00417ACF"/>
    <w:rsid w:val="004239DB"/>
    <w:rsid w:val="0042512F"/>
    <w:rsid w:val="00427E64"/>
    <w:rsid w:val="0043035C"/>
    <w:rsid w:val="0043783D"/>
    <w:rsid w:val="004413F8"/>
    <w:rsid w:val="004472F5"/>
    <w:rsid w:val="00450786"/>
    <w:rsid w:val="00450E15"/>
    <w:rsid w:val="00452293"/>
    <w:rsid w:val="004542B8"/>
    <w:rsid w:val="00454950"/>
    <w:rsid w:val="004556F1"/>
    <w:rsid w:val="00456346"/>
    <w:rsid w:val="00461909"/>
    <w:rsid w:val="0046359A"/>
    <w:rsid w:val="00466F13"/>
    <w:rsid w:val="00471F25"/>
    <w:rsid w:val="00477A12"/>
    <w:rsid w:val="00483977"/>
    <w:rsid w:val="0048652F"/>
    <w:rsid w:val="00486A57"/>
    <w:rsid w:val="00486A65"/>
    <w:rsid w:val="0049022B"/>
    <w:rsid w:val="004A15F5"/>
    <w:rsid w:val="004A3989"/>
    <w:rsid w:val="004A43D3"/>
    <w:rsid w:val="004A48BF"/>
    <w:rsid w:val="004A4E17"/>
    <w:rsid w:val="004A54B8"/>
    <w:rsid w:val="004A7DED"/>
    <w:rsid w:val="004B255F"/>
    <w:rsid w:val="004B4625"/>
    <w:rsid w:val="004B73C2"/>
    <w:rsid w:val="004C0E8E"/>
    <w:rsid w:val="004C4B35"/>
    <w:rsid w:val="004C6207"/>
    <w:rsid w:val="004C792C"/>
    <w:rsid w:val="004D6C2B"/>
    <w:rsid w:val="004D7252"/>
    <w:rsid w:val="004E0684"/>
    <w:rsid w:val="004E1A18"/>
    <w:rsid w:val="004E3801"/>
    <w:rsid w:val="004E5CCA"/>
    <w:rsid w:val="004E6E17"/>
    <w:rsid w:val="004F1D32"/>
    <w:rsid w:val="004F475F"/>
    <w:rsid w:val="004F4982"/>
    <w:rsid w:val="005035F7"/>
    <w:rsid w:val="005036A8"/>
    <w:rsid w:val="00504BD8"/>
    <w:rsid w:val="005102EE"/>
    <w:rsid w:val="00512E90"/>
    <w:rsid w:val="00513D10"/>
    <w:rsid w:val="005160D9"/>
    <w:rsid w:val="00516D07"/>
    <w:rsid w:val="0051716A"/>
    <w:rsid w:val="00520603"/>
    <w:rsid w:val="00525A90"/>
    <w:rsid w:val="00526D4B"/>
    <w:rsid w:val="0053264B"/>
    <w:rsid w:val="00534123"/>
    <w:rsid w:val="00541AB9"/>
    <w:rsid w:val="00544564"/>
    <w:rsid w:val="00545D02"/>
    <w:rsid w:val="0054676E"/>
    <w:rsid w:val="005511E6"/>
    <w:rsid w:val="0055233A"/>
    <w:rsid w:val="00553248"/>
    <w:rsid w:val="00554ADC"/>
    <w:rsid w:val="0055527B"/>
    <w:rsid w:val="00561441"/>
    <w:rsid w:val="005635E2"/>
    <w:rsid w:val="00564A61"/>
    <w:rsid w:val="00570BAB"/>
    <w:rsid w:val="005715D4"/>
    <w:rsid w:val="00573B88"/>
    <w:rsid w:val="0057421F"/>
    <w:rsid w:val="00574F41"/>
    <w:rsid w:val="00575728"/>
    <w:rsid w:val="005764B1"/>
    <w:rsid w:val="00576B1B"/>
    <w:rsid w:val="00583D18"/>
    <w:rsid w:val="00590EF4"/>
    <w:rsid w:val="0059116F"/>
    <w:rsid w:val="00591AC4"/>
    <w:rsid w:val="005926E9"/>
    <w:rsid w:val="00592E9F"/>
    <w:rsid w:val="005A02A2"/>
    <w:rsid w:val="005A05FB"/>
    <w:rsid w:val="005A09D8"/>
    <w:rsid w:val="005A1163"/>
    <w:rsid w:val="005A19D9"/>
    <w:rsid w:val="005A2186"/>
    <w:rsid w:val="005A49A0"/>
    <w:rsid w:val="005A4DDC"/>
    <w:rsid w:val="005A57C0"/>
    <w:rsid w:val="005A6E28"/>
    <w:rsid w:val="005B078B"/>
    <w:rsid w:val="005B07C9"/>
    <w:rsid w:val="005B1F73"/>
    <w:rsid w:val="005B32FF"/>
    <w:rsid w:val="005B78E1"/>
    <w:rsid w:val="005C0C03"/>
    <w:rsid w:val="005C2934"/>
    <w:rsid w:val="005C2BD5"/>
    <w:rsid w:val="005C3E22"/>
    <w:rsid w:val="005C565F"/>
    <w:rsid w:val="005C77D9"/>
    <w:rsid w:val="005D0250"/>
    <w:rsid w:val="005D06C9"/>
    <w:rsid w:val="005D18A3"/>
    <w:rsid w:val="005D44D1"/>
    <w:rsid w:val="005D462C"/>
    <w:rsid w:val="005D59B1"/>
    <w:rsid w:val="005D7020"/>
    <w:rsid w:val="005E022F"/>
    <w:rsid w:val="005E0D5C"/>
    <w:rsid w:val="005E1282"/>
    <w:rsid w:val="005E146F"/>
    <w:rsid w:val="005E2DE8"/>
    <w:rsid w:val="005F12EB"/>
    <w:rsid w:val="005F1B31"/>
    <w:rsid w:val="005F1B37"/>
    <w:rsid w:val="005F3B03"/>
    <w:rsid w:val="005F53E4"/>
    <w:rsid w:val="005F714E"/>
    <w:rsid w:val="006000CD"/>
    <w:rsid w:val="0060190F"/>
    <w:rsid w:val="006022CF"/>
    <w:rsid w:val="006039E2"/>
    <w:rsid w:val="00604043"/>
    <w:rsid w:val="0060431D"/>
    <w:rsid w:val="00613008"/>
    <w:rsid w:val="006145E4"/>
    <w:rsid w:val="00617401"/>
    <w:rsid w:val="00627523"/>
    <w:rsid w:val="00631A75"/>
    <w:rsid w:val="0063657B"/>
    <w:rsid w:val="006369B9"/>
    <w:rsid w:val="00637919"/>
    <w:rsid w:val="00641CC7"/>
    <w:rsid w:val="00647D7A"/>
    <w:rsid w:val="00651C09"/>
    <w:rsid w:val="00654580"/>
    <w:rsid w:val="00655C8C"/>
    <w:rsid w:val="00667D58"/>
    <w:rsid w:val="00674AD8"/>
    <w:rsid w:val="00676505"/>
    <w:rsid w:val="00680A08"/>
    <w:rsid w:val="00681F00"/>
    <w:rsid w:val="00682996"/>
    <w:rsid w:val="00683417"/>
    <w:rsid w:val="00691D6A"/>
    <w:rsid w:val="00696CF7"/>
    <w:rsid w:val="006A6B3D"/>
    <w:rsid w:val="006A6C01"/>
    <w:rsid w:val="006A77F9"/>
    <w:rsid w:val="006B3298"/>
    <w:rsid w:val="006B37CA"/>
    <w:rsid w:val="006B398D"/>
    <w:rsid w:val="006B3F71"/>
    <w:rsid w:val="006B6AE8"/>
    <w:rsid w:val="006C0652"/>
    <w:rsid w:val="006C1A4B"/>
    <w:rsid w:val="006C1C23"/>
    <w:rsid w:val="006C2636"/>
    <w:rsid w:val="006C70B9"/>
    <w:rsid w:val="006D07B7"/>
    <w:rsid w:val="006D0C57"/>
    <w:rsid w:val="006D1D8E"/>
    <w:rsid w:val="006D1F97"/>
    <w:rsid w:val="006D7466"/>
    <w:rsid w:val="006D7CF6"/>
    <w:rsid w:val="006D7E76"/>
    <w:rsid w:val="006E08A5"/>
    <w:rsid w:val="006E1463"/>
    <w:rsid w:val="006E1582"/>
    <w:rsid w:val="006E34D6"/>
    <w:rsid w:val="006E4FFC"/>
    <w:rsid w:val="006E5160"/>
    <w:rsid w:val="006F2CCA"/>
    <w:rsid w:val="006F3A5D"/>
    <w:rsid w:val="006F751E"/>
    <w:rsid w:val="006F7E96"/>
    <w:rsid w:val="00701751"/>
    <w:rsid w:val="007036EA"/>
    <w:rsid w:val="00710127"/>
    <w:rsid w:val="00710553"/>
    <w:rsid w:val="00715FD3"/>
    <w:rsid w:val="00721501"/>
    <w:rsid w:val="00722636"/>
    <w:rsid w:val="00722D2C"/>
    <w:rsid w:val="0072454D"/>
    <w:rsid w:val="00727797"/>
    <w:rsid w:val="007329FE"/>
    <w:rsid w:val="007409C0"/>
    <w:rsid w:val="00742F2F"/>
    <w:rsid w:val="007433D4"/>
    <w:rsid w:val="0074582D"/>
    <w:rsid w:val="00751ACC"/>
    <w:rsid w:val="00751FF1"/>
    <w:rsid w:val="00755084"/>
    <w:rsid w:val="007578E2"/>
    <w:rsid w:val="00757A8C"/>
    <w:rsid w:val="0076397B"/>
    <w:rsid w:val="00764B22"/>
    <w:rsid w:val="007653EC"/>
    <w:rsid w:val="00765CA0"/>
    <w:rsid w:val="00767A0D"/>
    <w:rsid w:val="00770735"/>
    <w:rsid w:val="00773E19"/>
    <w:rsid w:val="00781909"/>
    <w:rsid w:val="007830BC"/>
    <w:rsid w:val="00785063"/>
    <w:rsid w:val="007858BE"/>
    <w:rsid w:val="00790D80"/>
    <w:rsid w:val="00791113"/>
    <w:rsid w:val="0079237D"/>
    <w:rsid w:val="007936A7"/>
    <w:rsid w:val="00794F55"/>
    <w:rsid w:val="00796836"/>
    <w:rsid w:val="007A2755"/>
    <w:rsid w:val="007A337C"/>
    <w:rsid w:val="007A495B"/>
    <w:rsid w:val="007A651F"/>
    <w:rsid w:val="007A7D8D"/>
    <w:rsid w:val="007B0A65"/>
    <w:rsid w:val="007B737D"/>
    <w:rsid w:val="007B73A7"/>
    <w:rsid w:val="007C38F8"/>
    <w:rsid w:val="007C5705"/>
    <w:rsid w:val="007C791D"/>
    <w:rsid w:val="007D0BBB"/>
    <w:rsid w:val="007D4FF2"/>
    <w:rsid w:val="007D56C0"/>
    <w:rsid w:val="007D57E2"/>
    <w:rsid w:val="007D6C80"/>
    <w:rsid w:val="007E0CF2"/>
    <w:rsid w:val="007E18AC"/>
    <w:rsid w:val="007E18CE"/>
    <w:rsid w:val="007E1AA4"/>
    <w:rsid w:val="007E2699"/>
    <w:rsid w:val="007E33B9"/>
    <w:rsid w:val="007E7A9B"/>
    <w:rsid w:val="007F6B9F"/>
    <w:rsid w:val="007F7DC8"/>
    <w:rsid w:val="0080018F"/>
    <w:rsid w:val="008014AD"/>
    <w:rsid w:val="00802D01"/>
    <w:rsid w:val="00802FA7"/>
    <w:rsid w:val="00804EB1"/>
    <w:rsid w:val="008063D2"/>
    <w:rsid w:val="00807DD1"/>
    <w:rsid w:val="0081037E"/>
    <w:rsid w:val="00811B2F"/>
    <w:rsid w:val="0081296F"/>
    <w:rsid w:val="00812E9A"/>
    <w:rsid w:val="00815C04"/>
    <w:rsid w:val="00821C68"/>
    <w:rsid w:val="00823999"/>
    <w:rsid w:val="008246AC"/>
    <w:rsid w:val="00827C24"/>
    <w:rsid w:val="00830A24"/>
    <w:rsid w:val="00834799"/>
    <w:rsid w:val="008348DF"/>
    <w:rsid w:val="00840057"/>
    <w:rsid w:val="00840D0D"/>
    <w:rsid w:val="008427C2"/>
    <w:rsid w:val="0084633F"/>
    <w:rsid w:val="008503DD"/>
    <w:rsid w:val="008526DB"/>
    <w:rsid w:val="00852915"/>
    <w:rsid w:val="0085413A"/>
    <w:rsid w:val="008605E5"/>
    <w:rsid w:val="0086111F"/>
    <w:rsid w:val="008616BF"/>
    <w:rsid w:val="00865358"/>
    <w:rsid w:val="008655A2"/>
    <w:rsid w:val="00866AAA"/>
    <w:rsid w:val="00873906"/>
    <w:rsid w:val="0088031A"/>
    <w:rsid w:val="00880BF6"/>
    <w:rsid w:val="00884462"/>
    <w:rsid w:val="00886491"/>
    <w:rsid w:val="008878FE"/>
    <w:rsid w:val="00890322"/>
    <w:rsid w:val="00891074"/>
    <w:rsid w:val="00892150"/>
    <w:rsid w:val="00897B58"/>
    <w:rsid w:val="00897B73"/>
    <w:rsid w:val="008A26ED"/>
    <w:rsid w:val="008A271B"/>
    <w:rsid w:val="008A3802"/>
    <w:rsid w:val="008A46A1"/>
    <w:rsid w:val="008B1287"/>
    <w:rsid w:val="008B175A"/>
    <w:rsid w:val="008B1931"/>
    <w:rsid w:val="008B1C3B"/>
    <w:rsid w:val="008B4C2F"/>
    <w:rsid w:val="008B514C"/>
    <w:rsid w:val="008B73BB"/>
    <w:rsid w:val="008C084C"/>
    <w:rsid w:val="008C2A85"/>
    <w:rsid w:val="008C41C5"/>
    <w:rsid w:val="008C43C9"/>
    <w:rsid w:val="008C56F0"/>
    <w:rsid w:val="008C68E5"/>
    <w:rsid w:val="008C7B55"/>
    <w:rsid w:val="008D088F"/>
    <w:rsid w:val="008D2064"/>
    <w:rsid w:val="008D214E"/>
    <w:rsid w:val="008D23D8"/>
    <w:rsid w:val="008D4AB3"/>
    <w:rsid w:val="008D4E1C"/>
    <w:rsid w:val="008D7889"/>
    <w:rsid w:val="008E105F"/>
    <w:rsid w:val="008E29A7"/>
    <w:rsid w:val="008E5C07"/>
    <w:rsid w:val="008F50BC"/>
    <w:rsid w:val="00901081"/>
    <w:rsid w:val="00901665"/>
    <w:rsid w:val="00902077"/>
    <w:rsid w:val="0090286F"/>
    <w:rsid w:val="00902FCA"/>
    <w:rsid w:val="00903F55"/>
    <w:rsid w:val="00910097"/>
    <w:rsid w:val="009108CA"/>
    <w:rsid w:val="00911FC1"/>
    <w:rsid w:val="00912487"/>
    <w:rsid w:val="00912A2C"/>
    <w:rsid w:val="009152D5"/>
    <w:rsid w:val="00915FF1"/>
    <w:rsid w:val="009162EE"/>
    <w:rsid w:val="00921D24"/>
    <w:rsid w:val="0092202C"/>
    <w:rsid w:val="009249C5"/>
    <w:rsid w:val="00927140"/>
    <w:rsid w:val="00930250"/>
    <w:rsid w:val="00933086"/>
    <w:rsid w:val="00933A9F"/>
    <w:rsid w:val="00936F73"/>
    <w:rsid w:val="00940197"/>
    <w:rsid w:val="00940624"/>
    <w:rsid w:val="00940F93"/>
    <w:rsid w:val="00941DD6"/>
    <w:rsid w:val="00943751"/>
    <w:rsid w:val="00944466"/>
    <w:rsid w:val="00950B84"/>
    <w:rsid w:val="00954C66"/>
    <w:rsid w:val="00954D12"/>
    <w:rsid w:val="00954EF5"/>
    <w:rsid w:val="0095715F"/>
    <w:rsid w:val="0095750A"/>
    <w:rsid w:val="0095772A"/>
    <w:rsid w:val="00965170"/>
    <w:rsid w:val="00976EE7"/>
    <w:rsid w:val="009779FA"/>
    <w:rsid w:val="0098796D"/>
    <w:rsid w:val="00992BAD"/>
    <w:rsid w:val="00995980"/>
    <w:rsid w:val="009960C4"/>
    <w:rsid w:val="009A0323"/>
    <w:rsid w:val="009A2917"/>
    <w:rsid w:val="009A6411"/>
    <w:rsid w:val="009B0474"/>
    <w:rsid w:val="009B1A69"/>
    <w:rsid w:val="009B1AEA"/>
    <w:rsid w:val="009B1BE2"/>
    <w:rsid w:val="009B384C"/>
    <w:rsid w:val="009B4AE4"/>
    <w:rsid w:val="009B503D"/>
    <w:rsid w:val="009C1114"/>
    <w:rsid w:val="009C24D4"/>
    <w:rsid w:val="009C3059"/>
    <w:rsid w:val="009C37FA"/>
    <w:rsid w:val="009C3AB9"/>
    <w:rsid w:val="009C43D8"/>
    <w:rsid w:val="009C6C93"/>
    <w:rsid w:val="009C7BBD"/>
    <w:rsid w:val="009D0CA3"/>
    <w:rsid w:val="009D23F3"/>
    <w:rsid w:val="009D317D"/>
    <w:rsid w:val="009E0FA8"/>
    <w:rsid w:val="009E2BA6"/>
    <w:rsid w:val="009E4F50"/>
    <w:rsid w:val="009E5271"/>
    <w:rsid w:val="009E5976"/>
    <w:rsid w:val="009E5BD9"/>
    <w:rsid w:val="009F05F2"/>
    <w:rsid w:val="009F239F"/>
    <w:rsid w:val="009F3EF3"/>
    <w:rsid w:val="009F66D4"/>
    <w:rsid w:val="009F69E2"/>
    <w:rsid w:val="009F7286"/>
    <w:rsid w:val="00A015E3"/>
    <w:rsid w:val="00A04906"/>
    <w:rsid w:val="00A04C15"/>
    <w:rsid w:val="00A11F2E"/>
    <w:rsid w:val="00A12AEC"/>
    <w:rsid w:val="00A12F1F"/>
    <w:rsid w:val="00A14809"/>
    <w:rsid w:val="00A177AB"/>
    <w:rsid w:val="00A21227"/>
    <w:rsid w:val="00A21615"/>
    <w:rsid w:val="00A22648"/>
    <w:rsid w:val="00A24F3E"/>
    <w:rsid w:val="00A25DEF"/>
    <w:rsid w:val="00A272CA"/>
    <w:rsid w:val="00A2747E"/>
    <w:rsid w:val="00A3063C"/>
    <w:rsid w:val="00A32F5B"/>
    <w:rsid w:val="00A34764"/>
    <w:rsid w:val="00A356BF"/>
    <w:rsid w:val="00A35F2F"/>
    <w:rsid w:val="00A37173"/>
    <w:rsid w:val="00A4015B"/>
    <w:rsid w:val="00A43468"/>
    <w:rsid w:val="00A47D15"/>
    <w:rsid w:val="00A51215"/>
    <w:rsid w:val="00A518A5"/>
    <w:rsid w:val="00A534C8"/>
    <w:rsid w:val="00A54E3B"/>
    <w:rsid w:val="00A603E4"/>
    <w:rsid w:val="00A612A7"/>
    <w:rsid w:val="00A64A6C"/>
    <w:rsid w:val="00A65195"/>
    <w:rsid w:val="00A67809"/>
    <w:rsid w:val="00A703A4"/>
    <w:rsid w:val="00A71162"/>
    <w:rsid w:val="00A76A84"/>
    <w:rsid w:val="00A76E91"/>
    <w:rsid w:val="00A81568"/>
    <w:rsid w:val="00A8183D"/>
    <w:rsid w:val="00A831EE"/>
    <w:rsid w:val="00A83C46"/>
    <w:rsid w:val="00A84DE8"/>
    <w:rsid w:val="00A87122"/>
    <w:rsid w:val="00A90937"/>
    <w:rsid w:val="00A91A64"/>
    <w:rsid w:val="00A920AD"/>
    <w:rsid w:val="00A92DAB"/>
    <w:rsid w:val="00A93CBC"/>
    <w:rsid w:val="00A95109"/>
    <w:rsid w:val="00A959BE"/>
    <w:rsid w:val="00A97258"/>
    <w:rsid w:val="00AA0804"/>
    <w:rsid w:val="00AA0FF6"/>
    <w:rsid w:val="00AA1E7B"/>
    <w:rsid w:val="00AA21D5"/>
    <w:rsid w:val="00AA232A"/>
    <w:rsid w:val="00AA3B93"/>
    <w:rsid w:val="00AA5006"/>
    <w:rsid w:val="00AA6A11"/>
    <w:rsid w:val="00AA745B"/>
    <w:rsid w:val="00AA7A3B"/>
    <w:rsid w:val="00AB1B37"/>
    <w:rsid w:val="00AB1D8F"/>
    <w:rsid w:val="00AB5402"/>
    <w:rsid w:val="00AB54DB"/>
    <w:rsid w:val="00AB7E57"/>
    <w:rsid w:val="00AC001A"/>
    <w:rsid w:val="00AC1090"/>
    <w:rsid w:val="00AC17E5"/>
    <w:rsid w:val="00AC1B73"/>
    <w:rsid w:val="00AC3B6B"/>
    <w:rsid w:val="00AC7377"/>
    <w:rsid w:val="00AD0D71"/>
    <w:rsid w:val="00AD1AC2"/>
    <w:rsid w:val="00AD2232"/>
    <w:rsid w:val="00AD26A6"/>
    <w:rsid w:val="00AE0B1A"/>
    <w:rsid w:val="00AE21A4"/>
    <w:rsid w:val="00AE2446"/>
    <w:rsid w:val="00AE4600"/>
    <w:rsid w:val="00AE6B7F"/>
    <w:rsid w:val="00AE7966"/>
    <w:rsid w:val="00AF11E9"/>
    <w:rsid w:val="00AF28E7"/>
    <w:rsid w:val="00AF63CB"/>
    <w:rsid w:val="00B01B67"/>
    <w:rsid w:val="00B0219C"/>
    <w:rsid w:val="00B04AEB"/>
    <w:rsid w:val="00B04D4B"/>
    <w:rsid w:val="00B10220"/>
    <w:rsid w:val="00B11933"/>
    <w:rsid w:val="00B12171"/>
    <w:rsid w:val="00B121C3"/>
    <w:rsid w:val="00B16F7E"/>
    <w:rsid w:val="00B200A5"/>
    <w:rsid w:val="00B21050"/>
    <w:rsid w:val="00B22E71"/>
    <w:rsid w:val="00B255E9"/>
    <w:rsid w:val="00B26105"/>
    <w:rsid w:val="00B27220"/>
    <w:rsid w:val="00B27A02"/>
    <w:rsid w:val="00B31B15"/>
    <w:rsid w:val="00B32708"/>
    <w:rsid w:val="00B34A21"/>
    <w:rsid w:val="00B352A1"/>
    <w:rsid w:val="00B36861"/>
    <w:rsid w:val="00B440B8"/>
    <w:rsid w:val="00B444C2"/>
    <w:rsid w:val="00B4546D"/>
    <w:rsid w:val="00B454F6"/>
    <w:rsid w:val="00B45673"/>
    <w:rsid w:val="00B470B3"/>
    <w:rsid w:val="00B57068"/>
    <w:rsid w:val="00B612D2"/>
    <w:rsid w:val="00B64444"/>
    <w:rsid w:val="00B64FAD"/>
    <w:rsid w:val="00B657D9"/>
    <w:rsid w:val="00B673ED"/>
    <w:rsid w:val="00B679F9"/>
    <w:rsid w:val="00B70222"/>
    <w:rsid w:val="00B70E50"/>
    <w:rsid w:val="00B729E5"/>
    <w:rsid w:val="00B72B50"/>
    <w:rsid w:val="00B76F27"/>
    <w:rsid w:val="00B8035C"/>
    <w:rsid w:val="00B809B0"/>
    <w:rsid w:val="00B826DD"/>
    <w:rsid w:val="00B8570F"/>
    <w:rsid w:val="00B85E01"/>
    <w:rsid w:val="00B86692"/>
    <w:rsid w:val="00B868AA"/>
    <w:rsid w:val="00B86ECD"/>
    <w:rsid w:val="00B87443"/>
    <w:rsid w:val="00B87C66"/>
    <w:rsid w:val="00B90386"/>
    <w:rsid w:val="00B9095A"/>
    <w:rsid w:val="00B93A20"/>
    <w:rsid w:val="00B94E5D"/>
    <w:rsid w:val="00BA242D"/>
    <w:rsid w:val="00BA460C"/>
    <w:rsid w:val="00BA5E53"/>
    <w:rsid w:val="00BA7B99"/>
    <w:rsid w:val="00BB6D1B"/>
    <w:rsid w:val="00BB6E6A"/>
    <w:rsid w:val="00BB7F56"/>
    <w:rsid w:val="00BC154C"/>
    <w:rsid w:val="00BC2258"/>
    <w:rsid w:val="00BC2B3D"/>
    <w:rsid w:val="00BC6CB9"/>
    <w:rsid w:val="00BC7AE9"/>
    <w:rsid w:val="00BC7C2A"/>
    <w:rsid w:val="00BD0F28"/>
    <w:rsid w:val="00BD16FA"/>
    <w:rsid w:val="00BD3050"/>
    <w:rsid w:val="00BD4384"/>
    <w:rsid w:val="00BD49FF"/>
    <w:rsid w:val="00BE014B"/>
    <w:rsid w:val="00BE234F"/>
    <w:rsid w:val="00BE555A"/>
    <w:rsid w:val="00BE56E7"/>
    <w:rsid w:val="00BE7270"/>
    <w:rsid w:val="00BE744D"/>
    <w:rsid w:val="00BE7924"/>
    <w:rsid w:val="00BF0563"/>
    <w:rsid w:val="00BF2F5D"/>
    <w:rsid w:val="00BF3C63"/>
    <w:rsid w:val="00BF4897"/>
    <w:rsid w:val="00BF5260"/>
    <w:rsid w:val="00BF55D7"/>
    <w:rsid w:val="00BF7910"/>
    <w:rsid w:val="00C00B9B"/>
    <w:rsid w:val="00C00C07"/>
    <w:rsid w:val="00C02B04"/>
    <w:rsid w:val="00C03C3B"/>
    <w:rsid w:val="00C045C6"/>
    <w:rsid w:val="00C04B46"/>
    <w:rsid w:val="00C057A2"/>
    <w:rsid w:val="00C104EA"/>
    <w:rsid w:val="00C13DBA"/>
    <w:rsid w:val="00C14D92"/>
    <w:rsid w:val="00C153C7"/>
    <w:rsid w:val="00C15763"/>
    <w:rsid w:val="00C1692A"/>
    <w:rsid w:val="00C1719B"/>
    <w:rsid w:val="00C21FCA"/>
    <w:rsid w:val="00C266B6"/>
    <w:rsid w:val="00C32DD5"/>
    <w:rsid w:val="00C3445F"/>
    <w:rsid w:val="00C34E06"/>
    <w:rsid w:val="00C36723"/>
    <w:rsid w:val="00C36E90"/>
    <w:rsid w:val="00C370AA"/>
    <w:rsid w:val="00C42DD3"/>
    <w:rsid w:val="00C4499D"/>
    <w:rsid w:val="00C45CDE"/>
    <w:rsid w:val="00C50C02"/>
    <w:rsid w:val="00C51C2C"/>
    <w:rsid w:val="00C54FD0"/>
    <w:rsid w:val="00C551D8"/>
    <w:rsid w:val="00C564D2"/>
    <w:rsid w:val="00C622F0"/>
    <w:rsid w:val="00C62537"/>
    <w:rsid w:val="00C62CE2"/>
    <w:rsid w:val="00C64341"/>
    <w:rsid w:val="00C66024"/>
    <w:rsid w:val="00C66212"/>
    <w:rsid w:val="00C74749"/>
    <w:rsid w:val="00C74E00"/>
    <w:rsid w:val="00C74EA0"/>
    <w:rsid w:val="00C771D1"/>
    <w:rsid w:val="00C82A9F"/>
    <w:rsid w:val="00C853B9"/>
    <w:rsid w:val="00C87854"/>
    <w:rsid w:val="00C90B61"/>
    <w:rsid w:val="00C90E05"/>
    <w:rsid w:val="00C92F00"/>
    <w:rsid w:val="00CA0166"/>
    <w:rsid w:val="00CB04F8"/>
    <w:rsid w:val="00CB3A22"/>
    <w:rsid w:val="00CB41AC"/>
    <w:rsid w:val="00CB56A4"/>
    <w:rsid w:val="00CC0A03"/>
    <w:rsid w:val="00CC195F"/>
    <w:rsid w:val="00CC2E36"/>
    <w:rsid w:val="00CC329A"/>
    <w:rsid w:val="00CC390F"/>
    <w:rsid w:val="00CC52ED"/>
    <w:rsid w:val="00CC5C0F"/>
    <w:rsid w:val="00CC6274"/>
    <w:rsid w:val="00CD1747"/>
    <w:rsid w:val="00CE1F89"/>
    <w:rsid w:val="00CE282A"/>
    <w:rsid w:val="00CE3FFD"/>
    <w:rsid w:val="00CE464E"/>
    <w:rsid w:val="00CE6454"/>
    <w:rsid w:val="00CF199F"/>
    <w:rsid w:val="00CF29B3"/>
    <w:rsid w:val="00CF4B71"/>
    <w:rsid w:val="00CF6269"/>
    <w:rsid w:val="00D00858"/>
    <w:rsid w:val="00D03880"/>
    <w:rsid w:val="00D06B1D"/>
    <w:rsid w:val="00D073C7"/>
    <w:rsid w:val="00D117BC"/>
    <w:rsid w:val="00D11B3A"/>
    <w:rsid w:val="00D12541"/>
    <w:rsid w:val="00D22063"/>
    <w:rsid w:val="00D25E95"/>
    <w:rsid w:val="00D312EA"/>
    <w:rsid w:val="00D319A6"/>
    <w:rsid w:val="00D33D00"/>
    <w:rsid w:val="00D37830"/>
    <w:rsid w:val="00D40B99"/>
    <w:rsid w:val="00D41193"/>
    <w:rsid w:val="00D41DC8"/>
    <w:rsid w:val="00D43380"/>
    <w:rsid w:val="00D471F5"/>
    <w:rsid w:val="00D55A10"/>
    <w:rsid w:val="00D561A6"/>
    <w:rsid w:val="00D56A12"/>
    <w:rsid w:val="00D57062"/>
    <w:rsid w:val="00D57300"/>
    <w:rsid w:val="00D60305"/>
    <w:rsid w:val="00D613E9"/>
    <w:rsid w:val="00D641F4"/>
    <w:rsid w:val="00D65BF9"/>
    <w:rsid w:val="00D66D45"/>
    <w:rsid w:val="00D67C23"/>
    <w:rsid w:val="00D70B9E"/>
    <w:rsid w:val="00D70DED"/>
    <w:rsid w:val="00D71A57"/>
    <w:rsid w:val="00D72247"/>
    <w:rsid w:val="00D74FF5"/>
    <w:rsid w:val="00D874FC"/>
    <w:rsid w:val="00D87803"/>
    <w:rsid w:val="00D91EE0"/>
    <w:rsid w:val="00D9282C"/>
    <w:rsid w:val="00D92B8C"/>
    <w:rsid w:val="00D92BB8"/>
    <w:rsid w:val="00D957AB"/>
    <w:rsid w:val="00D96212"/>
    <w:rsid w:val="00D96423"/>
    <w:rsid w:val="00D96941"/>
    <w:rsid w:val="00D9728A"/>
    <w:rsid w:val="00DA3EB7"/>
    <w:rsid w:val="00DA454D"/>
    <w:rsid w:val="00DA4B27"/>
    <w:rsid w:val="00DA57CA"/>
    <w:rsid w:val="00DA63C1"/>
    <w:rsid w:val="00DA7076"/>
    <w:rsid w:val="00DB06C7"/>
    <w:rsid w:val="00DB1602"/>
    <w:rsid w:val="00DB1C32"/>
    <w:rsid w:val="00DB241A"/>
    <w:rsid w:val="00DB2D45"/>
    <w:rsid w:val="00DB4A90"/>
    <w:rsid w:val="00DC0E7E"/>
    <w:rsid w:val="00DC46CB"/>
    <w:rsid w:val="00DC669B"/>
    <w:rsid w:val="00DD2AE0"/>
    <w:rsid w:val="00DD3035"/>
    <w:rsid w:val="00DD32C4"/>
    <w:rsid w:val="00DD7086"/>
    <w:rsid w:val="00DE76B6"/>
    <w:rsid w:val="00DF0340"/>
    <w:rsid w:val="00DF17A7"/>
    <w:rsid w:val="00DF388A"/>
    <w:rsid w:val="00DF424C"/>
    <w:rsid w:val="00DF4ABD"/>
    <w:rsid w:val="00DF5B25"/>
    <w:rsid w:val="00E004FC"/>
    <w:rsid w:val="00E00FA0"/>
    <w:rsid w:val="00E01323"/>
    <w:rsid w:val="00E014C0"/>
    <w:rsid w:val="00E04853"/>
    <w:rsid w:val="00E053E7"/>
    <w:rsid w:val="00E07033"/>
    <w:rsid w:val="00E07C45"/>
    <w:rsid w:val="00E12555"/>
    <w:rsid w:val="00E12D79"/>
    <w:rsid w:val="00E16307"/>
    <w:rsid w:val="00E21CD8"/>
    <w:rsid w:val="00E22D66"/>
    <w:rsid w:val="00E230EE"/>
    <w:rsid w:val="00E30898"/>
    <w:rsid w:val="00E318C1"/>
    <w:rsid w:val="00E351B7"/>
    <w:rsid w:val="00E35E1F"/>
    <w:rsid w:val="00E403B9"/>
    <w:rsid w:val="00E42DBE"/>
    <w:rsid w:val="00E433B0"/>
    <w:rsid w:val="00E4571B"/>
    <w:rsid w:val="00E515CE"/>
    <w:rsid w:val="00E53B57"/>
    <w:rsid w:val="00E54272"/>
    <w:rsid w:val="00E54BD6"/>
    <w:rsid w:val="00E5650B"/>
    <w:rsid w:val="00E6153A"/>
    <w:rsid w:val="00E643CF"/>
    <w:rsid w:val="00E67F8E"/>
    <w:rsid w:val="00E704D0"/>
    <w:rsid w:val="00E750CA"/>
    <w:rsid w:val="00E75E2F"/>
    <w:rsid w:val="00E77023"/>
    <w:rsid w:val="00E7791E"/>
    <w:rsid w:val="00E836C1"/>
    <w:rsid w:val="00E84667"/>
    <w:rsid w:val="00E84CDA"/>
    <w:rsid w:val="00E8689D"/>
    <w:rsid w:val="00E869C3"/>
    <w:rsid w:val="00E900B9"/>
    <w:rsid w:val="00E952F0"/>
    <w:rsid w:val="00E97BC5"/>
    <w:rsid w:val="00EA0026"/>
    <w:rsid w:val="00EA1492"/>
    <w:rsid w:val="00EA1D94"/>
    <w:rsid w:val="00EA4FFD"/>
    <w:rsid w:val="00EA54A1"/>
    <w:rsid w:val="00EB1C79"/>
    <w:rsid w:val="00EB2F7D"/>
    <w:rsid w:val="00EB5BAD"/>
    <w:rsid w:val="00EB7857"/>
    <w:rsid w:val="00EC33B1"/>
    <w:rsid w:val="00EC4901"/>
    <w:rsid w:val="00EC672B"/>
    <w:rsid w:val="00ED22A1"/>
    <w:rsid w:val="00ED271F"/>
    <w:rsid w:val="00ED30F9"/>
    <w:rsid w:val="00ED4AC0"/>
    <w:rsid w:val="00ED5538"/>
    <w:rsid w:val="00ED55A9"/>
    <w:rsid w:val="00ED5BCF"/>
    <w:rsid w:val="00EE1A8F"/>
    <w:rsid w:val="00EE2F51"/>
    <w:rsid w:val="00EE435C"/>
    <w:rsid w:val="00EE70AA"/>
    <w:rsid w:val="00EF0463"/>
    <w:rsid w:val="00EF0EEE"/>
    <w:rsid w:val="00EF15DF"/>
    <w:rsid w:val="00EF2B5C"/>
    <w:rsid w:val="00EF744A"/>
    <w:rsid w:val="00EF7A2C"/>
    <w:rsid w:val="00F0346C"/>
    <w:rsid w:val="00F03D52"/>
    <w:rsid w:val="00F051C1"/>
    <w:rsid w:val="00F1009C"/>
    <w:rsid w:val="00F11A15"/>
    <w:rsid w:val="00F1368F"/>
    <w:rsid w:val="00F153E9"/>
    <w:rsid w:val="00F20417"/>
    <w:rsid w:val="00F2143A"/>
    <w:rsid w:val="00F23515"/>
    <w:rsid w:val="00F2563F"/>
    <w:rsid w:val="00F315CD"/>
    <w:rsid w:val="00F3289F"/>
    <w:rsid w:val="00F329AA"/>
    <w:rsid w:val="00F32AAF"/>
    <w:rsid w:val="00F3302B"/>
    <w:rsid w:val="00F35CE1"/>
    <w:rsid w:val="00F4117F"/>
    <w:rsid w:val="00F44D37"/>
    <w:rsid w:val="00F45365"/>
    <w:rsid w:val="00F458DD"/>
    <w:rsid w:val="00F46136"/>
    <w:rsid w:val="00F470C5"/>
    <w:rsid w:val="00F535F9"/>
    <w:rsid w:val="00F5482C"/>
    <w:rsid w:val="00F56B4A"/>
    <w:rsid w:val="00F57B13"/>
    <w:rsid w:val="00F60754"/>
    <w:rsid w:val="00F61B6A"/>
    <w:rsid w:val="00F62535"/>
    <w:rsid w:val="00F63EEF"/>
    <w:rsid w:val="00F65D91"/>
    <w:rsid w:val="00F73E58"/>
    <w:rsid w:val="00F75368"/>
    <w:rsid w:val="00F76B47"/>
    <w:rsid w:val="00F813AD"/>
    <w:rsid w:val="00F82DF8"/>
    <w:rsid w:val="00F8302D"/>
    <w:rsid w:val="00F90743"/>
    <w:rsid w:val="00F909B2"/>
    <w:rsid w:val="00F94E1E"/>
    <w:rsid w:val="00F96A82"/>
    <w:rsid w:val="00F97CE6"/>
    <w:rsid w:val="00FA1AF0"/>
    <w:rsid w:val="00FA3456"/>
    <w:rsid w:val="00FA456A"/>
    <w:rsid w:val="00FA747F"/>
    <w:rsid w:val="00FA7C19"/>
    <w:rsid w:val="00FB1B91"/>
    <w:rsid w:val="00FB2A6A"/>
    <w:rsid w:val="00FB309B"/>
    <w:rsid w:val="00FB3D81"/>
    <w:rsid w:val="00FB4316"/>
    <w:rsid w:val="00FB4683"/>
    <w:rsid w:val="00FB52F4"/>
    <w:rsid w:val="00FB58BB"/>
    <w:rsid w:val="00FC0771"/>
    <w:rsid w:val="00FC216A"/>
    <w:rsid w:val="00FC3DB2"/>
    <w:rsid w:val="00FC6A04"/>
    <w:rsid w:val="00FC7859"/>
    <w:rsid w:val="00FD268E"/>
    <w:rsid w:val="00FD5441"/>
    <w:rsid w:val="00FE0C6B"/>
    <w:rsid w:val="00FE1A38"/>
    <w:rsid w:val="00FE3C6B"/>
    <w:rsid w:val="00FE64AD"/>
    <w:rsid w:val="00FE6F47"/>
    <w:rsid w:val="00FE77F4"/>
    <w:rsid w:val="00FF0808"/>
    <w:rsid w:val="00FF1B84"/>
    <w:rsid w:val="00FF1F04"/>
    <w:rsid w:val="00FF215E"/>
    <w:rsid w:val="00FF2ABF"/>
    <w:rsid w:val="00FF311E"/>
    <w:rsid w:val="00FF3B29"/>
    <w:rsid w:val="00FF50D8"/>
    <w:rsid w:val="00FF6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5AA1CAA-D668-47CE-A4BD-54DD45E3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63EEF"/>
    <w:pPr>
      <w:widowControl w:val="0"/>
      <w:suppressAutoHyphens/>
    </w:pPr>
    <w:rPr>
      <w:rFonts w:ascii="Times New Roman" w:eastAsia="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
    <w:qFormat/>
    <w:rsid w:val="00FF50D8"/>
    <w:pPr>
      <w:keepNext/>
      <w:keepLines/>
      <w:numPr>
        <w:numId w:val="1"/>
      </w:numPr>
      <w:spacing w:before="480"/>
      <w:outlineLvl w:val="0"/>
    </w:pPr>
    <w:rPr>
      <w:rFonts w:ascii="Cambria" w:hAnsi="Cambria" w:cs="Times New Roman"/>
      <w:b/>
      <w:bCs/>
      <w:color w:val="365F91"/>
      <w:sz w:val="28"/>
      <w:szCs w:val="28"/>
      <w:lang w:val="x-none"/>
    </w:rPr>
  </w:style>
  <w:style w:type="paragraph" w:styleId="2">
    <w:name w:val="heading 2"/>
    <w:aliases w:val="H2"/>
    <w:basedOn w:val="a0"/>
    <w:next w:val="a0"/>
    <w:link w:val="22"/>
    <w:uiPriority w:val="9"/>
    <w:qFormat/>
    <w:rsid w:val="00FF50D8"/>
    <w:pPr>
      <w:keepNext/>
      <w:numPr>
        <w:ilvl w:val="1"/>
        <w:numId w:val="1"/>
      </w:numPr>
      <w:spacing w:before="240" w:after="60"/>
      <w:outlineLvl w:val="1"/>
    </w:pPr>
    <w:rPr>
      <w:rFonts w:ascii="Arial" w:hAnsi="Arial" w:cs="Times New Roman"/>
      <w:b/>
      <w:bCs/>
      <w:i/>
      <w:iCs/>
      <w:sz w:val="28"/>
      <w:szCs w:val="28"/>
      <w:lang w:val="x-none"/>
    </w:rPr>
  </w:style>
  <w:style w:type="paragraph" w:styleId="3">
    <w:name w:val="heading 3"/>
    <w:aliases w:val="H3"/>
    <w:basedOn w:val="a0"/>
    <w:next w:val="a0"/>
    <w:link w:val="31"/>
    <w:uiPriority w:val="9"/>
    <w:qFormat/>
    <w:rsid w:val="00FF50D8"/>
    <w:pPr>
      <w:keepNext/>
      <w:numPr>
        <w:ilvl w:val="2"/>
        <w:numId w:val="1"/>
      </w:numPr>
      <w:spacing w:before="240" w:after="60"/>
      <w:outlineLvl w:val="2"/>
    </w:pPr>
    <w:rPr>
      <w:rFonts w:ascii="Cambria" w:hAnsi="Cambria" w:cs="Times New Roman"/>
      <w:b/>
      <w:bCs/>
      <w:sz w:val="26"/>
      <w:szCs w:val="26"/>
      <w:lang w:val="x-none"/>
    </w:rPr>
  </w:style>
  <w:style w:type="paragraph" w:styleId="4">
    <w:name w:val="heading 4"/>
    <w:aliases w:val="Параграф"/>
    <w:basedOn w:val="a0"/>
    <w:next w:val="a0"/>
    <w:link w:val="40"/>
    <w:qFormat/>
    <w:rsid w:val="00D22063"/>
    <w:pPr>
      <w:keepNext/>
      <w:suppressAutoHyphens w:val="0"/>
      <w:autoSpaceDE w:val="0"/>
      <w:autoSpaceDN w:val="0"/>
      <w:adjustRightInd w:val="0"/>
      <w:spacing w:before="240" w:after="60"/>
      <w:outlineLvl w:val="3"/>
    </w:pPr>
    <w:rPr>
      <w:rFonts w:cs="Times New Roman"/>
      <w:b/>
      <w:bCs/>
      <w:sz w:val="28"/>
      <w:szCs w:val="28"/>
      <w:lang w:val="x-none" w:eastAsia="x-none"/>
    </w:rPr>
  </w:style>
  <w:style w:type="paragraph" w:styleId="50">
    <w:name w:val="heading 5"/>
    <w:basedOn w:val="a0"/>
    <w:next w:val="a0"/>
    <w:link w:val="51"/>
    <w:qFormat/>
    <w:rsid w:val="00D22063"/>
    <w:pPr>
      <w:widowControl/>
      <w:suppressAutoHyphens w:val="0"/>
      <w:spacing w:before="240" w:after="60" w:line="276" w:lineRule="auto"/>
      <w:outlineLvl w:val="4"/>
    </w:pPr>
    <w:rPr>
      <w:rFonts w:ascii="Calibri" w:hAnsi="Calibri" w:cs="Times New Roman"/>
      <w:b/>
      <w:bCs/>
      <w:i/>
      <w:iCs/>
      <w:sz w:val="26"/>
      <w:szCs w:val="26"/>
      <w:lang w:val="x-none" w:eastAsia="en-US"/>
    </w:rPr>
  </w:style>
  <w:style w:type="paragraph" w:styleId="6">
    <w:name w:val="heading 6"/>
    <w:basedOn w:val="a0"/>
    <w:next w:val="a0"/>
    <w:link w:val="60"/>
    <w:qFormat/>
    <w:rsid w:val="00FF50D8"/>
    <w:pPr>
      <w:keepNext/>
      <w:keepLines/>
      <w:numPr>
        <w:ilvl w:val="5"/>
        <w:numId w:val="1"/>
      </w:numPr>
      <w:spacing w:before="200"/>
      <w:outlineLvl w:val="5"/>
    </w:pPr>
    <w:rPr>
      <w:rFonts w:ascii="Cambria" w:hAnsi="Cambria" w:cs="Times New Roman"/>
      <w:i/>
      <w:iCs/>
      <w:color w:val="243F60"/>
      <w:sz w:val="20"/>
      <w:szCs w:val="20"/>
      <w:lang w:val="x-none"/>
    </w:rPr>
  </w:style>
  <w:style w:type="paragraph" w:styleId="7">
    <w:name w:val="heading 7"/>
    <w:basedOn w:val="a0"/>
    <w:next w:val="a0"/>
    <w:link w:val="70"/>
    <w:qFormat/>
    <w:rsid w:val="00D22063"/>
    <w:pPr>
      <w:widowControl/>
      <w:suppressAutoHyphens w:val="0"/>
      <w:spacing w:before="240" w:after="60"/>
      <w:outlineLvl w:val="6"/>
    </w:pPr>
    <w:rPr>
      <w:rFonts w:eastAsia="Arial Unicode MS" w:cs="Times New Roman"/>
      <w:color w:val="000000"/>
      <w:lang w:val="ru" w:eastAsia="x-none"/>
    </w:rPr>
  </w:style>
  <w:style w:type="paragraph" w:styleId="8">
    <w:name w:val="heading 8"/>
    <w:basedOn w:val="a0"/>
    <w:next w:val="a0"/>
    <w:link w:val="80"/>
    <w:qFormat/>
    <w:rsid w:val="00D22063"/>
    <w:pPr>
      <w:widowControl/>
      <w:tabs>
        <w:tab w:val="num" w:pos="1440"/>
      </w:tabs>
      <w:suppressAutoHyphens w:val="0"/>
      <w:spacing w:before="240" w:after="60"/>
      <w:ind w:left="1440" w:hanging="1440"/>
      <w:jc w:val="both"/>
      <w:outlineLvl w:val="7"/>
    </w:pPr>
    <w:rPr>
      <w:rFonts w:ascii="Arial" w:hAnsi="Arial" w:cs="Times New Roman"/>
      <w:i/>
      <w:iCs/>
      <w:sz w:val="20"/>
      <w:szCs w:val="20"/>
      <w:lang w:val="x-none" w:eastAsia="x-none"/>
    </w:rPr>
  </w:style>
  <w:style w:type="paragraph" w:styleId="9">
    <w:name w:val="heading 9"/>
    <w:basedOn w:val="a0"/>
    <w:next w:val="a0"/>
    <w:link w:val="90"/>
    <w:qFormat/>
    <w:rsid w:val="00D22063"/>
    <w:pPr>
      <w:widowControl/>
      <w:tabs>
        <w:tab w:val="num" w:pos="1584"/>
      </w:tabs>
      <w:suppressAutoHyphens w:val="0"/>
      <w:spacing w:before="240" w:after="60"/>
      <w:ind w:left="1584" w:hanging="1584"/>
      <w:jc w:val="both"/>
      <w:outlineLvl w:val="8"/>
    </w:pPr>
    <w:rPr>
      <w:rFonts w:ascii="Arial" w:hAnsi="Arial" w:cs="Times New Roman"/>
      <w:b/>
      <w:bCs/>
      <w:i/>
      <w:iCs/>
      <w:sz w:val="18"/>
      <w:szCs w:val="1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
    <w:rsid w:val="00FF50D8"/>
    <w:rPr>
      <w:rFonts w:ascii="Cambria" w:eastAsia="Times New Roman" w:hAnsi="Cambria" w:cs="Calibri"/>
      <w:b/>
      <w:bCs/>
      <w:color w:val="365F91"/>
      <w:sz w:val="28"/>
      <w:szCs w:val="28"/>
      <w:lang w:val="x-none" w:eastAsia="ar-SA"/>
    </w:rPr>
  </w:style>
  <w:style w:type="character" w:customStyle="1" w:styleId="22">
    <w:name w:val="Заголовок 2 Знак"/>
    <w:aliases w:val="H2 Знак"/>
    <w:link w:val="2"/>
    <w:uiPriority w:val="9"/>
    <w:rsid w:val="00FF50D8"/>
    <w:rPr>
      <w:rFonts w:ascii="Arial" w:eastAsia="Times New Roman" w:hAnsi="Arial"/>
      <w:b/>
      <w:bCs/>
      <w:i/>
      <w:iCs/>
      <w:sz w:val="28"/>
      <w:szCs w:val="28"/>
      <w:lang w:val="x-none" w:eastAsia="ar-SA"/>
    </w:rPr>
  </w:style>
  <w:style w:type="character" w:customStyle="1" w:styleId="31">
    <w:name w:val="Заголовок 3 Знак"/>
    <w:aliases w:val="H3 Знак"/>
    <w:link w:val="3"/>
    <w:uiPriority w:val="9"/>
    <w:rsid w:val="00FF50D8"/>
    <w:rPr>
      <w:rFonts w:ascii="Cambria" w:eastAsia="Times New Roman" w:hAnsi="Cambria" w:cs="Calibri"/>
      <w:b/>
      <w:bCs/>
      <w:sz w:val="26"/>
      <w:szCs w:val="26"/>
      <w:lang w:val="x-none" w:eastAsia="ar-SA"/>
    </w:rPr>
  </w:style>
  <w:style w:type="character" w:customStyle="1" w:styleId="60">
    <w:name w:val="Заголовок 6 Знак"/>
    <w:link w:val="6"/>
    <w:rsid w:val="00FF50D8"/>
    <w:rPr>
      <w:rFonts w:ascii="Cambria" w:eastAsia="Times New Roman" w:hAnsi="Cambria" w:cs="Calibri"/>
      <w:i/>
      <w:iCs/>
      <w:color w:val="243F60"/>
      <w:lang w:val="x-none" w:eastAsia="ar-SA"/>
    </w:rPr>
  </w:style>
  <w:style w:type="paragraph" w:customStyle="1" w:styleId="ConsPlusNormal">
    <w:name w:val="ConsPlusNormal"/>
    <w:qFormat/>
    <w:rsid w:val="00FF50D8"/>
    <w:pPr>
      <w:widowControl w:val="0"/>
      <w:suppressAutoHyphens/>
      <w:autoSpaceDE w:val="0"/>
      <w:ind w:firstLine="720"/>
    </w:pPr>
    <w:rPr>
      <w:rFonts w:ascii="Arial" w:eastAsia="Arial" w:hAnsi="Arial" w:cs="Arial"/>
      <w:lang w:eastAsia="ar-SA"/>
    </w:rPr>
  </w:style>
  <w:style w:type="paragraph" w:styleId="a4">
    <w:name w:val="No Spacing"/>
    <w:link w:val="a5"/>
    <w:uiPriority w:val="1"/>
    <w:qFormat/>
    <w:rsid w:val="00FF50D8"/>
    <w:rPr>
      <w:sz w:val="22"/>
      <w:szCs w:val="22"/>
      <w:lang w:eastAsia="en-US"/>
    </w:rPr>
  </w:style>
  <w:style w:type="character" w:styleId="a6">
    <w:name w:val="Hyperlink"/>
    <w:rsid w:val="00604043"/>
    <w:rPr>
      <w:rFonts w:cs="Times New Roman"/>
      <w:color w:val="0000FF"/>
      <w:u w:val="single"/>
    </w:rPr>
  </w:style>
  <w:style w:type="paragraph" w:customStyle="1" w:styleId="-3">
    <w:name w:val="Пункт-3"/>
    <w:basedOn w:val="a0"/>
    <w:qFormat/>
    <w:rsid w:val="00317BC6"/>
    <w:pPr>
      <w:numPr>
        <w:numId w:val="3"/>
      </w:numPr>
    </w:pPr>
    <w:rPr>
      <w:rFonts w:eastAsia="Andale Sans UI" w:cs="Times New Roman"/>
      <w:kern w:val="1"/>
      <w:lang w:eastAsia="en-US"/>
    </w:rPr>
  </w:style>
  <w:style w:type="character" w:customStyle="1" w:styleId="blk">
    <w:name w:val="blk"/>
    <w:rsid w:val="00005757"/>
  </w:style>
  <w:style w:type="character" w:customStyle="1" w:styleId="a7">
    <w:name w:val="Гипертекстовая ссылка"/>
    <w:uiPriority w:val="99"/>
    <w:rsid w:val="00C564D2"/>
    <w:rPr>
      <w:color w:val="008000"/>
    </w:rPr>
  </w:style>
  <w:style w:type="character" w:styleId="a8">
    <w:name w:val="annotation reference"/>
    <w:rsid w:val="00C564D2"/>
    <w:rPr>
      <w:sz w:val="16"/>
      <w:szCs w:val="16"/>
    </w:rPr>
  </w:style>
  <w:style w:type="paragraph" w:styleId="a9">
    <w:name w:val="annotation text"/>
    <w:basedOn w:val="a0"/>
    <w:link w:val="aa"/>
    <w:rsid w:val="00C564D2"/>
    <w:pPr>
      <w:widowControl/>
      <w:suppressAutoHyphens w:val="0"/>
      <w:spacing w:after="60"/>
      <w:jc w:val="both"/>
    </w:pPr>
    <w:rPr>
      <w:rFonts w:cs="Times New Roman"/>
      <w:sz w:val="20"/>
      <w:szCs w:val="20"/>
      <w:lang w:val="x-none" w:eastAsia="x-none"/>
    </w:rPr>
  </w:style>
  <w:style w:type="character" w:customStyle="1" w:styleId="aa">
    <w:name w:val="Текст примечания Знак"/>
    <w:link w:val="a9"/>
    <w:rsid w:val="00C564D2"/>
    <w:rPr>
      <w:rFonts w:ascii="Times New Roman" w:eastAsia="Times New Roman" w:hAnsi="Times New Roman"/>
    </w:rPr>
  </w:style>
  <w:style w:type="paragraph" w:customStyle="1" w:styleId="ab">
    <w:name w:val="Таблицы (моноширинный)"/>
    <w:basedOn w:val="a0"/>
    <w:next w:val="a0"/>
    <w:uiPriority w:val="99"/>
    <w:rsid w:val="00C564D2"/>
    <w:pPr>
      <w:widowControl/>
      <w:suppressAutoHyphens w:val="0"/>
      <w:autoSpaceDE w:val="0"/>
      <w:autoSpaceDN w:val="0"/>
      <w:adjustRightInd w:val="0"/>
      <w:jc w:val="both"/>
    </w:pPr>
    <w:rPr>
      <w:rFonts w:ascii="Courier New" w:hAnsi="Courier New" w:cs="Courier New"/>
      <w:sz w:val="22"/>
      <w:szCs w:val="22"/>
      <w:lang w:eastAsia="ru-RU"/>
    </w:rPr>
  </w:style>
  <w:style w:type="paragraph" w:styleId="ac">
    <w:name w:val="Balloon Text"/>
    <w:basedOn w:val="a0"/>
    <w:link w:val="ad"/>
    <w:uiPriority w:val="99"/>
    <w:unhideWhenUsed/>
    <w:rsid w:val="00C564D2"/>
    <w:rPr>
      <w:rFonts w:ascii="Tahoma" w:hAnsi="Tahoma" w:cs="Times New Roman"/>
      <w:sz w:val="16"/>
      <w:szCs w:val="16"/>
      <w:lang w:val="x-none"/>
    </w:rPr>
  </w:style>
  <w:style w:type="character" w:customStyle="1" w:styleId="ad">
    <w:name w:val="Текст выноски Знак"/>
    <w:link w:val="ac"/>
    <w:uiPriority w:val="99"/>
    <w:rsid w:val="00C564D2"/>
    <w:rPr>
      <w:rFonts w:ascii="Tahoma" w:eastAsia="Times New Roman" w:hAnsi="Tahoma" w:cs="Tahoma"/>
      <w:sz w:val="16"/>
      <w:szCs w:val="16"/>
      <w:lang w:eastAsia="ar-SA"/>
    </w:rPr>
  </w:style>
  <w:style w:type="paragraph" w:styleId="ae">
    <w:name w:val="annotation subject"/>
    <w:basedOn w:val="a9"/>
    <w:next w:val="a9"/>
    <w:link w:val="af"/>
    <w:unhideWhenUsed/>
    <w:rsid w:val="000B1F46"/>
    <w:pPr>
      <w:widowControl w:val="0"/>
      <w:suppressAutoHyphens/>
      <w:spacing w:after="0"/>
      <w:jc w:val="left"/>
    </w:pPr>
    <w:rPr>
      <w:b/>
      <w:bCs/>
      <w:lang w:eastAsia="ar-SA"/>
    </w:rPr>
  </w:style>
  <w:style w:type="character" w:customStyle="1" w:styleId="af">
    <w:name w:val="Тема примечания Знак"/>
    <w:link w:val="ae"/>
    <w:rsid w:val="000B1F46"/>
    <w:rPr>
      <w:rFonts w:ascii="Times New Roman" w:eastAsia="Times New Roman" w:hAnsi="Times New Roman" w:cs="Calibri"/>
      <w:b/>
      <w:bCs/>
      <w:lang w:eastAsia="ar-SA"/>
    </w:rPr>
  </w:style>
  <w:style w:type="paragraph" w:customStyle="1" w:styleId="10">
    <w:name w:val="Стиль1"/>
    <w:basedOn w:val="a0"/>
    <w:rsid w:val="000B1F46"/>
    <w:pPr>
      <w:keepNext/>
      <w:keepLines/>
      <w:numPr>
        <w:numId w:val="5"/>
      </w:numPr>
      <w:suppressLineNumbers/>
      <w:spacing w:after="60"/>
      <w:jc w:val="both"/>
    </w:pPr>
    <w:rPr>
      <w:rFonts w:cs="Times New Roman"/>
      <w:b/>
      <w:sz w:val="28"/>
      <w:lang w:eastAsia="ru-RU"/>
    </w:rPr>
  </w:style>
  <w:style w:type="paragraph" w:customStyle="1" w:styleId="20">
    <w:name w:val="Стиль2"/>
    <w:basedOn w:val="23"/>
    <w:rsid w:val="000B1F46"/>
    <w:pPr>
      <w:keepNext/>
      <w:keepLines/>
      <w:numPr>
        <w:ilvl w:val="1"/>
        <w:numId w:val="5"/>
      </w:numPr>
      <w:suppressLineNumbers/>
      <w:tabs>
        <w:tab w:val="clear" w:pos="576"/>
        <w:tab w:val="num" w:pos="0"/>
      </w:tabs>
      <w:spacing w:after="60"/>
      <w:contextualSpacing w:val="0"/>
      <w:jc w:val="both"/>
    </w:pPr>
    <w:rPr>
      <w:rFonts w:cs="Times New Roman"/>
      <w:b/>
      <w:szCs w:val="20"/>
      <w:lang w:eastAsia="ru-RU"/>
    </w:rPr>
  </w:style>
  <w:style w:type="paragraph" w:customStyle="1" w:styleId="30">
    <w:name w:val="Стиль3 Знак"/>
    <w:basedOn w:val="24"/>
    <w:rsid w:val="000B1F46"/>
    <w:pPr>
      <w:numPr>
        <w:ilvl w:val="2"/>
        <w:numId w:val="5"/>
      </w:numPr>
      <w:tabs>
        <w:tab w:val="clear" w:pos="227"/>
        <w:tab w:val="num" w:pos="0"/>
        <w:tab w:val="num" w:pos="360"/>
      </w:tabs>
      <w:suppressAutoHyphens w:val="0"/>
      <w:adjustRightInd w:val="0"/>
      <w:spacing w:after="0" w:line="240" w:lineRule="auto"/>
      <w:ind w:left="283" w:hanging="720"/>
      <w:jc w:val="both"/>
      <w:textAlignment w:val="baseline"/>
    </w:pPr>
    <w:rPr>
      <w:szCs w:val="20"/>
      <w:lang w:eastAsia="ru-RU"/>
    </w:rPr>
  </w:style>
  <w:style w:type="paragraph" w:styleId="23">
    <w:name w:val="List Number 2"/>
    <w:basedOn w:val="a0"/>
    <w:unhideWhenUsed/>
    <w:rsid w:val="000B1F46"/>
    <w:pPr>
      <w:tabs>
        <w:tab w:val="num" w:pos="432"/>
      </w:tabs>
      <w:ind w:left="432" w:hanging="432"/>
      <w:contextualSpacing/>
    </w:pPr>
  </w:style>
  <w:style w:type="paragraph" w:styleId="24">
    <w:name w:val="Body Text Indent 2"/>
    <w:basedOn w:val="a0"/>
    <w:link w:val="25"/>
    <w:unhideWhenUsed/>
    <w:rsid w:val="000B1F46"/>
    <w:pPr>
      <w:spacing w:after="120" w:line="480" w:lineRule="auto"/>
      <w:ind w:left="283"/>
    </w:pPr>
    <w:rPr>
      <w:rFonts w:cs="Times New Roman"/>
      <w:lang w:val="x-none"/>
    </w:rPr>
  </w:style>
  <w:style w:type="character" w:customStyle="1" w:styleId="25">
    <w:name w:val="Основной текст с отступом 2 Знак"/>
    <w:link w:val="24"/>
    <w:rsid w:val="000B1F46"/>
    <w:rPr>
      <w:rFonts w:ascii="Times New Roman" w:eastAsia="Times New Roman" w:hAnsi="Times New Roman" w:cs="Calibri"/>
      <w:sz w:val="24"/>
      <w:szCs w:val="24"/>
      <w:lang w:eastAsia="ar-SA"/>
    </w:rPr>
  </w:style>
  <w:style w:type="paragraph" w:styleId="32">
    <w:name w:val="Body Text 3"/>
    <w:basedOn w:val="a0"/>
    <w:link w:val="310"/>
    <w:unhideWhenUsed/>
    <w:rsid w:val="0005142D"/>
    <w:pPr>
      <w:spacing w:after="120"/>
    </w:pPr>
    <w:rPr>
      <w:rFonts w:cs="Times New Roman"/>
      <w:sz w:val="16"/>
      <w:szCs w:val="16"/>
      <w:lang w:val="x-none"/>
    </w:rPr>
  </w:style>
  <w:style w:type="character" w:customStyle="1" w:styleId="33">
    <w:name w:val="Основной текст 3 Знак"/>
    <w:rsid w:val="0005142D"/>
    <w:rPr>
      <w:rFonts w:ascii="Times New Roman" w:eastAsia="Times New Roman" w:hAnsi="Times New Roman" w:cs="Calibri"/>
      <w:sz w:val="16"/>
      <w:szCs w:val="16"/>
      <w:lang w:eastAsia="ar-SA"/>
    </w:rPr>
  </w:style>
  <w:style w:type="character" w:customStyle="1" w:styleId="310">
    <w:name w:val="Основной текст 3 Знак1"/>
    <w:link w:val="32"/>
    <w:uiPriority w:val="99"/>
    <w:rsid w:val="0005142D"/>
    <w:rPr>
      <w:rFonts w:ascii="Times New Roman" w:eastAsia="Times New Roman" w:hAnsi="Times New Roman"/>
      <w:sz w:val="16"/>
      <w:szCs w:val="16"/>
      <w:lang w:val="x-none" w:eastAsia="ar-SA"/>
    </w:rPr>
  </w:style>
  <w:style w:type="character" w:styleId="af0">
    <w:name w:val="page number"/>
    <w:rsid w:val="00D117BC"/>
  </w:style>
  <w:style w:type="paragraph" w:styleId="af1">
    <w:name w:val="footer"/>
    <w:basedOn w:val="a0"/>
    <w:link w:val="af2"/>
    <w:uiPriority w:val="99"/>
    <w:rsid w:val="00D117BC"/>
    <w:pPr>
      <w:tabs>
        <w:tab w:val="center" w:pos="4677"/>
        <w:tab w:val="right" w:pos="9355"/>
      </w:tabs>
    </w:pPr>
    <w:rPr>
      <w:rFonts w:cs="Times New Roman"/>
      <w:lang w:val="x-none"/>
    </w:rPr>
  </w:style>
  <w:style w:type="character" w:customStyle="1" w:styleId="af2">
    <w:name w:val="Нижний колонтитул Знак"/>
    <w:link w:val="af1"/>
    <w:uiPriority w:val="99"/>
    <w:rsid w:val="00D117BC"/>
    <w:rPr>
      <w:rFonts w:ascii="Times New Roman" w:eastAsia="Times New Roman" w:hAnsi="Times New Roman"/>
      <w:sz w:val="24"/>
      <w:szCs w:val="24"/>
      <w:lang w:val="x-none" w:eastAsia="ar-SA"/>
    </w:rPr>
  </w:style>
  <w:style w:type="paragraph" w:customStyle="1" w:styleId="s13">
    <w:name w:val="s_13"/>
    <w:basedOn w:val="a0"/>
    <w:rsid w:val="00FB4683"/>
    <w:pPr>
      <w:widowControl/>
      <w:suppressAutoHyphens w:val="0"/>
      <w:ind w:firstLine="720"/>
    </w:pPr>
    <w:rPr>
      <w:rFonts w:cs="Times New Roman"/>
      <w:sz w:val="20"/>
      <w:szCs w:val="20"/>
      <w:lang w:eastAsia="ru-RU"/>
    </w:rPr>
  </w:style>
  <w:style w:type="character" w:customStyle="1" w:styleId="a5">
    <w:name w:val="Без интервала Знак"/>
    <w:link w:val="a4"/>
    <w:uiPriority w:val="1"/>
    <w:locked/>
    <w:rsid w:val="00680A08"/>
    <w:rPr>
      <w:sz w:val="22"/>
      <w:szCs w:val="22"/>
      <w:lang w:eastAsia="en-US" w:bidi="ar-SA"/>
    </w:rPr>
  </w:style>
  <w:style w:type="table" w:styleId="af3">
    <w:name w:val="Table Grid"/>
    <w:basedOn w:val="a2"/>
    <w:uiPriority w:val="59"/>
    <w:rsid w:val="006F751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aliases w:val="Параграф Знак"/>
    <w:link w:val="4"/>
    <w:rsid w:val="00D22063"/>
    <w:rPr>
      <w:rFonts w:ascii="Times New Roman" w:eastAsia="Times New Roman" w:hAnsi="Times New Roman"/>
      <w:b/>
      <w:bCs/>
      <w:sz w:val="28"/>
      <w:szCs w:val="28"/>
      <w:lang w:val="x-none" w:eastAsia="x-none"/>
    </w:rPr>
  </w:style>
  <w:style w:type="character" w:customStyle="1" w:styleId="51">
    <w:name w:val="Заголовок 5 Знак"/>
    <w:link w:val="50"/>
    <w:rsid w:val="00D22063"/>
    <w:rPr>
      <w:rFonts w:eastAsia="Times New Roman"/>
      <w:b/>
      <w:bCs/>
      <w:i/>
      <w:iCs/>
      <w:sz w:val="26"/>
      <w:szCs w:val="26"/>
      <w:lang w:eastAsia="en-US"/>
    </w:rPr>
  </w:style>
  <w:style w:type="character" w:customStyle="1" w:styleId="70">
    <w:name w:val="Заголовок 7 Знак"/>
    <w:link w:val="7"/>
    <w:rsid w:val="00D22063"/>
    <w:rPr>
      <w:rFonts w:ascii="Times New Roman" w:eastAsia="Arial Unicode MS" w:hAnsi="Times New Roman"/>
      <w:color w:val="000000"/>
      <w:sz w:val="24"/>
      <w:szCs w:val="24"/>
      <w:lang w:val="ru" w:eastAsia="x-none"/>
    </w:rPr>
  </w:style>
  <w:style w:type="character" w:customStyle="1" w:styleId="80">
    <w:name w:val="Заголовок 8 Знак"/>
    <w:link w:val="8"/>
    <w:rsid w:val="00D22063"/>
    <w:rPr>
      <w:rFonts w:ascii="Arial" w:eastAsia="Times New Roman" w:hAnsi="Arial"/>
      <w:i/>
      <w:iCs/>
      <w:lang w:val="x-none" w:eastAsia="x-none"/>
    </w:rPr>
  </w:style>
  <w:style w:type="character" w:customStyle="1" w:styleId="90">
    <w:name w:val="Заголовок 9 Знак"/>
    <w:link w:val="9"/>
    <w:rsid w:val="00D22063"/>
    <w:rPr>
      <w:rFonts w:ascii="Arial" w:eastAsia="Times New Roman" w:hAnsi="Arial"/>
      <w:b/>
      <w:bCs/>
      <w:i/>
      <w:iCs/>
      <w:sz w:val="18"/>
      <w:szCs w:val="18"/>
      <w:lang w:val="x-none" w:eastAsia="x-none"/>
    </w:rPr>
  </w:style>
  <w:style w:type="numbering" w:customStyle="1" w:styleId="12">
    <w:name w:val="Нет списка1"/>
    <w:next w:val="a3"/>
    <w:uiPriority w:val="99"/>
    <w:semiHidden/>
    <w:rsid w:val="00D22063"/>
  </w:style>
  <w:style w:type="character" w:customStyle="1" w:styleId="311">
    <w:name w:val="Заголовок 3 Знак1"/>
    <w:aliases w:val="H3 Знак1"/>
    <w:uiPriority w:val="9"/>
    <w:rsid w:val="00D22063"/>
    <w:rPr>
      <w:rFonts w:ascii="Arial" w:hAnsi="Arial"/>
      <w:b/>
      <w:sz w:val="24"/>
      <w:lang w:val="ru-RU" w:eastAsia="ru-RU" w:bidi="ar-SA"/>
    </w:rPr>
  </w:style>
  <w:style w:type="paragraph" w:customStyle="1" w:styleId="ConsNormal">
    <w:name w:val="ConsNormal"/>
    <w:uiPriority w:val="99"/>
    <w:rsid w:val="00D22063"/>
    <w:pPr>
      <w:widowControl w:val="0"/>
      <w:autoSpaceDE w:val="0"/>
      <w:autoSpaceDN w:val="0"/>
      <w:adjustRightInd w:val="0"/>
      <w:ind w:left="709" w:right="19772" w:firstLine="720"/>
      <w:jc w:val="both"/>
    </w:pPr>
    <w:rPr>
      <w:rFonts w:ascii="Arial" w:eastAsia="Times New Roman" w:hAnsi="Arial" w:cs="Arial"/>
    </w:rPr>
  </w:style>
  <w:style w:type="paragraph" w:customStyle="1" w:styleId="34">
    <w:name w:val="Стиль3"/>
    <w:basedOn w:val="24"/>
    <w:rsid w:val="00D22063"/>
    <w:pPr>
      <w:tabs>
        <w:tab w:val="num" w:pos="1307"/>
      </w:tabs>
      <w:suppressAutoHyphens w:val="0"/>
      <w:adjustRightInd w:val="0"/>
      <w:spacing w:after="0" w:line="240" w:lineRule="auto"/>
      <w:ind w:left="1080"/>
      <w:jc w:val="both"/>
      <w:textAlignment w:val="baseline"/>
    </w:pPr>
    <w:rPr>
      <w:szCs w:val="20"/>
      <w:lang w:eastAsia="ru-RU"/>
    </w:rPr>
  </w:style>
  <w:style w:type="paragraph" w:customStyle="1" w:styleId="35">
    <w:name w:val="Стиль3 Знак Знак"/>
    <w:basedOn w:val="24"/>
    <w:rsid w:val="00D22063"/>
    <w:pPr>
      <w:tabs>
        <w:tab w:val="num" w:pos="227"/>
      </w:tabs>
      <w:suppressAutoHyphens w:val="0"/>
      <w:adjustRightInd w:val="0"/>
      <w:spacing w:after="0" w:line="240" w:lineRule="auto"/>
      <w:ind w:left="0"/>
      <w:jc w:val="both"/>
      <w:textAlignment w:val="baseline"/>
    </w:pPr>
    <w:rPr>
      <w:szCs w:val="20"/>
      <w:lang w:eastAsia="ru-RU"/>
    </w:rPr>
  </w:style>
  <w:style w:type="table" w:customStyle="1" w:styleId="13">
    <w:name w:val="Сетка таблицы1"/>
    <w:basedOn w:val="a2"/>
    <w:next w:val="af3"/>
    <w:uiPriority w:val="59"/>
    <w:rsid w:val="00D2206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 Знак"/>
    <w:basedOn w:val="a0"/>
    <w:rsid w:val="00D22063"/>
    <w:pPr>
      <w:widowControl/>
      <w:suppressAutoHyphens w:val="0"/>
      <w:spacing w:after="160" w:line="240" w:lineRule="exact"/>
    </w:pPr>
    <w:rPr>
      <w:rFonts w:eastAsia="Calibri" w:cs="Times New Roman"/>
      <w:sz w:val="20"/>
      <w:szCs w:val="20"/>
      <w:lang w:eastAsia="zh-CN"/>
    </w:rPr>
  </w:style>
  <w:style w:type="paragraph" w:styleId="af5">
    <w:name w:val="Normal (Web)"/>
    <w:basedOn w:val="a0"/>
    <w:link w:val="af6"/>
    <w:uiPriority w:val="99"/>
    <w:rsid w:val="00D22063"/>
    <w:pPr>
      <w:widowControl/>
      <w:suppressAutoHyphens w:val="0"/>
      <w:spacing w:before="100" w:beforeAutospacing="1" w:after="100" w:afterAutospacing="1"/>
    </w:pPr>
    <w:rPr>
      <w:rFonts w:ascii="Arial Unicode MS" w:eastAsia="Arial Unicode MS" w:hAnsi="Arial Unicode MS" w:cs="Times New Roman"/>
      <w:lang w:val="x-none" w:eastAsia="x-none"/>
    </w:rPr>
  </w:style>
  <w:style w:type="character" w:styleId="af7">
    <w:name w:val="Strong"/>
    <w:uiPriority w:val="22"/>
    <w:qFormat/>
    <w:rsid w:val="00D22063"/>
    <w:rPr>
      <w:rFonts w:cs="Times New Roman"/>
      <w:b/>
      <w:bCs/>
    </w:rPr>
  </w:style>
  <w:style w:type="character" w:customStyle="1" w:styleId="article">
    <w:name w:val="article"/>
    <w:basedOn w:val="a1"/>
    <w:rsid w:val="00D22063"/>
  </w:style>
  <w:style w:type="paragraph" w:styleId="36">
    <w:name w:val="Body Text Indent 3"/>
    <w:basedOn w:val="a0"/>
    <w:link w:val="37"/>
    <w:rsid w:val="00D22063"/>
    <w:pPr>
      <w:widowControl/>
      <w:suppressAutoHyphens w:val="0"/>
      <w:spacing w:after="120"/>
      <w:ind w:left="283"/>
      <w:jc w:val="both"/>
    </w:pPr>
    <w:rPr>
      <w:rFonts w:cs="Times New Roman"/>
      <w:sz w:val="16"/>
      <w:szCs w:val="16"/>
      <w:lang w:val="x-none" w:eastAsia="x-none"/>
    </w:rPr>
  </w:style>
  <w:style w:type="character" w:customStyle="1" w:styleId="37">
    <w:name w:val="Основной текст с отступом 3 Знак"/>
    <w:link w:val="36"/>
    <w:rsid w:val="00D22063"/>
    <w:rPr>
      <w:rFonts w:ascii="Times New Roman" w:eastAsia="Times New Roman" w:hAnsi="Times New Roman"/>
      <w:sz w:val="16"/>
      <w:szCs w:val="16"/>
      <w:lang w:val="x-none" w:eastAsia="x-none"/>
    </w:rPr>
  </w:style>
  <w:style w:type="paragraph" w:styleId="af8">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
    <w:basedOn w:val="a0"/>
    <w:link w:val="14"/>
    <w:rsid w:val="00D22063"/>
    <w:pPr>
      <w:widowControl/>
      <w:suppressAutoHyphens w:val="0"/>
      <w:spacing w:after="120"/>
      <w:ind w:left="283"/>
      <w:jc w:val="both"/>
    </w:pPr>
    <w:rPr>
      <w:rFonts w:cs="Times New Roman"/>
      <w:lang w:val="x-none" w:eastAsia="x-none"/>
    </w:rPr>
  </w:style>
  <w:style w:type="character" w:customStyle="1" w:styleId="af9">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1,Body Text Indent Знак1"/>
    <w:rsid w:val="00D22063"/>
    <w:rPr>
      <w:rFonts w:ascii="Times New Roman" w:eastAsia="Times New Roman" w:hAnsi="Times New Roman" w:cs="Calibri"/>
      <w:sz w:val="24"/>
      <w:szCs w:val="24"/>
      <w:lang w:eastAsia="ar-SA"/>
    </w:rPr>
  </w:style>
  <w:style w:type="paragraph" w:customStyle="1" w:styleId="BodyText">
    <w:name w:val="Body Text"/>
    <w:basedOn w:val="a0"/>
    <w:rsid w:val="00D22063"/>
    <w:pPr>
      <w:suppressAutoHyphens w:val="0"/>
      <w:jc w:val="both"/>
    </w:pPr>
    <w:rPr>
      <w:rFonts w:cs="Times New Roman"/>
      <w:szCs w:val="20"/>
      <w:lang w:eastAsia="ru-RU"/>
    </w:rPr>
  </w:style>
  <w:style w:type="paragraph" w:customStyle="1" w:styleId="ConsNonformat">
    <w:name w:val="ConsNonformat"/>
    <w:qFormat/>
    <w:rsid w:val="00D22063"/>
    <w:pPr>
      <w:widowControl w:val="0"/>
    </w:pPr>
    <w:rPr>
      <w:rFonts w:ascii="Courier New" w:eastAsia="Times New Roman" w:hAnsi="Courier New"/>
      <w:snapToGrid w:val="0"/>
    </w:rPr>
  </w:style>
  <w:style w:type="paragraph" w:styleId="afa">
    <w:name w:val="Document Map"/>
    <w:basedOn w:val="a0"/>
    <w:link w:val="afb"/>
    <w:semiHidden/>
    <w:rsid w:val="00D22063"/>
    <w:pPr>
      <w:widowControl/>
      <w:shd w:val="clear" w:color="auto" w:fill="000080"/>
      <w:suppressAutoHyphens w:val="0"/>
      <w:jc w:val="both"/>
    </w:pPr>
    <w:rPr>
      <w:rFonts w:ascii="Tahoma" w:hAnsi="Tahoma" w:cs="Times New Roman"/>
      <w:sz w:val="20"/>
      <w:szCs w:val="20"/>
      <w:lang w:val="x-none" w:eastAsia="x-none"/>
    </w:rPr>
  </w:style>
  <w:style w:type="character" w:customStyle="1" w:styleId="afb">
    <w:name w:val="Схема документа Знак"/>
    <w:link w:val="afa"/>
    <w:semiHidden/>
    <w:rsid w:val="00D22063"/>
    <w:rPr>
      <w:rFonts w:ascii="Tahoma" w:eastAsia="Times New Roman" w:hAnsi="Tahoma"/>
      <w:shd w:val="clear" w:color="auto" w:fill="000080"/>
      <w:lang w:val="x-none" w:eastAsia="x-none"/>
    </w:rPr>
  </w:style>
  <w:style w:type="paragraph" w:customStyle="1" w:styleId="26">
    <w:name w:val=" Знак Знак Знак2 Знак"/>
    <w:basedOn w:val="a0"/>
    <w:rsid w:val="00D22063"/>
    <w:pPr>
      <w:suppressAutoHyphens w:val="0"/>
      <w:adjustRightInd w:val="0"/>
      <w:spacing w:after="160" w:line="240" w:lineRule="exact"/>
      <w:jc w:val="right"/>
    </w:pPr>
    <w:rPr>
      <w:rFonts w:cs="Times New Roman"/>
      <w:sz w:val="20"/>
      <w:szCs w:val="20"/>
      <w:lang w:val="en-GB" w:eastAsia="en-US"/>
    </w:rPr>
  </w:style>
  <w:style w:type="character" w:customStyle="1" w:styleId="41">
    <w:name w:val=" Знак Знак4"/>
    <w:rsid w:val="00D22063"/>
    <w:rPr>
      <w:rFonts w:ascii="Arial" w:hAnsi="Arial" w:cs="Arial"/>
      <w:b/>
      <w:bCs/>
      <w:kern w:val="32"/>
      <w:sz w:val="32"/>
      <w:szCs w:val="32"/>
      <w:lang w:val="ru-RU" w:eastAsia="ru-RU" w:bidi="ar-SA"/>
    </w:rPr>
  </w:style>
  <w:style w:type="paragraph" w:styleId="afc">
    <w:name w:val="Body Text"/>
    <w:aliases w:val="body text,body text Знак,body text Знак Знак,bt, ändrad,ändrad,body text1,bt1,body text2,bt2,body text11,bt11,body text3,bt3,paragraph 2,paragraph 21,EHPT,Body Text2,b,Body Text level 2,Основной текст Знак Знак,Список 1"/>
    <w:basedOn w:val="a0"/>
    <w:link w:val="15"/>
    <w:rsid w:val="00D22063"/>
    <w:pPr>
      <w:widowControl/>
      <w:suppressAutoHyphens w:val="0"/>
      <w:spacing w:after="120"/>
      <w:jc w:val="both"/>
    </w:pPr>
    <w:rPr>
      <w:rFonts w:cs="Times New Roman"/>
      <w:szCs w:val="20"/>
      <w:lang w:val="x-none" w:eastAsia="x-none"/>
    </w:rPr>
  </w:style>
  <w:style w:type="character" w:customStyle="1" w:styleId="afd">
    <w:name w:val="Основной текст Знак"/>
    <w:rsid w:val="00D22063"/>
    <w:rPr>
      <w:rFonts w:ascii="Times New Roman" w:eastAsia="Times New Roman" w:hAnsi="Times New Roman" w:cs="Calibri"/>
      <w:sz w:val="24"/>
      <w:szCs w:val="24"/>
      <w:lang w:eastAsia="ar-SA"/>
    </w:rPr>
  </w:style>
  <w:style w:type="paragraph" w:customStyle="1" w:styleId="27">
    <w:name w:val="Знак2"/>
    <w:basedOn w:val="a0"/>
    <w:next w:val="2"/>
    <w:autoRedefine/>
    <w:rsid w:val="00D22063"/>
    <w:pPr>
      <w:widowControl/>
      <w:suppressAutoHyphens w:val="0"/>
      <w:spacing w:after="160" w:line="240" w:lineRule="exact"/>
    </w:pPr>
    <w:rPr>
      <w:rFonts w:cs="Times New Roman"/>
      <w:szCs w:val="20"/>
      <w:lang w:val="en-US" w:eastAsia="en-US"/>
    </w:rPr>
  </w:style>
  <w:style w:type="character" w:styleId="afe">
    <w:name w:val="Emphasis"/>
    <w:uiPriority w:val="20"/>
    <w:qFormat/>
    <w:rsid w:val="00D22063"/>
    <w:rPr>
      <w:i/>
      <w:iCs/>
    </w:rPr>
  </w:style>
  <w:style w:type="paragraph" w:styleId="aff">
    <w:name w:val="footnote text"/>
    <w:aliases w:val=" Знак16,Знак16"/>
    <w:basedOn w:val="a0"/>
    <w:link w:val="aff0"/>
    <w:rsid w:val="00D22063"/>
    <w:pPr>
      <w:widowControl/>
      <w:suppressAutoHyphens w:val="0"/>
      <w:spacing w:after="60"/>
      <w:jc w:val="both"/>
    </w:pPr>
    <w:rPr>
      <w:rFonts w:cs="Times New Roman"/>
      <w:sz w:val="20"/>
      <w:szCs w:val="20"/>
      <w:lang w:val="x-none" w:eastAsia="x-none"/>
    </w:rPr>
  </w:style>
  <w:style w:type="character" w:customStyle="1" w:styleId="aff0">
    <w:name w:val="Текст сноски Знак"/>
    <w:aliases w:val=" Знак16 Знак,Знак16 Знак,Знак2 Знак, Знак Знак"/>
    <w:link w:val="aff"/>
    <w:rsid w:val="00D22063"/>
    <w:rPr>
      <w:rFonts w:ascii="Times New Roman" w:eastAsia="Times New Roman" w:hAnsi="Times New Roman"/>
    </w:rPr>
  </w:style>
  <w:style w:type="paragraph" w:customStyle="1" w:styleId="aff1">
    <w:name w:val="Знак"/>
    <w:basedOn w:val="a0"/>
    <w:rsid w:val="00D22063"/>
    <w:pPr>
      <w:widowControl/>
      <w:suppressAutoHyphens w:val="0"/>
      <w:spacing w:after="160" w:line="240" w:lineRule="exact"/>
    </w:pPr>
    <w:rPr>
      <w:rFonts w:ascii="Verdana" w:hAnsi="Verdana" w:cs="Times New Roman"/>
      <w:sz w:val="20"/>
      <w:szCs w:val="20"/>
      <w:lang w:val="en-US" w:eastAsia="en-US"/>
    </w:rPr>
  </w:style>
  <w:style w:type="paragraph" w:styleId="aff2">
    <w:name w:val="header"/>
    <w:basedOn w:val="a0"/>
    <w:link w:val="aff3"/>
    <w:rsid w:val="00D22063"/>
    <w:pPr>
      <w:tabs>
        <w:tab w:val="center" w:pos="4153"/>
        <w:tab w:val="right" w:pos="8306"/>
      </w:tabs>
      <w:suppressAutoHyphens w:val="0"/>
      <w:autoSpaceDE w:val="0"/>
      <w:autoSpaceDN w:val="0"/>
    </w:pPr>
    <w:rPr>
      <w:rFonts w:cs="Times New Roman"/>
      <w:lang w:val="x-none" w:eastAsia="x-none"/>
    </w:rPr>
  </w:style>
  <w:style w:type="character" w:customStyle="1" w:styleId="aff3">
    <w:name w:val="Верхний колонтитул Знак"/>
    <w:link w:val="aff2"/>
    <w:rsid w:val="00D22063"/>
    <w:rPr>
      <w:rFonts w:ascii="Times New Roman" w:eastAsia="Times New Roman" w:hAnsi="Times New Roman"/>
      <w:sz w:val="24"/>
      <w:szCs w:val="24"/>
      <w:lang w:val="x-none" w:eastAsia="x-none"/>
    </w:rPr>
  </w:style>
  <w:style w:type="character" w:customStyle="1" w:styleId="grame">
    <w:name w:val="grame"/>
    <w:basedOn w:val="a1"/>
    <w:rsid w:val="00D22063"/>
  </w:style>
  <w:style w:type="character" w:customStyle="1" w:styleId="spelle">
    <w:name w:val="spelle"/>
    <w:basedOn w:val="a1"/>
    <w:rsid w:val="00D22063"/>
  </w:style>
  <w:style w:type="paragraph" w:customStyle="1" w:styleId="item2text">
    <w:name w:val="item2_text"/>
    <w:basedOn w:val="a0"/>
    <w:rsid w:val="00D22063"/>
    <w:pPr>
      <w:widowControl/>
      <w:suppressAutoHyphens w:val="0"/>
      <w:spacing w:before="100" w:beforeAutospacing="1" w:after="100" w:afterAutospacing="1"/>
    </w:pPr>
    <w:rPr>
      <w:rFonts w:ascii="Arial" w:hAnsi="Arial" w:cs="Arial"/>
      <w:color w:val="000000"/>
      <w:sz w:val="10"/>
      <w:szCs w:val="10"/>
      <w:lang w:eastAsia="ru-RU"/>
    </w:rPr>
  </w:style>
  <w:style w:type="paragraph" w:customStyle="1" w:styleId="text">
    <w:name w:val="text"/>
    <w:basedOn w:val="a0"/>
    <w:rsid w:val="00D22063"/>
    <w:pPr>
      <w:widowControl/>
      <w:suppressAutoHyphens w:val="0"/>
      <w:spacing w:before="100" w:beforeAutospacing="1" w:after="100" w:afterAutospacing="1"/>
    </w:pPr>
    <w:rPr>
      <w:rFonts w:cs="Times New Roman"/>
      <w:lang w:eastAsia="ru-RU"/>
    </w:rPr>
  </w:style>
  <w:style w:type="character" w:customStyle="1" w:styleId="71">
    <w:name w:val=" Знак Знак7"/>
    <w:rsid w:val="00D22063"/>
    <w:rPr>
      <w:rFonts w:ascii="Cambria" w:eastAsia="Times New Roman" w:hAnsi="Cambria" w:cs="Times New Roman"/>
      <w:b/>
      <w:bCs/>
      <w:kern w:val="32"/>
      <w:sz w:val="32"/>
      <w:szCs w:val="32"/>
      <w:lang w:eastAsia="en-US"/>
    </w:rPr>
  </w:style>
  <w:style w:type="paragraph" w:styleId="aff4">
    <w:name w:val="List Paragraph"/>
    <w:basedOn w:val="a0"/>
    <w:link w:val="aff5"/>
    <w:qFormat/>
    <w:rsid w:val="00D22063"/>
    <w:pPr>
      <w:widowControl/>
      <w:suppressAutoHyphens w:val="0"/>
      <w:ind w:left="708"/>
    </w:pPr>
    <w:rPr>
      <w:rFonts w:cs="Times New Roman"/>
      <w:lang w:val="x-none" w:eastAsia="x-none"/>
    </w:rPr>
  </w:style>
  <w:style w:type="paragraph" w:customStyle="1" w:styleId="rt161">
    <w:name w:val="rt161"/>
    <w:basedOn w:val="a0"/>
    <w:rsid w:val="00D22063"/>
    <w:pPr>
      <w:widowControl/>
      <w:suppressAutoHyphens w:val="0"/>
      <w:spacing w:before="100" w:beforeAutospacing="1" w:after="100" w:afterAutospacing="1"/>
    </w:pPr>
    <w:rPr>
      <w:rFonts w:cs="Times New Roman"/>
      <w:sz w:val="10"/>
      <w:szCs w:val="10"/>
      <w:lang w:eastAsia="ru-RU"/>
    </w:rPr>
  </w:style>
  <w:style w:type="paragraph" w:customStyle="1" w:styleId="aff6">
    <w:name w:val="Пункт"/>
    <w:basedOn w:val="a0"/>
    <w:rsid w:val="00D22063"/>
    <w:pPr>
      <w:widowControl/>
      <w:tabs>
        <w:tab w:val="num" w:pos="1980"/>
      </w:tabs>
      <w:suppressAutoHyphens w:val="0"/>
      <w:ind w:left="1404" w:hanging="504"/>
      <w:jc w:val="both"/>
    </w:pPr>
    <w:rPr>
      <w:rFonts w:cs="Times New Roman"/>
      <w:lang w:eastAsia="ru-RU"/>
    </w:rPr>
  </w:style>
  <w:style w:type="paragraph" w:customStyle="1" w:styleId="16">
    <w:name w:val=" Знак1 Знак Знак Знак Знак Знак Знак Знак Знак Знак Знак Знак Знак Знак Знак Знак"/>
    <w:basedOn w:val="a0"/>
    <w:next w:val="2"/>
    <w:autoRedefine/>
    <w:rsid w:val="00D22063"/>
    <w:pPr>
      <w:widowControl/>
      <w:suppressAutoHyphens w:val="0"/>
      <w:spacing w:after="160" w:line="240" w:lineRule="exact"/>
    </w:pPr>
    <w:rPr>
      <w:rFonts w:cs="Times New Roman"/>
      <w:szCs w:val="20"/>
      <w:lang w:val="en-US" w:eastAsia="en-US"/>
    </w:rPr>
  </w:style>
  <w:style w:type="paragraph" w:customStyle="1" w:styleId="txtkatsm">
    <w:name w:val="txt_kat_sm"/>
    <w:basedOn w:val="a0"/>
    <w:rsid w:val="00D22063"/>
    <w:pPr>
      <w:widowControl/>
      <w:suppressAutoHyphens w:val="0"/>
      <w:spacing w:before="100" w:beforeAutospacing="1" w:after="100" w:afterAutospacing="1"/>
    </w:pPr>
    <w:rPr>
      <w:rFonts w:cs="Times New Roman"/>
      <w:lang w:eastAsia="ru-RU"/>
    </w:rPr>
  </w:style>
  <w:style w:type="character" w:customStyle="1" w:styleId="podrazdel">
    <w:name w:val="podrazdel"/>
    <w:basedOn w:val="a1"/>
    <w:rsid w:val="00D22063"/>
  </w:style>
  <w:style w:type="character" w:customStyle="1" w:styleId="pricehead">
    <w:name w:val="pricehead"/>
    <w:basedOn w:val="a1"/>
    <w:rsid w:val="00D22063"/>
  </w:style>
  <w:style w:type="paragraph" w:styleId="z-">
    <w:name w:val="HTML Top of Form"/>
    <w:basedOn w:val="a0"/>
    <w:next w:val="a0"/>
    <w:link w:val="z-0"/>
    <w:hidden/>
    <w:rsid w:val="00D22063"/>
    <w:pPr>
      <w:widowControl/>
      <w:pBdr>
        <w:bottom w:val="single" w:sz="6" w:space="1" w:color="auto"/>
      </w:pBdr>
      <w:suppressAutoHyphens w:val="0"/>
      <w:jc w:val="center"/>
    </w:pPr>
    <w:rPr>
      <w:rFonts w:ascii="Arial" w:hAnsi="Arial" w:cs="Times New Roman"/>
      <w:vanish/>
      <w:sz w:val="16"/>
      <w:szCs w:val="16"/>
      <w:lang w:val="x-none" w:eastAsia="x-none"/>
    </w:rPr>
  </w:style>
  <w:style w:type="character" w:customStyle="1" w:styleId="z-0">
    <w:name w:val="z-Начало формы Знак"/>
    <w:link w:val="z-"/>
    <w:rsid w:val="00D22063"/>
    <w:rPr>
      <w:rFonts w:ascii="Arial" w:eastAsia="Times New Roman" w:hAnsi="Arial"/>
      <w:vanish/>
      <w:sz w:val="16"/>
      <w:szCs w:val="16"/>
      <w:lang w:val="x-none" w:eastAsia="x-none"/>
    </w:rPr>
  </w:style>
  <w:style w:type="paragraph" w:styleId="z-1">
    <w:name w:val="HTML Bottom of Form"/>
    <w:basedOn w:val="a0"/>
    <w:next w:val="a0"/>
    <w:link w:val="z-2"/>
    <w:hidden/>
    <w:rsid w:val="00D22063"/>
    <w:pPr>
      <w:widowControl/>
      <w:pBdr>
        <w:top w:val="single" w:sz="6" w:space="1" w:color="auto"/>
      </w:pBdr>
      <w:suppressAutoHyphens w:val="0"/>
      <w:jc w:val="center"/>
    </w:pPr>
    <w:rPr>
      <w:rFonts w:ascii="Arial" w:hAnsi="Arial" w:cs="Times New Roman"/>
      <w:vanish/>
      <w:sz w:val="16"/>
      <w:szCs w:val="16"/>
      <w:lang w:val="x-none" w:eastAsia="x-none"/>
    </w:rPr>
  </w:style>
  <w:style w:type="character" w:customStyle="1" w:styleId="z-2">
    <w:name w:val="z-Конец формы Знак"/>
    <w:link w:val="z-1"/>
    <w:rsid w:val="00D22063"/>
    <w:rPr>
      <w:rFonts w:ascii="Arial" w:eastAsia="Times New Roman" w:hAnsi="Arial"/>
      <w:vanish/>
      <w:sz w:val="16"/>
      <w:szCs w:val="16"/>
      <w:lang w:val="x-none" w:eastAsia="x-none"/>
    </w:rPr>
  </w:style>
  <w:style w:type="character" w:customStyle="1" w:styleId="pathseparator">
    <w:name w:val="pathseparator"/>
    <w:basedOn w:val="a1"/>
    <w:rsid w:val="00D22063"/>
  </w:style>
  <w:style w:type="paragraph" w:customStyle="1" w:styleId="normaltext">
    <w:name w:val="normaltext"/>
    <w:basedOn w:val="a0"/>
    <w:rsid w:val="00D22063"/>
    <w:pPr>
      <w:widowControl/>
      <w:suppressAutoHyphens w:val="0"/>
      <w:spacing w:before="100" w:beforeAutospacing="1" w:after="100" w:afterAutospacing="1"/>
    </w:pPr>
    <w:rPr>
      <w:rFonts w:cs="Times New Roman"/>
      <w:lang w:eastAsia="ru-RU"/>
    </w:rPr>
  </w:style>
  <w:style w:type="paragraph" w:customStyle="1" w:styleId="upperlinks">
    <w:name w:val="upperlinks"/>
    <w:basedOn w:val="a0"/>
    <w:rsid w:val="00D22063"/>
    <w:pPr>
      <w:widowControl/>
      <w:suppressAutoHyphens w:val="0"/>
      <w:spacing w:before="100" w:beforeAutospacing="1" w:after="100" w:afterAutospacing="1"/>
    </w:pPr>
    <w:rPr>
      <w:rFonts w:cs="Times New Roman"/>
      <w:lang w:eastAsia="ru-RU"/>
    </w:rPr>
  </w:style>
  <w:style w:type="paragraph" w:customStyle="1" w:styleId="mark">
    <w:name w:val="mark"/>
    <w:basedOn w:val="a0"/>
    <w:rsid w:val="00D22063"/>
    <w:pPr>
      <w:widowControl/>
      <w:suppressAutoHyphens w:val="0"/>
      <w:spacing w:before="100" w:beforeAutospacing="1" w:after="100" w:afterAutospacing="1"/>
    </w:pPr>
    <w:rPr>
      <w:rFonts w:cs="Times New Roman"/>
      <w:lang w:eastAsia="ru-RU"/>
    </w:rPr>
  </w:style>
  <w:style w:type="paragraph" w:customStyle="1" w:styleId="desc044">
    <w:name w:val="desc044"/>
    <w:basedOn w:val="a0"/>
    <w:rsid w:val="00D22063"/>
    <w:pPr>
      <w:widowControl/>
      <w:suppressAutoHyphens w:val="0"/>
      <w:spacing w:before="100" w:beforeAutospacing="1" w:after="100" w:afterAutospacing="1"/>
    </w:pPr>
    <w:rPr>
      <w:rFonts w:cs="Times New Roman"/>
      <w:lang w:eastAsia="ru-RU"/>
    </w:rPr>
  </w:style>
  <w:style w:type="paragraph" w:customStyle="1" w:styleId="desc44">
    <w:name w:val="desc44"/>
    <w:basedOn w:val="a0"/>
    <w:rsid w:val="00D22063"/>
    <w:pPr>
      <w:widowControl/>
      <w:suppressAutoHyphens w:val="0"/>
      <w:spacing w:before="100" w:beforeAutospacing="1" w:after="100" w:afterAutospacing="1"/>
    </w:pPr>
    <w:rPr>
      <w:rFonts w:cs="Times New Roman"/>
      <w:lang w:eastAsia="ru-RU"/>
    </w:rPr>
  </w:style>
  <w:style w:type="paragraph" w:customStyle="1" w:styleId="desc045">
    <w:name w:val="desc045"/>
    <w:basedOn w:val="a0"/>
    <w:rsid w:val="00D22063"/>
    <w:pPr>
      <w:widowControl/>
      <w:suppressAutoHyphens w:val="0"/>
      <w:spacing w:before="100" w:beforeAutospacing="1" w:after="100" w:afterAutospacing="1"/>
    </w:pPr>
    <w:rPr>
      <w:rFonts w:cs="Times New Roman"/>
      <w:lang w:eastAsia="ru-RU"/>
    </w:rPr>
  </w:style>
  <w:style w:type="paragraph" w:customStyle="1" w:styleId="desc45">
    <w:name w:val="desc45"/>
    <w:basedOn w:val="a0"/>
    <w:rsid w:val="00D22063"/>
    <w:pPr>
      <w:widowControl/>
      <w:suppressAutoHyphens w:val="0"/>
      <w:spacing w:before="100" w:beforeAutospacing="1" w:after="100" w:afterAutospacing="1"/>
    </w:pPr>
    <w:rPr>
      <w:rFonts w:cs="Times New Roman"/>
      <w:lang w:eastAsia="ru-RU"/>
    </w:rPr>
  </w:style>
  <w:style w:type="paragraph" w:customStyle="1" w:styleId="desc046">
    <w:name w:val="desc046"/>
    <w:basedOn w:val="a0"/>
    <w:rsid w:val="00D22063"/>
    <w:pPr>
      <w:widowControl/>
      <w:suppressAutoHyphens w:val="0"/>
      <w:spacing w:before="100" w:beforeAutospacing="1" w:after="100" w:afterAutospacing="1"/>
    </w:pPr>
    <w:rPr>
      <w:rFonts w:cs="Times New Roman"/>
      <w:lang w:eastAsia="ru-RU"/>
    </w:rPr>
  </w:style>
  <w:style w:type="paragraph" w:customStyle="1" w:styleId="desc46">
    <w:name w:val="desc46"/>
    <w:basedOn w:val="a0"/>
    <w:rsid w:val="00D22063"/>
    <w:pPr>
      <w:widowControl/>
      <w:suppressAutoHyphens w:val="0"/>
      <w:spacing w:before="100" w:beforeAutospacing="1" w:after="100" w:afterAutospacing="1"/>
    </w:pPr>
    <w:rPr>
      <w:rFonts w:cs="Times New Roman"/>
      <w:lang w:eastAsia="ru-RU"/>
    </w:rPr>
  </w:style>
  <w:style w:type="paragraph" w:customStyle="1" w:styleId="desc047">
    <w:name w:val="desc047"/>
    <w:basedOn w:val="a0"/>
    <w:rsid w:val="00D22063"/>
    <w:pPr>
      <w:widowControl/>
      <w:suppressAutoHyphens w:val="0"/>
      <w:spacing w:before="100" w:beforeAutospacing="1" w:after="100" w:afterAutospacing="1"/>
    </w:pPr>
    <w:rPr>
      <w:rFonts w:cs="Times New Roman"/>
      <w:lang w:eastAsia="ru-RU"/>
    </w:rPr>
  </w:style>
  <w:style w:type="paragraph" w:customStyle="1" w:styleId="desc47">
    <w:name w:val="desc47"/>
    <w:basedOn w:val="a0"/>
    <w:rsid w:val="00D22063"/>
    <w:pPr>
      <w:widowControl/>
      <w:suppressAutoHyphens w:val="0"/>
      <w:spacing w:before="100" w:beforeAutospacing="1" w:after="100" w:afterAutospacing="1"/>
    </w:pPr>
    <w:rPr>
      <w:rFonts w:cs="Times New Roman"/>
      <w:lang w:eastAsia="ru-RU"/>
    </w:rPr>
  </w:style>
  <w:style w:type="paragraph" w:customStyle="1" w:styleId="desc048">
    <w:name w:val="desc048"/>
    <w:basedOn w:val="a0"/>
    <w:rsid w:val="00D22063"/>
    <w:pPr>
      <w:widowControl/>
      <w:suppressAutoHyphens w:val="0"/>
      <w:spacing w:before="100" w:beforeAutospacing="1" w:after="100" w:afterAutospacing="1"/>
    </w:pPr>
    <w:rPr>
      <w:rFonts w:cs="Times New Roman"/>
      <w:lang w:eastAsia="ru-RU"/>
    </w:rPr>
  </w:style>
  <w:style w:type="paragraph" w:customStyle="1" w:styleId="desc48">
    <w:name w:val="desc48"/>
    <w:basedOn w:val="a0"/>
    <w:rsid w:val="00D22063"/>
    <w:pPr>
      <w:widowControl/>
      <w:suppressAutoHyphens w:val="0"/>
      <w:spacing w:before="100" w:beforeAutospacing="1" w:after="100" w:afterAutospacing="1"/>
    </w:pPr>
    <w:rPr>
      <w:rFonts w:cs="Times New Roman"/>
      <w:lang w:eastAsia="ru-RU"/>
    </w:rPr>
  </w:style>
  <w:style w:type="paragraph" w:customStyle="1" w:styleId="copyright">
    <w:name w:val="copyright"/>
    <w:basedOn w:val="a0"/>
    <w:rsid w:val="00D22063"/>
    <w:pPr>
      <w:widowControl/>
      <w:suppressAutoHyphens w:val="0"/>
      <w:spacing w:before="100" w:beforeAutospacing="1" w:after="100" w:afterAutospacing="1"/>
    </w:pPr>
    <w:rPr>
      <w:rFonts w:cs="Times New Roman"/>
      <w:lang w:eastAsia="ru-RU"/>
    </w:rPr>
  </w:style>
  <w:style w:type="character" w:customStyle="1" w:styleId="38">
    <w:name w:val="стиль3"/>
    <w:basedOn w:val="a1"/>
    <w:rsid w:val="00D22063"/>
  </w:style>
  <w:style w:type="character" w:customStyle="1" w:styleId="17">
    <w:name w:val="стиль1"/>
    <w:basedOn w:val="a1"/>
    <w:rsid w:val="00D22063"/>
  </w:style>
  <w:style w:type="paragraph" w:customStyle="1" w:styleId="110">
    <w:name w:val="стиль11"/>
    <w:basedOn w:val="a0"/>
    <w:rsid w:val="00D22063"/>
    <w:pPr>
      <w:widowControl/>
      <w:suppressAutoHyphens w:val="0"/>
      <w:spacing w:before="100" w:beforeAutospacing="1" w:after="100" w:afterAutospacing="1"/>
    </w:pPr>
    <w:rPr>
      <w:rFonts w:cs="Times New Roman"/>
      <w:lang w:eastAsia="ru-RU"/>
    </w:rPr>
  </w:style>
  <w:style w:type="character" w:customStyle="1" w:styleId="red-1">
    <w:name w:val="red-1"/>
    <w:basedOn w:val="a1"/>
    <w:rsid w:val="00D22063"/>
  </w:style>
  <w:style w:type="paragraph" w:customStyle="1" w:styleId="subtitle2dark">
    <w:name w:val="subtitle2_dark"/>
    <w:basedOn w:val="a0"/>
    <w:rsid w:val="00D22063"/>
    <w:pPr>
      <w:widowControl/>
      <w:suppressAutoHyphens w:val="0"/>
      <w:spacing w:before="100" w:beforeAutospacing="1" w:after="100" w:afterAutospacing="1"/>
    </w:pPr>
    <w:rPr>
      <w:rFonts w:cs="Times New Roman"/>
      <w:lang w:eastAsia="ru-RU"/>
    </w:rPr>
  </w:style>
  <w:style w:type="paragraph" w:customStyle="1" w:styleId="textpagebig">
    <w:name w:val="text_page_big"/>
    <w:basedOn w:val="a0"/>
    <w:rsid w:val="00D22063"/>
    <w:pPr>
      <w:widowControl/>
      <w:suppressAutoHyphens w:val="0"/>
      <w:spacing w:before="100" w:beforeAutospacing="1" w:after="100" w:afterAutospacing="1"/>
    </w:pPr>
    <w:rPr>
      <w:rFonts w:cs="Times New Roman"/>
      <w:lang w:eastAsia="ru-RU"/>
    </w:rPr>
  </w:style>
  <w:style w:type="character" w:customStyle="1" w:styleId="style3">
    <w:name w:val="style3"/>
    <w:basedOn w:val="a1"/>
    <w:rsid w:val="00D22063"/>
  </w:style>
  <w:style w:type="paragraph" w:customStyle="1" w:styleId="18">
    <w:name w:val=" Знак1"/>
    <w:basedOn w:val="a0"/>
    <w:next w:val="2"/>
    <w:autoRedefine/>
    <w:rsid w:val="00D22063"/>
    <w:pPr>
      <w:widowControl/>
      <w:suppressAutoHyphens w:val="0"/>
      <w:spacing w:after="160" w:line="240" w:lineRule="exact"/>
    </w:pPr>
    <w:rPr>
      <w:rFonts w:cs="Times New Roman"/>
      <w:szCs w:val="20"/>
      <w:lang w:val="en-US" w:eastAsia="en-US"/>
    </w:rPr>
  </w:style>
  <w:style w:type="paragraph" w:customStyle="1" w:styleId="Default">
    <w:name w:val="Default"/>
    <w:rsid w:val="00D22063"/>
    <w:pPr>
      <w:autoSpaceDE w:val="0"/>
      <w:autoSpaceDN w:val="0"/>
      <w:adjustRightInd w:val="0"/>
    </w:pPr>
    <w:rPr>
      <w:rFonts w:ascii="Trebuchet MS" w:eastAsia="Times New Roman" w:hAnsi="Trebuchet MS" w:cs="Trebuchet MS"/>
      <w:color w:val="000000"/>
      <w:sz w:val="24"/>
      <w:szCs w:val="24"/>
    </w:rPr>
  </w:style>
  <w:style w:type="character" w:styleId="aff7">
    <w:name w:val="FollowedHyperlink"/>
    <w:uiPriority w:val="99"/>
    <w:rsid w:val="00D22063"/>
    <w:rPr>
      <w:color w:val="800080"/>
      <w:u w:val="single"/>
    </w:rPr>
  </w:style>
  <w:style w:type="paragraph" w:customStyle="1" w:styleId="aff8">
    <w:name w:val="Знак Знак Знак Знак Знак Знак Знак"/>
    <w:basedOn w:val="a0"/>
    <w:rsid w:val="00D22063"/>
    <w:pPr>
      <w:widowControl/>
      <w:suppressAutoHyphens w:val="0"/>
      <w:spacing w:before="100" w:beforeAutospacing="1" w:after="100" w:afterAutospacing="1"/>
    </w:pPr>
    <w:rPr>
      <w:rFonts w:ascii="Tahoma" w:hAnsi="Tahoma" w:cs="Tahoma"/>
      <w:sz w:val="20"/>
      <w:szCs w:val="20"/>
      <w:lang w:val="en-US" w:eastAsia="en-US"/>
    </w:rPr>
  </w:style>
  <w:style w:type="paragraph" w:customStyle="1" w:styleId="19">
    <w:name w:val="Знак1 Знак Знак Знак Знак Знак Знак"/>
    <w:basedOn w:val="a0"/>
    <w:rsid w:val="00D22063"/>
    <w:pPr>
      <w:widowControl/>
      <w:suppressAutoHyphens w:val="0"/>
      <w:spacing w:before="100" w:beforeAutospacing="1" w:after="100" w:afterAutospacing="1"/>
    </w:pPr>
    <w:rPr>
      <w:rFonts w:ascii="Tahoma" w:hAnsi="Tahoma" w:cs="Tahoma"/>
      <w:sz w:val="20"/>
      <w:szCs w:val="20"/>
      <w:lang w:val="en-US" w:eastAsia="en-US"/>
    </w:rPr>
  </w:style>
  <w:style w:type="paragraph" w:customStyle="1" w:styleId="aff9">
    <w:name w:val="Ошевский"/>
    <w:basedOn w:val="1"/>
    <w:autoRedefine/>
    <w:rsid w:val="00D22063"/>
    <w:pPr>
      <w:keepLines w:val="0"/>
      <w:widowControl/>
      <w:numPr>
        <w:numId w:val="0"/>
      </w:numPr>
      <w:suppressAutoHyphens w:val="0"/>
      <w:spacing w:before="240" w:after="60"/>
      <w:jc w:val="center"/>
    </w:pPr>
    <w:rPr>
      <w:rFonts w:ascii="Times New Roman" w:hAnsi="Times New Roman"/>
      <w:caps/>
      <w:color w:val="auto"/>
      <w:kern w:val="32"/>
      <w:sz w:val="56"/>
      <w:szCs w:val="56"/>
      <w:lang w:val="ru-RU" w:eastAsia="ru-RU"/>
    </w:rPr>
  </w:style>
  <w:style w:type="paragraph" w:styleId="28">
    <w:name w:val="Body Text 2"/>
    <w:aliases w:val=" Знак21,Знак21"/>
    <w:basedOn w:val="a0"/>
    <w:link w:val="21"/>
    <w:rsid w:val="00D22063"/>
    <w:pPr>
      <w:widowControl/>
      <w:numPr>
        <w:ilvl w:val="1"/>
        <w:numId w:val="2"/>
      </w:numPr>
      <w:suppressAutoHyphens w:val="0"/>
      <w:spacing w:after="60"/>
      <w:jc w:val="both"/>
    </w:pPr>
    <w:rPr>
      <w:rFonts w:cs="Times New Roman"/>
      <w:lang w:val="x-none" w:eastAsia="x-none"/>
    </w:rPr>
  </w:style>
  <w:style w:type="character" w:customStyle="1" w:styleId="21">
    <w:name w:val="Основной текст 2 Знак"/>
    <w:aliases w:val=" Знак21 Знак,Знак21 Знак"/>
    <w:link w:val="28"/>
    <w:rsid w:val="00D22063"/>
    <w:rPr>
      <w:rFonts w:ascii="Times New Roman" w:eastAsia="Times New Roman" w:hAnsi="Times New Roman"/>
      <w:sz w:val="24"/>
      <w:szCs w:val="24"/>
      <w:lang w:val="x-none" w:eastAsia="x-none"/>
    </w:rPr>
  </w:style>
  <w:style w:type="paragraph" w:customStyle="1" w:styleId="affa">
    <w:name w:val="Условия контракта"/>
    <w:basedOn w:val="a0"/>
    <w:rsid w:val="00D22063"/>
    <w:pPr>
      <w:widowControl/>
      <w:numPr>
        <w:numId w:val="2"/>
      </w:numPr>
      <w:suppressAutoHyphens w:val="0"/>
      <w:spacing w:before="240" w:after="120"/>
      <w:jc w:val="both"/>
    </w:pPr>
    <w:rPr>
      <w:rFonts w:cs="Times New Roman"/>
      <w:b/>
      <w:bCs/>
      <w:lang w:eastAsia="ru-RU"/>
    </w:rPr>
  </w:style>
  <w:style w:type="paragraph" w:customStyle="1" w:styleId="Centerl">
    <w:name w:val="Centerl"/>
    <w:basedOn w:val="a0"/>
    <w:rsid w:val="00D22063"/>
    <w:pPr>
      <w:widowControl/>
      <w:numPr>
        <w:numId w:val="9"/>
      </w:numPr>
      <w:tabs>
        <w:tab w:val="clear" w:pos="5184"/>
      </w:tabs>
      <w:suppressAutoHyphens w:val="0"/>
      <w:spacing w:before="240" w:line="360" w:lineRule="atLeast"/>
      <w:ind w:left="567" w:right="57" w:firstLine="0"/>
      <w:jc w:val="center"/>
    </w:pPr>
    <w:rPr>
      <w:rFonts w:cs="Times New Roman"/>
      <w:sz w:val="20"/>
      <w:szCs w:val="20"/>
      <w:lang w:eastAsia="ru-RU"/>
    </w:rPr>
  </w:style>
  <w:style w:type="character" w:customStyle="1" w:styleId="29">
    <w:name w:val="Основной текст (2)_"/>
    <w:link w:val="2a"/>
    <w:rsid w:val="00D22063"/>
    <w:rPr>
      <w:sz w:val="23"/>
      <w:szCs w:val="23"/>
      <w:shd w:val="clear" w:color="auto" w:fill="FFFFFF"/>
    </w:rPr>
  </w:style>
  <w:style w:type="character" w:customStyle="1" w:styleId="affb">
    <w:name w:val="Основной текст_"/>
    <w:link w:val="2b"/>
    <w:rsid w:val="00D22063"/>
    <w:rPr>
      <w:sz w:val="23"/>
      <w:szCs w:val="23"/>
      <w:shd w:val="clear" w:color="auto" w:fill="FFFFFF"/>
    </w:rPr>
  </w:style>
  <w:style w:type="character" w:customStyle="1" w:styleId="2c">
    <w:name w:val="Основной текст (2) + Не полужирный"/>
    <w:rsid w:val="00D22063"/>
    <w:rPr>
      <w:rFonts w:ascii="Times New Roman" w:eastAsia="Times New Roman" w:hAnsi="Times New Roman" w:cs="Times New Roman"/>
      <w:b/>
      <w:bCs/>
      <w:i w:val="0"/>
      <w:iCs w:val="0"/>
      <w:smallCaps w:val="0"/>
      <w:strike w:val="0"/>
      <w:spacing w:val="0"/>
      <w:sz w:val="23"/>
      <w:szCs w:val="23"/>
    </w:rPr>
  </w:style>
  <w:style w:type="character" w:customStyle="1" w:styleId="2d">
    <w:name w:val="Заголовок №2_"/>
    <w:link w:val="210"/>
    <w:rsid w:val="00D22063"/>
    <w:rPr>
      <w:rFonts w:ascii="Times New Roman" w:eastAsia="Times New Roman" w:hAnsi="Times New Roman"/>
      <w:sz w:val="23"/>
      <w:szCs w:val="23"/>
      <w:shd w:val="clear" w:color="auto" w:fill="FFFFFF"/>
    </w:rPr>
  </w:style>
  <w:style w:type="character" w:customStyle="1" w:styleId="2e">
    <w:name w:val="Заголовок №2 + Не полужирный"/>
    <w:rsid w:val="00D22063"/>
    <w:rPr>
      <w:rFonts w:ascii="Times New Roman" w:eastAsia="Times New Roman" w:hAnsi="Times New Roman" w:cs="Times New Roman"/>
      <w:b/>
      <w:bCs/>
      <w:i w:val="0"/>
      <w:iCs w:val="0"/>
      <w:smallCaps w:val="0"/>
      <w:strike w:val="0"/>
      <w:spacing w:val="0"/>
      <w:sz w:val="23"/>
      <w:szCs w:val="23"/>
    </w:rPr>
  </w:style>
  <w:style w:type="character" w:customStyle="1" w:styleId="2f">
    <w:name w:val="Заголовок №2"/>
    <w:rsid w:val="00D2206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fc">
    <w:name w:val="Основной текст + Полужирный"/>
    <w:rsid w:val="00D22063"/>
    <w:rPr>
      <w:rFonts w:ascii="Times New Roman" w:eastAsia="Times New Roman" w:hAnsi="Times New Roman" w:cs="Times New Roman"/>
      <w:b/>
      <w:bCs/>
      <w:i w:val="0"/>
      <w:iCs w:val="0"/>
      <w:smallCaps w:val="0"/>
      <w:strike w:val="0"/>
      <w:spacing w:val="0"/>
      <w:sz w:val="23"/>
      <w:szCs w:val="23"/>
    </w:rPr>
  </w:style>
  <w:style w:type="character" w:customStyle="1" w:styleId="39">
    <w:name w:val="Основной текст (3)_"/>
    <w:link w:val="3a"/>
    <w:rsid w:val="00D22063"/>
    <w:rPr>
      <w:shd w:val="clear" w:color="auto" w:fill="FFFFFF"/>
    </w:rPr>
  </w:style>
  <w:style w:type="character" w:customStyle="1" w:styleId="affd">
    <w:name w:val="Подпись к таблице_"/>
    <w:rsid w:val="00D22063"/>
    <w:rPr>
      <w:rFonts w:ascii="Times New Roman" w:eastAsia="Times New Roman" w:hAnsi="Times New Roman" w:cs="Times New Roman"/>
      <w:b w:val="0"/>
      <w:bCs w:val="0"/>
      <w:i w:val="0"/>
      <w:iCs w:val="0"/>
      <w:smallCaps w:val="0"/>
      <w:strike w:val="0"/>
      <w:spacing w:val="0"/>
      <w:sz w:val="23"/>
      <w:szCs w:val="23"/>
    </w:rPr>
  </w:style>
  <w:style w:type="character" w:customStyle="1" w:styleId="affe">
    <w:name w:val="Подпись к таблице"/>
    <w:rsid w:val="00D2206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a">
    <w:name w:val="Основной текст1"/>
    <w:rsid w:val="00D2206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2">
    <w:name w:val="Основной текст (4)_"/>
    <w:rsid w:val="00D22063"/>
    <w:rPr>
      <w:rFonts w:ascii="Times New Roman" w:eastAsia="Times New Roman" w:hAnsi="Times New Roman" w:cs="Times New Roman"/>
      <w:b w:val="0"/>
      <w:bCs w:val="0"/>
      <w:i w:val="0"/>
      <w:iCs w:val="0"/>
      <w:smallCaps w:val="0"/>
      <w:strike w:val="0"/>
      <w:spacing w:val="0"/>
      <w:sz w:val="27"/>
      <w:szCs w:val="27"/>
    </w:rPr>
  </w:style>
  <w:style w:type="character" w:customStyle="1" w:styleId="1b">
    <w:name w:val="Заголовок №1_"/>
    <w:link w:val="1c"/>
    <w:rsid w:val="00D22063"/>
    <w:rPr>
      <w:sz w:val="27"/>
      <w:szCs w:val="27"/>
      <w:shd w:val="clear" w:color="auto" w:fill="FFFFFF"/>
    </w:rPr>
  </w:style>
  <w:style w:type="character" w:customStyle="1" w:styleId="43">
    <w:name w:val="Основной текст (4)"/>
    <w:rsid w:val="00D22063"/>
    <w:rPr>
      <w:rFonts w:ascii="Times New Roman" w:eastAsia="Times New Roman" w:hAnsi="Times New Roman" w:cs="Times New Roman"/>
      <w:b w:val="0"/>
      <w:bCs w:val="0"/>
      <w:i w:val="0"/>
      <w:iCs w:val="0"/>
      <w:smallCaps w:val="0"/>
      <w:strike w:val="0"/>
      <w:spacing w:val="0"/>
      <w:sz w:val="27"/>
      <w:szCs w:val="27"/>
    </w:rPr>
  </w:style>
  <w:style w:type="paragraph" w:customStyle="1" w:styleId="2a">
    <w:name w:val="Основной текст (2)"/>
    <w:basedOn w:val="a0"/>
    <w:link w:val="29"/>
    <w:rsid w:val="00D22063"/>
    <w:pPr>
      <w:widowControl/>
      <w:shd w:val="clear" w:color="auto" w:fill="FFFFFF"/>
      <w:suppressAutoHyphens w:val="0"/>
      <w:spacing w:after="420" w:line="0" w:lineRule="atLeast"/>
      <w:jc w:val="center"/>
    </w:pPr>
    <w:rPr>
      <w:rFonts w:ascii="Calibri" w:eastAsia="Calibri" w:hAnsi="Calibri" w:cs="Times New Roman"/>
      <w:sz w:val="23"/>
      <w:szCs w:val="23"/>
      <w:lang w:val="x-none" w:eastAsia="x-none"/>
    </w:rPr>
  </w:style>
  <w:style w:type="paragraph" w:customStyle="1" w:styleId="2b">
    <w:name w:val="Основной текст2"/>
    <w:basedOn w:val="a0"/>
    <w:link w:val="affb"/>
    <w:rsid w:val="00D22063"/>
    <w:pPr>
      <w:widowControl/>
      <w:shd w:val="clear" w:color="auto" w:fill="FFFFFF"/>
      <w:suppressAutoHyphens w:val="0"/>
      <w:spacing w:before="420" w:after="240" w:line="586" w:lineRule="exact"/>
      <w:ind w:hanging="360"/>
      <w:jc w:val="right"/>
    </w:pPr>
    <w:rPr>
      <w:rFonts w:ascii="Calibri" w:eastAsia="Calibri" w:hAnsi="Calibri" w:cs="Times New Roman"/>
      <w:sz w:val="23"/>
      <w:szCs w:val="23"/>
      <w:lang w:val="x-none" w:eastAsia="x-none"/>
    </w:rPr>
  </w:style>
  <w:style w:type="paragraph" w:customStyle="1" w:styleId="3a">
    <w:name w:val="Основной текст (3)"/>
    <w:basedOn w:val="a0"/>
    <w:link w:val="39"/>
    <w:rsid w:val="00D22063"/>
    <w:pPr>
      <w:widowControl/>
      <w:shd w:val="clear" w:color="auto" w:fill="FFFFFF"/>
      <w:suppressAutoHyphens w:val="0"/>
      <w:spacing w:line="0" w:lineRule="atLeast"/>
    </w:pPr>
    <w:rPr>
      <w:rFonts w:ascii="Calibri" w:eastAsia="Calibri" w:hAnsi="Calibri" w:cs="Times New Roman"/>
      <w:sz w:val="20"/>
      <w:szCs w:val="20"/>
      <w:lang w:val="x-none" w:eastAsia="x-none"/>
    </w:rPr>
  </w:style>
  <w:style w:type="paragraph" w:customStyle="1" w:styleId="1c">
    <w:name w:val="Заголовок №1"/>
    <w:basedOn w:val="a0"/>
    <w:link w:val="1b"/>
    <w:rsid w:val="00D22063"/>
    <w:pPr>
      <w:widowControl/>
      <w:shd w:val="clear" w:color="auto" w:fill="FFFFFF"/>
      <w:suppressAutoHyphens w:val="0"/>
      <w:spacing w:after="300" w:line="0" w:lineRule="atLeast"/>
      <w:outlineLvl w:val="0"/>
    </w:pPr>
    <w:rPr>
      <w:rFonts w:ascii="Calibri" w:eastAsia="Calibri" w:hAnsi="Calibri" w:cs="Times New Roman"/>
      <w:sz w:val="27"/>
      <w:szCs w:val="27"/>
      <w:lang w:val="x-none" w:eastAsia="x-none"/>
    </w:rPr>
  </w:style>
  <w:style w:type="paragraph" w:customStyle="1" w:styleId="Style1">
    <w:name w:val="Style1"/>
    <w:basedOn w:val="a0"/>
    <w:rsid w:val="00D22063"/>
    <w:pPr>
      <w:suppressAutoHyphens w:val="0"/>
      <w:autoSpaceDE w:val="0"/>
      <w:autoSpaceDN w:val="0"/>
      <w:adjustRightInd w:val="0"/>
    </w:pPr>
    <w:rPr>
      <w:rFonts w:cs="Times New Roman"/>
      <w:lang w:eastAsia="zh-CN"/>
    </w:rPr>
  </w:style>
  <w:style w:type="character" w:customStyle="1" w:styleId="apple-style-span">
    <w:name w:val="apple-style-span"/>
    <w:rsid w:val="00D22063"/>
    <w:rPr>
      <w:rFonts w:cs="Times New Roman"/>
    </w:rPr>
  </w:style>
  <w:style w:type="paragraph" w:customStyle="1" w:styleId="textb">
    <w:name w:val="textb"/>
    <w:basedOn w:val="a0"/>
    <w:rsid w:val="00D22063"/>
    <w:pPr>
      <w:widowControl/>
      <w:suppressAutoHyphens w:val="0"/>
      <w:spacing w:before="100" w:beforeAutospacing="1" w:after="100" w:afterAutospacing="1"/>
    </w:pPr>
    <w:rPr>
      <w:rFonts w:eastAsia="Calibri" w:cs="Times New Roman"/>
      <w:lang w:eastAsia="ru-RU"/>
    </w:rPr>
  </w:style>
  <w:style w:type="paragraph" w:customStyle="1" w:styleId="Style2">
    <w:name w:val="Style2"/>
    <w:basedOn w:val="a0"/>
    <w:rsid w:val="00D22063"/>
    <w:pPr>
      <w:suppressAutoHyphens w:val="0"/>
      <w:autoSpaceDE w:val="0"/>
      <w:autoSpaceDN w:val="0"/>
      <w:adjustRightInd w:val="0"/>
    </w:pPr>
    <w:rPr>
      <w:rFonts w:cs="Times New Roman"/>
      <w:lang w:eastAsia="zh-CN"/>
    </w:rPr>
  </w:style>
  <w:style w:type="paragraph" w:customStyle="1" w:styleId="Style4">
    <w:name w:val="Style4"/>
    <w:basedOn w:val="a0"/>
    <w:rsid w:val="00D22063"/>
    <w:pPr>
      <w:suppressAutoHyphens w:val="0"/>
      <w:autoSpaceDE w:val="0"/>
      <w:autoSpaceDN w:val="0"/>
      <w:adjustRightInd w:val="0"/>
      <w:spacing w:line="262" w:lineRule="exact"/>
    </w:pPr>
    <w:rPr>
      <w:rFonts w:cs="Times New Roman"/>
      <w:lang w:eastAsia="zh-CN"/>
    </w:rPr>
  </w:style>
  <w:style w:type="character" w:customStyle="1" w:styleId="FontStyle11">
    <w:name w:val="Font Style11"/>
    <w:rsid w:val="00D22063"/>
    <w:rPr>
      <w:rFonts w:ascii="Times New Roman" w:hAnsi="Times New Roman" w:cs="Times New Roman"/>
      <w:b/>
      <w:bCs/>
      <w:i/>
      <w:iCs/>
      <w:sz w:val="20"/>
      <w:szCs w:val="20"/>
    </w:rPr>
  </w:style>
  <w:style w:type="character" w:customStyle="1" w:styleId="FontStyle12">
    <w:name w:val="Font Style12"/>
    <w:rsid w:val="00D22063"/>
    <w:rPr>
      <w:rFonts w:ascii="Times New Roman" w:hAnsi="Times New Roman" w:cs="Times New Roman"/>
      <w:sz w:val="20"/>
      <w:szCs w:val="20"/>
    </w:rPr>
  </w:style>
  <w:style w:type="paragraph" w:styleId="HTML">
    <w:name w:val="HTML Preformatted"/>
    <w:basedOn w:val="a0"/>
    <w:link w:val="HTML0"/>
    <w:rsid w:val="00D220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118"/>
    </w:pPr>
    <w:rPr>
      <w:rFonts w:ascii="Courier New" w:hAnsi="Courier New" w:cs="Times New Roman"/>
      <w:color w:val="000000"/>
      <w:sz w:val="20"/>
      <w:szCs w:val="20"/>
      <w:lang w:val="x-none" w:eastAsia="x-none"/>
    </w:rPr>
  </w:style>
  <w:style w:type="character" w:customStyle="1" w:styleId="HTML0">
    <w:name w:val="Стандартный HTML Знак"/>
    <w:link w:val="HTML"/>
    <w:rsid w:val="00D22063"/>
    <w:rPr>
      <w:rFonts w:ascii="Courier New" w:eastAsia="Times New Roman" w:hAnsi="Courier New"/>
      <w:color w:val="000000"/>
      <w:lang w:val="x-none" w:eastAsia="x-none"/>
    </w:rPr>
  </w:style>
  <w:style w:type="paragraph" w:styleId="afff">
    <w:name w:val="Название"/>
    <w:basedOn w:val="a0"/>
    <w:link w:val="afff0"/>
    <w:qFormat/>
    <w:rsid w:val="00D22063"/>
    <w:pPr>
      <w:widowControl/>
      <w:suppressAutoHyphens w:val="0"/>
      <w:ind w:left="1418" w:hanging="425"/>
      <w:jc w:val="center"/>
    </w:pPr>
    <w:rPr>
      <w:rFonts w:cs="Times New Roman"/>
      <w:b/>
      <w:sz w:val="28"/>
      <w:szCs w:val="20"/>
      <w:lang w:val="x-none" w:eastAsia="x-none"/>
    </w:rPr>
  </w:style>
  <w:style w:type="character" w:customStyle="1" w:styleId="afff0">
    <w:name w:val="Название Знак"/>
    <w:link w:val="afff"/>
    <w:rsid w:val="00D22063"/>
    <w:rPr>
      <w:rFonts w:ascii="Times New Roman" w:eastAsia="Times New Roman" w:hAnsi="Times New Roman"/>
      <w:b/>
      <w:sz w:val="28"/>
      <w:lang w:val="x-none" w:eastAsia="x-none"/>
    </w:rPr>
  </w:style>
  <w:style w:type="paragraph" w:customStyle="1" w:styleId="rtecenter">
    <w:name w:val="rtecenter"/>
    <w:basedOn w:val="a0"/>
    <w:rsid w:val="00D22063"/>
    <w:pPr>
      <w:widowControl/>
      <w:suppressAutoHyphens w:val="0"/>
      <w:spacing w:before="100" w:beforeAutospacing="1" w:after="100" w:afterAutospacing="1"/>
    </w:pPr>
    <w:rPr>
      <w:rFonts w:cs="Times New Roman"/>
      <w:lang w:eastAsia="ru-RU"/>
    </w:rPr>
  </w:style>
  <w:style w:type="paragraph" w:customStyle="1" w:styleId="rtejustify">
    <w:name w:val="rtejustify"/>
    <w:basedOn w:val="a0"/>
    <w:rsid w:val="00D22063"/>
    <w:pPr>
      <w:widowControl/>
      <w:suppressAutoHyphens w:val="0"/>
      <w:spacing w:before="100" w:beforeAutospacing="1" w:after="100" w:afterAutospacing="1"/>
    </w:pPr>
    <w:rPr>
      <w:rFonts w:cs="Times New Roman"/>
      <w:lang w:eastAsia="ru-RU"/>
    </w:rPr>
  </w:style>
  <w:style w:type="character" w:customStyle="1" w:styleId="vppriceb">
    <w:name w:val="vppriceb"/>
    <w:basedOn w:val="a1"/>
    <w:rsid w:val="00D22063"/>
  </w:style>
  <w:style w:type="paragraph" w:styleId="afff1">
    <w:name w:val="List Bullet"/>
    <w:basedOn w:val="a0"/>
    <w:autoRedefine/>
    <w:rsid w:val="00D22063"/>
    <w:pPr>
      <w:suppressAutoHyphens w:val="0"/>
      <w:spacing w:after="60"/>
      <w:jc w:val="both"/>
    </w:pPr>
    <w:rPr>
      <w:rFonts w:cs="Times New Roman"/>
      <w:lang w:eastAsia="ru-RU"/>
    </w:rPr>
  </w:style>
  <w:style w:type="paragraph" w:styleId="2f0">
    <w:name w:val="List Bullet 2"/>
    <w:basedOn w:val="a0"/>
    <w:autoRedefine/>
    <w:rsid w:val="00D22063"/>
    <w:pPr>
      <w:widowControl/>
      <w:tabs>
        <w:tab w:val="num" w:pos="643"/>
      </w:tabs>
      <w:suppressAutoHyphens w:val="0"/>
      <w:spacing w:after="60"/>
      <w:ind w:left="643" w:hanging="360"/>
      <w:jc w:val="both"/>
    </w:pPr>
    <w:rPr>
      <w:rFonts w:cs="Times New Roman"/>
      <w:lang w:eastAsia="ru-RU"/>
    </w:rPr>
  </w:style>
  <w:style w:type="paragraph" w:styleId="3b">
    <w:name w:val="List Bullet 3"/>
    <w:basedOn w:val="a0"/>
    <w:autoRedefine/>
    <w:rsid w:val="00D22063"/>
    <w:pPr>
      <w:widowControl/>
      <w:tabs>
        <w:tab w:val="num" w:pos="926"/>
      </w:tabs>
      <w:suppressAutoHyphens w:val="0"/>
      <w:spacing w:after="60"/>
      <w:ind w:left="926" w:hanging="360"/>
      <w:jc w:val="both"/>
    </w:pPr>
    <w:rPr>
      <w:rFonts w:cs="Times New Roman"/>
      <w:lang w:eastAsia="ru-RU"/>
    </w:rPr>
  </w:style>
  <w:style w:type="paragraph" w:styleId="44">
    <w:name w:val="List Bullet 4"/>
    <w:basedOn w:val="a0"/>
    <w:autoRedefine/>
    <w:rsid w:val="00D22063"/>
    <w:pPr>
      <w:widowControl/>
      <w:tabs>
        <w:tab w:val="num" w:pos="1209"/>
      </w:tabs>
      <w:suppressAutoHyphens w:val="0"/>
      <w:spacing w:after="60"/>
      <w:ind w:left="1209" w:hanging="360"/>
      <w:jc w:val="both"/>
    </w:pPr>
    <w:rPr>
      <w:rFonts w:cs="Times New Roman"/>
      <w:lang w:eastAsia="ru-RU"/>
    </w:rPr>
  </w:style>
  <w:style w:type="paragraph" w:styleId="52">
    <w:name w:val="List Bullet 5"/>
    <w:basedOn w:val="a0"/>
    <w:autoRedefine/>
    <w:rsid w:val="00D22063"/>
    <w:pPr>
      <w:widowControl/>
      <w:tabs>
        <w:tab w:val="num" w:pos="1492"/>
      </w:tabs>
      <w:suppressAutoHyphens w:val="0"/>
      <w:spacing w:after="60"/>
      <w:ind w:left="1492" w:hanging="360"/>
      <w:jc w:val="both"/>
    </w:pPr>
    <w:rPr>
      <w:rFonts w:cs="Times New Roman"/>
      <w:lang w:eastAsia="ru-RU"/>
    </w:rPr>
  </w:style>
  <w:style w:type="paragraph" w:styleId="afff2">
    <w:name w:val="List Number"/>
    <w:basedOn w:val="a0"/>
    <w:rsid w:val="00D22063"/>
    <w:pPr>
      <w:widowControl/>
      <w:tabs>
        <w:tab w:val="num" w:pos="360"/>
      </w:tabs>
      <w:suppressAutoHyphens w:val="0"/>
      <w:spacing w:after="60"/>
      <w:ind w:left="360" w:hanging="360"/>
      <w:jc w:val="both"/>
    </w:pPr>
    <w:rPr>
      <w:rFonts w:cs="Times New Roman"/>
      <w:lang w:eastAsia="ru-RU"/>
    </w:rPr>
  </w:style>
  <w:style w:type="paragraph" w:styleId="3c">
    <w:name w:val="List Number 3"/>
    <w:basedOn w:val="a0"/>
    <w:rsid w:val="00D22063"/>
    <w:pPr>
      <w:widowControl/>
      <w:tabs>
        <w:tab w:val="num" w:pos="926"/>
      </w:tabs>
      <w:suppressAutoHyphens w:val="0"/>
      <w:spacing w:after="60"/>
      <w:ind w:left="926" w:hanging="360"/>
      <w:jc w:val="both"/>
    </w:pPr>
    <w:rPr>
      <w:rFonts w:cs="Times New Roman"/>
      <w:lang w:eastAsia="ru-RU"/>
    </w:rPr>
  </w:style>
  <w:style w:type="paragraph" w:styleId="45">
    <w:name w:val="List Number 4"/>
    <w:basedOn w:val="a0"/>
    <w:rsid w:val="00D22063"/>
    <w:pPr>
      <w:widowControl/>
      <w:tabs>
        <w:tab w:val="num" w:pos="1209"/>
      </w:tabs>
      <w:suppressAutoHyphens w:val="0"/>
      <w:spacing w:after="60"/>
      <w:ind w:left="1209" w:hanging="360"/>
      <w:jc w:val="both"/>
    </w:pPr>
    <w:rPr>
      <w:rFonts w:cs="Times New Roman"/>
      <w:lang w:eastAsia="ru-RU"/>
    </w:rPr>
  </w:style>
  <w:style w:type="paragraph" w:styleId="53">
    <w:name w:val="List Number 5"/>
    <w:basedOn w:val="a0"/>
    <w:rsid w:val="00D22063"/>
    <w:pPr>
      <w:widowControl/>
      <w:tabs>
        <w:tab w:val="num" w:pos="1492"/>
      </w:tabs>
      <w:suppressAutoHyphens w:val="0"/>
      <w:spacing w:after="60"/>
      <w:ind w:left="1492" w:hanging="360"/>
      <w:jc w:val="both"/>
    </w:pPr>
    <w:rPr>
      <w:rFonts w:cs="Times New Roman"/>
      <w:lang w:eastAsia="ru-RU"/>
    </w:rPr>
  </w:style>
  <w:style w:type="paragraph" w:customStyle="1" w:styleId="afff3">
    <w:name w:val="Раздел"/>
    <w:basedOn w:val="a0"/>
    <w:rsid w:val="00D22063"/>
    <w:pPr>
      <w:widowControl/>
      <w:tabs>
        <w:tab w:val="num" w:pos="1440"/>
      </w:tabs>
      <w:suppressAutoHyphens w:val="0"/>
      <w:spacing w:before="120" w:after="120"/>
      <w:ind w:left="720" w:hanging="720"/>
      <w:jc w:val="center"/>
    </w:pPr>
    <w:rPr>
      <w:rFonts w:ascii="Arial Narrow" w:hAnsi="Arial Narrow" w:cs="Arial Narrow"/>
      <w:b/>
      <w:bCs/>
      <w:sz w:val="28"/>
      <w:szCs w:val="28"/>
      <w:lang w:eastAsia="ru-RU"/>
    </w:rPr>
  </w:style>
  <w:style w:type="paragraph" w:customStyle="1" w:styleId="afff4">
    <w:name w:val="Часть"/>
    <w:basedOn w:val="a0"/>
    <w:rsid w:val="00D22063"/>
    <w:pPr>
      <w:widowControl/>
      <w:suppressAutoHyphens w:val="0"/>
      <w:spacing w:after="60"/>
      <w:jc w:val="center"/>
    </w:pPr>
    <w:rPr>
      <w:rFonts w:ascii="Arial" w:hAnsi="Arial" w:cs="Arial"/>
      <w:b/>
      <w:bCs/>
      <w:caps/>
      <w:sz w:val="32"/>
      <w:szCs w:val="32"/>
      <w:lang w:eastAsia="ru-RU"/>
    </w:rPr>
  </w:style>
  <w:style w:type="paragraph" w:customStyle="1" w:styleId="3d">
    <w:name w:val="Раздел 3"/>
    <w:basedOn w:val="a0"/>
    <w:rsid w:val="00D22063"/>
    <w:pPr>
      <w:widowControl/>
      <w:tabs>
        <w:tab w:val="num" w:pos="360"/>
      </w:tabs>
      <w:suppressAutoHyphens w:val="0"/>
      <w:spacing w:before="120" w:after="120"/>
      <w:ind w:left="360" w:hanging="360"/>
      <w:jc w:val="center"/>
    </w:pPr>
    <w:rPr>
      <w:rFonts w:cs="Times New Roman"/>
      <w:b/>
      <w:bCs/>
      <w:lang w:eastAsia="ru-RU"/>
    </w:rPr>
  </w:style>
  <w:style w:type="paragraph" w:customStyle="1" w:styleId="Instruction">
    <w:name w:val="Instruction"/>
    <w:basedOn w:val="28"/>
    <w:rsid w:val="00D22063"/>
    <w:pPr>
      <w:numPr>
        <w:ilvl w:val="0"/>
        <w:numId w:val="0"/>
      </w:numPr>
      <w:tabs>
        <w:tab w:val="num" w:pos="360"/>
      </w:tabs>
      <w:spacing w:before="180"/>
      <w:ind w:left="360" w:hanging="360"/>
    </w:pPr>
    <w:rPr>
      <w:b/>
      <w:bCs/>
    </w:rPr>
  </w:style>
  <w:style w:type="paragraph" w:styleId="afff5">
    <w:name w:val="Subtitle"/>
    <w:basedOn w:val="a0"/>
    <w:link w:val="afff6"/>
    <w:qFormat/>
    <w:rsid w:val="00D22063"/>
    <w:pPr>
      <w:widowControl/>
      <w:suppressAutoHyphens w:val="0"/>
      <w:spacing w:after="60"/>
      <w:jc w:val="center"/>
      <w:outlineLvl w:val="1"/>
    </w:pPr>
    <w:rPr>
      <w:rFonts w:ascii="Arial" w:hAnsi="Arial" w:cs="Times New Roman"/>
      <w:lang w:val="x-none" w:eastAsia="x-none"/>
    </w:rPr>
  </w:style>
  <w:style w:type="character" w:customStyle="1" w:styleId="afff6">
    <w:name w:val="Подзаголовок Знак"/>
    <w:link w:val="afff5"/>
    <w:rsid w:val="00D22063"/>
    <w:rPr>
      <w:rFonts w:ascii="Arial" w:eastAsia="Times New Roman" w:hAnsi="Arial"/>
      <w:sz w:val="24"/>
      <w:szCs w:val="24"/>
      <w:lang w:val="x-none" w:eastAsia="x-none"/>
    </w:rPr>
  </w:style>
  <w:style w:type="paragraph" w:customStyle="1" w:styleId="afff7">
    <w:name w:val="Тендерные данные"/>
    <w:basedOn w:val="a0"/>
    <w:rsid w:val="00D22063"/>
    <w:pPr>
      <w:widowControl/>
      <w:tabs>
        <w:tab w:val="left" w:pos="1985"/>
      </w:tabs>
      <w:suppressAutoHyphens w:val="0"/>
      <w:spacing w:before="120" w:after="60"/>
      <w:jc w:val="both"/>
    </w:pPr>
    <w:rPr>
      <w:rFonts w:cs="Times New Roman"/>
      <w:b/>
      <w:bCs/>
      <w:lang w:eastAsia="ru-RU"/>
    </w:rPr>
  </w:style>
  <w:style w:type="paragraph" w:styleId="3e">
    <w:name w:val="toc 3"/>
    <w:basedOn w:val="a0"/>
    <w:next w:val="a0"/>
    <w:autoRedefine/>
    <w:rsid w:val="00D22063"/>
    <w:pPr>
      <w:widowControl/>
      <w:suppressAutoHyphens w:val="0"/>
      <w:ind w:left="480"/>
    </w:pPr>
    <w:rPr>
      <w:rFonts w:cs="Times New Roman"/>
      <w:i/>
      <w:iCs/>
      <w:sz w:val="20"/>
      <w:szCs w:val="20"/>
      <w:lang w:eastAsia="ru-RU"/>
    </w:rPr>
  </w:style>
  <w:style w:type="paragraph" w:styleId="1d">
    <w:name w:val="toc 1"/>
    <w:basedOn w:val="a0"/>
    <w:next w:val="a0"/>
    <w:autoRedefine/>
    <w:rsid w:val="00D22063"/>
    <w:pPr>
      <w:widowControl/>
      <w:suppressAutoHyphens w:val="0"/>
      <w:spacing w:before="120" w:after="120"/>
    </w:pPr>
    <w:rPr>
      <w:rFonts w:cs="Times New Roman"/>
      <w:b/>
      <w:bCs/>
      <w:caps/>
      <w:sz w:val="20"/>
      <w:szCs w:val="20"/>
      <w:lang w:eastAsia="ru-RU"/>
    </w:rPr>
  </w:style>
  <w:style w:type="paragraph" w:styleId="2f1">
    <w:name w:val="toc 2"/>
    <w:basedOn w:val="a0"/>
    <w:next w:val="a0"/>
    <w:autoRedefine/>
    <w:rsid w:val="00D22063"/>
    <w:pPr>
      <w:widowControl/>
      <w:tabs>
        <w:tab w:val="left" w:pos="720"/>
        <w:tab w:val="right" w:leader="dot" w:pos="10195"/>
      </w:tabs>
      <w:suppressAutoHyphens w:val="0"/>
      <w:ind w:left="240"/>
      <w:jc w:val="both"/>
    </w:pPr>
    <w:rPr>
      <w:rFonts w:cs="Times New Roman"/>
      <w:smallCaps/>
      <w:noProof/>
      <w:sz w:val="20"/>
      <w:szCs w:val="20"/>
      <w:lang w:eastAsia="ru-RU"/>
    </w:rPr>
  </w:style>
  <w:style w:type="paragraph" w:styleId="afff8">
    <w:name w:val="Date"/>
    <w:basedOn w:val="a0"/>
    <w:next w:val="a0"/>
    <w:link w:val="afff9"/>
    <w:rsid w:val="00D22063"/>
    <w:pPr>
      <w:widowControl/>
      <w:suppressAutoHyphens w:val="0"/>
      <w:spacing w:after="60"/>
      <w:jc w:val="both"/>
    </w:pPr>
    <w:rPr>
      <w:rFonts w:cs="Times New Roman"/>
      <w:lang w:val="x-none" w:eastAsia="x-none"/>
    </w:rPr>
  </w:style>
  <w:style w:type="character" w:customStyle="1" w:styleId="afff9">
    <w:name w:val="Дата Знак"/>
    <w:link w:val="afff8"/>
    <w:rsid w:val="00D22063"/>
    <w:rPr>
      <w:rFonts w:ascii="Times New Roman" w:eastAsia="Times New Roman" w:hAnsi="Times New Roman"/>
      <w:sz w:val="24"/>
      <w:szCs w:val="24"/>
      <w:lang w:val="x-none" w:eastAsia="x-none"/>
    </w:rPr>
  </w:style>
  <w:style w:type="paragraph" w:customStyle="1" w:styleId="afffa">
    <w:name w:val="Îáû÷íûé"/>
    <w:rsid w:val="00D22063"/>
    <w:rPr>
      <w:rFonts w:ascii="Times New Roman" w:eastAsia="Times New Roman" w:hAnsi="Times New Roman"/>
    </w:rPr>
  </w:style>
  <w:style w:type="paragraph" w:customStyle="1" w:styleId="afffb">
    <w:name w:val="Íîðìàëüíûé"/>
    <w:rsid w:val="00D22063"/>
    <w:rPr>
      <w:rFonts w:ascii="Courier" w:eastAsia="Times New Roman" w:hAnsi="Courier" w:cs="Courier"/>
      <w:sz w:val="24"/>
      <w:szCs w:val="24"/>
      <w:lang w:val="en-GB"/>
    </w:rPr>
  </w:style>
  <w:style w:type="paragraph" w:customStyle="1" w:styleId="afffc">
    <w:name w:val="Подраздел"/>
    <w:basedOn w:val="a0"/>
    <w:rsid w:val="00D22063"/>
    <w:pPr>
      <w:widowControl/>
      <w:spacing w:before="240" w:after="120"/>
      <w:jc w:val="center"/>
    </w:pPr>
    <w:rPr>
      <w:rFonts w:ascii="TimesDL" w:hAnsi="TimesDL" w:cs="TimesDL"/>
      <w:b/>
      <w:bCs/>
      <w:smallCaps/>
      <w:spacing w:val="-2"/>
      <w:lang w:eastAsia="ru-RU"/>
    </w:rPr>
  </w:style>
  <w:style w:type="paragraph" w:styleId="afffd">
    <w:name w:val="Block Text"/>
    <w:basedOn w:val="a0"/>
    <w:rsid w:val="00D22063"/>
    <w:pPr>
      <w:widowControl/>
      <w:suppressAutoHyphens w:val="0"/>
      <w:spacing w:after="120"/>
      <w:ind w:left="1440" w:right="1440"/>
      <w:jc w:val="both"/>
    </w:pPr>
    <w:rPr>
      <w:rFonts w:cs="Times New Roman"/>
      <w:lang w:eastAsia="ru-RU"/>
    </w:rPr>
  </w:style>
  <w:style w:type="character" w:styleId="afffe">
    <w:name w:val="footnote reference"/>
    <w:rsid w:val="00D22063"/>
    <w:rPr>
      <w:rFonts w:ascii="Times New Roman" w:hAnsi="Times New Roman" w:cs="Times New Roman"/>
      <w:vertAlign w:val="superscript"/>
    </w:rPr>
  </w:style>
  <w:style w:type="paragraph" w:styleId="affff">
    <w:name w:val="Plain Text"/>
    <w:basedOn w:val="a0"/>
    <w:link w:val="affff0"/>
    <w:rsid w:val="00D22063"/>
    <w:pPr>
      <w:widowControl/>
      <w:suppressAutoHyphens w:val="0"/>
    </w:pPr>
    <w:rPr>
      <w:rFonts w:ascii="Courier New" w:hAnsi="Courier New" w:cs="Times New Roman"/>
      <w:sz w:val="20"/>
      <w:szCs w:val="20"/>
      <w:lang w:val="x-none" w:eastAsia="x-none"/>
    </w:rPr>
  </w:style>
  <w:style w:type="character" w:customStyle="1" w:styleId="affff0">
    <w:name w:val="Текст Знак"/>
    <w:link w:val="affff"/>
    <w:rsid w:val="00D22063"/>
    <w:rPr>
      <w:rFonts w:ascii="Courier New" w:eastAsia="Times New Roman" w:hAnsi="Courier New"/>
      <w:lang w:val="x-none" w:eastAsia="x-none"/>
    </w:rPr>
  </w:style>
  <w:style w:type="character" w:customStyle="1" w:styleId="affff1">
    <w:name w:val="Знак Знак"/>
    <w:rsid w:val="00D22063"/>
    <w:rPr>
      <w:rFonts w:ascii="Arial" w:hAnsi="Arial" w:cs="Arial"/>
      <w:sz w:val="24"/>
      <w:szCs w:val="24"/>
      <w:lang w:val="ru-RU" w:eastAsia="ru-RU"/>
    </w:rPr>
  </w:style>
  <w:style w:type="character" w:customStyle="1" w:styleId="affff2">
    <w:name w:val="Основной шрифт"/>
    <w:rsid w:val="00D22063"/>
  </w:style>
  <w:style w:type="paragraph" w:styleId="HTML1">
    <w:name w:val="HTML Address"/>
    <w:basedOn w:val="a0"/>
    <w:link w:val="HTML2"/>
    <w:rsid w:val="00D22063"/>
    <w:pPr>
      <w:widowControl/>
      <w:suppressAutoHyphens w:val="0"/>
      <w:spacing w:after="60"/>
      <w:jc w:val="both"/>
    </w:pPr>
    <w:rPr>
      <w:rFonts w:cs="Times New Roman"/>
      <w:i/>
      <w:iCs/>
      <w:lang w:val="x-none" w:eastAsia="x-none"/>
    </w:rPr>
  </w:style>
  <w:style w:type="character" w:customStyle="1" w:styleId="HTML2">
    <w:name w:val="Адрес HTML Знак"/>
    <w:link w:val="HTML1"/>
    <w:rsid w:val="00D22063"/>
    <w:rPr>
      <w:rFonts w:ascii="Times New Roman" w:eastAsia="Times New Roman" w:hAnsi="Times New Roman"/>
      <w:i/>
      <w:iCs/>
      <w:sz w:val="24"/>
      <w:szCs w:val="24"/>
      <w:lang w:val="x-none" w:eastAsia="x-none"/>
    </w:rPr>
  </w:style>
  <w:style w:type="paragraph" w:styleId="affff3">
    <w:name w:val="envelope address"/>
    <w:basedOn w:val="a0"/>
    <w:rsid w:val="00D22063"/>
    <w:pPr>
      <w:framePr w:w="7920" w:h="1980" w:hRule="exact" w:hSpace="180" w:wrap="auto" w:hAnchor="page" w:xAlign="center" w:yAlign="bottom"/>
      <w:widowControl/>
      <w:suppressAutoHyphens w:val="0"/>
      <w:spacing w:after="60"/>
      <w:ind w:left="2880"/>
      <w:jc w:val="both"/>
    </w:pPr>
    <w:rPr>
      <w:rFonts w:ascii="Arial" w:hAnsi="Arial" w:cs="Arial"/>
      <w:lang w:eastAsia="ru-RU"/>
    </w:rPr>
  </w:style>
  <w:style w:type="character" w:styleId="HTML3">
    <w:name w:val="HTML Acronym"/>
    <w:basedOn w:val="a1"/>
    <w:rsid w:val="00D22063"/>
  </w:style>
  <w:style w:type="paragraph" w:styleId="affff4">
    <w:name w:val="Note Heading"/>
    <w:basedOn w:val="a0"/>
    <w:next w:val="a0"/>
    <w:link w:val="affff5"/>
    <w:rsid w:val="00D22063"/>
    <w:pPr>
      <w:widowControl/>
      <w:suppressAutoHyphens w:val="0"/>
      <w:spacing w:after="60"/>
      <w:jc w:val="both"/>
    </w:pPr>
    <w:rPr>
      <w:rFonts w:cs="Times New Roman"/>
      <w:lang w:val="x-none" w:eastAsia="x-none"/>
    </w:rPr>
  </w:style>
  <w:style w:type="character" w:customStyle="1" w:styleId="affff5">
    <w:name w:val="Заголовок записки Знак"/>
    <w:link w:val="affff4"/>
    <w:rsid w:val="00D22063"/>
    <w:rPr>
      <w:rFonts w:ascii="Times New Roman" w:eastAsia="Times New Roman" w:hAnsi="Times New Roman"/>
      <w:sz w:val="24"/>
      <w:szCs w:val="24"/>
      <w:lang w:val="x-none" w:eastAsia="x-none"/>
    </w:rPr>
  </w:style>
  <w:style w:type="character" w:styleId="HTML4">
    <w:name w:val="HTML Keyboard"/>
    <w:rsid w:val="00D22063"/>
    <w:rPr>
      <w:rFonts w:ascii="Courier New" w:hAnsi="Courier New" w:cs="Courier New"/>
      <w:sz w:val="20"/>
      <w:szCs w:val="20"/>
    </w:rPr>
  </w:style>
  <w:style w:type="character" w:styleId="HTML5">
    <w:name w:val="HTML Code"/>
    <w:rsid w:val="00D22063"/>
    <w:rPr>
      <w:rFonts w:ascii="Courier New" w:hAnsi="Courier New" w:cs="Courier New"/>
      <w:sz w:val="20"/>
      <w:szCs w:val="20"/>
    </w:rPr>
  </w:style>
  <w:style w:type="paragraph" w:styleId="affff6">
    <w:name w:val="Body Text First Indent"/>
    <w:basedOn w:val="afc"/>
    <w:link w:val="affff7"/>
    <w:rsid w:val="00D22063"/>
    <w:pPr>
      <w:ind w:firstLine="210"/>
    </w:pPr>
    <w:rPr>
      <w:szCs w:val="24"/>
    </w:rPr>
  </w:style>
  <w:style w:type="character" w:customStyle="1" w:styleId="affff7">
    <w:name w:val="Красная строка Знак"/>
    <w:link w:val="affff6"/>
    <w:rsid w:val="00D22063"/>
    <w:rPr>
      <w:rFonts w:ascii="Times New Roman" w:eastAsia="Times New Roman" w:hAnsi="Times New Roman" w:cs="Calibri"/>
      <w:sz w:val="24"/>
      <w:szCs w:val="24"/>
      <w:lang w:val="x-none" w:eastAsia="x-none"/>
    </w:rPr>
  </w:style>
  <w:style w:type="character" w:customStyle="1" w:styleId="15">
    <w:name w:val="Основной текст Знак1"/>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fc"/>
    <w:rsid w:val="00D22063"/>
    <w:rPr>
      <w:rFonts w:ascii="Times New Roman" w:eastAsia="Times New Roman" w:hAnsi="Times New Roman"/>
      <w:sz w:val="24"/>
      <w:lang w:val="x-none" w:eastAsia="x-none"/>
    </w:rPr>
  </w:style>
  <w:style w:type="paragraph" w:styleId="2f2">
    <w:name w:val="Body Text First Indent 2"/>
    <w:basedOn w:val="28"/>
    <w:link w:val="2f3"/>
    <w:rsid w:val="00D22063"/>
    <w:pPr>
      <w:numPr>
        <w:ilvl w:val="0"/>
        <w:numId w:val="0"/>
      </w:numPr>
      <w:spacing w:after="120"/>
      <w:ind w:left="283" w:firstLine="210"/>
    </w:pPr>
  </w:style>
  <w:style w:type="character" w:customStyle="1" w:styleId="2f3">
    <w:name w:val="Красная строка 2 Знак"/>
    <w:link w:val="2f2"/>
    <w:rsid w:val="00D22063"/>
    <w:rPr>
      <w:rFonts w:ascii="Times New Roman" w:eastAsia="Times New Roman" w:hAnsi="Times New Roman" w:cs="Calibri"/>
      <w:sz w:val="24"/>
      <w:szCs w:val="24"/>
      <w:lang w:val="x-none" w:eastAsia="x-none"/>
    </w:rPr>
  </w:style>
  <w:style w:type="character" w:customStyle="1" w:styleId="14">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
    <w:link w:val="af8"/>
    <w:rsid w:val="00D22063"/>
    <w:rPr>
      <w:rFonts w:ascii="Times New Roman" w:eastAsia="Times New Roman" w:hAnsi="Times New Roman"/>
      <w:sz w:val="24"/>
      <w:szCs w:val="24"/>
      <w:lang w:val="x-none" w:eastAsia="x-none"/>
    </w:rPr>
  </w:style>
  <w:style w:type="character" w:customStyle="1" w:styleId="111">
    <w:name w:val=" Знак11 Знак"/>
    <w:rsid w:val="00D22063"/>
    <w:rPr>
      <w:sz w:val="24"/>
      <w:szCs w:val="24"/>
      <w:lang w:val="ru-RU" w:eastAsia="ru-RU" w:bidi="ar-SA"/>
    </w:rPr>
  </w:style>
  <w:style w:type="character" w:styleId="affff8">
    <w:name w:val="line number"/>
    <w:basedOn w:val="a1"/>
    <w:rsid w:val="00D22063"/>
  </w:style>
  <w:style w:type="character" w:styleId="HTML6">
    <w:name w:val="HTML Sample"/>
    <w:rsid w:val="00D22063"/>
    <w:rPr>
      <w:rFonts w:ascii="Courier New" w:hAnsi="Courier New" w:cs="Courier New"/>
    </w:rPr>
  </w:style>
  <w:style w:type="paragraph" w:styleId="2f4">
    <w:name w:val="envelope return"/>
    <w:basedOn w:val="a0"/>
    <w:rsid w:val="00D22063"/>
    <w:pPr>
      <w:widowControl/>
      <w:suppressAutoHyphens w:val="0"/>
      <w:spacing w:after="60"/>
      <w:jc w:val="both"/>
    </w:pPr>
    <w:rPr>
      <w:rFonts w:ascii="Arial" w:hAnsi="Arial" w:cs="Arial"/>
      <w:sz w:val="20"/>
      <w:szCs w:val="20"/>
      <w:lang w:eastAsia="ru-RU"/>
    </w:rPr>
  </w:style>
  <w:style w:type="paragraph" w:styleId="affff9">
    <w:name w:val="Normal Indent"/>
    <w:basedOn w:val="a0"/>
    <w:rsid w:val="00D22063"/>
    <w:pPr>
      <w:widowControl/>
      <w:suppressAutoHyphens w:val="0"/>
      <w:spacing w:after="60"/>
      <w:ind w:left="708"/>
      <w:jc w:val="both"/>
    </w:pPr>
    <w:rPr>
      <w:rFonts w:cs="Times New Roman"/>
      <w:lang w:eastAsia="ru-RU"/>
    </w:rPr>
  </w:style>
  <w:style w:type="character" w:styleId="HTML7">
    <w:name w:val="HTML Definition"/>
    <w:rsid w:val="00D22063"/>
    <w:rPr>
      <w:i/>
      <w:iCs/>
    </w:rPr>
  </w:style>
  <w:style w:type="character" w:styleId="HTML8">
    <w:name w:val="HTML Variable"/>
    <w:rsid w:val="00D22063"/>
    <w:rPr>
      <w:i/>
      <w:iCs/>
    </w:rPr>
  </w:style>
  <w:style w:type="character" w:styleId="HTML9">
    <w:name w:val="HTML Typewriter"/>
    <w:rsid w:val="00D22063"/>
    <w:rPr>
      <w:rFonts w:ascii="Courier New" w:hAnsi="Courier New" w:cs="Courier New"/>
      <w:sz w:val="20"/>
      <w:szCs w:val="20"/>
    </w:rPr>
  </w:style>
  <w:style w:type="paragraph" w:styleId="affffa">
    <w:name w:val="Signature"/>
    <w:basedOn w:val="a0"/>
    <w:link w:val="affffb"/>
    <w:rsid w:val="00D22063"/>
    <w:pPr>
      <w:widowControl/>
      <w:suppressAutoHyphens w:val="0"/>
      <w:spacing w:after="60"/>
      <w:ind w:left="4252"/>
      <w:jc w:val="both"/>
    </w:pPr>
    <w:rPr>
      <w:rFonts w:cs="Times New Roman"/>
      <w:lang w:val="x-none" w:eastAsia="x-none"/>
    </w:rPr>
  </w:style>
  <w:style w:type="character" w:customStyle="1" w:styleId="affffb">
    <w:name w:val="Подпись Знак"/>
    <w:link w:val="affffa"/>
    <w:rsid w:val="00D22063"/>
    <w:rPr>
      <w:rFonts w:ascii="Times New Roman" w:eastAsia="Times New Roman" w:hAnsi="Times New Roman"/>
      <w:sz w:val="24"/>
      <w:szCs w:val="24"/>
      <w:lang w:val="x-none" w:eastAsia="x-none"/>
    </w:rPr>
  </w:style>
  <w:style w:type="paragraph" w:styleId="affffc">
    <w:name w:val="Salutation"/>
    <w:basedOn w:val="a0"/>
    <w:next w:val="a0"/>
    <w:link w:val="affffd"/>
    <w:rsid w:val="00D22063"/>
    <w:pPr>
      <w:widowControl/>
      <w:suppressAutoHyphens w:val="0"/>
      <w:spacing w:after="60"/>
      <w:jc w:val="both"/>
    </w:pPr>
    <w:rPr>
      <w:rFonts w:cs="Times New Roman"/>
      <w:lang w:val="x-none" w:eastAsia="x-none"/>
    </w:rPr>
  </w:style>
  <w:style w:type="character" w:customStyle="1" w:styleId="affffd">
    <w:name w:val="Приветствие Знак"/>
    <w:link w:val="affffc"/>
    <w:rsid w:val="00D22063"/>
    <w:rPr>
      <w:rFonts w:ascii="Times New Roman" w:eastAsia="Times New Roman" w:hAnsi="Times New Roman"/>
      <w:sz w:val="24"/>
      <w:szCs w:val="24"/>
      <w:lang w:val="x-none" w:eastAsia="x-none"/>
    </w:rPr>
  </w:style>
  <w:style w:type="paragraph" w:styleId="affffe">
    <w:name w:val="List Continue"/>
    <w:basedOn w:val="a0"/>
    <w:rsid w:val="00D22063"/>
    <w:pPr>
      <w:widowControl/>
      <w:suppressAutoHyphens w:val="0"/>
      <w:spacing w:after="120"/>
      <w:ind w:left="283"/>
      <w:jc w:val="both"/>
    </w:pPr>
    <w:rPr>
      <w:rFonts w:cs="Times New Roman"/>
      <w:lang w:eastAsia="ru-RU"/>
    </w:rPr>
  </w:style>
  <w:style w:type="paragraph" w:styleId="2f5">
    <w:name w:val="List Continue 2"/>
    <w:basedOn w:val="a0"/>
    <w:rsid w:val="00D22063"/>
    <w:pPr>
      <w:widowControl/>
      <w:suppressAutoHyphens w:val="0"/>
      <w:spacing w:after="120"/>
      <w:ind w:left="566"/>
      <w:jc w:val="both"/>
    </w:pPr>
    <w:rPr>
      <w:rFonts w:cs="Times New Roman"/>
      <w:lang w:eastAsia="ru-RU"/>
    </w:rPr>
  </w:style>
  <w:style w:type="paragraph" w:styleId="3f">
    <w:name w:val="List Continue 3"/>
    <w:basedOn w:val="a0"/>
    <w:rsid w:val="00D22063"/>
    <w:pPr>
      <w:widowControl/>
      <w:suppressAutoHyphens w:val="0"/>
      <w:spacing w:after="120"/>
      <w:ind w:left="849"/>
      <w:jc w:val="both"/>
    </w:pPr>
    <w:rPr>
      <w:rFonts w:cs="Times New Roman"/>
      <w:lang w:eastAsia="ru-RU"/>
    </w:rPr>
  </w:style>
  <w:style w:type="paragraph" w:styleId="46">
    <w:name w:val="List Continue 4"/>
    <w:basedOn w:val="a0"/>
    <w:rsid w:val="00D22063"/>
    <w:pPr>
      <w:widowControl/>
      <w:suppressAutoHyphens w:val="0"/>
      <w:spacing w:after="120"/>
      <w:ind w:left="1132"/>
      <w:jc w:val="both"/>
    </w:pPr>
    <w:rPr>
      <w:rFonts w:cs="Times New Roman"/>
      <w:lang w:eastAsia="ru-RU"/>
    </w:rPr>
  </w:style>
  <w:style w:type="paragraph" w:styleId="54">
    <w:name w:val="List Continue 5"/>
    <w:basedOn w:val="a0"/>
    <w:rsid w:val="00D22063"/>
    <w:pPr>
      <w:widowControl/>
      <w:suppressAutoHyphens w:val="0"/>
      <w:spacing w:after="120"/>
      <w:ind w:left="1415"/>
      <w:jc w:val="both"/>
    </w:pPr>
    <w:rPr>
      <w:rFonts w:cs="Times New Roman"/>
      <w:lang w:eastAsia="ru-RU"/>
    </w:rPr>
  </w:style>
  <w:style w:type="paragraph" w:styleId="afffff">
    <w:name w:val="Closing"/>
    <w:basedOn w:val="a0"/>
    <w:link w:val="afffff0"/>
    <w:rsid w:val="00D22063"/>
    <w:pPr>
      <w:widowControl/>
      <w:suppressAutoHyphens w:val="0"/>
      <w:spacing w:after="60"/>
      <w:ind w:left="4252"/>
      <w:jc w:val="both"/>
    </w:pPr>
    <w:rPr>
      <w:rFonts w:cs="Times New Roman"/>
      <w:lang w:val="x-none" w:eastAsia="x-none"/>
    </w:rPr>
  </w:style>
  <w:style w:type="character" w:customStyle="1" w:styleId="afffff0">
    <w:name w:val="Прощание Знак"/>
    <w:link w:val="afffff"/>
    <w:rsid w:val="00D22063"/>
    <w:rPr>
      <w:rFonts w:ascii="Times New Roman" w:eastAsia="Times New Roman" w:hAnsi="Times New Roman"/>
      <w:sz w:val="24"/>
      <w:szCs w:val="24"/>
      <w:lang w:val="x-none" w:eastAsia="x-none"/>
    </w:rPr>
  </w:style>
  <w:style w:type="paragraph" w:styleId="afffff1">
    <w:name w:val="List"/>
    <w:basedOn w:val="a0"/>
    <w:rsid w:val="00D22063"/>
    <w:pPr>
      <w:widowControl/>
      <w:suppressAutoHyphens w:val="0"/>
      <w:spacing w:after="60"/>
      <w:ind w:left="283" w:hanging="283"/>
      <w:jc w:val="both"/>
    </w:pPr>
    <w:rPr>
      <w:rFonts w:cs="Times New Roman"/>
      <w:lang w:eastAsia="ru-RU"/>
    </w:rPr>
  </w:style>
  <w:style w:type="paragraph" w:styleId="2f6">
    <w:name w:val="List 2"/>
    <w:basedOn w:val="a0"/>
    <w:rsid w:val="00D22063"/>
    <w:pPr>
      <w:widowControl/>
      <w:suppressAutoHyphens w:val="0"/>
      <w:spacing w:after="60"/>
      <w:ind w:left="566" w:hanging="283"/>
      <w:jc w:val="both"/>
    </w:pPr>
    <w:rPr>
      <w:rFonts w:cs="Times New Roman"/>
      <w:lang w:eastAsia="ru-RU"/>
    </w:rPr>
  </w:style>
  <w:style w:type="paragraph" w:styleId="3f0">
    <w:name w:val="List 3"/>
    <w:basedOn w:val="a0"/>
    <w:rsid w:val="00D22063"/>
    <w:pPr>
      <w:widowControl/>
      <w:suppressAutoHyphens w:val="0"/>
      <w:spacing w:after="60"/>
      <w:ind w:left="849" w:hanging="283"/>
      <w:jc w:val="both"/>
    </w:pPr>
    <w:rPr>
      <w:rFonts w:cs="Times New Roman"/>
      <w:lang w:eastAsia="ru-RU"/>
    </w:rPr>
  </w:style>
  <w:style w:type="paragraph" w:styleId="47">
    <w:name w:val="List 4"/>
    <w:basedOn w:val="a0"/>
    <w:rsid w:val="00D22063"/>
    <w:pPr>
      <w:widowControl/>
      <w:suppressAutoHyphens w:val="0"/>
      <w:spacing w:after="60"/>
      <w:ind w:left="1132" w:hanging="283"/>
      <w:jc w:val="both"/>
    </w:pPr>
    <w:rPr>
      <w:rFonts w:cs="Times New Roman"/>
      <w:lang w:eastAsia="ru-RU"/>
    </w:rPr>
  </w:style>
  <w:style w:type="paragraph" w:styleId="55">
    <w:name w:val="List 5"/>
    <w:basedOn w:val="a0"/>
    <w:rsid w:val="00D22063"/>
    <w:pPr>
      <w:widowControl/>
      <w:suppressAutoHyphens w:val="0"/>
      <w:spacing w:after="60"/>
      <w:ind w:left="1415" w:hanging="283"/>
      <w:jc w:val="both"/>
    </w:pPr>
    <w:rPr>
      <w:rFonts w:cs="Times New Roman"/>
      <w:lang w:eastAsia="ru-RU"/>
    </w:rPr>
  </w:style>
  <w:style w:type="character" w:styleId="HTMLa">
    <w:name w:val="HTML Cite"/>
    <w:rsid w:val="00D22063"/>
    <w:rPr>
      <w:i/>
      <w:iCs/>
    </w:rPr>
  </w:style>
  <w:style w:type="paragraph" w:styleId="afffff2">
    <w:name w:val="Message Header"/>
    <w:basedOn w:val="a0"/>
    <w:link w:val="afffff3"/>
    <w:rsid w:val="00D22063"/>
    <w:pPr>
      <w:widowControl/>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cs="Times New Roman"/>
      <w:lang w:val="x-none" w:eastAsia="x-none"/>
    </w:rPr>
  </w:style>
  <w:style w:type="character" w:customStyle="1" w:styleId="afffff3">
    <w:name w:val="Шапка Знак"/>
    <w:link w:val="afffff2"/>
    <w:rsid w:val="00D22063"/>
    <w:rPr>
      <w:rFonts w:ascii="Arial" w:eastAsia="Times New Roman" w:hAnsi="Arial"/>
      <w:sz w:val="24"/>
      <w:szCs w:val="24"/>
      <w:shd w:val="pct20" w:color="auto" w:fill="auto"/>
      <w:lang w:val="x-none" w:eastAsia="x-none"/>
    </w:rPr>
  </w:style>
  <w:style w:type="paragraph" w:styleId="afffff4">
    <w:name w:val="E-mail Signature"/>
    <w:basedOn w:val="a0"/>
    <w:link w:val="afffff5"/>
    <w:rsid w:val="00D22063"/>
    <w:pPr>
      <w:widowControl/>
      <w:suppressAutoHyphens w:val="0"/>
      <w:spacing w:after="60"/>
      <w:jc w:val="both"/>
    </w:pPr>
    <w:rPr>
      <w:rFonts w:cs="Times New Roman"/>
      <w:lang w:val="x-none" w:eastAsia="x-none"/>
    </w:rPr>
  </w:style>
  <w:style w:type="character" w:customStyle="1" w:styleId="afffff5">
    <w:name w:val="Электронная подпись Знак"/>
    <w:link w:val="afffff4"/>
    <w:rsid w:val="00D22063"/>
    <w:rPr>
      <w:rFonts w:ascii="Times New Roman" w:eastAsia="Times New Roman" w:hAnsi="Times New Roman"/>
      <w:sz w:val="24"/>
      <w:szCs w:val="24"/>
      <w:lang w:val="x-none" w:eastAsia="x-none"/>
    </w:rPr>
  </w:style>
  <w:style w:type="paragraph" w:styleId="48">
    <w:name w:val="toc 4"/>
    <w:basedOn w:val="a0"/>
    <w:next w:val="a0"/>
    <w:autoRedefine/>
    <w:rsid w:val="00D22063"/>
    <w:pPr>
      <w:widowControl/>
      <w:suppressAutoHyphens w:val="0"/>
      <w:ind w:left="720"/>
    </w:pPr>
    <w:rPr>
      <w:rFonts w:cs="Times New Roman"/>
      <w:sz w:val="18"/>
      <w:szCs w:val="18"/>
      <w:lang w:eastAsia="ru-RU"/>
    </w:rPr>
  </w:style>
  <w:style w:type="paragraph" w:styleId="56">
    <w:name w:val="toc 5"/>
    <w:basedOn w:val="a0"/>
    <w:next w:val="a0"/>
    <w:autoRedefine/>
    <w:rsid w:val="00D22063"/>
    <w:pPr>
      <w:widowControl/>
      <w:suppressAutoHyphens w:val="0"/>
      <w:ind w:left="960"/>
    </w:pPr>
    <w:rPr>
      <w:rFonts w:cs="Times New Roman"/>
      <w:sz w:val="18"/>
      <w:szCs w:val="18"/>
      <w:lang w:eastAsia="ru-RU"/>
    </w:rPr>
  </w:style>
  <w:style w:type="paragraph" w:styleId="61">
    <w:name w:val="toc 6"/>
    <w:basedOn w:val="a0"/>
    <w:next w:val="a0"/>
    <w:autoRedefine/>
    <w:rsid w:val="00D22063"/>
    <w:pPr>
      <w:widowControl/>
      <w:suppressAutoHyphens w:val="0"/>
      <w:ind w:left="1200"/>
    </w:pPr>
    <w:rPr>
      <w:rFonts w:cs="Times New Roman"/>
      <w:sz w:val="18"/>
      <w:szCs w:val="18"/>
      <w:lang w:eastAsia="ru-RU"/>
    </w:rPr>
  </w:style>
  <w:style w:type="paragraph" w:styleId="72">
    <w:name w:val="toc 7"/>
    <w:basedOn w:val="a0"/>
    <w:next w:val="a0"/>
    <w:autoRedefine/>
    <w:rsid w:val="00D22063"/>
    <w:pPr>
      <w:widowControl/>
      <w:suppressAutoHyphens w:val="0"/>
      <w:ind w:left="1440"/>
    </w:pPr>
    <w:rPr>
      <w:rFonts w:cs="Times New Roman"/>
      <w:sz w:val="18"/>
      <w:szCs w:val="18"/>
      <w:lang w:eastAsia="ru-RU"/>
    </w:rPr>
  </w:style>
  <w:style w:type="paragraph" w:styleId="81">
    <w:name w:val="toc 8"/>
    <w:basedOn w:val="a0"/>
    <w:next w:val="a0"/>
    <w:autoRedefine/>
    <w:rsid w:val="00D22063"/>
    <w:pPr>
      <w:widowControl/>
      <w:suppressAutoHyphens w:val="0"/>
      <w:ind w:left="1680"/>
    </w:pPr>
    <w:rPr>
      <w:rFonts w:cs="Times New Roman"/>
      <w:sz w:val="18"/>
      <w:szCs w:val="18"/>
      <w:lang w:eastAsia="ru-RU"/>
    </w:rPr>
  </w:style>
  <w:style w:type="paragraph" w:styleId="91">
    <w:name w:val="toc 9"/>
    <w:basedOn w:val="a0"/>
    <w:next w:val="a0"/>
    <w:autoRedefine/>
    <w:rsid w:val="00D22063"/>
    <w:pPr>
      <w:widowControl/>
      <w:suppressAutoHyphens w:val="0"/>
      <w:ind w:left="1920"/>
    </w:pPr>
    <w:rPr>
      <w:rFonts w:cs="Times New Roman"/>
      <w:sz w:val="18"/>
      <w:szCs w:val="18"/>
      <w:lang w:eastAsia="ru-RU"/>
    </w:rPr>
  </w:style>
  <w:style w:type="paragraph" w:customStyle="1" w:styleId="2-1">
    <w:name w:val="содержание2-1"/>
    <w:basedOn w:val="3"/>
    <w:next w:val="a0"/>
    <w:rsid w:val="00D22063"/>
    <w:pPr>
      <w:widowControl/>
      <w:numPr>
        <w:numId w:val="0"/>
      </w:numPr>
      <w:tabs>
        <w:tab w:val="num" w:pos="530"/>
      </w:tabs>
      <w:suppressAutoHyphens w:val="0"/>
      <w:ind w:left="1080" w:hanging="720"/>
      <w:jc w:val="both"/>
    </w:pPr>
    <w:rPr>
      <w:rFonts w:ascii="Arial" w:hAnsi="Arial" w:cs="Arial"/>
      <w:sz w:val="24"/>
      <w:szCs w:val="24"/>
      <w:lang w:val="ru-RU" w:eastAsia="ru-RU"/>
    </w:rPr>
  </w:style>
  <w:style w:type="paragraph" w:customStyle="1" w:styleId="211">
    <w:name w:val="Заголовок 2.1"/>
    <w:basedOn w:val="1"/>
    <w:rsid w:val="00D22063"/>
    <w:pPr>
      <w:numPr>
        <w:numId w:val="0"/>
      </w:numPr>
      <w:suppressLineNumbers/>
      <w:tabs>
        <w:tab w:val="num" w:pos="432"/>
      </w:tabs>
      <w:spacing w:before="240" w:after="60"/>
      <w:ind w:left="432" w:hanging="432"/>
      <w:jc w:val="center"/>
    </w:pPr>
    <w:rPr>
      <w:rFonts w:ascii="Times New Roman" w:hAnsi="Times New Roman"/>
      <w:caps/>
      <w:color w:val="auto"/>
      <w:kern w:val="28"/>
      <w:sz w:val="36"/>
      <w:szCs w:val="36"/>
      <w:lang w:val="ru-RU" w:eastAsia="ru-RU"/>
    </w:rPr>
  </w:style>
  <w:style w:type="paragraph" w:customStyle="1" w:styleId="2-11">
    <w:name w:val="содержание2-11"/>
    <w:basedOn w:val="a0"/>
    <w:rsid w:val="00D22063"/>
    <w:pPr>
      <w:widowControl/>
      <w:suppressAutoHyphens w:val="0"/>
      <w:spacing w:after="60"/>
      <w:jc w:val="both"/>
    </w:pPr>
    <w:rPr>
      <w:rFonts w:cs="Times New Roman"/>
      <w:lang w:eastAsia="ru-RU"/>
    </w:rPr>
  </w:style>
  <w:style w:type="character" w:customStyle="1" w:styleId="1e">
    <w:name w:val="Знак Знак1"/>
    <w:rsid w:val="00D22063"/>
    <w:rPr>
      <w:sz w:val="24"/>
      <w:szCs w:val="24"/>
      <w:lang w:val="ru-RU" w:eastAsia="ru-RU"/>
    </w:rPr>
  </w:style>
  <w:style w:type="paragraph" w:customStyle="1" w:styleId="49">
    <w:name w:val="Стиль4"/>
    <w:basedOn w:val="2"/>
    <w:next w:val="a0"/>
    <w:rsid w:val="00D22063"/>
    <w:pPr>
      <w:keepLines/>
      <w:numPr>
        <w:ilvl w:val="0"/>
        <w:numId w:val="0"/>
      </w:numPr>
      <w:suppressLineNumbers/>
      <w:tabs>
        <w:tab w:val="num" w:pos="1296"/>
      </w:tabs>
      <w:spacing w:before="0"/>
      <w:ind w:left="1296" w:firstLine="567"/>
      <w:jc w:val="center"/>
    </w:pPr>
    <w:rPr>
      <w:rFonts w:ascii="Times New Roman" w:hAnsi="Times New Roman"/>
      <w:i w:val="0"/>
      <w:iCs w:val="0"/>
      <w:sz w:val="30"/>
      <w:szCs w:val="30"/>
      <w:lang w:val="ru-RU" w:eastAsia="ru-RU"/>
    </w:rPr>
  </w:style>
  <w:style w:type="paragraph" w:customStyle="1" w:styleId="afffff6">
    <w:name w:val="Таблица заголовок"/>
    <w:basedOn w:val="a0"/>
    <w:rsid w:val="00D22063"/>
    <w:pPr>
      <w:widowControl/>
      <w:suppressAutoHyphens w:val="0"/>
      <w:spacing w:before="120" w:after="120" w:line="360" w:lineRule="auto"/>
      <w:jc w:val="right"/>
    </w:pPr>
    <w:rPr>
      <w:rFonts w:cs="Times New Roman"/>
      <w:b/>
      <w:bCs/>
      <w:sz w:val="28"/>
      <w:szCs w:val="28"/>
      <w:lang w:eastAsia="ru-RU"/>
    </w:rPr>
  </w:style>
  <w:style w:type="paragraph" w:customStyle="1" w:styleId="afffff7">
    <w:name w:val="текст таблицы"/>
    <w:basedOn w:val="a0"/>
    <w:rsid w:val="00D22063"/>
    <w:pPr>
      <w:widowControl/>
      <w:suppressAutoHyphens w:val="0"/>
      <w:spacing w:before="120"/>
      <w:ind w:right="-102"/>
    </w:pPr>
    <w:rPr>
      <w:rFonts w:cs="Times New Roman"/>
      <w:lang w:eastAsia="ru-RU"/>
    </w:rPr>
  </w:style>
  <w:style w:type="paragraph" w:customStyle="1" w:styleId="afffff8">
    <w:name w:val="Пункт Знак"/>
    <w:basedOn w:val="a0"/>
    <w:rsid w:val="00D22063"/>
    <w:pPr>
      <w:widowControl/>
      <w:tabs>
        <w:tab w:val="num" w:pos="1134"/>
        <w:tab w:val="left" w:pos="1701"/>
      </w:tabs>
      <w:suppressAutoHyphens w:val="0"/>
      <w:snapToGrid w:val="0"/>
      <w:spacing w:line="360" w:lineRule="auto"/>
      <w:ind w:left="1134" w:hanging="567"/>
      <w:jc w:val="both"/>
    </w:pPr>
    <w:rPr>
      <w:rFonts w:cs="Times New Roman"/>
      <w:sz w:val="28"/>
      <w:szCs w:val="28"/>
      <w:lang w:eastAsia="ru-RU"/>
    </w:rPr>
  </w:style>
  <w:style w:type="paragraph" w:customStyle="1" w:styleId="afffff9">
    <w:name w:val="a"/>
    <w:basedOn w:val="a0"/>
    <w:rsid w:val="00D22063"/>
    <w:pPr>
      <w:widowControl/>
      <w:suppressAutoHyphens w:val="0"/>
      <w:snapToGrid w:val="0"/>
      <w:spacing w:line="360" w:lineRule="auto"/>
      <w:ind w:left="1134" w:hanging="567"/>
      <w:jc w:val="both"/>
    </w:pPr>
    <w:rPr>
      <w:rFonts w:cs="Times New Roman"/>
      <w:sz w:val="28"/>
      <w:szCs w:val="28"/>
      <w:lang w:eastAsia="ru-RU"/>
    </w:rPr>
  </w:style>
  <w:style w:type="paragraph" w:customStyle="1" w:styleId="afffffa">
    <w:name w:val="Словарная статья"/>
    <w:basedOn w:val="a0"/>
    <w:next w:val="a0"/>
    <w:rsid w:val="00D22063"/>
    <w:pPr>
      <w:widowControl/>
      <w:suppressAutoHyphens w:val="0"/>
      <w:autoSpaceDE w:val="0"/>
      <w:autoSpaceDN w:val="0"/>
      <w:adjustRightInd w:val="0"/>
      <w:ind w:right="118"/>
      <w:jc w:val="both"/>
    </w:pPr>
    <w:rPr>
      <w:rFonts w:ascii="Arial" w:hAnsi="Arial" w:cs="Arial"/>
      <w:sz w:val="20"/>
      <w:szCs w:val="20"/>
      <w:lang w:eastAsia="ru-RU"/>
    </w:rPr>
  </w:style>
  <w:style w:type="paragraph" w:customStyle="1" w:styleId="afffffb">
    <w:name w:val="Комментарий пользователя"/>
    <w:basedOn w:val="a0"/>
    <w:next w:val="a0"/>
    <w:rsid w:val="00D22063"/>
    <w:pPr>
      <w:widowControl/>
      <w:suppressAutoHyphens w:val="0"/>
      <w:autoSpaceDE w:val="0"/>
      <w:autoSpaceDN w:val="0"/>
      <w:adjustRightInd w:val="0"/>
      <w:ind w:left="170"/>
    </w:pPr>
    <w:rPr>
      <w:rFonts w:ascii="Arial" w:hAnsi="Arial" w:cs="Arial"/>
      <w:i/>
      <w:iCs/>
      <w:color w:val="000080"/>
      <w:sz w:val="20"/>
      <w:szCs w:val="20"/>
      <w:lang w:eastAsia="ru-RU"/>
    </w:rPr>
  </w:style>
  <w:style w:type="character" w:customStyle="1" w:styleId="labelbodytext1">
    <w:name w:val="label_body_text_1"/>
    <w:basedOn w:val="a1"/>
    <w:rsid w:val="00D22063"/>
  </w:style>
  <w:style w:type="paragraph" w:customStyle="1" w:styleId="1DocumentHeader1">
    <w:name w:val="Заголовок 1.Document Header1"/>
    <w:basedOn w:val="a0"/>
    <w:next w:val="a0"/>
    <w:rsid w:val="00D22063"/>
    <w:pPr>
      <w:keepNext/>
      <w:widowControl/>
      <w:suppressAutoHyphens w:val="0"/>
      <w:spacing w:before="240" w:after="60"/>
      <w:jc w:val="center"/>
      <w:outlineLvl w:val="0"/>
    </w:pPr>
    <w:rPr>
      <w:rFonts w:cs="Times New Roman"/>
      <w:kern w:val="28"/>
      <w:sz w:val="36"/>
      <w:szCs w:val="36"/>
      <w:lang w:eastAsia="ru-RU"/>
    </w:rPr>
  </w:style>
  <w:style w:type="paragraph" w:customStyle="1" w:styleId="ConsPlusNormal0">
    <w:name w:val="ConsPlusNormal Знак"/>
    <w:link w:val="ConsPlusNormal1"/>
    <w:rsid w:val="00D22063"/>
    <w:pPr>
      <w:widowControl w:val="0"/>
      <w:autoSpaceDE w:val="0"/>
      <w:autoSpaceDN w:val="0"/>
      <w:adjustRightInd w:val="0"/>
      <w:ind w:firstLine="720"/>
    </w:pPr>
    <w:rPr>
      <w:rFonts w:ascii="Arial" w:eastAsia="Times New Roman" w:hAnsi="Arial" w:cs="Arial"/>
    </w:rPr>
  </w:style>
  <w:style w:type="character" w:customStyle="1" w:styleId="ConsPlusNormal1">
    <w:name w:val="ConsPlusNormal Знак Знак"/>
    <w:link w:val="ConsPlusNormal0"/>
    <w:locked/>
    <w:rsid w:val="00D22063"/>
    <w:rPr>
      <w:rFonts w:ascii="Arial" w:eastAsia="Times New Roman" w:hAnsi="Arial" w:cs="Arial"/>
      <w:lang w:val="ru-RU" w:eastAsia="ru-RU" w:bidi="ar-SA"/>
    </w:rPr>
  </w:style>
  <w:style w:type="character" w:customStyle="1" w:styleId="112">
    <w:name w:val="Знак Знак11"/>
    <w:rsid w:val="00D22063"/>
    <w:rPr>
      <w:sz w:val="24"/>
      <w:szCs w:val="24"/>
      <w:lang w:val="ru-RU" w:eastAsia="ru-RU"/>
    </w:rPr>
  </w:style>
  <w:style w:type="paragraph" w:customStyle="1" w:styleId="200">
    <w:name w:val="20"/>
    <w:basedOn w:val="a0"/>
    <w:rsid w:val="00D22063"/>
    <w:pPr>
      <w:widowControl/>
      <w:suppressAutoHyphens w:val="0"/>
      <w:spacing w:before="104" w:after="104"/>
      <w:ind w:left="104" w:right="104"/>
    </w:pPr>
    <w:rPr>
      <w:rFonts w:cs="Times New Roman"/>
      <w:lang w:eastAsia="ru-RU"/>
    </w:rPr>
  </w:style>
  <w:style w:type="paragraph" w:customStyle="1" w:styleId="afffffc">
    <w:name w:val="Подпункт"/>
    <w:basedOn w:val="aff6"/>
    <w:rsid w:val="00D22063"/>
    <w:pPr>
      <w:tabs>
        <w:tab w:val="clear" w:pos="1980"/>
        <w:tab w:val="num" w:pos="2520"/>
      </w:tabs>
      <w:ind w:left="1728" w:hanging="648"/>
    </w:pPr>
  </w:style>
  <w:style w:type="paragraph" w:customStyle="1" w:styleId="afffffd">
    <w:name w:val="Таблица шапка"/>
    <w:basedOn w:val="a0"/>
    <w:rsid w:val="00D22063"/>
    <w:pPr>
      <w:keepNext/>
      <w:widowControl/>
      <w:suppressAutoHyphens w:val="0"/>
      <w:spacing w:before="40" w:after="40"/>
      <w:ind w:left="57" w:right="57"/>
    </w:pPr>
    <w:rPr>
      <w:rFonts w:cs="Times New Roman"/>
      <w:sz w:val="18"/>
      <w:szCs w:val="18"/>
      <w:lang w:eastAsia="ru-RU"/>
    </w:rPr>
  </w:style>
  <w:style w:type="paragraph" w:customStyle="1" w:styleId="afffffe">
    <w:name w:val="Таблица текст"/>
    <w:basedOn w:val="a0"/>
    <w:rsid w:val="00D22063"/>
    <w:pPr>
      <w:widowControl/>
      <w:suppressAutoHyphens w:val="0"/>
      <w:spacing w:before="40" w:after="40"/>
      <w:ind w:left="57" w:right="57"/>
    </w:pPr>
    <w:rPr>
      <w:rFonts w:cs="Times New Roman"/>
      <w:sz w:val="22"/>
      <w:szCs w:val="22"/>
      <w:lang w:eastAsia="ru-RU"/>
    </w:rPr>
  </w:style>
  <w:style w:type="paragraph" w:customStyle="1" w:styleId="affffff">
    <w:name w:val="пункт"/>
    <w:basedOn w:val="a0"/>
    <w:rsid w:val="00D22063"/>
    <w:pPr>
      <w:widowControl/>
      <w:tabs>
        <w:tab w:val="num" w:pos="1135"/>
      </w:tabs>
      <w:suppressAutoHyphens w:val="0"/>
      <w:spacing w:before="60" w:after="60"/>
      <w:ind w:left="-283" w:firstLine="567"/>
    </w:pPr>
    <w:rPr>
      <w:rFonts w:cs="Times New Roman"/>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063"/>
    <w:pPr>
      <w:widowControl/>
      <w:suppressAutoHyphens w:val="0"/>
      <w:spacing w:before="100" w:beforeAutospacing="1" w:after="100" w:afterAutospacing="1"/>
    </w:pPr>
    <w:rPr>
      <w:rFonts w:ascii="Tahoma" w:hAnsi="Tahoma" w:cs="Times New Roman"/>
      <w:sz w:val="20"/>
      <w:szCs w:val="20"/>
      <w:lang w:val="en-US" w:eastAsia="en-US"/>
    </w:rPr>
  </w:style>
  <w:style w:type="paragraph" w:customStyle="1" w:styleId="1CharChar">
    <w:name w:val="1 Знак Char Знак Char Знак"/>
    <w:basedOn w:val="a0"/>
    <w:rsid w:val="00D22063"/>
    <w:pPr>
      <w:widowControl/>
      <w:suppressAutoHyphens w:val="0"/>
      <w:spacing w:after="160" w:line="240" w:lineRule="exact"/>
    </w:pPr>
    <w:rPr>
      <w:rFonts w:eastAsia="Calibri" w:cs="Times New Roman"/>
      <w:sz w:val="20"/>
      <w:szCs w:val="20"/>
      <w:lang w:eastAsia="zh-CN"/>
    </w:rPr>
  </w:style>
  <w:style w:type="paragraph" w:customStyle="1" w:styleId="ConsPlusNonformat">
    <w:name w:val="ConsPlusNonformat"/>
    <w:rsid w:val="00D22063"/>
    <w:pPr>
      <w:widowControl w:val="0"/>
      <w:autoSpaceDE w:val="0"/>
      <w:autoSpaceDN w:val="0"/>
      <w:adjustRightInd w:val="0"/>
    </w:pPr>
    <w:rPr>
      <w:rFonts w:ascii="Courier New" w:eastAsia="Times New Roman" w:hAnsi="Courier New" w:cs="Courier New"/>
    </w:rPr>
  </w:style>
  <w:style w:type="paragraph" w:customStyle="1" w:styleId="affffff0">
    <w:name w:val="Стиль"/>
    <w:rsid w:val="00D22063"/>
    <w:pPr>
      <w:widowControl w:val="0"/>
      <w:autoSpaceDE w:val="0"/>
      <w:autoSpaceDN w:val="0"/>
      <w:adjustRightInd w:val="0"/>
    </w:pPr>
    <w:rPr>
      <w:rFonts w:ascii="Arial" w:eastAsia="Times New Roman" w:hAnsi="Arial" w:cs="Arial"/>
      <w:sz w:val="24"/>
      <w:szCs w:val="24"/>
    </w:rPr>
  </w:style>
  <w:style w:type="paragraph" w:customStyle="1" w:styleId="StyleFirstline127cm">
    <w:name w:val="Style First line:  127 cm"/>
    <w:basedOn w:val="a0"/>
    <w:rsid w:val="00D22063"/>
    <w:pPr>
      <w:widowControl/>
      <w:suppressAutoHyphens w:val="0"/>
      <w:spacing w:before="120"/>
      <w:ind w:firstLine="720"/>
      <w:jc w:val="both"/>
    </w:pPr>
    <w:rPr>
      <w:rFonts w:ascii="Arial" w:hAnsi="Arial" w:cs="Times New Roman"/>
      <w:szCs w:val="20"/>
      <w:lang w:eastAsia="en-US"/>
    </w:rPr>
  </w:style>
  <w:style w:type="paragraph" w:customStyle="1" w:styleId="consplusnormal2">
    <w:name w:val="consplusnormal"/>
    <w:basedOn w:val="a0"/>
    <w:rsid w:val="00D22063"/>
    <w:pPr>
      <w:widowControl/>
      <w:suppressAutoHyphens w:val="0"/>
      <w:spacing w:before="100" w:beforeAutospacing="1" w:after="100" w:afterAutospacing="1"/>
    </w:pPr>
    <w:rPr>
      <w:rFonts w:cs="Times New Roman"/>
      <w:lang w:eastAsia="ru-RU"/>
    </w:rPr>
  </w:style>
  <w:style w:type="paragraph" w:customStyle="1" w:styleId="-">
    <w:name w:val="Контракт-пункт"/>
    <w:basedOn w:val="a0"/>
    <w:uiPriority w:val="99"/>
    <w:rsid w:val="00D22063"/>
    <w:pPr>
      <w:widowControl/>
      <w:tabs>
        <w:tab w:val="left" w:pos="680"/>
        <w:tab w:val="num" w:pos="1492"/>
      </w:tabs>
      <w:suppressAutoHyphens w:val="0"/>
      <w:spacing w:after="60"/>
      <w:ind w:left="1492" w:firstLine="567"/>
      <w:jc w:val="both"/>
    </w:pPr>
    <w:rPr>
      <w:rFonts w:cs="Times New Roman"/>
      <w:lang w:eastAsia="ru-RU"/>
    </w:rPr>
  </w:style>
  <w:style w:type="paragraph" w:customStyle="1" w:styleId="FR1">
    <w:name w:val="FR1"/>
    <w:rsid w:val="00D22063"/>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customStyle="1" w:styleId="1f">
    <w:name w:val=" Знак Знак Знак Знак Знак Знак Знак1 Знак Знак"/>
    <w:basedOn w:val="a0"/>
    <w:next w:val="2"/>
    <w:autoRedefine/>
    <w:rsid w:val="00D22063"/>
    <w:pPr>
      <w:widowControl/>
      <w:suppressAutoHyphens w:val="0"/>
      <w:spacing w:after="160" w:line="240" w:lineRule="exact"/>
    </w:pPr>
    <w:rPr>
      <w:rFonts w:cs="Times New Roman"/>
      <w:szCs w:val="20"/>
      <w:lang w:val="en-US" w:eastAsia="en-US"/>
    </w:rPr>
  </w:style>
  <w:style w:type="paragraph" w:customStyle="1" w:styleId="Style6">
    <w:name w:val="Style6"/>
    <w:basedOn w:val="a0"/>
    <w:rsid w:val="00D22063"/>
    <w:pPr>
      <w:suppressAutoHyphens w:val="0"/>
      <w:autoSpaceDE w:val="0"/>
      <w:autoSpaceDN w:val="0"/>
      <w:adjustRightInd w:val="0"/>
      <w:spacing w:line="324" w:lineRule="exact"/>
      <w:ind w:firstLine="1142"/>
    </w:pPr>
    <w:rPr>
      <w:rFonts w:ascii="Arial Unicode MS" w:hAnsi="Calibri" w:cs="Arial Unicode MS"/>
      <w:lang w:eastAsia="ru-RU"/>
    </w:rPr>
  </w:style>
  <w:style w:type="character" w:customStyle="1" w:styleId="FontStyle22">
    <w:name w:val="Font Style22"/>
    <w:rsid w:val="00D22063"/>
    <w:rPr>
      <w:rFonts w:ascii="Arial Unicode MS" w:eastAsia="Times New Roman" w:hAnsi="Arial Unicode MS" w:cs="Arial Unicode MS"/>
      <w:spacing w:val="10"/>
      <w:sz w:val="22"/>
      <w:szCs w:val="22"/>
    </w:rPr>
  </w:style>
  <w:style w:type="paragraph" w:customStyle="1" w:styleId="affffff1">
    <w:name w:val="Знак Знак Знак Знак"/>
    <w:basedOn w:val="a0"/>
    <w:rsid w:val="00D22063"/>
    <w:pPr>
      <w:widowControl/>
      <w:suppressAutoHyphens w:val="0"/>
      <w:spacing w:before="100" w:beforeAutospacing="1" w:after="100" w:afterAutospacing="1"/>
    </w:pPr>
    <w:rPr>
      <w:rFonts w:ascii="Tahoma" w:hAnsi="Tahoma" w:cs="Times New Roman"/>
      <w:sz w:val="20"/>
      <w:szCs w:val="20"/>
      <w:lang w:val="en-US" w:eastAsia="en-US"/>
    </w:rPr>
  </w:style>
  <w:style w:type="numbering" w:customStyle="1" w:styleId="113">
    <w:name w:val="Нет списка11"/>
    <w:next w:val="a3"/>
    <w:semiHidden/>
    <w:rsid w:val="00D22063"/>
  </w:style>
  <w:style w:type="table" w:customStyle="1" w:styleId="114">
    <w:name w:val="Сетка таблицы11"/>
    <w:basedOn w:val="a2"/>
    <w:next w:val="af3"/>
    <w:rsid w:val="00D220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7">
    <w:name w:val="Нет списка2"/>
    <w:next w:val="a3"/>
    <w:semiHidden/>
    <w:rsid w:val="00D22063"/>
  </w:style>
  <w:style w:type="table" w:customStyle="1" w:styleId="2f8">
    <w:name w:val="Сетка таблицы2"/>
    <w:basedOn w:val="a2"/>
    <w:next w:val="af3"/>
    <w:uiPriority w:val="59"/>
    <w:rsid w:val="00D220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3"/>
    <w:semiHidden/>
    <w:rsid w:val="00D22063"/>
  </w:style>
  <w:style w:type="table" w:customStyle="1" w:styleId="3f2">
    <w:name w:val="Сетка таблицы3"/>
    <w:basedOn w:val="a2"/>
    <w:next w:val="af3"/>
    <w:rsid w:val="00D220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Нет списка4"/>
    <w:next w:val="a3"/>
    <w:semiHidden/>
    <w:rsid w:val="00D22063"/>
  </w:style>
  <w:style w:type="table" w:customStyle="1" w:styleId="4b">
    <w:name w:val="Сетка таблицы4"/>
    <w:basedOn w:val="a2"/>
    <w:next w:val="af3"/>
    <w:rsid w:val="00D220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3">
    <w:name w:val="H3 Знак Знак"/>
    <w:rsid w:val="00D22063"/>
    <w:rPr>
      <w:rFonts w:ascii="Arial" w:eastAsia="Times New Roman" w:hAnsi="Arial" w:cs="Times New Roman"/>
      <w:b/>
      <w:sz w:val="24"/>
      <w:szCs w:val="20"/>
      <w:lang w:eastAsia="ru-RU"/>
    </w:rPr>
  </w:style>
  <w:style w:type="character" w:customStyle="1" w:styleId="posthilit1">
    <w:name w:val="posthilit1"/>
    <w:rsid w:val="00D22063"/>
    <w:rPr>
      <w:shd w:val="clear" w:color="auto" w:fill="FFFF00"/>
    </w:rPr>
  </w:style>
  <w:style w:type="table" w:customStyle="1" w:styleId="57">
    <w:name w:val="Сетка таблицы5"/>
    <w:basedOn w:val="a2"/>
    <w:next w:val="af3"/>
    <w:rsid w:val="00D22063"/>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3"/>
    <w:rsid w:val="00D220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Нет списка5"/>
    <w:next w:val="a3"/>
    <w:semiHidden/>
    <w:rsid w:val="00D22063"/>
  </w:style>
  <w:style w:type="table" w:customStyle="1" w:styleId="73">
    <w:name w:val="Сетка таблицы7"/>
    <w:basedOn w:val="a2"/>
    <w:next w:val="af3"/>
    <w:rsid w:val="00D220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Intense Reference"/>
    <w:qFormat/>
    <w:rsid w:val="00D22063"/>
    <w:rPr>
      <w:b/>
      <w:bCs/>
      <w:smallCaps/>
      <w:color w:val="C0504D"/>
      <w:spacing w:val="5"/>
      <w:u w:val="single"/>
    </w:rPr>
  </w:style>
  <w:style w:type="paragraph" w:customStyle="1" w:styleId="affffff3">
    <w:name w:val="абзац"/>
    <w:basedOn w:val="a0"/>
    <w:rsid w:val="00D22063"/>
    <w:pPr>
      <w:widowControl/>
      <w:suppressAutoHyphens w:val="0"/>
      <w:spacing w:after="120" w:line="288" w:lineRule="auto"/>
      <w:ind w:firstLine="720"/>
      <w:jc w:val="both"/>
    </w:pPr>
    <w:rPr>
      <w:rFonts w:cs="Times New Roman"/>
      <w:kern w:val="28"/>
      <w:szCs w:val="20"/>
      <w:lang w:eastAsia="ru-RU"/>
    </w:rPr>
  </w:style>
  <w:style w:type="paragraph" w:customStyle="1" w:styleId="Iiiaeuiue">
    <w:name w:val="Ii?iaeuiue"/>
    <w:rsid w:val="00D22063"/>
    <w:pPr>
      <w:widowControl w:val="0"/>
      <w:overflowPunct w:val="0"/>
      <w:autoSpaceDE w:val="0"/>
      <w:autoSpaceDN w:val="0"/>
      <w:adjustRightInd w:val="0"/>
    </w:pPr>
    <w:rPr>
      <w:rFonts w:ascii="Times New Roman" w:eastAsia="Times New Roman" w:hAnsi="Times New Roman"/>
    </w:rPr>
  </w:style>
  <w:style w:type="paragraph" w:customStyle="1" w:styleId="affffff4">
    <w:name w:val="Нормальный"/>
    <w:rsid w:val="00D22063"/>
    <w:pPr>
      <w:widowControl w:val="0"/>
    </w:pPr>
    <w:rPr>
      <w:rFonts w:ascii="Times New Roman" w:eastAsia="Times New Roman" w:hAnsi="Times New Roman"/>
    </w:rPr>
  </w:style>
  <w:style w:type="paragraph" w:customStyle="1" w:styleId="caaieiaie4">
    <w:name w:val="caaieiaie 4"/>
    <w:basedOn w:val="a0"/>
    <w:next w:val="a0"/>
    <w:rsid w:val="00D22063"/>
    <w:pPr>
      <w:suppressAutoHyphens w:val="0"/>
      <w:overflowPunct w:val="0"/>
      <w:autoSpaceDE w:val="0"/>
      <w:autoSpaceDN w:val="0"/>
      <w:adjustRightInd w:val="0"/>
      <w:jc w:val="center"/>
    </w:pPr>
    <w:rPr>
      <w:rFonts w:cs="Times New Roman"/>
      <w:b/>
      <w:kern w:val="28"/>
      <w:szCs w:val="20"/>
      <w:lang w:eastAsia="ru-RU"/>
    </w:rPr>
  </w:style>
  <w:style w:type="character" w:customStyle="1" w:styleId="affffff5">
    <w:name w:val="Цветовое выделение"/>
    <w:uiPriority w:val="99"/>
    <w:rsid w:val="00D22063"/>
    <w:rPr>
      <w:b/>
      <w:bCs/>
      <w:color w:val="000080"/>
    </w:rPr>
  </w:style>
  <w:style w:type="paragraph" w:customStyle="1" w:styleId="Standard">
    <w:name w:val="Standard"/>
    <w:rsid w:val="00D22063"/>
    <w:pPr>
      <w:widowControl w:val="0"/>
      <w:suppressAutoHyphens/>
      <w:autoSpaceDN w:val="0"/>
      <w:textAlignment w:val="baseline"/>
    </w:pPr>
    <w:rPr>
      <w:rFonts w:ascii="Liberation Serif" w:eastAsia="DejaVu Sans" w:hAnsi="Liberation Serif" w:cs="Lohit Hindi"/>
      <w:kern w:val="3"/>
      <w:sz w:val="24"/>
      <w:szCs w:val="24"/>
      <w:lang w:eastAsia="zh-CN" w:bidi="hi-IN"/>
    </w:rPr>
  </w:style>
  <w:style w:type="paragraph" w:customStyle="1" w:styleId="TableContents">
    <w:name w:val="Table Contents"/>
    <w:basedOn w:val="a0"/>
    <w:uiPriority w:val="99"/>
    <w:rsid w:val="00D22063"/>
    <w:pPr>
      <w:suppressLineNumbers/>
      <w:overflowPunct w:val="0"/>
      <w:autoSpaceDE w:val="0"/>
      <w:autoSpaceDN w:val="0"/>
      <w:adjustRightInd w:val="0"/>
      <w:textAlignment w:val="baseline"/>
    </w:pPr>
    <w:rPr>
      <w:rFonts w:cs="Times New Roman"/>
      <w:lang w:val="en-US" w:eastAsia="ru-RU"/>
    </w:rPr>
  </w:style>
  <w:style w:type="paragraph" w:customStyle="1" w:styleId="TableHeading">
    <w:name w:val="Table Heading"/>
    <w:basedOn w:val="TableContents"/>
    <w:uiPriority w:val="99"/>
    <w:rsid w:val="00D22063"/>
    <w:pPr>
      <w:jc w:val="center"/>
    </w:pPr>
    <w:rPr>
      <w:b/>
      <w:bCs/>
      <w:i/>
      <w:iCs/>
    </w:rPr>
  </w:style>
  <w:style w:type="paragraph" w:customStyle="1" w:styleId="3f3">
    <w:name w:val="???????? ????? 3"/>
    <w:basedOn w:val="a0"/>
    <w:uiPriority w:val="99"/>
    <w:rsid w:val="00D22063"/>
    <w:pPr>
      <w:overflowPunct w:val="0"/>
      <w:autoSpaceDE w:val="0"/>
      <w:autoSpaceDN w:val="0"/>
      <w:adjustRightInd w:val="0"/>
      <w:spacing w:after="120"/>
      <w:textAlignment w:val="baseline"/>
    </w:pPr>
    <w:rPr>
      <w:rFonts w:cs="Times New Roman"/>
      <w:sz w:val="16"/>
      <w:szCs w:val="16"/>
      <w:lang w:val="en-US" w:eastAsia="ru-RU"/>
    </w:rPr>
  </w:style>
  <w:style w:type="paragraph" w:customStyle="1" w:styleId="BodyText1">
    <w:name w:val="Body Text1"/>
    <w:basedOn w:val="a0"/>
    <w:uiPriority w:val="99"/>
    <w:rsid w:val="00D22063"/>
    <w:pPr>
      <w:widowControl/>
      <w:suppressAutoHyphens w:val="0"/>
    </w:pPr>
    <w:rPr>
      <w:rFonts w:cs="Times New Roman"/>
      <w:lang w:val="en-US" w:eastAsia="ru-RU"/>
    </w:rPr>
  </w:style>
  <w:style w:type="paragraph" w:customStyle="1" w:styleId="font5">
    <w:name w:val="font5"/>
    <w:basedOn w:val="a0"/>
    <w:rsid w:val="00D22063"/>
    <w:pPr>
      <w:widowControl/>
      <w:suppressAutoHyphens w:val="0"/>
      <w:spacing w:before="100" w:beforeAutospacing="1" w:after="100" w:afterAutospacing="1"/>
    </w:pPr>
    <w:rPr>
      <w:rFonts w:ascii="Arial" w:hAnsi="Arial" w:cs="Arial"/>
      <w:sz w:val="22"/>
      <w:szCs w:val="22"/>
      <w:lang w:eastAsia="ru-RU"/>
    </w:rPr>
  </w:style>
  <w:style w:type="paragraph" w:customStyle="1" w:styleId="font6">
    <w:name w:val="font6"/>
    <w:basedOn w:val="a0"/>
    <w:rsid w:val="00D22063"/>
    <w:pPr>
      <w:widowControl/>
      <w:suppressAutoHyphens w:val="0"/>
      <w:spacing w:before="100" w:beforeAutospacing="1" w:after="100" w:afterAutospacing="1"/>
    </w:pPr>
    <w:rPr>
      <w:rFonts w:ascii="Arial" w:hAnsi="Arial" w:cs="Arial"/>
      <w:b/>
      <w:bCs/>
      <w:color w:val="0000FF"/>
      <w:sz w:val="18"/>
      <w:szCs w:val="18"/>
      <w:u w:val="single"/>
      <w:lang w:eastAsia="ru-RU"/>
    </w:rPr>
  </w:style>
  <w:style w:type="paragraph" w:customStyle="1" w:styleId="font7">
    <w:name w:val="font7"/>
    <w:basedOn w:val="a0"/>
    <w:rsid w:val="00D22063"/>
    <w:pPr>
      <w:widowControl/>
      <w:suppressAutoHyphens w:val="0"/>
      <w:spacing w:before="100" w:beforeAutospacing="1" w:after="100" w:afterAutospacing="1"/>
    </w:pPr>
    <w:rPr>
      <w:rFonts w:ascii="Arial" w:hAnsi="Arial" w:cs="Arial"/>
      <w:b/>
      <w:bCs/>
      <w:color w:val="0000FF"/>
      <w:sz w:val="18"/>
      <w:szCs w:val="18"/>
      <w:lang w:eastAsia="ru-RU"/>
    </w:rPr>
  </w:style>
  <w:style w:type="paragraph" w:customStyle="1" w:styleId="xl65">
    <w:name w:val="xl65"/>
    <w:basedOn w:val="a0"/>
    <w:rsid w:val="00D22063"/>
    <w:pPr>
      <w:widowControl/>
      <w:suppressAutoHyphens w:val="0"/>
      <w:spacing w:before="100" w:beforeAutospacing="1" w:after="100" w:afterAutospacing="1"/>
      <w:textAlignment w:val="top"/>
    </w:pPr>
    <w:rPr>
      <w:rFonts w:cs="Times New Roman"/>
      <w:lang w:eastAsia="ru-RU"/>
    </w:rPr>
  </w:style>
  <w:style w:type="paragraph" w:customStyle="1" w:styleId="xl66">
    <w:name w:val="xl66"/>
    <w:basedOn w:val="a0"/>
    <w:rsid w:val="00D22063"/>
    <w:pPr>
      <w:widowControl/>
      <w:shd w:val="clear" w:color="000000" w:fill="FFFF00"/>
      <w:suppressAutoHyphens w:val="0"/>
      <w:spacing w:before="100" w:beforeAutospacing="1" w:after="100" w:afterAutospacing="1"/>
      <w:textAlignment w:val="top"/>
    </w:pPr>
    <w:rPr>
      <w:rFonts w:cs="Times New Roman"/>
      <w:lang w:eastAsia="ru-RU"/>
    </w:rPr>
  </w:style>
  <w:style w:type="paragraph" w:customStyle="1" w:styleId="xl67">
    <w:name w:val="xl67"/>
    <w:basedOn w:val="a0"/>
    <w:rsid w:val="00D22063"/>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color w:val="000000"/>
      <w:sz w:val="22"/>
      <w:szCs w:val="22"/>
      <w:lang w:eastAsia="ru-RU"/>
    </w:rPr>
  </w:style>
  <w:style w:type="paragraph" w:customStyle="1" w:styleId="xl68">
    <w:name w:val="xl68"/>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color w:val="000000"/>
      <w:sz w:val="22"/>
      <w:szCs w:val="22"/>
      <w:lang w:eastAsia="ru-RU"/>
    </w:rPr>
  </w:style>
  <w:style w:type="paragraph" w:customStyle="1" w:styleId="xl69">
    <w:name w:val="xl69"/>
    <w:basedOn w:val="a0"/>
    <w:rsid w:val="00D22063"/>
    <w:pPr>
      <w:widowControl/>
      <w:pBdr>
        <w:left w:val="single" w:sz="4" w:space="0" w:color="auto"/>
        <w:bottom w:val="single" w:sz="4" w:space="0" w:color="auto"/>
      </w:pBdr>
      <w:suppressAutoHyphens w:val="0"/>
      <w:spacing w:before="100" w:beforeAutospacing="1" w:after="100" w:afterAutospacing="1"/>
      <w:jc w:val="center"/>
      <w:textAlignment w:val="top"/>
    </w:pPr>
    <w:rPr>
      <w:rFonts w:ascii="Arial" w:hAnsi="Arial" w:cs="Arial"/>
      <w:color w:val="000000"/>
      <w:sz w:val="22"/>
      <w:szCs w:val="22"/>
      <w:lang w:eastAsia="ru-RU"/>
    </w:rPr>
  </w:style>
  <w:style w:type="paragraph" w:customStyle="1" w:styleId="xl70">
    <w:name w:val="xl70"/>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22"/>
      <w:szCs w:val="22"/>
      <w:lang w:eastAsia="ru-RU"/>
    </w:rPr>
  </w:style>
  <w:style w:type="paragraph" w:customStyle="1" w:styleId="xl71">
    <w:name w:val="xl71"/>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color w:val="000000"/>
      <w:sz w:val="22"/>
      <w:szCs w:val="22"/>
      <w:lang w:eastAsia="ru-RU"/>
    </w:rPr>
  </w:style>
  <w:style w:type="paragraph" w:customStyle="1" w:styleId="xl72">
    <w:name w:val="xl72"/>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color w:val="000000"/>
      <w:sz w:val="22"/>
      <w:szCs w:val="22"/>
      <w:lang w:eastAsia="ru-RU"/>
    </w:rPr>
  </w:style>
  <w:style w:type="paragraph" w:customStyle="1" w:styleId="xl73">
    <w:name w:val="xl73"/>
    <w:basedOn w:val="a0"/>
    <w:rsid w:val="00D22063"/>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color w:val="000000"/>
      <w:sz w:val="22"/>
      <w:szCs w:val="22"/>
      <w:lang w:eastAsia="ru-RU"/>
    </w:rPr>
  </w:style>
  <w:style w:type="paragraph" w:customStyle="1" w:styleId="xl74">
    <w:name w:val="xl74"/>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color w:val="000000"/>
      <w:sz w:val="22"/>
      <w:szCs w:val="22"/>
      <w:lang w:eastAsia="ru-RU"/>
    </w:rPr>
  </w:style>
  <w:style w:type="paragraph" w:customStyle="1" w:styleId="xl75">
    <w:name w:val="xl75"/>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22"/>
      <w:szCs w:val="22"/>
      <w:lang w:eastAsia="ru-RU"/>
    </w:rPr>
  </w:style>
  <w:style w:type="paragraph" w:customStyle="1" w:styleId="xl76">
    <w:name w:val="xl76"/>
    <w:basedOn w:val="a0"/>
    <w:rsid w:val="00D22063"/>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color w:val="000000"/>
      <w:sz w:val="22"/>
      <w:szCs w:val="22"/>
      <w:lang w:eastAsia="ru-RU"/>
    </w:rPr>
  </w:style>
  <w:style w:type="paragraph" w:customStyle="1" w:styleId="xl77">
    <w:name w:val="xl77"/>
    <w:basedOn w:val="a0"/>
    <w:rsid w:val="00D22063"/>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color w:val="000000"/>
      <w:sz w:val="22"/>
      <w:szCs w:val="22"/>
      <w:lang w:eastAsia="ru-RU"/>
    </w:rPr>
  </w:style>
  <w:style w:type="paragraph" w:customStyle="1" w:styleId="xl78">
    <w:name w:val="xl78"/>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22"/>
      <w:szCs w:val="22"/>
      <w:lang w:eastAsia="ru-RU"/>
    </w:rPr>
  </w:style>
  <w:style w:type="paragraph" w:customStyle="1" w:styleId="xl79">
    <w:name w:val="xl79"/>
    <w:basedOn w:val="a0"/>
    <w:rsid w:val="00D22063"/>
    <w:pPr>
      <w:widowControl/>
      <w:pBdr>
        <w:bottom w:val="single" w:sz="4" w:space="0" w:color="auto"/>
      </w:pBdr>
      <w:suppressAutoHyphens w:val="0"/>
      <w:spacing w:before="100" w:beforeAutospacing="1" w:after="100" w:afterAutospacing="1"/>
      <w:jc w:val="center"/>
      <w:textAlignment w:val="top"/>
    </w:pPr>
    <w:rPr>
      <w:rFonts w:ascii="Arial" w:hAnsi="Arial" w:cs="Arial"/>
      <w:sz w:val="22"/>
      <w:szCs w:val="22"/>
      <w:lang w:eastAsia="ru-RU"/>
    </w:rPr>
  </w:style>
  <w:style w:type="paragraph" w:customStyle="1" w:styleId="xl80">
    <w:name w:val="xl80"/>
    <w:basedOn w:val="a0"/>
    <w:rsid w:val="00D2206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22"/>
      <w:szCs w:val="22"/>
      <w:lang w:eastAsia="ru-RU"/>
    </w:rPr>
  </w:style>
  <w:style w:type="paragraph" w:customStyle="1" w:styleId="xl81">
    <w:name w:val="xl81"/>
    <w:basedOn w:val="a0"/>
    <w:rsid w:val="00D2206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color w:val="000000"/>
      <w:sz w:val="22"/>
      <w:szCs w:val="22"/>
      <w:lang w:eastAsia="ru-RU"/>
    </w:rPr>
  </w:style>
  <w:style w:type="paragraph" w:customStyle="1" w:styleId="xl82">
    <w:name w:val="xl82"/>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22"/>
      <w:szCs w:val="22"/>
      <w:lang w:eastAsia="ru-RU"/>
    </w:rPr>
  </w:style>
  <w:style w:type="paragraph" w:customStyle="1" w:styleId="xl83">
    <w:name w:val="xl83"/>
    <w:basedOn w:val="a0"/>
    <w:rsid w:val="00D2206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22"/>
      <w:szCs w:val="22"/>
      <w:lang w:eastAsia="ru-RU"/>
    </w:rPr>
  </w:style>
  <w:style w:type="paragraph" w:customStyle="1" w:styleId="xl84">
    <w:name w:val="xl84"/>
    <w:basedOn w:val="a0"/>
    <w:rsid w:val="00D22063"/>
    <w:pPr>
      <w:widowControl/>
      <w:suppressAutoHyphens w:val="0"/>
      <w:spacing w:before="100" w:beforeAutospacing="1" w:after="100" w:afterAutospacing="1"/>
      <w:textAlignment w:val="top"/>
    </w:pPr>
    <w:rPr>
      <w:rFonts w:cs="Times New Roman"/>
      <w:lang w:eastAsia="ru-RU"/>
    </w:rPr>
  </w:style>
  <w:style w:type="paragraph" w:customStyle="1" w:styleId="xl85">
    <w:name w:val="xl85"/>
    <w:basedOn w:val="a0"/>
    <w:rsid w:val="00D22063"/>
    <w:pPr>
      <w:widowControl/>
      <w:suppressAutoHyphens w:val="0"/>
      <w:spacing w:before="100" w:beforeAutospacing="1" w:after="100" w:afterAutospacing="1"/>
      <w:jc w:val="center"/>
      <w:textAlignment w:val="top"/>
    </w:pPr>
    <w:rPr>
      <w:rFonts w:cs="Times New Roman"/>
      <w:lang w:eastAsia="ru-RU"/>
    </w:rPr>
  </w:style>
  <w:style w:type="paragraph" w:customStyle="1" w:styleId="xl86">
    <w:name w:val="xl86"/>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lang w:eastAsia="ru-RU"/>
    </w:rPr>
  </w:style>
  <w:style w:type="paragraph" w:customStyle="1" w:styleId="xl87">
    <w:name w:val="xl87"/>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000000"/>
      <w:sz w:val="22"/>
      <w:szCs w:val="22"/>
      <w:lang w:eastAsia="ru-RU"/>
    </w:rPr>
  </w:style>
  <w:style w:type="paragraph" w:customStyle="1" w:styleId="xl88">
    <w:name w:val="xl88"/>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color w:val="000000"/>
      <w:sz w:val="22"/>
      <w:szCs w:val="22"/>
      <w:lang w:eastAsia="ru-RU"/>
    </w:rPr>
  </w:style>
  <w:style w:type="paragraph" w:customStyle="1" w:styleId="xl89">
    <w:name w:val="xl89"/>
    <w:basedOn w:val="a0"/>
    <w:rsid w:val="00D22063"/>
    <w:pPr>
      <w:widowControl/>
      <w:pBdr>
        <w:top w:val="single" w:sz="4" w:space="0" w:color="auto"/>
        <w:left w:val="single" w:sz="4" w:space="0" w:color="auto"/>
        <w:bottom w:val="single" w:sz="4" w:space="0" w:color="auto"/>
        <w:right w:val="single" w:sz="4" w:space="0" w:color="auto"/>
      </w:pBdr>
      <w:shd w:val="clear" w:color="000000" w:fill="9BBB59"/>
      <w:suppressAutoHyphens w:val="0"/>
      <w:spacing w:before="100" w:beforeAutospacing="1" w:after="100" w:afterAutospacing="1"/>
      <w:jc w:val="center"/>
      <w:textAlignment w:val="top"/>
    </w:pPr>
    <w:rPr>
      <w:rFonts w:ascii="Arial" w:hAnsi="Arial" w:cs="Arial"/>
      <w:color w:val="000000"/>
      <w:sz w:val="22"/>
      <w:szCs w:val="22"/>
      <w:lang w:eastAsia="ru-RU"/>
    </w:rPr>
  </w:style>
  <w:style w:type="paragraph" w:customStyle="1" w:styleId="xl90">
    <w:name w:val="xl90"/>
    <w:basedOn w:val="a0"/>
    <w:rsid w:val="00D22063"/>
    <w:pPr>
      <w:widowControl/>
      <w:pBdr>
        <w:top w:val="single" w:sz="4" w:space="0" w:color="auto"/>
        <w:bottom w:val="single" w:sz="4" w:space="0" w:color="auto"/>
        <w:right w:val="single" w:sz="4" w:space="0" w:color="auto"/>
      </w:pBdr>
      <w:shd w:val="clear" w:color="000000" w:fill="9BBB59"/>
      <w:suppressAutoHyphens w:val="0"/>
      <w:spacing w:before="100" w:beforeAutospacing="1" w:after="100" w:afterAutospacing="1"/>
      <w:textAlignment w:val="top"/>
    </w:pPr>
    <w:rPr>
      <w:rFonts w:ascii="Arial" w:hAnsi="Arial" w:cs="Arial"/>
      <w:color w:val="000000"/>
      <w:sz w:val="22"/>
      <w:szCs w:val="22"/>
      <w:lang w:eastAsia="ru-RU"/>
    </w:rPr>
  </w:style>
  <w:style w:type="paragraph" w:customStyle="1" w:styleId="xl91">
    <w:name w:val="xl91"/>
    <w:basedOn w:val="a0"/>
    <w:rsid w:val="00D22063"/>
    <w:pPr>
      <w:widowControl/>
      <w:pBdr>
        <w:top w:val="single" w:sz="4" w:space="0" w:color="auto"/>
        <w:left w:val="single" w:sz="4" w:space="0" w:color="auto"/>
        <w:bottom w:val="single" w:sz="4" w:space="0" w:color="auto"/>
        <w:right w:val="single" w:sz="4" w:space="0" w:color="auto"/>
      </w:pBdr>
      <w:shd w:val="clear" w:color="000000" w:fill="9BBB59"/>
      <w:suppressAutoHyphens w:val="0"/>
      <w:spacing w:before="100" w:beforeAutospacing="1" w:after="100" w:afterAutospacing="1"/>
      <w:jc w:val="center"/>
      <w:textAlignment w:val="center"/>
    </w:pPr>
    <w:rPr>
      <w:rFonts w:ascii="Arial" w:hAnsi="Arial" w:cs="Arial"/>
      <w:color w:val="000000"/>
      <w:sz w:val="22"/>
      <w:szCs w:val="22"/>
      <w:lang w:eastAsia="ru-RU"/>
    </w:rPr>
  </w:style>
  <w:style w:type="paragraph" w:customStyle="1" w:styleId="xl92">
    <w:name w:val="xl92"/>
    <w:basedOn w:val="a0"/>
    <w:rsid w:val="00D22063"/>
    <w:pPr>
      <w:widowControl/>
      <w:pBdr>
        <w:top w:val="single" w:sz="4" w:space="0" w:color="auto"/>
        <w:left w:val="single" w:sz="4" w:space="0" w:color="auto"/>
        <w:bottom w:val="single" w:sz="4" w:space="0" w:color="auto"/>
      </w:pBdr>
      <w:shd w:val="clear" w:color="000000" w:fill="9BBB59"/>
      <w:suppressAutoHyphens w:val="0"/>
      <w:spacing w:before="100" w:beforeAutospacing="1" w:after="100" w:afterAutospacing="1"/>
      <w:jc w:val="center"/>
      <w:textAlignment w:val="top"/>
    </w:pPr>
    <w:rPr>
      <w:rFonts w:ascii="Arial" w:hAnsi="Arial" w:cs="Arial"/>
      <w:color w:val="000000"/>
      <w:sz w:val="22"/>
      <w:szCs w:val="22"/>
      <w:lang w:eastAsia="ru-RU"/>
    </w:rPr>
  </w:style>
  <w:style w:type="paragraph" w:customStyle="1" w:styleId="xl93">
    <w:name w:val="xl93"/>
    <w:basedOn w:val="a0"/>
    <w:rsid w:val="00D22063"/>
    <w:pPr>
      <w:widowControl/>
      <w:pBdr>
        <w:left w:val="single" w:sz="4" w:space="0" w:color="auto"/>
        <w:bottom w:val="single" w:sz="4" w:space="0" w:color="auto"/>
        <w:right w:val="single" w:sz="4" w:space="0" w:color="auto"/>
      </w:pBdr>
      <w:shd w:val="clear" w:color="000000" w:fill="9BBB59"/>
      <w:suppressAutoHyphens w:val="0"/>
      <w:spacing w:before="100" w:beforeAutospacing="1" w:after="100" w:afterAutospacing="1"/>
      <w:jc w:val="center"/>
      <w:textAlignment w:val="top"/>
    </w:pPr>
    <w:rPr>
      <w:rFonts w:ascii="Arial" w:hAnsi="Arial" w:cs="Arial"/>
      <w:b/>
      <w:bCs/>
      <w:color w:val="000000"/>
      <w:sz w:val="22"/>
      <w:szCs w:val="22"/>
      <w:lang w:eastAsia="ru-RU"/>
    </w:rPr>
  </w:style>
  <w:style w:type="paragraph" w:customStyle="1" w:styleId="xl94">
    <w:name w:val="xl94"/>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000000"/>
      <w:sz w:val="22"/>
      <w:szCs w:val="22"/>
      <w:lang w:eastAsia="ru-RU"/>
    </w:rPr>
  </w:style>
  <w:style w:type="paragraph" w:customStyle="1" w:styleId="xl95">
    <w:name w:val="xl95"/>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22"/>
      <w:szCs w:val="22"/>
      <w:lang w:eastAsia="ru-RU"/>
    </w:rPr>
  </w:style>
  <w:style w:type="paragraph" w:customStyle="1" w:styleId="xl96">
    <w:name w:val="xl96"/>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000000"/>
      <w:sz w:val="22"/>
      <w:szCs w:val="22"/>
      <w:lang w:eastAsia="ru-RU"/>
    </w:rPr>
  </w:style>
  <w:style w:type="paragraph" w:customStyle="1" w:styleId="xl97">
    <w:name w:val="xl97"/>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color w:val="000000"/>
      <w:sz w:val="22"/>
      <w:szCs w:val="22"/>
      <w:lang w:eastAsia="ru-RU"/>
    </w:rPr>
  </w:style>
  <w:style w:type="paragraph" w:customStyle="1" w:styleId="xl98">
    <w:name w:val="xl98"/>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22"/>
      <w:szCs w:val="22"/>
      <w:lang w:eastAsia="ru-RU"/>
    </w:rPr>
  </w:style>
  <w:style w:type="paragraph" w:customStyle="1" w:styleId="xl99">
    <w:name w:val="xl99"/>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2"/>
      <w:szCs w:val="22"/>
      <w:lang w:eastAsia="ru-RU"/>
    </w:rPr>
  </w:style>
  <w:style w:type="paragraph" w:customStyle="1" w:styleId="xl100">
    <w:name w:val="xl100"/>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22"/>
      <w:szCs w:val="22"/>
      <w:lang w:eastAsia="ru-RU"/>
    </w:rPr>
  </w:style>
  <w:style w:type="paragraph" w:customStyle="1" w:styleId="xl101">
    <w:name w:val="xl101"/>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000000"/>
      <w:sz w:val="22"/>
      <w:szCs w:val="22"/>
      <w:lang w:eastAsia="ru-RU"/>
    </w:rPr>
  </w:style>
  <w:style w:type="paragraph" w:customStyle="1" w:styleId="xl102">
    <w:name w:val="xl102"/>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22"/>
      <w:szCs w:val="22"/>
      <w:lang w:eastAsia="ru-RU"/>
    </w:rPr>
  </w:style>
  <w:style w:type="paragraph" w:customStyle="1" w:styleId="xl103">
    <w:name w:val="xl103"/>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color w:val="000000"/>
      <w:sz w:val="22"/>
      <w:szCs w:val="22"/>
      <w:lang w:eastAsia="ru-RU"/>
    </w:rPr>
  </w:style>
  <w:style w:type="paragraph" w:customStyle="1" w:styleId="xl104">
    <w:name w:val="xl104"/>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color w:val="000000"/>
      <w:sz w:val="22"/>
      <w:szCs w:val="22"/>
      <w:lang w:eastAsia="ru-RU"/>
    </w:rPr>
  </w:style>
  <w:style w:type="paragraph" w:customStyle="1" w:styleId="xl105">
    <w:name w:val="xl105"/>
    <w:basedOn w:val="a0"/>
    <w:rsid w:val="00D22063"/>
    <w:pPr>
      <w:widowControl/>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color w:val="000000"/>
      <w:sz w:val="22"/>
      <w:szCs w:val="22"/>
      <w:lang w:eastAsia="ru-RU"/>
    </w:rPr>
  </w:style>
  <w:style w:type="paragraph" w:customStyle="1" w:styleId="xl106">
    <w:name w:val="xl106"/>
    <w:basedOn w:val="a0"/>
    <w:rsid w:val="00D22063"/>
    <w:pPr>
      <w:widowControl/>
      <w:pBdr>
        <w:top w:val="single" w:sz="4" w:space="0" w:color="auto"/>
        <w:left w:val="single" w:sz="4" w:space="0" w:color="auto"/>
        <w:bottom w:val="single" w:sz="4" w:space="0" w:color="auto"/>
        <w:right w:val="single" w:sz="4" w:space="0" w:color="auto"/>
      </w:pBdr>
      <w:shd w:val="clear" w:color="000000" w:fill="9BBB59"/>
      <w:suppressAutoHyphens w:val="0"/>
      <w:spacing w:before="100" w:beforeAutospacing="1" w:after="100" w:afterAutospacing="1"/>
    </w:pPr>
    <w:rPr>
      <w:rFonts w:ascii="Arial" w:hAnsi="Arial" w:cs="Arial"/>
      <w:color w:val="0000FF"/>
      <w:sz w:val="22"/>
      <w:szCs w:val="22"/>
      <w:u w:val="single"/>
      <w:lang w:eastAsia="ru-RU"/>
    </w:rPr>
  </w:style>
  <w:style w:type="paragraph" w:customStyle="1" w:styleId="xl107">
    <w:name w:val="xl107"/>
    <w:basedOn w:val="a0"/>
    <w:rsid w:val="00D22063"/>
    <w:pPr>
      <w:widowControl/>
      <w:suppressAutoHyphens w:val="0"/>
      <w:spacing w:before="100" w:beforeAutospacing="1" w:after="100" w:afterAutospacing="1"/>
      <w:textAlignment w:val="top"/>
    </w:pPr>
    <w:rPr>
      <w:rFonts w:cs="Times New Roman"/>
      <w:lang w:eastAsia="ru-RU"/>
    </w:rPr>
  </w:style>
  <w:style w:type="paragraph" w:customStyle="1" w:styleId="xl108">
    <w:name w:val="xl108"/>
    <w:basedOn w:val="a0"/>
    <w:rsid w:val="00D22063"/>
    <w:pPr>
      <w:widowControl/>
      <w:pBdr>
        <w:top w:val="single" w:sz="4" w:space="0" w:color="auto"/>
        <w:left w:val="single" w:sz="4" w:space="0" w:color="auto"/>
        <w:bottom w:val="single" w:sz="4" w:space="0" w:color="auto"/>
        <w:right w:val="single" w:sz="4" w:space="0" w:color="auto"/>
      </w:pBdr>
      <w:shd w:val="clear" w:color="000000" w:fill="9BBB59"/>
      <w:suppressAutoHyphens w:val="0"/>
      <w:spacing w:before="100" w:beforeAutospacing="1" w:after="100" w:afterAutospacing="1"/>
      <w:textAlignment w:val="center"/>
    </w:pPr>
    <w:rPr>
      <w:rFonts w:ascii="Arial" w:hAnsi="Arial" w:cs="Arial"/>
      <w:color w:val="000000"/>
      <w:sz w:val="22"/>
      <w:szCs w:val="22"/>
      <w:lang w:eastAsia="ru-RU"/>
    </w:rPr>
  </w:style>
  <w:style w:type="paragraph" w:customStyle="1" w:styleId="xl109">
    <w:name w:val="xl109"/>
    <w:basedOn w:val="a0"/>
    <w:rsid w:val="00D2206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color w:val="0000FF"/>
      <w:sz w:val="18"/>
      <w:szCs w:val="18"/>
      <w:u w:val="single"/>
      <w:lang w:eastAsia="ru-RU"/>
    </w:rPr>
  </w:style>
  <w:style w:type="paragraph" w:customStyle="1" w:styleId="xl110">
    <w:name w:val="xl110"/>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color w:val="000000"/>
      <w:sz w:val="18"/>
      <w:szCs w:val="18"/>
      <w:lang w:eastAsia="ru-RU"/>
    </w:rPr>
  </w:style>
  <w:style w:type="paragraph" w:customStyle="1" w:styleId="xl111">
    <w:name w:val="xl111"/>
    <w:basedOn w:val="a0"/>
    <w:rsid w:val="00D22063"/>
    <w:pPr>
      <w:widowControl/>
      <w:suppressAutoHyphens w:val="0"/>
      <w:spacing w:before="100" w:beforeAutospacing="1" w:after="100" w:afterAutospacing="1"/>
      <w:textAlignment w:val="top"/>
    </w:pPr>
    <w:rPr>
      <w:rFonts w:ascii="Arial" w:hAnsi="Arial" w:cs="Arial"/>
      <w:sz w:val="18"/>
      <w:szCs w:val="18"/>
      <w:lang w:eastAsia="ru-RU"/>
    </w:rPr>
  </w:style>
  <w:style w:type="paragraph" w:customStyle="1" w:styleId="xl112">
    <w:name w:val="xl112"/>
    <w:basedOn w:val="a0"/>
    <w:rsid w:val="00D22063"/>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color w:val="0000FF"/>
      <w:sz w:val="18"/>
      <w:szCs w:val="18"/>
      <w:u w:val="single"/>
      <w:lang w:eastAsia="ru-RU"/>
    </w:rPr>
  </w:style>
  <w:style w:type="paragraph" w:customStyle="1" w:styleId="xl113">
    <w:name w:val="xl113"/>
    <w:basedOn w:val="a0"/>
    <w:rsid w:val="00D22063"/>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color w:val="0000FF"/>
      <w:sz w:val="18"/>
      <w:szCs w:val="18"/>
      <w:u w:val="single"/>
      <w:lang w:eastAsia="ru-RU"/>
    </w:rPr>
  </w:style>
  <w:style w:type="paragraph" w:customStyle="1" w:styleId="xl114">
    <w:name w:val="xl114"/>
    <w:basedOn w:val="a0"/>
    <w:rsid w:val="00D22063"/>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top"/>
    </w:pPr>
    <w:rPr>
      <w:rFonts w:ascii="Arial" w:hAnsi="Arial" w:cs="Arial"/>
      <w:color w:val="0000FF"/>
      <w:sz w:val="18"/>
      <w:szCs w:val="18"/>
      <w:u w:val="single"/>
      <w:lang w:eastAsia="ru-RU"/>
    </w:rPr>
  </w:style>
  <w:style w:type="paragraph" w:customStyle="1" w:styleId="xl115">
    <w:name w:val="xl115"/>
    <w:basedOn w:val="a0"/>
    <w:rsid w:val="00D22063"/>
    <w:pPr>
      <w:widowControl/>
      <w:pBdr>
        <w:left w:val="single" w:sz="8" w:space="0" w:color="auto"/>
        <w:bottom w:val="single" w:sz="4" w:space="0" w:color="auto"/>
      </w:pBdr>
      <w:suppressAutoHyphens w:val="0"/>
      <w:spacing w:before="100" w:beforeAutospacing="1" w:after="100" w:afterAutospacing="1"/>
      <w:jc w:val="center"/>
      <w:textAlignment w:val="top"/>
    </w:pPr>
    <w:rPr>
      <w:rFonts w:ascii="Arial" w:hAnsi="Arial" w:cs="Arial"/>
      <w:b/>
      <w:bCs/>
      <w:sz w:val="18"/>
      <w:szCs w:val="18"/>
      <w:lang w:eastAsia="ru-RU"/>
    </w:rPr>
  </w:style>
  <w:style w:type="paragraph" w:customStyle="1" w:styleId="xl116">
    <w:name w:val="xl116"/>
    <w:basedOn w:val="a0"/>
    <w:rsid w:val="00D22063"/>
    <w:pPr>
      <w:widowControl/>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color w:val="000000"/>
      <w:sz w:val="18"/>
      <w:szCs w:val="18"/>
      <w:lang w:eastAsia="ru-RU"/>
    </w:rPr>
  </w:style>
  <w:style w:type="paragraph" w:customStyle="1" w:styleId="xl117">
    <w:name w:val="xl117"/>
    <w:basedOn w:val="a0"/>
    <w:rsid w:val="00D2206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000000"/>
      <w:sz w:val="18"/>
      <w:szCs w:val="18"/>
      <w:lang w:eastAsia="ru-RU"/>
    </w:rPr>
  </w:style>
  <w:style w:type="paragraph" w:customStyle="1" w:styleId="xl118">
    <w:name w:val="xl118"/>
    <w:basedOn w:val="a0"/>
    <w:rsid w:val="00D2206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000000"/>
      <w:sz w:val="18"/>
      <w:szCs w:val="18"/>
      <w:lang w:eastAsia="ru-RU"/>
    </w:rPr>
  </w:style>
  <w:style w:type="paragraph" w:customStyle="1" w:styleId="xl119">
    <w:name w:val="xl119"/>
    <w:basedOn w:val="a0"/>
    <w:rsid w:val="00D22063"/>
    <w:pPr>
      <w:widowControl/>
      <w:pBdr>
        <w:top w:val="single" w:sz="4" w:space="0" w:color="auto"/>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20">
    <w:name w:val="xl120"/>
    <w:basedOn w:val="a0"/>
    <w:rsid w:val="00D22063"/>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21">
    <w:name w:val="xl121"/>
    <w:basedOn w:val="a0"/>
    <w:rsid w:val="00D22063"/>
    <w:pPr>
      <w:widowControl/>
      <w:pBdr>
        <w:top w:val="single" w:sz="4" w:space="0" w:color="auto"/>
        <w:bottom w:val="single" w:sz="4" w:space="0" w:color="auto"/>
      </w:pBdr>
      <w:suppressAutoHyphens w:val="0"/>
      <w:spacing w:before="100" w:beforeAutospacing="1" w:after="100" w:afterAutospacing="1"/>
      <w:jc w:val="center"/>
      <w:textAlignment w:val="top"/>
    </w:pPr>
    <w:rPr>
      <w:rFonts w:ascii="Arial" w:hAnsi="Arial" w:cs="Arial"/>
      <w:color w:val="000000"/>
      <w:sz w:val="18"/>
      <w:szCs w:val="18"/>
      <w:lang w:eastAsia="ru-RU"/>
    </w:rPr>
  </w:style>
  <w:style w:type="paragraph" w:customStyle="1" w:styleId="xl122">
    <w:name w:val="xl122"/>
    <w:basedOn w:val="a0"/>
    <w:rsid w:val="00D22063"/>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color w:val="000000"/>
      <w:sz w:val="18"/>
      <w:szCs w:val="18"/>
      <w:lang w:eastAsia="ru-RU"/>
    </w:rPr>
  </w:style>
  <w:style w:type="paragraph" w:customStyle="1" w:styleId="xl123">
    <w:name w:val="xl123"/>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000000"/>
      <w:sz w:val="18"/>
      <w:szCs w:val="18"/>
      <w:lang w:eastAsia="ru-RU"/>
    </w:rPr>
  </w:style>
  <w:style w:type="paragraph" w:customStyle="1" w:styleId="xl124">
    <w:name w:val="xl124"/>
    <w:basedOn w:val="a0"/>
    <w:rsid w:val="00D22063"/>
    <w:pPr>
      <w:widowControl/>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25">
    <w:name w:val="xl125"/>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sz w:val="18"/>
      <w:szCs w:val="18"/>
      <w:lang w:eastAsia="ru-RU"/>
    </w:rPr>
  </w:style>
  <w:style w:type="paragraph" w:customStyle="1" w:styleId="xl126">
    <w:name w:val="xl126"/>
    <w:basedOn w:val="a0"/>
    <w:rsid w:val="00D2206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000000"/>
      <w:sz w:val="18"/>
      <w:szCs w:val="18"/>
      <w:lang w:eastAsia="ru-RU"/>
    </w:rPr>
  </w:style>
  <w:style w:type="paragraph" w:customStyle="1" w:styleId="xl127">
    <w:name w:val="xl127"/>
    <w:basedOn w:val="a0"/>
    <w:rsid w:val="00D22063"/>
    <w:pPr>
      <w:widowControl/>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28">
    <w:name w:val="xl128"/>
    <w:basedOn w:val="a0"/>
    <w:rsid w:val="00D22063"/>
    <w:pPr>
      <w:widowControl/>
      <w:pBdr>
        <w:top w:val="single" w:sz="4" w:space="0" w:color="auto"/>
        <w:left w:val="single" w:sz="4" w:space="0" w:color="auto"/>
        <w:bottom w:val="single" w:sz="8" w:space="0" w:color="auto"/>
      </w:pBdr>
      <w:suppressAutoHyphens w:val="0"/>
      <w:spacing w:before="100" w:beforeAutospacing="1" w:after="100" w:afterAutospacing="1"/>
      <w:jc w:val="center"/>
      <w:textAlignment w:val="top"/>
    </w:pPr>
    <w:rPr>
      <w:rFonts w:ascii="Arial" w:hAnsi="Arial" w:cs="Arial"/>
      <w:b/>
      <w:bCs/>
      <w:color w:val="0000FF"/>
      <w:sz w:val="18"/>
      <w:szCs w:val="18"/>
      <w:u w:val="single"/>
      <w:lang w:eastAsia="ru-RU"/>
    </w:rPr>
  </w:style>
  <w:style w:type="paragraph" w:customStyle="1" w:styleId="xl129">
    <w:name w:val="xl129"/>
    <w:basedOn w:val="a0"/>
    <w:rsid w:val="00D22063"/>
    <w:pPr>
      <w:widowControl/>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color w:val="0000FF"/>
      <w:sz w:val="18"/>
      <w:szCs w:val="18"/>
      <w:u w:val="single"/>
      <w:lang w:eastAsia="ru-RU"/>
    </w:rPr>
  </w:style>
  <w:style w:type="paragraph" w:customStyle="1" w:styleId="xl130">
    <w:name w:val="xl130"/>
    <w:basedOn w:val="a0"/>
    <w:rsid w:val="00D22063"/>
    <w:pPr>
      <w:widowControl/>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0000FF"/>
      <w:sz w:val="18"/>
      <w:szCs w:val="18"/>
      <w:u w:val="single"/>
      <w:lang w:eastAsia="ru-RU"/>
    </w:rPr>
  </w:style>
  <w:style w:type="paragraph" w:customStyle="1" w:styleId="Normal">
    <w:name w:val="Normal"/>
    <w:rsid w:val="00D22063"/>
    <w:pPr>
      <w:widowControl w:val="0"/>
      <w:spacing w:before="100" w:after="100"/>
    </w:pPr>
    <w:rPr>
      <w:rFonts w:ascii="Times New Roman" w:eastAsia="Times New Roman" w:hAnsi="Times New Roman"/>
      <w:snapToGrid w:val="0"/>
      <w:sz w:val="24"/>
    </w:rPr>
  </w:style>
  <w:style w:type="character" w:customStyle="1" w:styleId="iceouttxt4">
    <w:name w:val="iceouttxt4"/>
    <w:rsid w:val="00D22063"/>
  </w:style>
  <w:style w:type="paragraph" w:customStyle="1" w:styleId="affffff6">
    <w:name w:val="Комментарий"/>
    <w:basedOn w:val="a0"/>
    <w:next w:val="a0"/>
    <w:uiPriority w:val="99"/>
    <w:rsid w:val="00D22063"/>
    <w:pPr>
      <w:widowControl/>
      <w:suppressAutoHyphens w:val="0"/>
      <w:autoSpaceDE w:val="0"/>
      <w:autoSpaceDN w:val="0"/>
      <w:adjustRightInd w:val="0"/>
      <w:spacing w:before="75"/>
      <w:ind w:left="170"/>
      <w:jc w:val="both"/>
    </w:pPr>
    <w:rPr>
      <w:rFonts w:ascii="Arial" w:hAnsi="Arial" w:cs="Arial"/>
      <w:color w:val="353842"/>
      <w:shd w:val="clear" w:color="auto" w:fill="F0F0F0"/>
      <w:lang w:eastAsia="ru-RU"/>
    </w:rPr>
  </w:style>
  <w:style w:type="paragraph" w:customStyle="1" w:styleId="affffff7">
    <w:name w:val="Информация об изменениях документа"/>
    <w:basedOn w:val="affffff6"/>
    <w:next w:val="a0"/>
    <w:uiPriority w:val="99"/>
    <w:rsid w:val="00D22063"/>
    <w:rPr>
      <w:i/>
      <w:iCs/>
    </w:rPr>
  </w:style>
  <w:style w:type="paragraph" w:customStyle="1" w:styleId="03osnovnoytexttabl">
    <w:name w:val="03osnovnoytexttabl"/>
    <w:basedOn w:val="a0"/>
    <w:rsid w:val="00D22063"/>
    <w:pPr>
      <w:widowControl/>
      <w:suppressAutoHyphens w:val="0"/>
      <w:spacing w:before="120" w:line="320" w:lineRule="atLeast"/>
    </w:pPr>
    <w:rPr>
      <w:rFonts w:ascii="GaramondC" w:hAnsi="GaramondC" w:cs="Times New Roman"/>
      <w:color w:val="000000"/>
      <w:sz w:val="20"/>
      <w:szCs w:val="20"/>
      <w:lang w:eastAsia="ru-RU"/>
    </w:rPr>
  </w:style>
  <w:style w:type="paragraph" w:customStyle="1" w:styleId="xl63">
    <w:name w:val="xl63"/>
    <w:basedOn w:val="a0"/>
    <w:rsid w:val="00D22063"/>
    <w:pPr>
      <w:widowControl/>
      <w:suppressAutoHyphens w:val="0"/>
      <w:spacing w:before="100" w:beforeAutospacing="1" w:after="100" w:afterAutospacing="1"/>
    </w:pPr>
    <w:rPr>
      <w:rFonts w:ascii="Arial" w:hAnsi="Arial" w:cs="Arial"/>
      <w:sz w:val="16"/>
      <w:szCs w:val="16"/>
      <w:lang w:eastAsia="ru-RU"/>
    </w:rPr>
  </w:style>
  <w:style w:type="paragraph" w:customStyle="1" w:styleId="xl64">
    <w:name w:val="xl64"/>
    <w:basedOn w:val="a0"/>
    <w:rsid w:val="00D22063"/>
    <w:pPr>
      <w:widowControl/>
      <w:suppressAutoHyphens w:val="0"/>
      <w:spacing w:before="100" w:beforeAutospacing="1" w:after="100" w:afterAutospacing="1"/>
    </w:pPr>
    <w:rPr>
      <w:rFonts w:ascii="Arial" w:hAnsi="Arial" w:cs="Arial"/>
      <w:sz w:val="18"/>
      <w:szCs w:val="18"/>
      <w:lang w:eastAsia="ru-RU"/>
    </w:rPr>
  </w:style>
  <w:style w:type="paragraph" w:customStyle="1" w:styleId="ui-resizable-s">
    <w:name w:val="ui-resizable-s"/>
    <w:basedOn w:val="a0"/>
    <w:rsid w:val="00D22063"/>
    <w:pPr>
      <w:widowControl/>
      <w:suppressAutoHyphens w:val="0"/>
      <w:spacing w:before="100" w:beforeAutospacing="1" w:after="100" w:afterAutospacing="1"/>
    </w:pPr>
    <w:rPr>
      <w:rFonts w:cs="Times New Roman"/>
      <w:lang w:eastAsia="ru-RU"/>
    </w:rPr>
  </w:style>
  <w:style w:type="paragraph" w:customStyle="1" w:styleId="ab0">
    <w:name w:val="ab"/>
    <w:basedOn w:val="a0"/>
    <w:rsid w:val="00D22063"/>
    <w:pPr>
      <w:widowControl/>
      <w:suppressAutoHyphens w:val="0"/>
      <w:spacing w:before="100" w:beforeAutospacing="1" w:after="100" w:afterAutospacing="1"/>
    </w:pPr>
    <w:rPr>
      <w:rFonts w:cs="Times New Roman"/>
      <w:lang w:eastAsia="ru-RU"/>
    </w:rPr>
  </w:style>
  <w:style w:type="character" w:customStyle="1" w:styleId="apple-converted-space">
    <w:name w:val="apple-converted-space"/>
    <w:rsid w:val="00D22063"/>
  </w:style>
  <w:style w:type="paragraph" w:customStyle="1" w:styleId="wp-caption-text">
    <w:name w:val="wp-caption-text"/>
    <w:basedOn w:val="a0"/>
    <w:rsid w:val="00D22063"/>
    <w:pPr>
      <w:widowControl/>
      <w:suppressAutoHyphens w:val="0"/>
      <w:spacing w:before="100" w:beforeAutospacing="1" w:after="100" w:afterAutospacing="1"/>
    </w:pPr>
    <w:rPr>
      <w:rFonts w:cs="Times New Roman"/>
      <w:lang w:eastAsia="ru-RU"/>
    </w:rPr>
  </w:style>
  <w:style w:type="paragraph" w:customStyle="1" w:styleId="msonormalcxspmiddle">
    <w:name w:val="msonormalcxspmiddle"/>
    <w:basedOn w:val="a0"/>
    <w:rsid w:val="00D22063"/>
    <w:pPr>
      <w:widowControl/>
      <w:suppressAutoHyphens w:val="0"/>
      <w:spacing w:before="100" w:beforeAutospacing="1" w:after="100" w:afterAutospacing="1"/>
    </w:pPr>
    <w:rPr>
      <w:rFonts w:cs="Times New Roman"/>
      <w:lang w:eastAsia="ru-RU"/>
    </w:rPr>
  </w:style>
  <w:style w:type="paragraph" w:customStyle="1" w:styleId="p16">
    <w:name w:val="p16"/>
    <w:basedOn w:val="a0"/>
    <w:rsid w:val="00D22063"/>
    <w:pPr>
      <w:widowControl/>
      <w:suppressAutoHyphens w:val="0"/>
      <w:spacing w:before="100" w:beforeAutospacing="1" w:after="100" w:afterAutospacing="1"/>
    </w:pPr>
    <w:rPr>
      <w:rFonts w:cs="Times New Roman"/>
      <w:lang w:eastAsia="ru-RU"/>
    </w:rPr>
  </w:style>
  <w:style w:type="paragraph" w:customStyle="1" w:styleId="WW-TableContents">
    <w:name w:val="WW-Table Contents"/>
    <w:basedOn w:val="a0"/>
    <w:rsid w:val="00D22063"/>
    <w:pPr>
      <w:autoSpaceDE w:val="0"/>
    </w:pPr>
    <w:rPr>
      <w:rFonts w:ascii="Arial" w:hAnsi="Arial" w:cs="Arial"/>
      <w:sz w:val="20"/>
      <w:szCs w:val="20"/>
    </w:rPr>
  </w:style>
  <w:style w:type="character" w:customStyle="1" w:styleId="articleseperator">
    <w:name w:val="article_seperator"/>
    <w:rsid w:val="00D22063"/>
  </w:style>
  <w:style w:type="character" w:customStyle="1" w:styleId="pluso-wrap">
    <w:name w:val="pluso-wrap"/>
    <w:rsid w:val="00D22063"/>
  </w:style>
  <w:style w:type="character" w:customStyle="1" w:styleId="pluso-counter">
    <w:name w:val="pluso-counter"/>
    <w:rsid w:val="00D22063"/>
  </w:style>
  <w:style w:type="paragraph" w:customStyle="1" w:styleId="ConsPlusCell">
    <w:name w:val="ConsPlusCell"/>
    <w:rsid w:val="00D22063"/>
    <w:pPr>
      <w:autoSpaceDE w:val="0"/>
      <w:autoSpaceDN w:val="0"/>
      <w:adjustRightInd w:val="0"/>
    </w:pPr>
    <w:rPr>
      <w:rFonts w:ascii="Arial" w:eastAsia="Times New Roman" w:hAnsi="Arial" w:cs="Arial"/>
    </w:rPr>
  </w:style>
  <w:style w:type="paragraph" w:customStyle="1" w:styleId="textcat">
    <w:name w:val="textcat"/>
    <w:basedOn w:val="a0"/>
    <w:rsid w:val="00D22063"/>
    <w:pPr>
      <w:widowControl/>
      <w:suppressAutoHyphens w:val="0"/>
      <w:spacing w:before="100" w:beforeAutospacing="1" w:after="100" w:afterAutospacing="1"/>
    </w:pPr>
    <w:rPr>
      <w:rFonts w:cs="Times New Roman"/>
      <w:lang w:eastAsia="ru-RU"/>
    </w:rPr>
  </w:style>
  <w:style w:type="paragraph" w:customStyle="1" w:styleId="ListParagraph">
    <w:name w:val="List Paragraph"/>
    <w:basedOn w:val="a0"/>
    <w:rsid w:val="00D22063"/>
    <w:pPr>
      <w:widowControl/>
      <w:suppressAutoHyphens w:val="0"/>
      <w:ind w:left="708"/>
    </w:pPr>
    <w:rPr>
      <w:rFonts w:eastAsia="Calibri" w:cs="Times New Roman"/>
      <w:lang w:eastAsia="ru-RU"/>
    </w:rPr>
  </w:style>
  <w:style w:type="character" w:customStyle="1" w:styleId="31pt">
    <w:name w:val="Основной текст (3) + Интервал 1 pt"/>
    <w:rsid w:val="00D22063"/>
    <w:rPr>
      <w:rFonts w:ascii="Lucida Sans Unicode" w:hAnsi="Lucida Sans Unicode" w:cs="Lucida Sans Unicode"/>
      <w:spacing w:val="20"/>
      <w:sz w:val="52"/>
      <w:szCs w:val="52"/>
      <w:shd w:val="clear" w:color="auto" w:fill="FFFFFF"/>
    </w:rPr>
  </w:style>
  <w:style w:type="character" w:customStyle="1" w:styleId="31pt1">
    <w:name w:val="Основной текст (3) + Интервал 1 pt1"/>
    <w:rsid w:val="00D22063"/>
    <w:rPr>
      <w:rFonts w:ascii="Lucida Sans Unicode" w:hAnsi="Lucida Sans Unicode" w:cs="Lucida Sans Unicode"/>
      <w:spacing w:val="20"/>
      <w:sz w:val="52"/>
      <w:szCs w:val="52"/>
      <w:shd w:val="clear" w:color="auto" w:fill="FFFFFF"/>
    </w:rPr>
  </w:style>
  <w:style w:type="character" w:customStyle="1" w:styleId="320">
    <w:name w:val="Основной текст (3)2"/>
    <w:rsid w:val="00D22063"/>
    <w:rPr>
      <w:rFonts w:ascii="Lucida Sans Unicode" w:hAnsi="Lucida Sans Unicode" w:cs="Lucida Sans Unicode"/>
      <w:spacing w:val="50"/>
      <w:sz w:val="52"/>
      <w:szCs w:val="52"/>
      <w:shd w:val="clear" w:color="auto" w:fill="FFFFFF"/>
    </w:rPr>
  </w:style>
  <w:style w:type="character" w:customStyle="1" w:styleId="120">
    <w:name w:val="Заголовок №1 (2)_"/>
    <w:link w:val="121"/>
    <w:locked/>
    <w:rsid w:val="00D22063"/>
    <w:rPr>
      <w:rFonts w:ascii="Lucida Sans Unicode" w:hAnsi="Lucida Sans Unicode"/>
      <w:sz w:val="23"/>
      <w:szCs w:val="23"/>
      <w:shd w:val="clear" w:color="auto" w:fill="FFFFFF"/>
    </w:rPr>
  </w:style>
  <w:style w:type="character" w:customStyle="1" w:styleId="11pt">
    <w:name w:val="Основной текст + 11 pt"/>
    <w:rsid w:val="00D22063"/>
    <w:rPr>
      <w:rFonts w:ascii="Lucida Sans Unicode" w:hAnsi="Lucida Sans Unicode" w:cs="Lucida Sans Unicode"/>
      <w:spacing w:val="0"/>
      <w:sz w:val="22"/>
      <w:szCs w:val="22"/>
      <w:shd w:val="clear" w:color="auto" w:fill="FFFFFF"/>
    </w:rPr>
  </w:style>
  <w:style w:type="character" w:customStyle="1" w:styleId="1214">
    <w:name w:val="Заголовок №1 (2) + 14"/>
    <w:aliases w:val="5 pt,Масштаб 60%,Основной текст + 10,Не полужирный1,Не курсив1,Интервал 0 pt1"/>
    <w:rsid w:val="00D22063"/>
    <w:rPr>
      <w:rFonts w:ascii="Lucida Sans Unicode" w:hAnsi="Lucida Sans Unicode"/>
      <w:w w:val="60"/>
      <w:sz w:val="29"/>
      <w:szCs w:val="29"/>
      <w:shd w:val="clear" w:color="auto" w:fill="FFFFFF"/>
    </w:rPr>
  </w:style>
  <w:style w:type="paragraph" w:customStyle="1" w:styleId="312">
    <w:name w:val="Основной текст (3)1"/>
    <w:basedOn w:val="a0"/>
    <w:rsid w:val="00D22063"/>
    <w:pPr>
      <w:widowControl/>
      <w:shd w:val="clear" w:color="auto" w:fill="FFFFFF"/>
      <w:suppressAutoHyphens w:val="0"/>
      <w:spacing w:before="360" w:line="240" w:lineRule="atLeast"/>
    </w:pPr>
    <w:rPr>
      <w:rFonts w:ascii="Lucida Sans Unicode" w:eastAsia="Arial Unicode MS" w:hAnsi="Lucida Sans Unicode" w:cs="Lucida Sans Unicode"/>
      <w:spacing w:val="50"/>
      <w:sz w:val="52"/>
      <w:szCs w:val="52"/>
      <w:lang w:eastAsia="ru-RU"/>
    </w:rPr>
  </w:style>
  <w:style w:type="paragraph" w:customStyle="1" w:styleId="121">
    <w:name w:val="Заголовок №1 (2)"/>
    <w:basedOn w:val="a0"/>
    <w:link w:val="120"/>
    <w:rsid w:val="00D22063"/>
    <w:pPr>
      <w:widowControl/>
      <w:shd w:val="clear" w:color="auto" w:fill="FFFFFF"/>
      <w:suppressAutoHyphens w:val="0"/>
      <w:spacing w:before="60" w:line="300" w:lineRule="exact"/>
      <w:outlineLvl w:val="0"/>
    </w:pPr>
    <w:rPr>
      <w:rFonts w:ascii="Lucida Sans Unicode" w:eastAsia="Calibri" w:hAnsi="Lucida Sans Unicode" w:cs="Times New Roman"/>
      <w:sz w:val="23"/>
      <w:szCs w:val="23"/>
      <w:shd w:val="clear" w:color="auto" w:fill="FFFFFF"/>
      <w:lang w:val="x-none" w:eastAsia="x-none"/>
    </w:rPr>
  </w:style>
  <w:style w:type="paragraph" w:customStyle="1" w:styleId="a">
    <w:name w:val="НумерСписокМногоУровн"/>
    <w:basedOn w:val="a0"/>
    <w:next w:val="afffff1"/>
    <w:rsid w:val="00D22063"/>
    <w:pPr>
      <w:widowControl/>
      <w:numPr>
        <w:numId w:val="10"/>
      </w:numPr>
      <w:suppressAutoHyphens w:val="0"/>
      <w:jc w:val="both"/>
    </w:pPr>
    <w:rPr>
      <w:rFonts w:cs="Times New Roman"/>
      <w:noProof/>
      <w:szCs w:val="20"/>
      <w:lang w:eastAsia="ru-RU"/>
    </w:rPr>
  </w:style>
  <w:style w:type="numbering" w:customStyle="1" w:styleId="63">
    <w:name w:val="Нет списка6"/>
    <w:next w:val="a3"/>
    <w:uiPriority w:val="99"/>
    <w:semiHidden/>
    <w:unhideWhenUsed/>
    <w:rsid w:val="00D22063"/>
  </w:style>
  <w:style w:type="table" w:customStyle="1" w:styleId="82">
    <w:name w:val="Сетка таблицы8"/>
    <w:basedOn w:val="a2"/>
    <w:next w:val="af3"/>
    <w:uiPriority w:val="59"/>
    <w:rsid w:val="00D22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ria-action">
    <w:name w:val="daria-action"/>
    <w:rsid w:val="00D22063"/>
  </w:style>
  <w:style w:type="paragraph" w:customStyle="1" w:styleId="font2">
    <w:name w:val="font2"/>
    <w:basedOn w:val="a0"/>
    <w:rsid w:val="00D22063"/>
    <w:pPr>
      <w:widowControl/>
      <w:suppressAutoHyphens w:val="0"/>
      <w:spacing w:before="100" w:beforeAutospacing="1" w:after="100" w:afterAutospacing="1"/>
    </w:pPr>
    <w:rPr>
      <w:rFonts w:ascii="Arial" w:hAnsi="Arial" w:cs="Arial"/>
      <w:i/>
      <w:iCs/>
      <w:sz w:val="20"/>
      <w:szCs w:val="20"/>
      <w:lang w:eastAsia="ru-RU"/>
    </w:rPr>
  </w:style>
  <w:style w:type="character" w:customStyle="1" w:styleId="ecattext">
    <w:name w:val="ecattext"/>
    <w:rsid w:val="00D22063"/>
  </w:style>
  <w:style w:type="character" w:customStyle="1" w:styleId="115">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D22063"/>
    <w:rPr>
      <w:rFonts w:ascii="Cambria" w:eastAsia="Times New Roman" w:hAnsi="Cambria" w:cs="Times New Roman"/>
      <w:b/>
      <w:bCs/>
      <w:color w:val="365F91"/>
      <w:sz w:val="28"/>
      <w:szCs w:val="28"/>
    </w:rPr>
  </w:style>
  <w:style w:type="character" w:customStyle="1" w:styleId="212">
    <w:name w:val="Заголовок 2 Знак1"/>
    <w:aliases w:val="H2 Знак1"/>
    <w:semiHidden/>
    <w:rsid w:val="00D22063"/>
    <w:rPr>
      <w:rFonts w:ascii="Cambria" w:eastAsia="Times New Roman" w:hAnsi="Cambria" w:cs="Times New Roman"/>
      <w:b/>
      <w:bCs/>
      <w:color w:val="4F81BD"/>
      <w:sz w:val="26"/>
      <w:szCs w:val="26"/>
    </w:rPr>
  </w:style>
  <w:style w:type="character" w:customStyle="1" w:styleId="410">
    <w:name w:val="Заголовок 4 Знак1"/>
    <w:aliases w:val="Параграф Знак1"/>
    <w:semiHidden/>
    <w:rsid w:val="00D22063"/>
    <w:rPr>
      <w:rFonts w:ascii="Cambria" w:eastAsia="Times New Roman" w:hAnsi="Cambria" w:cs="Times New Roman"/>
      <w:b/>
      <w:bCs/>
      <w:i/>
      <w:iCs/>
      <w:color w:val="4F81BD"/>
      <w:sz w:val="24"/>
      <w:szCs w:val="24"/>
    </w:rPr>
  </w:style>
  <w:style w:type="character" w:customStyle="1" w:styleId="1f0">
    <w:name w:val="Текст сноски Знак1"/>
    <w:aliases w:val="Знак16 Знак1"/>
    <w:semiHidden/>
    <w:rsid w:val="00D22063"/>
    <w:rPr>
      <w:rFonts w:ascii="Times New Roman" w:eastAsia="Times New Roman" w:hAnsi="Times New Roman" w:cs="Times New Roman"/>
      <w:sz w:val="20"/>
      <w:szCs w:val="20"/>
      <w:lang w:eastAsia="ru-RU"/>
    </w:rPr>
  </w:style>
  <w:style w:type="paragraph" w:customStyle="1" w:styleId="2f9">
    <w:name w:val="Знак Знак Знак2 Знак"/>
    <w:basedOn w:val="a0"/>
    <w:rsid w:val="00D22063"/>
    <w:pPr>
      <w:suppressAutoHyphens w:val="0"/>
      <w:adjustRightInd w:val="0"/>
      <w:spacing w:after="160" w:line="240" w:lineRule="exact"/>
      <w:jc w:val="right"/>
    </w:pPr>
    <w:rPr>
      <w:rFonts w:cs="Times New Roman"/>
      <w:sz w:val="20"/>
      <w:szCs w:val="20"/>
      <w:lang w:val="en-GB" w:eastAsia="en-US"/>
    </w:rPr>
  </w:style>
  <w:style w:type="paragraph" w:customStyle="1" w:styleId="1f1">
    <w:name w:val="Знак1 Знак Знак Знак Знак Знак Знак Знак Знак Знак Знак Знак Знак Знак Знак Знак"/>
    <w:basedOn w:val="a0"/>
    <w:next w:val="2"/>
    <w:autoRedefine/>
    <w:rsid w:val="00D22063"/>
    <w:pPr>
      <w:widowControl/>
      <w:suppressAutoHyphens w:val="0"/>
      <w:spacing w:after="160" w:line="240" w:lineRule="exact"/>
    </w:pPr>
    <w:rPr>
      <w:rFonts w:cs="Times New Roman"/>
      <w:szCs w:val="20"/>
      <w:lang w:val="en-US" w:eastAsia="en-US"/>
    </w:rPr>
  </w:style>
  <w:style w:type="paragraph" w:customStyle="1" w:styleId="1f2">
    <w:name w:val="Знак1"/>
    <w:basedOn w:val="a0"/>
    <w:next w:val="2"/>
    <w:autoRedefine/>
    <w:rsid w:val="00D22063"/>
    <w:pPr>
      <w:widowControl/>
      <w:suppressAutoHyphens w:val="0"/>
      <w:spacing w:after="160" w:line="240" w:lineRule="exact"/>
    </w:pPr>
    <w:rPr>
      <w:rFonts w:cs="Times New Roman"/>
      <w:szCs w:val="20"/>
      <w:lang w:val="en-US" w:eastAsia="en-US"/>
    </w:rPr>
  </w:style>
  <w:style w:type="paragraph" w:customStyle="1" w:styleId="1f3">
    <w:name w:val="Знак Знак Знак Знак Знак Знак Знак1 Знак Знак"/>
    <w:basedOn w:val="a0"/>
    <w:next w:val="2"/>
    <w:autoRedefine/>
    <w:rsid w:val="00D22063"/>
    <w:pPr>
      <w:widowControl/>
      <w:suppressAutoHyphens w:val="0"/>
      <w:spacing w:after="160" w:line="240" w:lineRule="exact"/>
    </w:pPr>
    <w:rPr>
      <w:rFonts w:cs="Times New Roman"/>
      <w:szCs w:val="20"/>
      <w:lang w:val="en-US" w:eastAsia="en-US"/>
    </w:rPr>
  </w:style>
  <w:style w:type="paragraph" w:customStyle="1" w:styleId="1f4">
    <w:name w:val="Абзац списка1"/>
    <w:basedOn w:val="a0"/>
    <w:rsid w:val="00D22063"/>
    <w:pPr>
      <w:widowControl/>
      <w:suppressAutoHyphens w:val="0"/>
      <w:ind w:left="708"/>
    </w:pPr>
    <w:rPr>
      <w:rFonts w:eastAsia="Calibri" w:cs="Times New Roman"/>
      <w:lang w:eastAsia="ru-RU"/>
    </w:rPr>
  </w:style>
  <w:style w:type="character" w:customStyle="1" w:styleId="4c">
    <w:name w:val="Знак Знак4"/>
    <w:rsid w:val="00D22063"/>
    <w:rPr>
      <w:rFonts w:ascii="Arial" w:hAnsi="Arial" w:cs="Arial" w:hint="default"/>
      <w:b/>
      <w:bCs/>
      <w:kern w:val="32"/>
      <w:sz w:val="32"/>
      <w:szCs w:val="32"/>
      <w:lang w:val="ru-RU" w:eastAsia="ru-RU" w:bidi="ar-SA"/>
    </w:rPr>
  </w:style>
  <w:style w:type="character" w:customStyle="1" w:styleId="74">
    <w:name w:val="Знак Знак7"/>
    <w:rsid w:val="00D22063"/>
    <w:rPr>
      <w:rFonts w:ascii="Cambria" w:eastAsia="Times New Roman" w:hAnsi="Cambria" w:cs="Times New Roman" w:hint="default"/>
      <w:b/>
      <w:bCs/>
      <w:kern w:val="32"/>
      <w:sz w:val="32"/>
      <w:szCs w:val="32"/>
      <w:lang w:eastAsia="en-US"/>
    </w:rPr>
  </w:style>
  <w:style w:type="character" w:customStyle="1" w:styleId="116">
    <w:name w:val="Знак11 Знак"/>
    <w:rsid w:val="00D22063"/>
    <w:rPr>
      <w:sz w:val="24"/>
      <w:szCs w:val="24"/>
      <w:lang w:val="ru-RU" w:eastAsia="ru-RU" w:bidi="ar-SA"/>
    </w:rPr>
  </w:style>
  <w:style w:type="character" w:customStyle="1" w:styleId="af6">
    <w:name w:val="Обычный (веб) Знак"/>
    <w:link w:val="af5"/>
    <w:uiPriority w:val="99"/>
    <w:locked/>
    <w:rsid w:val="00D22063"/>
    <w:rPr>
      <w:rFonts w:ascii="Arial Unicode MS" w:eastAsia="Arial Unicode MS" w:hAnsi="Arial Unicode MS"/>
      <w:sz w:val="24"/>
      <w:szCs w:val="24"/>
      <w:lang w:val="x-none" w:eastAsia="x-none"/>
    </w:rPr>
  </w:style>
  <w:style w:type="character" w:customStyle="1" w:styleId="wmi-callto">
    <w:name w:val="wmi-callto"/>
    <w:rsid w:val="00D22063"/>
  </w:style>
  <w:style w:type="character" w:customStyle="1" w:styleId="9pt">
    <w:name w:val="Основной текст + 9 pt"/>
    <w:aliases w:val="Не полужирный,Не курсив,Интервал 0 pt"/>
    <w:uiPriority w:val="99"/>
    <w:rsid w:val="00D22063"/>
    <w:rPr>
      <w:rFonts w:ascii="Times New Roman" w:hAnsi="Times New Roman" w:cs="Times New Roman"/>
      <w:sz w:val="18"/>
      <w:szCs w:val="18"/>
      <w:u w:val="none"/>
    </w:rPr>
  </w:style>
  <w:style w:type="character" w:customStyle="1" w:styleId="9pt1">
    <w:name w:val="Основной текст + 9 pt1"/>
    <w:aliases w:val="Не полужирный2,Не курсив2,Интервал 0 pt2"/>
    <w:uiPriority w:val="99"/>
    <w:rsid w:val="00D22063"/>
    <w:rPr>
      <w:rFonts w:ascii="Times New Roman" w:hAnsi="Times New Roman" w:cs="Times New Roman"/>
      <w:sz w:val="18"/>
      <w:szCs w:val="18"/>
      <w:u w:val="none"/>
    </w:rPr>
  </w:style>
  <w:style w:type="paragraph" w:customStyle="1" w:styleId="210">
    <w:name w:val="Заголовок №21"/>
    <w:basedOn w:val="a0"/>
    <w:link w:val="2d"/>
    <w:rsid w:val="00D22063"/>
    <w:pPr>
      <w:shd w:val="clear" w:color="auto" w:fill="FFFFFF"/>
      <w:suppressAutoHyphens w:val="0"/>
      <w:spacing w:before="180" w:after="300" w:line="240" w:lineRule="atLeast"/>
      <w:outlineLvl w:val="1"/>
    </w:pPr>
    <w:rPr>
      <w:rFonts w:cs="Times New Roman"/>
      <w:sz w:val="23"/>
      <w:szCs w:val="23"/>
      <w:lang w:val="x-none" w:eastAsia="x-none"/>
    </w:rPr>
  </w:style>
  <w:style w:type="numbering" w:customStyle="1" w:styleId="75">
    <w:name w:val="Нет списка7"/>
    <w:next w:val="a3"/>
    <w:uiPriority w:val="99"/>
    <w:semiHidden/>
    <w:unhideWhenUsed/>
    <w:rsid w:val="00D22063"/>
  </w:style>
  <w:style w:type="numbering" w:customStyle="1" w:styleId="83">
    <w:name w:val="Нет списка8"/>
    <w:next w:val="a3"/>
    <w:uiPriority w:val="99"/>
    <w:semiHidden/>
    <w:unhideWhenUsed/>
    <w:rsid w:val="00D22063"/>
  </w:style>
  <w:style w:type="character" w:customStyle="1" w:styleId="nobr">
    <w:name w:val="nobr"/>
    <w:rsid w:val="00D22063"/>
  </w:style>
  <w:style w:type="table" w:customStyle="1" w:styleId="213">
    <w:name w:val="Сетка таблицы21"/>
    <w:basedOn w:val="a2"/>
    <w:uiPriority w:val="59"/>
    <w:rsid w:val="00D22063"/>
    <w:pPr>
      <w:jc w:val="both"/>
    </w:pPr>
    <w:rPr>
      <w:rFonts w:ascii="Times New Roman" w:eastAsia="Times New Roma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8">
    <w:name w:val="Placeholder Text"/>
    <w:uiPriority w:val="99"/>
    <w:semiHidden/>
    <w:rsid w:val="00D22063"/>
    <w:rPr>
      <w:color w:val="808080"/>
    </w:rPr>
  </w:style>
  <w:style w:type="numbering" w:customStyle="1" w:styleId="5">
    <w:name w:val="Стиль5"/>
    <w:uiPriority w:val="99"/>
    <w:rsid w:val="00D22063"/>
    <w:pPr>
      <w:numPr>
        <w:numId w:val="11"/>
      </w:numPr>
    </w:pPr>
  </w:style>
  <w:style w:type="character" w:customStyle="1" w:styleId="affffff9">
    <w:name w:val="Заголовок Знак"/>
    <w:rsid w:val="00D22063"/>
    <w:rPr>
      <w:b/>
      <w:sz w:val="28"/>
    </w:rPr>
  </w:style>
  <w:style w:type="character" w:customStyle="1" w:styleId="greytext">
    <w:name w:val="greytext"/>
    <w:rsid w:val="00D22063"/>
  </w:style>
  <w:style w:type="paragraph" w:customStyle="1" w:styleId="CharChar">
    <w:name w:val="Char Char"/>
    <w:basedOn w:val="a0"/>
    <w:uiPriority w:val="99"/>
    <w:rsid w:val="00D22063"/>
    <w:pPr>
      <w:widowControl/>
      <w:suppressAutoHyphens w:val="0"/>
      <w:spacing w:after="160" w:line="240" w:lineRule="exact"/>
    </w:pPr>
    <w:rPr>
      <w:rFonts w:ascii="Verdana" w:hAnsi="Verdana" w:cs="Verdana"/>
      <w:sz w:val="20"/>
      <w:szCs w:val="20"/>
      <w:lang w:val="en-US" w:eastAsia="en-US"/>
    </w:rPr>
  </w:style>
  <w:style w:type="character" w:customStyle="1" w:styleId="2fa">
    <w:name w:val="Подпись к таблице (2)"/>
    <w:rsid w:val="00D22063"/>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d">
    <w:name w:val="Заголовок №4_"/>
    <w:link w:val="4e"/>
    <w:rsid w:val="00D22063"/>
    <w:rPr>
      <w:b/>
      <w:bCs/>
      <w:sz w:val="28"/>
      <w:szCs w:val="28"/>
      <w:shd w:val="clear" w:color="auto" w:fill="FFFFFF"/>
    </w:rPr>
  </w:style>
  <w:style w:type="paragraph" w:customStyle="1" w:styleId="4e">
    <w:name w:val="Заголовок №4"/>
    <w:basedOn w:val="a0"/>
    <w:link w:val="4d"/>
    <w:rsid w:val="00D22063"/>
    <w:pPr>
      <w:shd w:val="clear" w:color="auto" w:fill="FFFFFF"/>
      <w:suppressAutoHyphens w:val="0"/>
      <w:spacing w:before="60" w:line="317" w:lineRule="exact"/>
      <w:jc w:val="center"/>
      <w:outlineLvl w:val="3"/>
    </w:pPr>
    <w:rPr>
      <w:rFonts w:ascii="Calibri" w:eastAsia="Calibri" w:hAnsi="Calibri" w:cs="Times New Roman"/>
      <w:b/>
      <w:bCs/>
      <w:sz w:val="28"/>
      <w:szCs w:val="28"/>
      <w:lang w:val="x-none" w:eastAsia="x-none"/>
    </w:rPr>
  </w:style>
  <w:style w:type="paragraph" w:customStyle="1" w:styleId="1f5">
    <w:name w:val="Обычный1"/>
    <w:rsid w:val="00D22063"/>
    <w:pPr>
      <w:widowControl w:val="0"/>
      <w:spacing w:before="100" w:after="100"/>
    </w:pPr>
    <w:rPr>
      <w:rFonts w:ascii="Times New Roman" w:eastAsia="Times New Roman" w:hAnsi="Times New Roman"/>
      <w:snapToGrid w:val="0"/>
      <w:sz w:val="24"/>
    </w:rPr>
  </w:style>
  <w:style w:type="paragraph" w:customStyle="1" w:styleId="affffffa">
    <w:name w:val="Основной"/>
    <w:basedOn w:val="a0"/>
    <w:rsid w:val="00D22063"/>
    <w:pPr>
      <w:widowControl/>
      <w:tabs>
        <w:tab w:val="left" w:pos="4962"/>
        <w:tab w:val="left" w:pos="5245"/>
        <w:tab w:val="left" w:pos="5812"/>
        <w:tab w:val="left" w:pos="6096"/>
      </w:tabs>
      <w:suppressAutoHyphens w:val="0"/>
      <w:ind w:firstLine="669"/>
      <w:jc w:val="both"/>
    </w:pPr>
    <w:rPr>
      <w:rFonts w:cs="Times New Roman"/>
      <w:noProof/>
      <w:sz w:val="28"/>
      <w:szCs w:val="28"/>
      <w:lang w:eastAsia="ru-RU"/>
    </w:rPr>
  </w:style>
  <w:style w:type="paragraph" w:customStyle="1" w:styleId="Iauiue">
    <w:name w:val="Iau?iue"/>
    <w:rsid w:val="00D22063"/>
    <w:rPr>
      <w:rFonts w:ascii="Times New Roman" w:eastAsia="Times New Roman" w:hAnsi="Times New Roman"/>
      <w:lang w:val="en-US"/>
    </w:rPr>
  </w:style>
  <w:style w:type="paragraph" w:customStyle="1" w:styleId="59">
    <w:name w:val="5"/>
    <w:rsid w:val="00D22063"/>
    <w:pPr>
      <w:spacing w:before="56" w:line="215" w:lineRule="atLeast"/>
      <w:ind w:left="2835" w:right="340" w:hanging="1475"/>
      <w:jc w:val="both"/>
    </w:pPr>
    <w:rPr>
      <w:rFonts w:ascii="Arial" w:eastAsia="Times New Roman" w:hAnsi="Arial" w:cs="Arial"/>
      <w:color w:val="000000"/>
    </w:rPr>
  </w:style>
  <w:style w:type="paragraph" w:customStyle="1" w:styleId="122">
    <w:name w:val="заголовок 12"/>
    <w:basedOn w:val="a0"/>
    <w:next w:val="a0"/>
    <w:rsid w:val="00D22063"/>
    <w:pPr>
      <w:keepNext/>
      <w:widowControl/>
      <w:suppressAutoHyphens w:val="0"/>
      <w:spacing w:before="240" w:after="60"/>
      <w:jc w:val="center"/>
    </w:pPr>
    <w:rPr>
      <w:rFonts w:cs="Times New Roman"/>
      <w:b/>
      <w:bCs/>
      <w:caps/>
      <w:kern w:val="28"/>
      <w:lang w:eastAsia="ru-RU"/>
    </w:rPr>
  </w:style>
  <w:style w:type="character" w:customStyle="1" w:styleId="iceouttxt6">
    <w:name w:val="iceouttxt6"/>
    <w:rsid w:val="00D22063"/>
    <w:rPr>
      <w:rFonts w:ascii="Arial" w:hAnsi="Arial" w:cs="Arial" w:hint="default"/>
      <w:color w:val="666666"/>
      <w:sz w:val="17"/>
      <w:szCs w:val="17"/>
    </w:rPr>
  </w:style>
  <w:style w:type="character" w:customStyle="1" w:styleId="5a">
    <w:name w:val="Основной текст (5)"/>
    <w:rsid w:val="00D2206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msonormal0">
    <w:name w:val="msonormal"/>
    <w:basedOn w:val="a0"/>
    <w:rsid w:val="00D22063"/>
    <w:pPr>
      <w:widowControl/>
      <w:suppressAutoHyphens w:val="0"/>
      <w:spacing w:before="100" w:beforeAutospacing="1" w:after="100" w:afterAutospacing="1"/>
    </w:pPr>
    <w:rPr>
      <w:rFonts w:cs="Times New Roman"/>
      <w:lang w:eastAsia="ru-RU"/>
    </w:rPr>
  </w:style>
  <w:style w:type="paragraph" w:customStyle="1" w:styleId="214">
    <w:name w:val="Основной текст 21"/>
    <w:basedOn w:val="a0"/>
    <w:rsid w:val="00D22063"/>
    <w:pPr>
      <w:autoSpaceDE w:val="0"/>
      <w:jc w:val="both"/>
    </w:pPr>
    <w:rPr>
      <w:rFonts w:eastAsia="Calibri" w:cs="Times New Roman"/>
      <w:i/>
      <w:sz w:val="22"/>
      <w:szCs w:val="20"/>
      <w:lang w:val="en-US"/>
    </w:rPr>
  </w:style>
  <w:style w:type="character" w:customStyle="1" w:styleId="aff5">
    <w:name w:val="Абзац списка Знак"/>
    <w:link w:val="aff4"/>
    <w:locked/>
    <w:rsid w:val="00D22063"/>
    <w:rPr>
      <w:rFonts w:ascii="Times New Roman" w:eastAsia="Times New Roman" w:hAnsi="Times New Roman"/>
      <w:sz w:val="24"/>
      <w:szCs w:val="24"/>
      <w:lang w:val="x-none" w:eastAsia="x-none"/>
    </w:rPr>
  </w:style>
  <w:style w:type="numbering" w:customStyle="1" w:styleId="92">
    <w:name w:val="Нет списка9"/>
    <w:next w:val="a3"/>
    <w:uiPriority w:val="99"/>
    <w:semiHidden/>
    <w:unhideWhenUsed/>
    <w:rsid w:val="00D22063"/>
  </w:style>
  <w:style w:type="character" w:customStyle="1" w:styleId="navbar-email1">
    <w:name w:val="navbar-email1"/>
    <w:rsid w:val="00D22063"/>
    <w:rPr>
      <w:i w:val="0"/>
      <w:iCs w:val="0"/>
      <w:vanish w:val="0"/>
      <w:webHidden w:val="0"/>
      <w:spacing w:val="-6"/>
      <w:sz w:val="19"/>
      <w:szCs w:val="19"/>
      <w:specVanish w:val="0"/>
    </w:rPr>
  </w:style>
  <w:style w:type="table" w:customStyle="1" w:styleId="93">
    <w:name w:val="Сетка таблицы9"/>
    <w:basedOn w:val="a2"/>
    <w:next w:val="af3"/>
    <w:uiPriority w:val="39"/>
    <w:rsid w:val="00D220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0"/>
    <w:rsid w:val="00D22063"/>
    <w:pPr>
      <w:widowControl/>
      <w:suppressAutoHyphens w:val="0"/>
      <w:spacing w:before="100" w:beforeAutospacing="1" w:after="100" w:afterAutospacing="1"/>
    </w:pPr>
    <w:rPr>
      <w:rFonts w:cs="Times New Roman"/>
      <w:lang w:eastAsia="ru-RU"/>
    </w:rPr>
  </w:style>
  <w:style w:type="paragraph" w:customStyle="1" w:styleId="affffffb">
    <w:name w:val="Табличный"/>
    <w:basedOn w:val="a0"/>
    <w:rsid w:val="00D22063"/>
    <w:pPr>
      <w:widowControl/>
      <w:suppressAutoHyphens w:val="0"/>
      <w:jc w:val="center"/>
    </w:pPr>
    <w:rPr>
      <w:rFonts w:cs="Times New Roman"/>
      <w:sz w:val="20"/>
      <w:szCs w:val="20"/>
      <w:lang w:eastAsia="ru-RU"/>
    </w:rPr>
  </w:style>
  <w:style w:type="paragraph" w:customStyle="1" w:styleId="affffffc">
    <w:name w:val="Обычный + по ширине"/>
    <w:basedOn w:val="a0"/>
    <w:rsid w:val="00D22063"/>
    <w:pPr>
      <w:widowControl/>
      <w:suppressAutoHyphens w:val="0"/>
      <w:jc w:val="both"/>
    </w:pPr>
    <w:rPr>
      <w:rFonts w:cs="Times New Roman"/>
      <w:lang w:eastAsia="ru-RU"/>
    </w:rPr>
  </w:style>
  <w:style w:type="paragraph" w:customStyle="1" w:styleId="220">
    <w:name w:val="Основной текст с отступом 22"/>
    <w:basedOn w:val="a0"/>
    <w:rsid w:val="00D22063"/>
    <w:pPr>
      <w:tabs>
        <w:tab w:val="left" w:pos="720"/>
      </w:tabs>
      <w:autoSpaceDE w:val="0"/>
      <w:spacing w:before="57"/>
      <w:ind w:left="720" w:hanging="720"/>
      <w:jc w:val="both"/>
    </w:pPr>
    <w:rPr>
      <w:rFonts w:cs="Times New Roman"/>
      <w:lang w:val="x-none" w:eastAsia="zh-CN" w:bidi="hi-IN"/>
    </w:rPr>
  </w:style>
  <w:style w:type="paragraph" w:customStyle="1" w:styleId="BodyTextIndent2">
    <w:name w:val="Body Text Indent 2"/>
    <w:basedOn w:val="a0"/>
    <w:rsid w:val="00D22063"/>
    <w:pPr>
      <w:overflowPunct w:val="0"/>
      <w:autoSpaceDE w:val="0"/>
      <w:ind w:firstLine="708"/>
      <w:jc w:val="both"/>
      <w:textAlignment w:val="baseline"/>
    </w:pPr>
    <w:rPr>
      <w:rFonts w:ascii="Peterburg" w:hAnsi="Peterburg" w:cs="Peterburg"/>
      <w:szCs w:val="20"/>
      <w:lang w:eastAsia="zh-CN" w:bidi="hi-IN"/>
    </w:rPr>
  </w:style>
  <w:style w:type="character" w:customStyle="1" w:styleId="t63count">
    <w:name w:val="t63_count"/>
    <w:rsid w:val="00D22063"/>
  </w:style>
  <w:style w:type="character" w:customStyle="1" w:styleId="su">
    <w:name w:val="s_u"/>
    <w:rsid w:val="00D22063"/>
  </w:style>
  <w:style w:type="character" w:customStyle="1" w:styleId="s6">
    <w:name w:val="s6"/>
    <w:rsid w:val="00D22063"/>
  </w:style>
  <w:style w:type="character" w:customStyle="1" w:styleId="s7">
    <w:name w:val="s7"/>
    <w:rsid w:val="00D22063"/>
  </w:style>
  <w:style w:type="paragraph" w:customStyle="1" w:styleId="3f4">
    <w:name w:val="Основной текст3"/>
    <w:basedOn w:val="a0"/>
    <w:rsid w:val="00D22063"/>
    <w:pPr>
      <w:suppressAutoHyphens w:val="0"/>
      <w:jc w:val="both"/>
    </w:pPr>
    <w:rPr>
      <w:rFonts w:cs="Times New Roman"/>
      <w:szCs w:val="20"/>
      <w:lang w:eastAsia="ru-RU"/>
    </w:rPr>
  </w:style>
  <w:style w:type="paragraph" w:customStyle="1" w:styleId="2fb">
    <w:name w:val="Обычный2"/>
    <w:rsid w:val="00D22063"/>
    <w:pPr>
      <w:widowControl w:val="0"/>
      <w:spacing w:before="100" w:after="100"/>
    </w:pPr>
    <w:rPr>
      <w:rFonts w:ascii="Times New Roman" w:eastAsia="Times New Roman" w:hAnsi="Times New Roman"/>
      <w:snapToGrid w:val="0"/>
      <w:sz w:val="24"/>
    </w:rPr>
  </w:style>
  <w:style w:type="table" w:customStyle="1" w:styleId="100">
    <w:name w:val="Сетка таблицы10"/>
    <w:basedOn w:val="a2"/>
    <w:next w:val="af3"/>
    <w:uiPriority w:val="39"/>
    <w:rsid w:val="00D22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D22063"/>
    <w:rPr>
      <w:vanish w:val="0"/>
      <w:webHidden w:val="0"/>
      <w:sz w:val="24"/>
      <w:szCs w:val="24"/>
      <w:specVanish w:val="0"/>
    </w:rPr>
  </w:style>
  <w:style w:type="character" w:customStyle="1" w:styleId="jlqj4bchmk0b">
    <w:name w:val="jlqj4b chmk0b"/>
    <w:uiPriority w:val="99"/>
    <w:rsid w:val="00C54FD0"/>
    <w:rPr>
      <w:rFonts w:cs="Times New Roman"/>
    </w:rPr>
  </w:style>
  <w:style w:type="character" w:customStyle="1" w:styleId="jlqj4b">
    <w:name w:val="jlqj4b"/>
    <w:uiPriority w:val="99"/>
    <w:rsid w:val="00C54FD0"/>
    <w:rPr>
      <w:rFonts w:cs="Times New Roman"/>
    </w:rPr>
  </w:style>
  <w:style w:type="paragraph" w:customStyle="1" w:styleId="-0">
    <w:name w:val="Контракт-раздел"/>
    <w:basedOn w:val="a0"/>
    <w:next w:val="-"/>
    <w:rsid w:val="00B612D2"/>
    <w:pPr>
      <w:keepNext/>
      <w:widowControl/>
      <w:tabs>
        <w:tab w:val="num" w:pos="0"/>
        <w:tab w:val="left" w:pos="540"/>
      </w:tabs>
      <w:spacing w:before="360" w:after="120"/>
      <w:jc w:val="center"/>
      <w:outlineLvl w:val="3"/>
    </w:pPr>
    <w:rPr>
      <w:rFonts w:cs="Times New Roman"/>
      <w:b/>
      <w:bCs/>
      <w:caps/>
      <w:smallCaps/>
      <w:lang w:eastAsia="ru-RU"/>
    </w:rPr>
  </w:style>
  <w:style w:type="paragraph" w:customStyle="1" w:styleId="NoSpacing">
    <w:name w:val="No Spacing"/>
    <w:rsid w:val="007A495B"/>
    <w:rPr>
      <w:rFonts w:eastAsia="Times New Roman"/>
      <w:sz w:val="22"/>
      <w:szCs w:val="22"/>
      <w:lang w:eastAsia="en-US"/>
    </w:rPr>
  </w:style>
  <w:style w:type="paragraph" w:customStyle="1" w:styleId="affffffd">
    <w:name w:val="Готовый"/>
    <w:basedOn w:val="a0"/>
    <w:rsid w:val="009B384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cs="Times New Roman"/>
      <w:sz w:val="20"/>
      <w:szCs w:val="20"/>
      <w:lang w:eastAsia="ru-RU"/>
    </w:rPr>
  </w:style>
  <w:style w:type="paragraph" w:customStyle="1" w:styleId="1f6">
    <w:name w:val="Заголовок таблицы1"/>
    <w:basedOn w:val="a0"/>
    <w:link w:val="1f7"/>
    <w:qFormat/>
    <w:rsid w:val="00681F00"/>
    <w:pPr>
      <w:widowControl/>
    </w:pPr>
    <w:rPr>
      <w:rFonts w:cs="Times New Roman"/>
      <w:b/>
    </w:rPr>
  </w:style>
  <w:style w:type="character" w:customStyle="1" w:styleId="1f7">
    <w:name w:val="Заголовок таблицы1 Знак"/>
    <w:link w:val="1f6"/>
    <w:rsid w:val="00681F00"/>
    <w:rPr>
      <w:rFonts w:ascii="Times New Roman" w:eastAsia="Times New Roman" w:hAnsi="Times New Roman"/>
      <w:b/>
      <w:sz w:val="24"/>
      <w:szCs w:val="24"/>
      <w:lang w:eastAsia="ar-SA"/>
    </w:rPr>
  </w:style>
  <w:style w:type="character" w:customStyle="1" w:styleId="copytarget">
    <w:name w:val="copy_target"/>
    <w:basedOn w:val="a1"/>
    <w:rsid w:val="006D7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47632">
      <w:bodyDiv w:val="1"/>
      <w:marLeft w:val="0"/>
      <w:marRight w:val="0"/>
      <w:marTop w:val="0"/>
      <w:marBottom w:val="0"/>
      <w:divBdr>
        <w:top w:val="none" w:sz="0" w:space="0" w:color="auto"/>
        <w:left w:val="none" w:sz="0" w:space="0" w:color="auto"/>
        <w:bottom w:val="none" w:sz="0" w:space="0" w:color="auto"/>
        <w:right w:val="none" w:sz="0" w:space="0" w:color="auto"/>
      </w:divBdr>
    </w:div>
    <w:div w:id="89550318">
      <w:bodyDiv w:val="1"/>
      <w:marLeft w:val="0"/>
      <w:marRight w:val="0"/>
      <w:marTop w:val="0"/>
      <w:marBottom w:val="0"/>
      <w:divBdr>
        <w:top w:val="none" w:sz="0" w:space="0" w:color="auto"/>
        <w:left w:val="none" w:sz="0" w:space="0" w:color="auto"/>
        <w:bottom w:val="none" w:sz="0" w:space="0" w:color="auto"/>
        <w:right w:val="none" w:sz="0" w:space="0" w:color="auto"/>
      </w:divBdr>
    </w:div>
    <w:div w:id="105973322">
      <w:bodyDiv w:val="1"/>
      <w:marLeft w:val="0"/>
      <w:marRight w:val="0"/>
      <w:marTop w:val="0"/>
      <w:marBottom w:val="0"/>
      <w:divBdr>
        <w:top w:val="none" w:sz="0" w:space="0" w:color="auto"/>
        <w:left w:val="none" w:sz="0" w:space="0" w:color="auto"/>
        <w:bottom w:val="none" w:sz="0" w:space="0" w:color="auto"/>
        <w:right w:val="none" w:sz="0" w:space="0" w:color="auto"/>
      </w:divBdr>
    </w:div>
    <w:div w:id="119417352">
      <w:bodyDiv w:val="1"/>
      <w:marLeft w:val="0"/>
      <w:marRight w:val="0"/>
      <w:marTop w:val="0"/>
      <w:marBottom w:val="0"/>
      <w:divBdr>
        <w:top w:val="none" w:sz="0" w:space="0" w:color="auto"/>
        <w:left w:val="none" w:sz="0" w:space="0" w:color="auto"/>
        <w:bottom w:val="none" w:sz="0" w:space="0" w:color="auto"/>
        <w:right w:val="none" w:sz="0" w:space="0" w:color="auto"/>
      </w:divBdr>
    </w:div>
    <w:div w:id="124353368">
      <w:bodyDiv w:val="1"/>
      <w:marLeft w:val="0"/>
      <w:marRight w:val="0"/>
      <w:marTop w:val="0"/>
      <w:marBottom w:val="0"/>
      <w:divBdr>
        <w:top w:val="none" w:sz="0" w:space="0" w:color="auto"/>
        <w:left w:val="none" w:sz="0" w:space="0" w:color="auto"/>
        <w:bottom w:val="none" w:sz="0" w:space="0" w:color="auto"/>
        <w:right w:val="none" w:sz="0" w:space="0" w:color="auto"/>
      </w:divBdr>
    </w:div>
    <w:div w:id="143856748">
      <w:bodyDiv w:val="1"/>
      <w:marLeft w:val="0"/>
      <w:marRight w:val="0"/>
      <w:marTop w:val="0"/>
      <w:marBottom w:val="0"/>
      <w:divBdr>
        <w:top w:val="none" w:sz="0" w:space="0" w:color="auto"/>
        <w:left w:val="none" w:sz="0" w:space="0" w:color="auto"/>
        <w:bottom w:val="none" w:sz="0" w:space="0" w:color="auto"/>
        <w:right w:val="none" w:sz="0" w:space="0" w:color="auto"/>
      </w:divBdr>
    </w:div>
    <w:div w:id="149248673">
      <w:bodyDiv w:val="1"/>
      <w:marLeft w:val="0"/>
      <w:marRight w:val="0"/>
      <w:marTop w:val="0"/>
      <w:marBottom w:val="0"/>
      <w:divBdr>
        <w:top w:val="none" w:sz="0" w:space="0" w:color="auto"/>
        <w:left w:val="none" w:sz="0" w:space="0" w:color="auto"/>
        <w:bottom w:val="none" w:sz="0" w:space="0" w:color="auto"/>
        <w:right w:val="none" w:sz="0" w:space="0" w:color="auto"/>
      </w:divBdr>
    </w:div>
    <w:div w:id="243538241">
      <w:bodyDiv w:val="1"/>
      <w:marLeft w:val="0"/>
      <w:marRight w:val="0"/>
      <w:marTop w:val="0"/>
      <w:marBottom w:val="0"/>
      <w:divBdr>
        <w:top w:val="none" w:sz="0" w:space="0" w:color="auto"/>
        <w:left w:val="none" w:sz="0" w:space="0" w:color="auto"/>
        <w:bottom w:val="none" w:sz="0" w:space="0" w:color="auto"/>
        <w:right w:val="none" w:sz="0" w:space="0" w:color="auto"/>
      </w:divBdr>
    </w:div>
    <w:div w:id="243606471">
      <w:bodyDiv w:val="1"/>
      <w:marLeft w:val="0"/>
      <w:marRight w:val="0"/>
      <w:marTop w:val="0"/>
      <w:marBottom w:val="0"/>
      <w:divBdr>
        <w:top w:val="none" w:sz="0" w:space="0" w:color="auto"/>
        <w:left w:val="none" w:sz="0" w:space="0" w:color="auto"/>
        <w:bottom w:val="none" w:sz="0" w:space="0" w:color="auto"/>
        <w:right w:val="none" w:sz="0" w:space="0" w:color="auto"/>
      </w:divBdr>
    </w:div>
    <w:div w:id="264191491">
      <w:bodyDiv w:val="1"/>
      <w:marLeft w:val="0"/>
      <w:marRight w:val="0"/>
      <w:marTop w:val="0"/>
      <w:marBottom w:val="0"/>
      <w:divBdr>
        <w:top w:val="none" w:sz="0" w:space="0" w:color="auto"/>
        <w:left w:val="none" w:sz="0" w:space="0" w:color="auto"/>
        <w:bottom w:val="none" w:sz="0" w:space="0" w:color="auto"/>
        <w:right w:val="none" w:sz="0" w:space="0" w:color="auto"/>
      </w:divBdr>
    </w:div>
    <w:div w:id="317534145">
      <w:bodyDiv w:val="1"/>
      <w:marLeft w:val="0"/>
      <w:marRight w:val="0"/>
      <w:marTop w:val="0"/>
      <w:marBottom w:val="0"/>
      <w:divBdr>
        <w:top w:val="none" w:sz="0" w:space="0" w:color="auto"/>
        <w:left w:val="none" w:sz="0" w:space="0" w:color="auto"/>
        <w:bottom w:val="none" w:sz="0" w:space="0" w:color="auto"/>
        <w:right w:val="none" w:sz="0" w:space="0" w:color="auto"/>
      </w:divBdr>
    </w:div>
    <w:div w:id="341705805">
      <w:bodyDiv w:val="1"/>
      <w:marLeft w:val="0"/>
      <w:marRight w:val="0"/>
      <w:marTop w:val="0"/>
      <w:marBottom w:val="0"/>
      <w:divBdr>
        <w:top w:val="none" w:sz="0" w:space="0" w:color="auto"/>
        <w:left w:val="none" w:sz="0" w:space="0" w:color="auto"/>
        <w:bottom w:val="none" w:sz="0" w:space="0" w:color="auto"/>
        <w:right w:val="none" w:sz="0" w:space="0" w:color="auto"/>
      </w:divBdr>
    </w:div>
    <w:div w:id="397679525">
      <w:bodyDiv w:val="1"/>
      <w:marLeft w:val="0"/>
      <w:marRight w:val="0"/>
      <w:marTop w:val="0"/>
      <w:marBottom w:val="0"/>
      <w:divBdr>
        <w:top w:val="none" w:sz="0" w:space="0" w:color="auto"/>
        <w:left w:val="none" w:sz="0" w:space="0" w:color="auto"/>
        <w:bottom w:val="none" w:sz="0" w:space="0" w:color="auto"/>
        <w:right w:val="none" w:sz="0" w:space="0" w:color="auto"/>
      </w:divBdr>
    </w:div>
    <w:div w:id="407122068">
      <w:bodyDiv w:val="1"/>
      <w:marLeft w:val="0"/>
      <w:marRight w:val="0"/>
      <w:marTop w:val="0"/>
      <w:marBottom w:val="0"/>
      <w:divBdr>
        <w:top w:val="none" w:sz="0" w:space="0" w:color="auto"/>
        <w:left w:val="none" w:sz="0" w:space="0" w:color="auto"/>
        <w:bottom w:val="none" w:sz="0" w:space="0" w:color="auto"/>
        <w:right w:val="none" w:sz="0" w:space="0" w:color="auto"/>
      </w:divBdr>
    </w:div>
    <w:div w:id="411239220">
      <w:bodyDiv w:val="1"/>
      <w:marLeft w:val="0"/>
      <w:marRight w:val="0"/>
      <w:marTop w:val="0"/>
      <w:marBottom w:val="0"/>
      <w:divBdr>
        <w:top w:val="none" w:sz="0" w:space="0" w:color="auto"/>
        <w:left w:val="none" w:sz="0" w:space="0" w:color="auto"/>
        <w:bottom w:val="none" w:sz="0" w:space="0" w:color="auto"/>
        <w:right w:val="none" w:sz="0" w:space="0" w:color="auto"/>
      </w:divBdr>
    </w:div>
    <w:div w:id="433015700">
      <w:bodyDiv w:val="1"/>
      <w:marLeft w:val="0"/>
      <w:marRight w:val="0"/>
      <w:marTop w:val="0"/>
      <w:marBottom w:val="0"/>
      <w:divBdr>
        <w:top w:val="none" w:sz="0" w:space="0" w:color="auto"/>
        <w:left w:val="none" w:sz="0" w:space="0" w:color="auto"/>
        <w:bottom w:val="none" w:sz="0" w:space="0" w:color="auto"/>
        <w:right w:val="none" w:sz="0" w:space="0" w:color="auto"/>
      </w:divBdr>
    </w:div>
    <w:div w:id="445344214">
      <w:bodyDiv w:val="1"/>
      <w:marLeft w:val="0"/>
      <w:marRight w:val="0"/>
      <w:marTop w:val="0"/>
      <w:marBottom w:val="0"/>
      <w:divBdr>
        <w:top w:val="none" w:sz="0" w:space="0" w:color="auto"/>
        <w:left w:val="none" w:sz="0" w:space="0" w:color="auto"/>
        <w:bottom w:val="none" w:sz="0" w:space="0" w:color="auto"/>
        <w:right w:val="none" w:sz="0" w:space="0" w:color="auto"/>
      </w:divBdr>
    </w:div>
    <w:div w:id="507411008">
      <w:bodyDiv w:val="1"/>
      <w:marLeft w:val="0"/>
      <w:marRight w:val="0"/>
      <w:marTop w:val="0"/>
      <w:marBottom w:val="0"/>
      <w:divBdr>
        <w:top w:val="none" w:sz="0" w:space="0" w:color="auto"/>
        <w:left w:val="none" w:sz="0" w:space="0" w:color="auto"/>
        <w:bottom w:val="none" w:sz="0" w:space="0" w:color="auto"/>
        <w:right w:val="none" w:sz="0" w:space="0" w:color="auto"/>
      </w:divBdr>
    </w:div>
    <w:div w:id="513768075">
      <w:bodyDiv w:val="1"/>
      <w:marLeft w:val="0"/>
      <w:marRight w:val="0"/>
      <w:marTop w:val="0"/>
      <w:marBottom w:val="0"/>
      <w:divBdr>
        <w:top w:val="none" w:sz="0" w:space="0" w:color="auto"/>
        <w:left w:val="none" w:sz="0" w:space="0" w:color="auto"/>
        <w:bottom w:val="none" w:sz="0" w:space="0" w:color="auto"/>
        <w:right w:val="none" w:sz="0" w:space="0" w:color="auto"/>
      </w:divBdr>
    </w:div>
    <w:div w:id="717972002">
      <w:bodyDiv w:val="1"/>
      <w:marLeft w:val="0"/>
      <w:marRight w:val="0"/>
      <w:marTop w:val="0"/>
      <w:marBottom w:val="0"/>
      <w:divBdr>
        <w:top w:val="none" w:sz="0" w:space="0" w:color="auto"/>
        <w:left w:val="none" w:sz="0" w:space="0" w:color="auto"/>
        <w:bottom w:val="none" w:sz="0" w:space="0" w:color="auto"/>
        <w:right w:val="none" w:sz="0" w:space="0" w:color="auto"/>
      </w:divBdr>
    </w:div>
    <w:div w:id="721246399">
      <w:bodyDiv w:val="1"/>
      <w:marLeft w:val="0"/>
      <w:marRight w:val="0"/>
      <w:marTop w:val="0"/>
      <w:marBottom w:val="0"/>
      <w:divBdr>
        <w:top w:val="none" w:sz="0" w:space="0" w:color="auto"/>
        <w:left w:val="none" w:sz="0" w:space="0" w:color="auto"/>
        <w:bottom w:val="none" w:sz="0" w:space="0" w:color="auto"/>
        <w:right w:val="none" w:sz="0" w:space="0" w:color="auto"/>
      </w:divBdr>
    </w:div>
    <w:div w:id="753629463">
      <w:bodyDiv w:val="1"/>
      <w:marLeft w:val="0"/>
      <w:marRight w:val="0"/>
      <w:marTop w:val="0"/>
      <w:marBottom w:val="0"/>
      <w:divBdr>
        <w:top w:val="none" w:sz="0" w:space="0" w:color="auto"/>
        <w:left w:val="none" w:sz="0" w:space="0" w:color="auto"/>
        <w:bottom w:val="none" w:sz="0" w:space="0" w:color="auto"/>
        <w:right w:val="none" w:sz="0" w:space="0" w:color="auto"/>
      </w:divBdr>
    </w:div>
    <w:div w:id="807473620">
      <w:bodyDiv w:val="1"/>
      <w:marLeft w:val="0"/>
      <w:marRight w:val="0"/>
      <w:marTop w:val="0"/>
      <w:marBottom w:val="0"/>
      <w:divBdr>
        <w:top w:val="none" w:sz="0" w:space="0" w:color="auto"/>
        <w:left w:val="none" w:sz="0" w:space="0" w:color="auto"/>
        <w:bottom w:val="none" w:sz="0" w:space="0" w:color="auto"/>
        <w:right w:val="none" w:sz="0" w:space="0" w:color="auto"/>
      </w:divBdr>
    </w:div>
    <w:div w:id="808784397">
      <w:bodyDiv w:val="1"/>
      <w:marLeft w:val="0"/>
      <w:marRight w:val="0"/>
      <w:marTop w:val="0"/>
      <w:marBottom w:val="0"/>
      <w:divBdr>
        <w:top w:val="none" w:sz="0" w:space="0" w:color="auto"/>
        <w:left w:val="none" w:sz="0" w:space="0" w:color="auto"/>
        <w:bottom w:val="none" w:sz="0" w:space="0" w:color="auto"/>
        <w:right w:val="none" w:sz="0" w:space="0" w:color="auto"/>
      </w:divBdr>
    </w:div>
    <w:div w:id="844520662">
      <w:bodyDiv w:val="1"/>
      <w:marLeft w:val="0"/>
      <w:marRight w:val="0"/>
      <w:marTop w:val="0"/>
      <w:marBottom w:val="0"/>
      <w:divBdr>
        <w:top w:val="none" w:sz="0" w:space="0" w:color="auto"/>
        <w:left w:val="none" w:sz="0" w:space="0" w:color="auto"/>
        <w:bottom w:val="none" w:sz="0" w:space="0" w:color="auto"/>
        <w:right w:val="none" w:sz="0" w:space="0" w:color="auto"/>
      </w:divBdr>
    </w:div>
    <w:div w:id="860054028">
      <w:bodyDiv w:val="1"/>
      <w:marLeft w:val="0"/>
      <w:marRight w:val="0"/>
      <w:marTop w:val="0"/>
      <w:marBottom w:val="0"/>
      <w:divBdr>
        <w:top w:val="none" w:sz="0" w:space="0" w:color="auto"/>
        <w:left w:val="none" w:sz="0" w:space="0" w:color="auto"/>
        <w:bottom w:val="none" w:sz="0" w:space="0" w:color="auto"/>
        <w:right w:val="none" w:sz="0" w:space="0" w:color="auto"/>
      </w:divBdr>
    </w:div>
    <w:div w:id="970403086">
      <w:bodyDiv w:val="1"/>
      <w:marLeft w:val="0"/>
      <w:marRight w:val="0"/>
      <w:marTop w:val="0"/>
      <w:marBottom w:val="0"/>
      <w:divBdr>
        <w:top w:val="none" w:sz="0" w:space="0" w:color="auto"/>
        <w:left w:val="none" w:sz="0" w:space="0" w:color="auto"/>
        <w:bottom w:val="none" w:sz="0" w:space="0" w:color="auto"/>
        <w:right w:val="none" w:sz="0" w:space="0" w:color="auto"/>
      </w:divBdr>
    </w:div>
    <w:div w:id="1062748821">
      <w:bodyDiv w:val="1"/>
      <w:marLeft w:val="0"/>
      <w:marRight w:val="0"/>
      <w:marTop w:val="0"/>
      <w:marBottom w:val="0"/>
      <w:divBdr>
        <w:top w:val="none" w:sz="0" w:space="0" w:color="auto"/>
        <w:left w:val="none" w:sz="0" w:space="0" w:color="auto"/>
        <w:bottom w:val="none" w:sz="0" w:space="0" w:color="auto"/>
        <w:right w:val="none" w:sz="0" w:space="0" w:color="auto"/>
      </w:divBdr>
    </w:div>
    <w:div w:id="1066028880">
      <w:bodyDiv w:val="1"/>
      <w:marLeft w:val="0"/>
      <w:marRight w:val="0"/>
      <w:marTop w:val="0"/>
      <w:marBottom w:val="0"/>
      <w:divBdr>
        <w:top w:val="none" w:sz="0" w:space="0" w:color="auto"/>
        <w:left w:val="none" w:sz="0" w:space="0" w:color="auto"/>
        <w:bottom w:val="none" w:sz="0" w:space="0" w:color="auto"/>
        <w:right w:val="none" w:sz="0" w:space="0" w:color="auto"/>
      </w:divBdr>
    </w:div>
    <w:div w:id="1066683828">
      <w:bodyDiv w:val="1"/>
      <w:marLeft w:val="0"/>
      <w:marRight w:val="0"/>
      <w:marTop w:val="0"/>
      <w:marBottom w:val="0"/>
      <w:divBdr>
        <w:top w:val="none" w:sz="0" w:space="0" w:color="auto"/>
        <w:left w:val="none" w:sz="0" w:space="0" w:color="auto"/>
        <w:bottom w:val="none" w:sz="0" w:space="0" w:color="auto"/>
        <w:right w:val="none" w:sz="0" w:space="0" w:color="auto"/>
      </w:divBdr>
    </w:div>
    <w:div w:id="1139499150">
      <w:bodyDiv w:val="1"/>
      <w:marLeft w:val="0"/>
      <w:marRight w:val="0"/>
      <w:marTop w:val="0"/>
      <w:marBottom w:val="0"/>
      <w:divBdr>
        <w:top w:val="none" w:sz="0" w:space="0" w:color="auto"/>
        <w:left w:val="none" w:sz="0" w:space="0" w:color="auto"/>
        <w:bottom w:val="none" w:sz="0" w:space="0" w:color="auto"/>
        <w:right w:val="none" w:sz="0" w:space="0" w:color="auto"/>
      </w:divBdr>
    </w:div>
    <w:div w:id="1146976211">
      <w:bodyDiv w:val="1"/>
      <w:marLeft w:val="0"/>
      <w:marRight w:val="0"/>
      <w:marTop w:val="0"/>
      <w:marBottom w:val="0"/>
      <w:divBdr>
        <w:top w:val="none" w:sz="0" w:space="0" w:color="auto"/>
        <w:left w:val="none" w:sz="0" w:space="0" w:color="auto"/>
        <w:bottom w:val="none" w:sz="0" w:space="0" w:color="auto"/>
        <w:right w:val="none" w:sz="0" w:space="0" w:color="auto"/>
      </w:divBdr>
    </w:div>
    <w:div w:id="1174220152">
      <w:bodyDiv w:val="1"/>
      <w:marLeft w:val="0"/>
      <w:marRight w:val="0"/>
      <w:marTop w:val="0"/>
      <w:marBottom w:val="0"/>
      <w:divBdr>
        <w:top w:val="none" w:sz="0" w:space="0" w:color="auto"/>
        <w:left w:val="none" w:sz="0" w:space="0" w:color="auto"/>
        <w:bottom w:val="none" w:sz="0" w:space="0" w:color="auto"/>
        <w:right w:val="none" w:sz="0" w:space="0" w:color="auto"/>
      </w:divBdr>
    </w:div>
    <w:div w:id="1178694743">
      <w:bodyDiv w:val="1"/>
      <w:marLeft w:val="0"/>
      <w:marRight w:val="0"/>
      <w:marTop w:val="0"/>
      <w:marBottom w:val="0"/>
      <w:divBdr>
        <w:top w:val="none" w:sz="0" w:space="0" w:color="auto"/>
        <w:left w:val="none" w:sz="0" w:space="0" w:color="auto"/>
        <w:bottom w:val="none" w:sz="0" w:space="0" w:color="auto"/>
        <w:right w:val="none" w:sz="0" w:space="0" w:color="auto"/>
      </w:divBdr>
    </w:div>
    <w:div w:id="1238593413">
      <w:bodyDiv w:val="1"/>
      <w:marLeft w:val="0"/>
      <w:marRight w:val="0"/>
      <w:marTop w:val="0"/>
      <w:marBottom w:val="0"/>
      <w:divBdr>
        <w:top w:val="none" w:sz="0" w:space="0" w:color="auto"/>
        <w:left w:val="none" w:sz="0" w:space="0" w:color="auto"/>
        <w:bottom w:val="none" w:sz="0" w:space="0" w:color="auto"/>
        <w:right w:val="none" w:sz="0" w:space="0" w:color="auto"/>
      </w:divBdr>
    </w:div>
    <w:div w:id="1249654810">
      <w:bodyDiv w:val="1"/>
      <w:marLeft w:val="0"/>
      <w:marRight w:val="0"/>
      <w:marTop w:val="0"/>
      <w:marBottom w:val="0"/>
      <w:divBdr>
        <w:top w:val="none" w:sz="0" w:space="0" w:color="auto"/>
        <w:left w:val="none" w:sz="0" w:space="0" w:color="auto"/>
        <w:bottom w:val="none" w:sz="0" w:space="0" w:color="auto"/>
        <w:right w:val="none" w:sz="0" w:space="0" w:color="auto"/>
      </w:divBdr>
    </w:div>
    <w:div w:id="1330792706">
      <w:bodyDiv w:val="1"/>
      <w:marLeft w:val="0"/>
      <w:marRight w:val="0"/>
      <w:marTop w:val="0"/>
      <w:marBottom w:val="0"/>
      <w:divBdr>
        <w:top w:val="none" w:sz="0" w:space="0" w:color="auto"/>
        <w:left w:val="none" w:sz="0" w:space="0" w:color="auto"/>
        <w:bottom w:val="none" w:sz="0" w:space="0" w:color="auto"/>
        <w:right w:val="none" w:sz="0" w:space="0" w:color="auto"/>
      </w:divBdr>
    </w:div>
    <w:div w:id="1352146524">
      <w:bodyDiv w:val="1"/>
      <w:marLeft w:val="0"/>
      <w:marRight w:val="0"/>
      <w:marTop w:val="0"/>
      <w:marBottom w:val="0"/>
      <w:divBdr>
        <w:top w:val="none" w:sz="0" w:space="0" w:color="auto"/>
        <w:left w:val="none" w:sz="0" w:space="0" w:color="auto"/>
        <w:bottom w:val="none" w:sz="0" w:space="0" w:color="auto"/>
        <w:right w:val="none" w:sz="0" w:space="0" w:color="auto"/>
      </w:divBdr>
    </w:div>
    <w:div w:id="1460538246">
      <w:bodyDiv w:val="1"/>
      <w:marLeft w:val="0"/>
      <w:marRight w:val="0"/>
      <w:marTop w:val="0"/>
      <w:marBottom w:val="0"/>
      <w:divBdr>
        <w:top w:val="none" w:sz="0" w:space="0" w:color="auto"/>
        <w:left w:val="none" w:sz="0" w:space="0" w:color="auto"/>
        <w:bottom w:val="none" w:sz="0" w:space="0" w:color="auto"/>
        <w:right w:val="none" w:sz="0" w:space="0" w:color="auto"/>
      </w:divBdr>
    </w:div>
    <w:div w:id="1470511002">
      <w:bodyDiv w:val="1"/>
      <w:marLeft w:val="0"/>
      <w:marRight w:val="0"/>
      <w:marTop w:val="0"/>
      <w:marBottom w:val="0"/>
      <w:divBdr>
        <w:top w:val="none" w:sz="0" w:space="0" w:color="auto"/>
        <w:left w:val="none" w:sz="0" w:space="0" w:color="auto"/>
        <w:bottom w:val="none" w:sz="0" w:space="0" w:color="auto"/>
        <w:right w:val="none" w:sz="0" w:space="0" w:color="auto"/>
      </w:divBdr>
    </w:div>
    <w:div w:id="1493713507">
      <w:bodyDiv w:val="1"/>
      <w:marLeft w:val="0"/>
      <w:marRight w:val="0"/>
      <w:marTop w:val="0"/>
      <w:marBottom w:val="0"/>
      <w:divBdr>
        <w:top w:val="none" w:sz="0" w:space="0" w:color="auto"/>
        <w:left w:val="none" w:sz="0" w:space="0" w:color="auto"/>
        <w:bottom w:val="none" w:sz="0" w:space="0" w:color="auto"/>
        <w:right w:val="none" w:sz="0" w:space="0" w:color="auto"/>
      </w:divBdr>
    </w:div>
    <w:div w:id="1522427302">
      <w:bodyDiv w:val="1"/>
      <w:marLeft w:val="0"/>
      <w:marRight w:val="0"/>
      <w:marTop w:val="0"/>
      <w:marBottom w:val="0"/>
      <w:divBdr>
        <w:top w:val="none" w:sz="0" w:space="0" w:color="auto"/>
        <w:left w:val="none" w:sz="0" w:space="0" w:color="auto"/>
        <w:bottom w:val="none" w:sz="0" w:space="0" w:color="auto"/>
        <w:right w:val="none" w:sz="0" w:space="0" w:color="auto"/>
      </w:divBdr>
    </w:div>
    <w:div w:id="1562130927">
      <w:bodyDiv w:val="1"/>
      <w:marLeft w:val="0"/>
      <w:marRight w:val="0"/>
      <w:marTop w:val="0"/>
      <w:marBottom w:val="0"/>
      <w:divBdr>
        <w:top w:val="none" w:sz="0" w:space="0" w:color="auto"/>
        <w:left w:val="none" w:sz="0" w:space="0" w:color="auto"/>
        <w:bottom w:val="none" w:sz="0" w:space="0" w:color="auto"/>
        <w:right w:val="none" w:sz="0" w:space="0" w:color="auto"/>
      </w:divBdr>
    </w:div>
    <w:div w:id="1608073472">
      <w:bodyDiv w:val="1"/>
      <w:marLeft w:val="0"/>
      <w:marRight w:val="0"/>
      <w:marTop w:val="0"/>
      <w:marBottom w:val="0"/>
      <w:divBdr>
        <w:top w:val="none" w:sz="0" w:space="0" w:color="auto"/>
        <w:left w:val="none" w:sz="0" w:space="0" w:color="auto"/>
        <w:bottom w:val="none" w:sz="0" w:space="0" w:color="auto"/>
        <w:right w:val="none" w:sz="0" w:space="0" w:color="auto"/>
      </w:divBdr>
    </w:div>
    <w:div w:id="1630630646">
      <w:bodyDiv w:val="1"/>
      <w:marLeft w:val="0"/>
      <w:marRight w:val="0"/>
      <w:marTop w:val="0"/>
      <w:marBottom w:val="0"/>
      <w:divBdr>
        <w:top w:val="none" w:sz="0" w:space="0" w:color="auto"/>
        <w:left w:val="none" w:sz="0" w:space="0" w:color="auto"/>
        <w:bottom w:val="none" w:sz="0" w:space="0" w:color="auto"/>
        <w:right w:val="none" w:sz="0" w:space="0" w:color="auto"/>
      </w:divBdr>
    </w:div>
    <w:div w:id="1690136186">
      <w:bodyDiv w:val="1"/>
      <w:marLeft w:val="0"/>
      <w:marRight w:val="0"/>
      <w:marTop w:val="0"/>
      <w:marBottom w:val="0"/>
      <w:divBdr>
        <w:top w:val="none" w:sz="0" w:space="0" w:color="auto"/>
        <w:left w:val="none" w:sz="0" w:space="0" w:color="auto"/>
        <w:bottom w:val="none" w:sz="0" w:space="0" w:color="auto"/>
        <w:right w:val="none" w:sz="0" w:space="0" w:color="auto"/>
      </w:divBdr>
    </w:div>
    <w:div w:id="1823110975">
      <w:bodyDiv w:val="1"/>
      <w:marLeft w:val="0"/>
      <w:marRight w:val="0"/>
      <w:marTop w:val="0"/>
      <w:marBottom w:val="0"/>
      <w:divBdr>
        <w:top w:val="none" w:sz="0" w:space="0" w:color="auto"/>
        <w:left w:val="none" w:sz="0" w:space="0" w:color="auto"/>
        <w:bottom w:val="none" w:sz="0" w:space="0" w:color="auto"/>
        <w:right w:val="none" w:sz="0" w:space="0" w:color="auto"/>
      </w:divBdr>
    </w:div>
    <w:div w:id="1823423844">
      <w:bodyDiv w:val="1"/>
      <w:marLeft w:val="0"/>
      <w:marRight w:val="0"/>
      <w:marTop w:val="0"/>
      <w:marBottom w:val="0"/>
      <w:divBdr>
        <w:top w:val="none" w:sz="0" w:space="0" w:color="auto"/>
        <w:left w:val="none" w:sz="0" w:space="0" w:color="auto"/>
        <w:bottom w:val="none" w:sz="0" w:space="0" w:color="auto"/>
        <w:right w:val="none" w:sz="0" w:space="0" w:color="auto"/>
      </w:divBdr>
    </w:div>
    <w:div w:id="1854228029">
      <w:bodyDiv w:val="1"/>
      <w:marLeft w:val="0"/>
      <w:marRight w:val="0"/>
      <w:marTop w:val="0"/>
      <w:marBottom w:val="0"/>
      <w:divBdr>
        <w:top w:val="none" w:sz="0" w:space="0" w:color="auto"/>
        <w:left w:val="none" w:sz="0" w:space="0" w:color="auto"/>
        <w:bottom w:val="none" w:sz="0" w:space="0" w:color="auto"/>
        <w:right w:val="none" w:sz="0" w:space="0" w:color="auto"/>
      </w:divBdr>
    </w:div>
    <w:div w:id="1931232548">
      <w:bodyDiv w:val="1"/>
      <w:marLeft w:val="0"/>
      <w:marRight w:val="0"/>
      <w:marTop w:val="0"/>
      <w:marBottom w:val="0"/>
      <w:divBdr>
        <w:top w:val="none" w:sz="0" w:space="0" w:color="auto"/>
        <w:left w:val="none" w:sz="0" w:space="0" w:color="auto"/>
        <w:bottom w:val="none" w:sz="0" w:space="0" w:color="auto"/>
        <w:right w:val="none" w:sz="0" w:space="0" w:color="auto"/>
      </w:divBdr>
    </w:div>
    <w:div w:id="1937057843">
      <w:bodyDiv w:val="1"/>
      <w:marLeft w:val="0"/>
      <w:marRight w:val="0"/>
      <w:marTop w:val="0"/>
      <w:marBottom w:val="0"/>
      <w:divBdr>
        <w:top w:val="none" w:sz="0" w:space="0" w:color="auto"/>
        <w:left w:val="none" w:sz="0" w:space="0" w:color="auto"/>
        <w:bottom w:val="none" w:sz="0" w:space="0" w:color="auto"/>
        <w:right w:val="none" w:sz="0" w:space="0" w:color="auto"/>
      </w:divBdr>
    </w:div>
    <w:div w:id="1948653064">
      <w:bodyDiv w:val="1"/>
      <w:marLeft w:val="0"/>
      <w:marRight w:val="0"/>
      <w:marTop w:val="0"/>
      <w:marBottom w:val="0"/>
      <w:divBdr>
        <w:top w:val="none" w:sz="0" w:space="0" w:color="auto"/>
        <w:left w:val="none" w:sz="0" w:space="0" w:color="auto"/>
        <w:bottom w:val="none" w:sz="0" w:space="0" w:color="auto"/>
        <w:right w:val="none" w:sz="0" w:space="0" w:color="auto"/>
      </w:divBdr>
    </w:div>
    <w:div w:id="1992782616">
      <w:bodyDiv w:val="1"/>
      <w:marLeft w:val="0"/>
      <w:marRight w:val="0"/>
      <w:marTop w:val="0"/>
      <w:marBottom w:val="0"/>
      <w:divBdr>
        <w:top w:val="none" w:sz="0" w:space="0" w:color="auto"/>
        <w:left w:val="none" w:sz="0" w:space="0" w:color="auto"/>
        <w:bottom w:val="none" w:sz="0" w:space="0" w:color="auto"/>
        <w:right w:val="none" w:sz="0" w:space="0" w:color="auto"/>
      </w:divBdr>
    </w:div>
    <w:div w:id="2019768958">
      <w:bodyDiv w:val="1"/>
      <w:marLeft w:val="0"/>
      <w:marRight w:val="0"/>
      <w:marTop w:val="0"/>
      <w:marBottom w:val="0"/>
      <w:divBdr>
        <w:top w:val="none" w:sz="0" w:space="0" w:color="auto"/>
        <w:left w:val="none" w:sz="0" w:space="0" w:color="auto"/>
        <w:bottom w:val="none" w:sz="0" w:space="0" w:color="auto"/>
        <w:right w:val="none" w:sz="0" w:space="0" w:color="auto"/>
      </w:divBdr>
    </w:div>
    <w:div w:id="2106655678">
      <w:bodyDiv w:val="1"/>
      <w:marLeft w:val="0"/>
      <w:marRight w:val="0"/>
      <w:marTop w:val="0"/>
      <w:marBottom w:val="0"/>
      <w:divBdr>
        <w:top w:val="none" w:sz="0" w:space="0" w:color="auto"/>
        <w:left w:val="none" w:sz="0" w:space="0" w:color="auto"/>
        <w:bottom w:val="none" w:sz="0" w:space="0" w:color="auto"/>
        <w:right w:val="none" w:sz="0" w:space="0" w:color="auto"/>
      </w:divBdr>
    </w:div>
    <w:div w:id="2120249548">
      <w:bodyDiv w:val="1"/>
      <w:marLeft w:val="0"/>
      <w:marRight w:val="0"/>
      <w:marTop w:val="0"/>
      <w:marBottom w:val="0"/>
      <w:divBdr>
        <w:top w:val="none" w:sz="0" w:space="0" w:color="auto"/>
        <w:left w:val="none" w:sz="0" w:space="0" w:color="auto"/>
        <w:bottom w:val="none" w:sz="0" w:space="0" w:color="auto"/>
        <w:right w:val="none" w:sz="0" w:space="0" w:color="auto"/>
      </w:divBdr>
    </w:div>
    <w:div w:id="214735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erbsky.ru" TargetMode="Externa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212FA-892C-4F1E-A1AE-E65273C3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4999</Words>
  <Characters>28499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33432</CharactersWithSpaces>
  <SharedDoc>false</SharedDoc>
  <HLinks>
    <vt:vector size="18" baseType="variant">
      <vt:variant>
        <vt:i4>1703986</vt:i4>
      </vt:variant>
      <vt:variant>
        <vt:i4>6</vt:i4>
      </vt:variant>
      <vt:variant>
        <vt:i4>0</vt:i4>
      </vt:variant>
      <vt:variant>
        <vt:i4>5</vt:i4>
      </vt:variant>
      <vt:variant>
        <vt:lpwstr>mailto:info@serbsky.ru</vt:lpwstr>
      </vt:variant>
      <vt:variant>
        <vt:lpwstr/>
      </vt:variant>
      <vt:variant>
        <vt:i4>6815799</vt:i4>
      </vt:variant>
      <vt:variant>
        <vt:i4>3</vt:i4>
      </vt:variant>
      <vt:variant>
        <vt:i4>0</vt:i4>
      </vt:variant>
      <vt:variant>
        <vt:i4>5</vt:i4>
      </vt:variant>
      <vt:variant>
        <vt:lpwstr>garantf1://71657358.0/</vt:lpwstr>
      </vt:variant>
      <vt:variant>
        <vt:lpwstr/>
      </vt: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Вячеславовна Попова</dc:creator>
  <cp:keywords/>
  <cp:lastModifiedBy>Куклина Ольга Васильевна</cp:lastModifiedBy>
  <cp:revision>2</cp:revision>
  <cp:lastPrinted>2022-07-19T07:41:00Z</cp:lastPrinted>
  <dcterms:created xsi:type="dcterms:W3CDTF">2026-07-22T07:07:00Z</dcterms:created>
  <dcterms:modified xsi:type="dcterms:W3CDTF">2026-07-22T07:07:00Z</dcterms:modified>
</cp:coreProperties>
</file>