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B12" w:rsidRPr="00EA0006" w:rsidRDefault="00EA0006" w:rsidP="00ED1B12">
      <w:pPr>
        <w:spacing w:after="0" w:line="240" w:lineRule="auto"/>
        <w:contextualSpacing/>
        <w:jc w:val="right"/>
        <w:rPr>
          <w:rFonts w:ascii="Times New Roman" w:hAnsi="Times New Roman"/>
          <w:b/>
          <w:color w:val="000000"/>
          <w:sz w:val="24"/>
          <w:szCs w:val="24"/>
        </w:rPr>
      </w:pPr>
      <w:r w:rsidRPr="00EA0006">
        <w:rPr>
          <w:rFonts w:ascii="Times New Roman" w:hAnsi="Times New Roman"/>
          <w:b/>
          <w:color w:val="000000"/>
          <w:sz w:val="24"/>
          <w:szCs w:val="24"/>
        </w:rPr>
        <w:t>ПРОЕКТ</w:t>
      </w:r>
    </w:p>
    <w:p w:rsidR="00ED1B12" w:rsidRDefault="00ED1B12" w:rsidP="006C7E71">
      <w:pPr>
        <w:widowControl w:val="0"/>
        <w:shd w:val="clear" w:color="auto" w:fill="FFFFFF"/>
        <w:spacing w:after="0" w:line="240" w:lineRule="auto"/>
        <w:jc w:val="center"/>
        <w:rPr>
          <w:rFonts w:ascii="Times New Roman" w:hAnsi="Times New Roman"/>
          <w:b/>
          <w:color w:val="000000"/>
          <w:sz w:val="24"/>
          <w:szCs w:val="24"/>
          <w:lang w:eastAsia="ru-RU"/>
        </w:rPr>
      </w:pPr>
    </w:p>
    <w:p w:rsidR="006C7E71" w:rsidRPr="00EA0006" w:rsidRDefault="00EA0006" w:rsidP="006C7E71">
      <w:pPr>
        <w:widowControl w:val="0"/>
        <w:shd w:val="clear" w:color="auto" w:fill="FFFFFF"/>
        <w:spacing w:after="0" w:line="240" w:lineRule="auto"/>
        <w:jc w:val="center"/>
        <w:rPr>
          <w:rFonts w:ascii="Times New Roman" w:hAnsi="Times New Roman"/>
          <w:b/>
          <w:color w:val="000000"/>
          <w:sz w:val="24"/>
          <w:szCs w:val="24"/>
          <w:lang w:eastAsia="ru-RU"/>
        </w:rPr>
      </w:pPr>
      <w:r w:rsidRPr="00EA0006">
        <w:rPr>
          <w:rFonts w:ascii="Times New Roman" w:hAnsi="Times New Roman"/>
          <w:b/>
          <w:color w:val="000000"/>
          <w:sz w:val="24"/>
          <w:szCs w:val="24"/>
          <w:lang w:eastAsia="ru-RU"/>
        </w:rPr>
        <w:t>К</w:t>
      </w:r>
      <w:r w:rsidR="006C7E71" w:rsidRPr="00EA0006">
        <w:rPr>
          <w:rFonts w:ascii="Times New Roman" w:hAnsi="Times New Roman"/>
          <w:b/>
          <w:color w:val="000000"/>
          <w:sz w:val="24"/>
          <w:szCs w:val="24"/>
          <w:lang w:eastAsia="ru-RU"/>
        </w:rPr>
        <w:t>онтракт №</w:t>
      </w:r>
      <w:r w:rsidRPr="00EA0006">
        <w:rPr>
          <w:rFonts w:ascii="Times New Roman" w:hAnsi="Times New Roman"/>
          <w:b/>
          <w:color w:val="000000"/>
          <w:sz w:val="24"/>
          <w:szCs w:val="24"/>
          <w:lang w:eastAsia="ru-RU"/>
        </w:rPr>
        <w:t xml:space="preserve"> ___</w:t>
      </w:r>
    </w:p>
    <w:p w:rsidR="008B4A14" w:rsidRDefault="00CA01C1" w:rsidP="008B4A14">
      <w:pPr>
        <w:spacing w:after="0" w:line="240" w:lineRule="auto"/>
        <w:jc w:val="center"/>
        <w:rPr>
          <w:rFonts w:ascii="Times New Roman" w:hAnsi="Times New Roman"/>
          <w:b/>
          <w:color w:val="000000"/>
          <w:spacing w:val="3"/>
          <w:sz w:val="24"/>
          <w:szCs w:val="24"/>
        </w:rPr>
      </w:pPr>
      <w:r w:rsidRPr="00EA0006">
        <w:rPr>
          <w:rFonts w:ascii="Times New Roman" w:hAnsi="Times New Roman"/>
          <w:b/>
          <w:color w:val="000000"/>
          <w:spacing w:val="3"/>
          <w:sz w:val="24"/>
          <w:szCs w:val="24"/>
        </w:rPr>
        <w:t xml:space="preserve">на оказание образовательных услуг по </w:t>
      </w:r>
      <w:r w:rsidR="008B4A14">
        <w:rPr>
          <w:rFonts w:ascii="Times New Roman" w:hAnsi="Times New Roman"/>
          <w:b/>
          <w:color w:val="000000"/>
          <w:spacing w:val="3"/>
          <w:sz w:val="24"/>
          <w:szCs w:val="24"/>
        </w:rPr>
        <w:t>повышению квалификации федеральных</w:t>
      </w:r>
      <w:r w:rsidR="00F47185">
        <w:rPr>
          <w:rFonts w:ascii="Times New Roman" w:hAnsi="Times New Roman"/>
          <w:b/>
          <w:color w:val="000000"/>
          <w:spacing w:val="3"/>
          <w:sz w:val="24"/>
          <w:szCs w:val="24"/>
        </w:rPr>
        <w:t xml:space="preserve"> </w:t>
      </w:r>
      <w:r w:rsidR="00F47185" w:rsidRPr="00F47185">
        <w:rPr>
          <w:rFonts w:ascii="Times New Roman" w:hAnsi="Times New Roman"/>
          <w:b/>
          <w:color w:val="000000"/>
          <w:spacing w:val="3"/>
          <w:sz w:val="24"/>
          <w:szCs w:val="24"/>
        </w:rPr>
        <w:t>государственных</w:t>
      </w:r>
      <w:r w:rsidR="008B4A14">
        <w:rPr>
          <w:rFonts w:ascii="Times New Roman" w:hAnsi="Times New Roman"/>
          <w:b/>
          <w:color w:val="000000"/>
          <w:spacing w:val="3"/>
          <w:sz w:val="24"/>
          <w:szCs w:val="24"/>
        </w:rPr>
        <w:t xml:space="preserve"> гражданских служащих</w:t>
      </w:r>
      <w:r w:rsidRPr="00EA0006">
        <w:rPr>
          <w:rFonts w:ascii="Times New Roman" w:hAnsi="Times New Roman"/>
          <w:b/>
          <w:color w:val="000000"/>
          <w:spacing w:val="3"/>
          <w:sz w:val="24"/>
          <w:szCs w:val="24"/>
        </w:rPr>
        <w:t xml:space="preserve"> Главного управления МЧС России по Тверской области  </w:t>
      </w:r>
    </w:p>
    <w:p w:rsidR="00B9640B" w:rsidRPr="00EA0006" w:rsidRDefault="008B4A14" w:rsidP="00B9640B">
      <w:pPr>
        <w:spacing w:after="0" w:line="240" w:lineRule="auto"/>
        <w:jc w:val="center"/>
        <w:rPr>
          <w:rFonts w:ascii="Times New Roman" w:hAnsi="Times New Roman"/>
          <w:b/>
          <w:color w:val="000000"/>
          <w:spacing w:val="3"/>
          <w:sz w:val="24"/>
          <w:szCs w:val="24"/>
        </w:rPr>
      </w:pPr>
      <w:r>
        <w:rPr>
          <w:rFonts w:ascii="Times New Roman" w:hAnsi="Times New Roman"/>
          <w:b/>
          <w:color w:val="000000"/>
          <w:spacing w:val="3"/>
          <w:sz w:val="24"/>
          <w:szCs w:val="24"/>
        </w:rPr>
        <w:t>по теме</w:t>
      </w:r>
      <w:proofErr w:type="gramStart"/>
      <w:r>
        <w:rPr>
          <w:rFonts w:ascii="Times New Roman" w:hAnsi="Times New Roman"/>
          <w:b/>
          <w:color w:val="000000"/>
          <w:spacing w:val="3"/>
          <w:sz w:val="24"/>
          <w:szCs w:val="24"/>
        </w:rPr>
        <w:t xml:space="preserve"> :</w:t>
      </w:r>
      <w:proofErr w:type="gramEnd"/>
      <w:r>
        <w:rPr>
          <w:rFonts w:ascii="Times New Roman" w:hAnsi="Times New Roman"/>
          <w:b/>
          <w:color w:val="000000"/>
          <w:spacing w:val="3"/>
          <w:sz w:val="24"/>
          <w:szCs w:val="24"/>
        </w:rPr>
        <w:t xml:space="preserve"> «</w:t>
      </w:r>
      <w:r w:rsidR="00AD73E2">
        <w:rPr>
          <w:rFonts w:ascii="Times New Roman" w:hAnsi="Times New Roman"/>
          <w:b/>
          <w:color w:val="000000"/>
          <w:spacing w:val="3"/>
          <w:sz w:val="24"/>
          <w:szCs w:val="24"/>
        </w:rPr>
        <w:t>Противодействие коррупции</w:t>
      </w:r>
      <w:r>
        <w:rPr>
          <w:rFonts w:ascii="Times New Roman" w:hAnsi="Times New Roman"/>
          <w:b/>
          <w:color w:val="000000"/>
          <w:spacing w:val="3"/>
          <w:sz w:val="24"/>
          <w:szCs w:val="24"/>
        </w:rPr>
        <w:t>»</w:t>
      </w:r>
      <w:r w:rsidR="00CA01C1" w:rsidRPr="00EA0006">
        <w:rPr>
          <w:rFonts w:ascii="Times New Roman" w:hAnsi="Times New Roman"/>
          <w:b/>
          <w:color w:val="000000"/>
          <w:spacing w:val="3"/>
          <w:sz w:val="24"/>
          <w:szCs w:val="24"/>
        </w:rPr>
        <w:t xml:space="preserve">  </w:t>
      </w:r>
    </w:p>
    <w:p w:rsidR="0033568E" w:rsidRDefault="00B9640B" w:rsidP="0033568E">
      <w:pPr>
        <w:widowControl w:val="0"/>
        <w:autoSpaceDE w:val="0"/>
        <w:spacing w:after="0" w:line="240" w:lineRule="auto"/>
        <w:jc w:val="center"/>
        <w:rPr>
          <w:b/>
          <w:kern w:val="2"/>
          <w:sz w:val="24"/>
          <w:szCs w:val="24"/>
          <w:lang w:eastAsia="hi-IN" w:bidi="hi-IN"/>
        </w:rPr>
      </w:pPr>
      <w:r w:rsidRPr="00EA0006">
        <w:rPr>
          <w:rFonts w:ascii="Times New Roman" w:hAnsi="Times New Roman"/>
          <w:b/>
          <w:color w:val="000000"/>
          <w:spacing w:val="3"/>
          <w:sz w:val="24"/>
          <w:szCs w:val="24"/>
        </w:rPr>
        <w:t>ИКЗ</w:t>
      </w:r>
      <w:r w:rsidR="007F4FF7">
        <w:rPr>
          <w:rFonts w:ascii="Times New Roman" w:hAnsi="Times New Roman"/>
          <w:b/>
          <w:color w:val="000000"/>
          <w:spacing w:val="3"/>
          <w:sz w:val="24"/>
          <w:szCs w:val="24"/>
        </w:rPr>
        <w:t xml:space="preserve"> </w:t>
      </w:r>
      <w:bookmarkStart w:id="0" w:name="_GoBack"/>
      <w:r w:rsidR="007F4FF7" w:rsidRPr="007F4FF7">
        <w:rPr>
          <w:rFonts w:ascii="Times New Roman" w:hAnsi="Times New Roman"/>
          <w:b/>
          <w:color w:val="000000"/>
          <w:spacing w:val="3"/>
          <w:sz w:val="24"/>
          <w:szCs w:val="24"/>
        </w:rPr>
        <w:t>261690106613569500100100221</w:t>
      </w:r>
      <w:r w:rsidR="007F4FF7">
        <w:rPr>
          <w:rFonts w:ascii="Times New Roman" w:hAnsi="Times New Roman"/>
          <w:b/>
          <w:color w:val="000000"/>
          <w:spacing w:val="3"/>
          <w:sz w:val="24"/>
          <w:szCs w:val="24"/>
        </w:rPr>
        <w:t>11</w:t>
      </w:r>
      <w:r w:rsidR="007F4FF7" w:rsidRPr="007F4FF7">
        <w:rPr>
          <w:rFonts w:ascii="Times New Roman" w:hAnsi="Times New Roman"/>
          <w:b/>
          <w:color w:val="000000"/>
          <w:spacing w:val="3"/>
          <w:sz w:val="24"/>
          <w:szCs w:val="24"/>
        </w:rPr>
        <w:t>0000244</w:t>
      </w:r>
      <w:r w:rsidR="007007D3">
        <w:rPr>
          <w:rFonts w:ascii="Times New Roman" w:hAnsi="Times New Roman"/>
          <w:b/>
          <w:color w:val="000000"/>
          <w:spacing w:val="3"/>
          <w:sz w:val="24"/>
          <w:szCs w:val="24"/>
        </w:rPr>
        <w:t xml:space="preserve"> </w:t>
      </w:r>
      <w:bookmarkEnd w:id="0"/>
    </w:p>
    <w:p w:rsidR="00CA01C1" w:rsidRPr="0033568E" w:rsidRDefault="00CA01C1" w:rsidP="0033568E">
      <w:pPr>
        <w:widowControl w:val="0"/>
        <w:autoSpaceDE w:val="0"/>
        <w:spacing w:after="0" w:line="240" w:lineRule="auto"/>
        <w:jc w:val="center"/>
        <w:rPr>
          <w:b/>
          <w:kern w:val="2"/>
          <w:sz w:val="24"/>
          <w:szCs w:val="24"/>
          <w:lang w:eastAsia="hi-IN" w:bidi="hi-IN"/>
        </w:rPr>
      </w:pPr>
      <w:r w:rsidRPr="00571CFF">
        <w:rPr>
          <w:rFonts w:ascii="Times New Roman" w:hAnsi="Times New Roman"/>
          <w:color w:val="000000"/>
          <w:spacing w:val="-4"/>
          <w:sz w:val="24"/>
          <w:szCs w:val="24"/>
        </w:rPr>
        <w:t>г.  Тверь</w:t>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009E7290">
        <w:rPr>
          <w:rFonts w:ascii="Times New Roman" w:hAnsi="Times New Roman"/>
          <w:color w:val="000000"/>
          <w:spacing w:val="-4"/>
          <w:sz w:val="24"/>
          <w:szCs w:val="24"/>
        </w:rPr>
        <w:t xml:space="preserve">    </w:t>
      </w:r>
      <w:r w:rsidRPr="00571CFF">
        <w:rPr>
          <w:rFonts w:ascii="Times New Roman" w:hAnsi="Times New Roman"/>
          <w:color w:val="000000"/>
          <w:sz w:val="24"/>
          <w:szCs w:val="24"/>
        </w:rPr>
        <w:t xml:space="preserve"> «____</w:t>
      </w:r>
      <w:r w:rsidRPr="00571CFF">
        <w:rPr>
          <w:rFonts w:ascii="Times New Roman" w:hAnsi="Times New Roman"/>
          <w:color w:val="000000"/>
          <w:spacing w:val="2"/>
          <w:sz w:val="24"/>
          <w:szCs w:val="24"/>
        </w:rPr>
        <w:t>» ________ 202</w:t>
      </w:r>
      <w:r w:rsidR="009F259D">
        <w:rPr>
          <w:rFonts w:ascii="Times New Roman" w:hAnsi="Times New Roman"/>
          <w:color w:val="000000"/>
          <w:spacing w:val="2"/>
          <w:sz w:val="24"/>
          <w:szCs w:val="24"/>
        </w:rPr>
        <w:t>6</w:t>
      </w:r>
      <w:r w:rsidR="009E7290">
        <w:rPr>
          <w:rFonts w:ascii="Times New Roman" w:hAnsi="Times New Roman"/>
          <w:color w:val="000000"/>
          <w:spacing w:val="2"/>
          <w:sz w:val="24"/>
          <w:szCs w:val="24"/>
        </w:rPr>
        <w:t xml:space="preserve"> </w:t>
      </w:r>
      <w:r w:rsidRPr="00571CFF">
        <w:rPr>
          <w:rFonts w:ascii="Times New Roman" w:hAnsi="Times New Roman"/>
          <w:color w:val="000000"/>
          <w:spacing w:val="2"/>
          <w:sz w:val="24"/>
          <w:szCs w:val="24"/>
        </w:rPr>
        <w:t>г.</w:t>
      </w:r>
    </w:p>
    <w:p w:rsidR="00CA01C1" w:rsidRPr="00571CFF" w:rsidRDefault="00CA01C1" w:rsidP="0033568E">
      <w:pPr>
        <w:spacing w:after="0" w:line="240" w:lineRule="auto"/>
        <w:jc w:val="both"/>
        <w:rPr>
          <w:rFonts w:ascii="Times New Roman" w:hAnsi="Times New Roman"/>
          <w:sz w:val="24"/>
          <w:szCs w:val="24"/>
        </w:rPr>
      </w:pPr>
    </w:p>
    <w:p w:rsidR="00CA01C1" w:rsidRPr="00571CFF" w:rsidRDefault="00CA01C1" w:rsidP="0033568E">
      <w:pPr>
        <w:spacing w:after="0" w:line="240" w:lineRule="auto"/>
        <w:ind w:firstLine="567"/>
        <w:jc w:val="both"/>
        <w:rPr>
          <w:rFonts w:ascii="Times New Roman" w:hAnsi="Times New Roman"/>
          <w:sz w:val="24"/>
          <w:szCs w:val="24"/>
        </w:rPr>
      </w:pPr>
      <w:proofErr w:type="gramStart"/>
      <w:r w:rsidRPr="00571CFF">
        <w:rPr>
          <w:rFonts w:ascii="Times New Roman" w:hAnsi="Times New Roman"/>
          <w:color w:val="000000"/>
          <w:spacing w:val="4"/>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(далее – Главное управление МЧС России по Тверской области), именуемое  в дальнейшем «Заказчик», в лице</w:t>
      </w:r>
      <w:r w:rsidR="00F04F19">
        <w:rPr>
          <w:rFonts w:ascii="Times New Roman" w:hAnsi="Times New Roman"/>
          <w:color w:val="000000"/>
          <w:spacing w:val="4"/>
          <w:sz w:val="24"/>
          <w:szCs w:val="24"/>
        </w:rPr>
        <w:t xml:space="preserve"> </w:t>
      </w:r>
      <w:r w:rsidR="00731540" w:rsidRPr="00731540">
        <w:rPr>
          <w:rFonts w:ascii="Times New Roman" w:hAnsi="Times New Roman"/>
          <w:color w:val="000000"/>
          <w:spacing w:val="4"/>
          <w:sz w:val="24"/>
          <w:szCs w:val="24"/>
        </w:rPr>
        <w:t>заместителя начальника Главного управления МЧС России по Тверской области – начальника управления гражданской обороны и защиты населения Бондаря Николая Сергеевича, действующего на основании приказа  Главного управления МЧС России</w:t>
      </w:r>
      <w:proofErr w:type="gramEnd"/>
      <w:r w:rsidR="00731540" w:rsidRPr="00731540">
        <w:rPr>
          <w:rFonts w:ascii="Times New Roman" w:hAnsi="Times New Roman"/>
          <w:color w:val="000000"/>
          <w:spacing w:val="4"/>
          <w:sz w:val="24"/>
          <w:szCs w:val="24"/>
        </w:rPr>
        <w:t xml:space="preserve"> </w:t>
      </w:r>
      <w:proofErr w:type="gramStart"/>
      <w:r w:rsidR="00731540" w:rsidRPr="00731540">
        <w:rPr>
          <w:rFonts w:ascii="Times New Roman" w:hAnsi="Times New Roman"/>
          <w:color w:val="000000"/>
          <w:spacing w:val="4"/>
          <w:sz w:val="24"/>
          <w:szCs w:val="24"/>
        </w:rPr>
        <w:t>по Тверской области от 31.07.2024 № 493 и от имени Российской Федерации, с одной стороны,</w:t>
      </w:r>
      <w:r w:rsidRPr="00571CFF">
        <w:rPr>
          <w:rFonts w:ascii="Times New Roman" w:hAnsi="Times New Roman"/>
          <w:color w:val="000000"/>
          <w:spacing w:val="4"/>
          <w:sz w:val="24"/>
          <w:szCs w:val="24"/>
        </w:rPr>
        <w:t xml:space="preserve"> и</w:t>
      </w:r>
      <w:r w:rsidRPr="00571CFF">
        <w:rPr>
          <w:rFonts w:ascii="Times New Roman" w:hAnsi="Times New Roman"/>
          <w:sz w:val="24"/>
          <w:szCs w:val="24"/>
        </w:rPr>
        <w:t xml:space="preserve"> </w:t>
      </w:r>
      <w:r w:rsidR="00EA0006">
        <w:rPr>
          <w:rFonts w:ascii="Times New Roman" w:hAnsi="Times New Roman"/>
          <w:sz w:val="24"/>
          <w:szCs w:val="24"/>
        </w:rPr>
        <w:t>___________________________</w:t>
      </w:r>
      <w:r w:rsidRPr="00571CFF">
        <w:rPr>
          <w:rFonts w:ascii="Times New Roman" w:hAnsi="Times New Roman"/>
          <w:color w:val="000000"/>
          <w:spacing w:val="4"/>
          <w:sz w:val="24"/>
          <w:szCs w:val="24"/>
        </w:rPr>
        <w:t xml:space="preserve">, именуемый в дальнейшем «Исполнитель», в лице </w:t>
      </w:r>
      <w:r w:rsidR="00EA0006">
        <w:rPr>
          <w:rFonts w:ascii="Times New Roman" w:hAnsi="Times New Roman"/>
          <w:color w:val="000000"/>
          <w:spacing w:val="4"/>
          <w:sz w:val="24"/>
          <w:szCs w:val="24"/>
        </w:rPr>
        <w:t>__________________________</w:t>
      </w:r>
      <w:r w:rsidRPr="00571CFF">
        <w:rPr>
          <w:rFonts w:ascii="Times New Roman" w:hAnsi="Times New Roman"/>
          <w:spacing w:val="4"/>
          <w:sz w:val="24"/>
          <w:szCs w:val="24"/>
        </w:rPr>
        <w:t xml:space="preserve">, </w:t>
      </w:r>
      <w:r w:rsidRPr="00571CFF">
        <w:rPr>
          <w:rFonts w:ascii="Times New Roman" w:hAnsi="Times New Roman"/>
          <w:sz w:val="24"/>
          <w:szCs w:val="24"/>
        </w:rPr>
        <w:t xml:space="preserve">действующей на основании </w:t>
      </w:r>
      <w:r w:rsidR="00EA0006">
        <w:rPr>
          <w:rFonts w:ascii="Times New Roman" w:hAnsi="Times New Roman"/>
          <w:sz w:val="24"/>
          <w:szCs w:val="24"/>
        </w:rPr>
        <w:t>_________</w:t>
      </w:r>
      <w:r w:rsidRPr="00571CFF">
        <w:rPr>
          <w:rFonts w:ascii="Times New Roman" w:hAnsi="Times New Roman"/>
          <w:sz w:val="24"/>
          <w:szCs w:val="24"/>
        </w:rPr>
        <w:t xml:space="preserve">, </w:t>
      </w:r>
      <w:r w:rsidRPr="00571CFF">
        <w:rPr>
          <w:rFonts w:ascii="Times New Roman" w:hAnsi="Times New Roman"/>
          <w:color w:val="000000"/>
          <w:spacing w:val="4"/>
          <w:sz w:val="24"/>
          <w:szCs w:val="24"/>
        </w:rPr>
        <w:t xml:space="preserve">с другой стороны, совместно именуемые в дальнейшем «Стороны», </w:t>
      </w:r>
      <w:r w:rsidRPr="00571CFF">
        <w:rPr>
          <w:rFonts w:ascii="Times New Roman" w:hAnsi="Times New Roman"/>
          <w:bCs/>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Pr="00571CFF">
        <w:rPr>
          <w:rFonts w:ascii="Times New Roman" w:hAnsi="Times New Roman"/>
          <w:bCs/>
          <w:sz w:val="24"/>
          <w:szCs w:val="24"/>
        </w:rPr>
        <w:t>»</w:t>
      </w:r>
      <w:r w:rsidR="00EA0006">
        <w:rPr>
          <w:rFonts w:ascii="Times New Roman" w:hAnsi="Times New Roman"/>
          <w:bCs/>
          <w:sz w:val="24"/>
          <w:szCs w:val="24"/>
        </w:rPr>
        <w:t xml:space="preserve"> </w:t>
      </w:r>
      <w:r w:rsidR="00EA0006" w:rsidRPr="00005B21">
        <w:rPr>
          <w:rFonts w:ascii="Times New Roman" w:hAnsi="Times New Roman"/>
          <w:sz w:val="24"/>
          <w:szCs w:val="24"/>
          <w:lang w:eastAsia="ru-RU"/>
        </w:rPr>
        <w:t>(далее</w:t>
      </w:r>
      <w:r w:rsidR="00EA0006" w:rsidRPr="006D20C4">
        <w:rPr>
          <w:rFonts w:ascii="Times New Roman" w:hAnsi="Times New Roman"/>
          <w:sz w:val="24"/>
          <w:szCs w:val="24"/>
          <w:lang w:eastAsia="ru-RU"/>
        </w:rPr>
        <w:t xml:space="preserve"> - Федеральный закон № 44-ФЗ)</w:t>
      </w:r>
      <w:r w:rsidRPr="00571CFF">
        <w:rPr>
          <w:rFonts w:ascii="Times New Roman" w:hAnsi="Times New Roman"/>
          <w:bCs/>
          <w:sz w:val="24"/>
          <w:szCs w:val="24"/>
        </w:rPr>
        <w:t>, заключили настоящий Контракт о нижеследующем:</w:t>
      </w:r>
    </w:p>
    <w:p w:rsidR="00CA01C1" w:rsidRPr="00571CFF" w:rsidRDefault="00CA01C1" w:rsidP="00CA01C1">
      <w:pPr>
        <w:spacing w:after="0" w:line="240" w:lineRule="auto"/>
        <w:ind w:firstLine="840"/>
        <w:jc w:val="both"/>
        <w:rPr>
          <w:rFonts w:ascii="Times New Roman" w:hAnsi="Times New Roman"/>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3"/>
          <w:sz w:val="24"/>
          <w:szCs w:val="24"/>
        </w:rPr>
      </w:pPr>
      <w:r w:rsidRPr="00571CFF">
        <w:rPr>
          <w:rFonts w:ascii="Times New Roman" w:hAnsi="Times New Roman"/>
          <w:b/>
          <w:color w:val="000000"/>
          <w:spacing w:val="-3"/>
          <w:sz w:val="24"/>
          <w:szCs w:val="24"/>
        </w:rPr>
        <w:t>Предмет контракта</w:t>
      </w:r>
    </w:p>
    <w:p w:rsidR="00275680" w:rsidRPr="00275680" w:rsidRDefault="006F24ED" w:rsidP="00AD73E2">
      <w:pPr>
        <w:numPr>
          <w:ilvl w:val="0"/>
          <w:numId w:val="19"/>
        </w:numPr>
        <w:spacing w:after="0" w:line="240" w:lineRule="auto"/>
        <w:ind w:firstLine="567"/>
        <w:jc w:val="both"/>
        <w:rPr>
          <w:rFonts w:ascii="Times New Roman" w:hAnsi="Times New Roman"/>
          <w:sz w:val="24"/>
          <w:szCs w:val="24"/>
          <w:lang w:eastAsia="ru-RU"/>
        </w:rPr>
      </w:pPr>
      <w:r w:rsidRPr="00275680">
        <w:rPr>
          <w:rFonts w:ascii="Times New Roman" w:hAnsi="Times New Roman"/>
          <w:color w:val="000000"/>
          <w:spacing w:val="4"/>
        </w:rPr>
        <w:t xml:space="preserve"> </w:t>
      </w:r>
      <w:r w:rsidR="00275680" w:rsidRPr="00275680">
        <w:rPr>
          <w:rFonts w:ascii="Times New Roman" w:hAnsi="Times New Roman"/>
          <w:sz w:val="24"/>
          <w:szCs w:val="24"/>
          <w:lang w:eastAsia="ru-RU"/>
        </w:rPr>
        <w:t xml:space="preserve">Исполнитель обязуется оказать по заданию Заказчика для сотрудников Главного управления МЧС России по Тверской области (далее – Слушатели), образовательные услуги по </w:t>
      </w:r>
      <w:r w:rsidR="008B4A14" w:rsidRPr="008B4A14">
        <w:rPr>
          <w:rFonts w:ascii="Times New Roman" w:hAnsi="Times New Roman"/>
          <w:sz w:val="24"/>
          <w:szCs w:val="24"/>
          <w:lang w:eastAsia="ru-RU"/>
        </w:rPr>
        <w:t>повышению квалификации федеральных</w:t>
      </w:r>
      <w:r w:rsidR="00F47185">
        <w:rPr>
          <w:rFonts w:ascii="Times New Roman" w:hAnsi="Times New Roman"/>
          <w:sz w:val="24"/>
          <w:szCs w:val="24"/>
          <w:lang w:eastAsia="ru-RU"/>
        </w:rPr>
        <w:t xml:space="preserve"> </w:t>
      </w:r>
      <w:r w:rsidR="00F47185">
        <w:rPr>
          <w:rFonts w:ascii="Times New Roman" w:hAnsi="Times New Roman"/>
          <w:sz w:val="24"/>
          <w:szCs w:val="24"/>
        </w:rPr>
        <w:t>государственных</w:t>
      </w:r>
      <w:r w:rsidR="008B4A14" w:rsidRPr="008B4A14">
        <w:rPr>
          <w:rFonts w:ascii="Times New Roman" w:hAnsi="Times New Roman"/>
          <w:sz w:val="24"/>
          <w:szCs w:val="24"/>
          <w:lang w:eastAsia="ru-RU"/>
        </w:rPr>
        <w:t xml:space="preserve"> гражданских служащих</w:t>
      </w:r>
      <w:r w:rsidR="00275680" w:rsidRPr="00275680">
        <w:rPr>
          <w:rFonts w:ascii="Times New Roman" w:hAnsi="Times New Roman"/>
          <w:sz w:val="24"/>
          <w:szCs w:val="24"/>
          <w:lang w:eastAsia="ru-RU"/>
        </w:rPr>
        <w:t xml:space="preserve"> по теме: </w:t>
      </w:r>
      <w:r w:rsidR="00275680" w:rsidRPr="00275680">
        <w:rPr>
          <w:rFonts w:ascii="Times New Roman" w:hAnsi="Times New Roman"/>
          <w:b/>
          <w:sz w:val="24"/>
          <w:szCs w:val="24"/>
          <w:lang w:eastAsia="ru-RU"/>
        </w:rPr>
        <w:t>«</w:t>
      </w:r>
      <w:r w:rsidR="00AD73E2" w:rsidRPr="00AD73E2">
        <w:rPr>
          <w:rFonts w:ascii="Times New Roman" w:hAnsi="Times New Roman"/>
          <w:b/>
          <w:color w:val="000000"/>
          <w:spacing w:val="3"/>
          <w:sz w:val="24"/>
          <w:szCs w:val="24"/>
        </w:rPr>
        <w:t>Противодействие коррупции</w:t>
      </w:r>
      <w:r w:rsidR="00275680" w:rsidRPr="00275680">
        <w:rPr>
          <w:rFonts w:ascii="Times New Roman" w:hAnsi="Times New Roman"/>
          <w:b/>
          <w:sz w:val="24"/>
          <w:szCs w:val="24"/>
          <w:lang w:eastAsia="ru-RU"/>
        </w:rPr>
        <w:t>»</w:t>
      </w:r>
      <w:r w:rsidR="00275680" w:rsidRPr="00275680">
        <w:rPr>
          <w:rFonts w:ascii="Times New Roman" w:hAnsi="Times New Roman"/>
          <w:sz w:val="24"/>
          <w:szCs w:val="24"/>
          <w:lang w:eastAsia="ru-RU"/>
        </w:rPr>
        <w:t>, перечень и объем которых указан согласно Спецификации (Приложение № 2) к настоящему Контракту, которые являются неотъемлемой его частью, а Заказчик обязуется принять и оплатить оказанные услуги в порядке, установленном настоящим контрактом.</w:t>
      </w:r>
    </w:p>
    <w:p w:rsidR="006F24ED" w:rsidRPr="00275680" w:rsidRDefault="006F24ED" w:rsidP="00275680">
      <w:pPr>
        <w:pStyle w:val="Style8"/>
        <w:widowControl/>
        <w:tabs>
          <w:tab w:val="left" w:pos="709"/>
          <w:tab w:val="left" w:pos="851"/>
        </w:tabs>
        <w:spacing w:line="240" w:lineRule="auto"/>
        <w:ind w:left="567" w:firstLine="0"/>
        <w:rPr>
          <w:rFonts w:ascii="Times New Roman" w:hAnsi="Times New Roman"/>
          <w:color w:val="000000"/>
        </w:rPr>
      </w:pPr>
      <w:r w:rsidRPr="00275680">
        <w:rPr>
          <w:rFonts w:ascii="Times New Roman" w:hAnsi="Times New Roman"/>
          <w:color w:val="000000"/>
        </w:rPr>
        <w:t>Список обучающихся является приложением к настоящему контракту.</w:t>
      </w:r>
    </w:p>
    <w:p w:rsidR="006F24ED" w:rsidRPr="00571CFF" w:rsidRDefault="006F24ED" w:rsidP="00275680">
      <w:pPr>
        <w:spacing w:after="0" w:line="240" w:lineRule="auto"/>
        <w:ind w:firstLine="567"/>
        <w:jc w:val="both"/>
        <w:rPr>
          <w:rFonts w:ascii="Times New Roman" w:hAnsi="Times New Roman"/>
          <w:spacing w:val="3"/>
          <w:sz w:val="24"/>
          <w:szCs w:val="24"/>
        </w:rPr>
      </w:pPr>
      <w:r w:rsidRPr="00571CFF">
        <w:rPr>
          <w:rFonts w:ascii="Times New Roman" w:hAnsi="Times New Roman"/>
          <w:sz w:val="24"/>
          <w:szCs w:val="24"/>
        </w:rPr>
        <w:t xml:space="preserve">1.2. Программа </w:t>
      </w:r>
      <w:r w:rsidR="00B6365C">
        <w:rPr>
          <w:rFonts w:ascii="Times New Roman" w:hAnsi="Times New Roman"/>
          <w:sz w:val="24"/>
          <w:szCs w:val="24"/>
        </w:rPr>
        <w:t>профессиональной переподготовки</w:t>
      </w:r>
      <w:r w:rsidRPr="00571CFF">
        <w:rPr>
          <w:rFonts w:ascii="Times New Roman" w:hAnsi="Times New Roman"/>
          <w:sz w:val="24"/>
          <w:szCs w:val="24"/>
        </w:rPr>
        <w:t xml:space="preserve">, персональный состав Слушателей и сроки </w:t>
      </w:r>
      <w:r w:rsidR="00B6365C">
        <w:rPr>
          <w:rFonts w:ascii="Times New Roman" w:hAnsi="Times New Roman"/>
          <w:sz w:val="24"/>
          <w:szCs w:val="24"/>
        </w:rPr>
        <w:t>профессиональной переподготовки</w:t>
      </w:r>
      <w:r w:rsidRPr="00571CFF">
        <w:rPr>
          <w:rFonts w:ascii="Times New Roman" w:hAnsi="Times New Roman"/>
          <w:sz w:val="24"/>
          <w:szCs w:val="24"/>
        </w:rPr>
        <w:t xml:space="preserve"> Слушателей определяются в Списке</w:t>
      </w:r>
      <w:r w:rsidRPr="00571CFF">
        <w:rPr>
          <w:rFonts w:ascii="Times New Roman" w:hAnsi="Times New Roman"/>
          <w:spacing w:val="4"/>
          <w:sz w:val="24"/>
          <w:szCs w:val="24"/>
        </w:rPr>
        <w:t xml:space="preserve"> слушателей</w:t>
      </w:r>
      <w:r w:rsidRPr="00571CFF">
        <w:rPr>
          <w:rFonts w:ascii="Times New Roman" w:hAnsi="Times New Roman"/>
          <w:sz w:val="24"/>
          <w:szCs w:val="24"/>
        </w:rPr>
        <w:t xml:space="preserve"> </w:t>
      </w:r>
      <w:r w:rsidRPr="00571CFF">
        <w:rPr>
          <w:rFonts w:ascii="Times New Roman" w:hAnsi="Times New Roman"/>
          <w:spacing w:val="3"/>
          <w:sz w:val="24"/>
          <w:szCs w:val="24"/>
        </w:rPr>
        <w:t xml:space="preserve">(далее – Список), направляемых Главным управлением МЧС России по Тверской области на </w:t>
      </w:r>
      <w:r w:rsidR="00B6365C">
        <w:rPr>
          <w:rFonts w:ascii="Times New Roman" w:hAnsi="Times New Roman"/>
          <w:spacing w:val="3"/>
          <w:sz w:val="24"/>
          <w:szCs w:val="24"/>
        </w:rPr>
        <w:t>профессиональную переподготовку</w:t>
      </w:r>
      <w:r w:rsidRPr="00571CFF">
        <w:rPr>
          <w:rFonts w:ascii="Times New Roman" w:hAnsi="Times New Roman"/>
          <w:spacing w:val="3"/>
          <w:sz w:val="24"/>
          <w:szCs w:val="24"/>
        </w:rPr>
        <w:t xml:space="preserve"> в 202</w:t>
      </w:r>
      <w:r w:rsidR="009F259D">
        <w:rPr>
          <w:rFonts w:ascii="Times New Roman" w:hAnsi="Times New Roman"/>
          <w:spacing w:val="3"/>
          <w:sz w:val="24"/>
          <w:szCs w:val="24"/>
        </w:rPr>
        <w:t>6</w:t>
      </w:r>
      <w:r w:rsidRPr="00571CFF">
        <w:rPr>
          <w:rFonts w:ascii="Times New Roman" w:hAnsi="Times New Roman"/>
          <w:spacing w:val="3"/>
          <w:sz w:val="24"/>
          <w:szCs w:val="24"/>
        </w:rPr>
        <w:t xml:space="preserve"> году (Приложение №1), являющимся неотъемлемой частью контракта.</w:t>
      </w:r>
    </w:p>
    <w:p w:rsidR="006F24ED" w:rsidRPr="00571CFF" w:rsidRDefault="006F24ED" w:rsidP="006F24ED">
      <w:pPr>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1.3</w:t>
      </w:r>
      <w:r w:rsidRPr="00A645C8">
        <w:rPr>
          <w:rFonts w:ascii="Times New Roman" w:hAnsi="Times New Roman"/>
          <w:spacing w:val="3"/>
          <w:sz w:val="24"/>
          <w:szCs w:val="24"/>
        </w:rPr>
        <w:t xml:space="preserve">. Форма </w:t>
      </w:r>
      <w:r w:rsidR="00692E6F">
        <w:rPr>
          <w:rFonts w:ascii="Times New Roman" w:hAnsi="Times New Roman"/>
          <w:spacing w:val="3"/>
          <w:sz w:val="24"/>
          <w:szCs w:val="24"/>
        </w:rPr>
        <w:t>обучения</w:t>
      </w:r>
      <w:r w:rsidRPr="00A645C8">
        <w:rPr>
          <w:rFonts w:ascii="Times New Roman" w:hAnsi="Times New Roman"/>
          <w:spacing w:val="3"/>
          <w:sz w:val="24"/>
          <w:szCs w:val="24"/>
        </w:rPr>
        <w:t xml:space="preserve"> Слушателей –</w:t>
      </w:r>
      <w:r w:rsidR="00692E6F">
        <w:rPr>
          <w:rFonts w:ascii="Times New Roman" w:hAnsi="Times New Roman"/>
          <w:spacing w:val="3"/>
          <w:sz w:val="24"/>
          <w:szCs w:val="24"/>
        </w:rPr>
        <w:t xml:space="preserve"> </w:t>
      </w:r>
      <w:r w:rsidRPr="00A645C8">
        <w:rPr>
          <w:rFonts w:ascii="Times New Roman" w:hAnsi="Times New Roman"/>
          <w:spacing w:val="3"/>
          <w:sz w:val="24"/>
          <w:szCs w:val="24"/>
        </w:rPr>
        <w:t>заочная, без отрыва от службы.</w:t>
      </w:r>
    </w:p>
    <w:p w:rsidR="006F24ED" w:rsidRPr="00571CFF" w:rsidRDefault="006F24ED" w:rsidP="006F24ED">
      <w:pPr>
        <w:autoSpaceDE w:val="0"/>
        <w:autoSpaceDN w:val="0"/>
        <w:adjustRightInd w:val="0"/>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1.4. Срок оказания услуг по освоению Программы: с момента заключения контракта до 3</w:t>
      </w:r>
      <w:r w:rsidR="00C4613C">
        <w:rPr>
          <w:rFonts w:ascii="Times New Roman" w:hAnsi="Times New Roman"/>
          <w:spacing w:val="3"/>
          <w:sz w:val="24"/>
          <w:szCs w:val="24"/>
        </w:rPr>
        <w:t>0</w:t>
      </w:r>
      <w:r w:rsidRPr="00571CFF">
        <w:rPr>
          <w:rFonts w:ascii="Times New Roman" w:hAnsi="Times New Roman"/>
          <w:spacing w:val="3"/>
          <w:sz w:val="24"/>
          <w:szCs w:val="24"/>
        </w:rPr>
        <w:t>.0</w:t>
      </w:r>
      <w:r w:rsidR="00C4613C">
        <w:rPr>
          <w:rFonts w:ascii="Times New Roman" w:hAnsi="Times New Roman"/>
          <w:spacing w:val="3"/>
          <w:sz w:val="24"/>
          <w:szCs w:val="24"/>
        </w:rPr>
        <w:t>9</w:t>
      </w:r>
      <w:r w:rsidRPr="00571CFF">
        <w:rPr>
          <w:rFonts w:ascii="Times New Roman" w:hAnsi="Times New Roman"/>
          <w:spacing w:val="3"/>
          <w:sz w:val="24"/>
          <w:szCs w:val="24"/>
        </w:rPr>
        <w:t>.202</w:t>
      </w:r>
      <w:r w:rsidR="00F47185">
        <w:rPr>
          <w:rFonts w:ascii="Times New Roman" w:hAnsi="Times New Roman"/>
          <w:spacing w:val="3"/>
          <w:sz w:val="24"/>
          <w:szCs w:val="24"/>
        </w:rPr>
        <w:t>6</w:t>
      </w:r>
      <w:r w:rsidR="00676EBC">
        <w:rPr>
          <w:rFonts w:ascii="Times New Roman" w:hAnsi="Times New Roman"/>
          <w:spacing w:val="3"/>
          <w:sz w:val="24"/>
          <w:szCs w:val="24"/>
        </w:rPr>
        <w:t xml:space="preserve"> </w:t>
      </w:r>
      <w:r w:rsidRPr="00571CFF">
        <w:rPr>
          <w:rFonts w:ascii="Times New Roman" w:hAnsi="Times New Roman"/>
          <w:spacing w:val="3"/>
          <w:sz w:val="24"/>
          <w:szCs w:val="24"/>
        </w:rPr>
        <w:t>включительно.</w:t>
      </w:r>
    </w:p>
    <w:p w:rsidR="006F24ED" w:rsidRDefault="006F24ED" w:rsidP="006F24ED">
      <w:pPr>
        <w:pStyle w:val="Style6"/>
        <w:widowControl/>
        <w:tabs>
          <w:tab w:val="left" w:pos="1474"/>
          <w:tab w:val="left" w:pos="3754"/>
        </w:tabs>
        <w:spacing w:line="240" w:lineRule="auto"/>
        <w:ind w:firstLine="567"/>
        <w:jc w:val="both"/>
        <w:rPr>
          <w:rStyle w:val="FontStyle22"/>
          <w:sz w:val="24"/>
          <w:szCs w:val="24"/>
        </w:rPr>
      </w:pPr>
      <w:r w:rsidRPr="00571CFF">
        <w:rPr>
          <w:rStyle w:val="FontStyle22"/>
          <w:sz w:val="24"/>
          <w:szCs w:val="24"/>
        </w:rPr>
        <w:t xml:space="preserve">1.5. Место оказания услуг: г. Тверь, </w:t>
      </w:r>
      <w:r w:rsidRPr="004930D0">
        <w:rPr>
          <w:rStyle w:val="FontStyle22"/>
          <w:sz w:val="24"/>
          <w:szCs w:val="24"/>
        </w:rPr>
        <w:t>дистанционно.</w:t>
      </w:r>
    </w:p>
    <w:p w:rsidR="00A54D10" w:rsidRDefault="00A54D10" w:rsidP="00A54D10">
      <w:pPr>
        <w:pStyle w:val="Style6"/>
        <w:widowControl/>
        <w:tabs>
          <w:tab w:val="left" w:pos="1474"/>
          <w:tab w:val="left" w:pos="3754"/>
        </w:tabs>
        <w:spacing w:line="240" w:lineRule="auto"/>
        <w:ind w:firstLine="567"/>
        <w:jc w:val="both"/>
        <w:rPr>
          <w:rStyle w:val="FontStyle22"/>
          <w:sz w:val="24"/>
          <w:szCs w:val="24"/>
        </w:rPr>
      </w:pPr>
      <w:r>
        <w:rPr>
          <w:rStyle w:val="FontStyle22"/>
          <w:sz w:val="24"/>
          <w:szCs w:val="24"/>
        </w:rPr>
        <w:t>1.6.  Учебная программа  - не менее 16 часов.</w:t>
      </w:r>
    </w:p>
    <w:p w:rsidR="00A54D10" w:rsidRPr="00571CFF" w:rsidRDefault="00A54D10" w:rsidP="006F24ED">
      <w:pPr>
        <w:pStyle w:val="Style6"/>
        <w:widowControl/>
        <w:tabs>
          <w:tab w:val="left" w:pos="1474"/>
          <w:tab w:val="left" w:pos="3754"/>
        </w:tabs>
        <w:spacing w:line="240" w:lineRule="auto"/>
        <w:ind w:firstLine="567"/>
        <w:jc w:val="both"/>
        <w:rPr>
          <w:rStyle w:val="FontStyle22"/>
          <w:sz w:val="24"/>
          <w:szCs w:val="24"/>
        </w:rPr>
      </w:pPr>
    </w:p>
    <w:p w:rsidR="006F24ED" w:rsidRPr="00571CFF" w:rsidRDefault="006F24ED" w:rsidP="006F24ED">
      <w:pPr>
        <w:autoSpaceDE w:val="0"/>
        <w:autoSpaceDN w:val="0"/>
        <w:adjustRightInd w:val="0"/>
        <w:spacing w:after="0" w:line="240" w:lineRule="auto"/>
        <w:jc w:val="both"/>
        <w:rPr>
          <w:rFonts w:ascii="Times New Roman" w:hAnsi="Times New Roman"/>
          <w:spacing w:val="3"/>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2"/>
          <w:sz w:val="24"/>
          <w:szCs w:val="24"/>
        </w:rPr>
      </w:pPr>
      <w:r w:rsidRPr="00571CFF">
        <w:rPr>
          <w:rFonts w:ascii="Times New Roman" w:hAnsi="Times New Roman"/>
          <w:b/>
          <w:color w:val="000000"/>
          <w:spacing w:val="-2"/>
          <w:sz w:val="24"/>
          <w:szCs w:val="24"/>
        </w:rPr>
        <w:t>Права и обязанности Сторон</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r w:rsidRPr="00571CFF">
        <w:rPr>
          <w:rFonts w:ascii="Times New Roman" w:hAnsi="Times New Roman"/>
          <w:sz w:val="24"/>
          <w:szCs w:val="24"/>
        </w:rPr>
        <w:t xml:space="preserve">2.1. </w:t>
      </w:r>
      <w:r w:rsidRPr="00571CFF">
        <w:rPr>
          <w:rFonts w:ascii="Times New Roman" w:hAnsi="Times New Roman"/>
          <w:b/>
          <w:sz w:val="24"/>
          <w:szCs w:val="24"/>
        </w:rPr>
        <w:t>Права Исполнителя:</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r w:rsidRPr="00571CFF">
        <w:rPr>
          <w:rFonts w:ascii="Times New Roman" w:hAnsi="Times New Roman"/>
          <w:sz w:val="24"/>
          <w:szCs w:val="24"/>
        </w:rPr>
        <w:t>самостоятельно осуществлять образовательный процесс, устанавливать системы оценок, формы, порядок и периодичность контроля знаний обучающихся;</w:t>
      </w:r>
    </w:p>
    <w:p w:rsidR="006F24ED" w:rsidRPr="00571CFF" w:rsidRDefault="006F24ED" w:rsidP="006F24ED">
      <w:pPr>
        <w:spacing w:after="0" w:line="240" w:lineRule="auto"/>
        <w:ind w:firstLine="567"/>
        <w:jc w:val="both"/>
        <w:rPr>
          <w:rFonts w:ascii="Times New Roman" w:hAnsi="Times New Roman"/>
          <w:color w:val="000000"/>
          <w:sz w:val="24"/>
          <w:szCs w:val="24"/>
        </w:rPr>
      </w:pPr>
      <w:r w:rsidRPr="00571CFF">
        <w:rPr>
          <w:rFonts w:ascii="Times New Roman" w:hAnsi="Times New Roman"/>
          <w:sz w:val="24"/>
          <w:szCs w:val="24"/>
        </w:rPr>
        <w:t xml:space="preserve">применять к обучающимся меры поощрения и меры дисциплинарного взыскания в соответствии с законодательством Российской Федерации, настоящим контрактом, локальными нормативными актами. </w:t>
      </w:r>
      <w:r w:rsidRPr="00571CFF">
        <w:rPr>
          <w:rFonts w:ascii="Times New Roman" w:hAnsi="Times New Roman"/>
          <w:color w:val="000000"/>
          <w:sz w:val="24"/>
          <w:szCs w:val="24"/>
        </w:rPr>
        <w:t xml:space="preserve">При этом отчисление одного и/или более Слушателей не является достаточным основанием для отказа от подписания Заказчиком акта приемки работ (оказания услуг). </w:t>
      </w:r>
    </w:p>
    <w:p w:rsidR="006F24ED" w:rsidRPr="00571CFF" w:rsidRDefault="006F24ED" w:rsidP="006F24ED">
      <w:pPr>
        <w:spacing w:after="0" w:line="240" w:lineRule="auto"/>
        <w:ind w:firstLine="567"/>
        <w:jc w:val="both"/>
        <w:rPr>
          <w:rFonts w:ascii="Times New Roman" w:hAnsi="Times New Roman"/>
          <w:color w:val="000000"/>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2.2. </w:t>
      </w:r>
      <w:r w:rsidRPr="00571CFF">
        <w:rPr>
          <w:rFonts w:ascii="Times New Roman" w:hAnsi="Times New Roman"/>
          <w:b/>
          <w:sz w:val="24"/>
          <w:szCs w:val="24"/>
        </w:rPr>
        <w:t>Права Заказчика: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от Исполнителя информацию по вопросам организации и надлежащего предоставления образовательных услуг;</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при невозможности явки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xml:space="preserve">) для прохождения обучения в случае представления письменного уведомления, согласовать с </w:t>
      </w:r>
      <w:r>
        <w:rPr>
          <w:rFonts w:ascii="Times New Roman" w:hAnsi="Times New Roman"/>
          <w:sz w:val="24"/>
          <w:szCs w:val="24"/>
        </w:rPr>
        <w:t xml:space="preserve">_________________________ </w:t>
      </w:r>
      <w:r w:rsidRPr="00571CFF">
        <w:rPr>
          <w:rFonts w:ascii="Times New Roman" w:hAnsi="Times New Roman"/>
          <w:sz w:val="24"/>
          <w:szCs w:val="24"/>
        </w:rPr>
        <w:t xml:space="preserve">изменение </w:t>
      </w:r>
      <w:r w:rsidRPr="00571CFF">
        <w:rPr>
          <w:rFonts w:ascii="Times New Roman" w:hAnsi="Times New Roman"/>
          <w:sz w:val="24"/>
          <w:szCs w:val="24"/>
        </w:rPr>
        <w:lastRenderedPageBreak/>
        <w:t>контракта в части 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в другую группу обучения, а при невозможности 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в другую группу обучения внести соответствующие изменения либо расторгнуть контракт;</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2.3. </w:t>
      </w:r>
      <w:r w:rsidRPr="00571CFF">
        <w:rPr>
          <w:rFonts w:ascii="Times New Roman" w:hAnsi="Times New Roman"/>
          <w:b/>
          <w:sz w:val="24"/>
          <w:szCs w:val="24"/>
        </w:rPr>
        <w:t>Права обучающихся:</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обучающимся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r>
        <w:rPr>
          <w:rFonts w:ascii="Times New Roman" w:hAnsi="Times New Roman"/>
          <w:sz w:val="24"/>
          <w:szCs w:val="24"/>
        </w:rPr>
        <w:t xml:space="preserve"> </w:t>
      </w:r>
      <w:r w:rsidRPr="00571CFF">
        <w:rPr>
          <w:rFonts w:ascii="Times New Roman" w:hAnsi="Times New Roman"/>
          <w:sz w:val="24"/>
          <w:szCs w:val="24"/>
        </w:rPr>
        <w:t>(в части, не противоречащей статусу обучающегося). Обучающиеся также вправе:</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2.4. </w:t>
      </w:r>
      <w:r w:rsidRPr="00571CFF">
        <w:rPr>
          <w:rFonts w:ascii="Times New Roman" w:hAnsi="Times New Roman"/>
          <w:b/>
          <w:sz w:val="24"/>
          <w:szCs w:val="24"/>
        </w:rPr>
        <w:t>Обязанности Исполнителя: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Федеральным законом от 29 декабря 2012 г. № 273-ФЗ «Об образовании в Российской Федерации»;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зачислить обучающихся в </w:t>
      </w:r>
      <w:r>
        <w:rPr>
          <w:rFonts w:ascii="Times New Roman" w:hAnsi="Times New Roman"/>
          <w:sz w:val="24"/>
          <w:szCs w:val="24"/>
        </w:rPr>
        <w:t>________________________</w:t>
      </w:r>
      <w:r w:rsidRPr="00571CFF">
        <w:rPr>
          <w:rFonts w:ascii="Times New Roman" w:hAnsi="Times New Roman"/>
          <w:sz w:val="24"/>
          <w:szCs w:val="24"/>
        </w:rPr>
        <w:t xml:space="preserve"> при условии соблюдения установленных локальными нормативными актами Исполнителя условий приема;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организовать и обеспечить надлежащее предоставление образовательных услуг, предусмотренной разделом 1 контракта;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обеспечить обучающимся предусмотренные Программой условия ее освоения;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по завершении обучения обучающимся, освоившим Программу, выдать </w:t>
      </w:r>
      <w:r w:rsidR="00F47185">
        <w:rPr>
          <w:rFonts w:ascii="Times New Roman" w:hAnsi="Times New Roman"/>
          <w:sz w:val="24"/>
          <w:szCs w:val="24"/>
        </w:rPr>
        <w:t>документ</w:t>
      </w:r>
      <w:r w:rsidRPr="00571CFF">
        <w:rPr>
          <w:rFonts w:ascii="Times New Roman" w:hAnsi="Times New Roman"/>
          <w:sz w:val="24"/>
          <w:szCs w:val="24"/>
        </w:rPr>
        <w:t xml:space="preserve"> </w:t>
      </w:r>
      <w:r w:rsidR="00F47185">
        <w:rPr>
          <w:rFonts w:ascii="Times New Roman" w:hAnsi="Times New Roman"/>
          <w:sz w:val="24"/>
          <w:szCs w:val="24"/>
        </w:rPr>
        <w:t xml:space="preserve">государственного образца </w:t>
      </w:r>
      <w:r w:rsidR="00C6725B">
        <w:rPr>
          <w:rFonts w:ascii="Times New Roman" w:hAnsi="Times New Roman"/>
          <w:sz w:val="24"/>
          <w:szCs w:val="24"/>
        </w:rPr>
        <w:t>о повышении квалификации</w:t>
      </w:r>
      <w:r w:rsidRPr="00571CFF">
        <w:rPr>
          <w:rFonts w:ascii="Times New Roman" w:hAnsi="Times New Roman"/>
          <w:sz w:val="24"/>
          <w:szCs w:val="24"/>
        </w:rPr>
        <w:t xml:space="preserve">. В случае отчисления обучающихся до завершения обучения или в случае </w:t>
      </w:r>
      <w:proofErr w:type="spellStart"/>
      <w:r w:rsidRPr="00571CFF">
        <w:rPr>
          <w:rFonts w:ascii="Times New Roman" w:hAnsi="Times New Roman"/>
          <w:sz w:val="24"/>
          <w:szCs w:val="24"/>
        </w:rPr>
        <w:t>непрохождения</w:t>
      </w:r>
      <w:proofErr w:type="spellEnd"/>
      <w:r w:rsidRPr="00571CFF">
        <w:rPr>
          <w:rFonts w:ascii="Times New Roman" w:hAnsi="Times New Roman"/>
          <w:sz w:val="24"/>
          <w:szCs w:val="24"/>
        </w:rPr>
        <w:t xml:space="preserve"> итоговой аттестации, по заявлению Заказчика, выдать справку об обучении установленного образца.</w:t>
      </w: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 2.5. </w:t>
      </w:r>
      <w:r w:rsidRPr="00571CFF">
        <w:rPr>
          <w:rFonts w:ascii="Times New Roman" w:hAnsi="Times New Roman"/>
          <w:b/>
          <w:sz w:val="24"/>
          <w:szCs w:val="24"/>
        </w:rPr>
        <w:t>Обязанности Заказчика: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Своевременно вносить плату за предоставляемые образовательные услуги, указанные в разделе 1 контракта, в размере и порядке, определенными контрактом, а также предоставлять платежные документы, подтверждающие такую оплату;</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Style w:val="FontStyle22"/>
          <w:sz w:val="24"/>
          <w:szCs w:val="24"/>
        </w:rPr>
        <w:t>Предоставить до начала обучения диплом о высшем (среднем профессиональном) образовании.</w:t>
      </w:r>
      <w:r w:rsidRPr="00571CFF">
        <w:rPr>
          <w:rFonts w:ascii="Times New Roman" w:hAnsi="Times New Roman"/>
          <w:bCs/>
          <w:sz w:val="24"/>
          <w:szCs w:val="24"/>
        </w:rPr>
        <w:t xml:space="preserve">  </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Fonts w:ascii="Times New Roman" w:hAnsi="Times New Roman"/>
          <w:bCs/>
          <w:sz w:val="24"/>
          <w:szCs w:val="24"/>
        </w:rPr>
        <w:t>Возмещать ущерб, причиненный обучающимися и (или) Заказчиком имуществу Исполнителя, в соответствии с законодательством Российской Федерации;</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Получить и заблаговременно передать Исполнителю согласия (составленные в письменной форме) на обработку Исполнителем персональных данных обучающихся, в том числе с использованием средств автоматизации, в целях: передачи персональных данных обучающихся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обучающихся, осуществления видеонаблюдения и видеозаписи на территории и в помещениях Исполнителя; идентификации личности обучающихся;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перечень персональных данных каждого обучающегося,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w:t>
      </w:r>
      <w:r w:rsidRPr="00571CFF">
        <w:rPr>
          <w:rFonts w:ascii="Times New Roman" w:hAnsi="Times New Roman"/>
          <w:sz w:val="24"/>
          <w:szCs w:val="24"/>
        </w:rPr>
        <w:lastRenderedPageBreak/>
        <w:t>Исполнителю в ходе или в связи с исполнением настоящего контракта и указанные в нем, либо обусловленные им.</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не вправе распространять персональные данные обучающихся, относящиеся к состоянию его(их) здоровья.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Согласие, полученное Заказчиком от каждого обучающегося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образовательной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 оказания) указанной услуги.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гарантирует (заверяет), что к моменту начала оказания Исполнителем образовательной услуги по образовательной программе он получит от каждого из обучающихся согласие на обработку его персональных данных в объеме, предусмотренном настоящим пунктом настоящего контракта. Исполнитель полагается на такие гарантии (заверения) при исполнении своих обязательств, предусмотренных настоящим контрактом.</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В случае возникновения у Заказчика затруднений с подготовкой проекта или формы согласия на обработку персональных данных обучающихся, он вправе запросить и использовать соответствующую форму Исполнителя.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контрактом,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2.6. </w:t>
      </w:r>
      <w:r w:rsidRPr="00571CFF">
        <w:rPr>
          <w:rFonts w:ascii="Times New Roman" w:hAnsi="Times New Roman"/>
          <w:b/>
          <w:sz w:val="24"/>
          <w:szCs w:val="24"/>
        </w:rPr>
        <w:t>Обязанности обучающихся: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bCs/>
          <w:sz w:val="24"/>
          <w:szCs w:val="24"/>
        </w:rPr>
        <w:t>соблюдать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bCs/>
          <w:sz w:val="24"/>
          <w:szCs w:val="24"/>
        </w:rPr>
      </w:pPr>
      <w:r w:rsidRPr="00571CFF">
        <w:rPr>
          <w:rFonts w:ascii="Times New Roman" w:hAnsi="Times New Roman"/>
          <w:bCs/>
          <w:sz w:val="24"/>
          <w:szCs w:val="24"/>
        </w:rPr>
        <w:t>соблюдать иные требования, установленные в статье 43 Федерального закона от 29 декабря 2012 г. № 273-ФЗ «Об образовании в Российской Федерации».</w:t>
      </w:r>
    </w:p>
    <w:p w:rsidR="006F24ED" w:rsidRPr="00571CFF" w:rsidRDefault="006F24ED" w:rsidP="006F24ED">
      <w:pPr>
        <w:spacing w:after="0" w:line="240" w:lineRule="auto"/>
        <w:jc w:val="both"/>
        <w:rPr>
          <w:rFonts w:ascii="Times New Roman" w:hAnsi="Times New Roman"/>
          <w:sz w:val="24"/>
          <w:szCs w:val="24"/>
        </w:rPr>
      </w:pPr>
    </w:p>
    <w:p w:rsidR="006F24ED" w:rsidRPr="0030035F" w:rsidRDefault="006F24ED" w:rsidP="006F24ED">
      <w:pPr>
        <w:numPr>
          <w:ilvl w:val="0"/>
          <w:numId w:val="18"/>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Стоимость оказания услуг и порядок расчетов</w:t>
      </w:r>
    </w:p>
    <w:p w:rsidR="006F24ED" w:rsidRPr="00D24BE4" w:rsidRDefault="006F24ED" w:rsidP="006F24ED">
      <w:pPr>
        <w:spacing w:after="0" w:line="240" w:lineRule="auto"/>
        <w:ind w:right="-5" w:firstLine="567"/>
        <w:jc w:val="both"/>
        <w:rPr>
          <w:rFonts w:ascii="Times New Roman" w:hAnsi="Times New Roman"/>
          <w:bCs/>
          <w:sz w:val="24"/>
          <w:szCs w:val="24"/>
        </w:rPr>
      </w:pPr>
      <w:r w:rsidRPr="00261696">
        <w:rPr>
          <w:rFonts w:ascii="Times New Roman" w:hAnsi="Times New Roman"/>
          <w:sz w:val="24"/>
          <w:szCs w:val="24"/>
        </w:rPr>
        <w:t xml:space="preserve">3.1. </w:t>
      </w:r>
      <w:r w:rsidRPr="00D24BE4">
        <w:rPr>
          <w:rFonts w:ascii="Times New Roman" w:hAnsi="Times New Roman"/>
          <w:bCs/>
          <w:sz w:val="24"/>
          <w:szCs w:val="24"/>
        </w:rPr>
        <w:t xml:space="preserve">Стоимость услуг </w:t>
      </w:r>
      <w:r w:rsidRPr="00D24BE4">
        <w:rPr>
          <w:rFonts w:ascii="Times New Roman" w:hAnsi="Times New Roman"/>
          <w:sz w:val="24"/>
          <w:szCs w:val="24"/>
        </w:rPr>
        <w:t>_________________________________</w:t>
      </w:r>
      <w:r w:rsidRPr="00D24BE4">
        <w:rPr>
          <w:rFonts w:ascii="Times New Roman" w:hAnsi="Times New Roman"/>
          <w:color w:val="000000"/>
          <w:spacing w:val="4"/>
          <w:sz w:val="24"/>
          <w:szCs w:val="24"/>
        </w:rPr>
        <w:t xml:space="preserve"> </w:t>
      </w:r>
      <w:r w:rsidRPr="00D24BE4">
        <w:rPr>
          <w:rFonts w:ascii="Times New Roman" w:hAnsi="Times New Roman"/>
          <w:bCs/>
          <w:sz w:val="24"/>
          <w:szCs w:val="24"/>
        </w:rPr>
        <w:t xml:space="preserve">по обучению 1 (одного) обучающегося составляет </w:t>
      </w:r>
      <w:r>
        <w:rPr>
          <w:rFonts w:ascii="Times New Roman" w:hAnsi="Times New Roman"/>
          <w:b/>
          <w:bCs/>
          <w:sz w:val="24"/>
          <w:szCs w:val="24"/>
        </w:rPr>
        <w:t>_________________</w:t>
      </w:r>
      <w:r w:rsidR="004973B7">
        <w:rPr>
          <w:rFonts w:ascii="Times New Roman" w:hAnsi="Times New Roman"/>
          <w:b/>
          <w:bCs/>
          <w:sz w:val="24"/>
          <w:szCs w:val="24"/>
        </w:rPr>
        <w:t xml:space="preserve"> </w:t>
      </w:r>
      <w:r w:rsidRPr="00D24BE4">
        <w:rPr>
          <w:rFonts w:ascii="Times New Roman" w:hAnsi="Times New Roman"/>
          <w:bCs/>
          <w:sz w:val="24"/>
          <w:szCs w:val="24"/>
        </w:rPr>
        <w:t>(</w:t>
      </w:r>
      <w:r>
        <w:rPr>
          <w:rFonts w:ascii="Times New Roman" w:hAnsi="Times New Roman"/>
          <w:bCs/>
          <w:sz w:val="24"/>
          <w:szCs w:val="24"/>
        </w:rPr>
        <w:t>___________</w:t>
      </w:r>
      <w:r w:rsidRPr="00D24BE4">
        <w:rPr>
          <w:rFonts w:ascii="Times New Roman" w:hAnsi="Times New Roman"/>
          <w:bCs/>
          <w:sz w:val="24"/>
          <w:szCs w:val="24"/>
        </w:rPr>
        <w:t xml:space="preserve">) тысяч рублей </w:t>
      </w:r>
      <w:r w:rsidR="00BB1167">
        <w:rPr>
          <w:rFonts w:ascii="Times New Roman" w:hAnsi="Times New Roman"/>
          <w:bCs/>
          <w:sz w:val="24"/>
          <w:szCs w:val="24"/>
        </w:rPr>
        <w:t>____ копеек.</w:t>
      </w:r>
    </w:p>
    <w:p w:rsidR="006F24ED" w:rsidRPr="00BB1167" w:rsidRDefault="006F24ED" w:rsidP="006F24ED">
      <w:pPr>
        <w:spacing w:after="0" w:line="240" w:lineRule="auto"/>
        <w:ind w:right="-5" w:firstLine="567"/>
        <w:jc w:val="both"/>
        <w:rPr>
          <w:rFonts w:ascii="Times New Roman" w:hAnsi="Times New Roman"/>
          <w:bCs/>
          <w:sz w:val="24"/>
          <w:szCs w:val="24"/>
        </w:rPr>
      </w:pPr>
      <w:r w:rsidRPr="00D24BE4">
        <w:rPr>
          <w:rFonts w:ascii="Times New Roman" w:hAnsi="Times New Roman"/>
          <w:sz w:val="24"/>
          <w:szCs w:val="24"/>
        </w:rPr>
        <w:t xml:space="preserve">3.2. </w:t>
      </w:r>
      <w:r w:rsidRPr="00BB1167">
        <w:rPr>
          <w:rFonts w:ascii="Times New Roman" w:hAnsi="Times New Roman"/>
          <w:sz w:val="24"/>
          <w:szCs w:val="24"/>
        </w:rPr>
        <w:t>Общая стоимость услуг _____________________________________</w:t>
      </w:r>
      <w:r w:rsidRPr="00BB1167">
        <w:rPr>
          <w:rFonts w:ascii="Times New Roman" w:hAnsi="Times New Roman"/>
          <w:color w:val="000000"/>
          <w:spacing w:val="4"/>
          <w:sz w:val="24"/>
          <w:szCs w:val="24"/>
        </w:rPr>
        <w:t xml:space="preserve"> </w:t>
      </w:r>
      <w:r w:rsidRPr="00BB1167">
        <w:rPr>
          <w:rFonts w:ascii="Times New Roman" w:hAnsi="Times New Roman"/>
          <w:sz w:val="24"/>
          <w:szCs w:val="24"/>
        </w:rPr>
        <w:t>по обучению</w:t>
      </w:r>
      <w:r w:rsidRPr="00BB1167">
        <w:rPr>
          <w:rFonts w:ascii="Times New Roman" w:hAnsi="Times New Roman"/>
          <w:bCs/>
          <w:sz w:val="24"/>
          <w:szCs w:val="24"/>
        </w:rPr>
        <w:t xml:space="preserve"> составляет </w:t>
      </w:r>
      <w:r w:rsidRPr="00BB1167">
        <w:rPr>
          <w:rFonts w:ascii="Times New Roman" w:hAnsi="Times New Roman"/>
          <w:b/>
          <w:bCs/>
          <w:sz w:val="24"/>
          <w:szCs w:val="24"/>
        </w:rPr>
        <w:t>_____________</w:t>
      </w:r>
      <w:r w:rsidRPr="00BB1167">
        <w:rPr>
          <w:rFonts w:ascii="Times New Roman" w:eastAsia="Calibri" w:hAnsi="Times New Roman"/>
          <w:b/>
          <w:sz w:val="24"/>
          <w:szCs w:val="24"/>
        </w:rPr>
        <w:t xml:space="preserve"> </w:t>
      </w:r>
      <w:r w:rsidRPr="00BB1167">
        <w:rPr>
          <w:rFonts w:ascii="Times New Roman" w:hAnsi="Times New Roman"/>
          <w:sz w:val="24"/>
          <w:szCs w:val="24"/>
        </w:rPr>
        <w:t xml:space="preserve">(____________) рублей ____ коп. </w:t>
      </w:r>
      <w:r w:rsidRPr="00BB1167">
        <w:rPr>
          <w:rFonts w:ascii="Times New Roman" w:hAnsi="Times New Roman"/>
          <w:bCs/>
          <w:sz w:val="24"/>
          <w:szCs w:val="24"/>
        </w:rPr>
        <w:t>Цена Контракта включает в себя общую стоимость оказания услуг, всех затрат, издержек и иных расходов Исполнителя (обязательные платежи, налоги и сборы, связанные с исполнением настоящего Контракта).</w:t>
      </w:r>
    </w:p>
    <w:p w:rsidR="006F24ED" w:rsidRPr="00BB1167" w:rsidRDefault="006F24ED" w:rsidP="006F24ED">
      <w:pPr>
        <w:spacing w:after="0" w:line="240" w:lineRule="auto"/>
        <w:ind w:right="-5" w:firstLine="567"/>
        <w:jc w:val="both"/>
        <w:rPr>
          <w:rFonts w:ascii="Times New Roman" w:hAnsi="Times New Roman"/>
          <w:bCs/>
          <w:sz w:val="24"/>
          <w:szCs w:val="24"/>
        </w:rPr>
      </w:pPr>
      <w:r w:rsidRPr="00BB1167">
        <w:rPr>
          <w:rFonts w:ascii="Times New Roman" w:hAnsi="Times New Roman"/>
          <w:bCs/>
          <w:sz w:val="24"/>
          <w:szCs w:val="24"/>
        </w:rPr>
        <w:t>3.3. Оплата оказанных Услуг осуществляется за счет средств федерального бюджета в пределах, утвержденных и доведенных лимитов бюджетных обязательств на 202</w:t>
      </w:r>
      <w:r w:rsidR="00D134A9">
        <w:rPr>
          <w:rFonts w:ascii="Times New Roman" w:hAnsi="Times New Roman"/>
          <w:bCs/>
          <w:sz w:val="24"/>
          <w:szCs w:val="24"/>
        </w:rPr>
        <w:t>6</w:t>
      </w:r>
      <w:r w:rsidRPr="00BB1167">
        <w:rPr>
          <w:rFonts w:ascii="Times New Roman" w:hAnsi="Times New Roman"/>
          <w:bCs/>
          <w:sz w:val="24"/>
          <w:szCs w:val="24"/>
        </w:rPr>
        <w:t xml:space="preserve"> год.</w:t>
      </w:r>
    </w:p>
    <w:p w:rsidR="006F24ED" w:rsidRPr="00BB1167" w:rsidRDefault="006F24ED" w:rsidP="006F24ED">
      <w:pPr>
        <w:spacing w:after="0" w:line="240" w:lineRule="auto"/>
        <w:ind w:right="-5" w:firstLine="567"/>
        <w:jc w:val="both"/>
        <w:rPr>
          <w:rFonts w:ascii="Times New Roman" w:hAnsi="Times New Roman"/>
          <w:color w:val="000000"/>
          <w:sz w:val="24"/>
          <w:szCs w:val="24"/>
        </w:rPr>
      </w:pPr>
      <w:r w:rsidRPr="00BB1167">
        <w:rPr>
          <w:rFonts w:ascii="Times New Roman" w:hAnsi="Times New Roman"/>
          <w:color w:val="000000"/>
          <w:sz w:val="24"/>
          <w:szCs w:val="24"/>
        </w:rPr>
        <w:t>3.4. Услуги налогом на добавленную стоимость не облагаются, в соответствии с п.п. 14 п. 2 ст. 149 Налогового Кодекса Российской Федерации.</w:t>
      </w:r>
    </w:p>
    <w:p w:rsidR="006F24ED" w:rsidRPr="00BB1167" w:rsidRDefault="006F24ED" w:rsidP="006F24ED">
      <w:pPr>
        <w:pStyle w:val="af8"/>
        <w:spacing w:after="0" w:line="240" w:lineRule="auto"/>
        <w:ind w:left="0" w:right="-5" w:firstLine="567"/>
        <w:jc w:val="both"/>
        <w:rPr>
          <w:rFonts w:ascii="Times New Roman" w:hAnsi="Times New Roman"/>
          <w:strike/>
          <w:color w:val="FF0000"/>
          <w:sz w:val="24"/>
          <w:szCs w:val="24"/>
        </w:rPr>
      </w:pPr>
      <w:r w:rsidRPr="00BB1167">
        <w:rPr>
          <w:rFonts w:ascii="Times New Roman" w:hAnsi="Times New Roman"/>
          <w:sz w:val="24"/>
          <w:szCs w:val="24"/>
        </w:rPr>
        <w:t>3.</w:t>
      </w:r>
      <w:r w:rsidRPr="00BB1167">
        <w:rPr>
          <w:rFonts w:ascii="Times New Roman" w:hAnsi="Times New Roman"/>
          <w:sz w:val="24"/>
          <w:szCs w:val="24"/>
          <w:lang w:val="ru-RU"/>
        </w:rPr>
        <w:t>5</w:t>
      </w:r>
      <w:r w:rsidRPr="00BB1167">
        <w:rPr>
          <w:rFonts w:ascii="Times New Roman" w:hAnsi="Times New Roman"/>
          <w:sz w:val="24"/>
          <w:szCs w:val="24"/>
        </w:rPr>
        <w:t xml:space="preserve">. </w:t>
      </w:r>
      <w:r w:rsidR="00BD08CC" w:rsidRPr="00BD08CC">
        <w:rPr>
          <w:rFonts w:ascii="Times New Roman" w:hAnsi="Times New Roman"/>
          <w:color w:val="000000"/>
          <w:sz w:val="24"/>
          <w:szCs w:val="24"/>
        </w:rPr>
        <w:t>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Изменение существенных условий Контракта при его исполнении не допускается, за исключением их изменения по соглашению сторон в соответствии с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BB1167">
        <w:rPr>
          <w:rFonts w:ascii="Times New Roman" w:hAnsi="Times New Roman"/>
          <w:color w:val="000000"/>
          <w:sz w:val="24"/>
          <w:szCs w:val="24"/>
        </w:rPr>
        <w:t xml:space="preserve">. </w:t>
      </w:r>
    </w:p>
    <w:p w:rsidR="006F24ED" w:rsidRPr="00BB1167" w:rsidRDefault="006F24ED" w:rsidP="006F24ED">
      <w:pPr>
        <w:spacing w:after="0" w:line="240" w:lineRule="auto"/>
        <w:ind w:right="-5" w:firstLine="567"/>
        <w:jc w:val="both"/>
        <w:rPr>
          <w:rFonts w:ascii="Times New Roman" w:hAnsi="Times New Roman"/>
          <w:sz w:val="24"/>
          <w:szCs w:val="24"/>
        </w:rPr>
      </w:pPr>
      <w:r w:rsidRPr="00BB1167">
        <w:rPr>
          <w:rFonts w:ascii="Times New Roman" w:hAnsi="Times New Roman"/>
          <w:sz w:val="24"/>
          <w:szCs w:val="24"/>
        </w:rPr>
        <w:t xml:space="preserve">3.6. Оплата по настоящему контракту, производится по факту оказания услуг на основании выставленного счета </w:t>
      </w:r>
      <w:r w:rsidR="00BD08CC">
        <w:rPr>
          <w:rFonts w:ascii="Times New Roman" w:hAnsi="Times New Roman"/>
          <w:sz w:val="24"/>
          <w:szCs w:val="24"/>
        </w:rPr>
        <w:t>не позднее</w:t>
      </w:r>
      <w:r w:rsidRPr="00BB1167">
        <w:rPr>
          <w:rFonts w:ascii="Times New Roman" w:hAnsi="Times New Roman"/>
          <w:sz w:val="24"/>
          <w:szCs w:val="24"/>
        </w:rPr>
        <w:t xml:space="preserve"> 10 (десяти) рабочих дней со дня подписания Акта оказанных услуг</w:t>
      </w:r>
      <w:r w:rsidRPr="00C03684">
        <w:rPr>
          <w:rFonts w:ascii="Times New Roman" w:hAnsi="Times New Roman"/>
          <w:strike/>
          <w:sz w:val="24"/>
          <w:szCs w:val="24"/>
          <w:highlight w:val="red"/>
        </w:rPr>
        <w:t>,</w:t>
      </w:r>
      <w:r w:rsidRPr="00BB1167">
        <w:rPr>
          <w:rFonts w:ascii="Times New Roman" w:hAnsi="Times New Roman"/>
          <w:sz w:val="24"/>
          <w:szCs w:val="24"/>
        </w:rPr>
        <w:t xml:space="preserve"> и Акта приемки оказанных услуг (выполненных работ)</w:t>
      </w:r>
      <w:r w:rsidR="00B25B10">
        <w:rPr>
          <w:rFonts w:ascii="Times New Roman" w:hAnsi="Times New Roman"/>
          <w:sz w:val="24"/>
          <w:szCs w:val="24"/>
        </w:rPr>
        <w:t xml:space="preserve"> </w:t>
      </w:r>
      <w:r w:rsidR="00B25B10" w:rsidRPr="00203577">
        <w:rPr>
          <w:rFonts w:ascii="Times New Roman" w:hAnsi="Times New Roman"/>
          <w:sz w:val="24"/>
          <w:szCs w:val="24"/>
        </w:rPr>
        <w:t>по рекомендуемой форме</w:t>
      </w:r>
      <w:r w:rsidRPr="00BB1167">
        <w:rPr>
          <w:rFonts w:ascii="Times New Roman" w:hAnsi="Times New Roman"/>
          <w:sz w:val="24"/>
          <w:szCs w:val="24"/>
        </w:rPr>
        <w:t xml:space="preserve"> (Приложение № </w:t>
      </w:r>
      <w:r w:rsidR="00275680">
        <w:rPr>
          <w:rFonts w:ascii="Times New Roman" w:hAnsi="Times New Roman"/>
          <w:sz w:val="24"/>
          <w:szCs w:val="24"/>
        </w:rPr>
        <w:t>3</w:t>
      </w:r>
      <w:r w:rsidRPr="00BB1167">
        <w:rPr>
          <w:rFonts w:ascii="Times New Roman" w:hAnsi="Times New Roman"/>
          <w:sz w:val="24"/>
          <w:szCs w:val="24"/>
        </w:rPr>
        <w:t xml:space="preserve"> к Контракту). За правильность представления банковских реквизитов ответственность несет Исполнитель.</w:t>
      </w:r>
    </w:p>
    <w:p w:rsidR="006F24ED" w:rsidRPr="006B10C6" w:rsidRDefault="006F24ED" w:rsidP="006F24ED">
      <w:pPr>
        <w:spacing w:after="0" w:line="240" w:lineRule="auto"/>
        <w:ind w:firstLine="567"/>
        <w:jc w:val="both"/>
        <w:rPr>
          <w:rFonts w:ascii="Times New Roman" w:hAnsi="Times New Roman"/>
          <w:sz w:val="24"/>
          <w:szCs w:val="24"/>
        </w:rPr>
      </w:pPr>
      <w:r w:rsidRPr="00BB1167">
        <w:rPr>
          <w:rFonts w:ascii="Times New Roman" w:hAnsi="Times New Roman"/>
          <w:sz w:val="24"/>
          <w:szCs w:val="24"/>
        </w:rPr>
        <w:lastRenderedPageBreak/>
        <w:t>3.7. Заказчик считается исполнившим свое обязательство по оплате Услуги со дня списания денежных средств со счета Заказчика в пользу Исполнителя.</w:t>
      </w:r>
    </w:p>
    <w:p w:rsidR="006F24ED" w:rsidRPr="00571CFF" w:rsidRDefault="006F24ED" w:rsidP="006F24ED">
      <w:pPr>
        <w:spacing w:after="0" w:line="240" w:lineRule="auto"/>
        <w:ind w:right="-5" w:firstLine="567"/>
        <w:jc w:val="both"/>
        <w:rPr>
          <w:rFonts w:ascii="Times New Roman" w:hAnsi="Times New Roman"/>
          <w:sz w:val="24"/>
          <w:szCs w:val="24"/>
        </w:rPr>
      </w:pPr>
      <w:r w:rsidRPr="00E74539">
        <w:rPr>
          <w:rFonts w:ascii="Times New Roman" w:hAnsi="Times New Roman"/>
          <w:sz w:val="24"/>
          <w:szCs w:val="24"/>
        </w:rPr>
        <w:t xml:space="preserve">3.8. Осуществление приемки оказанных услуг производится на основании выставляемого Исполнителем </w:t>
      </w:r>
      <w:r w:rsidRPr="0030035F">
        <w:rPr>
          <w:rFonts w:ascii="Times New Roman" w:hAnsi="Times New Roman"/>
          <w:sz w:val="24"/>
          <w:szCs w:val="24"/>
        </w:rPr>
        <w:t>Заказчику акта оказанных услуг и акта</w:t>
      </w:r>
      <w:r w:rsidR="00B25B10">
        <w:rPr>
          <w:rFonts w:ascii="Times New Roman" w:hAnsi="Times New Roman"/>
          <w:sz w:val="24"/>
          <w:szCs w:val="24"/>
        </w:rPr>
        <w:t xml:space="preserve"> приемки</w:t>
      </w:r>
      <w:r>
        <w:rPr>
          <w:rFonts w:ascii="Times New Roman" w:hAnsi="Times New Roman"/>
          <w:sz w:val="24"/>
          <w:szCs w:val="24"/>
        </w:rPr>
        <w:t xml:space="preserve"> </w:t>
      </w:r>
      <w:r w:rsidRPr="006A5036">
        <w:rPr>
          <w:rFonts w:ascii="Times New Roman" w:hAnsi="Times New Roman"/>
          <w:sz w:val="24"/>
          <w:szCs w:val="24"/>
        </w:rPr>
        <w:t xml:space="preserve">оказанных услуг (выполненных работ) </w:t>
      </w:r>
      <w:r w:rsidR="00B25B10" w:rsidRPr="00203577">
        <w:rPr>
          <w:rFonts w:ascii="Times New Roman" w:hAnsi="Times New Roman"/>
          <w:sz w:val="24"/>
          <w:szCs w:val="24"/>
        </w:rPr>
        <w:t>по рекомендуемой форме</w:t>
      </w:r>
      <w:r w:rsidR="00B25B10">
        <w:rPr>
          <w:rFonts w:ascii="Times New Roman" w:hAnsi="Times New Roman"/>
          <w:sz w:val="24"/>
          <w:szCs w:val="24"/>
        </w:rPr>
        <w:t xml:space="preserve"> </w:t>
      </w:r>
      <w:r w:rsidR="00275680">
        <w:rPr>
          <w:rFonts w:ascii="Times New Roman" w:hAnsi="Times New Roman"/>
          <w:sz w:val="24"/>
          <w:szCs w:val="24"/>
        </w:rPr>
        <w:t>(Приложение № 3</w:t>
      </w:r>
      <w:r w:rsidRPr="006A5036">
        <w:rPr>
          <w:rFonts w:ascii="Times New Roman" w:hAnsi="Times New Roman"/>
          <w:sz w:val="24"/>
          <w:szCs w:val="24"/>
        </w:rPr>
        <w:t xml:space="preserve"> к </w:t>
      </w:r>
      <w:r w:rsidRPr="0030035F">
        <w:rPr>
          <w:rFonts w:ascii="Times New Roman" w:hAnsi="Times New Roman"/>
          <w:sz w:val="24"/>
          <w:szCs w:val="24"/>
        </w:rPr>
        <w:t>Контракту), которые предоставляются</w:t>
      </w:r>
      <w:r w:rsidRPr="00E74539">
        <w:rPr>
          <w:rFonts w:ascii="Times New Roman" w:hAnsi="Times New Roman"/>
          <w:sz w:val="24"/>
          <w:szCs w:val="24"/>
        </w:rPr>
        <w:t xml:space="preserve"> Исполнителем Заказчику в течение 10-ти (десяти) рабочих дней по факту оказания услуги.</w:t>
      </w:r>
    </w:p>
    <w:p w:rsidR="006F24ED" w:rsidRPr="00571CFF" w:rsidRDefault="006F24ED" w:rsidP="006F24ED">
      <w:pPr>
        <w:spacing w:after="0" w:line="240" w:lineRule="auto"/>
        <w:ind w:right="-5" w:firstLine="567"/>
        <w:jc w:val="both"/>
        <w:rPr>
          <w:rFonts w:ascii="Times New Roman" w:hAnsi="Times New Roman"/>
          <w:sz w:val="24"/>
          <w:szCs w:val="24"/>
        </w:rPr>
      </w:pPr>
      <w:r w:rsidRPr="00571CFF">
        <w:rPr>
          <w:rFonts w:ascii="Times New Roman" w:hAnsi="Times New Roman"/>
          <w:sz w:val="24"/>
          <w:szCs w:val="24"/>
        </w:rPr>
        <w:t xml:space="preserve">3.9. </w:t>
      </w:r>
      <w:r w:rsidR="00B25B10" w:rsidRPr="00D24BE4">
        <w:rPr>
          <w:rFonts w:ascii="Times New Roman" w:hAnsi="Times New Roman"/>
          <w:sz w:val="24"/>
          <w:szCs w:val="24"/>
        </w:rPr>
        <w:t xml:space="preserve">Услуги считаются оказанными после </w:t>
      </w:r>
      <w:r w:rsidR="00B25B10">
        <w:rPr>
          <w:rFonts w:ascii="Times New Roman" w:hAnsi="Times New Roman"/>
          <w:sz w:val="24"/>
          <w:szCs w:val="24"/>
        </w:rPr>
        <w:t>подписания</w:t>
      </w:r>
      <w:r w:rsidR="00B25B10" w:rsidRPr="00D24BE4">
        <w:rPr>
          <w:rFonts w:ascii="Times New Roman" w:hAnsi="Times New Roman"/>
          <w:sz w:val="24"/>
          <w:szCs w:val="24"/>
        </w:rPr>
        <w:t xml:space="preserve"> Заказчиком акта</w:t>
      </w:r>
      <w:r w:rsidR="00B25B10">
        <w:rPr>
          <w:rFonts w:ascii="Times New Roman" w:hAnsi="Times New Roman"/>
          <w:sz w:val="24"/>
          <w:szCs w:val="24"/>
        </w:rPr>
        <w:t xml:space="preserve"> приемки</w:t>
      </w:r>
      <w:r w:rsidR="00B25B10" w:rsidRPr="00D24BE4">
        <w:rPr>
          <w:rFonts w:ascii="Times New Roman" w:hAnsi="Times New Roman"/>
          <w:sz w:val="24"/>
          <w:szCs w:val="24"/>
        </w:rPr>
        <w:t xml:space="preserve"> оказанных услуг (выполненных работ</w:t>
      </w:r>
      <w:r w:rsidR="00B25B10" w:rsidRPr="00203577">
        <w:rPr>
          <w:rFonts w:ascii="Times New Roman" w:hAnsi="Times New Roman"/>
          <w:sz w:val="24"/>
          <w:szCs w:val="24"/>
        </w:rPr>
        <w:t>) по рекомендуемой форме</w:t>
      </w:r>
      <w:r w:rsidR="00B25B10">
        <w:rPr>
          <w:rFonts w:ascii="Times New Roman" w:hAnsi="Times New Roman"/>
          <w:sz w:val="24"/>
          <w:szCs w:val="24"/>
        </w:rPr>
        <w:t xml:space="preserve"> (</w:t>
      </w:r>
      <w:r w:rsidR="00275680">
        <w:rPr>
          <w:rFonts w:ascii="Times New Roman" w:hAnsi="Times New Roman"/>
          <w:sz w:val="24"/>
          <w:szCs w:val="24"/>
        </w:rPr>
        <w:t>Приложение № 3</w:t>
      </w:r>
      <w:r w:rsidR="00B25B10" w:rsidRPr="00D24BE4">
        <w:rPr>
          <w:rFonts w:ascii="Times New Roman" w:hAnsi="Times New Roman"/>
          <w:sz w:val="24"/>
          <w:szCs w:val="24"/>
        </w:rPr>
        <w:t xml:space="preserve"> к Контракту</w:t>
      </w:r>
      <w:r w:rsidR="00B25B10">
        <w:rPr>
          <w:rFonts w:ascii="Times New Roman" w:hAnsi="Times New Roman"/>
          <w:sz w:val="24"/>
          <w:szCs w:val="24"/>
        </w:rPr>
        <w:t>)</w:t>
      </w:r>
      <w:r w:rsidR="00B25B10" w:rsidRPr="00D24BE4">
        <w:rPr>
          <w:rFonts w:ascii="Times New Roman" w:hAnsi="Times New Roman"/>
          <w:sz w:val="24"/>
          <w:szCs w:val="24"/>
        </w:rPr>
        <w:t>.</w:t>
      </w:r>
    </w:p>
    <w:p w:rsidR="00B25B10"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rPr>
      </w:pPr>
      <w:r w:rsidRPr="00571CFF">
        <w:rPr>
          <w:rFonts w:ascii="Times New Roman" w:hAnsi="Times New Roman"/>
          <w:sz w:val="24"/>
          <w:szCs w:val="24"/>
        </w:rPr>
        <w:t xml:space="preserve">3.10. </w:t>
      </w:r>
      <w:r w:rsidR="00B25B10" w:rsidRPr="00B25B10">
        <w:rPr>
          <w:rFonts w:ascii="Times New Roman" w:hAnsi="Times New Roman"/>
          <w:sz w:val="24"/>
          <w:szCs w:val="24"/>
        </w:rPr>
        <w:t xml:space="preserve">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  </w:t>
      </w:r>
    </w:p>
    <w:p w:rsidR="006F24ED" w:rsidRPr="00571CFF"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lang w:eastAsia="ru-RU"/>
        </w:rPr>
      </w:pPr>
      <w:r w:rsidRPr="00571CFF">
        <w:rPr>
          <w:rFonts w:ascii="Times New Roman" w:hAnsi="Times New Roman"/>
          <w:sz w:val="24"/>
          <w:szCs w:val="24"/>
          <w:lang w:eastAsia="ru-RU"/>
        </w:rPr>
        <w:t xml:space="preserve">Исполнение обязательства Исполнителем по Контракту по перечислению неустойки (штрафа, пеней) в доход бюджета Российской Федерации по </w:t>
      </w:r>
      <w:r w:rsidR="00457722" w:rsidRPr="00457722">
        <w:rPr>
          <w:rFonts w:ascii="Times New Roman" w:hAnsi="Times New Roman"/>
          <w:sz w:val="24"/>
          <w:szCs w:val="24"/>
          <w:lang w:eastAsia="ru-RU"/>
        </w:rPr>
        <w:t>л/с 04361784080 в УФК по Тверской области к/с: 40102810545370000029, банковский счет (для получателя средств федерального бюджета) 03100643000000013600 ОКЦ № 6 ГУ Банка России по ЦФО//УФК по Тверской области г. Тверь БИК: 012809106, возложено на Заказчика.</w:t>
      </w:r>
    </w:p>
    <w:p w:rsidR="006F24ED" w:rsidRPr="007079BA"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color w:val="FF0000"/>
          <w:sz w:val="24"/>
          <w:szCs w:val="24"/>
          <w:u w:val="single"/>
          <w:lang w:eastAsia="ru-RU"/>
        </w:rPr>
      </w:pPr>
      <w:r w:rsidRPr="00571CFF">
        <w:rPr>
          <w:rFonts w:ascii="Times New Roman" w:hAnsi="Times New Roman"/>
          <w:sz w:val="24"/>
          <w:szCs w:val="24"/>
        </w:rPr>
        <w:t>3</w:t>
      </w:r>
      <w:r w:rsidRPr="007079BA">
        <w:rPr>
          <w:rFonts w:ascii="Times New Roman" w:hAnsi="Times New Roman"/>
          <w:sz w:val="24"/>
          <w:szCs w:val="24"/>
        </w:rPr>
        <w:t>.11.</w:t>
      </w:r>
      <w:r w:rsidRPr="007079BA">
        <w:rPr>
          <w:rFonts w:ascii="Times New Roman" w:hAnsi="Times New Roman"/>
          <w:sz w:val="24"/>
          <w:szCs w:val="24"/>
          <w:lang w:eastAsia="ru-RU"/>
        </w:rPr>
        <w:t xml:space="preserve"> </w:t>
      </w:r>
      <w:r w:rsidRPr="007079BA">
        <w:rPr>
          <w:rFonts w:ascii="Times New Roman" w:hAnsi="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24ED" w:rsidRPr="005D236D" w:rsidRDefault="006F24ED" w:rsidP="006F24ED">
      <w:pPr>
        <w:spacing w:after="0" w:line="240" w:lineRule="auto"/>
        <w:ind w:right="-1" w:firstLine="540"/>
        <w:jc w:val="both"/>
        <w:rPr>
          <w:rFonts w:ascii="Times New Roman" w:hAnsi="Times New Roman"/>
          <w:sz w:val="24"/>
          <w:szCs w:val="24"/>
        </w:rPr>
      </w:pPr>
    </w:p>
    <w:p w:rsidR="00275680" w:rsidRPr="0033568E" w:rsidRDefault="006F24ED" w:rsidP="0033568E">
      <w:pPr>
        <w:pStyle w:val="af8"/>
        <w:numPr>
          <w:ilvl w:val="0"/>
          <w:numId w:val="18"/>
        </w:numPr>
        <w:spacing w:after="0" w:line="240" w:lineRule="auto"/>
        <w:ind w:right="-5"/>
        <w:jc w:val="center"/>
        <w:rPr>
          <w:rFonts w:ascii="Times New Roman" w:hAnsi="Times New Roman"/>
          <w:b/>
          <w:sz w:val="24"/>
          <w:szCs w:val="24"/>
          <w:lang w:val="ru-RU"/>
        </w:rPr>
      </w:pPr>
      <w:r w:rsidRPr="00571CFF">
        <w:rPr>
          <w:rFonts w:ascii="Times New Roman" w:hAnsi="Times New Roman"/>
          <w:b/>
          <w:sz w:val="24"/>
          <w:szCs w:val="24"/>
        </w:rPr>
        <w:t>Ответственность сторон</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w:t>
      </w:r>
      <w:r w:rsidR="006F24ED" w:rsidRPr="007079BA">
        <w:rPr>
          <w:rFonts w:ascii="Times New Roman" w:hAnsi="Times New Roman"/>
          <w:sz w:val="24"/>
          <w:szCs w:val="24"/>
        </w:rPr>
        <w:t>условиями настоящего контракта.</w:t>
      </w:r>
    </w:p>
    <w:p w:rsidR="006F24ED" w:rsidRPr="00571CFF" w:rsidRDefault="00913F2B" w:rsidP="006F24E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.2. При обнаружении недостатка образовательных услуг, а также нарушения Исполнителем сроков оказания образовательных услуг (сроки начала и (или) окончания оказания образовательных услуг и (или) промежуточные сроки оказания образовательных услуг) Заказчик вправе по своему выбору заявить требования, предусмотренные Правилами оказания платных образовательных услуг, утверждёнными </w:t>
      </w:r>
      <w:r w:rsidR="006F24ED" w:rsidRPr="00571CFF">
        <w:rPr>
          <w:rFonts w:ascii="Times New Roman" w:hAnsi="Times New Roman"/>
          <w:sz w:val="24"/>
          <w:szCs w:val="24"/>
          <w:lang w:eastAsia="ru-RU"/>
        </w:rPr>
        <w:t>Постановлением Правительства РФ от 15.09.2020 № 1441 «Об утверждении Правил оказания платных образовательных услуг».</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.3. В случае просрочки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Исполнителем вправе потребовать уплаты неустоек (штрафов, пеней). </w:t>
      </w:r>
      <w:r w:rsidR="006F24ED" w:rsidRPr="00571CFF">
        <w:rPr>
          <w:rFonts w:ascii="Times New Roman" w:hAnsi="Times New Roman"/>
          <w:sz w:val="24"/>
          <w:szCs w:val="24"/>
          <w:lang w:eastAsia="ru-RU"/>
        </w:rPr>
        <w:t xml:space="preserve">Общая сумма начисленных штрафов за ненадлежащее исполнение </w:t>
      </w:r>
      <w:r w:rsidR="006F24ED" w:rsidRPr="00571CFF">
        <w:rPr>
          <w:rFonts w:ascii="Times New Roman" w:eastAsia="MS Mincho" w:hAnsi="Times New Roman"/>
          <w:sz w:val="24"/>
          <w:szCs w:val="24"/>
          <w:lang w:eastAsia="ru-RU"/>
        </w:rPr>
        <w:t>Заказчиком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.4. Пеня начисляется за каждый день просрочки исполнения Заказчиком обязательства, предусмотренного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006F24ED" w:rsidRPr="00571CFF">
        <w:rPr>
          <w:rFonts w:ascii="Times New Roman" w:hAnsi="Times New Roman"/>
          <w:sz w:val="24"/>
          <w:szCs w:val="24"/>
          <w:lang w:eastAsia="ru-RU"/>
        </w:rPr>
        <w:t xml:space="preserve">ключевой </w:t>
      </w:r>
      <w:hyperlink r:id="rId9" w:history="1">
        <w:r w:rsidR="006F24ED" w:rsidRPr="00571CFF">
          <w:rPr>
            <w:rFonts w:ascii="Times New Roman" w:hAnsi="Times New Roman"/>
            <w:sz w:val="24"/>
            <w:szCs w:val="24"/>
            <w:lang w:eastAsia="ru-RU"/>
          </w:rPr>
          <w:t>ставки</w:t>
        </w:r>
      </w:hyperlink>
      <w:r w:rsidR="006F24ED" w:rsidRPr="00571CFF">
        <w:rPr>
          <w:rFonts w:ascii="Times New Roman" w:hAnsi="Times New Roman"/>
          <w:sz w:val="24"/>
          <w:szCs w:val="24"/>
          <w:lang w:eastAsia="ru-RU"/>
        </w:rPr>
        <w:t xml:space="preserve"> </w:t>
      </w:r>
      <w:r w:rsidR="006F24ED" w:rsidRPr="00571CFF">
        <w:rPr>
          <w:rFonts w:ascii="Times New Roman" w:eastAsia="MS Mincho" w:hAnsi="Times New Roman"/>
          <w:sz w:val="24"/>
          <w:szCs w:val="24"/>
          <w:lang w:eastAsia="ru-RU"/>
        </w:rPr>
        <w:t>Центрального банка Российской Федерации от не уплаченной в срок суммы.</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.5. За </w:t>
      </w:r>
      <w:r w:rsidR="006F24ED" w:rsidRPr="00571CFF">
        <w:rPr>
          <w:rFonts w:ascii="Times New Roman" w:hAnsi="Times New Roman"/>
          <w:sz w:val="24"/>
          <w:szCs w:val="24"/>
          <w:lang w:eastAsia="ru-RU"/>
        </w:rPr>
        <w:t xml:space="preserve">каждый факт неисполнения </w:t>
      </w:r>
      <w:r w:rsidR="006F24ED" w:rsidRPr="00571CFF">
        <w:rPr>
          <w:rFonts w:ascii="Times New Roman" w:eastAsia="MS Mincho" w:hAnsi="Times New Roman"/>
          <w:sz w:val="24"/>
          <w:szCs w:val="24"/>
          <w:lang w:eastAsia="ru-RU"/>
        </w:rPr>
        <w:t xml:space="preserve">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за исключением просрочки исполнения обязательств, предусмотренных Контрактом, Исполнитель вправе взыскать с Заказчика штраф, определенный в соответствии с Постановлением Правительства Российской Федерации от 30.08.2017 № 1042, в </w:t>
      </w:r>
      <w:r w:rsidR="006F24ED" w:rsidRPr="00571CFF">
        <w:rPr>
          <w:rFonts w:ascii="Times New Roman" w:hAnsi="Times New Roman"/>
          <w:sz w:val="24"/>
          <w:szCs w:val="24"/>
          <w:lang w:eastAsia="ru-RU"/>
        </w:rPr>
        <w:t>размере 1 000 (Одна тысяча) рублей 00 копеек.</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.6. В случае просрочки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w:t>
      </w:r>
      <w:r w:rsidR="006F24ED" w:rsidRPr="00571CFF">
        <w:rPr>
          <w:rFonts w:ascii="Times New Roman" w:eastAsia="MS Mincho" w:hAnsi="Times New Roman"/>
          <w:sz w:val="24"/>
          <w:szCs w:val="24"/>
          <w:lang w:eastAsia="ru-RU"/>
        </w:rPr>
        <w:t>Заказчик</w:t>
      </w:r>
      <w:r w:rsidR="006F24ED" w:rsidRPr="00571CFF">
        <w:rPr>
          <w:rFonts w:ascii="Times New Roman" w:hAnsi="Times New Roman"/>
          <w:sz w:val="24"/>
          <w:szCs w:val="24"/>
          <w:lang w:eastAsia="ru-RU"/>
        </w:rPr>
        <w:t xml:space="preserve"> направляет </w:t>
      </w:r>
      <w:r w:rsidR="006F24ED" w:rsidRPr="00571CFF">
        <w:rPr>
          <w:rFonts w:ascii="Times New Roman" w:eastAsia="MS Mincho" w:hAnsi="Times New Roman"/>
          <w:sz w:val="24"/>
          <w:szCs w:val="24"/>
          <w:lang w:eastAsia="ru-RU"/>
        </w:rPr>
        <w:t>Исполнителю</w:t>
      </w:r>
      <w:r w:rsidR="006F24ED" w:rsidRPr="00571CFF">
        <w:rPr>
          <w:rFonts w:ascii="Times New Roman" w:hAnsi="Times New Roman"/>
          <w:sz w:val="24"/>
          <w:szCs w:val="24"/>
          <w:lang w:eastAsia="ru-RU"/>
        </w:rPr>
        <w:t xml:space="preserve"> требование об уплате неустоек </w:t>
      </w:r>
      <w:r w:rsidR="006F24ED" w:rsidRPr="00571CFF">
        <w:rPr>
          <w:rFonts w:ascii="Times New Roman" w:eastAsia="MS Mincho" w:hAnsi="Times New Roman"/>
          <w:sz w:val="24"/>
          <w:szCs w:val="24"/>
          <w:lang w:eastAsia="ru-RU"/>
        </w:rPr>
        <w:t>(штрафов, пеней)</w:t>
      </w:r>
      <w:r w:rsidR="006F24ED" w:rsidRPr="00571CFF">
        <w:rPr>
          <w:rFonts w:ascii="Times New Roman" w:hAnsi="Times New Roman"/>
          <w:sz w:val="24"/>
          <w:szCs w:val="24"/>
          <w:lang w:eastAsia="ru-RU"/>
        </w:rPr>
        <w:t>. Общая сумма начисленных</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t>штрафов</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t xml:space="preserve">за неисполнение или ненадлежащее исполнение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.7. Пеня начисляется за каждый день просрочки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обязательства, предусмотренного Контрактом, </w:t>
      </w:r>
      <w:r w:rsidR="006F24ED" w:rsidRPr="00571CFF">
        <w:rPr>
          <w:rFonts w:ascii="Times New Roman" w:eastAsia="MS Mincho" w:hAnsi="Times New Roman"/>
          <w:sz w:val="24"/>
          <w:szCs w:val="24"/>
          <w:lang w:eastAsia="ru-RU"/>
        </w:rPr>
        <w:t xml:space="preserve">начиная со дня, следующего после дня истечения установленного </w:t>
      </w:r>
      <w:r w:rsidR="006F24ED" w:rsidRPr="00571CFF">
        <w:rPr>
          <w:rFonts w:ascii="Times New Roman" w:eastAsia="MS Mincho" w:hAnsi="Times New Roman"/>
          <w:sz w:val="24"/>
          <w:szCs w:val="24"/>
          <w:lang w:eastAsia="ru-RU"/>
        </w:rPr>
        <w:lastRenderedPageBreak/>
        <w:t>Контрактом срока исполнения обязательства</w:t>
      </w:r>
      <w:r w:rsidR="006F24ED" w:rsidRPr="00571CFF">
        <w:rPr>
          <w:rFonts w:ascii="Times New Roman" w:hAnsi="Times New Roman"/>
          <w:sz w:val="24"/>
          <w:szCs w:val="24"/>
          <w:lang w:eastAsia="ru-RU"/>
        </w:rPr>
        <w:t xml:space="preserve"> в размере одной трехсотой действующей на дату уплаты пени ключевой </w:t>
      </w:r>
      <w:hyperlink r:id="rId10" w:history="1">
        <w:r w:rsidR="006F24ED" w:rsidRPr="00571CFF">
          <w:rPr>
            <w:rFonts w:ascii="Times New Roman" w:hAnsi="Times New Roman"/>
            <w:sz w:val="24"/>
            <w:szCs w:val="24"/>
            <w:lang w:eastAsia="ru-RU"/>
          </w:rPr>
          <w:t>ставки</w:t>
        </w:r>
      </w:hyperlink>
      <w:r w:rsidR="006F24ED" w:rsidRPr="00571CFF">
        <w:rPr>
          <w:rFonts w:ascii="Times New Roman" w:hAnsi="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.8.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w:t>
      </w:r>
      <w:r w:rsidR="006F24ED" w:rsidRPr="00571CFF">
        <w:rPr>
          <w:rFonts w:ascii="Times New Roman" w:eastAsia="MS Mincho" w:hAnsi="Times New Roman"/>
          <w:sz w:val="24"/>
          <w:szCs w:val="24"/>
          <w:lang w:eastAsia="ru-RU"/>
        </w:rPr>
        <w:t xml:space="preserve">в </w:t>
      </w:r>
      <w:r w:rsidR="006F24ED" w:rsidRPr="00571CFF">
        <w:rPr>
          <w:rFonts w:ascii="Times New Roman" w:hAnsi="Times New Roman"/>
          <w:sz w:val="24"/>
          <w:szCs w:val="24"/>
          <w:lang w:eastAsia="ru-RU"/>
        </w:rPr>
        <w:t xml:space="preserve">соответствии с Постановлением Правительства Российской Федерации от 30.08.2017 № 1042, в размере </w:t>
      </w:r>
      <w:r w:rsidR="006F24ED">
        <w:rPr>
          <w:rFonts w:ascii="Times New Roman" w:hAnsi="Times New Roman"/>
          <w:sz w:val="24"/>
          <w:szCs w:val="24"/>
          <w:lang w:eastAsia="ru-RU"/>
        </w:rPr>
        <w:t>____________</w:t>
      </w:r>
      <w:r w:rsidR="006F24ED" w:rsidRPr="00571CFF">
        <w:rPr>
          <w:rFonts w:ascii="Times New Roman" w:hAnsi="Times New Roman"/>
          <w:sz w:val="24"/>
          <w:szCs w:val="24"/>
          <w:lang w:eastAsia="ru-RU"/>
        </w:rPr>
        <w:t xml:space="preserve"> рублей </w:t>
      </w:r>
      <w:r w:rsidR="006F24ED">
        <w:rPr>
          <w:rFonts w:ascii="Times New Roman" w:hAnsi="Times New Roman"/>
          <w:sz w:val="24"/>
          <w:szCs w:val="24"/>
          <w:lang w:eastAsia="ru-RU"/>
        </w:rPr>
        <w:t>____</w:t>
      </w:r>
      <w:r w:rsidR="006F24ED" w:rsidRPr="00571CFF">
        <w:rPr>
          <w:rFonts w:ascii="Times New Roman" w:hAnsi="Times New Roman"/>
          <w:sz w:val="24"/>
          <w:szCs w:val="24"/>
          <w:lang w:eastAsia="ru-RU"/>
        </w:rPr>
        <w:t xml:space="preserve"> копеек, что составляет 10 % от цены Контракта.</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.9.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обязательства (при наличии в Контракте таких обязательств), предусмотренного Контрактом, которое не имеет стоимостного выражения,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6F24ED" w:rsidRPr="00571CFF"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.10. Уплата неустоек (штрафов, пеней) не освобождает виновную Сторону от выполнения принятых на себя обязательств по Контракту.</w:t>
      </w:r>
    </w:p>
    <w:p w:rsidR="006F24ED" w:rsidRPr="007079BA"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.11. Сторона освобождается от уплаты неустоек (штрафов, пеней), если докажет, что неисполнение или ненадлежащее </w:t>
      </w:r>
      <w:r w:rsidR="006F24ED" w:rsidRPr="007079BA">
        <w:rPr>
          <w:rFonts w:ascii="Times New Roman" w:hAnsi="Times New Roman"/>
          <w:sz w:val="24"/>
          <w:szCs w:val="24"/>
        </w:rPr>
        <w:t>исполнение обязательства, предусмотренного Контрактом, произошло вследствие непреодолимой силы или по вине другой Стороны.</w:t>
      </w:r>
    </w:p>
    <w:p w:rsidR="006F24ED" w:rsidRPr="007079BA"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.12. В случае невозможности исполнения обязательства, возникшего по вине Заказчика, оказанные Исполнителем образовательные услуги (часть услуг) подлежит оплате в полном объеме.</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.13. При невозможности исполнения контракта по вине Исполнителя, последний не вправе требовать оплаты услуг (их части), а если они уже оплачены Заказчиком, обязан возвратить полученные от него денежные средства, если иное не предусмотрено действующим</w:t>
      </w:r>
      <w:r w:rsidR="006F24ED" w:rsidRPr="00571CFF">
        <w:rPr>
          <w:rFonts w:ascii="Times New Roman" w:hAnsi="Times New Roman"/>
          <w:sz w:val="24"/>
          <w:szCs w:val="24"/>
        </w:rPr>
        <w:t xml:space="preserve"> законодательством Российской Федерации, контрактом или дополнительными соглашениями к нему.</w:t>
      </w:r>
    </w:p>
    <w:p w:rsidR="006F24ED" w:rsidRPr="00571CFF" w:rsidRDefault="00913F2B" w:rsidP="006F24ED">
      <w:pPr>
        <w:spacing w:after="0" w:line="240" w:lineRule="auto"/>
        <w:ind w:right="-5" w:firstLine="567"/>
        <w:jc w:val="both"/>
        <w:rPr>
          <w:rFonts w:ascii="Times New Roman" w:hAnsi="Times New Roman"/>
          <w:color w:val="000000"/>
          <w:sz w:val="24"/>
          <w:szCs w:val="24"/>
        </w:rPr>
      </w:pPr>
      <w:r>
        <w:rPr>
          <w:rFonts w:ascii="Times New Roman" w:hAnsi="Times New Roman"/>
          <w:color w:val="000000"/>
          <w:sz w:val="24"/>
          <w:szCs w:val="24"/>
        </w:rPr>
        <w:t>4</w:t>
      </w:r>
      <w:r w:rsidR="006F24ED" w:rsidRPr="00571CFF">
        <w:rPr>
          <w:rFonts w:ascii="Times New Roman" w:hAnsi="Times New Roman"/>
          <w:color w:val="000000"/>
          <w:sz w:val="24"/>
          <w:szCs w:val="24"/>
        </w:rPr>
        <w:t>.14. Обучающиеся в случае нарушения обязанностей, установленных в соответствии с п. 2.6 контракта, могут быть привлечены к дисциплинарной ответственности, вплоть до отчисления.</w:t>
      </w:r>
    </w:p>
    <w:p w:rsidR="006F24ED" w:rsidRDefault="00913F2B" w:rsidP="006F24ED">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.15. В случае неисполнения или ненадлежащего исполнения Исполнителем своих обязательств, оплата по Контракту осуществляется на основании </w:t>
      </w:r>
      <w:r w:rsidR="006F24ED" w:rsidRPr="0030035F">
        <w:rPr>
          <w:rFonts w:ascii="Times New Roman" w:hAnsi="Times New Roman"/>
          <w:sz w:val="24"/>
          <w:szCs w:val="24"/>
        </w:rPr>
        <w:t>Акта оказанных услуг</w:t>
      </w:r>
      <w:r w:rsidR="006F24ED">
        <w:rPr>
          <w:rFonts w:ascii="Times New Roman" w:hAnsi="Times New Roman"/>
          <w:sz w:val="24"/>
          <w:szCs w:val="24"/>
        </w:rPr>
        <w:t>,</w:t>
      </w:r>
      <w:r w:rsidR="006F24ED" w:rsidRPr="00571CFF">
        <w:rPr>
          <w:rFonts w:ascii="Times New Roman" w:hAnsi="Times New Roman"/>
          <w:sz w:val="24"/>
          <w:szCs w:val="24"/>
        </w:rPr>
        <w:t xml:space="preserve"> Акта приемки оказанных услуг (выполненных работ) </w:t>
      </w:r>
      <w:r w:rsidR="006B0A24">
        <w:rPr>
          <w:rFonts w:ascii="Times New Roman" w:hAnsi="Times New Roman"/>
          <w:sz w:val="24"/>
          <w:szCs w:val="24"/>
        </w:rPr>
        <w:t xml:space="preserve">по рекомендуемой форме </w:t>
      </w:r>
      <w:r w:rsidR="006F24ED" w:rsidRPr="00CB3762">
        <w:rPr>
          <w:rFonts w:ascii="Times New Roman" w:hAnsi="Times New Roman"/>
          <w:sz w:val="24"/>
          <w:szCs w:val="24"/>
        </w:rPr>
        <w:t>(</w:t>
      </w:r>
      <w:r w:rsidR="00275680">
        <w:rPr>
          <w:rFonts w:ascii="Times New Roman" w:hAnsi="Times New Roman"/>
          <w:sz w:val="24"/>
          <w:szCs w:val="24"/>
        </w:rPr>
        <w:t>Приложение № 3</w:t>
      </w:r>
      <w:r w:rsidR="006F24ED" w:rsidRPr="00CB3762">
        <w:rPr>
          <w:rFonts w:ascii="Times New Roman" w:hAnsi="Times New Roman"/>
          <w:sz w:val="24"/>
          <w:szCs w:val="24"/>
        </w:rPr>
        <w:t xml:space="preserve">) </w:t>
      </w:r>
      <w:r w:rsidR="006F24ED" w:rsidRPr="00571CFF">
        <w:rPr>
          <w:rFonts w:ascii="Times New Roman" w:hAnsi="Times New Roman"/>
          <w:sz w:val="24"/>
          <w:szCs w:val="24"/>
        </w:rPr>
        <w:t>по оказанию Услуги</w:t>
      </w:r>
      <w:r w:rsidR="006F24ED" w:rsidRPr="00571CFF">
        <w:rPr>
          <w:rFonts w:ascii="Times New Roman" w:hAnsi="Times New Roman"/>
          <w:sz w:val="24"/>
          <w:szCs w:val="24"/>
          <w:lang w:eastAsia="ru-RU"/>
        </w:rPr>
        <w:t>, в котор</w:t>
      </w:r>
      <w:r w:rsidR="006F24ED">
        <w:rPr>
          <w:rFonts w:ascii="Times New Roman" w:hAnsi="Times New Roman"/>
          <w:sz w:val="24"/>
          <w:szCs w:val="24"/>
          <w:lang w:eastAsia="ru-RU"/>
        </w:rPr>
        <w:t>ых</w:t>
      </w:r>
      <w:r w:rsidR="006F24ED" w:rsidRPr="00571CFF">
        <w:rPr>
          <w:rFonts w:ascii="Times New Roman" w:hAnsi="Times New Roman"/>
          <w:sz w:val="24"/>
          <w:szCs w:val="24"/>
          <w:lang w:eastAsia="ru-RU"/>
        </w:rPr>
        <w:t xml:space="preserve">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rsidR="006F24ED" w:rsidRPr="00571CFF" w:rsidRDefault="006F24ED" w:rsidP="006F24ED">
      <w:pPr>
        <w:spacing w:after="0" w:line="240" w:lineRule="auto"/>
        <w:ind w:firstLine="567"/>
        <w:jc w:val="both"/>
        <w:rPr>
          <w:rFonts w:ascii="Times New Roman" w:hAnsi="Times New Roman"/>
          <w:sz w:val="24"/>
          <w:szCs w:val="24"/>
          <w:lang w:eastAsia="ru-RU"/>
        </w:rPr>
      </w:pPr>
    </w:p>
    <w:p w:rsidR="00275680" w:rsidRPr="0033568E" w:rsidRDefault="006F24ED" w:rsidP="0033568E">
      <w:pPr>
        <w:pStyle w:val="afd"/>
        <w:numPr>
          <w:ilvl w:val="0"/>
          <w:numId w:val="30"/>
        </w:numPr>
        <w:spacing w:after="0" w:line="240" w:lineRule="auto"/>
        <w:jc w:val="center"/>
        <w:rPr>
          <w:rFonts w:ascii="Times New Roman" w:hAnsi="Times New Roman"/>
          <w:b/>
          <w:sz w:val="24"/>
          <w:szCs w:val="24"/>
          <w:lang w:val="ru-RU"/>
        </w:rPr>
      </w:pPr>
      <w:r w:rsidRPr="00571CFF">
        <w:rPr>
          <w:rFonts w:ascii="Times New Roman" w:hAnsi="Times New Roman"/>
          <w:b/>
          <w:sz w:val="24"/>
          <w:szCs w:val="24"/>
          <w:lang w:val="ru-RU"/>
        </w:rPr>
        <w:t>Форс-мажорные обстоятельства</w:t>
      </w:r>
    </w:p>
    <w:p w:rsidR="006F24ED" w:rsidRPr="00571CFF" w:rsidRDefault="00913F2B" w:rsidP="006F24ED">
      <w:pPr>
        <w:pStyle w:val="afd"/>
        <w:spacing w:after="0" w:line="240" w:lineRule="auto"/>
        <w:ind w:firstLine="720"/>
        <w:jc w:val="both"/>
        <w:rPr>
          <w:rFonts w:ascii="Times New Roman" w:hAnsi="Times New Roman"/>
          <w:b/>
          <w:sz w:val="24"/>
          <w:szCs w:val="24"/>
          <w:lang w:val="ru-RU"/>
        </w:rPr>
      </w:pPr>
      <w:r>
        <w:rPr>
          <w:rFonts w:ascii="Times New Roman" w:hAnsi="Times New Roman"/>
          <w:sz w:val="24"/>
          <w:szCs w:val="24"/>
          <w:lang w:val="ru-RU"/>
        </w:rPr>
        <w:t>5</w:t>
      </w:r>
      <w:r w:rsidR="006F24ED" w:rsidRPr="00571CFF">
        <w:rPr>
          <w:rFonts w:ascii="Times New Roman" w:hAnsi="Times New Roman"/>
          <w:sz w:val="24"/>
          <w:szCs w:val="24"/>
        </w:rPr>
        <w:t>.1.</w:t>
      </w:r>
      <w:r w:rsidR="006F24ED" w:rsidRPr="00571CFF">
        <w:rPr>
          <w:rFonts w:ascii="Times New Roman" w:hAnsi="Times New Roman"/>
          <w:spacing w:val="-14"/>
          <w:sz w:val="24"/>
          <w:szCs w:val="24"/>
        </w:rPr>
        <w:t xml:space="preserve"> </w:t>
      </w:r>
      <w:r w:rsidR="006F24ED" w:rsidRPr="00571CFF">
        <w:rPr>
          <w:rFonts w:ascii="Times New Roman" w:hAnsi="Times New Roman"/>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F24ED" w:rsidRPr="00571CFF" w:rsidRDefault="006F24ED"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sidRPr="00571CFF">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5</w:t>
      </w:r>
      <w:r w:rsidR="006F24ED" w:rsidRPr="00571CFF">
        <w:rPr>
          <w:rFonts w:ascii="Times New Roman" w:hAnsi="Times New Roman"/>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24ED" w:rsidRPr="00571CFF" w:rsidRDefault="00913F2B" w:rsidP="006F24ED">
      <w:pPr>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F24ED" w:rsidRPr="00571CFF" w:rsidRDefault="006F24ED" w:rsidP="006F24ED">
      <w:pPr>
        <w:spacing w:after="0" w:line="240" w:lineRule="auto"/>
        <w:ind w:firstLine="709"/>
        <w:jc w:val="center"/>
        <w:rPr>
          <w:rFonts w:ascii="Times New Roman" w:hAnsi="Times New Roman"/>
          <w:b/>
          <w:color w:val="000000"/>
          <w:sz w:val="24"/>
          <w:szCs w:val="24"/>
        </w:rPr>
      </w:pPr>
    </w:p>
    <w:p w:rsidR="00275680" w:rsidRPr="0033568E" w:rsidRDefault="006F24ED" w:rsidP="0033568E">
      <w:pPr>
        <w:numPr>
          <w:ilvl w:val="0"/>
          <w:numId w:val="30"/>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Порядок изменения и расторжения контракта</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.1. Условия, на которых заключен контракт, могут быть изменены по соглашению Сторон в соответствии с законодательством Российской Федерации.</w:t>
      </w:r>
    </w:p>
    <w:p w:rsidR="006F24ED" w:rsidRPr="00571CFF" w:rsidRDefault="00913F2B" w:rsidP="006F24ED">
      <w:pPr>
        <w:pStyle w:val="aff0"/>
        <w:ind w:firstLine="709"/>
        <w:contextualSpacing/>
        <w:jc w:val="both"/>
        <w:rPr>
          <w:rFonts w:ascii="Times New Roman" w:hAnsi="Times New Roman"/>
        </w:rPr>
      </w:pPr>
      <w:r>
        <w:rPr>
          <w:rFonts w:ascii="Times New Roman" w:hAnsi="Times New Roman"/>
          <w:color w:val="000000"/>
        </w:rPr>
        <w:t>6</w:t>
      </w:r>
      <w:r w:rsidR="006F24ED" w:rsidRPr="00571CFF">
        <w:rPr>
          <w:rFonts w:ascii="Times New Roman" w:hAnsi="Times New Roman"/>
          <w:color w:val="000000"/>
        </w:rPr>
        <w:t xml:space="preserve">.2. </w:t>
      </w:r>
      <w:r w:rsidR="006F24ED" w:rsidRPr="00571CFF">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F24ED" w:rsidRPr="00571CFF" w:rsidRDefault="00913F2B" w:rsidP="006F24ED">
      <w:pPr>
        <w:tabs>
          <w:tab w:val="num" w:pos="567"/>
          <w:tab w:val="num" w:pos="1134"/>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6F24ED" w:rsidRPr="00571CFF">
        <w:rPr>
          <w:rFonts w:ascii="Times New Roman" w:hAnsi="Times New Roman"/>
          <w:sz w:val="24"/>
          <w:szCs w:val="24"/>
          <w:lang w:eastAsia="ru-RU"/>
        </w:rPr>
        <w:t xml:space="preserve">.3. Внесение изменений в </w:t>
      </w:r>
      <w:r w:rsidR="006F24ED" w:rsidRPr="00676EBC">
        <w:rPr>
          <w:rFonts w:ascii="Times New Roman" w:eastAsia="Calibri" w:hAnsi="Times New Roman"/>
          <w:sz w:val="24"/>
          <w:szCs w:val="24"/>
        </w:rPr>
        <w:t>Контракт</w:t>
      </w:r>
      <w:r w:rsidR="006F24ED" w:rsidRPr="00676EBC">
        <w:rPr>
          <w:rFonts w:ascii="Times New Roman" w:hAnsi="Times New Roman"/>
          <w:sz w:val="24"/>
          <w:szCs w:val="24"/>
          <w:lang w:eastAsia="ru-RU"/>
        </w:rPr>
        <w:t xml:space="preserve"> осуществляется по основаниям, предусмотренным </w:t>
      </w:r>
      <w:r w:rsidR="006F24ED" w:rsidRPr="00676EBC">
        <w:rPr>
          <w:rFonts w:ascii="Times New Roman" w:eastAsia="Calibri" w:hAnsi="Times New Roman"/>
          <w:sz w:val="24"/>
          <w:szCs w:val="24"/>
        </w:rPr>
        <w:t>Федеральным закон</w:t>
      </w:r>
      <w:r w:rsidR="006F24ED" w:rsidRPr="00571CFF">
        <w:rPr>
          <w:rFonts w:ascii="Times New Roman" w:eastAsia="Calibri" w:hAnsi="Times New Roman"/>
          <w:sz w:val="24"/>
          <w:szCs w:val="24"/>
        </w:rPr>
        <w:t xml:space="preserve">ом от 5 </w:t>
      </w:r>
      <w:r w:rsidR="006F24ED" w:rsidRPr="00676EBC">
        <w:rPr>
          <w:rFonts w:ascii="Times New Roman" w:eastAsia="Calibri" w:hAnsi="Times New Roman"/>
          <w:sz w:val="24"/>
          <w:szCs w:val="24"/>
        </w:rPr>
        <w:t>апреля 2013 г</w:t>
      </w:r>
      <w:r w:rsidR="006A17AB" w:rsidRPr="00676EBC">
        <w:rPr>
          <w:rFonts w:ascii="Times New Roman" w:eastAsia="Calibri" w:hAnsi="Times New Roman"/>
          <w:sz w:val="24"/>
          <w:szCs w:val="24"/>
        </w:rPr>
        <w:t>.</w:t>
      </w:r>
      <w:r w:rsidR="006F24ED" w:rsidRPr="00676EBC">
        <w:rPr>
          <w:rFonts w:ascii="Times New Roman" w:eastAsia="Calibri" w:hAnsi="Times New Roman"/>
          <w:sz w:val="24"/>
          <w:szCs w:val="24"/>
        </w:rPr>
        <w:t xml:space="preserve"> №</w:t>
      </w:r>
      <w:r w:rsidR="006F24ED" w:rsidRPr="00571CFF">
        <w:rPr>
          <w:rFonts w:ascii="Times New Roman" w:eastAsia="Calibri"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r w:rsidR="006F24ED" w:rsidRPr="00571CFF">
        <w:rPr>
          <w:rFonts w:ascii="Times New Roman" w:hAnsi="Times New Roman"/>
          <w:sz w:val="24"/>
          <w:szCs w:val="24"/>
          <w:lang w:eastAsia="ru-RU"/>
        </w:rPr>
        <w:t>.</w:t>
      </w:r>
    </w:p>
    <w:p w:rsidR="006F24ED" w:rsidRPr="00571CFF" w:rsidRDefault="006F24ED" w:rsidP="006F24ED">
      <w:pPr>
        <w:tabs>
          <w:tab w:val="num" w:pos="1134"/>
        </w:tabs>
        <w:spacing w:after="0" w:line="240" w:lineRule="auto"/>
        <w:ind w:firstLine="709"/>
        <w:jc w:val="both"/>
        <w:rPr>
          <w:rFonts w:ascii="Times New Roman" w:hAnsi="Times New Roman"/>
          <w:sz w:val="24"/>
          <w:szCs w:val="24"/>
          <w:lang w:eastAsia="ru-RU"/>
        </w:rPr>
      </w:pPr>
      <w:r w:rsidRPr="00571CFF">
        <w:rPr>
          <w:rFonts w:ascii="Times New Roman" w:hAnsi="Times New Roman"/>
          <w:sz w:val="24"/>
          <w:szCs w:val="24"/>
          <w:lang w:eastAsia="ru-RU"/>
        </w:rPr>
        <w:t xml:space="preserve">Изменение и дополнение настоящего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Дополнительные соглашения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.4. Действие контракта прекращается досрочно:</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по обстоятельствам, не зависящим от воли Сторон, в том числе в случае ликвидации Исполнителя.</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.5. Заказчик вправе отказаться от исполнения контракта при условии оплаты Исполнителю фактически понесенных им расходов, которые определяются пропорционально количеству учебных дней на дату получения уведомления об одностороннем отказе.</w:t>
      </w:r>
    </w:p>
    <w:p w:rsidR="006F24ED" w:rsidRPr="00571CFF" w:rsidRDefault="00913F2B" w:rsidP="0033568E">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.6. Действие контракта прекращается досрочно в части обязательств Исполнителя по обучению тех обучающихся,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w:t>
      </w:r>
      <w:r w:rsidR="006F24ED">
        <w:rPr>
          <w:rFonts w:ascii="Times New Roman" w:hAnsi="Times New Roman"/>
          <w:color w:val="000000"/>
          <w:sz w:val="24"/>
          <w:szCs w:val="24"/>
        </w:rPr>
        <w:t xml:space="preserve"> в</w:t>
      </w:r>
      <w:r w:rsidR="006F24ED" w:rsidRPr="00571CFF">
        <w:rPr>
          <w:rFonts w:ascii="Times New Roman" w:hAnsi="Times New Roman"/>
          <w:color w:val="000000"/>
          <w:sz w:val="24"/>
          <w:szCs w:val="24"/>
        </w:rPr>
        <w:t xml:space="preserve"> </w:t>
      </w:r>
      <w:r w:rsidR="006F24ED">
        <w:rPr>
          <w:rFonts w:ascii="Times New Roman" w:hAnsi="Times New Roman"/>
          <w:color w:val="000000"/>
          <w:sz w:val="24"/>
          <w:szCs w:val="24"/>
        </w:rPr>
        <w:t>_______________________________</w:t>
      </w:r>
      <w:r w:rsidR="006F24ED" w:rsidRPr="00571CFF">
        <w:rPr>
          <w:rFonts w:ascii="Times New Roman" w:hAnsi="Times New Roman"/>
          <w:color w:val="000000"/>
          <w:sz w:val="24"/>
          <w:szCs w:val="24"/>
        </w:rPr>
        <w:t xml:space="preserve">, повлекшего по вине Заказчика или обучающихся их незаконное зачисление. </w:t>
      </w:r>
    </w:p>
    <w:p w:rsidR="00275680" w:rsidRPr="0033568E" w:rsidRDefault="006F24ED" w:rsidP="0033568E">
      <w:pPr>
        <w:numPr>
          <w:ilvl w:val="0"/>
          <w:numId w:val="30"/>
        </w:numPr>
        <w:spacing w:after="0" w:line="240" w:lineRule="auto"/>
        <w:jc w:val="center"/>
        <w:rPr>
          <w:rFonts w:ascii="Times New Roman" w:hAnsi="Times New Roman"/>
          <w:b/>
          <w:bCs/>
          <w:color w:val="000000"/>
          <w:sz w:val="24"/>
          <w:szCs w:val="24"/>
        </w:rPr>
      </w:pPr>
      <w:r w:rsidRPr="00571CFF">
        <w:rPr>
          <w:rFonts w:ascii="Times New Roman" w:hAnsi="Times New Roman"/>
          <w:b/>
          <w:bCs/>
          <w:color w:val="000000"/>
          <w:sz w:val="24"/>
          <w:szCs w:val="24"/>
        </w:rPr>
        <w:t>Разрешение споров</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.1. Все вопросы, не урегулированные настоящим контрактом, разрешаются Сторонами в соответствии с действующим законодательством Российской Федерации.</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.2. Все споры, возникающие при исполнении настоящего контракта,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существу в срок не позднее 14 календарных дней с даты ее получения. Оставление претензии без ответа в   установленный срок означает признание требований претензии.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претензии должны быть указаны: наименование, почтовый адрес и реквизиты </w:t>
      </w:r>
      <w:r w:rsidR="0033568E" w:rsidRPr="00571CFF">
        <w:rPr>
          <w:rFonts w:ascii="Times New Roman" w:hAnsi="Times New Roman"/>
          <w:color w:val="000000"/>
          <w:sz w:val="24"/>
          <w:szCs w:val="24"/>
        </w:rPr>
        <w:t>организации, предъявившей</w:t>
      </w:r>
      <w:r w:rsidRPr="00571CFF">
        <w:rPr>
          <w:rFonts w:ascii="Times New Roman" w:hAnsi="Times New Roman"/>
          <w:color w:val="000000"/>
          <w:sz w:val="24"/>
          <w:szCs w:val="24"/>
        </w:rPr>
        <w:t xml:space="preserve"> претензию; наименование, почтовый адрес и реквизиты организации, которой направлена претензия.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Если претензионные требования подлежат денежной оценке, в претензии </w:t>
      </w:r>
      <w:r w:rsidRPr="00571CFF">
        <w:rPr>
          <w:rFonts w:ascii="Times New Roman" w:hAnsi="Times New Roman"/>
          <w:color w:val="000000"/>
          <w:sz w:val="24"/>
          <w:szCs w:val="24"/>
        </w:rPr>
        <w:br/>
        <w:t xml:space="preserve">указывается истребуемая сумма и ее полный и обоснованный расчет.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подтверждение заявленных требований к претензии должны быть </w:t>
      </w:r>
      <w:r w:rsidRPr="00571CFF">
        <w:rPr>
          <w:rFonts w:ascii="Times New Roman" w:hAnsi="Times New Roman"/>
          <w:color w:val="000000"/>
          <w:sz w:val="24"/>
          <w:szCs w:val="24"/>
        </w:rPr>
        <w:br/>
        <w:t xml:space="preserve">приложены надлежащим образом оформленные и заверенные необходимые документы </w:t>
      </w:r>
      <w:r w:rsidRPr="00571CFF">
        <w:rPr>
          <w:rFonts w:ascii="Times New Roman" w:hAnsi="Times New Roman"/>
          <w:color w:val="000000"/>
          <w:sz w:val="24"/>
          <w:szCs w:val="24"/>
        </w:rPr>
        <w:br/>
        <w:t xml:space="preserve">либо выписки из них.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lastRenderedPageBreak/>
        <w:t xml:space="preserve">В претензии могут быть указаны иные сведения, которые, по мнению заявителя, </w:t>
      </w:r>
      <w:r w:rsidRPr="00571CFF">
        <w:rPr>
          <w:rFonts w:ascii="Times New Roman" w:hAnsi="Times New Roman"/>
          <w:color w:val="000000"/>
          <w:sz w:val="24"/>
          <w:szCs w:val="24"/>
        </w:rPr>
        <w:br/>
        <w:t xml:space="preserve">будут способствовать более быстрому и правильному ее рассмотрению, объективному </w:t>
      </w:r>
      <w:r w:rsidRPr="00571CFF">
        <w:rPr>
          <w:rFonts w:ascii="Times New Roman" w:hAnsi="Times New Roman"/>
          <w:color w:val="000000"/>
          <w:sz w:val="24"/>
          <w:szCs w:val="24"/>
        </w:rPr>
        <w:br/>
        <w:t xml:space="preserve">урегулированию спора. </w:t>
      </w:r>
    </w:p>
    <w:p w:rsidR="00913F2B" w:rsidRPr="00676EBC" w:rsidRDefault="00913F2B" w:rsidP="0033568E">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.3. Споры, не урегулированные Сторонами в претензионном порядке, подлежат разрешению в соответствии с действующим </w:t>
      </w:r>
      <w:r w:rsidR="006F24ED" w:rsidRPr="00676EBC">
        <w:rPr>
          <w:rFonts w:ascii="Times New Roman" w:hAnsi="Times New Roman"/>
          <w:color w:val="000000"/>
          <w:sz w:val="24"/>
          <w:szCs w:val="24"/>
        </w:rPr>
        <w:t xml:space="preserve">законодательством Российской Федерации в </w:t>
      </w:r>
      <w:r w:rsidR="006F24ED" w:rsidRPr="00676EBC">
        <w:rPr>
          <w:rFonts w:ascii="Times New Roman" w:hAnsi="Times New Roman"/>
          <w:sz w:val="24"/>
          <w:szCs w:val="24"/>
        </w:rPr>
        <w:t>Арбитражном суде Тверской области.</w:t>
      </w:r>
    </w:p>
    <w:p w:rsidR="006B0A24" w:rsidRPr="00676EBC" w:rsidRDefault="00913F2B" w:rsidP="0033568E">
      <w:pPr>
        <w:spacing w:after="0" w:line="240" w:lineRule="auto"/>
        <w:ind w:right="200" w:firstLine="709"/>
        <w:jc w:val="center"/>
        <w:rPr>
          <w:rFonts w:ascii="Times New Roman" w:hAnsi="Times New Roman"/>
          <w:b/>
          <w:bCs/>
          <w:color w:val="000000"/>
          <w:sz w:val="24"/>
          <w:szCs w:val="24"/>
        </w:rPr>
      </w:pPr>
      <w:r w:rsidRPr="00676EBC">
        <w:rPr>
          <w:rFonts w:ascii="Times New Roman" w:hAnsi="Times New Roman"/>
          <w:b/>
          <w:color w:val="000000"/>
          <w:sz w:val="24"/>
          <w:szCs w:val="24"/>
        </w:rPr>
        <w:t>8</w:t>
      </w:r>
      <w:r w:rsidR="006F24ED" w:rsidRPr="00676EBC">
        <w:rPr>
          <w:rFonts w:ascii="Times New Roman" w:hAnsi="Times New Roman"/>
          <w:b/>
          <w:color w:val="000000"/>
          <w:sz w:val="24"/>
          <w:szCs w:val="24"/>
        </w:rPr>
        <w:t xml:space="preserve">. </w:t>
      </w:r>
      <w:r w:rsidR="006F24ED" w:rsidRPr="00676EBC">
        <w:rPr>
          <w:rFonts w:ascii="Times New Roman" w:hAnsi="Times New Roman"/>
          <w:b/>
          <w:bCs/>
          <w:color w:val="000000"/>
          <w:sz w:val="24"/>
          <w:szCs w:val="24"/>
        </w:rPr>
        <w:t>Дополнительные условия</w:t>
      </w:r>
    </w:p>
    <w:p w:rsidR="006F24ED" w:rsidRPr="00676EBC" w:rsidRDefault="00913F2B" w:rsidP="006F24ED">
      <w:pPr>
        <w:spacing w:after="0" w:line="240" w:lineRule="auto"/>
        <w:ind w:firstLine="709"/>
        <w:jc w:val="both"/>
        <w:rPr>
          <w:rFonts w:ascii="Times New Roman" w:hAnsi="Times New Roman"/>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.1.  Стороны пришли к Соглашению, что надлежащим уведомлением Заказчика о расторжении контракта по соглашению Сторон, о прекращении обязательств по контракту, об отказе Исполнителя от контракта, об отчислении обучающихся (-</w:t>
      </w:r>
      <w:proofErr w:type="spellStart"/>
      <w:r w:rsidR="006F24ED" w:rsidRPr="00676EBC">
        <w:rPr>
          <w:rFonts w:ascii="Times New Roman" w:hAnsi="Times New Roman"/>
          <w:color w:val="000000"/>
          <w:sz w:val="24"/>
          <w:szCs w:val="24"/>
        </w:rPr>
        <w:t>егося</w:t>
      </w:r>
      <w:proofErr w:type="spellEnd"/>
      <w:r w:rsidR="006F24ED" w:rsidRPr="00676EBC">
        <w:rPr>
          <w:rFonts w:ascii="Times New Roman" w:hAnsi="Times New Roman"/>
          <w:color w:val="000000"/>
          <w:sz w:val="24"/>
          <w:szCs w:val="24"/>
        </w:rPr>
        <w:t xml:space="preserve">), о ненадлежащем исполнении и (или) неисполнении условий контракта, об изменении размера стоимости обучения по контракту, об изменении других условий контракта, и необходимости заключения дополнительного соглашения является извещение посредством одного из следующих способов: </w:t>
      </w:r>
      <w:r w:rsidR="006F24ED" w:rsidRPr="00676EBC">
        <w:rPr>
          <w:rFonts w:ascii="Times New Roman" w:hAnsi="Times New Roman"/>
          <w:sz w:val="24"/>
          <w:szCs w:val="24"/>
          <w:shd w:val="clear" w:color="auto" w:fill="FFFFFF"/>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 почте Заказчика, указанной в Контракте.</w:t>
      </w:r>
      <w:r w:rsidR="006F24ED" w:rsidRPr="00676EBC">
        <w:rPr>
          <w:rFonts w:ascii="Times New Roman" w:hAnsi="Times New Roman"/>
          <w:sz w:val="24"/>
          <w:szCs w:val="24"/>
        </w:rPr>
        <w:t xml:space="preserve"> </w:t>
      </w:r>
    </w:p>
    <w:p w:rsidR="006F24ED" w:rsidRPr="00676EBC" w:rsidRDefault="006F24ED" w:rsidP="006F24ED">
      <w:pPr>
        <w:spacing w:after="0" w:line="240" w:lineRule="auto"/>
        <w:ind w:firstLine="709"/>
        <w:jc w:val="both"/>
        <w:rPr>
          <w:rFonts w:ascii="Times New Roman" w:hAnsi="Times New Roman"/>
          <w:sz w:val="24"/>
          <w:szCs w:val="24"/>
        </w:rPr>
      </w:pPr>
      <w:r w:rsidRPr="00676EBC">
        <w:rPr>
          <w:rFonts w:ascii="Times New Roman" w:hAnsi="Times New Roman"/>
          <w:sz w:val="24"/>
          <w:szCs w:val="24"/>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w:t>
      </w:r>
    </w:p>
    <w:p w:rsidR="006F24ED" w:rsidRPr="00676EBC" w:rsidRDefault="006F24ED" w:rsidP="006F24ED">
      <w:pPr>
        <w:spacing w:after="0" w:line="240" w:lineRule="auto"/>
        <w:ind w:firstLine="709"/>
        <w:jc w:val="both"/>
        <w:rPr>
          <w:rFonts w:ascii="Times New Roman" w:hAnsi="Times New Roman"/>
          <w:sz w:val="24"/>
          <w:szCs w:val="24"/>
        </w:rPr>
      </w:pPr>
      <w:r w:rsidRPr="00676EBC">
        <w:rPr>
          <w:rFonts w:ascii="Times New Roman" w:hAnsi="Times New Roman"/>
          <w:sz w:val="24"/>
          <w:szCs w:val="24"/>
        </w:rPr>
        <w:t>Уведомление, направленное по почте, считается полученным с момента его доставки адресату по адресу, указанному в разделе 1</w:t>
      </w:r>
      <w:r w:rsidR="006B0A24" w:rsidRPr="00676EBC">
        <w:rPr>
          <w:rFonts w:ascii="Times New Roman" w:hAnsi="Times New Roman"/>
          <w:sz w:val="24"/>
          <w:szCs w:val="24"/>
        </w:rPr>
        <w:t>0</w:t>
      </w:r>
      <w:r w:rsidRPr="00676EBC">
        <w:rPr>
          <w:rFonts w:ascii="Times New Roman" w:hAnsi="Times New Roman"/>
          <w:sz w:val="24"/>
          <w:szCs w:val="24"/>
        </w:rPr>
        <w:t xml:space="preserve"> контракта, либо получения отправителем подтверждения отсутствия адресата по указанному адресу.</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.2. Сторона, изменившая в течение срока действия контракта адрес и/или реквизиты, указанные в разделе 1</w:t>
      </w:r>
      <w:r w:rsidR="00BB1167" w:rsidRPr="00676EBC">
        <w:rPr>
          <w:rFonts w:ascii="Times New Roman" w:hAnsi="Times New Roman"/>
          <w:color w:val="000000"/>
          <w:sz w:val="24"/>
          <w:szCs w:val="24"/>
        </w:rPr>
        <w:t>0</w:t>
      </w:r>
      <w:r w:rsidR="006F24ED" w:rsidRPr="00676EBC">
        <w:rPr>
          <w:rFonts w:ascii="Times New Roman" w:hAnsi="Times New Roman"/>
          <w:color w:val="000000"/>
          <w:sz w:val="24"/>
          <w:szCs w:val="24"/>
        </w:rPr>
        <w:t xml:space="preserve"> контракта, обязана уведомить другую Сторону о своих новых реквизитах и/или адресе в течение 5 (пяти) рабочих дней.</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.3. Уважительными причинами пропуска Обучающимся учебных занятий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 xml:space="preserve">.4.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 xml:space="preserve">.4.1. Конфиденциальной считается информация, полученная в рамках выполнения настоящего контракта и содержащая в том числе: коммерческую тайну, персональные данные либо иную охраняемую законом информацию. </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 xml:space="preserve">.4.2. Не является конфиденциальной информация о сторонах контракта,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.4.3.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6F24ED" w:rsidRPr="00676EBC" w:rsidRDefault="00913F2B" w:rsidP="006F24ED">
      <w:pPr>
        <w:spacing w:after="0" w:line="240" w:lineRule="auto"/>
        <w:ind w:firstLine="709"/>
        <w:jc w:val="both"/>
        <w:rPr>
          <w:rFonts w:ascii="Times New Roman" w:hAnsi="Times New Roman"/>
          <w:b/>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.5. Заказчик не вправе передавать свои обязательства по контракту третьим лицам без письменного согласия _____________________________________.</w:t>
      </w:r>
    </w:p>
    <w:p w:rsidR="006F24ED" w:rsidRPr="00676EBC" w:rsidRDefault="006F24ED" w:rsidP="006F24ED">
      <w:pPr>
        <w:spacing w:after="0" w:line="240" w:lineRule="auto"/>
        <w:ind w:firstLine="709"/>
        <w:jc w:val="center"/>
        <w:rPr>
          <w:rFonts w:ascii="Times New Roman" w:hAnsi="Times New Roman"/>
          <w:b/>
          <w:color w:val="000000"/>
          <w:sz w:val="24"/>
          <w:szCs w:val="24"/>
        </w:rPr>
      </w:pPr>
    </w:p>
    <w:p w:rsidR="006F24ED" w:rsidRPr="00676EBC" w:rsidRDefault="00913F2B" w:rsidP="006F24ED">
      <w:pPr>
        <w:spacing w:after="0" w:line="240" w:lineRule="auto"/>
        <w:ind w:firstLine="709"/>
        <w:jc w:val="center"/>
        <w:rPr>
          <w:rFonts w:ascii="Times New Roman" w:hAnsi="Times New Roman"/>
          <w:b/>
          <w:color w:val="000000"/>
          <w:sz w:val="24"/>
          <w:szCs w:val="24"/>
        </w:rPr>
      </w:pPr>
      <w:r w:rsidRPr="00676EBC">
        <w:rPr>
          <w:rFonts w:ascii="Times New Roman" w:hAnsi="Times New Roman"/>
          <w:b/>
          <w:color w:val="000000"/>
          <w:sz w:val="24"/>
          <w:szCs w:val="24"/>
        </w:rPr>
        <w:t>9</w:t>
      </w:r>
      <w:r w:rsidR="006F24ED" w:rsidRPr="00676EBC">
        <w:rPr>
          <w:rFonts w:ascii="Times New Roman" w:hAnsi="Times New Roman"/>
          <w:b/>
          <w:color w:val="000000"/>
          <w:sz w:val="24"/>
          <w:szCs w:val="24"/>
        </w:rPr>
        <w:t>. Заключительные положения</w:t>
      </w:r>
    </w:p>
    <w:p w:rsidR="006F24ED" w:rsidRPr="00676EBC" w:rsidRDefault="00913F2B" w:rsidP="006F24ED">
      <w:pPr>
        <w:shd w:val="clear" w:color="auto" w:fill="FFFFFF"/>
        <w:tabs>
          <w:tab w:val="left" w:pos="1134"/>
        </w:tabs>
        <w:spacing w:after="0" w:line="240" w:lineRule="auto"/>
        <w:ind w:firstLine="709"/>
        <w:jc w:val="both"/>
        <w:rPr>
          <w:rFonts w:ascii="Times New Roman" w:hAnsi="Times New Roman"/>
          <w:iCs/>
          <w:color w:val="000000"/>
          <w:sz w:val="24"/>
          <w:szCs w:val="24"/>
        </w:rPr>
      </w:pPr>
      <w:r w:rsidRPr="00676EBC">
        <w:rPr>
          <w:rFonts w:ascii="Times New Roman" w:hAnsi="Times New Roman"/>
          <w:iCs/>
          <w:color w:val="000000"/>
          <w:sz w:val="24"/>
          <w:szCs w:val="24"/>
        </w:rPr>
        <w:t>9</w:t>
      </w:r>
      <w:r w:rsidR="006F24ED" w:rsidRPr="00676EBC">
        <w:rPr>
          <w:rFonts w:ascii="Times New Roman" w:hAnsi="Times New Roman"/>
          <w:iCs/>
          <w:color w:val="000000"/>
          <w:sz w:val="24"/>
          <w:szCs w:val="24"/>
        </w:rPr>
        <w:t xml:space="preserve">.1. </w:t>
      </w:r>
      <w:r w:rsidR="006F24ED" w:rsidRPr="00676EBC">
        <w:rPr>
          <w:rFonts w:ascii="Times New Roman" w:hAnsi="Times New Roman"/>
          <w:sz w:val="24"/>
          <w:szCs w:val="24"/>
          <w:lang w:eastAsia="ru-RU"/>
        </w:rPr>
        <w:t>Настоящий Контракт вступает в силу с момента его подписания обеими Сторонами и действует по</w:t>
      </w:r>
      <w:r w:rsidR="00676EBC" w:rsidRPr="00676EBC">
        <w:rPr>
          <w:rFonts w:ascii="Times New Roman" w:hAnsi="Times New Roman"/>
          <w:sz w:val="24"/>
          <w:szCs w:val="24"/>
          <w:lang w:eastAsia="ru-RU"/>
        </w:rPr>
        <w:t xml:space="preserve"> 3</w:t>
      </w:r>
      <w:r w:rsidR="006A17AB" w:rsidRPr="00676EBC">
        <w:rPr>
          <w:rFonts w:ascii="Times New Roman" w:hAnsi="Times New Roman"/>
          <w:sz w:val="24"/>
          <w:szCs w:val="24"/>
          <w:lang w:eastAsia="ru-RU"/>
        </w:rPr>
        <w:t xml:space="preserve">0 </w:t>
      </w:r>
      <w:r w:rsidR="0033568E" w:rsidRPr="00676EBC">
        <w:rPr>
          <w:rFonts w:ascii="Times New Roman" w:hAnsi="Times New Roman"/>
          <w:sz w:val="24"/>
          <w:szCs w:val="24"/>
          <w:lang w:eastAsia="ru-RU"/>
        </w:rPr>
        <w:t>декабря</w:t>
      </w:r>
      <w:r w:rsidR="006F24ED" w:rsidRPr="00676EBC">
        <w:rPr>
          <w:rFonts w:ascii="Times New Roman" w:hAnsi="Times New Roman"/>
          <w:sz w:val="24"/>
          <w:szCs w:val="24"/>
          <w:lang w:eastAsia="ru-RU"/>
        </w:rPr>
        <w:t xml:space="preserve"> 202</w:t>
      </w:r>
      <w:r w:rsidR="006A17AB" w:rsidRPr="00676EBC">
        <w:rPr>
          <w:rFonts w:ascii="Times New Roman" w:hAnsi="Times New Roman"/>
          <w:sz w:val="24"/>
          <w:szCs w:val="24"/>
          <w:lang w:eastAsia="ru-RU"/>
        </w:rPr>
        <w:t>6</w:t>
      </w:r>
      <w:r w:rsidR="00676EBC" w:rsidRPr="00676EBC">
        <w:rPr>
          <w:rFonts w:ascii="Times New Roman" w:hAnsi="Times New Roman"/>
          <w:sz w:val="24"/>
          <w:szCs w:val="24"/>
          <w:lang w:eastAsia="ru-RU"/>
        </w:rPr>
        <w:t xml:space="preserve"> </w:t>
      </w:r>
      <w:r w:rsidR="006F24ED" w:rsidRPr="00676EBC">
        <w:rPr>
          <w:rFonts w:ascii="Times New Roman" w:hAnsi="Times New Roman"/>
          <w:sz w:val="24"/>
          <w:szCs w:val="24"/>
          <w:lang w:eastAsia="ru-RU"/>
        </w:rPr>
        <w:t>г., а в части исполнения обязательств по оплате и иных обязательств, до полного исполнения Сторонами своих обязательств по Контракту.</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9</w:t>
      </w:r>
      <w:r w:rsidR="006F24ED" w:rsidRPr="00676EBC">
        <w:rPr>
          <w:rFonts w:ascii="Times New Roman" w:hAnsi="Times New Roman"/>
          <w:color w:val="000000"/>
          <w:sz w:val="24"/>
          <w:szCs w:val="24"/>
        </w:rPr>
        <w:t>.2. Сведения, указанные в контракте, соответствуют информации, размещенной на официальном сайте Исполнителя в сети «Интернет» на дату заключения контракта.</w:t>
      </w:r>
    </w:p>
    <w:p w:rsidR="006F24ED" w:rsidRPr="00676EBC" w:rsidRDefault="00913F2B" w:rsidP="006F24ED">
      <w:pPr>
        <w:spacing w:after="0" w:line="240" w:lineRule="auto"/>
        <w:ind w:firstLine="709"/>
        <w:jc w:val="both"/>
        <w:rPr>
          <w:rFonts w:ascii="Times New Roman" w:hAnsi="Times New Roman"/>
          <w:sz w:val="24"/>
          <w:szCs w:val="24"/>
        </w:rPr>
      </w:pPr>
      <w:r w:rsidRPr="00676EBC">
        <w:rPr>
          <w:rFonts w:ascii="Times New Roman" w:hAnsi="Times New Roman"/>
          <w:sz w:val="24"/>
          <w:szCs w:val="24"/>
        </w:rPr>
        <w:t>9</w:t>
      </w:r>
      <w:r w:rsidR="006F24ED" w:rsidRPr="00676EBC">
        <w:rPr>
          <w:rFonts w:ascii="Times New Roman" w:hAnsi="Times New Roman"/>
          <w:sz w:val="24"/>
          <w:szCs w:val="24"/>
        </w:rPr>
        <w:t>.3. Контракт составлен в 2 экземплярах, по одному для каждой из Сторон. Все экземпляры имеют одинаковую юридическую силу.</w:t>
      </w:r>
    </w:p>
    <w:p w:rsidR="007370F3" w:rsidRPr="00676EBC" w:rsidRDefault="00913F2B" w:rsidP="007370F3">
      <w:pPr>
        <w:pStyle w:val="afffd"/>
        <w:spacing w:before="0" w:beforeAutospacing="0" w:after="0" w:afterAutospacing="0" w:line="288" w:lineRule="atLeast"/>
        <w:jc w:val="both"/>
        <w:rPr>
          <w:lang w:eastAsia="ru-RU"/>
        </w:rPr>
      </w:pPr>
      <w:r w:rsidRPr="00676EBC">
        <w:rPr>
          <w:color w:val="000000"/>
        </w:rPr>
        <w:t>9</w:t>
      </w:r>
      <w:r w:rsidR="0033568E" w:rsidRPr="00676EBC">
        <w:rPr>
          <w:color w:val="000000"/>
        </w:rPr>
        <w:t xml:space="preserve">.4 Оказываемые услуги </w:t>
      </w:r>
      <w:r w:rsidR="006F24ED" w:rsidRPr="00676EBC">
        <w:rPr>
          <w:color w:val="000000"/>
        </w:rPr>
        <w:t>должны соответствовать действующим стандартам образования: в соответствии с требованиями Федерального закона Российской Федерации от 29 декабря 2012 г</w:t>
      </w:r>
      <w:r w:rsidR="00BC0593" w:rsidRPr="00676EBC">
        <w:rPr>
          <w:color w:val="000000"/>
          <w:lang w:val="ru-RU"/>
        </w:rPr>
        <w:t>.</w:t>
      </w:r>
      <w:r w:rsidR="006F24ED" w:rsidRPr="00676EBC">
        <w:rPr>
          <w:color w:val="000000"/>
        </w:rPr>
        <w:t xml:space="preserve"> № 273-ФЗ «Об образовании в Российской Федерации», приказа</w:t>
      </w:r>
      <w:r w:rsidR="00676EBC" w:rsidRPr="00676EBC">
        <w:rPr>
          <w:color w:val="000000"/>
          <w:lang w:val="ru-RU"/>
        </w:rPr>
        <w:t xml:space="preserve"> </w:t>
      </w:r>
      <w:proofErr w:type="spellStart"/>
      <w:r w:rsidR="007370F3" w:rsidRPr="00676EBC">
        <w:rPr>
          <w:lang w:eastAsia="ru-RU"/>
        </w:rPr>
        <w:t>Минобрнауки</w:t>
      </w:r>
      <w:proofErr w:type="spellEnd"/>
      <w:r w:rsidR="007370F3" w:rsidRPr="00676EBC">
        <w:rPr>
          <w:lang w:eastAsia="ru-RU"/>
        </w:rPr>
        <w:t xml:space="preserve"> России от 24.03.2025 </w:t>
      </w:r>
      <w:r w:rsidR="007370F3" w:rsidRPr="00676EBC">
        <w:rPr>
          <w:lang w:val="ru-RU" w:eastAsia="ru-RU"/>
        </w:rPr>
        <w:t>№</w:t>
      </w:r>
      <w:r w:rsidR="007370F3" w:rsidRPr="00676EBC">
        <w:rPr>
          <w:lang w:eastAsia="ru-RU"/>
        </w:rPr>
        <w:t xml:space="preserve"> </w:t>
      </w:r>
      <w:r w:rsidR="007370F3" w:rsidRPr="00676EBC">
        <w:rPr>
          <w:lang w:eastAsia="ru-RU"/>
        </w:rPr>
        <w:lastRenderedPageBreak/>
        <w:t xml:space="preserve">266 </w:t>
      </w:r>
      <w:r w:rsidR="007370F3" w:rsidRPr="00676EBC">
        <w:rPr>
          <w:lang w:val="ru-RU" w:eastAsia="ru-RU"/>
        </w:rPr>
        <w:t>«</w:t>
      </w:r>
      <w:r w:rsidR="007370F3" w:rsidRPr="00676EBC">
        <w:rPr>
          <w:lang w:eastAsia="ru-RU"/>
        </w:rPr>
        <w:t>Об утверждении Порядка организации и осуществления образовательной деятельности по дополнительным профессиональным программам</w:t>
      </w:r>
      <w:r w:rsidR="007370F3" w:rsidRPr="00676EBC">
        <w:rPr>
          <w:lang w:val="ru-RU" w:eastAsia="ru-RU"/>
        </w:rPr>
        <w:t>».</w:t>
      </w:r>
      <w:r w:rsidR="007370F3" w:rsidRPr="00676EBC">
        <w:rPr>
          <w:lang w:eastAsia="ru-RU"/>
        </w:rPr>
        <w:t xml:space="preserve"> </w:t>
      </w:r>
    </w:p>
    <w:p w:rsidR="006F24ED" w:rsidRPr="00676EBC" w:rsidRDefault="006F24ED" w:rsidP="006F24ED">
      <w:pPr>
        <w:spacing w:after="0" w:line="240" w:lineRule="auto"/>
        <w:ind w:firstLine="709"/>
        <w:jc w:val="both"/>
        <w:rPr>
          <w:rFonts w:ascii="Times New Roman" w:hAnsi="Times New Roman"/>
          <w:color w:val="000000"/>
          <w:sz w:val="24"/>
          <w:szCs w:val="24"/>
        </w:rPr>
      </w:pPr>
    </w:p>
    <w:p w:rsidR="006F24ED" w:rsidRPr="00676EBC" w:rsidRDefault="00913F2B" w:rsidP="006F24ED">
      <w:pPr>
        <w:shd w:val="clear" w:color="auto" w:fill="FFFFFF"/>
        <w:tabs>
          <w:tab w:val="left" w:pos="709"/>
          <w:tab w:val="left" w:pos="4670"/>
        </w:tabs>
        <w:spacing w:after="0" w:line="240" w:lineRule="auto"/>
        <w:ind w:firstLine="709"/>
        <w:jc w:val="both"/>
        <w:rPr>
          <w:rFonts w:ascii="Times New Roman" w:hAnsi="Times New Roman"/>
          <w:bCs/>
          <w:sz w:val="24"/>
          <w:szCs w:val="24"/>
          <w:lang w:eastAsia="ru-RU"/>
        </w:rPr>
      </w:pPr>
      <w:r w:rsidRPr="00676EBC">
        <w:rPr>
          <w:rFonts w:ascii="Times New Roman" w:hAnsi="Times New Roman"/>
          <w:bCs/>
          <w:sz w:val="24"/>
          <w:szCs w:val="24"/>
          <w:lang w:eastAsia="ru-RU"/>
        </w:rPr>
        <w:t>9</w:t>
      </w:r>
      <w:r w:rsidR="00B25B10" w:rsidRPr="00676EBC">
        <w:rPr>
          <w:rFonts w:ascii="Times New Roman" w:hAnsi="Times New Roman"/>
          <w:bCs/>
          <w:sz w:val="24"/>
          <w:szCs w:val="24"/>
          <w:lang w:eastAsia="ru-RU"/>
        </w:rPr>
        <w:t>.5</w:t>
      </w:r>
      <w:r w:rsidR="006F24ED" w:rsidRPr="00676EBC">
        <w:rPr>
          <w:rFonts w:ascii="Times New Roman" w:hAnsi="Times New Roman"/>
          <w:bCs/>
          <w:sz w:val="24"/>
          <w:szCs w:val="24"/>
          <w:lang w:eastAsia="ru-RU"/>
        </w:rPr>
        <w:t>. Нижеперечисленные документы образуют приложения к настоящему Контракту                          и являются его неотъемлемыми частями:</w:t>
      </w:r>
    </w:p>
    <w:p w:rsidR="00275680" w:rsidRPr="005066D2" w:rsidRDefault="00275680" w:rsidP="00275680">
      <w:pPr>
        <w:spacing w:after="0" w:line="240" w:lineRule="auto"/>
        <w:ind w:firstLine="709"/>
        <w:jc w:val="both"/>
        <w:rPr>
          <w:rFonts w:ascii="Times New Roman" w:hAnsi="Times New Roman"/>
          <w:spacing w:val="3"/>
          <w:sz w:val="24"/>
          <w:szCs w:val="24"/>
        </w:rPr>
      </w:pPr>
      <w:r w:rsidRPr="00676EBC">
        <w:rPr>
          <w:rFonts w:ascii="Times New Roman" w:hAnsi="Times New Roman"/>
          <w:sz w:val="24"/>
          <w:szCs w:val="24"/>
          <w:lang w:eastAsia="ru-RU"/>
        </w:rPr>
        <w:t xml:space="preserve">Приложение № 1 – </w:t>
      </w:r>
      <w:r w:rsidRPr="00676EBC">
        <w:rPr>
          <w:rFonts w:ascii="Times New Roman" w:hAnsi="Times New Roman"/>
          <w:sz w:val="24"/>
          <w:szCs w:val="24"/>
        </w:rPr>
        <w:t>Список</w:t>
      </w:r>
      <w:r w:rsidRPr="00676EBC">
        <w:rPr>
          <w:rFonts w:ascii="Times New Roman" w:hAnsi="Times New Roman"/>
          <w:spacing w:val="4"/>
          <w:sz w:val="24"/>
          <w:szCs w:val="24"/>
        </w:rPr>
        <w:t xml:space="preserve"> слушателей,</w:t>
      </w:r>
      <w:r w:rsidRPr="00676EBC">
        <w:rPr>
          <w:rFonts w:ascii="Times New Roman" w:hAnsi="Times New Roman"/>
          <w:sz w:val="24"/>
          <w:szCs w:val="24"/>
        </w:rPr>
        <w:t xml:space="preserve"> </w:t>
      </w:r>
      <w:r w:rsidRPr="00676EBC">
        <w:rPr>
          <w:rFonts w:ascii="Times New Roman" w:hAnsi="Times New Roman"/>
          <w:spacing w:val="3"/>
          <w:sz w:val="24"/>
          <w:szCs w:val="24"/>
        </w:rPr>
        <w:t xml:space="preserve">направляемых Главным управлением МЧС России по Тверской области на </w:t>
      </w:r>
      <w:r w:rsidR="00BD08CC" w:rsidRPr="00676EBC">
        <w:rPr>
          <w:rFonts w:ascii="Times New Roman" w:hAnsi="Times New Roman"/>
          <w:spacing w:val="3"/>
          <w:sz w:val="24"/>
          <w:szCs w:val="24"/>
        </w:rPr>
        <w:t xml:space="preserve">дополнительную </w:t>
      </w:r>
      <w:r w:rsidR="00B6365C" w:rsidRPr="00676EBC">
        <w:rPr>
          <w:rFonts w:ascii="Times New Roman" w:hAnsi="Times New Roman"/>
          <w:spacing w:val="3"/>
          <w:sz w:val="24"/>
          <w:szCs w:val="24"/>
        </w:rPr>
        <w:t>профессиональную переподготовку</w:t>
      </w:r>
      <w:r w:rsidRPr="00676EBC">
        <w:rPr>
          <w:rFonts w:ascii="Times New Roman" w:hAnsi="Times New Roman"/>
          <w:spacing w:val="3"/>
          <w:sz w:val="24"/>
          <w:szCs w:val="24"/>
        </w:rPr>
        <w:t xml:space="preserve"> в 202</w:t>
      </w:r>
      <w:r w:rsidR="00D6770E" w:rsidRPr="00676EBC">
        <w:rPr>
          <w:rFonts w:ascii="Times New Roman" w:hAnsi="Times New Roman"/>
          <w:spacing w:val="3"/>
          <w:sz w:val="24"/>
          <w:szCs w:val="24"/>
        </w:rPr>
        <w:t>6</w:t>
      </w:r>
      <w:r w:rsidRPr="00676EBC">
        <w:rPr>
          <w:rFonts w:ascii="Times New Roman" w:hAnsi="Times New Roman"/>
          <w:spacing w:val="3"/>
          <w:sz w:val="24"/>
          <w:szCs w:val="24"/>
        </w:rPr>
        <w:t xml:space="preserve"> году;</w:t>
      </w:r>
    </w:p>
    <w:p w:rsidR="00275680" w:rsidRPr="005066D2" w:rsidRDefault="00275680" w:rsidP="00275680">
      <w:pPr>
        <w:spacing w:after="0" w:line="240" w:lineRule="auto"/>
        <w:ind w:firstLine="709"/>
        <w:jc w:val="both"/>
        <w:rPr>
          <w:rFonts w:ascii="Times New Roman" w:hAnsi="Times New Roman"/>
          <w:spacing w:val="3"/>
          <w:sz w:val="24"/>
          <w:szCs w:val="24"/>
        </w:rPr>
      </w:pPr>
      <w:r w:rsidRPr="005066D2">
        <w:rPr>
          <w:rFonts w:ascii="Times New Roman" w:hAnsi="Times New Roman"/>
          <w:spacing w:val="3"/>
          <w:sz w:val="24"/>
          <w:szCs w:val="24"/>
        </w:rPr>
        <w:t>Приложение № 2 – Спецификация</w:t>
      </w:r>
      <w:r w:rsidRPr="005066D2">
        <w:rPr>
          <w:rFonts w:ascii="Times New Roman" w:hAnsi="Times New Roman"/>
          <w:bCs/>
          <w:color w:val="000000"/>
          <w:sz w:val="24"/>
          <w:szCs w:val="24"/>
          <w:lang w:eastAsia="ru-RU"/>
        </w:rPr>
        <w:t>;</w:t>
      </w:r>
    </w:p>
    <w:p w:rsidR="00275680" w:rsidRPr="005066D2" w:rsidRDefault="00275680" w:rsidP="00275680">
      <w:pPr>
        <w:spacing w:after="0" w:line="240" w:lineRule="auto"/>
        <w:ind w:firstLine="709"/>
        <w:jc w:val="both"/>
        <w:rPr>
          <w:rFonts w:ascii="Times New Roman" w:hAnsi="Times New Roman"/>
          <w:b/>
          <w:bCs/>
          <w:color w:val="000000"/>
          <w:sz w:val="24"/>
          <w:szCs w:val="24"/>
          <w:lang w:eastAsia="ru-RU"/>
        </w:rPr>
      </w:pPr>
      <w:r w:rsidRPr="005066D2">
        <w:rPr>
          <w:rFonts w:ascii="Times New Roman" w:hAnsi="Times New Roman"/>
          <w:spacing w:val="3"/>
          <w:sz w:val="24"/>
          <w:szCs w:val="24"/>
        </w:rPr>
        <w:t>Приложение № 3 – Рекомендуемая форма а</w:t>
      </w:r>
      <w:r w:rsidRPr="005066D2">
        <w:rPr>
          <w:rFonts w:ascii="Times New Roman" w:hAnsi="Times New Roman"/>
          <w:bCs/>
          <w:sz w:val="24"/>
          <w:szCs w:val="24"/>
          <w:lang w:eastAsia="ru-RU"/>
        </w:rPr>
        <w:t xml:space="preserve">кта </w:t>
      </w:r>
      <w:r w:rsidRPr="005066D2">
        <w:rPr>
          <w:rFonts w:ascii="Times New Roman" w:hAnsi="Times New Roman"/>
          <w:sz w:val="24"/>
          <w:szCs w:val="24"/>
          <w:lang w:eastAsia="ru-RU"/>
        </w:rPr>
        <w:t>приемки оказанных услуг</w:t>
      </w:r>
      <w:r w:rsidRPr="005066D2">
        <w:rPr>
          <w:rFonts w:ascii="Times New Roman" w:hAnsi="Times New Roman"/>
          <w:bCs/>
          <w:color w:val="000000"/>
          <w:sz w:val="24"/>
          <w:szCs w:val="24"/>
          <w:lang w:eastAsia="ru-RU"/>
        </w:rPr>
        <w:t xml:space="preserve"> (выполненных работ).</w:t>
      </w:r>
    </w:p>
    <w:p w:rsidR="00CA01C1" w:rsidRPr="00571CFF" w:rsidRDefault="00CA01C1" w:rsidP="00CA01C1">
      <w:pPr>
        <w:spacing w:after="0" w:line="240" w:lineRule="auto"/>
        <w:ind w:firstLine="567"/>
        <w:rPr>
          <w:rFonts w:ascii="Times New Roman" w:hAnsi="Times New Roman"/>
          <w:sz w:val="24"/>
          <w:szCs w:val="24"/>
        </w:rPr>
      </w:pPr>
    </w:p>
    <w:p w:rsidR="00CA01C1" w:rsidRPr="00571CFF" w:rsidRDefault="00CA01C1" w:rsidP="00CA01C1">
      <w:pPr>
        <w:spacing w:after="0" w:line="240" w:lineRule="auto"/>
        <w:jc w:val="center"/>
        <w:rPr>
          <w:rFonts w:ascii="Times New Roman" w:hAnsi="Times New Roman"/>
          <w:b/>
          <w:sz w:val="24"/>
          <w:szCs w:val="24"/>
        </w:rPr>
      </w:pPr>
      <w:r w:rsidRPr="00571CFF">
        <w:rPr>
          <w:rFonts w:ascii="Times New Roman" w:hAnsi="Times New Roman"/>
          <w:b/>
          <w:sz w:val="24"/>
          <w:szCs w:val="24"/>
        </w:rPr>
        <w:t>1</w:t>
      </w:r>
      <w:r w:rsidR="00913F2B">
        <w:rPr>
          <w:rFonts w:ascii="Times New Roman" w:hAnsi="Times New Roman"/>
          <w:b/>
          <w:sz w:val="24"/>
          <w:szCs w:val="24"/>
        </w:rPr>
        <w:t>0</w:t>
      </w:r>
      <w:r w:rsidRPr="00571CFF">
        <w:rPr>
          <w:rFonts w:ascii="Times New Roman" w:hAnsi="Times New Roman"/>
          <w:b/>
          <w:sz w:val="24"/>
          <w:szCs w:val="24"/>
        </w:rPr>
        <w:t>. Юридические адреса и банковские реквизиты Сторон:</w:t>
      </w:r>
    </w:p>
    <w:p w:rsidR="00CA01C1" w:rsidRPr="00571CFF" w:rsidRDefault="00CA01C1" w:rsidP="00CA01C1">
      <w:pPr>
        <w:spacing w:after="0" w:line="240" w:lineRule="auto"/>
        <w:jc w:val="center"/>
        <w:rPr>
          <w:rFonts w:ascii="Times New Roman" w:hAnsi="Times New Roman"/>
          <w:b/>
          <w:sz w:val="24"/>
          <w:szCs w:val="24"/>
        </w:rPr>
      </w:pPr>
    </w:p>
    <w:tbl>
      <w:tblPr>
        <w:tblW w:w="10314" w:type="dxa"/>
        <w:tblLayout w:type="fixed"/>
        <w:tblLook w:val="01E0" w:firstRow="1" w:lastRow="1" w:firstColumn="1" w:lastColumn="1" w:noHBand="0" w:noVBand="0"/>
      </w:tblPr>
      <w:tblGrid>
        <w:gridCol w:w="5070"/>
        <w:gridCol w:w="5244"/>
      </w:tblGrid>
      <w:tr w:rsidR="00CA01C1" w:rsidRPr="00571CFF" w:rsidTr="0033568E">
        <w:tc>
          <w:tcPr>
            <w:tcW w:w="5070" w:type="dxa"/>
          </w:tcPr>
          <w:p w:rsidR="00CA01C1" w:rsidRPr="00571CFF" w:rsidRDefault="00CA01C1" w:rsidP="005D145F">
            <w:pPr>
              <w:spacing w:after="0" w:line="240" w:lineRule="auto"/>
              <w:rPr>
                <w:rFonts w:ascii="Times New Roman" w:hAnsi="Times New Roman"/>
                <w:b/>
                <w:sz w:val="24"/>
                <w:szCs w:val="24"/>
              </w:rPr>
            </w:pPr>
            <w:r w:rsidRPr="00571CFF">
              <w:rPr>
                <w:rFonts w:ascii="Times New Roman" w:hAnsi="Times New Roman"/>
                <w:b/>
                <w:sz w:val="24"/>
                <w:szCs w:val="24"/>
              </w:rPr>
              <w:t>Заказчик:</w:t>
            </w:r>
          </w:p>
        </w:tc>
        <w:tc>
          <w:tcPr>
            <w:tcW w:w="5244" w:type="dxa"/>
          </w:tcPr>
          <w:p w:rsidR="00CA01C1" w:rsidRPr="0040228D" w:rsidRDefault="00CA01C1" w:rsidP="005D145F">
            <w:pPr>
              <w:spacing w:after="0" w:line="240" w:lineRule="auto"/>
              <w:rPr>
                <w:rFonts w:ascii="Times New Roman" w:hAnsi="Times New Roman"/>
                <w:b/>
                <w:color w:val="000000"/>
                <w:sz w:val="24"/>
                <w:szCs w:val="24"/>
              </w:rPr>
            </w:pPr>
            <w:r w:rsidRPr="0040228D">
              <w:rPr>
                <w:rFonts w:ascii="Times New Roman" w:hAnsi="Times New Roman"/>
                <w:b/>
                <w:color w:val="000000"/>
                <w:sz w:val="24"/>
                <w:szCs w:val="24"/>
              </w:rPr>
              <w:t>Исполнитель:</w:t>
            </w:r>
          </w:p>
        </w:tc>
      </w:tr>
      <w:tr w:rsidR="00CA01C1" w:rsidRPr="00571CFF" w:rsidTr="0033568E">
        <w:tc>
          <w:tcPr>
            <w:tcW w:w="5070" w:type="dxa"/>
          </w:tcPr>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 xml:space="preserve">Главное управление МЧС России                       по Тверской области </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 xml:space="preserve">Адрес: 170034, </w:t>
            </w:r>
            <w:proofErr w:type="spellStart"/>
            <w:r w:rsidRPr="00457722">
              <w:rPr>
                <w:rFonts w:ascii="Times New Roman" w:hAnsi="Times New Roman"/>
                <w:sz w:val="24"/>
                <w:szCs w:val="24"/>
              </w:rPr>
              <w:t>г.Тверь</w:t>
            </w:r>
            <w:proofErr w:type="spellEnd"/>
            <w:r w:rsidRPr="00457722">
              <w:rPr>
                <w:rFonts w:ascii="Times New Roman" w:hAnsi="Times New Roman"/>
                <w:sz w:val="24"/>
                <w:szCs w:val="24"/>
              </w:rPr>
              <w:t>, улица Дарвина, д.12</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Тел: (4822) 39-09-68</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ИНН: 6901066135</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КПП: 695001001</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к/с: 40102810745370000024</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Банковский счет (для получателя средств федерального бюджета) 03211643000000013223</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ОКЦ № 1 ВВГУ Банка России//УФК по Нижегородской области, г. Нижний Новгород</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л/с: 03361784080 в УФК по Тверской области</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БИК: 012202102</w:t>
            </w:r>
          </w:p>
          <w:p w:rsidR="00457722" w:rsidRPr="00676EBC"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 xml:space="preserve">ОГРН: </w:t>
            </w:r>
            <w:r w:rsidRPr="00676EBC">
              <w:rPr>
                <w:rFonts w:ascii="Times New Roman" w:hAnsi="Times New Roman"/>
                <w:sz w:val="24"/>
                <w:szCs w:val="24"/>
              </w:rPr>
              <w:t>1046900092293</w:t>
            </w:r>
          </w:p>
          <w:p w:rsidR="00457722" w:rsidRPr="00676EBC" w:rsidRDefault="00457722" w:rsidP="00457722">
            <w:pPr>
              <w:spacing w:after="0" w:line="240" w:lineRule="auto"/>
              <w:rPr>
                <w:rFonts w:ascii="Times New Roman" w:hAnsi="Times New Roman"/>
                <w:sz w:val="24"/>
                <w:szCs w:val="24"/>
              </w:rPr>
            </w:pPr>
            <w:r w:rsidRPr="00676EBC">
              <w:rPr>
                <w:rFonts w:ascii="Times New Roman" w:hAnsi="Times New Roman"/>
                <w:sz w:val="24"/>
                <w:szCs w:val="24"/>
              </w:rPr>
              <w:t>ОКВЭД 84.25.</w:t>
            </w:r>
            <w:r w:rsidR="004D6231" w:rsidRPr="00676EBC">
              <w:rPr>
                <w:rFonts w:ascii="Times New Roman" w:hAnsi="Times New Roman"/>
                <w:sz w:val="24"/>
                <w:szCs w:val="24"/>
              </w:rPr>
              <w:t>1</w:t>
            </w:r>
            <w:r w:rsidRPr="00676EBC">
              <w:rPr>
                <w:rFonts w:ascii="Times New Roman" w:hAnsi="Times New Roman"/>
                <w:sz w:val="24"/>
                <w:szCs w:val="24"/>
              </w:rPr>
              <w:t xml:space="preserve">  ОКПО 08928664</w:t>
            </w:r>
          </w:p>
          <w:p w:rsidR="00457722" w:rsidRPr="00457722" w:rsidRDefault="00457722" w:rsidP="00457722">
            <w:pPr>
              <w:spacing w:after="0" w:line="240" w:lineRule="auto"/>
              <w:rPr>
                <w:rFonts w:ascii="Times New Roman" w:hAnsi="Times New Roman"/>
                <w:sz w:val="24"/>
                <w:szCs w:val="24"/>
              </w:rPr>
            </w:pPr>
            <w:r w:rsidRPr="00676EBC">
              <w:rPr>
                <w:rFonts w:ascii="Times New Roman" w:hAnsi="Times New Roman"/>
                <w:sz w:val="24"/>
                <w:szCs w:val="24"/>
              </w:rPr>
              <w:t>ОКТМО 28701000</w:t>
            </w:r>
            <w:r w:rsidR="0061117F" w:rsidRPr="00676EBC">
              <w:rPr>
                <w:rFonts w:ascii="Times New Roman" w:hAnsi="Times New Roman"/>
                <w:sz w:val="24"/>
                <w:szCs w:val="24"/>
              </w:rPr>
              <w:t>001</w:t>
            </w:r>
            <w:r w:rsidRPr="00676EBC">
              <w:rPr>
                <w:rFonts w:ascii="Times New Roman" w:hAnsi="Times New Roman"/>
                <w:sz w:val="24"/>
                <w:szCs w:val="24"/>
              </w:rPr>
              <w:t xml:space="preserve">  ОКФС</w:t>
            </w:r>
            <w:r w:rsidRPr="00457722">
              <w:rPr>
                <w:rFonts w:ascii="Times New Roman" w:hAnsi="Times New Roman"/>
                <w:sz w:val="24"/>
                <w:szCs w:val="24"/>
              </w:rPr>
              <w:t xml:space="preserve"> 12</w:t>
            </w:r>
          </w:p>
          <w:p w:rsidR="00E55A64"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ОКОПФ 75104</w:t>
            </w:r>
          </w:p>
          <w:p w:rsidR="00457722" w:rsidRPr="00571CFF" w:rsidRDefault="00457722" w:rsidP="005D145F">
            <w:pPr>
              <w:spacing w:after="0" w:line="240" w:lineRule="auto"/>
              <w:rPr>
                <w:rFonts w:ascii="Times New Roman" w:hAnsi="Times New Roman"/>
                <w:sz w:val="24"/>
                <w:szCs w:val="24"/>
              </w:rPr>
            </w:pPr>
          </w:p>
          <w:p w:rsidR="00CA01C1" w:rsidRDefault="00731540" w:rsidP="00215A5A">
            <w:pPr>
              <w:spacing w:after="0" w:line="240" w:lineRule="auto"/>
              <w:rPr>
                <w:rFonts w:ascii="Times New Roman" w:hAnsi="Times New Roman"/>
                <w:sz w:val="24"/>
                <w:szCs w:val="24"/>
              </w:rPr>
            </w:pPr>
            <w:r w:rsidRPr="00731540">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00457722" w:rsidRPr="00457722">
              <w:rPr>
                <w:rFonts w:ascii="Times New Roman" w:hAnsi="Times New Roman"/>
                <w:sz w:val="24"/>
                <w:szCs w:val="24"/>
              </w:rPr>
              <w:t xml:space="preserve"> </w:t>
            </w:r>
          </w:p>
          <w:p w:rsidR="00F04F19" w:rsidRDefault="00F04F19" w:rsidP="00457722">
            <w:pPr>
              <w:spacing w:after="0" w:line="240" w:lineRule="auto"/>
              <w:rPr>
                <w:rFonts w:ascii="Times New Roman" w:hAnsi="Times New Roman"/>
                <w:sz w:val="24"/>
                <w:szCs w:val="24"/>
              </w:rPr>
            </w:pPr>
          </w:p>
          <w:p w:rsidR="00457722" w:rsidRPr="00571CFF" w:rsidRDefault="00457722" w:rsidP="00457722">
            <w:pPr>
              <w:spacing w:after="0" w:line="240" w:lineRule="auto"/>
              <w:rPr>
                <w:rFonts w:ascii="Times New Roman" w:hAnsi="Times New Roman"/>
                <w:sz w:val="24"/>
                <w:szCs w:val="24"/>
              </w:rPr>
            </w:pPr>
          </w:p>
        </w:tc>
        <w:tc>
          <w:tcPr>
            <w:tcW w:w="5244" w:type="dxa"/>
          </w:tcPr>
          <w:p w:rsidR="00CA01C1" w:rsidRPr="0040228D" w:rsidRDefault="00CA01C1" w:rsidP="005D145F">
            <w:pPr>
              <w:pStyle w:val="TableParagraph"/>
              <w:spacing w:before="29"/>
              <w:rPr>
                <w:color w:val="000000"/>
                <w:sz w:val="24"/>
                <w:szCs w:val="24"/>
              </w:rPr>
            </w:pPr>
          </w:p>
        </w:tc>
      </w:tr>
      <w:tr w:rsidR="00CA01C1" w:rsidRPr="00324C2C" w:rsidTr="0033568E">
        <w:tc>
          <w:tcPr>
            <w:tcW w:w="5070" w:type="dxa"/>
          </w:tcPr>
          <w:p w:rsidR="00CA01C1" w:rsidRPr="00571CFF" w:rsidRDefault="00CA01C1" w:rsidP="005D145F">
            <w:pPr>
              <w:spacing w:after="0" w:line="240" w:lineRule="auto"/>
              <w:rPr>
                <w:rFonts w:ascii="Times New Roman" w:hAnsi="Times New Roman"/>
                <w:sz w:val="24"/>
                <w:szCs w:val="24"/>
              </w:rPr>
            </w:pPr>
            <w:r w:rsidRPr="00571CFF">
              <w:rPr>
                <w:rFonts w:ascii="Times New Roman" w:hAnsi="Times New Roman"/>
                <w:sz w:val="24"/>
                <w:szCs w:val="24"/>
              </w:rPr>
              <w:t>________________/</w:t>
            </w:r>
            <w:r w:rsidR="00731540">
              <w:rPr>
                <w:rFonts w:ascii="Times New Roman" w:hAnsi="Times New Roman"/>
                <w:sz w:val="24"/>
                <w:szCs w:val="24"/>
              </w:rPr>
              <w:t>Н</w:t>
            </w:r>
            <w:r w:rsidRPr="00731540">
              <w:rPr>
                <w:rFonts w:ascii="Times New Roman" w:hAnsi="Times New Roman"/>
                <w:sz w:val="24"/>
                <w:szCs w:val="24"/>
              </w:rPr>
              <w:t>.</w:t>
            </w:r>
            <w:r w:rsidR="00731540" w:rsidRPr="00731540">
              <w:rPr>
                <w:rFonts w:ascii="Times New Roman" w:hAnsi="Times New Roman"/>
                <w:sz w:val="24"/>
                <w:szCs w:val="24"/>
              </w:rPr>
              <w:t>С</w:t>
            </w:r>
            <w:r w:rsidRPr="00731540">
              <w:rPr>
                <w:rFonts w:ascii="Times New Roman" w:hAnsi="Times New Roman"/>
                <w:sz w:val="24"/>
                <w:szCs w:val="24"/>
              </w:rPr>
              <w:t xml:space="preserve">. </w:t>
            </w:r>
            <w:r w:rsidR="00731540" w:rsidRPr="00731540">
              <w:rPr>
                <w:rFonts w:ascii="Times New Roman" w:hAnsi="Times New Roman"/>
                <w:sz w:val="24"/>
                <w:szCs w:val="24"/>
              </w:rPr>
              <w:t>Бондарь</w:t>
            </w:r>
          </w:p>
          <w:p w:rsidR="00CA01C1" w:rsidRPr="00571CFF" w:rsidRDefault="00CA01C1" w:rsidP="005D145F">
            <w:pPr>
              <w:spacing w:after="0" w:line="240" w:lineRule="auto"/>
              <w:rPr>
                <w:rFonts w:ascii="Times New Roman" w:hAnsi="Times New Roman"/>
                <w:sz w:val="24"/>
                <w:szCs w:val="24"/>
              </w:rPr>
            </w:pPr>
            <w:r w:rsidRPr="00571CFF">
              <w:rPr>
                <w:rFonts w:ascii="Times New Roman" w:hAnsi="Times New Roman"/>
                <w:sz w:val="24"/>
                <w:szCs w:val="24"/>
              </w:rPr>
              <w:t>М.П.</w:t>
            </w:r>
          </w:p>
        </w:tc>
        <w:tc>
          <w:tcPr>
            <w:tcW w:w="5244" w:type="dxa"/>
          </w:tcPr>
          <w:p w:rsidR="00FD2260" w:rsidRDefault="007755A1" w:rsidP="00FD2260">
            <w:pPr>
              <w:pStyle w:val="ConsNonformat"/>
              <w:jc w:val="both"/>
              <w:rPr>
                <w:rFonts w:ascii="Times New Roman" w:hAnsi="Times New Roman"/>
                <w:b/>
                <w:sz w:val="24"/>
                <w:szCs w:val="24"/>
              </w:rPr>
            </w:pPr>
            <w:r>
              <w:rPr>
                <w:rFonts w:ascii="Times New Roman" w:hAnsi="Times New Roman"/>
                <w:b/>
                <w:sz w:val="24"/>
                <w:szCs w:val="24"/>
              </w:rPr>
              <w:t>____________________/</w:t>
            </w:r>
            <w:r w:rsidR="00FD2260">
              <w:rPr>
                <w:rFonts w:ascii="Times New Roman" w:hAnsi="Times New Roman"/>
                <w:b/>
                <w:sz w:val="24"/>
                <w:szCs w:val="24"/>
              </w:rPr>
              <w:t>______________</w:t>
            </w:r>
            <w:r>
              <w:rPr>
                <w:rFonts w:ascii="Times New Roman" w:hAnsi="Times New Roman"/>
                <w:b/>
                <w:sz w:val="24"/>
                <w:szCs w:val="24"/>
              </w:rPr>
              <w:t>/</w:t>
            </w:r>
          </w:p>
          <w:p w:rsidR="00CA01C1" w:rsidRPr="004930D0" w:rsidRDefault="00FD2260" w:rsidP="00FD2260">
            <w:pPr>
              <w:spacing w:after="0" w:line="240" w:lineRule="auto"/>
              <w:jc w:val="both"/>
              <w:rPr>
                <w:rFonts w:ascii="Times New Roman" w:hAnsi="Times New Roman"/>
                <w:sz w:val="24"/>
                <w:szCs w:val="24"/>
              </w:rPr>
            </w:pPr>
            <w:r>
              <w:rPr>
                <w:rFonts w:ascii="Times New Roman" w:hAnsi="Times New Roman"/>
                <w:sz w:val="24"/>
                <w:szCs w:val="24"/>
              </w:rPr>
              <w:t xml:space="preserve"> </w:t>
            </w:r>
            <w:r w:rsidR="00CA01C1" w:rsidRPr="004930D0">
              <w:rPr>
                <w:rFonts w:ascii="Times New Roman" w:hAnsi="Times New Roman"/>
                <w:sz w:val="24"/>
                <w:szCs w:val="24"/>
              </w:rPr>
              <w:t>М.П.</w:t>
            </w:r>
          </w:p>
        </w:tc>
      </w:tr>
    </w:tbl>
    <w:p w:rsidR="00CA01C1" w:rsidRDefault="00CA01C1" w:rsidP="00CA01C1">
      <w:pPr>
        <w:spacing w:after="0" w:line="240" w:lineRule="auto"/>
        <w:ind w:firstLine="567"/>
        <w:jc w:val="right"/>
        <w:rPr>
          <w:rFonts w:ascii="Times New Roman" w:hAnsi="Times New Roman"/>
          <w:sz w:val="24"/>
          <w:szCs w:val="24"/>
          <w:lang w:eastAsia="ru-RU"/>
        </w:rPr>
      </w:pPr>
    </w:p>
    <w:p w:rsidR="00CA01C1" w:rsidRDefault="00CA01C1" w:rsidP="00CA01C1">
      <w:pPr>
        <w:spacing w:after="0" w:line="240" w:lineRule="auto"/>
        <w:ind w:firstLine="567"/>
        <w:jc w:val="right"/>
        <w:rPr>
          <w:rFonts w:ascii="Times New Roman" w:hAnsi="Times New Roman"/>
          <w:sz w:val="24"/>
          <w:szCs w:val="24"/>
          <w:lang w:eastAsia="ru-RU"/>
        </w:rPr>
      </w:pPr>
    </w:p>
    <w:p w:rsidR="000C40AE" w:rsidRPr="000C40AE" w:rsidRDefault="00CA01C1" w:rsidP="000C40AE">
      <w:pPr>
        <w:spacing w:after="0" w:line="240" w:lineRule="auto"/>
        <w:ind w:firstLine="567"/>
        <w:jc w:val="right"/>
        <w:rPr>
          <w:rFonts w:ascii="Times New Roman" w:hAnsi="Times New Roman"/>
          <w:spacing w:val="3"/>
          <w:sz w:val="24"/>
          <w:szCs w:val="24"/>
        </w:rPr>
      </w:pPr>
      <w:r>
        <w:rPr>
          <w:rFonts w:ascii="Times New Roman" w:hAnsi="Times New Roman"/>
          <w:sz w:val="24"/>
          <w:szCs w:val="24"/>
          <w:lang w:eastAsia="ru-RU"/>
        </w:rPr>
        <w:br w:type="page"/>
      </w:r>
      <w:r w:rsidR="000C40AE" w:rsidRPr="000C40AE">
        <w:rPr>
          <w:rFonts w:ascii="Times New Roman" w:hAnsi="Times New Roman"/>
          <w:spacing w:val="3"/>
          <w:sz w:val="24"/>
          <w:szCs w:val="24"/>
        </w:rPr>
        <w:lastRenderedPageBreak/>
        <w:t>Приложение №</w:t>
      </w:r>
      <w:r w:rsidR="004F110C">
        <w:rPr>
          <w:rFonts w:ascii="Times New Roman" w:hAnsi="Times New Roman"/>
          <w:spacing w:val="3"/>
          <w:sz w:val="24"/>
          <w:szCs w:val="24"/>
        </w:rPr>
        <w:t xml:space="preserve"> </w:t>
      </w:r>
      <w:r w:rsidR="000C40AE" w:rsidRPr="000C40AE">
        <w:rPr>
          <w:rFonts w:ascii="Times New Roman" w:hAnsi="Times New Roman"/>
          <w:spacing w:val="3"/>
          <w:sz w:val="24"/>
          <w:szCs w:val="24"/>
        </w:rPr>
        <w:t>1</w:t>
      </w:r>
    </w:p>
    <w:p w:rsidR="000C40AE" w:rsidRPr="000C40AE" w:rsidRDefault="000C40AE" w:rsidP="000C40AE">
      <w:pPr>
        <w:spacing w:after="0" w:line="240" w:lineRule="auto"/>
        <w:ind w:firstLine="567"/>
        <w:jc w:val="right"/>
        <w:rPr>
          <w:rFonts w:ascii="Times New Roman" w:hAnsi="Times New Roman"/>
          <w:spacing w:val="3"/>
          <w:sz w:val="24"/>
          <w:szCs w:val="24"/>
        </w:rPr>
      </w:pPr>
      <w:r w:rsidRPr="000C40AE">
        <w:rPr>
          <w:rFonts w:ascii="Times New Roman" w:hAnsi="Times New Roman"/>
          <w:spacing w:val="3"/>
          <w:sz w:val="24"/>
          <w:szCs w:val="24"/>
        </w:rPr>
        <w:t xml:space="preserve">к Контракту </w:t>
      </w:r>
    </w:p>
    <w:p w:rsidR="00CA01C1" w:rsidRDefault="000C40AE" w:rsidP="000C40AE">
      <w:pPr>
        <w:spacing w:after="0" w:line="240" w:lineRule="auto"/>
        <w:ind w:firstLine="567"/>
        <w:jc w:val="right"/>
        <w:rPr>
          <w:rFonts w:ascii="Times New Roman" w:hAnsi="Times New Roman"/>
          <w:b/>
          <w:sz w:val="24"/>
          <w:szCs w:val="24"/>
        </w:rPr>
      </w:pPr>
      <w:r w:rsidRPr="000C40AE">
        <w:rPr>
          <w:rFonts w:ascii="Times New Roman" w:hAnsi="Times New Roman"/>
          <w:spacing w:val="3"/>
          <w:sz w:val="24"/>
          <w:szCs w:val="24"/>
        </w:rPr>
        <w:t>№</w:t>
      </w:r>
      <w:r>
        <w:rPr>
          <w:rFonts w:ascii="Times New Roman" w:hAnsi="Times New Roman"/>
          <w:spacing w:val="3"/>
          <w:sz w:val="24"/>
          <w:szCs w:val="24"/>
        </w:rPr>
        <w:t>_____</w:t>
      </w:r>
      <w:r w:rsidRPr="000C40AE">
        <w:rPr>
          <w:rFonts w:ascii="Times New Roman" w:hAnsi="Times New Roman"/>
          <w:spacing w:val="3"/>
          <w:sz w:val="24"/>
          <w:szCs w:val="24"/>
        </w:rPr>
        <w:t xml:space="preserve"> от «__» ___________ 2026 г.</w:t>
      </w:r>
    </w:p>
    <w:p w:rsidR="00CA01C1" w:rsidRDefault="00CA01C1" w:rsidP="00CA01C1">
      <w:pPr>
        <w:spacing w:after="0" w:line="240" w:lineRule="auto"/>
        <w:ind w:firstLine="567"/>
        <w:jc w:val="center"/>
        <w:rPr>
          <w:rFonts w:ascii="Times New Roman" w:hAnsi="Times New Roman"/>
          <w:b/>
          <w:sz w:val="24"/>
          <w:szCs w:val="24"/>
        </w:rPr>
      </w:pPr>
    </w:p>
    <w:p w:rsidR="00CA01C1" w:rsidRDefault="00CA01C1" w:rsidP="00CA01C1">
      <w:pPr>
        <w:spacing w:after="0" w:line="240" w:lineRule="auto"/>
        <w:ind w:firstLine="567"/>
        <w:jc w:val="center"/>
        <w:rPr>
          <w:rFonts w:ascii="Times New Roman" w:hAnsi="Times New Roman"/>
          <w:b/>
          <w:spacing w:val="4"/>
          <w:sz w:val="24"/>
          <w:szCs w:val="24"/>
        </w:rPr>
      </w:pPr>
      <w:r w:rsidRPr="00503DE9">
        <w:rPr>
          <w:rFonts w:ascii="Times New Roman" w:hAnsi="Times New Roman"/>
          <w:b/>
          <w:sz w:val="24"/>
          <w:szCs w:val="24"/>
        </w:rPr>
        <w:t>Список</w:t>
      </w:r>
      <w:r w:rsidRPr="00503DE9">
        <w:rPr>
          <w:rFonts w:ascii="Times New Roman" w:hAnsi="Times New Roman"/>
          <w:b/>
          <w:spacing w:val="4"/>
          <w:sz w:val="24"/>
          <w:szCs w:val="24"/>
        </w:rPr>
        <w:t xml:space="preserve"> </w:t>
      </w:r>
    </w:p>
    <w:p w:rsidR="00CA01C1" w:rsidRDefault="00CA01C1" w:rsidP="00CA01C1">
      <w:pPr>
        <w:spacing w:after="0" w:line="240" w:lineRule="auto"/>
        <w:ind w:firstLine="567"/>
        <w:jc w:val="center"/>
        <w:rPr>
          <w:rFonts w:ascii="Times New Roman" w:hAnsi="Times New Roman"/>
          <w:b/>
          <w:spacing w:val="3"/>
          <w:sz w:val="24"/>
          <w:szCs w:val="24"/>
        </w:rPr>
      </w:pPr>
      <w:r w:rsidRPr="00503DE9">
        <w:rPr>
          <w:rFonts w:ascii="Times New Roman" w:hAnsi="Times New Roman"/>
          <w:b/>
          <w:spacing w:val="4"/>
          <w:sz w:val="24"/>
          <w:szCs w:val="24"/>
        </w:rPr>
        <w:t>слушателей</w:t>
      </w:r>
      <w:r>
        <w:rPr>
          <w:rFonts w:ascii="Times New Roman" w:hAnsi="Times New Roman"/>
          <w:b/>
          <w:spacing w:val="4"/>
          <w:sz w:val="24"/>
          <w:szCs w:val="24"/>
        </w:rPr>
        <w:t>,</w:t>
      </w:r>
      <w:r w:rsidRPr="00503DE9">
        <w:rPr>
          <w:rFonts w:ascii="Times New Roman" w:hAnsi="Times New Roman"/>
          <w:b/>
          <w:sz w:val="24"/>
          <w:szCs w:val="24"/>
        </w:rPr>
        <w:t xml:space="preserve"> </w:t>
      </w:r>
      <w:r w:rsidRPr="00503DE9">
        <w:rPr>
          <w:rFonts w:ascii="Times New Roman" w:hAnsi="Times New Roman"/>
          <w:b/>
          <w:spacing w:val="3"/>
          <w:sz w:val="24"/>
          <w:szCs w:val="24"/>
        </w:rPr>
        <w:t xml:space="preserve">направляемых Главным управлением МЧС России по Тверской области на </w:t>
      </w:r>
      <w:r w:rsidR="00BD08CC">
        <w:rPr>
          <w:rFonts w:ascii="Times New Roman" w:hAnsi="Times New Roman"/>
          <w:b/>
          <w:spacing w:val="3"/>
          <w:sz w:val="24"/>
          <w:szCs w:val="24"/>
        </w:rPr>
        <w:t xml:space="preserve">дополнительную </w:t>
      </w:r>
      <w:r w:rsidR="00B6365C">
        <w:rPr>
          <w:rFonts w:ascii="Times New Roman" w:hAnsi="Times New Roman"/>
          <w:b/>
          <w:spacing w:val="3"/>
          <w:sz w:val="24"/>
          <w:szCs w:val="24"/>
        </w:rPr>
        <w:t>профессиональную переподготовку</w:t>
      </w:r>
      <w:r w:rsidRPr="00503DE9">
        <w:rPr>
          <w:rFonts w:ascii="Times New Roman" w:hAnsi="Times New Roman"/>
          <w:b/>
          <w:spacing w:val="3"/>
          <w:sz w:val="24"/>
          <w:szCs w:val="24"/>
        </w:rPr>
        <w:t xml:space="preserve"> в 202</w:t>
      </w:r>
      <w:r w:rsidR="004F110C">
        <w:rPr>
          <w:rFonts w:ascii="Times New Roman" w:hAnsi="Times New Roman"/>
          <w:b/>
          <w:spacing w:val="3"/>
          <w:sz w:val="24"/>
          <w:szCs w:val="24"/>
        </w:rPr>
        <w:t>6</w:t>
      </w:r>
      <w:r w:rsidR="00BF28AF">
        <w:rPr>
          <w:rFonts w:ascii="Times New Roman" w:hAnsi="Times New Roman"/>
          <w:b/>
          <w:spacing w:val="3"/>
          <w:sz w:val="24"/>
          <w:szCs w:val="24"/>
        </w:rPr>
        <w:t xml:space="preserve"> </w:t>
      </w:r>
      <w:r w:rsidRPr="00503DE9">
        <w:rPr>
          <w:rFonts w:ascii="Times New Roman" w:hAnsi="Times New Roman"/>
          <w:b/>
          <w:spacing w:val="3"/>
          <w:sz w:val="24"/>
          <w:szCs w:val="24"/>
        </w:rPr>
        <w:t>году</w:t>
      </w:r>
    </w:p>
    <w:p w:rsidR="004F110C" w:rsidRDefault="004F110C" w:rsidP="00CA01C1">
      <w:pPr>
        <w:spacing w:after="0" w:line="240" w:lineRule="auto"/>
        <w:ind w:firstLine="567"/>
        <w:jc w:val="center"/>
        <w:rPr>
          <w:rFonts w:ascii="Times New Roman" w:hAnsi="Times New Roman"/>
          <w:b/>
          <w:spacing w:val="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798"/>
        <w:gridCol w:w="1808"/>
        <w:gridCol w:w="1206"/>
        <w:gridCol w:w="1701"/>
        <w:gridCol w:w="2517"/>
      </w:tblGrid>
      <w:tr w:rsidR="006B3F44" w:rsidRPr="006B3F44" w:rsidTr="006B3F44">
        <w:tc>
          <w:tcPr>
            <w:tcW w:w="817"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r w:rsidRPr="006B3F44">
              <w:rPr>
                <w:rFonts w:ascii="Times New Roman" w:hAnsi="Times New Roman"/>
                <w:b/>
                <w:sz w:val="24"/>
                <w:szCs w:val="24"/>
              </w:rPr>
              <w:t>№ п/п</w:t>
            </w:r>
          </w:p>
        </w:tc>
        <w:tc>
          <w:tcPr>
            <w:tcW w:w="279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Ф.И.О</w:t>
            </w:r>
          </w:p>
        </w:tc>
        <w:tc>
          <w:tcPr>
            <w:tcW w:w="1808"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Дата рождения</w:t>
            </w:r>
          </w:p>
        </w:tc>
        <w:tc>
          <w:tcPr>
            <w:tcW w:w="1206"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СНИЛС</w:t>
            </w:r>
          </w:p>
        </w:tc>
        <w:tc>
          <w:tcPr>
            <w:tcW w:w="1701"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Должность</w:t>
            </w:r>
          </w:p>
        </w:tc>
        <w:tc>
          <w:tcPr>
            <w:tcW w:w="2517"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Электронный адрес</w:t>
            </w:r>
          </w:p>
        </w:tc>
      </w:tr>
      <w:tr w:rsidR="006B3F44" w:rsidRPr="006B3F44" w:rsidTr="006B3F44">
        <w:tc>
          <w:tcPr>
            <w:tcW w:w="817"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1</w:t>
            </w:r>
          </w:p>
        </w:tc>
        <w:tc>
          <w:tcPr>
            <w:tcW w:w="279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80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206"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701"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2517"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r>
      <w:tr w:rsidR="006B3F44" w:rsidRPr="006B3F44" w:rsidTr="006B3F44">
        <w:tc>
          <w:tcPr>
            <w:tcW w:w="817" w:type="dxa"/>
            <w:shd w:val="clear" w:color="auto" w:fill="auto"/>
          </w:tcPr>
          <w:p w:rsidR="004F110C" w:rsidRPr="006B3F44" w:rsidRDefault="00F47185"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2</w:t>
            </w:r>
          </w:p>
        </w:tc>
        <w:tc>
          <w:tcPr>
            <w:tcW w:w="279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808"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206"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1701"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c>
          <w:tcPr>
            <w:tcW w:w="2517" w:type="dxa"/>
            <w:shd w:val="clear" w:color="auto" w:fill="auto"/>
          </w:tcPr>
          <w:p w:rsidR="004F110C" w:rsidRPr="006B3F44" w:rsidRDefault="004F110C" w:rsidP="006B3F44">
            <w:pPr>
              <w:spacing w:after="0" w:line="240" w:lineRule="auto"/>
              <w:jc w:val="center"/>
              <w:rPr>
                <w:rFonts w:ascii="Times New Roman" w:hAnsi="Times New Roman"/>
                <w:b/>
                <w:spacing w:val="3"/>
                <w:sz w:val="24"/>
                <w:szCs w:val="24"/>
              </w:rPr>
            </w:pPr>
          </w:p>
        </w:tc>
      </w:tr>
    </w:tbl>
    <w:p w:rsidR="004F110C" w:rsidRPr="00503DE9" w:rsidRDefault="004F110C" w:rsidP="00CA01C1">
      <w:pPr>
        <w:spacing w:after="0" w:line="240" w:lineRule="auto"/>
        <w:ind w:firstLine="567"/>
        <w:jc w:val="center"/>
        <w:rPr>
          <w:rFonts w:ascii="Times New Roman" w:hAnsi="Times New Roman"/>
          <w:b/>
          <w:spacing w:val="3"/>
          <w:sz w:val="24"/>
          <w:szCs w:val="24"/>
        </w:rPr>
      </w:pPr>
    </w:p>
    <w:p w:rsidR="00CA01C1" w:rsidRPr="006C7E71" w:rsidRDefault="00CA01C1" w:rsidP="00CA01C1">
      <w:pPr>
        <w:spacing w:after="0" w:line="240" w:lineRule="auto"/>
        <w:jc w:val="center"/>
        <w:rPr>
          <w:rFonts w:ascii="Times New Roman" w:hAnsi="Times New Roman"/>
          <w:sz w:val="24"/>
          <w:szCs w:val="24"/>
          <w:lang w:eastAsia="ru-RU"/>
        </w:rPr>
      </w:pPr>
    </w:p>
    <w:p w:rsidR="00CA01C1" w:rsidRDefault="00CA01C1" w:rsidP="00CA01C1">
      <w:pPr>
        <w:spacing w:after="0"/>
        <w:jc w:val="right"/>
        <w:rPr>
          <w:rFonts w:ascii="Times New Roman" w:hAnsi="Times New Roman"/>
          <w:sz w:val="24"/>
          <w:szCs w:val="24"/>
          <w:lang w:eastAsia="ru-RU"/>
        </w:rPr>
      </w:pPr>
    </w:p>
    <w:tbl>
      <w:tblPr>
        <w:tblW w:w="10065" w:type="dxa"/>
        <w:tblInd w:w="250" w:type="dxa"/>
        <w:tblLook w:val="04A0" w:firstRow="1" w:lastRow="0" w:firstColumn="1" w:lastColumn="0" w:noHBand="0" w:noVBand="1"/>
      </w:tblPr>
      <w:tblGrid>
        <w:gridCol w:w="6238"/>
        <w:gridCol w:w="3827"/>
      </w:tblGrid>
      <w:tr w:rsidR="00B25B10" w:rsidRPr="008253BA" w:rsidTr="00731540">
        <w:tc>
          <w:tcPr>
            <w:tcW w:w="6238" w:type="dxa"/>
            <w:shd w:val="clear" w:color="auto" w:fill="auto"/>
          </w:tcPr>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Заказчик:</w:t>
            </w:r>
          </w:p>
          <w:p w:rsidR="00B25B10" w:rsidRPr="00E62956" w:rsidRDefault="00B25B10" w:rsidP="00A409B0">
            <w:pPr>
              <w:spacing w:after="0" w:line="240" w:lineRule="auto"/>
              <w:ind w:left="-108"/>
              <w:rPr>
                <w:rFonts w:ascii="Times New Roman" w:hAnsi="Times New Roman"/>
                <w:b/>
                <w:sz w:val="24"/>
                <w:szCs w:val="24"/>
              </w:rPr>
            </w:pPr>
          </w:p>
          <w:p w:rsidR="00731540" w:rsidRDefault="00731540" w:rsidP="00731540">
            <w:pPr>
              <w:spacing w:after="0" w:line="240" w:lineRule="auto"/>
              <w:rPr>
                <w:rFonts w:ascii="Times New Roman" w:hAnsi="Times New Roman"/>
                <w:sz w:val="24"/>
                <w:szCs w:val="24"/>
              </w:rPr>
            </w:pPr>
            <w:r w:rsidRPr="00731540">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Pr="00457722">
              <w:rPr>
                <w:rFonts w:ascii="Times New Roman" w:hAnsi="Times New Roman"/>
                <w:sz w:val="24"/>
                <w:szCs w:val="24"/>
              </w:rPr>
              <w:t xml:space="preserve"> </w:t>
            </w:r>
          </w:p>
          <w:p w:rsidR="00B25B10" w:rsidRPr="00C03684" w:rsidRDefault="00B25B10" w:rsidP="00A409B0">
            <w:pPr>
              <w:spacing w:after="0" w:line="240" w:lineRule="auto"/>
              <w:ind w:left="-108"/>
              <w:rPr>
                <w:rFonts w:ascii="Times New Roman" w:hAnsi="Times New Roman"/>
                <w:sz w:val="24"/>
                <w:szCs w:val="24"/>
                <w:highlight w:val="yellow"/>
              </w:rPr>
            </w:pPr>
          </w:p>
          <w:p w:rsidR="00B25B10" w:rsidRPr="00C03684" w:rsidRDefault="00B25B10" w:rsidP="00A409B0">
            <w:pPr>
              <w:spacing w:after="0" w:line="240" w:lineRule="auto"/>
              <w:ind w:left="-108"/>
              <w:rPr>
                <w:rFonts w:ascii="Times New Roman" w:hAnsi="Times New Roman"/>
                <w:sz w:val="24"/>
                <w:szCs w:val="24"/>
                <w:highlight w:val="yellow"/>
              </w:rPr>
            </w:pPr>
          </w:p>
          <w:p w:rsidR="00B25B10" w:rsidRPr="00C03684" w:rsidRDefault="00B25B10" w:rsidP="00A409B0">
            <w:pPr>
              <w:spacing w:after="0" w:line="240" w:lineRule="auto"/>
              <w:ind w:left="-108"/>
              <w:rPr>
                <w:rFonts w:ascii="Times New Roman" w:hAnsi="Times New Roman"/>
                <w:sz w:val="24"/>
                <w:szCs w:val="24"/>
                <w:highlight w:val="yellow"/>
              </w:rPr>
            </w:pPr>
          </w:p>
          <w:p w:rsidR="00B25B10" w:rsidRPr="00E62956" w:rsidRDefault="00B25B10" w:rsidP="00A409B0">
            <w:pPr>
              <w:spacing w:after="0" w:line="240" w:lineRule="auto"/>
              <w:ind w:left="-108"/>
              <w:rPr>
                <w:rFonts w:ascii="Times New Roman" w:hAnsi="Times New Roman"/>
                <w:sz w:val="24"/>
                <w:szCs w:val="24"/>
              </w:rPr>
            </w:pPr>
            <w:r w:rsidRPr="00731540">
              <w:rPr>
                <w:rFonts w:ascii="Times New Roman" w:hAnsi="Times New Roman"/>
                <w:sz w:val="24"/>
                <w:szCs w:val="24"/>
              </w:rPr>
              <w:t>_________________</w:t>
            </w:r>
            <w:r w:rsidR="007755A1" w:rsidRPr="00731540">
              <w:rPr>
                <w:rFonts w:ascii="Times New Roman" w:hAnsi="Times New Roman"/>
                <w:sz w:val="24"/>
                <w:szCs w:val="24"/>
              </w:rPr>
              <w:t xml:space="preserve"> </w:t>
            </w:r>
            <w:r w:rsidRPr="00731540">
              <w:rPr>
                <w:rFonts w:ascii="Times New Roman" w:hAnsi="Times New Roman"/>
                <w:sz w:val="24"/>
                <w:szCs w:val="24"/>
              </w:rPr>
              <w:t>/</w:t>
            </w:r>
            <w:r w:rsidR="00731540">
              <w:rPr>
                <w:rFonts w:ascii="Times New Roman" w:hAnsi="Times New Roman"/>
                <w:sz w:val="24"/>
                <w:szCs w:val="24"/>
              </w:rPr>
              <w:t>Н</w:t>
            </w:r>
            <w:r w:rsidRPr="00731540">
              <w:rPr>
                <w:rFonts w:ascii="Times New Roman" w:hAnsi="Times New Roman"/>
                <w:sz w:val="24"/>
                <w:szCs w:val="24"/>
              </w:rPr>
              <w:t>.</w:t>
            </w:r>
            <w:r w:rsidR="00731540">
              <w:rPr>
                <w:rFonts w:ascii="Times New Roman" w:hAnsi="Times New Roman"/>
                <w:sz w:val="24"/>
                <w:szCs w:val="24"/>
              </w:rPr>
              <w:t>С</w:t>
            </w:r>
            <w:r w:rsidRPr="00731540">
              <w:rPr>
                <w:rFonts w:ascii="Times New Roman" w:hAnsi="Times New Roman"/>
                <w:sz w:val="24"/>
                <w:szCs w:val="24"/>
              </w:rPr>
              <w:t xml:space="preserve">. </w:t>
            </w:r>
            <w:r w:rsidR="00731540">
              <w:rPr>
                <w:rFonts w:ascii="Times New Roman" w:hAnsi="Times New Roman"/>
                <w:sz w:val="24"/>
                <w:szCs w:val="24"/>
              </w:rPr>
              <w:t>Бондарь</w:t>
            </w:r>
            <w:r w:rsidRPr="00E62956">
              <w:rPr>
                <w:rFonts w:ascii="Times New Roman" w:hAnsi="Times New Roman"/>
                <w:sz w:val="24"/>
                <w:szCs w:val="24"/>
              </w:rPr>
              <w:t xml:space="preserve"> </w:t>
            </w:r>
          </w:p>
          <w:p w:rsidR="00B25B10" w:rsidRPr="00E62956" w:rsidRDefault="00B25B10" w:rsidP="00A409B0">
            <w:pPr>
              <w:spacing w:after="0" w:line="240" w:lineRule="auto"/>
              <w:ind w:left="-108"/>
              <w:rPr>
                <w:rFonts w:ascii="Times New Roman" w:hAnsi="Times New Roman"/>
                <w:sz w:val="24"/>
                <w:szCs w:val="24"/>
              </w:rPr>
            </w:pPr>
            <w:r w:rsidRPr="00E62956">
              <w:rPr>
                <w:rFonts w:ascii="Times New Roman" w:hAnsi="Times New Roman"/>
                <w:sz w:val="24"/>
                <w:szCs w:val="24"/>
              </w:rPr>
              <w:t>М.П.</w:t>
            </w:r>
          </w:p>
        </w:tc>
        <w:tc>
          <w:tcPr>
            <w:tcW w:w="3827" w:type="dxa"/>
            <w:shd w:val="clear" w:color="auto" w:fill="auto"/>
          </w:tcPr>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Исполнитель:</w:t>
            </w:r>
          </w:p>
          <w:p w:rsidR="00B25B10" w:rsidRPr="00E62956" w:rsidRDefault="00B25B10" w:rsidP="00A409B0">
            <w:pPr>
              <w:spacing w:after="0" w:line="240" w:lineRule="auto"/>
              <w:ind w:left="-108"/>
              <w:rPr>
                <w:rFonts w:ascii="Times New Roman" w:hAnsi="Times New Roman"/>
                <w:b/>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8"/>
              <w:jc w:val="both"/>
              <w:rPr>
                <w:rFonts w:ascii="Times New Roman" w:hAnsi="Times New Roman"/>
                <w:sz w:val="24"/>
                <w:szCs w:val="24"/>
              </w:rPr>
            </w:pPr>
          </w:p>
          <w:p w:rsidR="00731540" w:rsidRDefault="00731540" w:rsidP="00A409B0">
            <w:pPr>
              <w:spacing w:after="0" w:line="240" w:lineRule="auto"/>
              <w:ind w:left="-108"/>
              <w:jc w:val="both"/>
              <w:rPr>
                <w:rFonts w:ascii="Times New Roman" w:hAnsi="Times New Roman"/>
                <w:sz w:val="24"/>
                <w:szCs w:val="24"/>
              </w:rPr>
            </w:pPr>
          </w:p>
          <w:p w:rsidR="00B25B10" w:rsidRPr="007339EC" w:rsidRDefault="007755A1" w:rsidP="00A409B0">
            <w:pPr>
              <w:spacing w:after="0" w:line="240" w:lineRule="auto"/>
              <w:ind w:left="-108"/>
              <w:jc w:val="both"/>
              <w:rPr>
                <w:rFonts w:ascii="Times New Roman" w:hAnsi="Times New Roman"/>
                <w:sz w:val="24"/>
                <w:szCs w:val="24"/>
              </w:rPr>
            </w:pPr>
            <w:r>
              <w:rPr>
                <w:rFonts w:ascii="Times New Roman" w:hAnsi="Times New Roman"/>
                <w:sz w:val="24"/>
                <w:szCs w:val="24"/>
              </w:rPr>
              <w:t>_______________ /</w:t>
            </w:r>
            <w:r w:rsidR="00E55A64">
              <w:rPr>
                <w:rFonts w:ascii="Times New Roman" w:hAnsi="Times New Roman"/>
                <w:sz w:val="24"/>
                <w:szCs w:val="24"/>
              </w:rPr>
              <w:t>______________</w:t>
            </w:r>
          </w:p>
          <w:p w:rsidR="00B25B10" w:rsidRPr="00E62956" w:rsidRDefault="00B25B10" w:rsidP="00A409B0">
            <w:pPr>
              <w:spacing w:after="0" w:line="240" w:lineRule="auto"/>
              <w:ind w:left="-108"/>
              <w:rPr>
                <w:rFonts w:ascii="Times New Roman" w:hAnsi="Times New Roman"/>
                <w:sz w:val="24"/>
                <w:szCs w:val="24"/>
              </w:rPr>
            </w:pPr>
            <w:r w:rsidRPr="007339EC">
              <w:rPr>
                <w:rFonts w:ascii="Times New Roman" w:hAnsi="Times New Roman"/>
                <w:sz w:val="24"/>
                <w:szCs w:val="24"/>
              </w:rPr>
              <w:t>М.П.</w:t>
            </w:r>
          </w:p>
        </w:tc>
      </w:tr>
    </w:tbl>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A615FE" w:rsidRDefault="00A615FE" w:rsidP="00CA01C1">
      <w:pPr>
        <w:spacing w:after="0"/>
        <w:jc w:val="right"/>
        <w:rPr>
          <w:rFonts w:ascii="Times New Roman" w:hAnsi="Times New Roman"/>
          <w:lang w:eastAsia="ru-RU"/>
        </w:rPr>
      </w:pPr>
    </w:p>
    <w:p w:rsidR="00A615FE" w:rsidRDefault="00A615FE"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B6365C" w:rsidRDefault="00B6365C" w:rsidP="00CA01C1">
      <w:pPr>
        <w:spacing w:after="0"/>
        <w:jc w:val="right"/>
        <w:rPr>
          <w:rFonts w:ascii="Times New Roman" w:hAnsi="Times New Roman"/>
          <w:lang w:eastAsia="ru-RU"/>
        </w:rPr>
      </w:pPr>
    </w:p>
    <w:p w:rsidR="00731540" w:rsidRDefault="00731540" w:rsidP="00CA01C1">
      <w:pPr>
        <w:spacing w:after="0"/>
        <w:jc w:val="right"/>
        <w:rPr>
          <w:rFonts w:ascii="Times New Roman" w:hAnsi="Times New Roman"/>
          <w:lang w:eastAsia="ru-RU"/>
        </w:rPr>
      </w:pPr>
    </w:p>
    <w:p w:rsidR="00BE6F8B" w:rsidRDefault="00BE6F8B" w:rsidP="00CA01C1">
      <w:pPr>
        <w:spacing w:after="0"/>
        <w:jc w:val="right"/>
        <w:rPr>
          <w:rFonts w:ascii="Times New Roman" w:hAnsi="Times New Roman"/>
          <w:lang w:eastAsia="ru-RU"/>
        </w:rPr>
      </w:pPr>
    </w:p>
    <w:p w:rsidR="00F04F19" w:rsidRDefault="00F04F19" w:rsidP="00CA01C1">
      <w:pPr>
        <w:spacing w:after="0"/>
        <w:jc w:val="right"/>
        <w:rPr>
          <w:rFonts w:ascii="Times New Roman" w:hAnsi="Times New Roman"/>
          <w:lang w:eastAsia="ru-RU"/>
        </w:rPr>
      </w:pPr>
    </w:p>
    <w:p w:rsidR="00B6365C" w:rsidRDefault="00B6365C" w:rsidP="00CA01C1">
      <w:pPr>
        <w:spacing w:after="0"/>
        <w:jc w:val="right"/>
        <w:rPr>
          <w:rFonts w:ascii="Times New Roman" w:hAnsi="Times New Roman"/>
          <w:lang w:eastAsia="ru-RU"/>
        </w:rPr>
      </w:pPr>
    </w:p>
    <w:p w:rsidR="00B6365C" w:rsidRDefault="00B6365C"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C4613C" w:rsidRDefault="00C4613C" w:rsidP="00CA01C1">
      <w:pPr>
        <w:spacing w:after="0"/>
        <w:jc w:val="right"/>
        <w:rPr>
          <w:rFonts w:ascii="Times New Roman" w:hAnsi="Times New Roman"/>
          <w:lang w:eastAsia="ru-RU"/>
        </w:rPr>
      </w:pPr>
    </w:p>
    <w:p w:rsidR="00C4613C" w:rsidRDefault="00C4613C" w:rsidP="00CA01C1">
      <w:pPr>
        <w:spacing w:after="0"/>
        <w:jc w:val="right"/>
        <w:rPr>
          <w:rFonts w:ascii="Times New Roman" w:hAnsi="Times New Roman"/>
          <w:lang w:eastAsia="ru-RU"/>
        </w:rPr>
      </w:pPr>
    </w:p>
    <w:p w:rsidR="00C4613C" w:rsidRDefault="00C4613C"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4F110C" w:rsidRPr="004F110C" w:rsidRDefault="004F110C" w:rsidP="004F110C">
      <w:pPr>
        <w:keepLines/>
        <w:spacing w:line="240" w:lineRule="auto"/>
        <w:ind w:left="-709" w:right="-1" w:firstLine="5812"/>
        <w:contextualSpacing/>
        <w:jc w:val="right"/>
        <w:rPr>
          <w:rFonts w:ascii="Times New Roman" w:hAnsi="Times New Roman"/>
          <w:spacing w:val="3"/>
          <w:sz w:val="24"/>
          <w:szCs w:val="24"/>
        </w:rPr>
      </w:pPr>
      <w:r w:rsidRPr="004F110C">
        <w:rPr>
          <w:rFonts w:ascii="Times New Roman" w:hAnsi="Times New Roman"/>
          <w:spacing w:val="3"/>
          <w:sz w:val="24"/>
          <w:szCs w:val="24"/>
        </w:rPr>
        <w:lastRenderedPageBreak/>
        <w:t>Приложение №</w:t>
      </w:r>
      <w:r>
        <w:rPr>
          <w:rFonts w:ascii="Times New Roman" w:hAnsi="Times New Roman"/>
          <w:spacing w:val="3"/>
          <w:sz w:val="24"/>
          <w:szCs w:val="24"/>
        </w:rPr>
        <w:t>2</w:t>
      </w:r>
    </w:p>
    <w:p w:rsidR="004F110C" w:rsidRPr="004F110C" w:rsidRDefault="004F110C" w:rsidP="004F110C">
      <w:pPr>
        <w:keepLines/>
        <w:spacing w:line="240" w:lineRule="auto"/>
        <w:ind w:left="-709" w:right="-1" w:firstLine="5812"/>
        <w:contextualSpacing/>
        <w:jc w:val="right"/>
        <w:rPr>
          <w:rFonts w:ascii="Times New Roman" w:hAnsi="Times New Roman"/>
          <w:spacing w:val="3"/>
          <w:sz w:val="24"/>
          <w:szCs w:val="24"/>
        </w:rPr>
      </w:pPr>
      <w:r w:rsidRPr="004F110C">
        <w:rPr>
          <w:rFonts w:ascii="Times New Roman" w:hAnsi="Times New Roman"/>
          <w:spacing w:val="3"/>
          <w:sz w:val="24"/>
          <w:szCs w:val="24"/>
        </w:rPr>
        <w:t xml:space="preserve">к Контракту </w:t>
      </w:r>
    </w:p>
    <w:p w:rsidR="00275680" w:rsidRPr="005066D2" w:rsidRDefault="004F110C" w:rsidP="004F110C">
      <w:pPr>
        <w:keepLines/>
        <w:spacing w:line="240" w:lineRule="auto"/>
        <w:ind w:left="-709" w:right="-1" w:firstLine="5812"/>
        <w:contextualSpacing/>
        <w:jc w:val="right"/>
        <w:rPr>
          <w:rFonts w:ascii="Times New Roman" w:hAnsi="Times New Roman"/>
          <w:bCs/>
          <w:sz w:val="24"/>
          <w:szCs w:val="24"/>
        </w:rPr>
      </w:pPr>
      <w:r w:rsidRPr="004F110C">
        <w:rPr>
          <w:rFonts w:ascii="Times New Roman" w:hAnsi="Times New Roman"/>
          <w:spacing w:val="3"/>
          <w:sz w:val="24"/>
          <w:szCs w:val="24"/>
        </w:rPr>
        <w:t>№_____ от «__» ___________ 2026 г.</w:t>
      </w: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r w:rsidRPr="005066D2">
        <w:rPr>
          <w:rFonts w:ascii="Times New Roman" w:hAnsi="Times New Roman"/>
          <w:b/>
          <w:bCs/>
          <w:smallCaps/>
          <w:sz w:val="24"/>
          <w:szCs w:val="24"/>
        </w:rPr>
        <w:t>СПЕЦИФИКАЦИЯ</w:t>
      </w: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p>
    <w:p w:rsidR="008B4A14" w:rsidRDefault="00275680" w:rsidP="008B4A14">
      <w:pPr>
        <w:spacing w:after="0" w:line="240" w:lineRule="auto"/>
        <w:jc w:val="center"/>
        <w:rPr>
          <w:rFonts w:ascii="Times New Roman" w:hAnsi="Times New Roman"/>
          <w:b/>
          <w:color w:val="000000"/>
          <w:spacing w:val="3"/>
          <w:sz w:val="24"/>
          <w:szCs w:val="24"/>
        </w:rPr>
      </w:pPr>
      <w:r w:rsidRPr="005066D2">
        <w:rPr>
          <w:rFonts w:ascii="Times New Roman" w:eastAsia="SimSun" w:hAnsi="Times New Roman" w:cs="Mangal"/>
          <w:b/>
          <w:kern w:val="3"/>
          <w:sz w:val="24"/>
          <w:szCs w:val="24"/>
          <w:lang w:bidi="en-US"/>
        </w:rPr>
        <w:t xml:space="preserve">на </w:t>
      </w:r>
      <w:r w:rsidRPr="005066D2">
        <w:rPr>
          <w:rFonts w:ascii="Times New Roman" w:eastAsia="SimSun" w:hAnsi="Times New Roman" w:cs="Mangal"/>
          <w:b/>
          <w:kern w:val="3"/>
          <w:sz w:val="24"/>
          <w:szCs w:val="24"/>
          <w:lang w:eastAsia="zh-CN" w:bidi="hi-IN"/>
        </w:rPr>
        <w:t xml:space="preserve">оказание услуг </w:t>
      </w:r>
      <w:r w:rsidR="008B4A14" w:rsidRPr="00EA0006">
        <w:rPr>
          <w:rFonts w:ascii="Times New Roman" w:hAnsi="Times New Roman"/>
          <w:b/>
          <w:color w:val="000000"/>
          <w:spacing w:val="3"/>
          <w:sz w:val="24"/>
          <w:szCs w:val="24"/>
        </w:rPr>
        <w:t xml:space="preserve">по </w:t>
      </w:r>
      <w:r w:rsidR="008B4A14">
        <w:rPr>
          <w:rFonts w:ascii="Times New Roman" w:hAnsi="Times New Roman"/>
          <w:b/>
          <w:color w:val="000000"/>
          <w:spacing w:val="3"/>
          <w:sz w:val="24"/>
          <w:szCs w:val="24"/>
        </w:rPr>
        <w:t>повышению квалификации федеральных</w:t>
      </w:r>
      <w:r w:rsidR="00F47185">
        <w:rPr>
          <w:rFonts w:ascii="Times New Roman" w:hAnsi="Times New Roman"/>
          <w:b/>
          <w:color w:val="000000"/>
          <w:spacing w:val="3"/>
          <w:sz w:val="24"/>
          <w:szCs w:val="24"/>
        </w:rPr>
        <w:t xml:space="preserve"> </w:t>
      </w:r>
      <w:r w:rsidR="00F47185" w:rsidRPr="00F47185">
        <w:rPr>
          <w:rFonts w:ascii="Times New Roman" w:hAnsi="Times New Roman"/>
          <w:b/>
          <w:color w:val="000000"/>
          <w:spacing w:val="3"/>
          <w:sz w:val="24"/>
          <w:szCs w:val="24"/>
        </w:rPr>
        <w:t>государственных</w:t>
      </w:r>
      <w:r w:rsidR="008B4A14">
        <w:rPr>
          <w:rFonts w:ascii="Times New Roman" w:hAnsi="Times New Roman"/>
          <w:b/>
          <w:color w:val="000000"/>
          <w:spacing w:val="3"/>
          <w:sz w:val="24"/>
          <w:szCs w:val="24"/>
        </w:rPr>
        <w:t xml:space="preserve"> гражданских служащих</w:t>
      </w:r>
      <w:r w:rsidR="008B4A14" w:rsidRPr="00EA0006">
        <w:rPr>
          <w:rFonts w:ascii="Times New Roman" w:hAnsi="Times New Roman"/>
          <w:b/>
          <w:color w:val="000000"/>
          <w:spacing w:val="3"/>
          <w:sz w:val="24"/>
          <w:szCs w:val="24"/>
        </w:rPr>
        <w:t xml:space="preserve"> Главного управления МЧС России по Тверской области  </w:t>
      </w:r>
    </w:p>
    <w:p w:rsidR="00275680" w:rsidRPr="005066D2" w:rsidRDefault="008B4A14" w:rsidP="008B4A14">
      <w:pPr>
        <w:widowControl w:val="0"/>
        <w:suppressAutoHyphens/>
        <w:autoSpaceDN w:val="0"/>
        <w:spacing w:after="0" w:line="240" w:lineRule="auto"/>
        <w:jc w:val="center"/>
        <w:textAlignment w:val="baseline"/>
        <w:rPr>
          <w:rFonts w:ascii="Times New Roman" w:hAnsi="Times New Roman"/>
          <w:b/>
          <w:bCs/>
          <w:smallCaps/>
          <w:sz w:val="24"/>
          <w:szCs w:val="24"/>
        </w:rPr>
      </w:pPr>
      <w:r>
        <w:rPr>
          <w:rFonts w:ascii="Times New Roman" w:hAnsi="Times New Roman"/>
          <w:b/>
          <w:color w:val="000000"/>
          <w:spacing w:val="3"/>
          <w:sz w:val="24"/>
          <w:szCs w:val="24"/>
        </w:rPr>
        <w:t>по теме</w:t>
      </w:r>
      <w:proofErr w:type="gramStart"/>
      <w:r>
        <w:rPr>
          <w:rFonts w:ascii="Times New Roman" w:hAnsi="Times New Roman"/>
          <w:b/>
          <w:color w:val="000000"/>
          <w:spacing w:val="3"/>
          <w:sz w:val="24"/>
          <w:szCs w:val="24"/>
        </w:rPr>
        <w:t xml:space="preserve"> :</w:t>
      </w:r>
      <w:proofErr w:type="gramEnd"/>
      <w:r>
        <w:rPr>
          <w:rFonts w:ascii="Times New Roman" w:hAnsi="Times New Roman"/>
          <w:b/>
          <w:color w:val="000000"/>
          <w:spacing w:val="3"/>
          <w:sz w:val="24"/>
          <w:szCs w:val="24"/>
        </w:rPr>
        <w:t xml:space="preserve"> «</w:t>
      </w:r>
      <w:r w:rsidR="00AD73E2">
        <w:rPr>
          <w:rFonts w:ascii="Times New Roman" w:hAnsi="Times New Roman"/>
          <w:b/>
          <w:color w:val="000000"/>
          <w:spacing w:val="3"/>
          <w:sz w:val="24"/>
          <w:szCs w:val="24"/>
        </w:rPr>
        <w:t>Противодействие коррупции</w:t>
      </w:r>
      <w:r>
        <w:rPr>
          <w:rFonts w:ascii="Times New Roman" w:hAnsi="Times New Roman"/>
          <w:b/>
          <w:color w:val="000000"/>
          <w:spacing w:val="3"/>
          <w:sz w:val="24"/>
          <w:szCs w:val="24"/>
        </w:rPr>
        <w:t>»</w:t>
      </w: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709"/>
        <w:gridCol w:w="851"/>
        <w:gridCol w:w="1559"/>
        <w:gridCol w:w="1097"/>
        <w:gridCol w:w="320"/>
      </w:tblGrid>
      <w:tr w:rsidR="00275680" w:rsidRPr="005066D2" w:rsidTr="008B4A14">
        <w:trPr>
          <w:trHeight w:val="1399"/>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left="-107" w:right="-108"/>
              <w:jc w:val="center"/>
              <w:rPr>
                <w:rFonts w:ascii="Times New Roman" w:hAnsi="Times New Roman"/>
                <w:b/>
                <w:sz w:val="24"/>
                <w:szCs w:val="24"/>
              </w:rPr>
            </w:pPr>
            <w:r w:rsidRPr="005066D2">
              <w:rPr>
                <w:rFonts w:ascii="Times New Roman" w:hAnsi="Times New Roman"/>
                <w:b/>
                <w:sz w:val="24"/>
                <w:szCs w:val="24"/>
              </w:rPr>
              <w:t>№ п/п</w:t>
            </w:r>
          </w:p>
        </w:tc>
        <w:tc>
          <w:tcPr>
            <w:tcW w:w="496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Наименование услуги</w:t>
            </w:r>
          </w:p>
        </w:tc>
        <w:tc>
          <w:tcPr>
            <w:tcW w:w="70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adjustRightInd w:val="0"/>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Цена за ед. в руб.</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Сумма</w:t>
            </w:r>
          </w:p>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в руб.</w:t>
            </w:r>
          </w:p>
        </w:tc>
      </w:tr>
      <w:tr w:rsidR="00275680" w:rsidRPr="005066D2" w:rsidTr="008B4A14">
        <w:trPr>
          <w:trHeight w:val="665"/>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ind w:left="-107" w:right="-108"/>
              <w:jc w:val="center"/>
              <w:rPr>
                <w:rFonts w:ascii="Times New Roman" w:hAnsi="Times New Roman"/>
                <w:sz w:val="24"/>
                <w:szCs w:val="24"/>
              </w:rPr>
            </w:pPr>
            <w:r w:rsidRPr="005066D2">
              <w:rPr>
                <w:rFonts w:ascii="Times New Roman" w:hAnsi="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275680" w:rsidRPr="005066D2" w:rsidRDefault="008B4A14" w:rsidP="008B4A14">
            <w:pPr>
              <w:spacing w:after="0"/>
              <w:rPr>
                <w:rFonts w:ascii="Times New Roman" w:hAnsi="Times New Roman"/>
                <w:sz w:val="24"/>
                <w:szCs w:val="24"/>
              </w:rPr>
            </w:pPr>
            <w:r w:rsidRPr="00640BC3">
              <w:rPr>
                <w:rFonts w:ascii="Times New Roman" w:eastAsia="SimSun" w:hAnsi="Times New Roman" w:cs="Mangal"/>
                <w:kern w:val="3"/>
                <w:sz w:val="24"/>
                <w:szCs w:val="24"/>
                <w:lang w:eastAsia="zh-CN" w:bidi="hi-IN"/>
              </w:rPr>
              <w:t>Оказание услуг</w:t>
            </w:r>
            <w:r w:rsidRPr="008B4A14">
              <w:rPr>
                <w:rFonts w:ascii="Times New Roman" w:hAnsi="Times New Roman"/>
                <w:sz w:val="24"/>
                <w:szCs w:val="24"/>
              </w:rPr>
              <w:t xml:space="preserve"> по повышению квалификации федеральных</w:t>
            </w:r>
            <w:r w:rsidR="00F47185">
              <w:rPr>
                <w:rFonts w:ascii="Times New Roman" w:hAnsi="Times New Roman"/>
                <w:sz w:val="24"/>
                <w:szCs w:val="24"/>
              </w:rPr>
              <w:t xml:space="preserve"> государственных</w:t>
            </w:r>
            <w:r w:rsidRPr="008B4A14">
              <w:rPr>
                <w:rFonts w:ascii="Times New Roman" w:hAnsi="Times New Roman"/>
                <w:sz w:val="24"/>
                <w:szCs w:val="24"/>
              </w:rPr>
              <w:t xml:space="preserve"> гражданских служащих Главного управления МЧС России по Тверской области  </w:t>
            </w:r>
            <w:r>
              <w:rPr>
                <w:rFonts w:ascii="Times New Roman" w:hAnsi="Times New Roman"/>
                <w:sz w:val="24"/>
                <w:szCs w:val="24"/>
              </w:rPr>
              <w:t>по теме : «</w:t>
            </w:r>
            <w:r w:rsidR="00AD73E2" w:rsidRPr="00AD73E2">
              <w:rPr>
                <w:rFonts w:ascii="Times New Roman" w:hAnsi="Times New Roman"/>
                <w:sz w:val="24"/>
                <w:szCs w:val="24"/>
              </w:rPr>
              <w:t>Противодействие коррупции</w:t>
            </w:r>
            <w:r w:rsidRPr="008B4A14">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hanging="108"/>
              <w:contextualSpacing/>
              <w:jc w:val="center"/>
              <w:rPr>
                <w:rFonts w:ascii="Times New Roman" w:hAnsi="Times New Roman"/>
                <w:sz w:val="24"/>
                <w:szCs w:val="24"/>
              </w:rPr>
            </w:pPr>
            <w:r w:rsidRPr="005066D2">
              <w:rPr>
                <w:rFonts w:ascii="Times New Roman" w:hAnsi="Times New Roman"/>
                <w:sz w:val="24"/>
                <w:szCs w:val="24"/>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C4613C" w:rsidP="00A47927">
            <w:pPr>
              <w:spacing w:after="0" w:line="240" w:lineRule="auto"/>
              <w:ind w:hanging="108"/>
              <w:contextualSpacing/>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pStyle w:val="afffd"/>
              <w:spacing w:before="0" w:beforeAutospacing="0" w:after="0" w:afterAutospacing="0"/>
              <w:ind w:hanging="108"/>
              <w:jc w:val="center"/>
              <w:rPr>
                <w:color w:val="000000"/>
                <w:lang w:val="ru-RU"/>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pStyle w:val="afffd"/>
              <w:spacing w:before="0" w:beforeAutospacing="0" w:after="0" w:afterAutospacing="0"/>
              <w:ind w:hanging="108"/>
              <w:jc w:val="center"/>
              <w:rPr>
                <w:color w:val="000000"/>
                <w:lang w:val="ru-RU"/>
              </w:rPr>
            </w:pPr>
          </w:p>
        </w:tc>
      </w:tr>
      <w:tr w:rsidR="00275680" w:rsidRPr="005066D2" w:rsidTr="00A47927">
        <w:trPr>
          <w:trHeight w:val="416"/>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color w:val="000000"/>
                <w:sz w:val="24"/>
                <w:szCs w:val="24"/>
              </w:rPr>
            </w:pPr>
            <w:r w:rsidRPr="005066D2">
              <w:rPr>
                <w:rFonts w:ascii="Times New Roman" w:hAnsi="Times New Roman"/>
                <w:b/>
                <w:color w:val="000000"/>
                <w:sz w:val="24"/>
                <w:szCs w:val="24"/>
              </w:rPr>
              <w:t>ИТОГО:</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ind w:left="-709" w:right="-143" w:firstLine="709"/>
              <w:jc w:val="center"/>
              <w:rPr>
                <w:rFonts w:ascii="Times New Roman" w:hAnsi="Times New Roman"/>
                <w:b/>
                <w:color w:val="000000"/>
                <w:sz w:val="24"/>
                <w:szCs w:val="24"/>
              </w:rPr>
            </w:pPr>
          </w:p>
        </w:tc>
      </w:tr>
      <w:tr w:rsidR="00275680" w:rsidRPr="005066D2" w:rsidTr="00A47927">
        <w:trPr>
          <w:trHeight w:val="287"/>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b/>
                <w:color w:val="000000"/>
                <w:sz w:val="24"/>
                <w:szCs w:val="24"/>
              </w:rPr>
            </w:pPr>
            <w:r w:rsidRPr="005066D2">
              <w:rPr>
                <w:rFonts w:ascii="Times New Roman" w:hAnsi="Times New Roman"/>
                <w:b/>
                <w:color w:val="000000"/>
                <w:sz w:val="24"/>
                <w:szCs w:val="24"/>
              </w:rPr>
              <w:t>В том числе НДС:</w:t>
            </w:r>
          </w:p>
        </w:tc>
        <w:tc>
          <w:tcPr>
            <w:tcW w:w="1417" w:type="dxa"/>
            <w:gridSpan w:val="2"/>
            <w:tcBorders>
              <w:top w:val="single" w:sz="4" w:space="0" w:color="auto"/>
              <w:left w:val="single" w:sz="4" w:space="0" w:color="auto"/>
              <w:bottom w:val="single" w:sz="4" w:space="0" w:color="auto"/>
              <w:right w:val="single" w:sz="4" w:space="0" w:color="auto"/>
            </w:tcBorders>
            <w:hideMark/>
          </w:tcPr>
          <w:p w:rsidR="00275680" w:rsidRPr="005066D2" w:rsidRDefault="00275680" w:rsidP="00A47927">
            <w:pPr>
              <w:spacing w:after="0"/>
              <w:ind w:right="-143"/>
              <w:jc w:val="center"/>
              <w:rPr>
                <w:rFonts w:ascii="Times New Roman" w:hAnsi="Times New Roman"/>
                <w:b/>
                <w:color w:val="000000"/>
                <w:sz w:val="24"/>
                <w:szCs w:val="24"/>
              </w:rPr>
            </w:pPr>
          </w:p>
        </w:tc>
      </w:tr>
      <w:tr w:rsidR="00E55A64" w:rsidRPr="005066D2" w:rsidTr="008B4A14">
        <w:trPr>
          <w:gridAfter w:val="1"/>
          <w:wAfter w:w="320" w:type="dxa"/>
          <w:trHeight w:val="74"/>
          <w:jc w:val="center"/>
        </w:trPr>
        <w:tc>
          <w:tcPr>
            <w:tcW w:w="5529" w:type="dxa"/>
            <w:gridSpan w:val="2"/>
            <w:tcBorders>
              <w:top w:val="nil"/>
              <w:left w:val="nil"/>
              <w:bottom w:val="nil"/>
              <w:right w:val="nil"/>
            </w:tcBorders>
          </w:tcPr>
          <w:p w:rsidR="00E55A64" w:rsidRPr="005066D2" w:rsidRDefault="00E55A64" w:rsidP="00E55A64">
            <w:pPr>
              <w:spacing w:line="240" w:lineRule="auto"/>
              <w:ind w:right="-142"/>
              <w:contextualSpacing/>
              <w:rPr>
                <w:rFonts w:ascii="Times New Roman" w:hAnsi="Times New Roman"/>
                <w:b/>
                <w:spacing w:val="-14"/>
                <w:w w:val="114"/>
                <w:sz w:val="24"/>
                <w:szCs w:val="24"/>
              </w:rPr>
            </w:pPr>
          </w:p>
        </w:tc>
        <w:tc>
          <w:tcPr>
            <w:tcW w:w="4216" w:type="dxa"/>
            <w:gridSpan w:val="4"/>
            <w:tcBorders>
              <w:top w:val="nil"/>
              <w:left w:val="nil"/>
              <w:bottom w:val="nil"/>
              <w:right w:val="nil"/>
            </w:tcBorders>
          </w:tcPr>
          <w:p w:rsidR="00E55A64" w:rsidRPr="005066D2" w:rsidRDefault="00E55A64" w:rsidP="00D125A2">
            <w:pPr>
              <w:spacing w:line="240" w:lineRule="auto"/>
              <w:ind w:right="-142"/>
              <w:contextualSpacing/>
              <w:rPr>
                <w:rFonts w:ascii="Times New Roman" w:hAnsi="Times New Roman"/>
                <w:b/>
                <w:spacing w:val="-14"/>
                <w:w w:val="114"/>
                <w:sz w:val="24"/>
                <w:szCs w:val="24"/>
              </w:rPr>
            </w:pPr>
          </w:p>
        </w:tc>
      </w:tr>
      <w:tr w:rsidR="00E55A64" w:rsidRPr="005066D2" w:rsidTr="008B4A14">
        <w:trPr>
          <w:gridAfter w:val="1"/>
          <w:wAfter w:w="320" w:type="dxa"/>
          <w:trHeight w:val="74"/>
          <w:jc w:val="center"/>
        </w:trPr>
        <w:tc>
          <w:tcPr>
            <w:tcW w:w="5529" w:type="dxa"/>
            <w:gridSpan w:val="2"/>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Заказчик:</w:t>
            </w:r>
          </w:p>
          <w:p w:rsidR="00E55A64" w:rsidRPr="0080495D" w:rsidRDefault="00E55A64" w:rsidP="00E55A64">
            <w:pPr>
              <w:spacing w:after="0" w:line="240" w:lineRule="auto"/>
              <w:ind w:left="176"/>
              <w:rPr>
                <w:rFonts w:ascii="Times New Roman" w:hAnsi="Times New Roman"/>
                <w:b/>
                <w:sz w:val="24"/>
                <w:szCs w:val="24"/>
              </w:rPr>
            </w:pPr>
          </w:p>
          <w:p w:rsidR="00731540" w:rsidRDefault="00731540" w:rsidP="00731540">
            <w:pPr>
              <w:spacing w:after="0" w:line="240" w:lineRule="auto"/>
              <w:rPr>
                <w:rFonts w:ascii="Times New Roman" w:hAnsi="Times New Roman"/>
                <w:sz w:val="24"/>
                <w:szCs w:val="24"/>
              </w:rPr>
            </w:pPr>
            <w:r w:rsidRPr="00731540">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Pr="00457722">
              <w:rPr>
                <w:rFonts w:ascii="Times New Roman" w:hAnsi="Times New Roman"/>
                <w:sz w:val="24"/>
                <w:szCs w:val="24"/>
              </w:rPr>
              <w:t xml:space="preserve"> </w:t>
            </w:r>
          </w:p>
          <w:p w:rsidR="00E55A64" w:rsidRPr="00C03684" w:rsidRDefault="00E55A64" w:rsidP="00E55A64">
            <w:pPr>
              <w:spacing w:after="0" w:line="240" w:lineRule="auto"/>
              <w:ind w:left="176"/>
              <w:rPr>
                <w:rFonts w:ascii="Times New Roman" w:hAnsi="Times New Roman"/>
                <w:sz w:val="24"/>
                <w:szCs w:val="24"/>
                <w:highlight w:val="yellow"/>
              </w:rPr>
            </w:pPr>
          </w:p>
          <w:p w:rsidR="00E55A64" w:rsidRPr="00C03684" w:rsidRDefault="00E55A64" w:rsidP="00E55A64">
            <w:pPr>
              <w:spacing w:after="0" w:line="240" w:lineRule="auto"/>
              <w:ind w:left="176"/>
              <w:rPr>
                <w:rFonts w:ascii="Times New Roman" w:hAnsi="Times New Roman"/>
                <w:sz w:val="24"/>
                <w:szCs w:val="24"/>
                <w:highlight w:val="yellow"/>
              </w:rPr>
            </w:pPr>
          </w:p>
          <w:p w:rsidR="00E55A64" w:rsidRPr="0080495D" w:rsidRDefault="00E55A64" w:rsidP="00E55A64">
            <w:pPr>
              <w:spacing w:after="0" w:line="240" w:lineRule="auto"/>
              <w:ind w:left="176"/>
              <w:rPr>
                <w:rFonts w:ascii="Times New Roman" w:hAnsi="Times New Roman"/>
                <w:sz w:val="24"/>
                <w:szCs w:val="24"/>
              </w:rPr>
            </w:pPr>
            <w:r w:rsidRPr="00731540">
              <w:rPr>
                <w:rFonts w:ascii="Times New Roman" w:hAnsi="Times New Roman"/>
                <w:sz w:val="24"/>
                <w:szCs w:val="24"/>
              </w:rPr>
              <w:t>_________________/</w:t>
            </w:r>
            <w:r w:rsidR="00731540">
              <w:rPr>
                <w:rFonts w:ascii="Times New Roman" w:hAnsi="Times New Roman"/>
                <w:sz w:val="24"/>
                <w:szCs w:val="24"/>
              </w:rPr>
              <w:t>Н</w:t>
            </w:r>
            <w:r w:rsidRPr="00731540">
              <w:rPr>
                <w:rFonts w:ascii="Times New Roman" w:hAnsi="Times New Roman"/>
                <w:sz w:val="24"/>
                <w:szCs w:val="24"/>
              </w:rPr>
              <w:t>.</w:t>
            </w:r>
            <w:r w:rsidR="00731540">
              <w:rPr>
                <w:rFonts w:ascii="Times New Roman" w:hAnsi="Times New Roman"/>
                <w:sz w:val="24"/>
                <w:szCs w:val="24"/>
              </w:rPr>
              <w:t>С</w:t>
            </w:r>
            <w:r w:rsidRPr="00731540">
              <w:rPr>
                <w:rFonts w:ascii="Times New Roman" w:hAnsi="Times New Roman"/>
                <w:sz w:val="24"/>
                <w:szCs w:val="24"/>
              </w:rPr>
              <w:t xml:space="preserve">. </w:t>
            </w:r>
            <w:r w:rsidR="00731540">
              <w:rPr>
                <w:rFonts w:ascii="Times New Roman" w:hAnsi="Times New Roman"/>
                <w:sz w:val="24"/>
                <w:szCs w:val="24"/>
              </w:rPr>
              <w:t>Бондарь</w:t>
            </w:r>
          </w:p>
          <w:p w:rsidR="00E55A64" w:rsidRPr="0080495D" w:rsidRDefault="00E55A64" w:rsidP="00E55A64">
            <w:pPr>
              <w:spacing w:after="0" w:line="240" w:lineRule="auto"/>
              <w:ind w:left="176"/>
              <w:rPr>
                <w:rFonts w:ascii="Times New Roman" w:hAnsi="Times New Roman"/>
                <w:sz w:val="24"/>
                <w:szCs w:val="24"/>
              </w:rPr>
            </w:pPr>
            <w:r w:rsidRPr="0080495D">
              <w:rPr>
                <w:rFonts w:ascii="Times New Roman" w:hAnsi="Times New Roman"/>
                <w:sz w:val="24"/>
                <w:szCs w:val="24"/>
              </w:rPr>
              <w:t>М.П.</w:t>
            </w:r>
          </w:p>
        </w:tc>
        <w:tc>
          <w:tcPr>
            <w:tcW w:w="4216" w:type="dxa"/>
            <w:gridSpan w:val="4"/>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Исполнитель:</w:t>
            </w:r>
          </w:p>
          <w:p w:rsidR="00E55A64" w:rsidRPr="0080495D" w:rsidRDefault="00E55A64" w:rsidP="00E55A64">
            <w:pPr>
              <w:spacing w:after="0" w:line="240" w:lineRule="auto"/>
              <w:ind w:left="176"/>
              <w:rPr>
                <w:rFonts w:ascii="Times New Roman" w:hAnsi="Times New Roman"/>
                <w:b/>
                <w:sz w:val="24"/>
                <w:szCs w:val="24"/>
              </w:rPr>
            </w:pPr>
          </w:p>
          <w:p w:rsidR="004F110C" w:rsidRDefault="004F110C" w:rsidP="004F110C">
            <w:pPr>
              <w:spacing w:after="0" w:line="240" w:lineRule="auto"/>
              <w:ind w:left="176"/>
              <w:jc w:val="both"/>
              <w:rPr>
                <w:rFonts w:ascii="Times New Roman" w:hAnsi="Times New Roman"/>
                <w:sz w:val="24"/>
                <w:szCs w:val="24"/>
              </w:rPr>
            </w:pPr>
          </w:p>
          <w:p w:rsidR="004F110C" w:rsidRDefault="004F110C" w:rsidP="004F110C">
            <w:pPr>
              <w:spacing w:after="0" w:line="240" w:lineRule="auto"/>
              <w:ind w:left="176"/>
              <w:jc w:val="both"/>
              <w:rPr>
                <w:rFonts w:ascii="Times New Roman" w:hAnsi="Times New Roman"/>
                <w:sz w:val="24"/>
                <w:szCs w:val="24"/>
              </w:rPr>
            </w:pPr>
          </w:p>
          <w:p w:rsidR="00731540" w:rsidRPr="004F110C" w:rsidRDefault="00731540"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r w:rsidRPr="004F110C">
              <w:rPr>
                <w:rFonts w:ascii="Times New Roman" w:hAnsi="Times New Roman"/>
                <w:sz w:val="24"/>
                <w:szCs w:val="24"/>
              </w:rPr>
              <w:t>_____________________</w:t>
            </w:r>
            <w:r>
              <w:rPr>
                <w:rFonts w:ascii="Times New Roman" w:hAnsi="Times New Roman"/>
                <w:sz w:val="24"/>
                <w:szCs w:val="24"/>
              </w:rPr>
              <w:t xml:space="preserve">/_________ </w:t>
            </w:r>
          </w:p>
          <w:p w:rsidR="00E55A64" w:rsidRPr="0080495D" w:rsidRDefault="004F110C" w:rsidP="004F110C">
            <w:pPr>
              <w:spacing w:after="0" w:line="240" w:lineRule="auto"/>
              <w:ind w:left="176"/>
              <w:jc w:val="both"/>
              <w:rPr>
                <w:rFonts w:ascii="Times New Roman" w:hAnsi="Times New Roman"/>
                <w:sz w:val="24"/>
                <w:szCs w:val="24"/>
              </w:rPr>
            </w:pPr>
            <w:r w:rsidRPr="004F110C">
              <w:rPr>
                <w:rFonts w:ascii="Times New Roman" w:hAnsi="Times New Roman"/>
                <w:sz w:val="24"/>
                <w:szCs w:val="24"/>
              </w:rPr>
              <w:t>М.П</w:t>
            </w:r>
          </w:p>
        </w:tc>
      </w:tr>
    </w:tbl>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4F110C" w:rsidRDefault="004F110C"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4F110C" w:rsidRPr="004F110C" w:rsidRDefault="004F110C" w:rsidP="004F110C">
      <w:pPr>
        <w:spacing w:after="0" w:line="240" w:lineRule="auto"/>
        <w:ind w:firstLine="567"/>
        <w:jc w:val="right"/>
        <w:rPr>
          <w:rFonts w:ascii="Times New Roman" w:hAnsi="Times New Roman"/>
          <w:spacing w:val="3"/>
          <w:sz w:val="24"/>
          <w:szCs w:val="24"/>
        </w:rPr>
      </w:pPr>
      <w:r w:rsidRPr="004F110C">
        <w:rPr>
          <w:rFonts w:ascii="Times New Roman" w:hAnsi="Times New Roman"/>
          <w:spacing w:val="3"/>
          <w:sz w:val="24"/>
          <w:szCs w:val="24"/>
        </w:rPr>
        <w:t>Приложение №</w:t>
      </w:r>
      <w:r>
        <w:rPr>
          <w:rFonts w:ascii="Times New Roman" w:hAnsi="Times New Roman"/>
          <w:spacing w:val="3"/>
          <w:sz w:val="24"/>
          <w:szCs w:val="24"/>
        </w:rPr>
        <w:t xml:space="preserve"> 3</w:t>
      </w:r>
    </w:p>
    <w:p w:rsidR="004F110C" w:rsidRPr="004F110C" w:rsidRDefault="004F110C" w:rsidP="004F110C">
      <w:pPr>
        <w:spacing w:after="0" w:line="240" w:lineRule="auto"/>
        <w:ind w:firstLine="567"/>
        <w:jc w:val="right"/>
        <w:rPr>
          <w:rFonts w:ascii="Times New Roman" w:hAnsi="Times New Roman"/>
          <w:spacing w:val="3"/>
          <w:sz w:val="24"/>
          <w:szCs w:val="24"/>
        </w:rPr>
      </w:pPr>
      <w:r w:rsidRPr="004F110C">
        <w:rPr>
          <w:rFonts w:ascii="Times New Roman" w:hAnsi="Times New Roman"/>
          <w:spacing w:val="3"/>
          <w:sz w:val="24"/>
          <w:szCs w:val="24"/>
        </w:rPr>
        <w:t xml:space="preserve">к Контракту </w:t>
      </w:r>
    </w:p>
    <w:p w:rsidR="00FD2260" w:rsidRDefault="004F110C" w:rsidP="004F110C">
      <w:pPr>
        <w:spacing w:after="0" w:line="240" w:lineRule="auto"/>
        <w:ind w:firstLine="567"/>
        <w:jc w:val="right"/>
        <w:rPr>
          <w:rFonts w:ascii="Times New Roman" w:hAnsi="Times New Roman"/>
          <w:sz w:val="24"/>
          <w:szCs w:val="24"/>
          <w:lang w:eastAsia="ru-RU"/>
        </w:rPr>
      </w:pPr>
      <w:r w:rsidRPr="004F110C">
        <w:rPr>
          <w:rFonts w:ascii="Times New Roman" w:hAnsi="Times New Roman"/>
          <w:spacing w:val="3"/>
          <w:sz w:val="24"/>
          <w:szCs w:val="24"/>
        </w:rPr>
        <w:t>№_____ от «__» ___________ 2026 г.</w:t>
      </w:r>
      <w:r w:rsidR="00FD2260">
        <w:rPr>
          <w:rFonts w:ascii="Times New Roman" w:hAnsi="Times New Roman"/>
          <w:sz w:val="24"/>
          <w:szCs w:val="24"/>
          <w:lang w:eastAsia="ru-RU"/>
        </w:rPr>
        <w:t xml:space="preserve"> </w:t>
      </w: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FD2260" w:rsidRDefault="00FD2260" w:rsidP="00FD2260">
      <w:pPr>
        <w:tabs>
          <w:tab w:val="left" w:pos="0"/>
        </w:tabs>
        <w:spacing w:after="0" w:line="240" w:lineRule="auto"/>
        <w:jc w:val="center"/>
        <w:rPr>
          <w:rFonts w:ascii="Times New Roman" w:hAnsi="Times New Roman"/>
          <w:sz w:val="24"/>
          <w:szCs w:val="24"/>
        </w:rPr>
      </w:pPr>
      <w:r w:rsidRPr="00FD2260">
        <w:rPr>
          <w:rFonts w:ascii="Times New Roman" w:hAnsi="Times New Roman"/>
          <w:sz w:val="24"/>
          <w:szCs w:val="24"/>
        </w:rPr>
        <w:t>РЕКОМЕНДУЕМАЯ ФОРМА</w:t>
      </w:r>
    </w:p>
    <w:p w:rsidR="00FD2260" w:rsidRPr="0042589E" w:rsidRDefault="00FD2260" w:rsidP="00FD2260">
      <w:pPr>
        <w:tabs>
          <w:tab w:val="left" w:pos="0"/>
        </w:tabs>
        <w:spacing w:after="0" w:line="240" w:lineRule="auto"/>
        <w:jc w:val="center"/>
        <w:rPr>
          <w:rFonts w:ascii="Times New Roman" w:hAnsi="Times New Roman"/>
          <w:strike/>
          <w:color w:val="FF0000"/>
          <w:sz w:val="24"/>
          <w:szCs w:val="24"/>
        </w:rPr>
      </w:pPr>
      <w:r>
        <w:rPr>
          <w:rFonts w:ascii="Times New Roman" w:hAnsi="Times New Roman"/>
          <w:sz w:val="24"/>
          <w:szCs w:val="24"/>
        </w:rPr>
        <w:t xml:space="preserve">АКТА ПРИЕМКИ </w:t>
      </w:r>
      <w:r w:rsidRPr="0042589E">
        <w:rPr>
          <w:rFonts w:ascii="Times New Roman" w:hAnsi="Times New Roman"/>
          <w:sz w:val="24"/>
          <w:szCs w:val="24"/>
        </w:rPr>
        <w:t xml:space="preserve">ОКАЗАННЫХ УСЛУГ </w:t>
      </w:r>
      <w:r w:rsidRPr="0042589E">
        <w:rPr>
          <w:rFonts w:ascii="Times New Roman" w:hAnsi="Times New Roman"/>
          <w:sz w:val="24"/>
          <w:szCs w:val="24"/>
          <w:lang w:eastAsia="ru-RU"/>
        </w:rPr>
        <w:t>(ВЫПОЛНЕННЫХ РАБОТ)</w:t>
      </w:r>
    </w:p>
    <w:p w:rsidR="00FD2260" w:rsidRPr="0042589E" w:rsidRDefault="00FD2260" w:rsidP="00FD2260">
      <w:pPr>
        <w:tabs>
          <w:tab w:val="left" w:pos="0"/>
        </w:tabs>
        <w:spacing w:after="0" w:line="240" w:lineRule="auto"/>
        <w:jc w:val="center"/>
        <w:rPr>
          <w:rFonts w:ascii="Times New Roman" w:hAnsi="Times New Roman"/>
          <w:sz w:val="24"/>
          <w:szCs w:val="24"/>
        </w:rPr>
      </w:pPr>
      <w:r w:rsidRPr="0042589E">
        <w:rPr>
          <w:rFonts w:ascii="Times New Roman" w:hAnsi="Times New Roman"/>
          <w:sz w:val="24"/>
          <w:szCs w:val="24"/>
        </w:rPr>
        <w:t xml:space="preserve">к Контракту </w:t>
      </w:r>
      <w:r w:rsidR="00CD6574" w:rsidRPr="0042589E">
        <w:rPr>
          <w:rFonts w:ascii="Times New Roman" w:hAnsi="Times New Roman"/>
          <w:sz w:val="24"/>
          <w:szCs w:val="24"/>
        </w:rPr>
        <w:t>№</w:t>
      </w:r>
      <w:r w:rsidR="005D0E3B">
        <w:rPr>
          <w:rFonts w:ascii="Times New Roman" w:hAnsi="Times New Roman"/>
          <w:sz w:val="24"/>
          <w:szCs w:val="24"/>
        </w:rPr>
        <w:t xml:space="preserve"> __</w:t>
      </w:r>
      <w:r w:rsidR="00CD6574" w:rsidRPr="0042589E">
        <w:rPr>
          <w:rFonts w:ascii="Times New Roman" w:hAnsi="Times New Roman"/>
          <w:sz w:val="24"/>
          <w:szCs w:val="24"/>
        </w:rPr>
        <w:t>___</w:t>
      </w:r>
      <w:r w:rsidRPr="0042589E">
        <w:rPr>
          <w:rFonts w:ascii="Times New Roman" w:hAnsi="Times New Roman"/>
          <w:sz w:val="24"/>
          <w:szCs w:val="24"/>
        </w:rPr>
        <w:t>от "___" ____</w:t>
      </w:r>
      <w:r w:rsidR="005D0E3B">
        <w:rPr>
          <w:rFonts w:ascii="Times New Roman" w:hAnsi="Times New Roman"/>
          <w:sz w:val="24"/>
          <w:szCs w:val="24"/>
        </w:rPr>
        <w:t>__</w:t>
      </w:r>
      <w:r w:rsidRPr="0042589E">
        <w:rPr>
          <w:rFonts w:ascii="Times New Roman" w:hAnsi="Times New Roman"/>
          <w:sz w:val="24"/>
          <w:szCs w:val="24"/>
        </w:rPr>
        <w:t>___202</w:t>
      </w:r>
      <w:r w:rsidR="004F110C">
        <w:rPr>
          <w:rFonts w:ascii="Times New Roman" w:hAnsi="Times New Roman"/>
          <w:sz w:val="24"/>
          <w:szCs w:val="24"/>
        </w:rPr>
        <w:t>6</w:t>
      </w:r>
      <w:r w:rsidRPr="0042589E">
        <w:rPr>
          <w:rFonts w:ascii="Times New Roman" w:hAnsi="Times New Roman"/>
          <w:sz w:val="24"/>
          <w:szCs w:val="24"/>
        </w:rPr>
        <w:t xml:space="preserve"> г. </w:t>
      </w:r>
    </w:p>
    <w:p w:rsidR="00FD2260" w:rsidRPr="0042589E" w:rsidRDefault="00FD2260" w:rsidP="00FD2260">
      <w:pPr>
        <w:tabs>
          <w:tab w:val="left" w:pos="0"/>
        </w:tabs>
        <w:spacing w:after="0" w:line="240" w:lineRule="auto"/>
        <w:jc w:val="center"/>
        <w:rPr>
          <w:rFonts w:ascii="Times New Roman" w:hAnsi="Times New Roman"/>
          <w:color w:val="333333"/>
          <w:sz w:val="24"/>
          <w:szCs w:val="24"/>
        </w:rPr>
      </w:pPr>
    </w:p>
    <w:p w:rsidR="00FD2260" w:rsidRPr="0042589E" w:rsidRDefault="00FD2260" w:rsidP="00FD2260">
      <w:pPr>
        <w:shd w:val="clear" w:color="auto" w:fill="FFFFFF"/>
        <w:tabs>
          <w:tab w:val="left" w:pos="4826"/>
          <w:tab w:val="left" w:pos="6427"/>
          <w:tab w:val="left" w:pos="8078"/>
        </w:tabs>
        <w:spacing w:after="0" w:line="240" w:lineRule="auto"/>
        <w:jc w:val="both"/>
        <w:rPr>
          <w:rFonts w:ascii="Times New Roman" w:hAnsi="Times New Roman"/>
          <w:sz w:val="24"/>
          <w:szCs w:val="24"/>
        </w:rPr>
      </w:pPr>
      <w:r w:rsidRPr="0042589E">
        <w:rPr>
          <w:rFonts w:ascii="Times New Roman" w:hAnsi="Times New Roman"/>
          <w:sz w:val="24"/>
          <w:szCs w:val="24"/>
        </w:rPr>
        <w:t>г. Тверь</w:t>
      </w:r>
      <w:r w:rsidRPr="0042589E">
        <w:rPr>
          <w:rFonts w:ascii="Times New Roman" w:hAnsi="Times New Roman"/>
          <w:sz w:val="24"/>
          <w:szCs w:val="24"/>
        </w:rPr>
        <w:tab/>
      </w:r>
      <w:r w:rsidRPr="0042589E">
        <w:rPr>
          <w:rFonts w:ascii="Times New Roman" w:hAnsi="Times New Roman"/>
          <w:sz w:val="24"/>
          <w:szCs w:val="24"/>
        </w:rPr>
        <w:tab/>
        <w:t xml:space="preserve">      </w:t>
      </w:r>
      <w:r w:rsidR="00CD6574">
        <w:rPr>
          <w:rFonts w:ascii="Times New Roman" w:hAnsi="Times New Roman"/>
          <w:sz w:val="24"/>
          <w:szCs w:val="24"/>
        </w:rPr>
        <w:t xml:space="preserve">         </w:t>
      </w:r>
      <w:r w:rsidRPr="0042589E">
        <w:rPr>
          <w:rFonts w:ascii="Times New Roman" w:hAnsi="Times New Roman"/>
          <w:sz w:val="24"/>
          <w:szCs w:val="24"/>
        </w:rPr>
        <w:t xml:space="preserve"> «___» _____________ </w:t>
      </w:r>
      <w:r w:rsidRPr="00731540">
        <w:rPr>
          <w:rFonts w:ascii="Times New Roman" w:hAnsi="Times New Roman"/>
          <w:sz w:val="24"/>
          <w:szCs w:val="24"/>
        </w:rPr>
        <w:t>202</w:t>
      </w:r>
      <w:r w:rsidR="00C03684" w:rsidRPr="00731540">
        <w:rPr>
          <w:rFonts w:ascii="Times New Roman" w:hAnsi="Times New Roman"/>
          <w:sz w:val="24"/>
          <w:szCs w:val="24"/>
        </w:rPr>
        <w:t>6</w:t>
      </w:r>
      <w:r w:rsidRPr="00731540">
        <w:rPr>
          <w:rFonts w:ascii="Times New Roman" w:hAnsi="Times New Roman"/>
          <w:sz w:val="24"/>
          <w:szCs w:val="24"/>
        </w:rPr>
        <w:t xml:space="preserve"> г.</w:t>
      </w:r>
    </w:p>
    <w:p w:rsidR="00FD2260" w:rsidRPr="0042589E" w:rsidRDefault="00FD2260" w:rsidP="00FD2260">
      <w:pPr>
        <w:spacing w:after="0" w:line="240" w:lineRule="auto"/>
        <w:ind w:firstLine="567"/>
        <w:jc w:val="both"/>
        <w:rPr>
          <w:rFonts w:ascii="Times New Roman" w:hAnsi="Times New Roman"/>
          <w:sz w:val="24"/>
          <w:szCs w:val="24"/>
        </w:rPr>
      </w:pPr>
    </w:p>
    <w:p w:rsidR="00FD2260" w:rsidRPr="0042589E" w:rsidRDefault="00FD2260" w:rsidP="00FD2260">
      <w:pPr>
        <w:spacing w:after="0"/>
        <w:ind w:firstLine="720"/>
        <w:jc w:val="both"/>
        <w:rPr>
          <w:rFonts w:ascii="Times New Roman" w:hAnsi="Times New Roman"/>
          <w:sz w:val="24"/>
          <w:szCs w:val="24"/>
        </w:rPr>
      </w:pPr>
      <w:proofErr w:type="gramStart"/>
      <w:r w:rsidRPr="0042589E">
        <w:rPr>
          <w:rFonts w:ascii="Times New Roman" w:hAnsi="Times New Roman"/>
          <w:sz w:val="24"/>
          <w:szCs w:val="24"/>
        </w:rPr>
        <w:t xml:space="preserve">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w:t>
      </w:r>
      <w:r w:rsidR="001C49C4" w:rsidRPr="00676EBC">
        <w:rPr>
          <w:rFonts w:ascii="Times New Roman" w:hAnsi="Times New Roman"/>
          <w:sz w:val="24"/>
          <w:szCs w:val="24"/>
        </w:rPr>
        <w:t xml:space="preserve">по Тверской области </w:t>
      </w:r>
      <w:r w:rsidRPr="00676EBC">
        <w:rPr>
          <w:rFonts w:ascii="Times New Roman" w:hAnsi="Times New Roman"/>
          <w:sz w:val="24"/>
          <w:szCs w:val="24"/>
        </w:rPr>
        <w:t>от</w:t>
      </w:r>
      <w:r w:rsidRPr="0042589E">
        <w:rPr>
          <w:rFonts w:ascii="Times New Roman" w:hAnsi="Times New Roman"/>
          <w:sz w:val="24"/>
          <w:szCs w:val="24"/>
        </w:rPr>
        <w:t xml:space="preserve"> </w:t>
      </w:r>
      <w:r w:rsidR="000713B7">
        <w:rPr>
          <w:rFonts w:ascii="Times New Roman" w:hAnsi="Times New Roman"/>
          <w:sz w:val="24"/>
          <w:szCs w:val="24"/>
        </w:rPr>
        <w:t>01.01.202</w:t>
      </w:r>
      <w:r w:rsidR="004F110C">
        <w:rPr>
          <w:rFonts w:ascii="Times New Roman" w:hAnsi="Times New Roman"/>
          <w:sz w:val="24"/>
          <w:szCs w:val="24"/>
        </w:rPr>
        <w:t>6</w:t>
      </w:r>
      <w:r w:rsidR="000713B7">
        <w:rPr>
          <w:rFonts w:ascii="Times New Roman" w:hAnsi="Times New Roman"/>
          <w:sz w:val="24"/>
          <w:szCs w:val="24"/>
        </w:rPr>
        <w:t xml:space="preserve"> № 1</w:t>
      </w:r>
      <w:r w:rsidRPr="0042589E">
        <w:rPr>
          <w:rFonts w:ascii="Times New Roman" w:hAnsi="Times New Roman"/>
          <w:sz w:val="24"/>
          <w:szCs w:val="24"/>
        </w:rPr>
        <w:t>, для проверки оказанных Услуг Исполнителем, предусмотренных Контрактом, в части его соответствия условиям Контракта от имени Заказчика с одной</w:t>
      </w:r>
      <w:proofErr w:type="gramEnd"/>
      <w:r w:rsidRPr="0042589E">
        <w:rPr>
          <w:rFonts w:ascii="Times New Roman" w:hAnsi="Times New Roman"/>
          <w:sz w:val="24"/>
          <w:szCs w:val="24"/>
        </w:rPr>
        <w:t xml:space="preserve"> </w:t>
      </w:r>
      <w:proofErr w:type="gramStart"/>
      <w:r w:rsidRPr="0042589E">
        <w:rPr>
          <w:rFonts w:ascii="Times New Roman" w:hAnsi="Times New Roman"/>
          <w:sz w:val="24"/>
          <w:szCs w:val="24"/>
        </w:rPr>
        <w:t xml:space="preserve">стороны, и </w:t>
      </w:r>
      <w:r>
        <w:rPr>
          <w:rFonts w:ascii="Times New Roman" w:hAnsi="Times New Roman"/>
          <w:sz w:val="24"/>
          <w:szCs w:val="24"/>
          <w:lang w:eastAsia="ru-RU"/>
        </w:rPr>
        <w:t>______________________________</w:t>
      </w:r>
      <w:r w:rsidRPr="0042589E">
        <w:rPr>
          <w:rFonts w:ascii="Times New Roman" w:hAnsi="Times New Roman"/>
          <w:sz w:val="24"/>
          <w:szCs w:val="24"/>
        </w:rPr>
        <w:t xml:space="preserve">, </w:t>
      </w:r>
      <w:r>
        <w:rPr>
          <w:rFonts w:ascii="Times New Roman" w:hAnsi="Times New Roman"/>
          <w:sz w:val="24"/>
          <w:szCs w:val="24"/>
        </w:rPr>
        <w:t xml:space="preserve">именуемый </w:t>
      </w:r>
      <w:r w:rsidRPr="0042589E">
        <w:rPr>
          <w:rFonts w:ascii="Times New Roman" w:hAnsi="Times New Roman"/>
          <w:sz w:val="24"/>
          <w:szCs w:val="24"/>
        </w:rPr>
        <w:t xml:space="preserve">в дальнейшем «Исполнитель», в лице </w:t>
      </w:r>
      <w:r>
        <w:rPr>
          <w:rFonts w:ascii="Times New Roman" w:hAnsi="Times New Roman"/>
          <w:sz w:val="24"/>
          <w:szCs w:val="24"/>
          <w:lang w:eastAsia="ru-RU"/>
        </w:rPr>
        <w:t>______________________</w:t>
      </w:r>
      <w:r w:rsidRPr="0042589E">
        <w:rPr>
          <w:rFonts w:ascii="Times New Roman" w:hAnsi="Times New Roman"/>
          <w:sz w:val="24"/>
          <w:szCs w:val="24"/>
          <w:lang w:eastAsia="ru-RU"/>
        </w:rPr>
        <w:fldChar w:fldCharType="begin" w:fldLock="1"/>
      </w:r>
      <w:r w:rsidRPr="0042589E">
        <w:rPr>
          <w:rFonts w:ascii="Times New Roman" w:hAnsi="Times New Roman"/>
          <w:sz w:val="24"/>
          <w:szCs w:val="24"/>
          <w:lang w:eastAsia="ru-RU"/>
        </w:rPr>
        <w:instrText xml:space="preserve"> DOCVARIABLE ПОДПИСАНТ_ИСПОЛНИТЕЛЬ_ОСНОВАНИЕ </w:instrText>
      </w:r>
      <w:r w:rsidRPr="0042589E">
        <w:rPr>
          <w:rFonts w:ascii="Times New Roman" w:hAnsi="Times New Roman"/>
          <w:sz w:val="24"/>
          <w:szCs w:val="24"/>
          <w:lang w:eastAsia="ru-RU"/>
        </w:rPr>
        <w:fldChar w:fldCharType="separate"/>
      </w:r>
      <w:r w:rsidRPr="0042589E">
        <w:rPr>
          <w:rFonts w:ascii="Times New Roman" w:hAnsi="Times New Roman"/>
          <w:sz w:val="24"/>
          <w:szCs w:val="24"/>
          <w:lang w:eastAsia="ru-RU"/>
        </w:rPr>
        <w:t xml:space="preserve">, действующего на основании </w:t>
      </w:r>
      <w:r>
        <w:rPr>
          <w:rFonts w:ascii="Times New Roman" w:hAnsi="Times New Roman"/>
          <w:sz w:val="24"/>
          <w:szCs w:val="24"/>
          <w:lang w:eastAsia="ru-RU"/>
        </w:rPr>
        <w:t>__________________________</w:t>
      </w:r>
      <w:r w:rsidRPr="0042589E">
        <w:rPr>
          <w:rFonts w:ascii="Times New Roman" w:hAnsi="Times New Roman"/>
          <w:sz w:val="24"/>
          <w:szCs w:val="24"/>
          <w:lang w:eastAsia="ru-RU"/>
        </w:rPr>
        <w:t>,</w:t>
      </w:r>
      <w:r w:rsidRPr="0042589E">
        <w:rPr>
          <w:rFonts w:ascii="Times New Roman" w:hAnsi="Times New Roman"/>
          <w:sz w:val="24"/>
          <w:szCs w:val="24"/>
          <w:lang w:eastAsia="ru-RU"/>
        </w:rPr>
        <w:fldChar w:fldCharType="end"/>
      </w:r>
      <w:r w:rsidRPr="0042589E">
        <w:rPr>
          <w:rFonts w:ascii="Times New Roman" w:hAnsi="Times New Roman"/>
          <w:sz w:val="24"/>
          <w:szCs w:val="24"/>
        </w:rPr>
        <w:t xml:space="preserve"> с другой стороны, вместе именуемые «Стороны» и каждый в отдельности «Сторона», составили настоящий Акт о нижеследующем:</w:t>
      </w:r>
      <w:proofErr w:type="gramEnd"/>
    </w:p>
    <w:p w:rsidR="00FD2260" w:rsidRPr="0042589E" w:rsidRDefault="00FD2260" w:rsidP="00FD2260">
      <w:pPr>
        <w:spacing w:after="0"/>
        <w:ind w:firstLine="720"/>
        <w:jc w:val="both"/>
        <w:rPr>
          <w:rFonts w:ascii="Times New Roman" w:hAnsi="Times New Roman"/>
          <w:sz w:val="24"/>
          <w:szCs w:val="24"/>
        </w:rPr>
      </w:pPr>
    </w:p>
    <w:p w:rsidR="00FD2260" w:rsidRPr="0042589E" w:rsidRDefault="00FD2260" w:rsidP="00FD2260">
      <w:pPr>
        <w:spacing w:after="0"/>
        <w:ind w:firstLine="709"/>
        <w:jc w:val="both"/>
        <w:rPr>
          <w:rFonts w:ascii="Times New Roman" w:hAnsi="Times New Roman"/>
          <w:sz w:val="24"/>
          <w:szCs w:val="24"/>
        </w:rPr>
      </w:pPr>
      <w:r w:rsidRPr="0042589E">
        <w:rPr>
          <w:rFonts w:ascii="Times New Roman" w:hAnsi="Times New Roman"/>
          <w:sz w:val="24"/>
          <w:szCs w:val="24"/>
        </w:rPr>
        <w:t>1. В соответствии с Контрактом № __________________________ от «___» _________ 202</w:t>
      </w:r>
      <w:r w:rsidR="004F110C">
        <w:rPr>
          <w:rFonts w:ascii="Times New Roman" w:hAnsi="Times New Roman"/>
          <w:sz w:val="24"/>
          <w:szCs w:val="24"/>
        </w:rPr>
        <w:t>6</w:t>
      </w:r>
      <w:r w:rsidRPr="0042589E">
        <w:rPr>
          <w:rFonts w:ascii="Times New Roman" w:hAnsi="Times New Roman"/>
          <w:sz w:val="24"/>
          <w:szCs w:val="24"/>
        </w:rPr>
        <w:t xml:space="preserve"> г. (далее – Контракт) Исполнителем </w:t>
      </w:r>
      <w:r w:rsidR="00463056" w:rsidRPr="00463056">
        <w:rPr>
          <w:rFonts w:ascii="Times New Roman" w:hAnsi="Times New Roman"/>
          <w:color w:val="000000"/>
          <w:sz w:val="24"/>
          <w:szCs w:val="24"/>
        </w:rPr>
        <w:t>оказаны образовательные услуги по</w:t>
      </w:r>
      <w:r w:rsidR="00640BC3">
        <w:rPr>
          <w:rFonts w:ascii="Times New Roman" w:hAnsi="Times New Roman"/>
          <w:color w:val="000000"/>
          <w:sz w:val="24"/>
          <w:szCs w:val="24"/>
        </w:rPr>
        <w:t xml:space="preserve"> </w:t>
      </w:r>
      <w:r w:rsidR="00640BC3" w:rsidRPr="008B4A14">
        <w:rPr>
          <w:rFonts w:ascii="Times New Roman" w:hAnsi="Times New Roman"/>
          <w:sz w:val="24"/>
          <w:szCs w:val="24"/>
        </w:rPr>
        <w:t>повышению квалификации федеральных</w:t>
      </w:r>
      <w:r w:rsidR="00F47185">
        <w:rPr>
          <w:rFonts w:ascii="Times New Roman" w:hAnsi="Times New Roman"/>
          <w:sz w:val="24"/>
          <w:szCs w:val="24"/>
        </w:rPr>
        <w:t xml:space="preserve"> государственных</w:t>
      </w:r>
      <w:r w:rsidR="00640BC3" w:rsidRPr="008B4A14">
        <w:rPr>
          <w:rFonts w:ascii="Times New Roman" w:hAnsi="Times New Roman"/>
          <w:sz w:val="24"/>
          <w:szCs w:val="24"/>
        </w:rPr>
        <w:t xml:space="preserve"> гражданских служащих Главного управления МЧС России по Тверской области  </w:t>
      </w:r>
      <w:r w:rsidR="00640BC3">
        <w:rPr>
          <w:rFonts w:ascii="Times New Roman" w:hAnsi="Times New Roman"/>
          <w:sz w:val="24"/>
          <w:szCs w:val="24"/>
        </w:rPr>
        <w:t>по теме</w:t>
      </w:r>
      <w:proofErr w:type="gramStart"/>
      <w:r w:rsidR="00640BC3">
        <w:rPr>
          <w:rFonts w:ascii="Times New Roman" w:hAnsi="Times New Roman"/>
          <w:sz w:val="24"/>
          <w:szCs w:val="24"/>
        </w:rPr>
        <w:t xml:space="preserve"> :</w:t>
      </w:r>
      <w:proofErr w:type="gramEnd"/>
      <w:r w:rsidR="00640BC3">
        <w:rPr>
          <w:rFonts w:ascii="Times New Roman" w:hAnsi="Times New Roman"/>
          <w:sz w:val="24"/>
          <w:szCs w:val="24"/>
        </w:rPr>
        <w:t xml:space="preserve"> «</w:t>
      </w:r>
      <w:r w:rsidR="00AD73E2" w:rsidRPr="00AD73E2">
        <w:rPr>
          <w:rFonts w:ascii="Times New Roman" w:hAnsi="Times New Roman"/>
          <w:sz w:val="24"/>
          <w:szCs w:val="24"/>
        </w:rPr>
        <w:t>Противодействие коррупции</w:t>
      </w:r>
      <w:r w:rsidR="00640BC3" w:rsidRPr="008B4A14">
        <w:rPr>
          <w:rFonts w:ascii="Times New Roman" w:hAnsi="Times New Roman"/>
          <w:sz w:val="24"/>
          <w:szCs w:val="24"/>
        </w:rPr>
        <w:t>»</w:t>
      </w:r>
      <w:r w:rsidR="00640BC3" w:rsidRPr="00463056">
        <w:rPr>
          <w:rFonts w:ascii="Times New Roman" w:hAnsi="Times New Roman"/>
          <w:color w:val="000000"/>
          <w:sz w:val="24"/>
          <w:szCs w:val="24"/>
        </w:rPr>
        <w:t xml:space="preserve"> </w:t>
      </w:r>
      <w:r w:rsidR="00463056" w:rsidRPr="00463056">
        <w:rPr>
          <w:rFonts w:ascii="Times New Roman" w:hAnsi="Times New Roman"/>
          <w:color w:val="000000"/>
          <w:sz w:val="24"/>
          <w:szCs w:val="24"/>
        </w:rPr>
        <w:t>(далее – Услуга</w:t>
      </w:r>
      <w:r w:rsidRPr="0042589E">
        <w:rPr>
          <w:rFonts w:ascii="Times New Roman" w:hAnsi="Times New Roman"/>
          <w:sz w:val="24"/>
          <w:szCs w:val="24"/>
        </w:rPr>
        <w:t>):</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___________________________________________________________________</w:t>
      </w:r>
      <w:r w:rsidR="005D0E3B">
        <w:rPr>
          <w:rFonts w:ascii="Times New Roman" w:hAnsi="Times New Roman"/>
          <w:sz w:val="24"/>
          <w:szCs w:val="24"/>
        </w:rPr>
        <w:t>___________</w:t>
      </w:r>
      <w:r w:rsidRPr="0042589E">
        <w:rPr>
          <w:rFonts w:ascii="Times New Roman" w:hAnsi="Times New Roman"/>
          <w:sz w:val="24"/>
          <w:szCs w:val="24"/>
        </w:rPr>
        <w:t>_________.</w:t>
      </w:r>
    </w:p>
    <w:p w:rsidR="00FD2260" w:rsidRPr="0042589E" w:rsidRDefault="00FD2260" w:rsidP="00FD2260">
      <w:pPr>
        <w:shd w:val="clear" w:color="auto" w:fill="FFFFFF"/>
        <w:spacing w:after="0"/>
        <w:ind w:right="102" w:firstLine="567"/>
        <w:jc w:val="center"/>
        <w:rPr>
          <w:rFonts w:ascii="Times New Roman" w:hAnsi="Times New Roman"/>
          <w:i/>
          <w:sz w:val="24"/>
          <w:szCs w:val="24"/>
        </w:rPr>
      </w:pPr>
      <w:r w:rsidRPr="0042589E">
        <w:rPr>
          <w:rFonts w:ascii="Times New Roman" w:hAnsi="Times New Roman"/>
          <w:i/>
          <w:sz w:val="24"/>
          <w:szCs w:val="24"/>
        </w:rPr>
        <w:t>(в полном объеме, не в полном объеме)                (указывается отчетный период, срок).</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2. Фактическое качество оказанных Услуг соответствует/не соответствует требованиям Контракта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3. Вышеуказанные оказанные Услуги согласно Контракту выполнены с соблюдением/не соблюдением сроков установленных Контрактом (выбрать </w:t>
      </w:r>
      <w:proofErr w:type="gramStart"/>
      <w:r w:rsidRPr="0042589E">
        <w:rPr>
          <w:rFonts w:ascii="Times New Roman" w:hAnsi="Times New Roman"/>
          <w:sz w:val="24"/>
          <w:szCs w:val="24"/>
        </w:rPr>
        <w:t>нужное</w:t>
      </w:r>
      <w:proofErr w:type="gramEnd"/>
      <w:r w:rsidRPr="0042589E">
        <w:rPr>
          <w:rFonts w:ascii="Times New Roman" w:hAnsi="Times New Roman"/>
          <w:sz w:val="24"/>
          <w:szCs w:val="24"/>
        </w:rPr>
        <w:t>).</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4. Недостатки при оказании Услуг выявлены/не выявлены ________________________ </w:t>
      </w:r>
    </w:p>
    <w:p w:rsidR="00FD2260" w:rsidRPr="0042589E" w:rsidRDefault="00FD2260" w:rsidP="00FD2260">
      <w:pPr>
        <w:shd w:val="clear" w:color="auto" w:fill="FFFFFF"/>
        <w:spacing w:after="0"/>
        <w:ind w:right="102"/>
        <w:jc w:val="both"/>
        <w:rPr>
          <w:rFonts w:ascii="Times New Roman" w:hAnsi="Times New Roman"/>
          <w:i/>
          <w:sz w:val="24"/>
          <w:szCs w:val="24"/>
        </w:rPr>
      </w:pPr>
      <w:r w:rsidRPr="0042589E">
        <w:rPr>
          <w:rFonts w:ascii="Times New Roman" w:hAnsi="Times New Roman"/>
          <w:sz w:val="24"/>
          <w:szCs w:val="24"/>
        </w:rPr>
        <w:t>__________________________________________</w:t>
      </w:r>
      <w:r w:rsidRPr="0042589E">
        <w:rPr>
          <w:rFonts w:ascii="Times New Roman" w:hAnsi="Times New Roman"/>
          <w:i/>
          <w:sz w:val="24"/>
          <w:szCs w:val="24"/>
        </w:rPr>
        <w:t xml:space="preserve">(выбрать </w:t>
      </w:r>
      <w:proofErr w:type="gramStart"/>
      <w:r w:rsidRPr="0042589E">
        <w:rPr>
          <w:rFonts w:ascii="Times New Roman" w:hAnsi="Times New Roman"/>
          <w:i/>
          <w:sz w:val="24"/>
          <w:szCs w:val="24"/>
        </w:rPr>
        <w:t>нужное</w:t>
      </w:r>
      <w:proofErr w:type="gramEnd"/>
      <w:r w:rsidRPr="0042589E">
        <w:rPr>
          <w:rFonts w:ascii="Times New Roman" w:hAnsi="Times New Roman"/>
          <w:i/>
          <w:sz w:val="24"/>
          <w:szCs w:val="24"/>
        </w:rPr>
        <w:t>, подробно отразить недостатки)</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5. Стоимость оказанных Услуг составляет: ____________________________________________________________________________________.</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6. По результатам оказанных Услуг по Контракту: </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 xml:space="preserve">Претензий со стороны Заказчика к Исполнителю по факту оказанных Услуг  </w:t>
      </w:r>
      <w:proofErr w:type="gramStart"/>
      <w:r w:rsidRPr="0042589E">
        <w:rPr>
          <w:rFonts w:ascii="Times New Roman" w:hAnsi="Times New Roman"/>
          <w:sz w:val="24"/>
          <w:szCs w:val="24"/>
        </w:rPr>
        <w:t>нет</w:t>
      </w:r>
      <w:proofErr w:type="gramEnd"/>
      <w:r w:rsidRPr="0042589E">
        <w:rPr>
          <w:rFonts w:ascii="Times New Roman" w:hAnsi="Times New Roman"/>
          <w:sz w:val="24"/>
          <w:szCs w:val="24"/>
        </w:rPr>
        <w:t>/есть (выбрать нужное). Услуги оказаны в полном объеме и с надлежащим качеством/другое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7. В соответствии с п. ____ Контракта сумма штрафа составляет __________________________________________________________________ (при наличии).</w:t>
      </w:r>
    </w:p>
    <w:p w:rsidR="00FD2260" w:rsidRPr="0042589E" w:rsidRDefault="00FD2260" w:rsidP="00FD2260">
      <w:pPr>
        <w:shd w:val="clear" w:color="auto" w:fill="FFFFFF"/>
        <w:spacing w:after="0"/>
        <w:ind w:right="102" w:firstLine="567"/>
        <w:jc w:val="both"/>
        <w:rPr>
          <w:rFonts w:ascii="Times New Roman" w:hAnsi="Times New Roman"/>
          <w:i/>
          <w:sz w:val="24"/>
          <w:szCs w:val="24"/>
        </w:rPr>
      </w:pPr>
      <w:r w:rsidRPr="0042589E">
        <w:rPr>
          <w:rFonts w:ascii="Times New Roman" w:hAnsi="Times New Roman"/>
          <w:sz w:val="24"/>
          <w:szCs w:val="24"/>
        </w:rPr>
        <w:t>8. В соответствии с п. ____ Контракта сумма пеней составляет ____________________________________________________________________</w:t>
      </w:r>
      <w:r w:rsidRPr="0042589E">
        <w:rPr>
          <w:rFonts w:ascii="Times New Roman" w:hAnsi="Times New Roman"/>
          <w:i/>
          <w:sz w:val="24"/>
          <w:szCs w:val="24"/>
        </w:rPr>
        <w:t>(расчет пеней)</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Стоимость пеней составит: __________________________________________ (при наличии).</w:t>
      </w:r>
    </w:p>
    <w:p w:rsidR="00FD2260"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9. Итоговая сумма, подлежащая оплате Исполнителю с учетом удержания неустойки (пени, штрафы) (при наличии) составляет ______________________________________________________________________________.</w:t>
      </w:r>
    </w:p>
    <w:p w:rsidR="00B25B10" w:rsidRPr="0042589E" w:rsidRDefault="00B25B10" w:rsidP="00FD2260">
      <w:pPr>
        <w:shd w:val="clear" w:color="auto" w:fill="FFFFFF"/>
        <w:spacing w:after="0"/>
        <w:ind w:right="102" w:firstLine="567"/>
        <w:jc w:val="both"/>
        <w:rPr>
          <w:rFonts w:ascii="Times New Roman" w:hAnsi="Times New Roman"/>
          <w:sz w:val="24"/>
          <w:szCs w:val="24"/>
        </w:rPr>
      </w:pPr>
      <w:r w:rsidRPr="00B25B10">
        <w:rPr>
          <w:rFonts w:ascii="Times New Roman" w:hAnsi="Times New Roman"/>
          <w:sz w:val="24"/>
          <w:szCs w:val="24"/>
        </w:rPr>
        <w:lastRenderedPageBreak/>
        <w:t xml:space="preserve">10. Приложение: перечень оказанных образовательных услуг </w:t>
      </w:r>
      <w:r w:rsidR="00640BC3" w:rsidRPr="008B4A14">
        <w:rPr>
          <w:rFonts w:ascii="Times New Roman" w:hAnsi="Times New Roman"/>
          <w:sz w:val="24"/>
          <w:szCs w:val="24"/>
        </w:rPr>
        <w:t>по повышению квалификации федеральных</w:t>
      </w:r>
      <w:r w:rsidR="00F47185">
        <w:rPr>
          <w:rFonts w:ascii="Times New Roman" w:hAnsi="Times New Roman"/>
          <w:sz w:val="24"/>
          <w:szCs w:val="24"/>
        </w:rPr>
        <w:t xml:space="preserve"> государственных</w:t>
      </w:r>
      <w:r w:rsidR="00640BC3" w:rsidRPr="008B4A14">
        <w:rPr>
          <w:rFonts w:ascii="Times New Roman" w:hAnsi="Times New Roman"/>
          <w:sz w:val="24"/>
          <w:szCs w:val="24"/>
        </w:rPr>
        <w:t xml:space="preserve"> гражданских служащих Главного управления МЧС России по Тверской области  </w:t>
      </w:r>
      <w:r w:rsidR="00640BC3">
        <w:rPr>
          <w:rFonts w:ascii="Times New Roman" w:hAnsi="Times New Roman"/>
          <w:sz w:val="24"/>
          <w:szCs w:val="24"/>
        </w:rPr>
        <w:t>по теме</w:t>
      </w:r>
      <w:proofErr w:type="gramStart"/>
      <w:r w:rsidR="00640BC3">
        <w:rPr>
          <w:rFonts w:ascii="Times New Roman" w:hAnsi="Times New Roman"/>
          <w:sz w:val="24"/>
          <w:szCs w:val="24"/>
        </w:rPr>
        <w:t xml:space="preserve"> :</w:t>
      </w:r>
      <w:proofErr w:type="gramEnd"/>
      <w:r w:rsidR="00640BC3">
        <w:rPr>
          <w:rFonts w:ascii="Times New Roman" w:hAnsi="Times New Roman"/>
          <w:sz w:val="24"/>
          <w:szCs w:val="24"/>
        </w:rPr>
        <w:t xml:space="preserve"> «</w:t>
      </w:r>
      <w:r w:rsidR="00AD73E2" w:rsidRPr="00AD73E2">
        <w:rPr>
          <w:rFonts w:ascii="Times New Roman" w:hAnsi="Times New Roman"/>
          <w:sz w:val="24"/>
          <w:szCs w:val="24"/>
        </w:rPr>
        <w:t>Противодействие коррупции</w:t>
      </w:r>
      <w:r w:rsidR="00640BC3" w:rsidRPr="008B4A14">
        <w:rPr>
          <w:rFonts w:ascii="Times New Roman" w:hAnsi="Times New Roman"/>
          <w:sz w:val="24"/>
          <w:szCs w:val="24"/>
        </w:rPr>
        <w:t>»</w:t>
      </w:r>
      <w:r w:rsidR="00640BC3">
        <w:rPr>
          <w:rFonts w:ascii="Times New Roman" w:hAnsi="Times New Roman"/>
          <w:sz w:val="24"/>
          <w:szCs w:val="24"/>
        </w:rPr>
        <w:t xml:space="preserve"> </w:t>
      </w:r>
      <w:r w:rsidRPr="00B25B10">
        <w:rPr>
          <w:rFonts w:ascii="Times New Roman" w:hAnsi="Times New Roman"/>
          <w:sz w:val="24"/>
          <w:szCs w:val="24"/>
        </w:rPr>
        <w:t>области на ____ листах.</w:t>
      </w:r>
    </w:p>
    <w:tbl>
      <w:tblPr>
        <w:tblW w:w="10490" w:type="dxa"/>
        <w:tblLayout w:type="fixed"/>
        <w:tblLook w:val="0000" w:firstRow="0" w:lastRow="0" w:firstColumn="0" w:lastColumn="0" w:noHBand="0" w:noVBand="0"/>
      </w:tblPr>
      <w:tblGrid>
        <w:gridCol w:w="5245"/>
        <w:gridCol w:w="5245"/>
      </w:tblGrid>
      <w:tr w:rsidR="00FD2260" w:rsidRPr="0042589E" w:rsidTr="00277153">
        <w:tc>
          <w:tcPr>
            <w:tcW w:w="5245" w:type="dxa"/>
          </w:tcPr>
          <w:p w:rsidR="00FD2260" w:rsidRPr="0042589E" w:rsidRDefault="00FD2260" w:rsidP="00277153">
            <w:pPr>
              <w:widowControl w:val="0"/>
              <w:autoSpaceDE w:val="0"/>
              <w:adjustRightInd w:val="0"/>
              <w:spacing w:after="0" w:line="240" w:lineRule="auto"/>
              <w:ind w:firstLine="34"/>
              <w:rPr>
                <w:rFonts w:ascii="Times New Roman" w:hAnsi="Times New Roman"/>
                <w:b/>
                <w:sz w:val="24"/>
                <w:szCs w:val="24"/>
              </w:rPr>
            </w:pPr>
            <w:r w:rsidRPr="0042589E">
              <w:rPr>
                <w:rFonts w:ascii="Times New Roman" w:hAnsi="Times New Roman"/>
                <w:b/>
                <w:sz w:val="24"/>
                <w:szCs w:val="24"/>
              </w:rPr>
              <w:t>Приемочная комиссия</w:t>
            </w:r>
          </w:p>
          <w:p w:rsidR="00FD2260" w:rsidRPr="0042589E" w:rsidRDefault="00FD2260" w:rsidP="00277153">
            <w:pPr>
              <w:widowControl w:val="0"/>
              <w:autoSpaceDE w:val="0"/>
              <w:adjustRightInd w:val="0"/>
              <w:spacing w:after="0" w:line="240" w:lineRule="auto"/>
              <w:ind w:firstLine="34"/>
              <w:rPr>
                <w:rFonts w:ascii="Times New Roman" w:hAnsi="Times New Roman"/>
                <w:sz w:val="24"/>
                <w:szCs w:val="24"/>
              </w:rPr>
            </w:pPr>
          </w:p>
        </w:tc>
        <w:tc>
          <w:tcPr>
            <w:tcW w:w="5245" w:type="dxa"/>
          </w:tcPr>
          <w:p w:rsidR="00FD2260" w:rsidRPr="0042589E" w:rsidRDefault="00FD2260" w:rsidP="00277153">
            <w:pPr>
              <w:spacing w:after="0" w:line="240" w:lineRule="auto"/>
              <w:rPr>
                <w:rFonts w:ascii="Times New Roman" w:hAnsi="Times New Roman"/>
                <w:sz w:val="24"/>
                <w:szCs w:val="24"/>
              </w:rPr>
            </w:pPr>
            <w:r w:rsidRPr="0042589E">
              <w:rPr>
                <w:rFonts w:ascii="Times New Roman" w:hAnsi="Times New Roman"/>
                <w:b/>
                <w:sz w:val="24"/>
                <w:szCs w:val="24"/>
              </w:rPr>
              <w:t>Исполнитель:</w:t>
            </w:r>
          </w:p>
        </w:tc>
      </w:tr>
      <w:tr w:rsidR="00FD2260" w:rsidRPr="005F448E" w:rsidTr="00277153">
        <w:tc>
          <w:tcPr>
            <w:tcW w:w="5245" w:type="dxa"/>
          </w:tcPr>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Председатель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Члены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widowControl w:val="0"/>
              <w:autoSpaceDE w:val="0"/>
              <w:adjustRightInd w:val="0"/>
              <w:spacing w:after="0" w:line="240" w:lineRule="auto"/>
              <w:ind w:firstLine="567"/>
              <w:rPr>
                <w:rFonts w:ascii="Times New Roman" w:hAnsi="Times New Roman"/>
                <w:sz w:val="24"/>
                <w:szCs w:val="24"/>
              </w:rPr>
            </w:pPr>
            <w:r w:rsidRPr="0042589E">
              <w:rPr>
                <w:rFonts w:ascii="Times New Roman" w:hAnsi="Times New Roman"/>
                <w:sz w:val="24"/>
                <w:szCs w:val="24"/>
              </w:rPr>
              <w:t xml:space="preserve">                      М.П.</w:t>
            </w:r>
          </w:p>
        </w:tc>
        <w:tc>
          <w:tcPr>
            <w:tcW w:w="5245" w:type="dxa"/>
          </w:tcPr>
          <w:p w:rsidR="00FD2260" w:rsidRPr="0042589E"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Pr="0042589E" w:rsidRDefault="005D0E3B" w:rsidP="00277153">
            <w:pPr>
              <w:spacing w:after="0" w:line="240" w:lineRule="auto"/>
              <w:rPr>
                <w:rFonts w:ascii="Times New Roman" w:hAnsi="Times New Roman"/>
                <w:sz w:val="24"/>
                <w:szCs w:val="24"/>
              </w:rPr>
            </w:pPr>
          </w:p>
          <w:p w:rsidR="00FD2260" w:rsidRPr="0042589E" w:rsidRDefault="00FD2260" w:rsidP="00277153">
            <w:pPr>
              <w:spacing w:after="0" w:line="240" w:lineRule="auto"/>
              <w:rPr>
                <w:rFonts w:ascii="Times New Roman" w:hAnsi="Times New Roman"/>
                <w:sz w:val="24"/>
                <w:szCs w:val="24"/>
              </w:rPr>
            </w:pPr>
          </w:p>
          <w:p w:rsidR="00FD2260" w:rsidRPr="0042589E" w:rsidRDefault="00FD2260" w:rsidP="00277153">
            <w:pPr>
              <w:spacing w:after="0" w:line="240" w:lineRule="auto"/>
              <w:jc w:val="both"/>
              <w:rPr>
                <w:rFonts w:ascii="Times New Roman" w:hAnsi="Times New Roman"/>
                <w:sz w:val="24"/>
                <w:szCs w:val="24"/>
              </w:rPr>
            </w:pPr>
            <w:r>
              <w:rPr>
                <w:rFonts w:ascii="Times New Roman" w:hAnsi="Times New Roman"/>
                <w:sz w:val="24"/>
                <w:szCs w:val="24"/>
              </w:rPr>
              <w:t>_________________ /</w:t>
            </w:r>
            <w:r w:rsidR="00E55A64">
              <w:rPr>
                <w:rFonts w:ascii="Times New Roman" w:hAnsi="Times New Roman"/>
                <w:sz w:val="24"/>
                <w:szCs w:val="24"/>
              </w:rPr>
              <w:t>________________</w:t>
            </w:r>
            <w:r w:rsidR="007755A1">
              <w:rPr>
                <w:rFonts w:ascii="Times New Roman" w:hAnsi="Times New Roman"/>
                <w:sz w:val="24"/>
                <w:szCs w:val="24"/>
              </w:rPr>
              <w:t>/</w:t>
            </w:r>
          </w:p>
          <w:p w:rsidR="00FD2260" w:rsidRPr="005F448E" w:rsidRDefault="00FD2260" w:rsidP="00277153">
            <w:pPr>
              <w:spacing w:after="0" w:line="240" w:lineRule="auto"/>
              <w:jc w:val="both"/>
              <w:rPr>
                <w:rFonts w:ascii="Times New Roman" w:hAnsi="Times New Roman"/>
                <w:sz w:val="24"/>
                <w:szCs w:val="24"/>
              </w:rPr>
            </w:pPr>
            <w:r w:rsidRPr="0042589E">
              <w:rPr>
                <w:rFonts w:ascii="Times New Roman" w:hAnsi="Times New Roman"/>
                <w:sz w:val="24"/>
                <w:szCs w:val="24"/>
              </w:rPr>
              <w:t xml:space="preserve">            М.П.</w:t>
            </w:r>
          </w:p>
        </w:tc>
      </w:tr>
    </w:tbl>
    <w:p w:rsidR="00FD2260" w:rsidRPr="005F448E" w:rsidRDefault="00FD2260" w:rsidP="00FD2260">
      <w:pPr>
        <w:tabs>
          <w:tab w:val="left" w:pos="7027"/>
        </w:tabs>
        <w:spacing w:after="0" w:line="240" w:lineRule="auto"/>
        <w:jc w:val="both"/>
        <w:rPr>
          <w:rFonts w:ascii="Times New Roman" w:hAnsi="Times New Roman"/>
          <w:sz w:val="24"/>
          <w:szCs w:val="24"/>
          <w:lang w:eastAsia="ru-RU"/>
        </w:rPr>
      </w:pPr>
    </w:p>
    <w:p w:rsidR="00FD2137" w:rsidRPr="005569DE" w:rsidRDefault="00FD2137" w:rsidP="00FD2260">
      <w:pPr>
        <w:spacing w:after="0"/>
        <w:jc w:val="right"/>
        <w:rPr>
          <w:rFonts w:ascii="Times New Roman" w:hAnsi="Times New Roman"/>
          <w:color w:val="000000"/>
          <w:sz w:val="24"/>
          <w:szCs w:val="24"/>
          <w:lang w:eastAsia="ru-RU"/>
        </w:rPr>
      </w:pPr>
    </w:p>
    <w:sectPr w:rsidR="00FD2137" w:rsidRPr="005569DE" w:rsidSect="00F37F3C">
      <w:headerReference w:type="default" r:id="rId11"/>
      <w:pgSz w:w="11906" w:h="16838"/>
      <w:pgMar w:top="426" w:right="424" w:bottom="567" w:left="851"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C7F" w:rsidRDefault="00EB0C7F" w:rsidP="006E75BF">
      <w:pPr>
        <w:spacing w:after="0" w:line="240" w:lineRule="auto"/>
      </w:pPr>
      <w:r>
        <w:separator/>
      </w:r>
    </w:p>
  </w:endnote>
  <w:endnote w:type="continuationSeparator" w:id="0">
    <w:p w:rsidR="00EB0C7F" w:rsidRDefault="00EB0C7F" w:rsidP="006E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font80">
    <w:altName w:val="Times New Roman"/>
    <w:charset w:val="00"/>
    <w:family w:val="auto"/>
    <w:pitch w:val="variable"/>
    <w:sig w:usb0="00000003" w:usb1="00000000" w:usb2="00000000" w:usb3="00000000" w:csb0="00000001" w:csb1="00000000"/>
  </w:font>
  <w:font w:name="GaramondNarrowC">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C7F" w:rsidRDefault="00EB0C7F" w:rsidP="006E75BF">
      <w:pPr>
        <w:spacing w:after="0" w:line="240" w:lineRule="auto"/>
      </w:pPr>
      <w:r>
        <w:separator/>
      </w:r>
    </w:p>
  </w:footnote>
  <w:footnote w:type="continuationSeparator" w:id="0">
    <w:p w:rsidR="00EB0C7F" w:rsidRDefault="00EB0C7F" w:rsidP="006E7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2C" w:rsidRPr="00453EE9" w:rsidRDefault="0037332C" w:rsidP="00453EE9">
    <w:pPr>
      <w:pStyle w:val="a4"/>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nsid w:val="00000003"/>
    <w:multiLevelType w:val="multilevel"/>
    <w:tmpl w:val="00000003"/>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5"/>
    <w:multiLevelType w:val="multilevel"/>
    <w:tmpl w:val="00000005"/>
    <w:name w:val="WW8Num5"/>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413" w:hanging="420"/>
      </w:pPr>
      <w:rPr>
        <w:rFonts w:cs="Times New Roman"/>
        <w:b w:val="0"/>
        <w:i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3">
    <w:nsid w:val="00000006"/>
    <w:multiLevelType w:val="multilevel"/>
    <w:tmpl w:val="00000006"/>
    <w:name w:val="WW8Num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360"/>
        </w:tabs>
        <w:ind w:left="720" w:hanging="720"/>
      </w:pPr>
      <w:rPr>
        <w:rFonts w:cs="Times New Roman"/>
      </w:rPr>
    </w:lvl>
    <w:lvl w:ilvl="4">
      <w:start w:val="1"/>
      <w:numFmt w:val="decimal"/>
      <w:lvlText w:val="%1.%2.%3.%4.%5."/>
      <w:lvlJc w:val="left"/>
      <w:pPr>
        <w:tabs>
          <w:tab w:val="num" w:pos="-360"/>
        </w:tabs>
        <w:ind w:left="1080" w:hanging="1080"/>
      </w:pPr>
      <w:rPr>
        <w:rFonts w:cs="Times New Roman"/>
      </w:rPr>
    </w:lvl>
    <w:lvl w:ilvl="5">
      <w:start w:val="1"/>
      <w:numFmt w:val="decimal"/>
      <w:lvlText w:val="%1.%2.%3.%4.%5.%6."/>
      <w:lvlJc w:val="left"/>
      <w:pPr>
        <w:tabs>
          <w:tab w:val="num" w:pos="-360"/>
        </w:tabs>
        <w:ind w:left="1080" w:hanging="1080"/>
      </w:pPr>
      <w:rPr>
        <w:rFonts w:cs="Times New Roman"/>
      </w:rPr>
    </w:lvl>
    <w:lvl w:ilvl="6">
      <w:start w:val="1"/>
      <w:numFmt w:val="decimal"/>
      <w:lvlText w:val="%1.%2.%3.%4.%5.%6.%7."/>
      <w:lvlJc w:val="left"/>
      <w:pPr>
        <w:tabs>
          <w:tab w:val="num" w:pos="-360"/>
        </w:tabs>
        <w:ind w:left="1440" w:hanging="1440"/>
      </w:pPr>
      <w:rPr>
        <w:rFonts w:cs="Times New Roman"/>
      </w:rPr>
    </w:lvl>
    <w:lvl w:ilvl="7">
      <w:start w:val="1"/>
      <w:numFmt w:val="decimal"/>
      <w:lvlText w:val="%1.%2.%3.%4.%5.%6.%7.%8."/>
      <w:lvlJc w:val="left"/>
      <w:pPr>
        <w:tabs>
          <w:tab w:val="num" w:pos="-360"/>
        </w:tabs>
        <w:ind w:left="1440" w:hanging="1440"/>
      </w:pPr>
      <w:rPr>
        <w:rFonts w:cs="Times New Roman"/>
      </w:rPr>
    </w:lvl>
    <w:lvl w:ilvl="8">
      <w:start w:val="1"/>
      <w:numFmt w:val="decimal"/>
      <w:lvlText w:val="%1.%2.%3.%4.%5.%6.%7.%8.%9."/>
      <w:lvlJc w:val="left"/>
      <w:pPr>
        <w:tabs>
          <w:tab w:val="num" w:pos="-360"/>
        </w:tabs>
        <w:ind w:left="1800" w:hanging="1800"/>
      </w:pPr>
      <w:rPr>
        <w:rFonts w:cs="Times New Roman"/>
      </w:rPr>
    </w:lvl>
  </w:abstractNum>
  <w:abstractNum w:abstractNumId="4">
    <w:nsid w:val="0000000A"/>
    <w:multiLevelType w:val="multilevel"/>
    <w:tmpl w:val="0000000A"/>
    <w:name w:val="WW8Num10"/>
    <w:lvl w:ilvl="0">
      <w:start w:val="5"/>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37748D"/>
    <w:multiLevelType w:val="hybridMultilevel"/>
    <w:tmpl w:val="2E2E14AC"/>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6">
    <w:nsid w:val="04376040"/>
    <w:multiLevelType w:val="hybridMultilevel"/>
    <w:tmpl w:val="7BEEC932"/>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7">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nsid w:val="062437FF"/>
    <w:multiLevelType w:val="multilevel"/>
    <w:tmpl w:val="A00C72AC"/>
    <w:lvl w:ilvl="0">
      <w:start w:val="4"/>
      <w:numFmt w:val="decimal"/>
      <w:lvlText w:val="%1."/>
      <w:lvlJc w:val="left"/>
      <w:pPr>
        <w:tabs>
          <w:tab w:val="num" w:pos="1125"/>
        </w:tabs>
        <w:ind w:left="1125" w:hanging="1125"/>
      </w:pPr>
      <w:rPr>
        <w:rFonts w:hint="default"/>
        <w:color w:val="000000"/>
      </w:rPr>
    </w:lvl>
    <w:lvl w:ilvl="1">
      <w:start w:val="4"/>
      <w:numFmt w:val="decimal"/>
      <w:lvlText w:val="%1.%2."/>
      <w:lvlJc w:val="left"/>
      <w:pPr>
        <w:tabs>
          <w:tab w:val="num" w:pos="1692"/>
        </w:tabs>
        <w:ind w:left="1692" w:hanging="1125"/>
      </w:pPr>
      <w:rPr>
        <w:rFonts w:hint="default"/>
        <w:color w:val="000000"/>
      </w:rPr>
    </w:lvl>
    <w:lvl w:ilvl="2">
      <w:start w:val="1"/>
      <w:numFmt w:val="decimal"/>
      <w:lvlText w:val="%1.%2.%3."/>
      <w:lvlJc w:val="left"/>
      <w:pPr>
        <w:tabs>
          <w:tab w:val="num" w:pos="3536"/>
        </w:tabs>
        <w:ind w:left="3536" w:hanging="1125"/>
      </w:pPr>
      <w:rPr>
        <w:rFonts w:hint="default"/>
        <w:color w:val="000000"/>
        <w:sz w:val="24"/>
        <w:szCs w:val="24"/>
      </w:rPr>
    </w:lvl>
    <w:lvl w:ilvl="3">
      <w:start w:val="1"/>
      <w:numFmt w:val="decimal"/>
      <w:lvlText w:val="%1.%2.%3."/>
      <w:lvlJc w:val="left"/>
      <w:pPr>
        <w:tabs>
          <w:tab w:val="num" w:pos="2826"/>
        </w:tabs>
        <w:ind w:left="2826" w:hanging="1125"/>
      </w:pPr>
      <w:rPr>
        <w:rFonts w:hint="default"/>
        <w:color w:val="000000"/>
      </w:rPr>
    </w:lvl>
    <w:lvl w:ilvl="4">
      <w:start w:val="1"/>
      <w:numFmt w:val="decimal"/>
      <w:lvlText w:val="%1.%2.%3.%4.%5."/>
      <w:lvlJc w:val="left"/>
      <w:pPr>
        <w:tabs>
          <w:tab w:val="num" w:pos="3393"/>
        </w:tabs>
        <w:ind w:left="3393" w:hanging="1125"/>
      </w:pPr>
      <w:rPr>
        <w:rFonts w:hint="default"/>
        <w:color w:val="000000"/>
      </w:rPr>
    </w:lvl>
    <w:lvl w:ilvl="5">
      <w:start w:val="1"/>
      <w:numFmt w:val="decimal"/>
      <w:lvlText w:val="%1.%2.%3.%4.%5.%6."/>
      <w:lvlJc w:val="left"/>
      <w:pPr>
        <w:tabs>
          <w:tab w:val="num" w:pos="4275"/>
        </w:tabs>
        <w:ind w:left="4275" w:hanging="1440"/>
      </w:pPr>
      <w:rPr>
        <w:rFonts w:hint="default"/>
        <w:color w:val="000000"/>
      </w:rPr>
    </w:lvl>
    <w:lvl w:ilvl="6">
      <w:start w:val="1"/>
      <w:numFmt w:val="decimal"/>
      <w:lvlText w:val="%1.%2.%3.%4.%5.%6.%7."/>
      <w:lvlJc w:val="left"/>
      <w:pPr>
        <w:tabs>
          <w:tab w:val="num" w:pos="5202"/>
        </w:tabs>
        <w:ind w:left="5202" w:hanging="1800"/>
      </w:pPr>
      <w:rPr>
        <w:rFonts w:hint="default"/>
        <w:color w:val="000000"/>
      </w:rPr>
    </w:lvl>
    <w:lvl w:ilvl="7">
      <w:start w:val="1"/>
      <w:numFmt w:val="decimal"/>
      <w:lvlText w:val="%1.%2.%3.%4.%5.%6.%7.%8."/>
      <w:lvlJc w:val="left"/>
      <w:pPr>
        <w:tabs>
          <w:tab w:val="num" w:pos="5769"/>
        </w:tabs>
        <w:ind w:left="5769" w:hanging="1800"/>
      </w:pPr>
      <w:rPr>
        <w:rFonts w:hint="default"/>
        <w:color w:val="000000"/>
      </w:rPr>
    </w:lvl>
    <w:lvl w:ilvl="8">
      <w:start w:val="1"/>
      <w:numFmt w:val="decimal"/>
      <w:lvlText w:val="%1.%2.%3.%4.%5.%6.%7.%8.%9."/>
      <w:lvlJc w:val="left"/>
      <w:pPr>
        <w:tabs>
          <w:tab w:val="num" w:pos="6696"/>
        </w:tabs>
        <w:ind w:left="6696" w:hanging="2160"/>
      </w:pPr>
      <w:rPr>
        <w:rFonts w:hint="default"/>
        <w:color w:val="000000"/>
      </w:rPr>
    </w:lvl>
  </w:abstractNum>
  <w:abstractNum w:abstractNumId="9">
    <w:nsid w:val="076B4F29"/>
    <w:multiLevelType w:val="hybridMultilevel"/>
    <w:tmpl w:val="AFDC33CC"/>
    <w:lvl w:ilvl="0" w:tplc="B052EE56">
      <w:start w:val="1"/>
      <w:numFmt w:val="decimal"/>
      <w:lvlText w:val="%1."/>
      <w:lvlJc w:val="left"/>
      <w:pPr>
        <w:ind w:left="644"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0">
    <w:nsid w:val="15370475"/>
    <w:multiLevelType w:val="hybridMultilevel"/>
    <w:tmpl w:val="0F44E4E8"/>
    <w:lvl w:ilvl="0" w:tplc="2F00651A">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6166D70"/>
    <w:multiLevelType w:val="multilevel"/>
    <w:tmpl w:val="49A229E6"/>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12">
    <w:nsid w:val="178214D3"/>
    <w:multiLevelType w:val="hybridMultilevel"/>
    <w:tmpl w:val="8472A6C4"/>
    <w:lvl w:ilvl="0" w:tplc="FFFFFFFF">
      <w:start w:val="1"/>
      <w:numFmt w:val="decimal"/>
      <w:lvlText w:val="%1."/>
      <w:lvlJc w:val="left"/>
      <w:pPr>
        <w:tabs>
          <w:tab w:val="num" w:pos="1211"/>
        </w:tabs>
        <w:ind w:left="1211" w:hanging="360"/>
      </w:pPr>
      <w:rPr>
        <w:rFonts w:hint="default"/>
        <w:color w:val="000000"/>
      </w:rPr>
    </w:lvl>
    <w:lvl w:ilvl="1" w:tplc="FFFFFFFF">
      <w:start w:val="1"/>
      <w:numFmt w:val="decimal"/>
      <w:isLgl/>
      <w:lvlText w:val="%2.%2."/>
      <w:lvlJc w:val="left"/>
      <w:pPr>
        <w:tabs>
          <w:tab w:val="num" w:pos="1430"/>
        </w:tabs>
        <w:ind w:left="1430" w:hanging="720"/>
      </w:pPr>
      <w:rPr>
        <w:rFonts w:hint="default"/>
        <w:b w:val="0"/>
        <w:color w:val="000000"/>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nsid w:val="217D71C0"/>
    <w:multiLevelType w:val="hybridMultilevel"/>
    <w:tmpl w:val="6870F3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087C64"/>
    <w:multiLevelType w:val="hybridMultilevel"/>
    <w:tmpl w:val="2E28066A"/>
    <w:lvl w:ilvl="0" w:tplc="61DCA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4574A93"/>
    <w:multiLevelType w:val="hybridMultilevel"/>
    <w:tmpl w:val="574C57EA"/>
    <w:lvl w:ilvl="0" w:tplc="155237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82C4955"/>
    <w:multiLevelType w:val="multilevel"/>
    <w:tmpl w:val="5B38E378"/>
    <w:lvl w:ilvl="0">
      <w:start w:val="1"/>
      <w:numFmt w:val="decimal"/>
      <w:lvlText w:val="%1."/>
      <w:lvlJc w:val="left"/>
      <w:pPr>
        <w:tabs>
          <w:tab w:val="num" w:pos="420"/>
        </w:tabs>
        <w:ind w:left="420" w:hanging="420"/>
      </w:pPr>
      <w:rPr>
        <w:rFonts w:hint="default"/>
        <w:b/>
        <w:color w:val="auto"/>
      </w:rPr>
    </w:lvl>
    <w:lvl w:ilvl="1">
      <w:start w:val="3"/>
      <w:numFmt w:val="decimal"/>
      <w:lvlText w:val="%1.%2."/>
      <w:lvlJc w:val="left"/>
      <w:pPr>
        <w:tabs>
          <w:tab w:val="num" w:pos="1200"/>
        </w:tabs>
        <w:ind w:left="1200" w:hanging="720"/>
      </w:pPr>
      <w:rPr>
        <w:rFonts w:hint="default"/>
        <w:b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b w:val="0"/>
        <w:color w:val="auto"/>
      </w:rPr>
    </w:lvl>
    <w:lvl w:ilvl="4">
      <w:start w:val="1"/>
      <w:numFmt w:val="decimal"/>
      <w:lvlText w:val="%1.%2.%3.%4.%5."/>
      <w:lvlJc w:val="left"/>
      <w:pPr>
        <w:tabs>
          <w:tab w:val="num" w:pos="1080"/>
        </w:tabs>
        <w:ind w:left="1080" w:hanging="1080"/>
      </w:pPr>
      <w:rPr>
        <w:rFonts w:hint="default"/>
        <w:b w:val="0"/>
        <w:color w:val="auto"/>
      </w:rPr>
    </w:lvl>
    <w:lvl w:ilvl="5">
      <w:start w:val="1"/>
      <w:numFmt w:val="decimal"/>
      <w:lvlText w:val="%1.%2.%3.%4.%5.%6."/>
      <w:lvlJc w:val="left"/>
      <w:pPr>
        <w:tabs>
          <w:tab w:val="num" w:pos="1440"/>
        </w:tabs>
        <w:ind w:left="1440" w:hanging="1440"/>
      </w:pPr>
      <w:rPr>
        <w:rFonts w:hint="default"/>
        <w:b w:val="0"/>
        <w:color w:val="auto"/>
      </w:rPr>
    </w:lvl>
    <w:lvl w:ilvl="6">
      <w:start w:val="1"/>
      <w:numFmt w:val="decimal"/>
      <w:lvlText w:val="%1.%2.%3.%4.%5.%6.%7."/>
      <w:lvlJc w:val="left"/>
      <w:pPr>
        <w:tabs>
          <w:tab w:val="num" w:pos="1800"/>
        </w:tabs>
        <w:ind w:left="1800" w:hanging="1800"/>
      </w:pPr>
      <w:rPr>
        <w:rFonts w:hint="default"/>
        <w:b w:val="0"/>
        <w:color w:val="auto"/>
      </w:rPr>
    </w:lvl>
    <w:lvl w:ilvl="7">
      <w:start w:val="1"/>
      <w:numFmt w:val="decimal"/>
      <w:lvlText w:val="%1.%2.%3.%4.%5.%6.%7.%8."/>
      <w:lvlJc w:val="left"/>
      <w:pPr>
        <w:tabs>
          <w:tab w:val="num" w:pos="1800"/>
        </w:tabs>
        <w:ind w:left="1800" w:hanging="1800"/>
      </w:pPr>
      <w:rPr>
        <w:rFonts w:hint="default"/>
        <w:b w:val="0"/>
        <w:color w:val="auto"/>
      </w:rPr>
    </w:lvl>
    <w:lvl w:ilvl="8">
      <w:start w:val="1"/>
      <w:numFmt w:val="decimal"/>
      <w:lvlText w:val="%1.%2.%3.%4.%5.%6.%7.%8.%9."/>
      <w:lvlJc w:val="left"/>
      <w:pPr>
        <w:tabs>
          <w:tab w:val="num" w:pos="2160"/>
        </w:tabs>
        <w:ind w:left="2160" w:hanging="2160"/>
      </w:pPr>
      <w:rPr>
        <w:rFonts w:hint="default"/>
        <w:b w:val="0"/>
        <w:color w:val="auto"/>
      </w:rPr>
    </w:lvl>
  </w:abstractNum>
  <w:abstractNum w:abstractNumId="17">
    <w:nsid w:val="2BCA2DAB"/>
    <w:multiLevelType w:val="multilevel"/>
    <w:tmpl w:val="CE4A6956"/>
    <w:lvl w:ilvl="0">
      <w:start w:val="1"/>
      <w:numFmt w:val="bullet"/>
      <w:pStyle w:val="1212"/>
      <w:lvlText w:val="−"/>
      <w:lvlJc w:val="left"/>
      <w:pPr>
        <w:tabs>
          <w:tab w:val="num" w:pos="709"/>
        </w:tabs>
        <w:ind w:left="709" w:hanging="567"/>
      </w:pPr>
      <w:rPr>
        <w:rFonts w:ascii="Times New Roman" w:hAnsi="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18">
    <w:nsid w:val="2C322B69"/>
    <w:multiLevelType w:val="singleLevel"/>
    <w:tmpl w:val="2998FF84"/>
    <w:lvl w:ilvl="0">
      <w:start w:val="3"/>
      <w:numFmt w:val="decimal"/>
      <w:lvlText w:val="4.3.3.%1."/>
      <w:legacy w:legacy="1" w:legacySpace="0" w:legacyIndent="778"/>
      <w:lvlJc w:val="left"/>
      <w:rPr>
        <w:rFonts w:ascii="Times New Roman" w:hAnsi="Times New Roman" w:cs="Times New Roman" w:hint="default"/>
      </w:rPr>
    </w:lvl>
  </w:abstractNum>
  <w:abstractNum w:abstractNumId="19">
    <w:nsid w:val="362B3F1F"/>
    <w:multiLevelType w:val="hybridMultilevel"/>
    <w:tmpl w:val="E0DCF5DC"/>
    <w:lvl w:ilvl="0" w:tplc="1018B576">
      <w:start w:val="1"/>
      <w:numFmt w:val="decimal"/>
      <w:lvlText w:val="2.%1."/>
      <w:lvlJc w:val="left"/>
      <w:pPr>
        <w:ind w:left="1070" w:hanging="360"/>
      </w:pPr>
      <w:rPr>
        <w:rFonts w:ascii="Times New Roman" w:hAnsi="Times New Roman" w:cs="Times New Roman"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0">
    <w:nsid w:val="38500C27"/>
    <w:multiLevelType w:val="multilevel"/>
    <w:tmpl w:val="9D1A8470"/>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2"/>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21">
    <w:nsid w:val="387C2241"/>
    <w:multiLevelType w:val="hybridMultilevel"/>
    <w:tmpl w:val="45CAE208"/>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4192556"/>
    <w:multiLevelType w:val="multilevel"/>
    <w:tmpl w:val="FF483A0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460B5196"/>
    <w:multiLevelType w:val="hybridMultilevel"/>
    <w:tmpl w:val="48462D74"/>
    <w:lvl w:ilvl="0" w:tplc="2DF46B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282157C"/>
    <w:multiLevelType w:val="hybridMultilevel"/>
    <w:tmpl w:val="0F44E4E8"/>
    <w:lvl w:ilvl="0" w:tplc="2F00651A">
      <w:start w:val="1"/>
      <w:numFmt w:val="decimal"/>
      <w:lvlText w:val="%1."/>
      <w:lvlJc w:val="left"/>
      <w:pPr>
        <w:ind w:left="1410" w:hanging="6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7C56763"/>
    <w:multiLevelType w:val="multilevel"/>
    <w:tmpl w:val="FC145564"/>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5AE956C8"/>
    <w:multiLevelType w:val="hybridMultilevel"/>
    <w:tmpl w:val="F0A22BEA"/>
    <w:lvl w:ilvl="0" w:tplc="44142BD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D426EF1"/>
    <w:multiLevelType w:val="singleLevel"/>
    <w:tmpl w:val="A4E0C5BC"/>
    <w:lvl w:ilvl="0">
      <w:start w:val="1"/>
      <w:numFmt w:val="decimal"/>
      <w:lvlText w:val="4.3.3.%1."/>
      <w:legacy w:legacy="1" w:legacySpace="0" w:legacyIndent="778"/>
      <w:lvlJc w:val="left"/>
      <w:rPr>
        <w:rFonts w:ascii="Times New Roman" w:hAnsi="Times New Roman" w:cs="Times New Roman" w:hint="default"/>
      </w:rPr>
    </w:lvl>
  </w:abstractNum>
  <w:abstractNum w:abstractNumId="28">
    <w:nsid w:val="6A0E6E5C"/>
    <w:multiLevelType w:val="singleLevel"/>
    <w:tmpl w:val="2522EC98"/>
    <w:lvl w:ilvl="0">
      <w:start w:val="1"/>
      <w:numFmt w:val="decimal"/>
      <w:lvlText w:val="3.%1."/>
      <w:legacy w:legacy="1" w:legacySpace="0" w:legacyIndent="583"/>
      <w:lvlJc w:val="left"/>
      <w:rPr>
        <w:rFonts w:ascii="Times New Roman" w:hAnsi="Times New Roman" w:cs="Times New Roman" w:hint="default"/>
      </w:rPr>
    </w:lvl>
  </w:abstractNum>
  <w:abstractNum w:abstractNumId="29">
    <w:nsid w:val="6F5145BA"/>
    <w:multiLevelType w:val="multilevel"/>
    <w:tmpl w:val="9496D4A2"/>
    <w:lvl w:ilvl="0">
      <w:start w:val="6"/>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nsid w:val="74164BC5"/>
    <w:multiLevelType w:val="hybridMultilevel"/>
    <w:tmpl w:val="3348DE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74DF685B"/>
    <w:multiLevelType w:val="multilevel"/>
    <w:tmpl w:val="76EC95E8"/>
    <w:lvl w:ilvl="0">
      <w:start w:val="2"/>
      <w:numFmt w:val="decimal"/>
      <w:lvlText w:val="%1."/>
      <w:lvlJc w:val="left"/>
      <w:pPr>
        <w:tabs>
          <w:tab w:val="num" w:pos="420"/>
        </w:tabs>
        <w:ind w:left="420" w:hanging="420"/>
      </w:pPr>
      <w:rPr>
        <w:rFonts w:hint="default"/>
        <w:b/>
        <w:color w:val="000000"/>
      </w:rPr>
    </w:lvl>
    <w:lvl w:ilvl="1">
      <w:start w:val="1"/>
      <w:numFmt w:val="decimal"/>
      <w:lvlText w:val="%1.%2."/>
      <w:lvlJc w:val="left"/>
      <w:pPr>
        <w:tabs>
          <w:tab w:val="num" w:pos="1288"/>
        </w:tabs>
        <w:ind w:left="1288"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2">
    <w:nsid w:val="79CD0DF6"/>
    <w:multiLevelType w:val="singleLevel"/>
    <w:tmpl w:val="DEC83466"/>
    <w:lvl w:ilvl="0">
      <w:start w:val="1"/>
      <w:numFmt w:val="decimal"/>
      <w:lvlText w:val="1.%1."/>
      <w:legacy w:legacy="1" w:legacySpace="0" w:legacyIndent="396"/>
      <w:lvlJc w:val="left"/>
      <w:rPr>
        <w:rFonts w:ascii="Times New Roman" w:hAnsi="Times New Roman" w:cs="Times New Roman" w:hint="default"/>
      </w:rPr>
    </w:lvl>
  </w:abstractNum>
  <w:abstractNum w:abstractNumId="33">
    <w:nsid w:val="7C9B2496"/>
    <w:multiLevelType w:val="multilevel"/>
    <w:tmpl w:val="F364D506"/>
    <w:lvl w:ilvl="0">
      <w:start w:val="5"/>
      <w:numFmt w:val="decimal"/>
      <w:lvlText w:val="%1."/>
      <w:lvlJc w:val="left"/>
      <w:pPr>
        <w:tabs>
          <w:tab w:val="num" w:pos="420"/>
        </w:tabs>
        <w:ind w:left="420" w:hanging="420"/>
      </w:pPr>
      <w:rPr>
        <w:rFonts w:hint="default"/>
        <w:color w:val="000000"/>
        <w:sz w:val="28"/>
      </w:rPr>
    </w:lvl>
    <w:lvl w:ilvl="1">
      <w:start w:val="1"/>
      <w:numFmt w:val="decimal"/>
      <w:lvlText w:val="%1.%2."/>
      <w:lvlJc w:val="left"/>
      <w:pPr>
        <w:tabs>
          <w:tab w:val="num" w:pos="420"/>
        </w:tabs>
        <w:ind w:left="420" w:hanging="420"/>
      </w:pPr>
      <w:rPr>
        <w:rFonts w:hint="default"/>
        <w:color w:val="000000"/>
        <w:sz w:val="24"/>
        <w:szCs w:val="24"/>
      </w:rPr>
    </w:lvl>
    <w:lvl w:ilvl="2">
      <w:start w:val="1"/>
      <w:numFmt w:val="decimal"/>
      <w:lvlText w:val="%1.%2.%3."/>
      <w:lvlJc w:val="left"/>
      <w:pPr>
        <w:tabs>
          <w:tab w:val="num" w:pos="720"/>
        </w:tabs>
        <w:ind w:left="720" w:hanging="720"/>
      </w:pPr>
      <w:rPr>
        <w:rFonts w:hint="default"/>
        <w:color w:val="000000"/>
        <w:sz w:val="28"/>
      </w:rPr>
    </w:lvl>
    <w:lvl w:ilvl="3">
      <w:start w:val="1"/>
      <w:numFmt w:val="decimal"/>
      <w:lvlText w:val="%1.%2.%3.%4."/>
      <w:lvlJc w:val="left"/>
      <w:pPr>
        <w:tabs>
          <w:tab w:val="num" w:pos="720"/>
        </w:tabs>
        <w:ind w:left="720" w:hanging="720"/>
      </w:pPr>
      <w:rPr>
        <w:rFonts w:hint="default"/>
        <w:color w:val="000000"/>
        <w:sz w:val="28"/>
      </w:rPr>
    </w:lvl>
    <w:lvl w:ilvl="4">
      <w:start w:val="1"/>
      <w:numFmt w:val="decimal"/>
      <w:lvlText w:val="%1.%2.%3.%4.%5."/>
      <w:lvlJc w:val="left"/>
      <w:pPr>
        <w:tabs>
          <w:tab w:val="num" w:pos="1080"/>
        </w:tabs>
        <w:ind w:left="1080" w:hanging="1080"/>
      </w:pPr>
      <w:rPr>
        <w:rFonts w:hint="default"/>
        <w:color w:val="000000"/>
        <w:sz w:val="28"/>
      </w:rPr>
    </w:lvl>
    <w:lvl w:ilvl="5">
      <w:start w:val="1"/>
      <w:numFmt w:val="decimal"/>
      <w:lvlText w:val="%1.%2.%3.%4.%5.%6."/>
      <w:lvlJc w:val="left"/>
      <w:pPr>
        <w:tabs>
          <w:tab w:val="num" w:pos="1080"/>
        </w:tabs>
        <w:ind w:left="1080" w:hanging="1080"/>
      </w:pPr>
      <w:rPr>
        <w:rFonts w:hint="default"/>
        <w:color w:val="000000"/>
        <w:sz w:val="28"/>
      </w:rPr>
    </w:lvl>
    <w:lvl w:ilvl="6">
      <w:start w:val="1"/>
      <w:numFmt w:val="decimal"/>
      <w:lvlText w:val="%1.%2.%3.%4.%5.%6.%7."/>
      <w:lvlJc w:val="left"/>
      <w:pPr>
        <w:tabs>
          <w:tab w:val="num" w:pos="1440"/>
        </w:tabs>
        <w:ind w:left="1440" w:hanging="1440"/>
      </w:pPr>
      <w:rPr>
        <w:rFonts w:hint="default"/>
        <w:color w:val="000000"/>
        <w:sz w:val="28"/>
      </w:rPr>
    </w:lvl>
    <w:lvl w:ilvl="7">
      <w:start w:val="1"/>
      <w:numFmt w:val="decimal"/>
      <w:lvlText w:val="%1.%2.%3.%4.%5.%6.%7.%8."/>
      <w:lvlJc w:val="left"/>
      <w:pPr>
        <w:tabs>
          <w:tab w:val="num" w:pos="1440"/>
        </w:tabs>
        <w:ind w:left="1440" w:hanging="1440"/>
      </w:pPr>
      <w:rPr>
        <w:rFonts w:hint="default"/>
        <w:color w:val="000000"/>
        <w:sz w:val="28"/>
      </w:rPr>
    </w:lvl>
    <w:lvl w:ilvl="8">
      <w:start w:val="1"/>
      <w:numFmt w:val="decimal"/>
      <w:lvlText w:val="%1.%2.%3.%4.%5.%6.%7.%8.%9."/>
      <w:lvlJc w:val="left"/>
      <w:pPr>
        <w:tabs>
          <w:tab w:val="num" w:pos="1800"/>
        </w:tabs>
        <w:ind w:left="1800" w:hanging="1800"/>
      </w:pPr>
      <w:rPr>
        <w:rFonts w:hint="default"/>
        <w:color w:val="000000"/>
        <w:sz w:val="28"/>
      </w:rPr>
    </w:lvl>
  </w:abstractNum>
  <w:abstractNum w:abstractNumId="34">
    <w:nsid w:val="7D1608A6"/>
    <w:multiLevelType w:val="singleLevel"/>
    <w:tmpl w:val="96C8FAAC"/>
    <w:lvl w:ilvl="0">
      <w:start w:val="2"/>
      <w:numFmt w:val="decimal"/>
      <w:lvlText w:val="2.%1."/>
      <w:legacy w:legacy="1" w:legacySpace="0" w:legacyIndent="576"/>
      <w:lvlJc w:val="left"/>
      <w:rPr>
        <w:rFonts w:ascii="Times New Roman" w:hAnsi="Times New Roman" w:cs="Times New Roman" w:hint="default"/>
        <w:i w:val="0"/>
      </w:rPr>
    </w:lvl>
  </w:abstractNum>
  <w:num w:numId="1">
    <w:abstractNumId w:val="14"/>
  </w:num>
  <w:num w:numId="2">
    <w:abstractNumId w:val="17"/>
  </w:num>
  <w:num w:numId="3">
    <w:abstractNumId w:val="34"/>
  </w:num>
  <w:num w:numId="4">
    <w:abstractNumId w:val="28"/>
  </w:num>
  <w:num w:numId="5">
    <w:abstractNumId w:val="27"/>
  </w:num>
  <w:num w:numId="6">
    <w:abstractNumId w:val="18"/>
  </w:num>
  <w:num w:numId="7">
    <w:abstractNumId w:val="8"/>
  </w:num>
  <w:num w:numId="8">
    <w:abstractNumId w:val="12"/>
  </w:num>
  <w:num w:numId="9">
    <w:abstractNumId w:val="11"/>
  </w:num>
  <w:num w:numId="10">
    <w:abstractNumId w:val="16"/>
  </w:num>
  <w:num w:numId="11">
    <w:abstractNumId w:val="33"/>
  </w:num>
  <w:num w:numId="12">
    <w:abstractNumId w:val="20"/>
  </w:num>
  <w:num w:numId="13">
    <w:abstractNumId w:val="31"/>
  </w:num>
  <w:num w:numId="14">
    <w:abstractNumId w:val="13"/>
  </w:num>
  <w:num w:numId="15">
    <w:abstractNumId w:val="9"/>
  </w:num>
  <w:num w:numId="16">
    <w:abstractNumId w:val="10"/>
  </w:num>
  <w:num w:numId="17">
    <w:abstractNumId w:val="25"/>
  </w:num>
  <w:num w:numId="18">
    <w:abstractNumId w:val="7"/>
  </w:num>
  <w:num w:numId="19">
    <w:abstractNumId w:val="32"/>
  </w:num>
  <w:num w:numId="20">
    <w:abstractNumId w:val="29"/>
  </w:num>
  <w:num w:numId="21">
    <w:abstractNumId w:val="24"/>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6"/>
  </w:num>
  <w:num w:numId="25">
    <w:abstractNumId w:val="6"/>
  </w:num>
  <w:num w:numId="26">
    <w:abstractNumId w:val="5"/>
  </w:num>
  <w:num w:numId="27">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30"/>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B03"/>
    <w:rsid w:val="00000274"/>
    <w:rsid w:val="000016FE"/>
    <w:rsid w:val="00001855"/>
    <w:rsid w:val="000036C5"/>
    <w:rsid w:val="00007A76"/>
    <w:rsid w:val="00012DE8"/>
    <w:rsid w:val="00014716"/>
    <w:rsid w:val="00016250"/>
    <w:rsid w:val="00016309"/>
    <w:rsid w:val="000206AB"/>
    <w:rsid w:val="000239F6"/>
    <w:rsid w:val="000244EE"/>
    <w:rsid w:val="00031902"/>
    <w:rsid w:val="00031E0F"/>
    <w:rsid w:val="00032196"/>
    <w:rsid w:val="00033467"/>
    <w:rsid w:val="00033AE5"/>
    <w:rsid w:val="00033BDE"/>
    <w:rsid w:val="000342FB"/>
    <w:rsid w:val="000359AD"/>
    <w:rsid w:val="00035C5A"/>
    <w:rsid w:val="000368FB"/>
    <w:rsid w:val="00037941"/>
    <w:rsid w:val="00040628"/>
    <w:rsid w:val="0004339E"/>
    <w:rsid w:val="000433DB"/>
    <w:rsid w:val="00043C1A"/>
    <w:rsid w:val="00046DE4"/>
    <w:rsid w:val="0005125C"/>
    <w:rsid w:val="000522B4"/>
    <w:rsid w:val="000523B3"/>
    <w:rsid w:val="00053356"/>
    <w:rsid w:val="00053C69"/>
    <w:rsid w:val="00054123"/>
    <w:rsid w:val="00054336"/>
    <w:rsid w:val="00055A26"/>
    <w:rsid w:val="0005651D"/>
    <w:rsid w:val="00057A0E"/>
    <w:rsid w:val="00062EC0"/>
    <w:rsid w:val="00063F6A"/>
    <w:rsid w:val="00064187"/>
    <w:rsid w:val="0006666D"/>
    <w:rsid w:val="00070918"/>
    <w:rsid w:val="00070961"/>
    <w:rsid w:val="000713B7"/>
    <w:rsid w:val="00075DB7"/>
    <w:rsid w:val="0007736C"/>
    <w:rsid w:val="00082DFA"/>
    <w:rsid w:val="00084CA0"/>
    <w:rsid w:val="00085E57"/>
    <w:rsid w:val="000968F5"/>
    <w:rsid w:val="00096C03"/>
    <w:rsid w:val="000A4125"/>
    <w:rsid w:val="000A5BB5"/>
    <w:rsid w:val="000A68D3"/>
    <w:rsid w:val="000A780E"/>
    <w:rsid w:val="000A7C86"/>
    <w:rsid w:val="000B00CD"/>
    <w:rsid w:val="000B0714"/>
    <w:rsid w:val="000B6CF2"/>
    <w:rsid w:val="000B7762"/>
    <w:rsid w:val="000B7940"/>
    <w:rsid w:val="000B796E"/>
    <w:rsid w:val="000C05B9"/>
    <w:rsid w:val="000C2342"/>
    <w:rsid w:val="000C322E"/>
    <w:rsid w:val="000C40AE"/>
    <w:rsid w:val="000C42E5"/>
    <w:rsid w:val="000C44FA"/>
    <w:rsid w:val="000C6860"/>
    <w:rsid w:val="000C766C"/>
    <w:rsid w:val="000D1DC4"/>
    <w:rsid w:val="000D23FF"/>
    <w:rsid w:val="000D276E"/>
    <w:rsid w:val="000D5595"/>
    <w:rsid w:val="000D56BB"/>
    <w:rsid w:val="000D62B4"/>
    <w:rsid w:val="000E2509"/>
    <w:rsid w:val="000E3F97"/>
    <w:rsid w:val="000E51F8"/>
    <w:rsid w:val="000E75F0"/>
    <w:rsid w:val="000E7D62"/>
    <w:rsid w:val="000F26FB"/>
    <w:rsid w:val="000F279E"/>
    <w:rsid w:val="000F3415"/>
    <w:rsid w:val="000F36D2"/>
    <w:rsid w:val="000F72F1"/>
    <w:rsid w:val="001102D1"/>
    <w:rsid w:val="00111D4C"/>
    <w:rsid w:val="001124B6"/>
    <w:rsid w:val="001125E5"/>
    <w:rsid w:val="00116CD3"/>
    <w:rsid w:val="00117B16"/>
    <w:rsid w:val="001213D3"/>
    <w:rsid w:val="001223D9"/>
    <w:rsid w:val="00122C14"/>
    <w:rsid w:val="001238D2"/>
    <w:rsid w:val="00124C41"/>
    <w:rsid w:val="0012598D"/>
    <w:rsid w:val="00125B8E"/>
    <w:rsid w:val="001264C2"/>
    <w:rsid w:val="00126E88"/>
    <w:rsid w:val="001277DF"/>
    <w:rsid w:val="001279BA"/>
    <w:rsid w:val="00133419"/>
    <w:rsid w:val="001350E3"/>
    <w:rsid w:val="0013522B"/>
    <w:rsid w:val="0013569A"/>
    <w:rsid w:val="00137605"/>
    <w:rsid w:val="00146AED"/>
    <w:rsid w:val="0014755F"/>
    <w:rsid w:val="00152854"/>
    <w:rsid w:val="00155298"/>
    <w:rsid w:val="00156012"/>
    <w:rsid w:val="001572C8"/>
    <w:rsid w:val="00157306"/>
    <w:rsid w:val="00157A78"/>
    <w:rsid w:val="00160F74"/>
    <w:rsid w:val="00161E7C"/>
    <w:rsid w:val="001626D4"/>
    <w:rsid w:val="00162D44"/>
    <w:rsid w:val="001648D5"/>
    <w:rsid w:val="00165644"/>
    <w:rsid w:val="00165886"/>
    <w:rsid w:val="00166E24"/>
    <w:rsid w:val="00171379"/>
    <w:rsid w:val="00172B42"/>
    <w:rsid w:val="00174B5C"/>
    <w:rsid w:val="00176700"/>
    <w:rsid w:val="00181AE0"/>
    <w:rsid w:val="00183EE4"/>
    <w:rsid w:val="001848F1"/>
    <w:rsid w:val="0018508E"/>
    <w:rsid w:val="001877B5"/>
    <w:rsid w:val="00192EC4"/>
    <w:rsid w:val="001A5F76"/>
    <w:rsid w:val="001A6205"/>
    <w:rsid w:val="001A6420"/>
    <w:rsid w:val="001B24C5"/>
    <w:rsid w:val="001B38C8"/>
    <w:rsid w:val="001B41C2"/>
    <w:rsid w:val="001C49C4"/>
    <w:rsid w:val="001C4DAA"/>
    <w:rsid w:val="001C58B5"/>
    <w:rsid w:val="001C5CC1"/>
    <w:rsid w:val="001D112D"/>
    <w:rsid w:val="001D1912"/>
    <w:rsid w:val="001D4C70"/>
    <w:rsid w:val="001E02B8"/>
    <w:rsid w:val="001E062A"/>
    <w:rsid w:val="001E2993"/>
    <w:rsid w:val="001E3728"/>
    <w:rsid w:val="001E3AC9"/>
    <w:rsid w:val="001E44FE"/>
    <w:rsid w:val="001E5813"/>
    <w:rsid w:val="001F014A"/>
    <w:rsid w:val="001F11B7"/>
    <w:rsid w:val="001F120A"/>
    <w:rsid w:val="001F1276"/>
    <w:rsid w:val="001F32BD"/>
    <w:rsid w:val="001F34CC"/>
    <w:rsid w:val="001F4589"/>
    <w:rsid w:val="001F6308"/>
    <w:rsid w:val="001F7373"/>
    <w:rsid w:val="001F7B22"/>
    <w:rsid w:val="00202568"/>
    <w:rsid w:val="00206EC8"/>
    <w:rsid w:val="002106AA"/>
    <w:rsid w:val="00210ED4"/>
    <w:rsid w:val="00211168"/>
    <w:rsid w:val="0021141A"/>
    <w:rsid w:val="00211FD0"/>
    <w:rsid w:val="00212326"/>
    <w:rsid w:val="00212A9F"/>
    <w:rsid w:val="002149D5"/>
    <w:rsid w:val="00215A5A"/>
    <w:rsid w:val="00220D3C"/>
    <w:rsid w:val="00223052"/>
    <w:rsid w:val="002313C5"/>
    <w:rsid w:val="00231C67"/>
    <w:rsid w:val="00235B90"/>
    <w:rsid w:val="00240DC9"/>
    <w:rsid w:val="0024343D"/>
    <w:rsid w:val="00243AC2"/>
    <w:rsid w:val="002477F3"/>
    <w:rsid w:val="0024787F"/>
    <w:rsid w:val="00250616"/>
    <w:rsid w:val="00251EA9"/>
    <w:rsid w:val="00255453"/>
    <w:rsid w:val="00255454"/>
    <w:rsid w:val="002567A1"/>
    <w:rsid w:val="002610A1"/>
    <w:rsid w:val="00261DCE"/>
    <w:rsid w:val="00262123"/>
    <w:rsid w:val="0026242C"/>
    <w:rsid w:val="00262AA2"/>
    <w:rsid w:val="002655D5"/>
    <w:rsid w:val="00266019"/>
    <w:rsid w:val="00266828"/>
    <w:rsid w:val="00273B10"/>
    <w:rsid w:val="00275680"/>
    <w:rsid w:val="00277153"/>
    <w:rsid w:val="00280744"/>
    <w:rsid w:val="00283172"/>
    <w:rsid w:val="002834A5"/>
    <w:rsid w:val="0028428D"/>
    <w:rsid w:val="00284437"/>
    <w:rsid w:val="00284857"/>
    <w:rsid w:val="00284B03"/>
    <w:rsid w:val="00285876"/>
    <w:rsid w:val="002913D0"/>
    <w:rsid w:val="002920F5"/>
    <w:rsid w:val="002969B4"/>
    <w:rsid w:val="002973EC"/>
    <w:rsid w:val="002A0664"/>
    <w:rsid w:val="002A0C82"/>
    <w:rsid w:val="002A0DC5"/>
    <w:rsid w:val="002A44C0"/>
    <w:rsid w:val="002A4B22"/>
    <w:rsid w:val="002A5029"/>
    <w:rsid w:val="002A60E2"/>
    <w:rsid w:val="002B0B81"/>
    <w:rsid w:val="002B2446"/>
    <w:rsid w:val="002B27A3"/>
    <w:rsid w:val="002B2E61"/>
    <w:rsid w:val="002B482C"/>
    <w:rsid w:val="002B4F4E"/>
    <w:rsid w:val="002B54D4"/>
    <w:rsid w:val="002B67E3"/>
    <w:rsid w:val="002C0665"/>
    <w:rsid w:val="002C06E9"/>
    <w:rsid w:val="002C0708"/>
    <w:rsid w:val="002C21AB"/>
    <w:rsid w:val="002C3515"/>
    <w:rsid w:val="002C3933"/>
    <w:rsid w:val="002C4B1D"/>
    <w:rsid w:val="002C5C94"/>
    <w:rsid w:val="002D0095"/>
    <w:rsid w:val="002D0C43"/>
    <w:rsid w:val="002D140B"/>
    <w:rsid w:val="002D2B7B"/>
    <w:rsid w:val="002D30D9"/>
    <w:rsid w:val="002D779F"/>
    <w:rsid w:val="002D7C61"/>
    <w:rsid w:val="002E0944"/>
    <w:rsid w:val="002E34D5"/>
    <w:rsid w:val="002E5350"/>
    <w:rsid w:val="002E7200"/>
    <w:rsid w:val="002F337D"/>
    <w:rsid w:val="002F4217"/>
    <w:rsid w:val="002F422F"/>
    <w:rsid w:val="002F51BA"/>
    <w:rsid w:val="00302076"/>
    <w:rsid w:val="00304FD0"/>
    <w:rsid w:val="0030758A"/>
    <w:rsid w:val="003105DA"/>
    <w:rsid w:val="00311545"/>
    <w:rsid w:val="00315AD7"/>
    <w:rsid w:val="00315BA4"/>
    <w:rsid w:val="003217BF"/>
    <w:rsid w:val="003222AE"/>
    <w:rsid w:val="0032245C"/>
    <w:rsid w:val="00322B7F"/>
    <w:rsid w:val="003231E8"/>
    <w:rsid w:val="003245C4"/>
    <w:rsid w:val="0032463B"/>
    <w:rsid w:val="00324C2C"/>
    <w:rsid w:val="0032629D"/>
    <w:rsid w:val="00326DD9"/>
    <w:rsid w:val="00331302"/>
    <w:rsid w:val="003320D0"/>
    <w:rsid w:val="00332F02"/>
    <w:rsid w:val="003338FF"/>
    <w:rsid w:val="0033568E"/>
    <w:rsid w:val="00340013"/>
    <w:rsid w:val="00343DFD"/>
    <w:rsid w:val="003443BE"/>
    <w:rsid w:val="003449ED"/>
    <w:rsid w:val="003466FC"/>
    <w:rsid w:val="003510FE"/>
    <w:rsid w:val="00354DC4"/>
    <w:rsid w:val="0036127B"/>
    <w:rsid w:val="0036254A"/>
    <w:rsid w:val="0037332C"/>
    <w:rsid w:val="003737BD"/>
    <w:rsid w:val="003744D2"/>
    <w:rsid w:val="00374CCA"/>
    <w:rsid w:val="00374D6F"/>
    <w:rsid w:val="00377571"/>
    <w:rsid w:val="00377A03"/>
    <w:rsid w:val="0038267A"/>
    <w:rsid w:val="00382A11"/>
    <w:rsid w:val="00382E12"/>
    <w:rsid w:val="0038537B"/>
    <w:rsid w:val="00386A1B"/>
    <w:rsid w:val="00386B49"/>
    <w:rsid w:val="0039246A"/>
    <w:rsid w:val="00394560"/>
    <w:rsid w:val="003A0E84"/>
    <w:rsid w:val="003A209E"/>
    <w:rsid w:val="003A2B59"/>
    <w:rsid w:val="003A6B86"/>
    <w:rsid w:val="003A7603"/>
    <w:rsid w:val="003B13FD"/>
    <w:rsid w:val="003B1B9F"/>
    <w:rsid w:val="003B4BEE"/>
    <w:rsid w:val="003B4CBF"/>
    <w:rsid w:val="003B6920"/>
    <w:rsid w:val="003B6F6F"/>
    <w:rsid w:val="003B7304"/>
    <w:rsid w:val="003C03F9"/>
    <w:rsid w:val="003C0F1B"/>
    <w:rsid w:val="003C1EC5"/>
    <w:rsid w:val="003C3959"/>
    <w:rsid w:val="003C4F84"/>
    <w:rsid w:val="003C502B"/>
    <w:rsid w:val="003C7410"/>
    <w:rsid w:val="003C799D"/>
    <w:rsid w:val="003C7E75"/>
    <w:rsid w:val="003D1300"/>
    <w:rsid w:val="003D5272"/>
    <w:rsid w:val="003D74FC"/>
    <w:rsid w:val="003D7978"/>
    <w:rsid w:val="003E0032"/>
    <w:rsid w:val="003E12F5"/>
    <w:rsid w:val="003E174E"/>
    <w:rsid w:val="003E26BE"/>
    <w:rsid w:val="003E498E"/>
    <w:rsid w:val="003E5997"/>
    <w:rsid w:val="003E63B5"/>
    <w:rsid w:val="003E6C19"/>
    <w:rsid w:val="003F1107"/>
    <w:rsid w:val="003F2BCA"/>
    <w:rsid w:val="003F362B"/>
    <w:rsid w:val="00403E1C"/>
    <w:rsid w:val="00404F88"/>
    <w:rsid w:val="00406D74"/>
    <w:rsid w:val="00406FE3"/>
    <w:rsid w:val="00407C7E"/>
    <w:rsid w:val="00411538"/>
    <w:rsid w:val="004134C9"/>
    <w:rsid w:val="00414D44"/>
    <w:rsid w:val="00415F9E"/>
    <w:rsid w:val="00424EC6"/>
    <w:rsid w:val="004252F5"/>
    <w:rsid w:val="00427EE1"/>
    <w:rsid w:val="00430B47"/>
    <w:rsid w:val="004318DF"/>
    <w:rsid w:val="004323E8"/>
    <w:rsid w:val="00432575"/>
    <w:rsid w:val="0043438C"/>
    <w:rsid w:val="00435AE7"/>
    <w:rsid w:val="00437298"/>
    <w:rsid w:val="0043786D"/>
    <w:rsid w:val="00441BC1"/>
    <w:rsid w:val="00441DE6"/>
    <w:rsid w:val="00442F02"/>
    <w:rsid w:val="0044357D"/>
    <w:rsid w:val="004449C6"/>
    <w:rsid w:val="004459FA"/>
    <w:rsid w:val="00447349"/>
    <w:rsid w:val="0045222F"/>
    <w:rsid w:val="004525D5"/>
    <w:rsid w:val="00453EE9"/>
    <w:rsid w:val="004557FD"/>
    <w:rsid w:val="00455E6E"/>
    <w:rsid w:val="00456484"/>
    <w:rsid w:val="00456EAE"/>
    <w:rsid w:val="00457324"/>
    <w:rsid w:val="00457722"/>
    <w:rsid w:val="00461E9D"/>
    <w:rsid w:val="0046218B"/>
    <w:rsid w:val="00463056"/>
    <w:rsid w:val="00463469"/>
    <w:rsid w:val="00463606"/>
    <w:rsid w:val="004651D4"/>
    <w:rsid w:val="004655BC"/>
    <w:rsid w:val="00465EF0"/>
    <w:rsid w:val="00467435"/>
    <w:rsid w:val="00470053"/>
    <w:rsid w:val="00470A83"/>
    <w:rsid w:val="00470B9D"/>
    <w:rsid w:val="0047307F"/>
    <w:rsid w:val="00475B5C"/>
    <w:rsid w:val="00476651"/>
    <w:rsid w:val="00481493"/>
    <w:rsid w:val="00482820"/>
    <w:rsid w:val="004840E3"/>
    <w:rsid w:val="00485735"/>
    <w:rsid w:val="00492E4B"/>
    <w:rsid w:val="00493337"/>
    <w:rsid w:val="00493375"/>
    <w:rsid w:val="00495690"/>
    <w:rsid w:val="00495D46"/>
    <w:rsid w:val="004973B7"/>
    <w:rsid w:val="004A136D"/>
    <w:rsid w:val="004A19A9"/>
    <w:rsid w:val="004A1BFF"/>
    <w:rsid w:val="004A4A14"/>
    <w:rsid w:val="004A5C39"/>
    <w:rsid w:val="004A6DB2"/>
    <w:rsid w:val="004A750A"/>
    <w:rsid w:val="004A7AE9"/>
    <w:rsid w:val="004B0150"/>
    <w:rsid w:val="004B17E9"/>
    <w:rsid w:val="004B321D"/>
    <w:rsid w:val="004B54EF"/>
    <w:rsid w:val="004C0B70"/>
    <w:rsid w:val="004C0F4B"/>
    <w:rsid w:val="004C3A87"/>
    <w:rsid w:val="004C5774"/>
    <w:rsid w:val="004C664A"/>
    <w:rsid w:val="004C6715"/>
    <w:rsid w:val="004C7590"/>
    <w:rsid w:val="004C7C2E"/>
    <w:rsid w:val="004C7D03"/>
    <w:rsid w:val="004D15D8"/>
    <w:rsid w:val="004D1FC5"/>
    <w:rsid w:val="004D2BC3"/>
    <w:rsid w:val="004D302C"/>
    <w:rsid w:val="004D4730"/>
    <w:rsid w:val="004D5C81"/>
    <w:rsid w:val="004D6231"/>
    <w:rsid w:val="004E09B5"/>
    <w:rsid w:val="004E0E6E"/>
    <w:rsid w:val="004E0F2C"/>
    <w:rsid w:val="004E1C43"/>
    <w:rsid w:val="004E1F47"/>
    <w:rsid w:val="004E253B"/>
    <w:rsid w:val="004E2F94"/>
    <w:rsid w:val="004E4584"/>
    <w:rsid w:val="004F110C"/>
    <w:rsid w:val="004F238D"/>
    <w:rsid w:val="00500C2D"/>
    <w:rsid w:val="00503477"/>
    <w:rsid w:val="00503DE9"/>
    <w:rsid w:val="00503EBC"/>
    <w:rsid w:val="00504346"/>
    <w:rsid w:val="00504F68"/>
    <w:rsid w:val="0050595C"/>
    <w:rsid w:val="00505ACA"/>
    <w:rsid w:val="0050754C"/>
    <w:rsid w:val="00510BBD"/>
    <w:rsid w:val="00512122"/>
    <w:rsid w:val="005202EB"/>
    <w:rsid w:val="00520E4E"/>
    <w:rsid w:val="005212C5"/>
    <w:rsid w:val="00521C82"/>
    <w:rsid w:val="00522801"/>
    <w:rsid w:val="00523859"/>
    <w:rsid w:val="00524891"/>
    <w:rsid w:val="00524894"/>
    <w:rsid w:val="00526AE2"/>
    <w:rsid w:val="0052782D"/>
    <w:rsid w:val="005278AF"/>
    <w:rsid w:val="00531170"/>
    <w:rsid w:val="00533E1A"/>
    <w:rsid w:val="005359C5"/>
    <w:rsid w:val="0053641C"/>
    <w:rsid w:val="005403BC"/>
    <w:rsid w:val="005408D8"/>
    <w:rsid w:val="00540B3A"/>
    <w:rsid w:val="00541493"/>
    <w:rsid w:val="005442CB"/>
    <w:rsid w:val="0054708A"/>
    <w:rsid w:val="00547AB7"/>
    <w:rsid w:val="00551ED5"/>
    <w:rsid w:val="0055260C"/>
    <w:rsid w:val="00552A9B"/>
    <w:rsid w:val="00553A83"/>
    <w:rsid w:val="00554612"/>
    <w:rsid w:val="0055529C"/>
    <w:rsid w:val="005569DE"/>
    <w:rsid w:val="00556D49"/>
    <w:rsid w:val="005616C7"/>
    <w:rsid w:val="00565C97"/>
    <w:rsid w:val="00566498"/>
    <w:rsid w:val="0056796E"/>
    <w:rsid w:val="00567AC4"/>
    <w:rsid w:val="00570C5D"/>
    <w:rsid w:val="005714EC"/>
    <w:rsid w:val="00571811"/>
    <w:rsid w:val="00572804"/>
    <w:rsid w:val="00572C3F"/>
    <w:rsid w:val="00572E6C"/>
    <w:rsid w:val="0057362F"/>
    <w:rsid w:val="00574EDC"/>
    <w:rsid w:val="005752DD"/>
    <w:rsid w:val="005759F7"/>
    <w:rsid w:val="005800C5"/>
    <w:rsid w:val="00585537"/>
    <w:rsid w:val="005910D8"/>
    <w:rsid w:val="00591C63"/>
    <w:rsid w:val="00591D48"/>
    <w:rsid w:val="005928C1"/>
    <w:rsid w:val="00595CC7"/>
    <w:rsid w:val="005A0FC3"/>
    <w:rsid w:val="005A1168"/>
    <w:rsid w:val="005A184C"/>
    <w:rsid w:val="005A4844"/>
    <w:rsid w:val="005A5813"/>
    <w:rsid w:val="005A7B32"/>
    <w:rsid w:val="005B3706"/>
    <w:rsid w:val="005B3FC9"/>
    <w:rsid w:val="005B561D"/>
    <w:rsid w:val="005B5DF6"/>
    <w:rsid w:val="005C099D"/>
    <w:rsid w:val="005C19DF"/>
    <w:rsid w:val="005C2C98"/>
    <w:rsid w:val="005C3B85"/>
    <w:rsid w:val="005C44AF"/>
    <w:rsid w:val="005C7BCF"/>
    <w:rsid w:val="005D0E3B"/>
    <w:rsid w:val="005D1217"/>
    <w:rsid w:val="005D145F"/>
    <w:rsid w:val="005D1FD3"/>
    <w:rsid w:val="005D3192"/>
    <w:rsid w:val="005D54CC"/>
    <w:rsid w:val="005D70CB"/>
    <w:rsid w:val="005D7445"/>
    <w:rsid w:val="005D79A5"/>
    <w:rsid w:val="005E18F5"/>
    <w:rsid w:val="005E1AED"/>
    <w:rsid w:val="005E2738"/>
    <w:rsid w:val="005E66CD"/>
    <w:rsid w:val="005E679E"/>
    <w:rsid w:val="005F12CF"/>
    <w:rsid w:val="005F1C6B"/>
    <w:rsid w:val="005F5322"/>
    <w:rsid w:val="005F6EB1"/>
    <w:rsid w:val="006047EA"/>
    <w:rsid w:val="006052CF"/>
    <w:rsid w:val="00607B1F"/>
    <w:rsid w:val="0061117F"/>
    <w:rsid w:val="006114F8"/>
    <w:rsid w:val="00612A92"/>
    <w:rsid w:val="00612A9A"/>
    <w:rsid w:val="006145E2"/>
    <w:rsid w:val="00622AB1"/>
    <w:rsid w:val="0062382A"/>
    <w:rsid w:val="00623C20"/>
    <w:rsid w:val="00625446"/>
    <w:rsid w:val="00625BD5"/>
    <w:rsid w:val="00625EEB"/>
    <w:rsid w:val="00627667"/>
    <w:rsid w:val="00630B8C"/>
    <w:rsid w:val="00631371"/>
    <w:rsid w:val="0063153E"/>
    <w:rsid w:val="0063479A"/>
    <w:rsid w:val="00636BD0"/>
    <w:rsid w:val="00640BC3"/>
    <w:rsid w:val="00640C0E"/>
    <w:rsid w:val="0064326D"/>
    <w:rsid w:val="00646A7F"/>
    <w:rsid w:val="00647ECE"/>
    <w:rsid w:val="00650587"/>
    <w:rsid w:val="00651994"/>
    <w:rsid w:val="006558AC"/>
    <w:rsid w:val="00656864"/>
    <w:rsid w:val="00656CC6"/>
    <w:rsid w:val="00660091"/>
    <w:rsid w:val="0066171F"/>
    <w:rsid w:val="00661AF3"/>
    <w:rsid w:val="006629B1"/>
    <w:rsid w:val="00662A0D"/>
    <w:rsid w:val="00666BB6"/>
    <w:rsid w:val="006704B3"/>
    <w:rsid w:val="00670DA1"/>
    <w:rsid w:val="00671438"/>
    <w:rsid w:val="006720C3"/>
    <w:rsid w:val="006730F0"/>
    <w:rsid w:val="00675BC9"/>
    <w:rsid w:val="006760FA"/>
    <w:rsid w:val="0067621F"/>
    <w:rsid w:val="00676EBC"/>
    <w:rsid w:val="006779FC"/>
    <w:rsid w:val="00680040"/>
    <w:rsid w:val="00680BB3"/>
    <w:rsid w:val="0068157F"/>
    <w:rsid w:val="00681B9E"/>
    <w:rsid w:val="00681CFD"/>
    <w:rsid w:val="00682AC4"/>
    <w:rsid w:val="0068377D"/>
    <w:rsid w:val="00684087"/>
    <w:rsid w:val="0068481C"/>
    <w:rsid w:val="00687163"/>
    <w:rsid w:val="00691E38"/>
    <w:rsid w:val="00692E6F"/>
    <w:rsid w:val="00696419"/>
    <w:rsid w:val="006972FF"/>
    <w:rsid w:val="0069733D"/>
    <w:rsid w:val="006A17AB"/>
    <w:rsid w:val="006A2CCD"/>
    <w:rsid w:val="006A461B"/>
    <w:rsid w:val="006A46C9"/>
    <w:rsid w:val="006A67A8"/>
    <w:rsid w:val="006A7AEC"/>
    <w:rsid w:val="006B0A24"/>
    <w:rsid w:val="006B2631"/>
    <w:rsid w:val="006B26BF"/>
    <w:rsid w:val="006B2C9D"/>
    <w:rsid w:val="006B38F0"/>
    <w:rsid w:val="006B3F44"/>
    <w:rsid w:val="006B69D9"/>
    <w:rsid w:val="006B6C9B"/>
    <w:rsid w:val="006C0160"/>
    <w:rsid w:val="006C17AC"/>
    <w:rsid w:val="006C28C1"/>
    <w:rsid w:val="006C3D90"/>
    <w:rsid w:val="006C5CFB"/>
    <w:rsid w:val="006C6838"/>
    <w:rsid w:val="006C7E71"/>
    <w:rsid w:val="006D0AD6"/>
    <w:rsid w:val="006D1120"/>
    <w:rsid w:val="006D3C96"/>
    <w:rsid w:val="006E232D"/>
    <w:rsid w:val="006E56B2"/>
    <w:rsid w:val="006E75BF"/>
    <w:rsid w:val="006E75C6"/>
    <w:rsid w:val="006F06E6"/>
    <w:rsid w:val="006F0B80"/>
    <w:rsid w:val="006F24ED"/>
    <w:rsid w:val="006F3F4F"/>
    <w:rsid w:val="006F51F0"/>
    <w:rsid w:val="007007D3"/>
    <w:rsid w:val="00702BF9"/>
    <w:rsid w:val="00704C4C"/>
    <w:rsid w:val="007070DA"/>
    <w:rsid w:val="00707C1D"/>
    <w:rsid w:val="007100B0"/>
    <w:rsid w:val="007112BB"/>
    <w:rsid w:val="00711C08"/>
    <w:rsid w:val="007136D7"/>
    <w:rsid w:val="00714115"/>
    <w:rsid w:val="00715439"/>
    <w:rsid w:val="00715595"/>
    <w:rsid w:val="00715AD9"/>
    <w:rsid w:val="007161A8"/>
    <w:rsid w:val="00720729"/>
    <w:rsid w:val="00721299"/>
    <w:rsid w:val="00724438"/>
    <w:rsid w:val="00724835"/>
    <w:rsid w:val="007249AC"/>
    <w:rsid w:val="0072572B"/>
    <w:rsid w:val="007259D3"/>
    <w:rsid w:val="0072686E"/>
    <w:rsid w:val="00731540"/>
    <w:rsid w:val="00731E72"/>
    <w:rsid w:val="00732F36"/>
    <w:rsid w:val="00733CD1"/>
    <w:rsid w:val="007370F3"/>
    <w:rsid w:val="00740D1D"/>
    <w:rsid w:val="007410AB"/>
    <w:rsid w:val="007420F4"/>
    <w:rsid w:val="007421B0"/>
    <w:rsid w:val="00744D1E"/>
    <w:rsid w:val="00744FA0"/>
    <w:rsid w:val="00745D29"/>
    <w:rsid w:val="00746E5A"/>
    <w:rsid w:val="007475F6"/>
    <w:rsid w:val="00747C53"/>
    <w:rsid w:val="007517E1"/>
    <w:rsid w:val="007522E7"/>
    <w:rsid w:val="0075294F"/>
    <w:rsid w:val="00753E27"/>
    <w:rsid w:val="007553D3"/>
    <w:rsid w:val="00756ED9"/>
    <w:rsid w:val="00761C27"/>
    <w:rsid w:val="00763BE9"/>
    <w:rsid w:val="00763C50"/>
    <w:rsid w:val="00764492"/>
    <w:rsid w:val="00764759"/>
    <w:rsid w:val="00765006"/>
    <w:rsid w:val="0076580B"/>
    <w:rsid w:val="00765D3D"/>
    <w:rsid w:val="007663A3"/>
    <w:rsid w:val="00766F37"/>
    <w:rsid w:val="00767AC9"/>
    <w:rsid w:val="0077000F"/>
    <w:rsid w:val="00773B1A"/>
    <w:rsid w:val="00774C88"/>
    <w:rsid w:val="00775156"/>
    <w:rsid w:val="007755A1"/>
    <w:rsid w:val="00780DAE"/>
    <w:rsid w:val="0078169B"/>
    <w:rsid w:val="007817FF"/>
    <w:rsid w:val="00781F24"/>
    <w:rsid w:val="00782780"/>
    <w:rsid w:val="007848D6"/>
    <w:rsid w:val="007869FC"/>
    <w:rsid w:val="007875DB"/>
    <w:rsid w:val="00790217"/>
    <w:rsid w:val="00790FA7"/>
    <w:rsid w:val="0079245A"/>
    <w:rsid w:val="00796A11"/>
    <w:rsid w:val="00796ADD"/>
    <w:rsid w:val="007A13E4"/>
    <w:rsid w:val="007A4DDD"/>
    <w:rsid w:val="007A6A29"/>
    <w:rsid w:val="007A6F26"/>
    <w:rsid w:val="007A74B3"/>
    <w:rsid w:val="007A7C1F"/>
    <w:rsid w:val="007B27B3"/>
    <w:rsid w:val="007B28F4"/>
    <w:rsid w:val="007B393C"/>
    <w:rsid w:val="007B65AE"/>
    <w:rsid w:val="007C1A1B"/>
    <w:rsid w:val="007C25E9"/>
    <w:rsid w:val="007C413B"/>
    <w:rsid w:val="007C73D9"/>
    <w:rsid w:val="007D2A4E"/>
    <w:rsid w:val="007D3124"/>
    <w:rsid w:val="007D465F"/>
    <w:rsid w:val="007D507B"/>
    <w:rsid w:val="007D6D6D"/>
    <w:rsid w:val="007D7D67"/>
    <w:rsid w:val="007E0920"/>
    <w:rsid w:val="007E2B63"/>
    <w:rsid w:val="007E40EB"/>
    <w:rsid w:val="007E544A"/>
    <w:rsid w:val="007E6E85"/>
    <w:rsid w:val="007E75D4"/>
    <w:rsid w:val="007F0020"/>
    <w:rsid w:val="007F3C3C"/>
    <w:rsid w:val="007F4AD5"/>
    <w:rsid w:val="007F4FF7"/>
    <w:rsid w:val="007F5B70"/>
    <w:rsid w:val="008010B7"/>
    <w:rsid w:val="008053AD"/>
    <w:rsid w:val="008054D3"/>
    <w:rsid w:val="008067CB"/>
    <w:rsid w:val="008074C3"/>
    <w:rsid w:val="00812DD0"/>
    <w:rsid w:val="008130BF"/>
    <w:rsid w:val="00813A43"/>
    <w:rsid w:val="0081485A"/>
    <w:rsid w:val="00815AF9"/>
    <w:rsid w:val="00817E79"/>
    <w:rsid w:val="0082176F"/>
    <w:rsid w:val="00823BE4"/>
    <w:rsid w:val="0082457C"/>
    <w:rsid w:val="008302DF"/>
    <w:rsid w:val="0083084B"/>
    <w:rsid w:val="00831536"/>
    <w:rsid w:val="00831FDD"/>
    <w:rsid w:val="00834D1A"/>
    <w:rsid w:val="008369C5"/>
    <w:rsid w:val="008373C3"/>
    <w:rsid w:val="008440D5"/>
    <w:rsid w:val="008469B5"/>
    <w:rsid w:val="0085252E"/>
    <w:rsid w:val="00852F13"/>
    <w:rsid w:val="0085376C"/>
    <w:rsid w:val="00855097"/>
    <w:rsid w:val="00855F03"/>
    <w:rsid w:val="008560A1"/>
    <w:rsid w:val="00860060"/>
    <w:rsid w:val="00861E5A"/>
    <w:rsid w:val="00861E75"/>
    <w:rsid w:val="00863480"/>
    <w:rsid w:val="00863E7D"/>
    <w:rsid w:val="00864D51"/>
    <w:rsid w:val="008668CB"/>
    <w:rsid w:val="00871432"/>
    <w:rsid w:val="008722EC"/>
    <w:rsid w:val="0087567B"/>
    <w:rsid w:val="00885ADB"/>
    <w:rsid w:val="008930B1"/>
    <w:rsid w:val="00894134"/>
    <w:rsid w:val="008A0038"/>
    <w:rsid w:val="008A16BF"/>
    <w:rsid w:val="008A2B82"/>
    <w:rsid w:val="008A4AB6"/>
    <w:rsid w:val="008A5623"/>
    <w:rsid w:val="008A5735"/>
    <w:rsid w:val="008B0899"/>
    <w:rsid w:val="008B09C1"/>
    <w:rsid w:val="008B3948"/>
    <w:rsid w:val="008B4A14"/>
    <w:rsid w:val="008B500B"/>
    <w:rsid w:val="008B5C90"/>
    <w:rsid w:val="008C0D3F"/>
    <w:rsid w:val="008C2051"/>
    <w:rsid w:val="008C3CE5"/>
    <w:rsid w:val="008C45A2"/>
    <w:rsid w:val="008C631D"/>
    <w:rsid w:val="008D3E10"/>
    <w:rsid w:val="008D4CD8"/>
    <w:rsid w:val="008D4E8A"/>
    <w:rsid w:val="008E1085"/>
    <w:rsid w:val="008E170F"/>
    <w:rsid w:val="008E2D23"/>
    <w:rsid w:val="008E491B"/>
    <w:rsid w:val="008E58A0"/>
    <w:rsid w:val="008F1C82"/>
    <w:rsid w:val="008F3408"/>
    <w:rsid w:val="008F357C"/>
    <w:rsid w:val="008F7DC6"/>
    <w:rsid w:val="00900852"/>
    <w:rsid w:val="00900BA7"/>
    <w:rsid w:val="00903213"/>
    <w:rsid w:val="00903F7B"/>
    <w:rsid w:val="009062F7"/>
    <w:rsid w:val="00906884"/>
    <w:rsid w:val="0090692E"/>
    <w:rsid w:val="00907A01"/>
    <w:rsid w:val="00910EC2"/>
    <w:rsid w:val="0091205B"/>
    <w:rsid w:val="00912C6A"/>
    <w:rsid w:val="00913F2B"/>
    <w:rsid w:val="009150BE"/>
    <w:rsid w:val="00915DAD"/>
    <w:rsid w:val="009236B9"/>
    <w:rsid w:val="00923E98"/>
    <w:rsid w:val="00925406"/>
    <w:rsid w:val="00925683"/>
    <w:rsid w:val="00925CA2"/>
    <w:rsid w:val="009308DF"/>
    <w:rsid w:val="00932429"/>
    <w:rsid w:val="009333F7"/>
    <w:rsid w:val="00934A26"/>
    <w:rsid w:val="00936A5A"/>
    <w:rsid w:val="00937284"/>
    <w:rsid w:val="00937359"/>
    <w:rsid w:val="0093787B"/>
    <w:rsid w:val="009402DF"/>
    <w:rsid w:val="00940607"/>
    <w:rsid w:val="009411BF"/>
    <w:rsid w:val="0094214A"/>
    <w:rsid w:val="00942F96"/>
    <w:rsid w:val="009444A2"/>
    <w:rsid w:val="00944BD4"/>
    <w:rsid w:val="00945722"/>
    <w:rsid w:val="009468BF"/>
    <w:rsid w:val="009523AD"/>
    <w:rsid w:val="00955DA2"/>
    <w:rsid w:val="00955DE6"/>
    <w:rsid w:val="00957BB3"/>
    <w:rsid w:val="00960CBA"/>
    <w:rsid w:val="0096284E"/>
    <w:rsid w:val="00965EFA"/>
    <w:rsid w:val="00966CDD"/>
    <w:rsid w:val="00966F62"/>
    <w:rsid w:val="00970444"/>
    <w:rsid w:val="009726D1"/>
    <w:rsid w:val="0097328A"/>
    <w:rsid w:val="00973BC0"/>
    <w:rsid w:val="00975698"/>
    <w:rsid w:val="00983BED"/>
    <w:rsid w:val="009853B3"/>
    <w:rsid w:val="0099073C"/>
    <w:rsid w:val="00996094"/>
    <w:rsid w:val="00997435"/>
    <w:rsid w:val="009A0BA8"/>
    <w:rsid w:val="009A12ED"/>
    <w:rsid w:val="009A14C9"/>
    <w:rsid w:val="009A5CA8"/>
    <w:rsid w:val="009A7EBD"/>
    <w:rsid w:val="009B0220"/>
    <w:rsid w:val="009B117A"/>
    <w:rsid w:val="009B2215"/>
    <w:rsid w:val="009B5737"/>
    <w:rsid w:val="009B6E18"/>
    <w:rsid w:val="009B70EC"/>
    <w:rsid w:val="009C1ED9"/>
    <w:rsid w:val="009C2D07"/>
    <w:rsid w:val="009C3011"/>
    <w:rsid w:val="009C53FB"/>
    <w:rsid w:val="009C543C"/>
    <w:rsid w:val="009C5D88"/>
    <w:rsid w:val="009D125E"/>
    <w:rsid w:val="009D317A"/>
    <w:rsid w:val="009D4668"/>
    <w:rsid w:val="009D544F"/>
    <w:rsid w:val="009D5F9E"/>
    <w:rsid w:val="009D65E8"/>
    <w:rsid w:val="009D767D"/>
    <w:rsid w:val="009E175C"/>
    <w:rsid w:val="009E40FC"/>
    <w:rsid w:val="009E62A6"/>
    <w:rsid w:val="009E7290"/>
    <w:rsid w:val="009F0EC1"/>
    <w:rsid w:val="009F259D"/>
    <w:rsid w:val="009F3F50"/>
    <w:rsid w:val="009F4195"/>
    <w:rsid w:val="009F4976"/>
    <w:rsid w:val="009F5279"/>
    <w:rsid w:val="009F5628"/>
    <w:rsid w:val="009F5B5D"/>
    <w:rsid w:val="009F70B5"/>
    <w:rsid w:val="009F7FFB"/>
    <w:rsid w:val="00A013D9"/>
    <w:rsid w:val="00A01B5C"/>
    <w:rsid w:val="00A026B0"/>
    <w:rsid w:val="00A0306B"/>
    <w:rsid w:val="00A03585"/>
    <w:rsid w:val="00A05495"/>
    <w:rsid w:val="00A062EA"/>
    <w:rsid w:val="00A0682F"/>
    <w:rsid w:val="00A072BE"/>
    <w:rsid w:val="00A07542"/>
    <w:rsid w:val="00A07EF8"/>
    <w:rsid w:val="00A15CD6"/>
    <w:rsid w:val="00A15EFB"/>
    <w:rsid w:val="00A16E7A"/>
    <w:rsid w:val="00A17370"/>
    <w:rsid w:val="00A17816"/>
    <w:rsid w:val="00A20731"/>
    <w:rsid w:val="00A2237A"/>
    <w:rsid w:val="00A228E6"/>
    <w:rsid w:val="00A23577"/>
    <w:rsid w:val="00A24C02"/>
    <w:rsid w:val="00A274B5"/>
    <w:rsid w:val="00A27A84"/>
    <w:rsid w:val="00A27C29"/>
    <w:rsid w:val="00A32515"/>
    <w:rsid w:val="00A3354E"/>
    <w:rsid w:val="00A36B44"/>
    <w:rsid w:val="00A37AC1"/>
    <w:rsid w:val="00A409B0"/>
    <w:rsid w:val="00A419D0"/>
    <w:rsid w:val="00A431E7"/>
    <w:rsid w:val="00A43312"/>
    <w:rsid w:val="00A43E79"/>
    <w:rsid w:val="00A44CE7"/>
    <w:rsid w:val="00A4542D"/>
    <w:rsid w:val="00A4657D"/>
    <w:rsid w:val="00A47927"/>
    <w:rsid w:val="00A47DD3"/>
    <w:rsid w:val="00A50218"/>
    <w:rsid w:val="00A505A8"/>
    <w:rsid w:val="00A50A0D"/>
    <w:rsid w:val="00A52BAC"/>
    <w:rsid w:val="00A53887"/>
    <w:rsid w:val="00A5462D"/>
    <w:rsid w:val="00A54D10"/>
    <w:rsid w:val="00A56D7B"/>
    <w:rsid w:val="00A61503"/>
    <w:rsid w:val="00A615FE"/>
    <w:rsid w:val="00A61A4D"/>
    <w:rsid w:val="00A63AD0"/>
    <w:rsid w:val="00A64FFC"/>
    <w:rsid w:val="00A736D8"/>
    <w:rsid w:val="00A73A52"/>
    <w:rsid w:val="00A741B7"/>
    <w:rsid w:val="00A74784"/>
    <w:rsid w:val="00A74D66"/>
    <w:rsid w:val="00A768BA"/>
    <w:rsid w:val="00A804EA"/>
    <w:rsid w:val="00A82553"/>
    <w:rsid w:val="00A83379"/>
    <w:rsid w:val="00A8603E"/>
    <w:rsid w:val="00A86455"/>
    <w:rsid w:val="00A870BD"/>
    <w:rsid w:val="00A91068"/>
    <w:rsid w:val="00A9162E"/>
    <w:rsid w:val="00A92FAE"/>
    <w:rsid w:val="00A96D7A"/>
    <w:rsid w:val="00AA13B6"/>
    <w:rsid w:val="00AA2C10"/>
    <w:rsid w:val="00AA35C7"/>
    <w:rsid w:val="00AA411C"/>
    <w:rsid w:val="00AA4A90"/>
    <w:rsid w:val="00AA5FF4"/>
    <w:rsid w:val="00AA7387"/>
    <w:rsid w:val="00AA7818"/>
    <w:rsid w:val="00AB20F7"/>
    <w:rsid w:val="00AB31C7"/>
    <w:rsid w:val="00AB4703"/>
    <w:rsid w:val="00AB4ECF"/>
    <w:rsid w:val="00AB5B60"/>
    <w:rsid w:val="00AB6241"/>
    <w:rsid w:val="00AC0AF5"/>
    <w:rsid w:val="00AC0D98"/>
    <w:rsid w:val="00AC1FE4"/>
    <w:rsid w:val="00AC56D5"/>
    <w:rsid w:val="00AC6BE3"/>
    <w:rsid w:val="00AC75CD"/>
    <w:rsid w:val="00AD0115"/>
    <w:rsid w:val="00AD13FD"/>
    <w:rsid w:val="00AD15B9"/>
    <w:rsid w:val="00AD2282"/>
    <w:rsid w:val="00AD2424"/>
    <w:rsid w:val="00AD2A8D"/>
    <w:rsid w:val="00AD367C"/>
    <w:rsid w:val="00AD493D"/>
    <w:rsid w:val="00AD54EE"/>
    <w:rsid w:val="00AD559A"/>
    <w:rsid w:val="00AD573B"/>
    <w:rsid w:val="00AD5C75"/>
    <w:rsid w:val="00AD5E5E"/>
    <w:rsid w:val="00AD6D29"/>
    <w:rsid w:val="00AD73E2"/>
    <w:rsid w:val="00AD7871"/>
    <w:rsid w:val="00AD7C54"/>
    <w:rsid w:val="00AD7F7B"/>
    <w:rsid w:val="00AE0353"/>
    <w:rsid w:val="00AE29AD"/>
    <w:rsid w:val="00AE4209"/>
    <w:rsid w:val="00AF0174"/>
    <w:rsid w:val="00AF0600"/>
    <w:rsid w:val="00AF142D"/>
    <w:rsid w:val="00AF3227"/>
    <w:rsid w:val="00AF61E7"/>
    <w:rsid w:val="00AF6359"/>
    <w:rsid w:val="00AF7AE2"/>
    <w:rsid w:val="00B00700"/>
    <w:rsid w:val="00B00F26"/>
    <w:rsid w:val="00B027A0"/>
    <w:rsid w:val="00B04C2C"/>
    <w:rsid w:val="00B10BD7"/>
    <w:rsid w:val="00B11F4B"/>
    <w:rsid w:val="00B13A9D"/>
    <w:rsid w:val="00B13C20"/>
    <w:rsid w:val="00B1430F"/>
    <w:rsid w:val="00B15AFD"/>
    <w:rsid w:val="00B1682D"/>
    <w:rsid w:val="00B21B41"/>
    <w:rsid w:val="00B23142"/>
    <w:rsid w:val="00B2431B"/>
    <w:rsid w:val="00B25B10"/>
    <w:rsid w:val="00B26406"/>
    <w:rsid w:val="00B265DD"/>
    <w:rsid w:val="00B26CED"/>
    <w:rsid w:val="00B26F46"/>
    <w:rsid w:val="00B319D1"/>
    <w:rsid w:val="00B32AB8"/>
    <w:rsid w:val="00B3544E"/>
    <w:rsid w:val="00B3630D"/>
    <w:rsid w:val="00B3657C"/>
    <w:rsid w:val="00B4046A"/>
    <w:rsid w:val="00B40B6A"/>
    <w:rsid w:val="00B42077"/>
    <w:rsid w:val="00B420AB"/>
    <w:rsid w:val="00B42B1B"/>
    <w:rsid w:val="00B441A0"/>
    <w:rsid w:val="00B4601C"/>
    <w:rsid w:val="00B47FBE"/>
    <w:rsid w:val="00B51968"/>
    <w:rsid w:val="00B54C17"/>
    <w:rsid w:val="00B54C3F"/>
    <w:rsid w:val="00B56BA8"/>
    <w:rsid w:val="00B57D79"/>
    <w:rsid w:val="00B61775"/>
    <w:rsid w:val="00B6365C"/>
    <w:rsid w:val="00B64E43"/>
    <w:rsid w:val="00B66156"/>
    <w:rsid w:val="00B67AD2"/>
    <w:rsid w:val="00B70C1B"/>
    <w:rsid w:val="00B71AA9"/>
    <w:rsid w:val="00B71CCB"/>
    <w:rsid w:val="00B73D79"/>
    <w:rsid w:val="00B75358"/>
    <w:rsid w:val="00B7591E"/>
    <w:rsid w:val="00B75D74"/>
    <w:rsid w:val="00B76985"/>
    <w:rsid w:val="00B77108"/>
    <w:rsid w:val="00B77BD7"/>
    <w:rsid w:val="00B77DDF"/>
    <w:rsid w:val="00B803F3"/>
    <w:rsid w:val="00B83A7E"/>
    <w:rsid w:val="00B83D0F"/>
    <w:rsid w:val="00B840EB"/>
    <w:rsid w:val="00B866BB"/>
    <w:rsid w:val="00B86D57"/>
    <w:rsid w:val="00B86E31"/>
    <w:rsid w:val="00B922AD"/>
    <w:rsid w:val="00B93490"/>
    <w:rsid w:val="00B94B86"/>
    <w:rsid w:val="00B95158"/>
    <w:rsid w:val="00B95B89"/>
    <w:rsid w:val="00B9640B"/>
    <w:rsid w:val="00BA375E"/>
    <w:rsid w:val="00BA5025"/>
    <w:rsid w:val="00BA6283"/>
    <w:rsid w:val="00BA6CBA"/>
    <w:rsid w:val="00BA6D03"/>
    <w:rsid w:val="00BB0513"/>
    <w:rsid w:val="00BB0E9A"/>
    <w:rsid w:val="00BB1167"/>
    <w:rsid w:val="00BB2C42"/>
    <w:rsid w:val="00BC0593"/>
    <w:rsid w:val="00BC1183"/>
    <w:rsid w:val="00BC137D"/>
    <w:rsid w:val="00BC7767"/>
    <w:rsid w:val="00BC7F03"/>
    <w:rsid w:val="00BD08CC"/>
    <w:rsid w:val="00BD0D97"/>
    <w:rsid w:val="00BD2DF6"/>
    <w:rsid w:val="00BD2E89"/>
    <w:rsid w:val="00BD39D2"/>
    <w:rsid w:val="00BD48A6"/>
    <w:rsid w:val="00BD5F00"/>
    <w:rsid w:val="00BD61B8"/>
    <w:rsid w:val="00BE0293"/>
    <w:rsid w:val="00BE0BF2"/>
    <w:rsid w:val="00BE1635"/>
    <w:rsid w:val="00BE294E"/>
    <w:rsid w:val="00BE443E"/>
    <w:rsid w:val="00BE4FD3"/>
    <w:rsid w:val="00BE6393"/>
    <w:rsid w:val="00BE6F8B"/>
    <w:rsid w:val="00BF1F02"/>
    <w:rsid w:val="00BF2569"/>
    <w:rsid w:val="00BF2701"/>
    <w:rsid w:val="00BF28AF"/>
    <w:rsid w:val="00BF28DA"/>
    <w:rsid w:val="00BF7D5B"/>
    <w:rsid w:val="00C03684"/>
    <w:rsid w:val="00C05062"/>
    <w:rsid w:val="00C060A2"/>
    <w:rsid w:val="00C068C9"/>
    <w:rsid w:val="00C10046"/>
    <w:rsid w:val="00C11596"/>
    <w:rsid w:val="00C12D68"/>
    <w:rsid w:val="00C14EF7"/>
    <w:rsid w:val="00C15676"/>
    <w:rsid w:val="00C213F0"/>
    <w:rsid w:val="00C247BC"/>
    <w:rsid w:val="00C27761"/>
    <w:rsid w:val="00C27A99"/>
    <w:rsid w:val="00C308FF"/>
    <w:rsid w:val="00C322E7"/>
    <w:rsid w:val="00C326E1"/>
    <w:rsid w:val="00C33DDB"/>
    <w:rsid w:val="00C36DB8"/>
    <w:rsid w:val="00C40E1F"/>
    <w:rsid w:val="00C42E8D"/>
    <w:rsid w:val="00C447AD"/>
    <w:rsid w:val="00C44D04"/>
    <w:rsid w:val="00C44DBE"/>
    <w:rsid w:val="00C4613C"/>
    <w:rsid w:val="00C47E5B"/>
    <w:rsid w:val="00C5499A"/>
    <w:rsid w:val="00C55ACE"/>
    <w:rsid w:val="00C56DA5"/>
    <w:rsid w:val="00C572A2"/>
    <w:rsid w:val="00C577D1"/>
    <w:rsid w:val="00C60430"/>
    <w:rsid w:val="00C61602"/>
    <w:rsid w:val="00C623DE"/>
    <w:rsid w:val="00C637FE"/>
    <w:rsid w:val="00C63FDD"/>
    <w:rsid w:val="00C643E2"/>
    <w:rsid w:val="00C64752"/>
    <w:rsid w:val="00C65591"/>
    <w:rsid w:val="00C664E0"/>
    <w:rsid w:val="00C66E9C"/>
    <w:rsid w:val="00C6725B"/>
    <w:rsid w:val="00C67FD5"/>
    <w:rsid w:val="00C7275A"/>
    <w:rsid w:val="00C7283A"/>
    <w:rsid w:val="00C7345A"/>
    <w:rsid w:val="00C73793"/>
    <w:rsid w:val="00C73F1D"/>
    <w:rsid w:val="00C762CC"/>
    <w:rsid w:val="00C767CA"/>
    <w:rsid w:val="00C76A1F"/>
    <w:rsid w:val="00C7791E"/>
    <w:rsid w:val="00C80121"/>
    <w:rsid w:val="00C807B9"/>
    <w:rsid w:val="00C864C2"/>
    <w:rsid w:val="00C91069"/>
    <w:rsid w:val="00C93792"/>
    <w:rsid w:val="00C94737"/>
    <w:rsid w:val="00C96341"/>
    <w:rsid w:val="00CA01C1"/>
    <w:rsid w:val="00CA14C2"/>
    <w:rsid w:val="00CA15C6"/>
    <w:rsid w:val="00CA2092"/>
    <w:rsid w:val="00CA2AD8"/>
    <w:rsid w:val="00CA35FA"/>
    <w:rsid w:val="00CA3F93"/>
    <w:rsid w:val="00CA6398"/>
    <w:rsid w:val="00CA63A7"/>
    <w:rsid w:val="00CB084C"/>
    <w:rsid w:val="00CB3969"/>
    <w:rsid w:val="00CB460A"/>
    <w:rsid w:val="00CC2324"/>
    <w:rsid w:val="00CC3CFC"/>
    <w:rsid w:val="00CC59F0"/>
    <w:rsid w:val="00CC625B"/>
    <w:rsid w:val="00CC6953"/>
    <w:rsid w:val="00CC6CC1"/>
    <w:rsid w:val="00CD009C"/>
    <w:rsid w:val="00CD01B5"/>
    <w:rsid w:val="00CD2080"/>
    <w:rsid w:val="00CD208F"/>
    <w:rsid w:val="00CD655D"/>
    <w:rsid w:val="00CD6574"/>
    <w:rsid w:val="00CD75D3"/>
    <w:rsid w:val="00CD7841"/>
    <w:rsid w:val="00CD7CFF"/>
    <w:rsid w:val="00CE154C"/>
    <w:rsid w:val="00CE1F69"/>
    <w:rsid w:val="00CE2C90"/>
    <w:rsid w:val="00CE44D4"/>
    <w:rsid w:val="00CE4B94"/>
    <w:rsid w:val="00CE57AB"/>
    <w:rsid w:val="00CF07EC"/>
    <w:rsid w:val="00CF293F"/>
    <w:rsid w:val="00CF4BBF"/>
    <w:rsid w:val="00CF590A"/>
    <w:rsid w:val="00D018E4"/>
    <w:rsid w:val="00D02AB7"/>
    <w:rsid w:val="00D02C54"/>
    <w:rsid w:val="00D0500B"/>
    <w:rsid w:val="00D05BE4"/>
    <w:rsid w:val="00D11811"/>
    <w:rsid w:val="00D121EB"/>
    <w:rsid w:val="00D125A2"/>
    <w:rsid w:val="00D134A9"/>
    <w:rsid w:val="00D134B2"/>
    <w:rsid w:val="00D16AEB"/>
    <w:rsid w:val="00D16B37"/>
    <w:rsid w:val="00D20559"/>
    <w:rsid w:val="00D2138B"/>
    <w:rsid w:val="00D22641"/>
    <w:rsid w:val="00D2332F"/>
    <w:rsid w:val="00D24844"/>
    <w:rsid w:val="00D2576F"/>
    <w:rsid w:val="00D2775D"/>
    <w:rsid w:val="00D32867"/>
    <w:rsid w:val="00D33CC0"/>
    <w:rsid w:val="00D35C6D"/>
    <w:rsid w:val="00D368CC"/>
    <w:rsid w:val="00D37202"/>
    <w:rsid w:val="00D40454"/>
    <w:rsid w:val="00D40837"/>
    <w:rsid w:val="00D414BA"/>
    <w:rsid w:val="00D42621"/>
    <w:rsid w:val="00D4311D"/>
    <w:rsid w:val="00D43AB4"/>
    <w:rsid w:val="00D44BAE"/>
    <w:rsid w:val="00D44FEF"/>
    <w:rsid w:val="00D45877"/>
    <w:rsid w:val="00D479A6"/>
    <w:rsid w:val="00D50E2E"/>
    <w:rsid w:val="00D513B1"/>
    <w:rsid w:val="00D57710"/>
    <w:rsid w:val="00D579B5"/>
    <w:rsid w:val="00D60389"/>
    <w:rsid w:val="00D613E7"/>
    <w:rsid w:val="00D6275E"/>
    <w:rsid w:val="00D63199"/>
    <w:rsid w:val="00D65374"/>
    <w:rsid w:val="00D6770E"/>
    <w:rsid w:val="00D75EFE"/>
    <w:rsid w:val="00D76CD8"/>
    <w:rsid w:val="00D77F85"/>
    <w:rsid w:val="00D835DE"/>
    <w:rsid w:val="00D837A4"/>
    <w:rsid w:val="00D868F3"/>
    <w:rsid w:val="00D86D72"/>
    <w:rsid w:val="00D86F3B"/>
    <w:rsid w:val="00D90B0C"/>
    <w:rsid w:val="00D9171D"/>
    <w:rsid w:val="00D91B7A"/>
    <w:rsid w:val="00D926A8"/>
    <w:rsid w:val="00D95280"/>
    <w:rsid w:val="00D95EB6"/>
    <w:rsid w:val="00D9601E"/>
    <w:rsid w:val="00D96D0A"/>
    <w:rsid w:val="00D97159"/>
    <w:rsid w:val="00D97A3A"/>
    <w:rsid w:val="00D97EAF"/>
    <w:rsid w:val="00DA318C"/>
    <w:rsid w:val="00DA33FC"/>
    <w:rsid w:val="00DA5C91"/>
    <w:rsid w:val="00DA7B16"/>
    <w:rsid w:val="00DB03DF"/>
    <w:rsid w:val="00DB582B"/>
    <w:rsid w:val="00DB7350"/>
    <w:rsid w:val="00DB7882"/>
    <w:rsid w:val="00DB7C26"/>
    <w:rsid w:val="00DC1D4D"/>
    <w:rsid w:val="00DC3ED5"/>
    <w:rsid w:val="00DC427A"/>
    <w:rsid w:val="00DC5041"/>
    <w:rsid w:val="00DC58E1"/>
    <w:rsid w:val="00DC616B"/>
    <w:rsid w:val="00DC7D87"/>
    <w:rsid w:val="00DD0416"/>
    <w:rsid w:val="00DD09B9"/>
    <w:rsid w:val="00DD2291"/>
    <w:rsid w:val="00DD3010"/>
    <w:rsid w:val="00DD3B15"/>
    <w:rsid w:val="00DD5550"/>
    <w:rsid w:val="00DD599D"/>
    <w:rsid w:val="00DD5B98"/>
    <w:rsid w:val="00DD5C95"/>
    <w:rsid w:val="00DD6C6B"/>
    <w:rsid w:val="00DE0C36"/>
    <w:rsid w:val="00DE1317"/>
    <w:rsid w:val="00DE208A"/>
    <w:rsid w:val="00DE23F1"/>
    <w:rsid w:val="00DE2D8A"/>
    <w:rsid w:val="00DE308B"/>
    <w:rsid w:val="00DE6D73"/>
    <w:rsid w:val="00DE7156"/>
    <w:rsid w:val="00DF2C55"/>
    <w:rsid w:val="00DF33C8"/>
    <w:rsid w:val="00DF3D84"/>
    <w:rsid w:val="00DF4CA1"/>
    <w:rsid w:val="00DF6058"/>
    <w:rsid w:val="00E02F6B"/>
    <w:rsid w:val="00E02FA7"/>
    <w:rsid w:val="00E0357B"/>
    <w:rsid w:val="00E05F1E"/>
    <w:rsid w:val="00E076A0"/>
    <w:rsid w:val="00E13BDE"/>
    <w:rsid w:val="00E145D8"/>
    <w:rsid w:val="00E159BB"/>
    <w:rsid w:val="00E15C31"/>
    <w:rsid w:val="00E20DD1"/>
    <w:rsid w:val="00E2155C"/>
    <w:rsid w:val="00E215F8"/>
    <w:rsid w:val="00E25015"/>
    <w:rsid w:val="00E27506"/>
    <w:rsid w:val="00E27BD6"/>
    <w:rsid w:val="00E27D95"/>
    <w:rsid w:val="00E331D3"/>
    <w:rsid w:val="00E34301"/>
    <w:rsid w:val="00E34C3E"/>
    <w:rsid w:val="00E34EBD"/>
    <w:rsid w:val="00E35FD3"/>
    <w:rsid w:val="00E41A61"/>
    <w:rsid w:val="00E422EE"/>
    <w:rsid w:val="00E42327"/>
    <w:rsid w:val="00E42682"/>
    <w:rsid w:val="00E42A9A"/>
    <w:rsid w:val="00E44A41"/>
    <w:rsid w:val="00E44ED9"/>
    <w:rsid w:val="00E47059"/>
    <w:rsid w:val="00E50A2A"/>
    <w:rsid w:val="00E50AF8"/>
    <w:rsid w:val="00E52081"/>
    <w:rsid w:val="00E543D8"/>
    <w:rsid w:val="00E55A64"/>
    <w:rsid w:val="00E5748F"/>
    <w:rsid w:val="00E60A2D"/>
    <w:rsid w:val="00E60EDD"/>
    <w:rsid w:val="00E619D7"/>
    <w:rsid w:val="00E61E15"/>
    <w:rsid w:val="00E6249C"/>
    <w:rsid w:val="00E630A7"/>
    <w:rsid w:val="00E7033A"/>
    <w:rsid w:val="00E714BB"/>
    <w:rsid w:val="00E7237F"/>
    <w:rsid w:val="00E72F45"/>
    <w:rsid w:val="00E7619D"/>
    <w:rsid w:val="00E76E53"/>
    <w:rsid w:val="00E774B0"/>
    <w:rsid w:val="00E80B4C"/>
    <w:rsid w:val="00E8255D"/>
    <w:rsid w:val="00E84138"/>
    <w:rsid w:val="00E8448C"/>
    <w:rsid w:val="00E84C16"/>
    <w:rsid w:val="00E84F9C"/>
    <w:rsid w:val="00E90A11"/>
    <w:rsid w:val="00E921FC"/>
    <w:rsid w:val="00E9357F"/>
    <w:rsid w:val="00E9364A"/>
    <w:rsid w:val="00E93EEC"/>
    <w:rsid w:val="00E945DF"/>
    <w:rsid w:val="00E94B22"/>
    <w:rsid w:val="00E95BEB"/>
    <w:rsid w:val="00E96217"/>
    <w:rsid w:val="00EA0006"/>
    <w:rsid w:val="00EA055B"/>
    <w:rsid w:val="00EA17D1"/>
    <w:rsid w:val="00EA189D"/>
    <w:rsid w:val="00EA24C5"/>
    <w:rsid w:val="00EA2526"/>
    <w:rsid w:val="00EA7966"/>
    <w:rsid w:val="00EB054C"/>
    <w:rsid w:val="00EB0C7F"/>
    <w:rsid w:val="00EB39FE"/>
    <w:rsid w:val="00EB3AEC"/>
    <w:rsid w:val="00EB3BCA"/>
    <w:rsid w:val="00EB465E"/>
    <w:rsid w:val="00EB5BC2"/>
    <w:rsid w:val="00EB658B"/>
    <w:rsid w:val="00EB6BAB"/>
    <w:rsid w:val="00EB7DF3"/>
    <w:rsid w:val="00EC0606"/>
    <w:rsid w:val="00EC25A0"/>
    <w:rsid w:val="00EC3BF4"/>
    <w:rsid w:val="00EC4E4D"/>
    <w:rsid w:val="00EC78B5"/>
    <w:rsid w:val="00ED0F8B"/>
    <w:rsid w:val="00ED1356"/>
    <w:rsid w:val="00ED1B12"/>
    <w:rsid w:val="00ED1E17"/>
    <w:rsid w:val="00ED367B"/>
    <w:rsid w:val="00ED36C6"/>
    <w:rsid w:val="00ED3980"/>
    <w:rsid w:val="00ED4ECF"/>
    <w:rsid w:val="00ED5E7A"/>
    <w:rsid w:val="00ED67CE"/>
    <w:rsid w:val="00EE4100"/>
    <w:rsid w:val="00EE5D38"/>
    <w:rsid w:val="00EE763F"/>
    <w:rsid w:val="00EE77F8"/>
    <w:rsid w:val="00EF1899"/>
    <w:rsid w:val="00EF1F55"/>
    <w:rsid w:val="00EF2185"/>
    <w:rsid w:val="00EF3122"/>
    <w:rsid w:val="00EF44E0"/>
    <w:rsid w:val="00EF546A"/>
    <w:rsid w:val="00EF5944"/>
    <w:rsid w:val="00F002A6"/>
    <w:rsid w:val="00F009C9"/>
    <w:rsid w:val="00F02FED"/>
    <w:rsid w:val="00F03465"/>
    <w:rsid w:val="00F04F19"/>
    <w:rsid w:val="00F060BD"/>
    <w:rsid w:val="00F06962"/>
    <w:rsid w:val="00F07EC1"/>
    <w:rsid w:val="00F106B9"/>
    <w:rsid w:val="00F11CE8"/>
    <w:rsid w:val="00F11D84"/>
    <w:rsid w:val="00F12370"/>
    <w:rsid w:val="00F15DEB"/>
    <w:rsid w:val="00F171DF"/>
    <w:rsid w:val="00F2060F"/>
    <w:rsid w:val="00F20E00"/>
    <w:rsid w:val="00F2287E"/>
    <w:rsid w:val="00F244A6"/>
    <w:rsid w:val="00F3071B"/>
    <w:rsid w:val="00F31315"/>
    <w:rsid w:val="00F331B6"/>
    <w:rsid w:val="00F33988"/>
    <w:rsid w:val="00F33A06"/>
    <w:rsid w:val="00F34245"/>
    <w:rsid w:val="00F34488"/>
    <w:rsid w:val="00F35300"/>
    <w:rsid w:val="00F36076"/>
    <w:rsid w:val="00F3661A"/>
    <w:rsid w:val="00F37F3C"/>
    <w:rsid w:val="00F414BA"/>
    <w:rsid w:val="00F4273F"/>
    <w:rsid w:val="00F43866"/>
    <w:rsid w:val="00F44224"/>
    <w:rsid w:val="00F46CD5"/>
    <w:rsid w:val="00F47185"/>
    <w:rsid w:val="00F50297"/>
    <w:rsid w:val="00F51C40"/>
    <w:rsid w:val="00F51F40"/>
    <w:rsid w:val="00F52484"/>
    <w:rsid w:val="00F52CFA"/>
    <w:rsid w:val="00F52E8C"/>
    <w:rsid w:val="00F5516D"/>
    <w:rsid w:val="00F55962"/>
    <w:rsid w:val="00F55ECC"/>
    <w:rsid w:val="00F55F19"/>
    <w:rsid w:val="00F56BF2"/>
    <w:rsid w:val="00F5734B"/>
    <w:rsid w:val="00F609CD"/>
    <w:rsid w:val="00F618D6"/>
    <w:rsid w:val="00F62330"/>
    <w:rsid w:val="00F6496B"/>
    <w:rsid w:val="00F6759E"/>
    <w:rsid w:val="00F67E57"/>
    <w:rsid w:val="00F727FC"/>
    <w:rsid w:val="00F72C0F"/>
    <w:rsid w:val="00F7330A"/>
    <w:rsid w:val="00F76051"/>
    <w:rsid w:val="00F773EF"/>
    <w:rsid w:val="00F77AB2"/>
    <w:rsid w:val="00F77F3A"/>
    <w:rsid w:val="00F823FD"/>
    <w:rsid w:val="00F83121"/>
    <w:rsid w:val="00F83FBD"/>
    <w:rsid w:val="00F84139"/>
    <w:rsid w:val="00F85B93"/>
    <w:rsid w:val="00F8773B"/>
    <w:rsid w:val="00F877F1"/>
    <w:rsid w:val="00F87D29"/>
    <w:rsid w:val="00F9180E"/>
    <w:rsid w:val="00F91BA4"/>
    <w:rsid w:val="00F94B74"/>
    <w:rsid w:val="00F961B6"/>
    <w:rsid w:val="00F96928"/>
    <w:rsid w:val="00F972E6"/>
    <w:rsid w:val="00F97867"/>
    <w:rsid w:val="00FA063F"/>
    <w:rsid w:val="00FA06E7"/>
    <w:rsid w:val="00FA090B"/>
    <w:rsid w:val="00FA2658"/>
    <w:rsid w:val="00FA2F6D"/>
    <w:rsid w:val="00FA3AA4"/>
    <w:rsid w:val="00FB0E85"/>
    <w:rsid w:val="00FB3665"/>
    <w:rsid w:val="00FB38A5"/>
    <w:rsid w:val="00FB4806"/>
    <w:rsid w:val="00FB50C5"/>
    <w:rsid w:val="00FC0C76"/>
    <w:rsid w:val="00FC1B2F"/>
    <w:rsid w:val="00FC2B00"/>
    <w:rsid w:val="00FC4461"/>
    <w:rsid w:val="00FC4A26"/>
    <w:rsid w:val="00FC60AE"/>
    <w:rsid w:val="00FD2137"/>
    <w:rsid w:val="00FD2260"/>
    <w:rsid w:val="00FD2574"/>
    <w:rsid w:val="00FE021A"/>
    <w:rsid w:val="00FE312F"/>
    <w:rsid w:val="00FE3AF8"/>
    <w:rsid w:val="00FE6455"/>
    <w:rsid w:val="00FE7259"/>
    <w:rsid w:val="00FF0689"/>
    <w:rsid w:val="00FF2688"/>
    <w:rsid w:val="00FF2E06"/>
    <w:rsid w:val="00FF30DF"/>
    <w:rsid w:val="00FF32E1"/>
    <w:rsid w:val="00FF5F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uiPriority="99" w:qFormat="1"/>
    <w:lsdException w:name="heading 9" w:locked="1" w:uiPriority="99"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footer" w:uiPriority="99"/>
    <w:lsdException w:name="caption" w:locked="1" w:qFormat="1"/>
    <w:lsdException w:name="footnote reference" w:locked="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4" w:locked="1" w:uiPriority="99"/>
    <w:lsdException w:name="Title" w:locked="1" w:semiHidden="0" w:uiPriority="99" w:unhideWhenUsed="0" w:qFormat="1"/>
    <w:lsdException w:name="Default Paragraph Font" w:locked="1"/>
    <w:lsdException w:name="Body Text"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Strong" w:locked="1" w:semiHidden="0" w:unhideWhenUsed="0" w:qFormat="1"/>
    <w:lsdException w:name="Emphasis" w:locked="1" w:semiHidden="0" w:unhideWhenUsed="0" w:qFormat="1"/>
    <w:lsdException w:name="Normal (Web)"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10C"/>
    <w:pPr>
      <w:spacing w:after="200" w:line="276" w:lineRule="auto"/>
    </w:pPr>
    <w:rPr>
      <w:sz w:val="22"/>
      <w:szCs w:val="22"/>
      <w:lang w:eastAsia="en-US"/>
    </w:rPr>
  </w:style>
  <w:style w:type="paragraph" w:styleId="1">
    <w:name w:val="heading 1"/>
    <w:aliases w:val="ОСнЗаг1,Are Знак Знак,H1,Заголовок 1 Знак Знак Знак Знак Знак Знак Знак Знак Знак,Глава 1"/>
    <w:basedOn w:val="a"/>
    <w:next w:val="a"/>
    <w:link w:val="10"/>
    <w:uiPriority w:val="9"/>
    <w:qFormat/>
    <w:locked/>
    <w:rsid w:val="00012DE8"/>
    <w:pPr>
      <w:keepNext/>
      <w:tabs>
        <w:tab w:val="num" w:pos="1440"/>
      </w:tabs>
      <w:spacing w:after="0" w:line="240" w:lineRule="auto"/>
      <w:jc w:val="both"/>
      <w:outlineLvl w:val="0"/>
    </w:pPr>
    <w:rPr>
      <w:rFonts w:ascii="Times New Roman" w:hAnsi="Times New Roman"/>
      <w:sz w:val="24"/>
      <w:szCs w:val="20"/>
      <w:lang w:val="x-none" w:eastAsia="x-none"/>
    </w:rPr>
  </w:style>
  <w:style w:type="paragraph" w:styleId="2">
    <w:name w:val="heading 2"/>
    <w:aliases w:val="H2"/>
    <w:basedOn w:val="a"/>
    <w:next w:val="a"/>
    <w:link w:val="20"/>
    <w:qFormat/>
    <w:locked/>
    <w:rsid w:val="006C7E71"/>
    <w:pPr>
      <w:keepNext/>
      <w:spacing w:before="240" w:after="60" w:line="240" w:lineRule="auto"/>
      <w:outlineLvl w:val="1"/>
    </w:pPr>
    <w:rPr>
      <w:rFonts w:ascii="Cambria" w:hAnsi="Cambria"/>
      <w:b/>
      <w:bCs/>
      <w:i/>
      <w:iCs/>
      <w:sz w:val="28"/>
      <w:szCs w:val="28"/>
      <w:lang w:val="x-none" w:eastAsia="x-none"/>
    </w:rPr>
  </w:style>
  <w:style w:type="paragraph" w:styleId="3">
    <w:name w:val="heading 3"/>
    <w:aliases w:val="H3"/>
    <w:basedOn w:val="a"/>
    <w:next w:val="a"/>
    <w:link w:val="30"/>
    <w:qFormat/>
    <w:locked/>
    <w:rsid w:val="006C7E71"/>
    <w:pPr>
      <w:keepNext/>
      <w:spacing w:before="240" w:after="60" w:line="240" w:lineRule="auto"/>
      <w:outlineLvl w:val="2"/>
    </w:pPr>
    <w:rPr>
      <w:rFonts w:ascii="Cambria" w:hAnsi="Cambria"/>
      <w:b/>
      <w:bCs/>
      <w:sz w:val="26"/>
      <w:szCs w:val="26"/>
      <w:lang w:val="x-none" w:eastAsia="x-none"/>
    </w:rPr>
  </w:style>
  <w:style w:type="paragraph" w:styleId="4">
    <w:name w:val="heading 4"/>
    <w:aliases w:val="H4"/>
    <w:basedOn w:val="a"/>
    <w:next w:val="a"/>
    <w:link w:val="40"/>
    <w:uiPriority w:val="99"/>
    <w:qFormat/>
    <w:locked/>
    <w:rsid w:val="006C7E71"/>
    <w:pPr>
      <w:keepNext/>
      <w:widowControl w:val="0"/>
      <w:autoSpaceDE w:val="0"/>
      <w:spacing w:before="240" w:after="60" w:line="240" w:lineRule="auto"/>
      <w:outlineLvl w:val="3"/>
    </w:pPr>
    <w:rPr>
      <w:rFonts w:ascii="Times New Roman" w:hAnsi="Times New Roman"/>
      <w:b/>
      <w:kern w:val="2"/>
      <w:sz w:val="28"/>
      <w:szCs w:val="20"/>
      <w:lang w:val="x-none" w:eastAsia="ar-SA"/>
    </w:rPr>
  </w:style>
  <w:style w:type="paragraph" w:styleId="5">
    <w:name w:val="heading 5"/>
    <w:aliases w:val="H5"/>
    <w:basedOn w:val="a"/>
    <w:next w:val="a"/>
    <w:link w:val="50"/>
    <w:qFormat/>
    <w:locked/>
    <w:rsid w:val="006C7E71"/>
    <w:pPr>
      <w:tabs>
        <w:tab w:val="num" w:pos="1008"/>
      </w:tabs>
      <w:spacing w:before="240" w:after="60" w:line="240" w:lineRule="auto"/>
      <w:ind w:left="1008" w:hanging="1008"/>
      <w:outlineLvl w:val="4"/>
    </w:pPr>
    <w:rPr>
      <w:rFonts w:ascii="Times New Roman" w:hAnsi="Times New Roman"/>
      <w:b/>
      <w:bCs/>
      <w:i/>
      <w:iCs/>
      <w:sz w:val="26"/>
      <w:szCs w:val="26"/>
      <w:lang w:val="x-none" w:eastAsia="x-none"/>
    </w:rPr>
  </w:style>
  <w:style w:type="paragraph" w:styleId="6">
    <w:name w:val="heading 6"/>
    <w:basedOn w:val="a"/>
    <w:next w:val="a"/>
    <w:link w:val="60"/>
    <w:qFormat/>
    <w:locked/>
    <w:rsid w:val="006C7E71"/>
    <w:pPr>
      <w:tabs>
        <w:tab w:val="num" w:pos="1152"/>
      </w:tabs>
      <w:spacing w:before="240" w:after="60" w:line="240" w:lineRule="auto"/>
      <w:ind w:left="1152" w:hanging="1152"/>
      <w:outlineLvl w:val="5"/>
    </w:pPr>
    <w:rPr>
      <w:rFonts w:ascii="Times New Roman" w:hAnsi="Times New Roman"/>
      <w:b/>
      <w:bCs/>
      <w:sz w:val="20"/>
      <w:szCs w:val="20"/>
      <w:lang w:val="x-none" w:eastAsia="x-none"/>
    </w:rPr>
  </w:style>
  <w:style w:type="paragraph" w:styleId="7">
    <w:name w:val="heading 7"/>
    <w:basedOn w:val="a"/>
    <w:next w:val="a"/>
    <w:link w:val="70"/>
    <w:qFormat/>
    <w:locked/>
    <w:rsid w:val="006C7E71"/>
    <w:pPr>
      <w:keepNext/>
      <w:tabs>
        <w:tab w:val="num" w:pos="1296"/>
      </w:tabs>
      <w:spacing w:after="0" w:line="240" w:lineRule="auto"/>
      <w:ind w:left="1296" w:hanging="1296"/>
      <w:jc w:val="center"/>
      <w:outlineLvl w:val="6"/>
    </w:pPr>
    <w:rPr>
      <w:rFonts w:ascii="Times New Roman" w:hAnsi="Times New Roman"/>
      <w:b/>
      <w:bCs/>
      <w:sz w:val="28"/>
      <w:szCs w:val="28"/>
      <w:lang w:val="x-none" w:eastAsia="x-none"/>
    </w:rPr>
  </w:style>
  <w:style w:type="paragraph" w:styleId="8">
    <w:name w:val="heading 8"/>
    <w:basedOn w:val="a"/>
    <w:next w:val="a"/>
    <w:link w:val="80"/>
    <w:uiPriority w:val="99"/>
    <w:qFormat/>
    <w:locked/>
    <w:rsid w:val="006C7E71"/>
    <w:pPr>
      <w:spacing w:before="240" w:after="60" w:line="240" w:lineRule="auto"/>
      <w:outlineLvl w:val="7"/>
    </w:pPr>
    <w:rPr>
      <w:i/>
      <w:iCs/>
      <w:sz w:val="24"/>
      <w:szCs w:val="24"/>
      <w:lang w:val="x-none" w:eastAsia="x-none"/>
    </w:rPr>
  </w:style>
  <w:style w:type="paragraph" w:styleId="9">
    <w:name w:val="heading 9"/>
    <w:basedOn w:val="a"/>
    <w:next w:val="a"/>
    <w:link w:val="90"/>
    <w:uiPriority w:val="99"/>
    <w:qFormat/>
    <w:locked/>
    <w:rsid w:val="006C7E71"/>
    <w:pPr>
      <w:spacing w:before="240" w:after="60" w:line="240" w:lineRule="auto"/>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4B03"/>
    <w:pPr>
      <w:autoSpaceDE w:val="0"/>
      <w:autoSpaceDN w:val="0"/>
      <w:adjustRightInd w:val="0"/>
    </w:pPr>
    <w:rPr>
      <w:rFonts w:ascii="Times New Roman" w:hAnsi="Times New Roman"/>
      <w:color w:val="000000"/>
      <w:sz w:val="24"/>
      <w:szCs w:val="24"/>
      <w:lang w:eastAsia="en-US"/>
    </w:rPr>
  </w:style>
  <w:style w:type="paragraph" w:customStyle="1" w:styleId="a3">
    <w:name w:val="Знак Знак Знак Знак"/>
    <w:basedOn w:val="a"/>
    <w:rsid w:val="00FD2574"/>
    <w:pPr>
      <w:spacing w:before="100" w:beforeAutospacing="1" w:after="100" w:afterAutospacing="1" w:line="240" w:lineRule="auto"/>
    </w:pPr>
    <w:rPr>
      <w:rFonts w:ascii="Tahoma" w:hAnsi="Tahoma"/>
      <w:sz w:val="20"/>
      <w:szCs w:val="20"/>
      <w:lang w:val="en-US"/>
    </w:rPr>
  </w:style>
  <w:style w:type="paragraph" w:styleId="a4">
    <w:name w:val="header"/>
    <w:aliases w:val=" Знак8,Знак8"/>
    <w:basedOn w:val="a"/>
    <w:link w:val="a5"/>
    <w:uiPriority w:val="99"/>
    <w:rsid w:val="006E75BF"/>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aliases w:val=" Знак8 Знак,Знак8 Знак"/>
    <w:link w:val="a4"/>
    <w:uiPriority w:val="99"/>
    <w:locked/>
    <w:rsid w:val="006E75BF"/>
    <w:rPr>
      <w:rFonts w:cs="Times New Roman"/>
    </w:rPr>
  </w:style>
  <w:style w:type="paragraph" w:styleId="a6">
    <w:name w:val="footer"/>
    <w:basedOn w:val="a"/>
    <w:link w:val="a7"/>
    <w:uiPriority w:val="99"/>
    <w:rsid w:val="006E75BF"/>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link w:val="a6"/>
    <w:uiPriority w:val="99"/>
    <w:locked/>
    <w:rsid w:val="006E75BF"/>
    <w:rPr>
      <w:rFonts w:cs="Times New Roman"/>
    </w:rPr>
  </w:style>
  <w:style w:type="paragraph" w:styleId="a8">
    <w:name w:val="footnote text"/>
    <w:basedOn w:val="a"/>
    <w:link w:val="a9"/>
    <w:rsid w:val="00B803F3"/>
    <w:pPr>
      <w:spacing w:after="0" w:line="240" w:lineRule="auto"/>
    </w:pPr>
    <w:rPr>
      <w:rFonts w:ascii="Times New Roman" w:hAnsi="Times New Roman"/>
      <w:sz w:val="20"/>
      <w:szCs w:val="20"/>
      <w:lang w:val="x-none" w:eastAsia="ru-RU"/>
    </w:rPr>
  </w:style>
  <w:style w:type="character" w:customStyle="1" w:styleId="a9">
    <w:name w:val="Текст сноски Знак"/>
    <w:link w:val="a8"/>
    <w:locked/>
    <w:rsid w:val="00B803F3"/>
    <w:rPr>
      <w:rFonts w:ascii="Times New Roman" w:hAnsi="Times New Roman" w:cs="Times New Roman"/>
      <w:sz w:val="20"/>
      <w:szCs w:val="20"/>
      <w:lang w:eastAsia="ru-RU"/>
    </w:rPr>
  </w:style>
  <w:style w:type="character" w:styleId="aa">
    <w:name w:val="footnote reference"/>
    <w:rsid w:val="00B803F3"/>
    <w:rPr>
      <w:rFonts w:cs="Times New Roman"/>
      <w:vertAlign w:val="superscript"/>
    </w:rPr>
  </w:style>
  <w:style w:type="table" w:styleId="ab">
    <w:name w:val="Table Grid"/>
    <w:basedOn w:val="a1"/>
    <w:uiPriority w:val="59"/>
    <w:rsid w:val="00790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877B5"/>
    <w:rPr>
      <w:rFonts w:cs="Times New Roman"/>
      <w:color w:val="0000FF"/>
      <w:u w:val="single"/>
    </w:rPr>
  </w:style>
  <w:style w:type="paragraph" w:styleId="ad">
    <w:name w:val="Balloon Text"/>
    <w:basedOn w:val="a"/>
    <w:link w:val="ae"/>
    <w:uiPriority w:val="99"/>
    <w:rsid w:val="009D4668"/>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locked/>
    <w:rsid w:val="009D4668"/>
    <w:rPr>
      <w:rFonts w:ascii="Tahoma" w:hAnsi="Tahoma" w:cs="Tahoma"/>
      <w:sz w:val="16"/>
      <w:szCs w:val="16"/>
    </w:rPr>
  </w:style>
  <w:style w:type="paragraph" w:customStyle="1" w:styleId="Style2">
    <w:name w:val="Style2"/>
    <w:basedOn w:val="a"/>
    <w:rsid w:val="009F70B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31">
    <w:name w:val="Стиль3"/>
    <w:basedOn w:val="21"/>
    <w:rsid w:val="003D5272"/>
    <w:pPr>
      <w:widowControl w:val="0"/>
      <w:tabs>
        <w:tab w:val="num" w:pos="1127"/>
      </w:tabs>
      <w:adjustRightInd w:val="0"/>
      <w:spacing w:after="0" w:line="240" w:lineRule="auto"/>
      <w:ind w:left="900"/>
      <w:jc w:val="both"/>
      <w:textAlignment w:val="baseline"/>
    </w:pPr>
    <w:rPr>
      <w:rFonts w:ascii="Times New Roman" w:hAnsi="Times New Roman"/>
      <w:sz w:val="24"/>
      <w:lang w:eastAsia="ru-RU"/>
    </w:rPr>
  </w:style>
  <w:style w:type="paragraph" w:styleId="21">
    <w:name w:val="Body Text Indent 2"/>
    <w:basedOn w:val="a"/>
    <w:link w:val="22"/>
    <w:rsid w:val="003D5272"/>
    <w:pPr>
      <w:spacing w:after="120" w:line="480" w:lineRule="auto"/>
      <w:ind w:left="283"/>
    </w:pPr>
    <w:rPr>
      <w:sz w:val="20"/>
      <w:szCs w:val="20"/>
      <w:lang w:val="x-none" w:eastAsia="x-none"/>
    </w:rPr>
  </w:style>
  <w:style w:type="character" w:customStyle="1" w:styleId="22">
    <w:name w:val="Основной текст с отступом 2 Знак"/>
    <w:link w:val="21"/>
    <w:locked/>
    <w:rsid w:val="003D5272"/>
    <w:rPr>
      <w:rFonts w:cs="Times New Roman"/>
    </w:rPr>
  </w:style>
  <w:style w:type="paragraph" w:customStyle="1" w:styleId="11">
    <w:name w:val="Абзац списка1"/>
    <w:basedOn w:val="a"/>
    <w:qFormat/>
    <w:rsid w:val="004D4730"/>
    <w:pPr>
      <w:ind w:left="720"/>
    </w:pPr>
  </w:style>
  <w:style w:type="character" w:styleId="af">
    <w:name w:val="Strong"/>
    <w:qFormat/>
    <w:rsid w:val="003C502B"/>
    <w:rPr>
      <w:rFonts w:cs="Times New Roman"/>
      <w:b/>
    </w:rPr>
  </w:style>
  <w:style w:type="paragraph" w:customStyle="1" w:styleId="ConsPlusNormal">
    <w:name w:val="ConsPlusNormal"/>
    <w:link w:val="ConsPlusNormal0"/>
    <w:rsid w:val="003C502B"/>
    <w:pPr>
      <w:autoSpaceDE w:val="0"/>
      <w:autoSpaceDN w:val="0"/>
      <w:adjustRightInd w:val="0"/>
      <w:ind w:firstLine="720"/>
    </w:pPr>
    <w:rPr>
      <w:rFonts w:ascii="Arial" w:hAnsi="Arial" w:cs="Arial"/>
      <w:lang w:eastAsia="en-US"/>
    </w:rPr>
  </w:style>
  <w:style w:type="paragraph" w:customStyle="1" w:styleId="ConsNonformat">
    <w:name w:val="ConsNonformat"/>
    <w:rsid w:val="00FE7259"/>
    <w:pPr>
      <w:widowControl w:val="0"/>
      <w:autoSpaceDE w:val="0"/>
      <w:autoSpaceDN w:val="0"/>
      <w:adjustRightInd w:val="0"/>
    </w:pPr>
    <w:rPr>
      <w:rFonts w:ascii="Courier New" w:hAnsi="Courier New" w:cs="Courier New"/>
    </w:rPr>
  </w:style>
  <w:style w:type="character" w:customStyle="1" w:styleId="FontStyle13">
    <w:name w:val="Font Style13"/>
    <w:uiPriority w:val="99"/>
    <w:rsid w:val="00F02FED"/>
    <w:rPr>
      <w:rFonts w:ascii="Times New Roman" w:hAnsi="Times New Roman"/>
      <w:sz w:val="26"/>
    </w:rPr>
  </w:style>
  <w:style w:type="paragraph" w:customStyle="1" w:styleId="Style7">
    <w:name w:val="Style7"/>
    <w:basedOn w:val="a"/>
    <w:rsid w:val="00F02FED"/>
    <w:pPr>
      <w:widowControl w:val="0"/>
      <w:suppressAutoHyphens/>
      <w:autoSpaceDE w:val="0"/>
      <w:spacing w:after="0" w:line="254" w:lineRule="exact"/>
      <w:jc w:val="right"/>
    </w:pPr>
    <w:rPr>
      <w:rFonts w:ascii="Times New Roman" w:hAnsi="Times New Roman"/>
      <w:sz w:val="24"/>
      <w:szCs w:val="24"/>
      <w:lang w:eastAsia="ar-SA"/>
    </w:rPr>
  </w:style>
  <w:style w:type="character" w:customStyle="1" w:styleId="FontStyle16">
    <w:name w:val="Font Style16"/>
    <w:rsid w:val="00F02FED"/>
    <w:rPr>
      <w:rFonts w:ascii="Times New Roman" w:hAnsi="Times New Roman"/>
      <w:b/>
      <w:sz w:val="20"/>
    </w:rPr>
  </w:style>
  <w:style w:type="paragraph" w:customStyle="1" w:styleId="23">
    <w:name w:val="Абзац списка2"/>
    <w:basedOn w:val="a"/>
    <w:uiPriority w:val="99"/>
    <w:qFormat/>
    <w:rsid w:val="00DC3ED5"/>
    <w:pPr>
      <w:ind w:left="720"/>
    </w:pPr>
  </w:style>
  <w:style w:type="paragraph" w:styleId="41">
    <w:name w:val="List Bullet 4"/>
    <w:basedOn w:val="a"/>
    <w:autoRedefine/>
    <w:uiPriority w:val="99"/>
    <w:rsid w:val="009853B3"/>
    <w:pPr>
      <w:tabs>
        <w:tab w:val="num" w:pos="0"/>
      </w:tabs>
      <w:spacing w:after="60" w:line="240" w:lineRule="auto"/>
      <w:jc w:val="both"/>
    </w:pPr>
    <w:rPr>
      <w:rFonts w:ascii="Times New Roman" w:hAnsi="Times New Roman"/>
      <w:sz w:val="24"/>
      <w:szCs w:val="20"/>
      <w:lang w:eastAsia="ru-RU"/>
    </w:rPr>
  </w:style>
  <w:style w:type="character" w:styleId="af0">
    <w:name w:val="FollowedHyperlink"/>
    <w:rsid w:val="00C7275A"/>
    <w:rPr>
      <w:rFonts w:cs="Times New Roman"/>
      <w:color w:val="800080"/>
      <w:u w:val="single"/>
    </w:rPr>
  </w:style>
  <w:style w:type="character" w:styleId="af1">
    <w:name w:val="line number"/>
    <w:uiPriority w:val="99"/>
    <w:semiHidden/>
    <w:rsid w:val="00453EE9"/>
    <w:rPr>
      <w:rFonts w:cs="Times New Roman"/>
    </w:rPr>
  </w:style>
  <w:style w:type="paragraph" w:customStyle="1" w:styleId="12">
    <w:name w:val="Без интервала1"/>
    <w:link w:val="NoSpacingChar"/>
    <w:uiPriority w:val="1"/>
    <w:qFormat/>
    <w:rsid w:val="00453EE9"/>
    <w:rPr>
      <w:sz w:val="22"/>
      <w:szCs w:val="22"/>
    </w:rPr>
  </w:style>
  <w:style w:type="character" w:customStyle="1" w:styleId="NoSpacingChar">
    <w:name w:val="No Spacing Char"/>
    <w:link w:val="12"/>
    <w:uiPriority w:val="1"/>
    <w:locked/>
    <w:rsid w:val="00453EE9"/>
    <w:rPr>
      <w:sz w:val="22"/>
      <w:szCs w:val="22"/>
      <w:lang w:val="ru-RU" w:eastAsia="ru-RU" w:bidi="ar-SA"/>
    </w:rPr>
  </w:style>
  <w:style w:type="character" w:styleId="af2">
    <w:name w:val="annotation reference"/>
    <w:uiPriority w:val="99"/>
    <w:semiHidden/>
    <w:rsid w:val="009A14C9"/>
    <w:rPr>
      <w:rFonts w:cs="Times New Roman"/>
      <w:sz w:val="16"/>
      <w:szCs w:val="16"/>
    </w:rPr>
  </w:style>
  <w:style w:type="paragraph" w:styleId="af3">
    <w:name w:val="annotation text"/>
    <w:basedOn w:val="a"/>
    <w:link w:val="af4"/>
    <w:uiPriority w:val="99"/>
    <w:semiHidden/>
    <w:rsid w:val="009A14C9"/>
    <w:pPr>
      <w:spacing w:line="240" w:lineRule="auto"/>
    </w:pPr>
    <w:rPr>
      <w:sz w:val="20"/>
      <w:szCs w:val="20"/>
      <w:lang w:val="x-none"/>
    </w:rPr>
  </w:style>
  <w:style w:type="character" w:customStyle="1" w:styleId="af4">
    <w:name w:val="Текст примечания Знак"/>
    <w:link w:val="af3"/>
    <w:uiPriority w:val="99"/>
    <w:semiHidden/>
    <w:locked/>
    <w:rsid w:val="009A14C9"/>
    <w:rPr>
      <w:rFonts w:cs="Times New Roman"/>
      <w:lang w:eastAsia="en-US"/>
    </w:rPr>
  </w:style>
  <w:style w:type="paragraph" w:styleId="af5">
    <w:name w:val="annotation subject"/>
    <w:basedOn w:val="af3"/>
    <w:next w:val="af3"/>
    <w:link w:val="af6"/>
    <w:uiPriority w:val="99"/>
    <w:semiHidden/>
    <w:rsid w:val="009A14C9"/>
    <w:rPr>
      <w:b/>
      <w:bCs/>
    </w:rPr>
  </w:style>
  <w:style w:type="character" w:customStyle="1" w:styleId="af6">
    <w:name w:val="Тема примечания Знак"/>
    <w:link w:val="af5"/>
    <w:uiPriority w:val="99"/>
    <w:semiHidden/>
    <w:locked/>
    <w:rsid w:val="009A14C9"/>
    <w:rPr>
      <w:rFonts w:cs="Times New Roman"/>
      <w:b/>
      <w:bCs/>
      <w:lang w:eastAsia="en-US"/>
    </w:rPr>
  </w:style>
  <w:style w:type="paragraph" w:customStyle="1" w:styleId="13">
    <w:name w:val="Рецензия1"/>
    <w:hidden/>
    <w:uiPriority w:val="99"/>
    <w:semiHidden/>
    <w:rsid w:val="00D11811"/>
    <w:rPr>
      <w:sz w:val="22"/>
      <w:szCs w:val="22"/>
      <w:lang w:eastAsia="en-US"/>
    </w:rPr>
  </w:style>
  <w:style w:type="paragraph" w:customStyle="1" w:styleId="af7">
    <w:name w:val="Стиль"/>
    <w:rsid w:val="004252F5"/>
    <w:pPr>
      <w:widowControl w:val="0"/>
      <w:autoSpaceDE w:val="0"/>
      <w:autoSpaceDN w:val="0"/>
      <w:adjustRightInd w:val="0"/>
    </w:pPr>
    <w:rPr>
      <w:rFonts w:ascii="Arial" w:hAnsi="Arial" w:cs="Arial"/>
      <w:sz w:val="24"/>
      <w:szCs w:val="24"/>
    </w:rPr>
  </w:style>
  <w:style w:type="character" w:customStyle="1" w:styleId="apple-converted-space">
    <w:name w:val="apple-converted-space"/>
    <w:rsid w:val="003F362B"/>
    <w:rPr>
      <w:rFonts w:cs="Times New Roman"/>
    </w:rPr>
  </w:style>
  <w:style w:type="paragraph" w:styleId="af8">
    <w:name w:val="List Paragraph"/>
    <w:basedOn w:val="a"/>
    <w:link w:val="af9"/>
    <w:qFormat/>
    <w:rsid w:val="00E20DD1"/>
    <w:pPr>
      <w:ind w:left="720"/>
      <w:contextualSpacing/>
    </w:pPr>
    <w:rPr>
      <w:lang w:val="x-none"/>
    </w:rPr>
  </w:style>
  <w:style w:type="character" w:customStyle="1" w:styleId="10">
    <w:name w:val="Заголовок 1 Знак"/>
    <w:aliases w:val="ОСнЗаг1 Знак1,Are Знак Знак Знак1,H1 Знак1,Заголовок 1 Знак Знак Знак Знак Знак Знак Знак Знак Знак Знак1,Глава 1 Знак1"/>
    <w:link w:val="1"/>
    <w:uiPriority w:val="9"/>
    <w:rsid w:val="00012DE8"/>
    <w:rPr>
      <w:rFonts w:ascii="Times New Roman" w:hAnsi="Times New Roman"/>
      <w:sz w:val="24"/>
    </w:rPr>
  </w:style>
  <w:style w:type="character" w:customStyle="1" w:styleId="14">
    <w:name w:val="Основной шрифт абзаца1"/>
    <w:rsid w:val="00442F02"/>
  </w:style>
  <w:style w:type="paragraph" w:customStyle="1" w:styleId="15">
    <w:name w:val="Обычный1"/>
    <w:rsid w:val="00442F02"/>
    <w:pPr>
      <w:widowControl w:val="0"/>
      <w:suppressAutoHyphens/>
    </w:pPr>
    <w:rPr>
      <w:rFonts w:ascii="Times New Roman" w:hAnsi="Times New Roman" w:cs="Mangal"/>
      <w:kern w:val="1"/>
      <w:sz w:val="24"/>
      <w:szCs w:val="24"/>
      <w:lang w:eastAsia="hi-IN" w:bidi="hi-IN"/>
    </w:rPr>
  </w:style>
  <w:style w:type="paragraph" w:styleId="afa">
    <w:name w:val="No Spacing"/>
    <w:link w:val="afb"/>
    <w:qFormat/>
    <w:rsid w:val="00442F02"/>
    <w:rPr>
      <w:rFonts w:eastAsia="Calibri"/>
      <w:sz w:val="22"/>
      <w:szCs w:val="22"/>
      <w:lang w:eastAsia="en-US"/>
    </w:rPr>
  </w:style>
  <w:style w:type="character" w:customStyle="1" w:styleId="Arial">
    <w:name w:val="Стиль (латиница) Arial"/>
    <w:rsid w:val="000342FB"/>
    <w:rPr>
      <w:rFonts w:ascii="Arial" w:hAnsi="Arial"/>
      <w:sz w:val="24"/>
      <w:szCs w:val="24"/>
    </w:rPr>
  </w:style>
  <w:style w:type="character" w:customStyle="1" w:styleId="16">
    <w:name w:val="Основной текст1"/>
    <w:rsid w:val="000206AB"/>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table" w:customStyle="1" w:styleId="24">
    <w:name w:val="Сетка таблицы2"/>
    <w:basedOn w:val="a1"/>
    <w:next w:val="ab"/>
    <w:uiPriority w:val="39"/>
    <w:rsid w:val="006704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rsid w:val="007902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b"/>
    <w:uiPriority w:val="39"/>
    <w:rsid w:val="00D018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qFormat/>
    <w:locked/>
    <w:rsid w:val="003A6B86"/>
    <w:rPr>
      <w:i/>
      <w:iCs/>
    </w:rPr>
  </w:style>
  <w:style w:type="character" w:customStyle="1" w:styleId="WW8Num1z0">
    <w:name w:val="WW8Num1z0"/>
    <w:rsid w:val="003A6B86"/>
    <w:rPr>
      <w:rFonts w:ascii="Symbol" w:hAnsi="Symbol"/>
    </w:rPr>
  </w:style>
  <w:style w:type="character" w:customStyle="1" w:styleId="afb">
    <w:name w:val="Без интервала Знак"/>
    <w:link w:val="afa"/>
    <w:rsid w:val="003A6B86"/>
    <w:rPr>
      <w:rFonts w:eastAsia="Calibri"/>
      <w:sz w:val="22"/>
      <w:szCs w:val="22"/>
      <w:lang w:eastAsia="en-US" w:bidi="ar-SA"/>
    </w:rPr>
  </w:style>
  <w:style w:type="table" w:customStyle="1" w:styleId="120">
    <w:name w:val="Сетка таблицы12"/>
    <w:basedOn w:val="a1"/>
    <w:next w:val="ab"/>
    <w:uiPriority w:val="59"/>
    <w:rsid w:val="00EE76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contents,bt,body tesx"/>
    <w:basedOn w:val="a"/>
    <w:link w:val="afe"/>
    <w:uiPriority w:val="99"/>
    <w:unhideWhenUsed/>
    <w:rsid w:val="00DF3D84"/>
    <w:pPr>
      <w:spacing w:after="120"/>
    </w:pPr>
    <w:rPr>
      <w:lang w:val="x-none"/>
    </w:rPr>
  </w:style>
  <w:style w:type="character" w:customStyle="1" w:styleId="afe">
    <w:name w:val="Основной текст Знак"/>
    <w:aliases w:val="Знак Знак Знак2,Знак Знак Знак Знак Знак Знак2,Знак Знак Знак Знак1 Знак1,Основной текст Знак1 Знак1,Основной текст Знак Знак Знак1,Заг1 Знак1,BO Знак1,ID Знак1,body indent Знак1,ändrad Знак1, ändrad Знак1,EHPT Знак1,Body Text2 Знак1"/>
    <w:link w:val="afd"/>
    <w:uiPriority w:val="99"/>
    <w:semiHidden/>
    <w:rsid w:val="00DF3D84"/>
    <w:rPr>
      <w:sz w:val="22"/>
      <w:szCs w:val="22"/>
      <w:lang w:eastAsia="en-US"/>
    </w:rPr>
  </w:style>
  <w:style w:type="character" w:customStyle="1" w:styleId="aff">
    <w:name w:val="Цветовое выделение"/>
    <w:uiPriority w:val="99"/>
    <w:rsid w:val="00DF3D84"/>
    <w:rPr>
      <w:b/>
      <w:color w:val="26282F"/>
    </w:rPr>
  </w:style>
  <w:style w:type="paragraph" w:customStyle="1" w:styleId="aff0">
    <w:name w:val="Таблицы (моноширинный)"/>
    <w:basedOn w:val="a"/>
    <w:next w:val="a"/>
    <w:uiPriority w:val="99"/>
    <w:rsid w:val="00DF3D84"/>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20">
    <w:name w:val="Заголовок 2 Знак"/>
    <w:aliases w:val="H2 Знак"/>
    <w:link w:val="2"/>
    <w:rsid w:val="006C7E71"/>
    <w:rPr>
      <w:rFonts w:ascii="Cambria" w:hAnsi="Cambria"/>
      <w:b/>
      <w:bCs/>
      <w:i/>
      <w:iCs/>
      <w:sz w:val="28"/>
      <w:szCs w:val="28"/>
    </w:rPr>
  </w:style>
  <w:style w:type="character" w:customStyle="1" w:styleId="30">
    <w:name w:val="Заголовок 3 Знак"/>
    <w:aliases w:val="H3 Знак"/>
    <w:link w:val="3"/>
    <w:rsid w:val="006C7E71"/>
    <w:rPr>
      <w:rFonts w:ascii="Cambria" w:hAnsi="Cambria"/>
      <w:b/>
      <w:bCs/>
      <w:sz w:val="26"/>
      <w:szCs w:val="26"/>
    </w:rPr>
  </w:style>
  <w:style w:type="character" w:customStyle="1" w:styleId="40">
    <w:name w:val="Заголовок 4 Знак"/>
    <w:aliases w:val="H4 Знак"/>
    <w:link w:val="4"/>
    <w:uiPriority w:val="99"/>
    <w:rsid w:val="006C7E71"/>
    <w:rPr>
      <w:rFonts w:ascii="Times New Roman" w:hAnsi="Times New Roman"/>
      <w:b/>
      <w:kern w:val="2"/>
      <w:sz w:val="28"/>
      <w:lang w:eastAsia="ar-SA"/>
    </w:rPr>
  </w:style>
  <w:style w:type="character" w:customStyle="1" w:styleId="50">
    <w:name w:val="Заголовок 5 Знак"/>
    <w:aliases w:val="H5 Знак"/>
    <w:link w:val="5"/>
    <w:rsid w:val="006C7E71"/>
    <w:rPr>
      <w:rFonts w:ascii="Times New Roman" w:hAnsi="Times New Roman"/>
      <w:b/>
      <w:bCs/>
      <w:i/>
      <w:iCs/>
      <w:sz w:val="26"/>
      <w:szCs w:val="26"/>
    </w:rPr>
  </w:style>
  <w:style w:type="character" w:customStyle="1" w:styleId="60">
    <w:name w:val="Заголовок 6 Знак"/>
    <w:link w:val="6"/>
    <w:rsid w:val="006C7E71"/>
    <w:rPr>
      <w:rFonts w:ascii="Times New Roman" w:hAnsi="Times New Roman"/>
      <w:b/>
      <w:bCs/>
    </w:rPr>
  </w:style>
  <w:style w:type="character" w:customStyle="1" w:styleId="70">
    <w:name w:val="Заголовок 7 Знак"/>
    <w:link w:val="7"/>
    <w:rsid w:val="006C7E71"/>
    <w:rPr>
      <w:rFonts w:ascii="Times New Roman" w:hAnsi="Times New Roman"/>
      <w:b/>
      <w:bCs/>
      <w:sz w:val="28"/>
      <w:szCs w:val="28"/>
    </w:rPr>
  </w:style>
  <w:style w:type="character" w:customStyle="1" w:styleId="80">
    <w:name w:val="Заголовок 8 Знак"/>
    <w:link w:val="8"/>
    <w:uiPriority w:val="99"/>
    <w:rsid w:val="006C7E71"/>
    <w:rPr>
      <w:i/>
      <w:iCs/>
      <w:sz w:val="24"/>
      <w:szCs w:val="24"/>
    </w:rPr>
  </w:style>
  <w:style w:type="character" w:customStyle="1" w:styleId="90">
    <w:name w:val="Заголовок 9 Знак"/>
    <w:link w:val="9"/>
    <w:uiPriority w:val="99"/>
    <w:rsid w:val="006C7E71"/>
    <w:rPr>
      <w:rFonts w:ascii="Cambria" w:hAnsi="Cambria"/>
    </w:rPr>
  </w:style>
  <w:style w:type="numbering" w:customStyle="1" w:styleId="18">
    <w:name w:val="Нет списка1"/>
    <w:next w:val="a2"/>
    <w:uiPriority w:val="99"/>
    <w:semiHidden/>
    <w:unhideWhenUsed/>
    <w:rsid w:val="006C7E71"/>
  </w:style>
  <w:style w:type="character" w:customStyle="1" w:styleId="110">
    <w:name w:val="Заголовок 1 Знак1"/>
    <w:aliases w:val="ОСнЗаг1 Знак,Are Знак Знак Знак,H1 Знак,Заголовок 1 Знак Знак Знак Знак Знак Знак Знак Знак Знак Знак,Глава 1 Знак"/>
    <w:locked/>
    <w:rsid w:val="006C7E71"/>
    <w:rPr>
      <w:rFonts w:ascii="Cambria" w:eastAsia="Times New Roman" w:hAnsi="Cambria" w:cs="Times New Roman"/>
      <w:b/>
      <w:bCs/>
      <w:kern w:val="32"/>
      <w:sz w:val="32"/>
      <w:szCs w:val="32"/>
      <w:lang w:eastAsia="ru-RU"/>
    </w:rPr>
  </w:style>
  <w:style w:type="paragraph" w:styleId="aff1">
    <w:name w:val="Body Text Indent"/>
    <w:aliases w:val="текст"/>
    <w:basedOn w:val="a"/>
    <w:link w:val="aff2"/>
    <w:rsid w:val="006C7E71"/>
    <w:pPr>
      <w:spacing w:after="120" w:line="240" w:lineRule="auto"/>
      <w:ind w:left="283"/>
    </w:pPr>
    <w:rPr>
      <w:rFonts w:ascii="Times New Roman" w:hAnsi="Times New Roman"/>
      <w:sz w:val="24"/>
      <w:szCs w:val="24"/>
      <w:lang w:val="x-none" w:eastAsia="x-none"/>
    </w:rPr>
  </w:style>
  <w:style w:type="character" w:customStyle="1" w:styleId="aff2">
    <w:name w:val="Основной текст с отступом Знак"/>
    <w:aliases w:val="текст Знак"/>
    <w:link w:val="aff1"/>
    <w:rsid w:val="006C7E71"/>
    <w:rPr>
      <w:rFonts w:ascii="Times New Roman" w:hAnsi="Times New Roman"/>
      <w:sz w:val="24"/>
      <w:szCs w:val="24"/>
    </w:rPr>
  </w:style>
  <w:style w:type="paragraph" w:styleId="25">
    <w:name w:val="Body Text 2"/>
    <w:basedOn w:val="a"/>
    <w:link w:val="26"/>
    <w:rsid w:val="006C7E71"/>
    <w:pPr>
      <w:spacing w:after="120" w:line="480" w:lineRule="auto"/>
      <w:jc w:val="both"/>
    </w:pPr>
    <w:rPr>
      <w:rFonts w:ascii="Times New Roman" w:hAnsi="Times New Roman"/>
      <w:sz w:val="24"/>
      <w:szCs w:val="24"/>
      <w:lang w:val="x-none" w:eastAsia="x-none"/>
    </w:rPr>
  </w:style>
  <w:style w:type="character" w:customStyle="1" w:styleId="26">
    <w:name w:val="Основной текст 2 Знак"/>
    <w:link w:val="25"/>
    <w:rsid w:val="006C7E71"/>
    <w:rPr>
      <w:rFonts w:ascii="Times New Roman" w:hAnsi="Times New Roman"/>
      <w:sz w:val="24"/>
      <w:szCs w:val="24"/>
    </w:rPr>
  </w:style>
  <w:style w:type="character" w:customStyle="1" w:styleId="27">
    <w:name w:val="Основной текст Знак2"/>
    <w:aliases w:val="Знак Знак Знак,Знак Знак Знак Знак Знак Знак1,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uiPriority w:val="99"/>
    <w:locked/>
    <w:rsid w:val="006C7E71"/>
    <w:rPr>
      <w:rFonts w:ascii="Times New Roman" w:eastAsia="Times New Roman" w:hAnsi="Times New Roman" w:cs="Times New Roman"/>
      <w:sz w:val="24"/>
      <w:szCs w:val="24"/>
      <w:lang w:eastAsia="ru-RU"/>
    </w:rPr>
  </w:style>
  <w:style w:type="paragraph" w:customStyle="1" w:styleId="19">
    <w:name w:val="Знак1 Знак Знак Знак Знак Знак Знак"/>
    <w:basedOn w:val="a"/>
    <w:rsid w:val="006C7E71"/>
    <w:pPr>
      <w:spacing w:after="160" w:line="240" w:lineRule="exact"/>
    </w:pPr>
    <w:rPr>
      <w:rFonts w:ascii="Verdana" w:hAnsi="Verdana"/>
      <w:sz w:val="24"/>
      <w:szCs w:val="24"/>
      <w:lang w:val="en-US"/>
    </w:rPr>
  </w:style>
  <w:style w:type="character" w:customStyle="1" w:styleId="ConsPlusNormal0">
    <w:name w:val="ConsPlusNormal Знак"/>
    <w:link w:val="ConsPlusNormal"/>
    <w:locked/>
    <w:rsid w:val="006C7E71"/>
    <w:rPr>
      <w:rFonts w:ascii="Arial" w:hAnsi="Arial" w:cs="Arial"/>
      <w:lang w:eastAsia="en-US" w:bidi="ar-SA"/>
    </w:rPr>
  </w:style>
  <w:style w:type="character" w:customStyle="1" w:styleId="blk">
    <w:name w:val="blk"/>
    <w:rsid w:val="006C7E71"/>
  </w:style>
  <w:style w:type="paragraph" w:customStyle="1" w:styleId="aff3">
    <w:name w:val="Основной текст с отступом.Основной текст без отступа.текст"/>
    <w:basedOn w:val="a"/>
    <w:rsid w:val="006C7E71"/>
    <w:pPr>
      <w:spacing w:after="0" w:line="240" w:lineRule="auto"/>
      <w:ind w:left="5387"/>
      <w:jc w:val="center"/>
    </w:pPr>
    <w:rPr>
      <w:rFonts w:ascii="Times New Roman" w:hAnsi="Times New Roman"/>
      <w:b/>
      <w:sz w:val="30"/>
      <w:szCs w:val="20"/>
      <w:lang w:eastAsia="ru-RU"/>
    </w:rPr>
  </w:style>
  <w:style w:type="paragraph" w:customStyle="1" w:styleId="aff4">
    <w:name w:val="Базовый"/>
    <w:rsid w:val="006C7E71"/>
    <w:pPr>
      <w:tabs>
        <w:tab w:val="left" w:pos="708"/>
      </w:tabs>
      <w:suppressAutoHyphens/>
      <w:spacing w:line="100" w:lineRule="atLeast"/>
    </w:pPr>
    <w:rPr>
      <w:rFonts w:ascii="Times New Roman" w:hAnsi="Times New Roman"/>
      <w:sz w:val="24"/>
      <w:szCs w:val="24"/>
    </w:rPr>
  </w:style>
  <w:style w:type="character" w:customStyle="1" w:styleId="-">
    <w:name w:val="Интернет-ссылка"/>
    <w:rsid w:val="006C7E71"/>
    <w:rPr>
      <w:rFonts w:cs="Times New Roman"/>
      <w:color w:val="0000FF"/>
      <w:u w:val="single"/>
      <w:lang w:val="ru-RU" w:eastAsia="ru-RU"/>
    </w:rPr>
  </w:style>
  <w:style w:type="paragraph" w:customStyle="1" w:styleId="s13">
    <w:name w:val="s_13"/>
    <w:basedOn w:val="a"/>
    <w:rsid w:val="006C7E71"/>
    <w:pPr>
      <w:spacing w:after="0" w:line="240" w:lineRule="auto"/>
      <w:ind w:firstLine="720"/>
    </w:pPr>
    <w:rPr>
      <w:rFonts w:ascii="Times New Roman" w:hAnsi="Times New Roman"/>
      <w:sz w:val="20"/>
      <w:szCs w:val="20"/>
      <w:lang w:eastAsia="ru-RU"/>
    </w:rPr>
  </w:style>
  <w:style w:type="character" w:customStyle="1" w:styleId="diffins">
    <w:name w:val="diff_ins"/>
    <w:basedOn w:val="a0"/>
    <w:rsid w:val="006C7E71"/>
  </w:style>
  <w:style w:type="paragraph" w:styleId="32">
    <w:name w:val="Body Text Indent 3"/>
    <w:basedOn w:val="a"/>
    <w:link w:val="33"/>
    <w:uiPriority w:val="99"/>
    <w:unhideWhenUsed/>
    <w:rsid w:val="006C7E71"/>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link w:val="32"/>
    <w:uiPriority w:val="99"/>
    <w:rsid w:val="006C7E71"/>
    <w:rPr>
      <w:rFonts w:ascii="Times New Roman" w:hAnsi="Times New Roman"/>
      <w:sz w:val="16"/>
      <w:szCs w:val="16"/>
    </w:rPr>
  </w:style>
  <w:style w:type="paragraph" w:customStyle="1" w:styleId="211">
    <w:name w:val="Основной текст 21"/>
    <w:link w:val="212"/>
    <w:uiPriority w:val="99"/>
    <w:rsid w:val="006C7E71"/>
    <w:pPr>
      <w:widowControl w:val="0"/>
      <w:suppressAutoHyphens/>
      <w:spacing w:before="120" w:line="100" w:lineRule="atLeast"/>
      <w:jc w:val="both"/>
    </w:pPr>
    <w:rPr>
      <w:rFonts w:ascii="Times New Roman" w:hAnsi="Times New Roman"/>
      <w:kern w:val="1"/>
      <w:sz w:val="24"/>
      <w:szCs w:val="22"/>
      <w:lang w:eastAsia="ar-SA"/>
    </w:rPr>
  </w:style>
  <w:style w:type="character" w:customStyle="1" w:styleId="212">
    <w:name w:val="Основной текст 21 Знак"/>
    <w:link w:val="211"/>
    <w:uiPriority w:val="99"/>
    <w:locked/>
    <w:rsid w:val="006C7E71"/>
    <w:rPr>
      <w:rFonts w:ascii="Times New Roman" w:hAnsi="Times New Roman"/>
      <w:kern w:val="1"/>
      <w:sz w:val="24"/>
      <w:szCs w:val="22"/>
      <w:lang w:eastAsia="ar-SA" w:bidi="ar-SA"/>
    </w:rPr>
  </w:style>
  <w:style w:type="paragraph" w:customStyle="1" w:styleId="aff5">
    <w:name w:val="Буквенный список"/>
    <w:basedOn w:val="aff1"/>
    <w:uiPriority w:val="99"/>
    <w:rsid w:val="006C7E71"/>
  </w:style>
  <w:style w:type="paragraph" w:customStyle="1" w:styleId="213">
    <w:name w:val="Основной текст с отступом 21"/>
    <w:uiPriority w:val="99"/>
    <w:rsid w:val="006C7E71"/>
    <w:pPr>
      <w:widowControl w:val="0"/>
      <w:suppressAutoHyphens/>
      <w:spacing w:after="120" w:line="480" w:lineRule="auto"/>
      <w:ind w:left="283"/>
    </w:pPr>
    <w:rPr>
      <w:rFonts w:cs="font80"/>
      <w:kern w:val="1"/>
      <w:sz w:val="22"/>
      <w:szCs w:val="22"/>
      <w:lang w:eastAsia="ar-SA"/>
    </w:rPr>
  </w:style>
  <w:style w:type="character" w:styleId="aff6">
    <w:name w:val="page number"/>
    <w:rsid w:val="006C7E71"/>
    <w:rPr>
      <w:rFonts w:cs="Times New Roman"/>
    </w:rPr>
  </w:style>
  <w:style w:type="paragraph" w:customStyle="1" w:styleId="Style1">
    <w:name w:val="Style1"/>
    <w:basedOn w:val="a"/>
    <w:uiPriority w:val="99"/>
    <w:rsid w:val="006C7E7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Style4">
    <w:name w:val="Style4"/>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paragraph" w:customStyle="1" w:styleId="Style5">
    <w:name w:val="Style5"/>
    <w:basedOn w:val="a"/>
    <w:uiPriority w:val="99"/>
    <w:rsid w:val="006C7E71"/>
    <w:pPr>
      <w:widowControl w:val="0"/>
      <w:autoSpaceDE w:val="0"/>
      <w:autoSpaceDN w:val="0"/>
      <w:adjustRightInd w:val="0"/>
      <w:spacing w:after="0" w:line="336" w:lineRule="exact"/>
      <w:jc w:val="both"/>
    </w:pPr>
    <w:rPr>
      <w:rFonts w:ascii="Courier New" w:hAnsi="Courier New" w:cs="Courier New"/>
      <w:sz w:val="24"/>
      <w:szCs w:val="24"/>
      <w:lang w:eastAsia="ru-RU"/>
    </w:rPr>
  </w:style>
  <w:style w:type="paragraph" w:customStyle="1" w:styleId="Style8">
    <w:name w:val="Style8"/>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character" w:customStyle="1" w:styleId="FontStyle12">
    <w:name w:val="Font Style12"/>
    <w:uiPriority w:val="99"/>
    <w:rsid w:val="006C7E71"/>
    <w:rPr>
      <w:rFonts w:ascii="Times New Roman" w:hAnsi="Times New Roman" w:cs="Times New Roman"/>
      <w:sz w:val="26"/>
      <w:szCs w:val="26"/>
    </w:rPr>
  </w:style>
  <w:style w:type="character" w:customStyle="1" w:styleId="FontStyle15">
    <w:name w:val="Font Style15"/>
    <w:uiPriority w:val="99"/>
    <w:rsid w:val="006C7E71"/>
    <w:rPr>
      <w:rFonts w:ascii="Times New Roman" w:hAnsi="Times New Roman" w:cs="Times New Roman"/>
      <w:spacing w:val="-10"/>
      <w:sz w:val="22"/>
      <w:szCs w:val="22"/>
    </w:rPr>
  </w:style>
  <w:style w:type="table" w:customStyle="1" w:styleId="34">
    <w:name w:val="Сетка таблицы3"/>
    <w:basedOn w:val="a1"/>
    <w:next w:val="ab"/>
    <w:rsid w:val="006C7E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C7E71"/>
    <w:pPr>
      <w:widowControl w:val="0"/>
      <w:autoSpaceDE w:val="0"/>
      <w:autoSpaceDN w:val="0"/>
      <w:adjustRightInd w:val="0"/>
    </w:pPr>
    <w:rPr>
      <w:rFonts w:ascii="Courier New" w:hAnsi="Courier New" w:cs="Courier New"/>
    </w:rPr>
  </w:style>
  <w:style w:type="paragraph" w:customStyle="1" w:styleId="2032">
    <w:name w:val="Стиль Заголовок 2 + По центру Слева:  032 см Междустр.интервал: ..."/>
    <w:basedOn w:val="2"/>
    <w:uiPriority w:val="99"/>
    <w:rsid w:val="006C7E71"/>
    <w:pPr>
      <w:spacing w:before="120" w:after="120" w:line="360" w:lineRule="auto"/>
      <w:ind w:left="181"/>
      <w:jc w:val="center"/>
    </w:pPr>
    <w:rPr>
      <w:szCs w:val="20"/>
    </w:rPr>
  </w:style>
  <w:style w:type="paragraph" w:customStyle="1" w:styleId="ConsNormal">
    <w:name w:val="ConsNormal"/>
    <w:link w:val="ConsNormal0"/>
    <w:uiPriority w:val="99"/>
    <w:rsid w:val="006C7E71"/>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6C7E71"/>
    <w:rPr>
      <w:rFonts w:ascii="Arial" w:hAnsi="Arial"/>
      <w:sz w:val="22"/>
      <w:szCs w:val="22"/>
      <w:lang w:bidi="ar-SA"/>
    </w:rPr>
  </w:style>
  <w:style w:type="paragraph" w:customStyle="1" w:styleId="35">
    <w:name w:val="Стиль3 Знак"/>
    <w:basedOn w:val="21"/>
    <w:link w:val="36"/>
    <w:uiPriority w:val="99"/>
    <w:rsid w:val="006C7E71"/>
    <w:rPr>
      <w:rFonts w:ascii="Times New Roman" w:hAnsi="Times New Roman"/>
      <w:sz w:val="24"/>
      <w:szCs w:val="24"/>
    </w:rPr>
  </w:style>
  <w:style w:type="character" w:customStyle="1" w:styleId="36">
    <w:name w:val="Стиль3 Знак Знак"/>
    <w:link w:val="35"/>
    <w:uiPriority w:val="99"/>
    <w:locked/>
    <w:rsid w:val="006C7E71"/>
    <w:rPr>
      <w:rFonts w:ascii="Times New Roman" w:hAnsi="Times New Roman"/>
      <w:sz w:val="24"/>
      <w:szCs w:val="24"/>
    </w:rPr>
  </w:style>
  <w:style w:type="paragraph" w:customStyle="1" w:styleId="1a">
    <w:name w:val="Стиль1"/>
    <w:basedOn w:val="a"/>
    <w:autoRedefine/>
    <w:rsid w:val="006C7E71"/>
    <w:pPr>
      <w:autoSpaceDE w:val="0"/>
      <w:autoSpaceDN w:val="0"/>
      <w:adjustRightInd w:val="0"/>
      <w:spacing w:after="0" w:line="240" w:lineRule="auto"/>
      <w:ind w:firstLine="540"/>
      <w:jc w:val="both"/>
      <w:outlineLvl w:val="1"/>
    </w:pPr>
    <w:rPr>
      <w:rFonts w:ascii="Arial" w:hAnsi="Arial" w:cs="Arial"/>
      <w:color w:val="0000FF"/>
      <w:sz w:val="20"/>
      <w:szCs w:val="20"/>
      <w:lang w:val="en-US" w:eastAsia="ru-RU"/>
    </w:rPr>
  </w:style>
  <w:style w:type="paragraph" w:customStyle="1" w:styleId="28">
    <w:name w:val="Стиль2"/>
    <w:basedOn w:val="a"/>
    <w:autoRedefine/>
    <w:rsid w:val="006C7E71"/>
    <w:pPr>
      <w:autoSpaceDE w:val="0"/>
      <w:autoSpaceDN w:val="0"/>
      <w:adjustRightInd w:val="0"/>
      <w:spacing w:after="0" w:line="240" w:lineRule="auto"/>
      <w:jc w:val="center"/>
      <w:outlineLvl w:val="1"/>
    </w:pPr>
    <w:rPr>
      <w:rFonts w:ascii="Times New Roman" w:hAnsi="Times New Roman" w:cs="Arial"/>
      <w:sz w:val="20"/>
      <w:szCs w:val="20"/>
      <w:lang w:eastAsia="ru-RU"/>
    </w:rPr>
  </w:style>
  <w:style w:type="paragraph" w:customStyle="1" w:styleId="1TimesNewRoman12pt">
    <w:name w:val="Стиль Стиль1 + Times New Roman 12 pt"/>
    <w:basedOn w:val="a"/>
    <w:autoRedefine/>
    <w:rsid w:val="006C7E71"/>
    <w:pPr>
      <w:widowControl w:val="0"/>
      <w:autoSpaceDE w:val="0"/>
      <w:autoSpaceDN w:val="0"/>
      <w:adjustRightInd w:val="0"/>
      <w:spacing w:after="0" w:line="240" w:lineRule="auto"/>
      <w:ind w:firstLine="720"/>
      <w:jc w:val="both"/>
    </w:pPr>
    <w:rPr>
      <w:rFonts w:ascii="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
    <w:autoRedefine/>
    <w:rsid w:val="006C7E71"/>
    <w:pPr>
      <w:widowControl w:val="0"/>
      <w:autoSpaceDE w:val="0"/>
      <w:autoSpaceDN w:val="0"/>
      <w:adjustRightInd w:val="0"/>
      <w:spacing w:after="0" w:line="240" w:lineRule="auto"/>
      <w:ind w:firstLine="720"/>
    </w:pPr>
    <w:rPr>
      <w:rFonts w:ascii="Times New Roman" w:hAnsi="Times New Roman" w:cs="Arial"/>
      <w:color w:val="0000FF"/>
      <w:sz w:val="18"/>
      <w:szCs w:val="18"/>
      <w:lang w:val="en-US" w:eastAsia="ru-RU"/>
    </w:rPr>
  </w:style>
  <w:style w:type="paragraph" w:customStyle="1" w:styleId="37">
    <w:name w:val="Загаловок 3 (Приложение)"/>
    <w:basedOn w:val="3"/>
    <w:next w:val="a"/>
    <w:autoRedefine/>
    <w:rsid w:val="006C7E71"/>
    <w:pPr>
      <w:jc w:val="right"/>
    </w:pPr>
    <w:rPr>
      <w:rFonts w:ascii="Times New Roman" w:hAnsi="Times New Roman"/>
      <w:sz w:val="24"/>
      <w:szCs w:val="24"/>
    </w:rPr>
  </w:style>
  <w:style w:type="paragraph" w:customStyle="1" w:styleId="3TimesNewRoman12pt">
    <w:name w:val="Стиль Заголовок 3 + Times New Roman 12 pt"/>
    <w:basedOn w:val="3"/>
    <w:autoRedefine/>
    <w:rsid w:val="006C7E71"/>
    <w:pPr>
      <w:spacing w:before="0" w:after="0"/>
      <w:jc w:val="right"/>
    </w:pPr>
    <w:rPr>
      <w:rFonts w:ascii="Times New Roman" w:hAnsi="Times New Roman"/>
      <w:sz w:val="24"/>
      <w:szCs w:val="24"/>
    </w:rPr>
  </w:style>
  <w:style w:type="paragraph" w:customStyle="1" w:styleId="aff7">
    <w:name w:val="Норма"/>
    <w:basedOn w:val="afd"/>
    <w:next w:val="afd"/>
    <w:autoRedefine/>
    <w:rsid w:val="006C7E71"/>
    <w:pPr>
      <w:spacing w:after="0" w:line="240" w:lineRule="auto"/>
      <w:ind w:firstLine="709"/>
      <w:jc w:val="both"/>
    </w:pPr>
    <w:rPr>
      <w:rFonts w:ascii="Times New Roman" w:hAnsi="Times New Roman"/>
      <w:sz w:val="24"/>
      <w:szCs w:val="24"/>
      <w:lang w:eastAsia="ru-RU"/>
    </w:rPr>
  </w:style>
  <w:style w:type="paragraph" w:customStyle="1" w:styleId="aff8">
    <w:name w:val="Стиль Норма + Синий"/>
    <w:basedOn w:val="aff7"/>
    <w:autoRedefine/>
    <w:rsid w:val="006C7E71"/>
    <w:rPr>
      <w:color w:val="0000FF"/>
    </w:rPr>
  </w:style>
  <w:style w:type="paragraph" w:customStyle="1" w:styleId="1b">
    <w:name w:val="1"/>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aff9">
    <w:name w:val="Îáû÷íûé"/>
    <w:rsid w:val="006C7E71"/>
    <w:rPr>
      <w:rFonts w:ascii="Times New Roman" w:hAnsi="Times New Roman"/>
    </w:rPr>
  </w:style>
  <w:style w:type="paragraph" w:customStyle="1" w:styleId="Pa244">
    <w:name w:val="Pa24+4"/>
    <w:basedOn w:val="a"/>
    <w:next w:val="a"/>
    <w:rsid w:val="006C7E71"/>
    <w:pPr>
      <w:autoSpaceDE w:val="0"/>
      <w:autoSpaceDN w:val="0"/>
      <w:adjustRightInd w:val="0"/>
      <w:spacing w:before="120" w:after="0" w:line="211" w:lineRule="atLeast"/>
    </w:pPr>
    <w:rPr>
      <w:rFonts w:ascii="GaramondNarrowC" w:hAnsi="GaramondNarrowC"/>
      <w:sz w:val="24"/>
      <w:szCs w:val="24"/>
      <w:lang w:eastAsia="ru-RU"/>
    </w:rPr>
  </w:style>
  <w:style w:type="paragraph" w:customStyle="1" w:styleId="Pa291">
    <w:name w:val="Pa29+1"/>
    <w:basedOn w:val="a"/>
    <w:next w:val="a"/>
    <w:rsid w:val="006C7E71"/>
    <w:pPr>
      <w:autoSpaceDE w:val="0"/>
      <w:autoSpaceDN w:val="0"/>
      <w:adjustRightInd w:val="0"/>
      <w:spacing w:before="100" w:after="0" w:line="211" w:lineRule="atLeast"/>
    </w:pPr>
    <w:rPr>
      <w:rFonts w:ascii="GaramondNarrowC" w:hAnsi="GaramondNarrowC"/>
      <w:sz w:val="24"/>
      <w:szCs w:val="24"/>
      <w:lang w:eastAsia="ru-RU"/>
    </w:rPr>
  </w:style>
  <w:style w:type="paragraph" w:styleId="affa">
    <w:name w:val="List Number"/>
    <w:basedOn w:val="a"/>
    <w:rsid w:val="006C7E71"/>
    <w:pPr>
      <w:tabs>
        <w:tab w:val="num" w:pos="360"/>
      </w:tabs>
      <w:spacing w:after="0" w:line="240" w:lineRule="auto"/>
      <w:ind w:left="360" w:hanging="360"/>
    </w:pPr>
    <w:rPr>
      <w:rFonts w:ascii="Times New Roman" w:hAnsi="Times New Roman"/>
      <w:sz w:val="20"/>
      <w:szCs w:val="20"/>
      <w:lang w:val="en-US" w:eastAsia="ru-RU"/>
    </w:rPr>
  </w:style>
  <w:style w:type="paragraph" w:customStyle="1" w:styleId="29">
    <w:name w:val="Знак2 Знак Знак"/>
    <w:basedOn w:val="a"/>
    <w:rsid w:val="006C7E71"/>
    <w:pPr>
      <w:spacing w:after="160" w:line="240" w:lineRule="exact"/>
    </w:pPr>
    <w:rPr>
      <w:rFonts w:ascii="Verdana" w:hAnsi="Verdana" w:cs="Verdana"/>
      <w:sz w:val="20"/>
      <w:szCs w:val="20"/>
      <w:lang w:val="en-US"/>
    </w:rPr>
  </w:style>
  <w:style w:type="paragraph" w:customStyle="1" w:styleId="affb">
    <w:name w:val="Пункт"/>
    <w:basedOn w:val="a"/>
    <w:rsid w:val="006C7E71"/>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1c">
    <w:name w:val="Знак 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2a">
    <w:name w:val="Знак2 Знак 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affc">
    <w:name w:val="Обычный.Нормальный абзац"/>
    <w:rsid w:val="006C7E71"/>
    <w:pPr>
      <w:widowControl w:val="0"/>
      <w:autoSpaceDE w:val="0"/>
      <w:autoSpaceDN w:val="0"/>
      <w:ind w:firstLine="709"/>
      <w:jc w:val="both"/>
    </w:pPr>
    <w:rPr>
      <w:rFonts w:ascii="Times New Roman" w:hAnsi="Times New Roman"/>
      <w:sz w:val="24"/>
      <w:szCs w:val="24"/>
    </w:rPr>
  </w:style>
  <w:style w:type="paragraph" w:customStyle="1" w:styleId="1d">
    <w:name w:val="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affd">
    <w:name w:val="Знак"/>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2b">
    <w:name w:val="Знак2 Знак Знак Знак Знак Знак Знак Знак Знак Знак"/>
    <w:basedOn w:val="a"/>
    <w:uiPriority w:val="99"/>
    <w:rsid w:val="006C7E71"/>
    <w:pPr>
      <w:spacing w:after="160" w:line="240" w:lineRule="exact"/>
    </w:pPr>
    <w:rPr>
      <w:rFonts w:ascii="Verdana" w:hAnsi="Verdana"/>
      <w:sz w:val="24"/>
      <w:szCs w:val="24"/>
      <w:lang w:val="en-US"/>
    </w:rPr>
  </w:style>
  <w:style w:type="paragraph" w:customStyle="1" w:styleId="ConsPlusTitle">
    <w:name w:val="ConsPlusTitle"/>
    <w:rsid w:val="006C7E71"/>
    <w:pPr>
      <w:widowControl w:val="0"/>
      <w:autoSpaceDE w:val="0"/>
      <w:autoSpaceDN w:val="0"/>
      <w:adjustRightInd w:val="0"/>
    </w:pPr>
    <w:rPr>
      <w:rFonts w:ascii="Arial" w:hAnsi="Arial" w:cs="Arial"/>
      <w:b/>
      <w:bCs/>
    </w:rPr>
  </w:style>
  <w:style w:type="paragraph" w:customStyle="1" w:styleId="1e">
    <w:name w:val="МойЗаголовок1"/>
    <w:basedOn w:val="a"/>
    <w:uiPriority w:val="99"/>
    <w:rsid w:val="006C7E71"/>
    <w:pPr>
      <w:spacing w:before="360" w:after="60" w:line="288" w:lineRule="auto"/>
      <w:jc w:val="center"/>
    </w:pPr>
    <w:rPr>
      <w:rFonts w:ascii="Times New Roman" w:hAnsi="Times New Roman"/>
      <w:b/>
      <w:bCs/>
      <w:kern w:val="2"/>
      <w:sz w:val="24"/>
      <w:szCs w:val="24"/>
      <w:lang w:eastAsia="ar-SA"/>
    </w:rPr>
  </w:style>
  <w:style w:type="paragraph" w:customStyle="1" w:styleId="xl24">
    <w:name w:val="xl24"/>
    <w:basedOn w:val="a"/>
    <w:uiPriority w:val="99"/>
    <w:rsid w:val="006C7E71"/>
    <w:pPr>
      <w:pBdr>
        <w:bottom w:val="single" w:sz="4" w:space="0" w:color="000000"/>
        <w:right w:val="single" w:sz="4" w:space="0" w:color="000000"/>
      </w:pBdr>
      <w:spacing w:before="100" w:after="100" w:line="240" w:lineRule="auto"/>
      <w:jc w:val="center"/>
    </w:pPr>
    <w:rPr>
      <w:rFonts w:ascii="Times New Roman" w:hAnsi="Times New Roman"/>
      <w:kern w:val="2"/>
      <w:sz w:val="24"/>
      <w:szCs w:val="24"/>
      <w:lang w:eastAsia="ar-SA"/>
    </w:rPr>
  </w:style>
  <w:style w:type="paragraph" w:customStyle="1" w:styleId="affe">
    <w:name w:val="Обратный адрес"/>
    <w:basedOn w:val="a"/>
    <w:rsid w:val="006C7E71"/>
    <w:pPr>
      <w:keepLines/>
      <w:framePr w:w="2640" w:h="1018" w:hSpace="180" w:wrap="notBeside" w:vAnchor="page" w:hAnchor="page" w:x="8821" w:y="721" w:anchorLock="1"/>
      <w:spacing w:after="0" w:line="200" w:lineRule="atLeast"/>
      <w:ind w:right="-360"/>
    </w:pPr>
    <w:rPr>
      <w:rFonts w:ascii="Times New Roman" w:hAnsi="Times New Roman"/>
      <w:sz w:val="16"/>
      <w:szCs w:val="20"/>
      <w:lang w:eastAsia="ru-RU"/>
    </w:rPr>
  </w:style>
  <w:style w:type="paragraph" w:customStyle="1" w:styleId="afff">
    <w:name w:val="Знак Знак Знак Знак Знак Знак Знак Знак Знак Знак Знак Знак Знак Знак Знак Знак"/>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styleId="38">
    <w:name w:val="Body Text 3"/>
    <w:basedOn w:val="a"/>
    <w:link w:val="39"/>
    <w:uiPriority w:val="99"/>
    <w:rsid w:val="006C7E71"/>
    <w:pPr>
      <w:spacing w:after="120" w:line="240" w:lineRule="auto"/>
    </w:pPr>
    <w:rPr>
      <w:rFonts w:ascii="Times New Roman" w:hAnsi="Times New Roman"/>
      <w:sz w:val="16"/>
      <w:szCs w:val="16"/>
      <w:lang w:val="x-none" w:eastAsia="x-none"/>
    </w:rPr>
  </w:style>
  <w:style w:type="character" w:customStyle="1" w:styleId="39">
    <w:name w:val="Основной текст 3 Знак"/>
    <w:link w:val="38"/>
    <w:uiPriority w:val="99"/>
    <w:rsid w:val="006C7E71"/>
    <w:rPr>
      <w:rFonts w:ascii="Times New Roman" w:hAnsi="Times New Roman"/>
      <w:sz w:val="16"/>
      <w:szCs w:val="16"/>
    </w:rPr>
  </w:style>
  <w:style w:type="paragraph" w:customStyle="1" w:styleId="CharChar">
    <w:name w:val="Char Char"/>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3a">
    <w:name w:val="Знак3"/>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CharChar1">
    <w:name w:val="Char Char1"/>
    <w:basedOn w:val="a"/>
    <w:uiPriority w:val="99"/>
    <w:rsid w:val="006C7E71"/>
    <w:pPr>
      <w:spacing w:after="160" w:line="240" w:lineRule="exact"/>
    </w:pPr>
    <w:rPr>
      <w:rFonts w:ascii="Times New Roman" w:hAnsi="Times New Roman"/>
      <w:sz w:val="20"/>
      <w:szCs w:val="20"/>
      <w:lang w:eastAsia="ru-RU"/>
    </w:rPr>
  </w:style>
  <w:style w:type="paragraph" w:customStyle="1" w:styleId="1f">
    <w:name w:val="Знак1"/>
    <w:basedOn w:val="a"/>
    <w:rsid w:val="006C7E71"/>
    <w:pPr>
      <w:spacing w:after="160" w:line="240" w:lineRule="exact"/>
    </w:pPr>
    <w:rPr>
      <w:rFonts w:ascii="Verdana" w:hAnsi="Verdana" w:cs="Verdana"/>
      <w:sz w:val="20"/>
      <w:szCs w:val="20"/>
      <w:lang w:val="en-US"/>
    </w:rPr>
  </w:style>
  <w:style w:type="paragraph" w:customStyle="1" w:styleId="2c">
    <w:name w:val="Знак2"/>
    <w:basedOn w:val="a"/>
    <w:next w:val="2"/>
    <w:autoRedefine/>
    <w:uiPriority w:val="99"/>
    <w:rsid w:val="006C7E71"/>
    <w:pPr>
      <w:spacing w:after="160" w:line="240" w:lineRule="exact"/>
    </w:pPr>
    <w:rPr>
      <w:rFonts w:ascii="Times New Roman" w:hAnsi="Times New Roman"/>
      <w:sz w:val="24"/>
      <w:szCs w:val="20"/>
      <w:lang w:val="en-US"/>
    </w:rPr>
  </w:style>
  <w:style w:type="character" w:customStyle="1" w:styleId="DocumentHeader1">
    <w:name w:val="Document Header1 Знак"/>
    <w:uiPriority w:val="99"/>
    <w:rsid w:val="006C7E71"/>
    <w:rPr>
      <w:rFonts w:cs="Times New Roman"/>
      <w:b/>
      <w:bCs/>
      <w:kern w:val="28"/>
      <w:sz w:val="36"/>
      <w:szCs w:val="36"/>
      <w:lang w:val="ru-RU" w:eastAsia="ru-RU"/>
    </w:rPr>
  </w:style>
  <w:style w:type="paragraph" w:styleId="afff0">
    <w:name w:val="Subtitle"/>
    <w:basedOn w:val="a"/>
    <w:link w:val="afff1"/>
    <w:uiPriority w:val="99"/>
    <w:qFormat/>
    <w:locked/>
    <w:rsid w:val="006C7E71"/>
    <w:pPr>
      <w:spacing w:after="60" w:line="240" w:lineRule="auto"/>
      <w:jc w:val="center"/>
      <w:outlineLvl w:val="1"/>
    </w:pPr>
    <w:rPr>
      <w:rFonts w:ascii="Cambria" w:hAnsi="Cambria"/>
      <w:sz w:val="24"/>
      <w:szCs w:val="24"/>
      <w:lang w:val="x-none" w:eastAsia="x-none"/>
    </w:rPr>
  </w:style>
  <w:style w:type="character" w:customStyle="1" w:styleId="afff1">
    <w:name w:val="Подзаголовок Знак"/>
    <w:link w:val="afff0"/>
    <w:uiPriority w:val="99"/>
    <w:rsid w:val="006C7E71"/>
    <w:rPr>
      <w:rFonts w:ascii="Cambria" w:hAnsi="Cambria"/>
      <w:sz w:val="24"/>
      <w:szCs w:val="24"/>
    </w:rPr>
  </w:style>
  <w:style w:type="paragraph" w:customStyle="1" w:styleId="111">
    <w:name w:val="Обычный11"/>
    <w:uiPriority w:val="99"/>
    <w:rsid w:val="006C7E71"/>
    <w:pPr>
      <w:widowControl w:val="0"/>
    </w:pPr>
    <w:rPr>
      <w:rFonts w:ascii="Times New Roman" w:hAnsi="Times New Roman"/>
    </w:rPr>
  </w:style>
  <w:style w:type="paragraph" w:customStyle="1" w:styleId="1f0">
    <w:name w:val="Заголовок1"/>
    <w:basedOn w:val="a"/>
    <w:next w:val="afd"/>
    <w:link w:val="afff2"/>
    <w:uiPriority w:val="99"/>
    <w:qFormat/>
    <w:locked/>
    <w:rsid w:val="006C7E71"/>
    <w:pPr>
      <w:keepNext/>
      <w:suppressAutoHyphens/>
      <w:spacing w:before="240" w:after="120" w:line="240" w:lineRule="auto"/>
      <w:jc w:val="both"/>
    </w:pPr>
    <w:rPr>
      <w:rFonts w:ascii="Arial" w:hAnsi="Arial"/>
      <w:sz w:val="28"/>
      <w:szCs w:val="28"/>
      <w:lang w:val="x-none" w:eastAsia="ar-SA"/>
    </w:rPr>
  </w:style>
  <w:style w:type="character" w:customStyle="1" w:styleId="afff2">
    <w:name w:val="Заголовок Знак"/>
    <w:link w:val="1f0"/>
    <w:uiPriority w:val="99"/>
    <w:rsid w:val="006C7E71"/>
    <w:rPr>
      <w:rFonts w:ascii="Arial" w:hAnsi="Arial"/>
      <w:sz w:val="28"/>
      <w:szCs w:val="28"/>
      <w:lang w:eastAsia="ar-SA"/>
    </w:rPr>
  </w:style>
  <w:style w:type="paragraph" w:customStyle="1" w:styleId="112">
    <w:name w:val="заголовок 11"/>
    <w:basedOn w:val="a"/>
    <w:next w:val="a"/>
    <w:uiPriority w:val="99"/>
    <w:rsid w:val="006C7E71"/>
    <w:pPr>
      <w:keepNext/>
      <w:spacing w:after="0" w:line="240" w:lineRule="auto"/>
      <w:jc w:val="center"/>
    </w:pPr>
    <w:rPr>
      <w:rFonts w:ascii="Times New Roman" w:hAnsi="Times New Roman"/>
      <w:sz w:val="24"/>
      <w:szCs w:val="20"/>
      <w:lang w:eastAsia="ru-RU"/>
    </w:rPr>
  </w:style>
  <w:style w:type="character" w:customStyle="1" w:styleId="afff3">
    <w:name w:val="Гипертекстовая ссылка"/>
    <w:rsid w:val="006C7E71"/>
    <w:rPr>
      <w:rFonts w:cs="Times New Roman"/>
      <w:color w:val="008000"/>
    </w:rPr>
  </w:style>
  <w:style w:type="paragraph" w:styleId="2d">
    <w:name w:val="List 2"/>
    <w:basedOn w:val="a"/>
    <w:rsid w:val="006C7E71"/>
    <w:pPr>
      <w:suppressAutoHyphens/>
      <w:spacing w:after="0" w:line="240" w:lineRule="auto"/>
      <w:ind w:left="566" w:hanging="283"/>
    </w:pPr>
    <w:rPr>
      <w:rFonts w:ascii="Times New Roman" w:eastAsia="Calibri" w:hAnsi="Times New Roman"/>
      <w:sz w:val="24"/>
      <w:szCs w:val="24"/>
      <w:lang w:eastAsia="ar-SA"/>
    </w:rPr>
  </w:style>
  <w:style w:type="paragraph" w:styleId="3b">
    <w:name w:val="List 3"/>
    <w:basedOn w:val="a"/>
    <w:rsid w:val="006C7E71"/>
    <w:pPr>
      <w:suppressAutoHyphens/>
      <w:spacing w:after="0" w:line="240" w:lineRule="auto"/>
      <w:ind w:left="849" w:hanging="283"/>
    </w:pPr>
    <w:rPr>
      <w:rFonts w:ascii="Times New Roman" w:eastAsia="Calibri" w:hAnsi="Times New Roman"/>
      <w:sz w:val="24"/>
      <w:szCs w:val="24"/>
      <w:lang w:eastAsia="ar-SA"/>
    </w:rPr>
  </w:style>
  <w:style w:type="paragraph" w:styleId="afff4">
    <w:name w:val="caption"/>
    <w:basedOn w:val="a"/>
    <w:next w:val="a"/>
    <w:qFormat/>
    <w:locked/>
    <w:rsid w:val="006C7E71"/>
    <w:pPr>
      <w:suppressAutoHyphens/>
      <w:spacing w:after="0" w:line="240" w:lineRule="auto"/>
    </w:pPr>
    <w:rPr>
      <w:rFonts w:ascii="Times New Roman" w:eastAsia="Calibri" w:hAnsi="Times New Roman"/>
      <w:b/>
      <w:bCs/>
      <w:sz w:val="20"/>
      <w:szCs w:val="20"/>
      <w:lang w:eastAsia="ar-SA"/>
    </w:rPr>
  </w:style>
  <w:style w:type="paragraph" w:styleId="afff5">
    <w:name w:val="Body Text First Indent"/>
    <w:basedOn w:val="afd"/>
    <w:link w:val="afff6"/>
    <w:rsid w:val="006C7E71"/>
    <w:pPr>
      <w:suppressAutoHyphens/>
      <w:spacing w:line="240" w:lineRule="auto"/>
      <w:ind w:firstLine="210"/>
    </w:pPr>
    <w:rPr>
      <w:rFonts w:ascii="Times New Roman" w:eastAsia="Calibri" w:hAnsi="Times New Roman"/>
      <w:sz w:val="24"/>
      <w:szCs w:val="24"/>
      <w:lang w:eastAsia="ar-SA"/>
    </w:rPr>
  </w:style>
  <w:style w:type="character" w:customStyle="1" w:styleId="afff6">
    <w:name w:val="Красная строка Знак"/>
    <w:link w:val="afff5"/>
    <w:rsid w:val="006C7E71"/>
    <w:rPr>
      <w:rFonts w:ascii="Times New Roman" w:eastAsia="Calibri" w:hAnsi="Times New Roman"/>
      <w:sz w:val="24"/>
      <w:szCs w:val="24"/>
      <w:lang w:eastAsia="ar-SA"/>
    </w:rPr>
  </w:style>
  <w:style w:type="paragraph" w:customStyle="1" w:styleId="BT2">
    <w:name w:val="BT2"/>
    <w:rsid w:val="006C7E71"/>
    <w:pPr>
      <w:spacing w:before="85" w:line="340" w:lineRule="atLeast"/>
      <w:ind w:left="567" w:right="567" w:firstLine="850"/>
      <w:jc w:val="both"/>
    </w:pPr>
    <w:rPr>
      <w:rFonts w:ascii="Arial" w:hAnsi="Arial"/>
      <w:color w:val="000000"/>
      <w:sz w:val="22"/>
    </w:rPr>
  </w:style>
  <w:style w:type="character" w:customStyle="1" w:styleId="H3">
    <w:name w:val="H3 Знак Знак"/>
    <w:rsid w:val="006C7E71"/>
    <w:rPr>
      <w:rFonts w:ascii="Arial" w:eastAsia="Times New Roman" w:hAnsi="Arial" w:cs="Arial"/>
      <w:b/>
      <w:bCs/>
      <w:sz w:val="26"/>
      <w:szCs w:val="26"/>
      <w:lang w:val="en-US" w:eastAsia="ru-RU"/>
    </w:rPr>
  </w:style>
  <w:style w:type="character" w:customStyle="1" w:styleId="H4">
    <w:name w:val="H4 Знак Знак"/>
    <w:rsid w:val="006C7E71"/>
    <w:rPr>
      <w:rFonts w:ascii="Times New Roman" w:eastAsia="Times New Roman" w:hAnsi="Times New Roman" w:cs="Times New Roman"/>
      <w:b/>
      <w:bCs/>
      <w:kern w:val="2"/>
      <w:sz w:val="28"/>
      <w:szCs w:val="28"/>
      <w:lang w:eastAsia="ar-SA"/>
    </w:rPr>
  </w:style>
  <w:style w:type="character" w:customStyle="1" w:styleId="180">
    <w:name w:val="Знак Знак18"/>
    <w:rsid w:val="006C7E71"/>
    <w:rPr>
      <w:rFonts w:ascii="Calibri" w:eastAsia="Times New Roman" w:hAnsi="Calibri" w:cs="Times New Roman"/>
      <w:i/>
      <w:iCs/>
      <w:sz w:val="24"/>
      <w:szCs w:val="24"/>
      <w:lang w:eastAsia="ru-RU"/>
    </w:rPr>
  </w:style>
  <w:style w:type="character" w:customStyle="1" w:styleId="170">
    <w:name w:val="Знак Знак17"/>
    <w:rsid w:val="006C7E71"/>
    <w:rPr>
      <w:rFonts w:ascii="Arial" w:eastAsia="Times New Roman" w:hAnsi="Arial" w:cs="Arial"/>
      <w:lang w:val="en-US" w:eastAsia="ru-RU"/>
    </w:rPr>
  </w:style>
  <w:style w:type="character" w:customStyle="1" w:styleId="afff7">
    <w:name w:val="текст Знак Знак"/>
    <w:rsid w:val="006C7E71"/>
    <w:rPr>
      <w:rFonts w:ascii="Times New Roman" w:eastAsia="Times New Roman" w:hAnsi="Times New Roman" w:cs="Times New Roman"/>
      <w:sz w:val="24"/>
      <w:szCs w:val="20"/>
      <w:lang w:eastAsia="ru-RU"/>
    </w:rPr>
  </w:style>
  <w:style w:type="character" w:customStyle="1" w:styleId="160">
    <w:name w:val="Знак Знак16"/>
    <w:rsid w:val="006C7E71"/>
    <w:rPr>
      <w:rFonts w:ascii="Times New Roman" w:eastAsia="Times New Roman" w:hAnsi="Times New Roman" w:cs="Times New Roman"/>
      <w:sz w:val="24"/>
      <w:szCs w:val="24"/>
      <w:lang w:eastAsia="ru-RU"/>
    </w:rPr>
  </w:style>
  <w:style w:type="character" w:customStyle="1" w:styleId="150">
    <w:name w:val="Знак Знак15"/>
    <w:rsid w:val="006C7E71"/>
    <w:rPr>
      <w:rFonts w:ascii="Times New Roman" w:eastAsia="Times New Roman" w:hAnsi="Times New Roman" w:cs="Times New Roman"/>
      <w:sz w:val="28"/>
      <w:szCs w:val="20"/>
      <w:lang w:eastAsia="ru-RU"/>
    </w:rPr>
  </w:style>
  <w:style w:type="paragraph" w:customStyle="1" w:styleId="FR2">
    <w:name w:val="FR2"/>
    <w:rsid w:val="006C7E71"/>
    <w:pPr>
      <w:widowControl w:val="0"/>
      <w:spacing w:before="420" w:line="400" w:lineRule="auto"/>
      <w:ind w:firstLine="720"/>
      <w:jc w:val="both"/>
    </w:pPr>
    <w:rPr>
      <w:rFonts w:ascii="Arial" w:hAnsi="Arial"/>
      <w:sz w:val="22"/>
    </w:rPr>
  </w:style>
  <w:style w:type="character" w:customStyle="1" w:styleId="afff8">
    <w:name w:val="Основной шрифт"/>
    <w:rsid w:val="006C7E71"/>
  </w:style>
  <w:style w:type="paragraph" w:customStyle="1" w:styleId="ConsCell">
    <w:name w:val="ConsCell"/>
    <w:rsid w:val="006C7E71"/>
    <w:pPr>
      <w:widowControl w:val="0"/>
      <w:autoSpaceDE w:val="0"/>
      <w:autoSpaceDN w:val="0"/>
      <w:adjustRightInd w:val="0"/>
    </w:pPr>
    <w:rPr>
      <w:rFonts w:ascii="Arial" w:hAnsi="Arial" w:cs="Arial"/>
      <w:sz w:val="22"/>
      <w:szCs w:val="22"/>
    </w:rPr>
  </w:style>
  <w:style w:type="paragraph" w:styleId="afff9">
    <w:name w:val="Plain Text"/>
    <w:basedOn w:val="a"/>
    <w:link w:val="afffa"/>
    <w:rsid w:val="006C7E71"/>
    <w:pPr>
      <w:spacing w:after="0" w:line="240" w:lineRule="auto"/>
    </w:pPr>
    <w:rPr>
      <w:rFonts w:ascii="Courier New" w:hAnsi="Courier New"/>
      <w:sz w:val="20"/>
      <w:szCs w:val="20"/>
      <w:lang w:val="x-none" w:eastAsia="x-none"/>
    </w:rPr>
  </w:style>
  <w:style w:type="character" w:customStyle="1" w:styleId="afffa">
    <w:name w:val="Текст Знак"/>
    <w:link w:val="afff9"/>
    <w:rsid w:val="006C7E71"/>
    <w:rPr>
      <w:rFonts w:ascii="Courier New" w:hAnsi="Courier New"/>
    </w:rPr>
  </w:style>
  <w:style w:type="paragraph" w:customStyle="1" w:styleId="FR1">
    <w:name w:val="FR1"/>
    <w:rsid w:val="006C7E71"/>
    <w:pPr>
      <w:widowControl w:val="0"/>
      <w:jc w:val="both"/>
    </w:pPr>
    <w:rPr>
      <w:rFonts w:ascii="Arial" w:hAnsi="Arial"/>
      <w:sz w:val="72"/>
      <w:lang w:val="en-US"/>
    </w:rPr>
  </w:style>
  <w:style w:type="paragraph" w:customStyle="1" w:styleId="FR3">
    <w:name w:val="FR3"/>
    <w:rsid w:val="006C7E71"/>
    <w:pPr>
      <w:widowControl w:val="0"/>
      <w:autoSpaceDE w:val="0"/>
      <w:autoSpaceDN w:val="0"/>
      <w:adjustRightInd w:val="0"/>
      <w:spacing w:before="20"/>
      <w:ind w:left="800"/>
    </w:pPr>
    <w:rPr>
      <w:rFonts w:ascii="Arial" w:hAnsi="Arial" w:cs="Arial"/>
      <w:noProof/>
    </w:rPr>
  </w:style>
  <w:style w:type="paragraph" w:customStyle="1" w:styleId="Iauiue1">
    <w:name w:val="Iau?iue1"/>
    <w:rsid w:val="006C7E71"/>
    <w:rPr>
      <w:rFonts w:ascii="Times New Roman" w:hAnsi="Times New Roman"/>
    </w:rPr>
  </w:style>
  <w:style w:type="paragraph" w:styleId="afffb">
    <w:name w:val="Date"/>
    <w:basedOn w:val="a"/>
    <w:next w:val="a"/>
    <w:link w:val="afffc"/>
    <w:rsid w:val="006C7E71"/>
    <w:pPr>
      <w:spacing w:after="60" w:line="240" w:lineRule="auto"/>
      <w:jc w:val="both"/>
    </w:pPr>
    <w:rPr>
      <w:rFonts w:ascii="Times New Roman" w:hAnsi="Times New Roman"/>
      <w:sz w:val="24"/>
      <w:szCs w:val="20"/>
      <w:lang w:val="x-none" w:eastAsia="x-none"/>
    </w:rPr>
  </w:style>
  <w:style w:type="character" w:customStyle="1" w:styleId="afffc">
    <w:name w:val="Дата Знак"/>
    <w:link w:val="afffb"/>
    <w:rsid w:val="006C7E71"/>
    <w:rPr>
      <w:rFonts w:ascii="Times New Roman" w:hAnsi="Times New Roman"/>
      <w:sz w:val="24"/>
    </w:rPr>
  </w:style>
  <w:style w:type="paragraph" w:styleId="afffd">
    <w:name w:val="Normal (Web)"/>
    <w:aliases w:val="Обычный (Web),Обычный (веб) Знак Знак Знак1,Обычный (веб) Знак Знак Знак Знак,Знак Знак Знак1 Знак Знак1,Знак Знак Знак1 Знак Знак Знак Знак Знак"/>
    <w:basedOn w:val="a"/>
    <w:link w:val="afffe"/>
    <w:rsid w:val="006C7E71"/>
    <w:pPr>
      <w:spacing w:before="100" w:beforeAutospacing="1" w:after="100" w:afterAutospacing="1" w:line="240" w:lineRule="auto"/>
    </w:pPr>
    <w:rPr>
      <w:rFonts w:ascii="Times New Roman" w:hAnsi="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C7E71"/>
    <w:pPr>
      <w:spacing w:before="100" w:beforeAutospacing="1" w:after="100" w:afterAutospacing="1" w:line="240" w:lineRule="auto"/>
    </w:pPr>
    <w:rPr>
      <w:rFonts w:ascii="Tahoma" w:hAnsi="Tahoma"/>
      <w:sz w:val="20"/>
      <w:szCs w:val="20"/>
      <w:lang w:val="en-US"/>
    </w:rPr>
  </w:style>
  <w:style w:type="character" w:customStyle="1" w:styleId="labeltextlot21">
    <w:name w:val="label_text_lot_21"/>
    <w:rsid w:val="006C7E71"/>
    <w:rPr>
      <w:color w:val="0000FF"/>
      <w:sz w:val="20"/>
      <w:szCs w:val="20"/>
    </w:rPr>
  </w:style>
  <w:style w:type="character" w:customStyle="1" w:styleId="labelbodytext1">
    <w:name w:val="label_body_text_1"/>
    <w:basedOn w:val="a0"/>
    <w:rsid w:val="006C7E71"/>
  </w:style>
  <w:style w:type="paragraph" w:customStyle="1" w:styleId="310">
    <w:name w:val="Основной текст с отступом 31"/>
    <w:basedOn w:val="a"/>
    <w:rsid w:val="006C7E71"/>
    <w:pPr>
      <w:spacing w:after="0" w:line="240" w:lineRule="auto"/>
      <w:ind w:firstLine="720"/>
      <w:jc w:val="center"/>
    </w:pPr>
    <w:rPr>
      <w:rFonts w:ascii="Times New Roman" w:hAnsi="Times New Roman"/>
      <w:b/>
      <w:sz w:val="24"/>
      <w:szCs w:val="20"/>
      <w:lang w:eastAsia="ar-SA"/>
    </w:rPr>
  </w:style>
  <w:style w:type="paragraph" w:customStyle="1" w:styleId="Style25">
    <w:name w:val="Style25"/>
    <w:basedOn w:val="a"/>
    <w:rsid w:val="006C7E71"/>
    <w:pPr>
      <w:widowControl w:val="0"/>
      <w:autoSpaceDE w:val="0"/>
      <w:autoSpaceDN w:val="0"/>
      <w:adjustRightInd w:val="0"/>
      <w:spacing w:after="0" w:line="254" w:lineRule="exact"/>
      <w:ind w:firstLine="629"/>
      <w:jc w:val="both"/>
    </w:pPr>
    <w:rPr>
      <w:rFonts w:ascii="Times New Roman" w:hAnsi="Times New Roman"/>
      <w:sz w:val="24"/>
      <w:szCs w:val="24"/>
      <w:lang w:eastAsia="ru-RU"/>
    </w:rPr>
  </w:style>
  <w:style w:type="paragraph" w:customStyle="1" w:styleId="affff">
    <w:name w:val="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3c">
    <w:name w:val="заголовок 3"/>
    <w:basedOn w:val="a"/>
    <w:next w:val="a"/>
    <w:rsid w:val="006C7E71"/>
    <w:pPr>
      <w:keepNext/>
      <w:widowControl w:val="0"/>
      <w:autoSpaceDE w:val="0"/>
      <w:autoSpaceDN w:val="0"/>
      <w:spacing w:after="0" w:line="240" w:lineRule="auto"/>
      <w:jc w:val="both"/>
    </w:pPr>
    <w:rPr>
      <w:rFonts w:ascii="Times New Roman" w:hAnsi="Times New Roman"/>
      <w:sz w:val="28"/>
      <w:szCs w:val="28"/>
      <w:lang w:eastAsia="ru-RU"/>
    </w:rPr>
  </w:style>
  <w:style w:type="paragraph" w:customStyle="1" w:styleId="42">
    <w:name w:val="Стиль4"/>
    <w:basedOn w:val="a"/>
    <w:rsid w:val="006C7E71"/>
    <w:pPr>
      <w:spacing w:after="0" w:line="240" w:lineRule="auto"/>
      <w:jc w:val="both"/>
    </w:pPr>
    <w:rPr>
      <w:rFonts w:ascii="Times New Roman" w:hAnsi="Times New Roman"/>
      <w:sz w:val="24"/>
      <w:szCs w:val="20"/>
      <w:lang w:eastAsia="ru-RU"/>
    </w:rPr>
  </w:style>
  <w:style w:type="paragraph" w:customStyle="1" w:styleId="offset25">
    <w:name w:val="offset25"/>
    <w:basedOn w:val="a"/>
    <w:rsid w:val="006C7E71"/>
    <w:pPr>
      <w:spacing w:before="100" w:beforeAutospacing="1" w:after="100" w:afterAutospacing="1" w:line="240" w:lineRule="auto"/>
    </w:pPr>
    <w:rPr>
      <w:rFonts w:ascii="Times New Roman" w:hAnsi="Times New Roman"/>
      <w:sz w:val="24"/>
      <w:szCs w:val="24"/>
      <w:lang w:eastAsia="ru-RU"/>
    </w:rPr>
  </w:style>
  <w:style w:type="character" w:customStyle="1" w:styleId="affff0">
    <w:name w:val="Основной текст_"/>
    <w:link w:val="2e"/>
    <w:locked/>
    <w:rsid w:val="006C7E71"/>
    <w:rPr>
      <w:sz w:val="25"/>
      <w:szCs w:val="25"/>
      <w:shd w:val="clear" w:color="auto" w:fill="FFFFFF"/>
    </w:rPr>
  </w:style>
  <w:style w:type="character" w:customStyle="1" w:styleId="100">
    <w:name w:val="Основной текст (10)_"/>
    <w:link w:val="101"/>
    <w:locked/>
    <w:rsid w:val="006C7E71"/>
    <w:rPr>
      <w:sz w:val="25"/>
      <w:szCs w:val="25"/>
      <w:shd w:val="clear" w:color="auto" w:fill="FFFFFF"/>
    </w:rPr>
  </w:style>
  <w:style w:type="paragraph" w:customStyle="1" w:styleId="2e">
    <w:name w:val="Основной текст2"/>
    <w:basedOn w:val="a"/>
    <w:link w:val="affff0"/>
    <w:rsid w:val="006C7E71"/>
    <w:pPr>
      <w:shd w:val="clear" w:color="auto" w:fill="FFFFFF"/>
      <w:spacing w:after="360" w:line="418" w:lineRule="exact"/>
      <w:ind w:hanging="1980"/>
      <w:jc w:val="center"/>
    </w:pPr>
    <w:rPr>
      <w:sz w:val="25"/>
      <w:szCs w:val="25"/>
      <w:lang w:val="x-none" w:eastAsia="x-none"/>
    </w:rPr>
  </w:style>
  <w:style w:type="paragraph" w:customStyle="1" w:styleId="101">
    <w:name w:val="Основной текст (10)"/>
    <w:basedOn w:val="a"/>
    <w:link w:val="100"/>
    <w:rsid w:val="006C7E71"/>
    <w:pPr>
      <w:shd w:val="clear" w:color="auto" w:fill="FFFFFF"/>
      <w:spacing w:after="480" w:line="240" w:lineRule="atLeast"/>
    </w:pPr>
    <w:rPr>
      <w:sz w:val="25"/>
      <w:szCs w:val="25"/>
      <w:lang w:val="x-none" w:eastAsia="x-none"/>
    </w:rPr>
  </w:style>
  <w:style w:type="character" w:customStyle="1" w:styleId="91">
    <w:name w:val="Основной текст (9)_"/>
    <w:link w:val="92"/>
    <w:locked/>
    <w:rsid w:val="006C7E71"/>
    <w:rPr>
      <w:spacing w:val="20"/>
      <w:sz w:val="28"/>
      <w:szCs w:val="28"/>
      <w:shd w:val="clear" w:color="auto" w:fill="FFFFFF"/>
    </w:rPr>
  </w:style>
  <w:style w:type="character" w:customStyle="1" w:styleId="113">
    <w:name w:val="Основной текст (11)_"/>
    <w:link w:val="114"/>
    <w:locked/>
    <w:rsid w:val="006C7E71"/>
    <w:rPr>
      <w:sz w:val="27"/>
      <w:szCs w:val="27"/>
      <w:shd w:val="clear" w:color="auto" w:fill="FFFFFF"/>
    </w:rPr>
  </w:style>
  <w:style w:type="character" w:customStyle="1" w:styleId="affff1">
    <w:name w:val="Подпись к таблице_"/>
    <w:link w:val="affff2"/>
    <w:locked/>
    <w:rsid w:val="006C7E71"/>
    <w:rPr>
      <w:sz w:val="25"/>
      <w:szCs w:val="25"/>
      <w:shd w:val="clear" w:color="auto" w:fill="FFFFFF"/>
    </w:rPr>
  </w:style>
  <w:style w:type="character" w:customStyle="1" w:styleId="3d">
    <w:name w:val="Заголовок №3_"/>
    <w:link w:val="3e"/>
    <w:locked/>
    <w:rsid w:val="006C7E71"/>
    <w:rPr>
      <w:sz w:val="25"/>
      <w:szCs w:val="25"/>
      <w:shd w:val="clear" w:color="auto" w:fill="FFFFFF"/>
    </w:rPr>
  </w:style>
  <w:style w:type="character" w:customStyle="1" w:styleId="101pt">
    <w:name w:val="Основной текст (10) + Интервал 1 pt"/>
    <w:rsid w:val="006C7E71"/>
    <w:rPr>
      <w:rFonts w:ascii="Times New Roman" w:hAnsi="Times New Roman" w:cs="Times New Roman"/>
      <w:spacing w:val="30"/>
      <w:sz w:val="25"/>
      <w:szCs w:val="25"/>
      <w:lang w:bidi="ar-SA"/>
    </w:rPr>
  </w:style>
  <w:style w:type="paragraph" w:customStyle="1" w:styleId="92">
    <w:name w:val="Основной текст (9)"/>
    <w:basedOn w:val="a"/>
    <w:link w:val="91"/>
    <w:rsid w:val="006C7E71"/>
    <w:pPr>
      <w:shd w:val="clear" w:color="auto" w:fill="FFFFFF"/>
      <w:spacing w:before="2340" w:after="300" w:line="240" w:lineRule="atLeast"/>
      <w:jc w:val="center"/>
    </w:pPr>
    <w:rPr>
      <w:spacing w:val="20"/>
      <w:sz w:val="28"/>
      <w:szCs w:val="28"/>
      <w:lang w:val="x-none" w:eastAsia="x-none"/>
    </w:rPr>
  </w:style>
  <w:style w:type="paragraph" w:customStyle="1" w:styleId="114">
    <w:name w:val="Основной текст (11)"/>
    <w:basedOn w:val="a"/>
    <w:link w:val="113"/>
    <w:rsid w:val="006C7E71"/>
    <w:pPr>
      <w:shd w:val="clear" w:color="auto" w:fill="FFFFFF"/>
      <w:spacing w:after="0" w:line="240" w:lineRule="atLeast"/>
    </w:pPr>
    <w:rPr>
      <w:sz w:val="27"/>
      <w:szCs w:val="27"/>
      <w:lang w:val="x-none" w:eastAsia="x-none"/>
    </w:rPr>
  </w:style>
  <w:style w:type="paragraph" w:customStyle="1" w:styleId="affff2">
    <w:name w:val="Подпись к таблице"/>
    <w:basedOn w:val="a"/>
    <w:link w:val="affff1"/>
    <w:rsid w:val="006C7E71"/>
    <w:pPr>
      <w:shd w:val="clear" w:color="auto" w:fill="FFFFFF"/>
      <w:spacing w:after="0" w:line="240" w:lineRule="atLeast"/>
    </w:pPr>
    <w:rPr>
      <w:sz w:val="25"/>
      <w:szCs w:val="25"/>
      <w:lang w:val="x-none" w:eastAsia="x-none"/>
    </w:rPr>
  </w:style>
  <w:style w:type="paragraph" w:customStyle="1" w:styleId="3e">
    <w:name w:val="Заголовок №3"/>
    <w:basedOn w:val="a"/>
    <w:link w:val="3d"/>
    <w:rsid w:val="006C7E71"/>
    <w:pPr>
      <w:shd w:val="clear" w:color="auto" w:fill="FFFFFF"/>
      <w:spacing w:before="300" w:after="240" w:line="240" w:lineRule="atLeast"/>
      <w:outlineLvl w:val="2"/>
    </w:pPr>
    <w:rPr>
      <w:sz w:val="25"/>
      <w:szCs w:val="25"/>
      <w:lang w:val="x-none" w:eastAsia="x-none"/>
    </w:rPr>
  </w:style>
  <w:style w:type="paragraph" w:customStyle="1" w:styleId="214">
    <w:name w:val="Знак Знак2 Знак Знак1 Знак"/>
    <w:basedOn w:val="a"/>
    <w:rsid w:val="006C7E71"/>
    <w:pPr>
      <w:tabs>
        <w:tab w:val="num" w:pos="360"/>
      </w:tabs>
      <w:spacing w:before="100" w:beforeAutospacing="1" w:after="100" w:afterAutospacing="1" w:line="240" w:lineRule="exact"/>
      <w:jc w:val="both"/>
    </w:pPr>
    <w:rPr>
      <w:rFonts w:ascii="Verdana" w:hAnsi="Verdana" w:cs="Verdana"/>
      <w:sz w:val="20"/>
      <w:szCs w:val="20"/>
      <w:lang w:val="en-US"/>
    </w:rPr>
  </w:style>
  <w:style w:type="paragraph" w:customStyle="1" w:styleId="form">
    <w:name w:val="form"/>
    <w:basedOn w:val="a"/>
    <w:rsid w:val="006C7E71"/>
    <w:pPr>
      <w:spacing w:before="100" w:beforeAutospacing="1" w:after="100" w:afterAutospacing="1" w:line="240" w:lineRule="auto"/>
    </w:pPr>
    <w:rPr>
      <w:rFonts w:ascii="Arial" w:hAnsi="Arial" w:cs="Arial"/>
      <w:color w:val="333333"/>
      <w:sz w:val="14"/>
      <w:szCs w:val="14"/>
      <w:lang w:eastAsia="ru-RU"/>
    </w:rPr>
  </w:style>
  <w:style w:type="character" w:customStyle="1" w:styleId="iceouttxt4">
    <w:name w:val="iceouttxt4"/>
    <w:basedOn w:val="a0"/>
    <w:rsid w:val="006C7E71"/>
  </w:style>
  <w:style w:type="character" w:customStyle="1" w:styleId="apple-style-span">
    <w:name w:val="apple-style-span"/>
    <w:basedOn w:val="a0"/>
    <w:rsid w:val="006C7E71"/>
  </w:style>
  <w:style w:type="character" w:customStyle="1" w:styleId="postbody1">
    <w:name w:val="postbody1"/>
    <w:rsid w:val="006C7E71"/>
    <w:rPr>
      <w:sz w:val="14"/>
    </w:rPr>
  </w:style>
  <w:style w:type="paragraph" w:customStyle="1" w:styleId="1212">
    <w:name w:val="АбзацМ 12пт 1.2 интервал"/>
    <w:basedOn w:val="a"/>
    <w:rsid w:val="006C7E71"/>
    <w:pPr>
      <w:keepLines/>
      <w:numPr>
        <w:numId w:val="2"/>
      </w:numPr>
      <w:tabs>
        <w:tab w:val="clear" w:pos="709"/>
        <w:tab w:val="num" w:pos="360"/>
      </w:tabs>
      <w:autoSpaceDE w:val="0"/>
      <w:autoSpaceDN w:val="0"/>
      <w:adjustRightInd w:val="0"/>
      <w:spacing w:before="60" w:after="60" w:line="288" w:lineRule="auto"/>
      <w:ind w:left="0" w:firstLine="851"/>
      <w:jc w:val="both"/>
    </w:pPr>
    <w:rPr>
      <w:rFonts w:ascii="Times New Roman" w:eastAsia="Calibri" w:hAnsi="Times New Roman"/>
      <w:sz w:val="24"/>
      <w:szCs w:val="24"/>
      <w:lang w:eastAsia="ru-RU"/>
    </w:rPr>
  </w:style>
  <w:style w:type="paragraph" w:customStyle="1" w:styleId="ConsPlusCell">
    <w:name w:val="ConsPlusCell"/>
    <w:rsid w:val="006C7E71"/>
    <w:pPr>
      <w:widowControl w:val="0"/>
      <w:autoSpaceDE w:val="0"/>
      <w:autoSpaceDN w:val="0"/>
      <w:adjustRightInd w:val="0"/>
    </w:pPr>
    <w:rPr>
      <w:rFonts w:ascii="Times New Roman" w:hAnsi="Times New Roman"/>
      <w:sz w:val="24"/>
      <w:szCs w:val="24"/>
    </w:rPr>
  </w:style>
  <w:style w:type="character" w:customStyle="1" w:styleId="iceouttxt">
    <w:name w:val="iceouttxt"/>
    <w:basedOn w:val="a0"/>
    <w:rsid w:val="006C7E71"/>
  </w:style>
  <w:style w:type="paragraph" w:customStyle="1" w:styleId="2f">
    <w:name w:val="Обычный2"/>
    <w:link w:val="Normal"/>
    <w:rsid w:val="006C7E71"/>
    <w:rPr>
      <w:rFonts w:eastAsia="Calibri"/>
      <w:sz w:val="24"/>
      <w:szCs w:val="22"/>
    </w:rPr>
  </w:style>
  <w:style w:type="character" w:customStyle="1" w:styleId="Normal">
    <w:name w:val="Normal Знак"/>
    <w:link w:val="2f"/>
    <w:locked/>
    <w:rsid w:val="006C7E71"/>
    <w:rPr>
      <w:rFonts w:eastAsia="Calibri"/>
      <w:sz w:val="24"/>
      <w:szCs w:val="22"/>
      <w:lang w:bidi="ar-SA"/>
    </w:rPr>
  </w:style>
  <w:style w:type="paragraph" w:customStyle="1" w:styleId="410">
    <w:name w:val="Заголовок 41"/>
    <w:basedOn w:val="a"/>
    <w:next w:val="a"/>
    <w:rsid w:val="006C7E71"/>
    <w:pPr>
      <w:keepNext/>
      <w:spacing w:before="240" w:after="60" w:line="240" w:lineRule="auto"/>
    </w:pPr>
    <w:rPr>
      <w:rFonts w:ascii="Arial" w:hAnsi="Arial"/>
      <w:b/>
      <w:sz w:val="24"/>
      <w:szCs w:val="20"/>
      <w:lang w:val="en-AU" w:eastAsia="ru-RU"/>
    </w:rPr>
  </w:style>
  <w:style w:type="paragraph" w:styleId="1f1">
    <w:name w:val="toc 1"/>
    <w:basedOn w:val="a"/>
    <w:next w:val="a"/>
    <w:autoRedefine/>
    <w:uiPriority w:val="39"/>
    <w:locked/>
    <w:rsid w:val="006C7E71"/>
    <w:pPr>
      <w:tabs>
        <w:tab w:val="right" w:leader="dot" w:pos="9360"/>
      </w:tabs>
      <w:spacing w:after="120" w:line="280" w:lineRule="exact"/>
      <w:ind w:left="180"/>
      <w:jc w:val="both"/>
    </w:pPr>
    <w:rPr>
      <w:rFonts w:ascii="Times New Roman" w:hAnsi="Times New Roman"/>
      <w:b/>
      <w:bCs/>
      <w:caps/>
      <w:noProof/>
      <w:color w:val="000000"/>
      <w:sz w:val="24"/>
      <w:szCs w:val="24"/>
      <w:lang w:eastAsia="ru-RU"/>
    </w:rPr>
  </w:style>
  <w:style w:type="paragraph" w:styleId="2f0">
    <w:name w:val="toc 2"/>
    <w:basedOn w:val="a"/>
    <w:next w:val="a"/>
    <w:autoRedefine/>
    <w:uiPriority w:val="39"/>
    <w:locked/>
    <w:rsid w:val="006C7E71"/>
    <w:pPr>
      <w:tabs>
        <w:tab w:val="right" w:leader="dot" w:pos="9345"/>
      </w:tabs>
      <w:spacing w:after="0" w:line="240" w:lineRule="auto"/>
      <w:ind w:right="-285"/>
    </w:pPr>
    <w:rPr>
      <w:rFonts w:ascii="Times New Roman" w:hAnsi="Times New Roman"/>
      <w:sz w:val="20"/>
      <w:szCs w:val="20"/>
      <w:lang w:val="en-US" w:eastAsia="ru-RU"/>
    </w:rPr>
  </w:style>
  <w:style w:type="paragraph" w:styleId="3f">
    <w:name w:val="toc 3"/>
    <w:basedOn w:val="a"/>
    <w:next w:val="a"/>
    <w:autoRedefine/>
    <w:uiPriority w:val="39"/>
    <w:locked/>
    <w:rsid w:val="006C7E71"/>
    <w:pPr>
      <w:tabs>
        <w:tab w:val="right" w:leader="dot" w:pos="9345"/>
      </w:tabs>
      <w:spacing w:after="0" w:line="240" w:lineRule="auto"/>
      <w:ind w:right="-285"/>
    </w:pPr>
    <w:rPr>
      <w:rFonts w:ascii="Times New Roman" w:hAnsi="Times New Roman"/>
      <w:noProof/>
      <w:color w:val="000000"/>
      <w:sz w:val="20"/>
      <w:szCs w:val="20"/>
      <w:lang w:eastAsia="ru-RU"/>
    </w:rPr>
  </w:style>
  <w:style w:type="paragraph" w:customStyle="1" w:styleId="DefinitionTerm">
    <w:name w:val="Definition Term"/>
    <w:basedOn w:val="a"/>
    <w:next w:val="a"/>
    <w:rsid w:val="006C7E71"/>
    <w:pPr>
      <w:widowControl w:val="0"/>
      <w:spacing w:after="0" w:line="240" w:lineRule="auto"/>
    </w:pPr>
    <w:rPr>
      <w:rFonts w:ascii="Times New Roman" w:hAnsi="Times New Roman"/>
      <w:sz w:val="24"/>
      <w:szCs w:val="20"/>
      <w:lang w:eastAsia="ru-RU"/>
    </w:rPr>
  </w:style>
  <w:style w:type="paragraph" w:customStyle="1" w:styleId="2f1">
    <w:name w:val="Знак Знак2 Знак Знак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ffff3">
    <w:name w:val="Сравнение редакций. Добавленный фрагмент"/>
    <w:rsid w:val="006C7E71"/>
    <w:rPr>
      <w:b/>
      <w:bCs/>
      <w:color w:val="0000FF"/>
    </w:rPr>
  </w:style>
  <w:style w:type="paragraph" w:customStyle="1" w:styleId="220">
    <w:name w:val="Основной текст 22"/>
    <w:basedOn w:val="a"/>
    <w:rsid w:val="006C7E71"/>
    <w:pPr>
      <w:spacing w:after="0" w:line="360" w:lineRule="auto"/>
    </w:pPr>
    <w:rPr>
      <w:rFonts w:ascii="Times New Roman" w:hAnsi="Times New Roman"/>
      <w:sz w:val="24"/>
      <w:szCs w:val="20"/>
      <w:lang w:eastAsia="ru-RU"/>
    </w:rPr>
  </w:style>
  <w:style w:type="paragraph" w:customStyle="1" w:styleId="affff4">
    <w:name w:val="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customStyle="1" w:styleId="1f2">
    <w:name w:val="Знак Знак1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ctive">
    <w:name w:val="active"/>
    <w:rsid w:val="006C7E71"/>
  </w:style>
  <w:style w:type="character" w:customStyle="1" w:styleId="firmrank-name2">
    <w:name w:val="firm_rank-name2"/>
    <w:rsid w:val="006C7E71"/>
  </w:style>
  <w:style w:type="character" w:customStyle="1" w:styleId="statcompany98068183online-ico">
    <w:name w:val="stat company_98068183 online-ico"/>
    <w:rsid w:val="006C7E71"/>
  </w:style>
  <w:style w:type="character" w:customStyle="1" w:styleId="firmmail-managername2">
    <w:name w:val="firm_mail-manager_name2"/>
    <w:rsid w:val="006C7E71"/>
  </w:style>
  <w:style w:type="character" w:customStyle="1" w:styleId="statcompany140225online-ico">
    <w:name w:val="stat company_140225 online-ico"/>
    <w:rsid w:val="006C7E71"/>
  </w:style>
  <w:style w:type="character" w:customStyle="1" w:styleId="statcompany127913online-ico">
    <w:name w:val="stat company_127913 online-ico"/>
    <w:rsid w:val="006C7E71"/>
  </w:style>
  <w:style w:type="character" w:customStyle="1" w:styleId="statcompany98212033online-ico">
    <w:name w:val="stat company_98212033 online-ico"/>
    <w:rsid w:val="006C7E71"/>
  </w:style>
  <w:style w:type="character" w:customStyle="1" w:styleId="statcompany98255297online-ico">
    <w:name w:val="stat company_98255297 online-ico"/>
    <w:rsid w:val="006C7E71"/>
  </w:style>
  <w:style w:type="character" w:customStyle="1" w:styleId="statcompany98121773online-ico">
    <w:name w:val="stat company_98121773 online-ico"/>
    <w:rsid w:val="006C7E71"/>
  </w:style>
  <w:style w:type="paragraph" w:customStyle="1" w:styleId="CharCharCharChar1">
    <w:name w:val="Знак Знак Char Char Знак Знак Char Char Знак Знак Знак1 Знак Знак Знак Знак"/>
    <w:basedOn w:val="a"/>
    <w:rsid w:val="006C7E71"/>
    <w:pPr>
      <w:spacing w:after="160" w:line="240" w:lineRule="exact"/>
    </w:pPr>
    <w:rPr>
      <w:rFonts w:ascii="Verdana" w:hAnsi="Verdana"/>
      <w:sz w:val="20"/>
      <w:szCs w:val="20"/>
      <w:lang w:val="en-US"/>
    </w:rPr>
  </w:style>
  <w:style w:type="character" w:customStyle="1" w:styleId="61">
    <w:name w:val="Основной текст + Полужирный6"/>
    <w:rsid w:val="006C7E71"/>
    <w:rPr>
      <w:rFonts w:ascii="Times New Roman" w:hAnsi="Times New Roman" w:cs="Times New Roman"/>
      <w:b/>
      <w:bCs/>
      <w:spacing w:val="0"/>
      <w:sz w:val="21"/>
      <w:szCs w:val="21"/>
    </w:rPr>
  </w:style>
  <w:style w:type="paragraph" w:customStyle="1" w:styleId="71">
    <w:name w:val="Основной текст7"/>
    <w:basedOn w:val="a"/>
    <w:rsid w:val="006C7E71"/>
    <w:pPr>
      <w:shd w:val="clear" w:color="auto" w:fill="FFFFFF"/>
      <w:spacing w:before="6660" w:after="0" w:line="254" w:lineRule="exact"/>
      <w:jc w:val="center"/>
    </w:pPr>
    <w:rPr>
      <w:rFonts w:ascii="Times New Roman" w:hAnsi="Times New Roman"/>
      <w:sz w:val="21"/>
      <w:szCs w:val="21"/>
      <w:lang w:eastAsia="ru-RU"/>
    </w:rPr>
  </w:style>
  <w:style w:type="character" w:customStyle="1" w:styleId="43">
    <w:name w:val="Основной текст4"/>
    <w:rsid w:val="006C7E71"/>
    <w:rPr>
      <w:rFonts w:ascii="Times New Roman" w:hAnsi="Times New Roman" w:cs="Times New Roman"/>
      <w:spacing w:val="0"/>
      <w:sz w:val="21"/>
      <w:szCs w:val="21"/>
      <w:u w:val="single"/>
      <w:lang w:val="en-US"/>
    </w:rPr>
  </w:style>
  <w:style w:type="character" w:customStyle="1" w:styleId="51">
    <w:name w:val="Основной текст5"/>
    <w:rsid w:val="006C7E71"/>
    <w:rPr>
      <w:sz w:val="21"/>
      <w:szCs w:val="21"/>
      <w:lang w:bidi="ar-SA"/>
    </w:rPr>
  </w:style>
  <w:style w:type="paragraph" w:customStyle="1" w:styleId="affff5">
    <w:name w:val="Знак Знак Знак Знак Знак Знак 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styleId="affff6">
    <w:name w:val="Block Text"/>
    <w:basedOn w:val="a"/>
    <w:rsid w:val="006C7E71"/>
    <w:pPr>
      <w:widowControl w:val="0"/>
      <w:shd w:val="clear" w:color="auto" w:fill="FFFFFF"/>
      <w:spacing w:after="0" w:line="240" w:lineRule="auto"/>
      <w:ind w:left="3420" w:right="3230"/>
      <w:jc w:val="both"/>
    </w:pPr>
    <w:rPr>
      <w:rFonts w:ascii="Times New Roman" w:hAnsi="Times New Roman"/>
      <w:i/>
      <w:iCs/>
      <w:sz w:val="24"/>
      <w:szCs w:val="24"/>
      <w:lang w:eastAsia="ru-RU"/>
    </w:rPr>
  </w:style>
  <w:style w:type="character" w:customStyle="1" w:styleId="affff7">
    <w:name w:val="МОЙ Знак"/>
    <w:link w:val="affff8"/>
    <w:locked/>
    <w:rsid w:val="006C7E71"/>
    <w:rPr>
      <w:sz w:val="24"/>
      <w:szCs w:val="24"/>
      <w:shd w:val="clear" w:color="auto" w:fill="F1F1F1"/>
    </w:rPr>
  </w:style>
  <w:style w:type="paragraph" w:customStyle="1" w:styleId="affff8">
    <w:name w:val="МОЙ"/>
    <w:basedOn w:val="a"/>
    <w:link w:val="affff7"/>
    <w:qFormat/>
    <w:rsid w:val="006C7E71"/>
    <w:pPr>
      <w:shd w:val="clear" w:color="auto" w:fill="F1F1F1"/>
      <w:spacing w:after="0" w:line="240" w:lineRule="auto"/>
    </w:pPr>
    <w:rPr>
      <w:sz w:val="24"/>
      <w:szCs w:val="24"/>
      <w:lang w:val="x-none" w:eastAsia="x-none"/>
    </w:rPr>
  </w:style>
  <w:style w:type="character" w:customStyle="1" w:styleId="311">
    <w:name w:val="Знак Знак31"/>
    <w:locked/>
    <w:rsid w:val="006C7E71"/>
    <w:rPr>
      <w:lang w:val="en-US" w:eastAsia="ru-RU" w:bidi="ar-SA"/>
    </w:rPr>
  </w:style>
  <w:style w:type="character" w:styleId="HTML">
    <w:name w:val="HTML Code"/>
    <w:rsid w:val="006C7E71"/>
    <w:rPr>
      <w:rFonts w:ascii="Courier New" w:eastAsia="Times New Roman" w:hAnsi="Courier New" w:cs="Courier New"/>
      <w:sz w:val="20"/>
      <w:szCs w:val="20"/>
    </w:rPr>
  </w:style>
  <w:style w:type="character" w:customStyle="1" w:styleId="FontStyle11">
    <w:name w:val="Font Style11"/>
    <w:rsid w:val="006C7E71"/>
    <w:rPr>
      <w:rFonts w:ascii="Times New Roman" w:hAnsi="Times New Roman" w:cs="Times New Roman" w:hint="default"/>
      <w:sz w:val="30"/>
      <w:szCs w:val="30"/>
    </w:rPr>
  </w:style>
  <w:style w:type="character" w:customStyle="1" w:styleId="s102">
    <w:name w:val="s_102"/>
    <w:rsid w:val="006C7E71"/>
    <w:rPr>
      <w:b/>
      <w:bCs/>
      <w:color w:val="000080"/>
    </w:rPr>
  </w:style>
  <w:style w:type="table" w:styleId="1f3">
    <w:name w:val="Table Grid 1"/>
    <w:basedOn w:val="a1"/>
    <w:rsid w:val="006C7E7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e">
    <w:name w:val="Обычный (веб) Знак"/>
    <w:aliases w:val="Обычный (Web) Знак,Обычный (веб) Знак Знак Знак1 Знак,Обычный (веб) Знак Знак Знак Знак Знак,Знак Знак Знак1 Знак Знак1 Знак,Знак Знак Знак1 Знак Знак Знак Знак Знак Знак"/>
    <w:link w:val="afffd"/>
    <w:locked/>
    <w:rsid w:val="006C7E71"/>
    <w:rPr>
      <w:rFonts w:ascii="Times New Roman" w:hAnsi="Times New Roman"/>
      <w:sz w:val="24"/>
      <w:szCs w:val="24"/>
    </w:rPr>
  </w:style>
  <w:style w:type="character" w:customStyle="1" w:styleId="r">
    <w:name w:val="r"/>
    <w:rsid w:val="006C7E71"/>
  </w:style>
  <w:style w:type="character" w:customStyle="1" w:styleId="215">
    <w:name w:val="Знак Знак21"/>
    <w:locked/>
    <w:rsid w:val="006C7E71"/>
    <w:rPr>
      <w:rFonts w:cs="Times New Roman"/>
      <w:sz w:val="24"/>
      <w:szCs w:val="24"/>
    </w:rPr>
  </w:style>
  <w:style w:type="character" w:customStyle="1" w:styleId="200">
    <w:name w:val="Знак Знак20"/>
    <w:locked/>
    <w:rsid w:val="006C7E71"/>
    <w:rPr>
      <w:rFonts w:cs="Times New Roman"/>
      <w:sz w:val="24"/>
      <w:szCs w:val="24"/>
    </w:rPr>
  </w:style>
  <w:style w:type="paragraph" w:customStyle="1" w:styleId="s1">
    <w:name w:val="s_1"/>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s22">
    <w:name w:val="s_22"/>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3f0">
    <w:name w:val="Обычный3"/>
    <w:rsid w:val="006C7E71"/>
    <w:rPr>
      <w:rFonts w:eastAsia="Calibri"/>
      <w:sz w:val="24"/>
    </w:rPr>
  </w:style>
  <w:style w:type="paragraph" w:customStyle="1" w:styleId="text">
    <w:name w:val="text"/>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130">
    <w:name w:val="Знак13"/>
    <w:basedOn w:val="a"/>
    <w:rsid w:val="006C7E71"/>
    <w:pPr>
      <w:widowControl w:val="0"/>
      <w:adjustRightInd w:val="0"/>
      <w:spacing w:after="160" w:line="240" w:lineRule="exact"/>
      <w:jc w:val="right"/>
    </w:pPr>
    <w:rPr>
      <w:rFonts w:ascii="Times New Roman" w:hAnsi="Times New Roman"/>
      <w:noProof/>
      <w:sz w:val="20"/>
      <w:szCs w:val="20"/>
      <w:lang w:eastAsia="ru-RU"/>
    </w:rPr>
  </w:style>
  <w:style w:type="numbering" w:customStyle="1" w:styleId="2f2">
    <w:name w:val="Нет списка2"/>
    <w:next w:val="a2"/>
    <w:uiPriority w:val="99"/>
    <w:semiHidden/>
    <w:unhideWhenUsed/>
    <w:rsid w:val="00D2775D"/>
  </w:style>
  <w:style w:type="table" w:customStyle="1" w:styleId="44">
    <w:name w:val="Сетка таблицы4"/>
    <w:basedOn w:val="a1"/>
    <w:next w:val="ab"/>
    <w:rsid w:val="00D277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locked/>
    <w:rsid w:val="008B0899"/>
    <w:rPr>
      <w:sz w:val="22"/>
      <w:szCs w:val="22"/>
      <w:lang w:eastAsia="en-US"/>
    </w:rPr>
  </w:style>
  <w:style w:type="paragraph" w:customStyle="1" w:styleId="Style6">
    <w:name w:val="Style6"/>
    <w:basedOn w:val="a"/>
    <w:uiPriority w:val="99"/>
    <w:rsid w:val="001F7373"/>
    <w:pPr>
      <w:widowControl w:val="0"/>
      <w:autoSpaceDE w:val="0"/>
      <w:autoSpaceDN w:val="0"/>
      <w:adjustRightInd w:val="0"/>
      <w:spacing w:after="0" w:line="265" w:lineRule="exact"/>
    </w:pPr>
    <w:rPr>
      <w:rFonts w:ascii="Times New Roman" w:hAnsi="Times New Roman"/>
      <w:sz w:val="24"/>
      <w:szCs w:val="24"/>
      <w:lang w:eastAsia="ru-RU"/>
    </w:rPr>
  </w:style>
  <w:style w:type="character" w:customStyle="1" w:styleId="FontStyle22">
    <w:name w:val="Font Style22"/>
    <w:uiPriority w:val="99"/>
    <w:rsid w:val="001F7373"/>
    <w:rPr>
      <w:rFonts w:ascii="Times New Roman" w:hAnsi="Times New Roman" w:cs="Times New Roman"/>
      <w:sz w:val="20"/>
      <w:szCs w:val="20"/>
    </w:rPr>
  </w:style>
  <w:style w:type="character" w:customStyle="1" w:styleId="key-valueitem-value">
    <w:name w:val="key-value__item-value"/>
    <w:basedOn w:val="a0"/>
    <w:rsid w:val="001F7373"/>
  </w:style>
  <w:style w:type="paragraph" w:customStyle="1" w:styleId="TableParagraph">
    <w:name w:val="Table Paragraph"/>
    <w:basedOn w:val="a"/>
    <w:uiPriority w:val="1"/>
    <w:qFormat/>
    <w:rsid w:val="00CA01C1"/>
    <w:pPr>
      <w:widowControl w:val="0"/>
      <w:autoSpaceDE w:val="0"/>
      <w:autoSpaceDN w:val="0"/>
      <w:spacing w:after="0" w:line="240" w:lineRule="auto"/>
      <w:ind w:left="11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uiPriority="99" w:qFormat="1"/>
    <w:lsdException w:name="heading 9" w:locked="1" w:uiPriority="99"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footer" w:uiPriority="99"/>
    <w:lsdException w:name="caption" w:locked="1" w:qFormat="1"/>
    <w:lsdException w:name="footnote reference" w:locked="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4" w:locked="1" w:uiPriority="99"/>
    <w:lsdException w:name="Title" w:locked="1" w:semiHidden="0" w:uiPriority="99" w:unhideWhenUsed="0" w:qFormat="1"/>
    <w:lsdException w:name="Default Paragraph Font" w:locked="1"/>
    <w:lsdException w:name="Body Text"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Strong" w:locked="1" w:semiHidden="0" w:unhideWhenUsed="0" w:qFormat="1"/>
    <w:lsdException w:name="Emphasis" w:locked="1" w:semiHidden="0" w:unhideWhenUsed="0" w:qFormat="1"/>
    <w:lsdException w:name="Normal (Web)"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10C"/>
    <w:pPr>
      <w:spacing w:after="200" w:line="276" w:lineRule="auto"/>
    </w:pPr>
    <w:rPr>
      <w:sz w:val="22"/>
      <w:szCs w:val="22"/>
      <w:lang w:eastAsia="en-US"/>
    </w:rPr>
  </w:style>
  <w:style w:type="paragraph" w:styleId="1">
    <w:name w:val="heading 1"/>
    <w:aliases w:val="ОСнЗаг1,Are Знак Знак,H1,Заголовок 1 Знак Знак Знак Знак Знак Знак Знак Знак Знак,Глава 1"/>
    <w:basedOn w:val="a"/>
    <w:next w:val="a"/>
    <w:link w:val="10"/>
    <w:uiPriority w:val="9"/>
    <w:qFormat/>
    <w:locked/>
    <w:rsid w:val="00012DE8"/>
    <w:pPr>
      <w:keepNext/>
      <w:tabs>
        <w:tab w:val="num" w:pos="1440"/>
      </w:tabs>
      <w:spacing w:after="0" w:line="240" w:lineRule="auto"/>
      <w:jc w:val="both"/>
      <w:outlineLvl w:val="0"/>
    </w:pPr>
    <w:rPr>
      <w:rFonts w:ascii="Times New Roman" w:hAnsi="Times New Roman"/>
      <w:sz w:val="24"/>
      <w:szCs w:val="20"/>
      <w:lang w:val="x-none" w:eastAsia="x-none"/>
    </w:rPr>
  </w:style>
  <w:style w:type="paragraph" w:styleId="2">
    <w:name w:val="heading 2"/>
    <w:aliases w:val="H2"/>
    <w:basedOn w:val="a"/>
    <w:next w:val="a"/>
    <w:link w:val="20"/>
    <w:qFormat/>
    <w:locked/>
    <w:rsid w:val="006C7E71"/>
    <w:pPr>
      <w:keepNext/>
      <w:spacing w:before="240" w:after="60" w:line="240" w:lineRule="auto"/>
      <w:outlineLvl w:val="1"/>
    </w:pPr>
    <w:rPr>
      <w:rFonts w:ascii="Cambria" w:hAnsi="Cambria"/>
      <w:b/>
      <w:bCs/>
      <w:i/>
      <w:iCs/>
      <w:sz w:val="28"/>
      <w:szCs w:val="28"/>
      <w:lang w:val="x-none" w:eastAsia="x-none"/>
    </w:rPr>
  </w:style>
  <w:style w:type="paragraph" w:styleId="3">
    <w:name w:val="heading 3"/>
    <w:aliases w:val="H3"/>
    <w:basedOn w:val="a"/>
    <w:next w:val="a"/>
    <w:link w:val="30"/>
    <w:qFormat/>
    <w:locked/>
    <w:rsid w:val="006C7E71"/>
    <w:pPr>
      <w:keepNext/>
      <w:spacing w:before="240" w:after="60" w:line="240" w:lineRule="auto"/>
      <w:outlineLvl w:val="2"/>
    </w:pPr>
    <w:rPr>
      <w:rFonts w:ascii="Cambria" w:hAnsi="Cambria"/>
      <w:b/>
      <w:bCs/>
      <w:sz w:val="26"/>
      <w:szCs w:val="26"/>
      <w:lang w:val="x-none" w:eastAsia="x-none"/>
    </w:rPr>
  </w:style>
  <w:style w:type="paragraph" w:styleId="4">
    <w:name w:val="heading 4"/>
    <w:aliases w:val="H4"/>
    <w:basedOn w:val="a"/>
    <w:next w:val="a"/>
    <w:link w:val="40"/>
    <w:uiPriority w:val="99"/>
    <w:qFormat/>
    <w:locked/>
    <w:rsid w:val="006C7E71"/>
    <w:pPr>
      <w:keepNext/>
      <w:widowControl w:val="0"/>
      <w:autoSpaceDE w:val="0"/>
      <w:spacing w:before="240" w:after="60" w:line="240" w:lineRule="auto"/>
      <w:outlineLvl w:val="3"/>
    </w:pPr>
    <w:rPr>
      <w:rFonts w:ascii="Times New Roman" w:hAnsi="Times New Roman"/>
      <w:b/>
      <w:kern w:val="2"/>
      <w:sz w:val="28"/>
      <w:szCs w:val="20"/>
      <w:lang w:val="x-none" w:eastAsia="ar-SA"/>
    </w:rPr>
  </w:style>
  <w:style w:type="paragraph" w:styleId="5">
    <w:name w:val="heading 5"/>
    <w:aliases w:val="H5"/>
    <w:basedOn w:val="a"/>
    <w:next w:val="a"/>
    <w:link w:val="50"/>
    <w:qFormat/>
    <w:locked/>
    <w:rsid w:val="006C7E71"/>
    <w:pPr>
      <w:tabs>
        <w:tab w:val="num" w:pos="1008"/>
      </w:tabs>
      <w:spacing w:before="240" w:after="60" w:line="240" w:lineRule="auto"/>
      <w:ind w:left="1008" w:hanging="1008"/>
      <w:outlineLvl w:val="4"/>
    </w:pPr>
    <w:rPr>
      <w:rFonts w:ascii="Times New Roman" w:hAnsi="Times New Roman"/>
      <w:b/>
      <w:bCs/>
      <w:i/>
      <w:iCs/>
      <w:sz w:val="26"/>
      <w:szCs w:val="26"/>
      <w:lang w:val="x-none" w:eastAsia="x-none"/>
    </w:rPr>
  </w:style>
  <w:style w:type="paragraph" w:styleId="6">
    <w:name w:val="heading 6"/>
    <w:basedOn w:val="a"/>
    <w:next w:val="a"/>
    <w:link w:val="60"/>
    <w:qFormat/>
    <w:locked/>
    <w:rsid w:val="006C7E71"/>
    <w:pPr>
      <w:tabs>
        <w:tab w:val="num" w:pos="1152"/>
      </w:tabs>
      <w:spacing w:before="240" w:after="60" w:line="240" w:lineRule="auto"/>
      <w:ind w:left="1152" w:hanging="1152"/>
      <w:outlineLvl w:val="5"/>
    </w:pPr>
    <w:rPr>
      <w:rFonts w:ascii="Times New Roman" w:hAnsi="Times New Roman"/>
      <w:b/>
      <w:bCs/>
      <w:sz w:val="20"/>
      <w:szCs w:val="20"/>
      <w:lang w:val="x-none" w:eastAsia="x-none"/>
    </w:rPr>
  </w:style>
  <w:style w:type="paragraph" w:styleId="7">
    <w:name w:val="heading 7"/>
    <w:basedOn w:val="a"/>
    <w:next w:val="a"/>
    <w:link w:val="70"/>
    <w:qFormat/>
    <w:locked/>
    <w:rsid w:val="006C7E71"/>
    <w:pPr>
      <w:keepNext/>
      <w:tabs>
        <w:tab w:val="num" w:pos="1296"/>
      </w:tabs>
      <w:spacing w:after="0" w:line="240" w:lineRule="auto"/>
      <w:ind w:left="1296" w:hanging="1296"/>
      <w:jc w:val="center"/>
      <w:outlineLvl w:val="6"/>
    </w:pPr>
    <w:rPr>
      <w:rFonts w:ascii="Times New Roman" w:hAnsi="Times New Roman"/>
      <w:b/>
      <w:bCs/>
      <w:sz w:val="28"/>
      <w:szCs w:val="28"/>
      <w:lang w:val="x-none" w:eastAsia="x-none"/>
    </w:rPr>
  </w:style>
  <w:style w:type="paragraph" w:styleId="8">
    <w:name w:val="heading 8"/>
    <w:basedOn w:val="a"/>
    <w:next w:val="a"/>
    <w:link w:val="80"/>
    <w:uiPriority w:val="99"/>
    <w:qFormat/>
    <w:locked/>
    <w:rsid w:val="006C7E71"/>
    <w:pPr>
      <w:spacing w:before="240" w:after="60" w:line="240" w:lineRule="auto"/>
      <w:outlineLvl w:val="7"/>
    </w:pPr>
    <w:rPr>
      <w:i/>
      <w:iCs/>
      <w:sz w:val="24"/>
      <w:szCs w:val="24"/>
      <w:lang w:val="x-none" w:eastAsia="x-none"/>
    </w:rPr>
  </w:style>
  <w:style w:type="paragraph" w:styleId="9">
    <w:name w:val="heading 9"/>
    <w:basedOn w:val="a"/>
    <w:next w:val="a"/>
    <w:link w:val="90"/>
    <w:uiPriority w:val="99"/>
    <w:qFormat/>
    <w:locked/>
    <w:rsid w:val="006C7E71"/>
    <w:pPr>
      <w:spacing w:before="240" w:after="60" w:line="240" w:lineRule="auto"/>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4B03"/>
    <w:pPr>
      <w:autoSpaceDE w:val="0"/>
      <w:autoSpaceDN w:val="0"/>
      <w:adjustRightInd w:val="0"/>
    </w:pPr>
    <w:rPr>
      <w:rFonts w:ascii="Times New Roman" w:hAnsi="Times New Roman"/>
      <w:color w:val="000000"/>
      <w:sz w:val="24"/>
      <w:szCs w:val="24"/>
      <w:lang w:eastAsia="en-US"/>
    </w:rPr>
  </w:style>
  <w:style w:type="paragraph" w:customStyle="1" w:styleId="a3">
    <w:name w:val="Знак Знак Знак Знак"/>
    <w:basedOn w:val="a"/>
    <w:rsid w:val="00FD2574"/>
    <w:pPr>
      <w:spacing w:before="100" w:beforeAutospacing="1" w:after="100" w:afterAutospacing="1" w:line="240" w:lineRule="auto"/>
    </w:pPr>
    <w:rPr>
      <w:rFonts w:ascii="Tahoma" w:hAnsi="Tahoma"/>
      <w:sz w:val="20"/>
      <w:szCs w:val="20"/>
      <w:lang w:val="en-US"/>
    </w:rPr>
  </w:style>
  <w:style w:type="paragraph" w:styleId="a4">
    <w:name w:val="header"/>
    <w:aliases w:val=" Знак8,Знак8"/>
    <w:basedOn w:val="a"/>
    <w:link w:val="a5"/>
    <w:uiPriority w:val="99"/>
    <w:rsid w:val="006E75BF"/>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aliases w:val=" Знак8 Знак,Знак8 Знак"/>
    <w:link w:val="a4"/>
    <w:uiPriority w:val="99"/>
    <w:locked/>
    <w:rsid w:val="006E75BF"/>
    <w:rPr>
      <w:rFonts w:cs="Times New Roman"/>
    </w:rPr>
  </w:style>
  <w:style w:type="paragraph" w:styleId="a6">
    <w:name w:val="footer"/>
    <w:basedOn w:val="a"/>
    <w:link w:val="a7"/>
    <w:uiPriority w:val="99"/>
    <w:rsid w:val="006E75BF"/>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link w:val="a6"/>
    <w:uiPriority w:val="99"/>
    <w:locked/>
    <w:rsid w:val="006E75BF"/>
    <w:rPr>
      <w:rFonts w:cs="Times New Roman"/>
    </w:rPr>
  </w:style>
  <w:style w:type="paragraph" w:styleId="a8">
    <w:name w:val="footnote text"/>
    <w:basedOn w:val="a"/>
    <w:link w:val="a9"/>
    <w:rsid w:val="00B803F3"/>
    <w:pPr>
      <w:spacing w:after="0" w:line="240" w:lineRule="auto"/>
    </w:pPr>
    <w:rPr>
      <w:rFonts w:ascii="Times New Roman" w:hAnsi="Times New Roman"/>
      <w:sz w:val="20"/>
      <w:szCs w:val="20"/>
      <w:lang w:val="x-none" w:eastAsia="ru-RU"/>
    </w:rPr>
  </w:style>
  <w:style w:type="character" w:customStyle="1" w:styleId="a9">
    <w:name w:val="Текст сноски Знак"/>
    <w:link w:val="a8"/>
    <w:locked/>
    <w:rsid w:val="00B803F3"/>
    <w:rPr>
      <w:rFonts w:ascii="Times New Roman" w:hAnsi="Times New Roman" w:cs="Times New Roman"/>
      <w:sz w:val="20"/>
      <w:szCs w:val="20"/>
      <w:lang w:eastAsia="ru-RU"/>
    </w:rPr>
  </w:style>
  <w:style w:type="character" w:styleId="aa">
    <w:name w:val="footnote reference"/>
    <w:rsid w:val="00B803F3"/>
    <w:rPr>
      <w:rFonts w:cs="Times New Roman"/>
      <w:vertAlign w:val="superscript"/>
    </w:rPr>
  </w:style>
  <w:style w:type="table" w:styleId="ab">
    <w:name w:val="Table Grid"/>
    <w:basedOn w:val="a1"/>
    <w:uiPriority w:val="59"/>
    <w:rsid w:val="00790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877B5"/>
    <w:rPr>
      <w:rFonts w:cs="Times New Roman"/>
      <w:color w:val="0000FF"/>
      <w:u w:val="single"/>
    </w:rPr>
  </w:style>
  <w:style w:type="paragraph" w:styleId="ad">
    <w:name w:val="Balloon Text"/>
    <w:basedOn w:val="a"/>
    <w:link w:val="ae"/>
    <w:uiPriority w:val="99"/>
    <w:rsid w:val="009D4668"/>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locked/>
    <w:rsid w:val="009D4668"/>
    <w:rPr>
      <w:rFonts w:ascii="Tahoma" w:hAnsi="Tahoma" w:cs="Tahoma"/>
      <w:sz w:val="16"/>
      <w:szCs w:val="16"/>
    </w:rPr>
  </w:style>
  <w:style w:type="paragraph" w:customStyle="1" w:styleId="Style2">
    <w:name w:val="Style2"/>
    <w:basedOn w:val="a"/>
    <w:rsid w:val="009F70B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31">
    <w:name w:val="Стиль3"/>
    <w:basedOn w:val="21"/>
    <w:rsid w:val="003D5272"/>
    <w:pPr>
      <w:widowControl w:val="0"/>
      <w:tabs>
        <w:tab w:val="num" w:pos="1127"/>
      </w:tabs>
      <w:adjustRightInd w:val="0"/>
      <w:spacing w:after="0" w:line="240" w:lineRule="auto"/>
      <w:ind w:left="900"/>
      <w:jc w:val="both"/>
      <w:textAlignment w:val="baseline"/>
    </w:pPr>
    <w:rPr>
      <w:rFonts w:ascii="Times New Roman" w:hAnsi="Times New Roman"/>
      <w:sz w:val="24"/>
      <w:lang w:eastAsia="ru-RU"/>
    </w:rPr>
  </w:style>
  <w:style w:type="paragraph" w:styleId="21">
    <w:name w:val="Body Text Indent 2"/>
    <w:basedOn w:val="a"/>
    <w:link w:val="22"/>
    <w:rsid w:val="003D5272"/>
    <w:pPr>
      <w:spacing w:after="120" w:line="480" w:lineRule="auto"/>
      <w:ind w:left="283"/>
    </w:pPr>
    <w:rPr>
      <w:sz w:val="20"/>
      <w:szCs w:val="20"/>
      <w:lang w:val="x-none" w:eastAsia="x-none"/>
    </w:rPr>
  </w:style>
  <w:style w:type="character" w:customStyle="1" w:styleId="22">
    <w:name w:val="Основной текст с отступом 2 Знак"/>
    <w:link w:val="21"/>
    <w:locked/>
    <w:rsid w:val="003D5272"/>
    <w:rPr>
      <w:rFonts w:cs="Times New Roman"/>
    </w:rPr>
  </w:style>
  <w:style w:type="paragraph" w:customStyle="1" w:styleId="11">
    <w:name w:val="Абзац списка1"/>
    <w:basedOn w:val="a"/>
    <w:qFormat/>
    <w:rsid w:val="004D4730"/>
    <w:pPr>
      <w:ind w:left="720"/>
    </w:pPr>
  </w:style>
  <w:style w:type="character" w:styleId="af">
    <w:name w:val="Strong"/>
    <w:qFormat/>
    <w:rsid w:val="003C502B"/>
    <w:rPr>
      <w:rFonts w:cs="Times New Roman"/>
      <w:b/>
    </w:rPr>
  </w:style>
  <w:style w:type="paragraph" w:customStyle="1" w:styleId="ConsPlusNormal">
    <w:name w:val="ConsPlusNormal"/>
    <w:link w:val="ConsPlusNormal0"/>
    <w:rsid w:val="003C502B"/>
    <w:pPr>
      <w:autoSpaceDE w:val="0"/>
      <w:autoSpaceDN w:val="0"/>
      <w:adjustRightInd w:val="0"/>
      <w:ind w:firstLine="720"/>
    </w:pPr>
    <w:rPr>
      <w:rFonts w:ascii="Arial" w:hAnsi="Arial" w:cs="Arial"/>
      <w:lang w:eastAsia="en-US"/>
    </w:rPr>
  </w:style>
  <w:style w:type="paragraph" w:customStyle="1" w:styleId="ConsNonformat">
    <w:name w:val="ConsNonformat"/>
    <w:rsid w:val="00FE7259"/>
    <w:pPr>
      <w:widowControl w:val="0"/>
      <w:autoSpaceDE w:val="0"/>
      <w:autoSpaceDN w:val="0"/>
      <w:adjustRightInd w:val="0"/>
    </w:pPr>
    <w:rPr>
      <w:rFonts w:ascii="Courier New" w:hAnsi="Courier New" w:cs="Courier New"/>
    </w:rPr>
  </w:style>
  <w:style w:type="character" w:customStyle="1" w:styleId="FontStyle13">
    <w:name w:val="Font Style13"/>
    <w:uiPriority w:val="99"/>
    <w:rsid w:val="00F02FED"/>
    <w:rPr>
      <w:rFonts w:ascii="Times New Roman" w:hAnsi="Times New Roman"/>
      <w:sz w:val="26"/>
    </w:rPr>
  </w:style>
  <w:style w:type="paragraph" w:customStyle="1" w:styleId="Style7">
    <w:name w:val="Style7"/>
    <w:basedOn w:val="a"/>
    <w:rsid w:val="00F02FED"/>
    <w:pPr>
      <w:widowControl w:val="0"/>
      <w:suppressAutoHyphens/>
      <w:autoSpaceDE w:val="0"/>
      <w:spacing w:after="0" w:line="254" w:lineRule="exact"/>
      <w:jc w:val="right"/>
    </w:pPr>
    <w:rPr>
      <w:rFonts w:ascii="Times New Roman" w:hAnsi="Times New Roman"/>
      <w:sz w:val="24"/>
      <w:szCs w:val="24"/>
      <w:lang w:eastAsia="ar-SA"/>
    </w:rPr>
  </w:style>
  <w:style w:type="character" w:customStyle="1" w:styleId="FontStyle16">
    <w:name w:val="Font Style16"/>
    <w:rsid w:val="00F02FED"/>
    <w:rPr>
      <w:rFonts w:ascii="Times New Roman" w:hAnsi="Times New Roman"/>
      <w:b/>
      <w:sz w:val="20"/>
    </w:rPr>
  </w:style>
  <w:style w:type="paragraph" w:customStyle="1" w:styleId="23">
    <w:name w:val="Абзац списка2"/>
    <w:basedOn w:val="a"/>
    <w:uiPriority w:val="99"/>
    <w:qFormat/>
    <w:rsid w:val="00DC3ED5"/>
    <w:pPr>
      <w:ind w:left="720"/>
    </w:pPr>
  </w:style>
  <w:style w:type="paragraph" w:styleId="41">
    <w:name w:val="List Bullet 4"/>
    <w:basedOn w:val="a"/>
    <w:autoRedefine/>
    <w:uiPriority w:val="99"/>
    <w:rsid w:val="009853B3"/>
    <w:pPr>
      <w:tabs>
        <w:tab w:val="num" w:pos="0"/>
      </w:tabs>
      <w:spacing w:after="60" w:line="240" w:lineRule="auto"/>
      <w:jc w:val="both"/>
    </w:pPr>
    <w:rPr>
      <w:rFonts w:ascii="Times New Roman" w:hAnsi="Times New Roman"/>
      <w:sz w:val="24"/>
      <w:szCs w:val="20"/>
      <w:lang w:eastAsia="ru-RU"/>
    </w:rPr>
  </w:style>
  <w:style w:type="character" w:styleId="af0">
    <w:name w:val="FollowedHyperlink"/>
    <w:rsid w:val="00C7275A"/>
    <w:rPr>
      <w:rFonts w:cs="Times New Roman"/>
      <w:color w:val="800080"/>
      <w:u w:val="single"/>
    </w:rPr>
  </w:style>
  <w:style w:type="character" w:styleId="af1">
    <w:name w:val="line number"/>
    <w:uiPriority w:val="99"/>
    <w:semiHidden/>
    <w:rsid w:val="00453EE9"/>
    <w:rPr>
      <w:rFonts w:cs="Times New Roman"/>
    </w:rPr>
  </w:style>
  <w:style w:type="paragraph" w:customStyle="1" w:styleId="12">
    <w:name w:val="Без интервала1"/>
    <w:link w:val="NoSpacingChar"/>
    <w:uiPriority w:val="1"/>
    <w:qFormat/>
    <w:rsid w:val="00453EE9"/>
    <w:rPr>
      <w:sz w:val="22"/>
      <w:szCs w:val="22"/>
    </w:rPr>
  </w:style>
  <w:style w:type="character" w:customStyle="1" w:styleId="NoSpacingChar">
    <w:name w:val="No Spacing Char"/>
    <w:link w:val="12"/>
    <w:uiPriority w:val="1"/>
    <w:locked/>
    <w:rsid w:val="00453EE9"/>
    <w:rPr>
      <w:sz w:val="22"/>
      <w:szCs w:val="22"/>
      <w:lang w:val="ru-RU" w:eastAsia="ru-RU" w:bidi="ar-SA"/>
    </w:rPr>
  </w:style>
  <w:style w:type="character" w:styleId="af2">
    <w:name w:val="annotation reference"/>
    <w:uiPriority w:val="99"/>
    <w:semiHidden/>
    <w:rsid w:val="009A14C9"/>
    <w:rPr>
      <w:rFonts w:cs="Times New Roman"/>
      <w:sz w:val="16"/>
      <w:szCs w:val="16"/>
    </w:rPr>
  </w:style>
  <w:style w:type="paragraph" w:styleId="af3">
    <w:name w:val="annotation text"/>
    <w:basedOn w:val="a"/>
    <w:link w:val="af4"/>
    <w:uiPriority w:val="99"/>
    <w:semiHidden/>
    <w:rsid w:val="009A14C9"/>
    <w:pPr>
      <w:spacing w:line="240" w:lineRule="auto"/>
    </w:pPr>
    <w:rPr>
      <w:sz w:val="20"/>
      <w:szCs w:val="20"/>
      <w:lang w:val="x-none"/>
    </w:rPr>
  </w:style>
  <w:style w:type="character" w:customStyle="1" w:styleId="af4">
    <w:name w:val="Текст примечания Знак"/>
    <w:link w:val="af3"/>
    <w:uiPriority w:val="99"/>
    <w:semiHidden/>
    <w:locked/>
    <w:rsid w:val="009A14C9"/>
    <w:rPr>
      <w:rFonts w:cs="Times New Roman"/>
      <w:lang w:eastAsia="en-US"/>
    </w:rPr>
  </w:style>
  <w:style w:type="paragraph" w:styleId="af5">
    <w:name w:val="annotation subject"/>
    <w:basedOn w:val="af3"/>
    <w:next w:val="af3"/>
    <w:link w:val="af6"/>
    <w:uiPriority w:val="99"/>
    <w:semiHidden/>
    <w:rsid w:val="009A14C9"/>
    <w:rPr>
      <w:b/>
      <w:bCs/>
    </w:rPr>
  </w:style>
  <w:style w:type="character" w:customStyle="1" w:styleId="af6">
    <w:name w:val="Тема примечания Знак"/>
    <w:link w:val="af5"/>
    <w:uiPriority w:val="99"/>
    <w:semiHidden/>
    <w:locked/>
    <w:rsid w:val="009A14C9"/>
    <w:rPr>
      <w:rFonts w:cs="Times New Roman"/>
      <w:b/>
      <w:bCs/>
      <w:lang w:eastAsia="en-US"/>
    </w:rPr>
  </w:style>
  <w:style w:type="paragraph" w:customStyle="1" w:styleId="13">
    <w:name w:val="Рецензия1"/>
    <w:hidden/>
    <w:uiPriority w:val="99"/>
    <w:semiHidden/>
    <w:rsid w:val="00D11811"/>
    <w:rPr>
      <w:sz w:val="22"/>
      <w:szCs w:val="22"/>
      <w:lang w:eastAsia="en-US"/>
    </w:rPr>
  </w:style>
  <w:style w:type="paragraph" w:customStyle="1" w:styleId="af7">
    <w:name w:val="Стиль"/>
    <w:rsid w:val="004252F5"/>
    <w:pPr>
      <w:widowControl w:val="0"/>
      <w:autoSpaceDE w:val="0"/>
      <w:autoSpaceDN w:val="0"/>
      <w:adjustRightInd w:val="0"/>
    </w:pPr>
    <w:rPr>
      <w:rFonts w:ascii="Arial" w:hAnsi="Arial" w:cs="Arial"/>
      <w:sz w:val="24"/>
      <w:szCs w:val="24"/>
    </w:rPr>
  </w:style>
  <w:style w:type="character" w:customStyle="1" w:styleId="apple-converted-space">
    <w:name w:val="apple-converted-space"/>
    <w:rsid w:val="003F362B"/>
    <w:rPr>
      <w:rFonts w:cs="Times New Roman"/>
    </w:rPr>
  </w:style>
  <w:style w:type="paragraph" w:styleId="af8">
    <w:name w:val="List Paragraph"/>
    <w:basedOn w:val="a"/>
    <w:link w:val="af9"/>
    <w:qFormat/>
    <w:rsid w:val="00E20DD1"/>
    <w:pPr>
      <w:ind w:left="720"/>
      <w:contextualSpacing/>
    </w:pPr>
    <w:rPr>
      <w:lang w:val="x-none"/>
    </w:rPr>
  </w:style>
  <w:style w:type="character" w:customStyle="1" w:styleId="10">
    <w:name w:val="Заголовок 1 Знак"/>
    <w:aliases w:val="ОСнЗаг1 Знак1,Are Знак Знак Знак1,H1 Знак1,Заголовок 1 Знак Знак Знак Знак Знак Знак Знак Знак Знак Знак1,Глава 1 Знак1"/>
    <w:link w:val="1"/>
    <w:uiPriority w:val="9"/>
    <w:rsid w:val="00012DE8"/>
    <w:rPr>
      <w:rFonts w:ascii="Times New Roman" w:hAnsi="Times New Roman"/>
      <w:sz w:val="24"/>
    </w:rPr>
  </w:style>
  <w:style w:type="character" w:customStyle="1" w:styleId="14">
    <w:name w:val="Основной шрифт абзаца1"/>
    <w:rsid w:val="00442F02"/>
  </w:style>
  <w:style w:type="paragraph" w:customStyle="1" w:styleId="15">
    <w:name w:val="Обычный1"/>
    <w:rsid w:val="00442F02"/>
    <w:pPr>
      <w:widowControl w:val="0"/>
      <w:suppressAutoHyphens/>
    </w:pPr>
    <w:rPr>
      <w:rFonts w:ascii="Times New Roman" w:hAnsi="Times New Roman" w:cs="Mangal"/>
      <w:kern w:val="1"/>
      <w:sz w:val="24"/>
      <w:szCs w:val="24"/>
      <w:lang w:eastAsia="hi-IN" w:bidi="hi-IN"/>
    </w:rPr>
  </w:style>
  <w:style w:type="paragraph" w:styleId="afa">
    <w:name w:val="No Spacing"/>
    <w:link w:val="afb"/>
    <w:qFormat/>
    <w:rsid w:val="00442F02"/>
    <w:rPr>
      <w:rFonts w:eastAsia="Calibri"/>
      <w:sz w:val="22"/>
      <w:szCs w:val="22"/>
      <w:lang w:eastAsia="en-US"/>
    </w:rPr>
  </w:style>
  <w:style w:type="character" w:customStyle="1" w:styleId="Arial">
    <w:name w:val="Стиль (латиница) Arial"/>
    <w:rsid w:val="000342FB"/>
    <w:rPr>
      <w:rFonts w:ascii="Arial" w:hAnsi="Arial"/>
      <w:sz w:val="24"/>
      <w:szCs w:val="24"/>
    </w:rPr>
  </w:style>
  <w:style w:type="character" w:customStyle="1" w:styleId="16">
    <w:name w:val="Основной текст1"/>
    <w:rsid w:val="000206AB"/>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table" w:customStyle="1" w:styleId="24">
    <w:name w:val="Сетка таблицы2"/>
    <w:basedOn w:val="a1"/>
    <w:next w:val="ab"/>
    <w:uiPriority w:val="39"/>
    <w:rsid w:val="006704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rsid w:val="007902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b"/>
    <w:uiPriority w:val="39"/>
    <w:rsid w:val="00D018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qFormat/>
    <w:locked/>
    <w:rsid w:val="003A6B86"/>
    <w:rPr>
      <w:i/>
      <w:iCs/>
    </w:rPr>
  </w:style>
  <w:style w:type="character" w:customStyle="1" w:styleId="WW8Num1z0">
    <w:name w:val="WW8Num1z0"/>
    <w:rsid w:val="003A6B86"/>
    <w:rPr>
      <w:rFonts w:ascii="Symbol" w:hAnsi="Symbol"/>
    </w:rPr>
  </w:style>
  <w:style w:type="character" w:customStyle="1" w:styleId="afb">
    <w:name w:val="Без интервала Знак"/>
    <w:link w:val="afa"/>
    <w:rsid w:val="003A6B86"/>
    <w:rPr>
      <w:rFonts w:eastAsia="Calibri"/>
      <w:sz w:val="22"/>
      <w:szCs w:val="22"/>
      <w:lang w:eastAsia="en-US" w:bidi="ar-SA"/>
    </w:rPr>
  </w:style>
  <w:style w:type="table" w:customStyle="1" w:styleId="120">
    <w:name w:val="Сетка таблицы12"/>
    <w:basedOn w:val="a1"/>
    <w:next w:val="ab"/>
    <w:uiPriority w:val="59"/>
    <w:rsid w:val="00EE76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contents,bt,body tesx"/>
    <w:basedOn w:val="a"/>
    <w:link w:val="afe"/>
    <w:uiPriority w:val="99"/>
    <w:unhideWhenUsed/>
    <w:rsid w:val="00DF3D84"/>
    <w:pPr>
      <w:spacing w:after="120"/>
    </w:pPr>
    <w:rPr>
      <w:lang w:val="x-none"/>
    </w:rPr>
  </w:style>
  <w:style w:type="character" w:customStyle="1" w:styleId="afe">
    <w:name w:val="Основной текст Знак"/>
    <w:aliases w:val="Знак Знак Знак2,Знак Знак Знак Знак Знак Знак2,Знак Знак Знак Знак1 Знак1,Основной текст Знак1 Знак1,Основной текст Знак Знак Знак1,Заг1 Знак1,BO Знак1,ID Знак1,body indent Знак1,ändrad Знак1, ändrad Знак1,EHPT Знак1,Body Text2 Знак1"/>
    <w:link w:val="afd"/>
    <w:uiPriority w:val="99"/>
    <w:semiHidden/>
    <w:rsid w:val="00DF3D84"/>
    <w:rPr>
      <w:sz w:val="22"/>
      <w:szCs w:val="22"/>
      <w:lang w:eastAsia="en-US"/>
    </w:rPr>
  </w:style>
  <w:style w:type="character" w:customStyle="1" w:styleId="aff">
    <w:name w:val="Цветовое выделение"/>
    <w:uiPriority w:val="99"/>
    <w:rsid w:val="00DF3D84"/>
    <w:rPr>
      <w:b/>
      <w:color w:val="26282F"/>
    </w:rPr>
  </w:style>
  <w:style w:type="paragraph" w:customStyle="1" w:styleId="aff0">
    <w:name w:val="Таблицы (моноширинный)"/>
    <w:basedOn w:val="a"/>
    <w:next w:val="a"/>
    <w:uiPriority w:val="99"/>
    <w:rsid w:val="00DF3D84"/>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20">
    <w:name w:val="Заголовок 2 Знак"/>
    <w:aliases w:val="H2 Знак"/>
    <w:link w:val="2"/>
    <w:rsid w:val="006C7E71"/>
    <w:rPr>
      <w:rFonts w:ascii="Cambria" w:hAnsi="Cambria"/>
      <w:b/>
      <w:bCs/>
      <w:i/>
      <w:iCs/>
      <w:sz w:val="28"/>
      <w:szCs w:val="28"/>
    </w:rPr>
  </w:style>
  <w:style w:type="character" w:customStyle="1" w:styleId="30">
    <w:name w:val="Заголовок 3 Знак"/>
    <w:aliases w:val="H3 Знак"/>
    <w:link w:val="3"/>
    <w:rsid w:val="006C7E71"/>
    <w:rPr>
      <w:rFonts w:ascii="Cambria" w:hAnsi="Cambria"/>
      <w:b/>
      <w:bCs/>
      <w:sz w:val="26"/>
      <w:szCs w:val="26"/>
    </w:rPr>
  </w:style>
  <w:style w:type="character" w:customStyle="1" w:styleId="40">
    <w:name w:val="Заголовок 4 Знак"/>
    <w:aliases w:val="H4 Знак"/>
    <w:link w:val="4"/>
    <w:uiPriority w:val="99"/>
    <w:rsid w:val="006C7E71"/>
    <w:rPr>
      <w:rFonts w:ascii="Times New Roman" w:hAnsi="Times New Roman"/>
      <w:b/>
      <w:kern w:val="2"/>
      <w:sz w:val="28"/>
      <w:lang w:eastAsia="ar-SA"/>
    </w:rPr>
  </w:style>
  <w:style w:type="character" w:customStyle="1" w:styleId="50">
    <w:name w:val="Заголовок 5 Знак"/>
    <w:aliases w:val="H5 Знак"/>
    <w:link w:val="5"/>
    <w:rsid w:val="006C7E71"/>
    <w:rPr>
      <w:rFonts w:ascii="Times New Roman" w:hAnsi="Times New Roman"/>
      <w:b/>
      <w:bCs/>
      <w:i/>
      <w:iCs/>
      <w:sz w:val="26"/>
      <w:szCs w:val="26"/>
    </w:rPr>
  </w:style>
  <w:style w:type="character" w:customStyle="1" w:styleId="60">
    <w:name w:val="Заголовок 6 Знак"/>
    <w:link w:val="6"/>
    <w:rsid w:val="006C7E71"/>
    <w:rPr>
      <w:rFonts w:ascii="Times New Roman" w:hAnsi="Times New Roman"/>
      <w:b/>
      <w:bCs/>
    </w:rPr>
  </w:style>
  <w:style w:type="character" w:customStyle="1" w:styleId="70">
    <w:name w:val="Заголовок 7 Знак"/>
    <w:link w:val="7"/>
    <w:rsid w:val="006C7E71"/>
    <w:rPr>
      <w:rFonts w:ascii="Times New Roman" w:hAnsi="Times New Roman"/>
      <w:b/>
      <w:bCs/>
      <w:sz w:val="28"/>
      <w:szCs w:val="28"/>
    </w:rPr>
  </w:style>
  <w:style w:type="character" w:customStyle="1" w:styleId="80">
    <w:name w:val="Заголовок 8 Знак"/>
    <w:link w:val="8"/>
    <w:uiPriority w:val="99"/>
    <w:rsid w:val="006C7E71"/>
    <w:rPr>
      <w:i/>
      <w:iCs/>
      <w:sz w:val="24"/>
      <w:szCs w:val="24"/>
    </w:rPr>
  </w:style>
  <w:style w:type="character" w:customStyle="1" w:styleId="90">
    <w:name w:val="Заголовок 9 Знак"/>
    <w:link w:val="9"/>
    <w:uiPriority w:val="99"/>
    <w:rsid w:val="006C7E71"/>
    <w:rPr>
      <w:rFonts w:ascii="Cambria" w:hAnsi="Cambria"/>
    </w:rPr>
  </w:style>
  <w:style w:type="numbering" w:customStyle="1" w:styleId="18">
    <w:name w:val="Нет списка1"/>
    <w:next w:val="a2"/>
    <w:uiPriority w:val="99"/>
    <w:semiHidden/>
    <w:unhideWhenUsed/>
    <w:rsid w:val="006C7E71"/>
  </w:style>
  <w:style w:type="character" w:customStyle="1" w:styleId="110">
    <w:name w:val="Заголовок 1 Знак1"/>
    <w:aliases w:val="ОСнЗаг1 Знак,Are Знак Знак Знак,H1 Знак,Заголовок 1 Знак Знак Знак Знак Знак Знак Знак Знак Знак Знак,Глава 1 Знак"/>
    <w:locked/>
    <w:rsid w:val="006C7E71"/>
    <w:rPr>
      <w:rFonts w:ascii="Cambria" w:eastAsia="Times New Roman" w:hAnsi="Cambria" w:cs="Times New Roman"/>
      <w:b/>
      <w:bCs/>
      <w:kern w:val="32"/>
      <w:sz w:val="32"/>
      <w:szCs w:val="32"/>
      <w:lang w:eastAsia="ru-RU"/>
    </w:rPr>
  </w:style>
  <w:style w:type="paragraph" w:styleId="aff1">
    <w:name w:val="Body Text Indent"/>
    <w:aliases w:val="текст"/>
    <w:basedOn w:val="a"/>
    <w:link w:val="aff2"/>
    <w:rsid w:val="006C7E71"/>
    <w:pPr>
      <w:spacing w:after="120" w:line="240" w:lineRule="auto"/>
      <w:ind w:left="283"/>
    </w:pPr>
    <w:rPr>
      <w:rFonts w:ascii="Times New Roman" w:hAnsi="Times New Roman"/>
      <w:sz w:val="24"/>
      <w:szCs w:val="24"/>
      <w:lang w:val="x-none" w:eastAsia="x-none"/>
    </w:rPr>
  </w:style>
  <w:style w:type="character" w:customStyle="1" w:styleId="aff2">
    <w:name w:val="Основной текст с отступом Знак"/>
    <w:aliases w:val="текст Знак"/>
    <w:link w:val="aff1"/>
    <w:rsid w:val="006C7E71"/>
    <w:rPr>
      <w:rFonts w:ascii="Times New Roman" w:hAnsi="Times New Roman"/>
      <w:sz w:val="24"/>
      <w:szCs w:val="24"/>
    </w:rPr>
  </w:style>
  <w:style w:type="paragraph" w:styleId="25">
    <w:name w:val="Body Text 2"/>
    <w:basedOn w:val="a"/>
    <w:link w:val="26"/>
    <w:rsid w:val="006C7E71"/>
    <w:pPr>
      <w:spacing w:after="120" w:line="480" w:lineRule="auto"/>
      <w:jc w:val="both"/>
    </w:pPr>
    <w:rPr>
      <w:rFonts w:ascii="Times New Roman" w:hAnsi="Times New Roman"/>
      <w:sz w:val="24"/>
      <w:szCs w:val="24"/>
      <w:lang w:val="x-none" w:eastAsia="x-none"/>
    </w:rPr>
  </w:style>
  <w:style w:type="character" w:customStyle="1" w:styleId="26">
    <w:name w:val="Основной текст 2 Знак"/>
    <w:link w:val="25"/>
    <w:rsid w:val="006C7E71"/>
    <w:rPr>
      <w:rFonts w:ascii="Times New Roman" w:hAnsi="Times New Roman"/>
      <w:sz w:val="24"/>
      <w:szCs w:val="24"/>
    </w:rPr>
  </w:style>
  <w:style w:type="character" w:customStyle="1" w:styleId="27">
    <w:name w:val="Основной текст Знак2"/>
    <w:aliases w:val="Знак Знак Знак,Знак Знак Знак Знак Знак Знак1,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uiPriority w:val="99"/>
    <w:locked/>
    <w:rsid w:val="006C7E71"/>
    <w:rPr>
      <w:rFonts w:ascii="Times New Roman" w:eastAsia="Times New Roman" w:hAnsi="Times New Roman" w:cs="Times New Roman"/>
      <w:sz w:val="24"/>
      <w:szCs w:val="24"/>
      <w:lang w:eastAsia="ru-RU"/>
    </w:rPr>
  </w:style>
  <w:style w:type="paragraph" w:customStyle="1" w:styleId="19">
    <w:name w:val="Знак1 Знак Знак Знак Знак Знак Знак"/>
    <w:basedOn w:val="a"/>
    <w:rsid w:val="006C7E71"/>
    <w:pPr>
      <w:spacing w:after="160" w:line="240" w:lineRule="exact"/>
    </w:pPr>
    <w:rPr>
      <w:rFonts w:ascii="Verdana" w:hAnsi="Verdana"/>
      <w:sz w:val="24"/>
      <w:szCs w:val="24"/>
      <w:lang w:val="en-US"/>
    </w:rPr>
  </w:style>
  <w:style w:type="character" w:customStyle="1" w:styleId="ConsPlusNormal0">
    <w:name w:val="ConsPlusNormal Знак"/>
    <w:link w:val="ConsPlusNormal"/>
    <w:locked/>
    <w:rsid w:val="006C7E71"/>
    <w:rPr>
      <w:rFonts w:ascii="Arial" w:hAnsi="Arial" w:cs="Arial"/>
      <w:lang w:eastAsia="en-US" w:bidi="ar-SA"/>
    </w:rPr>
  </w:style>
  <w:style w:type="character" w:customStyle="1" w:styleId="blk">
    <w:name w:val="blk"/>
    <w:rsid w:val="006C7E71"/>
  </w:style>
  <w:style w:type="paragraph" w:customStyle="1" w:styleId="aff3">
    <w:name w:val="Основной текст с отступом.Основной текст без отступа.текст"/>
    <w:basedOn w:val="a"/>
    <w:rsid w:val="006C7E71"/>
    <w:pPr>
      <w:spacing w:after="0" w:line="240" w:lineRule="auto"/>
      <w:ind w:left="5387"/>
      <w:jc w:val="center"/>
    </w:pPr>
    <w:rPr>
      <w:rFonts w:ascii="Times New Roman" w:hAnsi="Times New Roman"/>
      <w:b/>
      <w:sz w:val="30"/>
      <w:szCs w:val="20"/>
      <w:lang w:eastAsia="ru-RU"/>
    </w:rPr>
  </w:style>
  <w:style w:type="paragraph" w:customStyle="1" w:styleId="aff4">
    <w:name w:val="Базовый"/>
    <w:rsid w:val="006C7E71"/>
    <w:pPr>
      <w:tabs>
        <w:tab w:val="left" w:pos="708"/>
      </w:tabs>
      <w:suppressAutoHyphens/>
      <w:spacing w:line="100" w:lineRule="atLeast"/>
    </w:pPr>
    <w:rPr>
      <w:rFonts w:ascii="Times New Roman" w:hAnsi="Times New Roman"/>
      <w:sz w:val="24"/>
      <w:szCs w:val="24"/>
    </w:rPr>
  </w:style>
  <w:style w:type="character" w:customStyle="1" w:styleId="-">
    <w:name w:val="Интернет-ссылка"/>
    <w:rsid w:val="006C7E71"/>
    <w:rPr>
      <w:rFonts w:cs="Times New Roman"/>
      <w:color w:val="0000FF"/>
      <w:u w:val="single"/>
      <w:lang w:val="ru-RU" w:eastAsia="ru-RU"/>
    </w:rPr>
  </w:style>
  <w:style w:type="paragraph" w:customStyle="1" w:styleId="s13">
    <w:name w:val="s_13"/>
    <w:basedOn w:val="a"/>
    <w:rsid w:val="006C7E71"/>
    <w:pPr>
      <w:spacing w:after="0" w:line="240" w:lineRule="auto"/>
      <w:ind w:firstLine="720"/>
    </w:pPr>
    <w:rPr>
      <w:rFonts w:ascii="Times New Roman" w:hAnsi="Times New Roman"/>
      <w:sz w:val="20"/>
      <w:szCs w:val="20"/>
      <w:lang w:eastAsia="ru-RU"/>
    </w:rPr>
  </w:style>
  <w:style w:type="character" w:customStyle="1" w:styleId="diffins">
    <w:name w:val="diff_ins"/>
    <w:basedOn w:val="a0"/>
    <w:rsid w:val="006C7E71"/>
  </w:style>
  <w:style w:type="paragraph" w:styleId="32">
    <w:name w:val="Body Text Indent 3"/>
    <w:basedOn w:val="a"/>
    <w:link w:val="33"/>
    <w:uiPriority w:val="99"/>
    <w:unhideWhenUsed/>
    <w:rsid w:val="006C7E71"/>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link w:val="32"/>
    <w:uiPriority w:val="99"/>
    <w:rsid w:val="006C7E71"/>
    <w:rPr>
      <w:rFonts w:ascii="Times New Roman" w:hAnsi="Times New Roman"/>
      <w:sz w:val="16"/>
      <w:szCs w:val="16"/>
    </w:rPr>
  </w:style>
  <w:style w:type="paragraph" w:customStyle="1" w:styleId="211">
    <w:name w:val="Основной текст 21"/>
    <w:link w:val="212"/>
    <w:uiPriority w:val="99"/>
    <w:rsid w:val="006C7E71"/>
    <w:pPr>
      <w:widowControl w:val="0"/>
      <w:suppressAutoHyphens/>
      <w:spacing w:before="120" w:line="100" w:lineRule="atLeast"/>
      <w:jc w:val="both"/>
    </w:pPr>
    <w:rPr>
      <w:rFonts w:ascii="Times New Roman" w:hAnsi="Times New Roman"/>
      <w:kern w:val="1"/>
      <w:sz w:val="24"/>
      <w:szCs w:val="22"/>
      <w:lang w:eastAsia="ar-SA"/>
    </w:rPr>
  </w:style>
  <w:style w:type="character" w:customStyle="1" w:styleId="212">
    <w:name w:val="Основной текст 21 Знак"/>
    <w:link w:val="211"/>
    <w:uiPriority w:val="99"/>
    <w:locked/>
    <w:rsid w:val="006C7E71"/>
    <w:rPr>
      <w:rFonts w:ascii="Times New Roman" w:hAnsi="Times New Roman"/>
      <w:kern w:val="1"/>
      <w:sz w:val="24"/>
      <w:szCs w:val="22"/>
      <w:lang w:eastAsia="ar-SA" w:bidi="ar-SA"/>
    </w:rPr>
  </w:style>
  <w:style w:type="paragraph" w:customStyle="1" w:styleId="aff5">
    <w:name w:val="Буквенный список"/>
    <w:basedOn w:val="aff1"/>
    <w:uiPriority w:val="99"/>
    <w:rsid w:val="006C7E71"/>
  </w:style>
  <w:style w:type="paragraph" w:customStyle="1" w:styleId="213">
    <w:name w:val="Основной текст с отступом 21"/>
    <w:uiPriority w:val="99"/>
    <w:rsid w:val="006C7E71"/>
    <w:pPr>
      <w:widowControl w:val="0"/>
      <w:suppressAutoHyphens/>
      <w:spacing w:after="120" w:line="480" w:lineRule="auto"/>
      <w:ind w:left="283"/>
    </w:pPr>
    <w:rPr>
      <w:rFonts w:cs="font80"/>
      <w:kern w:val="1"/>
      <w:sz w:val="22"/>
      <w:szCs w:val="22"/>
      <w:lang w:eastAsia="ar-SA"/>
    </w:rPr>
  </w:style>
  <w:style w:type="character" w:styleId="aff6">
    <w:name w:val="page number"/>
    <w:rsid w:val="006C7E71"/>
    <w:rPr>
      <w:rFonts w:cs="Times New Roman"/>
    </w:rPr>
  </w:style>
  <w:style w:type="paragraph" w:customStyle="1" w:styleId="Style1">
    <w:name w:val="Style1"/>
    <w:basedOn w:val="a"/>
    <w:uiPriority w:val="99"/>
    <w:rsid w:val="006C7E7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Style4">
    <w:name w:val="Style4"/>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paragraph" w:customStyle="1" w:styleId="Style5">
    <w:name w:val="Style5"/>
    <w:basedOn w:val="a"/>
    <w:uiPriority w:val="99"/>
    <w:rsid w:val="006C7E71"/>
    <w:pPr>
      <w:widowControl w:val="0"/>
      <w:autoSpaceDE w:val="0"/>
      <w:autoSpaceDN w:val="0"/>
      <w:adjustRightInd w:val="0"/>
      <w:spacing w:after="0" w:line="336" w:lineRule="exact"/>
      <w:jc w:val="both"/>
    </w:pPr>
    <w:rPr>
      <w:rFonts w:ascii="Courier New" w:hAnsi="Courier New" w:cs="Courier New"/>
      <w:sz w:val="24"/>
      <w:szCs w:val="24"/>
      <w:lang w:eastAsia="ru-RU"/>
    </w:rPr>
  </w:style>
  <w:style w:type="paragraph" w:customStyle="1" w:styleId="Style8">
    <w:name w:val="Style8"/>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character" w:customStyle="1" w:styleId="FontStyle12">
    <w:name w:val="Font Style12"/>
    <w:uiPriority w:val="99"/>
    <w:rsid w:val="006C7E71"/>
    <w:rPr>
      <w:rFonts w:ascii="Times New Roman" w:hAnsi="Times New Roman" w:cs="Times New Roman"/>
      <w:sz w:val="26"/>
      <w:szCs w:val="26"/>
    </w:rPr>
  </w:style>
  <w:style w:type="character" w:customStyle="1" w:styleId="FontStyle15">
    <w:name w:val="Font Style15"/>
    <w:uiPriority w:val="99"/>
    <w:rsid w:val="006C7E71"/>
    <w:rPr>
      <w:rFonts w:ascii="Times New Roman" w:hAnsi="Times New Roman" w:cs="Times New Roman"/>
      <w:spacing w:val="-10"/>
      <w:sz w:val="22"/>
      <w:szCs w:val="22"/>
    </w:rPr>
  </w:style>
  <w:style w:type="table" w:customStyle="1" w:styleId="34">
    <w:name w:val="Сетка таблицы3"/>
    <w:basedOn w:val="a1"/>
    <w:next w:val="ab"/>
    <w:rsid w:val="006C7E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C7E71"/>
    <w:pPr>
      <w:widowControl w:val="0"/>
      <w:autoSpaceDE w:val="0"/>
      <w:autoSpaceDN w:val="0"/>
      <w:adjustRightInd w:val="0"/>
    </w:pPr>
    <w:rPr>
      <w:rFonts w:ascii="Courier New" w:hAnsi="Courier New" w:cs="Courier New"/>
    </w:rPr>
  </w:style>
  <w:style w:type="paragraph" w:customStyle="1" w:styleId="2032">
    <w:name w:val="Стиль Заголовок 2 + По центру Слева:  032 см Междустр.интервал: ..."/>
    <w:basedOn w:val="2"/>
    <w:uiPriority w:val="99"/>
    <w:rsid w:val="006C7E71"/>
    <w:pPr>
      <w:spacing w:before="120" w:after="120" w:line="360" w:lineRule="auto"/>
      <w:ind w:left="181"/>
      <w:jc w:val="center"/>
    </w:pPr>
    <w:rPr>
      <w:szCs w:val="20"/>
    </w:rPr>
  </w:style>
  <w:style w:type="paragraph" w:customStyle="1" w:styleId="ConsNormal">
    <w:name w:val="ConsNormal"/>
    <w:link w:val="ConsNormal0"/>
    <w:uiPriority w:val="99"/>
    <w:rsid w:val="006C7E71"/>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6C7E71"/>
    <w:rPr>
      <w:rFonts w:ascii="Arial" w:hAnsi="Arial"/>
      <w:sz w:val="22"/>
      <w:szCs w:val="22"/>
      <w:lang w:bidi="ar-SA"/>
    </w:rPr>
  </w:style>
  <w:style w:type="paragraph" w:customStyle="1" w:styleId="35">
    <w:name w:val="Стиль3 Знак"/>
    <w:basedOn w:val="21"/>
    <w:link w:val="36"/>
    <w:uiPriority w:val="99"/>
    <w:rsid w:val="006C7E71"/>
    <w:rPr>
      <w:rFonts w:ascii="Times New Roman" w:hAnsi="Times New Roman"/>
      <w:sz w:val="24"/>
      <w:szCs w:val="24"/>
    </w:rPr>
  </w:style>
  <w:style w:type="character" w:customStyle="1" w:styleId="36">
    <w:name w:val="Стиль3 Знак Знак"/>
    <w:link w:val="35"/>
    <w:uiPriority w:val="99"/>
    <w:locked/>
    <w:rsid w:val="006C7E71"/>
    <w:rPr>
      <w:rFonts w:ascii="Times New Roman" w:hAnsi="Times New Roman"/>
      <w:sz w:val="24"/>
      <w:szCs w:val="24"/>
    </w:rPr>
  </w:style>
  <w:style w:type="paragraph" w:customStyle="1" w:styleId="1a">
    <w:name w:val="Стиль1"/>
    <w:basedOn w:val="a"/>
    <w:autoRedefine/>
    <w:rsid w:val="006C7E71"/>
    <w:pPr>
      <w:autoSpaceDE w:val="0"/>
      <w:autoSpaceDN w:val="0"/>
      <w:adjustRightInd w:val="0"/>
      <w:spacing w:after="0" w:line="240" w:lineRule="auto"/>
      <w:ind w:firstLine="540"/>
      <w:jc w:val="both"/>
      <w:outlineLvl w:val="1"/>
    </w:pPr>
    <w:rPr>
      <w:rFonts w:ascii="Arial" w:hAnsi="Arial" w:cs="Arial"/>
      <w:color w:val="0000FF"/>
      <w:sz w:val="20"/>
      <w:szCs w:val="20"/>
      <w:lang w:val="en-US" w:eastAsia="ru-RU"/>
    </w:rPr>
  </w:style>
  <w:style w:type="paragraph" w:customStyle="1" w:styleId="28">
    <w:name w:val="Стиль2"/>
    <w:basedOn w:val="a"/>
    <w:autoRedefine/>
    <w:rsid w:val="006C7E71"/>
    <w:pPr>
      <w:autoSpaceDE w:val="0"/>
      <w:autoSpaceDN w:val="0"/>
      <w:adjustRightInd w:val="0"/>
      <w:spacing w:after="0" w:line="240" w:lineRule="auto"/>
      <w:jc w:val="center"/>
      <w:outlineLvl w:val="1"/>
    </w:pPr>
    <w:rPr>
      <w:rFonts w:ascii="Times New Roman" w:hAnsi="Times New Roman" w:cs="Arial"/>
      <w:sz w:val="20"/>
      <w:szCs w:val="20"/>
      <w:lang w:eastAsia="ru-RU"/>
    </w:rPr>
  </w:style>
  <w:style w:type="paragraph" w:customStyle="1" w:styleId="1TimesNewRoman12pt">
    <w:name w:val="Стиль Стиль1 + Times New Roman 12 pt"/>
    <w:basedOn w:val="a"/>
    <w:autoRedefine/>
    <w:rsid w:val="006C7E71"/>
    <w:pPr>
      <w:widowControl w:val="0"/>
      <w:autoSpaceDE w:val="0"/>
      <w:autoSpaceDN w:val="0"/>
      <w:adjustRightInd w:val="0"/>
      <w:spacing w:after="0" w:line="240" w:lineRule="auto"/>
      <w:ind w:firstLine="720"/>
      <w:jc w:val="both"/>
    </w:pPr>
    <w:rPr>
      <w:rFonts w:ascii="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
    <w:autoRedefine/>
    <w:rsid w:val="006C7E71"/>
    <w:pPr>
      <w:widowControl w:val="0"/>
      <w:autoSpaceDE w:val="0"/>
      <w:autoSpaceDN w:val="0"/>
      <w:adjustRightInd w:val="0"/>
      <w:spacing w:after="0" w:line="240" w:lineRule="auto"/>
      <w:ind w:firstLine="720"/>
    </w:pPr>
    <w:rPr>
      <w:rFonts w:ascii="Times New Roman" w:hAnsi="Times New Roman" w:cs="Arial"/>
      <w:color w:val="0000FF"/>
      <w:sz w:val="18"/>
      <w:szCs w:val="18"/>
      <w:lang w:val="en-US" w:eastAsia="ru-RU"/>
    </w:rPr>
  </w:style>
  <w:style w:type="paragraph" w:customStyle="1" w:styleId="37">
    <w:name w:val="Загаловок 3 (Приложение)"/>
    <w:basedOn w:val="3"/>
    <w:next w:val="a"/>
    <w:autoRedefine/>
    <w:rsid w:val="006C7E71"/>
    <w:pPr>
      <w:jc w:val="right"/>
    </w:pPr>
    <w:rPr>
      <w:rFonts w:ascii="Times New Roman" w:hAnsi="Times New Roman"/>
      <w:sz w:val="24"/>
      <w:szCs w:val="24"/>
    </w:rPr>
  </w:style>
  <w:style w:type="paragraph" w:customStyle="1" w:styleId="3TimesNewRoman12pt">
    <w:name w:val="Стиль Заголовок 3 + Times New Roman 12 pt"/>
    <w:basedOn w:val="3"/>
    <w:autoRedefine/>
    <w:rsid w:val="006C7E71"/>
    <w:pPr>
      <w:spacing w:before="0" w:after="0"/>
      <w:jc w:val="right"/>
    </w:pPr>
    <w:rPr>
      <w:rFonts w:ascii="Times New Roman" w:hAnsi="Times New Roman"/>
      <w:sz w:val="24"/>
      <w:szCs w:val="24"/>
    </w:rPr>
  </w:style>
  <w:style w:type="paragraph" w:customStyle="1" w:styleId="aff7">
    <w:name w:val="Норма"/>
    <w:basedOn w:val="afd"/>
    <w:next w:val="afd"/>
    <w:autoRedefine/>
    <w:rsid w:val="006C7E71"/>
    <w:pPr>
      <w:spacing w:after="0" w:line="240" w:lineRule="auto"/>
      <w:ind w:firstLine="709"/>
      <w:jc w:val="both"/>
    </w:pPr>
    <w:rPr>
      <w:rFonts w:ascii="Times New Roman" w:hAnsi="Times New Roman"/>
      <w:sz w:val="24"/>
      <w:szCs w:val="24"/>
      <w:lang w:eastAsia="ru-RU"/>
    </w:rPr>
  </w:style>
  <w:style w:type="paragraph" w:customStyle="1" w:styleId="aff8">
    <w:name w:val="Стиль Норма + Синий"/>
    <w:basedOn w:val="aff7"/>
    <w:autoRedefine/>
    <w:rsid w:val="006C7E71"/>
    <w:rPr>
      <w:color w:val="0000FF"/>
    </w:rPr>
  </w:style>
  <w:style w:type="paragraph" w:customStyle="1" w:styleId="1b">
    <w:name w:val="1"/>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aff9">
    <w:name w:val="Îáû÷íûé"/>
    <w:rsid w:val="006C7E71"/>
    <w:rPr>
      <w:rFonts w:ascii="Times New Roman" w:hAnsi="Times New Roman"/>
    </w:rPr>
  </w:style>
  <w:style w:type="paragraph" w:customStyle="1" w:styleId="Pa244">
    <w:name w:val="Pa24+4"/>
    <w:basedOn w:val="a"/>
    <w:next w:val="a"/>
    <w:rsid w:val="006C7E71"/>
    <w:pPr>
      <w:autoSpaceDE w:val="0"/>
      <w:autoSpaceDN w:val="0"/>
      <w:adjustRightInd w:val="0"/>
      <w:spacing w:before="120" w:after="0" w:line="211" w:lineRule="atLeast"/>
    </w:pPr>
    <w:rPr>
      <w:rFonts w:ascii="GaramondNarrowC" w:hAnsi="GaramondNarrowC"/>
      <w:sz w:val="24"/>
      <w:szCs w:val="24"/>
      <w:lang w:eastAsia="ru-RU"/>
    </w:rPr>
  </w:style>
  <w:style w:type="paragraph" w:customStyle="1" w:styleId="Pa291">
    <w:name w:val="Pa29+1"/>
    <w:basedOn w:val="a"/>
    <w:next w:val="a"/>
    <w:rsid w:val="006C7E71"/>
    <w:pPr>
      <w:autoSpaceDE w:val="0"/>
      <w:autoSpaceDN w:val="0"/>
      <w:adjustRightInd w:val="0"/>
      <w:spacing w:before="100" w:after="0" w:line="211" w:lineRule="atLeast"/>
    </w:pPr>
    <w:rPr>
      <w:rFonts w:ascii="GaramondNarrowC" w:hAnsi="GaramondNarrowC"/>
      <w:sz w:val="24"/>
      <w:szCs w:val="24"/>
      <w:lang w:eastAsia="ru-RU"/>
    </w:rPr>
  </w:style>
  <w:style w:type="paragraph" w:styleId="affa">
    <w:name w:val="List Number"/>
    <w:basedOn w:val="a"/>
    <w:rsid w:val="006C7E71"/>
    <w:pPr>
      <w:tabs>
        <w:tab w:val="num" w:pos="360"/>
      </w:tabs>
      <w:spacing w:after="0" w:line="240" w:lineRule="auto"/>
      <w:ind w:left="360" w:hanging="360"/>
    </w:pPr>
    <w:rPr>
      <w:rFonts w:ascii="Times New Roman" w:hAnsi="Times New Roman"/>
      <w:sz w:val="20"/>
      <w:szCs w:val="20"/>
      <w:lang w:val="en-US" w:eastAsia="ru-RU"/>
    </w:rPr>
  </w:style>
  <w:style w:type="paragraph" w:customStyle="1" w:styleId="29">
    <w:name w:val="Знак2 Знак Знак"/>
    <w:basedOn w:val="a"/>
    <w:rsid w:val="006C7E71"/>
    <w:pPr>
      <w:spacing w:after="160" w:line="240" w:lineRule="exact"/>
    </w:pPr>
    <w:rPr>
      <w:rFonts w:ascii="Verdana" w:hAnsi="Verdana" w:cs="Verdana"/>
      <w:sz w:val="20"/>
      <w:szCs w:val="20"/>
      <w:lang w:val="en-US"/>
    </w:rPr>
  </w:style>
  <w:style w:type="paragraph" w:customStyle="1" w:styleId="affb">
    <w:name w:val="Пункт"/>
    <w:basedOn w:val="a"/>
    <w:rsid w:val="006C7E71"/>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1c">
    <w:name w:val="Знак 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2a">
    <w:name w:val="Знак2 Знак 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affc">
    <w:name w:val="Обычный.Нормальный абзац"/>
    <w:rsid w:val="006C7E71"/>
    <w:pPr>
      <w:widowControl w:val="0"/>
      <w:autoSpaceDE w:val="0"/>
      <w:autoSpaceDN w:val="0"/>
      <w:ind w:firstLine="709"/>
      <w:jc w:val="both"/>
    </w:pPr>
    <w:rPr>
      <w:rFonts w:ascii="Times New Roman" w:hAnsi="Times New Roman"/>
      <w:sz w:val="24"/>
      <w:szCs w:val="24"/>
    </w:rPr>
  </w:style>
  <w:style w:type="paragraph" w:customStyle="1" w:styleId="1d">
    <w:name w:val="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affd">
    <w:name w:val="Знак"/>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2b">
    <w:name w:val="Знак2 Знак Знак Знак Знак Знак Знак Знак Знак Знак"/>
    <w:basedOn w:val="a"/>
    <w:uiPriority w:val="99"/>
    <w:rsid w:val="006C7E71"/>
    <w:pPr>
      <w:spacing w:after="160" w:line="240" w:lineRule="exact"/>
    </w:pPr>
    <w:rPr>
      <w:rFonts w:ascii="Verdana" w:hAnsi="Verdana"/>
      <w:sz w:val="24"/>
      <w:szCs w:val="24"/>
      <w:lang w:val="en-US"/>
    </w:rPr>
  </w:style>
  <w:style w:type="paragraph" w:customStyle="1" w:styleId="ConsPlusTitle">
    <w:name w:val="ConsPlusTitle"/>
    <w:rsid w:val="006C7E71"/>
    <w:pPr>
      <w:widowControl w:val="0"/>
      <w:autoSpaceDE w:val="0"/>
      <w:autoSpaceDN w:val="0"/>
      <w:adjustRightInd w:val="0"/>
    </w:pPr>
    <w:rPr>
      <w:rFonts w:ascii="Arial" w:hAnsi="Arial" w:cs="Arial"/>
      <w:b/>
      <w:bCs/>
    </w:rPr>
  </w:style>
  <w:style w:type="paragraph" w:customStyle="1" w:styleId="1e">
    <w:name w:val="МойЗаголовок1"/>
    <w:basedOn w:val="a"/>
    <w:uiPriority w:val="99"/>
    <w:rsid w:val="006C7E71"/>
    <w:pPr>
      <w:spacing w:before="360" w:after="60" w:line="288" w:lineRule="auto"/>
      <w:jc w:val="center"/>
    </w:pPr>
    <w:rPr>
      <w:rFonts w:ascii="Times New Roman" w:hAnsi="Times New Roman"/>
      <w:b/>
      <w:bCs/>
      <w:kern w:val="2"/>
      <w:sz w:val="24"/>
      <w:szCs w:val="24"/>
      <w:lang w:eastAsia="ar-SA"/>
    </w:rPr>
  </w:style>
  <w:style w:type="paragraph" w:customStyle="1" w:styleId="xl24">
    <w:name w:val="xl24"/>
    <w:basedOn w:val="a"/>
    <w:uiPriority w:val="99"/>
    <w:rsid w:val="006C7E71"/>
    <w:pPr>
      <w:pBdr>
        <w:bottom w:val="single" w:sz="4" w:space="0" w:color="000000"/>
        <w:right w:val="single" w:sz="4" w:space="0" w:color="000000"/>
      </w:pBdr>
      <w:spacing w:before="100" w:after="100" w:line="240" w:lineRule="auto"/>
      <w:jc w:val="center"/>
    </w:pPr>
    <w:rPr>
      <w:rFonts w:ascii="Times New Roman" w:hAnsi="Times New Roman"/>
      <w:kern w:val="2"/>
      <w:sz w:val="24"/>
      <w:szCs w:val="24"/>
      <w:lang w:eastAsia="ar-SA"/>
    </w:rPr>
  </w:style>
  <w:style w:type="paragraph" w:customStyle="1" w:styleId="affe">
    <w:name w:val="Обратный адрес"/>
    <w:basedOn w:val="a"/>
    <w:rsid w:val="006C7E71"/>
    <w:pPr>
      <w:keepLines/>
      <w:framePr w:w="2640" w:h="1018" w:hSpace="180" w:wrap="notBeside" w:vAnchor="page" w:hAnchor="page" w:x="8821" w:y="721" w:anchorLock="1"/>
      <w:spacing w:after="0" w:line="200" w:lineRule="atLeast"/>
      <w:ind w:right="-360"/>
    </w:pPr>
    <w:rPr>
      <w:rFonts w:ascii="Times New Roman" w:hAnsi="Times New Roman"/>
      <w:sz w:val="16"/>
      <w:szCs w:val="20"/>
      <w:lang w:eastAsia="ru-RU"/>
    </w:rPr>
  </w:style>
  <w:style w:type="paragraph" w:customStyle="1" w:styleId="afff">
    <w:name w:val="Знак Знак Знак Знак Знак Знак Знак Знак Знак Знак Знак Знак Знак Знак Знак Знак"/>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styleId="38">
    <w:name w:val="Body Text 3"/>
    <w:basedOn w:val="a"/>
    <w:link w:val="39"/>
    <w:uiPriority w:val="99"/>
    <w:rsid w:val="006C7E71"/>
    <w:pPr>
      <w:spacing w:after="120" w:line="240" w:lineRule="auto"/>
    </w:pPr>
    <w:rPr>
      <w:rFonts w:ascii="Times New Roman" w:hAnsi="Times New Roman"/>
      <w:sz w:val="16"/>
      <w:szCs w:val="16"/>
      <w:lang w:val="x-none" w:eastAsia="x-none"/>
    </w:rPr>
  </w:style>
  <w:style w:type="character" w:customStyle="1" w:styleId="39">
    <w:name w:val="Основной текст 3 Знак"/>
    <w:link w:val="38"/>
    <w:uiPriority w:val="99"/>
    <w:rsid w:val="006C7E71"/>
    <w:rPr>
      <w:rFonts w:ascii="Times New Roman" w:hAnsi="Times New Roman"/>
      <w:sz w:val="16"/>
      <w:szCs w:val="16"/>
    </w:rPr>
  </w:style>
  <w:style w:type="paragraph" w:customStyle="1" w:styleId="CharChar">
    <w:name w:val="Char Char"/>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3a">
    <w:name w:val="Знак3"/>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CharChar1">
    <w:name w:val="Char Char1"/>
    <w:basedOn w:val="a"/>
    <w:uiPriority w:val="99"/>
    <w:rsid w:val="006C7E71"/>
    <w:pPr>
      <w:spacing w:after="160" w:line="240" w:lineRule="exact"/>
    </w:pPr>
    <w:rPr>
      <w:rFonts w:ascii="Times New Roman" w:hAnsi="Times New Roman"/>
      <w:sz w:val="20"/>
      <w:szCs w:val="20"/>
      <w:lang w:eastAsia="ru-RU"/>
    </w:rPr>
  </w:style>
  <w:style w:type="paragraph" w:customStyle="1" w:styleId="1f">
    <w:name w:val="Знак1"/>
    <w:basedOn w:val="a"/>
    <w:rsid w:val="006C7E71"/>
    <w:pPr>
      <w:spacing w:after="160" w:line="240" w:lineRule="exact"/>
    </w:pPr>
    <w:rPr>
      <w:rFonts w:ascii="Verdana" w:hAnsi="Verdana" w:cs="Verdana"/>
      <w:sz w:val="20"/>
      <w:szCs w:val="20"/>
      <w:lang w:val="en-US"/>
    </w:rPr>
  </w:style>
  <w:style w:type="paragraph" w:customStyle="1" w:styleId="2c">
    <w:name w:val="Знак2"/>
    <w:basedOn w:val="a"/>
    <w:next w:val="2"/>
    <w:autoRedefine/>
    <w:uiPriority w:val="99"/>
    <w:rsid w:val="006C7E71"/>
    <w:pPr>
      <w:spacing w:after="160" w:line="240" w:lineRule="exact"/>
    </w:pPr>
    <w:rPr>
      <w:rFonts w:ascii="Times New Roman" w:hAnsi="Times New Roman"/>
      <w:sz w:val="24"/>
      <w:szCs w:val="20"/>
      <w:lang w:val="en-US"/>
    </w:rPr>
  </w:style>
  <w:style w:type="character" w:customStyle="1" w:styleId="DocumentHeader1">
    <w:name w:val="Document Header1 Знак"/>
    <w:uiPriority w:val="99"/>
    <w:rsid w:val="006C7E71"/>
    <w:rPr>
      <w:rFonts w:cs="Times New Roman"/>
      <w:b/>
      <w:bCs/>
      <w:kern w:val="28"/>
      <w:sz w:val="36"/>
      <w:szCs w:val="36"/>
      <w:lang w:val="ru-RU" w:eastAsia="ru-RU"/>
    </w:rPr>
  </w:style>
  <w:style w:type="paragraph" w:styleId="afff0">
    <w:name w:val="Subtitle"/>
    <w:basedOn w:val="a"/>
    <w:link w:val="afff1"/>
    <w:uiPriority w:val="99"/>
    <w:qFormat/>
    <w:locked/>
    <w:rsid w:val="006C7E71"/>
    <w:pPr>
      <w:spacing w:after="60" w:line="240" w:lineRule="auto"/>
      <w:jc w:val="center"/>
      <w:outlineLvl w:val="1"/>
    </w:pPr>
    <w:rPr>
      <w:rFonts w:ascii="Cambria" w:hAnsi="Cambria"/>
      <w:sz w:val="24"/>
      <w:szCs w:val="24"/>
      <w:lang w:val="x-none" w:eastAsia="x-none"/>
    </w:rPr>
  </w:style>
  <w:style w:type="character" w:customStyle="1" w:styleId="afff1">
    <w:name w:val="Подзаголовок Знак"/>
    <w:link w:val="afff0"/>
    <w:uiPriority w:val="99"/>
    <w:rsid w:val="006C7E71"/>
    <w:rPr>
      <w:rFonts w:ascii="Cambria" w:hAnsi="Cambria"/>
      <w:sz w:val="24"/>
      <w:szCs w:val="24"/>
    </w:rPr>
  </w:style>
  <w:style w:type="paragraph" w:customStyle="1" w:styleId="111">
    <w:name w:val="Обычный11"/>
    <w:uiPriority w:val="99"/>
    <w:rsid w:val="006C7E71"/>
    <w:pPr>
      <w:widowControl w:val="0"/>
    </w:pPr>
    <w:rPr>
      <w:rFonts w:ascii="Times New Roman" w:hAnsi="Times New Roman"/>
    </w:rPr>
  </w:style>
  <w:style w:type="paragraph" w:customStyle="1" w:styleId="1f0">
    <w:name w:val="Заголовок1"/>
    <w:basedOn w:val="a"/>
    <w:next w:val="afd"/>
    <w:link w:val="afff2"/>
    <w:uiPriority w:val="99"/>
    <w:qFormat/>
    <w:locked/>
    <w:rsid w:val="006C7E71"/>
    <w:pPr>
      <w:keepNext/>
      <w:suppressAutoHyphens/>
      <w:spacing w:before="240" w:after="120" w:line="240" w:lineRule="auto"/>
      <w:jc w:val="both"/>
    </w:pPr>
    <w:rPr>
      <w:rFonts w:ascii="Arial" w:hAnsi="Arial"/>
      <w:sz w:val="28"/>
      <w:szCs w:val="28"/>
      <w:lang w:val="x-none" w:eastAsia="ar-SA"/>
    </w:rPr>
  </w:style>
  <w:style w:type="character" w:customStyle="1" w:styleId="afff2">
    <w:name w:val="Заголовок Знак"/>
    <w:link w:val="1f0"/>
    <w:uiPriority w:val="99"/>
    <w:rsid w:val="006C7E71"/>
    <w:rPr>
      <w:rFonts w:ascii="Arial" w:hAnsi="Arial"/>
      <w:sz w:val="28"/>
      <w:szCs w:val="28"/>
      <w:lang w:eastAsia="ar-SA"/>
    </w:rPr>
  </w:style>
  <w:style w:type="paragraph" w:customStyle="1" w:styleId="112">
    <w:name w:val="заголовок 11"/>
    <w:basedOn w:val="a"/>
    <w:next w:val="a"/>
    <w:uiPriority w:val="99"/>
    <w:rsid w:val="006C7E71"/>
    <w:pPr>
      <w:keepNext/>
      <w:spacing w:after="0" w:line="240" w:lineRule="auto"/>
      <w:jc w:val="center"/>
    </w:pPr>
    <w:rPr>
      <w:rFonts w:ascii="Times New Roman" w:hAnsi="Times New Roman"/>
      <w:sz w:val="24"/>
      <w:szCs w:val="20"/>
      <w:lang w:eastAsia="ru-RU"/>
    </w:rPr>
  </w:style>
  <w:style w:type="character" w:customStyle="1" w:styleId="afff3">
    <w:name w:val="Гипертекстовая ссылка"/>
    <w:rsid w:val="006C7E71"/>
    <w:rPr>
      <w:rFonts w:cs="Times New Roman"/>
      <w:color w:val="008000"/>
    </w:rPr>
  </w:style>
  <w:style w:type="paragraph" w:styleId="2d">
    <w:name w:val="List 2"/>
    <w:basedOn w:val="a"/>
    <w:rsid w:val="006C7E71"/>
    <w:pPr>
      <w:suppressAutoHyphens/>
      <w:spacing w:after="0" w:line="240" w:lineRule="auto"/>
      <w:ind w:left="566" w:hanging="283"/>
    </w:pPr>
    <w:rPr>
      <w:rFonts w:ascii="Times New Roman" w:eastAsia="Calibri" w:hAnsi="Times New Roman"/>
      <w:sz w:val="24"/>
      <w:szCs w:val="24"/>
      <w:lang w:eastAsia="ar-SA"/>
    </w:rPr>
  </w:style>
  <w:style w:type="paragraph" w:styleId="3b">
    <w:name w:val="List 3"/>
    <w:basedOn w:val="a"/>
    <w:rsid w:val="006C7E71"/>
    <w:pPr>
      <w:suppressAutoHyphens/>
      <w:spacing w:after="0" w:line="240" w:lineRule="auto"/>
      <w:ind w:left="849" w:hanging="283"/>
    </w:pPr>
    <w:rPr>
      <w:rFonts w:ascii="Times New Roman" w:eastAsia="Calibri" w:hAnsi="Times New Roman"/>
      <w:sz w:val="24"/>
      <w:szCs w:val="24"/>
      <w:lang w:eastAsia="ar-SA"/>
    </w:rPr>
  </w:style>
  <w:style w:type="paragraph" w:styleId="afff4">
    <w:name w:val="caption"/>
    <w:basedOn w:val="a"/>
    <w:next w:val="a"/>
    <w:qFormat/>
    <w:locked/>
    <w:rsid w:val="006C7E71"/>
    <w:pPr>
      <w:suppressAutoHyphens/>
      <w:spacing w:after="0" w:line="240" w:lineRule="auto"/>
    </w:pPr>
    <w:rPr>
      <w:rFonts w:ascii="Times New Roman" w:eastAsia="Calibri" w:hAnsi="Times New Roman"/>
      <w:b/>
      <w:bCs/>
      <w:sz w:val="20"/>
      <w:szCs w:val="20"/>
      <w:lang w:eastAsia="ar-SA"/>
    </w:rPr>
  </w:style>
  <w:style w:type="paragraph" w:styleId="afff5">
    <w:name w:val="Body Text First Indent"/>
    <w:basedOn w:val="afd"/>
    <w:link w:val="afff6"/>
    <w:rsid w:val="006C7E71"/>
    <w:pPr>
      <w:suppressAutoHyphens/>
      <w:spacing w:line="240" w:lineRule="auto"/>
      <w:ind w:firstLine="210"/>
    </w:pPr>
    <w:rPr>
      <w:rFonts w:ascii="Times New Roman" w:eastAsia="Calibri" w:hAnsi="Times New Roman"/>
      <w:sz w:val="24"/>
      <w:szCs w:val="24"/>
      <w:lang w:eastAsia="ar-SA"/>
    </w:rPr>
  </w:style>
  <w:style w:type="character" w:customStyle="1" w:styleId="afff6">
    <w:name w:val="Красная строка Знак"/>
    <w:link w:val="afff5"/>
    <w:rsid w:val="006C7E71"/>
    <w:rPr>
      <w:rFonts w:ascii="Times New Roman" w:eastAsia="Calibri" w:hAnsi="Times New Roman"/>
      <w:sz w:val="24"/>
      <w:szCs w:val="24"/>
      <w:lang w:eastAsia="ar-SA"/>
    </w:rPr>
  </w:style>
  <w:style w:type="paragraph" w:customStyle="1" w:styleId="BT2">
    <w:name w:val="BT2"/>
    <w:rsid w:val="006C7E71"/>
    <w:pPr>
      <w:spacing w:before="85" w:line="340" w:lineRule="atLeast"/>
      <w:ind w:left="567" w:right="567" w:firstLine="850"/>
      <w:jc w:val="both"/>
    </w:pPr>
    <w:rPr>
      <w:rFonts w:ascii="Arial" w:hAnsi="Arial"/>
      <w:color w:val="000000"/>
      <w:sz w:val="22"/>
    </w:rPr>
  </w:style>
  <w:style w:type="character" w:customStyle="1" w:styleId="H3">
    <w:name w:val="H3 Знак Знак"/>
    <w:rsid w:val="006C7E71"/>
    <w:rPr>
      <w:rFonts w:ascii="Arial" w:eastAsia="Times New Roman" w:hAnsi="Arial" w:cs="Arial"/>
      <w:b/>
      <w:bCs/>
      <w:sz w:val="26"/>
      <w:szCs w:val="26"/>
      <w:lang w:val="en-US" w:eastAsia="ru-RU"/>
    </w:rPr>
  </w:style>
  <w:style w:type="character" w:customStyle="1" w:styleId="H4">
    <w:name w:val="H4 Знак Знак"/>
    <w:rsid w:val="006C7E71"/>
    <w:rPr>
      <w:rFonts w:ascii="Times New Roman" w:eastAsia="Times New Roman" w:hAnsi="Times New Roman" w:cs="Times New Roman"/>
      <w:b/>
      <w:bCs/>
      <w:kern w:val="2"/>
      <w:sz w:val="28"/>
      <w:szCs w:val="28"/>
      <w:lang w:eastAsia="ar-SA"/>
    </w:rPr>
  </w:style>
  <w:style w:type="character" w:customStyle="1" w:styleId="180">
    <w:name w:val="Знак Знак18"/>
    <w:rsid w:val="006C7E71"/>
    <w:rPr>
      <w:rFonts w:ascii="Calibri" w:eastAsia="Times New Roman" w:hAnsi="Calibri" w:cs="Times New Roman"/>
      <w:i/>
      <w:iCs/>
      <w:sz w:val="24"/>
      <w:szCs w:val="24"/>
      <w:lang w:eastAsia="ru-RU"/>
    </w:rPr>
  </w:style>
  <w:style w:type="character" w:customStyle="1" w:styleId="170">
    <w:name w:val="Знак Знак17"/>
    <w:rsid w:val="006C7E71"/>
    <w:rPr>
      <w:rFonts w:ascii="Arial" w:eastAsia="Times New Roman" w:hAnsi="Arial" w:cs="Arial"/>
      <w:lang w:val="en-US" w:eastAsia="ru-RU"/>
    </w:rPr>
  </w:style>
  <w:style w:type="character" w:customStyle="1" w:styleId="afff7">
    <w:name w:val="текст Знак Знак"/>
    <w:rsid w:val="006C7E71"/>
    <w:rPr>
      <w:rFonts w:ascii="Times New Roman" w:eastAsia="Times New Roman" w:hAnsi="Times New Roman" w:cs="Times New Roman"/>
      <w:sz w:val="24"/>
      <w:szCs w:val="20"/>
      <w:lang w:eastAsia="ru-RU"/>
    </w:rPr>
  </w:style>
  <w:style w:type="character" w:customStyle="1" w:styleId="160">
    <w:name w:val="Знак Знак16"/>
    <w:rsid w:val="006C7E71"/>
    <w:rPr>
      <w:rFonts w:ascii="Times New Roman" w:eastAsia="Times New Roman" w:hAnsi="Times New Roman" w:cs="Times New Roman"/>
      <w:sz w:val="24"/>
      <w:szCs w:val="24"/>
      <w:lang w:eastAsia="ru-RU"/>
    </w:rPr>
  </w:style>
  <w:style w:type="character" w:customStyle="1" w:styleId="150">
    <w:name w:val="Знак Знак15"/>
    <w:rsid w:val="006C7E71"/>
    <w:rPr>
      <w:rFonts w:ascii="Times New Roman" w:eastAsia="Times New Roman" w:hAnsi="Times New Roman" w:cs="Times New Roman"/>
      <w:sz w:val="28"/>
      <w:szCs w:val="20"/>
      <w:lang w:eastAsia="ru-RU"/>
    </w:rPr>
  </w:style>
  <w:style w:type="paragraph" w:customStyle="1" w:styleId="FR2">
    <w:name w:val="FR2"/>
    <w:rsid w:val="006C7E71"/>
    <w:pPr>
      <w:widowControl w:val="0"/>
      <w:spacing w:before="420" w:line="400" w:lineRule="auto"/>
      <w:ind w:firstLine="720"/>
      <w:jc w:val="both"/>
    </w:pPr>
    <w:rPr>
      <w:rFonts w:ascii="Arial" w:hAnsi="Arial"/>
      <w:sz w:val="22"/>
    </w:rPr>
  </w:style>
  <w:style w:type="character" w:customStyle="1" w:styleId="afff8">
    <w:name w:val="Основной шрифт"/>
    <w:rsid w:val="006C7E71"/>
  </w:style>
  <w:style w:type="paragraph" w:customStyle="1" w:styleId="ConsCell">
    <w:name w:val="ConsCell"/>
    <w:rsid w:val="006C7E71"/>
    <w:pPr>
      <w:widowControl w:val="0"/>
      <w:autoSpaceDE w:val="0"/>
      <w:autoSpaceDN w:val="0"/>
      <w:adjustRightInd w:val="0"/>
    </w:pPr>
    <w:rPr>
      <w:rFonts w:ascii="Arial" w:hAnsi="Arial" w:cs="Arial"/>
      <w:sz w:val="22"/>
      <w:szCs w:val="22"/>
    </w:rPr>
  </w:style>
  <w:style w:type="paragraph" w:styleId="afff9">
    <w:name w:val="Plain Text"/>
    <w:basedOn w:val="a"/>
    <w:link w:val="afffa"/>
    <w:rsid w:val="006C7E71"/>
    <w:pPr>
      <w:spacing w:after="0" w:line="240" w:lineRule="auto"/>
    </w:pPr>
    <w:rPr>
      <w:rFonts w:ascii="Courier New" w:hAnsi="Courier New"/>
      <w:sz w:val="20"/>
      <w:szCs w:val="20"/>
      <w:lang w:val="x-none" w:eastAsia="x-none"/>
    </w:rPr>
  </w:style>
  <w:style w:type="character" w:customStyle="1" w:styleId="afffa">
    <w:name w:val="Текст Знак"/>
    <w:link w:val="afff9"/>
    <w:rsid w:val="006C7E71"/>
    <w:rPr>
      <w:rFonts w:ascii="Courier New" w:hAnsi="Courier New"/>
    </w:rPr>
  </w:style>
  <w:style w:type="paragraph" w:customStyle="1" w:styleId="FR1">
    <w:name w:val="FR1"/>
    <w:rsid w:val="006C7E71"/>
    <w:pPr>
      <w:widowControl w:val="0"/>
      <w:jc w:val="both"/>
    </w:pPr>
    <w:rPr>
      <w:rFonts w:ascii="Arial" w:hAnsi="Arial"/>
      <w:sz w:val="72"/>
      <w:lang w:val="en-US"/>
    </w:rPr>
  </w:style>
  <w:style w:type="paragraph" w:customStyle="1" w:styleId="FR3">
    <w:name w:val="FR3"/>
    <w:rsid w:val="006C7E71"/>
    <w:pPr>
      <w:widowControl w:val="0"/>
      <w:autoSpaceDE w:val="0"/>
      <w:autoSpaceDN w:val="0"/>
      <w:adjustRightInd w:val="0"/>
      <w:spacing w:before="20"/>
      <w:ind w:left="800"/>
    </w:pPr>
    <w:rPr>
      <w:rFonts w:ascii="Arial" w:hAnsi="Arial" w:cs="Arial"/>
      <w:noProof/>
    </w:rPr>
  </w:style>
  <w:style w:type="paragraph" w:customStyle="1" w:styleId="Iauiue1">
    <w:name w:val="Iau?iue1"/>
    <w:rsid w:val="006C7E71"/>
    <w:rPr>
      <w:rFonts w:ascii="Times New Roman" w:hAnsi="Times New Roman"/>
    </w:rPr>
  </w:style>
  <w:style w:type="paragraph" w:styleId="afffb">
    <w:name w:val="Date"/>
    <w:basedOn w:val="a"/>
    <w:next w:val="a"/>
    <w:link w:val="afffc"/>
    <w:rsid w:val="006C7E71"/>
    <w:pPr>
      <w:spacing w:after="60" w:line="240" w:lineRule="auto"/>
      <w:jc w:val="both"/>
    </w:pPr>
    <w:rPr>
      <w:rFonts w:ascii="Times New Roman" w:hAnsi="Times New Roman"/>
      <w:sz w:val="24"/>
      <w:szCs w:val="20"/>
      <w:lang w:val="x-none" w:eastAsia="x-none"/>
    </w:rPr>
  </w:style>
  <w:style w:type="character" w:customStyle="1" w:styleId="afffc">
    <w:name w:val="Дата Знак"/>
    <w:link w:val="afffb"/>
    <w:rsid w:val="006C7E71"/>
    <w:rPr>
      <w:rFonts w:ascii="Times New Roman" w:hAnsi="Times New Roman"/>
      <w:sz w:val="24"/>
    </w:rPr>
  </w:style>
  <w:style w:type="paragraph" w:styleId="afffd">
    <w:name w:val="Normal (Web)"/>
    <w:aliases w:val="Обычный (Web),Обычный (веб) Знак Знак Знак1,Обычный (веб) Знак Знак Знак Знак,Знак Знак Знак1 Знак Знак1,Знак Знак Знак1 Знак Знак Знак Знак Знак"/>
    <w:basedOn w:val="a"/>
    <w:link w:val="afffe"/>
    <w:rsid w:val="006C7E71"/>
    <w:pPr>
      <w:spacing w:before="100" w:beforeAutospacing="1" w:after="100" w:afterAutospacing="1" w:line="240" w:lineRule="auto"/>
    </w:pPr>
    <w:rPr>
      <w:rFonts w:ascii="Times New Roman" w:hAnsi="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C7E71"/>
    <w:pPr>
      <w:spacing w:before="100" w:beforeAutospacing="1" w:after="100" w:afterAutospacing="1" w:line="240" w:lineRule="auto"/>
    </w:pPr>
    <w:rPr>
      <w:rFonts w:ascii="Tahoma" w:hAnsi="Tahoma"/>
      <w:sz w:val="20"/>
      <w:szCs w:val="20"/>
      <w:lang w:val="en-US"/>
    </w:rPr>
  </w:style>
  <w:style w:type="character" w:customStyle="1" w:styleId="labeltextlot21">
    <w:name w:val="label_text_lot_21"/>
    <w:rsid w:val="006C7E71"/>
    <w:rPr>
      <w:color w:val="0000FF"/>
      <w:sz w:val="20"/>
      <w:szCs w:val="20"/>
    </w:rPr>
  </w:style>
  <w:style w:type="character" w:customStyle="1" w:styleId="labelbodytext1">
    <w:name w:val="label_body_text_1"/>
    <w:basedOn w:val="a0"/>
    <w:rsid w:val="006C7E71"/>
  </w:style>
  <w:style w:type="paragraph" w:customStyle="1" w:styleId="310">
    <w:name w:val="Основной текст с отступом 31"/>
    <w:basedOn w:val="a"/>
    <w:rsid w:val="006C7E71"/>
    <w:pPr>
      <w:spacing w:after="0" w:line="240" w:lineRule="auto"/>
      <w:ind w:firstLine="720"/>
      <w:jc w:val="center"/>
    </w:pPr>
    <w:rPr>
      <w:rFonts w:ascii="Times New Roman" w:hAnsi="Times New Roman"/>
      <w:b/>
      <w:sz w:val="24"/>
      <w:szCs w:val="20"/>
      <w:lang w:eastAsia="ar-SA"/>
    </w:rPr>
  </w:style>
  <w:style w:type="paragraph" w:customStyle="1" w:styleId="Style25">
    <w:name w:val="Style25"/>
    <w:basedOn w:val="a"/>
    <w:rsid w:val="006C7E71"/>
    <w:pPr>
      <w:widowControl w:val="0"/>
      <w:autoSpaceDE w:val="0"/>
      <w:autoSpaceDN w:val="0"/>
      <w:adjustRightInd w:val="0"/>
      <w:spacing w:after="0" w:line="254" w:lineRule="exact"/>
      <w:ind w:firstLine="629"/>
      <w:jc w:val="both"/>
    </w:pPr>
    <w:rPr>
      <w:rFonts w:ascii="Times New Roman" w:hAnsi="Times New Roman"/>
      <w:sz w:val="24"/>
      <w:szCs w:val="24"/>
      <w:lang w:eastAsia="ru-RU"/>
    </w:rPr>
  </w:style>
  <w:style w:type="paragraph" w:customStyle="1" w:styleId="affff">
    <w:name w:val="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3c">
    <w:name w:val="заголовок 3"/>
    <w:basedOn w:val="a"/>
    <w:next w:val="a"/>
    <w:rsid w:val="006C7E71"/>
    <w:pPr>
      <w:keepNext/>
      <w:widowControl w:val="0"/>
      <w:autoSpaceDE w:val="0"/>
      <w:autoSpaceDN w:val="0"/>
      <w:spacing w:after="0" w:line="240" w:lineRule="auto"/>
      <w:jc w:val="both"/>
    </w:pPr>
    <w:rPr>
      <w:rFonts w:ascii="Times New Roman" w:hAnsi="Times New Roman"/>
      <w:sz w:val="28"/>
      <w:szCs w:val="28"/>
      <w:lang w:eastAsia="ru-RU"/>
    </w:rPr>
  </w:style>
  <w:style w:type="paragraph" w:customStyle="1" w:styleId="42">
    <w:name w:val="Стиль4"/>
    <w:basedOn w:val="a"/>
    <w:rsid w:val="006C7E71"/>
    <w:pPr>
      <w:spacing w:after="0" w:line="240" w:lineRule="auto"/>
      <w:jc w:val="both"/>
    </w:pPr>
    <w:rPr>
      <w:rFonts w:ascii="Times New Roman" w:hAnsi="Times New Roman"/>
      <w:sz w:val="24"/>
      <w:szCs w:val="20"/>
      <w:lang w:eastAsia="ru-RU"/>
    </w:rPr>
  </w:style>
  <w:style w:type="paragraph" w:customStyle="1" w:styleId="offset25">
    <w:name w:val="offset25"/>
    <w:basedOn w:val="a"/>
    <w:rsid w:val="006C7E71"/>
    <w:pPr>
      <w:spacing w:before="100" w:beforeAutospacing="1" w:after="100" w:afterAutospacing="1" w:line="240" w:lineRule="auto"/>
    </w:pPr>
    <w:rPr>
      <w:rFonts w:ascii="Times New Roman" w:hAnsi="Times New Roman"/>
      <w:sz w:val="24"/>
      <w:szCs w:val="24"/>
      <w:lang w:eastAsia="ru-RU"/>
    </w:rPr>
  </w:style>
  <w:style w:type="character" w:customStyle="1" w:styleId="affff0">
    <w:name w:val="Основной текст_"/>
    <w:link w:val="2e"/>
    <w:locked/>
    <w:rsid w:val="006C7E71"/>
    <w:rPr>
      <w:sz w:val="25"/>
      <w:szCs w:val="25"/>
      <w:shd w:val="clear" w:color="auto" w:fill="FFFFFF"/>
    </w:rPr>
  </w:style>
  <w:style w:type="character" w:customStyle="1" w:styleId="100">
    <w:name w:val="Основной текст (10)_"/>
    <w:link w:val="101"/>
    <w:locked/>
    <w:rsid w:val="006C7E71"/>
    <w:rPr>
      <w:sz w:val="25"/>
      <w:szCs w:val="25"/>
      <w:shd w:val="clear" w:color="auto" w:fill="FFFFFF"/>
    </w:rPr>
  </w:style>
  <w:style w:type="paragraph" w:customStyle="1" w:styleId="2e">
    <w:name w:val="Основной текст2"/>
    <w:basedOn w:val="a"/>
    <w:link w:val="affff0"/>
    <w:rsid w:val="006C7E71"/>
    <w:pPr>
      <w:shd w:val="clear" w:color="auto" w:fill="FFFFFF"/>
      <w:spacing w:after="360" w:line="418" w:lineRule="exact"/>
      <w:ind w:hanging="1980"/>
      <w:jc w:val="center"/>
    </w:pPr>
    <w:rPr>
      <w:sz w:val="25"/>
      <w:szCs w:val="25"/>
      <w:lang w:val="x-none" w:eastAsia="x-none"/>
    </w:rPr>
  </w:style>
  <w:style w:type="paragraph" w:customStyle="1" w:styleId="101">
    <w:name w:val="Основной текст (10)"/>
    <w:basedOn w:val="a"/>
    <w:link w:val="100"/>
    <w:rsid w:val="006C7E71"/>
    <w:pPr>
      <w:shd w:val="clear" w:color="auto" w:fill="FFFFFF"/>
      <w:spacing w:after="480" w:line="240" w:lineRule="atLeast"/>
    </w:pPr>
    <w:rPr>
      <w:sz w:val="25"/>
      <w:szCs w:val="25"/>
      <w:lang w:val="x-none" w:eastAsia="x-none"/>
    </w:rPr>
  </w:style>
  <w:style w:type="character" w:customStyle="1" w:styleId="91">
    <w:name w:val="Основной текст (9)_"/>
    <w:link w:val="92"/>
    <w:locked/>
    <w:rsid w:val="006C7E71"/>
    <w:rPr>
      <w:spacing w:val="20"/>
      <w:sz w:val="28"/>
      <w:szCs w:val="28"/>
      <w:shd w:val="clear" w:color="auto" w:fill="FFFFFF"/>
    </w:rPr>
  </w:style>
  <w:style w:type="character" w:customStyle="1" w:styleId="113">
    <w:name w:val="Основной текст (11)_"/>
    <w:link w:val="114"/>
    <w:locked/>
    <w:rsid w:val="006C7E71"/>
    <w:rPr>
      <w:sz w:val="27"/>
      <w:szCs w:val="27"/>
      <w:shd w:val="clear" w:color="auto" w:fill="FFFFFF"/>
    </w:rPr>
  </w:style>
  <w:style w:type="character" w:customStyle="1" w:styleId="affff1">
    <w:name w:val="Подпись к таблице_"/>
    <w:link w:val="affff2"/>
    <w:locked/>
    <w:rsid w:val="006C7E71"/>
    <w:rPr>
      <w:sz w:val="25"/>
      <w:szCs w:val="25"/>
      <w:shd w:val="clear" w:color="auto" w:fill="FFFFFF"/>
    </w:rPr>
  </w:style>
  <w:style w:type="character" w:customStyle="1" w:styleId="3d">
    <w:name w:val="Заголовок №3_"/>
    <w:link w:val="3e"/>
    <w:locked/>
    <w:rsid w:val="006C7E71"/>
    <w:rPr>
      <w:sz w:val="25"/>
      <w:szCs w:val="25"/>
      <w:shd w:val="clear" w:color="auto" w:fill="FFFFFF"/>
    </w:rPr>
  </w:style>
  <w:style w:type="character" w:customStyle="1" w:styleId="101pt">
    <w:name w:val="Основной текст (10) + Интервал 1 pt"/>
    <w:rsid w:val="006C7E71"/>
    <w:rPr>
      <w:rFonts w:ascii="Times New Roman" w:hAnsi="Times New Roman" w:cs="Times New Roman"/>
      <w:spacing w:val="30"/>
      <w:sz w:val="25"/>
      <w:szCs w:val="25"/>
      <w:lang w:bidi="ar-SA"/>
    </w:rPr>
  </w:style>
  <w:style w:type="paragraph" w:customStyle="1" w:styleId="92">
    <w:name w:val="Основной текст (9)"/>
    <w:basedOn w:val="a"/>
    <w:link w:val="91"/>
    <w:rsid w:val="006C7E71"/>
    <w:pPr>
      <w:shd w:val="clear" w:color="auto" w:fill="FFFFFF"/>
      <w:spacing w:before="2340" w:after="300" w:line="240" w:lineRule="atLeast"/>
      <w:jc w:val="center"/>
    </w:pPr>
    <w:rPr>
      <w:spacing w:val="20"/>
      <w:sz w:val="28"/>
      <w:szCs w:val="28"/>
      <w:lang w:val="x-none" w:eastAsia="x-none"/>
    </w:rPr>
  </w:style>
  <w:style w:type="paragraph" w:customStyle="1" w:styleId="114">
    <w:name w:val="Основной текст (11)"/>
    <w:basedOn w:val="a"/>
    <w:link w:val="113"/>
    <w:rsid w:val="006C7E71"/>
    <w:pPr>
      <w:shd w:val="clear" w:color="auto" w:fill="FFFFFF"/>
      <w:spacing w:after="0" w:line="240" w:lineRule="atLeast"/>
    </w:pPr>
    <w:rPr>
      <w:sz w:val="27"/>
      <w:szCs w:val="27"/>
      <w:lang w:val="x-none" w:eastAsia="x-none"/>
    </w:rPr>
  </w:style>
  <w:style w:type="paragraph" w:customStyle="1" w:styleId="affff2">
    <w:name w:val="Подпись к таблице"/>
    <w:basedOn w:val="a"/>
    <w:link w:val="affff1"/>
    <w:rsid w:val="006C7E71"/>
    <w:pPr>
      <w:shd w:val="clear" w:color="auto" w:fill="FFFFFF"/>
      <w:spacing w:after="0" w:line="240" w:lineRule="atLeast"/>
    </w:pPr>
    <w:rPr>
      <w:sz w:val="25"/>
      <w:szCs w:val="25"/>
      <w:lang w:val="x-none" w:eastAsia="x-none"/>
    </w:rPr>
  </w:style>
  <w:style w:type="paragraph" w:customStyle="1" w:styleId="3e">
    <w:name w:val="Заголовок №3"/>
    <w:basedOn w:val="a"/>
    <w:link w:val="3d"/>
    <w:rsid w:val="006C7E71"/>
    <w:pPr>
      <w:shd w:val="clear" w:color="auto" w:fill="FFFFFF"/>
      <w:spacing w:before="300" w:after="240" w:line="240" w:lineRule="atLeast"/>
      <w:outlineLvl w:val="2"/>
    </w:pPr>
    <w:rPr>
      <w:sz w:val="25"/>
      <w:szCs w:val="25"/>
      <w:lang w:val="x-none" w:eastAsia="x-none"/>
    </w:rPr>
  </w:style>
  <w:style w:type="paragraph" w:customStyle="1" w:styleId="214">
    <w:name w:val="Знак Знак2 Знак Знак1 Знак"/>
    <w:basedOn w:val="a"/>
    <w:rsid w:val="006C7E71"/>
    <w:pPr>
      <w:tabs>
        <w:tab w:val="num" w:pos="360"/>
      </w:tabs>
      <w:spacing w:before="100" w:beforeAutospacing="1" w:after="100" w:afterAutospacing="1" w:line="240" w:lineRule="exact"/>
      <w:jc w:val="both"/>
    </w:pPr>
    <w:rPr>
      <w:rFonts w:ascii="Verdana" w:hAnsi="Verdana" w:cs="Verdana"/>
      <w:sz w:val="20"/>
      <w:szCs w:val="20"/>
      <w:lang w:val="en-US"/>
    </w:rPr>
  </w:style>
  <w:style w:type="paragraph" w:customStyle="1" w:styleId="form">
    <w:name w:val="form"/>
    <w:basedOn w:val="a"/>
    <w:rsid w:val="006C7E71"/>
    <w:pPr>
      <w:spacing w:before="100" w:beforeAutospacing="1" w:after="100" w:afterAutospacing="1" w:line="240" w:lineRule="auto"/>
    </w:pPr>
    <w:rPr>
      <w:rFonts w:ascii="Arial" w:hAnsi="Arial" w:cs="Arial"/>
      <w:color w:val="333333"/>
      <w:sz w:val="14"/>
      <w:szCs w:val="14"/>
      <w:lang w:eastAsia="ru-RU"/>
    </w:rPr>
  </w:style>
  <w:style w:type="character" w:customStyle="1" w:styleId="iceouttxt4">
    <w:name w:val="iceouttxt4"/>
    <w:basedOn w:val="a0"/>
    <w:rsid w:val="006C7E71"/>
  </w:style>
  <w:style w:type="character" w:customStyle="1" w:styleId="apple-style-span">
    <w:name w:val="apple-style-span"/>
    <w:basedOn w:val="a0"/>
    <w:rsid w:val="006C7E71"/>
  </w:style>
  <w:style w:type="character" w:customStyle="1" w:styleId="postbody1">
    <w:name w:val="postbody1"/>
    <w:rsid w:val="006C7E71"/>
    <w:rPr>
      <w:sz w:val="14"/>
    </w:rPr>
  </w:style>
  <w:style w:type="paragraph" w:customStyle="1" w:styleId="1212">
    <w:name w:val="АбзацМ 12пт 1.2 интервал"/>
    <w:basedOn w:val="a"/>
    <w:rsid w:val="006C7E71"/>
    <w:pPr>
      <w:keepLines/>
      <w:numPr>
        <w:numId w:val="2"/>
      </w:numPr>
      <w:tabs>
        <w:tab w:val="clear" w:pos="709"/>
        <w:tab w:val="num" w:pos="360"/>
      </w:tabs>
      <w:autoSpaceDE w:val="0"/>
      <w:autoSpaceDN w:val="0"/>
      <w:adjustRightInd w:val="0"/>
      <w:spacing w:before="60" w:after="60" w:line="288" w:lineRule="auto"/>
      <w:ind w:left="0" w:firstLine="851"/>
      <w:jc w:val="both"/>
    </w:pPr>
    <w:rPr>
      <w:rFonts w:ascii="Times New Roman" w:eastAsia="Calibri" w:hAnsi="Times New Roman"/>
      <w:sz w:val="24"/>
      <w:szCs w:val="24"/>
      <w:lang w:eastAsia="ru-RU"/>
    </w:rPr>
  </w:style>
  <w:style w:type="paragraph" w:customStyle="1" w:styleId="ConsPlusCell">
    <w:name w:val="ConsPlusCell"/>
    <w:rsid w:val="006C7E71"/>
    <w:pPr>
      <w:widowControl w:val="0"/>
      <w:autoSpaceDE w:val="0"/>
      <w:autoSpaceDN w:val="0"/>
      <w:adjustRightInd w:val="0"/>
    </w:pPr>
    <w:rPr>
      <w:rFonts w:ascii="Times New Roman" w:hAnsi="Times New Roman"/>
      <w:sz w:val="24"/>
      <w:szCs w:val="24"/>
    </w:rPr>
  </w:style>
  <w:style w:type="character" w:customStyle="1" w:styleId="iceouttxt">
    <w:name w:val="iceouttxt"/>
    <w:basedOn w:val="a0"/>
    <w:rsid w:val="006C7E71"/>
  </w:style>
  <w:style w:type="paragraph" w:customStyle="1" w:styleId="2f">
    <w:name w:val="Обычный2"/>
    <w:link w:val="Normal"/>
    <w:rsid w:val="006C7E71"/>
    <w:rPr>
      <w:rFonts w:eastAsia="Calibri"/>
      <w:sz w:val="24"/>
      <w:szCs w:val="22"/>
    </w:rPr>
  </w:style>
  <w:style w:type="character" w:customStyle="1" w:styleId="Normal">
    <w:name w:val="Normal Знак"/>
    <w:link w:val="2f"/>
    <w:locked/>
    <w:rsid w:val="006C7E71"/>
    <w:rPr>
      <w:rFonts w:eastAsia="Calibri"/>
      <w:sz w:val="24"/>
      <w:szCs w:val="22"/>
      <w:lang w:bidi="ar-SA"/>
    </w:rPr>
  </w:style>
  <w:style w:type="paragraph" w:customStyle="1" w:styleId="410">
    <w:name w:val="Заголовок 41"/>
    <w:basedOn w:val="a"/>
    <w:next w:val="a"/>
    <w:rsid w:val="006C7E71"/>
    <w:pPr>
      <w:keepNext/>
      <w:spacing w:before="240" w:after="60" w:line="240" w:lineRule="auto"/>
    </w:pPr>
    <w:rPr>
      <w:rFonts w:ascii="Arial" w:hAnsi="Arial"/>
      <w:b/>
      <w:sz w:val="24"/>
      <w:szCs w:val="20"/>
      <w:lang w:val="en-AU" w:eastAsia="ru-RU"/>
    </w:rPr>
  </w:style>
  <w:style w:type="paragraph" w:styleId="1f1">
    <w:name w:val="toc 1"/>
    <w:basedOn w:val="a"/>
    <w:next w:val="a"/>
    <w:autoRedefine/>
    <w:uiPriority w:val="39"/>
    <w:locked/>
    <w:rsid w:val="006C7E71"/>
    <w:pPr>
      <w:tabs>
        <w:tab w:val="right" w:leader="dot" w:pos="9360"/>
      </w:tabs>
      <w:spacing w:after="120" w:line="280" w:lineRule="exact"/>
      <w:ind w:left="180"/>
      <w:jc w:val="both"/>
    </w:pPr>
    <w:rPr>
      <w:rFonts w:ascii="Times New Roman" w:hAnsi="Times New Roman"/>
      <w:b/>
      <w:bCs/>
      <w:caps/>
      <w:noProof/>
      <w:color w:val="000000"/>
      <w:sz w:val="24"/>
      <w:szCs w:val="24"/>
      <w:lang w:eastAsia="ru-RU"/>
    </w:rPr>
  </w:style>
  <w:style w:type="paragraph" w:styleId="2f0">
    <w:name w:val="toc 2"/>
    <w:basedOn w:val="a"/>
    <w:next w:val="a"/>
    <w:autoRedefine/>
    <w:uiPriority w:val="39"/>
    <w:locked/>
    <w:rsid w:val="006C7E71"/>
    <w:pPr>
      <w:tabs>
        <w:tab w:val="right" w:leader="dot" w:pos="9345"/>
      </w:tabs>
      <w:spacing w:after="0" w:line="240" w:lineRule="auto"/>
      <w:ind w:right="-285"/>
    </w:pPr>
    <w:rPr>
      <w:rFonts w:ascii="Times New Roman" w:hAnsi="Times New Roman"/>
      <w:sz w:val="20"/>
      <w:szCs w:val="20"/>
      <w:lang w:val="en-US" w:eastAsia="ru-RU"/>
    </w:rPr>
  </w:style>
  <w:style w:type="paragraph" w:styleId="3f">
    <w:name w:val="toc 3"/>
    <w:basedOn w:val="a"/>
    <w:next w:val="a"/>
    <w:autoRedefine/>
    <w:uiPriority w:val="39"/>
    <w:locked/>
    <w:rsid w:val="006C7E71"/>
    <w:pPr>
      <w:tabs>
        <w:tab w:val="right" w:leader="dot" w:pos="9345"/>
      </w:tabs>
      <w:spacing w:after="0" w:line="240" w:lineRule="auto"/>
      <w:ind w:right="-285"/>
    </w:pPr>
    <w:rPr>
      <w:rFonts w:ascii="Times New Roman" w:hAnsi="Times New Roman"/>
      <w:noProof/>
      <w:color w:val="000000"/>
      <w:sz w:val="20"/>
      <w:szCs w:val="20"/>
      <w:lang w:eastAsia="ru-RU"/>
    </w:rPr>
  </w:style>
  <w:style w:type="paragraph" w:customStyle="1" w:styleId="DefinitionTerm">
    <w:name w:val="Definition Term"/>
    <w:basedOn w:val="a"/>
    <w:next w:val="a"/>
    <w:rsid w:val="006C7E71"/>
    <w:pPr>
      <w:widowControl w:val="0"/>
      <w:spacing w:after="0" w:line="240" w:lineRule="auto"/>
    </w:pPr>
    <w:rPr>
      <w:rFonts w:ascii="Times New Roman" w:hAnsi="Times New Roman"/>
      <w:sz w:val="24"/>
      <w:szCs w:val="20"/>
      <w:lang w:eastAsia="ru-RU"/>
    </w:rPr>
  </w:style>
  <w:style w:type="paragraph" w:customStyle="1" w:styleId="2f1">
    <w:name w:val="Знак Знак2 Знак Знак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ffff3">
    <w:name w:val="Сравнение редакций. Добавленный фрагмент"/>
    <w:rsid w:val="006C7E71"/>
    <w:rPr>
      <w:b/>
      <w:bCs/>
      <w:color w:val="0000FF"/>
    </w:rPr>
  </w:style>
  <w:style w:type="paragraph" w:customStyle="1" w:styleId="220">
    <w:name w:val="Основной текст 22"/>
    <w:basedOn w:val="a"/>
    <w:rsid w:val="006C7E71"/>
    <w:pPr>
      <w:spacing w:after="0" w:line="360" w:lineRule="auto"/>
    </w:pPr>
    <w:rPr>
      <w:rFonts w:ascii="Times New Roman" w:hAnsi="Times New Roman"/>
      <w:sz w:val="24"/>
      <w:szCs w:val="20"/>
      <w:lang w:eastAsia="ru-RU"/>
    </w:rPr>
  </w:style>
  <w:style w:type="paragraph" w:customStyle="1" w:styleId="affff4">
    <w:name w:val="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customStyle="1" w:styleId="1f2">
    <w:name w:val="Знак Знак1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ctive">
    <w:name w:val="active"/>
    <w:rsid w:val="006C7E71"/>
  </w:style>
  <w:style w:type="character" w:customStyle="1" w:styleId="firmrank-name2">
    <w:name w:val="firm_rank-name2"/>
    <w:rsid w:val="006C7E71"/>
  </w:style>
  <w:style w:type="character" w:customStyle="1" w:styleId="statcompany98068183online-ico">
    <w:name w:val="stat company_98068183 online-ico"/>
    <w:rsid w:val="006C7E71"/>
  </w:style>
  <w:style w:type="character" w:customStyle="1" w:styleId="firmmail-managername2">
    <w:name w:val="firm_mail-manager_name2"/>
    <w:rsid w:val="006C7E71"/>
  </w:style>
  <w:style w:type="character" w:customStyle="1" w:styleId="statcompany140225online-ico">
    <w:name w:val="stat company_140225 online-ico"/>
    <w:rsid w:val="006C7E71"/>
  </w:style>
  <w:style w:type="character" w:customStyle="1" w:styleId="statcompany127913online-ico">
    <w:name w:val="stat company_127913 online-ico"/>
    <w:rsid w:val="006C7E71"/>
  </w:style>
  <w:style w:type="character" w:customStyle="1" w:styleId="statcompany98212033online-ico">
    <w:name w:val="stat company_98212033 online-ico"/>
    <w:rsid w:val="006C7E71"/>
  </w:style>
  <w:style w:type="character" w:customStyle="1" w:styleId="statcompany98255297online-ico">
    <w:name w:val="stat company_98255297 online-ico"/>
    <w:rsid w:val="006C7E71"/>
  </w:style>
  <w:style w:type="character" w:customStyle="1" w:styleId="statcompany98121773online-ico">
    <w:name w:val="stat company_98121773 online-ico"/>
    <w:rsid w:val="006C7E71"/>
  </w:style>
  <w:style w:type="paragraph" w:customStyle="1" w:styleId="CharCharCharChar1">
    <w:name w:val="Знак Знак Char Char Знак Знак Char Char Знак Знак Знак1 Знак Знак Знак Знак"/>
    <w:basedOn w:val="a"/>
    <w:rsid w:val="006C7E71"/>
    <w:pPr>
      <w:spacing w:after="160" w:line="240" w:lineRule="exact"/>
    </w:pPr>
    <w:rPr>
      <w:rFonts w:ascii="Verdana" w:hAnsi="Verdana"/>
      <w:sz w:val="20"/>
      <w:szCs w:val="20"/>
      <w:lang w:val="en-US"/>
    </w:rPr>
  </w:style>
  <w:style w:type="character" w:customStyle="1" w:styleId="61">
    <w:name w:val="Основной текст + Полужирный6"/>
    <w:rsid w:val="006C7E71"/>
    <w:rPr>
      <w:rFonts w:ascii="Times New Roman" w:hAnsi="Times New Roman" w:cs="Times New Roman"/>
      <w:b/>
      <w:bCs/>
      <w:spacing w:val="0"/>
      <w:sz w:val="21"/>
      <w:szCs w:val="21"/>
    </w:rPr>
  </w:style>
  <w:style w:type="paragraph" w:customStyle="1" w:styleId="71">
    <w:name w:val="Основной текст7"/>
    <w:basedOn w:val="a"/>
    <w:rsid w:val="006C7E71"/>
    <w:pPr>
      <w:shd w:val="clear" w:color="auto" w:fill="FFFFFF"/>
      <w:spacing w:before="6660" w:after="0" w:line="254" w:lineRule="exact"/>
      <w:jc w:val="center"/>
    </w:pPr>
    <w:rPr>
      <w:rFonts w:ascii="Times New Roman" w:hAnsi="Times New Roman"/>
      <w:sz w:val="21"/>
      <w:szCs w:val="21"/>
      <w:lang w:eastAsia="ru-RU"/>
    </w:rPr>
  </w:style>
  <w:style w:type="character" w:customStyle="1" w:styleId="43">
    <w:name w:val="Основной текст4"/>
    <w:rsid w:val="006C7E71"/>
    <w:rPr>
      <w:rFonts w:ascii="Times New Roman" w:hAnsi="Times New Roman" w:cs="Times New Roman"/>
      <w:spacing w:val="0"/>
      <w:sz w:val="21"/>
      <w:szCs w:val="21"/>
      <w:u w:val="single"/>
      <w:lang w:val="en-US"/>
    </w:rPr>
  </w:style>
  <w:style w:type="character" w:customStyle="1" w:styleId="51">
    <w:name w:val="Основной текст5"/>
    <w:rsid w:val="006C7E71"/>
    <w:rPr>
      <w:sz w:val="21"/>
      <w:szCs w:val="21"/>
      <w:lang w:bidi="ar-SA"/>
    </w:rPr>
  </w:style>
  <w:style w:type="paragraph" w:customStyle="1" w:styleId="affff5">
    <w:name w:val="Знак Знак Знак Знак Знак Знак 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styleId="affff6">
    <w:name w:val="Block Text"/>
    <w:basedOn w:val="a"/>
    <w:rsid w:val="006C7E71"/>
    <w:pPr>
      <w:widowControl w:val="0"/>
      <w:shd w:val="clear" w:color="auto" w:fill="FFFFFF"/>
      <w:spacing w:after="0" w:line="240" w:lineRule="auto"/>
      <w:ind w:left="3420" w:right="3230"/>
      <w:jc w:val="both"/>
    </w:pPr>
    <w:rPr>
      <w:rFonts w:ascii="Times New Roman" w:hAnsi="Times New Roman"/>
      <w:i/>
      <w:iCs/>
      <w:sz w:val="24"/>
      <w:szCs w:val="24"/>
      <w:lang w:eastAsia="ru-RU"/>
    </w:rPr>
  </w:style>
  <w:style w:type="character" w:customStyle="1" w:styleId="affff7">
    <w:name w:val="МОЙ Знак"/>
    <w:link w:val="affff8"/>
    <w:locked/>
    <w:rsid w:val="006C7E71"/>
    <w:rPr>
      <w:sz w:val="24"/>
      <w:szCs w:val="24"/>
      <w:shd w:val="clear" w:color="auto" w:fill="F1F1F1"/>
    </w:rPr>
  </w:style>
  <w:style w:type="paragraph" w:customStyle="1" w:styleId="affff8">
    <w:name w:val="МОЙ"/>
    <w:basedOn w:val="a"/>
    <w:link w:val="affff7"/>
    <w:qFormat/>
    <w:rsid w:val="006C7E71"/>
    <w:pPr>
      <w:shd w:val="clear" w:color="auto" w:fill="F1F1F1"/>
      <w:spacing w:after="0" w:line="240" w:lineRule="auto"/>
    </w:pPr>
    <w:rPr>
      <w:sz w:val="24"/>
      <w:szCs w:val="24"/>
      <w:lang w:val="x-none" w:eastAsia="x-none"/>
    </w:rPr>
  </w:style>
  <w:style w:type="character" w:customStyle="1" w:styleId="311">
    <w:name w:val="Знак Знак31"/>
    <w:locked/>
    <w:rsid w:val="006C7E71"/>
    <w:rPr>
      <w:lang w:val="en-US" w:eastAsia="ru-RU" w:bidi="ar-SA"/>
    </w:rPr>
  </w:style>
  <w:style w:type="character" w:styleId="HTML">
    <w:name w:val="HTML Code"/>
    <w:rsid w:val="006C7E71"/>
    <w:rPr>
      <w:rFonts w:ascii="Courier New" w:eastAsia="Times New Roman" w:hAnsi="Courier New" w:cs="Courier New"/>
      <w:sz w:val="20"/>
      <w:szCs w:val="20"/>
    </w:rPr>
  </w:style>
  <w:style w:type="character" w:customStyle="1" w:styleId="FontStyle11">
    <w:name w:val="Font Style11"/>
    <w:rsid w:val="006C7E71"/>
    <w:rPr>
      <w:rFonts w:ascii="Times New Roman" w:hAnsi="Times New Roman" w:cs="Times New Roman" w:hint="default"/>
      <w:sz w:val="30"/>
      <w:szCs w:val="30"/>
    </w:rPr>
  </w:style>
  <w:style w:type="character" w:customStyle="1" w:styleId="s102">
    <w:name w:val="s_102"/>
    <w:rsid w:val="006C7E71"/>
    <w:rPr>
      <w:b/>
      <w:bCs/>
      <w:color w:val="000080"/>
    </w:rPr>
  </w:style>
  <w:style w:type="table" w:styleId="1f3">
    <w:name w:val="Table Grid 1"/>
    <w:basedOn w:val="a1"/>
    <w:rsid w:val="006C7E7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e">
    <w:name w:val="Обычный (веб) Знак"/>
    <w:aliases w:val="Обычный (Web) Знак,Обычный (веб) Знак Знак Знак1 Знак,Обычный (веб) Знак Знак Знак Знак Знак,Знак Знак Знак1 Знак Знак1 Знак,Знак Знак Знак1 Знак Знак Знак Знак Знак Знак"/>
    <w:link w:val="afffd"/>
    <w:locked/>
    <w:rsid w:val="006C7E71"/>
    <w:rPr>
      <w:rFonts w:ascii="Times New Roman" w:hAnsi="Times New Roman"/>
      <w:sz w:val="24"/>
      <w:szCs w:val="24"/>
    </w:rPr>
  </w:style>
  <w:style w:type="character" w:customStyle="1" w:styleId="r">
    <w:name w:val="r"/>
    <w:rsid w:val="006C7E71"/>
  </w:style>
  <w:style w:type="character" w:customStyle="1" w:styleId="215">
    <w:name w:val="Знак Знак21"/>
    <w:locked/>
    <w:rsid w:val="006C7E71"/>
    <w:rPr>
      <w:rFonts w:cs="Times New Roman"/>
      <w:sz w:val="24"/>
      <w:szCs w:val="24"/>
    </w:rPr>
  </w:style>
  <w:style w:type="character" w:customStyle="1" w:styleId="200">
    <w:name w:val="Знак Знак20"/>
    <w:locked/>
    <w:rsid w:val="006C7E71"/>
    <w:rPr>
      <w:rFonts w:cs="Times New Roman"/>
      <w:sz w:val="24"/>
      <w:szCs w:val="24"/>
    </w:rPr>
  </w:style>
  <w:style w:type="paragraph" w:customStyle="1" w:styleId="s1">
    <w:name w:val="s_1"/>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s22">
    <w:name w:val="s_22"/>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3f0">
    <w:name w:val="Обычный3"/>
    <w:rsid w:val="006C7E71"/>
    <w:rPr>
      <w:rFonts w:eastAsia="Calibri"/>
      <w:sz w:val="24"/>
    </w:rPr>
  </w:style>
  <w:style w:type="paragraph" w:customStyle="1" w:styleId="text">
    <w:name w:val="text"/>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130">
    <w:name w:val="Знак13"/>
    <w:basedOn w:val="a"/>
    <w:rsid w:val="006C7E71"/>
    <w:pPr>
      <w:widowControl w:val="0"/>
      <w:adjustRightInd w:val="0"/>
      <w:spacing w:after="160" w:line="240" w:lineRule="exact"/>
      <w:jc w:val="right"/>
    </w:pPr>
    <w:rPr>
      <w:rFonts w:ascii="Times New Roman" w:hAnsi="Times New Roman"/>
      <w:noProof/>
      <w:sz w:val="20"/>
      <w:szCs w:val="20"/>
      <w:lang w:eastAsia="ru-RU"/>
    </w:rPr>
  </w:style>
  <w:style w:type="numbering" w:customStyle="1" w:styleId="2f2">
    <w:name w:val="Нет списка2"/>
    <w:next w:val="a2"/>
    <w:uiPriority w:val="99"/>
    <w:semiHidden/>
    <w:unhideWhenUsed/>
    <w:rsid w:val="00D2775D"/>
  </w:style>
  <w:style w:type="table" w:customStyle="1" w:styleId="44">
    <w:name w:val="Сетка таблицы4"/>
    <w:basedOn w:val="a1"/>
    <w:next w:val="ab"/>
    <w:rsid w:val="00D277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locked/>
    <w:rsid w:val="008B0899"/>
    <w:rPr>
      <w:sz w:val="22"/>
      <w:szCs w:val="22"/>
      <w:lang w:eastAsia="en-US"/>
    </w:rPr>
  </w:style>
  <w:style w:type="paragraph" w:customStyle="1" w:styleId="Style6">
    <w:name w:val="Style6"/>
    <w:basedOn w:val="a"/>
    <w:uiPriority w:val="99"/>
    <w:rsid w:val="001F7373"/>
    <w:pPr>
      <w:widowControl w:val="0"/>
      <w:autoSpaceDE w:val="0"/>
      <w:autoSpaceDN w:val="0"/>
      <w:adjustRightInd w:val="0"/>
      <w:spacing w:after="0" w:line="265" w:lineRule="exact"/>
    </w:pPr>
    <w:rPr>
      <w:rFonts w:ascii="Times New Roman" w:hAnsi="Times New Roman"/>
      <w:sz w:val="24"/>
      <w:szCs w:val="24"/>
      <w:lang w:eastAsia="ru-RU"/>
    </w:rPr>
  </w:style>
  <w:style w:type="character" w:customStyle="1" w:styleId="FontStyle22">
    <w:name w:val="Font Style22"/>
    <w:uiPriority w:val="99"/>
    <w:rsid w:val="001F7373"/>
    <w:rPr>
      <w:rFonts w:ascii="Times New Roman" w:hAnsi="Times New Roman" w:cs="Times New Roman"/>
      <w:sz w:val="20"/>
      <w:szCs w:val="20"/>
    </w:rPr>
  </w:style>
  <w:style w:type="character" w:customStyle="1" w:styleId="key-valueitem-value">
    <w:name w:val="key-value__item-value"/>
    <w:basedOn w:val="a0"/>
    <w:rsid w:val="001F7373"/>
  </w:style>
  <w:style w:type="paragraph" w:customStyle="1" w:styleId="TableParagraph">
    <w:name w:val="Table Paragraph"/>
    <w:basedOn w:val="a"/>
    <w:uiPriority w:val="1"/>
    <w:qFormat/>
    <w:rsid w:val="00CA01C1"/>
    <w:pPr>
      <w:widowControl w:val="0"/>
      <w:autoSpaceDE w:val="0"/>
      <w:autoSpaceDN w:val="0"/>
      <w:spacing w:after="0" w:line="240" w:lineRule="auto"/>
      <w:ind w:left="11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74083728">
      <w:bodyDiv w:val="1"/>
      <w:marLeft w:val="0"/>
      <w:marRight w:val="0"/>
      <w:marTop w:val="0"/>
      <w:marBottom w:val="0"/>
      <w:divBdr>
        <w:top w:val="none" w:sz="0" w:space="0" w:color="auto"/>
        <w:left w:val="none" w:sz="0" w:space="0" w:color="auto"/>
        <w:bottom w:val="none" w:sz="0" w:space="0" w:color="auto"/>
        <w:right w:val="none" w:sz="0" w:space="0" w:color="auto"/>
      </w:divBdr>
    </w:div>
    <w:div w:id="686323830">
      <w:bodyDiv w:val="1"/>
      <w:marLeft w:val="0"/>
      <w:marRight w:val="0"/>
      <w:marTop w:val="0"/>
      <w:marBottom w:val="0"/>
      <w:divBdr>
        <w:top w:val="none" w:sz="0" w:space="0" w:color="auto"/>
        <w:left w:val="none" w:sz="0" w:space="0" w:color="auto"/>
        <w:bottom w:val="none" w:sz="0" w:space="0" w:color="auto"/>
        <w:right w:val="none" w:sz="0" w:space="0" w:color="auto"/>
      </w:divBdr>
      <w:divsChild>
        <w:div w:id="1781602978">
          <w:marLeft w:val="0"/>
          <w:marRight w:val="0"/>
          <w:marTop w:val="0"/>
          <w:marBottom w:val="0"/>
          <w:divBdr>
            <w:top w:val="none" w:sz="0" w:space="0" w:color="auto"/>
            <w:left w:val="none" w:sz="0" w:space="0" w:color="auto"/>
            <w:bottom w:val="none" w:sz="0" w:space="0" w:color="auto"/>
            <w:right w:val="none" w:sz="0" w:space="0" w:color="auto"/>
          </w:divBdr>
          <w:divsChild>
            <w:div w:id="16325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0069">
      <w:bodyDiv w:val="1"/>
      <w:marLeft w:val="0"/>
      <w:marRight w:val="0"/>
      <w:marTop w:val="0"/>
      <w:marBottom w:val="0"/>
      <w:divBdr>
        <w:top w:val="none" w:sz="0" w:space="0" w:color="auto"/>
        <w:left w:val="none" w:sz="0" w:space="0" w:color="auto"/>
        <w:bottom w:val="none" w:sz="0" w:space="0" w:color="auto"/>
        <w:right w:val="none" w:sz="0" w:space="0" w:color="auto"/>
      </w:divBdr>
    </w:div>
    <w:div w:id="1078938637">
      <w:bodyDiv w:val="1"/>
      <w:marLeft w:val="0"/>
      <w:marRight w:val="0"/>
      <w:marTop w:val="0"/>
      <w:marBottom w:val="0"/>
      <w:divBdr>
        <w:top w:val="none" w:sz="0" w:space="0" w:color="auto"/>
        <w:left w:val="none" w:sz="0" w:space="0" w:color="auto"/>
        <w:bottom w:val="none" w:sz="0" w:space="0" w:color="auto"/>
        <w:right w:val="none" w:sz="0" w:space="0" w:color="auto"/>
      </w:divBdr>
    </w:div>
    <w:div w:id="1164202181">
      <w:bodyDiv w:val="1"/>
      <w:marLeft w:val="0"/>
      <w:marRight w:val="0"/>
      <w:marTop w:val="0"/>
      <w:marBottom w:val="0"/>
      <w:divBdr>
        <w:top w:val="none" w:sz="0" w:space="0" w:color="auto"/>
        <w:left w:val="none" w:sz="0" w:space="0" w:color="auto"/>
        <w:bottom w:val="none" w:sz="0" w:space="0" w:color="auto"/>
        <w:right w:val="none" w:sz="0" w:space="0" w:color="auto"/>
      </w:divBdr>
    </w:div>
    <w:div w:id="1687174710">
      <w:bodyDiv w:val="1"/>
      <w:marLeft w:val="0"/>
      <w:marRight w:val="0"/>
      <w:marTop w:val="0"/>
      <w:marBottom w:val="0"/>
      <w:divBdr>
        <w:top w:val="none" w:sz="0" w:space="0" w:color="auto"/>
        <w:left w:val="none" w:sz="0" w:space="0" w:color="auto"/>
        <w:bottom w:val="none" w:sz="0" w:space="0" w:color="auto"/>
        <w:right w:val="none" w:sz="0" w:space="0" w:color="auto"/>
      </w:divBdr>
      <w:divsChild>
        <w:div w:id="637995645">
          <w:marLeft w:val="0"/>
          <w:marRight w:val="0"/>
          <w:marTop w:val="0"/>
          <w:marBottom w:val="0"/>
          <w:divBdr>
            <w:top w:val="none" w:sz="0" w:space="0" w:color="auto"/>
            <w:left w:val="none" w:sz="0" w:space="0" w:color="auto"/>
            <w:bottom w:val="none" w:sz="0" w:space="0" w:color="auto"/>
            <w:right w:val="none" w:sz="0" w:space="0" w:color="auto"/>
          </w:divBdr>
          <w:divsChild>
            <w:div w:id="1872186374">
              <w:marLeft w:val="0"/>
              <w:marRight w:val="0"/>
              <w:marTop w:val="225"/>
              <w:marBottom w:val="165"/>
              <w:divBdr>
                <w:top w:val="none" w:sz="0" w:space="0" w:color="auto"/>
                <w:left w:val="none" w:sz="0" w:space="0" w:color="auto"/>
                <w:bottom w:val="none" w:sz="0" w:space="0" w:color="auto"/>
                <w:right w:val="none" w:sz="0" w:space="0" w:color="auto"/>
              </w:divBdr>
              <w:divsChild>
                <w:div w:id="768087982">
                  <w:marLeft w:val="0"/>
                  <w:marRight w:val="0"/>
                  <w:marTop w:val="0"/>
                  <w:marBottom w:val="0"/>
                  <w:divBdr>
                    <w:top w:val="none" w:sz="0" w:space="0" w:color="auto"/>
                    <w:left w:val="none" w:sz="0" w:space="0" w:color="auto"/>
                    <w:bottom w:val="none" w:sz="0" w:space="0" w:color="auto"/>
                    <w:right w:val="none" w:sz="0" w:space="0" w:color="auto"/>
                  </w:divBdr>
                  <w:divsChild>
                    <w:div w:id="546143102">
                      <w:marLeft w:val="0"/>
                      <w:marRight w:val="0"/>
                      <w:marTop w:val="240"/>
                      <w:marBottom w:val="0"/>
                      <w:divBdr>
                        <w:top w:val="none" w:sz="0" w:space="0" w:color="auto"/>
                        <w:left w:val="none" w:sz="0" w:space="0" w:color="auto"/>
                        <w:bottom w:val="none" w:sz="0" w:space="0" w:color="auto"/>
                        <w:right w:val="none" w:sz="0" w:space="0" w:color="auto"/>
                      </w:divBdr>
                      <w:divsChild>
                        <w:div w:id="401217225">
                          <w:marLeft w:val="0"/>
                          <w:marRight w:val="0"/>
                          <w:marTop w:val="0"/>
                          <w:marBottom w:val="0"/>
                          <w:divBdr>
                            <w:top w:val="single" w:sz="6" w:space="0" w:color="B8BDC4"/>
                            <w:left w:val="single" w:sz="6" w:space="0" w:color="B8BDC4"/>
                            <w:bottom w:val="single" w:sz="6" w:space="0" w:color="B8BDC4"/>
                            <w:right w:val="single" w:sz="6" w:space="0" w:color="B8BDC4"/>
                          </w:divBdr>
                        </w:div>
                      </w:divsChild>
                    </w:div>
                  </w:divsChild>
                </w:div>
              </w:divsChild>
            </w:div>
          </w:divsChild>
        </w:div>
      </w:divsChild>
    </w:div>
    <w:div w:id="1737581185">
      <w:bodyDiv w:val="1"/>
      <w:marLeft w:val="0"/>
      <w:marRight w:val="0"/>
      <w:marTop w:val="0"/>
      <w:marBottom w:val="0"/>
      <w:divBdr>
        <w:top w:val="none" w:sz="0" w:space="0" w:color="auto"/>
        <w:left w:val="none" w:sz="0" w:space="0" w:color="auto"/>
        <w:bottom w:val="none" w:sz="0" w:space="0" w:color="auto"/>
        <w:right w:val="none" w:sz="0" w:space="0" w:color="auto"/>
      </w:divBdr>
    </w:div>
    <w:div w:id="19464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679F1DF366E1F9391D4039B7A711DEC8745EE70380ECA3618E4F0986lAlEL" TargetMode="Externa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4B8D8-38EE-4FF8-BD6B-A72B65437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4089</Words>
  <Characters>30789</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ОАО «Птицефабрика «Боровская»</Company>
  <LinksUpToDate>false</LinksUpToDate>
  <CharactersWithSpaces>34809</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subject>Документация (Техническое задание) на право заключения договора номер в плане закупок __________</dc:subject>
  <dc:creator>Ответственный:</dc:creator>
  <cp:lastModifiedBy>Роман Эдуардович Котов</cp:lastModifiedBy>
  <cp:revision>9</cp:revision>
  <cp:lastPrinted>2024-01-26T06:22:00Z</cp:lastPrinted>
  <dcterms:created xsi:type="dcterms:W3CDTF">2026-07-28T11:54:00Z</dcterms:created>
  <dcterms:modified xsi:type="dcterms:W3CDTF">2026-08-05T09:35:00Z</dcterms:modified>
</cp:coreProperties>
</file>