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3C5A958F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proofErr w:type="gramStart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на</w:t>
      </w:r>
      <w:proofErr w:type="gramEnd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картриджей</w:t>
      </w:r>
    </w:p>
    <w:p w14:paraId="3AD4AB17" w14:textId="77777777" w:rsidR="00452195" w:rsidRPr="0094416E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ИКЗ:</w:t>
      </w:r>
      <w:r w:rsidR="003501F8"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261581000113958100100100100000000244</w:t>
      </w:r>
    </w:p>
    <w:p w14:paraId="69245EBF" w14:textId="77777777" w:rsidR="0094416E" w:rsidRPr="00074B41" w:rsidRDefault="0094416E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58A89CA7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картриджи для </w:t>
      </w:r>
      <w:r w:rsidR="00E332D3" w:rsidRP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плоттера </w:t>
      </w:r>
      <w:proofErr w:type="spellStart"/>
      <w:r w:rsidR="00E332D3" w:rsidRP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Epson</w:t>
      </w:r>
      <w:proofErr w:type="spellEnd"/>
      <w:r w:rsidR="00E332D3" w:rsidRP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332D3" w:rsidRP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SureColor</w:t>
      </w:r>
      <w:proofErr w:type="spellEnd"/>
      <w:r w:rsidR="00E332D3" w:rsidRPr="00E33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SC-P8000</w:t>
      </w:r>
      <w:r w:rsidR="001D41DF" w:rsidRPr="00074B41"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170A5A82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</w:t>
      </w:r>
      <w:r w:rsidRPr="0065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финансирования: </w:t>
      </w:r>
      <w:r w:rsidR="0063394E" w:rsidRPr="0065189E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  <w:r w:rsidR="0063394E" w:rsidRPr="0065189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57893AA5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71580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2</w:t>
      </w:r>
      <w:r w:rsidRPr="006E53F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(</w:t>
      </w:r>
      <w:r w:rsidR="0071580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двух</w:t>
      </w:r>
      <w:r w:rsidRPr="006E53F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  <w:t>доставки Товара в место доставки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074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аказчик, приемочная комиссия должны учитывать отраженные в заключении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</w:t>
      </w:r>
      <w:r w:rsidRPr="00074B41">
        <w:rPr>
          <w:rFonts w:ascii="Times New Roman" w:hAnsi="Times New Roman" w:cs="Times New Roman"/>
          <w:sz w:val="24"/>
          <w:szCs w:val="24"/>
        </w:rPr>
        <w:lastRenderedPageBreak/>
        <w:t>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5D8B8FC9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BB13ED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15</w:t>
      </w:r>
      <w:r w:rsidR="0071580B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.0</w:t>
      </w:r>
      <w:r w:rsidR="00BB13ED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9</w:t>
      </w:r>
      <w:bookmarkStart w:id="5" w:name="_GoBack"/>
      <w:bookmarkEnd w:id="5"/>
      <w:r w:rsidR="0071580B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.</w:t>
      </w:r>
      <w:r w:rsidRPr="00074B41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2026 г</w:t>
      </w:r>
      <w:r w:rsidRPr="00074B41"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54BA5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54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54BA5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54BA5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  <w:proofErr w:type="gramEnd"/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культуры «Государственный </w:t>
            </w:r>
          </w:p>
          <w:p w14:paraId="1A16389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442280, Пензенская область, </w:t>
            </w:r>
          </w:p>
          <w:p w14:paraId="6FE2C161" w14:textId="77777777" w:rsid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Белинский р-он, с. Лермонтово, </w:t>
            </w:r>
          </w:p>
          <w:p w14:paraId="18C791CF" w14:textId="6921989D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Бугор, д.1/1</w:t>
            </w:r>
          </w:p>
          <w:p w14:paraId="3B316560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5810001139, КПП 581001001</w:t>
            </w:r>
          </w:p>
          <w:p w14:paraId="710AF00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03214643000000013238</w:t>
            </w:r>
          </w:p>
          <w:p w14:paraId="71F91F3D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012202102, л/с 20556X19110</w:t>
            </w:r>
          </w:p>
          <w:p w14:paraId="5187F946" w14:textId="6D8D6979" w:rsidR="007042EA" w:rsidRPr="00054BA5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(84153)20799/(84153)20790</w:t>
            </w:r>
          </w:p>
          <w:p w14:paraId="0373A2EA" w14:textId="77777777" w:rsidR="006235CC" w:rsidRPr="00054BA5" w:rsidRDefault="006235CC" w:rsidP="0062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mustarhany</w:t>
            </w:r>
            <w:proofErr w:type="spellEnd"/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872D209" w14:textId="77777777" w:rsidR="007042EA" w:rsidRPr="00054BA5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54BA5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54BA5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54BA5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54BA5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A161DC" w14:textId="77777777" w:rsid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33E507" w14:textId="77777777" w:rsid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E6088D" w14:textId="77777777" w:rsidR="00054BA5" w:rsidRP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Pr="00054BA5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54B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54B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71580B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proofErr w:type="gramEnd"/>
      <w:r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5219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71580B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71580B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31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701"/>
        <w:gridCol w:w="1133"/>
        <w:gridCol w:w="1135"/>
        <w:gridCol w:w="992"/>
        <w:gridCol w:w="1417"/>
        <w:gridCol w:w="1418"/>
        <w:gridCol w:w="1559"/>
      </w:tblGrid>
      <w:tr w:rsidR="0071580B" w:rsidRPr="0071580B" w14:paraId="2C962830" w14:textId="77777777" w:rsidTr="0071580B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0150CE" w:rsidRPr="0071580B" w:rsidRDefault="000150CE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Align w:val="center"/>
            <w:hideMark/>
          </w:tcPr>
          <w:p w14:paraId="20443F72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 КТРУ, ОКПД2</w:t>
            </w:r>
          </w:p>
        </w:tc>
        <w:tc>
          <w:tcPr>
            <w:tcW w:w="1133" w:type="dxa"/>
            <w:vAlign w:val="center"/>
            <w:hideMark/>
          </w:tcPr>
          <w:p w14:paraId="1A78739D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135" w:type="dxa"/>
            <w:vAlign w:val="center"/>
            <w:hideMark/>
          </w:tcPr>
          <w:p w14:paraId="19F8124C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5CE2B34B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  <w:hideMark/>
          </w:tcPr>
          <w:p w14:paraId="00051B3E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8" w:type="dxa"/>
            <w:vAlign w:val="center"/>
            <w:hideMark/>
          </w:tcPr>
          <w:p w14:paraId="5EF2C894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59" w:type="dxa"/>
            <w:vAlign w:val="center"/>
            <w:hideMark/>
          </w:tcPr>
          <w:p w14:paraId="2305B24E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E332D3" w:rsidRPr="0071580B" w14:paraId="5F65C74F" w14:textId="77777777" w:rsidTr="0071580B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EB4" w14:textId="2DDC3E25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85D">
              <w:rPr>
                <w:color w:val="000000"/>
                <w:sz w:val="20"/>
              </w:rPr>
              <w:t xml:space="preserve">Емкость для отработанных чернил </w:t>
            </w:r>
            <w:proofErr w:type="spellStart"/>
            <w:r w:rsidRPr="00DF785D">
              <w:rPr>
                <w:color w:val="000000"/>
                <w:sz w:val="20"/>
              </w:rPr>
              <w:t>Epson</w:t>
            </w:r>
            <w:proofErr w:type="spellEnd"/>
            <w:r w:rsidRPr="00DF785D">
              <w:rPr>
                <w:color w:val="000000"/>
                <w:sz w:val="20"/>
              </w:rPr>
              <w:t xml:space="preserve"> </w:t>
            </w:r>
            <w:proofErr w:type="spellStart"/>
            <w:r w:rsidRPr="00DF785D">
              <w:rPr>
                <w:color w:val="000000"/>
                <w:sz w:val="20"/>
              </w:rPr>
              <w:t>Maintenance</w:t>
            </w:r>
            <w:proofErr w:type="spellEnd"/>
            <w:r w:rsidRPr="00DF785D">
              <w:rPr>
                <w:color w:val="000000"/>
                <w:sz w:val="20"/>
              </w:rPr>
              <w:t xml:space="preserve"> </w:t>
            </w:r>
            <w:proofErr w:type="spellStart"/>
            <w:r w:rsidRPr="00DF785D">
              <w:rPr>
                <w:color w:val="000000"/>
                <w:sz w:val="20"/>
              </w:rPr>
              <w:t>Box</w:t>
            </w:r>
            <w:proofErr w:type="spellEnd"/>
            <w:r w:rsidRPr="00DF785D">
              <w:rPr>
                <w:color w:val="000000"/>
                <w:sz w:val="20"/>
              </w:rPr>
              <w:t xml:space="preserve"> для </w:t>
            </w:r>
            <w:proofErr w:type="spellStart"/>
            <w:r w:rsidRPr="00DF785D">
              <w:rPr>
                <w:color w:val="000000"/>
                <w:sz w:val="20"/>
              </w:rPr>
              <w:t>SureColor</w:t>
            </w:r>
            <w:proofErr w:type="spellEnd"/>
            <w:r w:rsidRPr="00DF785D">
              <w:rPr>
                <w:color w:val="000000"/>
                <w:sz w:val="20"/>
              </w:rPr>
              <w:t xml:space="preserve"> SC-P6000/P7000/P8000/P9000.</w:t>
            </w:r>
          </w:p>
        </w:tc>
        <w:tc>
          <w:tcPr>
            <w:tcW w:w="1701" w:type="dxa"/>
            <w:vAlign w:val="center"/>
          </w:tcPr>
          <w:p w14:paraId="1B44480A" w14:textId="1B5E0EC6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  <w:tc>
          <w:tcPr>
            <w:tcW w:w="1133" w:type="dxa"/>
            <w:vAlign w:val="center"/>
          </w:tcPr>
          <w:p w14:paraId="258C6766" w14:textId="7C82D6FF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578E8683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54D80EF3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E332D3" w:rsidRPr="0071580B" w:rsidRDefault="00E332D3" w:rsidP="00E332D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BFBA96" w14:textId="3FFA6FD5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2D3" w:rsidRPr="0071580B" w14:paraId="67B458B9" w14:textId="77777777" w:rsidTr="00A107F9">
        <w:trPr>
          <w:trHeight w:val="603"/>
        </w:trPr>
        <w:tc>
          <w:tcPr>
            <w:tcW w:w="568" w:type="dxa"/>
            <w:vAlign w:val="center"/>
          </w:tcPr>
          <w:p w14:paraId="5765F8EA" w14:textId="669DDCA7" w:rsidR="00E332D3" w:rsidRPr="0071580B" w:rsidRDefault="005F5474" w:rsidP="00E3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B4F" w14:textId="0A237312" w:rsidR="00E332D3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85D">
              <w:rPr>
                <w:color w:val="000000"/>
                <w:sz w:val="20"/>
              </w:rPr>
              <w:t xml:space="preserve">Картридж </w:t>
            </w:r>
            <w:proofErr w:type="spellStart"/>
            <w:r w:rsidRPr="00DF785D">
              <w:rPr>
                <w:color w:val="000000"/>
                <w:sz w:val="20"/>
              </w:rPr>
              <w:t>Epson</w:t>
            </w:r>
            <w:proofErr w:type="spellEnd"/>
            <w:r w:rsidRPr="00DF785D">
              <w:rPr>
                <w:color w:val="000000"/>
                <w:sz w:val="20"/>
              </w:rPr>
              <w:t xml:space="preserve"> Е8248 для плоттера </w:t>
            </w:r>
            <w:proofErr w:type="spellStart"/>
            <w:r w:rsidRPr="00DF785D">
              <w:rPr>
                <w:color w:val="000000"/>
                <w:sz w:val="20"/>
              </w:rPr>
              <w:t>Epson</w:t>
            </w:r>
            <w:proofErr w:type="spellEnd"/>
            <w:r w:rsidRPr="00DF785D">
              <w:rPr>
                <w:color w:val="000000"/>
                <w:sz w:val="20"/>
              </w:rPr>
              <w:t xml:space="preserve"> </w:t>
            </w:r>
            <w:proofErr w:type="spellStart"/>
            <w:r w:rsidRPr="00DF785D">
              <w:rPr>
                <w:color w:val="000000"/>
                <w:sz w:val="20"/>
              </w:rPr>
              <w:t>SureColor</w:t>
            </w:r>
            <w:proofErr w:type="spellEnd"/>
            <w:r w:rsidRPr="00DF785D">
              <w:rPr>
                <w:color w:val="000000"/>
                <w:sz w:val="20"/>
              </w:rPr>
              <w:t xml:space="preserve"> SC-P8000 черный матовый 350 мл.</w:t>
            </w:r>
          </w:p>
        </w:tc>
        <w:tc>
          <w:tcPr>
            <w:tcW w:w="1701" w:type="dxa"/>
          </w:tcPr>
          <w:p w14:paraId="08BDE1E5" w14:textId="14DAE0AA" w:rsidR="00E332D3" w:rsidRPr="0071580B" w:rsidRDefault="00E332D3" w:rsidP="00E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2F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072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  <w:tc>
          <w:tcPr>
            <w:tcW w:w="1133" w:type="dxa"/>
            <w:vAlign w:val="center"/>
          </w:tcPr>
          <w:p w14:paraId="778FBBF8" w14:textId="3B747059" w:rsidR="00E332D3" w:rsidRDefault="00E332D3" w:rsidP="00E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B189F" w14:textId="6397B9B7" w:rsidR="00E332D3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6B98" w14:textId="4EBC977E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8C46" w14:textId="77777777" w:rsidR="00E332D3" w:rsidRPr="0071580B" w:rsidRDefault="00E332D3" w:rsidP="00E332D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A1C32" w14:textId="77777777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285792" w14:textId="77777777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2D3" w:rsidRPr="0071580B" w14:paraId="72C53922" w14:textId="77777777" w:rsidTr="00A107F9">
        <w:trPr>
          <w:trHeight w:val="603"/>
        </w:trPr>
        <w:tc>
          <w:tcPr>
            <w:tcW w:w="568" w:type="dxa"/>
            <w:vAlign w:val="center"/>
          </w:tcPr>
          <w:p w14:paraId="5710B56B" w14:textId="5A364958" w:rsidR="00E332D3" w:rsidRPr="0071580B" w:rsidRDefault="005F5474" w:rsidP="00E3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13C" w14:textId="2AAA9FEA" w:rsidR="00E332D3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85D">
              <w:rPr>
                <w:color w:val="000000"/>
                <w:sz w:val="20"/>
              </w:rPr>
              <w:t xml:space="preserve">Картридж </w:t>
            </w:r>
            <w:proofErr w:type="spellStart"/>
            <w:r w:rsidRPr="00DF785D">
              <w:rPr>
                <w:color w:val="000000"/>
                <w:sz w:val="20"/>
              </w:rPr>
              <w:t>Epson</w:t>
            </w:r>
            <w:proofErr w:type="spellEnd"/>
            <w:r w:rsidRPr="00DF785D">
              <w:rPr>
                <w:color w:val="000000"/>
                <w:sz w:val="20"/>
              </w:rPr>
              <w:t xml:space="preserve"> Е8245 для плоттера </w:t>
            </w:r>
            <w:proofErr w:type="spellStart"/>
            <w:r w:rsidRPr="00DF785D">
              <w:rPr>
                <w:color w:val="000000"/>
                <w:sz w:val="20"/>
              </w:rPr>
              <w:t>Epson</w:t>
            </w:r>
            <w:proofErr w:type="spellEnd"/>
            <w:r w:rsidRPr="00DF785D">
              <w:rPr>
                <w:color w:val="000000"/>
                <w:sz w:val="20"/>
              </w:rPr>
              <w:t xml:space="preserve"> </w:t>
            </w:r>
            <w:proofErr w:type="spellStart"/>
            <w:r w:rsidRPr="00DF785D">
              <w:rPr>
                <w:color w:val="000000"/>
                <w:sz w:val="20"/>
              </w:rPr>
              <w:t>SureColor</w:t>
            </w:r>
            <w:proofErr w:type="spellEnd"/>
            <w:r w:rsidRPr="00DF785D">
              <w:rPr>
                <w:color w:val="000000"/>
                <w:sz w:val="20"/>
              </w:rPr>
              <w:t xml:space="preserve"> SC-P8000 серый 350 мл.</w:t>
            </w:r>
          </w:p>
        </w:tc>
        <w:tc>
          <w:tcPr>
            <w:tcW w:w="1701" w:type="dxa"/>
          </w:tcPr>
          <w:p w14:paraId="7F5DDBD5" w14:textId="3C09AF61" w:rsidR="00E332D3" w:rsidRPr="0071580B" w:rsidRDefault="00E332D3" w:rsidP="00E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E2F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072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  <w:tc>
          <w:tcPr>
            <w:tcW w:w="1133" w:type="dxa"/>
            <w:vAlign w:val="center"/>
          </w:tcPr>
          <w:p w14:paraId="4EC76DB1" w14:textId="097444F3" w:rsidR="00E332D3" w:rsidRDefault="00E332D3" w:rsidP="00E33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0E1E" w14:textId="74DF8070" w:rsidR="00E332D3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2878A" w14:textId="3D4F4D63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8F86" w14:textId="77777777" w:rsidR="00E332D3" w:rsidRPr="0071580B" w:rsidRDefault="00E332D3" w:rsidP="00E332D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CF214" w14:textId="77777777" w:rsidR="00E332D3" w:rsidRPr="0071580B" w:rsidRDefault="00E332D3" w:rsidP="00E332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3FC068" w14:textId="77777777" w:rsidR="00E332D3" w:rsidRPr="0071580B" w:rsidRDefault="00E332D3" w:rsidP="00E3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80B" w:rsidRPr="0071580B" w14:paraId="4DC26F51" w14:textId="77777777" w:rsidTr="000150CE">
        <w:trPr>
          <w:trHeight w:val="251"/>
        </w:trPr>
        <w:tc>
          <w:tcPr>
            <w:tcW w:w="1020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1D41DF" w:rsidRPr="0071580B" w:rsidRDefault="001D41DF" w:rsidP="001D4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5E9C1217" w14:textId="4846CB64" w:rsidR="00AE666D" w:rsidRPr="0071580B" w:rsidRDefault="00AE666D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НДС</w:t>
            </w:r>
            <w:r w:rsidR="00374CEF"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НДС)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1D41DF" w:rsidRPr="0071580B" w:rsidRDefault="001D41D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71580B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71580B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BA5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4B78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42D7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5F5474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189E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580B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2E47"/>
    <w:rsid w:val="0092388C"/>
    <w:rsid w:val="0093022B"/>
    <w:rsid w:val="009308B3"/>
    <w:rsid w:val="00935524"/>
    <w:rsid w:val="00943A92"/>
    <w:rsid w:val="0094416E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13ED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47E4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32D3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868AF-CC0A-4514-ADBC-135E9692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4765</Words>
  <Characters>27165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sergey</cp:lastModifiedBy>
  <cp:revision>3</cp:revision>
  <cp:lastPrinted>2026-06-16T11:00:00Z</cp:lastPrinted>
  <dcterms:created xsi:type="dcterms:W3CDTF">2026-08-11T11:44:00Z</dcterms:created>
  <dcterms:modified xsi:type="dcterms:W3CDTF">2026-08-11T11:50:00Z</dcterms:modified>
</cp:coreProperties>
</file>