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EC" w:rsidRPr="0037094F" w:rsidRDefault="00F269B1" w:rsidP="00F269B1">
      <w:pPr>
        <w:jc w:val="right"/>
        <w:rPr>
          <w:b/>
          <w:sz w:val="22"/>
          <w:szCs w:val="22"/>
        </w:rPr>
      </w:pPr>
      <w:r>
        <w:rPr>
          <w:b/>
        </w:rPr>
        <w:tab/>
      </w:r>
      <w:r w:rsidR="006642EC" w:rsidRPr="0037094F">
        <w:rPr>
          <w:b/>
          <w:sz w:val="22"/>
          <w:szCs w:val="22"/>
        </w:rPr>
        <w:t xml:space="preserve">                                                           </w:t>
      </w:r>
      <w:r w:rsidR="003F28BD" w:rsidRPr="0037094F">
        <w:rPr>
          <w:b/>
          <w:sz w:val="22"/>
          <w:szCs w:val="22"/>
        </w:rPr>
        <w:t xml:space="preserve"> </w:t>
      </w:r>
      <w:r w:rsidR="000D0387" w:rsidRPr="000D0387">
        <w:rPr>
          <w:b/>
          <w:sz w:val="22"/>
          <w:szCs w:val="22"/>
        </w:rPr>
        <w:t xml:space="preserve">ИКЗ </w:t>
      </w:r>
      <w:r w:rsidR="00A84837" w:rsidRPr="00A84837">
        <w:rPr>
          <w:b/>
          <w:sz w:val="22"/>
          <w:szCs w:val="22"/>
        </w:rPr>
        <w:t>263434523643843450100100020000000000</w:t>
      </w:r>
      <w:r w:rsidR="003F28BD" w:rsidRPr="0037094F">
        <w:rPr>
          <w:b/>
          <w:sz w:val="22"/>
          <w:szCs w:val="22"/>
        </w:rPr>
        <w:t xml:space="preserve"> </w:t>
      </w:r>
    </w:p>
    <w:p w:rsidR="00D530FF" w:rsidRPr="0037094F" w:rsidRDefault="00D530FF" w:rsidP="00A306F4">
      <w:pPr>
        <w:rPr>
          <w:b/>
          <w:sz w:val="22"/>
          <w:szCs w:val="22"/>
        </w:rPr>
      </w:pPr>
    </w:p>
    <w:p w:rsidR="00EF2CE5" w:rsidRPr="0037094F" w:rsidRDefault="00626DF3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Муниципальный контракт</w:t>
      </w:r>
      <w:r w:rsidR="00D835DA" w:rsidRPr="0037094F">
        <w:rPr>
          <w:b/>
          <w:sz w:val="22"/>
          <w:szCs w:val="22"/>
        </w:rPr>
        <w:t xml:space="preserve"> </w:t>
      </w:r>
      <w:r w:rsidR="009812A5" w:rsidRPr="0037094F">
        <w:rPr>
          <w:b/>
          <w:sz w:val="22"/>
          <w:szCs w:val="22"/>
        </w:rPr>
        <w:t xml:space="preserve">№ </w:t>
      </w:r>
      <w:r w:rsidR="00041099">
        <w:rPr>
          <w:b/>
          <w:sz w:val="22"/>
          <w:szCs w:val="22"/>
        </w:rPr>
        <w:t>146</w:t>
      </w:r>
      <w:r w:rsidR="0088217A" w:rsidRPr="0037094F">
        <w:rPr>
          <w:b/>
          <w:sz w:val="22"/>
          <w:szCs w:val="22"/>
        </w:rPr>
        <w:t>/3</w:t>
      </w:r>
    </w:p>
    <w:p w:rsidR="00E47E84" w:rsidRPr="0037094F" w:rsidRDefault="00E47E84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на поставку бланков бухгалтерской отчетности</w:t>
      </w:r>
    </w:p>
    <w:p w:rsidR="001728DD" w:rsidRPr="0037094F" w:rsidRDefault="001728DD" w:rsidP="0064565F">
      <w:pPr>
        <w:jc w:val="both"/>
        <w:rPr>
          <w:b/>
          <w:sz w:val="22"/>
          <w:szCs w:val="22"/>
        </w:rPr>
      </w:pPr>
    </w:p>
    <w:p w:rsidR="00F2538D" w:rsidRPr="0037094F" w:rsidRDefault="00F20249" w:rsidP="0064565F">
      <w:pPr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г. Киров      </w:t>
      </w:r>
      <w:r w:rsidR="00770ED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 xml:space="preserve">                                </w:t>
      </w:r>
      <w:r w:rsidR="00B81F11" w:rsidRPr="0037094F">
        <w:rPr>
          <w:sz w:val="22"/>
          <w:szCs w:val="22"/>
        </w:rPr>
        <w:t xml:space="preserve">           </w:t>
      </w:r>
      <w:r w:rsidR="00DC6703" w:rsidRPr="0037094F">
        <w:rPr>
          <w:sz w:val="22"/>
          <w:szCs w:val="22"/>
        </w:rPr>
        <w:t xml:space="preserve">                </w:t>
      </w:r>
      <w:r w:rsidR="00B81F11" w:rsidRPr="0037094F">
        <w:rPr>
          <w:sz w:val="22"/>
          <w:szCs w:val="22"/>
        </w:rPr>
        <w:t xml:space="preserve">  </w:t>
      </w:r>
      <w:r w:rsidR="00566A59" w:rsidRPr="0037094F">
        <w:rPr>
          <w:sz w:val="22"/>
          <w:szCs w:val="22"/>
        </w:rPr>
        <w:t xml:space="preserve">      </w:t>
      </w:r>
      <w:r w:rsidRPr="0037094F">
        <w:rPr>
          <w:sz w:val="22"/>
          <w:szCs w:val="22"/>
        </w:rPr>
        <w:t xml:space="preserve">  </w:t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  <w:t xml:space="preserve">   </w:t>
      </w:r>
      <w:r w:rsidR="00445128" w:rsidRPr="0037094F">
        <w:rPr>
          <w:sz w:val="22"/>
          <w:szCs w:val="22"/>
        </w:rPr>
        <w:t xml:space="preserve">            </w:t>
      </w:r>
      <w:r w:rsidR="003F28BD" w:rsidRPr="0037094F">
        <w:rPr>
          <w:sz w:val="22"/>
          <w:szCs w:val="22"/>
        </w:rPr>
        <w:t xml:space="preserve">     </w:t>
      </w:r>
      <w:r w:rsidR="00B56DEA">
        <w:rPr>
          <w:sz w:val="22"/>
          <w:szCs w:val="22"/>
        </w:rPr>
        <w:t xml:space="preserve">   </w:t>
      </w:r>
      <w:r w:rsidRPr="0037094F">
        <w:rPr>
          <w:sz w:val="22"/>
          <w:szCs w:val="22"/>
        </w:rPr>
        <w:t>«</w:t>
      </w:r>
      <w:r w:rsidR="003F28BD" w:rsidRPr="0037094F">
        <w:rPr>
          <w:sz w:val="22"/>
          <w:szCs w:val="22"/>
        </w:rPr>
        <w:t>_</w:t>
      </w:r>
      <w:r w:rsidR="00385544" w:rsidRPr="0037094F">
        <w:rPr>
          <w:sz w:val="22"/>
          <w:szCs w:val="22"/>
        </w:rPr>
        <w:t>_</w:t>
      </w:r>
      <w:r w:rsidR="003F28BD" w:rsidRPr="0037094F">
        <w:rPr>
          <w:sz w:val="22"/>
          <w:szCs w:val="22"/>
        </w:rPr>
        <w:t>_</w:t>
      </w:r>
      <w:r w:rsidR="006C1AEE" w:rsidRPr="0037094F">
        <w:rPr>
          <w:sz w:val="22"/>
          <w:szCs w:val="22"/>
        </w:rPr>
        <w:t>»</w:t>
      </w:r>
      <w:r w:rsidR="007042B0" w:rsidRPr="0037094F">
        <w:rPr>
          <w:sz w:val="22"/>
          <w:szCs w:val="22"/>
        </w:rPr>
        <w:t xml:space="preserve"> </w:t>
      </w:r>
      <w:r w:rsidR="00E836AD">
        <w:rPr>
          <w:sz w:val="22"/>
          <w:szCs w:val="22"/>
        </w:rPr>
        <w:t>______</w:t>
      </w:r>
      <w:r w:rsidR="007042B0" w:rsidRPr="0037094F">
        <w:rPr>
          <w:sz w:val="22"/>
          <w:szCs w:val="22"/>
        </w:rPr>
        <w:t xml:space="preserve"> </w:t>
      </w:r>
      <w:r w:rsidR="001728DD" w:rsidRPr="0037094F">
        <w:rPr>
          <w:sz w:val="22"/>
          <w:szCs w:val="22"/>
        </w:rPr>
        <w:t>202</w:t>
      </w:r>
      <w:r w:rsidR="00041099">
        <w:rPr>
          <w:sz w:val="22"/>
          <w:szCs w:val="22"/>
        </w:rPr>
        <w:t>6</w:t>
      </w:r>
      <w:r w:rsidR="003F28B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>г.</w:t>
      </w:r>
    </w:p>
    <w:p w:rsidR="00B56DEA" w:rsidRDefault="00B56DEA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eastAsia="ru-RU"/>
        </w:rPr>
      </w:pPr>
    </w:p>
    <w:p w:rsidR="00A84837" w:rsidRDefault="007042B0" w:rsidP="00C039C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b/>
          <w:sz w:val="22"/>
          <w:szCs w:val="22"/>
          <w:lang w:eastAsia="ru-RU"/>
        </w:rPr>
        <w:t>Муниципальное казенное учреждение «Комбинат продовольствия и социального питания» города Кирова (МКУ «КПиСП»)</w:t>
      </w:r>
      <w:r w:rsidRPr="0037094F">
        <w:rPr>
          <w:sz w:val="22"/>
          <w:szCs w:val="22"/>
          <w:lang w:eastAsia="ru-RU"/>
        </w:rPr>
        <w:t xml:space="preserve">, именуемое в дальнейшем </w:t>
      </w:r>
      <w:r w:rsidRPr="0037094F">
        <w:rPr>
          <w:b/>
          <w:sz w:val="22"/>
          <w:szCs w:val="22"/>
          <w:lang w:eastAsia="ru-RU"/>
        </w:rPr>
        <w:t>«Заказчик»</w:t>
      </w:r>
      <w:r w:rsidRPr="0037094F">
        <w:rPr>
          <w:sz w:val="22"/>
          <w:szCs w:val="22"/>
          <w:lang w:eastAsia="ru-RU"/>
        </w:rPr>
        <w:t xml:space="preserve">, </w:t>
      </w:r>
      <w:r w:rsidR="00A84837">
        <w:rPr>
          <w:sz w:val="22"/>
          <w:szCs w:val="22"/>
          <w:lang w:eastAsia="ru-RU"/>
        </w:rPr>
        <w:t xml:space="preserve">в лице </w:t>
      </w:r>
      <w:r w:rsidR="00041099">
        <w:rPr>
          <w:sz w:val="22"/>
          <w:szCs w:val="22"/>
          <w:lang w:eastAsia="ru-RU"/>
        </w:rPr>
        <w:t>исполняющего обязанности директора Пилипова  Вячеслава Вячеславовича, действующего на основании</w:t>
      </w:r>
      <w:r w:rsidR="00041099">
        <w:rPr>
          <w:vanish/>
          <w:sz w:val="22"/>
          <w:szCs w:val="22"/>
          <w:lang w:eastAsia="ru-RU"/>
        </w:rPr>
        <w:t>а</w:t>
      </w:r>
      <w:r w:rsidR="00041099">
        <w:rPr>
          <w:sz w:val="22"/>
          <w:szCs w:val="22"/>
          <w:lang w:eastAsia="ru-RU"/>
        </w:rPr>
        <w:t xml:space="preserve"> Распоряжения Администрации города Кирова от 14.08.2026 № 560-л,</w:t>
      </w:r>
      <w:r w:rsidRPr="0037094F">
        <w:rPr>
          <w:sz w:val="22"/>
          <w:szCs w:val="22"/>
          <w:lang w:eastAsia="ru-RU"/>
        </w:rPr>
        <w:t xml:space="preserve"> с одной стороны, и</w:t>
      </w:r>
    </w:p>
    <w:p w:rsidR="004D1431" w:rsidRPr="0037094F" w:rsidRDefault="00F03870" w:rsidP="00C039C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sz w:val="22"/>
          <w:szCs w:val="22"/>
          <w:lang w:eastAsia="ru-RU"/>
        </w:rPr>
        <w:t xml:space="preserve">______________________________________________________________________________________, </w:t>
      </w:r>
      <w:r w:rsidRPr="0037094F">
        <w:rPr>
          <w:sz w:val="22"/>
          <w:szCs w:val="22"/>
        </w:rPr>
        <w:t xml:space="preserve">именуемое в дальнейшем </w:t>
      </w:r>
      <w:r w:rsidR="00F6125D" w:rsidRPr="0037094F">
        <w:rPr>
          <w:b/>
          <w:sz w:val="22"/>
          <w:szCs w:val="22"/>
        </w:rPr>
        <w:t>«Поставщик»</w:t>
      </w:r>
      <w:r w:rsidR="00F6125D" w:rsidRPr="0037094F">
        <w:rPr>
          <w:sz w:val="22"/>
          <w:szCs w:val="22"/>
        </w:rPr>
        <w:t>, в лице</w:t>
      </w:r>
      <w:r w:rsidRPr="0037094F">
        <w:rPr>
          <w:sz w:val="22"/>
          <w:szCs w:val="22"/>
        </w:rPr>
        <w:t xml:space="preserve">__________________________________________,  </w:t>
      </w:r>
      <w:r w:rsidR="008A6058" w:rsidRPr="0037094F">
        <w:rPr>
          <w:sz w:val="22"/>
          <w:szCs w:val="22"/>
        </w:rPr>
        <w:t>действующего</w:t>
      </w:r>
      <w:r w:rsidR="00F6125D" w:rsidRPr="0037094F">
        <w:rPr>
          <w:sz w:val="22"/>
          <w:szCs w:val="22"/>
        </w:rPr>
        <w:t xml:space="preserve"> на основании</w:t>
      </w:r>
      <w:r w:rsidRPr="0037094F">
        <w:rPr>
          <w:sz w:val="22"/>
          <w:szCs w:val="22"/>
        </w:rPr>
        <w:t xml:space="preserve"> ___________________________________________________</w:t>
      </w:r>
      <w:r w:rsidR="007E0FE0" w:rsidRPr="0037094F">
        <w:rPr>
          <w:b/>
          <w:color w:val="000000"/>
          <w:sz w:val="22"/>
          <w:szCs w:val="22"/>
        </w:rPr>
        <w:t>,</w:t>
      </w:r>
      <w:r w:rsidRPr="0037094F">
        <w:rPr>
          <w:sz w:val="22"/>
          <w:szCs w:val="22"/>
          <w:lang w:eastAsia="ru-RU"/>
        </w:rPr>
        <w:t xml:space="preserve"> </w:t>
      </w:r>
      <w:r w:rsidR="00381791" w:rsidRPr="0037094F">
        <w:rPr>
          <w:color w:val="000000"/>
          <w:sz w:val="22"/>
          <w:szCs w:val="22"/>
        </w:rPr>
        <w:t xml:space="preserve">с другой стороны, </w:t>
      </w:r>
      <w:r w:rsidR="00F96CDE" w:rsidRPr="0037094F">
        <w:rPr>
          <w:color w:val="000000"/>
          <w:sz w:val="22"/>
          <w:szCs w:val="22"/>
        </w:rPr>
        <w:t>совместно именуемые «Стороны», и каждый в отдельности «Сторона», в соответствии с п.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4 ч.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565BAF" w:rsidRPr="0037094F" w:rsidRDefault="00480059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1.</w:t>
      </w:r>
      <w:r w:rsidR="00EF2CE5" w:rsidRPr="0037094F">
        <w:rPr>
          <w:b/>
          <w:sz w:val="22"/>
          <w:szCs w:val="22"/>
        </w:rPr>
        <w:t xml:space="preserve">Предмет </w:t>
      </w:r>
      <w:r w:rsidR="00752B74" w:rsidRPr="0037094F">
        <w:rPr>
          <w:b/>
          <w:sz w:val="22"/>
          <w:szCs w:val="22"/>
        </w:rPr>
        <w:t>контракта</w:t>
      </w:r>
    </w:p>
    <w:p w:rsidR="00F76B4E" w:rsidRPr="0037094F" w:rsidRDefault="00245D44" w:rsidP="00245D44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1.1. По настоящему контракту Поставщик обязуется поставить, а Заказчик обяз</w:t>
      </w:r>
      <w:r w:rsidR="00F96CDE" w:rsidRPr="0037094F">
        <w:rPr>
          <w:sz w:val="22"/>
          <w:szCs w:val="22"/>
        </w:rPr>
        <w:t xml:space="preserve">уется принять и оплатить </w:t>
      </w:r>
      <w:r w:rsidR="004C249E" w:rsidRPr="0037094F">
        <w:rPr>
          <w:sz w:val="22"/>
          <w:szCs w:val="22"/>
        </w:rPr>
        <w:t xml:space="preserve">бланки бухгалтерской отчетности согласно приложениям к контракту (далее – </w:t>
      </w:r>
      <w:r w:rsidR="00F96CDE" w:rsidRPr="0037094F">
        <w:rPr>
          <w:sz w:val="22"/>
          <w:szCs w:val="22"/>
        </w:rPr>
        <w:t>Товар</w:t>
      </w:r>
      <w:r w:rsidR="004C249E" w:rsidRPr="0037094F">
        <w:rPr>
          <w:sz w:val="22"/>
          <w:szCs w:val="22"/>
        </w:rPr>
        <w:t>)</w:t>
      </w:r>
      <w:r w:rsidR="00F96CDE" w:rsidRPr="0037094F">
        <w:rPr>
          <w:sz w:val="22"/>
          <w:szCs w:val="22"/>
        </w:rPr>
        <w:t>:</w:t>
      </w:r>
    </w:p>
    <w:tbl>
      <w:tblPr>
        <w:tblW w:w="10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711"/>
        <w:gridCol w:w="2994"/>
        <w:gridCol w:w="570"/>
        <w:gridCol w:w="2710"/>
        <w:gridCol w:w="855"/>
        <w:gridCol w:w="1141"/>
      </w:tblGrid>
      <w:tr w:rsidR="003A6C1B" w:rsidRPr="00F269B1" w:rsidTr="00B91D29">
        <w:trPr>
          <w:trHeight w:val="523"/>
        </w:trPr>
        <w:tc>
          <w:tcPr>
            <w:tcW w:w="429" w:type="dxa"/>
            <w:shd w:val="clear" w:color="auto" w:fill="auto"/>
          </w:tcPr>
          <w:p w:rsidR="003019AA" w:rsidRPr="00F269B1" w:rsidRDefault="003019AA" w:rsidP="001E6688">
            <w:pPr>
              <w:jc w:val="center"/>
              <w:rPr>
                <w:b/>
                <w:sz w:val="21"/>
                <w:szCs w:val="21"/>
              </w:rPr>
            </w:pPr>
          </w:p>
          <w:p w:rsidR="00B91D29" w:rsidRPr="00F269B1" w:rsidRDefault="00B91D29" w:rsidP="001E6688">
            <w:pPr>
              <w:jc w:val="center"/>
              <w:rPr>
                <w:b/>
                <w:sz w:val="21"/>
                <w:szCs w:val="21"/>
              </w:rPr>
            </w:pPr>
          </w:p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1711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2994" w:type="dxa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Технические характеристики</w:t>
            </w:r>
          </w:p>
          <w:p w:rsidR="0021769A" w:rsidRPr="00F269B1" w:rsidRDefault="0021769A" w:rsidP="0021769A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(образцы – приложения к контракту)</w:t>
            </w:r>
          </w:p>
        </w:tc>
        <w:tc>
          <w:tcPr>
            <w:tcW w:w="570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2710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Количество</w:t>
            </w:r>
          </w:p>
        </w:tc>
        <w:tc>
          <w:tcPr>
            <w:tcW w:w="855" w:type="dxa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Цена за ед. изм., руб.</w:t>
            </w:r>
          </w:p>
        </w:tc>
        <w:tc>
          <w:tcPr>
            <w:tcW w:w="1141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Сумма, руб.</w:t>
            </w:r>
          </w:p>
        </w:tc>
      </w:tr>
      <w:tr w:rsidR="00E836AD" w:rsidRPr="00F269B1" w:rsidTr="00B91D29">
        <w:trPr>
          <w:trHeight w:val="996"/>
        </w:trPr>
        <w:tc>
          <w:tcPr>
            <w:tcW w:w="429" w:type="dxa"/>
            <w:shd w:val="clear" w:color="auto" w:fill="auto"/>
          </w:tcPr>
          <w:p w:rsidR="00E836AD" w:rsidRPr="00F269B1" w:rsidRDefault="00A84837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711" w:type="dxa"/>
            <w:shd w:val="clear" w:color="auto" w:fill="auto"/>
          </w:tcPr>
          <w:p w:rsidR="00E836AD" w:rsidRPr="00F269B1" w:rsidRDefault="00E836AD" w:rsidP="005E1B3A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</w:t>
            </w:r>
          </w:p>
          <w:p w:rsidR="00E836AD" w:rsidRPr="00F269B1" w:rsidRDefault="00041099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Личная карточка работника</w:t>
            </w:r>
          </w:p>
        </w:tc>
        <w:tc>
          <w:tcPr>
            <w:tcW w:w="2994" w:type="dxa"/>
          </w:tcPr>
          <w:p w:rsidR="00E836AD" w:rsidRPr="00F269B1" w:rsidRDefault="00041099" w:rsidP="003A6C1B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Двусторонний. Формат А3</w:t>
            </w:r>
            <w:r w:rsidR="00E836AD" w:rsidRPr="00F269B1">
              <w:rPr>
                <w:sz w:val="21"/>
                <w:szCs w:val="21"/>
              </w:rPr>
              <w:t xml:space="preserve">. </w:t>
            </w:r>
            <w:r w:rsidRPr="00F269B1">
              <w:rPr>
                <w:sz w:val="21"/>
                <w:szCs w:val="21"/>
              </w:rPr>
              <w:t>Плотность бумаги 160-220 г/м2</w:t>
            </w:r>
          </w:p>
          <w:p w:rsidR="00E836AD" w:rsidRPr="00F269B1" w:rsidRDefault="00A84837" w:rsidP="005E1B3A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(Приложение № 1</w:t>
            </w:r>
            <w:r w:rsidR="00E836AD" w:rsidRPr="00F269B1">
              <w:rPr>
                <w:sz w:val="21"/>
                <w:szCs w:val="21"/>
              </w:rPr>
              <w:t>)</w:t>
            </w:r>
          </w:p>
        </w:tc>
        <w:tc>
          <w:tcPr>
            <w:tcW w:w="570" w:type="dxa"/>
            <w:shd w:val="clear" w:color="auto" w:fill="auto"/>
          </w:tcPr>
          <w:p w:rsidR="00E836AD" w:rsidRPr="00F269B1" w:rsidRDefault="00E836AD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шт.</w:t>
            </w:r>
          </w:p>
        </w:tc>
        <w:tc>
          <w:tcPr>
            <w:tcW w:w="2710" w:type="dxa"/>
            <w:shd w:val="clear" w:color="auto" w:fill="auto"/>
          </w:tcPr>
          <w:p w:rsidR="00E836AD" w:rsidRPr="00F269B1" w:rsidRDefault="00041099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500</w:t>
            </w:r>
          </w:p>
        </w:tc>
        <w:tc>
          <w:tcPr>
            <w:tcW w:w="855" w:type="dxa"/>
          </w:tcPr>
          <w:p w:rsidR="00E836AD" w:rsidRPr="00F269B1" w:rsidRDefault="00E836AD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E836AD" w:rsidRPr="00F269B1" w:rsidRDefault="00E836AD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A84837" w:rsidRPr="00F269B1" w:rsidTr="00B91D29">
        <w:trPr>
          <w:trHeight w:val="759"/>
        </w:trPr>
        <w:tc>
          <w:tcPr>
            <w:tcW w:w="429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711" w:type="dxa"/>
            <w:shd w:val="clear" w:color="auto" w:fill="auto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</w:t>
            </w:r>
          </w:p>
          <w:p w:rsidR="00A84837" w:rsidRPr="00F269B1" w:rsidRDefault="002E455C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Меню абонементы.</w:t>
            </w:r>
          </w:p>
        </w:tc>
        <w:tc>
          <w:tcPr>
            <w:tcW w:w="2994" w:type="dxa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Односторонний. Формат А4. Бумага газетная</w:t>
            </w:r>
          </w:p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(Приложение № 2)</w:t>
            </w:r>
          </w:p>
        </w:tc>
        <w:tc>
          <w:tcPr>
            <w:tcW w:w="570" w:type="dxa"/>
            <w:shd w:val="clear" w:color="auto" w:fill="auto"/>
          </w:tcPr>
          <w:p w:rsidR="00A84837" w:rsidRPr="00F269B1" w:rsidRDefault="00A84837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шт.</w:t>
            </w:r>
          </w:p>
        </w:tc>
        <w:tc>
          <w:tcPr>
            <w:tcW w:w="2710" w:type="dxa"/>
            <w:shd w:val="clear" w:color="auto" w:fill="auto"/>
          </w:tcPr>
          <w:p w:rsidR="00A84837" w:rsidRPr="00F269B1" w:rsidRDefault="002E455C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</w:t>
            </w:r>
            <w:r w:rsidR="00A84837" w:rsidRPr="00F269B1">
              <w:rPr>
                <w:sz w:val="21"/>
                <w:szCs w:val="21"/>
              </w:rPr>
              <w:t xml:space="preserve"> 000</w:t>
            </w:r>
          </w:p>
        </w:tc>
        <w:tc>
          <w:tcPr>
            <w:tcW w:w="855" w:type="dxa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A84837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711" w:type="dxa"/>
            <w:shd w:val="clear" w:color="auto" w:fill="auto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</w:t>
            </w:r>
          </w:p>
          <w:p w:rsidR="00A84837" w:rsidRPr="00F269B1" w:rsidRDefault="00B91D29" w:rsidP="00B91D29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Акт на отпуск питания по безналичному расчету</w:t>
            </w:r>
          </w:p>
        </w:tc>
        <w:tc>
          <w:tcPr>
            <w:tcW w:w="2994" w:type="dxa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Односторонний. Формат А4. Бумага газетная</w:t>
            </w:r>
          </w:p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(Приложение № 3)</w:t>
            </w:r>
          </w:p>
        </w:tc>
        <w:tc>
          <w:tcPr>
            <w:tcW w:w="570" w:type="dxa"/>
            <w:shd w:val="clear" w:color="auto" w:fill="auto"/>
          </w:tcPr>
          <w:p w:rsidR="00A84837" w:rsidRPr="00F269B1" w:rsidRDefault="00A84837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шт.</w:t>
            </w:r>
          </w:p>
        </w:tc>
        <w:tc>
          <w:tcPr>
            <w:tcW w:w="2710" w:type="dxa"/>
            <w:shd w:val="clear" w:color="auto" w:fill="auto"/>
          </w:tcPr>
          <w:p w:rsidR="00A84837" w:rsidRPr="00F269B1" w:rsidRDefault="002E455C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2</w:t>
            </w:r>
            <w:r w:rsidR="00A84837" w:rsidRPr="00F269B1">
              <w:rPr>
                <w:sz w:val="21"/>
                <w:szCs w:val="21"/>
              </w:rPr>
              <w:t xml:space="preserve"> 000</w:t>
            </w:r>
          </w:p>
        </w:tc>
        <w:tc>
          <w:tcPr>
            <w:tcW w:w="855" w:type="dxa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B91D29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B91D29" w:rsidRPr="00F269B1" w:rsidRDefault="00B91D29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B91D29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17.23.13.143:</w:t>
            </w:r>
          </w:p>
          <w:p w:rsidR="00B91D29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Акт о продаже и отпуске изделий кухни  </w:t>
            </w:r>
          </w:p>
        </w:tc>
        <w:tc>
          <w:tcPr>
            <w:tcW w:w="2994" w:type="dxa"/>
          </w:tcPr>
          <w:p w:rsidR="00B91D29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Формат А 4. Односторонний. Бумага газетная. Приложение  № 4</w:t>
            </w:r>
          </w:p>
        </w:tc>
        <w:tc>
          <w:tcPr>
            <w:tcW w:w="570" w:type="dxa"/>
            <w:shd w:val="clear" w:color="auto" w:fill="auto"/>
          </w:tcPr>
          <w:p w:rsidR="00B91D29" w:rsidRPr="00F269B1" w:rsidRDefault="00664106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B91D29" w:rsidRPr="00F269B1" w:rsidRDefault="00664106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2000</w:t>
            </w:r>
          </w:p>
        </w:tc>
        <w:tc>
          <w:tcPr>
            <w:tcW w:w="855" w:type="dxa"/>
          </w:tcPr>
          <w:p w:rsidR="00B91D29" w:rsidRPr="00F269B1" w:rsidRDefault="00B91D29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B91D29" w:rsidRPr="00F269B1" w:rsidRDefault="00B91D29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664106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17.23.13.143: Отчет о движении материальных ценностей </w:t>
            </w:r>
          </w:p>
        </w:tc>
        <w:tc>
          <w:tcPr>
            <w:tcW w:w="2994" w:type="dxa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Формат А 4. Двухсторонний. Бумага газетная. Приложение № 5</w:t>
            </w:r>
          </w:p>
        </w:tc>
        <w:tc>
          <w:tcPr>
            <w:tcW w:w="570" w:type="dxa"/>
            <w:shd w:val="clear" w:color="auto" w:fill="auto"/>
          </w:tcPr>
          <w:p w:rsidR="00664106" w:rsidRPr="00F269B1" w:rsidRDefault="00664106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3000</w:t>
            </w:r>
          </w:p>
        </w:tc>
        <w:tc>
          <w:tcPr>
            <w:tcW w:w="855" w:type="dxa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664106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17.23.13.143: Расходный кассовый ордер </w:t>
            </w:r>
          </w:p>
        </w:tc>
        <w:tc>
          <w:tcPr>
            <w:tcW w:w="2994" w:type="dxa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 ОКУД 0310002. Односторонний. Формат А 5. Бумага газетная. Приложение № 6.</w:t>
            </w:r>
          </w:p>
        </w:tc>
        <w:tc>
          <w:tcPr>
            <w:tcW w:w="570" w:type="dxa"/>
            <w:shd w:val="clear" w:color="auto" w:fill="auto"/>
          </w:tcPr>
          <w:p w:rsidR="00664106" w:rsidRPr="00F269B1" w:rsidRDefault="00664106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4000</w:t>
            </w:r>
          </w:p>
        </w:tc>
        <w:tc>
          <w:tcPr>
            <w:tcW w:w="855" w:type="dxa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664106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17.23.13.143: Приходный кассовый ордер</w:t>
            </w:r>
          </w:p>
        </w:tc>
        <w:tc>
          <w:tcPr>
            <w:tcW w:w="2994" w:type="dxa"/>
          </w:tcPr>
          <w:p w:rsidR="00664106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 ОКУД 0310001. Односторонний. Формат А5. Бумага газетная. Приложение № 7</w:t>
            </w:r>
          </w:p>
        </w:tc>
        <w:tc>
          <w:tcPr>
            <w:tcW w:w="570" w:type="dxa"/>
            <w:shd w:val="clear" w:color="auto" w:fill="auto"/>
          </w:tcPr>
          <w:p w:rsidR="00664106" w:rsidRPr="00F269B1" w:rsidRDefault="00397C8D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664106" w:rsidRPr="00F269B1" w:rsidRDefault="00397C8D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4000</w:t>
            </w:r>
          </w:p>
        </w:tc>
        <w:tc>
          <w:tcPr>
            <w:tcW w:w="855" w:type="dxa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397C8D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397C8D" w:rsidRPr="00F269B1" w:rsidRDefault="00397C8D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lastRenderedPageBreak/>
              <w:t>8</w:t>
            </w:r>
          </w:p>
        </w:tc>
        <w:tc>
          <w:tcPr>
            <w:tcW w:w="1711" w:type="dxa"/>
            <w:shd w:val="clear" w:color="auto" w:fill="auto"/>
          </w:tcPr>
          <w:p w:rsidR="00397C8D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17.23.13.143: Табель учета использования рабочего времени </w:t>
            </w:r>
          </w:p>
        </w:tc>
        <w:tc>
          <w:tcPr>
            <w:tcW w:w="2994" w:type="dxa"/>
          </w:tcPr>
          <w:p w:rsidR="00397C8D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 ОКУД 504421. Односторонний Раскладка горизонтальная. Формат А 3. Бумага газетная. Приложение №8.</w:t>
            </w:r>
          </w:p>
        </w:tc>
        <w:tc>
          <w:tcPr>
            <w:tcW w:w="570" w:type="dxa"/>
            <w:shd w:val="clear" w:color="auto" w:fill="auto"/>
          </w:tcPr>
          <w:p w:rsidR="00397C8D" w:rsidRPr="00F269B1" w:rsidRDefault="00397C8D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397C8D" w:rsidRPr="00F269B1" w:rsidRDefault="00397C8D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500</w:t>
            </w:r>
          </w:p>
        </w:tc>
        <w:tc>
          <w:tcPr>
            <w:tcW w:w="855" w:type="dxa"/>
          </w:tcPr>
          <w:p w:rsidR="00397C8D" w:rsidRPr="00F269B1" w:rsidRDefault="00397C8D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397C8D" w:rsidRPr="00F269B1" w:rsidRDefault="00397C8D" w:rsidP="001E6688">
            <w:pPr>
              <w:jc w:val="center"/>
              <w:rPr>
                <w:sz w:val="21"/>
                <w:szCs w:val="21"/>
              </w:rPr>
            </w:pPr>
          </w:p>
        </w:tc>
      </w:tr>
    </w:tbl>
    <w:p w:rsidR="007F3036" w:rsidRPr="0037094F" w:rsidRDefault="00E352A3" w:rsidP="00A471DA">
      <w:pPr>
        <w:tabs>
          <w:tab w:val="num" w:pos="4263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на общую сумму</w:t>
      </w:r>
      <w:r w:rsidR="00A471DA" w:rsidRPr="0037094F">
        <w:rPr>
          <w:sz w:val="22"/>
          <w:szCs w:val="22"/>
        </w:rPr>
        <w:t xml:space="preserve"> </w:t>
      </w:r>
      <w:r w:rsidR="006343E4" w:rsidRPr="0037094F">
        <w:rPr>
          <w:sz w:val="22"/>
          <w:szCs w:val="22"/>
        </w:rPr>
        <w:t xml:space="preserve"> </w:t>
      </w:r>
      <w:r w:rsidR="006343E4" w:rsidRPr="0037094F">
        <w:rPr>
          <w:sz w:val="22"/>
          <w:szCs w:val="22"/>
          <w:u w:val="single"/>
        </w:rPr>
        <w:t>__________________________________</w:t>
      </w:r>
      <w:r w:rsidR="00A471DA" w:rsidRPr="0037094F">
        <w:rPr>
          <w:b/>
          <w:sz w:val="22"/>
          <w:szCs w:val="22"/>
        </w:rPr>
        <w:t>(</w:t>
      </w:r>
      <w:r w:rsidR="006343E4" w:rsidRPr="0037094F">
        <w:rPr>
          <w:b/>
          <w:sz w:val="22"/>
          <w:szCs w:val="22"/>
          <w:u w:val="single"/>
        </w:rPr>
        <w:t>_______________________</w:t>
      </w:r>
      <w:r w:rsidR="00F60C81" w:rsidRPr="0037094F">
        <w:rPr>
          <w:b/>
          <w:sz w:val="22"/>
          <w:szCs w:val="22"/>
        </w:rPr>
        <w:t xml:space="preserve">) руб. </w:t>
      </w:r>
      <w:r w:rsidR="006343E4" w:rsidRPr="0037094F">
        <w:rPr>
          <w:b/>
          <w:sz w:val="22"/>
          <w:szCs w:val="22"/>
        </w:rPr>
        <w:softHyphen/>
      </w:r>
      <w:r w:rsidR="006343E4" w:rsidRPr="0037094F">
        <w:rPr>
          <w:b/>
          <w:sz w:val="22"/>
          <w:szCs w:val="22"/>
          <w:u w:val="single"/>
        </w:rPr>
        <w:t xml:space="preserve">            </w:t>
      </w:r>
      <w:r w:rsidR="006343E4" w:rsidRPr="0037094F">
        <w:rPr>
          <w:b/>
          <w:sz w:val="22"/>
          <w:szCs w:val="22"/>
        </w:rPr>
        <w:t xml:space="preserve"> </w:t>
      </w:r>
      <w:r w:rsidR="007E0FE0" w:rsidRPr="0037094F">
        <w:rPr>
          <w:b/>
          <w:sz w:val="22"/>
          <w:szCs w:val="22"/>
        </w:rPr>
        <w:t xml:space="preserve">коп., </w:t>
      </w:r>
      <w:r w:rsidR="00A471DA" w:rsidRPr="0037094F">
        <w:rPr>
          <w:sz w:val="22"/>
          <w:szCs w:val="22"/>
        </w:rPr>
        <w:t>в том числе НДС, если Поставщик является плательщиком НДС. Указанная стоимость является фиксированной и не подлежит изменению в течение срока действия контракта.</w:t>
      </w:r>
    </w:p>
    <w:p w:rsidR="007F3036" w:rsidRPr="0037094F" w:rsidRDefault="007F3036" w:rsidP="007F3036">
      <w:pPr>
        <w:tabs>
          <w:tab w:val="num" w:pos="4263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1.2. Право собственности на Товар переходит от Поставщика к Заказчику с момента получения Товара Заказчиком.</w:t>
      </w:r>
    </w:p>
    <w:p w:rsidR="00F66655" w:rsidRPr="0037094F" w:rsidRDefault="00480059" w:rsidP="00F269B1">
      <w:pPr>
        <w:tabs>
          <w:tab w:val="num" w:pos="4263"/>
        </w:tabs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2.</w:t>
      </w:r>
      <w:r w:rsidR="00FA7086" w:rsidRPr="0037094F">
        <w:rPr>
          <w:b/>
          <w:sz w:val="22"/>
          <w:szCs w:val="22"/>
        </w:rPr>
        <w:t>Порядок расчетов</w:t>
      </w:r>
    </w:p>
    <w:p w:rsidR="00770EDD" w:rsidRPr="0037094F" w:rsidRDefault="007F3036" w:rsidP="00F07280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2.1. Оплата по настоящему контракту производится </w:t>
      </w:r>
      <w:r w:rsidRPr="0037094F">
        <w:rPr>
          <w:b/>
          <w:sz w:val="22"/>
          <w:szCs w:val="22"/>
        </w:rPr>
        <w:t>в течение 10 (Десяти) рабочих дней</w:t>
      </w:r>
      <w:r w:rsidRPr="0037094F">
        <w:rPr>
          <w:sz w:val="22"/>
          <w:szCs w:val="22"/>
        </w:rPr>
        <w:t xml:space="preserve"> с момента поставки Товара на основании выставленного </w:t>
      </w:r>
      <w:r w:rsidR="007B0B83" w:rsidRPr="0037094F">
        <w:rPr>
          <w:sz w:val="22"/>
          <w:szCs w:val="22"/>
        </w:rPr>
        <w:t>УПД или счета/счет-фактуры</w:t>
      </w:r>
      <w:r w:rsidRPr="0037094F">
        <w:rPr>
          <w:sz w:val="22"/>
          <w:szCs w:val="22"/>
        </w:rPr>
        <w:t xml:space="preserve"> и подписанной накладной, путем перечисления денежных средст</w:t>
      </w:r>
      <w:r w:rsidR="002278AD" w:rsidRPr="0037094F">
        <w:rPr>
          <w:sz w:val="22"/>
          <w:szCs w:val="22"/>
        </w:rPr>
        <w:t xml:space="preserve">в на расчетный счет Поставщика. </w:t>
      </w:r>
      <w:r w:rsidR="007B0B83" w:rsidRPr="0037094F">
        <w:rPr>
          <w:sz w:val="22"/>
          <w:szCs w:val="22"/>
        </w:rPr>
        <w:t>УПД или с</w:t>
      </w:r>
      <w:r w:rsidR="006343E4" w:rsidRPr="0037094F">
        <w:rPr>
          <w:sz w:val="22"/>
          <w:szCs w:val="22"/>
        </w:rPr>
        <w:t>чет/счет-фактура</w:t>
      </w:r>
      <w:r w:rsidR="007B0B83" w:rsidRPr="0037094F">
        <w:rPr>
          <w:sz w:val="22"/>
          <w:szCs w:val="22"/>
        </w:rPr>
        <w:t xml:space="preserve"> </w:t>
      </w:r>
      <w:r w:rsidR="002278AD" w:rsidRPr="0037094F">
        <w:rPr>
          <w:sz w:val="22"/>
          <w:szCs w:val="22"/>
        </w:rPr>
        <w:t>и накладная должны быть сформированы одной датой</w:t>
      </w:r>
      <w:r w:rsidRPr="0037094F">
        <w:rPr>
          <w:sz w:val="22"/>
          <w:szCs w:val="22"/>
        </w:rPr>
        <w:t>.</w:t>
      </w:r>
    </w:p>
    <w:p w:rsidR="007F3036" w:rsidRPr="0037094F" w:rsidRDefault="007F3036" w:rsidP="007F3036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3. Порядок поставки и срок исполнения обязательств по контракту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3.1.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Товар считается переданным Заказчику с момента передачи Товара уполномоченному представителю Заказчика, что подтверждается датой и подписью, указанной в товарной накладной.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3.2.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Приемка Товара по внешнему виду, наименованию, количеству, качеству и ассортименту производится на складе Заказчика</w:t>
      </w:r>
      <w:r w:rsidR="006F3EEF" w:rsidRPr="0037094F">
        <w:rPr>
          <w:sz w:val="22"/>
          <w:szCs w:val="22"/>
        </w:rPr>
        <w:t xml:space="preserve"> </w:t>
      </w:r>
      <w:r w:rsidR="006F3EEF" w:rsidRPr="0037094F">
        <w:rPr>
          <w:b/>
          <w:sz w:val="22"/>
          <w:szCs w:val="22"/>
        </w:rPr>
        <w:t xml:space="preserve">в течение </w:t>
      </w:r>
      <w:r w:rsidR="00C44D65" w:rsidRPr="0037094F">
        <w:rPr>
          <w:b/>
          <w:sz w:val="22"/>
          <w:szCs w:val="22"/>
        </w:rPr>
        <w:t>3</w:t>
      </w:r>
      <w:r w:rsidR="006F3EEF" w:rsidRPr="0037094F">
        <w:rPr>
          <w:b/>
          <w:sz w:val="22"/>
          <w:szCs w:val="22"/>
        </w:rPr>
        <w:t xml:space="preserve"> (</w:t>
      </w:r>
      <w:r w:rsidR="00C44D65" w:rsidRPr="0037094F">
        <w:rPr>
          <w:b/>
          <w:sz w:val="22"/>
          <w:szCs w:val="22"/>
        </w:rPr>
        <w:t>Трех</w:t>
      </w:r>
      <w:r w:rsidR="006F3EEF" w:rsidRPr="0037094F">
        <w:rPr>
          <w:b/>
          <w:sz w:val="22"/>
          <w:szCs w:val="22"/>
        </w:rPr>
        <w:t>) рабочих дней</w:t>
      </w:r>
      <w:r w:rsidR="006F3EEF" w:rsidRPr="0037094F">
        <w:rPr>
          <w:sz w:val="22"/>
          <w:szCs w:val="22"/>
        </w:rPr>
        <w:t xml:space="preserve"> с момента поставки Товара</w:t>
      </w:r>
      <w:r w:rsidRPr="0037094F">
        <w:rPr>
          <w:sz w:val="22"/>
          <w:szCs w:val="22"/>
        </w:rPr>
        <w:t>.</w:t>
      </w:r>
    </w:p>
    <w:p w:rsidR="0023490F" w:rsidRPr="0037094F" w:rsidRDefault="0023490F" w:rsidP="0023490F">
      <w:pPr>
        <w:spacing w:line="220" w:lineRule="exact"/>
        <w:jc w:val="both"/>
        <w:rPr>
          <w:b/>
          <w:sz w:val="22"/>
          <w:szCs w:val="22"/>
        </w:rPr>
      </w:pPr>
      <w:r w:rsidRPr="0037094F">
        <w:rPr>
          <w:sz w:val="22"/>
          <w:szCs w:val="22"/>
        </w:rPr>
        <w:t>3.3.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 xml:space="preserve">Поставка Товара осуществляется силами и за счет Поставщика до места нахождения Заказчика. Место поставки Товара: </w:t>
      </w:r>
      <w:r w:rsidRPr="0037094F">
        <w:rPr>
          <w:b/>
          <w:sz w:val="22"/>
          <w:szCs w:val="22"/>
        </w:rPr>
        <w:t>610021, г. Киров, ул. Производственная, д. 18.</w:t>
      </w:r>
    </w:p>
    <w:p w:rsidR="007F3036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</w:t>
      </w:r>
      <w:r w:rsidR="004F16A3" w:rsidRPr="0037094F">
        <w:rPr>
          <w:sz w:val="22"/>
          <w:szCs w:val="22"/>
        </w:rPr>
        <w:t>.4. Срок поставки –</w:t>
      </w:r>
      <w:r w:rsidR="00881A6A" w:rsidRPr="0037094F">
        <w:rPr>
          <w:sz w:val="22"/>
          <w:szCs w:val="22"/>
        </w:rPr>
        <w:t xml:space="preserve"> </w:t>
      </w:r>
      <w:r w:rsidR="007B0B83" w:rsidRPr="0037094F">
        <w:rPr>
          <w:b/>
          <w:sz w:val="22"/>
          <w:szCs w:val="22"/>
        </w:rPr>
        <w:t xml:space="preserve">в течение </w:t>
      </w:r>
      <w:r w:rsidR="00041099">
        <w:rPr>
          <w:b/>
          <w:sz w:val="22"/>
          <w:szCs w:val="22"/>
        </w:rPr>
        <w:t>10 (</w:t>
      </w:r>
      <w:r w:rsidR="00096F37">
        <w:rPr>
          <w:b/>
          <w:sz w:val="22"/>
          <w:szCs w:val="22"/>
        </w:rPr>
        <w:t>десяти) рабочих</w:t>
      </w:r>
      <w:r w:rsidR="00FF2747" w:rsidRPr="0037094F">
        <w:rPr>
          <w:b/>
          <w:sz w:val="22"/>
          <w:szCs w:val="22"/>
        </w:rPr>
        <w:t xml:space="preserve"> дней с момента заключения контракта</w:t>
      </w:r>
      <w:r w:rsidRPr="0037094F">
        <w:rPr>
          <w:sz w:val="22"/>
          <w:szCs w:val="22"/>
        </w:rPr>
        <w:t>.</w:t>
      </w:r>
    </w:p>
    <w:p w:rsidR="00804A65" w:rsidRPr="0037094F" w:rsidRDefault="00480059" w:rsidP="00480059">
      <w:pPr>
        <w:widowControl w:val="0"/>
        <w:shd w:val="clear" w:color="auto" w:fill="FFFFFF"/>
        <w:autoSpaceDE w:val="0"/>
        <w:spacing w:line="220" w:lineRule="exact"/>
        <w:jc w:val="center"/>
        <w:rPr>
          <w:b/>
          <w:bCs/>
          <w:color w:val="000000"/>
          <w:sz w:val="22"/>
          <w:szCs w:val="22"/>
        </w:rPr>
      </w:pPr>
      <w:r w:rsidRPr="0037094F">
        <w:rPr>
          <w:b/>
          <w:bCs/>
          <w:color w:val="000000"/>
          <w:sz w:val="22"/>
          <w:szCs w:val="22"/>
        </w:rPr>
        <w:t>4.</w:t>
      </w:r>
      <w:r w:rsidR="000038BF" w:rsidRPr="0037094F">
        <w:rPr>
          <w:b/>
          <w:bCs/>
          <w:color w:val="000000"/>
          <w:sz w:val="22"/>
          <w:szCs w:val="22"/>
        </w:rPr>
        <w:t>Ответственность сторон</w:t>
      </w:r>
    </w:p>
    <w:p w:rsidR="00783E23" w:rsidRPr="0037094F" w:rsidRDefault="00DD397B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4.1.</w:t>
      </w:r>
      <w:r w:rsidR="00225657" w:rsidRPr="0037094F">
        <w:rPr>
          <w:sz w:val="22"/>
          <w:szCs w:val="22"/>
        </w:rPr>
        <w:t xml:space="preserve"> </w:t>
      </w:r>
      <w:r w:rsidR="00783E23" w:rsidRPr="0037094F">
        <w:rPr>
          <w:sz w:val="22"/>
          <w:szCs w:val="22"/>
        </w:rPr>
        <w:t xml:space="preserve">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</w:t>
      </w:r>
      <w:r w:rsidR="00096F37" w:rsidRPr="0037094F">
        <w:rPr>
          <w:sz w:val="22"/>
          <w:szCs w:val="22"/>
        </w:rPr>
        <w:t>опр</w:t>
      </w:r>
      <w:bookmarkStart w:id="0" w:name="_GoBack"/>
      <w:bookmarkEnd w:id="0"/>
      <w:r w:rsidR="00096F37" w:rsidRPr="0037094F">
        <w:rPr>
          <w:sz w:val="22"/>
          <w:szCs w:val="22"/>
        </w:rPr>
        <w:t>еделённом подп.</w:t>
      </w:r>
      <w:r w:rsidR="00783E23" w:rsidRPr="0037094F">
        <w:rPr>
          <w:sz w:val="22"/>
          <w:szCs w:val="22"/>
        </w:rPr>
        <w:t xml:space="preserve"> «а» п. 3 Постановления Правительства РФ от 30.08.2017 года № 1042.</w:t>
      </w:r>
    </w:p>
    <w:p w:rsidR="00770EDD" w:rsidRPr="0037094F" w:rsidRDefault="00783E23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783E23" w:rsidRPr="0037094F" w:rsidRDefault="00783E23" w:rsidP="00783E23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5. Разрешение споров</w:t>
      </w:r>
    </w:p>
    <w:p w:rsidR="00783E23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5.1. Все споры и разногласия, которые могут возникнуть при исполнении настоящего контракта, подлежат досудебному урегулированию между Сторонами и будут, по возможности, разрешаться путем переговоров. </w:t>
      </w:r>
    </w:p>
    <w:p w:rsidR="00BD1685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5.2. В случае, если спор не разрешен в досудебном порядке, он подлежит рассмотрению в Арбитражном суде Кировской области.</w:t>
      </w:r>
    </w:p>
    <w:p w:rsidR="00783E23" w:rsidRPr="0037094F" w:rsidRDefault="00783E23" w:rsidP="00783E23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6. Заключительные положения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.1. Настоящий контракт вступает в силу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с момента заключения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и действует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до полного исполнения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Сторонами своих обязательств по контракту.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>.2. Настоящий контракт составлен в двух экземплярах, имеющих одинаковую юридическую силу, по одному экз</w:t>
      </w:r>
      <w:r w:rsidR="00BD1685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емпляру для каждой из Сторон.  </w:t>
      </w:r>
    </w:p>
    <w:p w:rsidR="00EE3A58" w:rsidRPr="0037094F" w:rsidRDefault="00EE3A58" w:rsidP="00EE3A58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b/>
          <w:sz w:val="22"/>
          <w:szCs w:val="22"/>
        </w:rPr>
        <w:t>7.</w:t>
      </w: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 Юридические адреса, банковские реквизиты и подписи сторон</w:t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E01DE5" w:rsidRPr="00F269B1" w:rsidTr="00E01DE5">
        <w:trPr>
          <w:trHeight w:val="3313"/>
        </w:trPr>
        <w:tc>
          <w:tcPr>
            <w:tcW w:w="5386" w:type="dxa"/>
            <w:shd w:val="clear" w:color="auto" w:fill="auto"/>
          </w:tcPr>
          <w:p w:rsidR="00E01DE5" w:rsidRPr="00F269B1" w:rsidRDefault="00E01DE5" w:rsidP="00E22FD4">
            <w:pPr>
              <w:pStyle w:val="ad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Заказчик: </w:t>
            </w:r>
          </w:p>
          <w:p w:rsidR="00A84837" w:rsidRPr="00F269B1" w:rsidRDefault="00A84837" w:rsidP="00A84837">
            <w:pPr>
              <w:rPr>
                <w:b/>
                <w:bCs/>
                <w:sz w:val="22"/>
                <w:szCs w:val="22"/>
              </w:rPr>
            </w:pPr>
            <w:r w:rsidRPr="00F269B1">
              <w:rPr>
                <w:b/>
                <w:bCs/>
                <w:sz w:val="22"/>
                <w:szCs w:val="22"/>
              </w:rPr>
              <w:t>МКУ «КПиСП»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ИНН/КПП: 4345236438/434501001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ОГРН 1084345132200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Юридический адрес: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610021, г. Киров, ул. Производственная, 18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Тел/факс: 62-93-96 e-mail: kpisp@mail.ru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департамент финансов администрации города Кирова (МКУ «КПиСП» л/с 03909216022, 03909216023, 03909216024) л/с 02403025290,  р/с 03231643337010004000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БИК 013304182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к/с 40102810345370000033</w:t>
            </w:r>
          </w:p>
          <w:p w:rsidR="00A84837" w:rsidRPr="00F269B1" w:rsidRDefault="00A84837" w:rsidP="00A8483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A84837" w:rsidRPr="00F269B1" w:rsidRDefault="00041099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И.о. д</w:t>
            </w:r>
            <w:r w:rsidR="00A84837" w:rsidRPr="00F269B1">
              <w:rPr>
                <w:bCs/>
                <w:sz w:val="22"/>
                <w:szCs w:val="22"/>
              </w:rPr>
              <w:t>иректор</w:t>
            </w:r>
            <w:r w:rsidRPr="00F269B1">
              <w:rPr>
                <w:bCs/>
                <w:sz w:val="22"/>
                <w:szCs w:val="22"/>
              </w:rPr>
              <w:t xml:space="preserve">а 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________________________/</w:t>
            </w:r>
            <w:r w:rsidR="00041099" w:rsidRPr="00F269B1">
              <w:rPr>
                <w:bCs/>
                <w:sz w:val="22"/>
                <w:szCs w:val="22"/>
              </w:rPr>
              <w:t>В.В. Пилипов</w:t>
            </w:r>
            <w:r w:rsidRPr="00F269B1">
              <w:rPr>
                <w:bCs/>
                <w:sz w:val="22"/>
                <w:szCs w:val="22"/>
              </w:rPr>
              <w:t>/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 xml:space="preserve">           м.п.</w:t>
            </w:r>
          </w:p>
          <w:p w:rsidR="00E01DE5" w:rsidRPr="00F269B1" w:rsidRDefault="00E01DE5" w:rsidP="00D34E04">
            <w:pPr>
              <w:pStyle w:val="ad"/>
              <w:spacing w:line="288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</w:tcPr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Поставщик: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Адрес: 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ИНН _______________ КПП 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ОГРН 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ОКПО 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реквизиты: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р/с: ___________________________________________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к/с: ____________________________________________</w:t>
            </w:r>
          </w:p>
          <w:p w:rsidR="00E01DE5" w:rsidRPr="00F269B1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F269B1">
              <w:rPr>
                <w:sz w:val="22"/>
                <w:szCs w:val="22"/>
              </w:rPr>
              <w:t>БИК _____________________</w:t>
            </w:r>
            <w:r w:rsidRPr="00F269B1">
              <w:rPr>
                <w:sz w:val="22"/>
                <w:szCs w:val="22"/>
                <w:lang w:eastAsia="ru-RU"/>
              </w:rPr>
              <w:tab/>
            </w:r>
          </w:p>
          <w:p w:rsidR="00E01DE5" w:rsidRPr="00F269B1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F269B1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F269B1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E01DE5" w:rsidRPr="00F269B1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37094F" w:rsidRPr="00F269B1" w:rsidRDefault="0037094F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F269B1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F269B1">
              <w:rPr>
                <w:sz w:val="22"/>
                <w:szCs w:val="22"/>
                <w:lang w:eastAsia="ru-RU"/>
              </w:rPr>
              <w:t>_______________</w:t>
            </w:r>
            <w:r w:rsidR="007B0B83" w:rsidRPr="00F269B1">
              <w:rPr>
                <w:sz w:val="22"/>
                <w:szCs w:val="22"/>
                <w:lang w:val="en-US" w:eastAsia="ru-RU"/>
              </w:rPr>
              <w:t>______</w:t>
            </w:r>
            <w:r w:rsidRPr="00F269B1">
              <w:rPr>
                <w:sz w:val="22"/>
                <w:szCs w:val="22"/>
                <w:lang w:eastAsia="ru-RU"/>
              </w:rPr>
              <w:t>______ /________________/</w:t>
            </w:r>
          </w:p>
          <w:p w:rsidR="00E01DE5" w:rsidRPr="00F269B1" w:rsidRDefault="00E01DE5" w:rsidP="00E01DE5">
            <w:pPr>
              <w:rPr>
                <w:sz w:val="22"/>
                <w:szCs w:val="22"/>
                <w:lang w:eastAsia="ru-RU"/>
              </w:rPr>
            </w:pPr>
            <w:r w:rsidRPr="00F269B1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6642EC" w:rsidRDefault="006642EC" w:rsidP="00F269B1">
      <w:pPr>
        <w:pStyle w:val="ad"/>
        <w:spacing w:line="288" w:lineRule="auto"/>
        <w:rPr>
          <w:rFonts w:ascii="Times New Roman" w:hAnsi="Times New Roman"/>
          <w:sz w:val="22"/>
          <w:szCs w:val="22"/>
          <w:lang w:val="ru-RU"/>
        </w:rPr>
      </w:pPr>
    </w:p>
    <w:sectPr w:rsidR="006642EC" w:rsidSect="00F269B1">
      <w:footerReference w:type="even" r:id="rId8"/>
      <w:footnotePr>
        <w:pos w:val="beneathText"/>
      </w:footnotePr>
      <w:pgSz w:w="12240" w:h="15840"/>
      <w:pgMar w:top="284" w:right="720" w:bottom="284" w:left="1134" w:header="567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C8D" w:rsidRDefault="00397C8D">
      <w:r>
        <w:separator/>
      </w:r>
    </w:p>
  </w:endnote>
  <w:endnote w:type="continuationSeparator" w:id="0">
    <w:p w:rsidR="00397C8D" w:rsidRDefault="0039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8D" w:rsidRDefault="00397C8D" w:rsidP="00000E7F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97C8D" w:rsidRDefault="00397C8D" w:rsidP="00E614F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C8D" w:rsidRDefault="00397C8D">
      <w:r>
        <w:separator/>
      </w:r>
    </w:p>
  </w:footnote>
  <w:footnote w:type="continuationSeparator" w:id="0">
    <w:p w:rsidR="00397C8D" w:rsidRDefault="00397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C"/>
    <w:multiLevelType w:val="singleLevel"/>
    <w:tmpl w:val="0D20FC38"/>
    <w:name w:val="WW8Num17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A70246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212117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 w15:restartNumberingAfterBreak="0">
    <w:nsid w:val="231C2DF0"/>
    <w:multiLevelType w:val="hybridMultilevel"/>
    <w:tmpl w:val="74A2D6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163B"/>
    <w:multiLevelType w:val="hybridMultilevel"/>
    <w:tmpl w:val="775CA650"/>
    <w:lvl w:ilvl="0" w:tplc="9BCA3D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B6842"/>
    <w:multiLevelType w:val="hybridMultilevel"/>
    <w:tmpl w:val="C96CE8B0"/>
    <w:lvl w:ilvl="0" w:tplc="CC9C1680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AA231A6"/>
    <w:multiLevelType w:val="hybridMultilevel"/>
    <w:tmpl w:val="B234EC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423BB"/>
    <w:multiLevelType w:val="multilevel"/>
    <w:tmpl w:val="107A7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1910C4C"/>
    <w:multiLevelType w:val="multilevel"/>
    <w:tmpl w:val="34F2B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4" w15:restartNumberingAfterBreak="0">
    <w:nsid w:val="41A05F6B"/>
    <w:multiLevelType w:val="multilevel"/>
    <w:tmpl w:val="E8C0C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433D4CD1"/>
    <w:multiLevelType w:val="multilevel"/>
    <w:tmpl w:val="E8AA44C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 w15:restartNumberingAfterBreak="0">
    <w:nsid w:val="4509353D"/>
    <w:multiLevelType w:val="hybridMultilevel"/>
    <w:tmpl w:val="A150EEBE"/>
    <w:lvl w:ilvl="0" w:tplc="7D08442C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D2F2C1A"/>
    <w:multiLevelType w:val="hybridMultilevel"/>
    <w:tmpl w:val="F544C66E"/>
    <w:lvl w:ilvl="0" w:tplc="464670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813128"/>
    <w:multiLevelType w:val="multilevel"/>
    <w:tmpl w:val="F6E0754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9" w15:restartNumberingAfterBreak="0">
    <w:nsid w:val="7CD96414"/>
    <w:multiLevelType w:val="hybridMultilevel"/>
    <w:tmpl w:val="13C2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7FE7"/>
    <w:multiLevelType w:val="multilevel"/>
    <w:tmpl w:val="2ACE8F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7FFA6222"/>
    <w:multiLevelType w:val="hybridMultilevel"/>
    <w:tmpl w:val="DA7EC47A"/>
    <w:lvl w:ilvl="0" w:tplc="B94C3F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5"/>
  </w:num>
  <w:num w:numId="9">
    <w:abstractNumId w:val="5"/>
    <w:lvlOverride w:ilvl="0">
      <w:startOverride w:val="1"/>
    </w:lvlOverride>
  </w:num>
  <w:num w:numId="10">
    <w:abstractNumId w:val="10"/>
  </w:num>
  <w:num w:numId="11">
    <w:abstractNumId w:val="12"/>
  </w:num>
  <w:num w:numId="12">
    <w:abstractNumId w:val="21"/>
  </w:num>
  <w:num w:numId="13">
    <w:abstractNumId w:val="20"/>
  </w:num>
  <w:num w:numId="14">
    <w:abstractNumId w:val="18"/>
  </w:num>
  <w:num w:numId="15">
    <w:abstractNumId w:val="11"/>
  </w:num>
  <w:num w:numId="16">
    <w:abstractNumId w:val="8"/>
  </w:num>
  <w:num w:numId="17">
    <w:abstractNumId w:val="14"/>
  </w:num>
  <w:num w:numId="18">
    <w:abstractNumId w:val="13"/>
  </w:num>
  <w:num w:numId="19">
    <w:abstractNumId w:val="16"/>
  </w:num>
  <w:num w:numId="20">
    <w:abstractNumId w:val="17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F8"/>
    <w:rsid w:val="00000789"/>
    <w:rsid w:val="00000E7F"/>
    <w:rsid w:val="0000103E"/>
    <w:rsid w:val="00002277"/>
    <w:rsid w:val="0000340D"/>
    <w:rsid w:val="000038BF"/>
    <w:rsid w:val="0000457F"/>
    <w:rsid w:val="00012B2B"/>
    <w:rsid w:val="00014E78"/>
    <w:rsid w:val="000179CE"/>
    <w:rsid w:val="000232F4"/>
    <w:rsid w:val="000239AF"/>
    <w:rsid w:val="00025005"/>
    <w:rsid w:val="00025827"/>
    <w:rsid w:val="00027B15"/>
    <w:rsid w:val="000406AD"/>
    <w:rsid w:val="00041099"/>
    <w:rsid w:val="000422D1"/>
    <w:rsid w:val="00042C55"/>
    <w:rsid w:val="00044102"/>
    <w:rsid w:val="000461C1"/>
    <w:rsid w:val="00046A92"/>
    <w:rsid w:val="00055025"/>
    <w:rsid w:val="00061A9A"/>
    <w:rsid w:val="00065A06"/>
    <w:rsid w:val="000717C5"/>
    <w:rsid w:val="000724CC"/>
    <w:rsid w:val="00095FEE"/>
    <w:rsid w:val="00096F37"/>
    <w:rsid w:val="000971D9"/>
    <w:rsid w:val="000A2D53"/>
    <w:rsid w:val="000B16DA"/>
    <w:rsid w:val="000B22F6"/>
    <w:rsid w:val="000B2BC8"/>
    <w:rsid w:val="000C506F"/>
    <w:rsid w:val="000D0387"/>
    <w:rsid w:val="000D2B42"/>
    <w:rsid w:val="000E0020"/>
    <w:rsid w:val="000E24B5"/>
    <w:rsid w:val="000E4B6D"/>
    <w:rsid w:val="0010516E"/>
    <w:rsid w:val="00110448"/>
    <w:rsid w:val="001134C4"/>
    <w:rsid w:val="00121992"/>
    <w:rsid w:val="001415E3"/>
    <w:rsid w:val="00143E6B"/>
    <w:rsid w:val="00145549"/>
    <w:rsid w:val="00146EC8"/>
    <w:rsid w:val="00155DAD"/>
    <w:rsid w:val="00156EAE"/>
    <w:rsid w:val="0016092F"/>
    <w:rsid w:val="00162303"/>
    <w:rsid w:val="00165D41"/>
    <w:rsid w:val="00171D47"/>
    <w:rsid w:val="001728DD"/>
    <w:rsid w:val="00172ED8"/>
    <w:rsid w:val="001732CD"/>
    <w:rsid w:val="00174936"/>
    <w:rsid w:val="00176DC5"/>
    <w:rsid w:val="00183448"/>
    <w:rsid w:val="00187894"/>
    <w:rsid w:val="001A13F8"/>
    <w:rsid w:val="001A2B00"/>
    <w:rsid w:val="001A6F2B"/>
    <w:rsid w:val="001B7CD6"/>
    <w:rsid w:val="001C07E7"/>
    <w:rsid w:val="001C4E83"/>
    <w:rsid w:val="001C5FF0"/>
    <w:rsid w:val="001D2D1F"/>
    <w:rsid w:val="001D5899"/>
    <w:rsid w:val="001D78CF"/>
    <w:rsid w:val="001E07A0"/>
    <w:rsid w:val="001E08B6"/>
    <w:rsid w:val="001E0FB2"/>
    <w:rsid w:val="001E288C"/>
    <w:rsid w:val="001E6688"/>
    <w:rsid w:val="001F62AA"/>
    <w:rsid w:val="001F7129"/>
    <w:rsid w:val="001F7189"/>
    <w:rsid w:val="00206C15"/>
    <w:rsid w:val="00212329"/>
    <w:rsid w:val="0021388E"/>
    <w:rsid w:val="0021497D"/>
    <w:rsid w:val="00214CC8"/>
    <w:rsid w:val="00215E86"/>
    <w:rsid w:val="0021769A"/>
    <w:rsid w:val="00217E84"/>
    <w:rsid w:val="00222A40"/>
    <w:rsid w:val="00225657"/>
    <w:rsid w:val="002278AD"/>
    <w:rsid w:val="00231596"/>
    <w:rsid w:val="0023219D"/>
    <w:rsid w:val="002332D8"/>
    <w:rsid w:val="0023490F"/>
    <w:rsid w:val="00237DF3"/>
    <w:rsid w:val="00241066"/>
    <w:rsid w:val="00245D44"/>
    <w:rsid w:val="00250B68"/>
    <w:rsid w:val="00257CBB"/>
    <w:rsid w:val="0026325C"/>
    <w:rsid w:val="00264134"/>
    <w:rsid w:val="0026767D"/>
    <w:rsid w:val="0027276A"/>
    <w:rsid w:val="002749F2"/>
    <w:rsid w:val="00284AE6"/>
    <w:rsid w:val="00287B07"/>
    <w:rsid w:val="002A0A1B"/>
    <w:rsid w:val="002A1822"/>
    <w:rsid w:val="002A44F8"/>
    <w:rsid w:val="002B0FCD"/>
    <w:rsid w:val="002B1771"/>
    <w:rsid w:val="002B54DD"/>
    <w:rsid w:val="002B7030"/>
    <w:rsid w:val="002C0112"/>
    <w:rsid w:val="002C0404"/>
    <w:rsid w:val="002C1AD5"/>
    <w:rsid w:val="002E06B6"/>
    <w:rsid w:val="002E078A"/>
    <w:rsid w:val="002E455C"/>
    <w:rsid w:val="002E4C8A"/>
    <w:rsid w:val="002F4762"/>
    <w:rsid w:val="003019AA"/>
    <w:rsid w:val="003045DD"/>
    <w:rsid w:val="0030553C"/>
    <w:rsid w:val="003172EC"/>
    <w:rsid w:val="00320373"/>
    <w:rsid w:val="003217E4"/>
    <w:rsid w:val="00327B6E"/>
    <w:rsid w:val="003360C9"/>
    <w:rsid w:val="00342612"/>
    <w:rsid w:val="00345AD6"/>
    <w:rsid w:val="0035023B"/>
    <w:rsid w:val="003541BF"/>
    <w:rsid w:val="003567DF"/>
    <w:rsid w:val="003602EB"/>
    <w:rsid w:val="00363008"/>
    <w:rsid w:val="0037094F"/>
    <w:rsid w:val="003727A6"/>
    <w:rsid w:val="00381791"/>
    <w:rsid w:val="00385544"/>
    <w:rsid w:val="003950C7"/>
    <w:rsid w:val="00397C8D"/>
    <w:rsid w:val="003A197C"/>
    <w:rsid w:val="003A22B8"/>
    <w:rsid w:val="003A4A22"/>
    <w:rsid w:val="003A4B62"/>
    <w:rsid w:val="003A6C1B"/>
    <w:rsid w:val="003B119F"/>
    <w:rsid w:val="003B32AF"/>
    <w:rsid w:val="003B63D9"/>
    <w:rsid w:val="003C10C3"/>
    <w:rsid w:val="003C2101"/>
    <w:rsid w:val="003C2FC8"/>
    <w:rsid w:val="003C347F"/>
    <w:rsid w:val="003D15D4"/>
    <w:rsid w:val="003D1720"/>
    <w:rsid w:val="003D18B3"/>
    <w:rsid w:val="003F28BD"/>
    <w:rsid w:val="0041090E"/>
    <w:rsid w:val="00412202"/>
    <w:rsid w:val="00413C96"/>
    <w:rsid w:val="00414928"/>
    <w:rsid w:val="00414DFE"/>
    <w:rsid w:val="00415F45"/>
    <w:rsid w:val="00420006"/>
    <w:rsid w:val="0042500C"/>
    <w:rsid w:val="00425280"/>
    <w:rsid w:val="00425646"/>
    <w:rsid w:val="00425748"/>
    <w:rsid w:val="00440F1B"/>
    <w:rsid w:val="00445128"/>
    <w:rsid w:val="0044588C"/>
    <w:rsid w:val="00456E8F"/>
    <w:rsid w:val="004573A2"/>
    <w:rsid w:val="00461918"/>
    <w:rsid w:val="00461AE2"/>
    <w:rsid w:val="00462A11"/>
    <w:rsid w:val="00465F12"/>
    <w:rsid w:val="0046785D"/>
    <w:rsid w:val="00470BEE"/>
    <w:rsid w:val="004713C5"/>
    <w:rsid w:val="00474418"/>
    <w:rsid w:val="00480059"/>
    <w:rsid w:val="004807DF"/>
    <w:rsid w:val="004955DF"/>
    <w:rsid w:val="00497362"/>
    <w:rsid w:val="00497AC1"/>
    <w:rsid w:val="00497BD4"/>
    <w:rsid w:val="004A2A01"/>
    <w:rsid w:val="004B6283"/>
    <w:rsid w:val="004C249E"/>
    <w:rsid w:val="004C37DF"/>
    <w:rsid w:val="004C3881"/>
    <w:rsid w:val="004C70B0"/>
    <w:rsid w:val="004D1431"/>
    <w:rsid w:val="004D4138"/>
    <w:rsid w:val="004D68A2"/>
    <w:rsid w:val="004E3ECE"/>
    <w:rsid w:val="004E6822"/>
    <w:rsid w:val="004E7242"/>
    <w:rsid w:val="004F16A3"/>
    <w:rsid w:val="004F1B65"/>
    <w:rsid w:val="004F35F8"/>
    <w:rsid w:val="004F6BFA"/>
    <w:rsid w:val="00501984"/>
    <w:rsid w:val="005028A7"/>
    <w:rsid w:val="005129A7"/>
    <w:rsid w:val="00515054"/>
    <w:rsid w:val="00520225"/>
    <w:rsid w:val="00523D2E"/>
    <w:rsid w:val="005274BC"/>
    <w:rsid w:val="0053103B"/>
    <w:rsid w:val="00531D09"/>
    <w:rsid w:val="00534CC5"/>
    <w:rsid w:val="00535800"/>
    <w:rsid w:val="00546A48"/>
    <w:rsid w:val="00547C50"/>
    <w:rsid w:val="00556838"/>
    <w:rsid w:val="00560958"/>
    <w:rsid w:val="00563F9A"/>
    <w:rsid w:val="00564B16"/>
    <w:rsid w:val="00565BAF"/>
    <w:rsid w:val="00565FDF"/>
    <w:rsid w:val="00566A59"/>
    <w:rsid w:val="00570040"/>
    <w:rsid w:val="00572499"/>
    <w:rsid w:val="00573164"/>
    <w:rsid w:val="00575487"/>
    <w:rsid w:val="00576F79"/>
    <w:rsid w:val="005822F1"/>
    <w:rsid w:val="0058592F"/>
    <w:rsid w:val="00590382"/>
    <w:rsid w:val="00592D5D"/>
    <w:rsid w:val="0059467C"/>
    <w:rsid w:val="0059490B"/>
    <w:rsid w:val="00595D9A"/>
    <w:rsid w:val="005A69E9"/>
    <w:rsid w:val="005B1C7C"/>
    <w:rsid w:val="005B5E01"/>
    <w:rsid w:val="005B728E"/>
    <w:rsid w:val="005C0C41"/>
    <w:rsid w:val="005C3B67"/>
    <w:rsid w:val="005D0F1C"/>
    <w:rsid w:val="005D1835"/>
    <w:rsid w:val="005D4B8C"/>
    <w:rsid w:val="005D69A0"/>
    <w:rsid w:val="005E1B3A"/>
    <w:rsid w:val="005E38B5"/>
    <w:rsid w:val="005E40BE"/>
    <w:rsid w:val="005E59F0"/>
    <w:rsid w:val="005F5CA6"/>
    <w:rsid w:val="0060314E"/>
    <w:rsid w:val="0060635F"/>
    <w:rsid w:val="00607635"/>
    <w:rsid w:val="00610285"/>
    <w:rsid w:val="00610C85"/>
    <w:rsid w:val="0061596F"/>
    <w:rsid w:val="006238EF"/>
    <w:rsid w:val="00626DF3"/>
    <w:rsid w:val="006343E4"/>
    <w:rsid w:val="00640B8F"/>
    <w:rsid w:val="00643392"/>
    <w:rsid w:val="00644093"/>
    <w:rsid w:val="0064565F"/>
    <w:rsid w:val="006602D2"/>
    <w:rsid w:val="006625C1"/>
    <w:rsid w:val="006630E9"/>
    <w:rsid w:val="00664106"/>
    <w:rsid w:val="006642EC"/>
    <w:rsid w:val="00664FB8"/>
    <w:rsid w:val="0067662C"/>
    <w:rsid w:val="006964F7"/>
    <w:rsid w:val="006A416C"/>
    <w:rsid w:val="006A45D6"/>
    <w:rsid w:val="006B1036"/>
    <w:rsid w:val="006B340A"/>
    <w:rsid w:val="006B463C"/>
    <w:rsid w:val="006C1AEE"/>
    <w:rsid w:val="006C21C4"/>
    <w:rsid w:val="006C4046"/>
    <w:rsid w:val="006D313F"/>
    <w:rsid w:val="006F0789"/>
    <w:rsid w:val="006F3EEF"/>
    <w:rsid w:val="007042B0"/>
    <w:rsid w:val="007060AC"/>
    <w:rsid w:val="0071179B"/>
    <w:rsid w:val="00712593"/>
    <w:rsid w:val="007125B5"/>
    <w:rsid w:val="00723824"/>
    <w:rsid w:val="007309F1"/>
    <w:rsid w:val="00736D24"/>
    <w:rsid w:val="007455C1"/>
    <w:rsid w:val="00751DD9"/>
    <w:rsid w:val="00752B74"/>
    <w:rsid w:val="00756B42"/>
    <w:rsid w:val="00765D65"/>
    <w:rsid w:val="00766593"/>
    <w:rsid w:val="00766A23"/>
    <w:rsid w:val="00767BC3"/>
    <w:rsid w:val="00770EDD"/>
    <w:rsid w:val="007739EA"/>
    <w:rsid w:val="007747AE"/>
    <w:rsid w:val="007775A1"/>
    <w:rsid w:val="007806D6"/>
    <w:rsid w:val="00783E23"/>
    <w:rsid w:val="0078732D"/>
    <w:rsid w:val="007A3AB3"/>
    <w:rsid w:val="007A595D"/>
    <w:rsid w:val="007B0B83"/>
    <w:rsid w:val="007B74EC"/>
    <w:rsid w:val="007B782A"/>
    <w:rsid w:val="007B7B3E"/>
    <w:rsid w:val="007C792B"/>
    <w:rsid w:val="007D63A2"/>
    <w:rsid w:val="007E0FE0"/>
    <w:rsid w:val="007E5D73"/>
    <w:rsid w:val="007F3036"/>
    <w:rsid w:val="00804A65"/>
    <w:rsid w:val="00806BC7"/>
    <w:rsid w:val="008144CC"/>
    <w:rsid w:val="00816C7B"/>
    <w:rsid w:val="008202F3"/>
    <w:rsid w:val="00832FC9"/>
    <w:rsid w:val="008351CA"/>
    <w:rsid w:val="00835B1E"/>
    <w:rsid w:val="008432F8"/>
    <w:rsid w:val="00847B08"/>
    <w:rsid w:val="00875306"/>
    <w:rsid w:val="00881A6A"/>
    <w:rsid w:val="0088217A"/>
    <w:rsid w:val="00884BAA"/>
    <w:rsid w:val="00891669"/>
    <w:rsid w:val="008A2874"/>
    <w:rsid w:val="008A4351"/>
    <w:rsid w:val="008A5A7E"/>
    <w:rsid w:val="008A6058"/>
    <w:rsid w:val="008A6194"/>
    <w:rsid w:val="008A730B"/>
    <w:rsid w:val="008C62FB"/>
    <w:rsid w:val="008C7F4F"/>
    <w:rsid w:val="008D49B2"/>
    <w:rsid w:val="008E3A62"/>
    <w:rsid w:val="008E6625"/>
    <w:rsid w:val="008E6918"/>
    <w:rsid w:val="008E70C8"/>
    <w:rsid w:val="008F0D26"/>
    <w:rsid w:val="008F3DA2"/>
    <w:rsid w:val="008F5204"/>
    <w:rsid w:val="009047B0"/>
    <w:rsid w:val="00904BC9"/>
    <w:rsid w:val="009051AF"/>
    <w:rsid w:val="00912ED9"/>
    <w:rsid w:val="00913158"/>
    <w:rsid w:val="00913396"/>
    <w:rsid w:val="00923F94"/>
    <w:rsid w:val="00926AAF"/>
    <w:rsid w:val="00932295"/>
    <w:rsid w:val="009328D2"/>
    <w:rsid w:val="009438D7"/>
    <w:rsid w:val="0094795E"/>
    <w:rsid w:val="00953AD2"/>
    <w:rsid w:val="0095555A"/>
    <w:rsid w:val="009624C4"/>
    <w:rsid w:val="009649DB"/>
    <w:rsid w:val="00965560"/>
    <w:rsid w:val="00974997"/>
    <w:rsid w:val="00974BB5"/>
    <w:rsid w:val="00977CB6"/>
    <w:rsid w:val="009812A5"/>
    <w:rsid w:val="00990912"/>
    <w:rsid w:val="00990A9A"/>
    <w:rsid w:val="00991CE8"/>
    <w:rsid w:val="0099342A"/>
    <w:rsid w:val="009938A1"/>
    <w:rsid w:val="00996286"/>
    <w:rsid w:val="00996767"/>
    <w:rsid w:val="009A1D67"/>
    <w:rsid w:val="009A3501"/>
    <w:rsid w:val="009A44A8"/>
    <w:rsid w:val="009B3EC4"/>
    <w:rsid w:val="009C2C96"/>
    <w:rsid w:val="009C5F0F"/>
    <w:rsid w:val="009C6A98"/>
    <w:rsid w:val="009D1CDB"/>
    <w:rsid w:val="009E0232"/>
    <w:rsid w:val="009E5B40"/>
    <w:rsid w:val="009E72EB"/>
    <w:rsid w:val="009F3BD1"/>
    <w:rsid w:val="009F7458"/>
    <w:rsid w:val="00A01857"/>
    <w:rsid w:val="00A04839"/>
    <w:rsid w:val="00A161FE"/>
    <w:rsid w:val="00A1707A"/>
    <w:rsid w:val="00A21DDC"/>
    <w:rsid w:val="00A23A0F"/>
    <w:rsid w:val="00A2655F"/>
    <w:rsid w:val="00A27BD0"/>
    <w:rsid w:val="00A306F4"/>
    <w:rsid w:val="00A3182C"/>
    <w:rsid w:val="00A33D5B"/>
    <w:rsid w:val="00A34E7F"/>
    <w:rsid w:val="00A44C22"/>
    <w:rsid w:val="00A468A4"/>
    <w:rsid w:val="00A471DA"/>
    <w:rsid w:val="00A4723E"/>
    <w:rsid w:val="00A55853"/>
    <w:rsid w:val="00A62F92"/>
    <w:rsid w:val="00A64919"/>
    <w:rsid w:val="00A67A46"/>
    <w:rsid w:val="00A711CB"/>
    <w:rsid w:val="00A84387"/>
    <w:rsid w:val="00A84837"/>
    <w:rsid w:val="00A91517"/>
    <w:rsid w:val="00AA018F"/>
    <w:rsid w:val="00AA6335"/>
    <w:rsid w:val="00AB3185"/>
    <w:rsid w:val="00AB343E"/>
    <w:rsid w:val="00AB4F36"/>
    <w:rsid w:val="00AD57EF"/>
    <w:rsid w:val="00AD5F09"/>
    <w:rsid w:val="00AD6592"/>
    <w:rsid w:val="00AE0233"/>
    <w:rsid w:val="00AE09F3"/>
    <w:rsid w:val="00AE44D2"/>
    <w:rsid w:val="00AE7042"/>
    <w:rsid w:val="00AF55D1"/>
    <w:rsid w:val="00B131FD"/>
    <w:rsid w:val="00B15062"/>
    <w:rsid w:val="00B2177F"/>
    <w:rsid w:val="00B21F4C"/>
    <w:rsid w:val="00B27E06"/>
    <w:rsid w:val="00B310F4"/>
    <w:rsid w:val="00B329C5"/>
    <w:rsid w:val="00B35223"/>
    <w:rsid w:val="00B353D5"/>
    <w:rsid w:val="00B37B74"/>
    <w:rsid w:val="00B445E8"/>
    <w:rsid w:val="00B51B22"/>
    <w:rsid w:val="00B56DEA"/>
    <w:rsid w:val="00B57EA2"/>
    <w:rsid w:val="00B61774"/>
    <w:rsid w:val="00B64E18"/>
    <w:rsid w:val="00B7091C"/>
    <w:rsid w:val="00B71953"/>
    <w:rsid w:val="00B7430A"/>
    <w:rsid w:val="00B80677"/>
    <w:rsid w:val="00B81F11"/>
    <w:rsid w:val="00B879EA"/>
    <w:rsid w:val="00B91D29"/>
    <w:rsid w:val="00BA2A6F"/>
    <w:rsid w:val="00BB3C3B"/>
    <w:rsid w:val="00BB4595"/>
    <w:rsid w:val="00BB568B"/>
    <w:rsid w:val="00BB5AEC"/>
    <w:rsid w:val="00BC32A4"/>
    <w:rsid w:val="00BC37E9"/>
    <w:rsid w:val="00BD1685"/>
    <w:rsid w:val="00BD761E"/>
    <w:rsid w:val="00BE167B"/>
    <w:rsid w:val="00BE58F0"/>
    <w:rsid w:val="00BE6DA3"/>
    <w:rsid w:val="00BF0B4C"/>
    <w:rsid w:val="00C005B3"/>
    <w:rsid w:val="00C039CD"/>
    <w:rsid w:val="00C041BD"/>
    <w:rsid w:val="00C05EB4"/>
    <w:rsid w:val="00C1531D"/>
    <w:rsid w:val="00C16EE3"/>
    <w:rsid w:val="00C22FC3"/>
    <w:rsid w:val="00C23FAA"/>
    <w:rsid w:val="00C24A49"/>
    <w:rsid w:val="00C26CA9"/>
    <w:rsid w:val="00C30BC7"/>
    <w:rsid w:val="00C3642F"/>
    <w:rsid w:val="00C37C14"/>
    <w:rsid w:val="00C40DA4"/>
    <w:rsid w:val="00C424AF"/>
    <w:rsid w:val="00C44448"/>
    <w:rsid w:val="00C44D65"/>
    <w:rsid w:val="00C57DFF"/>
    <w:rsid w:val="00C60148"/>
    <w:rsid w:val="00C617C6"/>
    <w:rsid w:val="00C66F54"/>
    <w:rsid w:val="00C7501A"/>
    <w:rsid w:val="00C76DAB"/>
    <w:rsid w:val="00C80BEF"/>
    <w:rsid w:val="00C81830"/>
    <w:rsid w:val="00C83DD6"/>
    <w:rsid w:val="00C867F0"/>
    <w:rsid w:val="00C8792B"/>
    <w:rsid w:val="00C929C5"/>
    <w:rsid w:val="00C9338B"/>
    <w:rsid w:val="00CA2550"/>
    <w:rsid w:val="00CA34DE"/>
    <w:rsid w:val="00CB64FC"/>
    <w:rsid w:val="00CB7D27"/>
    <w:rsid w:val="00CC0495"/>
    <w:rsid w:val="00CC3DE6"/>
    <w:rsid w:val="00CD2098"/>
    <w:rsid w:val="00CD35A9"/>
    <w:rsid w:val="00CD3841"/>
    <w:rsid w:val="00CD4E64"/>
    <w:rsid w:val="00CD5C31"/>
    <w:rsid w:val="00CD77DF"/>
    <w:rsid w:val="00CE37F7"/>
    <w:rsid w:val="00CE6A3F"/>
    <w:rsid w:val="00CE7232"/>
    <w:rsid w:val="00CF2B01"/>
    <w:rsid w:val="00D06377"/>
    <w:rsid w:val="00D06C37"/>
    <w:rsid w:val="00D070FA"/>
    <w:rsid w:val="00D07372"/>
    <w:rsid w:val="00D17BBD"/>
    <w:rsid w:val="00D17CB4"/>
    <w:rsid w:val="00D279C2"/>
    <w:rsid w:val="00D34E04"/>
    <w:rsid w:val="00D3732C"/>
    <w:rsid w:val="00D374FC"/>
    <w:rsid w:val="00D51435"/>
    <w:rsid w:val="00D530FF"/>
    <w:rsid w:val="00D54312"/>
    <w:rsid w:val="00D55CCA"/>
    <w:rsid w:val="00D5675E"/>
    <w:rsid w:val="00D65063"/>
    <w:rsid w:val="00D665E0"/>
    <w:rsid w:val="00D70706"/>
    <w:rsid w:val="00D835DA"/>
    <w:rsid w:val="00D932BE"/>
    <w:rsid w:val="00D96AF2"/>
    <w:rsid w:val="00D9708A"/>
    <w:rsid w:val="00DB4571"/>
    <w:rsid w:val="00DB7331"/>
    <w:rsid w:val="00DC0F9A"/>
    <w:rsid w:val="00DC44DC"/>
    <w:rsid w:val="00DC6703"/>
    <w:rsid w:val="00DD393B"/>
    <w:rsid w:val="00DD397B"/>
    <w:rsid w:val="00DD4C31"/>
    <w:rsid w:val="00DE1824"/>
    <w:rsid w:val="00DE7B3C"/>
    <w:rsid w:val="00DF7ECB"/>
    <w:rsid w:val="00E01DE5"/>
    <w:rsid w:val="00E114A4"/>
    <w:rsid w:val="00E12F5A"/>
    <w:rsid w:val="00E1686E"/>
    <w:rsid w:val="00E20581"/>
    <w:rsid w:val="00E22FD4"/>
    <w:rsid w:val="00E26C98"/>
    <w:rsid w:val="00E2740E"/>
    <w:rsid w:val="00E3015E"/>
    <w:rsid w:val="00E331A6"/>
    <w:rsid w:val="00E352A3"/>
    <w:rsid w:val="00E35514"/>
    <w:rsid w:val="00E36B35"/>
    <w:rsid w:val="00E36C7B"/>
    <w:rsid w:val="00E438F1"/>
    <w:rsid w:val="00E446B6"/>
    <w:rsid w:val="00E4623F"/>
    <w:rsid w:val="00E47E84"/>
    <w:rsid w:val="00E614F0"/>
    <w:rsid w:val="00E621A5"/>
    <w:rsid w:val="00E66350"/>
    <w:rsid w:val="00E752C0"/>
    <w:rsid w:val="00E75452"/>
    <w:rsid w:val="00E7699E"/>
    <w:rsid w:val="00E76BB2"/>
    <w:rsid w:val="00E81E52"/>
    <w:rsid w:val="00E82B5D"/>
    <w:rsid w:val="00E836AD"/>
    <w:rsid w:val="00E94EEA"/>
    <w:rsid w:val="00EA4CA6"/>
    <w:rsid w:val="00EA6E94"/>
    <w:rsid w:val="00EA6FCF"/>
    <w:rsid w:val="00EB19B0"/>
    <w:rsid w:val="00EC1B70"/>
    <w:rsid w:val="00EC2315"/>
    <w:rsid w:val="00EC2AC7"/>
    <w:rsid w:val="00ED21F9"/>
    <w:rsid w:val="00ED3E9F"/>
    <w:rsid w:val="00EE3A58"/>
    <w:rsid w:val="00EE7503"/>
    <w:rsid w:val="00EF1B3A"/>
    <w:rsid w:val="00EF2CE5"/>
    <w:rsid w:val="00F03870"/>
    <w:rsid w:val="00F04CB6"/>
    <w:rsid w:val="00F0607A"/>
    <w:rsid w:val="00F07280"/>
    <w:rsid w:val="00F13250"/>
    <w:rsid w:val="00F15755"/>
    <w:rsid w:val="00F161E8"/>
    <w:rsid w:val="00F17F94"/>
    <w:rsid w:val="00F20249"/>
    <w:rsid w:val="00F22551"/>
    <w:rsid w:val="00F229E0"/>
    <w:rsid w:val="00F251BE"/>
    <w:rsid w:val="00F2538D"/>
    <w:rsid w:val="00F269B1"/>
    <w:rsid w:val="00F30A50"/>
    <w:rsid w:val="00F313D4"/>
    <w:rsid w:val="00F34568"/>
    <w:rsid w:val="00F37CCF"/>
    <w:rsid w:val="00F403C9"/>
    <w:rsid w:val="00F4290D"/>
    <w:rsid w:val="00F5084D"/>
    <w:rsid w:val="00F508FA"/>
    <w:rsid w:val="00F51D46"/>
    <w:rsid w:val="00F52DEB"/>
    <w:rsid w:val="00F52F29"/>
    <w:rsid w:val="00F60C81"/>
    <w:rsid w:val="00F6125D"/>
    <w:rsid w:val="00F638BD"/>
    <w:rsid w:val="00F65DA3"/>
    <w:rsid w:val="00F65F78"/>
    <w:rsid w:val="00F66655"/>
    <w:rsid w:val="00F67B29"/>
    <w:rsid w:val="00F72B55"/>
    <w:rsid w:val="00F76B4E"/>
    <w:rsid w:val="00F81217"/>
    <w:rsid w:val="00F90C0A"/>
    <w:rsid w:val="00F92089"/>
    <w:rsid w:val="00F933C0"/>
    <w:rsid w:val="00F96CDE"/>
    <w:rsid w:val="00FA7086"/>
    <w:rsid w:val="00FB3C73"/>
    <w:rsid w:val="00FC4CF0"/>
    <w:rsid w:val="00FC671F"/>
    <w:rsid w:val="00FC753A"/>
    <w:rsid w:val="00FD0A93"/>
    <w:rsid w:val="00FD6205"/>
    <w:rsid w:val="00FE3165"/>
    <w:rsid w:val="00FE4B44"/>
    <w:rsid w:val="00FF1069"/>
    <w:rsid w:val="00FF25A3"/>
    <w:rsid w:val="00FF2747"/>
    <w:rsid w:val="00FF5828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5:docId w15:val="{A139534E-D0DA-4ED5-9752-EA04F898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suppressAutoHyphens w:val="0"/>
      <w:jc w:val="center"/>
      <w:outlineLvl w:val="0"/>
    </w:pPr>
    <w:rPr>
      <w:b/>
      <w:bCs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rFonts w:ascii="Wingdings 2" w:hAnsi="Wingdings 2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 2" w:hAnsi="Wingdings 2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1">
    <w:name w:val="Основной шрифт абзаца1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Wingdings 2" w:hAnsi="Wingdings 2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12"/>
    <w:next w:val="a5"/>
  </w:style>
  <w:style w:type="paragraph" w:styleId="a5">
    <w:name w:val="Subtitle"/>
    <w:basedOn w:val="12"/>
    <w:next w:val="a3"/>
    <w:qFormat/>
    <w:pPr>
      <w:jc w:val="center"/>
    </w:pPr>
    <w:rPr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D49B2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D49B2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link w:val="1"/>
    <w:rsid w:val="00215E86"/>
    <w:rPr>
      <w:b/>
      <w:bCs/>
      <w:kern w:val="1"/>
      <w:sz w:val="32"/>
      <w:szCs w:val="24"/>
      <w:lang w:val="ru-RU" w:eastAsia="ar-SA" w:bidi="ar-SA"/>
    </w:rPr>
  </w:style>
  <w:style w:type="paragraph" w:styleId="aa">
    <w:name w:val="Normal (Web)"/>
    <w:basedOn w:val="a"/>
    <w:rsid w:val="00EC23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footer"/>
    <w:basedOn w:val="a"/>
    <w:rsid w:val="00E614F0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614F0"/>
  </w:style>
  <w:style w:type="paragraph" w:styleId="ad">
    <w:name w:val="Plain Text"/>
    <w:basedOn w:val="a"/>
    <w:link w:val="ae"/>
    <w:rsid w:val="009F7458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f">
    <w:name w:val="header"/>
    <w:basedOn w:val="a"/>
    <w:link w:val="af0"/>
    <w:rsid w:val="008432F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  <w:lang w:val="x-none"/>
    </w:rPr>
  </w:style>
  <w:style w:type="character" w:styleId="af1">
    <w:name w:val="Hyperlink"/>
    <w:rsid w:val="008432F8"/>
    <w:rPr>
      <w:color w:val="0000FF"/>
      <w:u w:val="single"/>
    </w:rPr>
  </w:style>
  <w:style w:type="table" w:styleId="af2">
    <w:name w:val="Table Grid"/>
    <w:basedOn w:val="a1"/>
    <w:rsid w:val="00843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2B7030"/>
    <w:rPr>
      <w:b/>
      <w:bCs/>
    </w:rPr>
  </w:style>
  <w:style w:type="character" w:customStyle="1" w:styleId="apple-converted-space">
    <w:name w:val="apple-converted-space"/>
    <w:basedOn w:val="a0"/>
    <w:rsid w:val="00C26CA9"/>
  </w:style>
  <w:style w:type="character" w:customStyle="1" w:styleId="af0">
    <w:name w:val="Верхний колонтитул Знак"/>
    <w:link w:val="af"/>
    <w:rsid w:val="00DC6703"/>
    <w:rPr>
      <w:lang w:eastAsia="ar-SA"/>
    </w:rPr>
  </w:style>
  <w:style w:type="paragraph" w:styleId="af4">
    <w:name w:val="Title"/>
    <w:basedOn w:val="a"/>
    <w:link w:val="af5"/>
    <w:qFormat/>
    <w:rsid w:val="009C2C96"/>
    <w:pPr>
      <w:suppressAutoHyphens w:val="0"/>
      <w:jc w:val="center"/>
    </w:pPr>
    <w:rPr>
      <w:sz w:val="36"/>
      <w:szCs w:val="20"/>
      <w:lang w:val="x-none" w:eastAsia="x-none"/>
    </w:rPr>
  </w:style>
  <w:style w:type="character" w:customStyle="1" w:styleId="af5">
    <w:name w:val="Заголовок Знак"/>
    <w:link w:val="af4"/>
    <w:rsid w:val="009C2C96"/>
    <w:rPr>
      <w:sz w:val="36"/>
    </w:rPr>
  </w:style>
  <w:style w:type="character" w:customStyle="1" w:styleId="ae">
    <w:name w:val="Текст Знак"/>
    <w:link w:val="ad"/>
    <w:rsid w:val="003A22B8"/>
    <w:rPr>
      <w:rFonts w:ascii="Courier New" w:hAnsi="Courier New" w:cs="Courier New"/>
    </w:rPr>
  </w:style>
  <w:style w:type="paragraph" w:styleId="af6">
    <w:name w:val="Body Text Indent"/>
    <w:basedOn w:val="a"/>
    <w:link w:val="af7"/>
    <w:uiPriority w:val="99"/>
    <w:unhideWhenUsed/>
    <w:rsid w:val="00027B15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af6"/>
    <w:uiPriority w:val="99"/>
    <w:rsid w:val="00027B15"/>
    <w:rPr>
      <w:sz w:val="24"/>
      <w:szCs w:val="24"/>
      <w:lang w:eastAsia="ar-SA"/>
    </w:rPr>
  </w:style>
  <w:style w:type="paragraph" w:customStyle="1" w:styleId="Default">
    <w:name w:val="Default"/>
    <w:rsid w:val="00F253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2538D"/>
    <w:pPr>
      <w:widowControl w:val="0"/>
      <w:suppressAutoHyphens w:val="0"/>
      <w:autoSpaceDE w:val="0"/>
      <w:autoSpaceDN w:val="0"/>
      <w:adjustRightInd w:val="0"/>
      <w:spacing w:line="319" w:lineRule="exact"/>
      <w:ind w:firstLine="696"/>
      <w:jc w:val="both"/>
    </w:pPr>
    <w:rPr>
      <w:lang w:eastAsia="ru-RU"/>
    </w:rPr>
  </w:style>
  <w:style w:type="character" w:customStyle="1" w:styleId="FontStyle11">
    <w:name w:val="Font Style11"/>
    <w:rsid w:val="00F2538D"/>
    <w:rPr>
      <w:rFonts w:ascii="Times New Roman" w:hAnsi="Times New Roman" w:cs="Times New Roman"/>
      <w:spacing w:val="10"/>
      <w:sz w:val="24"/>
      <w:szCs w:val="24"/>
    </w:rPr>
  </w:style>
  <w:style w:type="character" w:customStyle="1" w:styleId="2">
    <w:name w:val="Основной текст (2)_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21">
    <w:name w:val="List 2"/>
    <w:basedOn w:val="a"/>
    <w:uiPriority w:val="99"/>
    <w:semiHidden/>
    <w:unhideWhenUsed/>
    <w:rsid w:val="00E3015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35215-3A3F-4FBC-B07F-95235F07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233 – ЛМК/_____</vt:lpstr>
    </vt:vector>
  </TitlesOfParts>
  <Company>Microsoft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233 – ЛМК/_____</dc:title>
  <dc:creator>1</dc:creator>
  <cp:lastModifiedBy>User</cp:lastModifiedBy>
  <cp:revision>3</cp:revision>
  <cp:lastPrinted>2025-05-19T09:00:00Z</cp:lastPrinted>
  <dcterms:created xsi:type="dcterms:W3CDTF">2026-08-25T06:42:00Z</dcterms:created>
  <dcterms:modified xsi:type="dcterms:W3CDTF">2026-09-02T07:09:00Z</dcterms:modified>
</cp:coreProperties>
</file>