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764584" w14:textId="2A652742" w:rsidR="00BA7FBA" w:rsidRPr="004A5B13" w:rsidRDefault="003D1D89" w:rsidP="00BA7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3"/>
          <w:szCs w:val="23"/>
          <w:lang w:eastAsia="ru-RU"/>
        </w:rPr>
      </w:pPr>
      <w:r w:rsidRPr="004A5B13">
        <w:rPr>
          <w:rFonts w:ascii="Times New Roman" w:hAnsi="Times New Roman" w:cs="Times New Roman"/>
          <w:b/>
          <w:sz w:val="23"/>
          <w:szCs w:val="23"/>
          <w:lang w:eastAsia="ru-RU"/>
        </w:rPr>
        <w:t>Контракт</w:t>
      </w:r>
      <w:r w:rsidR="00496746" w:rsidRPr="004A5B13">
        <w:rPr>
          <w:rFonts w:ascii="Times New Roman" w:hAnsi="Times New Roman" w:cs="Times New Roman"/>
          <w:b/>
          <w:sz w:val="23"/>
          <w:szCs w:val="23"/>
          <w:lang w:eastAsia="ru-RU"/>
        </w:rPr>
        <w:t xml:space="preserve"> №</w:t>
      </w:r>
      <w:r w:rsidR="00976D6A" w:rsidRPr="004A5B13">
        <w:rPr>
          <w:rFonts w:ascii="Times New Roman" w:hAnsi="Times New Roman" w:cs="Times New Roman"/>
          <w:b/>
          <w:sz w:val="23"/>
          <w:szCs w:val="23"/>
          <w:lang w:eastAsia="ru-RU"/>
        </w:rPr>
        <w:t xml:space="preserve"> </w:t>
      </w:r>
      <w:r w:rsidR="00B0168C" w:rsidRPr="004A5B13">
        <w:rPr>
          <w:rFonts w:ascii="Times New Roman" w:hAnsi="Times New Roman" w:cs="Times New Roman"/>
          <w:b/>
          <w:sz w:val="23"/>
          <w:szCs w:val="23"/>
          <w:lang w:eastAsia="ru-RU"/>
        </w:rPr>
        <w:t>11-15/</w:t>
      </w:r>
      <w:r w:rsidR="00650B77" w:rsidRPr="004A5B13">
        <w:rPr>
          <w:rFonts w:ascii="Times New Roman" w:hAnsi="Times New Roman" w:cs="Times New Roman"/>
          <w:b/>
          <w:sz w:val="23"/>
          <w:szCs w:val="23"/>
          <w:lang w:eastAsia="ru-RU"/>
        </w:rPr>
        <w:t>___</w:t>
      </w:r>
    </w:p>
    <w:p w14:paraId="2B55BEEF" w14:textId="77777777" w:rsidR="00BA7FBA" w:rsidRPr="004A5B13" w:rsidRDefault="00BA7FBA" w:rsidP="00BA7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3"/>
          <w:szCs w:val="23"/>
          <w:lang w:eastAsia="ru-RU"/>
        </w:rPr>
      </w:pPr>
    </w:p>
    <w:p w14:paraId="138A9278" w14:textId="210F8D94" w:rsidR="00BA7FBA" w:rsidRPr="004A5B13" w:rsidRDefault="00CD5651" w:rsidP="00BA7FBA">
      <w:pPr>
        <w:suppressAutoHyphens/>
        <w:spacing w:after="60" w:line="240" w:lineRule="auto"/>
        <w:jc w:val="center"/>
        <w:rPr>
          <w:rFonts w:ascii="Times New Roman" w:eastAsia="Times New Roman" w:hAnsi="Times New Roman" w:cs="Times New Roman"/>
          <w:color w:val="000000"/>
          <w:sz w:val="23"/>
          <w:szCs w:val="23"/>
          <w:lang w:eastAsia="ru-RU"/>
        </w:rPr>
      </w:pPr>
      <w:r w:rsidRPr="004A5B13">
        <w:rPr>
          <w:rFonts w:ascii="Times New Roman" w:eastAsia="Times New Roman" w:hAnsi="Times New Roman" w:cs="Times New Roman"/>
          <w:color w:val="000000"/>
          <w:sz w:val="23"/>
          <w:szCs w:val="23"/>
          <w:lang w:eastAsia="ru-RU"/>
        </w:rPr>
        <w:t>ИКЗ 261550400264855040100100010000000244</w:t>
      </w:r>
    </w:p>
    <w:p w14:paraId="4621CF8C" w14:textId="77777777" w:rsidR="00BA7FBA" w:rsidRPr="004A5B13" w:rsidRDefault="00BA7FBA" w:rsidP="00B05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3"/>
          <w:szCs w:val="23"/>
          <w:lang w:eastAsia="ru-RU"/>
        </w:rPr>
      </w:pPr>
    </w:p>
    <w:p w14:paraId="1A24126A" w14:textId="79B6F761" w:rsidR="00496746" w:rsidRPr="004A5B13" w:rsidRDefault="00496746" w:rsidP="00A14DE4">
      <w:pPr>
        <w:spacing w:after="0" w:line="240" w:lineRule="auto"/>
        <w:rPr>
          <w:rFonts w:ascii="Times New Roman" w:hAnsi="Times New Roman" w:cs="Times New Roman"/>
          <w:color w:val="000000"/>
          <w:sz w:val="23"/>
          <w:szCs w:val="23"/>
        </w:rPr>
      </w:pPr>
      <w:r w:rsidRPr="004A5B13">
        <w:rPr>
          <w:rFonts w:ascii="Times New Roman" w:hAnsi="Times New Roman" w:cs="Times New Roman"/>
          <w:color w:val="000000"/>
          <w:sz w:val="23"/>
          <w:szCs w:val="23"/>
        </w:rPr>
        <w:t xml:space="preserve">г. Омск   </w:t>
      </w:r>
      <w:r w:rsidR="00700234" w:rsidRPr="004A5B13">
        <w:rPr>
          <w:rFonts w:ascii="Times New Roman" w:hAnsi="Times New Roman" w:cs="Times New Roman"/>
          <w:color w:val="000000"/>
          <w:sz w:val="23"/>
          <w:szCs w:val="23"/>
        </w:rPr>
        <w:t xml:space="preserve">                </w:t>
      </w:r>
      <w:r w:rsidR="00700234" w:rsidRPr="004A5B13">
        <w:rPr>
          <w:rFonts w:ascii="Times New Roman" w:hAnsi="Times New Roman" w:cs="Times New Roman"/>
          <w:color w:val="000000"/>
          <w:sz w:val="23"/>
          <w:szCs w:val="23"/>
        </w:rPr>
        <w:tab/>
      </w:r>
      <w:r w:rsidR="00700234" w:rsidRPr="004A5B13">
        <w:rPr>
          <w:rFonts w:ascii="Times New Roman" w:hAnsi="Times New Roman" w:cs="Times New Roman"/>
          <w:color w:val="000000"/>
          <w:sz w:val="23"/>
          <w:szCs w:val="23"/>
        </w:rPr>
        <w:tab/>
      </w:r>
      <w:r w:rsidR="00700234" w:rsidRPr="004A5B13">
        <w:rPr>
          <w:rFonts w:ascii="Times New Roman" w:hAnsi="Times New Roman" w:cs="Times New Roman"/>
          <w:color w:val="000000"/>
          <w:sz w:val="23"/>
          <w:szCs w:val="23"/>
        </w:rPr>
        <w:tab/>
      </w:r>
      <w:r w:rsidR="00700234" w:rsidRPr="004A5B13">
        <w:rPr>
          <w:rFonts w:ascii="Times New Roman" w:hAnsi="Times New Roman" w:cs="Times New Roman"/>
          <w:color w:val="000000"/>
          <w:sz w:val="23"/>
          <w:szCs w:val="23"/>
        </w:rPr>
        <w:tab/>
      </w:r>
      <w:r w:rsidR="00700234" w:rsidRPr="004A5B13">
        <w:rPr>
          <w:rFonts w:ascii="Times New Roman" w:hAnsi="Times New Roman" w:cs="Times New Roman"/>
          <w:color w:val="000000"/>
          <w:sz w:val="23"/>
          <w:szCs w:val="23"/>
        </w:rPr>
        <w:tab/>
      </w:r>
      <w:r w:rsidR="00700234" w:rsidRPr="004A5B13">
        <w:rPr>
          <w:rFonts w:ascii="Times New Roman" w:hAnsi="Times New Roman" w:cs="Times New Roman"/>
          <w:color w:val="000000"/>
          <w:sz w:val="23"/>
          <w:szCs w:val="23"/>
        </w:rPr>
        <w:tab/>
      </w:r>
      <w:r w:rsidR="00700234" w:rsidRPr="004A5B13">
        <w:rPr>
          <w:rFonts w:ascii="Times New Roman" w:hAnsi="Times New Roman" w:cs="Times New Roman"/>
          <w:color w:val="000000"/>
          <w:sz w:val="23"/>
          <w:szCs w:val="23"/>
        </w:rPr>
        <w:tab/>
        <w:t xml:space="preserve">        </w:t>
      </w:r>
      <w:r w:rsidR="00910D1B" w:rsidRPr="004A5B13">
        <w:rPr>
          <w:rFonts w:ascii="Times New Roman" w:hAnsi="Times New Roman" w:cs="Times New Roman"/>
          <w:color w:val="000000"/>
          <w:sz w:val="23"/>
          <w:szCs w:val="23"/>
        </w:rPr>
        <w:t xml:space="preserve">   </w:t>
      </w:r>
      <w:r w:rsidRPr="004A5B13">
        <w:rPr>
          <w:rFonts w:ascii="Times New Roman" w:hAnsi="Times New Roman" w:cs="Times New Roman"/>
          <w:color w:val="000000"/>
          <w:sz w:val="23"/>
          <w:szCs w:val="23"/>
        </w:rPr>
        <w:t xml:space="preserve"> «_____» ___________ 20</w:t>
      </w:r>
      <w:r w:rsidR="009B3C07" w:rsidRPr="004A5B13">
        <w:rPr>
          <w:rFonts w:ascii="Times New Roman" w:hAnsi="Times New Roman" w:cs="Times New Roman"/>
          <w:color w:val="000000"/>
          <w:sz w:val="23"/>
          <w:szCs w:val="23"/>
        </w:rPr>
        <w:t>2</w:t>
      </w:r>
      <w:r w:rsidR="00CD5651" w:rsidRPr="004A5B13">
        <w:rPr>
          <w:rFonts w:ascii="Times New Roman" w:hAnsi="Times New Roman" w:cs="Times New Roman"/>
          <w:color w:val="000000"/>
          <w:sz w:val="23"/>
          <w:szCs w:val="23"/>
        </w:rPr>
        <w:t>6</w:t>
      </w:r>
      <w:r w:rsidRPr="004A5B13">
        <w:rPr>
          <w:rFonts w:ascii="Times New Roman" w:hAnsi="Times New Roman" w:cs="Times New Roman"/>
          <w:color w:val="000000"/>
          <w:sz w:val="23"/>
          <w:szCs w:val="23"/>
        </w:rPr>
        <w:t xml:space="preserve"> года</w:t>
      </w:r>
    </w:p>
    <w:p w14:paraId="74E33D34" w14:textId="77777777" w:rsidR="00496746" w:rsidRPr="004A5B13" w:rsidRDefault="00496746" w:rsidP="00A14DE4">
      <w:pPr>
        <w:spacing w:after="0" w:line="240" w:lineRule="auto"/>
        <w:rPr>
          <w:rFonts w:ascii="Times New Roman" w:hAnsi="Times New Roman" w:cs="Times New Roman"/>
          <w:color w:val="000000"/>
          <w:sz w:val="23"/>
          <w:szCs w:val="23"/>
        </w:rPr>
      </w:pPr>
    </w:p>
    <w:p w14:paraId="4CAFE5C8" w14:textId="345754AA" w:rsidR="00B9256D" w:rsidRPr="004A5B13" w:rsidRDefault="00412E11" w:rsidP="00A14DE4">
      <w:pPr>
        <w:spacing w:after="0" w:line="240" w:lineRule="auto"/>
        <w:ind w:firstLine="709"/>
        <w:jc w:val="both"/>
        <w:rPr>
          <w:rFonts w:ascii="Times New Roman" w:hAnsi="Times New Roman" w:cs="Times New Roman"/>
          <w:bCs/>
          <w:color w:val="000000"/>
          <w:sz w:val="23"/>
          <w:szCs w:val="23"/>
        </w:rPr>
      </w:pPr>
      <w:r w:rsidRPr="004A5B13">
        <w:rPr>
          <w:rFonts w:ascii="Times New Roman" w:hAnsi="Times New Roman" w:cs="Times New Roman"/>
          <w:b/>
          <w:bCs/>
          <w:color w:val="000000"/>
          <w:sz w:val="23"/>
          <w:szCs w:val="23"/>
        </w:rPr>
        <w:t xml:space="preserve">Федеральное бюджетное учреждение «Администрация </w:t>
      </w:r>
      <w:proofErr w:type="gramStart"/>
      <w:r w:rsidRPr="004A5B13">
        <w:rPr>
          <w:rFonts w:ascii="Times New Roman" w:hAnsi="Times New Roman" w:cs="Times New Roman"/>
          <w:b/>
          <w:bCs/>
          <w:color w:val="000000"/>
          <w:sz w:val="23"/>
          <w:szCs w:val="23"/>
        </w:rPr>
        <w:t>Обь-Иртышского</w:t>
      </w:r>
      <w:proofErr w:type="gramEnd"/>
      <w:r w:rsidRPr="004A5B13">
        <w:rPr>
          <w:rFonts w:ascii="Times New Roman" w:hAnsi="Times New Roman" w:cs="Times New Roman"/>
          <w:b/>
          <w:bCs/>
          <w:color w:val="000000"/>
          <w:sz w:val="23"/>
          <w:szCs w:val="23"/>
        </w:rPr>
        <w:t xml:space="preserve"> бассейна внутренних водных путей» (ФБУ «Администрация «Обь-Иртышводпуть»),</w:t>
      </w:r>
      <w:r w:rsidRPr="004A5B13">
        <w:rPr>
          <w:rFonts w:ascii="Times New Roman" w:hAnsi="Times New Roman" w:cs="Times New Roman"/>
          <w:bCs/>
          <w:color w:val="000000"/>
          <w:sz w:val="23"/>
          <w:szCs w:val="23"/>
        </w:rPr>
        <w:t xml:space="preserve"> именуемое в дальнейшем Заказчик,</w:t>
      </w:r>
      <w:r w:rsidRPr="004A5B13">
        <w:rPr>
          <w:rFonts w:ascii="Times New Roman" w:hAnsi="Times New Roman" w:cs="Times New Roman"/>
          <w:b/>
          <w:bCs/>
          <w:color w:val="000000"/>
          <w:sz w:val="23"/>
          <w:szCs w:val="23"/>
        </w:rPr>
        <w:t xml:space="preserve"> </w:t>
      </w:r>
      <w:r w:rsidR="005428EE" w:rsidRPr="004A5B13">
        <w:rPr>
          <w:rFonts w:ascii="Times New Roman" w:hAnsi="Times New Roman" w:cs="Times New Roman"/>
          <w:bCs/>
          <w:color w:val="000000"/>
          <w:sz w:val="23"/>
          <w:szCs w:val="23"/>
        </w:rPr>
        <w:t xml:space="preserve">в лице </w:t>
      </w:r>
      <w:r w:rsidR="006D6F23" w:rsidRPr="004A5B13">
        <w:rPr>
          <w:rFonts w:ascii="Times New Roman" w:hAnsi="Times New Roman" w:cs="Times New Roman"/>
          <w:color w:val="000000"/>
          <w:sz w:val="23"/>
          <w:szCs w:val="23"/>
        </w:rPr>
        <w:t>___________</w:t>
      </w:r>
      <w:r w:rsidR="00BA7FBA" w:rsidRPr="004A5B13">
        <w:rPr>
          <w:rFonts w:ascii="Times New Roman" w:hAnsi="Times New Roman" w:cs="Times New Roman"/>
          <w:bCs/>
          <w:color w:val="000000"/>
          <w:sz w:val="23"/>
          <w:szCs w:val="23"/>
        </w:rPr>
        <w:t xml:space="preserve">, действующего на основании </w:t>
      </w:r>
      <w:r w:rsidR="006D6F23" w:rsidRPr="004A5B13">
        <w:rPr>
          <w:rFonts w:ascii="Times New Roman" w:hAnsi="Times New Roman" w:cs="Times New Roman"/>
          <w:color w:val="000000"/>
          <w:sz w:val="23"/>
          <w:szCs w:val="23"/>
        </w:rPr>
        <w:t>___________</w:t>
      </w:r>
      <w:r w:rsidRPr="004A5B13">
        <w:rPr>
          <w:rFonts w:ascii="Times New Roman" w:hAnsi="Times New Roman" w:cs="Times New Roman"/>
          <w:bCs/>
          <w:color w:val="000000"/>
          <w:sz w:val="23"/>
          <w:szCs w:val="23"/>
        </w:rPr>
        <w:t xml:space="preserve">, </w:t>
      </w:r>
      <w:r w:rsidR="00BA7FBA" w:rsidRPr="004A5B13">
        <w:rPr>
          <w:rFonts w:ascii="Times New Roman" w:hAnsi="Times New Roman" w:cs="Times New Roman"/>
          <w:bCs/>
          <w:color w:val="000000"/>
          <w:sz w:val="23"/>
          <w:szCs w:val="23"/>
        </w:rPr>
        <w:t xml:space="preserve">  </w:t>
      </w:r>
      <w:r w:rsidRPr="004A5B13">
        <w:rPr>
          <w:rFonts w:ascii="Times New Roman" w:hAnsi="Times New Roman" w:cs="Times New Roman"/>
          <w:bCs/>
          <w:color w:val="000000"/>
          <w:sz w:val="23"/>
          <w:szCs w:val="23"/>
        </w:rPr>
        <w:t xml:space="preserve">с одной стороны, и </w:t>
      </w:r>
    </w:p>
    <w:p w14:paraId="130F0718" w14:textId="3046F0E1" w:rsidR="00105A24" w:rsidRPr="004A5B13" w:rsidRDefault="006D6F23" w:rsidP="00105A24">
      <w:pPr>
        <w:spacing w:after="0" w:line="240" w:lineRule="auto"/>
        <w:ind w:firstLine="709"/>
        <w:jc w:val="both"/>
        <w:rPr>
          <w:rFonts w:ascii="Times New Roman" w:hAnsi="Times New Roman" w:cs="Times New Roman"/>
          <w:bCs/>
          <w:color w:val="000000"/>
          <w:sz w:val="23"/>
          <w:szCs w:val="23"/>
        </w:rPr>
      </w:pPr>
      <w:proofErr w:type="gramStart"/>
      <w:r w:rsidRPr="004A5B13">
        <w:rPr>
          <w:rFonts w:ascii="Times New Roman" w:hAnsi="Times New Roman" w:cs="Times New Roman"/>
          <w:color w:val="000000"/>
          <w:sz w:val="23"/>
          <w:szCs w:val="23"/>
        </w:rPr>
        <w:t>___________</w:t>
      </w:r>
      <w:r w:rsidR="00E460EB" w:rsidRPr="004A5B13">
        <w:rPr>
          <w:rFonts w:ascii="Times New Roman" w:hAnsi="Times New Roman" w:cs="Times New Roman"/>
          <w:sz w:val="23"/>
          <w:szCs w:val="23"/>
          <w:lang w:eastAsia="ar-SA"/>
        </w:rPr>
        <w:t xml:space="preserve"> (</w:t>
      </w:r>
      <w:r w:rsidRPr="004A5B13">
        <w:rPr>
          <w:rFonts w:ascii="Times New Roman" w:hAnsi="Times New Roman" w:cs="Times New Roman"/>
          <w:color w:val="000000"/>
          <w:sz w:val="23"/>
          <w:szCs w:val="23"/>
        </w:rPr>
        <w:t>___________</w:t>
      </w:r>
      <w:r w:rsidR="00E460EB" w:rsidRPr="004A5B13">
        <w:rPr>
          <w:rFonts w:ascii="Times New Roman" w:hAnsi="Times New Roman" w:cs="Times New Roman"/>
          <w:sz w:val="23"/>
          <w:szCs w:val="23"/>
          <w:lang w:eastAsia="ar-SA"/>
        </w:rPr>
        <w:t>)</w:t>
      </w:r>
      <w:r w:rsidR="00105A24" w:rsidRPr="004A5B13">
        <w:rPr>
          <w:rFonts w:ascii="Times New Roman" w:hAnsi="Times New Roman" w:cs="Times New Roman"/>
          <w:sz w:val="23"/>
          <w:szCs w:val="23"/>
          <w:lang w:eastAsia="ar-SA"/>
        </w:rPr>
        <w:t xml:space="preserve">, </w:t>
      </w:r>
      <w:r w:rsidR="00105A24" w:rsidRPr="004A5B13">
        <w:rPr>
          <w:rFonts w:ascii="Times New Roman" w:hAnsi="Times New Roman" w:cs="Times New Roman"/>
          <w:bCs/>
          <w:color w:val="000000"/>
          <w:sz w:val="23"/>
          <w:szCs w:val="23"/>
        </w:rPr>
        <w:t>именуемый в дальнейшем Исполнитель,</w:t>
      </w:r>
      <w:r w:rsidR="00835B68" w:rsidRPr="004A5B13">
        <w:rPr>
          <w:rFonts w:ascii="Times New Roman" w:hAnsi="Times New Roman" w:cs="Times New Roman"/>
          <w:sz w:val="23"/>
          <w:szCs w:val="23"/>
        </w:rPr>
        <w:t xml:space="preserve"> </w:t>
      </w:r>
      <w:r w:rsidR="00835B68" w:rsidRPr="004A5B13">
        <w:rPr>
          <w:rFonts w:ascii="Times New Roman" w:hAnsi="Times New Roman" w:cs="Times New Roman"/>
          <w:bCs/>
          <w:color w:val="000000"/>
          <w:sz w:val="23"/>
          <w:szCs w:val="23"/>
        </w:rPr>
        <w:t xml:space="preserve">в лице </w:t>
      </w:r>
      <w:r w:rsidRPr="004A5B13">
        <w:rPr>
          <w:rFonts w:ascii="Times New Roman" w:hAnsi="Times New Roman" w:cs="Times New Roman"/>
          <w:color w:val="000000"/>
          <w:sz w:val="23"/>
          <w:szCs w:val="23"/>
        </w:rPr>
        <w:t>___________</w:t>
      </w:r>
      <w:r w:rsidR="00643D46" w:rsidRPr="004A5B13">
        <w:rPr>
          <w:rFonts w:ascii="Times New Roman" w:hAnsi="Times New Roman" w:cs="Times New Roman"/>
          <w:bCs/>
          <w:color w:val="000000"/>
          <w:sz w:val="23"/>
          <w:szCs w:val="23"/>
        </w:rPr>
        <w:t xml:space="preserve">,  действующего на основании </w:t>
      </w:r>
      <w:r w:rsidRPr="004A5B13">
        <w:rPr>
          <w:rFonts w:ascii="Times New Roman" w:hAnsi="Times New Roman" w:cs="Times New Roman"/>
          <w:color w:val="000000"/>
          <w:sz w:val="23"/>
          <w:szCs w:val="23"/>
        </w:rPr>
        <w:t>___________</w:t>
      </w:r>
      <w:r w:rsidR="00643D46" w:rsidRPr="004A5B13">
        <w:rPr>
          <w:rFonts w:ascii="Times New Roman" w:hAnsi="Times New Roman" w:cs="Times New Roman"/>
          <w:bCs/>
          <w:color w:val="000000"/>
          <w:sz w:val="23"/>
          <w:szCs w:val="23"/>
        </w:rPr>
        <w:t>, с другой стороны</w:t>
      </w:r>
      <w:r w:rsidR="00105A24" w:rsidRPr="004A5B13">
        <w:rPr>
          <w:rFonts w:ascii="Times New Roman" w:hAnsi="Times New Roman" w:cs="Times New Roman"/>
          <w:bCs/>
          <w:color w:val="000000"/>
          <w:sz w:val="23"/>
          <w:szCs w:val="23"/>
        </w:rPr>
        <w:t>, совместно именуемые Стороны, в соответствии с п. 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roofErr w:type="gramEnd"/>
    </w:p>
    <w:p w14:paraId="428FEA9A" w14:textId="77777777" w:rsidR="00496746" w:rsidRPr="004A5B13" w:rsidRDefault="00496746" w:rsidP="00A947F1">
      <w:pPr>
        <w:spacing w:after="0" w:line="240" w:lineRule="auto"/>
        <w:jc w:val="both"/>
        <w:rPr>
          <w:rFonts w:ascii="Times New Roman" w:hAnsi="Times New Roman" w:cs="Times New Roman"/>
          <w:bCs/>
          <w:color w:val="000000"/>
          <w:sz w:val="23"/>
          <w:szCs w:val="23"/>
        </w:rPr>
      </w:pPr>
    </w:p>
    <w:p w14:paraId="2627E958" w14:textId="77777777" w:rsidR="00700234" w:rsidRPr="004A5B13" w:rsidRDefault="00496746" w:rsidP="00A14DE4">
      <w:pPr>
        <w:spacing w:after="0" w:line="240" w:lineRule="auto"/>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 xml:space="preserve">1. Предмет </w:t>
      </w:r>
      <w:r w:rsidR="003D1D89" w:rsidRPr="004A5B13">
        <w:rPr>
          <w:rFonts w:ascii="Times New Roman" w:hAnsi="Times New Roman" w:cs="Times New Roman"/>
          <w:b/>
          <w:color w:val="000000"/>
          <w:sz w:val="23"/>
          <w:szCs w:val="23"/>
        </w:rPr>
        <w:t>Контракт</w:t>
      </w:r>
      <w:r w:rsidRPr="004A5B13">
        <w:rPr>
          <w:rFonts w:ascii="Times New Roman" w:hAnsi="Times New Roman" w:cs="Times New Roman"/>
          <w:b/>
          <w:color w:val="000000"/>
          <w:sz w:val="23"/>
          <w:szCs w:val="23"/>
        </w:rPr>
        <w:t>а</w:t>
      </w:r>
    </w:p>
    <w:p w14:paraId="642F8ED0" w14:textId="77777777" w:rsidR="00105A24" w:rsidRPr="004A5B13" w:rsidRDefault="00105A24" w:rsidP="00105A24">
      <w:pPr>
        <w:pStyle w:val="a5"/>
        <w:ind w:left="0" w:firstLine="709"/>
        <w:jc w:val="both"/>
        <w:rPr>
          <w:sz w:val="23"/>
          <w:szCs w:val="23"/>
          <w:lang w:eastAsia="en-US"/>
        </w:rPr>
      </w:pPr>
      <w:r w:rsidRPr="004A5B13">
        <w:rPr>
          <w:sz w:val="23"/>
          <w:szCs w:val="23"/>
          <w:lang w:eastAsia="en-US"/>
        </w:rPr>
        <w:t xml:space="preserve">1.1. По Контракту Исполнитель обязуется </w:t>
      </w:r>
      <w:r w:rsidRPr="004A5B13">
        <w:rPr>
          <w:b/>
          <w:sz w:val="23"/>
          <w:szCs w:val="23"/>
          <w:lang w:eastAsia="en-US"/>
        </w:rPr>
        <w:t>оказать услуги</w:t>
      </w:r>
      <w:r w:rsidRPr="004A5B13">
        <w:rPr>
          <w:b/>
          <w:sz w:val="23"/>
          <w:szCs w:val="23"/>
        </w:rPr>
        <w:t xml:space="preserve"> </w:t>
      </w:r>
      <w:r w:rsidRPr="004A5B13">
        <w:rPr>
          <w:b/>
          <w:sz w:val="23"/>
          <w:szCs w:val="23"/>
          <w:lang w:eastAsia="en-US"/>
        </w:rPr>
        <w:t xml:space="preserve">по заправке и восстановлению картриджей </w:t>
      </w:r>
      <w:r w:rsidRPr="004A5B13">
        <w:rPr>
          <w:sz w:val="23"/>
          <w:szCs w:val="23"/>
          <w:lang w:eastAsia="en-US"/>
        </w:rPr>
        <w:t xml:space="preserve">в соответствии с Техническим заданием (Приложение № </w:t>
      </w:r>
      <w:r w:rsidR="00105ED5" w:rsidRPr="004A5B13">
        <w:rPr>
          <w:sz w:val="23"/>
          <w:szCs w:val="23"/>
          <w:lang w:eastAsia="en-US"/>
        </w:rPr>
        <w:t>1</w:t>
      </w:r>
      <w:r w:rsidRPr="004A5B13">
        <w:rPr>
          <w:sz w:val="23"/>
          <w:szCs w:val="23"/>
          <w:lang w:eastAsia="en-US"/>
        </w:rPr>
        <w:t xml:space="preserve"> к Контракту)</w:t>
      </w:r>
      <w:r w:rsidRPr="004A5B13">
        <w:rPr>
          <w:i/>
          <w:sz w:val="23"/>
          <w:szCs w:val="23"/>
          <w:lang w:eastAsia="en-US"/>
        </w:rPr>
        <w:t xml:space="preserve">, </w:t>
      </w:r>
      <w:r w:rsidRPr="004A5B13">
        <w:rPr>
          <w:sz w:val="23"/>
          <w:szCs w:val="23"/>
          <w:lang w:eastAsia="en-US"/>
        </w:rPr>
        <w:t>(далее - услуги), а Заказчик обязуется принять оказанные услуги и оплатить их.</w:t>
      </w:r>
    </w:p>
    <w:p w14:paraId="0F86A419" w14:textId="77777777" w:rsidR="007A747D" w:rsidRPr="004A5B13" w:rsidRDefault="00105A24" w:rsidP="00105A2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1.2. Оказание услуг осуществляется Исполнителем в соответствии с законодательством Российской Федерации и условиями Контракта.</w:t>
      </w:r>
    </w:p>
    <w:p w14:paraId="3B520117" w14:textId="77777777" w:rsidR="00105A24" w:rsidRPr="004A5B13" w:rsidRDefault="00105A24" w:rsidP="00105A24">
      <w:pPr>
        <w:spacing w:after="0" w:line="240" w:lineRule="auto"/>
        <w:ind w:firstLine="709"/>
        <w:jc w:val="both"/>
        <w:rPr>
          <w:rFonts w:ascii="Times New Roman" w:hAnsi="Times New Roman" w:cs="Times New Roman"/>
          <w:color w:val="000000"/>
          <w:sz w:val="23"/>
          <w:szCs w:val="23"/>
        </w:rPr>
      </w:pPr>
    </w:p>
    <w:p w14:paraId="54009710" w14:textId="77777777" w:rsidR="00700234" w:rsidRPr="004A5B13" w:rsidRDefault="00496746" w:rsidP="00A14DE4">
      <w:pPr>
        <w:spacing w:after="0" w:line="240" w:lineRule="auto"/>
        <w:ind w:firstLine="709"/>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 xml:space="preserve">2. Цена </w:t>
      </w:r>
      <w:r w:rsidR="003D1D89" w:rsidRPr="004A5B13">
        <w:rPr>
          <w:rFonts w:ascii="Times New Roman" w:hAnsi="Times New Roman" w:cs="Times New Roman"/>
          <w:b/>
          <w:color w:val="000000"/>
          <w:sz w:val="23"/>
          <w:szCs w:val="23"/>
        </w:rPr>
        <w:t>Контракт</w:t>
      </w:r>
      <w:r w:rsidRPr="004A5B13">
        <w:rPr>
          <w:rFonts w:ascii="Times New Roman" w:hAnsi="Times New Roman" w:cs="Times New Roman"/>
          <w:b/>
          <w:color w:val="000000"/>
          <w:sz w:val="23"/>
          <w:szCs w:val="23"/>
        </w:rPr>
        <w:t>а и порядок оплаты</w:t>
      </w:r>
    </w:p>
    <w:p w14:paraId="35B01422" w14:textId="1904C61C" w:rsidR="00412E11" w:rsidRPr="004A5B13" w:rsidRDefault="00412E11" w:rsidP="00230318">
      <w:pPr>
        <w:spacing w:after="0" w:line="240" w:lineRule="auto"/>
        <w:ind w:firstLine="709"/>
        <w:jc w:val="both"/>
        <w:rPr>
          <w:rFonts w:ascii="Times New Roman" w:hAnsi="Times New Roman" w:cs="Times New Roman"/>
          <w:b/>
          <w:color w:val="000000"/>
          <w:sz w:val="23"/>
          <w:szCs w:val="23"/>
        </w:rPr>
      </w:pPr>
      <w:r w:rsidRPr="004A5B13">
        <w:rPr>
          <w:rFonts w:ascii="Times New Roman" w:hAnsi="Times New Roman" w:cs="Times New Roman"/>
          <w:color w:val="000000"/>
          <w:sz w:val="23"/>
          <w:szCs w:val="23"/>
        </w:rPr>
        <w:t>2.1.</w:t>
      </w:r>
      <w:r w:rsidR="00B739A3" w:rsidRPr="004A5B13">
        <w:rPr>
          <w:rFonts w:ascii="Times New Roman" w:hAnsi="Times New Roman" w:cs="Times New Roman"/>
          <w:color w:val="000000"/>
          <w:sz w:val="23"/>
          <w:szCs w:val="23"/>
        </w:rPr>
        <w:t> </w:t>
      </w:r>
      <w:r w:rsidR="009A5DEA" w:rsidRPr="004A5B13">
        <w:rPr>
          <w:rFonts w:ascii="Times New Roman" w:hAnsi="Times New Roman" w:cs="Times New Roman"/>
          <w:b/>
          <w:color w:val="000000"/>
          <w:sz w:val="23"/>
          <w:szCs w:val="23"/>
        </w:rPr>
        <w:t xml:space="preserve"> </w:t>
      </w:r>
      <w:r w:rsidR="00D30E66" w:rsidRPr="00D30E66">
        <w:rPr>
          <w:rFonts w:ascii="Times New Roman" w:hAnsi="Times New Roman" w:cs="Times New Roman"/>
          <w:color w:val="000000"/>
          <w:sz w:val="23"/>
          <w:szCs w:val="23"/>
        </w:rPr>
        <w:t xml:space="preserve">Цена </w:t>
      </w:r>
      <w:r w:rsidR="00D30E66" w:rsidRPr="00D30E66">
        <w:rPr>
          <w:rFonts w:ascii="Times New Roman" w:eastAsia="Times New Roman" w:hAnsi="Times New Roman" w:cs="Times New Roman"/>
          <w:color w:val="000000"/>
          <w:lang w:eastAsia="ru-RU"/>
        </w:rPr>
        <w:t>Контракта составляет</w:t>
      </w:r>
      <w:r w:rsidR="00D30E66" w:rsidRPr="00D30E66">
        <w:rPr>
          <w:rFonts w:ascii="Times New Roman" w:eastAsia="Times New Roman" w:hAnsi="Times New Roman" w:cs="Times New Roman"/>
          <w:b/>
          <w:color w:val="000000"/>
          <w:lang w:eastAsia="ru-RU"/>
        </w:rPr>
        <w:t xml:space="preserve"> </w:t>
      </w:r>
      <w:r w:rsidR="00D30E66" w:rsidRPr="00D30E66">
        <w:rPr>
          <w:rFonts w:ascii="Times New Roman" w:eastAsia="Times New Roman" w:hAnsi="Times New Roman" w:cs="Times New Roman"/>
          <w:color w:val="000000"/>
          <w:lang w:eastAsia="ru-RU"/>
        </w:rPr>
        <w:t>____________ рублей ____ копеек, в том числе НДС</w:t>
      </w:r>
      <w:proofErr w:type="gramStart"/>
      <w:r w:rsidR="00D30E66" w:rsidRPr="00D30E66">
        <w:rPr>
          <w:rFonts w:ascii="Times New Roman" w:eastAsia="Times New Roman" w:hAnsi="Times New Roman" w:cs="Times New Roman"/>
          <w:color w:val="000000"/>
          <w:lang w:eastAsia="ru-RU"/>
        </w:rPr>
        <w:t xml:space="preserve"> _____ (_____) </w:t>
      </w:r>
      <w:proofErr w:type="gramEnd"/>
      <w:r w:rsidR="00D30E66" w:rsidRPr="00D30E66">
        <w:rPr>
          <w:rFonts w:ascii="Times New Roman" w:eastAsia="Times New Roman" w:hAnsi="Times New Roman" w:cs="Times New Roman"/>
          <w:color w:val="000000"/>
          <w:lang w:eastAsia="ru-RU"/>
        </w:rPr>
        <w:t>рублей __________ копеек (НДС не облагается)</w:t>
      </w:r>
      <w:r w:rsidR="00D30E66" w:rsidRPr="00D30E66">
        <w:rPr>
          <w:rFonts w:ascii="Times New Roman" w:eastAsia="Times New Roman" w:hAnsi="Times New Roman" w:cs="Times New Roman"/>
          <w:color w:val="000000"/>
          <w:vertAlign w:val="superscript"/>
          <w:lang w:eastAsia="ru-RU"/>
        </w:rPr>
        <w:footnoteReference w:id="1"/>
      </w:r>
      <w:r w:rsidR="00D30E66" w:rsidRPr="00D30E66">
        <w:rPr>
          <w:rFonts w:ascii="Times New Roman" w:eastAsia="Times New Roman" w:hAnsi="Times New Roman" w:cs="Times New Roman"/>
          <w:color w:val="000000"/>
          <w:lang w:eastAsia="ru-RU"/>
        </w:rPr>
        <w:t>,</w:t>
      </w:r>
      <w:r w:rsidR="00D30E66" w:rsidRPr="00D30E66">
        <w:rPr>
          <w:rFonts w:ascii="Times New Roman" w:eastAsia="Times New Roman" w:hAnsi="Times New Roman" w:cs="Times New Roman"/>
          <w:color w:val="000000"/>
          <w:vertAlign w:val="superscript"/>
          <w:lang w:eastAsia="ru-RU"/>
        </w:rPr>
        <w:footnoteReference w:id="2"/>
      </w:r>
      <w:r w:rsidR="00D30E66" w:rsidRPr="00D30E66">
        <w:rPr>
          <w:rFonts w:ascii="Times New Roman" w:eastAsia="Times New Roman" w:hAnsi="Times New Roman" w:cs="Times New Roman"/>
          <w:color w:val="000000"/>
          <w:lang w:eastAsia="ru-RU"/>
        </w:rPr>
        <w:t>.</w:t>
      </w:r>
    </w:p>
    <w:p w14:paraId="3F013597" w14:textId="77777777" w:rsidR="00412E11" w:rsidRPr="004A5B13" w:rsidRDefault="00412E11" w:rsidP="00230318">
      <w:pPr>
        <w:spacing w:after="0" w:line="240" w:lineRule="auto"/>
        <w:ind w:firstLine="709"/>
        <w:jc w:val="both"/>
        <w:rPr>
          <w:rFonts w:ascii="Times New Roman" w:hAnsi="Times New Roman" w:cs="Times New Roman"/>
          <w:bCs/>
          <w:iCs/>
          <w:color w:val="000000"/>
          <w:sz w:val="23"/>
          <w:szCs w:val="23"/>
        </w:rPr>
      </w:pPr>
      <w:r w:rsidRPr="004A5B13">
        <w:rPr>
          <w:rFonts w:ascii="Times New Roman" w:hAnsi="Times New Roman" w:cs="Times New Roman"/>
          <w:color w:val="000000"/>
          <w:sz w:val="23"/>
          <w:szCs w:val="23"/>
        </w:rPr>
        <w:t>2.2.</w:t>
      </w:r>
      <w:r w:rsidR="00B739A3" w:rsidRPr="004A5B13">
        <w:rPr>
          <w:rFonts w:ascii="Times New Roman" w:hAnsi="Times New Roman" w:cs="Times New Roman"/>
          <w:color w:val="000000"/>
          <w:sz w:val="23"/>
          <w:szCs w:val="23"/>
        </w:rPr>
        <w:t> </w:t>
      </w:r>
      <w:r w:rsidR="00CA4B82" w:rsidRPr="004A5B13">
        <w:rPr>
          <w:rFonts w:ascii="Times New Roman" w:hAnsi="Times New Roman" w:cs="Times New Roman"/>
          <w:bCs/>
          <w:iCs/>
          <w:color w:val="000000"/>
          <w:sz w:val="23"/>
          <w:szCs w:val="23"/>
        </w:rPr>
        <w:t xml:space="preserve">Цена </w:t>
      </w:r>
      <w:r w:rsidR="003D1D89" w:rsidRPr="004A5B13">
        <w:rPr>
          <w:rFonts w:ascii="Times New Roman" w:hAnsi="Times New Roman" w:cs="Times New Roman"/>
          <w:bCs/>
          <w:iCs/>
          <w:color w:val="000000"/>
          <w:sz w:val="23"/>
          <w:szCs w:val="23"/>
        </w:rPr>
        <w:t>Контракт</w:t>
      </w:r>
      <w:r w:rsidR="00CA4B82" w:rsidRPr="004A5B13">
        <w:rPr>
          <w:rFonts w:ascii="Times New Roman" w:hAnsi="Times New Roman" w:cs="Times New Roman"/>
          <w:bCs/>
          <w:iCs/>
          <w:color w:val="000000"/>
          <w:sz w:val="23"/>
          <w:szCs w:val="23"/>
        </w:rPr>
        <w:t xml:space="preserve">а включает в себя транспортные расходы, стоимость материалов и оборудования, стоимость </w:t>
      </w:r>
      <w:r w:rsidR="00B739A3" w:rsidRPr="004A5B13">
        <w:rPr>
          <w:rFonts w:ascii="Times New Roman" w:hAnsi="Times New Roman" w:cs="Times New Roman"/>
          <w:bCs/>
          <w:iCs/>
          <w:color w:val="000000"/>
          <w:sz w:val="23"/>
          <w:szCs w:val="23"/>
        </w:rPr>
        <w:t>оказанных услуг</w:t>
      </w:r>
      <w:r w:rsidR="00CA4B82" w:rsidRPr="004A5B13">
        <w:rPr>
          <w:rFonts w:ascii="Times New Roman" w:hAnsi="Times New Roman" w:cs="Times New Roman"/>
          <w:bCs/>
          <w:iCs/>
          <w:color w:val="000000"/>
          <w:sz w:val="23"/>
          <w:szCs w:val="23"/>
        </w:rPr>
        <w:t>, расходы, связанные с эксплуатацией техники и оборудования, оформление всех соответствующих документов, уплату налогов и другие сборы.</w:t>
      </w:r>
    </w:p>
    <w:p w14:paraId="2C71C882" w14:textId="1B4EF10A" w:rsidR="00A9606D" w:rsidRPr="004A5B13" w:rsidRDefault="00A0439B" w:rsidP="00230318">
      <w:pPr>
        <w:numPr>
          <w:ilvl w:val="1"/>
          <w:numId w:val="0"/>
        </w:numPr>
        <w:spacing w:after="0" w:line="240" w:lineRule="auto"/>
        <w:ind w:firstLine="709"/>
        <w:jc w:val="both"/>
        <w:outlineLvl w:val="1"/>
        <w:rPr>
          <w:rFonts w:ascii="Times New Roman" w:hAnsi="Times New Roman" w:cs="Times New Roman"/>
          <w:sz w:val="23"/>
          <w:szCs w:val="23"/>
        </w:rPr>
      </w:pPr>
      <w:r w:rsidRPr="004A5B13">
        <w:rPr>
          <w:rFonts w:ascii="Times New Roman" w:hAnsi="Times New Roman" w:cs="Times New Roman"/>
          <w:bCs/>
          <w:iCs/>
          <w:color w:val="000000"/>
          <w:sz w:val="23"/>
          <w:szCs w:val="23"/>
        </w:rPr>
        <w:t>2.3.</w:t>
      </w:r>
      <w:r w:rsidR="00B739A3" w:rsidRPr="004A5B13">
        <w:rPr>
          <w:rFonts w:ascii="Times New Roman" w:hAnsi="Times New Roman" w:cs="Times New Roman"/>
          <w:bCs/>
          <w:iCs/>
          <w:color w:val="000000"/>
          <w:sz w:val="23"/>
          <w:szCs w:val="23"/>
        </w:rPr>
        <w:t> </w:t>
      </w:r>
      <w:r w:rsidR="00A9606D" w:rsidRPr="004A5B13">
        <w:rPr>
          <w:rFonts w:ascii="Times New Roman" w:hAnsi="Times New Roman" w:cs="Times New Roman"/>
          <w:sz w:val="23"/>
          <w:szCs w:val="23"/>
        </w:rPr>
        <w:t>Цена Контракта является твердой и определяется на весь срок исполнения Контракта (за исключением случаев, предусмотренных Контрактом). Исполнитель несет все риски, связанные с повышением цен на услуги, оказываемые по Контракту</w:t>
      </w:r>
      <w:r w:rsidR="00380E8B" w:rsidRPr="004A5B13">
        <w:rPr>
          <w:rFonts w:ascii="Times New Roman" w:hAnsi="Times New Roman" w:cs="Times New Roman"/>
          <w:sz w:val="23"/>
          <w:szCs w:val="23"/>
        </w:rPr>
        <w:t>.</w:t>
      </w:r>
    </w:p>
    <w:p w14:paraId="2425F739" w14:textId="39BEFE28" w:rsidR="00412E11" w:rsidRPr="004A5B13" w:rsidRDefault="00412E11" w:rsidP="00230318">
      <w:pPr>
        <w:numPr>
          <w:ilvl w:val="1"/>
          <w:numId w:val="0"/>
        </w:numPr>
        <w:spacing w:after="0" w:line="240" w:lineRule="auto"/>
        <w:ind w:firstLine="709"/>
        <w:jc w:val="both"/>
        <w:outlineLvl w:val="1"/>
        <w:rPr>
          <w:rFonts w:ascii="Times New Roman" w:hAnsi="Times New Roman" w:cs="Times New Roman"/>
          <w:b/>
          <w:bCs/>
          <w:iCs/>
          <w:color w:val="000000"/>
          <w:sz w:val="23"/>
          <w:szCs w:val="23"/>
        </w:rPr>
      </w:pPr>
      <w:r w:rsidRPr="004A5B13">
        <w:rPr>
          <w:rFonts w:ascii="Times New Roman" w:hAnsi="Times New Roman" w:cs="Times New Roman"/>
          <w:bCs/>
          <w:iCs/>
          <w:color w:val="000000"/>
          <w:sz w:val="23"/>
          <w:szCs w:val="23"/>
        </w:rPr>
        <w:t>2.4.</w:t>
      </w:r>
      <w:r w:rsidR="00B739A3" w:rsidRPr="004A5B13">
        <w:rPr>
          <w:rFonts w:ascii="Times New Roman" w:hAnsi="Times New Roman" w:cs="Times New Roman"/>
          <w:sz w:val="23"/>
          <w:szCs w:val="23"/>
        </w:rPr>
        <w:t> </w:t>
      </w:r>
      <w:proofErr w:type="gramStart"/>
      <w:r w:rsidR="00105A24" w:rsidRPr="004A5B13">
        <w:rPr>
          <w:rFonts w:ascii="Times New Roman" w:hAnsi="Times New Roman" w:cs="Times New Roman"/>
          <w:sz w:val="23"/>
          <w:szCs w:val="23"/>
        </w:rPr>
        <w:t>Оплата оказанных услуг осуществляется Заказчиком путем перечисления денежных средств на расчетный счет Исполнителя, указанный в н</w:t>
      </w:r>
      <w:r w:rsidR="00A9606D" w:rsidRPr="004A5B13">
        <w:rPr>
          <w:rFonts w:ascii="Times New Roman" w:hAnsi="Times New Roman" w:cs="Times New Roman"/>
          <w:sz w:val="23"/>
          <w:szCs w:val="23"/>
        </w:rPr>
        <w:t>астоящем Контракте в течение</w:t>
      </w:r>
      <w:r w:rsidR="00230318" w:rsidRPr="004A5B13">
        <w:rPr>
          <w:rFonts w:ascii="Times New Roman" w:hAnsi="Times New Roman" w:cs="Times New Roman"/>
          <w:sz w:val="23"/>
          <w:szCs w:val="23"/>
        </w:rPr>
        <w:t xml:space="preserve"> </w:t>
      </w:r>
      <w:r w:rsidR="00A9606D" w:rsidRPr="004A5B13">
        <w:rPr>
          <w:rFonts w:ascii="Times New Roman" w:hAnsi="Times New Roman" w:cs="Times New Roman"/>
          <w:sz w:val="23"/>
          <w:szCs w:val="23"/>
        </w:rPr>
        <w:t>7 (сем</w:t>
      </w:r>
      <w:r w:rsidR="00105A24" w:rsidRPr="004A5B13">
        <w:rPr>
          <w:rFonts w:ascii="Times New Roman" w:hAnsi="Times New Roman" w:cs="Times New Roman"/>
          <w:sz w:val="23"/>
          <w:szCs w:val="23"/>
        </w:rPr>
        <w:t xml:space="preserve">и) рабочих дней </w:t>
      </w:r>
      <w:r w:rsidR="00105A24" w:rsidRPr="004A5B13">
        <w:rPr>
          <w:rFonts w:ascii="Times New Roman" w:eastAsia="MS Mincho" w:hAnsi="Times New Roman" w:cs="Times New Roman"/>
          <w:sz w:val="23"/>
          <w:szCs w:val="23"/>
        </w:rPr>
        <w:t>после оказания услуг по каждой разовой з</w:t>
      </w:r>
      <w:r w:rsidR="00EA181D" w:rsidRPr="004A5B13">
        <w:rPr>
          <w:rFonts w:ascii="Times New Roman" w:eastAsia="MS Mincho" w:hAnsi="Times New Roman" w:cs="Times New Roman"/>
          <w:sz w:val="23"/>
          <w:szCs w:val="23"/>
        </w:rPr>
        <w:t>аявке, на основании Контракта, А</w:t>
      </w:r>
      <w:r w:rsidR="00DB3090" w:rsidRPr="004A5B13">
        <w:rPr>
          <w:rFonts w:ascii="Times New Roman" w:eastAsia="MS Mincho" w:hAnsi="Times New Roman" w:cs="Times New Roman"/>
          <w:sz w:val="23"/>
          <w:szCs w:val="23"/>
        </w:rPr>
        <w:t>кта оказанных услуг и Акта приемки товаров, работ, услуг по форме ОКУД 0510452 (далее – Акт по</w:t>
      </w:r>
      <w:r w:rsidR="00CD5651" w:rsidRPr="004A5B13">
        <w:rPr>
          <w:rFonts w:ascii="Times New Roman" w:eastAsia="MS Mincho" w:hAnsi="Times New Roman" w:cs="Times New Roman"/>
          <w:sz w:val="23"/>
          <w:szCs w:val="23"/>
        </w:rPr>
        <w:t xml:space="preserve"> ф.</w:t>
      </w:r>
      <w:r w:rsidR="00DB3090" w:rsidRPr="004A5B13">
        <w:rPr>
          <w:rFonts w:ascii="Times New Roman" w:eastAsia="MS Mincho" w:hAnsi="Times New Roman" w:cs="Times New Roman"/>
          <w:sz w:val="23"/>
          <w:szCs w:val="23"/>
        </w:rPr>
        <w:t>0510452).</w:t>
      </w:r>
      <w:proofErr w:type="gramEnd"/>
    </w:p>
    <w:p w14:paraId="5F8A10EF" w14:textId="77777777" w:rsidR="0007702A" w:rsidRPr="004A5B13" w:rsidRDefault="0007702A" w:rsidP="00230318">
      <w:pPr>
        <w:tabs>
          <w:tab w:val="left" w:pos="1134"/>
        </w:tabs>
        <w:spacing w:after="0" w:line="240" w:lineRule="auto"/>
        <w:ind w:firstLine="709"/>
        <w:jc w:val="both"/>
        <w:rPr>
          <w:rFonts w:ascii="Times New Roman" w:hAnsi="Times New Roman" w:cs="Times New Roman"/>
          <w:bCs/>
          <w:iCs/>
          <w:color w:val="000000"/>
          <w:sz w:val="23"/>
          <w:szCs w:val="23"/>
        </w:rPr>
      </w:pPr>
      <w:r w:rsidRPr="004A5B13">
        <w:rPr>
          <w:rFonts w:ascii="Times New Roman" w:hAnsi="Times New Roman" w:cs="Times New Roman"/>
          <w:bCs/>
          <w:iCs/>
          <w:color w:val="000000"/>
          <w:sz w:val="23"/>
          <w:szCs w:val="23"/>
        </w:rPr>
        <w:t xml:space="preserve">2.5. </w:t>
      </w:r>
      <w:proofErr w:type="gramStart"/>
      <w:r w:rsidRPr="004A5B13">
        <w:rPr>
          <w:rFonts w:ascii="Times New Roman" w:hAnsi="Times New Roman" w:cs="Times New Roman"/>
          <w:bCs/>
          <w:iCs/>
          <w:color w:val="000000"/>
          <w:sz w:val="23"/>
          <w:szCs w:val="23"/>
        </w:rPr>
        <w:t>Сумма, подлежащая уплате Заказчиком 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4A5B13">
        <w:rPr>
          <w:rFonts w:ascii="Times New Roman" w:hAnsi="Times New Roman" w:cs="Times New Roman"/>
          <w:bCs/>
          <w:iCs/>
          <w:color w:val="000000"/>
          <w:sz w:val="23"/>
          <w:szCs w:val="23"/>
        </w:rPr>
        <w:t xml:space="preserve"> Заказчиком.</w:t>
      </w:r>
    </w:p>
    <w:p w14:paraId="4EB888C0" w14:textId="7982495D" w:rsidR="00A9606D" w:rsidRPr="004A5B13" w:rsidRDefault="00A9606D" w:rsidP="00230318">
      <w:pPr>
        <w:widowControl w:val="0"/>
        <w:tabs>
          <w:tab w:val="left" w:pos="1134"/>
        </w:tabs>
        <w:autoSpaceDE w:val="0"/>
        <w:autoSpaceDN w:val="0"/>
        <w:adjustRightInd w:val="0"/>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bCs/>
          <w:iCs/>
          <w:color w:val="000000"/>
          <w:sz w:val="23"/>
          <w:szCs w:val="23"/>
        </w:rPr>
        <w:t xml:space="preserve">2.6. </w:t>
      </w:r>
      <w:r w:rsidRPr="004A5B13">
        <w:rPr>
          <w:rFonts w:ascii="Times New Roman" w:hAnsi="Times New Roman" w:cs="Times New Roman"/>
          <w:sz w:val="23"/>
          <w:szCs w:val="23"/>
        </w:rPr>
        <w:t xml:space="preserve">При заключении и исполнении Контракта изменение его условий не допускается, </w:t>
      </w:r>
      <w:r w:rsidRPr="004A5B13">
        <w:rPr>
          <w:rFonts w:ascii="Times New Roman" w:hAnsi="Times New Roman" w:cs="Times New Roman"/>
          <w:sz w:val="23"/>
          <w:szCs w:val="23"/>
        </w:rPr>
        <w:br/>
        <w:t xml:space="preserve">за исключением случаев, предусмотренных Федеральным законом </w:t>
      </w:r>
      <w:r w:rsidR="002E6092">
        <w:rPr>
          <w:rFonts w:ascii="Times New Roman" w:hAnsi="Times New Roman" w:cs="Times New Roman"/>
          <w:sz w:val="23"/>
          <w:szCs w:val="23"/>
        </w:rPr>
        <w:t xml:space="preserve"> от </w:t>
      </w:r>
      <w:r w:rsidR="002E6092" w:rsidRPr="002E6092">
        <w:rPr>
          <w:rFonts w:ascii="Times New Roman" w:hAnsi="Times New Roman" w:cs="Times New Roman"/>
          <w:bCs/>
          <w:sz w:val="23"/>
          <w:szCs w:val="23"/>
        </w:rPr>
        <w:t>05.04.2013 № 44-ФЗ «О контрактной системе в сфере закупок товаров, работ, услуг для обеспечения государственных и муниципальных нужд»</w:t>
      </w:r>
    </w:p>
    <w:p w14:paraId="1863051E" w14:textId="77777777" w:rsidR="00A9606D" w:rsidRPr="004A5B13" w:rsidRDefault="00A9606D" w:rsidP="00230318">
      <w:pPr>
        <w:widowControl w:val="0"/>
        <w:tabs>
          <w:tab w:val="left" w:pos="1134"/>
        </w:tabs>
        <w:autoSpaceDE w:val="0"/>
        <w:autoSpaceDN w:val="0"/>
        <w:adjustRightInd w:val="0"/>
        <w:spacing w:after="0" w:line="240" w:lineRule="auto"/>
        <w:ind w:firstLine="709"/>
        <w:jc w:val="both"/>
        <w:rPr>
          <w:rFonts w:ascii="Times New Roman" w:eastAsia="MS Mincho" w:hAnsi="Times New Roman" w:cs="Times New Roman"/>
          <w:sz w:val="23"/>
          <w:szCs w:val="23"/>
        </w:rPr>
      </w:pPr>
      <w:r w:rsidRPr="004A5B13">
        <w:rPr>
          <w:rFonts w:ascii="Times New Roman" w:hAnsi="Times New Roman" w:cs="Times New Roman"/>
          <w:sz w:val="23"/>
          <w:szCs w:val="23"/>
        </w:rPr>
        <w:t xml:space="preserve">2.7. </w:t>
      </w:r>
      <w:r w:rsidRPr="004A5B13">
        <w:rPr>
          <w:rFonts w:ascii="Times New Roman" w:eastAsia="MS Mincho" w:hAnsi="Times New Roman" w:cs="Times New Roman"/>
          <w:bCs/>
          <w:iCs/>
          <w:sz w:val="23"/>
          <w:szCs w:val="23"/>
        </w:rPr>
        <w:t>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r w:rsidRPr="004A5B13">
        <w:rPr>
          <w:rFonts w:ascii="Times New Roman" w:eastAsia="MS Mincho" w:hAnsi="Times New Roman" w:cs="Times New Roman"/>
          <w:sz w:val="23"/>
          <w:szCs w:val="23"/>
        </w:rPr>
        <w:t>.</w:t>
      </w:r>
    </w:p>
    <w:p w14:paraId="16A902DC" w14:textId="4AF382D7" w:rsidR="00B05A9B" w:rsidRPr="004A5B13" w:rsidRDefault="00A9606D" w:rsidP="00910D1B">
      <w:pPr>
        <w:tabs>
          <w:tab w:val="left" w:pos="0"/>
          <w:tab w:val="left" w:pos="1276"/>
          <w:tab w:val="left" w:pos="1418"/>
        </w:tabs>
        <w:spacing w:after="0" w:line="240" w:lineRule="auto"/>
        <w:ind w:firstLine="709"/>
        <w:contextualSpacing/>
        <w:jc w:val="both"/>
        <w:rPr>
          <w:rFonts w:ascii="Times New Roman" w:hAnsi="Times New Roman" w:cs="Times New Roman"/>
          <w:bCs/>
          <w:sz w:val="23"/>
          <w:szCs w:val="23"/>
        </w:rPr>
      </w:pPr>
      <w:r w:rsidRPr="004A5B13">
        <w:rPr>
          <w:rFonts w:ascii="Times New Roman" w:eastAsia="MS Mincho" w:hAnsi="Times New Roman" w:cs="Times New Roman"/>
          <w:sz w:val="23"/>
          <w:szCs w:val="23"/>
        </w:rPr>
        <w:t xml:space="preserve">2.8. </w:t>
      </w:r>
      <w:r w:rsidRPr="004A5B13">
        <w:rPr>
          <w:rFonts w:ascii="Times New Roman" w:hAnsi="Times New Roman" w:cs="Times New Roman"/>
          <w:bCs/>
          <w:sz w:val="23"/>
          <w:szCs w:val="23"/>
        </w:rPr>
        <w:t xml:space="preserve">Финансирование по настоящему </w:t>
      </w:r>
      <w:r w:rsidRPr="004A5B13">
        <w:rPr>
          <w:rFonts w:ascii="Times New Roman" w:hAnsi="Times New Roman" w:cs="Times New Roman"/>
          <w:sz w:val="23"/>
          <w:szCs w:val="23"/>
        </w:rPr>
        <w:t>Контракт</w:t>
      </w:r>
      <w:r w:rsidRPr="004A5B13">
        <w:rPr>
          <w:rFonts w:ascii="Times New Roman" w:hAnsi="Times New Roman" w:cs="Times New Roman"/>
          <w:bCs/>
          <w:sz w:val="23"/>
          <w:szCs w:val="23"/>
        </w:rPr>
        <w:t>у осуществляется за сче</w:t>
      </w:r>
      <w:r w:rsidR="00910D1B" w:rsidRPr="004A5B13">
        <w:rPr>
          <w:rFonts w:ascii="Times New Roman" w:hAnsi="Times New Roman" w:cs="Times New Roman"/>
          <w:bCs/>
          <w:sz w:val="23"/>
          <w:szCs w:val="23"/>
        </w:rPr>
        <w:t>т средств бюджетного учреждения.</w:t>
      </w:r>
    </w:p>
    <w:p w14:paraId="6CDF7EDF" w14:textId="77777777" w:rsidR="00700234" w:rsidRPr="004A5B13" w:rsidRDefault="00496746" w:rsidP="00A14DE4">
      <w:pPr>
        <w:spacing w:after="0" w:line="240" w:lineRule="auto"/>
        <w:ind w:firstLine="709"/>
        <w:jc w:val="center"/>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 xml:space="preserve">3. Сроки и место </w:t>
      </w:r>
      <w:r w:rsidR="008C6D9B" w:rsidRPr="004A5B13">
        <w:rPr>
          <w:rFonts w:ascii="Times New Roman" w:hAnsi="Times New Roman" w:cs="Times New Roman"/>
          <w:b/>
          <w:color w:val="000000"/>
          <w:sz w:val="23"/>
          <w:szCs w:val="23"/>
        </w:rPr>
        <w:t>оказания</w:t>
      </w:r>
      <w:r w:rsidR="00B739A3" w:rsidRPr="004A5B13">
        <w:rPr>
          <w:rFonts w:ascii="Times New Roman" w:hAnsi="Times New Roman" w:cs="Times New Roman"/>
          <w:b/>
          <w:color w:val="000000"/>
          <w:sz w:val="23"/>
          <w:szCs w:val="23"/>
        </w:rPr>
        <w:t xml:space="preserve"> услуг</w:t>
      </w:r>
    </w:p>
    <w:p w14:paraId="55131FC1" w14:textId="77777777" w:rsidR="00105A24" w:rsidRPr="004A5B13" w:rsidRDefault="00105A24" w:rsidP="00105A2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lastRenderedPageBreak/>
        <w:t>3.1. Услуги по заправке картриджей оказываются по месту нахождения Исполнителя.</w:t>
      </w:r>
    </w:p>
    <w:p w14:paraId="59B61AEF" w14:textId="77777777" w:rsidR="00105A24" w:rsidRPr="004A5B13" w:rsidRDefault="00105A24" w:rsidP="00105A2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 xml:space="preserve">3.2. Вывоз от Заказчика и доставка Заказчику картриджей осуществляется Исполнителем за счет собственных сил и средств по адресу: </w:t>
      </w:r>
      <w:r w:rsidR="00BC42A7" w:rsidRPr="004A5B13">
        <w:rPr>
          <w:rFonts w:ascii="Times New Roman" w:hAnsi="Times New Roman" w:cs="Times New Roman"/>
          <w:sz w:val="23"/>
          <w:szCs w:val="23"/>
          <w:lang w:eastAsia="ru-RU"/>
        </w:rPr>
        <w:t xml:space="preserve">г. Омск, проспект Карла Маркса, дом 3                                        </w:t>
      </w:r>
      <w:r w:rsidR="00DB3090" w:rsidRPr="004A5B13">
        <w:rPr>
          <w:rFonts w:ascii="Times New Roman" w:hAnsi="Times New Roman" w:cs="Times New Roman"/>
          <w:sz w:val="23"/>
          <w:szCs w:val="23"/>
          <w:lang w:eastAsia="ru-RU"/>
        </w:rPr>
        <w:t>(ФБУ «Администрация «Обь-Иртышводпуть») в рабочее время Заказчика (понедельник-четверг с 0</w:t>
      </w:r>
      <w:r w:rsidR="00BC42A7" w:rsidRPr="004A5B13">
        <w:rPr>
          <w:rFonts w:ascii="Times New Roman" w:hAnsi="Times New Roman" w:cs="Times New Roman"/>
          <w:sz w:val="23"/>
          <w:szCs w:val="23"/>
          <w:lang w:eastAsia="ru-RU"/>
        </w:rPr>
        <w:t>8</w:t>
      </w:r>
      <w:r w:rsidR="00DB3090" w:rsidRPr="004A5B13">
        <w:rPr>
          <w:rFonts w:ascii="Times New Roman" w:hAnsi="Times New Roman" w:cs="Times New Roman"/>
          <w:sz w:val="23"/>
          <w:szCs w:val="23"/>
          <w:lang w:eastAsia="ru-RU"/>
        </w:rPr>
        <w:t>:00 до 1</w:t>
      </w:r>
      <w:r w:rsidR="00BC42A7" w:rsidRPr="004A5B13">
        <w:rPr>
          <w:rFonts w:ascii="Times New Roman" w:hAnsi="Times New Roman" w:cs="Times New Roman"/>
          <w:sz w:val="23"/>
          <w:szCs w:val="23"/>
          <w:lang w:eastAsia="ru-RU"/>
        </w:rPr>
        <w:t>7</w:t>
      </w:r>
      <w:r w:rsidR="00DB3090" w:rsidRPr="004A5B13">
        <w:rPr>
          <w:rFonts w:ascii="Times New Roman" w:hAnsi="Times New Roman" w:cs="Times New Roman"/>
          <w:sz w:val="23"/>
          <w:szCs w:val="23"/>
          <w:lang w:eastAsia="ru-RU"/>
        </w:rPr>
        <w:t>:00 часов, пятница с 0</w:t>
      </w:r>
      <w:r w:rsidR="00BC42A7" w:rsidRPr="004A5B13">
        <w:rPr>
          <w:rFonts w:ascii="Times New Roman" w:hAnsi="Times New Roman" w:cs="Times New Roman"/>
          <w:sz w:val="23"/>
          <w:szCs w:val="23"/>
          <w:lang w:eastAsia="ru-RU"/>
        </w:rPr>
        <w:t>8</w:t>
      </w:r>
      <w:r w:rsidR="00DB3090" w:rsidRPr="004A5B13">
        <w:rPr>
          <w:rFonts w:ascii="Times New Roman" w:hAnsi="Times New Roman" w:cs="Times New Roman"/>
          <w:sz w:val="23"/>
          <w:szCs w:val="23"/>
          <w:lang w:eastAsia="ru-RU"/>
        </w:rPr>
        <w:t>:00 до 1</w:t>
      </w:r>
      <w:r w:rsidR="00BC42A7" w:rsidRPr="004A5B13">
        <w:rPr>
          <w:rFonts w:ascii="Times New Roman" w:hAnsi="Times New Roman" w:cs="Times New Roman"/>
          <w:sz w:val="23"/>
          <w:szCs w:val="23"/>
          <w:lang w:eastAsia="ru-RU"/>
        </w:rPr>
        <w:t>5</w:t>
      </w:r>
      <w:r w:rsidR="00DB3090" w:rsidRPr="004A5B13">
        <w:rPr>
          <w:rFonts w:ascii="Times New Roman" w:hAnsi="Times New Roman" w:cs="Times New Roman"/>
          <w:sz w:val="23"/>
          <w:szCs w:val="23"/>
          <w:lang w:eastAsia="ru-RU"/>
        </w:rPr>
        <w:t>:45 часов)</w:t>
      </w:r>
      <w:r w:rsidRPr="004A5B13">
        <w:rPr>
          <w:rFonts w:ascii="Times New Roman" w:hAnsi="Times New Roman" w:cs="Times New Roman"/>
          <w:color w:val="000000"/>
          <w:sz w:val="23"/>
          <w:szCs w:val="23"/>
        </w:rPr>
        <w:t>. Прием – передача картриджей на  заправку и с заправки осуществляется Сторонами по акту приема-передачи. С момента передачи картриджей Исполнителю, Исполнитель несет ответственность за их сохранность.</w:t>
      </w:r>
    </w:p>
    <w:p w14:paraId="3A342B46" w14:textId="4055B405" w:rsidR="00105A24" w:rsidRPr="004A5B13" w:rsidRDefault="00EA181D" w:rsidP="00105A2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3.3</w:t>
      </w:r>
      <w:r w:rsidR="00105A24" w:rsidRPr="004A5B13">
        <w:rPr>
          <w:rFonts w:ascii="Times New Roman" w:hAnsi="Times New Roman" w:cs="Times New Roman"/>
          <w:color w:val="000000"/>
          <w:sz w:val="23"/>
          <w:szCs w:val="23"/>
        </w:rPr>
        <w:t>. Оказание услуг производится</w:t>
      </w:r>
      <w:r w:rsidR="00950AEC" w:rsidRPr="004A5B13">
        <w:rPr>
          <w:rFonts w:ascii="Times New Roman" w:hAnsi="Times New Roman" w:cs="Times New Roman"/>
          <w:color w:val="000000"/>
          <w:sz w:val="23"/>
          <w:szCs w:val="23"/>
        </w:rPr>
        <w:t xml:space="preserve"> </w:t>
      </w:r>
      <w:r w:rsidR="00DB3090" w:rsidRPr="004A5B13">
        <w:rPr>
          <w:rFonts w:ascii="Times New Roman" w:hAnsi="Times New Roman" w:cs="Times New Roman"/>
          <w:color w:val="000000"/>
          <w:sz w:val="23"/>
          <w:szCs w:val="23"/>
        </w:rPr>
        <w:t>с</w:t>
      </w:r>
      <w:r w:rsidR="00CD5651" w:rsidRPr="004A5B13">
        <w:rPr>
          <w:rFonts w:ascii="Times New Roman" w:hAnsi="Times New Roman" w:cs="Times New Roman"/>
          <w:color w:val="000000"/>
          <w:sz w:val="23"/>
          <w:szCs w:val="23"/>
        </w:rPr>
        <w:t xml:space="preserve"> момента</w:t>
      </w:r>
      <w:r w:rsidR="00DB3090" w:rsidRPr="004A5B13">
        <w:rPr>
          <w:rFonts w:ascii="Times New Roman" w:hAnsi="Times New Roman" w:cs="Times New Roman"/>
          <w:color w:val="000000"/>
          <w:sz w:val="23"/>
          <w:szCs w:val="23"/>
        </w:rPr>
        <w:t xml:space="preserve"> </w:t>
      </w:r>
      <w:r w:rsidR="00CD5651" w:rsidRPr="004A5B13">
        <w:rPr>
          <w:rFonts w:ascii="Times New Roman" w:hAnsi="Times New Roman" w:cs="Times New Roman"/>
          <w:color w:val="000000"/>
          <w:sz w:val="23"/>
          <w:szCs w:val="23"/>
        </w:rPr>
        <w:t xml:space="preserve">заключения контракта </w:t>
      </w:r>
      <w:r w:rsidR="00DB3090" w:rsidRPr="004A5B13">
        <w:rPr>
          <w:rFonts w:ascii="Times New Roman" w:hAnsi="Times New Roman" w:cs="Times New Roman"/>
          <w:color w:val="000000"/>
          <w:sz w:val="23"/>
          <w:szCs w:val="23"/>
        </w:rPr>
        <w:t>по</w:t>
      </w:r>
      <w:r w:rsidR="00230318" w:rsidRPr="004A5B13">
        <w:rPr>
          <w:rFonts w:ascii="Times New Roman" w:hAnsi="Times New Roman" w:cs="Times New Roman"/>
          <w:color w:val="000000"/>
          <w:sz w:val="23"/>
          <w:szCs w:val="23"/>
        </w:rPr>
        <w:t xml:space="preserve"> </w:t>
      </w:r>
      <w:r w:rsidR="00BC42A7" w:rsidRPr="004A5B13">
        <w:rPr>
          <w:rFonts w:ascii="Times New Roman" w:hAnsi="Times New Roman" w:cs="Times New Roman"/>
          <w:color w:val="000000"/>
          <w:sz w:val="23"/>
          <w:szCs w:val="23"/>
        </w:rPr>
        <w:t>31</w:t>
      </w:r>
      <w:r w:rsidR="00DB3090" w:rsidRPr="004A5B13">
        <w:rPr>
          <w:rFonts w:ascii="Times New Roman" w:hAnsi="Times New Roman" w:cs="Times New Roman"/>
          <w:color w:val="000000"/>
          <w:sz w:val="23"/>
          <w:szCs w:val="23"/>
        </w:rPr>
        <w:t>.12.202</w:t>
      </w:r>
      <w:r w:rsidR="008C5BC4" w:rsidRPr="004A5B13">
        <w:rPr>
          <w:rFonts w:ascii="Times New Roman" w:hAnsi="Times New Roman" w:cs="Times New Roman"/>
          <w:color w:val="000000"/>
          <w:sz w:val="23"/>
          <w:szCs w:val="23"/>
        </w:rPr>
        <w:t>6</w:t>
      </w:r>
      <w:r w:rsidR="00DB3090" w:rsidRPr="004A5B13">
        <w:rPr>
          <w:rFonts w:ascii="Times New Roman" w:hAnsi="Times New Roman" w:cs="Times New Roman"/>
          <w:color w:val="000000"/>
          <w:sz w:val="23"/>
          <w:szCs w:val="23"/>
        </w:rPr>
        <w:t xml:space="preserve"> </w:t>
      </w:r>
      <w:r w:rsidR="00A947F1" w:rsidRPr="004A5B13">
        <w:rPr>
          <w:rFonts w:ascii="Times New Roman" w:hAnsi="Times New Roman" w:cs="Times New Roman"/>
          <w:color w:val="000000"/>
          <w:sz w:val="23"/>
          <w:szCs w:val="23"/>
        </w:rPr>
        <w:t>г.</w:t>
      </w:r>
    </w:p>
    <w:p w14:paraId="7E6CFE35" w14:textId="77777777" w:rsidR="00276CE6" w:rsidRPr="004A5B13" w:rsidRDefault="00EA181D" w:rsidP="00230318">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3.4</w:t>
      </w:r>
      <w:r w:rsidR="00105A24" w:rsidRPr="004A5B13">
        <w:rPr>
          <w:rFonts w:ascii="Times New Roman" w:hAnsi="Times New Roman" w:cs="Times New Roman"/>
          <w:color w:val="000000"/>
          <w:sz w:val="23"/>
          <w:szCs w:val="23"/>
        </w:rPr>
        <w:t>.</w:t>
      </w:r>
      <w:r w:rsidR="00105A24" w:rsidRPr="004A5B13">
        <w:rPr>
          <w:rFonts w:ascii="Times New Roman" w:hAnsi="Times New Roman" w:cs="Times New Roman"/>
          <w:sz w:val="23"/>
          <w:szCs w:val="23"/>
        </w:rPr>
        <w:t xml:space="preserve"> Дата ок</w:t>
      </w:r>
      <w:r w:rsidRPr="004A5B13">
        <w:rPr>
          <w:rFonts w:ascii="Times New Roman" w:hAnsi="Times New Roman" w:cs="Times New Roman"/>
          <w:sz w:val="23"/>
          <w:szCs w:val="23"/>
        </w:rPr>
        <w:t>азания услуг, указанная в п. 3.3</w:t>
      </w:r>
      <w:r w:rsidR="00105A24" w:rsidRPr="004A5B13">
        <w:rPr>
          <w:rFonts w:ascii="Times New Roman" w:hAnsi="Times New Roman" w:cs="Times New Roman"/>
          <w:sz w:val="23"/>
          <w:szCs w:val="23"/>
        </w:rPr>
        <w:t xml:space="preserve"> Контракта, является исходной для применения имущественных санкций к Исполнителю в случае нарушения сроков оказания услуг.</w:t>
      </w:r>
    </w:p>
    <w:p w14:paraId="36613908" w14:textId="77777777" w:rsidR="00276CE6" w:rsidRPr="004A5B13" w:rsidRDefault="00276CE6" w:rsidP="00A14DE4">
      <w:pPr>
        <w:spacing w:after="0" w:line="240" w:lineRule="auto"/>
        <w:ind w:firstLine="709"/>
        <w:jc w:val="center"/>
        <w:outlineLvl w:val="0"/>
        <w:rPr>
          <w:rFonts w:ascii="Times New Roman" w:hAnsi="Times New Roman" w:cs="Times New Roman"/>
          <w:b/>
          <w:color w:val="000000"/>
          <w:sz w:val="23"/>
          <w:szCs w:val="23"/>
        </w:rPr>
      </w:pPr>
    </w:p>
    <w:p w14:paraId="4AD5B276" w14:textId="77777777" w:rsidR="00700234" w:rsidRPr="004A5B13" w:rsidRDefault="00496746" w:rsidP="00A14DE4">
      <w:pPr>
        <w:spacing w:after="0" w:line="240" w:lineRule="auto"/>
        <w:ind w:firstLine="709"/>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 xml:space="preserve">4. Порядок и сроки приемки </w:t>
      </w:r>
      <w:r w:rsidR="00B739A3" w:rsidRPr="004A5B13">
        <w:rPr>
          <w:rFonts w:ascii="Times New Roman" w:hAnsi="Times New Roman" w:cs="Times New Roman"/>
          <w:b/>
          <w:color w:val="000000"/>
          <w:sz w:val="23"/>
          <w:szCs w:val="23"/>
        </w:rPr>
        <w:t>оказанных услуг</w:t>
      </w:r>
    </w:p>
    <w:p w14:paraId="032C2872" w14:textId="77777777" w:rsidR="00F86BD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4.1.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14:paraId="50184D25" w14:textId="23DE9677" w:rsidR="00F86BD6" w:rsidRPr="004A5B13" w:rsidRDefault="000168AF"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При проведении экспертизы Заказчиком собственными силами результаты экспертизы о соответствии оказываемых Исполнителем услуг условиям Контракта оформляются путем подписания документа о приемке, указанного в пункте 2.4. Контракта.</w:t>
      </w:r>
    </w:p>
    <w:p w14:paraId="4F5452F8" w14:textId="77777777" w:rsidR="00F86BD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0FFCC5B" w14:textId="2EF19E64" w:rsidR="00F86BD6" w:rsidRPr="004A5B13" w:rsidRDefault="00F86BD6" w:rsidP="00CD5651">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4.2. Приемка оказанных услуг, а также оформление Акта оказанных услуг</w:t>
      </w:r>
      <w:r w:rsidR="003C64DD" w:rsidRPr="004A5B13">
        <w:rPr>
          <w:rFonts w:ascii="Times New Roman" w:hAnsi="Times New Roman" w:cs="Times New Roman"/>
          <w:sz w:val="23"/>
          <w:szCs w:val="23"/>
        </w:rPr>
        <w:t xml:space="preserve"> и Акта по </w:t>
      </w:r>
      <w:r w:rsidR="00CD5651" w:rsidRPr="004A5B13">
        <w:rPr>
          <w:rFonts w:ascii="Times New Roman" w:hAnsi="Times New Roman" w:cs="Times New Roman"/>
          <w:sz w:val="23"/>
          <w:szCs w:val="23"/>
        </w:rPr>
        <w:t xml:space="preserve">ф. </w:t>
      </w:r>
      <w:r w:rsidR="003C64DD" w:rsidRPr="004A5B13">
        <w:rPr>
          <w:rFonts w:ascii="Times New Roman" w:hAnsi="Times New Roman" w:cs="Times New Roman"/>
          <w:sz w:val="23"/>
          <w:szCs w:val="23"/>
        </w:rPr>
        <w:t xml:space="preserve">0510452 </w:t>
      </w:r>
      <w:r w:rsidRPr="004A5B13">
        <w:rPr>
          <w:rFonts w:ascii="Times New Roman" w:hAnsi="Times New Roman" w:cs="Times New Roman"/>
          <w:sz w:val="23"/>
          <w:szCs w:val="23"/>
        </w:rPr>
        <w:t>осуществляется в следующем порядке и в сроки:</w:t>
      </w:r>
    </w:p>
    <w:p w14:paraId="204FBE37" w14:textId="5C6E504E" w:rsidR="004822E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4.2.1. Заказчик осуществляет прие</w:t>
      </w:r>
      <w:r w:rsidR="004822E6" w:rsidRPr="004A5B13">
        <w:rPr>
          <w:rFonts w:ascii="Times New Roman" w:hAnsi="Times New Roman" w:cs="Times New Roman"/>
          <w:sz w:val="23"/>
          <w:szCs w:val="23"/>
        </w:rPr>
        <w:t xml:space="preserve">мку оказанных услуг в течение </w:t>
      </w:r>
      <w:r w:rsidR="00F8720B" w:rsidRPr="004A5B13">
        <w:rPr>
          <w:rFonts w:ascii="Times New Roman" w:hAnsi="Times New Roman" w:cs="Times New Roman"/>
          <w:sz w:val="23"/>
          <w:szCs w:val="23"/>
        </w:rPr>
        <w:t>2</w:t>
      </w:r>
      <w:r w:rsidR="003C64DD" w:rsidRPr="004A5B13">
        <w:rPr>
          <w:rFonts w:ascii="Times New Roman" w:hAnsi="Times New Roman" w:cs="Times New Roman"/>
          <w:sz w:val="23"/>
          <w:szCs w:val="23"/>
        </w:rPr>
        <w:t>0</w:t>
      </w:r>
      <w:r w:rsidRPr="004A5B13">
        <w:rPr>
          <w:rFonts w:ascii="Times New Roman" w:hAnsi="Times New Roman" w:cs="Times New Roman"/>
          <w:sz w:val="23"/>
          <w:szCs w:val="23"/>
        </w:rPr>
        <w:t xml:space="preserve"> (</w:t>
      </w:r>
      <w:r w:rsidR="008C5BC4" w:rsidRPr="004A5B13">
        <w:rPr>
          <w:rFonts w:ascii="Times New Roman" w:hAnsi="Times New Roman" w:cs="Times New Roman"/>
          <w:sz w:val="23"/>
          <w:szCs w:val="23"/>
        </w:rPr>
        <w:t>д</w:t>
      </w:r>
      <w:r w:rsidR="00F8720B" w:rsidRPr="004A5B13">
        <w:rPr>
          <w:rFonts w:ascii="Times New Roman" w:hAnsi="Times New Roman" w:cs="Times New Roman"/>
          <w:sz w:val="23"/>
          <w:szCs w:val="23"/>
        </w:rPr>
        <w:t>вадцати</w:t>
      </w:r>
      <w:r w:rsidRPr="004A5B13">
        <w:rPr>
          <w:rFonts w:ascii="Times New Roman" w:hAnsi="Times New Roman" w:cs="Times New Roman"/>
          <w:sz w:val="23"/>
          <w:szCs w:val="23"/>
        </w:rPr>
        <w:t xml:space="preserve">) рабочих дней с момента </w:t>
      </w:r>
      <w:r w:rsidR="001E7D75" w:rsidRPr="004A5B13">
        <w:rPr>
          <w:rFonts w:ascii="Times New Roman" w:hAnsi="Times New Roman" w:cs="Times New Roman"/>
          <w:sz w:val="23"/>
          <w:szCs w:val="23"/>
        </w:rPr>
        <w:t xml:space="preserve">оказания услуг </w:t>
      </w:r>
      <w:r w:rsidR="003C02D0" w:rsidRPr="004A5B13">
        <w:rPr>
          <w:rFonts w:ascii="Times New Roman" w:hAnsi="Times New Roman" w:cs="Times New Roman"/>
          <w:sz w:val="23"/>
          <w:szCs w:val="23"/>
        </w:rPr>
        <w:t>по</w:t>
      </w:r>
      <w:r w:rsidR="001037D7" w:rsidRPr="004A5B13">
        <w:rPr>
          <w:rFonts w:ascii="Times New Roman" w:hAnsi="Times New Roman" w:cs="Times New Roman"/>
          <w:sz w:val="23"/>
          <w:szCs w:val="23"/>
        </w:rPr>
        <w:t xml:space="preserve"> каждой разовой заявке</w:t>
      </w:r>
      <w:r w:rsidR="001E7D75" w:rsidRPr="004A5B13">
        <w:rPr>
          <w:rFonts w:ascii="Times New Roman" w:hAnsi="Times New Roman" w:cs="Times New Roman"/>
          <w:sz w:val="23"/>
          <w:szCs w:val="23"/>
        </w:rPr>
        <w:t xml:space="preserve">. </w:t>
      </w:r>
    </w:p>
    <w:p w14:paraId="2E4100E6" w14:textId="4C6CCA22" w:rsidR="00F86BD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Результат приемки оказанных услуг в этот же срок оформляется в виде Акта оказанных услуг</w:t>
      </w:r>
      <w:r w:rsidR="00F8720B" w:rsidRPr="004A5B13">
        <w:rPr>
          <w:rFonts w:ascii="Times New Roman" w:hAnsi="Times New Roman" w:cs="Times New Roman"/>
          <w:sz w:val="23"/>
          <w:szCs w:val="23"/>
        </w:rPr>
        <w:t>, подписанного обеими Сторонами,</w:t>
      </w:r>
      <w:r w:rsidR="003C64DD" w:rsidRPr="004A5B13">
        <w:rPr>
          <w:rFonts w:ascii="Times New Roman" w:hAnsi="Times New Roman" w:cs="Times New Roman"/>
          <w:sz w:val="23"/>
          <w:szCs w:val="23"/>
        </w:rPr>
        <w:t xml:space="preserve"> и Акта по форме ОКУД 0510452</w:t>
      </w:r>
      <w:r w:rsidR="008C5BC4" w:rsidRPr="004A5B13">
        <w:rPr>
          <w:rFonts w:ascii="Times New Roman" w:hAnsi="Times New Roman" w:cs="Times New Roman"/>
          <w:sz w:val="23"/>
          <w:szCs w:val="23"/>
        </w:rPr>
        <w:t xml:space="preserve"> - двухстороннее подписание в случае наличия расхождений при приемке.</w:t>
      </w:r>
    </w:p>
    <w:p w14:paraId="0ECC44E2" w14:textId="77777777" w:rsidR="00F8720B" w:rsidRPr="004A5B13" w:rsidRDefault="00F8720B" w:rsidP="00F8720B">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Приемка услуг осуществляется Заказчиком самостоятельно без вызова представителя Исполнителя.</w:t>
      </w:r>
    </w:p>
    <w:p w14:paraId="4D7B56F6" w14:textId="77777777" w:rsidR="00F86BD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4.2.2. 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Контракте.</w:t>
      </w:r>
    </w:p>
    <w:p w14:paraId="0FC3F270" w14:textId="703A9673" w:rsidR="00F86BD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 xml:space="preserve">4.2.3. При наличии замечаний по качеству и (или) объему оказанных услуг Заказчик </w:t>
      </w:r>
      <w:r w:rsidR="00400ABD" w:rsidRPr="004A5B13">
        <w:rPr>
          <w:rFonts w:ascii="Times New Roman" w:hAnsi="Times New Roman" w:cs="Times New Roman"/>
          <w:sz w:val="23"/>
          <w:szCs w:val="23"/>
        </w:rPr>
        <w:t xml:space="preserve">привлекает к приемке представителя Исполнителя и </w:t>
      </w:r>
      <w:r w:rsidRPr="004A5B13">
        <w:rPr>
          <w:rFonts w:ascii="Times New Roman" w:hAnsi="Times New Roman" w:cs="Times New Roman"/>
          <w:sz w:val="23"/>
          <w:szCs w:val="23"/>
        </w:rPr>
        <w:t>делает отметку в Акте оказанных услуг. Исполнитель обязан устранить замечания по качеству и (или) объему в течение 3 (</w:t>
      </w:r>
      <w:r w:rsidR="006014D0" w:rsidRPr="004A5B13">
        <w:rPr>
          <w:rFonts w:ascii="Times New Roman" w:hAnsi="Times New Roman" w:cs="Times New Roman"/>
          <w:sz w:val="23"/>
          <w:szCs w:val="23"/>
        </w:rPr>
        <w:t>т</w:t>
      </w:r>
      <w:r w:rsidRPr="004A5B13">
        <w:rPr>
          <w:rFonts w:ascii="Times New Roman" w:hAnsi="Times New Roman" w:cs="Times New Roman"/>
          <w:sz w:val="23"/>
          <w:szCs w:val="23"/>
        </w:rPr>
        <w:t>рех)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6B3868B5" w14:textId="361B261D" w:rsidR="00400ABD"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4.2.4. При отсутствии замечаний к оказанным услугам Заказчик в срок, установленный пунктом 4.2.1 настоящего Контракта, подписывает Акт оказанных услуг</w:t>
      </w:r>
      <w:r w:rsidR="00400ABD" w:rsidRPr="004A5B13">
        <w:rPr>
          <w:rFonts w:ascii="Times New Roman" w:hAnsi="Times New Roman" w:cs="Times New Roman"/>
          <w:sz w:val="23"/>
          <w:szCs w:val="23"/>
        </w:rPr>
        <w:t xml:space="preserve">, а так же в одностороннем порядке составляет, подписывает и утверждает </w:t>
      </w:r>
      <w:r w:rsidR="001037D7" w:rsidRPr="004A5B13">
        <w:rPr>
          <w:rFonts w:ascii="Times New Roman" w:hAnsi="Times New Roman" w:cs="Times New Roman"/>
          <w:sz w:val="23"/>
          <w:szCs w:val="23"/>
        </w:rPr>
        <w:t xml:space="preserve">Акт по </w:t>
      </w:r>
      <w:r w:rsidR="00CD5651" w:rsidRPr="004A5B13">
        <w:rPr>
          <w:rFonts w:ascii="Times New Roman" w:hAnsi="Times New Roman" w:cs="Times New Roman"/>
          <w:sz w:val="23"/>
          <w:szCs w:val="23"/>
        </w:rPr>
        <w:t>ф.</w:t>
      </w:r>
      <w:r w:rsidR="003C64DD" w:rsidRPr="004A5B13">
        <w:rPr>
          <w:rFonts w:ascii="Times New Roman" w:hAnsi="Times New Roman" w:cs="Times New Roman"/>
          <w:sz w:val="23"/>
          <w:szCs w:val="23"/>
        </w:rPr>
        <w:t>0510452.</w:t>
      </w:r>
    </w:p>
    <w:p w14:paraId="6E15E688" w14:textId="786C7600" w:rsidR="00400ABD" w:rsidRPr="004A5B13" w:rsidRDefault="003C64DD" w:rsidP="00400ABD">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 xml:space="preserve"> </w:t>
      </w:r>
      <w:r w:rsidR="00400ABD" w:rsidRPr="004A5B13">
        <w:rPr>
          <w:rFonts w:ascii="Times New Roman" w:hAnsi="Times New Roman" w:cs="Times New Roman"/>
          <w:sz w:val="23"/>
          <w:szCs w:val="23"/>
        </w:rPr>
        <w:t xml:space="preserve">4.2.5. Заказчик уведомляет Исполнителя об утверждении в одностороннем порядке Акта по </w:t>
      </w:r>
      <w:r w:rsidR="00CD5651" w:rsidRPr="004A5B13">
        <w:rPr>
          <w:rFonts w:ascii="Times New Roman" w:hAnsi="Times New Roman" w:cs="Times New Roman"/>
          <w:sz w:val="23"/>
          <w:szCs w:val="23"/>
        </w:rPr>
        <w:t xml:space="preserve">    ф. </w:t>
      </w:r>
      <w:r w:rsidR="00400ABD" w:rsidRPr="004A5B13">
        <w:rPr>
          <w:rFonts w:ascii="Times New Roman" w:hAnsi="Times New Roman" w:cs="Times New Roman"/>
          <w:sz w:val="23"/>
          <w:szCs w:val="23"/>
        </w:rPr>
        <w:t>0510452 путем направления указанного акта электронной почтой Исполнителю.</w:t>
      </w:r>
    </w:p>
    <w:p w14:paraId="5939D622" w14:textId="043A237D" w:rsidR="00F86BD6" w:rsidRPr="004A5B13" w:rsidRDefault="00400ABD" w:rsidP="00400ABD">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 xml:space="preserve">4.2.6. Стороны признают обязательную юридическую силу Акта по </w:t>
      </w:r>
      <w:r w:rsidR="00CD5651" w:rsidRPr="004A5B13">
        <w:rPr>
          <w:rFonts w:ascii="Times New Roman" w:hAnsi="Times New Roman" w:cs="Times New Roman"/>
          <w:sz w:val="23"/>
          <w:szCs w:val="23"/>
        </w:rPr>
        <w:t xml:space="preserve">ф. </w:t>
      </w:r>
      <w:r w:rsidRPr="004A5B13">
        <w:rPr>
          <w:rFonts w:ascii="Times New Roman" w:hAnsi="Times New Roman" w:cs="Times New Roman"/>
          <w:sz w:val="23"/>
          <w:szCs w:val="23"/>
        </w:rPr>
        <w:t>0510452, подписанного Заказчиком в одностороннем порядке.</w:t>
      </w:r>
    </w:p>
    <w:p w14:paraId="1AD8B164" w14:textId="77777777" w:rsidR="00F86BD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4.3. Заказчик вправе:</w:t>
      </w:r>
    </w:p>
    <w:p w14:paraId="061A1768" w14:textId="77777777" w:rsidR="00F86BD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 xml:space="preserve">4.3.1. </w:t>
      </w:r>
      <w:proofErr w:type="gramStart"/>
      <w:r w:rsidRPr="004A5B13">
        <w:rPr>
          <w:rFonts w:ascii="Times New Roman" w:hAnsi="Times New Roman" w:cs="Times New Roman"/>
          <w:sz w:val="23"/>
          <w:szCs w:val="23"/>
        </w:rPr>
        <w:t>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Контракта, направляет Исполнителю в 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roofErr w:type="gramEnd"/>
    </w:p>
    <w:p w14:paraId="3200AE99" w14:textId="77777777" w:rsidR="00F86BD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lastRenderedPageBreak/>
        <w:t>4.3.2.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14:paraId="5F36F7CD" w14:textId="77777777" w:rsidR="00F86BD6" w:rsidRPr="004A5B13" w:rsidRDefault="00F86BD6"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ACD539B" w14:textId="30D1A08F" w:rsidR="00230318" w:rsidRPr="004A5B13" w:rsidRDefault="00230318" w:rsidP="00A14DE4">
      <w:pPr>
        <w:tabs>
          <w:tab w:val="left" w:pos="1134"/>
          <w:tab w:val="left" w:pos="1276"/>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4.4. По взаимному согласию сторон Акт</w:t>
      </w:r>
      <w:r w:rsidR="00CD5651" w:rsidRPr="004A5B13">
        <w:rPr>
          <w:rFonts w:ascii="Times New Roman" w:hAnsi="Times New Roman" w:cs="Times New Roman"/>
          <w:sz w:val="23"/>
          <w:szCs w:val="23"/>
        </w:rPr>
        <w:t xml:space="preserve"> оказанных услуг</w:t>
      </w:r>
      <w:r w:rsidRPr="004A5B13">
        <w:rPr>
          <w:rFonts w:ascii="Times New Roman" w:hAnsi="Times New Roman" w:cs="Times New Roman"/>
          <w:sz w:val="23"/>
          <w:szCs w:val="23"/>
        </w:rPr>
        <w:t xml:space="preserve">, указанный в пункте 4.2 Контракта </w:t>
      </w:r>
      <w:r w:rsidRPr="004A5B13">
        <w:rPr>
          <w:rFonts w:ascii="Times New Roman" w:hAnsi="Times New Roman" w:cs="Times New Roman"/>
          <w:bCs/>
          <w:color w:val="000000"/>
          <w:sz w:val="23"/>
          <w:szCs w:val="23"/>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120D3CE0" w14:textId="77777777" w:rsidR="00496746" w:rsidRPr="004A5B13" w:rsidRDefault="00496746" w:rsidP="00A14DE4">
      <w:pPr>
        <w:spacing w:after="0" w:line="240" w:lineRule="auto"/>
        <w:outlineLvl w:val="0"/>
        <w:rPr>
          <w:rFonts w:ascii="Times New Roman" w:hAnsi="Times New Roman" w:cs="Times New Roman"/>
          <w:b/>
          <w:color w:val="000000"/>
          <w:sz w:val="23"/>
          <w:szCs w:val="23"/>
        </w:rPr>
      </w:pPr>
    </w:p>
    <w:p w14:paraId="20E50F81" w14:textId="77777777" w:rsidR="00700234" w:rsidRPr="004A5B13" w:rsidRDefault="00496746" w:rsidP="00A14DE4">
      <w:pPr>
        <w:spacing w:after="0" w:line="240" w:lineRule="auto"/>
        <w:ind w:firstLine="709"/>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5. Права и обязанности Сторон</w:t>
      </w:r>
    </w:p>
    <w:p w14:paraId="0E908F33" w14:textId="77777777" w:rsidR="00412E11" w:rsidRPr="004A5B13" w:rsidRDefault="00412E11" w:rsidP="00A14DE4">
      <w:pPr>
        <w:spacing w:after="0" w:line="240" w:lineRule="auto"/>
        <w:ind w:firstLine="709"/>
        <w:jc w:val="both"/>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5.1. Заказчик вправе:</w:t>
      </w:r>
    </w:p>
    <w:p w14:paraId="5AD24801" w14:textId="77777777" w:rsidR="00412E11" w:rsidRPr="004A5B13" w:rsidRDefault="00412E11"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5.1.1.</w:t>
      </w:r>
      <w:r w:rsidR="00B739A3" w:rsidRPr="004A5B13">
        <w:rPr>
          <w:rFonts w:ascii="Times New Roman" w:hAnsi="Times New Roman" w:cs="Times New Roman"/>
          <w:color w:val="000000"/>
          <w:sz w:val="23"/>
          <w:szCs w:val="23"/>
        </w:rPr>
        <w:t> </w:t>
      </w:r>
      <w:r w:rsidRPr="004A5B13">
        <w:rPr>
          <w:rFonts w:ascii="Times New Roman" w:hAnsi="Times New Roman" w:cs="Times New Roman"/>
          <w:color w:val="000000"/>
          <w:sz w:val="23"/>
          <w:szCs w:val="23"/>
        </w:rPr>
        <w:t xml:space="preserve">Требовать от Исполнителя надлежащего исполнения обязательств, предусмотренных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ом.</w:t>
      </w:r>
    </w:p>
    <w:p w14:paraId="50213C35" w14:textId="77777777" w:rsidR="00412E11" w:rsidRPr="004A5B13" w:rsidRDefault="00412E11"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ом.</w:t>
      </w:r>
    </w:p>
    <w:p w14:paraId="260FA209" w14:textId="77777777" w:rsidR="00412E11" w:rsidRPr="004A5B13" w:rsidRDefault="00412E11"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5.1.3.</w:t>
      </w:r>
      <w:r w:rsidR="00B739A3" w:rsidRPr="004A5B13">
        <w:rPr>
          <w:rFonts w:ascii="Times New Roman" w:hAnsi="Times New Roman" w:cs="Times New Roman"/>
          <w:color w:val="000000"/>
          <w:sz w:val="23"/>
          <w:szCs w:val="23"/>
        </w:rPr>
        <w:t> </w:t>
      </w:r>
      <w:r w:rsidRPr="004A5B13">
        <w:rPr>
          <w:rFonts w:ascii="Times New Roman" w:hAnsi="Times New Roman" w:cs="Times New Roman"/>
          <w:color w:val="000000"/>
          <w:sz w:val="23"/>
          <w:szCs w:val="23"/>
        </w:rPr>
        <w:t xml:space="preserve">Запрашивать у Исполнителя информацию о ходе исполнения обязательств, предусмотренных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ом.</w:t>
      </w:r>
    </w:p>
    <w:p w14:paraId="40C7F282" w14:textId="77777777" w:rsidR="00412E11" w:rsidRPr="004A5B13" w:rsidRDefault="00412E11"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5.1.4.</w:t>
      </w:r>
      <w:r w:rsidRPr="004A5B13">
        <w:rPr>
          <w:rFonts w:ascii="Times New Roman" w:hAnsi="Times New Roman" w:cs="Times New Roman"/>
          <w:sz w:val="23"/>
          <w:szCs w:val="23"/>
        </w:rPr>
        <w:t xml:space="preserve"> </w:t>
      </w:r>
      <w:r w:rsidRPr="004A5B13">
        <w:rPr>
          <w:rFonts w:ascii="Times New Roman" w:hAnsi="Times New Roman" w:cs="Times New Roman"/>
          <w:color w:val="000000"/>
          <w:sz w:val="23"/>
          <w:szCs w:val="23"/>
        </w:rPr>
        <w:t xml:space="preserve">Осуществлять </w:t>
      </w:r>
      <w:proofErr w:type="gramStart"/>
      <w:r w:rsidRPr="004A5B13">
        <w:rPr>
          <w:rFonts w:ascii="Times New Roman" w:hAnsi="Times New Roman" w:cs="Times New Roman"/>
          <w:color w:val="000000"/>
          <w:sz w:val="23"/>
          <w:szCs w:val="23"/>
        </w:rPr>
        <w:t>контроль за</w:t>
      </w:r>
      <w:proofErr w:type="gramEnd"/>
      <w:r w:rsidRPr="004A5B13">
        <w:rPr>
          <w:rFonts w:ascii="Times New Roman" w:hAnsi="Times New Roman" w:cs="Times New Roman"/>
          <w:color w:val="000000"/>
          <w:sz w:val="23"/>
          <w:szCs w:val="23"/>
        </w:rPr>
        <w:t xml:space="preserve"> порядком и сроками </w:t>
      </w:r>
      <w:r w:rsidR="00B739A3" w:rsidRPr="004A5B13">
        <w:rPr>
          <w:rFonts w:ascii="Times New Roman" w:hAnsi="Times New Roman" w:cs="Times New Roman"/>
          <w:color w:val="000000"/>
          <w:sz w:val="23"/>
          <w:szCs w:val="23"/>
        </w:rPr>
        <w:t>оказания услуг</w:t>
      </w:r>
      <w:r w:rsidRPr="004A5B13">
        <w:rPr>
          <w:rFonts w:ascii="Times New Roman" w:hAnsi="Times New Roman" w:cs="Times New Roman"/>
          <w:color w:val="000000"/>
          <w:sz w:val="23"/>
          <w:szCs w:val="23"/>
        </w:rPr>
        <w:t>.</w:t>
      </w:r>
    </w:p>
    <w:p w14:paraId="51AF4AC1" w14:textId="77777777" w:rsidR="00412E11" w:rsidRPr="004A5B13" w:rsidRDefault="00412E11"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5.1.5.</w:t>
      </w:r>
      <w:r w:rsidR="00B739A3" w:rsidRPr="004A5B13">
        <w:rPr>
          <w:rFonts w:ascii="Times New Roman" w:hAnsi="Times New Roman" w:cs="Times New Roman"/>
          <w:color w:val="000000"/>
          <w:sz w:val="23"/>
          <w:szCs w:val="23"/>
        </w:rPr>
        <w:t> </w:t>
      </w:r>
      <w:r w:rsidRPr="004A5B13">
        <w:rPr>
          <w:rFonts w:ascii="Times New Roman" w:hAnsi="Times New Roman" w:cs="Times New Roman"/>
          <w:color w:val="000000"/>
          <w:sz w:val="23"/>
          <w:szCs w:val="23"/>
        </w:rPr>
        <w:t xml:space="preserve">Пользоваться иными правами, предусмотренными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ом и законодательством Российской Федерации.</w:t>
      </w:r>
    </w:p>
    <w:p w14:paraId="4CD3ACAC" w14:textId="77777777" w:rsidR="00412E11" w:rsidRPr="004A5B13" w:rsidRDefault="00412E11" w:rsidP="00A14DE4">
      <w:pPr>
        <w:spacing w:after="0" w:line="240" w:lineRule="auto"/>
        <w:ind w:firstLine="709"/>
        <w:jc w:val="both"/>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5.2. Заказчик обязан:</w:t>
      </w:r>
    </w:p>
    <w:p w14:paraId="6F94252A" w14:textId="77777777" w:rsidR="00412E11" w:rsidRPr="004A5B13" w:rsidRDefault="003B0BD5"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5.2.1</w:t>
      </w:r>
      <w:r w:rsidR="00E8559E" w:rsidRPr="004A5B13">
        <w:rPr>
          <w:rFonts w:ascii="Times New Roman" w:hAnsi="Times New Roman" w:cs="Times New Roman"/>
          <w:color w:val="000000"/>
          <w:sz w:val="23"/>
          <w:szCs w:val="23"/>
        </w:rPr>
        <w:t xml:space="preserve">. </w:t>
      </w:r>
      <w:r w:rsidR="00412E11" w:rsidRPr="004A5B13">
        <w:rPr>
          <w:rFonts w:ascii="Times New Roman" w:hAnsi="Times New Roman" w:cs="Times New Roman"/>
          <w:color w:val="000000"/>
          <w:sz w:val="23"/>
          <w:szCs w:val="23"/>
        </w:rPr>
        <w:t xml:space="preserve">Принять и оплатить оказанные </w:t>
      </w:r>
      <w:r w:rsidR="00B739A3" w:rsidRPr="004A5B13">
        <w:rPr>
          <w:rFonts w:ascii="Times New Roman" w:hAnsi="Times New Roman" w:cs="Times New Roman"/>
          <w:color w:val="000000"/>
          <w:sz w:val="23"/>
          <w:szCs w:val="23"/>
        </w:rPr>
        <w:t>услуги</w:t>
      </w:r>
      <w:r w:rsidR="00412E11" w:rsidRPr="004A5B13">
        <w:rPr>
          <w:rFonts w:ascii="Times New Roman" w:hAnsi="Times New Roman" w:cs="Times New Roman"/>
          <w:color w:val="000000"/>
          <w:sz w:val="23"/>
          <w:szCs w:val="23"/>
        </w:rPr>
        <w:t xml:space="preserve"> в соответствии с условиями </w:t>
      </w:r>
      <w:r w:rsidR="003D1D89" w:rsidRPr="004A5B13">
        <w:rPr>
          <w:rFonts w:ascii="Times New Roman" w:hAnsi="Times New Roman" w:cs="Times New Roman"/>
          <w:color w:val="000000"/>
          <w:sz w:val="23"/>
          <w:szCs w:val="23"/>
        </w:rPr>
        <w:t>Контракт</w:t>
      </w:r>
      <w:r w:rsidR="00412E11" w:rsidRPr="004A5B13">
        <w:rPr>
          <w:rFonts w:ascii="Times New Roman" w:hAnsi="Times New Roman" w:cs="Times New Roman"/>
          <w:color w:val="000000"/>
          <w:sz w:val="23"/>
          <w:szCs w:val="23"/>
        </w:rPr>
        <w:t>а.</w:t>
      </w:r>
    </w:p>
    <w:p w14:paraId="21629E91" w14:textId="77777777" w:rsidR="00412E11" w:rsidRPr="004A5B13" w:rsidRDefault="00412E11" w:rsidP="00A14DE4">
      <w:pPr>
        <w:spacing w:after="0" w:line="240" w:lineRule="auto"/>
        <w:ind w:firstLine="709"/>
        <w:jc w:val="both"/>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5.3. Исполнитель вправе:</w:t>
      </w:r>
    </w:p>
    <w:p w14:paraId="5F69E023" w14:textId="77777777" w:rsidR="00412E11" w:rsidRPr="004A5B13" w:rsidRDefault="00412E11"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 xml:space="preserve">5.3.1. Требовать оплаты за оказанные Заказчику </w:t>
      </w:r>
      <w:r w:rsidR="00B739A3" w:rsidRPr="004A5B13">
        <w:rPr>
          <w:rFonts w:ascii="Times New Roman" w:hAnsi="Times New Roman" w:cs="Times New Roman"/>
          <w:color w:val="000000"/>
          <w:sz w:val="23"/>
          <w:szCs w:val="23"/>
        </w:rPr>
        <w:t>услуги</w:t>
      </w:r>
      <w:r w:rsidRPr="004A5B13">
        <w:rPr>
          <w:rFonts w:ascii="Times New Roman" w:hAnsi="Times New Roman" w:cs="Times New Roman"/>
          <w:color w:val="000000"/>
          <w:sz w:val="23"/>
          <w:szCs w:val="23"/>
        </w:rPr>
        <w:t xml:space="preserve">, соответствующие условиям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а. </w:t>
      </w:r>
    </w:p>
    <w:p w14:paraId="7BC89925" w14:textId="77777777" w:rsidR="00412E11" w:rsidRPr="004A5B13" w:rsidRDefault="00412E11" w:rsidP="00A14DE4">
      <w:pPr>
        <w:spacing w:after="0" w:line="240" w:lineRule="auto"/>
        <w:ind w:firstLine="709"/>
        <w:jc w:val="both"/>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 xml:space="preserve">5.4. Исполнитель обязан: </w:t>
      </w:r>
    </w:p>
    <w:p w14:paraId="59A81900" w14:textId="77777777" w:rsidR="00412E11" w:rsidRPr="004A5B13" w:rsidRDefault="00412E11" w:rsidP="00A14DE4">
      <w:pPr>
        <w:widowControl w:val="0"/>
        <w:autoSpaceDE w:val="0"/>
        <w:autoSpaceDN w:val="0"/>
        <w:adjustRightInd w:val="0"/>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 xml:space="preserve">5.4.1. Своевременно и в полном объеме, с приложением всех необходимых документов, оказать Заказчику </w:t>
      </w:r>
      <w:r w:rsidR="006B2521" w:rsidRPr="004A5B13">
        <w:rPr>
          <w:rFonts w:ascii="Times New Roman" w:hAnsi="Times New Roman" w:cs="Times New Roman"/>
          <w:color w:val="000000"/>
          <w:sz w:val="23"/>
          <w:szCs w:val="23"/>
        </w:rPr>
        <w:t>услуги</w:t>
      </w:r>
      <w:r w:rsidRPr="004A5B13">
        <w:rPr>
          <w:rFonts w:ascii="Times New Roman" w:hAnsi="Times New Roman" w:cs="Times New Roman"/>
          <w:color w:val="000000"/>
          <w:sz w:val="23"/>
          <w:szCs w:val="23"/>
        </w:rPr>
        <w:t xml:space="preserve">, соответствующие условиям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а и требованиям, предъявляемым к </w:t>
      </w:r>
      <w:r w:rsidR="006B2521" w:rsidRPr="004A5B13">
        <w:rPr>
          <w:rFonts w:ascii="Times New Roman" w:hAnsi="Times New Roman" w:cs="Times New Roman"/>
          <w:color w:val="000000"/>
          <w:sz w:val="23"/>
          <w:szCs w:val="23"/>
        </w:rPr>
        <w:t>оказанию услуг</w:t>
      </w:r>
      <w:r w:rsidRPr="004A5B13">
        <w:rPr>
          <w:rFonts w:ascii="Times New Roman" w:hAnsi="Times New Roman" w:cs="Times New Roman"/>
          <w:color w:val="000000"/>
          <w:sz w:val="23"/>
          <w:szCs w:val="23"/>
        </w:rPr>
        <w:t xml:space="preserve"> законодательством Российской Федерации.</w:t>
      </w:r>
    </w:p>
    <w:p w14:paraId="20D3F8E2" w14:textId="77777777" w:rsidR="00412E11" w:rsidRPr="004A5B13" w:rsidRDefault="00412E11" w:rsidP="00A14DE4">
      <w:pPr>
        <w:widowControl w:val="0"/>
        <w:autoSpaceDE w:val="0"/>
        <w:autoSpaceDN w:val="0"/>
        <w:adjustRightInd w:val="0"/>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5.4.2.</w:t>
      </w:r>
      <w:r w:rsidR="006B2521" w:rsidRPr="004A5B13">
        <w:rPr>
          <w:rFonts w:ascii="Times New Roman" w:hAnsi="Times New Roman" w:cs="Times New Roman"/>
          <w:color w:val="000000"/>
          <w:sz w:val="23"/>
          <w:szCs w:val="23"/>
          <w:lang w:val="en-US"/>
        </w:rPr>
        <w:t> </w:t>
      </w:r>
      <w:r w:rsidRPr="004A5B13">
        <w:rPr>
          <w:rFonts w:ascii="Times New Roman" w:hAnsi="Times New Roman" w:cs="Times New Roman"/>
          <w:color w:val="000000"/>
          <w:sz w:val="23"/>
          <w:szCs w:val="23"/>
        </w:rPr>
        <w:t xml:space="preserve">За свой счет обеспечить устранение недостатков и дефектов, выявленных при приеме </w:t>
      </w:r>
      <w:r w:rsidR="006B2521" w:rsidRPr="004A5B13">
        <w:rPr>
          <w:rFonts w:ascii="Times New Roman" w:hAnsi="Times New Roman" w:cs="Times New Roman"/>
          <w:color w:val="000000"/>
          <w:sz w:val="23"/>
          <w:szCs w:val="23"/>
        </w:rPr>
        <w:t>оказанных услуг</w:t>
      </w:r>
      <w:r w:rsidRPr="004A5B13">
        <w:rPr>
          <w:rFonts w:ascii="Times New Roman" w:hAnsi="Times New Roman" w:cs="Times New Roman"/>
          <w:color w:val="000000"/>
          <w:sz w:val="23"/>
          <w:szCs w:val="23"/>
        </w:rPr>
        <w:t>.</w:t>
      </w:r>
    </w:p>
    <w:p w14:paraId="7EFFAE72" w14:textId="77777777" w:rsidR="00412E11" w:rsidRPr="004A5B13" w:rsidRDefault="00412E11" w:rsidP="00A14DE4">
      <w:pPr>
        <w:widowControl w:val="0"/>
        <w:autoSpaceDE w:val="0"/>
        <w:autoSpaceDN w:val="0"/>
        <w:adjustRightInd w:val="0"/>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sz w:val="23"/>
          <w:szCs w:val="23"/>
        </w:rPr>
        <w:t>5.4.3.</w:t>
      </w:r>
      <w:r w:rsidR="006B2521" w:rsidRPr="004A5B13">
        <w:rPr>
          <w:rFonts w:ascii="Times New Roman" w:hAnsi="Times New Roman" w:cs="Times New Roman"/>
          <w:sz w:val="23"/>
          <w:szCs w:val="23"/>
          <w:lang w:val="en-US"/>
        </w:rPr>
        <w:t> </w:t>
      </w:r>
      <w:r w:rsidRPr="004A5B13">
        <w:rPr>
          <w:rFonts w:ascii="Times New Roman" w:hAnsi="Times New Roman" w:cs="Times New Roman"/>
          <w:color w:val="000000"/>
          <w:sz w:val="23"/>
          <w:szCs w:val="23"/>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w:t>
      </w:r>
      <w:r w:rsidRPr="004A5B13">
        <w:rPr>
          <w:rFonts w:ascii="Times New Roman" w:hAnsi="Times New Roman" w:cs="Times New Roman"/>
          <w:b/>
          <w:color w:val="000000"/>
          <w:sz w:val="23"/>
          <w:szCs w:val="23"/>
        </w:rPr>
        <w:t xml:space="preserve"> </w:t>
      </w:r>
      <w:r w:rsidRPr="004A5B13">
        <w:rPr>
          <w:rFonts w:ascii="Times New Roman" w:hAnsi="Times New Roman" w:cs="Times New Roman"/>
          <w:color w:val="000000"/>
          <w:sz w:val="23"/>
          <w:szCs w:val="23"/>
        </w:rPr>
        <w:t xml:space="preserve">будет считаться адрес, указанный в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е.</w:t>
      </w:r>
    </w:p>
    <w:p w14:paraId="31D43C08" w14:textId="77777777" w:rsidR="00412E11" w:rsidRPr="004A5B13" w:rsidRDefault="00412E11" w:rsidP="00A14DE4">
      <w:pPr>
        <w:widowControl w:val="0"/>
        <w:autoSpaceDE w:val="0"/>
        <w:autoSpaceDN w:val="0"/>
        <w:adjustRightInd w:val="0"/>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5.4.4. Предоставить по запросу Заказчика в сроки, указанные в этом запросе, информацию о ходе исполнения обязательств.</w:t>
      </w:r>
    </w:p>
    <w:p w14:paraId="360FD90C" w14:textId="77777777" w:rsidR="00412E11" w:rsidRPr="004A5B13" w:rsidRDefault="00412E11" w:rsidP="00A14DE4">
      <w:pPr>
        <w:widowControl w:val="0"/>
        <w:autoSpaceDE w:val="0"/>
        <w:autoSpaceDN w:val="0"/>
        <w:adjustRightInd w:val="0"/>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sz w:val="23"/>
          <w:szCs w:val="23"/>
        </w:rPr>
        <w:t>5.4.</w:t>
      </w:r>
      <w:r w:rsidR="00CA4B82" w:rsidRPr="004A5B13">
        <w:rPr>
          <w:rFonts w:ascii="Times New Roman" w:hAnsi="Times New Roman" w:cs="Times New Roman"/>
          <w:sz w:val="23"/>
          <w:szCs w:val="23"/>
        </w:rPr>
        <w:t>5</w:t>
      </w:r>
      <w:r w:rsidRPr="004A5B13">
        <w:rPr>
          <w:rFonts w:ascii="Times New Roman" w:hAnsi="Times New Roman" w:cs="Times New Roman"/>
          <w:sz w:val="23"/>
          <w:szCs w:val="23"/>
        </w:rPr>
        <w:t>.</w:t>
      </w:r>
      <w:r w:rsidR="00CA4B82" w:rsidRPr="004A5B13">
        <w:rPr>
          <w:rFonts w:ascii="Times New Roman" w:hAnsi="Times New Roman" w:cs="Times New Roman"/>
          <w:sz w:val="23"/>
          <w:szCs w:val="23"/>
          <w:lang w:val="en-US"/>
        </w:rPr>
        <w:t> </w:t>
      </w:r>
      <w:r w:rsidRPr="004A5B13">
        <w:rPr>
          <w:rFonts w:ascii="Times New Roman" w:hAnsi="Times New Roman" w:cs="Times New Roman"/>
          <w:sz w:val="23"/>
          <w:szCs w:val="23"/>
        </w:rPr>
        <w:t xml:space="preserve">Добросовестно </w:t>
      </w:r>
      <w:r w:rsidRPr="004A5B13">
        <w:rPr>
          <w:rFonts w:ascii="Times New Roman" w:hAnsi="Times New Roman" w:cs="Times New Roman"/>
          <w:color w:val="000000"/>
          <w:sz w:val="23"/>
          <w:szCs w:val="23"/>
        </w:rPr>
        <w:t xml:space="preserve">исполнять иные обязанности, предусмотренные законодательством Российской Федерации и условиями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а.</w:t>
      </w:r>
    </w:p>
    <w:p w14:paraId="1906688B" w14:textId="77777777" w:rsidR="0007702A" w:rsidRPr="004A5B13" w:rsidRDefault="0007702A" w:rsidP="00A14DE4">
      <w:pPr>
        <w:tabs>
          <w:tab w:val="left" w:pos="189"/>
          <w:tab w:val="left" w:pos="4395"/>
        </w:tabs>
        <w:spacing w:after="0" w:line="240" w:lineRule="auto"/>
        <w:rPr>
          <w:rFonts w:ascii="Times New Roman" w:hAnsi="Times New Roman" w:cs="Times New Roman"/>
          <w:b/>
          <w:color w:val="000000"/>
          <w:spacing w:val="-3"/>
          <w:sz w:val="23"/>
          <w:szCs w:val="23"/>
        </w:rPr>
      </w:pPr>
    </w:p>
    <w:p w14:paraId="25E56567" w14:textId="77777777" w:rsidR="00700234" w:rsidRPr="004A5B13" w:rsidRDefault="00496746" w:rsidP="00A14DE4">
      <w:pPr>
        <w:tabs>
          <w:tab w:val="left" w:pos="189"/>
          <w:tab w:val="left" w:pos="4395"/>
        </w:tabs>
        <w:spacing w:after="0" w:line="240" w:lineRule="auto"/>
        <w:ind w:firstLine="317"/>
        <w:jc w:val="center"/>
        <w:rPr>
          <w:rFonts w:ascii="Times New Roman" w:hAnsi="Times New Roman" w:cs="Times New Roman"/>
          <w:b/>
          <w:color w:val="000000"/>
          <w:spacing w:val="-3"/>
          <w:sz w:val="23"/>
          <w:szCs w:val="23"/>
        </w:rPr>
      </w:pPr>
      <w:r w:rsidRPr="004A5B13">
        <w:rPr>
          <w:rFonts w:ascii="Times New Roman" w:hAnsi="Times New Roman" w:cs="Times New Roman"/>
          <w:b/>
          <w:color w:val="000000"/>
          <w:spacing w:val="-3"/>
          <w:sz w:val="23"/>
          <w:szCs w:val="23"/>
        </w:rPr>
        <w:t>6. Ответственность сторон</w:t>
      </w:r>
    </w:p>
    <w:p w14:paraId="6C6FF024" w14:textId="77777777" w:rsidR="00726DB0" w:rsidRPr="004A5B13" w:rsidRDefault="00726DB0" w:rsidP="00A14DE4">
      <w:pPr>
        <w:spacing w:after="0" w:line="240" w:lineRule="auto"/>
        <w:ind w:firstLine="567"/>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6.1.</w:t>
      </w:r>
      <w:r w:rsidR="006B2521" w:rsidRPr="004A5B13">
        <w:rPr>
          <w:rFonts w:ascii="Times New Roman" w:hAnsi="Times New Roman" w:cs="Times New Roman"/>
          <w:color w:val="000000"/>
          <w:sz w:val="23"/>
          <w:szCs w:val="23"/>
          <w:lang w:val="en-US"/>
        </w:rPr>
        <w:t> </w:t>
      </w:r>
      <w:r w:rsidRPr="004A5B13">
        <w:rPr>
          <w:rFonts w:ascii="Times New Roman" w:hAnsi="Times New Roman" w:cs="Times New Roman"/>
          <w:color w:val="000000"/>
          <w:sz w:val="23"/>
          <w:szCs w:val="23"/>
        </w:rPr>
        <w:t xml:space="preserve">За неисполнение или ненадлежащее исполнение своих обязательств, установленных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ом, Стороны несут ответственность в соответствии с действующим законодательством Российской Федерации и настоящим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ом.</w:t>
      </w:r>
    </w:p>
    <w:p w14:paraId="1D5C791C" w14:textId="77777777" w:rsidR="00726DB0" w:rsidRPr="004A5B13" w:rsidRDefault="00726DB0" w:rsidP="00A14DE4">
      <w:pPr>
        <w:spacing w:after="0" w:line="240" w:lineRule="auto"/>
        <w:ind w:firstLine="567"/>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6.2.</w:t>
      </w:r>
      <w:r w:rsidRPr="004A5B13">
        <w:rPr>
          <w:rFonts w:ascii="Times New Roman" w:hAnsi="Times New Roman" w:cs="Times New Roman"/>
          <w:sz w:val="23"/>
          <w:szCs w:val="23"/>
        </w:rPr>
        <w:t xml:space="preserve"> </w:t>
      </w:r>
      <w:r w:rsidRPr="004A5B13">
        <w:rPr>
          <w:rFonts w:ascii="Times New Roman" w:hAnsi="Times New Roman" w:cs="Times New Roman"/>
          <w:color w:val="000000"/>
          <w:sz w:val="23"/>
          <w:szCs w:val="23"/>
        </w:rPr>
        <w:t xml:space="preserve">В случае просрочки исполнения </w:t>
      </w:r>
      <w:r w:rsidR="00111B56" w:rsidRPr="004A5B13">
        <w:rPr>
          <w:rFonts w:ascii="Times New Roman" w:hAnsi="Times New Roman" w:cs="Times New Roman"/>
          <w:color w:val="000000"/>
          <w:sz w:val="23"/>
          <w:szCs w:val="23"/>
        </w:rPr>
        <w:t>Заказчиком</w:t>
      </w:r>
      <w:r w:rsidRPr="004A5B13">
        <w:rPr>
          <w:rFonts w:ascii="Times New Roman" w:hAnsi="Times New Roman" w:cs="Times New Roman"/>
          <w:color w:val="000000"/>
          <w:sz w:val="23"/>
          <w:szCs w:val="23"/>
        </w:rPr>
        <w:t xml:space="preserve"> обязательств, предусмотренных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ом, </w:t>
      </w:r>
      <w:r w:rsidR="00111B56" w:rsidRPr="004A5B13">
        <w:rPr>
          <w:rFonts w:ascii="Times New Roman" w:hAnsi="Times New Roman" w:cs="Times New Roman"/>
          <w:color w:val="000000"/>
          <w:sz w:val="23"/>
          <w:szCs w:val="23"/>
        </w:rPr>
        <w:t>Исполнитель</w:t>
      </w:r>
      <w:r w:rsidRPr="004A5B13">
        <w:rPr>
          <w:rFonts w:ascii="Times New Roman" w:hAnsi="Times New Roman" w:cs="Times New Roman"/>
          <w:color w:val="000000"/>
          <w:sz w:val="23"/>
          <w:szCs w:val="23"/>
        </w:rPr>
        <w:t xml:space="preserve"> вправе потребовать уплаты неустоек (штрафов, пеней). </w:t>
      </w:r>
    </w:p>
    <w:p w14:paraId="7F9EED87" w14:textId="77777777" w:rsidR="00726DB0" w:rsidRPr="004A5B13" w:rsidRDefault="00726DB0" w:rsidP="00A14DE4">
      <w:pPr>
        <w:spacing w:after="0" w:line="240" w:lineRule="auto"/>
        <w:ind w:firstLine="567"/>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 xml:space="preserve">Пеня начисляется за каждый день просрочки исполнения обязательства, предусмотренного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ом, начиная со дня, следующего после дня истечения установленного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ом срока исполнения обязательства. Размер такой пени устанавливается в размере одной трехсотой действующей на день уплаты неустойки ключевой ставки Центрального банка Российской Федерации от неуплаченной в срок суммы.</w:t>
      </w:r>
    </w:p>
    <w:p w14:paraId="0F0B4364" w14:textId="77777777" w:rsidR="00726DB0" w:rsidRPr="004A5B13" w:rsidRDefault="00726DB0" w:rsidP="00A14DE4">
      <w:pPr>
        <w:spacing w:after="0" w:line="240" w:lineRule="auto"/>
        <w:ind w:firstLine="567"/>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6.3.</w:t>
      </w:r>
      <w:r w:rsidR="006B2521" w:rsidRPr="004A5B13">
        <w:rPr>
          <w:rFonts w:ascii="Times New Roman" w:hAnsi="Times New Roman" w:cs="Times New Roman"/>
          <w:color w:val="000000"/>
          <w:sz w:val="23"/>
          <w:szCs w:val="23"/>
          <w:lang w:val="en-US"/>
        </w:rPr>
        <w:t> </w:t>
      </w:r>
      <w:r w:rsidRPr="004A5B13">
        <w:rPr>
          <w:rFonts w:ascii="Times New Roman" w:hAnsi="Times New Roman" w:cs="Times New Roman"/>
          <w:color w:val="000000"/>
          <w:sz w:val="23"/>
          <w:szCs w:val="23"/>
        </w:rPr>
        <w:t xml:space="preserve">Пеня начисляется за каждый день просрочки исполнения Исполнителем обязательства, предусмотренного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ом, в размере одной трехсотой действующей на дату уплаты пени </w:t>
      </w:r>
      <w:r w:rsidRPr="004A5B13">
        <w:rPr>
          <w:rFonts w:ascii="Times New Roman" w:hAnsi="Times New Roman" w:cs="Times New Roman"/>
          <w:color w:val="000000"/>
          <w:sz w:val="23"/>
          <w:szCs w:val="23"/>
        </w:rPr>
        <w:lastRenderedPageBreak/>
        <w:t xml:space="preserve">ключевой ставки Центрального банка Российской Федерации от цены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а, уменьшенной на сумму, пропорциональную объему обязательств, предусмотренных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ом и фактически исполненных Исполнителем.</w:t>
      </w:r>
    </w:p>
    <w:p w14:paraId="3E2503CF" w14:textId="77777777" w:rsidR="00726DB0" w:rsidRPr="004A5B13" w:rsidRDefault="00726DB0" w:rsidP="00A14DE4">
      <w:pPr>
        <w:spacing w:after="0" w:line="240" w:lineRule="auto"/>
        <w:ind w:firstLine="567"/>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6.4.</w:t>
      </w:r>
      <w:r w:rsidR="006B2521" w:rsidRPr="004A5B13">
        <w:rPr>
          <w:rFonts w:ascii="Times New Roman" w:hAnsi="Times New Roman" w:cs="Times New Roman"/>
          <w:color w:val="000000"/>
          <w:sz w:val="23"/>
          <w:szCs w:val="23"/>
          <w:lang w:val="en-US"/>
        </w:rPr>
        <w:t> </w:t>
      </w:r>
      <w:r w:rsidRPr="004A5B13">
        <w:rPr>
          <w:rFonts w:ascii="Times New Roman" w:hAnsi="Times New Roman" w:cs="Times New Roman"/>
          <w:color w:val="000000"/>
          <w:sz w:val="23"/>
          <w:szCs w:val="23"/>
        </w:rPr>
        <w:t xml:space="preserve">Заказчик имеет право в случае неисполнения и (или) ненадлежащего исполнения Исполнителем обязательств по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у, включая просрочку исполнения обязательств, предварительно направив Исполнителю требование об уплате неустойки (штрафов, пеней), предусмотренной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ом, без согласия Исполнителя удержать сумму неустойки (штрафа, пени) при расчете по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у.</w:t>
      </w:r>
    </w:p>
    <w:p w14:paraId="2D0FE3AF" w14:textId="77777777" w:rsidR="003F0C9F" w:rsidRPr="004A5B13" w:rsidRDefault="003F0C9F" w:rsidP="00A14DE4">
      <w:pPr>
        <w:spacing w:after="0" w:line="240" w:lineRule="auto"/>
        <w:ind w:firstLine="567"/>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 xml:space="preserve">6.5. </w:t>
      </w:r>
      <w:r w:rsidR="00C00E2D" w:rsidRPr="004A5B13">
        <w:rPr>
          <w:rFonts w:ascii="Times New Roman" w:hAnsi="Times New Roman" w:cs="Times New Roman"/>
          <w:color w:val="000000"/>
          <w:sz w:val="23"/>
          <w:szCs w:val="23"/>
        </w:rPr>
        <w:t xml:space="preserve">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Исполнителю </w:t>
      </w:r>
      <w:r w:rsidR="00C00E2D" w:rsidRPr="004A5B13">
        <w:rPr>
          <w:rFonts w:ascii="Times New Roman" w:hAnsi="Times New Roman" w:cs="Times New Roman"/>
          <w:bCs/>
          <w:sz w:val="23"/>
          <w:szCs w:val="23"/>
        </w:rPr>
        <w:t>устанавливается штраф в размере 1 процента цены Контракта (этапа), но не более 5 тыс. рублей и не менее 1 тыс. рублей</w:t>
      </w:r>
      <w:r w:rsidR="00C00E2D" w:rsidRPr="004A5B13">
        <w:rPr>
          <w:rFonts w:ascii="Times New Roman" w:hAnsi="Times New Roman" w:cs="Times New Roman"/>
          <w:sz w:val="23"/>
          <w:szCs w:val="23"/>
        </w:rPr>
        <w:t>.</w:t>
      </w:r>
    </w:p>
    <w:p w14:paraId="559E6EFD" w14:textId="77777777" w:rsidR="00726DB0" w:rsidRPr="004A5B13" w:rsidRDefault="00726DB0" w:rsidP="00A14DE4">
      <w:pPr>
        <w:spacing w:after="0" w:line="240" w:lineRule="auto"/>
        <w:ind w:firstLine="567"/>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6.</w:t>
      </w:r>
      <w:r w:rsidR="003F0C9F" w:rsidRPr="004A5B13">
        <w:rPr>
          <w:rFonts w:ascii="Times New Roman" w:hAnsi="Times New Roman" w:cs="Times New Roman"/>
          <w:color w:val="000000"/>
          <w:sz w:val="23"/>
          <w:szCs w:val="23"/>
        </w:rPr>
        <w:t>6</w:t>
      </w:r>
      <w:r w:rsidRPr="004A5B13">
        <w:rPr>
          <w:rFonts w:ascii="Times New Roman" w:hAnsi="Times New Roman" w:cs="Times New Roman"/>
          <w:color w:val="000000"/>
          <w:sz w:val="23"/>
          <w:szCs w:val="23"/>
        </w:rPr>
        <w:t xml:space="preserve">. Уплата штрафных санкций не освобождает Стороны от исполнения собственных обязательств в натуре и от иной ответственности по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у, предусмотренной законодательством Российской Федерации.</w:t>
      </w:r>
    </w:p>
    <w:p w14:paraId="3A14C583" w14:textId="77777777" w:rsidR="00726DB0" w:rsidRPr="004A5B13" w:rsidRDefault="00726DB0" w:rsidP="00A14DE4">
      <w:pPr>
        <w:spacing w:after="0" w:line="240" w:lineRule="auto"/>
        <w:ind w:firstLine="567"/>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6.</w:t>
      </w:r>
      <w:r w:rsidR="003F0C9F" w:rsidRPr="004A5B13">
        <w:rPr>
          <w:rFonts w:ascii="Times New Roman" w:hAnsi="Times New Roman" w:cs="Times New Roman"/>
          <w:color w:val="000000"/>
          <w:sz w:val="23"/>
          <w:szCs w:val="23"/>
        </w:rPr>
        <w:t>7</w:t>
      </w:r>
      <w:r w:rsidRPr="004A5B13">
        <w:rPr>
          <w:rFonts w:ascii="Times New Roman" w:hAnsi="Times New Roman" w:cs="Times New Roman"/>
          <w:color w:val="000000"/>
          <w:sz w:val="23"/>
          <w:szCs w:val="23"/>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ом, произошло вследствие непреодолимой силы или по вине другой стороны.</w:t>
      </w:r>
    </w:p>
    <w:p w14:paraId="49EA181E" w14:textId="77777777" w:rsidR="00A947F1" w:rsidRPr="004A5B13" w:rsidRDefault="00A947F1" w:rsidP="00A14DE4">
      <w:pPr>
        <w:spacing w:after="0" w:line="240" w:lineRule="auto"/>
        <w:ind w:firstLine="567"/>
        <w:jc w:val="both"/>
        <w:rPr>
          <w:rFonts w:ascii="Times New Roman" w:hAnsi="Times New Roman" w:cs="Times New Roman"/>
          <w:color w:val="000000"/>
          <w:sz w:val="23"/>
          <w:szCs w:val="23"/>
        </w:rPr>
      </w:pPr>
    </w:p>
    <w:p w14:paraId="34AC1575" w14:textId="77777777" w:rsidR="00A947F1" w:rsidRPr="004A5B13" w:rsidRDefault="00A947F1" w:rsidP="00A947F1">
      <w:pPr>
        <w:spacing w:after="0" w:line="240" w:lineRule="auto"/>
        <w:ind w:firstLine="709"/>
        <w:jc w:val="center"/>
        <w:rPr>
          <w:rFonts w:ascii="Times New Roman" w:hAnsi="Times New Roman" w:cs="Times New Roman"/>
          <w:b/>
          <w:sz w:val="23"/>
          <w:szCs w:val="23"/>
        </w:rPr>
      </w:pPr>
      <w:r w:rsidRPr="004A5B13">
        <w:rPr>
          <w:rFonts w:ascii="Times New Roman" w:hAnsi="Times New Roman" w:cs="Times New Roman"/>
          <w:b/>
          <w:sz w:val="23"/>
          <w:szCs w:val="23"/>
        </w:rPr>
        <w:t>7. Гарантии</w:t>
      </w:r>
    </w:p>
    <w:p w14:paraId="48C00C2F" w14:textId="77777777" w:rsidR="00A947F1" w:rsidRPr="004A5B13" w:rsidRDefault="00A947F1" w:rsidP="00A947F1">
      <w:pPr>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7.1. Гарантийный срок на результат оказанной услуги составляет 1 месяц с момента заправки и/или восстановления картриджа.</w:t>
      </w:r>
    </w:p>
    <w:p w14:paraId="0AA04962" w14:textId="77777777" w:rsidR="0008378E" w:rsidRPr="004A5B13" w:rsidRDefault="0008378E" w:rsidP="00A14DE4">
      <w:pPr>
        <w:spacing w:after="0" w:line="240" w:lineRule="auto"/>
        <w:rPr>
          <w:rFonts w:ascii="Times New Roman" w:hAnsi="Times New Roman" w:cs="Times New Roman"/>
          <w:b/>
          <w:color w:val="000000"/>
          <w:sz w:val="23"/>
          <w:szCs w:val="23"/>
        </w:rPr>
      </w:pPr>
    </w:p>
    <w:p w14:paraId="422BF411" w14:textId="77777777" w:rsidR="00700234" w:rsidRPr="004A5B13" w:rsidRDefault="00A947F1" w:rsidP="00A14DE4">
      <w:pPr>
        <w:spacing w:after="0" w:line="240" w:lineRule="auto"/>
        <w:ind w:firstLine="709"/>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8</w:t>
      </w:r>
      <w:r w:rsidR="00496746" w:rsidRPr="004A5B13">
        <w:rPr>
          <w:rFonts w:ascii="Times New Roman" w:hAnsi="Times New Roman" w:cs="Times New Roman"/>
          <w:b/>
          <w:color w:val="000000"/>
          <w:sz w:val="23"/>
          <w:szCs w:val="23"/>
        </w:rPr>
        <w:t xml:space="preserve">. Порядок расторжения </w:t>
      </w:r>
      <w:r w:rsidR="003D1D89" w:rsidRPr="004A5B13">
        <w:rPr>
          <w:rFonts w:ascii="Times New Roman" w:hAnsi="Times New Roman" w:cs="Times New Roman"/>
          <w:b/>
          <w:color w:val="000000"/>
          <w:sz w:val="23"/>
          <w:szCs w:val="23"/>
        </w:rPr>
        <w:t>Контракт</w:t>
      </w:r>
      <w:r w:rsidR="00496746" w:rsidRPr="004A5B13">
        <w:rPr>
          <w:rFonts w:ascii="Times New Roman" w:hAnsi="Times New Roman" w:cs="Times New Roman"/>
          <w:b/>
          <w:color w:val="000000"/>
          <w:sz w:val="23"/>
          <w:szCs w:val="23"/>
        </w:rPr>
        <w:t>а</w:t>
      </w:r>
    </w:p>
    <w:p w14:paraId="2B3F043F" w14:textId="77777777" w:rsidR="00EF2B6C" w:rsidRPr="004A5B13" w:rsidRDefault="00A947F1" w:rsidP="00A14DE4">
      <w:pPr>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8</w:t>
      </w:r>
      <w:r w:rsidR="00EF2B6C" w:rsidRPr="004A5B13">
        <w:rPr>
          <w:rFonts w:ascii="Times New Roman" w:hAnsi="Times New Roman" w:cs="Times New Roman"/>
          <w:sz w:val="23"/>
          <w:szCs w:val="23"/>
        </w:rPr>
        <w:t xml:space="preserve">.1. Расторжение </w:t>
      </w:r>
      <w:r w:rsidR="003D1D89" w:rsidRPr="004A5B13">
        <w:rPr>
          <w:rFonts w:ascii="Times New Roman" w:hAnsi="Times New Roman" w:cs="Times New Roman"/>
          <w:sz w:val="23"/>
          <w:szCs w:val="23"/>
        </w:rPr>
        <w:t>Контракт</w:t>
      </w:r>
      <w:r w:rsidR="00EF2B6C" w:rsidRPr="004A5B13">
        <w:rPr>
          <w:rFonts w:ascii="Times New Roman" w:hAnsi="Times New Roman" w:cs="Times New Roman"/>
          <w:sz w:val="23"/>
          <w:szCs w:val="23"/>
        </w:rPr>
        <w:t xml:space="preserve">а допускается по соглашению Сторон, по решению суда, в случае одностороннего отказа Стороны </w:t>
      </w:r>
      <w:r w:rsidR="003D1D89" w:rsidRPr="004A5B13">
        <w:rPr>
          <w:rFonts w:ascii="Times New Roman" w:hAnsi="Times New Roman" w:cs="Times New Roman"/>
          <w:sz w:val="23"/>
          <w:szCs w:val="23"/>
        </w:rPr>
        <w:t>Контракт</w:t>
      </w:r>
      <w:r w:rsidR="00EF2B6C" w:rsidRPr="004A5B13">
        <w:rPr>
          <w:rFonts w:ascii="Times New Roman" w:hAnsi="Times New Roman" w:cs="Times New Roman"/>
          <w:sz w:val="23"/>
          <w:szCs w:val="23"/>
        </w:rPr>
        <w:t xml:space="preserve">а от исполнения </w:t>
      </w:r>
      <w:r w:rsidR="003D1D89" w:rsidRPr="004A5B13">
        <w:rPr>
          <w:rFonts w:ascii="Times New Roman" w:hAnsi="Times New Roman" w:cs="Times New Roman"/>
          <w:sz w:val="23"/>
          <w:szCs w:val="23"/>
        </w:rPr>
        <w:t>Контракт</w:t>
      </w:r>
      <w:r w:rsidR="00EF2B6C" w:rsidRPr="004A5B13">
        <w:rPr>
          <w:rFonts w:ascii="Times New Roman" w:hAnsi="Times New Roman" w:cs="Times New Roman"/>
          <w:sz w:val="23"/>
          <w:szCs w:val="23"/>
        </w:rPr>
        <w:t xml:space="preserve">а в соответствии с Гражданским кодексом Российской Федерации и Федеральным законом </w:t>
      </w:r>
      <w:r w:rsidR="00EF2B6C" w:rsidRPr="004A5B13">
        <w:rPr>
          <w:rFonts w:ascii="Times New Roman" w:hAnsi="Times New Roman" w:cs="Times New Roman"/>
          <w:bCs/>
          <w:color w:val="000000"/>
          <w:sz w:val="23"/>
          <w:szCs w:val="23"/>
        </w:rPr>
        <w:t>от 05.04.2013 № 44-ФЗ «О контрактной системе в сфере закупок товаров, работ, услуг для обеспечения государственных и муниципальных нужд»</w:t>
      </w:r>
      <w:r w:rsidR="00EF2B6C" w:rsidRPr="004A5B13">
        <w:rPr>
          <w:rFonts w:ascii="Times New Roman" w:hAnsi="Times New Roman" w:cs="Times New Roman"/>
          <w:sz w:val="23"/>
          <w:szCs w:val="23"/>
        </w:rPr>
        <w:t>.</w:t>
      </w:r>
    </w:p>
    <w:p w14:paraId="2B92B716" w14:textId="77777777" w:rsidR="00EF2B6C" w:rsidRPr="004A5B13" w:rsidRDefault="00A947F1" w:rsidP="00A14DE4">
      <w:pPr>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8</w:t>
      </w:r>
      <w:r w:rsidR="00EF2B6C" w:rsidRPr="004A5B13">
        <w:rPr>
          <w:rFonts w:ascii="Times New Roman" w:hAnsi="Times New Roman" w:cs="Times New Roman"/>
          <w:sz w:val="23"/>
          <w:szCs w:val="23"/>
        </w:rPr>
        <w:t xml:space="preserve">.2 </w:t>
      </w:r>
      <w:r w:rsidR="003F0C9F" w:rsidRPr="004A5B13">
        <w:rPr>
          <w:rFonts w:ascii="Times New Roman" w:hAnsi="Times New Roman" w:cs="Times New Roman"/>
          <w:sz w:val="23"/>
          <w:szCs w:val="23"/>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86846F" w14:textId="77777777" w:rsidR="007930C3" w:rsidRPr="004A5B13" w:rsidRDefault="00A947F1" w:rsidP="00A14DE4">
      <w:pPr>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sz w:val="23"/>
          <w:szCs w:val="23"/>
        </w:rPr>
        <w:t>8</w:t>
      </w:r>
      <w:r w:rsidR="00EF2B6C" w:rsidRPr="004A5B13">
        <w:rPr>
          <w:rFonts w:ascii="Times New Roman" w:hAnsi="Times New Roman" w:cs="Times New Roman"/>
          <w:sz w:val="23"/>
          <w:szCs w:val="23"/>
        </w:rPr>
        <w:t>.</w:t>
      </w:r>
      <w:r w:rsidR="003F0C9F" w:rsidRPr="004A5B13">
        <w:rPr>
          <w:rFonts w:ascii="Times New Roman" w:hAnsi="Times New Roman" w:cs="Times New Roman"/>
          <w:sz w:val="23"/>
          <w:szCs w:val="23"/>
        </w:rPr>
        <w:t>3</w:t>
      </w:r>
      <w:r w:rsidR="00EF2B6C" w:rsidRPr="004A5B13">
        <w:rPr>
          <w:rFonts w:ascii="Times New Roman" w:hAnsi="Times New Roman" w:cs="Times New Roman"/>
          <w:sz w:val="23"/>
          <w:szCs w:val="23"/>
        </w:rPr>
        <w:t xml:space="preserve">. Заказчик вправе провести экспертизу </w:t>
      </w:r>
      <w:r w:rsidR="003F0C9F" w:rsidRPr="004A5B13">
        <w:rPr>
          <w:rFonts w:ascii="Times New Roman" w:hAnsi="Times New Roman" w:cs="Times New Roman"/>
          <w:sz w:val="23"/>
          <w:szCs w:val="23"/>
        </w:rPr>
        <w:t>оказанных услуг</w:t>
      </w:r>
      <w:r w:rsidR="00EF2B6C" w:rsidRPr="004A5B13">
        <w:rPr>
          <w:rFonts w:ascii="Times New Roman" w:hAnsi="Times New Roman" w:cs="Times New Roman"/>
          <w:sz w:val="23"/>
          <w:szCs w:val="23"/>
        </w:rPr>
        <w:t xml:space="preserve"> с привлечением экспертов, экспертных организаций до принятия решения об одностороннем отказе от исполнения </w:t>
      </w:r>
      <w:r w:rsidR="003D1D89" w:rsidRPr="004A5B13">
        <w:rPr>
          <w:rFonts w:ascii="Times New Roman" w:hAnsi="Times New Roman" w:cs="Times New Roman"/>
          <w:sz w:val="23"/>
          <w:szCs w:val="23"/>
        </w:rPr>
        <w:t>Контракт</w:t>
      </w:r>
      <w:r w:rsidR="00EF2B6C" w:rsidRPr="004A5B13">
        <w:rPr>
          <w:rFonts w:ascii="Times New Roman" w:hAnsi="Times New Roman" w:cs="Times New Roman"/>
          <w:sz w:val="23"/>
          <w:szCs w:val="23"/>
        </w:rPr>
        <w:t>а.</w:t>
      </w:r>
    </w:p>
    <w:p w14:paraId="61936E10" w14:textId="77777777" w:rsidR="00E8559E" w:rsidRPr="004A5B13" w:rsidRDefault="00E8559E" w:rsidP="00A14DE4">
      <w:pPr>
        <w:spacing w:after="0" w:line="240" w:lineRule="auto"/>
        <w:ind w:firstLine="709"/>
        <w:jc w:val="both"/>
        <w:rPr>
          <w:rFonts w:ascii="Times New Roman" w:hAnsi="Times New Roman" w:cs="Times New Roman"/>
          <w:sz w:val="23"/>
          <w:szCs w:val="23"/>
        </w:rPr>
      </w:pPr>
    </w:p>
    <w:p w14:paraId="6FF2508C" w14:textId="77777777" w:rsidR="00700234" w:rsidRPr="004A5B13" w:rsidRDefault="00A947F1" w:rsidP="00A14DE4">
      <w:pPr>
        <w:spacing w:after="0" w:line="240" w:lineRule="auto"/>
        <w:ind w:firstLine="709"/>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9</w:t>
      </w:r>
      <w:r w:rsidR="00496746" w:rsidRPr="004A5B13">
        <w:rPr>
          <w:rFonts w:ascii="Times New Roman" w:hAnsi="Times New Roman" w:cs="Times New Roman"/>
          <w:b/>
          <w:color w:val="000000"/>
          <w:sz w:val="23"/>
          <w:szCs w:val="23"/>
        </w:rPr>
        <w:t>. Порядок урегулирования споров</w:t>
      </w:r>
    </w:p>
    <w:p w14:paraId="3E090AEA" w14:textId="77777777" w:rsidR="00EF2B6C" w:rsidRPr="004A5B13" w:rsidRDefault="00A947F1"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9</w:t>
      </w:r>
      <w:r w:rsidR="00EF2B6C" w:rsidRPr="004A5B13">
        <w:rPr>
          <w:rFonts w:ascii="Times New Roman" w:hAnsi="Times New Roman" w:cs="Times New Roman"/>
          <w:color w:val="000000"/>
          <w:sz w:val="23"/>
          <w:szCs w:val="23"/>
        </w:rPr>
        <w:t xml:space="preserve">.1. Все споры и разногласия, возникшие в связи с исполнением </w:t>
      </w:r>
      <w:r w:rsidR="003D1D89" w:rsidRPr="004A5B13">
        <w:rPr>
          <w:rFonts w:ascii="Times New Roman" w:hAnsi="Times New Roman" w:cs="Times New Roman"/>
          <w:color w:val="000000"/>
          <w:sz w:val="23"/>
          <w:szCs w:val="23"/>
        </w:rPr>
        <w:t>Контракт</w:t>
      </w:r>
      <w:r w:rsidR="00EF2B6C" w:rsidRPr="004A5B13">
        <w:rPr>
          <w:rFonts w:ascii="Times New Roman" w:hAnsi="Times New Roman" w:cs="Times New Roman"/>
          <w:color w:val="000000"/>
          <w:sz w:val="23"/>
          <w:szCs w:val="23"/>
        </w:rPr>
        <w:t>а, Стороны будут стремиться решить путем переговоров.</w:t>
      </w:r>
    </w:p>
    <w:p w14:paraId="7BF476D1" w14:textId="77777777" w:rsidR="0033141E" w:rsidRPr="004A5B13" w:rsidRDefault="0033141E"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 xml:space="preserve">Досудебный порядок урегулирования споров обязателен. Срок рассмотрения досудебной претензии – 10 (десять) рабочих дней </w:t>
      </w:r>
      <w:proofErr w:type="gramStart"/>
      <w:r w:rsidRPr="004A5B13">
        <w:rPr>
          <w:rFonts w:ascii="Times New Roman" w:hAnsi="Times New Roman" w:cs="Times New Roman"/>
          <w:color w:val="000000"/>
          <w:sz w:val="23"/>
          <w:szCs w:val="23"/>
        </w:rPr>
        <w:t>с даты</w:t>
      </w:r>
      <w:proofErr w:type="gramEnd"/>
      <w:r w:rsidRPr="004A5B13">
        <w:rPr>
          <w:rFonts w:ascii="Times New Roman" w:hAnsi="Times New Roman" w:cs="Times New Roman"/>
          <w:color w:val="000000"/>
          <w:sz w:val="23"/>
          <w:szCs w:val="23"/>
        </w:rPr>
        <w:t xml:space="preserve"> ее получения по электронной почте с обязательным направлением оригинала по почте.</w:t>
      </w:r>
    </w:p>
    <w:p w14:paraId="6C7F1886" w14:textId="77777777" w:rsidR="00AC3813" w:rsidRPr="004A5B13" w:rsidRDefault="00A947F1" w:rsidP="0040604D">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9</w:t>
      </w:r>
      <w:r w:rsidR="00EF2B6C" w:rsidRPr="004A5B13">
        <w:rPr>
          <w:rFonts w:ascii="Times New Roman" w:hAnsi="Times New Roman" w:cs="Times New Roman"/>
          <w:color w:val="000000"/>
          <w:sz w:val="23"/>
          <w:szCs w:val="23"/>
        </w:rPr>
        <w:t xml:space="preserve">.2. В случае не достижения взаимного согласия все споры и разногласия, возникшие в связи с исполнением </w:t>
      </w:r>
      <w:r w:rsidR="003D1D89" w:rsidRPr="004A5B13">
        <w:rPr>
          <w:rFonts w:ascii="Times New Roman" w:hAnsi="Times New Roman" w:cs="Times New Roman"/>
          <w:color w:val="000000"/>
          <w:sz w:val="23"/>
          <w:szCs w:val="23"/>
        </w:rPr>
        <w:t>Контракт</w:t>
      </w:r>
      <w:r w:rsidR="00EF2B6C" w:rsidRPr="004A5B13">
        <w:rPr>
          <w:rFonts w:ascii="Times New Roman" w:hAnsi="Times New Roman" w:cs="Times New Roman"/>
          <w:color w:val="000000"/>
          <w:sz w:val="23"/>
          <w:szCs w:val="23"/>
        </w:rPr>
        <w:t>а, разрешаются в Арбитражном суде Омской области.</w:t>
      </w:r>
    </w:p>
    <w:p w14:paraId="62DCBC65" w14:textId="77777777" w:rsidR="00A14DE4" w:rsidRPr="004A5B13" w:rsidRDefault="00A14DE4" w:rsidP="00A947F1">
      <w:pPr>
        <w:spacing w:after="0" w:line="240" w:lineRule="auto"/>
        <w:outlineLvl w:val="0"/>
        <w:rPr>
          <w:rFonts w:ascii="Times New Roman" w:hAnsi="Times New Roman" w:cs="Times New Roman"/>
          <w:b/>
          <w:color w:val="000000"/>
          <w:sz w:val="23"/>
          <w:szCs w:val="23"/>
        </w:rPr>
      </w:pPr>
    </w:p>
    <w:p w14:paraId="4934684D" w14:textId="77777777" w:rsidR="00700234" w:rsidRPr="004A5B13" w:rsidRDefault="00A947F1" w:rsidP="00A14DE4">
      <w:pPr>
        <w:spacing w:after="0" w:line="240" w:lineRule="auto"/>
        <w:ind w:firstLine="709"/>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10</w:t>
      </w:r>
      <w:r w:rsidR="00496746" w:rsidRPr="004A5B13">
        <w:rPr>
          <w:rFonts w:ascii="Times New Roman" w:hAnsi="Times New Roman" w:cs="Times New Roman"/>
          <w:b/>
          <w:color w:val="000000"/>
          <w:sz w:val="23"/>
          <w:szCs w:val="23"/>
        </w:rPr>
        <w:t>. Обстоятельства непреодолимой силы</w:t>
      </w:r>
    </w:p>
    <w:p w14:paraId="7A92243E" w14:textId="77777777" w:rsidR="00EF2B6C" w:rsidRPr="004A5B13" w:rsidRDefault="00A947F1"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10</w:t>
      </w:r>
      <w:r w:rsidR="00EF2B6C" w:rsidRPr="004A5B13">
        <w:rPr>
          <w:rFonts w:ascii="Times New Roman" w:hAnsi="Times New Roman" w:cs="Times New Roman"/>
          <w:color w:val="000000"/>
          <w:sz w:val="23"/>
          <w:szCs w:val="23"/>
        </w:rPr>
        <w:t xml:space="preserve">.1. </w:t>
      </w:r>
      <w:proofErr w:type="gramStart"/>
      <w:r w:rsidR="00EF2B6C" w:rsidRPr="004A5B13">
        <w:rPr>
          <w:rFonts w:ascii="Times New Roman" w:hAnsi="Times New Roman" w:cs="Times New Roman"/>
          <w:color w:val="000000"/>
          <w:sz w:val="23"/>
          <w:szCs w:val="23"/>
        </w:rPr>
        <w:t xml:space="preserve">Стороны освобождаются от ответственности за частичное или полное неисполнение обязательств по </w:t>
      </w:r>
      <w:r w:rsidR="003D1D89" w:rsidRPr="004A5B13">
        <w:rPr>
          <w:rFonts w:ascii="Times New Roman" w:hAnsi="Times New Roman" w:cs="Times New Roman"/>
          <w:color w:val="000000"/>
          <w:sz w:val="23"/>
          <w:szCs w:val="23"/>
        </w:rPr>
        <w:t>Контракт</w:t>
      </w:r>
      <w:r w:rsidR="00EF2B6C" w:rsidRPr="004A5B13">
        <w:rPr>
          <w:rFonts w:ascii="Times New Roman" w:hAnsi="Times New Roman" w:cs="Times New Roman"/>
          <w:color w:val="000000"/>
          <w:sz w:val="23"/>
          <w:szCs w:val="23"/>
        </w:rPr>
        <w:t>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EF2B6C" w:rsidRPr="004A5B13">
        <w:rPr>
          <w:rFonts w:ascii="Times New Roman" w:hAnsi="Times New Roman" w:cs="Times New Roman"/>
          <w:color w:val="000000"/>
          <w:sz w:val="23"/>
          <w:szCs w:val="23"/>
        </w:rPr>
        <w:t xml:space="preserve">, подтвержденных в установленном законодательством порядке, препятствующих надлежащему исполнению обязательств по </w:t>
      </w:r>
      <w:r w:rsidR="003D1D89" w:rsidRPr="004A5B13">
        <w:rPr>
          <w:rFonts w:ascii="Times New Roman" w:hAnsi="Times New Roman" w:cs="Times New Roman"/>
          <w:color w:val="000000"/>
          <w:sz w:val="23"/>
          <w:szCs w:val="23"/>
        </w:rPr>
        <w:t>Контракт</w:t>
      </w:r>
      <w:r w:rsidR="00EF2B6C" w:rsidRPr="004A5B13">
        <w:rPr>
          <w:rFonts w:ascii="Times New Roman" w:hAnsi="Times New Roman" w:cs="Times New Roman"/>
          <w:color w:val="000000"/>
          <w:sz w:val="23"/>
          <w:szCs w:val="23"/>
        </w:rPr>
        <w:t xml:space="preserve">у, которые возникли после заключения </w:t>
      </w:r>
      <w:r w:rsidR="003D1D89" w:rsidRPr="004A5B13">
        <w:rPr>
          <w:rFonts w:ascii="Times New Roman" w:hAnsi="Times New Roman" w:cs="Times New Roman"/>
          <w:color w:val="000000"/>
          <w:sz w:val="23"/>
          <w:szCs w:val="23"/>
        </w:rPr>
        <w:t>Контракт</w:t>
      </w:r>
      <w:r w:rsidR="00EF2B6C" w:rsidRPr="004A5B13">
        <w:rPr>
          <w:rFonts w:ascii="Times New Roman" w:hAnsi="Times New Roman" w:cs="Times New Roman"/>
          <w:color w:val="000000"/>
          <w:sz w:val="23"/>
          <w:szCs w:val="23"/>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B59BC4E" w14:textId="27DBB499" w:rsidR="002F4B62" w:rsidRPr="004A5B13" w:rsidRDefault="00A947F1" w:rsidP="004A5B13">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10</w:t>
      </w:r>
      <w:r w:rsidR="00EF2B6C" w:rsidRPr="004A5B13">
        <w:rPr>
          <w:rFonts w:ascii="Times New Roman" w:hAnsi="Times New Roman" w:cs="Times New Roman"/>
          <w:color w:val="000000"/>
          <w:sz w:val="23"/>
          <w:szCs w:val="23"/>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7C99D20D" w14:textId="77777777" w:rsidR="00700234" w:rsidRPr="004A5B13" w:rsidRDefault="00496746" w:rsidP="00A14DE4">
      <w:pPr>
        <w:spacing w:after="0" w:line="240" w:lineRule="auto"/>
        <w:ind w:firstLine="709"/>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lastRenderedPageBreak/>
        <w:t>1</w:t>
      </w:r>
      <w:r w:rsidR="00A947F1" w:rsidRPr="004A5B13">
        <w:rPr>
          <w:rFonts w:ascii="Times New Roman" w:hAnsi="Times New Roman" w:cs="Times New Roman"/>
          <w:b/>
          <w:color w:val="000000"/>
          <w:sz w:val="23"/>
          <w:szCs w:val="23"/>
        </w:rPr>
        <w:t>1</w:t>
      </w:r>
      <w:r w:rsidRPr="004A5B13">
        <w:rPr>
          <w:rFonts w:ascii="Times New Roman" w:hAnsi="Times New Roman" w:cs="Times New Roman"/>
          <w:b/>
          <w:color w:val="000000"/>
          <w:sz w:val="23"/>
          <w:szCs w:val="23"/>
        </w:rPr>
        <w:t xml:space="preserve">. Срок действия </w:t>
      </w:r>
      <w:r w:rsidR="003D1D89" w:rsidRPr="004A5B13">
        <w:rPr>
          <w:rFonts w:ascii="Times New Roman" w:hAnsi="Times New Roman" w:cs="Times New Roman"/>
          <w:b/>
          <w:color w:val="000000"/>
          <w:sz w:val="23"/>
          <w:szCs w:val="23"/>
        </w:rPr>
        <w:t>Контракт</w:t>
      </w:r>
      <w:r w:rsidRPr="004A5B13">
        <w:rPr>
          <w:rFonts w:ascii="Times New Roman" w:hAnsi="Times New Roman" w:cs="Times New Roman"/>
          <w:b/>
          <w:color w:val="000000"/>
          <w:sz w:val="23"/>
          <w:szCs w:val="23"/>
        </w:rPr>
        <w:t>а</w:t>
      </w:r>
    </w:p>
    <w:p w14:paraId="341C3522" w14:textId="75AA6D5B" w:rsidR="00EF2B6C" w:rsidRPr="004A5B13" w:rsidRDefault="00EF2B6C" w:rsidP="00A14DE4">
      <w:pPr>
        <w:tabs>
          <w:tab w:val="left" w:pos="993"/>
        </w:tabs>
        <w:spacing w:after="0" w:line="240" w:lineRule="auto"/>
        <w:ind w:firstLine="709"/>
        <w:jc w:val="both"/>
        <w:rPr>
          <w:rFonts w:ascii="Times New Roman" w:hAnsi="Times New Roman" w:cs="Times New Roman"/>
          <w:sz w:val="23"/>
          <w:szCs w:val="23"/>
        </w:rPr>
      </w:pPr>
      <w:r w:rsidRPr="004A5B13">
        <w:rPr>
          <w:rFonts w:ascii="Times New Roman" w:hAnsi="Times New Roman" w:cs="Times New Roman"/>
          <w:color w:val="000000"/>
          <w:sz w:val="23"/>
          <w:szCs w:val="23"/>
        </w:rPr>
        <w:t>1</w:t>
      </w:r>
      <w:r w:rsidR="00A947F1" w:rsidRPr="004A5B13">
        <w:rPr>
          <w:rFonts w:ascii="Times New Roman" w:hAnsi="Times New Roman" w:cs="Times New Roman"/>
          <w:color w:val="000000"/>
          <w:sz w:val="23"/>
          <w:szCs w:val="23"/>
        </w:rPr>
        <w:t>1</w:t>
      </w:r>
      <w:r w:rsidRPr="004A5B13">
        <w:rPr>
          <w:rFonts w:ascii="Times New Roman" w:hAnsi="Times New Roman" w:cs="Times New Roman"/>
          <w:color w:val="000000"/>
          <w:sz w:val="23"/>
          <w:szCs w:val="23"/>
        </w:rPr>
        <w:t>.1.</w:t>
      </w:r>
      <w:r w:rsidRPr="004A5B13">
        <w:rPr>
          <w:rFonts w:ascii="Times New Roman" w:hAnsi="Times New Roman" w:cs="Times New Roman"/>
          <w:sz w:val="23"/>
          <w:szCs w:val="23"/>
        </w:rPr>
        <w:t xml:space="preserve"> </w:t>
      </w:r>
      <w:r w:rsidR="003D1D89" w:rsidRPr="004A5B13">
        <w:rPr>
          <w:rFonts w:ascii="Times New Roman" w:hAnsi="Times New Roman" w:cs="Times New Roman"/>
          <w:sz w:val="23"/>
          <w:szCs w:val="23"/>
        </w:rPr>
        <w:t>Контра</w:t>
      </w:r>
      <w:proofErr w:type="gramStart"/>
      <w:r w:rsidR="003D1D89" w:rsidRPr="004A5B13">
        <w:rPr>
          <w:rFonts w:ascii="Times New Roman" w:hAnsi="Times New Roman" w:cs="Times New Roman"/>
          <w:sz w:val="23"/>
          <w:szCs w:val="23"/>
        </w:rPr>
        <w:t>кт</w:t>
      </w:r>
      <w:r w:rsidRPr="004A5B13">
        <w:rPr>
          <w:rFonts w:ascii="Times New Roman" w:hAnsi="Times New Roman" w:cs="Times New Roman"/>
          <w:sz w:val="23"/>
          <w:szCs w:val="23"/>
        </w:rPr>
        <w:t xml:space="preserve"> </w:t>
      </w:r>
      <w:r w:rsidR="003F0C9F" w:rsidRPr="004A5B13">
        <w:rPr>
          <w:rFonts w:ascii="Times New Roman" w:hAnsi="Times New Roman" w:cs="Times New Roman"/>
          <w:sz w:val="23"/>
          <w:szCs w:val="23"/>
        </w:rPr>
        <w:t>вст</w:t>
      </w:r>
      <w:proofErr w:type="gramEnd"/>
      <w:r w:rsidR="003F0C9F" w:rsidRPr="004A5B13">
        <w:rPr>
          <w:rFonts w:ascii="Times New Roman" w:hAnsi="Times New Roman" w:cs="Times New Roman"/>
          <w:sz w:val="23"/>
          <w:szCs w:val="23"/>
        </w:rPr>
        <w:t>упает в силу с момента его подписания обеими Сторонам</w:t>
      </w:r>
      <w:r w:rsidR="00A947F1" w:rsidRPr="004A5B13">
        <w:rPr>
          <w:rFonts w:ascii="Times New Roman" w:hAnsi="Times New Roman" w:cs="Times New Roman"/>
          <w:sz w:val="23"/>
          <w:szCs w:val="23"/>
        </w:rPr>
        <w:t xml:space="preserve">и и действует по </w:t>
      </w:r>
      <w:r w:rsidR="004A5B13" w:rsidRPr="004A5B13">
        <w:rPr>
          <w:rFonts w:ascii="Times New Roman" w:hAnsi="Times New Roman" w:cs="Times New Roman"/>
          <w:sz w:val="23"/>
          <w:szCs w:val="23"/>
        </w:rPr>
        <w:t>28.02</w:t>
      </w:r>
      <w:r w:rsidR="00B50A99" w:rsidRPr="004A5B13">
        <w:rPr>
          <w:rFonts w:ascii="Times New Roman" w:hAnsi="Times New Roman" w:cs="Times New Roman"/>
          <w:sz w:val="23"/>
          <w:szCs w:val="23"/>
        </w:rPr>
        <w:t>.202</w:t>
      </w:r>
      <w:r w:rsidR="004A5B13" w:rsidRPr="004A5B13">
        <w:rPr>
          <w:rFonts w:ascii="Times New Roman" w:hAnsi="Times New Roman" w:cs="Times New Roman"/>
          <w:sz w:val="23"/>
          <w:szCs w:val="23"/>
        </w:rPr>
        <w:t>7</w:t>
      </w:r>
      <w:r w:rsidR="006014D0" w:rsidRPr="004A5B13">
        <w:rPr>
          <w:rFonts w:ascii="Times New Roman" w:hAnsi="Times New Roman" w:cs="Times New Roman"/>
          <w:sz w:val="23"/>
          <w:szCs w:val="23"/>
        </w:rPr>
        <w:t xml:space="preserve"> г.</w:t>
      </w:r>
      <w:r w:rsidR="003F0C9F" w:rsidRPr="004A5B13">
        <w:rPr>
          <w:rFonts w:ascii="Times New Roman" w:hAnsi="Times New Roman" w:cs="Times New Roman"/>
          <w:sz w:val="23"/>
          <w:szCs w:val="23"/>
        </w:rPr>
        <w:t xml:space="preserve"> включительно, а в части расчетов до полного исполнения Сторонами своих обязательств</w:t>
      </w:r>
      <w:r w:rsidRPr="004A5B13">
        <w:rPr>
          <w:rFonts w:ascii="Times New Roman" w:hAnsi="Times New Roman" w:cs="Times New Roman"/>
          <w:sz w:val="23"/>
          <w:szCs w:val="23"/>
        </w:rPr>
        <w:t xml:space="preserve">. </w:t>
      </w:r>
    </w:p>
    <w:p w14:paraId="392F2F4C" w14:textId="77777777" w:rsidR="00B94522" w:rsidRPr="004A5B13" w:rsidRDefault="00B94522" w:rsidP="00A14DE4">
      <w:pPr>
        <w:spacing w:after="0" w:line="240" w:lineRule="auto"/>
        <w:outlineLvl w:val="0"/>
        <w:rPr>
          <w:rFonts w:ascii="Times New Roman" w:hAnsi="Times New Roman" w:cs="Times New Roman"/>
          <w:b/>
          <w:color w:val="000000"/>
          <w:sz w:val="23"/>
          <w:szCs w:val="23"/>
        </w:rPr>
      </w:pPr>
    </w:p>
    <w:p w14:paraId="62363732" w14:textId="77777777" w:rsidR="00700234" w:rsidRPr="004A5B13" w:rsidRDefault="00496746" w:rsidP="00A14DE4">
      <w:pPr>
        <w:spacing w:after="0" w:line="240" w:lineRule="auto"/>
        <w:ind w:firstLine="709"/>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1</w:t>
      </w:r>
      <w:r w:rsidR="00A947F1" w:rsidRPr="004A5B13">
        <w:rPr>
          <w:rFonts w:ascii="Times New Roman" w:hAnsi="Times New Roman" w:cs="Times New Roman"/>
          <w:b/>
          <w:color w:val="000000"/>
          <w:sz w:val="23"/>
          <w:szCs w:val="23"/>
        </w:rPr>
        <w:t>2</w:t>
      </w:r>
      <w:r w:rsidRPr="004A5B13">
        <w:rPr>
          <w:rFonts w:ascii="Times New Roman" w:hAnsi="Times New Roman" w:cs="Times New Roman"/>
          <w:b/>
          <w:color w:val="000000"/>
          <w:sz w:val="23"/>
          <w:szCs w:val="23"/>
        </w:rPr>
        <w:t>. Прочие условия</w:t>
      </w:r>
    </w:p>
    <w:p w14:paraId="54F06908" w14:textId="77777777" w:rsidR="00EF2B6C" w:rsidRPr="004A5B13" w:rsidRDefault="00EF2B6C" w:rsidP="00A14DE4">
      <w:pPr>
        <w:tabs>
          <w:tab w:val="left" w:pos="993"/>
        </w:tabs>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1</w:t>
      </w:r>
      <w:r w:rsidR="00A947F1" w:rsidRPr="004A5B13">
        <w:rPr>
          <w:rFonts w:ascii="Times New Roman" w:hAnsi="Times New Roman" w:cs="Times New Roman"/>
          <w:color w:val="000000"/>
          <w:sz w:val="23"/>
          <w:szCs w:val="23"/>
        </w:rPr>
        <w:t>2</w:t>
      </w:r>
      <w:r w:rsidRPr="004A5B13">
        <w:rPr>
          <w:rFonts w:ascii="Times New Roman" w:hAnsi="Times New Roman" w:cs="Times New Roman"/>
          <w:color w:val="000000"/>
          <w:sz w:val="23"/>
          <w:szCs w:val="23"/>
        </w:rPr>
        <w:t xml:space="preserve">.1. Все приложения к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у являются его неотъемлемой частью.</w:t>
      </w:r>
    </w:p>
    <w:p w14:paraId="25FA3904" w14:textId="77777777" w:rsidR="00EF2B6C" w:rsidRPr="004A5B13" w:rsidRDefault="00EF2B6C" w:rsidP="00A14DE4">
      <w:pPr>
        <w:tabs>
          <w:tab w:val="left" w:pos="993"/>
        </w:tabs>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1</w:t>
      </w:r>
      <w:r w:rsidR="00A947F1" w:rsidRPr="004A5B13">
        <w:rPr>
          <w:rFonts w:ascii="Times New Roman" w:hAnsi="Times New Roman" w:cs="Times New Roman"/>
          <w:color w:val="000000"/>
          <w:sz w:val="23"/>
          <w:szCs w:val="23"/>
        </w:rPr>
        <w:t>2</w:t>
      </w:r>
      <w:r w:rsidRPr="004A5B13">
        <w:rPr>
          <w:rFonts w:ascii="Times New Roman" w:hAnsi="Times New Roman" w:cs="Times New Roman"/>
          <w:color w:val="000000"/>
          <w:sz w:val="23"/>
          <w:szCs w:val="23"/>
        </w:rPr>
        <w:t xml:space="preserve">.2. Настоящий </w:t>
      </w:r>
      <w:r w:rsidR="003D1D89" w:rsidRPr="004A5B13">
        <w:rPr>
          <w:rFonts w:ascii="Times New Roman" w:hAnsi="Times New Roman" w:cs="Times New Roman"/>
          <w:color w:val="000000"/>
          <w:sz w:val="23"/>
          <w:szCs w:val="23"/>
        </w:rPr>
        <w:t>Контракт</w:t>
      </w:r>
      <w:r w:rsidRPr="004A5B13">
        <w:rPr>
          <w:rFonts w:ascii="Times New Roman" w:hAnsi="Times New Roman" w:cs="Times New Roman"/>
          <w:color w:val="000000"/>
          <w:sz w:val="23"/>
          <w:szCs w:val="23"/>
        </w:rPr>
        <w:t xml:space="preserve"> составлен в двух экземплярах, имеющих одинаковую юридическую силу, по одному экземпляру для каждой из Сторон.</w:t>
      </w:r>
    </w:p>
    <w:p w14:paraId="0B6A1184" w14:textId="6F17D445" w:rsidR="00E8559E" w:rsidRPr="004A5B13" w:rsidRDefault="00A947F1" w:rsidP="00A14DE4">
      <w:pPr>
        <w:tabs>
          <w:tab w:val="left" w:pos="993"/>
        </w:tabs>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12</w:t>
      </w:r>
      <w:r w:rsidR="00E8559E" w:rsidRPr="004A5B13">
        <w:rPr>
          <w:rFonts w:ascii="Times New Roman" w:hAnsi="Times New Roman" w:cs="Times New Roman"/>
          <w:color w:val="000000"/>
          <w:sz w:val="23"/>
          <w:szCs w:val="23"/>
        </w:rPr>
        <w:t>.3. Во всем, что не предусмотрено Контрактом, Стороны руководст</w:t>
      </w:r>
      <w:r w:rsidR="002E6092">
        <w:rPr>
          <w:rFonts w:ascii="Times New Roman" w:hAnsi="Times New Roman" w:cs="Times New Roman"/>
          <w:color w:val="000000"/>
          <w:sz w:val="23"/>
          <w:szCs w:val="23"/>
        </w:rPr>
        <w:t>вуются Федеральным законом от 05.04.</w:t>
      </w:r>
      <w:r w:rsidR="00E8559E" w:rsidRPr="004A5B13">
        <w:rPr>
          <w:rFonts w:ascii="Times New Roman" w:hAnsi="Times New Roman" w:cs="Times New Roman"/>
          <w:color w:val="000000"/>
          <w:sz w:val="23"/>
          <w:szCs w:val="23"/>
        </w:rPr>
        <w:t xml:space="preserve">2013 г. № </w:t>
      </w:r>
      <w:bookmarkStart w:id="0" w:name="_GoBack"/>
      <w:r w:rsidR="00E8559E" w:rsidRPr="004A5B13">
        <w:rPr>
          <w:rFonts w:ascii="Times New Roman" w:hAnsi="Times New Roman" w:cs="Times New Roman"/>
          <w:color w:val="000000"/>
          <w:sz w:val="23"/>
          <w:szCs w:val="23"/>
        </w:rPr>
        <w:t>44</w:t>
      </w:r>
      <w:bookmarkEnd w:id="0"/>
      <w:r w:rsidR="00E8559E" w:rsidRPr="004A5B13">
        <w:rPr>
          <w:rFonts w:ascii="Times New Roman" w:hAnsi="Times New Roman" w:cs="Times New Roman"/>
          <w:color w:val="000000"/>
          <w:sz w:val="23"/>
          <w:szCs w:val="23"/>
        </w:rPr>
        <w:t>-ФЗ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14:paraId="7F2EBE3B" w14:textId="77777777" w:rsidR="00E8559E" w:rsidRPr="004A5B13" w:rsidRDefault="00A947F1" w:rsidP="00A14DE4">
      <w:pPr>
        <w:tabs>
          <w:tab w:val="left" w:pos="993"/>
        </w:tabs>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12</w:t>
      </w:r>
      <w:r w:rsidR="00E8559E" w:rsidRPr="004A5B13">
        <w:rPr>
          <w:rFonts w:ascii="Times New Roman" w:hAnsi="Times New Roman" w:cs="Times New Roman"/>
          <w:color w:val="000000"/>
          <w:sz w:val="23"/>
          <w:szCs w:val="23"/>
        </w:rPr>
        <w:t>.4. Все изменения и дополнения к Контракту оформляются дополнительными соглашениями, являющимися его неотъемлемой частью.</w:t>
      </w:r>
    </w:p>
    <w:p w14:paraId="3F44D000" w14:textId="77777777" w:rsidR="00EF2B6C" w:rsidRPr="004A5B13" w:rsidRDefault="00EF2B6C" w:rsidP="00A14DE4">
      <w:pPr>
        <w:spacing w:after="0" w:line="240" w:lineRule="auto"/>
        <w:ind w:firstLine="709"/>
        <w:jc w:val="both"/>
        <w:rPr>
          <w:rFonts w:ascii="Times New Roman" w:hAnsi="Times New Roman" w:cs="Times New Roman"/>
          <w:color w:val="000000"/>
          <w:sz w:val="23"/>
          <w:szCs w:val="23"/>
        </w:rPr>
      </w:pPr>
      <w:r w:rsidRPr="004A5B13">
        <w:rPr>
          <w:rFonts w:ascii="Times New Roman" w:hAnsi="Times New Roman" w:cs="Times New Roman"/>
          <w:color w:val="000000"/>
          <w:sz w:val="23"/>
          <w:szCs w:val="23"/>
        </w:rPr>
        <w:t>1</w:t>
      </w:r>
      <w:r w:rsidR="00A947F1" w:rsidRPr="004A5B13">
        <w:rPr>
          <w:rFonts w:ascii="Times New Roman" w:hAnsi="Times New Roman" w:cs="Times New Roman"/>
          <w:color w:val="000000"/>
          <w:sz w:val="23"/>
          <w:szCs w:val="23"/>
        </w:rPr>
        <w:t>2</w:t>
      </w:r>
      <w:r w:rsidRPr="004A5B13">
        <w:rPr>
          <w:rFonts w:ascii="Times New Roman" w:hAnsi="Times New Roman" w:cs="Times New Roman"/>
          <w:color w:val="000000"/>
          <w:sz w:val="23"/>
          <w:szCs w:val="23"/>
        </w:rPr>
        <w:t>.</w:t>
      </w:r>
      <w:r w:rsidR="00E8559E" w:rsidRPr="004A5B13">
        <w:rPr>
          <w:rFonts w:ascii="Times New Roman" w:hAnsi="Times New Roman" w:cs="Times New Roman"/>
          <w:color w:val="000000"/>
          <w:sz w:val="23"/>
          <w:szCs w:val="23"/>
        </w:rPr>
        <w:t>5</w:t>
      </w:r>
      <w:r w:rsidRPr="004A5B13">
        <w:rPr>
          <w:rFonts w:ascii="Times New Roman" w:hAnsi="Times New Roman" w:cs="Times New Roman"/>
          <w:color w:val="000000"/>
          <w:sz w:val="23"/>
          <w:szCs w:val="23"/>
        </w:rPr>
        <w:t xml:space="preserve">. Приложения к </w:t>
      </w:r>
      <w:r w:rsidR="003D1D89" w:rsidRPr="004A5B13">
        <w:rPr>
          <w:rFonts w:ascii="Times New Roman" w:hAnsi="Times New Roman" w:cs="Times New Roman"/>
          <w:sz w:val="23"/>
          <w:szCs w:val="23"/>
        </w:rPr>
        <w:t>Контракт</w:t>
      </w:r>
      <w:r w:rsidRPr="004A5B13">
        <w:rPr>
          <w:rFonts w:ascii="Times New Roman" w:hAnsi="Times New Roman" w:cs="Times New Roman"/>
          <w:color w:val="000000"/>
          <w:sz w:val="23"/>
          <w:szCs w:val="23"/>
        </w:rPr>
        <w:t>у:</w:t>
      </w:r>
    </w:p>
    <w:p w14:paraId="4DEC5F80" w14:textId="77777777" w:rsidR="00726DB0" w:rsidRPr="004A5B13" w:rsidRDefault="00EF2B6C" w:rsidP="00A14DE4">
      <w:pPr>
        <w:spacing w:after="0" w:line="240" w:lineRule="auto"/>
        <w:rPr>
          <w:rFonts w:ascii="Times New Roman" w:hAnsi="Times New Roman" w:cs="Times New Roman"/>
          <w:color w:val="000000"/>
          <w:sz w:val="23"/>
          <w:szCs w:val="23"/>
        </w:rPr>
      </w:pPr>
      <w:r w:rsidRPr="004A5B13">
        <w:rPr>
          <w:rFonts w:ascii="Times New Roman" w:hAnsi="Times New Roman" w:cs="Times New Roman"/>
          <w:color w:val="000000"/>
          <w:sz w:val="23"/>
          <w:szCs w:val="23"/>
        </w:rPr>
        <w:t>Приложение 1</w:t>
      </w:r>
      <w:r w:rsidR="007A363D" w:rsidRPr="004A5B13">
        <w:rPr>
          <w:rFonts w:ascii="Times New Roman" w:hAnsi="Times New Roman" w:cs="Times New Roman"/>
          <w:color w:val="000000"/>
          <w:sz w:val="23"/>
          <w:szCs w:val="23"/>
        </w:rPr>
        <w:t>.</w:t>
      </w:r>
      <w:r w:rsidRPr="004A5B13">
        <w:rPr>
          <w:rFonts w:ascii="Times New Roman" w:hAnsi="Times New Roman" w:cs="Times New Roman"/>
          <w:color w:val="000000"/>
          <w:sz w:val="23"/>
          <w:szCs w:val="23"/>
        </w:rPr>
        <w:t xml:space="preserve"> </w:t>
      </w:r>
      <w:r w:rsidR="00A62399" w:rsidRPr="004A5B13">
        <w:rPr>
          <w:rFonts w:ascii="Times New Roman" w:hAnsi="Times New Roman" w:cs="Times New Roman"/>
          <w:color w:val="000000"/>
          <w:sz w:val="23"/>
          <w:szCs w:val="23"/>
        </w:rPr>
        <w:t>Техническое задание.</w:t>
      </w:r>
    </w:p>
    <w:p w14:paraId="001880A1" w14:textId="77777777" w:rsidR="00A947F1" w:rsidRPr="004A5B13" w:rsidRDefault="00A947F1" w:rsidP="00A14DE4">
      <w:pPr>
        <w:spacing w:after="0" w:line="240" w:lineRule="auto"/>
        <w:rPr>
          <w:rFonts w:ascii="Times New Roman" w:hAnsi="Times New Roman" w:cs="Times New Roman"/>
          <w:color w:val="000000"/>
          <w:sz w:val="23"/>
          <w:szCs w:val="23"/>
        </w:rPr>
      </w:pPr>
      <w:r w:rsidRPr="004A5B13">
        <w:rPr>
          <w:rFonts w:ascii="Times New Roman" w:hAnsi="Times New Roman" w:cs="Times New Roman"/>
          <w:color w:val="000000"/>
          <w:sz w:val="23"/>
          <w:szCs w:val="23"/>
        </w:rPr>
        <w:t xml:space="preserve">Приложение 2. </w:t>
      </w:r>
      <w:r w:rsidR="00A62399" w:rsidRPr="004A5B13">
        <w:rPr>
          <w:rFonts w:ascii="Times New Roman" w:hAnsi="Times New Roman" w:cs="Times New Roman"/>
          <w:color w:val="000000"/>
          <w:sz w:val="23"/>
          <w:szCs w:val="23"/>
        </w:rPr>
        <w:t>Перечень услуг и их стоимость.</w:t>
      </w:r>
    </w:p>
    <w:p w14:paraId="470B4CC5" w14:textId="77777777" w:rsidR="00A62399" w:rsidRPr="004A5B13" w:rsidRDefault="00A62399" w:rsidP="00A14DE4">
      <w:pPr>
        <w:spacing w:after="0" w:line="240" w:lineRule="auto"/>
        <w:rPr>
          <w:rFonts w:ascii="Times New Roman" w:hAnsi="Times New Roman" w:cs="Times New Roman"/>
          <w:color w:val="000000"/>
          <w:sz w:val="23"/>
          <w:szCs w:val="23"/>
        </w:rPr>
      </w:pPr>
    </w:p>
    <w:p w14:paraId="178D08D2" w14:textId="77777777" w:rsidR="00496746" w:rsidRPr="004A5B13" w:rsidRDefault="00496746" w:rsidP="00A14DE4">
      <w:pPr>
        <w:spacing w:after="0" w:line="240" w:lineRule="auto"/>
        <w:jc w:val="center"/>
        <w:outlineLvl w:val="0"/>
        <w:rPr>
          <w:rFonts w:ascii="Times New Roman" w:hAnsi="Times New Roman" w:cs="Times New Roman"/>
          <w:b/>
          <w:color w:val="000000"/>
          <w:sz w:val="23"/>
          <w:szCs w:val="23"/>
        </w:rPr>
      </w:pPr>
      <w:r w:rsidRPr="004A5B13">
        <w:rPr>
          <w:rFonts w:ascii="Times New Roman" w:hAnsi="Times New Roman" w:cs="Times New Roman"/>
          <w:b/>
          <w:color w:val="000000"/>
          <w:sz w:val="23"/>
          <w:szCs w:val="23"/>
        </w:rPr>
        <w:t>1</w:t>
      </w:r>
      <w:r w:rsidR="00A947F1" w:rsidRPr="004A5B13">
        <w:rPr>
          <w:rFonts w:ascii="Times New Roman" w:hAnsi="Times New Roman" w:cs="Times New Roman"/>
          <w:b/>
          <w:color w:val="000000"/>
          <w:sz w:val="23"/>
          <w:szCs w:val="23"/>
        </w:rPr>
        <w:t>3</w:t>
      </w:r>
      <w:r w:rsidRPr="004A5B13">
        <w:rPr>
          <w:rFonts w:ascii="Times New Roman" w:hAnsi="Times New Roman" w:cs="Times New Roman"/>
          <w:b/>
          <w:color w:val="000000"/>
          <w:sz w:val="23"/>
          <w:szCs w:val="23"/>
        </w:rPr>
        <w:t>. Адреса, реквизиты и подписи Сторон</w:t>
      </w:r>
    </w:p>
    <w:p w14:paraId="18982CF2" w14:textId="77777777" w:rsidR="00FF4520" w:rsidRPr="004A5B13" w:rsidRDefault="00FF4520" w:rsidP="00A14DE4">
      <w:pPr>
        <w:spacing w:after="0" w:line="240" w:lineRule="auto"/>
        <w:jc w:val="center"/>
        <w:outlineLvl w:val="0"/>
        <w:rPr>
          <w:rFonts w:ascii="Times New Roman" w:hAnsi="Times New Roman" w:cs="Times New Roman"/>
          <w:b/>
          <w:color w:val="000000"/>
          <w:sz w:val="23"/>
          <w:szCs w:val="23"/>
        </w:rPr>
      </w:pPr>
    </w:p>
    <w:tbl>
      <w:tblPr>
        <w:tblW w:w="0" w:type="auto"/>
        <w:tblLook w:val="04A0" w:firstRow="1" w:lastRow="0" w:firstColumn="1" w:lastColumn="0" w:noHBand="0" w:noVBand="1"/>
      </w:tblPr>
      <w:tblGrid>
        <w:gridCol w:w="5211"/>
        <w:gridCol w:w="5210"/>
      </w:tblGrid>
      <w:tr w:rsidR="004A5B13" w:rsidRPr="004A5B13" w14:paraId="27AC115A" w14:textId="77777777" w:rsidTr="00922EBD">
        <w:trPr>
          <w:trHeight w:val="2308"/>
        </w:trPr>
        <w:tc>
          <w:tcPr>
            <w:tcW w:w="5341" w:type="dxa"/>
            <w:hideMark/>
          </w:tcPr>
          <w:p w14:paraId="232806D0" w14:textId="77777777" w:rsidR="004A5B13" w:rsidRPr="004A5B13" w:rsidRDefault="004A5B13" w:rsidP="004A5B13">
            <w:pPr>
              <w:spacing w:after="0" w:line="240" w:lineRule="auto"/>
              <w:jc w:val="both"/>
              <w:rPr>
                <w:rFonts w:ascii="Times New Roman" w:eastAsia="Times New Roman" w:hAnsi="Times New Roman" w:cs="Times New Roman"/>
                <w:b/>
                <w:color w:val="000000"/>
                <w:sz w:val="23"/>
                <w:szCs w:val="23"/>
                <w:lang w:eastAsia="ru-RU"/>
              </w:rPr>
            </w:pPr>
            <w:r w:rsidRPr="004A5B13">
              <w:rPr>
                <w:rFonts w:ascii="Times New Roman" w:eastAsia="Times New Roman" w:hAnsi="Times New Roman" w:cs="Times New Roman"/>
                <w:b/>
                <w:color w:val="000000"/>
                <w:sz w:val="23"/>
                <w:szCs w:val="23"/>
                <w:lang w:eastAsia="ru-RU"/>
              </w:rPr>
              <w:t>Заказчик:</w:t>
            </w:r>
          </w:p>
          <w:p w14:paraId="519A1188" w14:textId="77777777" w:rsidR="004A5B13" w:rsidRPr="004A5B13" w:rsidRDefault="004A5B13" w:rsidP="004A5B13">
            <w:pPr>
              <w:widowControl w:val="0"/>
              <w:autoSpaceDE w:val="0"/>
              <w:autoSpaceDN w:val="0"/>
              <w:adjustRightInd w:val="0"/>
              <w:spacing w:after="0" w:line="240" w:lineRule="auto"/>
              <w:rPr>
                <w:rFonts w:ascii="Times New Roman" w:eastAsia="Times New Roman" w:hAnsi="Times New Roman" w:cs="Times New Roman"/>
                <w:b/>
                <w:sz w:val="23"/>
                <w:szCs w:val="23"/>
                <w:lang w:eastAsia="ru-RU"/>
              </w:rPr>
            </w:pPr>
            <w:r w:rsidRPr="004A5B13">
              <w:rPr>
                <w:rFonts w:ascii="Times New Roman" w:eastAsia="Times New Roman" w:hAnsi="Times New Roman" w:cs="Times New Roman"/>
                <w:b/>
                <w:sz w:val="23"/>
                <w:szCs w:val="23"/>
                <w:lang w:eastAsia="ru-RU"/>
              </w:rPr>
              <w:t>ФБУ «Администрация «Обь-</w:t>
            </w:r>
            <w:proofErr w:type="spellStart"/>
            <w:r w:rsidRPr="004A5B13">
              <w:rPr>
                <w:rFonts w:ascii="Times New Roman" w:eastAsia="Times New Roman" w:hAnsi="Times New Roman" w:cs="Times New Roman"/>
                <w:b/>
                <w:sz w:val="23"/>
                <w:szCs w:val="23"/>
                <w:lang w:eastAsia="ru-RU"/>
              </w:rPr>
              <w:t>Иртышводпуть</w:t>
            </w:r>
            <w:proofErr w:type="spellEnd"/>
            <w:r w:rsidRPr="004A5B13">
              <w:rPr>
                <w:rFonts w:ascii="Times New Roman" w:eastAsia="Times New Roman" w:hAnsi="Times New Roman" w:cs="Times New Roman"/>
                <w:b/>
                <w:sz w:val="23"/>
                <w:szCs w:val="23"/>
                <w:lang w:eastAsia="ru-RU"/>
              </w:rPr>
              <w:t xml:space="preserve">»                                  </w:t>
            </w:r>
          </w:p>
          <w:p w14:paraId="1E9F828C"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 xml:space="preserve">Юридический адрес: </w:t>
            </w:r>
          </w:p>
          <w:p w14:paraId="685FFD2A"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644024, г. Омск, пр. Карла Маркса, д.  3</w:t>
            </w:r>
          </w:p>
          <w:p w14:paraId="458018F6"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ИНН  5504002648  КПП  550401001</w:t>
            </w:r>
          </w:p>
          <w:p w14:paraId="5E4A7400"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 xml:space="preserve">ОГРН 1025500974267                                               </w:t>
            </w:r>
          </w:p>
          <w:p w14:paraId="69510DA6"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 xml:space="preserve">БАНК ПОЛУЧАТЕЛЯ: ОКЦ № 1 </w:t>
            </w:r>
            <w:proofErr w:type="spellStart"/>
            <w:r w:rsidRPr="004A5B13">
              <w:rPr>
                <w:rFonts w:ascii="Times New Roman" w:hAnsi="Times New Roman" w:cs="Times New Roman"/>
                <w:sz w:val="23"/>
                <w:szCs w:val="23"/>
              </w:rPr>
              <w:t>СибГУ</w:t>
            </w:r>
            <w:proofErr w:type="spellEnd"/>
            <w:r w:rsidRPr="004A5B13">
              <w:rPr>
                <w:rFonts w:ascii="Times New Roman" w:hAnsi="Times New Roman" w:cs="Times New Roman"/>
                <w:sz w:val="23"/>
                <w:szCs w:val="23"/>
              </w:rPr>
              <w:t xml:space="preserve"> Банка России //УФК по Новосибирской области</w:t>
            </w:r>
          </w:p>
          <w:p w14:paraId="6585777D"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 xml:space="preserve"> г. Новосибирск </w:t>
            </w:r>
          </w:p>
          <w:p w14:paraId="4C45DC9D"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 xml:space="preserve">ПОЛУЧАТЕЛЬ: </w:t>
            </w:r>
            <w:proofErr w:type="gramStart"/>
            <w:r w:rsidRPr="004A5B13">
              <w:rPr>
                <w:rFonts w:ascii="Times New Roman" w:hAnsi="Times New Roman" w:cs="Times New Roman"/>
                <w:sz w:val="23"/>
                <w:szCs w:val="23"/>
              </w:rPr>
              <w:t>УФК по Новосибирской области (ФБУ «Администрация «Обь-</w:t>
            </w:r>
            <w:proofErr w:type="spellStart"/>
            <w:r w:rsidRPr="004A5B13">
              <w:rPr>
                <w:rFonts w:ascii="Times New Roman" w:hAnsi="Times New Roman" w:cs="Times New Roman"/>
                <w:sz w:val="23"/>
                <w:szCs w:val="23"/>
              </w:rPr>
              <w:t>Иртышводпуть</w:t>
            </w:r>
            <w:proofErr w:type="spellEnd"/>
            <w:r w:rsidRPr="004A5B13">
              <w:rPr>
                <w:rFonts w:ascii="Times New Roman" w:hAnsi="Times New Roman" w:cs="Times New Roman"/>
                <w:sz w:val="23"/>
                <w:szCs w:val="23"/>
              </w:rPr>
              <w:t xml:space="preserve">» </w:t>
            </w:r>
            <w:proofErr w:type="gramEnd"/>
          </w:p>
          <w:p w14:paraId="2F2D4396" w14:textId="77777777" w:rsidR="004A5B13" w:rsidRPr="004A5B13" w:rsidRDefault="004A5B13" w:rsidP="004A5B13">
            <w:pPr>
              <w:spacing w:after="0" w:line="271" w:lineRule="auto"/>
              <w:rPr>
                <w:rFonts w:ascii="Times New Roman" w:hAnsi="Times New Roman" w:cs="Times New Roman"/>
                <w:sz w:val="23"/>
                <w:szCs w:val="23"/>
              </w:rPr>
            </w:pPr>
            <w:proofErr w:type="spellStart"/>
            <w:r w:rsidRPr="004A5B13">
              <w:rPr>
                <w:rFonts w:ascii="Times New Roman" w:hAnsi="Times New Roman" w:cs="Times New Roman"/>
                <w:sz w:val="23"/>
                <w:szCs w:val="23"/>
              </w:rPr>
              <w:t>л.сч</w:t>
            </w:r>
            <w:proofErr w:type="spellEnd"/>
            <w:r w:rsidRPr="004A5B13">
              <w:rPr>
                <w:rFonts w:ascii="Times New Roman" w:hAnsi="Times New Roman" w:cs="Times New Roman"/>
                <w:sz w:val="23"/>
                <w:szCs w:val="23"/>
              </w:rPr>
              <w:t xml:space="preserve">. 20526Х51020) </w:t>
            </w:r>
          </w:p>
          <w:p w14:paraId="76868F15"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Номер казначейского счета 03214643000000015108</w:t>
            </w:r>
          </w:p>
          <w:p w14:paraId="232BFE4F"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Номер банковского счета, открытый УФК по Новосибирской области 40102810445370000043</w:t>
            </w:r>
          </w:p>
          <w:p w14:paraId="69C7E2E8" w14:textId="77777777" w:rsidR="004A5B13" w:rsidRPr="004A5B13" w:rsidRDefault="004A5B13" w:rsidP="004A5B13">
            <w:pPr>
              <w:spacing w:after="0" w:line="271" w:lineRule="auto"/>
              <w:rPr>
                <w:rFonts w:ascii="Times New Roman" w:hAnsi="Times New Roman" w:cs="Times New Roman"/>
                <w:sz w:val="23"/>
                <w:szCs w:val="23"/>
              </w:rPr>
            </w:pPr>
            <w:r w:rsidRPr="004A5B13">
              <w:rPr>
                <w:rFonts w:ascii="Times New Roman" w:hAnsi="Times New Roman" w:cs="Times New Roman"/>
                <w:sz w:val="23"/>
                <w:szCs w:val="23"/>
              </w:rPr>
              <w:t xml:space="preserve">БИК УФК по Новосибирской области 015004950                                                       </w:t>
            </w:r>
          </w:p>
          <w:p w14:paraId="3458BFB0" w14:textId="77777777" w:rsidR="004A5B13" w:rsidRPr="004A5B13" w:rsidRDefault="004A5B13" w:rsidP="004A5B13">
            <w:pPr>
              <w:spacing w:after="0" w:line="271" w:lineRule="auto"/>
              <w:rPr>
                <w:rFonts w:ascii="Times New Roman" w:hAnsi="Times New Roman" w:cs="Times New Roman"/>
                <w:sz w:val="23"/>
                <w:szCs w:val="23"/>
                <w:lang w:val="en-US"/>
              </w:rPr>
            </w:pPr>
            <w:r w:rsidRPr="004A5B13">
              <w:rPr>
                <w:rFonts w:ascii="Times New Roman" w:hAnsi="Times New Roman" w:cs="Times New Roman"/>
                <w:sz w:val="23"/>
                <w:szCs w:val="23"/>
              </w:rPr>
              <w:t>Тел</w:t>
            </w:r>
            <w:r w:rsidRPr="004A5B13">
              <w:rPr>
                <w:rFonts w:ascii="Times New Roman" w:hAnsi="Times New Roman" w:cs="Times New Roman"/>
                <w:sz w:val="23"/>
                <w:szCs w:val="23"/>
                <w:lang w:val="en-US"/>
              </w:rPr>
              <w:t>. (3812) 729-162</w:t>
            </w:r>
          </w:p>
          <w:p w14:paraId="4BBEA1DF" w14:textId="77777777" w:rsidR="004A5B13" w:rsidRPr="004A5B13" w:rsidRDefault="004A5B13" w:rsidP="004A5B13">
            <w:pPr>
              <w:spacing w:after="0" w:line="271" w:lineRule="auto"/>
              <w:rPr>
                <w:rFonts w:ascii="Times New Roman" w:hAnsi="Times New Roman" w:cs="Times New Roman"/>
                <w:sz w:val="23"/>
                <w:szCs w:val="23"/>
                <w:lang w:val="en-US"/>
              </w:rPr>
            </w:pPr>
            <w:r w:rsidRPr="004A5B13">
              <w:rPr>
                <w:rFonts w:ascii="Times New Roman" w:hAnsi="Times New Roman" w:cs="Times New Roman"/>
                <w:sz w:val="23"/>
                <w:szCs w:val="23"/>
                <w:lang w:val="en-US"/>
              </w:rPr>
              <w:t xml:space="preserve">E-mail: OmskGBU@bk.ru  </w:t>
            </w:r>
          </w:p>
        </w:tc>
        <w:tc>
          <w:tcPr>
            <w:tcW w:w="5341" w:type="dxa"/>
            <w:hideMark/>
          </w:tcPr>
          <w:p w14:paraId="6B54C72B" w14:textId="77777777" w:rsidR="004A5B13" w:rsidRPr="004A5B13" w:rsidRDefault="004A5B13" w:rsidP="004A5B13">
            <w:pPr>
              <w:spacing w:after="0" w:line="240" w:lineRule="auto"/>
              <w:jc w:val="both"/>
              <w:rPr>
                <w:rFonts w:ascii="Times New Roman" w:eastAsia="Times New Roman" w:hAnsi="Times New Roman" w:cs="Times New Roman"/>
                <w:b/>
                <w:color w:val="000000"/>
                <w:sz w:val="23"/>
                <w:szCs w:val="23"/>
                <w:lang w:eastAsia="ru-RU"/>
              </w:rPr>
            </w:pPr>
            <w:r w:rsidRPr="004A5B13">
              <w:rPr>
                <w:rFonts w:ascii="Times New Roman" w:eastAsia="Times New Roman" w:hAnsi="Times New Roman" w:cs="Times New Roman"/>
                <w:b/>
                <w:color w:val="000000"/>
                <w:sz w:val="23"/>
                <w:szCs w:val="23"/>
                <w:lang w:eastAsia="ru-RU"/>
              </w:rPr>
              <w:t>Исполнитель:</w:t>
            </w:r>
          </w:p>
          <w:p w14:paraId="2E69B0B0" w14:textId="77777777" w:rsidR="004A5B13" w:rsidRPr="004A5B13" w:rsidRDefault="004A5B13" w:rsidP="004A5B13">
            <w:pPr>
              <w:spacing w:after="0" w:line="240" w:lineRule="auto"/>
              <w:jc w:val="both"/>
              <w:rPr>
                <w:rFonts w:ascii="Times New Roman" w:eastAsia="Times New Roman" w:hAnsi="Times New Roman" w:cs="Times New Roman"/>
                <w:color w:val="000000"/>
                <w:sz w:val="23"/>
                <w:szCs w:val="23"/>
                <w:lang w:val="en-US" w:eastAsia="ru-RU"/>
              </w:rPr>
            </w:pPr>
          </w:p>
        </w:tc>
      </w:tr>
      <w:tr w:rsidR="004A5B13" w:rsidRPr="004A5B13" w14:paraId="1C3F38DF" w14:textId="77777777" w:rsidTr="00922EBD">
        <w:tc>
          <w:tcPr>
            <w:tcW w:w="5341" w:type="dxa"/>
          </w:tcPr>
          <w:p w14:paraId="0F227321" w14:textId="77777777" w:rsidR="004A5B13" w:rsidRPr="004A5B13" w:rsidRDefault="004A5B13" w:rsidP="004A5B13">
            <w:pPr>
              <w:spacing w:after="0" w:line="240" w:lineRule="auto"/>
              <w:rPr>
                <w:rFonts w:ascii="Times New Roman" w:eastAsia="Times New Roman" w:hAnsi="Times New Roman" w:cs="Times New Roman"/>
                <w:sz w:val="23"/>
                <w:szCs w:val="23"/>
                <w:lang w:eastAsia="ru-RU"/>
              </w:rPr>
            </w:pPr>
          </w:p>
          <w:p w14:paraId="37A76CC4" w14:textId="77777777" w:rsidR="004A5B13" w:rsidRPr="004A5B13" w:rsidRDefault="004A5B13" w:rsidP="004A5B13">
            <w:pPr>
              <w:spacing w:after="0" w:line="240" w:lineRule="auto"/>
              <w:rPr>
                <w:rFonts w:ascii="Times New Roman" w:eastAsia="Times New Roman" w:hAnsi="Times New Roman" w:cs="Times New Roman"/>
                <w:sz w:val="23"/>
                <w:szCs w:val="23"/>
                <w:lang w:eastAsia="ru-RU"/>
              </w:rPr>
            </w:pPr>
          </w:p>
        </w:tc>
        <w:tc>
          <w:tcPr>
            <w:tcW w:w="5341" w:type="dxa"/>
          </w:tcPr>
          <w:p w14:paraId="2D046263" w14:textId="77777777" w:rsidR="004A5B13" w:rsidRPr="004A5B13" w:rsidRDefault="004A5B13" w:rsidP="004A5B13">
            <w:pPr>
              <w:tabs>
                <w:tab w:val="left" w:pos="0"/>
              </w:tabs>
              <w:spacing w:after="0" w:line="240" w:lineRule="auto"/>
              <w:jc w:val="both"/>
              <w:rPr>
                <w:rFonts w:ascii="Times New Roman" w:eastAsia="Times New Roman" w:hAnsi="Times New Roman" w:cs="Times New Roman"/>
                <w:sz w:val="23"/>
                <w:szCs w:val="23"/>
                <w:lang w:eastAsia="ru-RU"/>
              </w:rPr>
            </w:pPr>
          </w:p>
        </w:tc>
      </w:tr>
      <w:tr w:rsidR="004A5B13" w:rsidRPr="004A5B13" w14:paraId="687DCECC" w14:textId="77777777" w:rsidTr="00922EBD">
        <w:tc>
          <w:tcPr>
            <w:tcW w:w="5341" w:type="dxa"/>
          </w:tcPr>
          <w:p w14:paraId="407592BC" w14:textId="77777777" w:rsidR="004A5B13" w:rsidRPr="004A5B13" w:rsidRDefault="004A5B13" w:rsidP="004A5B13">
            <w:pPr>
              <w:spacing w:after="0" w:line="240" w:lineRule="auto"/>
              <w:jc w:val="both"/>
              <w:rPr>
                <w:rFonts w:ascii="Times New Roman" w:eastAsia="Times New Roman" w:hAnsi="Times New Roman" w:cs="Times New Roman"/>
                <w:b/>
                <w:color w:val="000000"/>
                <w:sz w:val="23"/>
                <w:szCs w:val="23"/>
                <w:lang w:eastAsia="ru-RU"/>
              </w:rPr>
            </w:pPr>
            <w:r w:rsidRPr="004A5B13">
              <w:rPr>
                <w:rFonts w:ascii="Times New Roman" w:eastAsia="Times New Roman" w:hAnsi="Times New Roman" w:cs="Times New Roman"/>
                <w:color w:val="000000"/>
                <w:sz w:val="23"/>
                <w:szCs w:val="23"/>
                <w:lang w:eastAsia="ru-RU"/>
              </w:rPr>
              <w:t>____________________ /________________/</w:t>
            </w:r>
          </w:p>
        </w:tc>
        <w:tc>
          <w:tcPr>
            <w:tcW w:w="5341" w:type="dxa"/>
          </w:tcPr>
          <w:p w14:paraId="798B1A53" w14:textId="77777777" w:rsidR="004A5B13" w:rsidRPr="004A5B13" w:rsidRDefault="004A5B13" w:rsidP="004A5B13">
            <w:pPr>
              <w:spacing w:after="0" w:line="240" w:lineRule="auto"/>
              <w:jc w:val="both"/>
              <w:rPr>
                <w:rFonts w:ascii="Times New Roman" w:eastAsia="Times New Roman" w:hAnsi="Times New Roman" w:cs="Times New Roman"/>
                <w:b/>
                <w:color w:val="000000"/>
                <w:sz w:val="23"/>
                <w:szCs w:val="23"/>
                <w:lang w:eastAsia="ru-RU"/>
              </w:rPr>
            </w:pPr>
            <w:r w:rsidRPr="004A5B13">
              <w:rPr>
                <w:rFonts w:ascii="Times New Roman" w:eastAsia="Times New Roman" w:hAnsi="Times New Roman" w:cs="Times New Roman"/>
                <w:color w:val="000000"/>
                <w:sz w:val="23"/>
                <w:szCs w:val="23"/>
                <w:lang w:eastAsia="ru-RU"/>
              </w:rPr>
              <w:t>____________________ /__________________ /</w:t>
            </w:r>
          </w:p>
        </w:tc>
      </w:tr>
      <w:tr w:rsidR="004A5B13" w:rsidRPr="004A5B13" w14:paraId="0E39CE3D" w14:textId="77777777" w:rsidTr="00922EBD">
        <w:tc>
          <w:tcPr>
            <w:tcW w:w="5341" w:type="dxa"/>
            <w:hideMark/>
          </w:tcPr>
          <w:p w14:paraId="3D7350A3" w14:textId="77777777" w:rsidR="004A5B13" w:rsidRPr="004A5B13" w:rsidRDefault="004A5B13" w:rsidP="004A5B13">
            <w:pPr>
              <w:spacing w:after="0" w:line="240" w:lineRule="auto"/>
              <w:jc w:val="both"/>
              <w:rPr>
                <w:rFonts w:ascii="Times New Roman" w:eastAsia="Times New Roman" w:hAnsi="Times New Roman" w:cs="Times New Roman"/>
                <w:color w:val="000000"/>
                <w:sz w:val="23"/>
                <w:szCs w:val="23"/>
                <w:lang w:eastAsia="ru-RU"/>
              </w:rPr>
            </w:pPr>
            <w:proofErr w:type="spellStart"/>
            <w:r w:rsidRPr="004A5B13">
              <w:rPr>
                <w:rFonts w:ascii="Times New Roman" w:eastAsia="Times New Roman" w:hAnsi="Times New Roman" w:cs="Times New Roman"/>
                <w:color w:val="000000"/>
                <w:sz w:val="23"/>
                <w:szCs w:val="23"/>
                <w:lang w:eastAsia="ru-RU"/>
              </w:rPr>
              <w:t>мп</w:t>
            </w:r>
            <w:proofErr w:type="spellEnd"/>
          </w:p>
        </w:tc>
        <w:tc>
          <w:tcPr>
            <w:tcW w:w="5341" w:type="dxa"/>
            <w:hideMark/>
          </w:tcPr>
          <w:p w14:paraId="0BE93F9B" w14:textId="77777777" w:rsidR="004A5B13" w:rsidRPr="004A5B13" w:rsidRDefault="004A5B13" w:rsidP="004A5B13">
            <w:pPr>
              <w:spacing w:after="0" w:line="240" w:lineRule="auto"/>
              <w:jc w:val="both"/>
              <w:rPr>
                <w:rFonts w:ascii="Times New Roman" w:eastAsia="Times New Roman" w:hAnsi="Times New Roman" w:cs="Times New Roman"/>
                <w:b/>
                <w:color w:val="000000"/>
                <w:sz w:val="23"/>
                <w:szCs w:val="23"/>
                <w:lang w:eastAsia="ru-RU"/>
              </w:rPr>
            </w:pPr>
            <w:proofErr w:type="spellStart"/>
            <w:r w:rsidRPr="004A5B13">
              <w:rPr>
                <w:rFonts w:ascii="Times New Roman" w:eastAsia="Times New Roman" w:hAnsi="Times New Roman" w:cs="Times New Roman"/>
                <w:color w:val="000000"/>
                <w:sz w:val="23"/>
                <w:szCs w:val="23"/>
                <w:lang w:eastAsia="ru-RU"/>
              </w:rPr>
              <w:t>мп</w:t>
            </w:r>
            <w:proofErr w:type="spellEnd"/>
          </w:p>
        </w:tc>
      </w:tr>
    </w:tbl>
    <w:p w14:paraId="49703D1E" w14:textId="77777777" w:rsidR="007B6A2B" w:rsidRPr="004A5B13" w:rsidRDefault="007B6A2B" w:rsidP="00A14DE4">
      <w:pPr>
        <w:spacing w:after="0" w:line="240" w:lineRule="auto"/>
        <w:rPr>
          <w:rFonts w:ascii="Times New Roman" w:hAnsi="Times New Roman" w:cs="Times New Roman"/>
          <w:sz w:val="23"/>
          <w:szCs w:val="23"/>
        </w:rPr>
        <w:sectPr w:rsidR="007B6A2B" w:rsidRPr="004A5B13" w:rsidSect="00276CE6">
          <w:pgSz w:w="11906" w:h="16838"/>
          <w:pgMar w:top="1134" w:right="567" w:bottom="567" w:left="1134" w:header="709" w:footer="709" w:gutter="0"/>
          <w:cols w:space="708"/>
          <w:docGrid w:linePitch="360"/>
        </w:sectPr>
      </w:pPr>
    </w:p>
    <w:p w14:paraId="71E575F9" w14:textId="77777777" w:rsidR="0007422B" w:rsidRPr="004A5B13" w:rsidRDefault="002D6FEB" w:rsidP="005559EF">
      <w:pPr>
        <w:spacing w:after="0" w:line="240" w:lineRule="auto"/>
        <w:jc w:val="right"/>
        <w:rPr>
          <w:rFonts w:ascii="Times New Roman" w:hAnsi="Times New Roman" w:cs="Times New Roman"/>
          <w:sz w:val="23"/>
          <w:szCs w:val="23"/>
        </w:rPr>
      </w:pPr>
      <w:r w:rsidRPr="004A5B13">
        <w:rPr>
          <w:rFonts w:ascii="Times New Roman" w:hAnsi="Times New Roman" w:cs="Times New Roman"/>
          <w:sz w:val="23"/>
          <w:szCs w:val="23"/>
        </w:rPr>
        <w:lastRenderedPageBreak/>
        <w:t xml:space="preserve">Приложение № 1 к </w:t>
      </w:r>
      <w:r w:rsidR="003D1D89" w:rsidRPr="004A5B13">
        <w:rPr>
          <w:rFonts w:ascii="Times New Roman" w:hAnsi="Times New Roman" w:cs="Times New Roman"/>
          <w:sz w:val="23"/>
          <w:szCs w:val="23"/>
        </w:rPr>
        <w:t>Контракт</w:t>
      </w:r>
      <w:r w:rsidRPr="004A5B13">
        <w:rPr>
          <w:rFonts w:ascii="Times New Roman" w:hAnsi="Times New Roman" w:cs="Times New Roman"/>
          <w:sz w:val="23"/>
          <w:szCs w:val="23"/>
        </w:rPr>
        <w:t>у</w:t>
      </w:r>
      <w:r w:rsidR="0007422B" w:rsidRPr="004A5B13">
        <w:rPr>
          <w:rFonts w:ascii="Times New Roman" w:hAnsi="Times New Roman" w:cs="Times New Roman"/>
          <w:sz w:val="23"/>
          <w:szCs w:val="23"/>
        </w:rPr>
        <w:t xml:space="preserve"> </w:t>
      </w:r>
    </w:p>
    <w:p w14:paraId="0AEBB5A4" w14:textId="49C5DCAF" w:rsidR="0007422B" w:rsidRPr="004A5B13" w:rsidRDefault="009D59DC" w:rsidP="00150562">
      <w:pPr>
        <w:spacing w:after="0" w:line="240" w:lineRule="auto"/>
        <w:ind w:firstLine="5103"/>
        <w:jc w:val="right"/>
        <w:rPr>
          <w:rFonts w:ascii="Times New Roman" w:hAnsi="Times New Roman" w:cs="Times New Roman"/>
          <w:sz w:val="23"/>
          <w:szCs w:val="23"/>
        </w:rPr>
      </w:pPr>
      <w:r w:rsidRPr="004A5B13">
        <w:rPr>
          <w:rFonts w:ascii="Times New Roman" w:hAnsi="Times New Roman" w:cs="Times New Roman"/>
          <w:sz w:val="23"/>
          <w:szCs w:val="23"/>
        </w:rPr>
        <w:t>от «__</w:t>
      </w:r>
      <w:r w:rsidR="0007422B" w:rsidRPr="004A5B13">
        <w:rPr>
          <w:rFonts w:ascii="Times New Roman" w:hAnsi="Times New Roman" w:cs="Times New Roman"/>
          <w:sz w:val="23"/>
          <w:szCs w:val="23"/>
        </w:rPr>
        <w:t>_» ______________ 20</w:t>
      </w:r>
      <w:r w:rsidR="00B82C1F" w:rsidRPr="004A5B13">
        <w:rPr>
          <w:rFonts w:ascii="Times New Roman" w:hAnsi="Times New Roman" w:cs="Times New Roman"/>
          <w:sz w:val="23"/>
          <w:szCs w:val="23"/>
        </w:rPr>
        <w:t>2</w:t>
      </w:r>
      <w:r w:rsidR="004A5B13" w:rsidRPr="004A5B13">
        <w:rPr>
          <w:rFonts w:ascii="Times New Roman" w:hAnsi="Times New Roman" w:cs="Times New Roman"/>
          <w:sz w:val="23"/>
          <w:szCs w:val="23"/>
        </w:rPr>
        <w:t>6</w:t>
      </w:r>
      <w:r w:rsidR="00B82C1F" w:rsidRPr="004A5B13">
        <w:rPr>
          <w:rFonts w:ascii="Times New Roman" w:hAnsi="Times New Roman" w:cs="Times New Roman"/>
          <w:sz w:val="23"/>
          <w:szCs w:val="23"/>
        </w:rPr>
        <w:t xml:space="preserve"> </w:t>
      </w:r>
      <w:r w:rsidR="0007422B" w:rsidRPr="004A5B13">
        <w:rPr>
          <w:rFonts w:ascii="Times New Roman" w:hAnsi="Times New Roman" w:cs="Times New Roman"/>
          <w:sz w:val="23"/>
          <w:szCs w:val="23"/>
        </w:rPr>
        <w:t xml:space="preserve">года </w:t>
      </w:r>
    </w:p>
    <w:p w14:paraId="0FA40283" w14:textId="6165FA99" w:rsidR="00DF2AD7" w:rsidRPr="004A5B13" w:rsidRDefault="002D6FEB" w:rsidP="00A62399">
      <w:pPr>
        <w:spacing w:after="0" w:line="240" w:lineRule="auto"/>
        <w:ind w:firstLine="5103"/>
        <w:jc w:val="right"/>
        <w:rPr>
          <w:rFonts w:ascii="Times New Roman" w:hAnsi="Times New Roman" w:cs="Times New Roman"/>
          <w:sz w:val="23"/>
          <w:szCs w:val="23"/>
        </w:rPr>
      </w:pPr>
      <w:r w:rsidRPr="004A5B13">
        <w:rPr>
          <w:rFonts w:ascii="Times New Roman" w:hAnsi="Times New Roman" w:cs="Times New Roman"/>
          <w:sz w:val="23"/>
          <w:szCs w:val="23"/>
        </w:rPr>
        <w:t>№</w:t>
      </w:r>
      <w:r w:rsidR="00D34B21" w:rsidRPr="004A5B13">
        <w:rPr>
          <w:rFonts w:ascii="Times New Roman" w:hAnsi="Times New Roman" w:cs="Times New Roman"/>
          <w:sz w:val="23"/>
          <w:szCs w:val="23"/>
        </w:rPr>
        <w:t xml:space="preserve"> </w:t>
      </w:r>
      <w:r w:rsidR="003A7053" w:rsidRPr="004A5B13">
        <w:rPr>
          <w:rFonts w:ascii="Times New Roman" w:hAnsi="Times New Roman" w:cs="Times New Roman"/>
          <w:sz w:val="23"/>
          <w:szCs w:val="23"/>
        </w:rPr>
        <w:t>11-15/</w:t>
      </w:r>
      <w:r w:rsidR="00650B77" w:rsidRPr="004A5B13">
        <w:rPr>
          <w:rFonts w:ascii="Times New Roman" w:hAnsi="Times New Roman" w:cs="Times New Roman"/>
          <w:sz w:val="23"/>
          <w:szCs w:val="23"/>
        </w:rPr>
        <w:t>___</w:t>
      </w:r>
    </w:p>
    <w:p w14:paraId="22011C54" w14:textId="77777777" w:rsidR="00276CE6" w:rsidRPr="004A5B13" w:rsidRDefault="00276CE6" w:rsidP="0040460C">
      <w:pPr>
        <w:spacing w:after="0" w:line="240" w:lineRule="auto"/>
        <w:rPr>
          <w:rFonts w:ascii="Times New Roman" w:hAnsi="Times New Roman" w:cs="Times New Roman"/>
          <w:sz w:val="23"/>
          <w:szCs w:val="23"/>
        </w:rPr>
      </w:pPr>
    </w:p>
    <w:p w14:paraId="1FA899F6" w14:textId="77777777" w:rsidR="00276CE6" w:rsidRPr="004A5B13" w:rsidRDefault="00276CE6" w:rsidP="00276CE6">
      <w:pPr>
        <w:spacing w:after="0" w:line="240" w:lineRule="auto"/>
        <w:jc w:val="center"/>
        <w:rPr>
          <w:rFonts w:ascii="Times New Roman" w:hAnsi="Times New Roman" w:cs="Times New Roman"/>
          <w:b/>
          <w:sz w:val="23"/>
          <w:szCs w:val="23"/>
        </w:rPr>
      </w:pPr>
      <w:r w:rsidRPr="004A5B13">
        <w:rPr>
          <w:rFonts w:ascii="Times New Roman" w:hAnsi="Times New Roman" w:cs="Times New Roman"/>
          <w:b/>
          <w:sz w:val="23"/>
          <w:szCs w:val="23"/>
        </w:rPr>
        <w:t>Техническое задание</w:t>
      </w:r>
    </w:p>
    <w:p w14:paraId="222724DF" w14:textId="77777777" w:rsidR="00A027F6" w:rsidRPr="004A5B13" w:rsidRDefault="00A027F6" w:rsidP="00276CE6">
      <w:pPr>
        <w:spacing w:after="0" w:line="240" w:lineRule="auto"/>
        <w:jc w:val="center"/>
        <w:rPr>
          <w:rFonts w:ascii="Times New Roman" w:hAnsi="Times New Roman" w:cs="Times New Roman"/>
          <w:b/>
          <w:sz w:val="23"/>
          <w:szCs w:val="23"/>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911"/>
      </w:tblGrid>
      <w:tr w:rsidR="004A5B13" w:rsidRPr="004A5B13" w14:paraId="7E761B44" w14:textId="77777777" w:rsidTr="004A5B13">
        <w:trPr>
          <w:trHeight w:val="609"/>
        </w:trPr>
        <w:tc>
          <w:tcPr>
            <w:tcW w:w="3828" w:type="dxa"/>
            <w:vAlign w:val="center"/>
          </w:tcPr>
          <w:p w14:paraId="2E0E7F9E" w14:textId="77777777" w:rsidR="004A5B13" w:rsidRPr="004A5B13" w:rsidRDefault="004A5B13" w:rsidP="004A5B13">
            <w:pPr>
              <w:tabs>
                <w:tab w:val="left" w:pos="405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3"/>
                <w:szCs w:val="23"/>
                <w:lang w:eastAsia="ru-RU"/>
              </w:rPr>
            </w:pPr>
            <w:bookmarkStart w:id="1" w:name="_Hlk214347712"/>
            <w:r w:rsidRPr="004A5B13">
              <w:rPr>
                <w:rFonts w:ascii="Times New Roman" w:eastAsia="Times New Roman" w:hAnsi="Times New Roman" w:cs="Times New Roman"/>
                <w:b/>
                <w:sz w:val="23"/>
                <w:szCs w:val="23"/>
                <w:lang w:eastAsia="ru-RU"/>
              </w:rPr>
              <w:t>Наименование предмета закупки:</w:t>
            </w:r>
          </w:p>
        </w:tc>
        <w:tc>
          <w:tcPr>
            <w:tcW w:w="6911" w:type="dxa"/>
            <w:vAlign w:val="center"/>
          </w:tcPr>
          <w:p w14:paraId="7D4295B4" w14:textId="77777777" w:rsidR="004A5B13" w:rsidRPr="004A5B13" w:rsidRDefault="004A5B13" w:rsidP="004A5B13">
            <w:pPr>
              <w:tabs>
                <w:tab w:val="left" w:pos="405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3"/>
                <w:szCs w:val="23"/>
                <w:lang w:eastAsia="ru-RU"/>
              </w:rPr>
            </w:pPr>
            <w:r w:rsidRPr="004A5B13">
              <w:rPr>
                <w:rFonts w:ascii="Times New Roman" w:eastAsia="Times New Roman" w:hAnsi="Times New Roman" w:cs="Times New Roman"/>
                <w:b/>
                <w:sz w:val="23"/>
                <w:szCs w:val="23"/>
                <w:lang w:eastAsia="ru-RU"/>
              </w:rPr>
              <w:t>Оказание услуг по заправке и восстановлению картриджей</w:t>
            </w:r>
          </w:p>
        </w:tc>
      </w:tr>
      <w:tr w:rsidR="004A5B13" w:rsidRPr="004A5B13" w14:paraId="666EF516" w14:textId="77777777" w:rsidTr="004A5B13">
        <w:trPr>
          <w:trHeight w:val="2840"/>
        </w:trPr>
        <w:tc>
          <w:tcPr>
            <w:tcW w:w="3828" w:type="dxa"/>
          </w:tcPr>
          <w:p w14:paraId="1400E9BB" w14:textId="57096A59" w:rsidR="004A5B13" w:rsidRPr="004A5B13" w:rsidRDefault="004A5B13" w:rsidP="004A5B13">
            <w:pPr>
              <w:tabs>
                <w:tab w:val="left" w:pos="4050"/>
              </w:tabs>
              <w:overflowPunct w:val="0"/>
              <w:autoSpaceDE w:val="0"/>
              <w:autoSpaceDN w:val="0"/>
              <w:adjustRightInd w:val="0"/>
              <w:spacing w:after="0" w:line="240" w:lineRule="auto"/>
              <w:ind w:left="426" w:hanging="426"/>
              <w:jc w:val="center"/>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 xml:space="preserve">Функциональные </w:t>
            </w:r>
            <w:r w:rsidR="00473544">
              <w:rPr>
                <w:rFonts w:ascii="Times New Roman" w:eastAsia="Times New Roman" w:hAnsi="Times New Roman" w:cs="Times New Roman"/>
                <w:sz w:val="23"/>
                <w:szCs w:val="23"/>
                <w:lang w:eastAsia="ru-RU"/>
              </w:rPr>
              <w:t>характеристики</w:t>
            </w:r>
          </w:p>
        </w:tc>
        <w:tc>
          <w:tcPr>
            <w:tcW w:w="6911" w:type="dxa"/>
          </w:tcPr>
          <w:p w14:paraId="1F41B5D8" w14:textId="77777777" w:rsidR="00473544" w:rsidRDefault="004A5B13" w:rsidP="004A5B13">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 xml:space="preserve">Оказание услуг по заправке и восстановлению картриджей осуществляется в рабочие дни (кроме субботы, воскресенья и праздничных дней) с 08-00 часов до 17-00 часов, обед с 12-30 часов до 13-15 часов, по заявкам Заказчика в срок не более 5 дней с момента подачи заявки. Наименование и количество заправки и восстановления будут указываться в разовых заявках. </w:t>
            </w:r>
          </w:p>
          <w:p w14:paraId="02135F50" w14:textId="2D810628" w:rsidR="004A5B13" w:rsidRPr="004A5B13" w:rsidRDefault="00473544" w:rsidP="004A5B13">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Услуги </w:t>
            </w:r>
            <w:r w:rsidR="004A5B13" w:rsidRPr="004A5B13">
              <w:rPr>
                <w:rFonts w:ascii="Times New Roman" w:eastAsia="Times New Roman" w:hAnsi="Times New Roman" w:cs="Times New Roman"/>
                <w:sz w:val="23"/>
                <w:szCs w:val="23"/>
                <w:lang w:eastAsia="ru-RU"/>
              </w:rPr>
              <w:t xml:space="preserve">по заправке производятся по устной или письменной заявке Заказчика, возможно предоставление заявки по электронной почте. </w:t>
            </w:r>
          </w:p>
          <w:p w14:paraId="3C3C3244" w14:textId="77777777" w:rsidR="004A5B13" w:rsidRPr="004A5B13" w:rsidRDefault="004A5B13" w:rsidP="004A5B13">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 xml:space="preserve">Транспортировку всех партий картриджей, в </w:t>
            </w:r>
            <w:proofErr w:type="spellStart"/>
            <w:r w:rsidRPr="004A5B13">
              <w:rPr>
                <w:rFonts w:ascii="Times New Roman" w:eastAsia="Times New Roman" w:hAnsi="Times New Roman" w:cs="Times New Roman"/>
                <w:sz w:val="23"/>
                <w:szCs w:val="23"/>
                <w:lang w:eastAsia="ru-RU"/>
              </w:rPr>
              <w:t>т.ч</w:t>
            </w:r>
            <w:proofErr w:type="spellEnd"/>
            <w:r w:rsidRPr="004A5B13">
              <w:rPr>
                <w:rFonts w:ascii="Times New Roman" w:eastAsia="Times New Roman" w:hAnsi="Times New Roman" w:cs="Times New Roman"/>
                <w:sz w:val="23"/>
                <w:szCs w:val="23"/>
                <w:lang w:eastAsia="ru-RU"/>
              </w:rPr>
              <w:t xml:space="preserve">. возвращенных для исправления дефектов, исполнитель осуществляет своим и силами за счет Исполнителя. </w:t>
            </w:r>
          </w:p>
          <w:p w14:paraId="6C612901" w14:textId="77777777" w:rsidR="004A5B13" w:rsidRPr="004A5B13" w:rsidRDefault="004A5B13" w:rsidP="004A5B13">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Место доставки картриджей Заказчику: г. Омск, проспект Карла Маркса, дом 3</w:t>
            </w:r>
          </w:p>
        </w:tc>
      </w:tr>
      <w:tr w:rsidR="004A5B13" w:rsidRPr="004A5B13" w14:paraId="5820C559" w14:textId="77777777" w:rsidTr="004A5B13">
        <w:trPr>
          <w:trHeight w:val="4524"/>
        </w:trPr>
        <w:tc>
          <w:tcPr>
            <w:tcW w:w="3828" w:type="dxa"/>
          </w:tcPr>
          <w:p w14:paraId="49BD3238" w14:textId="4AC6F469" w:rsidR="004A5B13" w:rsidRPr="004A5B13" w:rsidRDefault="00473544" w:rsidP="004A5B13">
            <w:pPr>
              <w:tabs>
                <w:tab w:val="left" w:pos="405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Технические характеристики</w:t>
            </w:r>
          </w:p>
        </w:tc>
        <w:tc>
          <w:tcPr>
            <w:tcW w:w="6911" w:type="dxa"/>
          </w:tcPr>
          <w:p w14:paraId="7A3C7764" w14:textId="77777777" w:rsidR="004A5B13" w:rsidRPr="004A5B13" w:rsidRDefault="004A5B13" w:rsidP="004A5B13">
            <w:pPr>
              <w:overflowPunct w:val="0"/>
              <w:autoSpaceDE w:val="0"/>
              <w:autoSpaceDN w:val="0"/>
              <w:adjustRightInd w:val="0"/>
              <w:spacing w:after="0" w:line="240" w:lineRule="auto"/>
              <w:textAlignment w:val="baseline"/>
              <w:rPr>
                <w:rFonts w:ascii="Times New Roman" w:eastAsia="Times New Roman" w:hAnsi="Times New Roman" w:cs="Times New Roman"/>
                <w:b/>
                <w:bCs/>
                <w:sz w:val="23"/>
                <w:szCs w:val="23"/>
                <w:lang w:eastAsia="ru-RU"/>
              </w:rPr>
            </w:pPr>
            <w:r w:rsidRPr="004A5B13">
              <w:rPr>
                <w:rFonts w:ascii="Times New Roman" w:eastAsia="Times New Roman" w:hAnsi="Times New Roman" w:cs="Times New Roman"/>
                <w:b/>
                <w:bCs/>
                <w:sz w:val="23"/>
                <w:szCs w:val="23"/>
                <w:lang w:eastAsia="ru-RU"/>
              </w:rPr>
              <w:t>1. Требуемые работы при заправке картриджей.</w:t>
            </w:r>
          </w:p>
          <w:p w14:paraId="7CBD2A7D" w14:textId="77777777" w:rsidR="004A5B13" w:rsidRPr="004A5B13" w:rsidRDefault="004A5B13" w:rsidP="004A5B13">
            <w:pPr>
              <w:numPr>
                <w:ilvl w:val="0"/>
                <w:numId w:val="29"/>
              </w:numPr>
              <w:tabs>
                <w:tab w:val="left" w:pos="218"/>
                <w:tab w:val="num" w:pos="720"/>
              </w:tabs>
              <w:spacing w:after="0" w:line="240" w:lineRule="auto"/>
              <w:ind w:left="360" w:firstLine="0"/>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Разборка картриджа.</w:t>
            </w:r>
          </w:p>
          <w:p w14:paraId="001404A9" w14:textId="77777777" w:rsidR="004A5B13" w:rsidRPr="004A5B13" w:rsidRDefault="004A5B13" w:rsidP="00473544">
            <w:pPr>
              <w:numPr>
                <w:ilvl w:val="0"/>
                <w:numId w:val="29"/>
              </w:numPr>
              <w:tabs>
                <w:tab w:val="left" w:pos="218"/>
                <w:tab w:val="num" w:pos="720"/>
              </w:tabs>
              <w:spacing w:after="0" w:line="240" w:lineRule="auto"/>
              <w:ind w:left="34" w:firstLine="326"/>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Очистка бункера отработки и деталей картриджа от старого тонера.</w:t>
            </w:r>
          </w:p>
          <w:p w14:paraId="1B0375A1" w14:textId="77777777" w:rsidR="004A5B13" w:rsidRPr="004A5B13" w:rsidRDefault="004A5B13" w:rsidP="00473544">
            <w:pPr>
              <w:numPr>
                <w:ilvl w:val="0"/>
                <w:numId w:val="29"/>
              </w:numPr>
              <w:tabs>
                <w:tab w:val="left" w:pos="218"/>
                <w:tab w:val="num" w:pos="720"/>
              </w:tabs>
              <w:spacing w:after="0" w:line="240" w:lineRule="auto"/>
              <w:ind w:left="34" w:firstLine="326"/>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Заправка картриджа в объеме, установленном производителем.</w:t>
            </w:r>
          </w:p>
          <w:p w14:paraId="6EC457BC" w14:textId="77777777" w:rsidR="004A5B13" w:rsidRPr="004A5B13" w:rsidRDefault="004A5B13" w:rsidP="004A5B13">
            <w:pPr>
              <w:numPr>
                <w:ilvl w:val="0"/>
                <w:numId w:val="29"/>
              </w:numPr>
              <w:tabs>
                <w:tab w:val="left" w:pos="218"/>
                <w:tab w:val="num" w:pos="720"/>
              </w:tabs>
              <w:spacing w:after="0" w:line="240" w:lineRule="auto"/>
              <w:ind w:left="360" w:firstLine="0"/>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Сборка картриджа</w:t>
            </w:r>
          </w:p>
          <w:p w14:paraId="7D66C240" w14:textId="77777777" w:rsidR="004A5B13" w:rsidRPr="004A5B13" w:rsidRDefault="004A5B13" w:rsidP="004A5B13">
            <w:pPr>
              <w:overflowPunct w:val="0"/>
              <w:autoSpaceDE w:val="0"/>
              <w:autoSpaceDN w:val="0"/>
              <w:adjustRightInd w:val="0"/>
              <w:spacing w:after="0" w:line="240" w:lineRule="auto"/>
              <w:textAlignment w:val="baseline"/>
              <w:rPr>
                <w:rFonts w:ascii="Times New Roman" w:eastAsia="Times New Roman" w:hAnsi="Times New Roman" w:cs="Times New Roman"/>
                <w:b/>
                <w:bCs/>
                <w:sz w:val="23"/>
                <w:szCs w:val="23"/>
                <w:lang w:eastAsia="ru-RU"/>
              </w:rPr>
            </w:pPr>
            <w:r w:rsidRPr="004A5B13">
              <w:rPr>
                <w:rFonts w:ascii="Times New Roman" w:eastAsia="Times New Roman" w:hAnsi="Times New Roman" w:cs="Times New Roman"/>
                <w:b/>
                <w:bCs/>
                <w:sz w:val="23"/>
                <w:szCs w:val="23"/>
                <w:lang w:eastAsia="ru-RU"/>
              </w:rPr>
              <w:t>2. Требуемые работы при восстановлении картриджей.</w:t>
            </w:r>
          </w:p>
          <w:p w14:paraId="6A37144C" w14:textId="77777777" w:rsidR="004A5B13" w:rsidRPr="004A5B13" w:rsidRDefault="004A5B13" w:rsidP="004A5B13">
            <w:pPr>
              <w:numPr>
                <w:ilvl w:val="0"/>
                <w:numId w:val="28"/>
              </w:numPr>
              <w:tabs>
                <w:tab w:val="num" w:pos="360"/>
              </w:tabs>
              <w:spacing w:after="0" w:line="240" w:lineRule="auto"/>
              <w:ind w:left="360" w:firstLine="0"/>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Разборка картриджа.</w:t>
            </w:r>
          </w:p>
          <w:p w14:paraId="5E129BF9" w14:textId="77777777" w:rsidR="004A5B13" w:rsidRPr="004A5B13" w:rsidRDefault="004A5B13" w:rsidP="00473544">
            <w:pPr>
              <w:numPr>
                <w:ilvl w:val="0"/>
                <w:numId w:val="28"/>
              </w:numPr>
              <w:tabs>
                <w:tab w:val="num" w:pos="34"/>
              </w:tabs>
              <w:spacing w:after="0" w:line="240" w:lineRule="auto"/>
              <w:ind w:left="34" w:firstLine="326"/>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Очистка бункера отработки и деталей картриджа от старого тонера. Промывка деталей.</w:t>
            </w:r>
          </w:p>
          <w:p w14:paraId="0AF67CAC" w14:textId="77777777" w:rsidR="004A5B13" w:rsidRPr="004A5B13" w:rsidRDefault="004A5B13" w:rsidP="00473544">
            <w:pPr>
              <w:numPr>
                <w:ilvl w:val="0"/>
                <w:numId w:val="28"/>
              </w:numPr>
              <w:tabs>
                <w:tab w:val="num" w:pos="0"/>
              </w:tabs>
              <w:spacing w:after="0" w:line="240" w:lineRule="auto"/>
              <w:ind w:left="34" w:firstLine="326"/>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 xml:space="preserve">Замена </w:t>
            </w:r>
            <w:proofErr w:type="spellStart"/>
            <w:r w:rsidRPr="004A5B13">
              <w:rPr>
                <w:rFonts w:ascii="Times New Roman" w:eastAsia="Times New Roman" w:hAnsi="Times New Roman" w:cs="Times New Roman"/>
                <w:sz w:val="23"/>
                <w:szCs w:val="23"/>
                <w:lang w:eastAsia="ru-RU"/>
              </w:rPr>
              <w:t>фотовала</w:t>
            </w:r>
            <w:proofErr w:type="spellEnd"/>
            <w:r w:rsidRPr="004A5B13">
              <w:rPr>
                <w:rFonts w:ascii="Times New Roman" w:eastAsia="Times New Roman" w:hAnsi="Times New Roman" w:cs="Times New Roman"/>
                <w:sz w:val="23"/>
                <w:szCs w:val="23"/>
                <w:lang w:eastAsia="ru-RU"/>
              </w:rPr>
              <w:t>, лезвия отчистки, ролика заряда, магнитного вала, дозирующего лезвия, замена чипа при необходимости, замена корпуса картриджа, замена шестерни и контактов.</w:t>
            </w:r>
          </w:p>
          <w:p w14:paraId="2D198477" w14:textId="77777777" w:rsidR="004A5B13" w:rsidRPr="004A5B13" w:rsidRDefault="004A5B13" w:rsidP="00473544">
            <w:pPr>
              <w:numPr>
                <w:ilvl w:val="0"/>
                <w:numId w:val="28"/>
              </w:numPr>
              <w:spacing w:after="0" w:line="240" w:lineRule="auto"/>
              <w:ind w:left="34" w:firstLine="326"/>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Заправка картриджа в объеме, установленном производителем для данного картриджа</w:t>
            </w:r>
          </w:p>
          <w:p w14:paraId="46FB82A0" w14:textId="77777777" w:rsidR="004A5B13" w:rsidRPr="004A5B13" w:rsidRDefault="004A5B13" w:rsidP="004A5B13">
            <w:pPr>
              <w:numPr>
                <w:ilvl w:val="0"/>
                <w:numId w:val="28"/>
              </w:numPr>
              <w:tabs>
                <w:tab w:val="num" w:pos="360"/>
              </w:tabs>
              <w:spacing w:after="0" w:line="240" w:lineRule="auto"/>
              <w:ind w:left="360" w:firstLine="0"/>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Сборка картриджа.</w:t>
            </w:r>
          </w:p>
          <w:p w14:paraId="39CF1336" w14:textId="77777777" w:rsidR="004A5B13" w:rsidRPr="004A5B13" w:rsidRDefault="004A5B13" w:rsidP="004A5B13">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Каждый заправленный или восстановленный картридж должен быть упакован в светонепроницаемую полиэтиленовую упаковку, с маркировкой наименования, датой проведения работ.</w:t>
            </w:r>
          </w:p>
        </w:tc>
      </w:tr>
      <w:tr w:rsidR="004A5B13" w:rsidRPr="004A5B13" w14:paraId="25F073F6" w14:textId="77777777" w:rsidTr="004A5B13">
        <w:trPr>
          <w:trHeight w:val="556"/>
        </w:trPr>
        <w:tc>
          <w:tcPr>
            <w:tcW w:w="3828" w:type="dxa"/>
          </w:tcPr>
          <w:p w14:paraId="7C3FD327" w14:textId="6CD254E1" w:rsidR="004A5B13" w:rsidRPr="004A5B13" w:rsidRDefault="00473544" w:rsidP="004A5B13">
            <w:pPr>
              <w:tabs>
                <w:tab w:val="left" w:pos="405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Качественные характеристики</w:t>
            </w:r>
          </w:p>
        </w:tc>
        <w:tc>
          <w:tcPr>
            <w:tcW w:w="6911" w:type="dxa"/>
          </w:tcPr>
          <w:p w14:paraId="3794679E" w14:textId="77777777" w:rsidR="004A5B13" w:rsidRPr="004A5B13" w:rsidRDefault="004A5B13" w:rsidP="004A5B13">
            <w:pPr>
              <w:tabs>
                <w:tab w:val="left" w:pos="785"/>
                <w:tab w:val="left" w:pos="4050"/>
              </w:tabs>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1.Заправленные и/или восстановленные картриджи должны обеспечивать качественную работу до полного израсходования тонера (краски) в соответствии с техническими характеристиками производителя.</w:t>
            </w:r>
          </w:p>
          <w:p w14:paraId="5357FA54" w14:textId="77777777" w:rsidR="004A5B13" w:rsidRPr="004A5B13" w:rsidRDefault="004A5B13" w:rsidP="004A5B13">
            <w:pPr>
              <w:tabs>
                <w:tab w:val="left" w:pos="785"/>
                <w:tab w:val="left" w:pos="4050"/>
              </w:tabs>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2. При обнаружении недостатков печати (полосы, точки, разводы и т.п.) в процессе тестирования, либо в процессе эксплуатации (3 дня после установки картриджа), Заказчик составляет и подписывает односторонний акт обнаружения недостатков. При этом Исполнитель за свой счет и за свои средства устраняет неполадки</w:t>
            </w:r>
          </w:p>
          <w:p w14:paraId="712B51DD" w14:textId="77777777" w:rsidR="004A5B13" w:rsidRPr="004A5B13" w:rsidRDefault="004A5B13" w:rsidP="004A5B13">
            <w:pPr>
              <w:tabs>
                <w:tab w:val="left" w:pos="644"/>
                <w:tab w:val="left" w:pos="857"/>
                <w:tab w:val="left" w:pos="4050"/>
              </w:tabs>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3.При невозможности восстановления по согласованию сторон Исполнитель предоставляет аналог картриджа</w:t>
            </w:r>
          </w:p>
        </w:tc>
      </w:tr>
      <w:tr w:rsidR="004A5B13" w:rsidRPr="004A5B13" w14:paraId="378CA744" w14:textId="77777777" w:rsidTr="004A5B13">
        <w:trPr>
          <w:trHeight w:val="409"/>
        </w:trPr>
        <w:tc>
          <w:tcPr>
            <w:tcW w:w="3828" w:type="dxa"/>
          </w:tcPr>
          <w:p w14:paraId="149D74C5" w14:textId="09DF7F04" w:rsidR="004A5B13" w:rsidRPr="004A5B13" w:rsidRDefault="004A5B13" w:rsidP="004A5B13">
            <w:pPr>
              <w:tabs>
                <w:tab w:val="left" w:pos="405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Требова</w:t>
            </w:r>
            <w:r w:rsidR="00473544">
              <w:rPr>
                <w:rFonts w:ascii="Times New Roman" w:eastAsia="Times New Roman" w:hAnsi="Times New Roman" w:cs="Times New Roman"/>
                <w:sz w:val="23"/>
                <w:szCs w:val="23"/>
                <w:lang w:eastAsia="ru-RU"/>
              </w:rPr>
              <w:t>ния к гарантийному сроку товара</w:t>
            </w:r>
          </w:p>
        </w:tc>
        <w:tc>
          <w:tcPr>
            <w:tcW w:w="6911" w:type="dxa"/>
            <w:vAlign w:val="center"/>
          </w:tcPr>
          <w:p w14:paraId="77955938" w14:textId="77777777" w:rsidR="004A5B13" w:rsidRPr="004A5B13" w:rsidRDefault="004A5B13" w:rsidP="004A5B13">
            <w:pPr>
              <w:tabs>
                <w:tab w:val="left" w:pos="4050"/>
              </w:tabs>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1 месяц с момента заправки и/или восстановления картриджа</w:t>
            </w:r>
          </w:p>
        </w:tc>
      </w:tr>
      <w:bookmarkEnd w:id="1"/>
    </w:tbl>
    <w:p w14:paraId="1C228442" w14:textId="77777777" w:rsidR="00A027F6" w:rsidRPr="004A5B13" w:rsidRDefault="00A027F6" w:rsidP="00276CE6">
      <w:pPr>
        <w:spacing w:after="0" w:line="240" w:lineRule="auto"/>
        <w:jc w:val="center"/>
        <w:rPr>
          <w:rFonts w:ascii="Times New Roman" w:hAnsi="Times New Roman" w:cs="Times New Roman"/>
          <w:b/>
          <w:sz w:val="23"/>
          <w:szCs w:val="23"/>
        </w:rPr>
      </w:pPr>
    </w:p>
    <w:p w14:paraId="73389318" w14:textId="77777777" w:rsidR="00724AE2" w:rsidRPr="004A5B13" w:rsidRDefault="00724AE2" w:rsidP="00276CE6">
      <w:pPr>
        <w:spacing w:after="0" w:line="240" w:lineRule="auto"/>
        <w:jc w:val="center"/>
        <w:rPr>
          <w:rFonts w:ascii="Times New Roman" w:hAnsi="Times New Roman" w:cs="Times New Roman"/>
          <w:b/>
          <w:sz w:val="23"/>
          <w:szCs w:val="23"/>
        </w:rPr>
      </w:pPr>
    </w:p>
    <w:p w14:paraId="24ED19E2" w14:textId="3ACB7436" w:rsidR="00BB0A0E" w:rsidRPr="004A5B13" w:rsidRDefault="00BB0A0E" w:rsidP="00BB0A0E">
      <w:pPr>
        <w:spacing w:after="0" w:line="240" w:lineRule="auto"/>
        <w:rPr>
          <w:rFonts w:ascii="Times New Roman" w:eastAsia="Times New Roman" w:hAnsi="Times New Roman" w:cs="Times New Roman"/>
          <w:b/>
          <w:sz w:val="23"/>
          <w:szCs w:val="23"/>
          <w:lang w:eastAsia="ru-RU"/>
        </w:rPr>
      </w:pPr>
      <w:r w:rsidRPr="004A5B13">
        <w:rPr>
          <w:rFonts w:ascii="Times New Roman" w:eastAsia="Times New Roman" w:hAnsi="Times New Roman" w:cs="Times New Roman"/>
          <w:b/>
          <w:sz w:val="23"/>
          <w:szCs w:val="23"/>
          <w:lang w:eastAsia="ru-RU"/>
        </w:rPr>
        <w:t xml:space="preserve">Заказчик:                                                                     </w:t>
      </w:r>
      <w:r w:rsidR="0055072D" w:rsidRPr="004A5B13">
        <w:rPr>
          <w:rFonts w:ascii="Times New Roman" w:eastAsia="Times New Roman" w:hAnsi="Times New Roman" w:cs="Times New Roman"/>
          <w:b/>
          <w:sz w:val="23"/>
          <w:szCs w:val="23"/>
          <w:lang w:eastAsia="ru-RU"/>
        </w:rPr>
        <w:t xml:space="preserve">               </w:t>
      </w:r>
      <w:r w:rsidRPr="004A5B13">
        <w:rPr>
          <w:rFonts w:ascii="Times New Roman" w:eastAsia="Times New Roman" w:hAnsi="Times New Roman" w:cs="Times New Roman"/>
          <w:b/>
          <w:sz w:val="23"/>
          <w:szCs w:val="23"/>
          <w:lang w:eastAsia="ru-RU"/>
        </w:rPr>
        <w:t>Исполнитель:</w:t>
      </w:r>
    </w:p>
    <w:p w14:paraId="3706B484" w14:textId="77777777" w:rsidR="00BB0A0E" w:rsidRPr="004A5B13" w:rsidRDefault="00BB0A0E" w:rsidP="00BB0A0E">
      <w:pPr>
        <w:spacing w:after="0" w:line="240" w:lineRule="auto"/>
        <w:rPr>
          <w:rFonts w:ascii="Times New Roman" w:hAnsi="Times New Roman" w:cs="Times New Roman"/>
          <w:b/>
          <w:bCs/>
          <w:sz w:val="23"/>
          <w:szCs w:val="23"/>
        </w:rPr>
      </w:pPr>
      <w:r w:rsidRPr="004A5B13">
        <w:rPr>
          <w:rFonts w:ascii="Times New Roman" w:hAnsi="Times New Roman" w:cs="Times New Roman"/>
          <w:b/>
          <w:bCs/>
          <w:sz w:val="23"/>
          <w:szCs w:val="23"/>
        </w:rPr>
        <w:t xml:space="preserve">ФБУ «Администрация «Обь-Иртышводпуть» </w:t>
      </w:r>
    </w:p>
    <w:p w14:paraId="1747F563" w14:textId="77777777" w:rsidR="00BB0A0E" w:rsidRPr="004A5B13" w:rsidRDefault="00BB0A0E" w:rsidP="00BB0A0E">
      <w:pPr>
        <w:spacing w:after="0" w:line="240" w:lineRule="auto"/>
        <w:rPr>
          <w:rFonts w:ascii="Times New Roman" w:hAnsi="Times New Roman" w:cs="Times New Roman"/>
          <w:b/>
          <w:bCs/>
          <w:sz w:val="23"/>
          <w:szCs w:val="23"/>
        </w:rPr>
      </w:pPr>
      <w:r w:rsidRPr="004A5B13">
        <w:rPr>
          <w:rFonts w:ascii="Times New Roman" w:hAnsi="Times New Roman" w:cs="Times New Roman"/>
          <w:b/>
          <w:bCs/>
          <w:sz w:val="23"/>
          <w:szCs w:val="23"/>
        </w:rPr>
        <w:t xml:space="preserve">                          </w:t>
      </w:r>
    </w:p>
    <w:p w14:paraId="3E9D8ABE" w14:textId="77777777" w:rsidR="00BB0A0E" w:rsidRPr="004A5B13" w:rsidRDefault="00BB0A0E" w:rsidP="00BB0A0E">
      <w:pPr>
        <w:spacing w:after="0" w:line="240" w:lineRule="auto"/>
        <w:rPr>
          <w:rFonts w:ascii="Times New Roman" w:hAnsi="Times New Roman" w:cs="Times New Roman"/>
          <w:b/>
          <w:bCs/>
          <w:sz w:val="23"/>
          <w:szCs w:val="23"/>
        </w:rPr>
      </w:pPr>
      <w:r w:rsidRPr="004A5B13">
        <w:rPr>
          <w:rFonts w:ascii="Times New Roman" w:hAnsi="Times New Roman" w:cs="Times New Roman"/>
          <w:b/>
          <w:bCs/>
          <w:sz w:val="23"/>
          <w:szCs w:val="23"/>
        </w:rPr>
        <w:t xml:space="preserve">         </w:t>
      </w:r>
    </w:p>
    <w:p w14:paraId="3CE06235" w14:textId="31A2E4B2" w:rsidR="00BB0A0E" w:rsidRPr="004A5B13" w:rsidRDefault="00BB0A0E" w:rsidP="00BB0A0E">
      <w:pPr>
        <w:spacing w:after="0" w:line="240" w:lineRule="auto"/>
        <w:rPr>
          <w:rFonts w:ascii="Times New Roman" w:eastAsia="Times New Roman" w:hAnsi="Times New Roman" w:cs="Times New Roman"/>
          <w:sz w:val="23"/>
          <w:szCs w:val="23"/>
          <w:lang w:eastAsia="ru-RU"/>
        </w:rPr>
      </w:pPr>
      <w:r w:rsidRPr="004A5B13">
        <w:rPr>
          <w:rFonts w:ascii="Times New Roman" w:eastAsia="Times New Roman" w:hAnsi="Times New Roman" w:cs="Times New Roman"/>
          <w:sz w:val="23"/>
          <w:szCs w:val="23"/>
          <w:lang w:eastAsia="ru-RU"/>
        </w:rPr>
        <w:t xml:space="preserve">________________/ _____________/                               </w:t>
      </w:r>
      <w:r w:rsidR="0055072D" w:rsidRPr="004A5B13">
        <w:rPr>
          <w:rFonts w:ascii="Times New Roman" w:eastAsia="Times New Roman" w:hAnsi="Times New Roman" w:cs="Times New Roman"/>
          <w:sz w:val="23"/>
          <w:szCs w:val="23"/>
          <w:lang w:eastAsia="ru-RU"/>
        </w:rPr>
        <w:t xml:space="preserve">           </w:t>
      </w:r>
      <w:r w:rsidRPr="004A5B13">
        <w:rPr>
          <w:rFonts w:ascii="Times New Roman" w:eastAsia="Times New Roman" w:hAnsi="Times New Roman" w:cs="Times New Roman"/>
          <w:sz w:val="23"/>
          <w:szCs w:val="23"/>
          <w:lang w:eastAsia="ru-RU"/>
        </w:rPr>
        <w:t>__________________/______________/</w:t>
      </w:r>
    </w:p>
    <w:p w14:paraId="0724542A" w14:textId="750098F4" w:rsidR="00BB0A0E" w:rsidRPr="004A5B13" w:rsidRDefault="00473544" w:rsidP="00BB0A0E">
      <w:pPr>
        <w:spacing w:after="0" w:line="240" w:lineRule="auto"/>
        <w:rPr>
          <w:rFonts w:ascii="Times New Roman" w:eastAsia="Times New Roman" w:hAnsi="Times New Roman" w:cs="Times New Roman"/>
          <w:sz w:val="23"/>
          <w:szCs w:val="23"/>
          <w:lang w:eastAsia="ru-RU"/>
        </w:rPr>
      </w:pPr>
      <w:proofErr w:type="spellStart"/>
      <w:r>
        <w:rPr>
          <w:rFonts w:ascii="Times New Roman" w:eastAsia="Times New Roman" w:hAnsi="Times New Roman" w:cs="Times New Roman"/>
          <w:sz w:val="23"/>
          <w:szCs w:val="23"/>
          <w:lang w:eastAsia="ru-RU"/>
        </w:rPr>
        <w:t>мп</w:t>
      </w:r>
      <w:proofErr w:type="spellEnd"/>
      <w:r w:rsidR="00BB0A0E" w:rsidRPr="004A5B13">
        <w:rPr>
          <w:rFonts w:ascii="Times New Roman" w:eastAsia="Times New Roman" w:hAnsi="Times New Roman" w:cs="Times New Roman"/>
          <w:sz w:val="23"/>
          <w:szCs w:val="23"/>
          <w:lang w:eastAsia="ru-RU"/>
        </w:rPr>
        <w:t xml:space="preserve">                                                                                    </w:t>
      </w:r>
      <w:r w:rsidR="0055072D" w:rsidRPr="004A5B13">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 xml:space="preserve"> </w:t>
      </w:r>
      <w:proofErr w:type="spellStart"/>
      <w:r>
        <w:rPr>
          <w:rFonts w:ascii="Times New Roman" w:eastAsia="Times New Roman" w:hAnsi="Times New Roman" w:cs="Times New Roman"/>
          <w:sz w:val="23"/>
          <w:szCs w:val="23"/>
          <w:lang w:eastAsia="ru-RU"/>
        </w:rPr>
        <w:t>мп</w:t>
      </w:r>
      <w:proofErr w:type="spellEnd"/>
    </w:p>
    <w:p w14:paraId="15CAC6B8" w14:textId="77777777" w:rsidR="00A82CF5" w:rsidRPr="004A5B13" w:rsidRDefault="00A82CF5" w:rsidP="00276CE6">
      <w:pPr>
        <w:spacing w:after="0" w:line="240" w:lineRule="auto"/>
        <w:jc w:val="center"/>
        <w:rPr>
          <w:rFonts w:ascii="Times New Roman" w:hAnsi="Times New Roman" w:cs="Times New Roman"/>
          <w:b/>
          <w:sz w:val="23"/>
          <w:szCs w:val="23"/>
        </w:rPr>
      </w:pPr>
    </w:p>
    <w:p w14:paraId="1F364D59" w14:textId="77777777" w:rsidR="00A82CF5" w:rsidRPr="00B05A9B" w:rsidRDefault="00A82CF5" w:rsidP="00276CE6">
      <w:pPr>
        <w:spacing w:after="0" w:line="240" w:lineRule="auto"/>
        <w:jc w:val="center"/>
        <w:rPr>
          <w:rFonts w:ascii="Times New Roman" w:hAnsi="Times New Roman" w:cs="Times New Roman"/>
          <w:b/>
          <w:sz w:val="23"/>
          <w:szCs w:val="23"/>
        </w:rPr>
      </w:pPr>
    </w:p>
    <w:p w14:paraId="01421445" w14:textId="77777777" w:rsidR="00A82CF5" w:rsidRPr="00B05A9B" w:rsidRDefault="00A82CF5" w:rsidP="00276CE6">
      <w:pPr>
        <w:spacing w:after="0" w:line="240" w:lineRule="auto"/>
        <w:jc w:val="center"/>
        <w:rPr>
          <w:rFonts w:ascii="Times New Roman" w:hAnsi="Times New Roman" w:cs="Times New Roman"/>
          <w:b/>
          <w:sz w:val="23"/>
          <w:szCs w:val="23"/>
        </w:rPr>
      </w:pPr>
    </w:p>
    <w:p w14:paraId="5F1052BD" w14:textId="77777777" w:rsidR="00A82CF5" w:rsidRPr="00B05A9B" w:rsidRDefault="00A82CF5" w:rsidP="00276CE6">
      <w:pPr>
        <w:spacing w:after="0" w:line="240" w:lineRule="auto"/>
        <w:jc w:val="center"/>
        <w:rPr>
          <w:rFonts w:ascii="Times New Roman" w:hAnsi="Times New Roman" w:cs="Times New Roman"/>
          <w:b/>
          <w:sz w:val="23"/>
          <w:szCs w:val="23"/>
        </w:rPr>
      </w:pPr>
    </w:p>
    <w:p w14:paraId="1042F4EE" w14:textId="77777777" w:rsidR="00A82CF5" w:rsidRPr="00B05A9B" w:rsidRDefault="00A82CF5" w:rsidP="00276CE6">
      <w:pPr>
        <w:spacing w:after="0" w:line="240" w:lineRule="auto"/>
        <w:jc w:val="center"/>
        <w:rPr>
          <w:rFonts w:ascii="Times New Roman" w:hAnsi="Times New Roman" w:cs="Times New Roman"/>
          <w:b/>
          <w:sz w:val="23"/>
          <w:szCs w:val="23"/>
        </w:rPr>
      </w:pPr>
    </w:p>
    <w:p w14:paraId="73BB0C59" w14:textId="77777777" w:rsidR="00A82CF5" w:rsidRPr="00B05A9B" w:rsidRDefault="00A82CF5" w:rsidP="00276CE6">
      <w:pPr>
        <w:spacing w:after="0" w:line="240" w:lineRule="auto"/>
        <w:jc w:val="center"/>
        <w:rPr>
          <w:rFonts w:ascii="Times New Roman" w:hAnsi="Times New Roman" w:cs="Times New Roman"/>
          <w:b/>
          <w:sz w:val="23"/>
          <w:szCs w:val="23"/>
        </w:rPr>
      </w:pPr>
    </w:p>
    <w:p w14:paraId="69D5B3E1" w14:textId="77777777" w:rsidR="00A82CF5" w:rsidRPr="00B05A9B" w:rsidRDefault="00A82CF5" w:rsidP="00276CE6">
      <w:pPr>
        <w:spacing w:after="0" w:line="240" w:lineRule="auto"/>
        <w:jc w:val="center"/>
        <w:rPr>
          <w:rFonts w:ascii="Times New Roman" w:hAnsi="Times New Roman" w:cs="Times New Roman"/>
          <w:b/>
          <w:sz w:val="23"/>
          <w:szCs w:val="23"/>
        </w:rPr>
      </w:pPr>
    </w:p>
    <w:p w14:paraId="4662C130" w14:textId="77777777" w:rsidR="00A82CF5" w:rsidRPr="00B05A9B" w:rsidRDefault="00A82CF5" w:rsidP="00276CE6">
      <w:pPr>
        <w:spacing w:after="0" w:line="240" w:lineRule="auto"/>
        <w:jc w:val="center"/>
        <w:rPr>
          <w:rFonts w:ascii="Times New Roman" w:hAnsi="Times New Roman" w:cs="Times New Roman"/>
          <w:b/>
          <w:sz w:val="23"/>
          <w:szCs w:val="23"/>
        </w:rPr>
      </w:pPr>
    </w:p>
    <w:p w14:paraId="559A3158" w14:textId="77777777" w:rsidR="00A82CF5" w:rsidRPr="00B05A9B" w:rsidRDefault="00A82CF5" w:rsidP="00276CE6">
      <w:pPr>
        <w:spacing w:after="0" w:line="240" w:lineRule="auto"/>
        <w:jc w:val="center"/>
        <w:rPr>
          <w:rFonts w:ascii="Times New Roman" w:hAnsi="Times New Roman" w:cs="Times New Roman"/>
          <w:b/>
          <w:sz w:val="23"/>
          <w:szCs w:val="23"/>
        </w:rPr>
      </w:pPr>
    </w:p>
    <w:p w14:paraId="1763CDD2" w14:textId="77777777" w:rsidR="00A82CF5" w:rsidRPr="00B05A9B" w:rsidRDefault="00A82CF5" w:rsidP="00276CE6">
      <w:pPr>
        <w:spacing w:after="0" w:line="240" w:lineRule="auto"/>
        <w:jc w:val="center"/>
        <w:rPr>
          <w:rFonts w:ascii="Times New Roman" w:hAnsi="Times New Roman" w:cs="Times New Roman"/>
          <w:b/>
          <w:sz w:val="23"/>
          <w:szCs w:val="23"/>
        </w:rPr>
      </w:pPr>
    </w:p>
    <w:p w14:paraId="6ADBA463" w14:textId="77777777" w:rsidR="00A82CF5" w:rsidRPr="00B05A9B" w:rsidRDefault="00A82CF5" w:rsidP="00276CE6">
      <w:pPr>
        <w:spacing w:after="0" w:line="240" w:lineRule="auto"/>
        <w:jc w:val="center"/>
        <w:rPr>
          <w:rFonts w:ascii="Times New Roman" w:hAnsi="Times New Roman" w:cs="Times New Roman"/>
          <w:b/>
          <w:sz w:val="23"/>
          <w:szCs w:val="23"/>
        </w:rPr>
      </w:pPr>
    </w:p>
    <w:p w14:paraId="073E6587" w14:textId="77777777" w:rsidR="00A82CF5" w:rsidRPr="00B05A9B" w:rsidRDefault="00A82CF5" w:rsidP="00276CE6">
      <w:pPr>
        <w:spacing w:after="0" w:line="240" w:lineRule="auto"/>
        <w:jc w:val="center"/>
        <w:rPr>
          <w:rFonts w:ascii="Times New Roman" w:hAnsi="Times New Roman" w:cs="Times New Roman"/>
          <w:b/>
          <w:sz w:val="23"/>
          <w:szCs w:val="23"/>
        </w:rPr>
      </w:pPr>
    </w:p>
    <w:p w14:paraId="7FC98D62" w14:textId="77777777" w:rsidR="00A82CF5" w:rsidRPr="00B05A9B" w:rsidRDefault="00A82CF5" w:rsidP="00276CE6">
      <w:pPr>
        <w:spacing w:after="0" w:line="240" w:lineRule="auto"/>
        <w:jc w:val="center"/>
        <w:rPr>
          <w:rFonts w:ascii="Times New Roman" w:hAnsi="Times New Roman" w:cs="Times New Roman"/>
          <w:b/>
          <w:sz w:val="23"/>
          <w:szCs w:val="23"/>
        </w:rPr>
      </w:pPr>
    </w:p>
    <w:p w14:paraId="7241E248" w14:textId="77777777" w:rsidR="00A82CF5" w:rsidRPr="00B05A9B" w:rsidRDefault="00A82CF5" w:rsidP="00276CE6">
      <w:pPr>
        <w:spacing w:after="0" w:line="240" w:lineRule="auto"/>
        <w:jc w:val="center"/>
        <w:rPr>
          <w:rFonts w:ascii="Times New Roman" w:hAnsi="Times New Roman" w:cs="Times New Roman"/>
          <w:b/>
          <w:sz w:val="23"/>
          <w:szCs w:val="23"/>
        </w:rPr>
      </w:pPr>
    </w:p>
    <w:p w14:paraId="6492E3C2" w14:textId="77777777" w:rsidR="00A82CF5" w:rsidRPr="00B05A9B" w:rsidRDefault="00A82CF5" w:rsidP="00276CE6">
      <w:pPr>
        <w:spacing w:after="0" w:line="240" w:lineRule="auto"/>
        <w:jc w:val="center"/>
        <w:rPr>
          <w:rFonts w:ascii="Times New Roman" w:hAnsi="Times New Roman" w:cs="Times New Roman"/>
          <w:b/>
          <w:sz w:val="23"/>
          <w:szCs w:val="23"/>
        </w:rPr>
      </w:pPr>
    </w:p>
    <w:p w14:paraId="72387033" w14:textId="77777777" w:rsidR="00A82CF5" w:rsidRPr="00B05A9B" w:rsidRDefault="00A82CF5" w:rsidP="00276CE6">
      <w:pPr>
        <w:spacing w:after="0" w:line="240" w:lineRule="auto"/>
        <w:jc w:val="center"/>
        <w:rPr>
          <w:rFonts w:ascii="Times New Roman" w:hAnsi="Times New Roman" w:cs="Times New Roman"/>
          <w:b/>
          <w:sz w:val="23"/>
          <w:szCs w:val="23"/>
        </w:rPr>
      </w:pPr>
    </w:p>
    <w:p w14:paraId="7A3555DA" w14:textId="77777777" w:rsidR="00A82CF5" w:rsidRPr="00B05A9B" w:rsidRDefault="00A82CF5" w:rsidP="00276CE6">
      <w:pPr>
        <w:spacing w:after="0" w:line="240" w:lineRule="auto"/>
        <w:jc w:val="center"/>
        <w:rPr>
          <w:rFonts w:ascii="Times New Roman" w:hAnsi="Times New Roman" w:cs="Times New Roman"/>
          <w:b/>
          <w:sz w:val="23"/>
          <w:szCs w:val="23"/>
        </w:rPr>
      </w:pPr>
    </w:p>
    <w:p w14:paraId="6B2B79D0" w14:textId="77777777" w:rsidR="00A82CF5" w:rsidRPr="00B05A9B" w:rsidRDefault="00A82CF5" w:rsidP="00276CE6">
      <w:pPr>
        <w:spacing w:after="0" w:line="240" w:lineRule="auto"/>
        <w:jc w:val="center"/>
        <w:rPr>
          <w:rFonts w:ascii="Times New Roman" w:hAnsi="Times New Roman" w:cs="Times New Roman"/>
          <w:b/>
          <w:sz w:val="23"/>
          <w:szCs w:val="23"/>
        </w:rPr>
      </w:pPr>
    </w:p>
    <w:p w14:paraId="7DED16DF" w14:textId="77777777" w:rsidR="00A82CF5" w:rsidRPr="00B05A9B" w:rsidRDefault="00A82CF5" w:rsidP="00276CE6">
      <w:pPr>
        <w:spacing w:after="0" w:line="240" w:lineRule="auto"/>
        <w:jc w:val="center"/>
        <w:rPr>
          <w:rFonts w:ascii="Times New Roman" w:hAnsi="Times New Roman" w:cs="Times New Roman"/>
          <w:b/>
          <w:sz w:val="23"/>
          <w:szCs w:val="23"/>
        </w:rPr>
      </w:pPr>
    </w:p>
    <w:p w14:paraId="0B936206" w14:textId="77777777" w:rsidR="00A82CF5" w:rsidRPr="00B05A9B" w:rsidRDefault="00A82CF5" w:rsidP="00276CE6">
      <w:pPr>
        <w:spacing w:after="0" w:line="240" w:lineRule="auto"/>
        <w:jc w:val="center"/>
        <w:rPr>
          <w:rFonts w:ascii="Times New Roman" w:hAnsi="Times New Roman" w:cs="Times New Roman"/>
          <w:b/>
          <w:sz w:val="23"/>
          <w:szCs w:val="23"/>
        </w:rPr>
      </w:pPr>
    </w:p>
    <w:p w14:paraId="30244125" w14:textId="77777777" w:rsidR="00A82CF5" w:rsidRPr="00B05A9B" w:rsidRDefault="00A82CF5" w:rsidP="00276CE6">
      <w:pPr>
        <w:spacing w:after="0" w:line="240" w:lineRule="auto"/>
        <w:jc w:val="center"/>
        <w:rPr>
          <w:rFonts w:ascii="Times New Roman" w:hAnsi="Times New Roman" w:cs="Times New Roman"/>
          <w:b/>
          <w:sz w:val="23"/>
          <w:szCs w:val="23"/>
        </w:rPr>
      </w:pPr>
    </w:p>
    <w:p w14:paraId="79E3EE6C" w14:textId="77777777" w:rsidR="00A82CF5" w:rsidRPr="00B05A9B" w:rsidRDefault="00A82CF5" w:rsidP="00276CE6">
      <w:pPr>
        <w:spacing w:after="0" w:line="240" w:lineRule="auto"/>
        <w:jc w:val="center"/>
        <w:rPr>
          <w:rFonts w:ascii="Times New Roman" w:hAnsi="Times New Roman" w:cs="Times New Roman"/>
          <w:b/>
          <w:sz w:val="23"/>
          <w:szCs w:val="23"/>
        </w:rPr>
      </w:pPr>
    </w:p>
    <w:p w14:paraId="383E981A" w14:textId="77777777" w:rsidR="00A82CF5" w:rsidRPr="00B05A9B" w:rsidRDefault="00A82CF5" w:rsidP="00276CE6">
      <w:pPr>
        <w:spacing w:after="0" w:line="240" w:lineRule="auto"/>
        <w:jc w:val="center"/>
        <w:rPr>
          <w:rFonts w:ascii="Times New Roman" w:hAnsi="Times New Roman" w:cs="Times New Roman"/>
          <w:b/>
          <w:sz w:val="23"/>
          <w:szCs w:val="23"/>
        </w:rPr>
      </w:pPr>
    </w:p>
    <w:p w14:paraId="545DE274" w14:textId="77777777" w:rsidR="00A82CF5" w:rsidRPr="00B05A9B" w:rsidRDefault="00A82CF5" w:rsidP="00276CE6">
      <w:pPr>
        <w:spacing w:after="0" w:line="240" w:lineRule="auto"/>
        <w:jc w:val="center"/>
        <w:rPr>
          <w:rFonts w:ascii="Times New Roman" w:hAnsi="Times New Roman" w:cs="Times New Roman"/>
          <w:b/>
          <w:sz w:val="23"/>
          <w:szCs w:val="23"/>
        </w:rPr>
      </w:pPr>
    </w:p>
    <w:p w14:paraId="30C56125" w14:textId="77777777" w:rsidR="00A82CF5" w:rsidRPr="00B05A9B" w:rsidRDefault="00A82CF5" w:rsidP="00276CE6">
      <w:pPr>
        <w:spacing w:after="0" w:line="240" w:lineRule="auto"/>
        <w:jc w:val="center"/>
        <w:rPr>
          <w:rFonts w:ascii="Times New Roman" w:hAnsi="Times New Roman" w:cs="Times New Roman"/>
          <w:b/>
          <w:sz w:val="23"/>
          <w:szCs w:val="23"/>
        </w:rPr>
      </w:pPr>
    </w:p>
    <w:p w14:paraId="1F2C9C97" w14:textId="77777777" w:rsidR="00A82CF5" w:rsidRDefault="00A82CF5" w:rsidP="00276CE6">
      <w:pPr>
        <w:spacing w:after="0" w:line="240" w:lineRule="auto"/>
        <w:jc w:val="center"/>
        <w:rPr>
          <w:rFonts w:ascii="Times New Roman" w:hAnsi="Times New Roman" w:cs="Times New Roman"/>
          <w:b/>
          <w:sz w:val="23"/>
          <w:szCs w:val="23"/>
        </w:rPr>
      </w:pPr>
    </w:p>
    <w:p w14:paraId="0D7FFFA9" w14:textId="77777777" w:rsidR="00F07B24" w:rsidRPr="00B05A9B" w:rsidRDefault="00F07B24" w:rsidP="00276CE6">
      <w:pPr>
        <w:spacing w:after="0" w:line="240" w:lineRule="auto"/>
        <w:jc w:val="center"/>
        <w:rPr>
          <w:rFonts w:ascii="Times New Roman" w:hAnsi="Times New Roman" w:cs="Times New Roman"/>
          <w:b/>
          <w:sz w:val="23"/>
          <w:szCs w:val="23"/>
        </w:rPr>
      </w:pPr>
    </w:p>
    <w:p w14:paraId="027FAFB8" w14:textId="77777777" w:rsidR="00A82CF5" w:rsidRPr="00B05A9B" w:rsidRDefault="00A82CF5" w:rsidP="00276CE6">
      <w:pPr>
        <w:spacing w:after="0" w:line="240" w:lineRule="auto"/>
        <w:jc w:val="center"/>
        <w:rPr>
          <w:rFonts w:ascii="Times New Roman" w:hAnsi="Times New Roman" w:cs="Times New Roman"/>
          <w:b/>
          <w:sz w:val="23"/>
          <w:szCs w:val="23"/>
        </w:rPr>
      </w:pPr>
    </w:p>
    <w:p w14:paraId="7784D798" w14:textId="77777777" w:rsidR="00A82CF5" w:rsidRPr="00B05A9B" w:rsidRDefault="00A82CF5" w:rsidP="00276CE6">
      <w:pPr>
        <w:spacing w:after="0" w:line="240" w:lineRule="auto"/>
        <w:jc w:val="center"/>
        <w:rPr>
          <w:rFonts w:ascii="Times New Roman" w:hAnsi="Times New Roman" w:cs="Times New Roman"/>
          <w:b/>
          <w:sz w:val="23"/>
          <w:szCs w:val="23"/>
        </w:rPr>
      </w:pPr>
    </w:p>
    <w:p w14:paraId="3E4FD370" w14:textId="77777777" w:rsidR="00A82CF5" w:rsidRPr="00B05A9B" w:rsidRDefault="00A82CF5" w:rsidP="00276CE6">
      <w:pPr>
        <w:spacing w:after="0" w:line="240" w:lineRule="auto"/>
        <w:jc w:val="center"/>
        <w:rPr>
          <w:rFonts w:ascii="Times New Roman" w:hAnsi="Times New Roman" w:cs="Times New Roman"/>
          <w:b/>
          <w:sz w:val="23"/>
          <w:szCs w:val="23"/>
        </w:rPr>
      </w:pPr>
    </w:p>
    <w:p w14:paraId="176F4BC7" w14:textId="77777777" w:rsidR="00A82CF5" w:rsidRPr="00B05A9B" w:rsidRDefault="00A82CF5" w:rsidP="00276CE6">
      <w:pPr>
        <w:spacing w:after="0" w:line="240" w:lineRule="auto"/>
        <w:jc w:val="center"/>
        <w:rPr>
          <w:rFonts w:ascii="Times New Roman" w:hAnsi="Times New Roman" w:cs="Times New Roman"/>
          <w:b/>
          <w:sz w:val="23"/>
          <w:szCs w:val="23"/>
        </w:rPr>
      </w:pPr>
    </w:p>
    <w:p w14:paraId="23BACDD6" w14:textId="77777777" w:rsidR="00A82CF5" w:rsidRPr="00B05A9B" w:rsidRDefault="00A82CF5" w:rsidP="00276CE6">
      <w:pPr>
        <w:spacing w:after="0" w:line="240" w:lineRule="auto"/>
        <w:jc w:val="center"/>
        <w:rPr>
          <w:rFonts w:ascii="Times New Roman" w:hAnsi="Times New Roman" w:cs="Times New Roman"/>
          <w:b/>
          <w:sz w:val="23"/>
          <w:szCs w:val="23"/>
        </w:rPr>
      </w:pPr>
    </w:p>
    <w:p w14:paraId="50775B97" w14:textId="77777777" w:rsidR="00A82CF5" w:rsidRPr="00B05A9B" w:rsidRDefault="00A82CF5" w:rsidP="00276CE6">
      <w:pPr>
        <w:spacing w:after="0" w:line="240" w:lineRule="auto"/>
        <w:jc w:val="center"/>
        <w:rPr>
          <w:rFonts w:ascii="Times New Roman" w:hAnsi="Times New Roman" w:cs="Times New Roman"/>
          <w:b/>
          <w:sz w:val="23"/>
          <w:szCs w:val="23"/>
        </w:rPr>
      </w:pPr>
    </w:p>
    <w:p w14:paraId="0E018953" w14:textId="77777777" w:rsidR="00A82CF5" w:rsidRPr="00B05A9B" w:rsidRDefault="00A82CF5" w:rsidP="00276CE6">
      <w:pPr>
        <w:spacing w:after="0" w:line="240" w:lineRule="auto"/>
        <w:jc w:val="center"/>
        <w:rPr>
          <w:rFonts w:ascii="Times New Roman" w:hAnsi="Times New Roman" w:cs="Times New Roman"/>
          <w:b/>
          <w:sz w:val="23"/>
          <w:szCs w:val="23"/>
        </w:rPr>
      </w:pPr>
    </w:p>
    <w:p w14:paraId="6BFDE3FB" w14:textId="77777777" w:rsidR="00A82CF5" w:rsidRPr="00B05A9B" w:rsidRDefault="00A82CF5" w:rsidP="00276CE6">
      <w:pPr>
        <w:spacing w:after="0" w:line="240" w:lineRule="auto"/>
        <w:jc w:val="center"/>
        <w:rPr>
          <w:rFonts w:ascii="Times New Roman" w:hAnsi="Times New Roman" w:cs="Times New Roman"/>
          <w:b/>
          <w:sz w:val="23"/>
          <w:szCs w:val="23"/>
        </w:rPr>
      </w:pPr>
    </w:p>
    <w:p w14:paraId="0620022F" w14:textId="77777777" w:rsidR="00A82CF5" w:rsidRPr="00B05A9B" w:rsidRDefault="00A82CF5" w:rsidP="00276CE6">
      <w:pPr>
        <w:spacing w:after="0" w:line="240" w:lineRule="auto"/>
        <w:jc w:val="center"/>
        <w:rPr>
          <w:rFonts w:ascii="Times New Roman" w:hAnsi="Times New Roman" w:cs="Times New Roman"/>
          <w:b/>
          <w:sz w:val="23"/>
          <w:szCs w:val="23"/>
        </w:rPr>
      </w:pPr>
    </w:p>
    <w:p w14:paraId="15006B11" w14:textId="77777777" w:rsidR="00A82CF5" w:rsidRPr="00B05A9B" w:rsidRDefault="00A3718E" w:rsidP="00276CE6">
      <w:pPr>
        <w:spacing w:after="0" w:line="240" w:lineRule="auto"/>
        <w:jc w:val="center"/>
        <w:rPr>
          <w:rFonts w:ascii="Times New Roman" w:hAnsi="Times New Roman" w:cs="Times New Roman"/>
          <w:b/>
          <w:sz w:val="23"/>
          <w:szCs w:val="23"/>
        </w:rPr>
      </w:pPr>
      <w:r>
        <w:rPr>
          <w:rFonts w:ascii="Times New Roman" w:hAnsi="Times New Roman" w:cs="Times New Roman"/>
          <w:b/>
          <w:sz w:val="23"/>
          <w:szCs w:val="23"/>
        </w:rPr>
        <w:br/>
      </w:r>
    </w:p>
    <w:p w14:paraId="4C18222C" w14:textId="77777777" w:rsidR="00A82CF5" w:rsidRPr="00B05A9B" w:rsidRDefault="00A82CF5" w:rsidP="00276CE6">
      <w:pPr>
        <w:spacing w:after="0" w:line="240" w:lineRule="auto"/>
        <w:jc w:val="center"/>
        <w:rPr>
          <w:rFonts w:ascii="Times New Roman" w:hAnsi="Times New Roman" w:cs="Times New Roman"/>
          <w:b/>
          <w:sz w:val="23"/>
          <w:szCs w:val="23"/>
        </w:rPr>
      </w:pPr>
    </w:p>
    <w:p w14:paraId="54E3D843" w14:textId="77777777" w:rsidR="00CF7C17" w:rsidRDefault="00CF7C17" w:rsidP="00276CE6">
      <w:pPr>
        <w:spacing w:after="0" w:line="240" w:lineRule="auto"/>
        <w:jc w:val="center"/>
        <w:rPr>
          <w:rFonts w:ascii="Times New Roman" w:hAnsi="Times New Roman" w:cs="Times New Roman"/>
          <w:b/>
          <w:sz w:val="23"/>
          <w:szCs w:val="23"/>
        </w:rPr>
      </w:pPr>
    </w:p>
    <w:p w14:paraId="7E03AB13" w14:textId="77777777" w:rsidR="0055072D" w:rsidRDefault="0055072D" w:rsidP="00276CE6">
      <w:pPr>
        <w:spacing w:after="0" w:line="240" w:lineRule="auto"/>
        <w:jc w:val="center"/>
        <w:rPr>
          <w:rFonts w:ascii="Times New Roman" w:hAnsi="Times New Roman" w:cs="Times New Roman"/>
          <w:b/>
          <w:sz w:val="23"/>
          <w:szCs w:val="23"/>
        </w:rPr>
      </w:pPr>
    </w:p>
    <w:p w14:paraId="3FE29C09" w14:textId="77777777" w:rsidR="007210C6" w:rsidRDefault="007210C6" w:rsidP="00276CE6">
      <w:pPr>
        <w:spacing w:after="0" w:line="240" w:lineRule="auto"/>
        <w:jc w:val="center"/>
        <w:rPr>
          <w:rFonts w:ascii="Times New Roman" w:hAnsi="Times New Roman" w:cs="Times New Roman"/>
          <w:b/>
          <w:sz w:val="23"/>
          <w:szCs w:val="23"/>
        </w:rPr>
      </w:pPr>
    </w:p>
    <w:p w14:paraId="7388E9F8" w14:textId="77777777" w:rsidR="007210C6" w:rsidRDefault="007210C6" w:rsidP="00276CE6">
      <w:pPr>
        <w:spacing w:after="0" w:line="240" w:lineRule="auto"/>
        <w:jc w:val="center"/>
        <w:rPr>
          <w:rFonts w:ascii="Times New Roman" w:hAnsi="Times New Roman" w:cs="Times New Roman"/>
          <w:b/>
          <w:sz w:val="23"/>
          <w:szCs w:val="23"/>
        </w:rPr>
      </w:pPr>
    </w:p>
    <w:p w14:paraId="6684D417" w14:textId="77777777" w:rsidR="007210C6" w:rsidRDefault="007210C6" w:rsidP="00276CE6">
      <w:pPr>
        <w:spacing w:after="0" w:line="240" w:lineRule="auto"/>
        <w:jc w:val="center"/>
        <w:rPr>
          <w:rFonts w:ascii="Times New Roman" w:hAnsi="Times New Roman" w:cs="Times New Roman"/>
          <w:b/>
          <w:sz w:val="23"/>
          <w:szCs w:val="23"/>
        </w:rPr>
      </w:pPr>
    </w:p>
    <w:p w14:paraId="10C96015" w14:textId="77777777" w:rsidR="007210C6" w:rsidRDefault="007210C6" w:rsidP="00276CE6">
      <w:pPr>
        <w:spacing w:after="0" w:line="240" w:lineRule="auto"/>
        <w:jc w:val="center"/>
        <w:rPr>
          <w:rFonts w:ascii="Times New Roman" w:hAnsi="Times New Roman" w:cs="Times New Roman"/>
          <w:b/>
          <w:sz w:val="23"/>
          <w:szCs w:val="23"/>
        </w:rPr>
      </w:pPr>
    </w:p>
    <w:p w14:paraId="1877C46C" w14:textId="77777777" w:rsidR="007210C6" w:rsidRDefault="007210C6" w:rsidP="00276CE6">
      <w:pPr>
        <w:spacing w:after="0" w:line="240" w:lineRule="auto"/>
        <w:jc w:val="center"/>
        <w:rPr>
          <w:rFonts w:ascii="Times New Roman" w:hAnsi="Times New Roman" w:cs="Times New Roman"/>
          <w:b/>
          <w:sz w:val="23"/>
          <w:szCs w:val="23"/>
        </w:rPr>
      </w:pPr>
    </w:p>
    <w:p w14:paraId="45B71EF4" w14:textId="77777777" w:rsidR="007210C6" w:rsidRDefault="007210C6" w:rsidP="00276CE6">
      <w:pPr>
        <w:spacing w:after="0" w:line="240" w:lineRule="auto"/>
        <w:jc w:val="center"/>
        <w:rPr>
          <w:rFonts w:ascii="Times New Roman" w:hAnsi="Times New Roman" w:cs="Times New Roman"/>
          <w:b/>
          <w:sz w:val="23"/>
          <w:szCs w:val="23"/>
        </w:rPr>
      </w:pPr>
    </w:p>
    <w:p w14:paraId="1D2B4791" w14:textId="77777777" w:rsidR="007210C6" w:rsidRDefault="007210C6" w:rsidP="00276CE6">
      <w:pPr>
        <w:spacing w:after="0" w:line="240" w:lineRule="auto"/>
        <w:jc w:val="center"/>
        <w:rPr>
          <w:rFonts w:ascii="Times New Roman" w:hAnsi="Times New Roman" w:cs="Times New Roman"/>
          <w:b/>
          <w:sz w:val="23"/>
          <w:szCs w:val="23"/>
        </w:rPr>
      </w:pPr>
    </w:p>
    <w:p w14:paraId="20653FBF" w14:textId="77777777" w:rsidR="007210C6" w:rsidRPr="00B05A9B" w:rsidRDefault="007210C6" w:rsidP="00276CE6">
      <w:pPr>
        <w:spacing w:after="0" w:line="240" w:lineRule="auto"/>
        <w:jc w:val="center"/>
        <w:rPr>
          <w:rFonts w:ascii="Times New Roman" w:hAnsi="Times New Roman" w:cs="Times New Roman"/>
          <w:b/>
          <w:sz w:val="23"/>
          <w:szCs w:val="23"/>
        </w:rPr>
      </w:pPr>
    </w:p>
    <w:p w14:paraId="43EC59DB" w14:textId="77777777" w:rsidR="00A82CF5" w:rsidRPr="00B05A9B" w:rsidRDefault="00A82CF5" w:rsidP="00276CE6">
      <w:pPr>
        <w:spacing w:after="0" w:line="240" w:lineRule="auto"/>
        <w:jc w:val="center"/>
        <w:rPr>
          <w:rFonts w:ascii="Times New Roman" w:hAnsi="Times New Roman" w:cs="Times New Roman"/>
          <w:b/>
          <w:sz w:val="23"/>
          <w:szCs w:val="23"/>
        </w:rPr>
      </w:pPr>
    </w:p>
    <w:p w14:paraId="2963BFE5" w14:textId="77777777" w:rsidR="00D33C0F" w:rsidRPr="00B05A9B" w:rsidRDefault="00D33C0F" w:rsidP="00D33C0F">
      <w:pPr>
        <w:spacing w:after="0" w:line="240" w:lineRule="auto"/>
        <w:jc w:val="right"/>
        <w:rPr>
          <w:rFonts w:ascii="Times New Roman" w:hAnsi="Times New Roman" w:cs="Times New Roman"/>
          <w:sz w:val="23"/>
          <w:szCs w:val="23"/>
        </w:rPr>
      </w:pPr>
      <w:r w:rsidRPr="00B05A9B">
        <w:rPr>
          <w:rFonts w:ascii="Times New Roman" w:hAnsi="Times New Roman" w:cs="Times New Roman"/>
          <w:sz w:val="23"/>
          <w:szCs w:val="23"/>
        </w:rPr>
        <w:lastRenderedPageBreak/>
        <w:t xml:space="preserve">Приложение № 2 к Контракту </w:t>
      </w:r>
    </w:p>
    <w:p w14:paraId="72C57959" w14:textId="5B079299" w:rsidR="00D33C0F" w:rsidRPr="00B05A9B" w:rsidRDefault="00D33C0F" w:rsidP="00D33C0F">
      <w:pPr>
        <w:spacing w:after="0" w:line="240" w:lineRule="auto"/>
        <w:ind w:firstLine="5103"/>
        <w:jc w:val="right"/>
        <w:rPr>
          <w:rFonts w:ascii="Times New Roman" w:hAnsi="Times New Roman" w:cs="Times New Roman"/>
          <w:sz w:val="23"/>
          <w:szCs w:val="23"/>
        </w:rPr>
      </w:pPr>
      <w:r>
        <w:rPr>
          <w:rFonts w:ascii="Times New Roman" w:hAnsi="Times New Roman" w:cs="Times New Roman"/>
          <w:sz w:val="23"/>
          <w:szCs w:val="23"/>
        </w:rPr>
        <w:t>от «_</w:t>
      </w:r>
      <w:r w:rsidRPr="00B05A9B">
        <w:rPr>
          <w:rFonts w:ascii="Times New Roman" w:hAnsi="Times New Roman" w:cs="Times New Roman"/>
          <w:sz w:val="23"/>
          <w:szCs w:val="23"/>
        </w:rPr>
        <w:t>__» ______________ 202</w:t>
      </w:r>
      <w:r w:rsidR="007210C6">
        <w:rPr>
          <w:rFonts w:ascii="Times New Roman" w:hAnsi="Times New Roman" w:cs="Times New Roman"/>
          <w:sz w:val="23"/>
          <w:szCs w:val="23"/>
        </w:rPr>
        <w:t>6</w:t>
      </w:r>
      <w:r w:rsidRPr="00B05A9B">
        <w:rPr>
          <w:rFonts w:ascii="Times New Roman" w:hAnsi="Times New Roman" w:cs="Times New Roman"/>
          <w:sz w:val="23"/>
          <w:szCs w:val="23"/>
        </w:rPr>
        <w:t xml:space="preserve"> года </w:t>
      </w:r>
    </w:p>
    <w:p w14:paraId="1CCD3E46" w14:textId="11DEB82A" w:rsidR="00D33C0F" w:rsidRPr="00650B77" w:rsidRDefault="00D33C0F" w:rsidP="00D33C0F">
      <w:pPr>
        <w:spacing w:after="0" w:line="240" w:lineRule="auto"/>
        <w:ind w:firstLine="5103"/>
        <w:jc w:val="right"/>
        <w:rPr>
          <w:rFonts w:ascii="Times New Roman" w:hAnsi="Times New Roman" w:cs="Times New Roman"/>
          <w:sz w:val="23"/>
          <w:szCs w:val="23"/>
        </w:rPr>
      </w:pPr>
      <w:r w:rsidRPr="00B05A9B">
        <w:rPr>
          <w:rFonts w:ascii="Times New Roman" w:hAnsi="Times New Roman" w:cs="Times New Roman"/>
          <w:sz w:val="23"/>
          <w:szCs w:val="23"/>
        </w:rPr>
        <w:t>№ 11-15</w:t>
      </w:r>
      <w:r>
        <w:rPr>
          <w:rFonts w:ascii="Times New Roman" w:hAnsi="Times New Roman" w:cs="Times New Roman"/>
          <w:sz w:val="23"/>
          <w:szCs w:val="23"/>
        </w:rPr>
        <w:t>/</w:t>
      </w:r>
      <w:r w:rsidR="00650B77">
        <w:rPr>
          <w:rFonts w:ascii="Times New Roman" w:hAnsi="Times New Roman" w:cs="Times New Roman"/>
          <w:sz w:val="23"/>
          <w:szCs w:val="23"/>
        </w:rPr>
        <w:t>___</w:t>
      </w:r>
    </w:p>
    <w:p w14:paraId="2C19575E" w14:textId="77777777" w:rsidR="00473E79" w:rsidRPr="00473E79" w:rsidRDefault="00D33C0F" w:rsidP="00473E79">
      <w:pPr>
        <w:tabs>
          <w:tab w:val="left" w:pos="1066"/>
        </w:tabs>
        <w:spacing w:after="0" w:line="240" w:lineRule="auto"/>
        <w:jc w:val="center"/>
        <w:rPr>
          <w:rFonts w:ascii="Times New Roman" w:hAnsi="Times New Roman"/>
          <w:b/>
          <w:sz w:val="23"/>
          <w:szCs w:val="23"/>
          <w:lang w:eastAsia="ru-RU"/>
        </w:rPr>
      </w:pPr>
      <w:r w:rsidRPr="00D47EFC">
        <w:rPr>
          <w:rFonts w:ascii="Times New Roman" w:hAnsi="Times New Roman"/>
          <w:b/>
          <w:sz w:val="23"/>
          <w:szCs w:val="23"/>
          <w:lang w:eastAsia="ru-RU"/>
        </w:rPr>
        <w:t>Перечень услуг и их стоимость</w:t>
      </w:r>
    </w:p>
    <w:p w14:paraId="4D568989" w14:textId="77777777" w:rsidR="00D33C0F" w:rsidRPr="00D47EFC" w:rsidRDefault="00D33C0F" w:rsidP="00D33C0F">
      <w:pPr>
        <w:tabs>
          <w:tab w:val="left" w:pos="1066"/>
        </w:tabs>
        <w:spacing w:after="0" w:line="240" w:lineRule="auto"/>
        <w:jc w:val="center"/>
        <w:rPr>
          <w:rFonts w:ascii="Times New Roman" w:hAnsi="Times New Roman"/>
          <w:b/>
          <w:sz w:val="23"/>
          <w:szCs w:val="23"/>
          <w:lang w:eastAsia="ru-RU"/>
        </w:rPr>
      </w:pPr>
    </w:p>
    <w:tbl>
      <w:tblPr>
        <w:tblW w:w="10510" w:type="dxa"/>
        <w:tblLook w:val="04A0" w:firstRow="1" w:lastRow="0" w:firstColumn="1" w:lastColumn="0" w:noHBand="0" w:noVBand="1"/>
      </w:tblPr>
      <w:tblGrid>
        <w:gridCol w:w="675"/>
        <w:gridCol w:w="7075"/>
        <w:gridCol w:w="2524"/>
        <w:gridCol w:w="236"/>
      </w:tblGrid>
      <w:tr w:rsidR="00D33C0F" w:rsidRPr="00D47EFC" w14:paraId="2ADF631A" w14:textId="77777777" w:rsidTr="00D47EFC">
        <w:trPr>
          <w:gridAfter w:val="1"/>
          <w:wAfter w:w="236" w:type="dxa"/>
          <w:trHeight w:val="635"/>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E71D2C" w14:textId="77777777" w:rsidR="00D33C0F" w:rsidRPr="00D47EFC" w:rsidRDefault="00D33C0F" w:rsidP="00733F9F">
            <w:pPr>
              <w:spacing w:after="0" w:line="240" w:lineRule="auto"/>
              <w:jc w:val="center"/>
              <w:rPr>
                <w:rFonts w:ascii="Times New Roman" w:eastAsia="Times New Roman" w:hAnsi="Times New Roman" w:cs="Times New Roman"/>
                <w:b/>
                <w:bCs/>
                <w:color w:val="000000"/>
                <w:sz w:val="23"/>
                <w:szCs w:val="23"/>
                <w:lang w:eastAsia="ru-RU"/>
              </w:rPr>
            </w:pPr>
            <w:r w:rsidRPr="00D47EFC">
              <w:rPr>
                <w:rFonts w:ascii="Times New Roman" w:eastAsia="Times New Roman" w:hAnsi="Times New Roman" w:cs="Times New Roman"/>
                <w:b/>
                <w:bCs/>
                <w:color w:val="000000"/>
                <w:sz w:val="23"/>
                <w:szCs w:val="23"/>
                <w:lang w:eastAsia="ru-RU"/>
              </w:rPr>
              <w:t>№</w:t>
            </w:r>
          </w:p>
        </w:tc>
        <w:tc>
          <w:tcPr>
            <w:tcW w:w="7075" w:type="dxa"/>
            <w:tcBorders>
              <w:top w:val="single" w:sz="8" w:space="0" w:color="auto"/>
              <w:left w:val="nil"/>
              <w:bottom w:val="single" w:sz="8" w:space="0" w:color="auto"/>
              <w:right w:val="single" w:sz="8" w:space="0" w:color="auto"/>
            </w:tcBorders>
            <w:shd w:val="clear" w:color="auto" w:fill="auto"/>
            <w:vAlign w:val="center"/>
            <w:hideMark/>
          </w:tcPr>
          <w:p w14:paraId="3C56D0A4" w14:textId="77777777" w:rsidR="00D33C0F" w:rsidRPr="00D47EFC" w:rsidRDefault="00D33C0F" w:rsidP="00733F9F">
            <w:pPr>
              <w:spacing w:after="0" w:line="240" w:lineRule="auto"/>
              <w:jc w:val="center"/>
              <w:rPr>
                <w:rFonts w:ascii="Times New Roman" w:eastAsia="Times New Roman" w:hAnsi="Times New Roman" w:cs="Times New Roman"/>
                <w:b/>
                <w:bCs/>
                <w:color w:val="000000"/>
                <w:sz w:val="23"/>
                <w:szCs w:val="23"/>
                <w:lang w:eastAsia="ru-RU"/>
              </w:rPr>
            </w:pPr>
            <w:r w:rsidRPr="00D47EFC">
              <w:rPr>
                <w:rFonts w:ascii="Times New Roman" w:eastAsia="Times New Roman" w:hAnsi="Times New Roman" w:cs="Times New Roman"/>
                <w:b/>
                <w:bCs/>
                <w:color w:val="000000"/>
                <w:sz w:val="23"/>
                <w:szCs w:val="23"/>
                <w:lang w:eastAsia="ru-RU"/>
              </w:rPr>
              <w:t>Наименование товара (Услуги)</w:t>
            </w:r>
          </w:p>
        </w:tc>
        <w:tc>
          <w:tcPr>
            <w:tcW w:w="2524" w:type="dxa"/>
            <w:tcBorders>
              <w:top w:val="single" w:sz="8" w:space="0" w:color="auto"/>
              <w:left w:val="nil"/>
              <w:bottom w:val="single" w:sz="8" w:space="0" w:color="auto"/>
              <w:right w:val="single" w:sz="8" w:space="0" w:color="auto"/>
            </w:tcBorders>
            <w:shd w:val="clear" w:color="auto" w:fill="auto"/>
            <w:vAlign w:val="center"/>
            <w:hideMark/>
          </w:tcPr>
          <w:p w14:paraId="698EEB22" w14:textId="50767345" w:rsidR="00D33C0F" w:rsidRPr="00D47EFC" w:rsidRDefault="00C06217" w:rsidP="00733F9F">
            <w:pPr>
              <w:spacing w:after="0" w:line="240" w:lineRule="auto"/>
              <w:jc w:val="center"/>
              <w:rPr>
                <w:rFonts w:ascii="Times New Roman" w:eastAsia="Times New Roman" w:hAnsi="Times New Roman" w:cs="Times New Roman"/>
                <w:b/>
                <w:bCs/>
                <w:color w:val="000000"/>
                <w:sz w:val="23"/>
                <w:szCs w:val="23"/>
                <w:lang w:eastAsia="ru-RU"/>
              </w:rPr>
            </w:pPr>
            <w:r>
              <w:rPr>
                <w:rFonts w:ascii="Times New Roman" w:eastAsia="Times New Roman" w:hAnsi="Times New Roman" w:cs="Times New Roman"/>
                <w:b/>
                <w:bCs/>
                <w:color w:val="000000"/>
                <w:w w:val="105"/>
                <w:sz w:val="23"/>
                <w:szCs w:val="23"/>
                <w:lang w:eastAsia="ru-RU"/>
              </w:rPr>
              <w:t xml:space="preserve">Цена </w:t>
            </w:r>
            <w:r w:rsidR="00D33C0F" w:rsidRPr="00D47EFC">
              <w:rPr>
                <w:rFonts w:ascii="Times New Roman" w:eastAsia="Times New Roman" w:hAnsi="Times New Roman" w:cs="Times New Roman"/>
                <w:b/>
                <w:bCs/>
                <w:color w:val="000000"/>
                <w:w w:val="105"/>
                <w:sz w:val="23"/>
                <w:szCs w:val="23"/>
                <w:lang w:eastAsia="ru-RU"/>
              </w:rPr>
              <w:t>за ед., руб.</w:t>
            </w:r>
            <w:r>
              <w:rPr>
                <w:rFonts w:ascii="Times New Roman" w:eastAsia="Times New Roman" w:hAnsi="Times New Roman" w:cs="Times New Roman"/>
                <w:b/>
                <w:bCs/>
                <w:color w:val="000000"/>
                <w:w w:val="105"/>
                <w:sz w:val="23"/>
                <w:szCs w:val="23"/>
                <w:lang w:eastAsia="ru-RU"/>
              </w:rPr>
              <w:t>, НДС</w:t>
            </w:r>
            <w:r w:rsidRPr="0081336C">
              <w:rPr>
                <w:rStyle w:val="a9"/>
                <w:rFonts w:ascii="Times New Roman" w:hAnsi="Times New Roman"/>
                <w:b/>
                <w:iCs/>
                <w:color w:val="000000"/>
                <w:sz w:val="20"/>
                <w:szCs w:val="20"/>
              </w:rPr>
              <w:footnoteReference w:id="3"/>
            </w:r>
          </w:p>
        </w:tc>
      </w:tr>
      <w:tr w:rsidR="007210C6" w:rsidRPr="00D47EFC" w14:paraId="01195FE5" w14:textId="77777777" w:rsidTr="00D47EFC">
        <w:trPr>
          <w:gridAfter w:val="1"/>
          <w:wAfter w:w="236" w:type="dxa"/>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56E99790"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5A685537" w14:textId="7D68B190"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Заправка </w:t>
            </w:r>
            <w:proofErr w:type="spellStart"/>
            <w:r w:rsidRPr="005F45EC">
              <w:rPr>
                <w:rFonts w:ascii="Times New Roman" w:hAnsi="Times New Roman" w:cs="Times New Roman"/>
                <w:color w:val="000000"/>
                <w:sz w:val="24"/>
                <w:szCs w:val="24"/>
              </w:rPr>
              <w:t>Canon</w:t>
            </w:r>
            <w:proofErr w:type="spellEnd"/>
            <w:r w:rsidRPr="005F45EC">
              <w:rPr>
                <w:rFonts w:ascii="Times New Roman" w:hAnsi="Times New Roman" w:cs="Times New Roman"/>
                <w:color w:val="000000"/>
                <w:sz w:val="24"/>
                <w:szCs w:val="24"/>
              </w:rPr>
              <w:t xml:space="preserve"> 052</w:t>
            </w:r>
          </w:p>
        </w:tc>
        <w:tc>
          <w:tcPr>
            <w:tcW w:w="2524" w:type="dxa"/>
            <w:tcBorders>
              <w:top w:val="nil"/>
              <w:left w:val="nil"/>
              <w:bottom w:val="single" w:sz="8" w:space="0" w:color="auto"/>
              <w:right w:val="single" w:sz="8" w:space="0" w:color="auto"/>
            </w:tcBorders>
            <w:shd w:val="clear" w:color="auto" w:fill="auto"/>
            <w:vAlign w:val="center"/>
          </w:tcPr>
          <w:p w14:paraId="6F99FA04" w14:textId="294EB92C" w:rsidR="007210C6" w:rsidRPr="00C06217"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r>
      <w:tr w:rsidR="007210C6" w:rsidRPr="00D47EFC" w14:paraId="411222B1" w14:textId="77777777" w:rsidTr="00D47EFC">
        <w:trPr>
          <w:gridAfter w:val="1"/>
          <w:wAfter w:w="236" w:type="dxa"/>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45809228"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7073EAB0" w14:textId="6AC7686B"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sz w:val="24"/>
                <w:szCs w:val="24"/>
              </w:rPr>
              <w:t xml:space="preserve"> </w:t>
            </w:r>
            <w:proofErr w:type="spellStart"/>
            <w:r w:rsidRPr="005F45EC">
              <w:rPr>
                <w:rFonts w:ascii="Times New Roman" w:hAnsi="Times New Roman" w:cs="Times New Roman"/>
                <w:sz w:val="24"/>
                <w:szCs w:val="24"/>
              </w:rPr>
              <w:t>Canon</w:t>
            </w:r>
            <w:proofErr w:type="spellEnd"/>
            <w:r w:rsidRPr="005F45EC">
              <w:rPr>
                <w:rFonts w:ascii="Times New Roman" w:hAnsi="Times New Roman" w:cs="Times New Roman"/>
                <w:sz w:val="24"/>
                <w:szCs w:val="24"/>
              </w:rPr>
              <w:t xml:space="preserve"> 052H</w:t>
            </w:r>
          </w:p>
        </w:tc>
        <w:tc>
          <w:tcPr>
            <w:tcW w:w="2524" w:type="dxa"/>
            <w:tcBorders>
              <w:top w:val="nil"/>
              <w:left w:val="nil"/>
              <w:bottom w:val="single" w:sz="8" w:space="0" w:color="auto"/>
              <w:right w:val="single" w:sz="8" w:space="0" w:color="auto"/>
            </w:tcBorders>
            <w:shd w:val="clear" w:color="auto" w:fill="auto"/>
            <w:vAlign w:val="center"/>
          </w:tcPr>
          <w:p w14:paraId="29FF454B" w14:textId="4C229AC2"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r>
      <w:tr w:rsidR="007210C6" w:rsidRPr="00D47EFC" w14:paraId="5712D1FF"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6FC9AEF9"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274A7C05" w14:textId="67005D9D"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sz w:val="24"/>
                <w:szCs w:val="24"/>
                <w:lang w:val="en-US"/>
              </w:rPr>
              <w:t xml:space="preserve"> Brother TN-1075 / TN-2275</w:t>
            </w:r>
          </w:p>
        </w:tc>
        <w:tc>
          <w:tcPr>
            <w:tcW w:w="2524" w:type="dxa"/>
            <w:tcBorders>
              <w:top w:val="nil"/>
              <w:left w:val="nil"/>
              <w:bottom w:val="single" w:sz="8" w:space="0" w:color="auto"/>
              <w:right w:val="single" w:sz="8" w:space="0" w:color="auto"/>
            </w:tcBorders>
            <w:shd w:val="clear" w:color="auto" w:fill="auto"/>
            <w:vAlign w:val="center"/>
          </w:tcPr>
          <w:p w14:paraId="6F84A581" w14:textId="6697F325"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4ECE2FF6"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14D14258"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080F177B"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4604761E" w14:textId="695A1136"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sz w:val="24"/>
                <w:szCs w:val="24"/>
              </w:rPr>
              <w:t xml:space="preserve"> </w:t>
            </w:r>
            <w:proofErr w:type="spellStart"/>
            <w:r w:rsidRPr="005F45EC">
              <w:rPr>
                <w:rFonts w:ascii="Times New Roman" w:hAnsi="Times New Roman" w:cs="Times New Roman"/>
                <w:sz w:val="24"/>
                <w:szCs w:val="24"/>
              </w:rPr>
              <w:t>Canon</w:t>
            </w:r>
            <w:proofErr w:type="spellEnd"/>
            <w:r w:rsidRPr="005F45EC">
              <w:rPr>
                <w:rFonts w:ascii="Times New Roman" w:hAnsi="Times New Roman" w:cs="Times New Roman"/>
                <w:sz w:val="24"/>
                <w:szCs w:val="24"/>
                <w:lang w:val="en-US"/>
              </w:rPr>
              <w:t>/HP</w:t>
            </w:r>
            <w:r w:rsidRPr="005F45EC">
              <w:rPr>
                <w:rFonts w:ascii="Times New Roman" w:hAnsi="Times New Roman" w:cs="Times New Roman"/>
                <w:sz w:val="24"/>
                <w:szCs w:val="24"/>
              </w:rPr>
              <w:t xml:space="preserve"> CE285A</w:t>
            </w:r>
          </w:p>
        </w:tc>
        <w:tc>
          <w:tcPr>
            <w:tcW w:w="2524" w:type="dxa"/>
            <w:tcBorders>
              <w:top w:val="nil"/>
              <w:left w:val="nil"/>
              <w:bottom w:val="single" w:sz="8" w:space="0" w:color="auto"/>
              <w:right w:val="single" w:sz="8" w:space="0" w:color="auto"/>
            </w:tcBorders>
            <w:shd w:val="clear" w:color="auto" w:fill="auto"/>
            <w:vAlign w:val="center"/>
          </w:tcPr>
          <w:p w14:paraId="34342BB9" w14:textId="6E57B724"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507E3558"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489CB237"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3AEAE77C"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60BF5EC1" w14:textId="754DE2F2"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sz w:val="24"/>
                <w:szCs w:val="24"/>
              </w:rPr>
              <w:t xml:space="preserve"> </w:t>
            </w:r>
            <w:proofErr w:type="spellStart"/>
            <w:r w:rsidRPr="005F45EC">
              <w:rPr>
                <w:rFonts w:ascii="Times New Roman" w:hAnsi="Times New Roman" w:cs="Times New Roman"/>
                <w:sz w:val="24"/>
                <w:szCs w:val="24"/>
              </w:rPr>
              <w:t>Canon</w:t>
            </w:r>
            <w:proofErr w:type="spellEnd"/>
            <w:r w:rsidRPr="005F45EC">
              <w:rPr>
                <w:rFonts w:ascii="Times New Roman" w:hAnsi="Times New Roman" w:cs="Times New Roman"/>
                <w:sz w:val="24"/>
                <w:szCs w:val="24"/>
              </w:rPr>
              <w:t xml:space="preserve"> 7</w:t>
            </w:r>
            <w:r>
              <w:rPr>
                <w:rFonts w:ascii="Times New Roman" w:hAnsi="Times New Roman" w:cs="Times New Roman"/>
                <w:sz w:val="24"/>
                <w:szCs w:val="24"/>
              </w:rPr>
              <w:t>28</w:t>
            </w:r>
          </w:p>
        </w:tc>
        <w:tc>
          <w:tcPr>
            <w:tcW w:w="2524" w:type="dxa"/>
            <w:tcBorders>
              <w:top w:val="nil"/>
              <w:left w:val="nil"/>
              <w:bottom w:val="single" w:sz="8" w:space="0" w:color="auto"/>
              <w:right w:val="single" w:sz="8" w:space="0" w:color="auto"/>
            </w:tcBorders>
            <w:shd w:val="clear" w:color="auto" w:fill="auto"/>
            <w:vAlign w:val="center"/>
          </w:tcPr>
          <w:p w14:paraId="28A302BB" w14:textId="3619E514"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10AC9A00"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26BB2D1F"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3E6DB502"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11C5DD14" w14:textId="026609CA"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sz w:val="24"/>
                <w:szCs w:val="24"/>
              </w:rPr>
              <w:t xml:space="preserve"> </w:t>
            </w:r>
            <w:proofErr w:type="spellStart"/>
            <w:r w:rsidRPr="005F45EC">
              <w:rPr>
                <w:rFonts w:ascii="Times New Roman" w:hAnsi="Times New Roman" w:cs="Times New Roman"/>
                <w:sz w:val="24"/>
                <w:szCs w:val="24"/>
              </w:rPr>
              <w:t>Canon</w:t>
            </w:r>
            <w:proofErr w:type="spellEnd"/>
            <w:r w:rsidRPr="005F45EC">
              <w:rPr>
                <w:rFonts w:ascii="Times New Roman" w:hAnsi="Times New Roman" w:cs="Times New Roman"/>
                <w:sz w:val="24"/>
                <w:szCs w:val="24"/>
              </w:rPr>
              <w:t xml:space="preserve"> 737</w:t>
            </w:r>
          </w:p>
        </w:tc>
        <w:tc>
          <w:tcPr>
            <w:tcW w:w="2524" w:type="dxa"/>
            <w:tcBorders>
              <w:top w:val="nil"/>
              <w:left w:val="nil"/>
              <w:bottom w:val="single" w:sz="8" w:space="0" w:color="auto"/>
              <w:right w:val="single" w:sz="8" w:space="0" w:color="auto"/>
            </w:tcBorders>
            <w:shd w:val="clear" w:color="auto" w:fill="auto"/>
            <w:vAlign w:val="center"/>
          </w:tcPr>
          <w:p w14:paraId="6EBF0973" w14:textId="1A75F3A1"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31DA8208"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0B2BBFB8"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75BECB49"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3389A53C" w14:textId="48C08E12"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Canon</w:t>
            </w:r>
            <w:proofErr w:type="spellEnd"/>
            <w:r w:rsidRPr="005F45EC">
              <w:rPr>
                <w:rFonts w:ascii="Times New Roman" w:hAnsi="Times New Roman" w:cs="Times New Roman"/>
                <w:color w:val="000000"/>
                <w:sz w:val="24"/>
                <w:szCs w:val="24"/>
              </w:rPr>
              <w:t xml:space="preserve"> C-EXV 40</w:t>
            </w:r>
          </w:p>
        </w:tc>
        <w:tc>
          <w:tcPr>
            <w:tcW w:w="2524" w:type="dxa"/>
            <w:tcBorders>
              <w:top w:val="nil"/>
              <w:left w:val="nil"/>
              <w:bottom w:val="single" w:sz="8" w:space="0" w:color="auto"/>
              <w:right w:val="single" w:sz="8" w:space="0" w:color="auto"/>
            </w:tcBorders>
            <w:shd w:val="clear" w:color="auto" w:fill="auto"/>
            <w:vAlign w:val="center"/>
          </w:tcPr>
          <w:p w14:paraId="4294B00F" w14:textId="3A102647"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5D33114E"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7A7960FF"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2866BC47"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0851BFBF" w14:textId="7791C04A"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043324">
              <w:rPr>
                <w:rFonts w:ascii="Times New Roman" w:hAnsi="Times New Roman" w:cs="Times New Roman"/>
                <w:color w:val="000000"/>
                <w:sz w:val="24"/>
                <w:szCs w:val="24"/>
              </w:rPr>
              <w:t xml:space="preserve"> </w:t>
            </w:r>
            <w:r w:rsidRPr="005F45EC">
              <w:rPr>
                <w:rFonts w:ascii="Times New Roman" w:hAnsi="Times New Roman" w:cs="Times New Roman"/>
                <w:color w:val="000000"/>
                <w:sz w:val="24"/>
                <w:szCs w:val="24"/>
                <w:lang w:val="en-US"/>
              </w:rPr>
              <w:t>Canon</w:t>
            </w:r>
            <w:r w:rsidRPr="00043324">
              <w:rPr>
                <w:rFonts w:ascii="Times New Roman" w:hAnsi="Times New Roman" w:cs="Times New Roman"/>
                <w:color w:val="000000"/>
                <w:sz w:val="24"/>
                <w:szCs w:val="24"/>
              </w:rPr>
              <w:t xml:space="preserve"> </w:t>
            </w:r>
            <w:r w:rsidRPr="005F45EC">
              <w:rPr>
                <w:rFonts w:ascii="Times New Roman" w:hAnsi="Times New Roman" w:cs="Times New Roman"/>
                <w:color w:val="000000"/>
                <w:sz w:val="24"/>
                <w:szCs w:val="24"/>
                <w:lang w:val="en-US"/>
              </w:rPr>
              <w:t>C</w:t>
            </w:r>
            <w:r w:rsidRPr="00043324">
              <w:rPr>
                <w:rFonts w:ascii="Times New Roman" w:hAnsi="Times New Roman" w:cs="Times New Roman"/>
                <w:color w:val="000000"/>
                <w:sz w:val="24"/>
                <w:szCs w:val="24"/>
              </w:rPr>
              <w:t>-</w:t>
            </w:r>
            <w:r w:rsidRPr="005F45EC">
              <w:rPr>
                <w:rFonts w:ascii="Times New Roman" w:hAnsi="Times New Roman" w:cs="Times New Roman"/>
                <w:color w:val="000000"/>
                <w:sz w:val="24"/>
                <w:szCs w:val="24"/>
                <w:lang w:val="en-US"/>
              </w:rPr>
              <w:t>EXV</w:t>
            </w:r>
            <w:r w:rsidRPr="00043324">
              <w:rPr>
                <w:rFonts w:ascii="Times New Roman" w:hAnsi="Times New Roman" w:cs="Times New Roman"/>
                <w:color w:val="000000"/>
                <w:sz w:val="24"/>
                <w:szCs w:val="24"/>
              </w:rPr>
              <w:t xml:space="preserve"> 40/505</w:t>
            </w:r>
            <w:r w:rsidRPr="005F45EC">
              <w:rPr>
                <w:rFonts w:ascii="Times New Roman" w:hAnsi="Times New Roman" w:cs="Times New Roman"/>
                <w:color w:val="000000"/>
                <w:sz w:val="24"/>
                <w:szCs w:val="24"/>
                <w:lang w:val="en-US"/>
              </w:rPr>
              <w:t>X</w:t>
            </w:r>
            <w:r w:rsidRPr="00043324">
              <w:rPr>
                <w:rFonts w:ascii="Times New Roman" w:hAnsi="Times New Roman" w:cs="Times New Roman"/>
                <w:color w:val="000000"/>
                <w:sz w:val="24"/>
                <w:szCs w:val="24"/>
              </w:rPr>
              <w:t xml:space="preserve"> (</w:t>
            </w:r>
            <w:r w:rsidRPr="005F45EC">
              <w:rPr>
                <w:rFonts w:ascii="Times New Roman" w:hAnsi="Times New Roman" w:cs="Times New Roman"/>
                <w:color w:val="000000"/>
                <w:sz w:val="24"/>
                <w:szCs w:val="24"/>
              </w:rPr>
              <w:t>двойная</w:t>
            </w:r>
            <w:r w:rsidRPr="00043324">
              <w:rPr>
                <w:rFonts w:ascii="Times New Roman" w:hAnsi="Times New Roman" w:cs="Times New Roman"/>
                <w:color w:val="000000"/>
                <w:sz w:val="24"/>
                <w:szCs w:val="24"/>
              </w:rPr>
              <w:t>)</w:t>
            </w:r>
          </w:p>
        </w:tc>
        <w:tc>
          <w:tcPr>
            <w:tcW w:w="2524" w:type="dxa"/>
            <w:tcBorders>
              <w:top w:val="nil"/>
              <w:left w:val="nil"/>
              <w:bottom w:val="single" w:sz="8" w:space="0" w:color="auto"/>
              <w:right w:val="single" w:sz="8" w:space="0" w:color="auto"/>
            </w:tcBorders>
            <w:shd w:val="clear" w:color="auto" w:fill="auto"/>
            <w:vAlign w:val="center"/>
          </w:tcPr>
          <w:p w14:paraId="4335AE98" w14:textId="189953E0"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7D77DD80"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5658D5F0"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1D8B0D40"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7A881867" w14:textId="3F341DBA"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НР 12А </w:t>
            </w:r>
            <w:r>
              <w:rPr>
                <w:rFonts w:ascii="Times New Roman" w:hAnsi="Times New Roman" w:cs="Times New Roman"/>
                <w:color w:val="000000"/>
                <w:sz w:val="24"/>
                <w:szCs w:val="24"/>
              </w:rPr>
              <w:t>/</w:t>
            </w:r>
            <w:proofErr w:type="spellStart"/>
            <w:r w:rsidRPr="005F45EC">
              <w:rPr>
                <w:rFonts w:ascii="Times New Roman" w:hAnsi="Times New Roman" w:cs="Times New Roman"/>
                <w:color w:val="000000"/>
                <w:sz w:val="24"/>
                <w:szCs w:val="24"/>
              </w:rPr>
              <w:t>Canon</w:t>
            </w:r>
            <w:proofErr w:type="spellEnd"/>
            <w:r w:rsidRPr="005F45EC">
              <w:rPr>
                <w:rFonts w:ascii="Times New Roman" w:hAnsi="Times New Roman" w:cs="Times New Roman"/>
                <w:color w:val="000000"/>
                <w:sz w:val="24"/>
                <w:szCs w:val="24"/>
              </w:rPr>
              <w:t xml:space="preserve"> FX-10</w:t>
            </w:r>
          </w:p>
        </w:tc>
        <w:tc>
          <w:tcPr>
            <w:tcW w:w="2524" w:type="dxa"/>
            <w:tcBorders>
              <w:top w:val="nil"/>
              <w:left w:val="nil"/>
              <w:bottom w:val="single" w:sz="8" w:space="0" w:color="auto"/>
              <w:right w:val="single" w:sz="8" w:space="0" w:color="auto"/>
            </w:tcBorders>
            <w:shd w:val="clear" w:color="auto" w:fill="auto"/>
            <w:vAlign w:val="center"/>
          </w:tcPr>
          <w:p w14:paraId="521D248C" w14:textId="4D33894C"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430FF5E3"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4CB54CE9"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2914352D"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0748C2C9" w14:textId="40136EEE"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HP 53A</w:t>
            </w:r>
          </w:p>
        </w:tc>
        <w:tc>
          <w:tcPr>
            <w:tcW w:w="2524" w:type="dxa"/>
            <w:tcBorders>
              <w:top w:val="nil"/>
              <w:left w:val="nil"/>
              <w:bottom w:val="single" w:sz="8" w:space="0" w:color="auto"/>
              <w:right w:val="single" w:sz="8" w:space="0" w:color="auto"/>
            </w:tcBorders>
            <w:shd w:val="clear" w:color="auto" w:fill="auto"/>
            <w:vAlign w:val="center"/>
          </w:tcPr>
          <w:p w14:paraId="0D655EC8" w14:textId="4D27090B"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04F1D642"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574B760F"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6254638E"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5A7C216A" w14:textId="682F547F"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HP 53Х</w:t>
            </w:r>
          </w:p>
        </w:tc>
        <w:tc>
          <w:tcPr>
            <w:tcW w:w="2524" w:type="dxa"/>
            <w:tcBorders>
              <w:top w:val="nil"/>
              <w:left w:val="nil"/>
              <w:bottom w:val="single" w:sz="8" w:space="0" w:color="auto"/>
              <w:right w:val="single" w:sz="8" w:space="0" w:color="auto"/>
            </w:tcBorders>
            <w:shd w:val="clear" w:color="auto" w:fill="auto"/>
            <w:vAlign w:val="center"/>
          </w:tcPr>
          <w:p w14:paraId="671ACFC0" w14:textId="6D92BC11"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0AA0D657"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2725B096"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04FD0EF8"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7B33FAAF" w14:textId="1F452C5C"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TK-410</w:t>
            </w:r>
          </w:p>
        </w:tc>
        <w:tc>
          <w:tcPr>
            <w:tcW w:w="2524" w:type="dxa"/>
            <w:tcBorders>
              <w:top w:val="nil"/>
              <w:left w:val="nil"/>
              <w:bottom w:val="single" w:sz="8" w:space="0" w:color="auto"/>
              <w:right w:val="single" w:sz="8" w:space="0" w:color="auto"/>
            </w:tcBorders>
            <w:shd w:val="clear" w:color="auto" w:fill="auto"/>
            <w:vAlign w:val="center"/>
          </w:tcPr>
          <w:p w14:paraId="14250D6E" w14:textId="3145C68C"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6C80E031"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7D16FE1F"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6BF43CD6"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13CECF7D" w14:textId="57E1C01E"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TK-435</w:t>
            </w:r>
          </w:p>
        </w:tc>
        <w:tc>
          <w:tcPr>
            <w:tcW w:w="2524" w:type="dxa"/>
            <w:tcBorders>
              <w:top w:val="nil"/>
              <w:left w:val="nil"/>
              <w:bottom w:val="single" w:sz="8" w:space="0" w:color="auto"/>
              <w:right w:val="single" w:sz="8" w:space="0" w:color="auto"/>
            </w:tcBorders>
            <w:shd w:val="clear" w:color="auto" w:fill="auto"/>
            <w:vAlign w:val="center"/>
          </w:tcPr>
          <w:p w14:paraId="7FFA97B1" w14:textId="5CDEB1C3"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4B9A64BA"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234C3499" w14:textId="77777777" w:rsidTr="00D47EFC">
        <w:trPr>
          <w:trHeight w:val="257"/>
        </w:trPr>
        <w:tc>
          <w:tcPr>
            <w:tcW w:w="675" w:type="dxa"/>
            <w:tcBorders>
              <w:top w:val="nil"/>
              <w:left w:val="single" w:sz="8" w:space="0" w:color="auto"/>
              <w:bottom w:val="single" w:sz="8" w:space="0" w:color="auto"/>
              <w:right w:val="single" w:sz="8" w:space="0" w:color="auto"/>
            </w:tcBorders>
            <w:shd w:val="clear" w:color="auto" w:fill="auto"/>
            <w:vAlign w:val="center"/>
          </w:tcPr>
          <w:p w14:paraId="761FE132"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400F37C5" w14:textId="71547BFF"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TK-1120</w:t>
            </w:r>
          </w:p>
        </w:tc>
        <w:tc>
          <w:tcPr>
            <w:tcW w:w="2524" w:type="dxa"/>
            <w:tcBorders>
              <w:top w:val="nil"/>
              <w:left w:val="nil"/>
              <w:bottom w:val="single" w:sz="8" w:space="0" w:color="auto"/>
              <w:right w:val="single" w:sz="8" w:space="0" w:color="auto"/>
            </w:tcBorders>
            <w:shd w:val="clear" w:color="auto" w:fill="auto"/>
            <w:vAlign w:val="center"/>
          </w:tcPr>
          <w:p w14:paraId="22DB5D1B" w14:textId="66567BED" w:rsidR="007210C6" w:rsidRPr="00D47EFC" w:rsidRDefault="007210C6" w:rsidP="00733F9F">
            <w:pPr>
              <w:spacing w:after="0" w:line="240" w:lineRule="auto"/>
              <w:jc w:val="center"/>
              <w:rPr>
                <w:rFonts w:ascii="Times New Roman" w:eastAsia="Times New Roman" w:hAnsi="Times New Roman" w:cs="Times New Roman"/>
                <w:color w:val="000000"/>
                <w:sz w:val="23"/>
                <w:szCs w:val="23"/>
                <w:highlight w:val="yellow"/>
                <w:lang w:eastAsia="ru-RU"/>
              </w:rPr>
            </w:pPr>
          </w:p>
        </w:tc>
        <w:tc>
          <w:tcPr>
            <w:tcW w:w="236" w:type="dxa"/>
            <w:vAlign w:val="center"/>
            <w:hideMark/>
          </w:tcPr>
          <w:p w14:paraId="548F94CC"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5109012B"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3D8A86EE"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06673EE4" w14:textId="36B2B20F"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Xerox</w:t>
            </w:r>
            <w:proofErr w:type="spellEnd"/>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Phaser</w:t>
            </w:r>
            <w:proofErr w:type="spellEnd"/>
            <w:r w:rsidRPr="005F45EC">
              <w:rPr>
                <w:rFonts w:ascii="Times New Roman" w:hAnsi="Times New Roman" w:cs="Times New Roman"/>
                <w:color w:val="000000"/>
                <w:sz w:val="24"/>
                <w:szCs w:val="24"/>
              </w:rPr>
              <w:t xml:space="preserve"> 3160 (108R00909)</w:t>
            </w:r>
          </w:p>
        </w:tc>
        <w:tc>
          <w:tcPr>
            <w:tcW w:w="2524" w:type="dxa"/>
            <w:tcBorders>
              <w:top w:val="nil"/>
              <w:left w:val="nil"/>
              <w:bottom w:val="single" w:sz="8" w:space="0" w:color="auto"/>
              <w:right w:val="single" w:sz="8" w:space="0" w:color="auto"/>
            </w:tcBorders>
            <w:shd w:val="clear" w:color="auto" w:fill="auto"/>
            <w:vAlign w:val="center"/>
          </w:tcPr>
          <w:p w14:paraId="41E46FEB" w14:textId="1EDD1721"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73A661F6"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541E2CE2"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617EB08D"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5447FA92" w14:textId="5A3B687A"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HP 136A (W1360A)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68649BB6" w14:textId="22CD1346"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76B68BCD"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7FE9C101"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24ACCC38"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14234C53" w14:textId="63284C70"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TK-5240 </w:t>
            </w:r>
            <w:proofErr w:type="spellStart"/>
            <w:r w:rsidRPr="005F45EC">
              <w:rPr>
                <w:rFonts w:ascii="Times New Roman" w:hAnsi="Times New Roman" w:cs="Times New Roman"/>
                <w:color w:val="000000"/>
                <w:sz w:val="24"/>
                <w:szCs w:val="24"/>
              </w:rPr>
              <w:t>Black</w:t>
            </w:r>
            <w:proofErr w:type="spellEnd"/>
            <w:r w:rsidRPr="005F45EC">
              <w:rPr>
                <w:rFonts w:ascii="Times New Roman" w:hAnsi="Times New Roman" w:cs="Times New Roman"/>
                <w:color w:val="000000"/>
                <w:sz w:val="24"/>
                <w:szCs w:val="24"/>
              </w:rPr>
              <w:t xml:space="preserve">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2933C6AC" w14:textId="30692671"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42598901"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632BB3CA"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459E34CE"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615C9CF9" w14:textId="2E877AFA"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TK-5240 </w:t>
            </w:r>
            <w:proofErr w:type="spellStart"/>
            <w:r w:rsidRPr="005F45EC">
              <w:rPr>
                <w:rFonts w:ascii="Times New Roman" w:hAnsi="Times New Roman" w:cs="Times New Roman"/>
                <w:color w:val="000000"/>
                <w:sz w:val="24"/>
                <w:szCs w:val="24"/>
              </w:rPr>
              <w:t>Cyan</w:t>
            </w:r>
            <w:proofErr w:type="spellEnd"/>
            <w:r w:rsidRPr="005F45EC">
              <w:rPr>
                <w:rFonts w:ascii="Times New Roman" w:hAnsi="Times New Roman" w:cs="Times New Roman"/>
                <w:color w:val="000000"/>
                <w:sz w:val="24"/>
                <w:szCs w:val="24"/>
              </w:rPr>
              <w:t xml:space="preserve">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38FEEA01" w14:textId="4CF497DD"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2663F145"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1A13DC6B"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1E9D306A"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0F5718CB" w14:textId="05F4F3A2" w:rsidR="007210C6" w:rsidRPr="00967C08" w:rsidRDefault="007210C6" w:rsidP="00733F9F">
            <w:pPr>
              <w:spacing w:after="0" w:line="240" w:lineRule="auto"/>
              <w:rPr>
                <w:rFonts w:ascii="Times New Roman" w:eastAsia="Times New Roman" w:hAnsi="Times New Roman" w:cs="Times New Roman"/>
                <w:color w:val="000000"/>
                <w:sz w:val="23"/>
                <w:szCs w:val="23"/>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TK-5240 </w:t>
            </w:r>
            <w:proofErr w:type="spellStart"/>
            <w:r w:rsidRPr="005F45EC">
              <w:rPr>
                <w:rFonts w:ascii="Times New Roman" w:hAnsi="Times New Roman" w:cs="Times New Roman"/>
                <w:color w:val="000000"/>
                <w:sz w:val="24"/>
                <w:szCs w:val="24"/>
              </w:rPr>
              <w:t>Magenta</w:t>
            </w:r>
            <w:proofErr w:type="spellEnd"/>
            <w:r w:rsidRPr="00043324">
              <w:rPr>
                <w:rFonts w:ascii="Times New Roman" w:hAnsi="Times New Roman" w:cs="Times New Roman"/>
                <w:color w:val="000000"/>
                <w:sz w:val="24"/>
                <w:szCs w:val="24"/>
              </w:rPr>
              <w:t xml:space="preserve">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1B5EE5C3" w14:textId="5E72D8D1" w:rsidR="007210C6" w:rsidRPr="00D47EFC" w:rsidRDefault="007210C6" w:rsidP="00733F9F">
            <w:pPr>
              <w:spacing w:after="0" w:line="240" w:lineRule="auto"/>
              <w:jc w:val="center"/>
              <w:rPr>
                <w:rFonts w:ascii="Times New Roman" w:eastAsia="Times New Roman" w:hAnsi="Times New Roman" w:cs="Times New Roman"/>
                <w:color w:val="000000"/>
                <w:sz w:val="23"/>
                <w:szCs w:val="23"/>
                <w:highlight w:val="yellow"/>
                <w:lang w:eastAsia="ru-RU"/>
              </w:rPr>
            </w:pPr>
          </w:p>
        </w:tc>
        <w:tc>
          <w:tcPr>
            <w:tcW w:w="236" w:type="dxa"/>
            <w:vAlign w:val="center"/>
            <w:hideMark/>
          </w:tcPr>
          <w:p w14:paraId="22A11E4B"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7C838E2A"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06FBBF0E"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02DD28D2" w14:textId="46C2A0A9"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TK-5240 </w:t>
            </w:r>
            <w:proofErr w:type="spellStart"/>
            <w:r w:rsidRPr="005F45EC">
              <w:rPr>
                <w:rFonts w:ascii="Times New Roman" w:hAnsi="Times New Roman" w:cs="Times New Roman"/>
                <w:color w:val="000000"/>
                <w:sz w:val="24"/>
                <w:szCs w:val="24"/>
              </w:rPr>
              <w:t>Yellow</w:t>
            </w:r>
            <w:proofErr w:type="spellEnd"/>
            <w:r w:rsidRPr="005F45EC">
              <w:rPr>
                <w:rFonts w:ascii="Times New Roman" w:hAnsi="Times New Roman" w:cs="Times New Roman"/>
                <w:color w:val="000000"/>
                <w:sz w:val="24"/>
                <w:szCs w:val="24"/>
              </w:rPr>
              <w:t xml:space="preserve">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7973C49F" w14:textId="76F4BA77"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694AFAC7"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1650A076"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5DF1D459"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216C342C" w14:textId="42E21956"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Pantum</w:t>
            </w:r>
            <w:proofErr w:type="spellEnd"/>
            <w:r w:rsidRPr="005F45EC">
              <w:rPr>
                <w:rFonts w:ascii="Times New Roman" w:hAnsi="Times New Roman" w:cs="Times New Roman"/>
                <w:color w:val="000000"/>
                <w:sz w:val="24"/>
                <w:szCs w:val="24"/>
              </w:rPr>
              <w:t xml:space="preserve"> TL-420H</w:t>
            </w:r>
          </w:p>
        </w:tc>
        <w:tc>
          <w:tcPr>
            <w:tcW w:w="2524" w:type="dxa"/>
            <w:tcBorders>
              <w:top w:val="nil"/>
              <w:left w:val="nil"/>
              <w:bottom w:val="single" w:sz="8" w:space="0" w:color="auto"/>
              <w:right w:val="single" w:sz="8" w:space="0" w:color="auto"/>
            </w:tcBorders>
            <w:shd w:val="clear" w:color="auto" w:fill="auto"/>
            <w:vAlign w:val="center"/>
          </w:tcPr>
          <w:p w14:paraId="4F1A4DA8" w14:textId="25A260B1"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3F21FF6C"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3668B419" w14:textId="77777777" w:rsidTr="00D47EFC">
        <w:trPr>
          <w:trHeight w:val="338"/>
        </w:trPr>
        <w:tc>
          <w:tcPr>
            <w:tcW w:w="675" w:type="dxa"/>
            <w:tcBorders>
              <w:top w:val="nil"/>
              <w:left w:val="single" w:sz="8" w:space="0" w:color="auto"/>
              <w:bottom w:val="single" w:sz="8" w:space="0" w:color="auto"/>
              <w:right w:val="single" w:sz="8" w:space="0" w:color="auto"/>
            </w:tcBorders>
            <w:shd w:val="clear" w:color="auto" w:fill="auto"/>
            <w:vAlign w:val="center"/>
          </w:tcPr>
          <w:p w14:paraId="2E289A9F"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66C091BD" w14:textId="5EDC457E"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Заправка</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Pantum</w:t>
            </w:r>
            <w:proofErr w:type="spellEnd"/>
            <w:r w:rsidRPr="005F45EC">
              <w:rPr>
                <w:rFonts w:ascii="Times New Roman" w:hAnsi="Times New Roman" w:cs="Times New Roman"/>
                <w:color w:val="000000"/>
                <w:sz w:val="24"/>
                <w:szCs w:val="24"/>
              </w:rPr>
              <w:t xml:space="preserve"> TL-428Х</w:t>
            </w:r>
          </w:p>
        </w:tc>
        <w:tc>
          <w:tcPr>
            <w:tcW w:w="2524" w:type="dxa"/>
            <w:tcBorders>
              <w:top w:val="nil"/>
              <w:left w:val="nil"/>
              <w:bottom w:val="single" w:sz="8" w:space="0" w:color="auto"/>
              <w:right w:val="single" w:sz="8" w:space="0" w:color="auto"/>
            </w:tcBorders>
            <w:shd w:val="clear" w:color="auto" w:fill="auto"/>
            <w:vAlign w:val="center"/>
          </w:tcPr>
          <w:p w14:paraId="04A3E08C" w14:textId="61642AB5"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1DEA0905"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1B4103AE"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69D1EE28"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35AA74E2" w14:textId="4574F97A"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r w:rsidRPr="005F45EC">
              <w:rPr>
                <w:rFonts w:ascii="Times New Roman" w:hAnsi="Times New Roman" w:cs="Times New Roman"/>
                <w:color w:val="000000"/>
                <w:sz w:val="24"/>
                <w:szCs w:val="24"/>
              </w:rPr>
              <w:t xml:space="preserve">Драм-юнит </w:t>
            </w:r>
            <w:proofErr w:type="spellStart"/>
            <w:r w:rsidRPr="005F45EC">
              <w:rPr>
                <w:rFonts w:ascii="Times New Roman" w:hAnsi="Times New Roman" w:cs="Times New Roman"/>
                <w:color w:val="000000"/>
                <w:sz w:val="24"/>
                <w:szCs w:val="24"/>
              </w:rPr>
              <w:t>Brother</w:t>
            </w:r>
            <w:proofErr w:type="spellEnd"/>
            <w:r w:rsidRPr="005F45EC">
              <w:rPr>
                <w:rFonts w:ascii="Times New Roman" w:hAnsi="Times New Roman" w:cs="Times New Roman"/>
                <w:color w:val="000000"/>
                <w:sz w:val="24"/>
                <w:szCs w:val="24"/>
              </w:rPr>
              <w:t xml:space="preserve"> DR-1075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6752E1B5" w14:textId="5AC75BBC"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71A9D443"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181448FF"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2836EF12"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5E7E5C9B" w14:textId="3EE45F89"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r w:rsidRPr="005F45EC">
              <w:rPr>
                <w:rFonts w:ascii="Times New Roman" w:hAnsi="Times New Roman" w:cs="Times New Roman"/>
                <w:color w:val="000000"/>
                <w:sz w:val="24"/>
                <w:szCs w:val="24"/>
              </w:rPr>
              <w:t xml:space="preserve">Драм-юнит </w:t>
            </w:r>
            <w:proofErr w:type="spellStart"/>
            <w:r w:rsidRPr="005F45EC">
              <w:rPr>
                <w:rFonts w:ascii="Times New Roman" w:hAnsi="Times New Roman" w:cs="Times New Roman"/>
                <w:color w:val="000000"/>
                <w:sz w:val="24"/>
                <w:szCs w:val="24"/>
              </w:rPr>
              <w:t>Brother</w:t>
            </w:r>
            <w:proofErr w:type="spellEnd"/>
            <w:r w:rsidRPr="005F45EC">
              <w:rPr>
                <w:rFonts w:ascii="Times New Roman" w:hAnsi="Times New Roman" w:cs="Times New Roman"/>
                <w:color w:val="000000"/>
                <w:sz w:val="24"/>
                <w:szCs w:val="24"/>
              </w:rPr>
              <w:t xml:space="preserve"> DR-2335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30B382B2" w14:textId="2D173069"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71A9BF14"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64EB3947"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5D41134F"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248EB224" w14:textId="44C06181"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r w:rsidRPr="005F45EC">
              <w:rPr>
                <w:rFonts w:ascii="Times New Roman" w:hAnsi="Times New Roman" w:cs="Times New Roman"/>
                <w:color w:val="000000"/>
                <w:sz w:val="24"/>
                <w:szCs w:val="24"/>
              </w:rPr>
              <w:t xml:space="preserve">Драм-юнит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DK-1110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1154CCE6" w14:textId="6DA9024F" w:rsidR="007210C6" w:rsidRPr="00D47EFC" w:rsidRDefault="007210C6" w:rsidP="00733F9F">
            <w:pPr>
              <w:spacing w:after="0" w:line="240" w:lineRule="auto"/>
              <w:jc w:val="center"/>
              <w:rPr>
                <w:rFonts w:ascii="Times New Roman" w:eastAsia="Times New Roman" w:hAnsi="Times New Roman" w:cs="Times New Roman"/>
                <w:color w:val="000000"/>
                <w:sz w:val="23"/>
                <w:szCs w:val="23"/>
                <w:highlight w:val="yellow"/>
                <w:lang w:eastAsia="ru-RU"/>
              </w:rPr>
            </w:pPr>
          </w:p>
        </w:tc>
        <w:tc>
          <w:tcPr>
            <w:tcW w:w="236" w:type="dxa"/>
            <w:vAlign w:val="center"/>
            <w:hideMark/>
          </w:tcPr>
          <w:p w14:paraId="7D454168"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700203CF"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2F01346E"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5C453F6B" w14:textId="1BBAC812"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proofErr w:type="spellStart"/>
            <w:proofErr w:type="gramStart"/>
            <w:r w:rsidRPr="005F45EC">
              <w:rPr>
                <w:rFonts w:ascii="Times New Roman" w:hAnsi="Times New Roman" w:cs="Times New Roman"/>
                <w:color w:val="000000"/>
                <w:sz w:val="24"/>
                <w:szCs w:val="24"/>
              </w:rPr>
              <w:t>С</w:t>
            </w:r>
            <w:proofErr w:type="gramEnd"/>
            <w:r w:rsidRPr="005F45EC">
              <w:rPr>
                <w:rFonts w:ascii="Times New Roman" w:hAnsi="Times New Roman" w:cs="Times New Roman"/>
                <w:color w:val="000000"/>
                <w:sz w:val="24"/>
                <w:szCs w:val="24"/>
              </w:rPr>
              <w:t>anon</w:t>
            </w:r>
            <w:proofErr w:type="spellEnd"/>
            <w:r w:rsidRPr="005F45EC">
              <w:rPr>
                <w:rFonts w:ascii="Times New Roman" w:hAnsi="Times New Roman" w:cs="Times New Roman"/>
                <w:color w:val="000000"/>
                <w:sz w:val="24"/>
                <w:szCs w:val="24"/>
              </w:rPr>
              <w:t xml:space="preserve"> CEXV-42 (</w:t>
            </w:r>
            <w:proofErr w:type="spellStart"/>
            <w:r w:rsidRPr="005F45EC">
              <w:rPr>
                <w:rFonts w:ascii="Times New Roman" w:hAnsi="Times New Roman" w:cs="Times New Roman"/>
                <w:color w:val="000000"/>
                <w:sz w:val="24"/>
                <w:szCs w:val="24"/>
              </w:rPr>
              <w:t>драмюнит</w:t>
            </w:r>
            <w:proofErr w:type="spellEnd"/>
            <w:r w:rsidRPr="005F45EC">
              <w:rPr>
                <w:rFonts w:ascii="Times New Roman" w:hAnsi="Times New Roman" w:cs="Times New Roman"/>
                <w:color w:val="000000"/>
                <w:sz w:val="24"/>
                <w:szCs w:val="24"/>
              </w:rPr>
              <w:t>)</w:t>
            </w:r>
          </w:p>
        </w:tc>
        <w:tc>
          <w:tcPr>
            <w:tcW w:w="2524" w:type="dxa"/>
            <w:tcBorders>
              <w:top w:val="nil"/>
              <w:left w:val="nil"/>
              <w:bottom w:val="single" w:sz="8" w:space="0" w:color="auto"/>
              <w:right w:val="single" w:sz="8" w:space="0" w:color="auto"/>
            </w:tcBorders>
            <w:shd w:val="clear" w:color="auto" w:fill="auto"/>
            <w:vAlign w:val="center"/>
          </w:tcPr>
          <w:p w14:paraId="679ED571" w14:textId="07CA8C8F"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536F4DA1"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736E0997"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185912BD"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2C309DED" w14:textId="1B944714"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proofErr w:type="spellStart"/>
            <w:r w:rsidRPr="005F45EC">
              <w:rPr>
                <w:rFonts w:ascii="Times New Roman" w:hAnsi="Times New Roman" w:cs="Times New Roman"/>
                <w:color w:val="000000"/>
                <w:sz w:val="24"/>
                <w:szCs w:val="24"/>
              </w:rPr>
              <w:t>Canon</w:t>
            </w:r>
            <w:proofErr w:type="spellEnd"/>
            <w:r w:rsidRPr="005F45EC">
              <w:rPr>
                <w:rFonts w:ascii="Times New Roman" w:hAnsi="Times New Roman" w:cs="Times New Roman"/>
                <w:color w:val="000000"/>
                <w:sz w:val="24"/>
                <w:szCs w:val="24"/>
              </w:rPr>
              <w:t xml:space="preserve"> 052</w:t>
            </w:r>
          </w:p>
        </w:tc>
        <w:tc>
          <w:tcPr>
            <w:tcW w:w="2524" w:type="dxa"/>
            <w:tcBorders>
              <w:top w:val="nil"/>
              <w:left w:val="nil"/>
              <w:bottom w:val="single" w:sz="8" w:space="0" w:color="auto"/>
              <w:right w:val="single" w:sz="8" w:space="0" w:color="auto"/>
            </w:tcBorders>
            <w:shd w:val="clear" w:color="auto" w:fill="auto"/>
            <w:vAlign w:val="center"/>
          </w:tcPr>
          <w:p w14:paraId="60274897" w14:textId="007F072B"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5E18AB3C"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116F6D71"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5F72DC2A"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54753044" w14:textId="5CB83859"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sz w:val="24"/>
                <w:szCs w:val="24"/>
              </w:rPr>
              <w:t xml:space="preserve"> </w:t>
            </w:r>
            <w:proofErr w:type="spellStart"/>
            <w:r w:rsidRPr="005F45EC">
              <w:rPr>
                <w:rFonts w:ascii="Times New Roman" w:hAnsi="Times New Roman" w:cs="Times New Roman"/>
                <w:sz w:val="24"/>
                <w:szCs w:val="24"/>
              </w:rPr>
              <w:t>Canon</w:t>
            </w:r>
            <w:proofErr w:type="spellEnd"/>
            <w:r w:rsidRPr="005F45EC">
              <w:rPr>
                <w:rFonts w:ascii="Times New Roman" w:hAnsi="Times New Roman" w:cs="Times New Roman"/>
                <w:sz w:val="24"/>
                <w:szCs w:val="24"/>
              </w:rPr>
              <w:t xml:space="preserve"> 052H</w:t>
            </w:r>
          </w:p>
        </w:tc>
        <w:tc>
          <w:tcPr>
            <w:tcW w:w="2524" w:type="dxa"/>
            <w:tcBorders>
              <w:top w:val="nil"/>
              <w:left w:val="nil"/>
              <w:bottom w:val="single" w:sz="8" w:space="0" w:color="auto"/>
              <w:right w:val="single" w:sz="8" w:space="0" w:color="auto"/>
            </w:tcBorders>
            <w:shd w:val="clear" w:color="auto" w:fill="auto"/>
            <w:vAlign w:val="center"/>
          </w:tcPr>
          <w:p w14:paraId="2EC987F5" w14:textId="2442BF76"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04718106"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3E4ADCD3" w14:textId="77777777" w:rsidTr="00D47EFC">
        <w:trPr>
          <w:trHeight w:val="229"/>
        </w:trPr>
        <w:tc>
          <w:tcPr>
            <w:tcW w:w="675" w:type="dxa"/>
            <w:tcBorders>
              <w:top w:val="nil"/>
              <w:left w:val="single" w:sz="8" w:space="0" w:color="auto"/>
              <w:bottom w:val="single" w:sz="8" w:space="0" w:color="auto"/>
              <w:right w:val="single" w:sz="8" w:space="0" w:color="auto"/>
            </w:tcBorders>
            <w:shd w:val="clear" w:color="auto" w:fill="auto"/>
            <w:vAlign w:val="center"/>
          </w:tcPr>
          <w:p w14:paraId="7AC64C9B"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2475DE3B" w14:textId="719DD902"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sz w:val="24"/>
                <w:szCs w:val="24"/>
                <w:lang w:val="en-US"/>
              </w:rPr>
              <w:t xml:space="preserve"> Brother TN-1075 / TN-2275</w:t>
            </w:r>
          </w:p>
        </w:tc>
        <w:tc>
          <w:tcPr>
            <w:tcW w:w="2524" w:type="dxa"/>
            <w:tcBorders>
              <w:top w:val="nil"/>
              <w:left w:val="nil"/>
              <w:bottom w:val="single" w:sz="8" w:space="0" w:color="auto"/>
              <w:right w:val="single" w:sz="8" w:space="0" w:color="auto"/>
            </w:tcBorders>
            <w:shd w:val="clear" w:color="auto" w:fill="auto"/>
            <w:vAlign w:val="center"/>
          </w:tcPr>
          <w:p w14:paraId="58DB4417" w14:textId="2FB7C63F"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6ED00B35"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23D0DB34" w14:textId="77777777" w:rsidTr="00D47EFC">
        <w:trPr>
          <w:trHeight w:val="257"/>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tcPr>
          <w:p w14:paraId="59066C22"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single" w:sz="8" w:space="0" w:color="auto"/>
              <w:left w:val="nil"/>
              <w:bottom w:val="single" w:sz="8" w:space="0" w:color="auto"/>
              <w:right w:val="single" w:sz="8" w:space="0" w:color="auto"/>
            </w:tcBorders>
            <w:shd w:val="clear" w:color="auto" w:fill="auto"/>
            <w:vAlign w:val="center"/>
          </w:tcPr>
          <w:p w14:paraId="666F3A41" w14:textId="0D157D59"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sz w:val="24"/>
                <w:szCs w:val="24"/>
              </w:rPr>
              <w:t xml:space="preserve"> </w:t>
            </w:r>
            <w:proofErr w:type="spellStart"/>
            <w:r w:rsidRPr="005F45EC">
              <w:rPr>
                <w:rFonts w:ascii="Times New Roman" w:hAnsi="Times New Roman" w:cs="Times New Roman"/>
                <w:sz w:val="24"/>
                <w:szCs w:val="24"/>
              </w:rPr>
              <w:t>Canon</w:t>
            </w:r>
            <w:proofErr w:type="spellEnd"/>
            <w:r w:rsidRPr="005F45EC">
              <w:rPr>
                <w:rFonts w:ascii="Times New Roman" w:hAnsi="Times New Roman" w:cs="Times New Roman"/>
                <w:sz w:val="24"/>
                <w:szCs w:val="24"/>
                <w:lang w:val="en-US"/>
              </w:rPr>
              <w:t>/HP</w:t>
            </w:r>
            <w:r w:rsidRPr="005F45EC">
              <w:rPr>
                <w:rFonts w:ascii="Times New Roman" w:hAnsi="Times New Roman" w:cs="Times New Roman"/>
                <w:sz w:val="24"/>
                <w:szCs w:val="24"/>
              </w:rPr>
              <w:t xml:space="preserve"> CE285A</w:t>
            </w:r>
          </w:p>
        </w:tc>
        <w:tc>
          <w:tcPr>
            <w:tcW w:w="2524" w:type="dxa"/>
            <w:tcBorders>
              <w:top w:val="single" w:sz="8" w:space="0" w:color="auto"/>
              <w:left w:val="nil"/>
              <w:bottom w:val="single" w:sz="8" w:space="0" w:color="auto"/>
              <w:right w:val="single" w:sz="8" w:space="0" w:color="auto"/>
            </w:tcBorders>
            <w:shd w:val="clear" w:color="auto" w:fill="auto"/>
            <w:vAlign w:val="center"/>
          </w:tcPr>
          <w:p w14:paraId="541AAAA6" w14:textId="383D1C97"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1E1196BF"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7965AEC3"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1E762E1D"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36D3C84E" w14:textId="3A9D38A7" w:rsidR="007210C6" w:rsidRPr="000D7355" w:rsidRDefault="007210C6" w:rsidP="00733F9F">
            <w:pPr>
              <w:spacing w:after="0" w:line="240" w:lineRule="auto"/>
              <w:rPr>
                <w:rFonts w:ascii="Times New Roman" w:eastAsia="Times New Roman" w:hAnsi="Times New Roman" w:cs="Times New Roman"/>
                <w:color w:val="000000"/>
                <w:sz w:val="23"/>
                <w:szCs w:val="23"/>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sz w:val="24"/>
                <w:szCs w:val="24"/>
              </w:rPr>
              <w:t xml:space="preserve"> </w:t>
            </w:r>
            <w:proofErr w:type="spellStart"/>
            <w:r w:rsidRPr="005F45EC">
              <w:rPr>
                <w:rFonts w:ascii="Times New Roman" w:hAnsi="Times New Roman" w:cs="Times New Roman"/>
                <w:sz w:val="24"/>
                <w:szCs w:val="24"/>
              </w:rPr>
              <w:t>Canon</w:t>
            </w:r>
            <w:proofErr w:type="spellEnd"/>
            <w:r w:rsidRPr="005F45EC">
              <w:rPr>
                <w:rFonts w:ascii="Times New Roman" w:hAnsi="Times New Roman" w:cs="Times New Roman"/>
                <w:sz w:val="24"/>
                <w:szCs w:val="24"/>
              </w:rPr>
              <w:t xml:space="preserve"> 7</w:t>
            </w:r>
            <w:r>
              <w:rPr>
                <w:rFonts w:ascii="Times New Roman" w:hAnsi="Times New Roman" w:cs="Times New Roman"/>
                <w:sz w:val="24"/>
                <w:szCs w:val="24"/>
              </w:rPr>
              <w:t>28</w:t>
            </w:r>
          </w:p>
        </w:tc>
        <w:tc>
          <w:tcPr>
            <w:tcW w:w="2524" w:type="dxa"/>
            <w:tcBorders>
              <w:top w:val="nil"/>
              <w:left w:val="nil"/>
              <w:bottom w:val="single" w:sz="8" w:space="0" w:color="auto"/>
              <w:right w:val="single" w:sz="8" w:space="0" w:color="auto"/>
            </w:tcBorders>
            <w:shd w:val="clear" w:color="auto" w:fill="auto"/>
            <w:vAlign w:val="center"/>
          </w:tcPr>
          <w:p w14:paraId="75B833E5" w14:textId="1B7EA9CE"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36ABD70C"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2BDCB9FA"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4CEE7303"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72BF23D0" w14:textId="7481A0B3"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proofErr w:type="spellStart"/>
            <w:r w:rsidRPr="005F45EC">
              <w:rPr>
                <w:rFonts w:ascii="Times New Roman" w:hAnsi="Times New Roman" w:cs="Times New Roman"/>
                <w:sz w:val="24"/>
                <w:szCs w:val="24"/>
              </w:rPr>
              <w:t>Canon</w:t>
            </w:r>
            <w:proofErr w:type="spellEnd"/>
            <w:r w:rsidRPr="005F45EC">
              <w:rPr>
                <w:rFonts w:ascii="Times New Roman" w:hAnsi="Times New Roman" w:cs="Times New Roman"/>
                <w:sz w:val="24"/>
                <w:szCs w:val="24"/>
              </w:rPr>
              <w:t xml:space="preserve"> 737</w:t>
            </w:r>
          </w:p>
        </w:tc>
        <w:tc>
          <w:tcPr>
            <w:tcW w:w="2524" w:type="dxa"/>
            <w:tcBorders>
              <w:top w:val="nil"/>
              <w:left w:val="nil"/>
              <w:bottom w:val="single" w:sz="8" w:space="0" w:color="auto"/>
              <w:right w:val="single" w:sz="8" w:space="0" w:color="auto"/>
            </w:tcBorders>
            <w:shd w:val="clear" w:color="auto" w:fill="auto"/>
            <w:vAlign w:val="center"/>
          </w:tcPr>
          <w:p w14:paraId="29CDC7B8" w14:textId="65451701"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567399B6"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33DCEA8E"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4DD78403"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5FF038E9" w14:textId="6F418AB1" w:rsidR="007210C6" w:rsidRPr="000D7355" w:rsidRDefault="007210C6" w:rsidP="00733F9F">
            <w:pPr>
              <w:spacing w:after="0" w:line="240" w:lineRule="auto"/>
              <w:rPr>
                <w:rFonts w:ascii="Times New Roman" w:eastAsia="Times New Roman" w:hAnsi="Times New Roman" w:cs="Times New Roman"/>
                <w:color w:val="000000"/>
                <w:sz w:val="23"/>
                <w:szCs w:val="23"/>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Canon</w:t>
            </w:r>
            <w:proofErr w:type="spellEnd"/>
            <w:r w:rsidRPr="005F45EC">
              <w:rPr>
                <w:rFonts w:ascii="Times New Roman" w:hAnsi="Times New Roman" w:cs="Times New Roman"/>
                <w:color w:val="000000"/>
                <w:sz w:val="24"/>
                <w:szCs w:val="24"/>
              </w:rPr>
              <w:t xml:space="preserve"> C-EXV 40</w:t>
            </w:r>
          </w:p>
        </w:tc>
        <w:tc>
          <w:tcPr>
            <w:tcW w:w="2524" w:type="dxa"/>
            <w:tcBorders>
              <w:top w:val="nil"/>
              <w:left w:val="nil"/>
              <w:bottom w:val="single" w:sz="8" w:space="0" w:color="auto"/>
              <w:right w:val="single" w:sz="8" w:space="0" w:color="auto"/>
            </w:tcBorders>
            <w:shd w:val="clear" w:color="auto" w:fill="auto"/>
            <w:vAlign w:val="center"/>
          </w:tcPr>
          <w:p w14:paraId="1DC429F9" w14:textId="26907308"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098AFB72"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30DC1D7B"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3D1F0E85"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6B7CE259" w14:textId="082D6068"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r w:rsidRPr="005F45EC">
              <w:rPr>
                <w:rFonts w:ascii="Times New Roman" w:hAnsi="Times New Roman" w:cs="Times New Roman"/>
                <w:color w:val="000000"/>
                <w:sz w:val="24"/>
                <w:szCs w:val="24"/>
                <w:lang w:val="en-US"/>
              </w:rPr>
              <w:t>Canon</w:t>
            </w:r>
            <w:r w:rsidRPr="00043324">
              <w:rPr>
                <w:rFonts w:ascii="Times New Roman" w:hAnsi="Times New Roman" w:cs="Times New Roman"/>
                <w:color w:val="000000"/>
                <w:sz w:val="24"/>
                <w:szCs w:val="24"/>
              </w:rPr>
              <w:t xml:space="preserve"> </w:t>
            </w:r>
            <w:r w:rsidRPr="005F45EC">
              <w:rPr>
                <w:rFonts w:ascii="Times New Roman" w:hAnsi="Times New Roman" w:cs="Times New Roman"/>
                <w:color w:val="000000"/>
                <w:sz w:val="24"/>
                <w:szCs w:val="24"/>
                <w:lang w:val="en-US"/>
              </w:rPr>
              <w:t>C</w:t>
            </w:r>
            <w:r w:rsidRPr="00043324">
              <w:rPr>
                <w:rFonts w:ascii="Times New Roman" w:hAnsi="Times New Roman" w:cs="Times New Roman"/>
                <w:color w:val="000000"/>
                <w:sz w:val="24"/>
                <w:szCs w:val="24"/>
              </w:rPr>
              <w:t>-</w:t>
            </w:r>
            <w:r w:rsidRPr="005F45EC">
              <w:rPr>
                <w:rFonts w:ascii="Times New Roman" w:hAnsi="Times New Roman" w:cs="Times New Roman"/>
                <w:color w:val="000000"/>
                <w:sz w:val="24"/>
                <w:szCs w:val="24"/>
                <w:lang w:val="en-US"/>
              </w:rPr>
              <w:t>EXV</w:t>
            </w:r>
            <w:r w:rsidRPr="00043324">
              <w:rPr>
                <w:rFonts w:ascii="Times New Roman" w:hAnsi="Times New Roman" w:cs="Times New Roman"/>
                <w:color w:val="000000"/>
                <w:sz w:val="24"/>
                <w:szCs w:val="24"/>
              </w:rPr>
              <w:t xml:space="preserve"> 40/505</w:t>
            </w:r>
            <w:r w:rsidRPr="005F45EC">
              <w:rPr>
                <w:rFonts w:ascii="Times New Roman" w:hAnsi="Times New Roman" w:cs="Times New Roman"/>
                <w:color w:val="000000"/>
                <w:sz w:val="24"/>
                <w:szCs w:val="24"/>
                <w:lang w:val="en-US"/>
              </w:rPr>
              <w:t>X</w:t>
            </w:r>
            <w:r w:rsidRPr="00043324">
              <w:rPr>
                <w:rFonts w:ascii="Times New Roman" w:hAnsi="Times New Roman" w:cs="Times New Roman"/>
                <w:color w:val="000000"/>
                <w:sz w:val="24"/>
                <w:szCs w:val="24"/>
              </w:rPr>
              <w:t xml:space="preserve"> (</w:t>
            </w:r>
            <w:proofErr w:type="gramStart"/>
            <w:r w:rsidRPr="005F45EC">
              <w:rPr>
                <w:rFonts w:ascii="Times New Roman" w:hAnsi="Times New Roman" w:cs="Times New Roman"/>
                <w:color w:val="000000"/>
                <w:sz w:val="24"/>
                <w:szCs w:val="24"/>
              </w:rPr>
              <w:t>двойная</w:t>
            </w:r>
            <w:proofErr w:type="gramEnd"/>
            <w:r w:rsidRPr="00043324">
              <w:rPr>
                <w:rFonts w:ascii="Times New Roman" w:hAnsi="Times New Roman" w:cs="Times New Roman"/>
                <w:color w:val="000000"/>
                <w:sz w:val="24"/>
                <w:szCs w:val="24"/>
              </w:rPr>
              <w:t>)</w:t>
            </w:r>
          </w:p>
        </w:tc>
        <w:tc>
          <w:tcPr>
            <w:tcW w:w="2524" w:type="dxa"/>
            <w:tcBorders>
              <w:top w:val="nil"/>
              <w:left w:val="nil"/>
              <w:bottom w:val="single" w:sz="8" w:space="0" w:color="auto"/>
              <w:right w:val="single" w:sz="8" w:space="0" w:color="auto"/>
            </w:tcBorders>
            <w:shd w:val="clear" w:color="auto" w:fill="auto"/>
            <w:vAlign w:val="center"/>
          </w:tcPr>
          <w:p w14:paraId="31046EF6" w14:textId="0E99C271"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1221AC4F"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41680091"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0763B5CE"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17424334" w14:textId="33183620"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НР 12А </w:t>
            </w:r>
            <w:r>
              <w:rPr>
                <w:rFonts w:ascii="Times New Roman" w:hAnsi="Times New Roman" w:cs="Times New Roman"/>
                <w:color w:val="000000"/>
                <w:sz w:val="24"/>
                <w:szCs w:val="24"/>
              </w:rPr>
              <w:t>/</w:t>
            </w:r>
            <w:proofErr w:type="spellStart"/>
            <w:r w:rsidRPr="005F45EC">
              <w:rPr>
                <w:rFonts w:ascii="Times New Roman" w:hAnsi="Times New Roman" w:cs="Times New Roman"/>
                <w:color w:val="000000"/>
                <w:sz w:val="24"/>
                <w:szCs w:val="24"/>
              </w:rPr>
              <w:t>Canon</w:t>
            </w:r>
            <w:proofErr w:type="spellEnd"/>
            <w:r w:rsidRPr="005F45EC">
              <w:rPr>
                <w:rFonts w:ascii="Times New Roman" w:hAnsi="Times New Roman" w:cs="Times New Roman"/>
                <w:color w:val="000000"/>
                <w:sz w:val="24"/>
                <w:szCs w:val="24"/>
              </w:rPr>
              <w:t xml:space="preserve"> FX-10</w:t>
            </w:r>
          </w:p>
        </w:tc>
        <w:tc>
          <w:tcPr>
            <w:tcW w:w="2524" w:type="dxa"/>
            <w:tcBorders>
              <w:top w:val="nil"/>
              <w:left w:val="nil"/>
              <w:bottom w:val="single" w:sz="8" w:space="0" w:color="auto"/>
              <w:right w:val="single" w:sz="8" w:space="0" w:color="auto"/>
            </w:tcBorders>
            <w:shd w:val="clear" w:color="auto" w:fill="auto"/>
            <w:vAlign w:val="center"/>
          </w:tcPr>
          <w:p w14:paraId="6418F18A" w14:textId="3BC515EF"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2BF71832"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35D7AB48"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4DEAA2AD"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3D6FA52F" w14:textId="527690FC"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r w:rsidRPr="005F45EC">
              <w:rPr>
                <w:rFonts w:ascii="Times New Roman" w:hAnsi="Times New Roman" w:cs="Times New Roman"/>
                <w:color w:val="000000"/>
                <w:sz w:val="24"/>
                <w:szCs w:val="24"/>
              </w:rPr>
              <w:t>HP 53A</w:t>
            </w:r>
          </w:p>
        </w:tc>
        <w:tc>
          <w:tcPr>
            <w:tcW w:w="2524" w:type="dxa"/>
            <w:tcBorders>
              <w:top w:val="nil"/>
              <w:left w:val="nil"/>
              <w:bottom w:val="single" w:sz="8" w:space="0" w:color="auto"/>
              <w:right w:val="single" w:sz="8" w:space="0" w:color="auto"/>
            </w:tcBorders>
            <w:shd w:val="clear" w:color="auto" w:fill="auto"/>
            <w:vAlign w:val="center"/>
          </w:tcPr>
          <w:p w14:paraId="7F20C9D9" w14:textId="12E74419" w:rsidR="007210C6" w:rsidRPr="00D47EFC" w:rsidRDefault="007210C6" w:rsidP="00733F9F">
            <w:pPr>
              <w:spacing w:after="0" w:line="240" w:lineRule="auto"/>
              <w:jc w:val="center"/>
              <w:rPr>
                <w:rFonts w:ascii="Times New Roman" w:eastAsia="Times New Roman" w:hAnsi="Times New Roman" w:cs="Times New Roman"/>
                <w:color w:val="000000"/>
                <w:sz w:val="23"/>
                <w:szCs w:val="23"/>
                <w:highlight w:val="yellow"/>
                <w:lang w:eastAsia="ru-RU"/>
              </w:rPr>
            </w:pPr>
          </w:p>
        </w:tc>
        <w:tc>
          <w:tcPr>
            <w:tcW w:w="236" w:type="dxa"/>
            <w:vAlign w:val="center"/>
            <w:hideMark/>
          </w:tcPr>
          <w:p w14:paraId="27EC7881"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6C2F71F6"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2DD2A866"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05931039" w14:textId="399DC4D5"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r w:rsidRPr="005F45EC">
              <w:rPr>
                <w:rFonts w:ascii="Times New Roman" w:hAnsi="Times New Roman" w:cs="Times New Roman"/>
                <w:color w:val="000000"/>
                <w:sz w:val="24"/>
                <w:szCs w:val="24"/>
              </w:rPr>
              <w:t>HP 53Х</w:t>
            </w:r>
          </w:p>
        </w:tc>
        <w:tc>
          <w:tcPr>
            <w:tcW w:w="2524" w:type="dxa"/>
            <w:tcBorders>
              <w:top w:val="nil"/>
              <w:left w:val="nil"/>
              <w:bottom w:val="single" w:sz="8" w:space="0" w:color="auto"/>
              <w:right w:val="single" w:sz="8" w:space="0" w:color="auto"/>
            </w:tcBorders>
            <w:shd w:val="clear" w:color="auto" w:fill="auto"/>
            <w:vAlign w:val="center"/>
          </w:tcPr>
          <w:p w14:paraId="75E212E6" w14:textId="4D2C377E"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7CFC0A98"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1FD13ACA"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7333D73C"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26D51627" w14:textId="118B9222"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TK-410</w:t>
            </w:r>
          </w:p>
        </w:tc>
        <w:tc>
          <w:tcPr>
            <w:tcW w:w="2524" w:type="dxa"/>
            <w:tcBorders>
              <w:top w:val="nil"/>
              <w:left w:val="nil"/>
              <w:bottom w:val="single" w:sz="8" w:space="0" w:color="auto"/>
              <w:right w:val="single" w:sz="8" w:space="0" w:color="auto"/>
            </w:tcBorders>
            <w:shd w:val="clear" w:color="auto" w:fill="auto"/>
            <w:vAlign w:val="center"/>
          </w:tcPr>
          <w:p w14:paraId="57BFABA9" w14:textId="3459B065"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6F2955E6"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0C0DE567"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38C90FF4"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1475E2CD" w14:textId="538F7E69"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TK-435</w:t>
            </w:r>
          </w:p>
        </w:tc>
        <w:tc>
          <w:tcPr>
            <w:tcW w:w="2524" w:type="dxa"/>
            <w:tcBorders>
              <w:top w:val="nil"/>
              <w:left w:val="nil"/>
              <w:bottom w:val="single" w:sz="8" w:space="0" w:color="auto"/>
              <w:right w:val="single" w:sz="8" w:space="0" w:color="auto"/>
            </w:tcBorders>
            <w:shd w:val="clear" w:color="auto" w:fill="auto"/>
            <w:vAlign w:val="center"/>
          </w:tcPr>
          <w:p w14:paraId="098AA02D" w14:textId="6FD0E170"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262F9FB0"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6591926C"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0C265851"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3616E23C" w14:textId="43AFBE32"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TK-1120</w:t>
            </w:r>
          </w:p>
        </w:tc>
        <w:tc>
          <w:tcPr>
            <w:tcW w:w="2524" w:type="dxa"/>
            <w:tcBorders>
              <w:top w:val="nil"/>
              <w:left w:val="nil"/>
              <w:bottom w:val="single" w:sz="8" w:space="0" w:color="auto"/>
              <w:right w:val="single" w:sz="8" w:space="0" w:color="auto"/>
            </w:tcBorders>
            <w:shd w:val="clear" w:color="auto" w:fill="auto"/>
            <w:vAlign w:val="center"/>
          </w:tcPr>
          <w:p w14:paraId="26F1E43A" w14:textId="3B658238" w:rsidR="007210C6" w:rsidRPr="00D47EFC" w:rsidRDefault="007210C6" w:rsidP="00733F9F">
            <w:pPr>
              <w:spacing w:after="0" w:line="240" w:lineRule="auto"/>
              <w:jc w:val="center"/>
              <w:rPr>
                <w:rFonts w:ascii="Times New Roman" w:eastAsia="Times New Roman" w:hAnsi="Times New Roman" w:cs="Times New Roman"/>
                <w:color w:val="000000"/>
                <w:sz w:val="23"/>
                <w:szCs w:val="23"/>
                <w:highlight w:val="yellow"/>
                <w:lang w:eastAsia="ru-RU"/>
              </w:rPr>
            </w:pPr>
          </w:p>
        </w:tc>
        <w:tc>
          <w:tcPr>
            <w:tcW w:w="236" w:type="dxa"/>
            <w:vAlign w:val="center"/>
            <w:hideMark/>
          </w:tcPr>
          <w:p w14:paraId="28CD430A"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25E7436A"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1CAB377E"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6F7C92B8" w14:textId="1F190323"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Xerox</w:t>
            </w:r>
            <w:proofErr w:type="spellEnd"/>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Phaser</w:t>
            </w:r>
            <w:proofErr w:type="spellEnd"/>
            <w:r w:rsidRPr="005F45EC">
              <w:rPr>
                <w:rFonts w:ascii="Times New Roman" w:hAnsi="Times New Roman" w:cs="Times New Roman"/>
                <w:color w:val="000000"/>
                <w:sz w:val="24"/>
                <w:szCs w:val="24"/>
              </w:rPr>
              <w:t xml:space="preserve"> 3160 (108R00909)</w:t>
            </w:r>
          </w:p>
        </w:tc>
        <w:tc>
          <w:tcPr>
            <w:tcW w:w="2524" w:type="dxa"/>
            <w:tcBorders>
              <w:top w:val="nil"/>
              <w:left w:val="nil"/>
              <w:bottom w:val="single" w:sz="8" w:space="0" w:color="auto"/>
              <w:right w:val="single" w:sz="8" w:space="0" w:color="auto"/>
            </w:tcBorders>
            <w:shd w:val="clear" w:color="auto" w:fill="auto"/>
            <w:vAlign w:val="center"/>
          </w:tcPr>
          <w:p w14:paraId="191594A8" w14:textId="404173FD" w:rsidR="007210C6" w:rsidRPr="00D47EFC" w:rsidRDefault="007210C6" w:rsidP="00733F9F">
            <w:pPr>
              <w:spacing w:after="0" w:line="240" w:lineRule="auto"/>
              <w:jc w:val="center"/>
              <w:rPr>
                <w:rFonts w:ascii="Times New Roman" w:eastAsia="Times New Roman" w:hAnsi="Times New Roman" w:cs="Times New Roman"/>
                <w:color w:val="000000"/>
                <w:sz w:val="23"/>
                <w:szCs w:val="23"/>
                <w:highlight w:val="yellow"/>
                <w:lang w:eastAsia="ru-RU"/>
              </w:rPr>
            </w:pPr>
          </w:p>
        </w:tc>
        <w:tc>
          <w:tcPr>
            <w:tcW w:w="236" w:type="dxa"/>
            <w:vAlign w:val="center"/>
            <w:hideMark/>
          </w:tcPr>
          <w:p w14:paraId="6BF4B597"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37A78AE5"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3412002B"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319D301D" w14:textId="3D1403CC"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HP 136A (W1360A)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764B8EBD" w14:textId="2A0B7BFD"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4BAFF06E"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2335256E"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3188525A"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55CC1465" w14:textId="61201478"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TK-5240 </w:t>
            </w:r>
            <w:proofErr w:type="spellStart"/>
            <w:r w:rsidRPr="005F45EC">
              <w:rPr>
                <w:rFonts w:ascii="Times New Roman" w:hAnsi="Times New Roman" w:cs="Times New Roman"/>
                <w:color w:val="000000"/>
                <w:sz w:val="24"/>
                <w:szCs w:val="24"/>
              </w:rPr>
              <w:t>Black</w:t>
            </w:r>
            <w:proofErr w:type="spellEnd"/>
            <w:r w:rsidRPr="005F45EC">
              <w:rPr>
                <w:rFonts w:ascii="Times New Roman" w:hAnsi="Times New Roman" w:cs="Times New Roman"/>
                <w:color w:val="000000"/>
                <w:sz w:val="24"/>
                <w:szCs w:val="24"/>
              </w:rPr>
              <w:t xml:space="preserve">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11374E65" w14:textId="15A072E7"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11C73B28"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1AB66757"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48E9B3C5"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48A258FE" w14:textId="67D6B27E"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TK-5240 </w:t>
            </w:r>
            <w:proofErr w:type="spellStart"/>
            <w:r w:rsidRPr="005F45EC">
              <w:rPr>
                <w:rFonts w:ascii="Times New Roman" w:hAnsi="Times New Roman" w:cs="Times New Roman"/>
                <w:color w:val="000000"/>
                <w:sz w:val="24"/>
                <w:szCs w:val="24"/>
              </w:rPr>
              <w:t>Cyan</w:t>
            </w:r>
            <w:proofErr w:type="spellEnd"/>
            <w:r w:rsidRPr="005F45EC">
              <w:rPr>
                <w:rFonts w:ascii="Times New Roman" w:hAnsi="Times New Roman" w:cs="Times New Roman"/>
                <w:color w:val="000000"/>
                <w:sz w:val="24"/>
                <w:szCs w:val="24"/>
              </w:rPr>
              <w:t xml:space="preserve">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173CEC9B" w14:textId="4764C12A"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174DB21B"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4BC83E05"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62A72A8D"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42185B08" w14:textId="041DF60E"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 xml:space="preserve">Восстановление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TK-5240 </w:t>
            </w:r>
            <w:proofErr w:type="spellStart"/>
            <w:r w:rsidRPr="005F45EC">
              <w:rPr>
                <w:rFonts w:ascii="Times New Roman" w:hAnsi="Times New Roman" w:cs="Times New Roman"/>
                <w:color w:val="000000"/>
                <w:sz w:val="24"/>
                <w:szCs w:val="24"/>
              </w:rPr>
              <w:t>Magenta</w:t>
            </w:r>
            <w:proofErr w:type="spellEnd"/>
            <w:r w:rsidRPr="00043324">
              <w:rPr>
                <w:rFonts w:ascii="Times New Roman" w:hAnsi="Times New Roman" w:cs="Times New Roman"/>
                <w:color w:val="000000"/>
                <w:sz w:val="24"/>
                <w:szCs w:val="24"/>
              </w:rPr>
              <w:t xml:space="preserve">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3B692CC1" w14:textId="7F533967"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4CE6C2B3"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2E85BA9F"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5C001C5B"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0B4CC766" w14:textId="03FA7E7E"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Kyocera</w:t>
            </w:r>
            <w:proofErr w:type="spellEnd"/>
            <w:r w:rsidRPr="005F45EC">
              <w:rPr>
                <w:rFonts w:ascii="Times New Roman" w:hAnsi="Times New Roman" w:cs="Times New Roman"/>
                <w:color w:val="000000"/>
                <w:sz w:val="24"/>
                <w:szCs w:val="24"/>
              </w:rPr>
              <w:t xml:space="preserve"> TK-5240 </w:t>
            </w:r>
            <w:proofErr w:type="spellStart"/>
            <w:r w:rsidRPr="005F45EC">
              <w:rPr>
                <w:rFonts w:ascii="Times New Roman" w:hAnsi="Times New Roman" w:cs="Times New Roman"/>
                <w:color w:val="000000"/>
                <w:sz w:val="24"/>
                <w:szCs w:val="24"/>
              </w:rPr>
              <w:t>Yellow</w:t>
            </w:r>
            <w:proofErr w:type="spellEnd"/>
            <w:r w:rsidRPr="005F45EC">
              <w:rPr>
                <w:rFonts w:ascii="Times New Roman" w:hAnsi="Times New Roman" w:cs="Times New Roman"/>
                <w:color w:val="000000"/>
                <w:sz w:val="24"/>
                <w:szCs w:val="24"/>
              </w:rPr>
              <w:t xml:space="preserve"> </w:t>
            </w:r>
            <w:proofErr w:type="gramStart"/>
            <w:r w:rsidRPr="005F45EC">
              <w:rPr>
                <w:rFonts w:ascii="Times New Roman" w:hAnsi="Times New Roman" w:cs="Times New Roman"/>
                <w:color w:val="000000"/>
                <w:sz w:val="24"/>
                <w:szCs w:val="24"/>
              </w:rPr>
              <w:t>совместимый</w:t>
            </w:r>
            <w:proofErr w:type="gramEnd"/>
          </w:p>
        </w:tc>
        <w:tc>
          <w:tcPr>
            <w:tcW w:w="2524" w:type="dxa"/>
            <w:tcBorders>
              <w:top w:val="nil"/>
              <w:left w:val="nil"/>
              <w:bottom w:val="single" w:sz="8" w:space="0" w:color="auto"/>
              <w:right w:val="single" w:sz="8" w:space="0" w:color="auto"/>
            </w:tcBorders>
            <w:shd w:val="clear" w:color="auto" w:fill="auto"/>
            <w:vAlign w:val="center"/>
          </w:tcPr>
          <w:p w14:paraId="1B8A3C98" w14:textId="36CE19C2"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214350F6"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056A64CB"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5B5523A7"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6C4598DA" w14:textId="34890D22"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Pantum</w:t>
            </w:r>
            <w:proofErr w:type="spellEnd"/>
            <w:r w:rsidRPr="005F45EC">
              <w:rPr>
                <w:rFonts w:ascii="Times New Roman" w:hAnsi="Times New Roman" w:cs="Times New Roman"/>
                <w:color w:val="000000"/>
                <w:sz w:val="24"/>
                <w:szCs w:val="24"/>
              </w:rPr>
              <w:t xml:space="preserve"> TL-420H</w:t>
            </w:r>
          </w:p>
        </w:tc>
        <w:tc>
          <w:tcPr>
            <w:tcW w:w="2524" w:type="dxa"/>
            <w:tcBorders>
              <w:top w:val="nil"/>
              <w:left w:val="nil"/>
              <w:bottom w:val="single" w:sz="8" w:space="0" w:color="auto"/>
              <w:right w:val="single" w:sz="8" w:space="0" w:color="auto"/>
            </w:tcBorders>
            <w:shd w:val="clear" w:color="auto" w:fill="auto"/>
            <w:vAlign w:val="center"/>
          </w:tcPr>
          <w:p w14:paraId="4505E592" w14:textId="1BBEEC57"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0E44EDFB"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r w:rsidR="007210C6" w:rsidRPr="00D47EFC" w14:paraId="5E5EE58B" w14:textId="77777777" w:rsidTr="00D47EFC">
        <w:trPr>
          <w:trHeight w:val="315"/>
        </w:trPr>
        <w:tc>
          <w:tcPr>
            <w:tcW w:w="675" w:type="dxa"/>
            <w:tcBorders>
              <w:top w:val="nil"/>
              <w:left w:val="single" w:sz="8" w:space="0" w:color="auto"/>
              <w:bottom w:val="single" w:sz="8" w:space="0" w:color="auto"/>
              <w:right w:val="single" w:sz="8" w:space="0" w:color="auto"/>
            </w:tcBorders>
            <w:shd w:val="clear" w:color="auto" w:fill="auto"/>
            <w:vAlign w:val="center"/>
          </w:tcPr>
          <w:p w14:paraId="5DA97279" w14:textId="77777777" w:rsidR="007210C6" w:rsidRPr="00D47EFC" w:rsidRDefault="007210C6" w:rsidP="00D47EFC">
            <w:pPr>
              <w:pStyle w:val="a5"/>
              <w:widowControl/>
              <w:numPr>
                <w:ilvl w:val="0"/>
                <w:numId w:val="32"/>
              </w:numPr>
              <w:tabs>
                <w:tab w:val="left" w:pos="0"/>
                <w:tab w:val="left" w:pos="149"/>
              </w:tabs>
              <w:autoSpaceDE/>
              <w:autoSpaceDN/>
              <w:adjustRightInd/>
              <w:ind w:left="505"/>
              <w:contextualSpacing/>
              <w:rPr>
                <w:color w:val="000000"/>
                <w:sz w:val="23"/>
                <w:szCs w:val="23"/>
              </w:rPr>
            </w:pPr>
          </w:p>
        </w:tc>
        <w:tc>
          <w:tcPr>
            <w:tcW w:w="7075" w:type="dxa"/>
            <w:tcBorders>
              <w:top w:val="nil"/>
              <w:left w:val="nil"/>
              <w:bottom w:val="single" w:sz="8" w:space="0" w:color="auto"/>
              <w:right w:val="single" w:sz="8" w:space="0" w:color="auto"/>
            </w:tcBorders>
            <w:shd w:val="clear" w:color="auto" w:fill="auto"/>
            <w:vAlign w:val="center"/>
          </w:tcPr>
          <w:p w14:paraId="489964AC" w14:textId="3974A299" w:rsidR="007210C6" w:rsidRPr="009E52C2" w:rsidRDefault="007210C6" w:rsidP="00733F9F">
            <w:pPr>
              <w:spacing w:after="0" w:line="240" w:lineRule="auto"/>
              <w:rPr>
                <w:rFonts w:ascii="Times New Roman" w:eastAsia="Times New Roman" w:hAnsi="Times New Roman" w:cs="Times New Roman"/>
                <w:color w:val="000000"/>
                <w:sz w:val="23"/>
                <w:szCs w:val="23"/>
                <w:highlight w:val="yellow"/>
                <w:lang w:eastAsia="ru-RU"/>
              </w:rPr>
            </w:pPr>
            <w:r>
              <w:rPr>
                <w:rFonts w:ascii="Times New Roman" w:hAnsi="Times New Roman" w:cs="Times New Roman"/>
                <w:color w:val="000000"/>
                <w:sz w:val="24"/>
                <w:szCs w:val="24"/>
              </w:rPr>
              <w:t>Восстановление</w:t>
            </w:r>
            <w:r w:rsidRPr="005F45EC">
              <w:rPr>
                <w:rFonts w:ascii="Times New Roman" w:hAnsi="Times New Roman" w:cs="Times New Roman"/>
                <w:color w:val="000000"/>
                <w:sz w:val="24"/>
                <w:szCs w:val="24"/>
              </w:rPr>
              <w:t xml:space="preserve"> </w:t>
            </w:r>
            <w:proofErr w:type="spellStart"/>
            <w:r w:rsidRPr="005F45EC">
              <w:rPr>
                <w:rFonts w:ascii="Times New Roman" w:hAnsi="Times New Roman" w:cs="Times New Roman"/>
                <w:color w:val="000000"/>
                <w:sz w:val="24"/>
                <w:szCs w:val="24"/>
              </w:rPr>
              <w:t>Pantum</w:t>
            </w:r>
            <w:proofErr w:type="spellEnd"/>
            <w:r w:rsidRPr="005F45EC">
              <w:rPr>
                <w:rFonts w:ascii="Times New Roman" w:hAnsi="Times New Roman" w:cs="Times New Roman"/>
                <w:color w:val="000000"/>
                <w:sz w:val="24"/>
                <w:szCs w:val="24"/>
              </w:rPr>
              <w:t xml:space="preserve"> TL-428Х</w:t>
            </w:r>
          </w:p>
        </w:tc>
        <w:tc>
          <w:tcPr>
            <w:tcW w:w="2524" w:type="dxa"/>
            <w:tcBorders>
              <w:top w:val="nil"/>
              <w:left w:val="nil"/>
              <w:bottom w:val="single" w:sz="8" w:space="0" w:color="auto"/>
              <w:right w:val="single" w:sz="8" w:space="0" w:color="auto"/>
            </w:tcBorders>
            <w:shd w:val="clear" w:color="auto" w:fill="auto"/>
            <w:vAlign w:val="center"/>
          </w:tcPr>
          <w:p w14:paraId="3FB7F6B9" w14:textId="067D7650" w:rsidR="007210C6" w:rsidRPr="00D47EFC" w:rsidRDefault="007210C6" w:rsidP="00733F9F">
            <w:pPr>
              <w:spacing w:after="0" w:line="240" w:lineRule="auto"/>
              <w:jc w:val="center"/>
              <w:rPr>
                <w:rFonts w:ascii="Times New Roman" w:eastAsia="Times New Roman" w:hAnsi="Times New Roman" w:cs="Times New Roman"/>
                <w:color w:val="000000"/>
                <w:sz w:val="23"/>
                <w:szCs w:val="23"/>
                <w:lang w:eastAsia="ru-RU"/>
              </w:rPr>
            </w:pPr>
          </w:p>
        </w:tc>
        <w:tc>
          <w:tcPr>
            <w:tcW w:w="236" w:type="dxa"/>
            <w:vAlign w:val="center"/>
            <w:hideMark/>
          </w:tcPr>
          <w:p w14:paraId="0F80E1B0" w14:textId="77777777" w:rsidR="007210C6" w:rsidRPr="00D47EFC" w:rsidRDefault="007210C6" w:rsidP="00733F9F">
            <w:pPr>
              <w:spacing w:after="0" w:line="240" w:lineRule="auto"/>
              <w:rPr>
                <w:rFonts w:ascii="Times New Roman" w:eastAsia="Times New Roman" w:hAnsi="Times New Roman" w:cs="Times New Roman"/>
                <w:sz w:val="23"/>
                <w:szCs w:val="23"/>
                <w:lang w:eastAsia="ru-RU"/>
              </w:rPr>
            </w:pPr>
          </w:p>
        </w:tc>
      </w:tr>
    </w:tbl>
    <w:p w14:paraId="2BC58268" w14:textId="77777777" w:rsidR="00D33C0F" w:rsidRPr="00B05A9B" w:rsidRDefault="00D33C0F" w:rsidP="00D33C0F">
      <w:pPr>
        <w:spacing w:after="0" w:line="240" w:lineRule="auto"/>
        <w:rPr>
          <w:rFonts w:ascii="Times New Roman" w:hAnsi="Times New Roman" w:cs="Times New Roman"/>
          <w:b/>
          <w:sz w:val="23"/>
          <w:szCs w:val="23"/>
        </w:rPr>
      </w:pPr>
    </w:p>
    <w:p w14:paraId="7F37CAAE" w14:textId="77777777" w:rsidR="00875A44" w:rsidRPr="00875A44" w:rsidRDefault="00875A44" w:rsidP="00875A44">
      <w:pPr>
        <w:spacing w:after="0" w:line="240" w:lineRule="auto"/>
        <w:rPr>
          <w:rFonts w:ascii="Times New Roman" w:hAnsi="Times New Roman" w:cs="Times New Roman"/>
          <w:b/>
          <w:sz w:val="23"/>
          <w:szCs w:val="23"/>
        </w:rPr>
      </w:pPr>
      <w:r w:rsidRPr="00875A44">
        <w:rPr>
          <w:rFonts w:ascii="Times New Roman" w:hAnsi="Times New Roman" w:cs="Times New Roman"/>
          <w:b/>
          <w:sz w:val="23"/>
          <w:szCs w:val="23"/>
        </w:rPr>
        <w:t>Заказчик:                                                                                    Исполнитель:</w:t>
      </w:r>
    </w:p>
    <w:p w14:paraId="1A67605C" w14:textId="77777777" w:rsidR="00875A44" w:rsidRPr="00875A44" w:rsidRDefault="00875A44" w:rsidP="00875A44">
      <w:pPr>
        <w:spacing w:after="0" w:line="240" w:lineRule="auto"/>
        <w:rPr>
          <w:rFonts w:ascii="Times New Roman" w:hAnsi="Times New Roman" w:cs="Times New Roman"/>
          <w:b/>
          <w:sz w:val="23"/>
          <w:szCs w:val="23"/>
        </w:rPr>
      </w:pPr>
      <w:r w:rsidRPr="00875A44">
        <w:rPr>
          <w:rFonts w:ascii="Times New Roman" w:hAnsi="Times New Roman" w:cs="Times New Roman"/>
          <w:b/>
          <w:sz w:val="23"/>
          <w:szCs w:val="23"/>
        </w:rPr>
        <w:t xml:space="preserve">ФБУ «Администрация «Обь-Иртышводпуть» </w:t>
      </w:r>
    </w:p>
    <w:p w14:paraId="0AE879AC" w14:textId="77777777" w:rsidR="00875A44" w:rsidRPr="00875A44" w:rsidRDefault="00875A44" w:rsidP="00875A44">
      <w:pPr>
        <w:spacing w:after="0" w:line="240" w:lineRule="auto"/>
        <w:rPr>
          <w:rFonts w:ascii="Times New Roman" w:hAnsi="Times New Roman" w:cs="Times New Roman"/>
          <w:b/>
          <w:sz w:val="23"/>
          <w:szCs w:val="23"/>
        </w:rPr>
      </w:pPr>
      <w:r w:rsidRPr="00875A44">
        <w:rPr>
          <w:rFonts w:ascii="Times New Roman" w:hAnsi="Times New Roman" w:cs="Times New Roman"/>
          <w:b/>
          <w:sz w:val="23"/>
          <w:szCs w:val="23"/>
        </w:rPr>
        <w:t xml:space="preserve">                          </w:t>
      </w:r>
    </w:p>
    <w:p w14:paraId="13908392" w14:textId="77777777" w:rsidR="00875A44" w:rsidRPr="00875A44" w:rsidRDefault="00875A44" w:rsidP="00875A44">
      <w:pPr>
        <w:spacing w:after="0" w:line="240" w:lineRule="auto"/>
        <w:rPr>
          <w:rFonts w:ascii="Times New Roman" w:hAnsi="Times New Roman" w:cs="Times New Roman"/>
          <w:b/>
          <w:sz w:val="23"/>
          <w:szCs w:val="23"/>
        </w:rPr>
      </w:pPr>
      <w:r w:rsidRPr="00875A44">
        <w:rPr>
          <w:rFonts w:ascii="Times New Roman" w:hAnsi="Times New Roman" w:cs="Times New Roman"/>
          <w:b/>
          <w:sz w:val="23"/>
          <w:szCs w:val="23"/>
        </w:rPr>
        <w:t xml:space="preserve">         </w:t>
      </w:r>
    </w:p>
    <w:p w14:paraId="2A14217A" w14:textId="77777777" w:rsidR="00875A44" w:rsidRPr="00875A44" w:rsidRDefault="00875A44" w:rsidP="00875A44">
      <w:pPr>
        <w:spacing w:after="0" w:line="240" w:lineRule="auto"/>
        <w:rPr>
          <w:rFonts w:ascii="Times New Roman" w:hAnsi="Times New Roman" w:cs="Times New Roman"/>
          <w:b/>
          <w:sz w:val="23"/>
          <w:szCs w:val="23"/>
        </w:rPr>
      </w:pPr>
      <w:r w:rsidRPr="00875A44">
        <w:rPr>
          <w:rFonts w:ascii="Times New Roman" w:hAnsi="Times New Roman" w:cs="Times New Roman"/>
          <w:b/>
          <w:sz w:val="23"/>
          <w:szCs w:val="23"/>
        </w:rPr>
        <w:t>________________/ _____________/                                          __________________/______________/</w:t>
      </w:r>
    </w:p>
    <w:p w14:paraId="53289D7B" w14:textId="0E060E73" w:rsidR="00D33C0F" w:rsidRPr="00875A44" w:rsidRDefault="007210C6" w:rsidP="00875A44">
      <w:pPr>
        <w:spacing w:after="0" w:line="240" w:lineRule="auto"/>
        <w:rPr>
          <w:rFonts w:ascii="Times New Roman" w:hAnsi="Times New Roman" w:cs="Times New Roman"/>
          <w:sz w:val="23"/>
          <w:szCs w:val="23"/>
        </w:rPr>
      </w:pPr>
      <w:proofErr w:type="spellStart"/>
      <w:r>
        <w:rPr>
          <w:rFonts w:ascii="Times New Roman" w:hAnsi="Times New Roman" w:cs="Times New Roman"/>
          <w:sz w:val="23"/>
          <w:szCs w:val="23"/>
        </w:rPr>
        <w:t>мп</w:t>
      </w:r>
      <w:proofErr w:type="spellEnd"/>
      <w:r w:rsidR="00875A44" w:rsidRPr="00875A44">
        <w:rPr>
          <w:rFonts w:ascii="Times New Roman" w:hAnsi="Times New Roman" w:cs="Times New Roman"/>
          <w:sz w:val="23"/>
          <w:szCs w:val="23"/>
        </w:rPr>
        <w:t xml:space="preserve">                                                                  </w:t>
      </w:r>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p>
    <w:p w14:paraId="64DB0126" w14:textId="77777777" w:rsidR="00A82CF5" w:rsidRPr="00B05A9B" w:rsidRDefault="00A82CF5" w:rsidP="00276CE6">
      <w:pPr>
        <w:spacing w:after="0" w:line="240" w:lineRule="auto"/>
        <w:jc w:val="center"/>
        <w:rPr>
          <w:rFonts w:ascii="Times New Roman" w:hAnsi="Times New Roman" w:cs="Times New Roman"/>
          <w:b/>
          <w:sz w:val="23"/>
          <w:szCs w:val="23"/>
        </w:rPr>
      </w:pPr>
    </w:p>
    <w:sectPr w:rsidR="00A82CF5" w:rsidRPr="00B05A9B" w:rsidSect="00276CE6">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DA5F6" w14:textId="77777777" w:rsidR="00584772" w:rsidRDefault="00584772" w:rsidP="004A0CFB">
      <w:pPr>
        <w:spacing w:after="0" w:line="240" w:lineRule="auto"/>
      </w:pPr>
      <w:r>
        <w:separator/>
      </w:r>
    </w:p>
  </w:endnote>
  <w:endnote w:type="continuationSeparator" w:id="0">
    <w:p w14:paraId="0532D45B" w14:textId="77777777" w:rsidR="00584772" w:rsidRDefault="00584772" w:rsidP="004A0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25595" w14:textId="77777777" w:rsidR="00584772" w:rsidRDefault="00584772" w:rsidP="004A0CFB">
      <w:pPr>
        <w:spacing w:after="0" w:line="240" w:lineRule="auto"/>
      </w:pPr>
      <w:r>
        <w:separator/>
      </w:r>
    </w:p>
  </w:footnote>
  <w:footnote w:type="continuationSeparator" w:id="0">
    <w:p w14:paraId="3F5AFAE4" w14:textId="77777777" w:rsidR="00584772" w:rsidRDefault="00584772" w:rsidP="004A0CFB">
      <w:pPr>
        <w:spacing w:after="0" w:line="240" w:lineRule="auto"/>
      </w:pPr>
      <w:r>
        <w:continuationSeparator/>
      </w:r>
    </w:p>
  </w:footnote>
  <w:footnote w:id="1">
    <w:p w14:paraId="0D4DCB07" w14:textId="77777777" w:rsidR="00D30E66" w:rsidRPr="00D30E66" w:rsidRDefault="00D30E66" w:rsidP="00D30E66">
      <w:pPr>
        <w:pStyle w:val="a7"/>
        <w:rPr>
          <w:rFonts w:ascii="Times New Roman" w:hAnsi="Times New Roman"/>
          <w:sz w:val="16"/>
          <w:szCs w:val="16"/>
        </w:rPr>
      </w:pPr>
      <w:r w:rsidRPr="00D30E66">
        <w:rPr>
          <w:rStyle w:val="a9"/>
          <w:rFonts w:ascii="Times New Roman" w:hAnsi="Times New Roman"/>
          <w:sz w:val="16"/>
          <w:szCs w:val="16"/>
        </w:rPr>
        <w:footnoteRef/>
      </w:r>
      <w:r w:rsidRPr="00D30E66">
        <w:rPr>
          <w:rFonts w:ascii="Times New Roman" w:hAnsi="Times New Roman"/>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14:paraId="7C727606" w14:textId="77777777" w:rsidR="00D30E66" w:rsidRDefault="00D30E66" w:rsidP="00D30E66">
      <w:pPr>
        <w:pStyle w:val="a7"/>
      </w:pPr>
      <w:r w:rsidRPr="00D30E66">
        <w:rPr>
          <w:rStyle w:val="a9"/>
          <w:rFonts w:ascii="Times New Roman" w:hAnsi="Times New Roman"/>
          <w:sz w:val="16"/>
          <w:szCs w:val="16"/>
        </w:rPr>
        <w:footnoteRef/>
      </w:r>
      <w:r w:rsidRPr="00D30E66">
        <w:rPr>
          <w:rFonts w:ascii="Times New Roman" w:hAnsi="Times New Roman"/>
          <w:sz w:val="16"/>
          <w:szCs w:val="16"/>
        </w:rPr>
        <w:t xml:space="preserve"> Условие в части НДС не включается в Контра</w:t>
      </w:r>
      <w:proofErr w:type="gramStart"/>
      <w:r w:rsidRPr="00D30E66">
        <w:rPr>
          <w:rFonts w:ascii="Times New Roman" w:hAnsi="Times New Roman"/>
          <w:sz w:val="16"/>
          <w:szCs w:val="16"/>
        </w:rPr>
        <w:t>кт в сл</w:t>
      </w:r>
      <w:proofErr w:type="gramEnd"/>
      <w:r w:rsidRPr="00D30E66">
        <w:rPr>
          <w:rFonts w:ascii="Times New Roman" w:hAnsi="Times New Roman"/>
          <w:sz w:val="16"/>
          <w:szCs w:val="16"/>
        </w:rPr>
        <w:t>учае указания предложения о цене за право заключения Контракта.</w:t>
      </w:r>
    </w:p>
  </w:footnote>
  <w:footnote w:id="3">
    <w:p w14:paraId="6B310E3B" w14:textId="77777777" w:rsidR="00C06217" w:rsidRPr="006D6F23" w:rsidRDefault="00C06217" w:rsidP="00C06217">
      <w:pPr>
        <w:pStyle w:val="a7"/>
        <w:jc w:val="both"/>
        <w:rPr>
          <w:sz w:val="18"/>
          <w:szCs w:val="18"/>
        </w:rPr>
      </w:pPr>
      <w:r w:rsidRPr="00913A57">
        <w:rPr>
          <w:rStyle w:val="a9"/>
          <w:rFonts w:ascii="Times New Roman" w:hAnsi="Times New Roman"/>
        </w:rPr>
        <w:footnoteRef/>
      </w:r>
      <w:r w:rsidRPr="00913A57">
        <w:rPr>
          <w:rFonts w:ascii="Times New Roman" w:hAnsi="Times New Roman"/>
        </w:rPr>
        <w:t xml:space="preserve"> </w:t>
      </w:r>
      <w:r w:rsidRPr="006D6F23">
        <w:rPr>
          <w:rFonts w:ascii="Times New Roman" w:hAnsi="Times New Roman"/>
          <w:sz w:val="18"/>
          <w:szCs w:val="18"/>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3883DE8"/>
    <w:lvl w:ilvl="0">
      <w:start w:val="1"/>
      <w:numFmt w:val="decimal"/>
      <w:pStyle w:val="4"/>
      <w:lvlText w:val="%1."/>
      <w:lvlJc w:val="left"/>
      <w:pPr>
        <w:tabs>
          <w:tab w:val="num" w:pos="1275"/>
        </w:tabs>
        <w:ind w:left="1275" w:hanging="360"/>
      </w:pPr>
    </w:lvl>
  </w:abstractNum>
  <w:abstractNum w:abstractNumId="1">
    <w:nsid w:val="FFFFFF89"/>
    <w:multiLevelType w:val="singleLevel"/>
    <w:tmpl w:val="612AF8E6"/>
    <w:lvl w:ilvl="0">
      <w:start w:val="1"/>
      <w:numFmt w:val="bullet"/>
      <w:pStyle w:val="a"/>
      <w:lvlText w:val=""/>
      <w:lvlJc w:val="left"/>
      <w:pPr>
        <w:tabs>
          <w:tab w:val="num" w:pos="360"/>
        </w:tabs>
        <w:ind w:left="360" w:hanging="360"/>
      </w:pPr>
      <w:rPr>
        <w:rFonts w:ascii="Symbol" w:hAnsi="Symbol" w:hint="default"/>
      </w:rPr>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rPr>
        <w:rFonts w:eastAsia="DejaVu Sans"/>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singleLevel"/>
    <w:tmpl w:val="00000004"/>
    <w:name w:val="WW8Num4"/>
    <w:lvl w:ilvl="0">
      <w:start w:val="1"/>
      <w:numFmt w:val="bullet"/>
      <w:lvlText w:val=""/>
      <w:lvlJc w:val="left"/>
      <w:pPr>
        <w:tabs>
          <w:tab w:val="num" w:pos="0"/>
        </w:tabs>
        <w:ind w:left="1800" w:hanging="360"/>
      </w:pPr>
      <w:rPr>
        <w:rFonts w:ascii="Symbol" w:hAnsi="Symbol" w:cs="Symbol" w:hint="default"/>
      </w:rPr>
    </w:lvl>
  </w:abstractNum>
  <w:abstractNum w:abstractNumId="4">
    <w:nsid w:val="00000005"/>
    <w:multiLevelType w:val="singleLevel"/>
    <w:tmpl w:val="00000005"/>
    <w:name w:val="WW8Num5"/>
    <w:lvl w:ilvl="0">
      <w:start w:val="1"/>
      <w:numFmt w:val="bullet"/>
      <w:lvlText w:val=""/>
      <w:lvlJc w:val="left"/>
      <w:pPr>
        <w:tabs>
          <w:tab w:val="num" w:pos="708"/>
        </w:tabs>
        <w:ind w:left="720" w:hanging="360"/>
      </w:pPr>
      <w:rPr>
        <w:rFonts w:ascii="Symbol" w:hAnsi="Symbol" w:cs="Symbol" w:hint="default"/>
      </w:rPr>
    </w:lvl>
  </w:abstractNum>
  <w:abstractNum w:abstractNumId="5">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hint="default"/>
      </w:rPr>
    </w:lvl>
  </w:abstractNum>
  <w:abstractNum w:abstractNumId="6">
    <w:nsid w:val="00000007"/>
    <w:multiLevelType w:val="singleLevel"/>
    <w:tmpl w:val="00000007"/>
    <w:name w:val="WW8Num9"/>
    <w:lvl w:ilvl="0">
      <w:start w:val="1"/>
      <w:numFmt w:val="decimal"/>
      <w:lvlText w:val="%1."/>
      <w:lvlJc w:val="left"/>
      <w:pPr>
        <w:tabs>
          <w:tab w:val="num" w:pos="0"/>
        </w:tabs>
        <w:ind w:left="720" w:hanging="360"/>
      </w:pPr>
      <w:rPr>
        <w:rFonts w:hint="default"/>
      </w:rPr>
    </w:lvl>
  </w:abstractNum>
  <w:abstractNum w:abstractNumId="7">
    <w:nsid w:val="00000008"/>
    <w:multiLevelType w:val="singleLevel"/>
    <w:tmpl w:val="00000008"/>
    <w:name w:val="WW8Num11"/>
    <w:lvl w:ilvl="0">
      <w:start w:val="1"/>
      <w:numFmt w:val="decimal"/>
      <w:lvlText w:val="%1."/>
      <w:lvlJc w:val="left"/>
      <w:pPr>
        <w:tabs>
          <w:tab w:val="num" w:pos="0"/>
        </w:tabs>
        <w:ind w:left="720" w:hanging="360"/>
      </w:pPr>
    </w:lvl>
  </w:abstractNum>
  <w:abstractNum w:abstractNumId="8">
    <w:nsid w:val="00000009"/>
    <w:multiLevelType w:val="singleLevel"/>
    <w:tmpl w:val="00000009"/>
    <w:name w:val="WW8Num12"/>
    <w:lvl w:ilvl="0">
      <w:start w:val="1"/>
      <w:numFmt w:val="bullet"/>
      <w:lvlText w:val=""/>
      <w:lvlJc w:val="left"/>
      <w:pPr>
        <w:tabs>
          <w:tab w:val="num" w:pos="0"/>
        </w:tabs>
        <w:ind w:left="720" w:hanging="360"/>
      </w:pPr>
      <w:rPr>
        <w:rFonts w:ascii="Symbol" w:hAnsi="Symbol" w:cs="Symbol" w:hint="default"/>
      </w:rPr>
    </w:lvl>
  </w:abstractNum>
  <w:abstractNum w:abstractNumId="9">
    <w:nsid w:val="0000000A"/>
    <w:multiLevelType w:val="singleLevel"/>
    <w:tmpl w:val="0000000A"/>
    <w:name w:val="WW8Num13"/>
    <w:lvl w:ilvl="0">
      <w:start w:val="1"/>
      <w:numFmt w:val="decimal"/>
      <w:lvlText w:val="%1."/>
      <w:lvlJc w:val="left"/>
      <w:pPr>
        <w:tabs>
          <w:tab w:val="num" w:pos="0"/>
        </w:tabs>
        <w:ind w:left="720" w:hanging="360"/>
      </w:pPr>
      <w:rPr>
        <w:rFonts w:hint="default"/>
      </w:rPr>
    </w:lvl>
  </w:abstractNum>
  <w:abstractNum w:abstractNumId="10">
    <w:nsid w:val="0000000B"/>
    <w:multiLevelType w:val="singleLevel"/>
    <w:tmpl w:val="0000000B"/>
    <w:name w:val="WW8Num14"/>
    <w:lvl w:ilvl="0">
      <w:start w:val="1"/>
      <w:numFmt w:val="decimal"/>
      <w:lvlText w:val="%1."/>
      <w:lvlJc w:val="left"/>
      <w:pPr>
        <w:tabs>
          <w:tab w:val="num" w:pos="0"/>
        </w:tabs>
        <w:ind w:left="1146" w:hanging="720"/>
      </w:pPr>
      <w:rPr>
        <w:rFonts w:hint="default"/>
      </w:rPr>
    </w:lvl>
  </w:abstractNum>
  <w:abstractNum w:abstractNumId="11">
    <w:nsid w:val="0000000C"/>
    <w:multiLevelType w:val="singleLevel"/>
    <w:tmpl w:val="0000000C"/>
    <w:name w:val="WW8Num15"/>
    <w:lvl w:ilvl="0">
      <w:start w:val="1"/>
      <w:numFmt w:val="bullet"/>
      <w:lvlText w:val=""/>
      <w:lvlJc w:val="left"/>
      <w:pPr>
        <w:tabs>
          <w:tab w:val="num" w:pos="708"/>
        </w:tabs>
        <w:ind w:left="502" w:hanging="360"/>
      </w:pPr>
      <w:rPr>
        <w:rFonts w:ascii="Symbol" w:hAnsi="Symbol" w:cs="Symbol" w:hint="default"/>
      </w:rPr>
    </w:lvl>
  </w:abstractNum>
  <w:abstractNum w:abstractNumId="12">
    <w:nsid w:val="0000000D"/>
    <w:multiLevelType w:val="singleLevel"/>
    <w:tmpl w:val="0000000D"/>
    <w:name w:val="WW8Num16"/>
    <w:lvl w:ilvl="0">
      <w:start w:val="1"/>
      <w:numFmt w:val="bullet"/>
      <w:lvlText w:val=""/>
      <w:lvlJc w:val="left"/>
      <w:pPr>
        <w:tabs>
          <w:tab w:val="num" w:pos="0"/>
        </w:tabs>
        <w:ind w:left="720" w:hanging="360"/>
      </w:pPr>
      <w:rPr>
        <w:rFonts w:ascii="Symbol" w:hAnsi="Symbol" w:cs="Symbol" w:hint="default"/>
      </w:rPr>
    </w:lvl>
  </w:abstractNum>
  <w:abstractNum w:abstractNumId="13">
    <w:nsid w:val="0000000E"/>
    <w:multiLevelType w:val="singleLevel"/>
    <w:tmpl w:val="0000000E"/>
    <w:name w:val="WW8Num17"/>
    <w:lvl w:ilvl="0">
      <w:start w:val="1"/>
      <w:numFmt w:val="bullet"/>
      <w:lvlText w:val=""/>
      <w:lvlJc w:val="left"/>
      <w:pPr>
        <w:tabs>
          <w:tab w:val="num" w:pos="0"/>
        </w:tabs>
        <w:ind w:left="720" w:hanging="360"/>
      </w:pPr>
      <w:rPr>
        <w:rFonts w:ascii="Symbol" w:hAnsi="Symbol" w:cs="Symbol" w:hint="default"/>
      </w:rPr>
    </w:lvl>
  </w:abstractNum>
  <w:abstractNum w:abstractNumId="14">
    <w:nsid w:val="0000000F"/>
    <w:multiLevelType w:val="singleLevel"/>
    <w:tmpl w:val="0000000F"/>
    <w:name w:val="WW8Num18"/>
    <w:lvl w:ilvl="0">
      <w:start w:val="1"/>
      <w:numFmt w:val="bullet"/>
      <w:lvlText w:val=""/>
      <w:lvlJc w:val="left"/>
      <w:pPr>
        <w:tabs>
          <w:tab w:val="num" w:pos="0"/>
        </w:tabs>
        <w:ind w:left="1287" w:hanging="360"/>
      </w:pPr>
      <w:rPr>
        <w:rFonts w:ascii="Symbol" w:hAnsi="Symbol" w:cs="Symbol" w:hint="default"/>
      </w:rPr>
    </w:lvl>
  </w:abstractNum>
  <w:abstractNum w:abstractNumId="15">
    <w:nsid w:val="04C23B21"/>
    <w:multiLevelType w:val="hybridMultilevel"/>
    <w:tmpl w:val="CD302CF6"/>
    <w:lvl w:ilvl="0" w:tplc="DB8E975A">
      <w:start w:val="1"/>
      <w:numFmt w:val="decimal"/>
      <w:suff w:val="space"/>
      <w:lvlText w:val="%1."/>
      <w:lvlJc w:val="left"/>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16">
    <w:nsid w:val="07324298"/>
    <w:multiLevelType w:val="hybridMultilevel"/>
    <w:tmpl w:val="40346C7C"/>
    <w:lvl w:ilvl="0" w:tplc="2A461E9A">
      <w:numFmt w:val="bullet"/>
      <w:lvlText w:val="-"/>
      <w:lvlJc w:val="left"/>
      <w:pPr>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0B543EE3"/>
    <w:multiLevelType w:val="multilevel"/>
    <w:tmpl w:val="BB20315A"/>
    <w:lvl w:ilvl="0">
      <w:start w:val="3"/>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32652CA"/>
    <w:multiLevelType w:val="multilevel"/>
    <w:tmpl w:val="A636DEEC"/>
    <w:lvl w:ilvl="0">
      <w:start w:val="3"/>
      <w:numFmt w:val="decimal"/>
      <w:lvlText w:val="%1"/>
      <w:lvlJc w:val="left"/>
      <w:pPr>
        <w:ind w:left="660" w:hanging="660"/>
      </w:pPr>
      <w:rPr>
        <w:rFonts w:hint="default"/>
      </w:rPr>
    </w:lvl>
    <w:lvl w:ilvl="1">
      <w:start w:val="7"/>
      <w:numFmt w:val="decimal"/>
      <w:lvlText w:val="%1.%2"/>
      <w:lvlJc w:val="left"/>
      <w:pPr>
        <w:ind w:left="900" w:hanging="66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nsid w:val="1B250334"/>
    <w:multiLevelType w:val="hybridMultilevel"/>
    <w:tmpl w:val="FB64E5C8"/>
    <w:lvl w:ilvl="0" w:tplc="EC0AE480">
      <w:start w:val="2"/>
      <w:numFmt w:val="upperRoman"/>
      <w:lvlText w:val="%1."/>
      <w:lvlJc w:val="left"/>
      <w:pPr>
        <w:tabs>
          <w:tab w:val="num" w:pos="2160"/>
        </w:tabs>
        <w:ind w:left="2160" w:hanging="720"/>
      </w:pPr>
      <w:rPr>
        <w:rFonts w:hint="default"/>
      </w:rPr>
    </w:lvl>
    <w:lvl w:ilvl="1" w:tplc="89E0F8EA">
      <w:numFmt w:val="none"/>
      <w:lvlText w:val=""/>
      <w:lvlJc w:val="left"/>
      <w:pPr>
        <w:tabs>
          <w:tab w:val="num" w:pos="360"/>
        </w:tabs>
      </w:pPr>
    </w:lvl>
    <w:lvl w:ilvl="2" w:tplc="DD42D314">
      <w:numFmt w:val="none"/>
      <w:lvlText w:val=""/>
      <w:lvlJc w:val="left"/>
      <w:pPr>
        <w:tabs>
          <w:tab w:val="num" w:pos="360"/>
        </w:tabs>
      </w:pPr>
    </w:lvl>
    <w:lvl w:ilvl="3" w:tplc="55006628">
      <w:numFmt w:val="none"/>
      <w:lvlText w:val=""/>
      <w:lvlJc w:val="left"/>
      <w:pPr>
        <w:tabs>
          <w:tab w:val="num" w:pos="360"/>
        </w:tabs>
      </w:pPr>
    </w:lvl>
    <w:lvl w:ilvl="4" w:tplc="A1D03E90">
      <w:numFmt w:val="none"/>
      <w:lvlText w:val=""/>
      <w:lvlJc w:val="left"/>
      <w:pPr>
        <w:tabs>
          <w:tab w:val="num" w:pos="360"/>
        </w:tabs>
      </w:pPr>
    </w:lvl>
    <w:lvl w:ilvl="5" w:tplc="95CE9C4C">
      <w:numFmt w:val="none"/>
      <w:lvlText w:val=""/>
      <w:lvlJc w:val="left"/>
      <w:pPr>
        <w:tabs>
          <w:tab w:val="num" w:pos="360"/>
        </w:tabs>
      </w:pPr>
    </w:lvl>
    <w:lvl w:ilvl="6" w:tplc="93F00666">
      <w:numFmt w:val="none"/>
      <w:lvlText w:val=""/>
      <w:lvlJc w:val="left"/>
      <w:pPr>
        <w:tabs>
          <w:tab w:val="num" w:pos="360"/>
        </w:tabs>
      </w:pPr>
    </w:lvl>
    <w:lvl w:ilvl="7" w:tplc="CC348888">
      <w:numFmt w:val="none"/>
      <w:lvlText w:val=""/>
      <w:lvlJc w:val="left"/>
      <w:pPr>
        <w:tabs>
          <w:tab w:val="num" w:pos="360"/>
        </w:tabs>
      </w:pPr>
    </w:lvl>
    <w:lvl w:ilvl="8" w:tplc="2CA4EB06">
      <w:numFmt w:val="none"/>
      <w:lvlText w:val=""/>
      <w:lvlJc w:val="left"/>
      <w:pPr>
        <w:tabs>
          <w:tab w:val="num" w:pos="360"/>
        </w:tabs>
      </w:pPr>
    </w:lvl>
  </w:abstractNum>
  <w:abstractNum w:abstractNumId="20">
    <w:nsid w:val="1C1D3791"/>
    <w:multiLevelType w:val="hybridMultilevel"/>
    <w:tmpl w:val="928A5484"/>
    <w:lvl w:ilvl="0" w:tplc="C714C994">
      <w:start w:val="1"/>
      <w:numFmt w:val="decimal"/>
      <w:lvlText w:val="%1."/>
      <w:lvlJc w:val="left"/>
      <w:pPr>
        <w:tabs>
          <w:tab w:val="num" w:pos="1068"/>
        </w:tabs>
        <w:ind w:left="1068" w:hanging="360"/>
      </w:pPr>
      <w:rPr>
        <w:rFonts w:cs="Times New Roman" w:hint="default"/>
        <w:sz w:val="23"/>
        <w:szCs w:val="23"/>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1">
    <w:nsid w:val="215459E1"/>
    <w:multiLevelType w:val="hybridMultilevel"/>
    <w:tmpl w:val="B650BA28"/>
    <w:lvl w:ilvl="0" w:tplc="153E43A4">
      <w:start w:val="1"/>
      <w:numFmt w:val="decimal"/>
      <w:lvlText w:val="%1."/>
      <w:lvlJc w:val="left"/>
      <w:pPr>
        <w:ind w:left="64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5B11D6"/>
    <w:multiLevelType w:val="hybridMultilevel"/>
    <w:tmpl w:val="7134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7AF2358"/>
    <w:multiLevelType w:val="multilevel"/>
    <w:tmpl w:val="2F44AAD8"/>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3AD328A"/>
    <w:multiLevelType w:val="hybridMultilevel"/>
    <w:tmpl w:val="4738AE8A"/>
    <w:lvl w:ilvl="0" w:tplc="2A461E9A">
      <w:numFmt w:val="bullet"/>
      <w:lvlText w:val="-"/>
      <w:lvlJc w:val="left"/>
      <w:pPr>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4975537"/>
    <w:multiLevelType w:val="hybridMultilevel"/>
    <w:tmpl w:val="23723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6C33B30"/>
    <w:multiLevelType w:val="multilevel"/>
    <w:tmpl w:val="AA8C47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5B761624"/>
    <w:multiLevelType w:val="hybridMultilevel"/>
    <w:tmpl w:val="78748552"/>
    <w:lvl w:ilvl="0" w:tplc="07F24ADA">
      <w:start w:val="1"/>
      <w:numFmt w:val="decimal"/>
      <w:pStyle w:val="2"/>
      <w:lvlText w:val="%1."/>
      <w:lvlJc w:val="left"/>
      <w:pPr>
        <w:tabs>
          <w:tab w:val="num" w:pos="720"/>
        </w:tabs>
        <w:ind w:left="720" w:hanging="360"/>
      </w:pPr>
    </w:lvl>
    <w:lvl w:ilvl="1" w:tplc="666A6976">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C977E45"/>
    <w:multiLevelType w:val="hybridMultilevel"/>
    <w:tmpl w:val="F210096A"/>
    <w:lvl w:ilvl="0" w:tplc="72546C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CF74EE"/>
    <w:multiLevelType w:val="hybridMultilevel"/>
    <w:tmpl w:val="23723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
  </w:num>
  <w:num w:numId="3">
    <w:abstractNumId w:val="0"/>
  </w:num>
  <w:num w:numId="4">
    <w:abstractNumId w:val="28"/>
  </w:num>
  <w:num w:numId="5">
    <w:abstractNumId w:val="19"/>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3"/>
  </w:num>
  <w:num w:numId="10">
    <w:abstractNumId w:val="17"/>
  </w:num>
  <w:num w:numId="11">
    <w:abstractNumId w:val="18"/>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30"/>
  </w:num>
  <w:num w:numId="26">
    <w:abstractNumId w:val="25"/>
  </w:num>
  <w:num w:numId="27">
    <w:abstractNumId w:val="31"/>
  </w:num>
  <w:num w:numId="28">
    <w:abstractNumId w:val="27"/>
  </w:num>
  <w:num w:numId="29">
    <w:abstractNumId w:val="20"/>
  </w:num>
  <w:num w:numId="30">
    <w:abstractNumId w:val="26"/>
  </w:num>
  <w:num w:numId="31">
    <w:abstractNumId w:val="29"/>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879"/>
    <w:rsid w:val="00003037"/>
    <w:rsid w:val="0000426A"/>
    <w:rsid w:val="00014FA4"/>
    <w:rsid w:val="000168AF"/>
    <w:rsid w:val="00024A66"/>
    <w:rsid w:val="0002626A"/>
    <w:rsid w:val="000324E1"/>
    <w:rsid w:val="00047D2E"/>
    <w:rsid w:val="0007422B"/>
    <w:rsid w:val="0007702A"/>
    <w:rsid w:val="0008378E"/>
    <w:rsid w:val="0009526B"/>
    <w:rsid w:val="000A02E0"/>
    <w:rsid w:val="000A631D"/>
    <w:rsid w:val="000C1329"/>
    <w:rsid w:val="000D7355"/>
    <w:rsid w:val="000E1F80"/>
    <w:rsid w:val="000E7FC4"/>
    <w:rsid w:val="000F37B8"/>
    <w:rsid w:val="000F43B9"/>
    <w:rsid w:val="000F7532"/>
    <w:rsid w:val="00100949"/>
    <w:rsid w:val="00100B8A"/>
    <w:rsid w:val="001016E1"/>
    <w:rsid w:val="001037D7"/>
    <w:rsid w:val="00105A24"/>
    <w:rsid w:val="00105ED5"/>
    <w:rsid w:val="00111B56"/>
    <w:rsid w:val="00123F4A"/>
    <w:rsid w:val="001273CD"/>
    <w:rsid w:val="00135332"/>
    <w:rsid w:val="001355AE"/>
    <w:rsid w:val="001373A7"/>
    <w:rsid w:val="0013763D"/>
    <w:rsid w:val="00142234"/>
    <w:rsid w:val="00146C16"/>
    <w:rsid w:val="00150562"/>
    <w:rsid w:val="001520D2"/>
    <w:rsid w:val="00165CDB"/>
    <w:rsid w:val="00166A51"/>
    <w:rsid w:val="00167745"/>
    <w:rsid w:val="00173180"/>
    <w:rsid w:val="001743D4"/>
    <w:rsid w:val="00180BC6"/>
    <w:rsid w:val="0018112E"/>
    <w:rsid w:val="00186DD2"/>
    <w:rsid w:val="00187EE0"/>
    <w:rsid w:val="001946BE"/>
    <w:rsid w:val="00196811"/>
    <w:rsid w:val="001A3800"/>
    <w:rsid w:val="001A3B8A"/>
    <w:rsid w:val="001A434A"/>
    <w:rsid w:val="001B39A1"/>
    <w:rsid w:val="001C5365"/>
    <w:rsid w:val="001C6804"/>
    <w:rsid w:val="001D6B70"/>
    <w:rsid w:val="001E4C12"/>
    <w:rsid w:val="001E5ED8"/>
    <w:rsid w:val="001E7D75"/>
    <w:rsid w:val="001F0E8A"/>
    <w:rsid w:val="001F7436"/>
    <w:rsid w:val="001F7731"/>
    <w:rsid w:val="00200F62"/>
    <w:rsid w:val="0020432B"/>
    <w:rsid w:val="00210A95"/>
    <w:rsid w:val="00211979"/>
    <w:rsid w:val="00212940"/>
    <w:rsid w:val="00213075"/>
    <w:rsid w:val="002174DD"/>
    <w:rsid w:val="002266A2"/>
    <w:rsid w:val="00226F68"/>
    <w:rsid w:val="00230318"/>
    <w:rsid w:val="00237656"/>
    <w:rsid w:val="0024149A"/>
    <w:rsid w:val="00245983"/>
    <w:rsid w:val="00246B21"/>
    <w:rsid w:val="00264004"/>
    <w:rsid w:val="002649B8"/>
    <w:rsid w:val="00266D49"/>
    <w:rsid w:val="00270F36"/>
    <w:rsid w:val="00271770"/>
    <w:rsid w:val="00271FE6"/>
    <w:rsid w:val="00276CE6"/>
    <w:rsid w:val="00295014"/>
    <w:rsid w:val="002963FA"/>
    <w:rsid w:val="002A0BC1"/>
    <w:rsid w:val="002A1AF0"/>
    <w:rsid w:val="002B701D"/>
    <w:rsid w:val="002C3E14"/>
    <w:rsid w:val="002C4D09"/>
    <w:rsid w:val="002D6FEB"/>
    <w:rsid w:val="002E0424"/>
    <w:rsid w:val="002E6092"/>
    <w:rsid w:val="002F0F21"/>
    <w:rsid w:val="002F2C63"/>
    <w:rsid w:val="002F4B62"/>
    <w:rsid w:val="00325F4F"/>
    <w:rsid w:val="0033141E"/>
    <w:rsid w:val="00336285"/>
    <w:rsid w:val="00342AB3"/>
    <w:rsid w:val="00344E75"/>
    <w:rsid w:val="0034603E"/>
    <w:rsid w:val="0035017D"/>
    <w:rsid w:val="0035024E"/>
    <w:rsid w:val="003523B4"/>
    <w:rsid w:val="00356739"/>
    <w:rsid w:val="003604AB"/>
    <w:rsid w:val="00364F3A"/>
    <w:rsid w:val="00365FCD"/>
    <w:rsid w:val="003740CF"/>
    <w:rsid w:val="00376197"/>
    <w:rsid w:val="003802CA"/>
    <w:rsid w:val="00380E8B"/>
    <w:rsid w:val="00382182"/>
    <w:rsid w:val="00395496"/>
    <w:rsid w:val="003A071B"/>
    <w:rsid w:val="003A34E2"/>
    <w:rsid w:val="003A4886"/>
    <w:rsid w:val="003A7053"/>
    <w:rsid w:val="003B0BD5"/>
    <w:rsid w:val="003B2178"/>
    <w:rsid w:val="003B605F"/>
    <w:rsid w:val="003C02D0"/>
    <w:rsid w:val="003C5102"/>
    <w:rsid w:val="003C627D"/>
    <w:rsid w:val="003C64DD"/>
    <w:rsid w:val="003C68D3"/>
    <w:rsid w:val="003D1D89"/>
    <w:rsid w:val="003D207A"/>
    <w:rsid w:val="003D372E"/>
    <w:rsid w:val="003D3E69"/>
    <w:rsid w:val="003E1BB6"/>
    <w:rsid w:val="003F0C9F"/>
    <w:rsid w:val="003F6055"/>
    <w:rsid w:val="00400ABD"/>
    <w:rsid w:val="0040460C"/>
    <w:rsid w:val="0040604D"/>
    <w:rsid w:val="00407181"/>
    <w:rsid w:val="0041267A"/>
    <w:rsid w:val="00412CB5"/>
    <w:rsid w:val="00412E11"/>
    <w:rsid w:val="0041374E"/>
    <w:rsid w:val="00416992"/>
    <w:rsid w:val="00427825"/>
    <w:rsid w:val="00431D98"/>
    <w:rsid w:val="00432D7D"/>
    <w:rsid w:val="004334F3"/>
    <w:rsid w:val="00450CB2"/>
    <w:rsid w:val="00450CDA"/>
    <w:rsid w:val="00451AFC"/>
    <w:rsid w:val="00453BB9"/>
    <w:rsid w:val="0046455B"/>
    <w:rsid w:val="004669B0"/>
    <w:rsid w:val="00471A3C"/>
    <w:rsid w:val="00473544"/>
    <w:rsid w:val="00473A33"/>
    <w:rsid w:val="00473E79"/>
    <w:rsid w:val="004822E6"/>
    <w:rsid w:val="004925CA"/>
    <w:rsid w:val="00493713"/>
    <w:rsid w:val="00495CB2"/>
    <w:rsid w:val="00496746"/>
    <w:rsid w:val="004A0CFB"/>
    <w:rsid w:val="004A276A"/>
    <w:rsid w:val="004A3C15"/>
    <w:rsid w:val="004A5B13"/>
    <w:rsid w:val="004B4792"/>
    <w:rsid w:val="004B5932"/>
    <w:rsid w:val="004C65A2"/>
    <w:rsid w:val="004D740E"/>
    <w:rsid w:val="004E54F0"/>
    <w:rsid w:val="004F46A3"/>
    <w:rsid w:val="004F7805"/>
    <w:rsid w:val="00500117"/>
    <w:rsid w:val="005079B1"/>
    <w:rsid w:val="005115EB"/>
    <w:rsid w:val="00512B9B"/>
    <w:rsid w:val="0051305E"/>
    <w:rsid w:val="0051797C"/>
    <w:rsid w:val="005205E7"/>
    <w:rsid w:val="005233DD"/>
    <w:rsid w:val="005334A3"/>
    <w:rsid w:val="005428EE"/>
    <w:rsid w:val="00547848"/>
    <w:rsid w:val="0055039C"/>
    <w:rsid w:val="005506F6"/>
    <w:rsid w:val="0055072D"/>
    <w:rsid w:val="005559EF"/>
    <w:rsid w:val="00556F4A"/>
    <w:rsid w:val="005618F0"/>
    <w:rsid w:val="005639C1"/>
    <w:rsid w:val="005644DE"/>
    <w:rsid w:val="005739AD"/>
    <w:rsid w:val="00584772"/>
    <w:rsid w:val="005958D3"/>
    <w:rsid w:val="005A77AD"/>
    <w:rsid w:val="005B153A"/>
    <w:rsid w:val="005C562E"/>
    <w:rsid w:val="005D1440"/>
    <w:rsid w:val="005E55C6"/>
    <w:rsid w:val="005E7020"/>
    <w:rsid w:val="005F4E22"/>
    <w:rsid w:val="005F5CDA"/>
    <w:rsid w:val="006004E7"/>
    <w:rsid w:val="006014D0"/>
    <w:rsid w:val="00607D13"/>
    <w:rsid w:val="006122AA"/>
    <w:rsid w:val="0061390F"/>
    <w:rsid w:val="00616823"/>
    <w:rsid w:val="00623DE2"/>
    <w:rsid w:val="006358CE"/>
    <w:rsid w:val="00637CC0"/>
    <w:rsid w:val="00643D46"/>
    <w:rsid w:val="00650B77"/>
    <w:rsid w:val="00654563"/>
    <w:rsid w:val="006551B5"/>
    <w:rsid w:val="00660C16"/>
    <w:rsid w:val="006807E8"/>
    <w:rsid w:val="00681FA1"/>
    <w:rsid w:val="00683647"/>
    <w:rsid w:val="006841B6"/>
    <w:rsid w:val="006879E8"/>
    <w:rsid w:val="006914CE"/>
    <w:rsid w:val="00695F4F"/>
    <w:rsid w:val="006B2521"/>
    <w:rsid w:val="006B72C0"/>
    <w:rsid w:val="006C2557"/>
    <w:rsid w:val="006C2E2C"/>
    <w:rsid w:val="006D0B8B"/>
    <w:rsid w:val="006D2036"/>
    <w:rsid w:val="006D2DDB"/>
    <w:rsid w:val="006D6F23"/>
    <w:rsid w:val="00700234"/>
    <w:rsid w:val="00701332"/>
    <w:rsid w:val="00703B9B"/>
    <w:rsid w:val="0070652E"/>
    <w:rsid w:val="00710270"/>
    <w:rsid w:val="007129B1"/>
    <w:rsid w:val="00712FF9"/>
    <w:rsid w:val="007210C6"/>
    <w:rsid w:val="00724AE2"/>
    <w:rsid w:val="00726DB0"/>
    <w:rsid w:val="00730506"/>
    <w:rsid w:val="00737BBB"/>
    <w:rsid w:val="007535A9"/>
    <w:rsid w:val="0076544E"/>
    <w:rsid w:val="007658C1"/>
    <w:rsid w:val="00774175"/>
    <w:rsid w:val="007812C7"/>
    <w:rsid w:val="00785683"/>
    <w:rsid w:val="007930C3"/>
    <w:rsid w:val="007A363D"/>
    <w:rsid w:val="007A747D"/>
    <w:rsid w:val="007B6A2B"/>
    <w:rsid w:val="007C10BA"/>
    <w:rsid w:val="007C21A9"/>
    <w:rsid w:val="007C716B"/>
    <w:rsid w:val="007D48DA"/>
    <w:rsid w:val="007E2275"/>
    <w:rsid w:val="007E314D"/>
    <w:rsid w:val="007E7F00"/>
    <w:rsid w:val="007F185C"/>
    <w:rsid w:val="007F5B53"/>
    <w:rsid w:val="007F632D"/>
    <w:rsid w:val="0080127C"/>
    <w:rsid w:val="00803642"/>
    <w:rsid w:val="0081336C"/>
    <w:rsid w:val="008148B2"/>
    <w:rsid w:val="00822824"/>
    <w:rsid w:val="00835B68"/>
    <w:rsid w:val="00836F7C"/>
    <w:rsid w:val="00840D07"/>
    <w:rsid w:val="00842FC3"/>
    <w:rsid w:val="00846491"/>
    <w:rsid w:val="00860E9D"/>
    <w:rsid w:val="00862C00"/>
    <w:rsid w:val="00863468"/>
    <w:rsid w:val="00864687"/>
    <w:rsid w:val="008755E4"/>
    <w:rsid w:val="00875A44"/>
    <w:rsid w:val="00877027"/>
    <w:rsid w:val="00882E1A"/>
    <w:rsid w:val="008902DB"/>
    <w:rsid w:val="00894557"/>
    <w:rsid w:val="008946BF"/>
    <w:rsid w:val="008A7022"/>
    <w:rsid w:val="008A7358"/>
    <w:rsid w:val="008B13DF"/>
    <w:rsid w:val="008B53A6"/>
    <w:rsid w:val="008C5BC4"/>
    <w:rsid w:val="008C6D9B"/>
    <w:rsid w:val="008E3E5E"/>
    <w:rsid w:val="008F1394"/>
    <w:rsid w:val="008F3772"/>
    <w:rsid w:val="009041F5"/>
    <w:rsid w:val="00905E84"/>
    <w:rsid w:val="00910CD2"/>
    <w:rsid w:val="00910D1B"/>
    <w:rsid w:val="009215A3"/>
    <w:rsid w:val="0092270B"/>
    <w:rsid w:val="00923837"/>
    <w:rsid w:val="00923FED"/>
    <w:rsid w:val="00925272"/>
    <w:rsid w:val="00934111"/>
    <w:rsid w:val="009355DD"/>
    <w:rsid w:val="0094290C"/>
    <w:rsid w:val="00950AEC"/>
    <w:rsid w:val="00967C08"/>
    <w:rsid w:val="009704F9"/>
    <w:rsid w:val="009734EF"/>
    <w:rsid w:val="00976246"/>
    <w:rsid w:val="00976D6A"/>
    <w:rsid w:val="00981776"/>
    <w:rsid w:val="00987AFD"/>
    <w:rsid w:val="00996B50"/>
    <w:rsid w:val="00997669"/>
    <w:rsid w:val="009A3753"/>
    <w:rsid w:val="009A5DEA"/>
    <w:rsid w:val="009B013E"/>
    <w:rsid w:val="009B27C7"/>
    <w:rsid w:val="009B3C07"/>
    <w:rsid w:val="009B5493"/>
    <w:rsid w:val="009C2E79"/>
    <w:rsid w:val="009C3F4B"/>
    <w:rsid w:val="009C542D"/>
    <w:rsid w:val="009C5D88"/>
    <w:rsid w:val="009D1A97"/>
    <w:rsid w:val="009D4A03"/>
    <w:rsid w:val="009D59DC"/>
    <w:rsid w:val="009D6EBA"/>
    <w:rsid w:val="009E0262"/>
    <w:rsid w:val="009E13FF"/>
    <w:rsid w:val="009E2A28"/>
    <w:rsid w:val="009E52C2"/>
    <w:rsid w:val="009E7309"/>
    <w:rsid w:val="009F03E2"/>
    <w:rsid w:val="009F3EAF"/>
    <w:rsid w:val="009F3F50"/>
    <w:rsid w:val="00A027F6"/>
    <w:rsid w:val="00A0439B"/>
    <w:rsid w:val="00A058E8"/>
    <w:rsid w:val="00A12B18"/>
    <w:rsid w:val="00A12FE9"/>
    <w:rsid w:val="00A13B20"/>
    <w:rsid w:val="00A14DE4"/>
    <w:rsid w:val="00A16D32"/>
    <w:rsid w:val="00A22098"/>
    <w:rsid w:val="00A32D3B"/>
    <w:rsid w:val="00A3718E"/>
    <w:rsid w:val="00A43A56"/>
    <w:rsid w:val="00A4658E"/>
    <w:rsid w:val="00A539CE"/>
    <w:rsid w:val="00A62399"/>
    <w:rsid w:val="00A65F39"/>
    <w:rsid w:val="00A66EE4"/>
    <w:rsid w:val="00A7431C"/>
    <w:rsid w:val="00A74E95"/>
    <w:rsid w:val="00A778F8"/>
    <w:rsid w:val="00A814A7"/>
    <w:rsid w:val="00A82CF5"/>
    <w:rsid w:val="00A87C6A"/>
    <w:rsid w:val="00A90C68"/>
    <w:rsid w:val="00A947F1"/>
    <w:rsid w:val="00A9606D"/>
    <w:rsid w:val="00AA2EA6"/>
    <w:rsid w:val="00AA743A"/>
    <w:rsid w:val="00AB351B"/>
    <w:rsid w:val="00AC3813"/>
    <w:rsid w:val="00AD425F"/>
    <w:rsid w:val="00AD73A3"/>
    <w:rsid w:val="00AE1D44"/>
    <w:rsid w:val="00AE24B8"/>
    <w:rsid w:val="00AE53AE"/>
    <w:rsid w:val="00AE650F"/>
    <w:rsid w:val="00AF0761"/>
    <w:rsid w:val="00AF2337"/>
    <w:rsid w:val="00B0168C"/>
    <w:rsid w:val="00B05A9B"/>
    <w:rsid w:val="00B1167F"/>
    <w:rsid w:val="00B15A7E"/>
    <w:rsid w:val="00B26698"/>
    <w:rsid w:val="00B37552"/>
    <w:rsid w:val="00B44A16"/>
    <w:rsid w:val="00B50A99"/>
    <w:rsid w:val="00B50EB5"/>
    <w:rsid w:val="00B626E3"/>
    <w:rsid w:val="00B63F97"/>
    <w:rsid w:val="00B706D1"/>
    <w:rsid w:val="00B735FB"/>
    <w:rsid w:val="00B739A3"/>
    <w:rsid w:val="00B82AEF"/>
    <w:rsid w:val="00B82C1F"/>
    <w:rsid w:val="00B838FF"/>
    <w:rsid w:val="00B840A4"/>
    <w:rsid w:val="00B851E0"/>
    <w:rsid w:val="00B872CE"/>
    <w:rsid w:val="00B9256D"/>
    <w:rsid w:val="00B94522"/>
    <w:rsid w:val="00BA0F80"/>
    <w:rsid w:val="00BA7FBA"/>
    <w:rsid w:val="00BB0A0E"/>
    <w:rsid w:val="00BB2B25"/>
    <w:rsid w:val="00BB4884"/>
    <w:rsid w:val="00BB61BC"/>
    <w:rsid w:val="00BC0A21"/>
    <w:rsid w:val="00BC42A7"/>
    <w:rsid w:val="00BC56A2"/>
    <w:rsid w:val="00BD7733"/>
    <w:rsid w:val="00BE3F7B"/>
    <w:rsid w:val="00BE481F"/>
    <w:rsid w:val="00BE7C8A"/>
    <w:rsid w:val="00BF202F"/>
    <w:rsid w:val="00BF2107"/>
    <w:rsid w:val="00BF4E8E"/>
    <w:rsid w:val="00C00E2D"/>
    <w:rsid w:val="00C06217"/>
    <w:rsid w:val="00C07482"/>
    <w:rsid w:val="00C07C75"/>
    <w:rsid w:val="00C10856"/>
    <w:rsid w:val="00C10AB6"/>
    <w:rsid w:val="00C21BE6"/>
    <w:rsid w:val="00C2503C"/>
    <w:rsid w:val="00C25653"/>
    <w:rsid w:val="00C31706"/>
    <w:rsid w:val="00C35047"/>
    <w:rsid w:val="00C35B73"/>
    <w:rsid w:val="00C5299F"/>
    <w:rsid w:val="00C639EE"/>
    <w:rsid w:val="00C65297"/>
    <w:rsid w:val="00C66704"/>
    <w:rsid w:val="00C723D7"/>
    <w:rsid w:val="00C75B43"/>
    <w:rsid w:val="00C77C6A"/>
    <w:rsid w:val="00C80441"/>
    <w:rsid w:val="00C821EA"/>
    <w:rsid w:val="00C83B29"/>
    <w:rsid w:val="00C919B5"/>
    <w:rsid w:val="00C93137"/>
    <w:rsid w:val="00CA4B82"/>
    <w:rsid w:val="00CA7390"/>
    <w:rsid w:val="00CB5B1A"/>
    <w:rsid w:val="00CB73B0"/>
    <w:rsid w:val="00CC2E60"/>
    <w:rsid w:val="00CC46D1"/>
    <w:rsid w:val="00CC6CC6"/>
    <w:rsid w:val="00CD2AD9"/>
    <w:rsid w:val="00CD5651"/>
    <w:rsid w:val="00CE0E72"/>
    <w:rsid w:val="00CE5879"/>
    <w:rsid w:val="00CF7C17"/>
    <w:rsid w:val="00D05182"/>
    <w:rsid w:val="00D13DCC"/>
    <w:rsid w:val="00D15C58"/>
    <w:rsid w:val="00D1610E"/>
    <w:rsid w:val="00D2629E"/>
    <w:rsid w:val="00D265FC"/>
    <w:rsid w:val="00D30E66"/>
    <w:rsid w:val="00D33C0F"/>
    <w:rsid w:val="00D34B21"/>
    <w:rsid w:val="00D410AB"/>
    <w:rsid w:val="00D42DB3"/>
    <w:rsid w:val="00D452FC"/>
    <w:rsid w:val="00D47EFC"/>
    <w:rsid w:val="00D6707A"/>
    <w:rsid w:val="00D85711"/>
    <w:rsid w:val="00D87A73"/>
    <w:rsid w:val="00D90E33"/>
    <w:rsid w:val="00D95EC2"/>
    <w:rsid w:val="00DB07D9"/>
    <w:rsid w:val="00DB0BC3"/>
    <w:rsid w:val="00DB3090"/>
    <w:rsid w:val="00DB43AE"/>
    <w:rsid w:val="00DC0277"/>
    <w:rsid w:val="00DC4404"/>
    <w:rsid w:val="00DD05DD"/>
    <w:rsid w:val="00DD22D0"/>
    <w:rsid w:val="00DE48AC"/>
    <w:rsid w:val="00DE50E6"/>
    <w:rsid w:val="00DF2AD7"/>
    <w:rsid w:val="00DF5E2B"/>
    <w:rsid w:val="00E01A6A"/>
    <w:rsid w:val="00E0638B"/>
    <w:rsid w:val="00E12F3F"/>
    <w:rsid w:val="00E16E42"/>
    <w:rsid w:val="00E279D8"/>
    <w:rsid w:val="00E27A82"/>
    <w:rsid w:val="00E31C9F"/>
    <w:rsid w:val="00E31CA8"/>
    <w:rsid w:val="00E35C11"/>
    <w:rsid w:val="00E435CB"/>
    <w:rsid w:val="00E43FBE"/>
    <w:rsid w:val="00E45190"/>
    <w:rsid w:val="00E460EB"/>
    <w:rsid w:val="00E4644A"/>
    <w:rsid w:val="00E531A2"/>
    <w:rsid w:val="00E6004D"/>
    <w:rsid w:val="00E63632"/>
    <w:rsid w:val="00E75C4B"/>
    <w:rsid w:val="00E80768"/>
    <w:rsid w:val="00E82891"/>
    <w:rsid w:val="00E83776"/>
    <w:rsid w:val="00E8559E"/>
    <w:rsid w:val="00E92AD1"/>
    <w:rsid w:val="00E951E3"/>
    <w:rsid w:val="00E96A15"/>
    <w:rsid w:val="00EA181D"/>
    <w:rsid w:val="00EA409A"/>
    <w:rsid w:val="00EA7036"/>
    <w:rsid w:val="00EB66A8"/>
    <w:rsid w:val="00EC66A6"/>
    <w:rsid w:val="00ED0342"/>
    <w:rsid w:val="00ED06B7"/>
    <w:rsid w:val="00ED3C41"/>
    <w:rsid w:val="00EE3E31"/>
    <w:rsid w:val="00EE76E4"/>
    <w:rsid w:val="00EF2B6C"/>
    <w:rsid w:val="00F05582"/>
    <w:rsid w:val="00F07B24"/>
    <w:rsid w:val="00F123FD"/>
    <w:rsid w:val="00F16FBD"/>
    <w:rsid w:val="00F174CA"/>
    <w:rsid w:val="00F378D5"/>
    <w:rsid w:val="00F46217"/>
    <w:rsid w:val="00F464CB"/>
    <w:rsid w:val="00F46A77"/>
    <w:rsid w:val="00F47F2D"/>
    <w:rsid w:val="00F5018C"/>
    <w:rsid w:val="00F6292E"/>
    <w:rsid w:val="00F817F3"/>
    <w:rsid w:val="00F827E2"/>
    <w:rsid w:val="00F82C97"/>
    <w:rsid w:val="00F837F7"/>
    <w:rsid w:val="00F86BD6"/>
    <w:rsid w:val="00F8720B"/>
    <w:rsid w:val="00F91594"/>
    <w:rsid w:val="00F952B4"/>
    <w:rsid w:val="00F96246"/>
    <w:rsid w:val="00FC21D6"/>
    <w:rsid w:val="00FD360D"/>
    <w:rsid w:val="00FD5C83"/>
    <w:rsid w:val="00FE00D7"/>
    <w:rsid w:val="00FE07CB"/>
    <w:rsid w:val="00FE40DA"/>
    <w:rsid w:val="00FF4520"/>
    <w:rsid w:val="00FF7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List Number 2"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55DD"/>
    <w:rPr>
      <w:rFonts w:ascii="Calibri" w:eastAsia="Calibri" w:hAnsi="Calibri" w:cs="Calibri"/>
    </w:rPr>
  </w:style>
  <w:style w:type="paragraph" w:styleId="1">
    <w:name w:val="heading 1"/>
    <w:basedOn w:val="a0"/>
    <w:next w:val="a0"/>
    <w:link w:val="10"/>
    <w:qFormat/>
    <w:rsid w:val="0035024E"/>
    <w:pPr>
      <w:keepNext/>
      <w:spacing w:after="0" w:line="240" w:lineRule="auto"/>
      <w:jc w:val="center"/>
      <w:outlineLvl w:val="0"/>
    </w:pPr>
    <w:rPr>
      <w:rFonts w:ascii="Times New Roman" w:eastAsia="Times New Roman" w:hAnsi="Times New Roman" w:cs="Times New Roman"/>
      <w:sz w:val="44"/>
      <w:szCs w:val="20"/>
      <w:lang w:eastAsia="ru-RU"/>
    </w:rPr>
  </w:style>
  <w:style w:type="paragraph" w:styleId="20">
    <w:name w:val="heading 2"/>
    <w:basedOn w:val="a0"/>
    <w:next w:val="a0"/>
    <w:link w:val="21"/>
    <w:qFormat/>
    <w:rsid w:val="0035024E"/>
    <w:pPr>
      <w:keepNext/>
      <w:pBdr>
        <w:bottom w:val="single" w:sz="12" w:space="1" w:color="auto"/>
      </w:pBdr>
      <w:spacing w:after="0" w:line="240" w:lineRule="auto"/>
      <w:jc w:val="center"/>
      <w:outlineLvl w:val="1"/>
    </w:pPr>
    <w:rPr>
      <w:rFonts w:ascii="Times New Roman" w:eastAsia="Times New Roman" w:hAnsi="Times New Roman" w:cs="Times New Roman"/>
      <w:sz w:val="32"/>
      <w:szCs w:val="20"/>
      <w:lang w:eastAsia="ru-RU"/>
    </w:rPr>
  </w:style>
  <w:style w:type="paragraph" w:styleId="3">
    <w:name w:val="heading 3"/>
    <w:basedOn w:val="a0"/>
    <w:next w:val="a0"/>
    <w:link w:val="30"/>
    <w:qFormat/>
    <w:rsid w:val="0035024E"/>
    <w:pPr>
      <w:keepNext/>
      <w:spacing w:after="0" w:line="240" w:lineRule="auto"/>
      <w:outlineLvl w:val="2"/>
    </w:pPr>
    <w:rPr>
      <w:rFonts w:ascii="Times New Roman" w:eastAsia="Times New Roman" w:hAnsi="Times New Roman" w:cs="Times New Roman"/>
      <w:bCs/>
      <w:sz w:val="28"/>
      <w:szCs w:val="24"/>
      <w:lang w:eastAsia="ru-RU"/>
    </w:rPr>
  </w:style>
  <w:style w:type="paragraph" w:styleId="40">
    <w:name w:val="heading 4"/>
    <w:basedOn w:val="a0"/>
    <w:next w:val="a0"/>
    <w:link w:val="41"/>
    <w:qFormat/>
    <w:rsid w:val="0035024E"/>
    <w:pPr>
      <w:keepNext/>
      <w:spacing w:after="0" w:line="240" w:lineRule="auto"/>
      <w:ind w:right="-186" w:firstLine="709"/>
      <w:jc w:val="center"/>
      <w:outlineLvl w:val="3"/>
    </w:pPr>
    <w:rPr>
      <w:rFonts w:ascii="Times New Roman" w:eastAsia="Times New Roman" w:hAnsi="Times New Roman" w:cs="Times New Roman"/>
      <w:bCs/>
      <w:sz w:val="28"/>
      <w:szCs w:val="24"/>
      <w:lang w:eastAsia="ru-RU"/>
    </w:rPr>
  </w:style>
  <w:style w:type="paragraph" w:styleId="5">
    <w:name w:val="heading 5"/>
    <w:basedOn w:val="a0"/>
    <w:next w:val="a0"/>
    <w:link w:val="50"/>
    <w:qFormat/>
    <w:rsid w:val="0035024E"/>
    <w:pPr>
      <w:keepNext/>
      <w:autoSpaceDE w:val="0"/>
      <w:autoSpaceDN w:val="0"/>
      <w:spacing w:after="0" w:line="240" w:lineRule="auto"/>
      <w:jc w:val="center"/>
      <w:outlineLvl w:val="4"/>
    </w:pPr>
    <w:rPr>
      <w:rFonts w:ascii="Times New Roman" w:eastAsia="Times New Roman" w:hAnsi="Times New Roman" w:cs="Times New Roman"/>
      <w:b/>
      <w:sz w:val="28"/>
      <w:szCs w:val="24"/>
      <w:lang w:eastAsia="ru-RU"/>
    </w:rPr>
  </w:style>
  <w:style w:type="paragraph" w:styleId="6">
    <w:name w:val="heading 6"/>
    <w:basedOn w:val="a0"/>
    <w:next w:val="a0"/>
    <w:link w:val="60"/>
    <w:qFormat/>
    <w:rsid w:val="0035024E"/>
    <w:pPr>
      <w:keepNext/>
      <w:spacing w:after="0" w:line="240" w:lineRule="auto"/>
      <w:jc w:val="center"/>
      <w:outlineLvl w:val="5"/>
    </w:pPr>
    <w:rPr>
      <w:rFonts w:ascii="Times New Roman" w:eastAsia="Times New Roman" w:hAnsi="Times New Roman" w:cs="Times New Roman"/>
      <w:sz w:val="28"/>
      <w:szCs w:val="19"/>
      <w:lang w:eastAsia="ru-RU"/>
    </w:rPr>
  </w:style>
  <w:style w:type="paragraph" w:styleId="7">
    <w:name w:val="heading 7"/>
    <w:basedOn w:val="a0"/>
    <w:next w:val="a0"/>
    <w:link w:val="70"/>
    <w:qFormat/>
    <w:rsid w:val="0035024E"/>
    <w:pPr>
      <w:keepNext/>
      <w:spacing w:after="0" w:line="240" w:lineRule="auto"/>
      <w:ind w:left="5748" w:firstLine="624"/>
      <w:jc w:val="right"/>
      <w:outlineLvl w:val="6"/>
    </w:pPr>
    <w:rPr>
      <w:rFonts w:ascii="Times New Roman" w:eastAsia="Times New Roman" w:hAnsi="Times New Roman" w:cs="Times New Roman"/>
      <w:sz w:val="28"/>
      <w:szCs w:val="24"/>
      <w:lang w:eastAsia="ru-RU"/>
    </w:rPr>
  </w:style>
  <w:style w:type="paragraph" w:styleId="8">
    <w:name w:val="heading 8"/>
    <w:basedOn w:val="a0"/>
    <w:next w:val="a0"/>
    <w:link w:val="80"/>
    <w:qFormat/>
    <w:rsid w:val="0035024E"/>
    <w:pPr>
      <w:keepNext/>
      <w:spacing w:after="0" w:line="240" w:lineRule="auto"/>
      <w:ind w:right="5319"/>
      <w:jc w:val="center"/>
      <w:outlineLvl w:val="7"/>
    </w:pPr>
    <w:rPr>
      <w:rFonts w:ascii="Times New Roman" w:eastAsia="Times New Roman" w:hAnsi="Times New Roman" w:cs="Times New Roman"/>
      <w:sz w:val="28"/>
      <w:szCs w:val="24"/>
      <w:lang w:eastAsia="ru-RU"/>
    </w:rPr>
  </w:style>
  <w:style w:type="paragraph" w:styleId="9">
    <w:name w:val="heading 9"/>
    <w:basedOn w:val="a0"/>
    <w:next w:val="a0"/>
    <w:link w:val="90"/>
    <w:qFormat/>
    <w:rsid w:val="0035024E"/>
    <w:pPr>
      <w:keepNext/>
      <w:widowControl w:val="0"/>
      <w:autoSpaceDE w:val="0"/>
      <w:autoSpaceDN w:val="0"/>
      <w:spacing w:after="0" w:line="240" w:lineRule="auto"/>
      <w:jc w:val="right"/>
      <w:outlineLvl w:val="8"/>
    </w:pPr>
    <w:rPr>
      <w:rFonts w:ascii="Times New Roman" w:eastAsia="Times New Roman" w:hAnsi="Times New Roman" w:cs="Times New Roman"/>
      <w:sz w:val="28"/>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4A0CFB"/>
    <w:rPr>
      <w:rFonts w:cs="Times New Roman"/>
      <w:color w:val="0000FF"/>
      <w:u w:val="single"/>
    </w:rPr>
  </w:style>
  <w:style w:type="paragraph" w:styleId="a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0"/>
    <w:link w:val="a6"/>
    <w:uiPriority w:val="34"/>
    <w:qFormat/>
    <w:rsid w:val="004A0CFB"/>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styleId="a7">
    <w:name w:val="footnote text"/>
    <w:basedOn w:val="a0"/>
    <w:link w:val="a8"/>
    <w:uiPriority w:val="99"/>
    <w:semiHidden/>
    <w:rsid w:val="004A0CFB"/>
    <w:pPr>
      <w:spacing w:after="0" w:line="240" w:lineRule="auto"/>
    </w:pPr>
    <w:rPr>
      <w:rFonts w:cs="Times New Roman"/>
      <w:sz w:val="20"/>
      <w:szCs w:val="20"/>
      <w:lang w:eastAsia="ru-RU"/>
    </w:rPr>
  </w:style>
  <w:style w:type="character" w:customStyle="1" w:styleId="a8">
    <w:name w:val="Текст сноски Знак"/>
    <w:basedOn w:val="a1"/>
    <w:link w:val="a7"/>
    <w:uiPriority w:val="99"/>
    <w:rsid w:val="004A0CFB"/>
    <w:rPr>
      <w:rFonts w:ascii="Calibri" w:eastAsia="Calibri" w:hAnsi="Calibri" w:cs="Times New Roman"/>
      <w:sz w:val="20"/>
      <w:szCs w:val="20"/>
      <w:lang w:eastAsia="ru-RU"/>
    </w:rPr>
  </w:style>
  <w:style w:type="character" w:styleId="a9">
    <w:name w:val="footnote reference"/>
    <w:rsid w:val="004A0CFB"/>
    <w:rPr>
      <w:rFonts w:cs="Times New Roman"/>
      <w:vertAlign w:val="superscript"/>
    </w:rPr>
  </w:style>
  <w:style w:type="paragraph" w:customStyle="1" w:styleId="aa">
    <w:name w:val="Таблицы (моноширинный)"/>
    <w:basedOn w:val="a0"/>
    <w:next w:val="a0"/>
    <w:uiPriority w:val="99"/>
    <w:rsid w:val="004A0CFB"/>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b">
    <w:name w:val="Balloon Text"/>
    <w:basedOn w:val="a0"/>
    <w:link w:val="ac"/>
    <w:semiHidden/>
    <w:unhideWhenUsed/>
    <w:rsid w:val="004A0CFB"/>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4A0CFB"/>
    <w:rPr>
      <w:rFonts w:ascii="Tahoma" w:eastAsia="Calibri" w:hAnsi="Tahoma" w:cs="Tahoma"/>
      <w:sz w:val="16"/>
      <w:szCs w:val="16"/>
    </w:rPr>
  </w:style>
  <w:style w:type="paragraph" w:customStyle="1" w:styleId="ConsPlusNormal">
    <w:name w:val="ConsPlusNormal"/>
    <w:rsid w:val="00C3504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0"/>
    <w:rsid w:val="00C35047"/>
    <w:pPr>
      <w:spacing w:after="60" w:line="240" w:lineRule="auto"/>
      <w:ind w:left="720"/>
      <w:contextualSpacing/>
      <w:jc w:val="both"/>
    </w:pPr>
    <w:rPr>
      <w:rFonts w:ascii="Times New Roman" w:eastAsia="Times New Roman" w:hAnsi="Times New Roman" w:cs="Times New Roman"/>
      <w:sz w:val="24"/>
      <w:szCs w:val="24"/>
      <w:lang w:eastAsia="ru-RU"/>
    </w:rPr>
  </w:style>
  <w:style w:type="paragraph" w:styleId="HTML">
    <w:name w:val="HTML Preformatted"/>
    <w:basedOn w:val="a0"/>
    <w:link w:val="HTML0"/>
    <w:rsid w:val="00496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0">
    <w:name w:val="Стандартный HTML Знак"/>
    <w:basedOn w:val="a1"/>
    <w:link w:val="HTML"/>
    <w:uiPriority w:val="99"/>
    <w:rsid w:val="00496746"/>
    <w:rPr>
      <w:rFonts w:ascii="Courier New" w:eastAsia="Calibri" w:hAnsi="Courier New" w:cs="Courier New"/>
      <w:color w:val="000000"/>
      <w:sz w:val="20"/>
      <w:szCs w:val="20"/>
      <w:lang w:eastAsia="ru-RU"/>
    </w:rPr>
  </w:style>
  <w:style w:type="character" w:customStyle="1" w:styleId="10">
    <w:name w:val="Заголовок 1 Знак"/>
    <w:basedOn w:val="a1"/>
    <w:link w:val="1"/>
    <w:rsid w:val="0035024E"/>
    <w:rPr>
      <w:rFonts w:ascii="Times New Roman" w:eastAsia="Times New Roman" w:hAnsi="Times New Roman" w:cs="Times New Roman"/>
      <w:sz w:val="44"/>
      <w:szCs w:val="20"/>
      <w:lang w:eastAsia="ru-RU"/>
    </w:rPr>
  </w:style>
  <w:style w:type="character" w:customStyle="1" w:styleId="21">
    <w:name w:val="Заголовок 2 Знак"/>
    <w:basedOn w:val="a1"/>
    <w:link w:val="20"/>
    <w:rsid w:val="0035024E"/>
    <w:rPr>
      <w:rFonts w:ascii="Times New Roman" w:eastAsia="Times New Roman" w:hAnsi="Times New Roman" w:cs="Times New Roman"/>
      <w:sz w:val="32"/>
      <w:szCs w:val="20"/>
      <w:lang w:eastAsia="ru-RU"/>
    </w:rPr>
  </w:style>
  <w:style w:type="character" w:customStyle="1" w:styleId="30">
    <w:name w:val="Заголовок 3 Знак"/>
    <w:basedOn w:val="a1"/>
    <w:link w:val="3"/>
    <w:rsid w:val="0035024E"/>
    <w:rPr>
      <w:rFonts w:ascii="Times New Roman" w:eastAsia="Times New Roman" w:hAnsi="Times New Roman" w:cs="Times New Roman"/>
      <w:bCs/>
      <w:sz w:val="28"/>
      <w:szCs w:val="24"/>
      <w:lang w:eastAsia="ru-RU"/>
    </w:rPr>
  </w:style>
  <w:style w:type="character" w:customStyle="1" w:styleId="41">
    <w:name w:val="Заголовок 4 Знак"/>
    <w:basedOn w:val="a1"/>
    <w:link w:val="40"/>
    <w:rsid w:val="0035024E"/>
    <w:rPr>
      <w:rFonts w:ascii="Times New Roman" w:eastAsia="Times New Roman" w:hAnsi="Times New Roman" w:cs="Times New Roman"/>
      <w:bCs/>
      <w:sz w:val="28"/>
      <w:szCs w:val="24"/>
      <w:lang w:eastAsia="ru-RU"/>
    </w:rPr>
  </w:style>
  <w:style w:type="character" w:customStyle="1" w:styleId="50">
    <w:name w:val="Заголовок 5 Знак"/>
    <w:basedOn w:val="a1"/>
    <w:link w:val="5"/>
    <w:rsid w:val="0035024E"/>
    <w:rPr>
      <w:rFonts w:ascii="Times New Roman" w:eastAsia="Times New Roman" w:hAnsi="Times New Roman" w:cs="Times New Roman"/>
      <w:b/>
      <w:sz w:val="28"/>
      <w:szCs w:val="24"/>
      <w:lang w:eastAsia="ru-RU"/>
    </w:rPr>
  </w:style>
  <w:style w:type="character" w:customStyle="1" w:styleId="60">
    <w:name w:val="Заголовок 6 Знак"/>
    <w:basedOn w:val="a1"/>
    <w:link w:val="6"/>
    <w:rsid w:val="0035024E"/>
    <w:rPr>
      <w:rFonts w:ascii="Times New Roman" w:eastAsia="Times New Roman" w:hAnsi="Times New Roman" w:cs="Times New Roman"/>
      <w:sz w:val="28"/>
      <w:szCs w:val="19"/>
      <w:lang w:eastAsia="ru-RU"/>
    </w:rPr>
  </w:style>
  <w:style w:type="character" w:customStyle="1" w:styleId="70">
    <w:name w:val="Заголовок 7 Знак"/>
    <w:basedOn w:val="a1"/>
    <w:link w:val="7"/>
    <w:rsid w:val="0035024E"/>
    <w:rPr>
      <w:rFonts w:ascii="Times New Roman" w:eastAsia="Times New Roman" w:hAnsi="Times New Roman" w:cs="Times New Roman"/>
      <w:sz w:val="28"/>
      <w:szCs w:val="24"/>
      <w:lang w:eastAsia="ru-RU"/>
    </w:rPr>
  </w:style>
  <w:style w:type="character" w:customStyle="1" w:styleId="80">
    <w:name w:val="Заголовок 8 Знак"/>
    <w:basedOn w:val="a1"/>
    <w:link w:val="8"/>
    <w:rsid w:val="0035024E"/>
    <w:rPr>
      <w:rFonts w:ascii="Times New Roman" w:eastAsia="Times New Roman" w:hAnsi="Times New Roman" w:cs="Times New Roman"/>
      <w:sz w:val="28"/>
      <w:szCs w:val="24"/>
      <w:lang w:eastAsia="ru-RU"/>
    </w:rPr>
  </w:style>
  <w:style w:type="character" w:customStyle="1" w:styleId="90">
    <w:name w:val="Заголовок 9 Знак"/>
    <w:basedOn w:val="a1"/>
    <w:link w:val="9"/>
    <w:rsid w:val="0035024E"/>
    <w:rPr>
      <w:rFonts w:ascii="Times New Roman" w:eastAsia="Times New Roman" w:hAnsi="Times New Roman" w:cs="Times New Roman"/>
      <w:sz w:val="28"/>
      <w:szCs w:val="24"/>
      <w:lang w:eastAsia="ru-RU"/>
    </w:rPr>
  </w:style>
  <w:style w:type="paragraph" w:customStyle="1" w:styleId="CharCharCharChar">
    <w:name w:val="Char Char Знак Знак Char Char"/>
    <w:basedOn w:val="a0"/>
    <w:rsid w:val="0035024E"/>
    <w:pPr>
      <w:spacing w:after="160" w:line="240" w:lineRule="auto"/>
    </w:pPr>
    <w:rPr>
      <w:rFonts w:ascii="Arial" w:eastAsia="Times New Roman" w:hAnsi="Arial" w:cs="Times New Roman"/>
      <w:b/>
      <w:color w:val="FFFFFF"/>
      <w:sz w:val="32"/>
      <w:szCs w:val="20"/>
      <w:lang w:val="en-US"/>
    </w:rPr>
  </w:style>
  <w:style w:type="paragraph" w:styleId="ad">
    <w:name w:val="Body Text"/>
    <w:basedOn w:val="a0"/>
    <w:link w:val="ae"/>
    <w:rsid w:val="0035024E"/>
    <w:pPr>
      <w:spacing w:after="0" w:line="240" w:lineRule="auto"/>
      <w:jc w:val="center"/>
    </w:pPr>
    <w:rPr>
      <w:rFonts w:ascii="Times New Roman" w:eastAsia="Times New Roman" w:hAnsi="Times New Roman" w:cs="Times New Roman"/>
      <w:sz w:val="28"/>
      <w:szCs w:val="24"/>
      <w:lang w:eastAsia="ru-RU"/>
    </w:rPr>
  </w:style>
  <w:style w:type="character" w:customStyle="1" w:styleId="ae">
    <w:name w:val="Основной текст Знак"/>
    <w:basedOn w:val="a1"/>
    <w:link w:val="ad"/>
    <w:rsid w:val="0035024E"/>
    <w:rPr>
      <w:rFonts w:ascii="Times New Roman" w:eastAsia="Times New Roman" w:hAnsi="Times New Roman" w:cs="Times New Roman"/>
      <w:sz w:val="28"/>
      <w:szCs w:val="24"/>
      <w:lang w:eastAsia="ru-RU"/>
    </w:rPr>
  </w:style>
  <w:style w:type="paragraph" w:customStyle="1" w:styleId="12">
    <w:name w:val="Обычный1"/>
    <w:rsid w:val="0035024E"/>
    <w:pPr>
      <w:widowControl w:val="0"/>
      <w:spacing w:after="0" w:line="240" w:lineRule="auto"/>
    </w:pPr>
    <w:rPr>
      <w:rFonts w:ascii="Times New Roman" w:eastAsia="Times New Roman" w:hAnsi="Times New Roman" w:cs="Times New Roman"/>
      <w:sz w:val="24"/>
      <w:szCs w:val="20"/>
      <w:lang w:val="fr-FR" w:eastAsia="ru-RU"/>
    </w:rPr>
  </w:style>
  <w:style w:type="paragraph" w:styleId="af">
    <w:name w:val="Body Text Indent"/>
    <w:basedOn w:val="a0"/>
    <w:link w:val="af0"/>
    <w:rsid w:val="0035024E"/>
    <w:pPr>
      <w:spacing w:after="0" w:line="240" w:lineRule="auto"/>
      <w:ind w:right="-5" w:firstLine="567"/>
      <w:jc w:val="both"/>
    </w:pPr>
    <w:rPr>
      <w:rFonts w:ascii="Times New Roman" w:eastAsia="Times New Roman" w:hAnsi="Times New Roman" w:cs="Times New Roman"/>
      <w:sz w:val="28"/>
      <w:szCs w:val="24"/>
      <w:lang w:eastAsia="ru-RU"/>
    </w:rPr>
  </w:style>
  <w:style w:type="character" w:customStyle="1" w:styleId="af0">
    <w:name w:val="Основной текст с отступом Знак"/>
    <w:basedOn w:val="a1"/>
    <w:link w:val="af"/>
    <w:rsid w:val="0035024E"/>
    <w:rPr>
      <w:rFonts w:ascii="Times New Roman" w:eastAsia="Times New Roman" w:hAnsi="Times New Roman" w:cs="Times New Roman"/>
      <w:sz w:val="28"/>
      <w:szCs w:val="24"/>
      <w:lang w:eastAsia="ru-RU"/>
    </w:rPr>
  </w:style>
  <w:style w:type="paragraph" w:styleId="31">
    <w:name w:val="Body Text Indent 3"/>
    <w:basedOn w:val="a0"/>
    <w:link w:val="32"/>
    <w:rsid w:val="0035024E"/>
    <w:pPr>
      <w:spacing w:after="0" w:line="240" w:lineRule="auto"/>
      <w:ind w:right="-186" w:firstLine="708"/>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1"/>
    <w:link w:val="31"/>
    <w:rsid w:val="0035024E"/>
    <w:rPr>
      <w:rFonts w:ascii="Times New Roman" w:eastAsia="Times New Roman" w:hAnsi="Times New Roman" w:cs="Times New Roman"/>
      <w:sz w:val="28"/>
      <w:szCs w:val="24"/>
      <w:lang w:eastAsia="ru-RU"/>
    </w:rPr>
  </w:style>
  <w:style w:type="paragraph" w:styleId="af1">
    <w:name w:val="Block Text"/>
    <w:basedOn w:val="a0"/>
    <w:rsid w:val="0035024E"/>
    <w:pPr>
      <w:spacing w:after="0" w:line="240" w:lineRule="auto"/>
      <w:ind w:left="567" w:right="-186"/>
      <w:jc w:val="both"/>
    </w:pPr>
    <w:rPr>
      <w:rFonts w:ascii="Times New Roman" w:eastAsia="Times New Roman" w:hAnsi="Times New Roman" w:cs="Times New Roman"/>
      <w:sz w:val="28"/>
      <w:szCs w:val="24"/>
      <w:lang w:eastAsia="ru-RU"/>
    </w:rPr>
  </w:style>
  <w:style w:type="paragraph" w:styleId="22">
    <w:name w:val="Body Text Indent 2"/>
    <w:basedOn w:val="a0"/>
    <w:link w:val="23"/>
    <w:rsid w:val="0035024E"/>
    <w:pPr>
      <w:spacing w:after="0" w:line="240" w:lineRule="auto"/>
      <w:ind w:right="-186" w:firstLine="709"/>
      <w:jc w:val="both"/>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1"/>
    <w:link w:val="22"/>
    <w:rsid w:val="0035024E"/>
    <w:rPr>
      <w:rFonts w:ascii="Times New Roman" w:eastAsia="Times New Roman" w:hAnsi="Times New Roman" w:cs="Times New Roman"/>
      <w:sz w:val="24"/>
      <w:szCs w:val="24"/>
      <w:lang w:eastAsia="ru-RU"/>
    </w:rPr>
  </w:style>
  <w:style w:type="paragraph" w:customStyle="1" w:styleId="24">
    <w:name w:val="заголовок 2"/>
    <w:basedOn w:val="a0"/>
    <w:next w:val="a0"/>
    <w:rsid w:val="0035024E"/>
    <w:pPr>
      <w:keepNext/>
      <w:widowControl w:val="0"/>
      <w:spacing w:after="0" w:line="240" w:lineRule="auto"/>
      <w:jc w:val="both"/>
    </w:pPr>
    <w:rPr>
      <w:rFonts w:ascii="Times New Roman" w:eastAsia="Times New Roman" w:hAnsi="Times New Roman" w:cs="Times New Roman"/>
      <w:sz w:val="24"/>
      <w:szCs w:val="20"/>
      <w:lang w:eastAsia="ru-RU"/>
    </w:rPr>
  </w:style>
  <w:style w:type="paragraph" w:customStyle="1" w:styleId="51">
    <w:name w:val="заголовок 5"/>
    <w:basedOn w:val="a0"/>
    <w:next w:val="a0"/>
    <w:rsid w:val="0035024E"/>
    <w:pPr>
      <w:keepNext/>
      <w:widowControl w:val="0"/>
      <w:autoSpaceDE w:val="0"/>
      <w:autoSpaceDN w:val="0"/>
      <w:spacing w:after="0" w:line="240" w:lineRule="auto"/>
      <w:jc w:val="center"/>
    </w:pPr>
    <w:rPr>
      <w:rFonts w:ascii="Times New Roman" w:eastAsia="Times New Roman" w:hAnsi="Times New Roman" w:cs="Times New Roman"/>
      <w:b/>
      <w:bCs/>
      <w:sz w:val="20"/>
      <w:szCs w:val="24"/>
      <w:lang w:val="fr-FR" w:eastAsia="ru-RU"/>
    </w:rPr>
  </w:style>
  <w:style w:type="paragraph" w:customStyle="1" w:styleId="BodyText21">
    <w:name w:val="Body Text 21"/>
    <w:basedOn w:val="a0"/>
    <w:rsid w:val="0035024E"/>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paragraph" w:styleId="25">
    <w:name w:val="Body Text 2"/>
    <w:basedOn w:val="a0"/>
    <w:link w:val="26"/>
    <w:rsid w:val="0035024E"/>
    <w:pPr>
      <w:spacing w:after="0" w:line="240" w:lineRule="auto"/>
      <w:ind w:right="-81"/>
      <w:jc w:val="both"/>
    </w:pPr>
    <w:rPr>
      <w:rFonts w:ascii="Times New Roman" w:eastAsia="Times New Roman" w:hAnsi="Times New Roman" w:cs="Times New Roman"/>
      <w:sz w:val="28"/>
      <w:szCs w:val="24"/>
      <w:lang w:eastAsia="ru-RU"/>
    </w:rPr>
  </w:style>
  <w:style w:type="character" w:customStyle="1" w:styleId="26">
    <w:name w:val="Основной текст 2 Знак"/>
    <w:basedOn w:val="a1"/>
    <w:link w:val="25"/>
    <w:rsid w:val="0035024E"/>
    <w:rPr>
      <w:rFonts w:ascii="Times New Roman" w:eastAsia="Times New Roman" w:hAnsi="Times New Roman" w:cs="Times New Roman"/>
      <w:sz w:val="28"/>
      <w:szCs w:val="24"/>
      <w:lang w:eastAsia="ru-RU"/>
    </w:rPr>
  </w:style>
  <w:style w:type="paragraph" w:customStyle="1" w:styleId="42">
    <w:name w:val="заголовок 4"/>
    <w:basedOn w:val="a0"/>
    <w:next w:val="a0"/>
    <w:rsid w:val="0035024E"/>
    <w:pPr>
      <w:keepNext/>
      <w:widowControl w:val="0"/>
      <w:autoSpaceDE w:val="0"/>
      <w:autoSpaceDN w:val="0"/>
      <w:spacing w:after="0" w:line="240" w:lineRule="auto"/>
      <w:jc w:val="both"/>
    </w:pPr>
    <w:rPr>
      <w:rFonts w:ascii="Times New Roman" w:eastAsia="Times New Roman" w:hAnsi="Times New Roman" w:cs="Times New Roman"/>
      <w:b/>
      <w:bCs/>
      <w:sz w:val="28"/>
      <w:szCs w:val="28"/>
      <w:lang w:eastAsia="ru-RU"/>
    </w:rPr>
  </w:style>
  <w:style w:type="paragraph" w:customStyle="1" w:styleId="33">
    <w:name w:val="заголовок 3"/>
    <w:basedOn w:val="a0"/>
    <w:next w:val="a0"/>
    <w:rsid w:val="0035024E"/>
    <w:pPr>
      <w:keepNext/>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34">
    <w:name w:val="Body Text 3"/>
    <w:basedOn w:val="a0"/>
    <w:link w:val="35"/>
    <w:rsid w:val="0035024E"/>
    <w:pPr>
      <w:spacing w:after="0" w:line="240" w:lineRule="auto"/>
      <w:ind w:right="5499"/>
      <w:jc w:val="both"/>
    </w:pPr>
    <w:rPr>
      <w:rFonts w:ascii="Times New Roman" w:eastAsia="Times New Roman" w:hAnsi="Times New Roman" w:cs="Times New Roman"/>
      <w:sz w:val="28"/>
      <w:szCs w:val="24"/>
      <w:lang w:eastAsia="ru-RU"/>
    </w:rPr>
  </w:style>
  <w:style w:type="character" w:customStyle="1" w:styleId="35">
    <w:name w:val="Основной текст 3 Знак"/>
    <w:basedOn w:val="a1"/>
    <w:link w:val="34"/>
    <w:rsid w:val="0035024E"/>
    <w:rPr>
      <w:rFonts w:ascii="Times New Roman" w:eastAsia="Times New Roman" w:hAnsi="Times New Roman" w:cs="Times New Roman"/>
      <w:sz w:val="28"/>
      <w:szCs w:val="24"/>
      <w:lang w:eastAsia="ru-RU"/>
    </w:rPr>
  </w:style>
  <w:style w:type="character" w:styleId="af2">
    <w:name w:val="page number"/>
    <w:basedOn w:val="a1"/>
    <w:rsid w:val="0035024E"/>
  </w:style>
  <w:style w:type="paragraph" w:styleId="af3">
    <w:name w:val="header"/>
    <w:basedOn w:val="a0"/>
    <w:link w:val="af4"/>
    <w:rsid w:val="0035024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1"/>
    <w:link w:val="af3"/>
    <w:rsid w:val="0035024E"/>
    <w:rPr>
      <w:rFonts w:ascii="Times New Roman" w:eastAsia="Times New Roman" w:hAnsi="Times New Roman" w:cs="Times New Roman"/>
      <w:sz w:val="24"/>
      <w:szCs w:val="24"/>
      <w:lang w:eastAsia="ru-RU"/>
    </w:rPr>
  </w:style>
  <w:style w:type="paragraph" w:styleId="af5">
    <w:name w:val="Title"/>
    <w:basedOn w:val="a0"/>
    <w:link w:val="af6"/>
    <w:qFormat/>
    <w:rsid w:val="0035024E"/>
    <w:pPr>
      <w:spacing w:after="0" w:line="240" w:lineRule="auto"/>
      <w:jc w:val="center"/>
    </w:pPr>
    <w:rPr>
      <w:rFonts w:ascii="Times New Roman" w:eastAsia="Times New Roman" w:hAnsi="Times New Roman" w:cs="Times New Roman"/>
      <w:sz w:val="32"/>
      <w:szCs w:val="20"/>
      <w:lang w:eastAsia="ru-RU"/>
    </w:rPr>
  </w:style>
  <w:style w:type="character" w:customStyle="1" w:styleId="af6">
    <w:name w:val="Название Знак"/>
    <w:basedOn w:val="a1"/>
    <w:link w:val="af5"/>
    <w:rsid w:val="0035024E"/>
    <w:rPr>
      <w:rFonts w:ascii="Times New Roman" w:eastAsia="Times New Roman" w:hAnsi="Times New Roman" w:cs="Times New Roman"/>
      <w:sz w:val="32"/>
      <w:szCs w:val="20"/>
      <w:lang w:eastAsia="ru-RU"/>
    </w:rPr>
  </w:style>
  <w:style w:type="paragraph" w:customStyle="1" w:styleId="ConsNormal">
    <w:name w:val="ConsNormal"/>
    <w:rsid w:val="0035024E"/>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13">
    <w:name w:val="заголовок 1"/>
    <w:basedOn w:val="a0"/>
    <w:next w:val="a0"/>
    <w:rsid w:val="0035024E"/>
    <w:pPr>
      <w:keepNext/>
      <w:widowControl w:val="0"/>
      <w:autoSpaceDE w:val="0"/>
      <w:autoSpaceDN w:val="0"/>
      <w:spacing w:after="0" w:line="240" w:lineRule="auto"/>
      <w:jc w:val="center"/>
    </w:pPr>
    <w:rPr>
      <w:rFonts w:ascii="Times New Roman" w:eastAsia="Times New Roman" w:hAnsi="Times New Roman" w:cs="Times New Roman"/>
      <w:sz w:val="28"/>
      <w:szCs w:val="28"/>
      <w:lang w:eastAsia="ru-RU"/>
    </w:rPr>
  </w:style>
  <w:style w:type="character" w:styleId="af7">
    <w:name w:val="FollowedHyperlink"/>
    <w:rsid w:val="0035024E"/>
    <w:rPr>
      <w:color w:val="800080"/>
      <w:u w:val="single"/>
    </w:rPr>
  </w:style>
  <w:style w:type="paragraph" w:customStyle="1" w:styleId="27">
    <w:name w:val="Абзац_нумер_2"/>
    <w:basedOn w:val="a0"/>
    <w:rsid w:val="0035024E"/>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paragraph" w:customStyle="1" w:styleId="14">
    <w:name w:val="Стиль1"/>
    <w:basedOn w:val="a0"/>
    <w:rsid w:val="0035024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style3">
    <w:name w:val="style3"/>
    <w:basedOn w:val="a1"/>
    <w:rsid w:val="0035024E"/>
  </w:style>
  <w:style w:type="paragraph" w:customStyle="1" w:styleId="BodyText22">
    <w:name w:val="Body Text 22"/>
    <w:basedOn w:val="a0"/>
    <w:rsid w:val="0035024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ConsNonformat">
    <w:name w:val="ConsNonformat"/>
    <w:rsid w:val="0035024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Iauiue">
    <w:name w:val="Iau?iue"/>
    <w:rsid w:val="0035024E"/>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styleId="af8">
    <w:name w:val="footer"/>
    <w:basedOn w:val="a0"/>
    <w:link w:val="af9"/>
    <w:rsid w:val="0035024E"/>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9">
    <w:name w:val="Нижний колонтитул Знак"/>
    <w:basedOn w:val="a1"/>
    <w:link w:val="af8"/>
    <w:rsid w:val="0035024E"/>
    <w:rPr>
      <w:rFonts w:ascii="Times New Roman" w:eastAsia="Times New Roman" w:hAnsi="Times New Roman" w:cs="Times New Roman"/>
      <w:sz w:val="24"/>
      <w:szCs w:val="24"/>
      <w:lang w:eastAsia="ru-RU"/>
    </w:rPr>
  </w:style>
  <w:style w:type="character" w:customStyle="1" w:styleId="font121">
    <w:name w:val="font121"/>
    <w:rsid w:val="0035024E"/>
    <w:rPr>
      <w:rFonts w:ascii="Times New Roman" w:hAnsi="Times New Roman" w:cs="Times New Roman" w:hint="default"/>
      <w:sz w:val="22"/>
      <w:szCs w:val="22"/>
    </w:rPr>
  </w:style>
  <w:style w:type="paragraph" w:styleId="afa">
    <w:name w:val="Date"/>
    <w:basedOn w:val="a0"/>
    <w:next w:val="a0"/>
    <w:link w:val="afb"/>
    <w:rsid w:val="0035024E"/>
    <w:pPr>
      <w:spacing w:after="60" w:line="240" w:lineRule="auto"/>
      <w:jc w:val="both"/>
    </w:pPr>
    <w:rPr>
      <w:rFonts w:ascii="Times New Roman" w:eastAsia="Times New Roman" w:hAnsi="Times New Roman" w:cs="Times New Roman"/>
      <w:sz w:val="24"/>
      <w:szCs w:val="20"/>
      <w:lang w:eastAsia="ru-RU"/>
    </w:rPr>
  </w:style>
  <w:style w:type="character" w:customStyle="1" w:styleId="afb">
    <w:name w:val="Дата Знак"/>
    <w:basedOn w:val="a1"/>
    <w:link w:val="afa"/>
    <w:rsid w:val="0035024E"/>
    <w:rPr>
      <w:rFonts w:ascii="Times New Roman" w:eastAsia="Times New Roman" w:hAnsi="Times New Roman" w:cs="Times New Roman"/>
      <w:sz w:val="24"/>
      <w:szCs w:val="20"/>
      <w:lang w:eastAsia="ru-RU"/>
    </w:rPr>
  </w:style>
  <w:style w:type="paragraph" w:styleId="2">
    <w:name w:val="toc 2"/>
    <w:basedOn w:val="a0"/>
    <w:next w:val="a0"/>
    <w:autoRedefine/>
    <w:semiHidden/>
    <w:rsid w:val="0035024E"/>
    <w:pPr>
      <w:numPr>
        <w:numId w:val="4"/>
      </w:numPr>
      <w:tabs>
        <w:tab w:val="left" w:pos="0"/>
        <w:tab w:val="right" w:leader="dot" w:pos="9720"/>
      </w:tabs>
      <w:spacing w:before="20" w:after="0" w:line="360" w:lineRule="auto"/>
    </w:pPr>
    <w:rPr>
      <w:rFonts w:ascii="Times New Roman" w:eastAsia="Times New Roman" w:hAnsi="Times New Roman" w:cs="Times New Roman"/>
      <w:bCs/>
      <w:sz w:val="20"/>
      <w:szCs w:val="20"/>
      <w:lang w:eastAsia="ru-RU"/>
    </w:rPr>
  </w:style>
  <w:style w:type="paragraph" w:styleId="36">
    <w:name w:val="toc 3"/>
    <w:basedOn w:val="a0"/>
    <w:next w:val="a0"/>
    <w:autoRedefine/>
    <w:semiHidden/>
    <w:qFormat/>
    <w:rsid w:val="0035024E"/>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a">
    <w:name w:val="List Bullet"/>
    <w:basedOn w:val="a0"/>
    <w:autoRedefine/>
    <w:rsid w:val="0035024E"/>
    <w:pPr>
      <w:widowControl w:val="0"/>
      <w:numPr>
        <w:numId w:val="2"/>
      </w:numPr>
      <w:tabs>
        <w:tab w:val="clear" w:pos="360"/>
      </w:tabs>
      <w:spacing w:after="0" w:line="240" w:lineRule="auto"/>
      <w:ind w:left="0" w:firstLine="0"/>
      <w:jc w:val="both"/>
    </w:pPr>
    <w:rPr>
      <w:rFonts w:ascii="Times New Roman" w:eastAsia="Times New Roman" w:hAnsi="Times New Roman" w:cs="Times New Roman"/>
      <w:lang w:eastAsia="ru-RU"/>
    </w:rPr>
  </w:style>
  <w:style w:type="paragraph" w:styleId="afc">
    <w:name w:val="Plain Text"/>
    <w:basedOn w:val="a0"/>
    <w:link w:val="afd"/>
    <w:rsid w:val="0035024E"/>
    <w:pPr>
      <w:spacing w:after="0" w:line="240" w:lineRule="auto"/>
    </w:pPr>
    <w:rPr>
      <w:rFonts w:ascii="Courier New" w:eastAsia="Times New Roman" w:hAnsi="Courier New" w:cs="Courier New"/>
      <w:sz w:val="20"/>
      <w:szCs w:val="20"/>
      <w:lang w:eastAsia="ru-RU"/>
    </w:rPr>
  </w:style>
  <w:style w:type="character" w:customStyle="1" w:styleId="afd">
    <w:name w:val="Текст Знак"/>
    <w:basedOn w:val="a1"/>
    <w:link w:val="afc"/>
    <w:rsid w:val="0035024E"/>
    <w:rPr>
      <w:rFonts w:ascii="Courier New" w:eastAsia="Times New Roman" w:hAnsi="Courier New" w:cs="Courier New"/>
      <w:sz w:val="20"/>
      <w:szCs w:val="20"/>
      <w:lang w:eastAsia="ru-RU"/>
    </w:rPr>
  </w:style>
  <w:style w:type="paragraph" w:customStyle="1" w:styleId="28">
    <w:name w:val="Стиль2"/>
    <w:basedOn w:val="29"/>
    <w:rsid w:val="0035024E"/>
    <w:pPr>
      <w:keepNext/>
      <w:keepLines/>
      <w:widowControl w:val="0"/>
      <w:suppressLineNumbers/>
      <w:tabs>
        <w:tab w:val="clear" w:pos="540"/>
        <w:tab w:val="num" w:pos="576"/>
      </w:tabs>
      <w:suppressAutoHyphens/>
      <w:spacing w:after="60"/>
      <w:ind w:left="576" w:hanging="576"/>
      <w:contextualSpacing w:val="0"/>
      <w:jc w:val="both"/>
    </w:pPr>
    <w:rPr>
      <w:b/>
      <w:szCs w:val="20"/>
    </w:rPr>
  </w:style>
  <w:style w:type="paragraph" w:styleId="29">
    <w:name w:val="List Number 2"/>
    <w:basedOn w:val="a0"/>
    <w:rsid w:val="0035024E"/>
    <w:pPr>
      <w:tabs>
        <w:tab w:val="num" w:pos="540"/>
      </w:tabs>
      <w:spacing w:after="0" w:line="240" w:lineRule="auto"/>
      <w:ind w:left="540" w:hanging="540"/>
      <w:contextualSpacing/>
    </w:pPr>
    <w:rPr>
      <w:rFonts w:ascii="Times New Roman" w:eastAsia="Times New Roman" w:hAnsi="Times New Roman" w:cs="Times New Roman"/>
      <w:sz w:val="24"/>
      <w:szCs w:val="24"/>
      <w:lang w:eastAsia="ru-RU"/>
    </w:rPr>
  </w:style>
  <w:style w:type="paragraph" w:customStyle="1" w:styleId="37">
    <w:name w:val="Стиль3 Знак"/>
    <w:basedOn w:val="22"/>
    <w:rsid w:val="0035024E"/>
  </w:style>
  <w:style w:type="paragraph" w:customStyle="1" w:styleId="2-11">
    <w:name w:val="содержание2-11"/>
    <w:basedOn w:val="a0"/>
    <w:rsid w:val="0035024E"/>
    <w:pPr>
      <w:spacing w:after="60" w:line="240" w:lineRule="auto"/>
      <w:jc w:val="both"/>
    </w:pPr>
    <w:rPr>
      <w:rFonts w:ascii="Times New Roman" w:eastAsia="Times New Roman" w:hAnsi="Times New Roman" w:cs="Times New Roman"/>
      <w:sz w:val="24"/>
      <w:szCs w:val="24"/>
      <w:lang w:eastAsia="ru-RU"/>
    </w:rPr>
  </w:style>
  <w:style w:type="paragraph" w:customStyle="1" w:styleId="38">
    <w:name w:val="Стиль3"/>
    <w:basedOn w:val="22"/>
    <w:rsid w:val="0035024E"/>
  </w:style>
  <w:style w:type="paragraph" w:styleId="4">
    <w:name w:val="List Number 4"/>
    <w:basedOn w:val="a0"/>
    <w:rsid w:val="0035024E"/>
    <w:pPr>
      <w:numPr>
        <w:numId w:val="3"/>
      </w:numPr>
      <w:spacing w:after="60" w:line="240" w:lineRule="auto"/>
      <w:jc w:val="both"/>
    </w:pPr>
    <w:rPr>
      <w:rFonts w:ascii="Times New Roman" w:eastAsia="Times New Roman" w:hAnsi="Times New Roman" w:cs="Times New Roman"/>
      <w:sz w:val="24"/>
      <w:szCs w:val="20"/>
      <w:lang w:eastAsia="ru-RU"/>
    </w:rPr>
  </w:style>
  <w:style w:type="paragraph" w:styleId="afe">
    <w:name w:val="Normal (Web)"/>
    <w:basedOn w:val="a0"/>
    <w:rsid w:val="003502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Текстовый"/>
    <w:rsid w:val="0035024E"/>
    <w:pPr>
      <w:widowControl w:val="0"/>
      <w:spacing w:after="0" w:line="240" w:lineRule="auto"/>
      <w:jc w:val="both"/>
    </w:pPr>
    <w:rPr>
      <w:rFonts w:ascii="Arial" w:eastAsia="Times New Roman" w:hAnsi="Arial" w:cs="Times New Roman"/>
      <w:sz w:val="20"/>
      <w:szCs w:val="20"/>
      <w:lang w:eastAsia="ru-RU"/>
    </w:rPr>
  </w:style>
  <w:style w:type="paragraph" w:customStyle="1" w:styleId="FR1">
    <w:name w:val="FR1"/>
    <w:rsid w:val="0035024E"/>
    <w:pPr>
      <w:widowControl w:val="0"/>
      <w:snapToGrid w:val="0"/>
      <w:spacing w:before="700" w:after="0" w:line="240" w:lineRule="auto"/>
    </w:pPr>
    <w:rPr>
      <w:rFonts w:ascii="Times New Roman" w:eastAsia="Times New Roman" w:hAnsi="Times New Roman" w:cs="Times New Roman"/>
      <w:b/>
      <w:bCs/>
      <w:sz w:val="28"/>
      <w:szCs w:val="28"/>
      <w:lang w:eastAsia="ru-RU"/>
    </w:rPr>
  </w:style>
  <w:style w:type="paragraph" w:customStyle="1" w:styleId="43">
    <w:name w:val="Стиль4"/>
    <w:basedOn w:val="20"/>
    <w:next w:val="a0"/>
    <w:rsid w:val="0035024E"/>
    <w:pPr>
      <w:keepLines/>
      <w:widowControl w:val="0"/>
      <w:numPr>
        <w:ilvl w:val="1"/>
      </w:numPr>
      <w:suppressLineNumbers/>
      <w:pBdr>
        <w:bottom w:val="none" w:sz="0" w:space="0" w:color="auto"/>
      </w:pBdr>
      <w:tabs>
        <w:tab w:val="num" w:pos="12996"/>
      </w:tabs>
      <w:suppressAutoHyphens/>
      <w:spacing w:after="60"/>
      <w:ind w:left="12996" w:firstLine="567"/>
    </w:pPr>
    <w:rPr>
      <w:b/>
      <w:sz w:val="30"/>
      <w:szCs w:val="24"/>
    </w:rPr>
  </w:style>
  <w:style w:type="character" w:customStyle="1" w:styleId="44">
    <w:name w:val="Стиль4 Знак"/>
    <w:rsid w:val="0035024E"/>
    <w:rPr>
      <w:b/>
      <w:sz w:val="30"/>
      <w:szCs w:val="24"/>
    </w:rPr>
  </w:style>
  <w:style w:type="paragraph" w:customStyle="1" w:styleId="210">
    <w:name w:val="Основной текст 21"/>
    <w:basedOn w:val="a0"/>
    <w:rsid w:val="0035024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0">
    <w:name w:val="Subtitle"/>
    <w:basedOn w:val="a0"/>
    <w:link w:val="aff1"/>
    <w:qFormat/>
    <w:rsid w:val="0035024E"/>
    <w:pPr>
      <w:spacing w:after="60" w:line="240" w:lineRule="auto"/>
      <w:jc w:val="center"/>
      <w:outlineLvl w:val="1"/>
    </w:pPr>
    <w:rPr>
      <w:rFonts w:ascii="Arial" w:eastAsia="Times New Roman" w:hAnsi="Arial" w:cs="Times New Roman"/>
      <w:sz w:val="24"/>
      <w:szCs w:val="20"/>
      <w:lang w:eastAsia="ru-RU"/>
    </w:rPr>
  </w:style>
  <w:style w:type="character" w:customStyle="1" w:styleId="aff1">
    <w:name w:val="Подзаголовок Знак"/>
    <w:basedOn w:val="a1"/>
    <w:link w:val="aff0"/>
    <w:rsid w:val="0035024E"/>
    <w:rPr>
      <w:rFonts w:ascii="Arial" w:eastAsia="Times New Roman" w:hAnsi="Arial" w:cs="Times New Roman"/>
      <w:sz w:val="24"/>
      <w:szCs w:val="20"/>
      <w:lang w:eastAsia="ru-RU"/>
    </w:rPr>
  </w:style>
  <w:style w:type="character" w:customStyle="1" w:styleId="39">
    <w:name w:val="Стиль3 Знак Знак"/>
    <w:rsid w:val="0035024E"/>
    <w:rPr>
      <w:rFonts w:ascii="Courier New" w:hAnsi="Courier New" w:cs="Courier New"/>
      <w:sz w:val="24"/>
      <w:lang w:val="ru-RU" w:eastAsia="ru-RU" w:bidi="ar-SA"/>
    </w:rPr>
  </w:style>
  <w:style w:type="character" w:customStyle="1" w:styleId="label">
    <w:name w:val="label"/>
    <w:basedOn w:val="a1"/>
    <w:rsid w:val="0035024E"/>
  </w:style>
  <w:style w:type="paragraph" w:customStyle="1" w:styleId="xl25">
    <w:name w:val="xl25"/>
    <w:basedOn w:val="a0"/>
    <w:rsid w:val="0035024E"/>
    <w:pPr>
      <w:pBdr>
        <w:top w:val="single" w:sz="8" w:space="0" w:color="auto"/>
        <w:bottom w:val="single" w:sz="8" w:space="0" w:color="000000"/>
        <w:right w:val="single" w:sz="8" w:space="0" w:color="auto"/>
      </w:pBdr>
      <w:spacing w:before="100" w:beforeAutospacing="1" w:after="100" w:afterAutospacing="1" w:line="240" w:lineRule="auto"/>
    </w:pPr>
    <w:rPr>
      <w:rFonts w:ascii="Arial CYR" w:eastAsia="SimSun" w:hAnsi="Arial CYR" w:cs="Arial CYR"/>
      <w:b/>
      <w:bCs/>
      <w:color w:val="FF0000"/>
      <w:sz w:val="24"/>
      <w:szCs w:val="24"/>
      <w:lang w:eastAsia="zh-CN"/>
    </w:rPr>
  </w:style>
  <w:style w:type="paragraph" w:customStyle="1" w:styleId="aff2">
    <w:name w:val="Подраздел"/>
    <w:rsid w:val="0035024E"/>
    <w:pPr>
      <w:widowControl w:val="0"/>
      <w:suppressAutoHyphens/>
      <w:spacing w:before="240" w:after="120" w:line="100" w:lineRule="atLeast"/>
      <w:jc w:val="center"/>
    </w:pPr>
    <w:rPr>
      <w:rFonts w:ascii="TimesDL" w:eastAsia="DejaVu Sans" w:hAnsi="TimesDL" w:cs="Courier New"/>
      <w:b/>
      <w:smallCaps/>
      <w:spacing w:val="-2"/>
      <w:kern w:val="1"/>
      <w:sz w:val="24"/>
      <w:szCs w:val="20"/>
      <w:lang w:eastAsia="ar-SA"/>
    </w:rPr>
  </w:style>
  <w:style w:type="paragraph" w:customStyle="1" w:styleId="2a">
    <w:name w:val="Знак2"/>
    <w:basedOn w:val="a0"/>
    <w:next w:val="20"/>
    <w:autoRedefine/>
    <w:rsid w:val="0035024E"/>
    <w:pPr>
      <w:spacing w:after="160" w:line="240" w:lineRule="exact"/>
    </w:pPr>
    <w:rPr>
      <w:rFonts w:ascii="Times New Roman" w:eastAsia="Times New Roman" w:hAnsi="Times New Roman" w:cs="Times New Roman"/>
      <w:sz w:val="24"/>
      <w:szCs w:val="20"/>
      <w:lang w:val="en-US"/>
    </w:rPr>
  </w:style>
  <w:style w:type="paragraph" w:customStyle="1" w:styleId="aff3">
    <w:name w:val="Пункт"/>
    <w:basedOn w:val="a0"/>
    <w:rsid w:val="0035024E"/>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aff4">
    <w:name w:val="Таблица шапка"/>
    <w:basedOn w:val="a0"/>
    <w:rsid w:val="0035024E"/>
    <w:pPr>
      <w:keepNext/>
      <w:spacing w:before="40" w:after="40" w:line="240" w:lineRule="auto"/>
      <w:ind w:left="57" w:right="57"/>
    </w:pPr>
    <w:rPr>
      <w:rFonts w:ascii="Times New Roman" w:eastAsia="Times New Roman" w:hAnsi="Times New Roman" w:cs="Times New Roman"/>
      <w:sz w:val="18"/>
      <w:szCs w:val="18"/>
      <w:lang w:eastAsia="ru-RU"/>
    </w:rPr>
  </w:style>
  <w:style w:type="table" w:styleId="aff5">
    <w:name w:val="Table Grid"/>
    <w:basedOn w:val="a2"/>
    <w:uiPriority w:val="59"/>
    <w:rsid w:val="00350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a0"/>
    <w:rsid w:val="0035024E"/>
    <w:pPr>
      <w:spacing w:after="160" w:line="240" w:lineRule="exact"/>
    </w:pPr>
    <w:rPr>
      <w:rFonts w:ascii="Verdana" w:eastAsia="Times New Roman" w:hAnsi="Verdana" w:cs="Times New Roman"/>
      <w:sz w:val="20"/>
      <w:szCs w:val="20"/>
      <w:lang w:val="en-US"/>
    </w:rPr>
  </w:style>
  <w:style w:type="paragraph" w:customStyle="1" w:styleId="aff6">
    <w:name w:val="Знак"/>
    <w:basedOn w:val="a0"/>
    <w:rsid w:val="0035024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Web">
    <w:name w:val="Обычный (Web)"/>
    <w:basedOn w:val="a0"/>
    <w:rsid w:val="003502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3502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7">
    <w:name w:val="обычн БО"/>
    <w:basedOn w:val="a0"/>
    <w:rsid w:val="0035024E"/>
    <w:pPr>
      <w:spacing w:after="0" w:line="240" w:lineRule="auto"/>
      <w:ind w:firstLine="720"/>
      <w:jc w:val="both"/>
    </w:pPr>
    <w:rPr>
      <w:rFonts w:ascii="Arial" w:eastAsia="Times New Roman" w:hAnsi="Arial" w:cs="Arial"/>
      <w:sz w:val="28"/>
      <w:szCs w:val="28"/>
      <w:lang w:eastAsia="ru-RU"/>
    </w:rPr>
  </w:style>
  <w:style w:type="paragraph" w:styleId="aff8">
    <w:name w:val="List"/>
    <w:basedOn w:val="a0"/>
    <w:rsid w:val="0035024E"/>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f9">
    <w:name w:val="Знак Знак Знак Знак"/>
    <w:basedOn w:val="a0"/>
    <w:rsid w:val="0035024E"/>
    <w:pPr>
      <w:spacing w:after="160" w:line="240" w:lineRule="exact"/>
    </w:pPr>
    <w:rPr>
      <w:rFonts w:ascii="Verdana" w:eastAsia="Times New Roman" w:hAnsi="Verdana" w:cs="Verdana"/>
      <w:sz w:val="20"/>
      <w:szCs w:val="20"/>
      <w:lang w:val="en-US"/>
    </w:rPr>
  </w:style>
  <w:style w:type="paragraph" w:customStyle="1" w:styleId="211">
    <w:name w:val="Продолжение списка 21"/>
    <w:basedOn w:val="a0"/>
    <w:rsid w:val="0035024E"/>
    <w:pPr>
      <w:suppressAutoHyphens/>
      <w:spacing w:after="120" w:line="240" w:lineRule="auto"/>
      <w:ind w:left="566"/>
    </w:pPr>
    <w:rPr>
      <w:rFonts w:ascii="Times New Roman" w:eastAsia="Times New Roman" w:hAnsi="Times New Roman" w:cs="Times New Roman"/>
      <w:sz w:val="24"/>
      <w:szCs w:val="20"/>
      <w:lang w:eastAsia="zh-CN"/>
    </w:rPr>
  </w:style>
  <w:style w:type="paragraph" w:customStyle="1" w:styleId="2b">
    <w:name w:val="Абзац списка2"/>
    <w:basedOn w:val="a0"/>
    <w:rsid w:val="0035024E"/>
    <w:pPr>
      <w:ind w:left="720"/>
      <w:contextualSpacing/>
    </w:pPr>
    <w:rPr>
      <w:rFonts w:eastAsia="Times New Roman" w:cs="Times New Roman"/>
      <w:lang w:eastAsia="ru-RU"/>
    </w:rPr>
  </w:style>
  <w:style w:type="paragraph" w:customStyle="1" w:styleId="affa">
    <w:name w:val="Знак"/>
    <w:basedOn w:val="a0"/>
    <w:rsid w:val="0035024E"/>
    <w:pPr>
      <w:spacing w:before="100" w:beforeAutospacing="1" w:after="100" w:afterAutospacing="1" w:line="240" w:lineRule="auto"/>
    </w:pPr>
    <w:rPr>
      <w:rFonts w:ascii="Tahoma" w:eastAsia="Times New Roman" w:hAnsi="Tahoma" w:cs="Tahoma"/>
      <w:sz w:val="20"/>
      <w:szCs w:val="20"/>
      <w:lang w:val="en-US"/>
    </w:rPr>
  </w:style>
  <w:style w:type="paragraph" w:customStyle="1" w:styleId="15">
    <w:name w:val="Знак Знак1 Знак Знак"/>
    <w:basedOn w:val="a0"/>
    <w:rsid w:val="0035024E"/>
    <w:pPr>
      <w:spacing w:before="100" w:beforeAutospacing="1" w:after="100" w:afterAutospacing="1" w:line="240" w:lineRule="auto"/>
    </w:pPr>
    <w:rPr>
      <w:rFonts w:ascii="Tahoma" w:eastAsia="Times New Roman" w:hAnsi="Tahoma" w:cs="Tahoma"/>
      <w:sz w:val="20"/>
      <w:szCs w:val="20"/>
      <w:lang w:val="en-US"/>
    </w:rPr>
  </w:style>
  <w:style w:type="paragraph" w:customStyle="1" w:styleId="16">
    <w:name w:val="Знак Знак Знак Знак1"/>
    <w:basedOn w:val="a0"/>
    <w:rsid w:val="0035024E"/>
    <w:pPr>
      <w:spacing w:after="160" w:line="240" w:lineRule="auto"/>
    </w:pPr>
    <w:rPr>
      <w:rFonts w:ascii="Arial" w:eastAsia="Times New Roman" w:hAnsi="Arial" w:cs="Times New Roman"/>
      <w:b/>
      <w:color w:val="FFFFFF"/>
      <w:sz w:val="32"/>
      <w:szCs w:val="20"/>
      <w:lang w:val="en-US"/>
    </w:rPr>
  </w:style>
  <w:style w:type="paragraph" w:customStyle="1" w:styleId="52">
    <w:name w:val="Знак Знак5"/>
    <w:basedOn w:val="a0"/>
    <w:rsid w:val="0035024E"/>
    <w:pPr>
      <w:spacing w:before="100" w:beforeAutospacing="1" w:after="100" w:afterAutospacing="1" w:line="240" w:lineRule="auto"/>
    </w:pPr>
    <w:rPr>
      <w:rFonts w:ascii="Tahoma" w:eastAsia="Times New Roman" w:hAnsi="Tahoma" w:cs="Tahoma"/>
      <w:sz w:val="20"/>
      <w:szCs w:val="20"/>
      <w:lang w:val="en-US"/>
    </w:rPr>
  </w:style>
  <w:style w:type="paragraph" w:customStyle="1" w:styleId="ListParagraph1">
    <w:name w:val="List Paragraph1"/>
    <w:basedOn w:val="a0"/>
    <w:rsid w:val="0035024E"/>
    <w:pPr>
      <w:ind w:left="720"/>
      <w:contextualSpacing/>
    </w:pPr>
    <w:rPr>
      <w:rFonts w:cs="Times New Roman"/>
      <w:lang w:eastAsia="ru-RU"/>
    </w:rPr>
  </w:style>
  <w:style w:type="paragraph" w:customStyle="1" w:styleId="17">
    <w:name w:val="Знак Знак Знак Знак1 Знак Знак"/>
    <w:basedOn w:val="a0"/>
    <w:rsid w:val="0035024E"/>
    <w:pPr>
      <w:spacing w:after="160" w:line="240" w:lineRule="auto"/>
    </w:pPr>
    <w:rPr>
      <w:rFonts w:ascii="Arial" w:eastAsia="Times New Roman" w:hAnsi="Arial" w:cs="Times New Roman"/>
      <w:b/>
      <w:color w:val="FFFFFF"/>
      <w:sz w:val="32"/>
      <w:szCs w:val="20"/>
      <w:lang w:val="en-US"/>
    </w:rPr>
  </w:style>
  <w:style w:type="paragraph" w:customStyle="1" w:styleId="ConsPlusCell">
    <w:name w:val="ConsPlusCell"/>
    <w:rsid w:val="00C10AB6"/>
    <w:pPr>
      <w:autoSpaceDE w:val="0"/>
      <w:autoSpaceDN w:val="0"/>
      <w:adjustRightInd w:val="0"/>
      <w:spacing w:after="0" w:line="240" w:lineRule="auto"/>
    </w:pPr>
    <w:rPr>
      <w:rFonts w:ascii="Arial" w:eastAsia="Times New Roman" w:hAnsi="Arial" w:cs="Arial"/>
      <w:sz w:val="20"/>
      <w:szCs w:val="20"/>
      <w:lang w:eastAsia="ru-RU"/>
    </w:rPr>
  </w:style>
  <w:style w:type="paragraph" w:styleId="affb">
    <w:name w:val="No Spacing"/>
    <w:uiPriority w:val="1"/>
    <w:qFormat/>
    <w:rsid w:val="00C10856"/>
    <w:pPr>
      <w:spacing w:after="0" w:line="240" w:lineRule="auto"/>
    </w:pPr>
    <w:rPr>
      <w:rFonts w:ascii="Calibri" w:eastAsia="Calibri" w:hAnsi="Calibri" w:cs="Calibri"/>
    </w:rPr>
  </w:style>
  <w:style w:type="paragraph" w:customStyle="1" w:styleId="txt">
    <w:name w:val="txt"/>
    <w:basedOn w:val="a0"/>
    <w:rsid w:val="00DD05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1"/>
    <w:link w:val="a5"/>
    <w:uiPriority w:val="34"/>
    <w:qFormat/>
    <w:locked/>
    <w:rsid w:val="00A9606D"/>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A82C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82CF5"/>
    <w:pPr>
      <w:widowControl w:val="0"/>
      <w:autoSpaceDE w:val="0"/>
      <w:autoSpaceDN w:val="0"/>
      <w:spacing w:after="0" w:line="182" w:lineRule="exact"/>
    </w:pPr>
    <w:rPr>
      <w:rFonts w:ascii="Arial" w:eastAsia="Arial" w:hAnsi="Arial" w:cs="Arial"/>
      <w:lang w:val="en-US"/>
    </w:rPr>
  </w:style>
  <w:style w:type="table" w:customStyle="1" w:styleId="TableNormal1">
    <w:name w:val="Table Normal1"/>
    <w:uiPriority w:val="2"/>
    <w:semiHidden/>
    <w:unhideWhenUsed/>
    <w:qFormat/>
    <w:rsid w:val="00A82C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List Number 2"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55DD"/>
    <w:rPr>
      <w:rFonts w:ascii="Calibri" w:eastAsia="Calibri" w:hAnsi="Calibri" w:cs="Calibri"/>
    </w:rPr>
  </w:style>
  <w:style w:type="paragraph" w:styleId="1">
    <w:name w:val="heading 1"/>
    <w:basedOn w:val="a0"/>
    <w:next w:val="a0"/>
    <w:link w:val="10"/>
    <w:qFormat/>
    <w:rsid w:val="0035024E"/>
    <w:pPr>
      <w:keepNext/>
      <w:spacing w:after="0" w:line="240" w:lineRule="auto"/>
      <w:jc w:val="center"/>
      <w:outlineLvl w:val="0"/>
    </w:pPr>
    <w:rPr>
      <w:rFonts w:ascii="Times New Roman" w:eastAsia="Times New Roman" w:hAnsi="Times New Roman" w:cs="Times New Roman"/>
      <w:sz w:val="44"/>
      <w:szCs w:val="20"/>
      <w:lang w:eastAsia="ru-RU"/>
    </w:rPr>
  </w:style>
  <w:style w:type="paragraph" w:styleId="20">
    <w:name w:val="heading 2"/>
    <w:basedOn w:val="a0"/>
    <w:next w:val="a0"/>
    <w:link w:val="21"/>
    <w:qFormat/>
    <w:rsid w:val="0035024E"/>
    <w:pPr>
      <w:keepNext/>
      <w:pBdr>
        <w:bottom w:val="single" w:sz="12" w:space="1" w:color="auto"/>
      </w:pBdr>
      <w:spacing w:after="0" w:line="240" w:lineRule="auto"/>
      <w:jc w:val="center"/>
      <w:outlineLvl w:val="1"/>
    </w:pPr>
    <w:rPr>
      <w:rFonts w:ascii="Times New Roman" w:eastAsia="Times New Roman" w:hAnsi="Times New Roman" w:cs="Times New Roman"/>
      <w:sz w:val="32"/>
      <w:szCs w:val="20"/>
      <w:lang w:eastAsia="ru-RU"/>
    </w:rPr>
  </w:style>
  <w:style w:type="paragraph" w:styleId="3">
    <w:name w:val="heading 3"/>
    <w:basedOn w:val="a0"/>
    <w:next w:val="a0"/>
    <w:link w:val="30"/>
    <w:qFormat/>
    <w:rsid w:val="0035024E"/>
    <w:pPr>
      <w:keepNext/>
      <w:spacing w:after="0" w:line="240" w:lineRule="auto"/>
      <w:outlineLvl w:val="2"/>
    </w:pPr>
    <w:rPr>
      <w:rFonts w:ascii="Times New Roman" w:eastAsia="Times New Roman" w:hAnsi="Times New Roman" w:cs="Times New Roman"/>
      <w:bCs/>
      <w:sz w:val="28"/>
      <w:szCs w:val="24"/>
      <w:lang w:eastAsia="ru-RU"/>
    </w:rPr>
  </w:style>
  <w:style w:type="paragraph" w:styleId="40">
    <w:name w:val="heading 4"/>
    <w:basedOn w:val="a0"/>
    <w:next w:val="a0"/>
    <w:link w:val="41"/>
    <w:qFormat/>
    <w:rsid w:val="0035024E"/>
    <w:pPr>
      <w:keepNext/>
      <w:spacing w:after="0" w:line="240" w:lineRule="auto"/>
      <w:ind w:right="-186" w:firstLine="709"/>
      <w:jc w:val="center"/>
      <w:outlineLvl w:val="3"/>
    </w:pPr>
    <w:rPr>
      <w:rFonts w:ascii="Times New Roman" w:eastAsia="Times New Roman" w:hAnsi="Times New Roman" w:cs="Times New Roman"/>
      <w:bCs/>
      <w:sz w:val="28"/>
      <w:szCs w:val="24"/>
      <w:lang w:eastAsia="ru-RU"/>
    </w:rPr>
  </w:style>
  <w:style w:type="paragraph" w:styleId="5">
    <w:name w:val="heading 5"/>
    <w:basedOn w:val="a0"/>
    <w:next w:val="a0"/>
    <w:link w:val="50"/>
    <w:qFormat/>
    <w:rsid w:val="0035024E"/>
    <w:pPr>
      <w:keepNext/>
      <w:autoSpaceDE w:val="0"/>
      <w:autoSpaceDN w:val="0"/>
      <w:spacing w:after="0" w:line="240" w:lineRule="auto"/>
      <w:jc w:val="center"/>
      <w:outlineLvl w:val="4"/>
    </w:pPr>
    <w:rPr>
      <w:rFonts w:ascii="Times New Roman" w:eastAsia="Times New Roman" w:hAnsi="Times New Roman" w:cs="Times New Roman"/>
      <w:b/>
      <w:sz w:val="28"/>
      <w:szCs w:val="24"/>
      <w:lang w:eastAsia="ru-RU"/>
    </w:rPr>
  </w:style>
  <w:style w:type="paragraph" w:styleId="6">
    <w:name w:val="heading 6"/>
    <w:basedOn w:val="a0"/>
    <w:next w:val="a0"/>
    <w:link w:val="60"/>
    <w:qFormat/>
    <w:rsid w:val="0035024E"/>
    <w:pPr>
      <w:keepNext/>
      <w:spacing w:after="0" w:line="240" w:lineRule="auto"/>
      <w:jc w:val="center"/>
      <w:outlineLvl w:val="5"/>
    </w:pPr>
    <w:rPr>
      <w:rFonts w:ascii="Times New Roman" w:eastAsia="Times New Roman" w:hAnsi="Times New Roman" w:cs="Times New Roman"/>
      <w:sz w:val="28"/>
      <w:szCs w:val="19"/>
      <w:lang w:eastAsia="ru-RU"/>
    </w:rPr>
  </w:style>
  <w:style w:type="paragraph" w:styleId="7">
    <w:name w:val="heading 7"/>
    <w:basedOn w:val="a0"/>
    <w:next w:val="a0"/>
    <w:link w:val="70"/>
    <w:qFormat/>
    <w:rsid w:val="0035024E"/>
    <w:pPr>
      <w:keepNext/>
      <w:spacing w:after="0" w:line="240" w:lineRule="auto"/>
      <w:ind w:left="5748" w:firstLine="624"/>
      <w:jc w:val="right"/>
      <w:outlineLvl w:val="6"/>
    </w:pPr>
    <w:rPr>
      <w:rFonts w:ascii="Times New Roman" w:eastAsia="Times New Roman" w:hAnsi="Times New Roman" w:cs="Times New Roman"/>
      <w:sz w:val="28"/>
      <w:szCs w:val="24"/>
      <w:lang w:eastAsia="ru-RU"/>
    </w:rPr>
  </w:style>
  <w:style w:type="paragraph" w:styleId="8">
    <w:name w:val="heading 8"/>
    <w:basedOn w:val="a0"/>
    <w:next w:val="a0"/>
    <w:link w:val="80"/>
    <w:qFormat/>
    <w:rsid w:val="0035024E"/>
    <w:pPr>
      <w:keepNext/>
      <w:spacing w:after="0" w:line="240" w:lineRule="auto"/>
      <w:ind w:right="5319"/>
      <w:jc w:val="center"/>
      <w:outlineLvl w:val="7"/>
    </w:pPr>
    <w:rPr>
      <w:rFonts w:ascii="Times New Roman" w:eastAsia="Times New Roman" w:hAnsi="Times New Roman" w:cs="Times New Roman"/>
      <w:sz w:val="28"/>
      <w:szCs w:val="24"/>
      <w:lang w:eastAsia="ru-RU"/>
    </w:rPr>
  </w:style>
  <w:style w:type="paragraph" w:styleId="9">
    <w:name w:val="heading 9"/>
    <w:basedOn w:val="a0"/>
    <w:next w:val="a0"/>
    <w:link w:val="90"/>
    <w:qFormat/>
    <w:rsid w:val="0035024E"/>
    <w:pPr>
      <w:keepNext/>
      <w:widowControl w:val="0"/>
      <w:autoSpaceDE w:val="0"/>
      <w:autoSpaceDN w:val="0"/>
      <w:spacing w:after="0" w:line="240" w:lineRule="auto"/>
      <w:jc w:val="right"/>
      <w:outlineLvl w:val="8"/>
    </w:pPr>
    <w:rPr>
      <w:rFonts w:ascii="Times New Roman" w:eastAsia="Times New Roman" w:hAnsi="Times New Roman" w:cs="Times New Roman"/>
      <w:sz w:val="28"/>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4A0CFB"/>
    <w:rPr>
      <w:rFonts w:cs="Times New Roman"/>
      <w:color w:val="0000FF"/>
      <w:u w:val="single"/>
    </w:rPr>
  </w:style>
  <w:style w:type="paragraph" w:styleId="a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0"/>
    <w:link w:val="a6"/>
    <w:uiPriority w:val="34"/>
    <w:qFormat/>
    <w:rsid w:val="004A0CFB"/>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styleId="a7">
    <w:name w:val="footnote text"/>
    <w:basedOn w:val="a0"/>
    <w:link w:val="a8"/>
    <w:uiPriority w:val="99"/>
    <w:semiHidden/>
    <w:rsid w:val="004A0CFB"/>
    <w:pPr>
      <w:spacing w:after="0" w:line="240" w:lineRule="auto"/>
    </w:pPr>
    <w:rPr>
      <w:rFonts w:cs="Times New Roman"/>
      <w:sz w:val="20"/>
      <w:szCs w:val="20"/>
      <w:lang w:eastAsia="ru-RU"/>
    </w:rPr>
  </w:style>
  <w:style w:type="character" w:customStyle="1" w:styleId="a8">
    <w:name w:val="Текст сноски Знак"/>
    <w:basedOn w:val="a1"/>
    <w:link w:val="a7"/>
    <w:uiPriority w:val="99"/>
    <w:rsid w:val="004A0CFB"/>
    <w:rPr>
      <w:rFonts w:ascii="Calibri" w:eastAsia="Calibri" w:hAnsi="Calibri" w:cs="Times New Roman"/>
      <w:sz w:val="20"/>
      <w:szCs w:val="20"/>
      <w:lang w:eastAsia="ru-RU"/>
    </w:rPr>
  </w:style>
  <w:style w:type="character" w:styleId="a9">
    <w:name w:val="footnote reference"/>
    <w:rsid w:val="004A0CFB"/>
    <w:rPr>
      <w:rFonts w:cs="Times New Roman"/>
      <w:vertAlign w:val="superscript"/>
    </w:rPr>
  </w:style>
  <w:style w:type="paragraph" w:customStyle="1" w:styleId="aa">
    <w:name w:val="Таблицы (моноширинный)"/>
    <w:basedOn w:val="a0"/>
    <w:next w:val="a0"/>
    <w:uiPriority w:val="99"/>
    <w:rsid w:val="004A0CFB"/>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b">
    <w:name w:val="Balloon Text"/>
    <w:basedOn w:val="a0"/>
    <w:link w:val="ac"/>
    <w:semiHidden/>
    <w:unhideWhenUsed/>
    <w:rsid w:val="004A0CFB"/>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4A0CFB"/>
    <w:rPr>
      <w:rFonts w:ascii="Tahoma" w:eastAsia="Calibri" w:hAnsi="Tahoma" w:cs="Tahoma"/>
      <w:sz w:val="16"/>
      <w:szCs w:val="16"/>
    </w:rPr>
  </w:style>
  <w:style w:type="paragraph" w:customStyle="1" w:styleId="ConsPlusNormal">
    <w:name w:val="ConsPlusNormal"/>
    <w:rsid w:val="00C3504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0"/>
    <w:rsid w:val="00C35047"/>
    <w:pPr>
      <w:spacing w:after="60" w:line="240" w:lineRule="auto"/>
      <w:ind w:left="720"/>
      <w:contextualSpacing/>
      <w:jc w:val="both"/>
    </w:pPr>
    <w:rPr>
      <w:rFonts w:ascii="Times New Roman" w:eastAsia="Times New Roman" w:hAnsi="Times New Roman" w:cs="Times New Roman"/>
      <w:sz w:val="24"/>
      <w:szCs w:val="24"/>
      <w:lang w:eastAsia="ru-RU"/>
    </w:rPr>
  </w:style>
  <w:style w:type="paragraph" w:styleId="HTML">
    <w:name w:val="HTML Preformatted"/>
    <w:basedOn w:val="a0"/>
    <w:link w:val="HTML0"/>
    <w:rsid w:val="00496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0">
    <w:name w:val="Стандартный HTML Знак"/>
    <w:basedOn w:val="a1"/>
    <w:link w:val="HTML"/>
    <w:uiPriority w:val="99"/>
    <w:rsid w:val="00496746"/>
    <w:rPr>
      <w:rFonts w:ascii="Courier New" w:eastAsia="Calibri" w:hAnsi="Courier New" w:cs="Courier New"/>
      <w:color w:val="000000"/>
      <w:sz w:val="20"/>
      <w:szCs w:val="20"/>
      <w:lang w:eastAsia="ru-RU"/>
    </w:rPr>
  </w:style>
  <w:style w:type="character" w:customStyle="1" w:styleId="10">
    <w:name w:val="Заголовок 1 Знак"/>
    <w:basedOn w:val="a1"/>
    <w:link w:val="1"/>
    <w:rsid w:val="0035024E"/>
    <w:rPr>
      <w:rFonts w:ascii="Times New Roman" w:eastAsia="Times New Roman" w:hAnsi="Times New Roman" w:cs="Times New Roman"/>
      <w:sz w:val="44"/>
      <w:szCs w:val="20"/>
      <w:lang w:eastAsia="ru-RU"/>
    </w:rPr>
  </w:style>
  <w:style w:type="character" w:customStyle="1" w:styleId="21">
    <w:name w:val="Заголовок 2 Знак"/>
    <w:basedOn w:val="a1"/>
    <w:link w:val="20"/>
    <w:rsid w:val="0035024E"/>
    <w:rPr>
      <w:rFonts w:ascii="Times New Roman" w:eastAsia="Times New Roman" w:hAnsi="Times New Roman" w:cs="Times New Roman"/>
      <w:sz w:val="32"/>
      <w:szCs w:val="20"/>
      <w:lang w:eastAsia="ru-RU"/>
    </w:rPr>
  </w:style>
  <w:style w:type="character" w:customStyle="1" w:styleId="30">
    <w:name w:val="Заголовок 3 Знак"/>
    <w:basedOn w:val="a1"/>
    <w:link w:val="3"/>
    <w:rsid w:val="0035024E"/>
    <w:rPr>
      <w:rFonts w:ascii="Times New Roman" w:eastAsia="Times New Roman" w:hAnsi="Times New Roman" w:cs="Times New Roman"/>
      <w:bCs/>
      <w:sz w:val="28"/>
      <w:szCs w:val="24"/>
      <w:lang w:eastAsia="ru-RU"/>
    </w:rPr>
  </w:style>
  <w:style w:type="character" w:customStyle="1" w:styleId="41">
    <w:name w:val="Заголовок 4 Знак"/>
    <w:basedOn w:val="a1"/>
    <w:link w:val="40"/>
    <w:rsid w:val="0035024E"/>
    <w:rPr>
      <w:rFonts w:ascii="Times New Roman" w:eastAsia="Times New Roman" w:hAnsi="Times New Roman" w:cs="Times New Roman"/>
      <w:bCs/>
      <w:sz w:val="28"/>
      <w:szCs w:val="24"/>
      <w:lang w:eastAsia="ru-RU"/>
    </w:rPr>
  </w:style>
  <w:style w:type="character" w:customStyle="1" w:styleId="50">
    <w:name w:val="Заголовок 5 Знак"/>
    <w:basedOn w:val="a1"/>
    <w:link w:val="5"/>
    <w:rsid w:val="0035024E"/>
    <w:rPr>
      <w:rFonts w:ascii="Times New Roman" w:eastAsia="Times New Roman" w:hAnsi="Times New Roman" w:cs="Times New Roman"/>
      <w:b/>
      <w:sz w:val="28"/>
      <w:szCs w:val="24"/>
      <w:lang w:eastAsia="ru-RU"/>
    </w:rPr>
  </w:style>
  <w:style w:type="character" w:customStyle="1" w:styleId="60">
    <w:name w:val="Заголовок 6 Знак"/>
    <w:basedOn w:val="a1"/>
    <w:link w:val="6"/>
    <w:rsid w:val="0035024E"/>
    <w:rPr>
      <w:rFonts w:ascii="Times New Roman" w:eastAsia="Times New Roman" w:hAnsi="Times New Roman" w:cs="Times New Roman"/>
      <w:sz w:val="28"/>
      <w:szCs w:val="19"/>
      <w:lang w:eastAsia="ru-RU"/>
    </w:rPr>
  </w:style>
  <w:style w:type="character" w:customStyle="1" w:styleId="70">
    <w:name w:val="Заголовок 7 Знак"/>
    <w:basedOn w:val="a1"/>
    <w:link w:val="7"/>
    <w:rsid w:val="0035024E"/>
    <w:rPr>
      <w:rFonts w:ascii="Times New Roman" w:eastAsia="Times New Roman" w:hAnsi="Times New Roman" w:cs="Times New Roman"/>
      <w:sz w:val="28"/>
      <w:szCs w:val="24"/>
      <w:lang w:eastAsia="ru-RU"/>
    </w:rPr>
  </w:style>
  <w:style w:type="character" w:customStyle="1" w:styleId="80">
    <w:name w:val="Заголовок 8 Знак"/>
    <w:basedOn w:val="a1"/>
    <w:link w:val="8"/>
    <w:rsid w:val="0035024E"/>
    <w:rPr>
      <w:rFonts w:ascii="Times New Roman" w:eastAsia="Times New Roman" w:hAnsi="Times New Roman" w:cs="Times New Roman"/>
      <w:sz w:val="28"/>
      <w:szCs w:val="24"/>
      <w:lang w:eastAsia="ru-RU"/>
    </w:rPr>
  </w:style>
  <w:style w:type="character" w:customStyle="1" w:styleId="90">
    <w:name w:val="Заголовок 9 Знак"/>
    <w:basedOn w:val="a1"/>
    <w:link w:val="9"/>
    <w:rsid w:val="0035024E"/>
    <w:rPr>
      <w:rFonts w:ascii="Times New Roman" w:eastAsia="Times New Roman" w:hAnsi="Times New Roman" w:cs="Times New Roman"/>
      <w:sz w:val="28"/>
      <w:szCs w:val="24"/>
      <w:lang w:eastAsia="ru-RU"/>
    </w:rPr>
  </w:style>
  <w:style w:type="paragraph" w:customStyle="1" w:styleId="CharCharCharChar">
    <w:name w:val="Char Char Знак Знак Char Char"/>
    <w:basedOn w:val="a0"/>
    <w:rsid w:val="0035024E"/>
    <w:pPr>
      <w:spacing w:after="160" w:line="240" w:lineRule="auto"/>
    </w:pPr>
    <w:rPr>
      <w:rFonts w:ascii="Arial" w:eastAsia="Times New Roman" w:hAnsi="Arial" w:cs="Times New Roman"/>
      <w:b/>
      <w:color w:val="FFFFFF"/>
      <w:sz w:val="32"/>
      <w:szCs w:val="20"/>
      <w:lang w:val="en-US"/>
    </w:rPr>
  </w:style>
  <w:style w:type="paragraph" w:styleId="ad">
    <w:name w:val="Body Text"/>
    <w:basedOn w:val="a0"/>
    <w:link w:val="ae"/>
    <w:rsid w:val="0035024E"/>
    <w:pPr>
      <w:spacing w:after="0" w:line="240" w:lineRule="auto"/>
      <w:jc w:val="center"/>
    </w:pPr>
    <w:rPr>
      <w:rFonts w:ascii="Times New Roman" w:eastAsia="Times New Roman" w:hAnsi="Times New Roman" w:cs="Times New Roman"/>
      <w:sz w:val="28"/>
      <w:szCs w:val="24"/>
      <w:lang w:eastAsia="ru-RU"/>
    </w:rPr>
  </w:style>
  <w:style w:type="character" w:customStyle="1" w:styleId="ae">
    <w:name w:val="Основной текст Знак"/>
    <w:basedOn w:val="a1"/>
    <w:link w:val="ad"/>
    <w:rsid w:val="0035024E"/>
    <w:rPr>
      <w:rFonts w:ascii="Times New Roman" w:eastAsia="Times New Roman" w:hAnsi="Times New Roman" w:cs="Times New Roman"/>
      <w:sz w:val="28"/>
      <w:szCs w:val="24"/>
      <w:lang w:eastAsia="ru-RU"/>
    </w:rPr>
  </w:style>
  <w:style w:type="paragraph" w:customStyle="1" w:styleId="12">
    <w:name w:val="Обычный1"/>
    <w:rsid w:val="0035024E"/>
    <w:pPr>
      <w:widowControl w:val="0"/>
      <w:spacing w:after="0" w:line="240" w:lineRule="auto"/>
    </w:pPr>
    <w:rPr>
      <w:rFonts w:ascii="Times New Roman" w:eastAsia="Times New Roman" w:hAnsi="Times New Roman" w:cs="Times New Roman"/>
      <w:sz w:val="24"/>
      <w:szCs w:val="20"/>
      <w:lang w:val="fr-FR" w:eastAsia="ru-RU"/>
    </w:rPr>
  </w:style>
  <w:style w:type="paragraph" w:styleId="af">
    <w:name w:val="Body Text Indent"/>
    <w:basedOn w:val="a0"/>
    <w:link w:val="af0"/>
    <w:rsid w:val="0035024E"/>
    <w:pPr>
      <w:spacing w:after="0" w:line="240" w:lineRule="auto"/>
      <w:ind w:right="-5" w:firstLine="567"/>
      <w:jc w:val="both"/>
    </w:pPr>
    <w:rPr>
      <w:rFonts w:ascii="Times New Roman" w:eastAsia="Times New Roman" w:hAnsi="Times New Roman" w:cs="Times New Roman"/>
      <w:sz w:val="28"/>
      <w:szCs w:val="24"/>
      <w:lang w:eastAsia="ru-RU"/>
    </w:rPr>
  </w:style>
  <w:style w:type="character" w:customStyle="1" w:styleId="af0">
    <w:name w:val="Основной текст с отступом Знак"/>
    <w:basedOn w:val="a1"/>
    <w:link w:val="af"/>
    <w:rsid w:val="0035024E"/>
    <w:rPr>
      <w:rFonts w:ascii="Times New Roman" w:eastAsia="Times New Roman" w:hAnsi="Times New Roman" w:cs="Times New Roman"/>
      <w:sz w:val="28"/>
      <w:szCs w:val="24"/>
      <w:lang w:eastAsia="ru-RU"/>
    </w:rPr>
  </w:style>
  <w:style w:type="paragraph" w:styleId="31">
    <w:name w:val="Body Text Indent 3"/>
    <w:basedOn w:val="a0"/>
    <w:link w:val="32"/>
    <w:rsid w:val="0035024E"/>
    <w:pPr>
      <w:spacing w:after="0" w:line="240" w:lineRule="auto"/>
      <w:ind w:right="-186" w:firstLine="708"/>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basedOn w:val="a1"/>
    <w:link w:val="31"/>
    <w:rsid w:val="0035024E"/>
    <w:rPr>
      <w:rFonts w:ascii="Times New Roman" w:eastAsia="Times New Roman" w:hAnsi="Times New Roman" w:cs="Times New Roman"/>
      <w:sz w:val="28"/>
      <w:szCs w:val="24"/>
      <w:lang w:eastAsia="ru-RU"/>
    </w:rPr>
  </w:style>
  <w:style w:type="paragraph" w:styleId="af1">
    <w:name w:val="Block Text"/>
    <w:basedOn w:val="a0"/>
    <w:rsid w:val="0035024E"/>
    <w:pPr>
      <w:spacing w:after="0" w:line="240" w:lineRule="auto"/>
      <w:ind w:left="567" w:right="-186"/>
      <w:jc w:val="both"/>
    </w:pPr>
    <w:rPr>
      <w:rFonts w:ascii="Times New Roman" w:eastAsia="Times New Roman" w:hAnsi="Times New Roman" w:cs="Times New Roman"/>
      <w:sz w:val="28"/>
      <w:szCs w:val="24"/>
      <w:lang w:eastAsia="ru-RU"/>
    </w:rPr>
  </w:style>
  <w:style w:type="paragraph" w:styleId="22">
    <w:name w:val="Body Text Indent 2"/>
    <w:basedOn w:val="a0"/>
    <w:link w:val="23"/>
    <w:rsid w:val="0035024E"/>
    <w:pPr>
      <w:spacing w:after="0" w:line="240" w:lineRule="auto"/>
      <w:ind w:right="-186" w:firstLine="709"/>
      <w:jc w:val="both"/>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1"/>
    <w:link w:val="22"/>
    <w:rsid w:val="0035024E"/>
    <w:rPr>
      <w:rFonts w:ascii="Times New Roman" w:eastAsia="Times New Roman" w:hAnsi="Times New Roman" w:cs="Times New Roman"/>
      <w:sz w:val="24"/>
      <w:szCs w:val="24"/>
      <w:lang w:eastAsia="ru-RU"/>
    </w:rPr>
  </w:style>
  <w:style w:type="paragraph" w:customStyle="1" w:styleId="24">
    <w:name w:val="заголовок 2"/>
    <w:basedOn w:val="a0"/>
    <w:next w:val="a0"/>
    <w:rsid w:val="0035024E"/>
    <w:pPr>
      <w:keepNext/>
      <w:widowControl w:val="0"/>
      <w:spacing w:after="0" w:line="240" w:lineRule="auto"/>
      <w:jc w:val="both"/>
    </w:pPr>
    <w:rPr>
      <w:rFonts w:ascii="Times New Roman" w:eastAsia="Times New Roman" w:hAnsi="Times New Roman" w:cs="Times New Roman"/>
      <w:sz w:val="24"/>
      <w:szCs w:val="20"/>
      <w:lang w:eastAsia="ru-RU"/>
    </w:rPr>
  </w:style>
  <w:style w:type="paragraph" w:customStyle="1" w:styleId="51">
    <w:name w:val="заголовок 5"/>
    <w:basedOn w:val="a0"/>
    <w:next w:val="a0"/>
    <w:rsid w:val="0035024E"/>
    <w:pPr>
      <w:keepNext/>
      <w:widowControl w:val="0"/>
      <w:autoSpaceDE w:val="0"/>
      <w:autoSpaceDN w:val="0"/>
      <w:spacing w:after="0" w:line="240" w:lineRule="auto"/>
      <w:jc w:val="center"/>
    </w:pPr>
    <w:rPr>
      <w:rFonts w:ascii="Times New Roman" w:eastAsia="Times New Roman" w:hAnsi="Times New Roman" w:cs="Times New Roman"/>
      <w:b/>
      <w:bCs/>
      <w:sz w:val="20"/>
      <w:szCs w:val="24"/>
      <w:lang w:val="fr-FR" w:eastAsia="ru-RU"/>
    </w:rPr>
  </w:style>
  <w:style w:type="paragraph" w:customStyle="1" w:styleId="BodyText21">
    <w:name w:val="Body Text 21"/>
    <w:basedOn w:val="a0"/>
    <w:rsid w:val="0035024E"/>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paragraph" w:styleId="25">
    <w:name w:val="Body Text 2"/>
    <w:basedOn w:val="a0"/>
    <w:link w:val="26"/>
    <w:rsid w:val="0035024E"/>
    <w:pPr>
      <w:spacing w:after="0" w:line="240" w:lineRule="auto"/>
      <w:ind w:right="-81"/>
      <w:jc w:val="both"/>
    </w:pPr>
    <w:rPr>
      <w:rFonts w:ascii="Times New Roman" w:eastAsia="Times New Roman" w:hAnsi="Times New Roman" w:cs="Times New Roman"/>
      <w:sz w:val="28"/>
      <w:szCs w:val="24"/>
      <w:lang w:eastAsia="ru-RU"/>
    </w:rPr>
  </w:style>
  <w:style w:type="character" w:customStyle="1" w:styleId="26">
    <w:name w:val="Основной текст 2 Знак"/>
    <w:basedOn w:val="a1"/>
    <w:link w:val="25"/>
    <w:rsid w:val="0035024E"/>
    <w:rPr>
      <w:rFonts w:ascii="Times New Roman" w:eastAsia="Times New Roman" w:hAnsi="Times New Roman" w:cs="Times New Roman"/>
      <w:sz w:val="28"/>
      <w:szCs w:val="24"/>
      <w:lang w:eastAsia="ru-RU"/>
    </w:rPr>
  </w:style>
  <w:style w:type="paragraph" w:customStyle="1" w:styleId="42">
    <w:name w:val="заголовок 4"/>
    <w:basedOn w:val="a0"/>
    <w:next w:val="a0"/>
    <w:rsid w:val="0035024E"/>
    <w:pPr>
      <w:keepNext/>
      <w:widowControl w:val="0"/>
      <w:autoSpaceDE w:val="0"/>
      <w:autoSpaceDN w:val="0"/>
      <w:spacing w:after="0" w:line="240" w:lineRule="auto"/>
      <w:jc w:val="both"/>
    </w:pPr>
    <w:rPr>
      <w:rFonts w:ascii="Times New Roman" w:eastAsia="Times New Roman" w:hAnsi="Times New Roman" w:cs="Times New Roman"/>
      <w:b/>
      <w:bCs/>
      <w:sz w:val="28"/>
      <w:szCs w:val="28"/>
      <w:lang w:eastAsia="ru-RU"/>
    </w:rPr>
  </w:style>
  <w:style w:type="paragraph" w:customStyle="1" w:styleId="33">
    <w:name w:val="заголовок 3"/>
    <w:basedOn w:val="a0"/>
    <w:next w:val="a0"/>
    <w:rsid w:val="0035024E"/>
    <w:pPr>
      <w:keepNext/>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34">
    <w:name w:val="Body Text 3"/>
    <w:basedOn w:val="a0"/>
    <w:link w:val="35"/>
    <w:rsid w:val="0035024E"/>
    <w:pPr>
      <w:spacing w:after="0" w:line="240" w:lineRule="auto"/>
      <w:ind w:right="5499"/>
      <w:jc w:val="both"/>
    </w:pPr>
    <w:rPr>
      <w:rFonts w:ascii="Times New Roman" w:eastAsia="Times New Roman" w:hAnsi="Times New Roman" w:cs="Times New Roman"/>
      <w:sz w:val="28"/>
      <w:szCs w:val="24"/>
      <w:lang w:eastAsia="ru-RU"/>
    </w:rPr>
  </w:style>
  <w:style w:type="character" w:customStyle="1" w:styleId="35">
    <w:name w:val="Основной текст 3 Знак"/>
    <w:basedOn w:val="a1"/>
    <w:link w:val="34"/>
    <w:rsid w:val="0035024E"/>
    <w:rPr>
      <w:rFonts w:ascii="Times New Roman" w:eastAsia="Times New Roman" w:hAnsi="Times New Roman" w:cs="Times New Roman"/>
      <w:sz w:val="28"/>
      <w:szCs w:val="24"/>
      <w:lang w:eastAsia="ru-RU"/>
    </w:rPr>
  </w:style>
  <w:style w:type="character" w:styleId="af2">
    <w:name w:val="page number"/>
    <w:basedOn w:val="a1"/>
    <w:rsid w:val="0035024E"/>
  </w:style>
  <w:style w:type="paragraph" w:styleId="af3">
    <w:name w:val="header"/>
    <w:basedOn w:val="a0"/>
    <w:link w:val="af4"/>
    <w:rsid w:val="0035024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1"/>
    <w:link w:val="af3"/>
    <w:rsid w:val="0035024E"/>
    <w:rPr>
      <w:rFonts w:ascii="Times New Roman" w:eastAsia="Times New Roman" w:hAnsi="Times New Roman" w:cs="Times New Roman"/>
      <w:sz w:val="24"/>
      <w:szCs w:val="24"/>
      <w:lang w:eastAsia="ru-RU"/>
    </w:rPr>
  </w:style>
  <w:style w:type="paragraph" w:styleId="af5">
    <w:name w:val="Title"/>
    <w:basedOn w:val="a0"/>
    <w:link w:val="af6"/>
    <w:qFormat/>
    <w:rsid w:val="0035024E"/>
    <w:pPr>
      <w:spacing w:after="0" w:line="240" w:lineRule="auto"/>
      <w:jc w:val="center"/>
    </w:pPr>
    <w:rPr>
      <w:rFonts w:ascii="Times New Roman" w:eastAsia="Times New Roman" w:hAnsi="Times New Roman" w:cs="Times New Roman"/>
      <w:sz w:val="32"/>
      <w:szCs w:val="20"/>
      <w:lang w:eastAsia="ru-RU"/>
    </w:rPr>
  </w:style>
  <w:style w:type="character" w:customStyle="1" w:styleId="af6">
    <w:name w:val="Название Знак"/>
    <w:basedOn w:val="a1"/>
    <w:link w:val="af5"/>
    <w:rsid w:val="0035024E"/>
    <w:rPr>
      <w:rFonts w:ascii="Times New Roman" w:eastAsia="Times New Roman" w:hAnsi="Times New Roman" w:cs="Times New Roman"/>
      <w:sz w:val="32"/>
      <w:szCs w:val="20"/>
      <w:lang w:eastAsia="ru-RU"/>
    </w:rPr>
  </w:style>
  <w:style w:type="paragraph" w:customStyle="1" w:styleId="ConsNormal">
    <w:name w:val="ConsNormal"/>
    <w:rsid w:val="0035024E"/>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13">
    <w:name w:val="заголовок 1"/>
    <w:basedOn w:val="a0"/>
    <w:next w:val="a0"/>
    <w:rsid w:val="0035024E"/>
    <w:pPr>
      <w:keepNext/>
      <w:widowControl w:val="0"/>
      <w:autoSpaceDE w:val="0"/>
      <w:autoSpaceDN w:val="0"/>
      <w:spacing w:after="0" w:line="240" w:lineRule="auto"/>
      <w:jc w:val="center"/>
    </w:pPr>
    <w:rPr>
      <w:rFonts w:ascii="Times New Roman" w:eastAsia="Times New Roman" w:hAnsi="Times New Roman" w:cs="Times New Roman"/>
      <w:sz w:val="28"/>
      <w:szCs w:val="28"/>
      <w:lang w:eastAsia="ru-RU"/>
    </w:rPr>
  </w:style>
  <w:style w:type="character" w:styleId="af7">
    <w:name w:val="FollowedHyperlink"/>
    <w:rsid w:val="0035024E"/>
    <w:rPr>
      <w:color w:val="800080"/>
      <w:u w:val="single"/>
    </w:rPr>
  </w:style>
  <w:style w:type="paragraph" w:customStyle="1" w:styleId="27">
    <w:name w:val="Абзац_нумер_2"/>
    <w:basedOn w:val="a0"/>
    <w:rsid w:val="0035024E"/>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paragraph" w:customStyle="1" w:styleId="14">
    <w:name w:val="Стиль1"/>
    <w:basedOn w:val="a0"/>
    <w:rsid w:val="0035024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style3">
    <w:name w:val="style3"/>
    <w:basedOn w:val="a1"/>
    <w:rsid w:val="0035024E"/>
  </w:style>
  <w:style w:type="paragraph" w:customStyle="1" w:styleId="BodyText22">
    <w:name w:val="Body Text 22"/>
    <w:basedOn w:val="a0"/>
    <w:rsid w:val="0035024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ConsNonformat">
    <w:name w:val="ConsNonformat"/>
    <w:rsid w:val="0035024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Iauiue">
    <w:name w:val="Iau?iue"/>
    <w:rsid w:val="0035024E"/>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styleId="af8">
    <w:name w:val="footer"/>
    <w:basedOn w:val="a0"/>
    <w:link w:val="af9"/>
    <w:rsid w:val="0035024E"/>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9">
    <w:name w:val="Нижний колонтитул Знак"/>
    <w:basedOn w:val="a1"/>
    <w:link w:val="af8"/>
    <w:rsid w:val="0035024E"/>
    <w:rPr>
      <w:rFonts w:ascii="Times New Roman" w:eastAsia="Times New Roman" w:hAnsi="Times New Roman" w:cs="Times New Roman"/>
      <w:sz w:val="24"/>
      <w:szCs w:val="24"/>
      <w:lang w:eastAsia="ru-RU"/>
    </w:rPr>
  </w:style>
  <w:style w:type="character" w:customStyle="1" w:styleId="font121">
    <w:name w:val="font121"/>
    <w:rsid w:val="0035024E"/>
    <w:rPr>
      <w:rFonts w:ascii="Times New Roman" w:hAnsi="Times New Roman" w:cs="Times New Roman" w:hint="default"/>
      <w:sz w:val="22"/>
      <w:szCs w:val="22"/>
    </w:rPr>
  </w:style>
  <w:style w:type="paragraph" w:styleId="afa">
    <w:name w:val="Date"/>
    <w:basedOn w:val="a0"/>
    <w:next w:val="a0"/>
    <w:link w:val="afb"/>
    <w:rsid w:val="0035024E"/>
    <w:pPr>
      <w:spacing w:after="60" w:line="240" w:lineRule="auto"/>
      <w:jc w:val="both"/>
    </w:pPr>
    <w:rPr>
      <w:rFonts w:ascii="Times New Roman" w:eastAsia="Times New Roman" w:hAnsi="Times New Roman" w:cs="Times New Roman"/>
      <w:sz w:val="24"/>
      <w:szCs w:val="20"/>
      <w:lang w:eastAsia="ru-RU"/>
    </w:rPr>
  </w:style>
  <w:style w:type="character" w:customStyle="1" w:styleId="afb">
    <w:name w:val="Дата Знак"/>
    <w:basedOn w:val="a1"/>
    <w:link w:val="afa"/>
    <w:rsid w:val="0035024E"/>
    <w:rPr>
      <w:rFonts w:ascii="Times New Roman" w:eastAsia="Times New Roman" w:hAnsi="Times New Roman" w:cs="Times New Roman"/>
      <w:sz w:val="24"/>
      <w:szCs w:val="20"/>
      <w:lang w:eastAsia="ru-RU"/>
    </w:rPr>
  </w:style>
  <w:style w:type="paragraph" w:styleId="2">
    <w:name w:val="toc 2"/>
    <w:basedOn w:val="a0"/>
    <w:next w:val="a0"/>
    <w:autoRedefine/>
    <w:semiHidden/>
    <w:rsid w:val="0035024E"/>
    <w:pPr>
      <w:numPr>
        <w:numId w:val="4"/>
      </w:numPr>
      <w:tabs>
        <w:tab w:val="left" w:pos="0"/>
        <w:tab w:val="right" w:leader="dot" w:pos="9720"/>
      </w:tabs>
      <w:spacing w:before="20" w:after="0" w:line="360" w:lineRule="auto"/>
    </w:pPr>
    <w:rPr>
      <w:rFonts w:ascii="Times New Roman" w:eastAsia="Times New Roman" w:hAnsi="Times New Roman" w:cs="Times New Roman"/>
      <w:bCs/>
      <w:sz w:val="20"/>
      <w:szCs w:val="20"/>
      <w:lang w:eastAsia="ru-RU"/>
    </w:rPr>
  </w:style>
  <w:style w:type="paragraph" w:styleId="36">
    <w:name w:val="toc 3"/>
    <w:basedOn w:val="a0"/>
    <w:next w:val="a0"/>
    <w:autoRedefine/>
    <w:semiHidden/>
    <w:qFormat/>
    <w:rsid w:val="0035024E"/>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a">
    <w:name w:val="List Bullet"/>
    <w:basedOn w:val="a0"/>
    <w:autoRedefine/>
    <w:rsid w:val="0035024E"/>
    <w:pPr>
      <w:widowControl w:val="0"/>
      <w:numPr>
        <w:numId w:val="2"/>
      </w:numPr>
      <w:tabs>
        <w:tab w:val="clear" w:pos="360"/>
      </w:tabs>
      <w:spacing w:after="0" w:line="240" w:lineRule="auto"/>
      <w:ind w:left="0" w:firstLine="0"/>
      <w:jc w:val="both"/>
    </w:pPr>
    <w:rPr>
      <w:rFonts w:ascii="Times New Roman" w:eastAsia="Times New Roman" w:hAnsi="Times New Roman" w:cs="Times New Roman"/>
      <w:lang w:eastAsia="ru-RU"/>
    </w:rPr>
  </w:style>
  <w:style w:type="paragraph" w:styleId="afc">
    <w:name w:val="Plain Text"/>
    <w:basedOn w:val="a0"/>
    <w:link w:val="afd"/>
    <w:rsid w:val="0035024E"/>
    <w:pPr>
      <w:spacing w:after="0" w:line="240" w:lineRule="auto"/>
    </w:pPr>
    <w:rPr>
      <w:rFonts w:ascii="Courier New" w:eastAsia="Times New Roman" w:hAnsi="Courier New" w:cs="Courier New"/>
      <w:sz w:val="20"/>
      <w:szCs w:val="20"/>
      <w:lang w:eastAsia="ru-RU"/>
    </w:rPr>
  </w:style>
  <w:style w:type="character" w:customStyle="1" w:styleId="afd">
    <w:name w:val="Текст Знак"/>
    <w:basedOn w:val="a1"/>
    <w:link w:val="afc"/>
    <w:rsid w:val="0035024E"/>
    <w:rPr>
      <w:rFonts w:ascii="Courier New" w:eastAsia="Times New Roman" w:hAnsi="Courier New" w:cs="Courier New"/>
      <w:sz w:val="20"/>
      <w:szCs w:val="20"/>
      <w:lang w:eastAsia="ru-RU"/>
    </w:rPr>
  </w:style>
  <w:style w:type="paragraph" w:customStyle="1" w:styleId="28">
    <w:name w:val="Стиль2"/>
    <w:basedOn w:val="29"/>
    <w:rsid w:val="0035024E"/>
    <w:pPr>
      <w:keepNext/>
      <w:keepLines/>
      <w:widowControl w:val="0"/>
      <w:suppressLineNumbers/>
      <w:tabs>
        <w:tab w:val="clear" w:pos="540"/>
        <w:tab w:val="num" w:pos="576"/>
      </w:tabs>
      <w:suppressAutoHyphens/>
      <w:spacing w:after="60"/>
      <w:ind w:left="576" w:hanging="576"/>
      <w:contextualSpacing w:val="0"/>
      <w:jc w:val="both"/>
    </w:pPr>
    <w:rPr>
      <w:b/>
      <w:szCs w:val="20"/>
    </w:rPr>
  </w:style>
  <w:style w:type="paragraph" w:styleId="29">
    <w:name w:val="List Number 2"/>
    <w:basedOn w:val="a0"/>
    <w:rsid w:val="0035024E"/>
    <w:pPr>
      <w:tabs>
        <w:tab w:val="num" w:pos="540"/>
      </w:tabs>
      <w:spacing w:after="0" w:line="240" w:lineRule="auto"/>
      <w:ind w:left="540" w:hanging="540"/>
      <w:contextualSpacing/>
    </w:pPr>
    <w:rPr>
      <w:rFonts w:ascii="Times New Roman" w:eastAsia="Times New Roman" w:hAnsi="Times New Roman" w:cs="Times New Roman"/>
      <w:sz w:val="24"/>
      <w:szCs w:val="24"/>
      <w:lang w:eastAsia="ru-RU"/>
    </w:rPr>
  </w:style>
  <w:style w:type="paragraph" w:customStyle="1" w:styleId="37">
    <w:name w:val="Стиль3 Знак"/>
    <w:basedOn w:val="22"/>
    <w:rsid w:val="0035024E"/>
  </w:style>
  <w:style w:type="paragraph" w:customStyle="1" w:styleId="2-11">
    <w:name w:val="содержание2-11"/>
    <w:basedOn w:val="a0"/>
    <w:rsid w:val="0035024E"/>
    <w:pPr>
      <w:spacing w:after="60" w:line="240" w:lineRule="auto"/>
      <w:jc w:val="both"/>
    </w:pPr>
    <w:rPr>
      <w:rFonts w:ascii="Times New Roman" w:eastAsia="Times New Roman" w:hAnsi="Times New Roman" w:cs="Times New Roman"/>
      <w:sz w:val="24"/>
      <w:szCs w:val="24"/>
      <w:lang w:eastAsia="ru-RU"/>
    </w:rPr>
  </w:style>
  <w:style w:type="paragraph" w:customStyle="1" w:styleId="38">
    <w:name w:val="Стиль3"/>
    <w:basedOn w:val="22"/>
    <w:rsid w:val="0035024E"/>
  </w:style>
  <w:style w:type="paragraph" w:styleId="4">
    <w:name w:val="List Number 4"/>
    <w:basedOn w:val="a0"/>
    <w:rsid w:val="0035024E"/>
    <w:pPr>
      <w:numPr>
        <w:numId w:val="3"/>
      </w:numPr>
      <w:spacing w:after="60" w:line="240" w:lineRule="auto"/>
      <w:jc w:val="both"/>
    </w:pPr>
    <w:rPr>
      <w:rFonts w:ascii="Times New Roman" w:eastAsia="Times New Roman" w:hAnsi="Times New Roman" w:cs="Times New Roman"/>
      <w:sz w:val="24"/>
      <w:szCs w:val="20"/>
      <w:lang w:eastAsia="ru-RU"/>
    </w:rPr>
  </w:style>
  <w:style w:type="paragraph" w:styleId="afe">
    <w:name w:val="Normal (Web)"/>
    <w:basedOn w:val="a0"/>
    <w:rsid w:val="003502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Текстовый"/>
    <w:rsid w:val="0035024E"/>
    <w:pPr>
      <w:widowControl w:val="0"/>
      <w:spacing w:after="0" w:line="240" w:lineRule="auto"/>
      <w:jc w:val="both"/>
    </w:pPr>
    <w:rPr>
      <w:rFonts w:ascii="Arial" w:eastAsia="Times New Roman" w:hAnsi="Arial" w:cs="Times New Roman"/>
      <w:sz w:val="20"/>
      <w:szCs w:val="20"/>
      <w:lang w:eastAsia="ru-RU"/>
    </w:rPr>
  </w:style>
  <w:style w:type="paragraph" w:customStyle="1" w:styleId="FR1">
    <w:name w:val="FR1"/>
    <w:rsid w:val="0035024E"/>
    <w:pPr>
      <w:widowControl w:val="0"/>
      <w:snapToGrid w:val="0"/>
      <w:spacing w:before="700" w:after="0" w:line="240" w:lineRule="auto"/>
    </w:pPr>
    <w:rPr>
      <w:rFonts w:ascii="Times New Roman" w:eastAsia="Times New Roman" w:hAnsi="Times New Roman" w:cs="Times New Roman"/>
      <w:b/>
      <w:bCs/>
      <w:sz w:val="28"/>
      <w:szCs w:val="28"/>
      <w:lang w:eastAsia="ru-RU"/>
    </w:rPr>
  </w:style>
  <w:style w:type="paragraph" w:customStyle="1" w:styleId="43">
    <w:name w:val="Стиль4"/>
    <w:basedOn w:val="20"/>
    <w:next w:val="a0"/>
    <w:rsid w:val="0035024E"/>
    <w:pPr>
      <w:keepLines/>
      <w:widowControl w:val="0"/>
      <w:numPr>
        <w:ilvl w:val="1"/>
      </w:numPr>
      <w:suppressLineNumbers/>
      <w:pBdr>
        <w:bottom w:val="none" w:sz="0" w:space="0" w:color="auto"/>
      </w:pBdr>
      <w:tabs>
        <w:tab w:val="num" w:pos="12996"/>
      </w:tabs>
      <w:suppressAutoHyphens/>
      <w:spacing w:after="60"/>
      <w:ind w:left="12996" w:firstLine="567"/>
    </w:pPr>
    <w:rPr>
      <w:b/>
      <w:sz w:val="30"/>
      <w:szCs w:val="24"/>
    </w:rPr>
  </w:style>
  <w:style w:type="character" w:customStyle="1" w:styleId="44">
    <w:name w:val="Стиль4 Знак"/>
    <w:rsid w:val="0035024E"/>
    <w:rPr>
      <w:b/>
      <w:sz w:val="30"/>
      <w:szCs w:val="24"/>
    </w:rPr>
  </w:style>
  <w:style w:type="paragraph" w:customStyle="1" w:styleId="210">
    <w:name w:val="Основной текст 21"/>
    <w:basedOn w:val="a0"/>
    <w:rsid w:val="0035024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0">
    <w:name w:val="Subtitle"/>
    <w:basedOn w:val="a0"/>
    <w:link w:val="aff1"/>
    <w:qFormat/>
    <w:rsid w:val="0035024E"/>
    <w:pPr>
      <w:spacing w:after="60" w:line="240" w:lineRule="auto"/>
      <w:jc w:val="center"/>
      <w:outlineLvl w:val="1"/>
    </w:pPr>
    <w:rPr>
      <w:rFonts w:ascii="Arial" w:eastAsia="Times New Roman" w:hAnsi="Arial" w:cs="Times New Roman"/>
      <w:sz w:val="24"/>
      <w:szCs w:val="20"/>
      <w:lang w:eastAsia="ru-RU"/>
    </w:rPr>
  </w:style>
  <w:style w:type="character" w:customStyle="1" w:styleId="aff1">
    <w:name w:val="Подзаголовок Знак"/>
    <w:basedOn w:val="a1"/>
    <w:link w:val="aff0"/>
    <w:rsid w:val="0035024E"/>
    <w:rPr>
      <w:rFonts w:ascii="Arial" w:eastAsia="Times New Roman" w:hAnsi="Arial" w:cs="Times New Roman"/>
      <w:sz w:val="24"/>
      <w:szCs w:val="20"/>
      <w:lang w:eastAsia="ru-RU"/>
    </w:rPr>
  </w:style>
  <w:style w:type="character" w:customStyle="1" w:styleId="39">
    <w:name w:val="Стиль3 Знак Знак"/>
    <w:rsid w:val="0035024E"/>
    <w:rPr>
      <w:rFonts w:ascii="Courier New" w:hAnsi="Courier New" w:cs="Courier New"/>
      <w:sz w:val="24"/>
      <w:lang w:val="ru-RU" w:eastAsia="ru-RU" w:bidi="ar-SA"/>
    </w:rPr>
  </w:style>
  <w:style w:type="character" w:customStyle="1" w:styleId="label">
    <w:name w:val="label"/>
    <w:basedOn w:val="a1"/>
    <w:rsid w:val="0035024E"/>
  </w:style>
  <w:style w:type="paragraph" w:customStyle="1" w:styleId="xl25">
    <w:name w:val="xl25"/>
    <w:basedOn w:val="a0"/>
    <w:rsid w:val="0035024E"/>
    <w:pPr>
      <w:pBdr>
        <w:top w:val="single" w:sz="8" w:space="0" w:color="auto"/>
        <w:bottom w:val="single" w:sz="8" w:space="0" w:color="000000"/>
        <w:right w:val="single" w:sz="8" w:space="0" w:color="auto"/>
      </w:pBdr>
      <w:spacing w:before="100" w:beforeAutospacing="1" w:after="100" w:afterAutospacing="1" w:line="240" w:lineRule="auto"/>
    </w:pPr>
    <w:rPr>
      <w:rFonts w:ascii="Arial CYR" w:eastAsia="SimSun" w:hAnsi="Arial CYR" w:cs="Arial CYR"/>
      <w:b/>
      <w:bCs/>
      <w:color w:val="FF0000"/>
      <w:sz w:val="24"/>
      <w:szCs w:val="24"/>
      <w:lang w:eastAsia="zh-CN"/>
    </w:rPr>
  </w:style>
  <w:style w:type="paragraph" w:customStyle="1" w:styleId="aff2">
    <w:name w:val="Подраздел"/>
    <w:rsid w:val="0035024E"/>
    <w:pPr>
      <w:widowControl w:val="0"/>
      <w:suppressAutoHyphens/>
      <w:spacing w:before="240" w:after="120" w:line="100" w:lineRule="atLeast"/>
      <w:jc w:val="center"/>
    </w:pPr>
    <w:rPr>
      <w:rFonts w:ascii="TimesDL" w:eastAsia="DejaVu Sans" w:hAnsi="TimesDL" w:cs="Courier New"/>
      <w:b/>
      <w:smallCaps/>
      <w:spacing w:val="-2"/>
      <w:kern w:val="1"/>
      <w:sz w:val="24"/>
      <w:szCs w:val="20"/>
      <w:lang w:eastAsia="ar-SA"/>
    </w:rPr>
  </w:style>
  <w:style w:type="paragraph" w:customStyle="1" w:styleId="2a">
    <w:name w:val="Знак2"/>
    <w:basedOn w:val="a0"/>
    <w:next w:val="20"/>
    <w:autoRedefine/>
    <w:rsid w:val="0035024E"/>
    <w:pPr>
      <w:spacing w:after="160" w:line="240" w:lineRule="exact"/>
    </w:pPr>
    <w:rPr>
      <w:rFonts w:ascii="Times New Roman" w:eastAsia="Times New Roman" w:hAnsi="Times New Roman" w:cs="Times New Roman"/>
      <w:sz w:val="24"/>
      <w:szCs w:val="20"/>
      <w:lang w:val="en-US"/>
    </w:rPr>
  </w:style>
  <w:style w:type="paragraph" w:customStyle="1" w:styleId="aff3">
    <w:name w:val="Пункт"/>
    <w:basedOn w:val="a0"/>
    <w:rsid w:val="0035024E"/>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aff4">
    <w:name w:val="Таблица шапка"/>
    <w:basedOn w:val="a0"/>
    <w:rsid w:val="0035024E"/>
    <w:pPr>
      <w:keepNext/>
      <w:spacing w:before="40" w:after="40" w:line="240" w:lineRule="auto"/>
      <w:ind w:left="57" w:right="57"/>
    </w:pPr>
    <w:rPr>
      <w:rFonts w:ascii="Times New Roman" w:eastAsia="Times New Roman" w:hAnsi="Times New Roman" w:cs="Times New Roman"/>
      <w:sz w:val="18"/>
      <w:szCs w:val="18"/>
      <w:lang w:eastAsia="ru-RU"/>
    </w:rPr>
  </w:style>
  <w:style w:type="table" w:styleId="aff5">
    <w:name w:val="Table Grid"/>
    <w:basedOn w:val="a2"/>
    <w:uiPriority w:val="59"/>
    <w:rsid w:val="00350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a0"/>
    <w:rsid w:val="0035024E"/>
    <w:pPr>
      <w:spacing w:after="160" w:line="240" w:lineRule="exact"/>
    </w:pPr>
    <w:rPr>
      <w:rFonts w:ascii="Verdana" w:eastAsia="Times New Roman" w:hAnsi="Verdana" w:cs="Times New Roman"/>
      <w:sz w:val="20"/>
      <w:szCs w:val="20"/>
      <w:lang w:val="en-US"/>
    </w:rPr>
  </w:style>
  <w:style w:type="paragraph" w:customStyle="1" w:styleId="aff6">
    <w:name w:val="Знак"/>
    <w:basedOn w:val="a0"/>
    <w:rsid w:val="0035024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Web">
    <w:name w:val="Обычный (Web)"/>
    <w:basedOn w:val="a0"/>
    <w:rsid w:val="003502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3502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7">
    <w:name w:val="обычн БО"/>
    <w:basedOn w:val="a0"/>
    <w:rsid w:val="0035024E"/>
    <w:pPr>
      <w:spacing w:after="0" w:line="240" w:lineRule="auto"/>
      <w:ind w:firstLine="720"/>
      <w:jc w:val="both"/>
    </w:pPr>
    <w:rPr>
      <w:rFonts w:ascii="Arial" w:eastAsia="Times New Roman" w:hAnsi="Arial" w:cs="Arial"/>
      <w:sz w:val="28"/>
      <w:szCs w:val="28"/>
      <w:lang w:eastAsia="ru-RU"/>
    </w:rPr>
  </w:style>
  <w:style w:type="paragraph" w:styleId="aff8">
    <w:name w:val="List"/>
    <w:basedOn w:val="a0"/>
    <w:rsid w:val="0035024E"/>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f9">
    <w:name w:val="Знак Знак Знак Знак"/>
    <w:basedOn w:val="a0"/>
    <w:rsid w:val="0035024E"/>
    <w:pPr>
      <w:spacing w:after="160" w:line="240" w:lineRule="exact"/>
    </w:pPr>
    <w:rPr>
      <w:rFonts w:ascii="Verdana" w:eastAsia="Times New Roman" w:hAnsi="Verdana" w:cs="Verdana"/>
      <w:sz w:val="20"/>
      <w:szCs w:val="20"/>
      <w:lang w:val="en-US"/>
    </w:rPr>
  </w:style>
  <w:style w:type="paragraph" w:customStyle="1" w:styleId="211">
    <w:name w:val="Продолжение списка 21"/>
    <w:basedOn w:val="a0"/>
    <w:rsid w:val="0035024E"/>
    <w:pPr>
      <w:suppressAutoHyphens/>
      <w:spacing w:after="120" w:line="240" w:lineRule="auto"/>
      <w:ind w:left="566"/>
    </w:pPr>
    <w:rPr>
      <w:rFonts w:ascii="Times New Roman" w:eastAsia="Times New Roman" w:hAnsi="Times New Roman" w:cs="Times New Roman"/>
      <w:sz w:val="24"/>
      <w:szCs w:val="20"/>
      <w:lang w:eastAsia="zh-CN"/>
    </w:rPr>
  </w:style>
  <w:style w:type="paragraph" w:customStyle="1" w:styleId="2b">
    <w:name w:val="Абзац списка2"/>
    <w:basedOn w:val="a0"/>
    <w:rsid w:val="0035024E"/>
    <w:pPr>
      <w:ind w:left="720"/>
      <w:contextualSpacing/>
    </w:pPr>
    <w:rPr>
      <w:rFonts w:eastAsia="Times New Roman" w:cs="Times New Roman"/>
      <w:lang w:eastAsia="ru-RU"/>
    </w:rPr>
  </w:style>
  <w:style w:type="paragraph" w:customStyle="1" w:styleId="affa">
    <w:name w:val="Знак"/>
    <w:basedOn w:val="a0"/>
    <w:rsid w:val="0035024E"/>
    <w:pPr>
      <w:spacing w:before="100" w:beforeAutospacing="1" w:after="100" w:afterAutospacing="1" w:line="240" w:lineRule="auto"/>
    </w:pPr>
    <w:rPr>
      <w:rFonts w:ascii="Tahoma" w:eastAsia="Times New Roman" w:hAnsi="Tahoma" w:cs="Tahoma"/>
      <w:sz w:val="20"/>
      <w:szCs w:val="20"/>
      <w:lang w:val="en-US"/>
    </w:rPr>
  </w:style>
  <w:style w:type="paragraph" w:customStyle="1" w:styleId="15">
    <w:name w:val="Знак Знак1 Знак Знак"/>
    <w:basedOn w:val="a0"/>
    <w:rsid w:val="0035024E"/>
    <w:pPr>
      <w:spacing w:before="100" w:beforeAutospacing="1" w:after="100" w:afterAutospacing="1" w:line="240" w:lineRule="auto"/>
    </w:pPr>
    <w:rPr>
      <w:rFonts w:ascii="Tahoma" w:eastAsia="Times New Roman" w:hAnsi="Tahoma" w:cs="Tahoma"/>
      <w:sz w:val="20"/>
      <w:szCs w:val="20"/>
      <w:lang w:val="en-US"/>
    </w:rPr>
  </w:style>
  <w:style w:type="paragraph" w:customStyle="1" w:styleId="16">
    <w:name w:val="Знак Знак Знак Знак1"/>
    <w:basedOn w:val="a0"/>
    <w:rsid w:val="0035024E"/>
    <w:pPr>
      <w:spacing w:after="160" w:line="240" w:lineRule="auto"/>
    </w:pPr>
    <w:rPr>
      <w:rFonts w:ascii="Arial" w:eastAsia="Times New Roman" w:hAnsi="Arial" w:cs="Times New Roman"/>
      <w:b/>
      <w:color w:val="FFFFFF"/>
      <w:sz w:val="32"/>
      <w:szCs w:val="20"/>
      <w:lang w:val="en-US"/>
    </w:rPr>
  </w:style>
  <w:style w:type="paragraph" w:customStyle="1" w:styleId="52">
    <w:name w:val="Знак Знак5"/>
    <w:basedOn w:val="a0"/>
    <w:rsid w:val="0035024E"/>
    <w:pPr>
      <w:spacing w:before="100" w:beforeAutospacing="1" w:after="100" w:afterAutospacing="1" w:line="240" w:lineRule="auto"/>
    </w:pPr>
    <w:rPr>
      <w:rFonts w:ascii="Tahoma" w:eastAsia="Times New Roman" w:hAnsi="Tahoma" w:cs="Tahoma"/>
      <w:sz w:val="20"/>
      <w:szCs w:val="20"/>
      <w:lang w:val="en-US"/>
    </w:rPr>
  </w:style>
  <w:style w:type="paragraph" w:customStyle="1" w:styleId="ListParagraph1">
    <w:name w:val="List Paragraph1"/>
    <w:basedOn w:val="a0"/>
    <w:rsid w:val="0035024E"/>
    <w:pPr>
      <w:ind w:left="720"/>
      <w:contextualSpacing/>
    </w:pPr>
    <w:rPr>
      <w:rFonts w:cs="Times New Roman"/>
      <w:lang w:eastAsia="ru-RU"/>
    </w:rPr>
  </w:style>
  <w:style w:type="paragraph" w:customStyle="1" w:styleId="17">
    <w:name w:val="Знак Знак Знак Знак1 Знак Знак"/>
    <w:basedOn w:val="a0"/>
    <w:rsid w:val="0035024E"/>
    <w:pPr>
      <w:spacing w:after="160" w:line="240" w:lineRule="auto"/>
    </w:pPr>
    <w:rPr>
      <w:rFonts w:ascii="Arial" w:eastAsia="Times New Roman" w:hAnsi="Arial" w:cs="Times New Roman"/>
      <w:b/>
      <w:color w:val="FFFFFF"/>
      <w:sz w:val="32"/>
      <w:szCs w:val="20"/>
      <w:lang w:val="en-US"/>
    </w:rPr>
  </w:style>
  <w:style w:type="paragraph" w:customStyle="1" w:styleId="ConsPlusCell">
    <w:name w:val="ConsPlusCell"/>
    <w:rsid w:val="00C10AB6"/>
    <w:pPr>
      <w:autoSpaceDE w:val="0"/>
      <w:autoSpaceDN w:val="0"/>
      <w:adjustRightInd w:val="0"/>
      <w:spacing w:after="0" w:line="240" w:lineRule="auto"/>
    </w:pPr>
    <w:rPr>
      <w:rFonts w:ascii="Arial" w:eastAsia="Times New Roman" w:hAnsi="Arial" w:cs="Arial"/>
      <w:sz w:val="20"/>
      <w:szCs w:val="20"/>
      <w:lang w:eastAsia="ru-RU"/>
    </w:rPr>
  </w:style>
  <w:style w:type="paragraph" w:styleId="affb">
    <w:name w:val="No Spacing"/>
    <w:uiPriority w:val="1"/>
    <w:qFormat/>
    <w:rsid w:val="00C10856"/>
    <w:pPr>
      <w:spacing w:after="0" w:line="240" w:lineRule="auto"/>
    </w:pPr>
    <w:rPr>
      <w:rFonts w:ascii="Calibri" w:eastAsia="Calibri" w:hAnsi="Calibri" w:cs="Calibri"/>
    </w:rPr>
  </w:style>
  <w:style w:type="paragraph" w:customStyle="1" w:styleId="txt">
    <w:name w:val="txt"/>
    <w:basedOn w:val="a0"/>
    <w:rsid w:val="00DD05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1"/>
    <w:link w:val="a5"/>
    <w:uiPriority w:val="34"/>
    <w:qFormat/>
    <w:locked/>
    <w:rsid w:val="00A9606D"/>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A82C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82CF5"/>
    <w:pPr>
      <w:widowControl w:val="0"/>
      <w:autoSpaceDE w:val="0"/>
      <w:autoSpaceDN w:val="0"/>
      <w:spacing w:after="0" w:line="182" w:lineRule="exact"/>
    </w:pPr>
    <w:rPr>
      <w:rFonts w:ascii="Arial" w:eastAsia="Arial" w:hAnsi="Arial" w:cs="Arial"/>
      <w:lang w:val="en-US"/>
    </w:rPr>
  </w:style>
  <w:style w:type="table" w:customStyle="1" w:styleId="TableNormal1">
    <w:name w:val="Table Normal1"/>
    <w:uiPriority w:val="2"/>
    <w:semiHidden/>
    <w:unhideWhenUsed/>
    <w:qFormat/>
    <w:rsid w:val="00A82C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725014">
      <w:bodyDiv w:val="1"/>
      <w:marLeft w:val="0"/>
      <w:marRight w:val="0"/>
      <w:marTop w:val="0"/>
      <w:marBottom w:val="0"/>
      <w:divBdr>
        <w:top w:val="none" w:sz="0" w:space="0" w:color="auto"/>
        <w:left w:val="none" w:sz="0" w:space="0" w:color="auto"/>
        <w:bottom w:val="none" w:sz="0" w:space="0" w:color="auto"/>
        <w:right w:val="none" w:sz="0" w:space="0" w:color="auto"/>
      </w:divBdr>
    </w:div>
    <w:div w:id="1993562171">
      <w:bodyDiv w:val="1"/>
      <w:marLeft w:val="0"/>
      <w:marRight w:val="0"/>
      <w:marTop w:val="0"/>
      <w:marBottom w:val="0"/>
      <w:divBdr>
        <w:top w:val="none" w:sz="0" w:space="0" w:color="auto"/>
        <w:left w:val="none" w:sz="0" w:space="0" w:color="auto"/>
        <w:bottom w:val="none" w:sz="0" w:space="0" w:color="auto"/>
        <w:right w:val="none" w:sz="0" w:space="0" w:color="auto"/>
      </w:divBdr>
      <w:divsChild>
        <w:div w:id="1125391122">
          <w:marLeft w:val="0"/>
          <w:marRight w:val="0"/>
          <w:marTop w:val="120"/>
          <w:marBottom w:val="0"/>
          <w:divBdr>
            <w:top w:val="none" w:sz="0" w:space="0" w:color="auto"/>
            <w:left w:val="none" w:sz="0" w:space="0" w:color="auto"/>
            <w:bottom w:val="none" w:sz="0" w:space="0" w:color="auto"/>
            <w:right w:val="none" w:sz="0" w:space="0" w:color="auto"/>
          </w:divBdr>
        </w:div>
        <w:div w:id="33523284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544F2-6276-4472-8E5C-37A065F70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3341</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ФБУ "Обь-Иртышводпуть"</Company>
  <LinksUpToDate>false</LinksUpToDate>
  <CharactersWithSpaces>22341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Н. Петухова</dc:creator>
  <cp:lastModifiedBy>Екатерина А. Сальникова</cp:lastModifiedBy>
  <cp:revision>114</cp:revision>
  <cp:lastPrinted>2021-06-15T07:49:00Z</cp:lastPrinted>
  <dcterms:created xsi:type="dcterms:W3CDTF">2024-09-04T07:42:00Z</dcterms:created>
  <dcterms:modified xsi:type="dcterms:W3CDTF">2026-07-21T08:20:00Z</dcterms:modified>
</cp:coreProperties>
</file>