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26F3" w14:textId="665FF11F" w:rsidR="000A3138" w:rsidRDefault="000A3138" w:rsidP="007564E1">
      <w:pPr>
        <w:jc w:val="center"/>
      </w:pPr>
      <w:r>
        <w:rPr>
          <w:b/>
          <w:sz w:val="28"/>
          <w:szCs w:val="28"/>
        </w:rPr>
        <w:t xml:space="preserve">ДОГОВОР № </w:t>
      </w:r>
      <w:r w:rsidR="00E0271D">
        <w:rPr>
          <w:b/>
          <w:sz w:val="28"/>
          <w:szCs w:val="28"/>
        </w:rPr>
        <w:t>__</w:t>
      </w:r>
    </w:p>
    <w:p w14:paraId="6A51EBFA" w14:textId="77777777" w:rsidR="00E30F4B" w:rsidRDefault="00E30F4B" w:rsidP="00E30F4B">
      <w:pPr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E30F4B">
        <w:rPr>
          <w:b/>
          <w:color w:val="000000"/>
          <w:sz w:val="22"/>
          <w:szCs w:val="22"/>
          <w:shd w:val="clear" w:color="auto" w:fill="FFFFFF"/>
        </w:rPr>
        <w:t>по испытанию</w:t>
      </w:r>
      <w:r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E30F4B">
        <w:rPr>
          <w:b/>
          <w:color w:val="000000"/>
          <w:sz w:val="22"/>
          <w:szCs w:val="22"/>
          <w:shd w:val="clear" w:color="auto" w:fill="FFFFFF"/>
        </w:rPr>
        <w:t>наружного и внутреннего</w:t>
      </w:r>
      <w:r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E30F4B">
        <w:rPr>
          <w:b/>
          <w:color w:val="000000"/>
          <w:sz w:val="22"/>
          <w:szCs w:val="22"/>
          <w:shd w:val="clear" w:color="auto" w:fill="FFFFFF"/>
        </w:rPr>
        <w:t>противопожарного</w:t>
      </w:r>
      <w:r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E30F4B">
        <w:rPr>
          <w:b/>
          <w:color w:val="000000"/>
          <w:sz w:val="22"/>
          <w:szCs w:val="22"/>
          <w:shd w:val="clear" w:color="auto" w:fill="FFFFFF"/>
        </w:rPr>
        <w:t xml:space="preserve">водопровода </w:t>
      </w:r>
    </w:p>
    <w:p w14:paraId="63D6BC65" w14:textId="77777777" w:rsidR="00E30F4B" w:rsidRDefault="00E30F4B" w:rsidP="00E30F4B">
      <w:pPr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E30F4B">
        <w:rPr>
          <w:b/>
          <w:color w:val="000000"/>
          <w:sz w:val="22"/>
          <w:szCs w:val="22"/>
          <w:shd w:val="clear" w:color="auto" w:fill="FFFFFF"/>
        </w:rPr>
        <w:t>и перезарядке</w:t>
      </w:r>
      <w:r>
        <w:rPr>
          <w:b/>
          <w:color w:val="000000"/>
          <w:sz w:val="22"/>
          <w:szCs w:val="22"/>
          <w:shd w:val="clear" w:color="auto" w:fill="FFFFFF"/>
        </w:rPr>
        <w:t xml:space="preserve"> огнетушителей.</w:t>
      </w:r>
    </w:p>
    <w:p w14:paraId="40066215" w14:textId="77777777" w:rsidR="00AE064C" w:rsidRPr="00AE064C" w:rsidRDefault="00AE064C" w:rsidP="00AE064C">
      <w:pPr>
        <w:pStyle w:val="a7"/>
        <w:jc w:val="center"/>
        <w:rPr>
          <w:b/>
          <w:bCs/>
        </w:rPr>
      </w:pPr>
      <w:r w:rsidRPr="00AE064C">
        <w:rPr>
          <w:b/>
          <w:bCs/>
        </w:rPr>
        <w:t xml:space="preserve">ИКЗ: </w:t>
      </w:r>
      <w:r w:rsidRPr="00AE064C">
        <w:rPr>
          <w:b/>
          <w:bCs/>
          <w:sz w:val="22"/>
          <w:szCs w:val="22"/>
        </w:rPr>
        <w:t>261540810547154080100100010000000244</w:t>
      </w:r>
    </w:p>
    <w:p w14:paraId="4FED8EFA" w14:textId="77777777" w:rsidR="00AE064C" w:rsidRPr="00E30F4B" w:rsidRDefault="00AE064C" w:rsidP="00E30F4B">
      <w:pPr>
        <w:jc w:val="center"/>
        <w:rPr>
          <w:b/>
          <w:color w:val="000000"/>
          <w:sz w:val="22"/>
          <w:szCs w:val="22"/>
          <w:shd w:val="clear" w:color="auto" w:fill="FFFFFF"/>
        </w:rPr>
      </w:pPr>
    </w:p>
    <w:p w14:paraId="6792F45E" w14:textId="77777777" w:rsidR="000A3138" w:rsidRDefault="000A3138" w:rsidP="007564E1">
      <w:pPr>
        <w:jc w:val="both"/>
      </w:pPr>
      <w:r>
        <w:t xml:space="preserve">г. Новосибирск                                                                  </w:t>
      </w:r>
      <w:r w:rsidR="001C74B9">
        <w:t xml:space="preserve">                           </w:t>
      </w:r>
      <w:r w:rsidR="00E30F4B">
        <w:t xml:space="preserve">                </w:t>
      </w:r>
      <w:proofErr w:type="gramStart"/>
      <w:r w:rsidR="00E30F4B">
        <w:t xml:space="preserve">  </w:t>
      </w:r>
      <w:r>
        <w:t xml:space="preserve"> «</w:t>
      </w:r>
      <w:proofErr w:type="gramEnd"/>
      <w:r w:rsidR="00E30F4B">
        <w:t xml:space="preserve">   </w:t>
      </w:r>
      <w:r>
        <w:t xml:space="preserve">» </w:t>
      </w:r>
      <w:r w:rsidR="00E30F4B">
        <w:t xml:space="preserve">              </w:t>
      </w:r>
      <w:r w:rsidR="001C74B9">
        <w:t xml:space="preserve"> </w:t>
      </w:r>
      <w:r>
        <w:t>202</w:t>
      </w:r>
      <w:r w:rsidR="00C376ED">
        <w:t>6</w:t>
      </w:r>
      <w:r>
        <w:t xml:space="preserve"> г.</w:t>
      </w:r>
    </w:p>
    <w:p w14:paraId="0BB5BB67" w14:textId="77777777" w:rsidR="000A3138" w:rsidRDefault="000A3138" w:rsidP="007564E1">
      <w:pPr>
        <w:jc w:val="both"/>
      </w:pPr>
    </w:p>
    <w:p w14:paraId="55E31E8E" w14:textId="77777777" w:rsidR="00F65913" w:rsidRPr="009E27A2" w:rsidRDefault="00E30F4B" w:rsidP="00E30F4B">
      <w:pPr>
        <w:autoSpaceDE w:val="0"/>
        <w:autoSpaceDN w:val="0"/>
        <w:adjustRightInd w:val="0"/>
        <w:jc w:val="both"/>
      </w:pPr>
      <w:r>
        <w:t>Федеральное государственное бюджетное учреждение науки Институт лазерной физики Сибирского отделения Российской академии наук (ИЛФ СО РАН), именуемое в дальнейшем «Заказчик», в лице заместителя директора Шестакова Юрия Тимофеевича, действующего на основании доверенности № 4 от 01.01.202</w:t>
      </w:r>
      <w:r w:rsidR="0051308B">
        <w:t>6</w:t>
      </w:r>
      <w:r>
        <w:t>,</w:t>
      </w:r>
      <w:r w:rsidR="0051308B">
        <w:t xml:space="preserve"> и </w:t>
      </w:r>
      <w:r w:rsidR="0051308B">
        <w:rPr>
          <w:b/>
          <w:bCs/>
          <w:lang w:bidi="ru-RU"/>
        </w:rPr>
        <w:t>________________________</w:t>
      </w:r>
      <w:r w:rsidR="00F65913" w:rsidRPr="009E27A2">
        <w:rPr>
          <w:lang w:bidi="ru-RU"/>
        </w:rPr>
        <w:t>, именуемое в дальнейшем «</w:t>
      </w:r>
      <w:r w:rsidR="00F65913" w:rsidRPr="009E27A2">
        <w:rPr>
          <w:b/>
          <w:lang w:bidi="ru-RU"/>
        </w:rPr>
        <w:t>Исполнитель</w:t>
      </w:r>
      <w:r w:rsidR="00F65913" w:rsidRPr="009E27A2">
        <w:rPr>
          <w:lang w:bidi="ru-RU"/>
        </w:rPr>
        <w:t>»</w:t>
      </w:r>
      <w:r w:rsidR="00F65913" w:rsidRPr="009E27A2">
        <w:rPr>
          <w:bCs/>
          <w:lang w:bidi="ru-RU"/>
        </w:rPr>
        <w:t xml:space="preserve">, в лице </w:t>
      </w:r>
      <w:r w:rsidR="0051308B">
        <w:rPr>
          <w:bCs/>
          <w:lang w:bidi="ru-RU"/>
        </w:rPr>
        <w:t>_________________________________</w:t>
      </w:r>
      <w:r w:rsidR="00F65913" w:rsidRPr="009E27A2">
        <w:rPr>
          <w:bCs/>
          <w:lang w:bidi="ru-RU"/>
        </w:rPr>
        <w:t xml:space="preserve">, действующего на основании </w:t>
      </w:r>
      <w:r w:rsidR="0051308B">
        <w:rPr>
          <w:bCs/>
          <w:lang w:bidi="ru-RU"/>
        </w:rPr>
        <w:t>______________</w:t>
      </w:r>
      <w:r w:rsidR="00F65913" w:rsidRPr="009E27A2">
        <w:rPr>
          <w:lang w:bidi="ru-RU"/>
        </w:rPr>
        <w:t>, с другой стороны, совместно именуемые «</w:t>
      </w:r>
      <w:r w:rsidR="00F65913" w:rsidRPr="009E27A2">
        <w:rPr>
          <w:b/>
          <w:lang w:bidi="ru-RU"/>
        </w:rPr>
        <w:t>Стороны</w:t>
      </w:r>
      <w:r w:rsidR="00F65913" w:rsidRPr="009E27A2">
        <w:rPr>
          <w:lang w:bidi="ru-RU"/>
        </w:rPr>
        <w:t>», заключили настоящий договор о нижеследующем:</w:t>
      </w:r>
    </w:p>
    <w:p w14:paraId="05181A03" w14:textId="77777777" w:rsidR="000A3138" w:rsidRPr="009E27A2" w:rsidRDefault="000A3138" w:rsidP="00F65913">
      <w:pPr>
        <w:jc w:val="center"/>
      </w:pPr>
      <w:r w:rsidRPr="009E27A2">
        <w:rPr>
          <w:b/>
          <w:lang w:val="en-US"/>
        </w:rPr>
        <w:t>I</w:t>
      </w:r>
      <w:r w:rsidRPr="009E27A2">
        <w:rPr>
          <w:b/>
        </w:rPr>
        <w:t>. Предмет договора</w:t>
      </w:r>
    </w:p>
    <w:p w14:paraId="08AA9233" w14:textId="77777777" w:rsidR="000A3138" w:rsidRPr="00E30F4B" w:rsidRDefault="000A3138" w:rsidP="00E30F4B">
      <w:pPr>
        <w:ind w:firstLine="709"/>
        <w:jc w:val="both"/>
        <w:rPr>
          <w:b/>
          <w:bCs/>
        </w:rPr>
      </w:pPr>
      <w:r w:rsidRPr="009E27A2">
        <w:t xml:space="preserve">1.1. Исполнитель обязуется по заданию Заказчика </w:t>
      </w:r>
      <w:r w:rsidRPr="009E27A2">
        <w:rPr>
          <w:bCs/>
        </w:rPr>
        <w:t>оказать услуги</w:t>
      </w:r>
      <w:r w:rsidRPr="009E27A2">
        <w:rPr>
          <w:b/>
          <w:bCs/>
        </w:rPr>
        <w:t xml:space="preserve"> </w:t>
      </w:r>
      <w:r w:rsidR="00E30F4B" w:rsidRPr="00E30F4B">
        <w:rPr>
          <w:b/>
          <w:bCs/>
        </w:rPr>
        <w:t>по испытанию наружного и внутреннего противопожарного водопровода</w:t>
      </w:r>
      <w:r w:rsidR="00E30F4B">
        <w:rPr>
          <w:b/>
          <w:bCs/>
        </w:rPr>
        <w:t xml:space="preserve"> </w:t>
      </w:r>
      <w:r w:rsidR="00E30F4B" w:rsidRPr="00E30F4B">
        <w:rPr>
          <w:b/>
          <w:bCs/>
        </w:rPr>
        <w:t xml:space="preserve">и перезарядке огнетушителей. </w:t>
      </w:r>
      <w:r w:rsidRPr="009E27A2">
        <w:t>(далее - Услуги) в полном объеме.</w:t>
      </w:r>
    </w:p>
    <w:p w14:paraId="12B76F58" w14:textId="77777777" w:rsidR="000A3138" w:rsidRPr="009E27A2" w:rsidRDefault="000A3138" w:rsidP="007564E1">
      <w:pPr>
        <w:ind w:firstLine="709"/>
        <w:jc w:val="both"/>
      </w:pPr>
      <w:r w:rsidRPr="009E27A2">
        <w:t xml:space="preserve">1.2. Заказчик обязуется принять и оплатить </w:t>
      </w:r>
      <w:r w:rsidR="00134F30" w:rsidRPr="009E27A2">
        <w:t>Услуги</w:t>
      </w:r>
      <w:r w:rsidRPr="009E27A2">
        <w:t xml:space="preserve"> на условиях настоящего Договора, с</w:t>
      </w:r>
      <w:r w:rsidRPr="009E27A2">
        <w:t>о</w:t>
      </w:r>
      <w:r w:rsidR="00676A6E" w:rsidRPr="009E27A2">
        <w:t xml:space="preserve">гласно выставленному счету и </w:t>
      </w:r>
      <w:r w:rsidR="00CF1073" w:rsidRPr="009E27A2">
        <w:t>Универсальному передаточному документу</w:t>
      </w:r>
      <w:r w:rsidR="009E27A2" w:rsidRPr="009E27A2">
        <w:t xml:space="preserve"> или Акту выполненных работ</w:t>
      </w:r>
      <w:r w:rsidR="00953533">
        <w:t xml:space="preserve"> (Приложение №2)</w:t>
      </w:r>
      <w:r w:rsidRPr="009E27A2">
        <w:t>, являющихся неотъемлемой частью н</w:t>
      </w:r>
      <w:r w:rsidRPr="009E27A2">
        <w:t>а</w:t>
      </w:r>
      <w:r w:rsidRPr="009E27A2">
        <w:t>стоящего договора.</w:t>
      </w:r>
    </w:p>
    <w:p w14:paraId="22373B04" w14:textId="77777777" w:rsidR="000A3138" w:rsidRPr="009E27A2" w:rsidRDefault="000A3138" w:rsidP="007564E1">
      <w:pPr>
        <w:widowControl w:val="0"/>
        <w:ind w:firstLine="709"/>
        <w:jc w:val="both"/>
      </w:pPr>
      <w:r w:rsidRPr="009E27A2">
        <w:t xml:space="preserve">1.3. Объем услуг, указанный в </w:t>
      </w:r>
      <w:hyperlink w:anchor="P1078" w:history="1">
        <w:r w:rsidRPr="009E27A2">
          <w:rPr>
            <w:rStyle w:val="ListLabel11"/>
            <w:color w:val="auto"/>
          </w:rPr>
          <w:t>пункте 1.1</w:t>
        </w:r>
      </w:hyperlink>
      <w:r w:rsidRPr="009E27A2">
        <w:t xml:space="preserve"> Договора, определяется потребностью Заказчика. </w:t>
      </w:r>
    </w:p>
    <w:p w14:paraId="3BDFDD33" w14:textId="77777777" w:rsidR="000A3138" w:rsidRPr="009E27A2" w:rsidRDefault="00FB3F5D" w:rsidP="007564E1">
      <w:pPr>
        <w:ind w:firstLine="709"/>
        <w:jc w:val="both"/>
      </w:pPr>
      <w:r w:rsidRPr="009E27A2">
        <w:t xml:space="preserve"> </w:t>
      </w:r>
      <w:r w:rsidR="000A3138" w:rsidRPr="009E27A2">
        <w:t>1.4. Оказываемые Исполнителем Услуги должны соответствовать требованиям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</w:t>
      </w:r>
      <w:r w:rsidR="000A3138" w:rsidRPr="009E27A2">
        <w:t>т</w:t>
      </w:r>
      <w:r w:rsidR="000A3138" w:rsidRPr="009E27A2">
        <w:t>вующих в отношении данного вида услуг.</w:t>
      </w:r>
    </w:p>
    <w:p w14:paraId="1635B1B7" w14:textId="77777777" w:rsidR="000A3138" w:rsidRPr="009E27A2" w:rsidRDefault="000A3138" w:rsidP="007564E1">
      <w:pPr>
        <w:jc w:val="center"/>
      </w:pPr>
      <w:r w:rsidRPr="009E27A2">
        <w:rPr>
          <w:b/>
          <w:lang w:val="en-US"/>
        </w:rPr>
        <w:t>II</w:t>
      </w:r>
      <w:r w:rsidRPr="009E27A2">
        <w:rPr>
          <w:b/>
        </w:rPr>
        <w:t>. Обязательства сторон</w:t>
      </w:r>
    </w:p>
    <w:p w14:paraId="24EF7833" w14:textId="77777777" w:rsidR="000A3138" w:rsidRPr="009E27A2" w:rsidRDefault="000A3138" w:rsidP="007564E1">
      <w:pPr>
        <w:ind w:firstLine="540"/>
        <w:jc w:val="both"/>
      </w:pPr>
      <w:r w:rsidRPr="009E27A2">
        <w:t>2.1. «Заказчик» обязуется:</w:t>
      </w:r>
    </w:p>
    <w:p w14:paraId="11E2F148" w14:textId="77777777" w:rsidR="000A3138" w:rsidRPr="009E27A2" w:rsidRDefault="000A3138" w:rsidP="007564E1">
      <w:pPr>
        <w:ind w:firstLine="540"/>
        <w:jc w:val="both"/>
      </w:pPr>
      <w:r w:rsidRPr="009E27A2">
        <w:t xml:space="preserve">- </w:t>
      </w:r>
      <w:r w:rsidR="00D37B60" w:rsidRPr="009E27A2">
        <w:t>обеспечить «Исполнителю» необходимые условия для оказания Услуг, указанны</w:t>
      </w:r>
      <w:r w:rsidR="00351D35" w:rsidRPr="009E27A2">
        <w:t xml:space="preserve">е в п.1.1 настоящего договора, </w:t>
      </w:r>
      <w:r w:rsidR="00D37B60" w:rsidRPr="009E27A2">
        <w:t>включающие в себя: допуск работников «Исполнителя» в пом</w:t>
      </w:r>
      <w:r w:rsidR="00D37B60" w:rsidRPr="009E27A2">
        <w:t>е</w:t>
      </w:r>
      <w:r w:rsidR="00D37B60" w:rsidRPr="009E27A2">
        <w:t>щения "Заказчика", передачу «Исполнителю» исходных данных и другой информации, нео</w:t>
      </w:r>
      <w:r w:rsidR="00D37B60" w:rsidRPr="009E27A2">
        <w:t>б</w:t>
      </w:r>
      <w:r w:rsidR="00D37B60" w:rsidRPr="009E27A2">
        <w:t>ходимых для оказания Услуг по договору;</w:t>
      </w:r>
      <w:r w:rsidRPr="009E27A2">
        <w:t xml:space="preserve"> </w:t>
      </w:r>
    </w:p>
    <w:p w14:paraId="4A4F05D6" w14:textId="77777777" w:rsidR="00540A92" w:rsidRPr="009E27A2" w:rsidRDefault="00540A92" w:rsidP="007564E1">
      <w:pPr>
        <w:ind w:firstLine="540"/>
        <w:jc w:val="both"/>
      </w:pPr>
      <w:r w:rsidRPr="009E27A2">
        <w:t>-</w:t>
      </w:r>
      <w:r w:rsidR="00C14BB2" w:rsidRPr="009E27A2">
        <w:t>осуществлять погрузоч</w:t>
      </w:r>
      <w:r w:rsidRPr="009E27A2">
        <w:t>но-разгрузочные работы на своей территории;</w:t>
      </w:r>
    </w:p>
    <w:p w14:paraId="549FC2CD" w14:textId="77777777" w:rsidR="000A3138" w:rsidRPr="009E27A2" w:rsidRDefault="000A3138" w:rsidP="007564E1">
      <w:pPr>
        <w:ind w:firstLine="540"/>
        <w:jc w:val="both"/>
      </w:pPr>
      <w:r w:rsidRPr="009E27A2">
        <w:t xml:space="preserve">- принять </w:t>
      </w:r>
      <w:r w:rsidR="00134F30" w:rsidRPr="009E27A2">
        <w:t>оказанные Услуг</w:t>
      </w:r>
      <w:r w:rsidR="009E27A2" w:rsidRPr="009E27A2">
        <w:t>и</w:t>
      </w:r>
      <w:r w:rsidRPr="009E27A2">
        <w:t xml:space="preserve"> «Исполнителя» в порядке и сроки, предусмотренные разд</w:t>
      </w:r>
      <w:r w:rsidRPr="009E27A2">
        <w:t>е</w:t>
      </w:r>
      <w:r w:rsidRPr="009E27A2">
        <w:t xml:space="preserve">лом </w:t>
      </w:r>
      <w:r w:rsidRPr="009E27A2">
        <w:rPr>
          <w:lang w:val="en-US"/>
        </w:rPr>
        <w:t>V</w:t>
      </w:r>
      <w:r w:rsidRPr="009E27A2">
        <w:t xml:space="preserve"> настоящего договора;</w:t>
      </w:r>
    </w:p>
    <w:p w14:paraId="10010712" w14:textId="77777777" w:rsidR="000A3138" w:rsidRPr="009E27A2" w:rsidRDefault="000A3138" w:rsidP="007564E1">
      <w:pPr>
        <w:ind w:firstLine="540"/>
        <w:jc w:val="both"/>
      </w:pPr>
      <w:r w:rsidRPr="009E27A2">
        <w:t xml:space="preserve">- произвести оплату </w:t>
      </w:r>
      <w:r w:rsidR="00134F30" w:rsidRPr="009E27A2">
        <w:t>Услуг</w:t>
      </w:r>
      <w:r w:rsidRPr="009E27A2">
        <w:t xml:space="preserve"> в порядке и сроки, предусмотренные разделом </w:t>
      </w:r>
      <w:r w:rsidRPr="009E27A2">
        <w:rPr>
          <w:lang w:val="en-US"/>
        </w:rPr>
        <w:t>III</w:t>
      </w:r>
      <w:r w:rsidRPr="009E27A2">
        <w:t xml:space="preserve"> настоящего договора.</w:t>
      </w:r>
    </w:p>
    <w:p w14:paraId="1278F3CA" w14:textId="77777777" w:rsidR="00540A92" w:rsidRPr="009E27A2" w:rsidRDefault="00540A92" w:rsidP="007564E1">
      <w:pPr>
        <w:ind w:firstLine="540"/>
        <w:jc w:val="both"/>
      </w:pPr>
      <w:r w:rsidRPr="009E27A2">
        <w:t>-исполнять иные обязанности, предусмотренные договором и законодательством РФ.</w:t>
      </w:r>
    </w:p>
    <w:p w14:paraId="452D5357" w14:textId="77777777" w:rsidR="000A3138" w:rsidRPr="009E27A2" w:rsidRDefault="000A3138" w:rsidP="007564E1">
      <w:pPr>
        <w:ind w:firstLine="540"/>
        <w:jc w:val="both"/>
      </w:pPr>
      <w:r w:rsidRPr="009E27A2">
        <w:t>2.2. «Исполнитель» обязуется:</w:t>
      </w:r>
    </w:p>
    <w:p w14:paraId="76E30AF7" w14:textId="77777777" w:rsidR="00540A92" w:rsidRPr="009E27A2" w:rsidRDefault="00540A92" w:rsidP="00540A92">
      <w:pPr>
        <w:ind w:firstLine="540"/>
        <w:jc w:val="both"/>
      </w:pPr>
      <w:r w:rsidRPr="009E27A2">
        <w:t>-провести техническое обслуживание огнетушителей в соответствии с ГОСТ Р 59641-2021 «Средства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работоспособность».</w:t>
      </w:r>
    </w:p>
    <w:p w14:paraId="7F28A82D" w14:textId="77777777" w:rsidR="000A3138" w:rsidRPr="009E27A2" w:rsidRDefault="000A3138" w:rsidP="00955AFC">
      <w:pPr>
        <w:ind w:firstLine="540"/>
        <w:jc w:val="both"/>
      </w:pPr>
      <w:r w:rsidRPr="009E27A2">
        <w:t xml:space="preserve">- произвести предусмотренные настоящим договором </w:t>
      </w:r>
      <w:r w:rsidR="00134F30" w:rsidRPr="009E27A2">
        <w:t>Услуги</w:t>
      </w:r>
      <w:r w:rsidRPr="009E27A2">
        <w:t xml:space="preserve"> из своих материалов, кач</w:t>
      </w:r>
      <w:r w:rsidRPr="009E27A2">
        <w:t>е</w:t>
      </w:r>
      <w:r w:rsidRPr="009E27A2">
        <w:t>ственно, в соответствии с треб</w:t>
      </w:r>
      <w:r w:rsidR="00955AFC" w:rsidRPr="009E27A2">
        <w:t>ованиями пожарной безопасности;</w:t>
      </w:r>
    </w:p>
    <w:p w14:paraId="55C8CFB1" w14:textId="77777777" w:rsidR="000A3138" w:rsidRPr="009E27A2" w:rsidRDefault="000A3138" w:rsidP="007564E1">
      <w:pPr>
        <w:ind w:firstLine="540"/>
        <w:jc w:val="both"/>
      </w:pPr>
      <w:r w:rsidRPr="009E27A2">
        <w:t>- на время, необходимое для проведения перезарядки и технического обслуживания, Исполнитель должен предоставить Заказчику подменный фонд из равноценных, технически исправных, полностью заряженных и укомплектованных, годных к эксплуатации огнетушит</w:t>
      </w:r>
      <w:r w:rsidRPr="009E27A2">
        <w:t>е</w:t>
      </w:r>
      <w:r w:rsidRPr="009E27A2">
        <w:t>лей;</w:t>
      </w:r>
    </w:p>
    <w:p w14:paraId="13D49132" w14:textId="77777777" w:rsidR="000A3138" w:rsidRPr="009E27A2" w:rsidRDefault="000A3138" w:rsidP="007564E1">
      <w:pPr>
        <w:jc w:val="both"/>
      </w:pPr>
      <w:r w:rsidRPr="009E27A2">
        <w:t xml:space="preserve">       - </w:t>
      </w:r>
      <w:r w:rsidR="00934637" w:rsidRPr="009E27A2">
        <w:t>оказать Услуги</w:t>
      </w:r>
      <w:r w:rsidRPr="009E27A2">
        <w:t xml:space="preserve">, указанные в п.1.1 в сроки, предусмотренные разделом </w:t>
      </w:r>
      <w:r w:rsidRPr="009E27A2">
        <w:rPr>
          <w:lang w:val="en-US"/>
        </w:rPr>
        <w:t>IV</w:t>
      </w:r>
      <w:r w:rsidRPr="009E27A2">
        <w:t xml:space="preserve"> настоящего договора;</w:t>
      </w:r>
    </w:p>
    <w:p w14:paraId="5CD2E11C" w14:textId="77777777" w:rsidR="000A3138" w:rsidRPr="009E27A2" w:rsidRDefault="000A3138" w:rsidP="007564E1">
      <w:pPr>
        <w:ind w:firstLine="540"/>
        <w:jc w:val="both"/>
      </w:pPr>
      <w:r w:rsidRPr="009E27A2">
        <w:t xml:space="preserve">- сдать </w:t>
      </w:r>
      <w:r w:rsidR="00934637" w:rsidRPr="009E27A2">
        <w:t>Услуги</w:t>
      </w:r>
      <w:r w:rsidRPr="009E27A2">
        <w:t xml:space="preserve"> «Заказчику» в порядке и сроки, предусмотренные разделом </w:t>
      </w:r>
      <w:r w:rsidRPr="009E27A2">
        <w:rPr>
          <w:lang w:val="en-US"/>
        </w:rPr>
        <w:t>V</w:t>
      </w:r>
      <w:r w:rsidRPr="009E27A2">
        <w:t xml:space="preserve"> настоящего договора.</w:t>
      </w:r>
    </w:p>
    <w:p w14:paraId="2112E6FC" w14:textId="77777777" w:rsidR="000A3138" w:rsidRPr="009E27A2" w:rsidRDefault="000A3138" w:rsidP="007564E1">
      <w:pPr>
        <w:jc w:val="center"/>
      </w:pPr>
      <w:r w:rsidRPr="009E27A2">
        <w:rPr>
          <w:b/>
          <w:lang w:val="en-US"/>
        </w:rPr>
        <w:t>III</w:t>
      </w:r>
      <w:r w:rsidRPr="009E27A2">
        <w:rPr>
          <w:b/>
        </w:rPr>
        <w:t>. Стоимость работ и порядок расчета.</w:t>
      </w:r>
    </w:p>
    <w:p w14:paraId="6D341607" w14:textId="77777777" w:rsidR="00BB7A63" w:rsidRPr="009E27A2" w:rsidRDefault="000A3138" w:rsidP="007564E1">
      <w:pPr>
        <w:jc w:val="both"/>
        <w:rPr>
          <w:b/>
          <w:bCs/>
        </w:rPr>
      </w:pPr>
      <w:r w:rsidRPr="009E27A2">
        <w:t xml:space="preserve">        3.1. </w:t>
      </w:r>
      <w:bookmarkStart w:id="0" w:name="_Hlk238723527"/>
      <w:r w:rsidRPr="009E27A2">
        <w:t xml:space="preserve">Стоимость </w:t>
      </w:r>
      <w:r w:rsidR="0051308B">
        <w:t>услуг составляет _____________________________________</w:t>
      </w:r>
      <w:r w:rsidRPr="009E27A2">
        <w:t xml:space="preserve">, </w:t>
      </w:r>
      <w:r w:rsidR="0051308B">
        <w:t xml:space="preserve">в том числе </w:t>
      </w:r>
      <w:r w:rsidR="00BB7A63" w:rsidRPr="009E27A2">
        <w:rPr>
          <w:b/>
          <w:bCs/>
        </w:rPr>
        <w:t xml:space="preserve">НДС </w:t>
      </w:r>
      <w:r w:rsidR="0051308B">
        <w:rPr>
          <w:b/>
          <w:bCs/>
        </w:rPr>
        <w:t>__________.</w:t>
      </w:r>
    </w:p>
    <w:bookmarkEnd w:id="0"/>
    <w:p w14:paraId="023E0B80" w14:textId="77777777" w:rsidR="000A3138" w:rsidRPr="009E27A2" w:rsidRDefault="000A3138" w:rsidP="007564E1">
      <w:pPr>
        <w:jc w:val="both"/>
      </w:pPr>
      <w:r w:rsidRPr="009E27A2">
        <w:lastRenderedPageBreak/>
        <w:t xml:space="preserve">        3.2. Заказчик обязуется оплатить</w:t>
      </w:r>
      <w:r w:rsidR="00934637" w:rsidRPr="009E27A2">
        <w:t xml:space="preserve"> Услуги</w:t>
      </w:r>
      <w:r w:rsidRPr="009E27A2">
        <w:t xml:space="preserve"> в течение </w:t>
      </w:r>
      <w:r w:rsidR="00820C2D">
        <w:t>7</w:t>
      </w:r>
      <w:r w:rsidRPr="009E27A2">
        <w:t>-</w:t>
      </w:r>
      <w:r w:rsidR="00955AFC" w:rsidRPr="009E27A2">
        <w:t>и</w:t>
      </w:r>
      <w:r w:rsidRPr="009E27A2">
        <w:t xml:space="preserve"> рабочих дней с</w:t>
      </w:r>
      <w:r w:rsidR="00F36641" w:rsidRPr="009E27A2">
        <w:t xml:space="preserve"> момента оказания услуг</w:t>
      </w:r>
      <w:r w:rsidR="00955AFC" w:rsidRPr="009E27A2">
        <w:t xml:space="preserve">и </w:t>
      </w:r>
      <w:r w:rsidR="00820C2D">
        <w:t xml:space="preserve">и </w:t>
      </w:r>
      <w:r w:rsidRPr="009E27A2">
        <w:t xml:space="preserve">подписания </w:t>
      </w:r>
      <w:r w:rsidR="00F36641" w:rsidRPr="009E27A2">
        <w:t xml:space="preserve">Универсального передаточного документа </w:t>
      </w:r>
      <w:r w:rsidR="00955AFC" w:rsidRPr="009E27A2">
        <w:t>или Акта выполненных работ</w:t>
      </w:r>
      <w:r w:rsidR="00820C2D">
        <w:t>.</w:t>
      </w:r>
      <w:r w:rsidR="00955AFC" w:rsidRPr="009E27A2">
        <w:t xml:space="preserve"> </w:t>
      </w:r>
    </w:p>
    <w:p w14:paraId="214BD1D8" w14:textId="77777777" w:rsidR="000A3138" w:rsidRPr="009E27A2" w:rsidRDefault="000A3138" w:rsidP="007564E1">
      <w:pPr>
        <w:tabs>
          <w:tab w:val="left" w:pos="851"/>
          <w:tab w:val="left" w:pos="2820"/>
        </w:tabs>
        <w:suppressAutoHyphens/>
        <w:jc w:val="both"/>
      </w:pPr>
      <w:r w:rsidRPr="009E27A2">
        <w:t xml:space="preserve">        3.3. Датой исполнения обязательств по оплате считается дата списания денежных средств с расчетного счета банка Заказчика.</w:t>
      </w:r>
    </w:p>
    <w:p w14:paraId="74BE029E" w14:textId="77777777" w:rsidR="000A3138" w:rsidRPr="009E27A2" w:rsidRDefault="000A3138" w:rsidP="007564E1">
      <w:pPr>
        <w:tabs>
          <w:tab w:val="left" w:pos="851"/>
        </w:tabs>
        <w:suppressAutoHyphens/>
        <w:ind w:left="426"/>
        <w:jc w:val="center"/>
      </w:pPr>
      <w:r w:rsidRPr="009E27A2">
        <w:rPr>
          <w:b/>
          <w:lang w:val="en-US"/>
        </w:rPr>
        <w:t>IV</w:t>
      </w:r>
      <w:r w:rsidRPr="009E27A2">
        <w:rPr>
          <w:b/>
        </w:rPr>
        <w:t>. Сроки и порядок оказания услуг</w:t>
      </w:r>
    </w:p>
    <w:p w14:paraId="38774C41" w14:textId="77777777" w:rsidR="000A3138" w:rsidRPr="009E27A2" w:rsidRDefault="000A3138" w:rsidP="007564E1">
      <w:pPr>
        <w:pStyle w:val="ListParagraph"/>
        <w:numPr>
          <w:ilvl w:val="1"/>
          <w:numId w:val="3"/>
        </w:numPr>
        <w:tabs>
          <w:tab w:val="left" w:pos="851"/>
          <w:tab w:val="left" w:pos="1800"/>
        </w:tabs>
        <w:suppressAutoHyphens/>
        <w:jc w:val="both"/>
      </w:pPr>
      <w:r w:rsidRPr="009E27A2">
        <w:t xml:space="preserve">Оказание услуг производится на основании согласованной Сторонами Заявки. </w:t>
      </w:r>
    </w:p>
    <w:p w14:paraId="53B51FF8" w14:textId="77777777" w:rsidR="000A3138" w:rsidRPr="009E27A2" w:rsidRDefault="000A3138" w:rsidP="00955AFC">
      <w:pPr>
        <w:pStyle w:val="ListParagraph"/>
        <w:numPr>
          <w:ilvl w:val="1"/>
          <w:numId w:val="3"/>
        </w:numPr>
        <w:tabs>
          <w:tab w:val="left" w:pos="851"/>
          <w:tab w:val="left" w:pos="1800"/>
        </w:tabs>
        <w:suppressAutoHyphens/>
        <w:jc w:val="both"/>
      </w:pPr>
      <w:r w:rsidRPr="009E27A2">
        <w:t>Заявка подается Заказчико</w:t>
      </w:r>
      <w:r w:rsidR="00955AFC" w:rsidRPr="009E27A2">
        <w:t>м Исполнителю в письменном виде на электронную почту</w:t>
      </w:r>
      <w:r w:rsidR="00AE6C09">
        <w:t>.</w:t>
      </w:r>
      <w:r w:rsidR="00955AFC" w:rsidRPr="009E27A2">
        <w:t xml:space="preserve"> </w:t>
      </w:r>
    </w:p>
    <w:p w14:paraId="66985C6F" w14:textId="77777777" w:rsidR="000A3138" w:rsidRPr="009E27A2" w:rsidRDefault="000A3138" w:rsidP="007564E1">
      <w:pPr>
        <w:numPr>
          <w:ilvl w:val="1"/>
          <w:numId w:val="3"/>
        </w:numPr>
        <w:tabs>
          <w:tab w:val="left" w:pos="709"/>
          <w:tab w:val="left" w:pos="851"/>
        </w:tabs>
        <w:suppressAutoHyphens/>
        <w:ind w:left="0" w:firstLine="426"/>
        <w:jc w:val="both"/>
      </w:pPr>
      <w:r w:rsidRPr="009E27A2">
        <w:t>Срок оказа</w:t>
      </w:r>
      <w:r w:rsidR="00FB3F5D" w:rsidRPr="009E27A2">
        <w:t xml:space="preserve">ния Услуг составляет не более </w:t>
      </w:r>
      <w:r w:rsidR="00E30F4B">
        <w:t>20</w:t>
      </w:r>
      <w:r w:rsidRPr="009E27A2">
        <w:t xml:space="preserve"> рабочих дней с момента передачи Заказчиком Исполнителю огнетушителей для проведения указанных в договоре Услуг.</w:t>
      </w:r>
    </w:p>
    <w:p w14:paraId="7E1F0B60" w14:textId="77777777" w:rsidR="000A3138" w:rsidRPr="009E27A2" w:rsidRDefault="000A3138" w:rsidP="007564E1">
      <w:pPr>
        <w:numPr>
          <w:ilvl w:val="1"/>
          <w:numId w:val="3"/>
        </w:numPr>
        <w:tabs>
          <w:tab w:val="left" w:pos="709"/>
          <w:tab w:val="left" w:pos="851"/>
        </w:tabs>
        <w:suppressAutoHyphens/>
        <w:ind w:left="0" w:firstLine="426"/>
        <w:jc w:val="both"/>
      </w:pPr>
      <w:r w:rsidRPr="009E27A2">
        <w:t>Исполнитель осуществляет приемку и выдачу огнетушителей с учетом следующего:</w:t>
      </w:r>
    </w:p>
    <w:p w14:paraId="08046826" w14:textId="77777777" w:rsidR="000A3138" w:rsidRPr="009E27A2" w:rsidRDefault="000A3138" w:rsidP="007564E1">
      <w:pPr>
        <w:numPr>
          <w:ilvl w:val="0"/>
          <w:numId w:val="2"/>
        </w:numPr>
        <w:tabs>
          <w:tab w:val="left" w:pos="0"/>
          <w:tab w:val="left" w:pos="851"/>
        </w:tabs>
        <w:suppressAutoHyphens/>
        <w:ind w:left="0" w:firstLine="426"/>
        <w:jc w:val="both"/>
      </w:pPr>
      <w:r w:rsidRPr="009E27A2">
        <w:t>приемка и выдача Заказчиком огнетуш</w:t>
      </w:r>
      <w:r w:rsidR="00F36641" w:rsidRPr="009E27A2">
        <w:t>ителей производится с 9-00 до 18</w:t>
      </w:r>
      <w:r w:rsidRPr="009E27A2">
        <w:t>-00.</w:t>
      </w:r>
    </w:p>
    <w:p w14:paraId="2C1C4077" w14:textId="77777777" w:rsidR="000A3138" w:rsidRPr="009E27A2" w:rsidRDefault="000A3138" w:rsidP="007564E1">
      <w:pPr>
        <w:numPr>
          <w:ilvl w:val="0"/>
          <w:numId w:val="2"/>
        </w:numPr>
        <w:tabs>
          <w:tab w:val="left" w:pos="0"/>
          <w:tab w:val="left" w:pos="851"/>
        </w:tabs>
        <w:suppressAutoHyphens/>
        <w:ind w:left="0" w:firstLine="426"/>
        <w:jc w:val="both"/>
      </w:pPr>
      <w:r w:rsidRPr="009E27A2">
        <w:t xml:space="preserve">в праздничные и выходные дни приемка и выдача не производится. </w:t>
      </w:r>
    </w:p>
    <w:p w14:paraId="52E1D3B8" w14:textId="77777777" w:rsidR="000A3138" w:rsidRPr="009E27A2" w:rsidRDefault="000A3138" w:rsidP="007564E1">
      <w:pPr>
        <w:numPr>
          <w:ilvl w:val="0"/>
          <w:numId w:val="2"/>
        </w:numPr>
        <w:tabs>
          <w:tab w:val="left" w:pos="0"/>
          <w:tab w:val="left" w:pos="851"/>
        </w:tabs>
        <w:suppressAutoHyphens/>
        <w:ind w:left="0" w:firstLine="426"/>
        <w:jc w:val="both"/>
      </w:pPr>
      <w:r w:rsidRPr="009E27A2">
        <w:t>погрузоразгрузочные работы на объекте заказчика, осуществляются силами Заказчика.</w:t>
      </w:r>
    </w:p>
    <w:p w14:paraId="3C84266A" w14:textId="77777777" w:rsidR="000A3138" w:rsidRPr="009E27A2" w:rsidRDefault="000A3138" w:rsidP="007564E1">
      <w:pPr>
        <w:numPr>
          <w:ilvl w:val="1"/>
          <w:numId w:val="3"/>
        </w:numPr>
        <w:tabs>
          <w:tab w:val="left" w:pos="709"/>
          <w:tab w:val="left" w:pos="851"/>
        </w:tabs>
        <w:suppressAutoHyphens/>
        <w:ind w:left="0" w:firstLine="426"/>
        <w:jc w:val="both"/>
      </w:pPr>
      <w:r w:rsidRPr="009E27A2">
        <w:t xml:space="preserve">Обязательство Исполнителя по оказанию Услуг считается выполненным с момента подписания </w:t>
      </w:r>
      <w:r w:rsidR="00F36641" w:rsidRPr="009E27A2">
        <w:t>Универсального передаточного документа</w:t>
      </w:r>
      <w:r w:rsidRPr="009E27A2">
        <w:t xml:space="preserve">. </w:t>
      </w:r>
    </w:p>
    <w:p w14:paraId="34C291EA" w14:textId="77777777" w:rsidR="000A3138" w:rsidRPr="009E27A2" w:rsidRDefault="000A3138" w:rsidP="007564E1">
      <w:pPr>
        <w:numPr>
          <w:ilvl w:val="1"/>
          <w:numId w:val="3"/>
        </w:numPr>
        <w:tabs>
          <w:tab w:val="left" w:pos="709"/>
          <w:tab w:val="left" w:pos="851"/>
        </w:tabs>
        <w:suppressAutoHyphens/>
        <w:ind w:left="0" w:firstLine="426"/>
        <w:jc w:val="both"/>
      </w:pPr>
      <w:r w:rsidRPr="009E27A2">
        <w:t>Доставка и вывоз огнетушителей для технического обслуживания осуществляется по согласованию сторон. Если силами «Исполнителя», то забор/доставка от 15 штук бесплатно.</w:t>
      </w:r>
    </w:p>
    <w:p w14:paraId="27649CF2" w14:textId="77777777" w:rsidR="000A3138" w:rsidRPr="009E27A2" w:rsidRDefault="000A3138" w:rsidP="007564E1">
      <w:pPr>
        <w:numPr>
          <w:ilvl w:val="1"/>
          <w:numId w:val="3"/>
        </w:numPr>
        <w:tabs>
          <w:tab w:val="left" w:pos="709"/>
          <w:tab w:val="left" w:pos="851"/>
        </w:tabs>
        <w:suppressAutoHyphens/>
        <w:ind w:left="0" w:firstLine="426"/>
        <w:jc w:val="both"/>
      </w:pPr>
      <w:r w:rsidRPr="009E27A2">
        <w:t>В случае выявления из переданных Заказчиком огнетушителей, не подлежащих дальнейшей эксплуатации, Исполнитель составляет акт выбраковки с указанием причины непригодности.</w:t>
      </w:r>
    </w:p>
    <w:p w14:paraId="59E5A8B5" w14:textId="77777777" w:rsidR="00540A92" w:rsidRPr="009E27A2" w:rsidRDefault="00540A92" w:rsidP="007564E1">
      <w:pPr>
        <w:numPr>
          <w:ilvl w:val="1"/>
          <w:numId w:val="3"/>
        </w:numPr>
        <w:tabs>
          <w:tab w:val="left" w:pos="709"/>
          <w:tab w:val="left" w:pos="851"/>
        </w:tabs>
        <w:suppressAutoHyphens/>
        <w:ind w:left="0" w:firstLine="426"/>
        <w:jc w:val="both"/>
      </w:pPr>
      <w:r w:rsidRPr="009E27A2">
        <w:t>Заказчик назначает на своих объектах ответственное лицо</w:t>
      </w:r>
      <w:r w:rsidR="00955AFC" w:rsidRPr="009E27A2">
        <w:t xml:space="preserve"> (или лица), которые осуществляе</w:t>
      </w:r>
      <w:r w:rsidRPr="009E27A2">
        <w:t>т контроль за выполнени</w:t>
      </w:r>
      <w:r w:rsidR="006B3775" w:rsidRPr="009E27A2">
        <w:t>ем Услуг Исполнителем и подпишет</w:t>
      </w:r>
      <w:r w:rsidRPr="009E27A2">
        <w:t xml:space="preserve"> </w:t>
      </w:r>
      <w:r w:rsidR="00372BFE" w:rsidRPr="009E27A2">
        <w:t>акт выполненных работ (Приложение №2).</w:t>
      </w:r>
    </w:p>
    <w:p w14:paraId="5A861BD1" w14:textId="77777777" w:rsidR="00372BFE" w:rsidRPr="009E27A2" w:rsidRDefault="00362C88" w:rsidP="007564E1">
      <w:pPr>
        <w:numPr>
          <w:ilvl w:val="1"/>
          <w:numId w:val="3"/>
        </w:numPr>
        <w:tabs>
          <w:tab w:val="left" w:pos="709"/>
          <w:tab w:val="left" w:pos="851"/>
        </w:tabs>
        <w:suppressAutoHyphens/>
        <w:ind w:left="0" w:firstLine="426"/>
        <w:jc w:val="both"/>
      </w:pPr>
      <w:r w:rsidRPr="009E27A2">
        <w:t>Если работы проводятся на территории Заказчика, об</w:t>
      </w:r>
      <w:r w:rsidR="00372BFE" w:rsidRPr="009E27A2">
        <w:t xml:space="preserve">язательства </w:t>
      </w:r>
      <w:r w:rsidRPr="009E27A2">
        <w:t>Испо</w:t>
      </w:r>
      <w:r w:rsidR="00955AFC" w:rsidRPr="009E27A2">
        <w:t>лнителя по оказанию Услуг считаю</w:t>
      </w:r>
      <w:r w:rsidRPr="009E27A2">
        <w:t>тся выполненным с момента подписания акта выполненных работ (Приложение №2)</w:t>
      </w:r>
      <w:r w:rsidR="006B3775" w:rsidRPr="009E27A2">
        <w:t>.</w:t>
      </w:r>
    </w:p>
    <w:p w14:paraId="65E608A0" w14:textId="77777777" w:rsidR="000A3138" w:rsidRPr="009E27A2" w:rsidRDefault="000A3138" w:rsidP="007564E1">
      <w:pPr>
        <w:jc w:val="center"/>
      </w:pPr>
      <w:r w:rsidRPr="009E27A2">
        <w:rPr>
          <w:b/>
          <w:lang w:val="en-US"/>
        </w:rPr>
        <w:t>V</w:t>
      </w:r>
      <w:r w:rsidRPr="009E27A2">
        <w:rPr>
          <w:b/>
        </w:rPr>
        <w:t>. Порядок сдачи и приемки работ</w:t>
      </w:r>
    </w:p>
    <w:p w14:paraId="44E5CAF3" w14:textId="77777777" w:rsidR="000A3138" w:rsidRPr="009E27A2" w:rsidRDefault="000A3138" w:rsidP="007564E1">
      <w:pPr>
        <w:ind w:firstLine="567"/>
        <w:jc w:val="both"/>
      </w:pPr>
      <w:r w:rsidRPr="009E27A2">
        <w:t xml:space="preserve">5.1. </w:t>
      </w:r>
      <w:r w:rsidR="00955AFC" w:rsidRPr="009E27A2">
        <w:t>Услуги считаю</w:t>
      </w:r>
      <w:r w:rsidRPr="009E27A2">
        <w:t>тся выполненн</w:t>
      </w:r>
      <w:r w:rsidR="00955AFC" w:rsidRPr="009E27A2">
        <w:t>ыми</w:t>
      </w:r>
      <w:r w:rsidRPr="009E27A2">
        <w:t xml:space="preserve"> после подписания «Сторонами» </w:t>
      </w:r>
      <w:r w:rsidR="00F36641" w:rsidRPr="009E27A2">
        <w:t>Универсального передаточного документа</w:t>
      </w:r>
      <w:r w:rsidRPr="009E27A2">
        <w:t>.</w:t>
      </w:r>
      <w:r w:rsidR="00C14BB2" w:rsidRPr="009E27A2">
        <w:t xml:space="preserve"> </w:t>
      </w:r>
    </w:p>
    <w:p w14:paraId="3EA7AA8A" w14:textId="77777777" w:rsidR="00C14BB2" w:rsidRPr="009E27A2" w:rsidRDefault="00955AFC" w:rsidP="007564E1">
      <w:pPr>
        <w:ind w:firstLine="567"/>
        <w:jc w:val="both"/>
      </w:pPr>
      <w:r w:rsidRPr="009E27A2">
        <w:t>Услуги считаю</w:t>
      </w:r>
      <w:r w:rsidR="00C14BB2" w:rsidRPr="009E27A2">
        <w:t>тся выполненн</w:t>
      </w:r>
      <w:r w:rsidRPr="009E27A2">
        <w:t>ыми</w:t>
      </w:r>
      <w:r w:rsidR="00C14BB2" w:rsidRPr="009E27A2">
        <w:t xml:space="preserve"> после подписания «Сторонами» Акта выполненных работ, если Услуги оказываются на территории Заказчика.</w:t>
      </w:r>
    </w:p>
    <w:p w14:paraId="414636F1" w14:textId="77777777" w:rsidR="000A3138" w:rsidRPr="009E27A2" w:rsidRDefault="000A3138" w:rsidP="007564E1">
      <w:pPr>
        <w:ind w:firstLine="567"/>
        <w:jc w:val="both"/>
      </w:pPr>
      <w:r w:rsidRPr="009E27A2">
        <w:t xml:space="preserve">5.2. «Исполнитель» в срок, не позднее 3 рабочих дней до окончания работ уведомляет «Заказчика» </w:t>
      </w:r>
      <w:r w:rsidR="00C14BB2" w:rsidRPr="009E27A2">
        <w:t>посредством электронной почты</w:t>
      </w:r>
      <w:r w:rsidR="006B3775" w:rsidRPr="009E27A2">
        <w:t xml:space="preserve"> </w:t>
      </w:r>
      <w:r w:rsidRPr="009E27A2">
        <w:t>о готовности сдать работы с предоставлением:</w:t>
      </w:r>
    </w:p>
    <w:p w14:paraId="3DB687FA" w14:textId="77777777" w:rsidR="000A3138" w:rsidRPr="009E27A2" w:rsidRDefault="000A3138" w:rsidP="007564E1">
      <w:pPr>
        <w:ind w:firstLine="567"/>
        <w:jc w:val="both"/>
      </w:pPr>
      <w:r w:rsidRPr="009E27A2">
        <w:t xml:space="preserve">- </w:t>
      </w:r>
      <w:r w:rsidR="00F36641" w:rsidRPr="009E27A2">
        <w:t>Универсального передаточного документа</w:t>
      </w:r>
      <w:r w:rsidRPr="009E27A2">
        <w:t>;</w:t>
      </w:r>
    </w:p>
    <w:p w14:paraId="1E8B6627" w14:textId="77777777" w:rsidR="000A3138" w:rsidRPr="009E27A2" w:rsidRDefault="000A3138" w:rsidP="007564E1">
      <w:pPr>
        <w:ind w:firstLine="567"/>
        <w:jc w:val="both"/>
      </w:pPr>
      <w:r w:rsidRPr="009E27A2">
        <w:t>- либо обоснования о продлении сроков выполнения работ.</w:t>
      </w:r>
    </w:p>
    <w:p w14:paraId="64DAA1F5" w14:textId="77777777" w:rsidR="000A3138" w:rsidRPr="009E27A2" w:rsidRDefault="000A3138" w:rsidP="007564E1">
      <w:pPr>
        <w:widowControl w:val="0"/>
        <w:ind w:firstLine="540"/>
        <w:jc w:val="both"/>
      </w:pPr>
      <w:r w:rsidRPr="009E27A2">
        <w:t xml:space="preserve">5.3 «Заказчик» в ходе приемки выполненных работ в срок не позднее 3 рабочих дней подписывает </w:t>
      </w:r>
      <w:r w:rsidR="004C54BF" w:rsidRPr="009E27A2">
        <w:t>Универсальный передаточный документ</w:t>
      </w:r>
      <w:r w:rsidRPr="009E27A2">
        <w:t>, а в случае выявления недостатков в р</w:t>
      </w:r>
      <w:r w:rsidRPr="009E27A2">
        <w:t>е</w:t>
      </w:r>
      <w:r w:rsidRPr="009E27A2">
        <w:t xml:space="preserve">зультатах работ составляет Акт с перечнем необходимых доработок и указанием сроков их выполнения. </w:t>
      </w:r>
      <w:r w:rsidR="004C54BF" w:rsidRPr="009E27A2">
        <w:t xml:space="preserve">Универсальный передаточный документ </w:t>
      </w:r>
      <w:r w:rsidRPr="009E27A2">
        <w:t>подписывается «Заказчиком» после ус</w:t>
      </w:r>
      <w:r w:rsidRPr="009E27A2">
        <w:t>т</w:t>
      </w:r>
      <w:r w:rsidRPr="009E27A2">
        <w:t xml:space="preserve">ранения исполнителем всех выявленных при приемке недостатков. </w:t>
      </w:r>
    </w:p>
    <w:p w14:paraId="32843242" w14:textId="77777777" w:rsidR="000A3138" w:rsidRPr="009E27A2" w:rsidRDefault="000A3138" w:rsidP="007564E1">
      <w:pPr>
        <w:widowControl w:val="0"/>
        <w:ind w:firstLine="540"/>
        <w:jc w:val="both"/>
      </w:pPr>
      <w:r w:rsidRPr="009E27A2">
        <w:t>5.4. Акт с перечнем необходимых доработок согласовывается «Сторонами».</w:t>
      </w:r>
    </w:p>
    <w:p w14:paraId="1488EA4B" w14:textId="77777777" w:rsidR="000A3138" w:rsidRPr="009E27A2" w:rsidRDefault="000A3138" w:rsidP="007564E1">
      <w:pPr>
        <w:widowControl w:val="0"/>
        <w:ind w:firstLine="540"/>
        <w:jc w:val="both"/>
      </w:pPr>
      <w:r w:rsidRPr="009E27A2">
        <w:t>5.5. «Исполнитель» обязан своими силами и за свой счет устранить недостатки, доп</w:t>
      </w:r>
      <w:r w:rsidRPr="009E27A2">
        <w:t>у</w:t>
      </w:r>
      <w:r w:rsidRPr="009E27A2">
        <w:t xml:space="preserve">щенные в выполненных работах </w:t>
      </w:r>
      <w:proofErr w:type="gramStart"/>
      <w:r w:rsidRPr="009E27A2">
        <w:t>в сроки</w:t>
      </w:r>
      <w:proofErr w:type="gramEnd"/>
      <w:r w:rsidRPr="009E27A2">
        <w:t xml:space="preserve"> установленные «Заказчиком». </w:t>
      </w:r>
    </w:p>
    <w:p w14:paraId="6390EA54" w14:textId="77777777" w:rsidR="000A3138" w:rsidRPr="009E27A2" w:rsidRDefault="000A3138" w:rsidP="007564E1">
      <w:pPr>
        <w:widowControl w:val="0"/>
        <w:ind w:firstLine="540"/>
        <w:jc w:val="both"/>
      </w:pPr>
      <w:r w:rsidRPr="009E27A2">
        <w:t xml:space="preserve">5.6. В случае не подписания «Заказчиком» в установленные п. 5.3 сроки </w:t>
      </w:r>
      <w:r w:rsidR="004C54BF" w:rsidRPr="009E27A2">
        <w:t xml:space="preserve">Универсального передаточного документа </w:t>
      </w:r>
      <w:r w:rsidRPr="009E27A2">
        <w:t>или Акта с перечнем необходимых доработок «Исполнителю» - р</w:t>
      </w:r>
      <w:r w:rsidRPr="009E27A2">
        <w:t>а</w:t>
      </w:r>
      <w:r w:rsidRPr="009E27A2">
        <w:t xml:space="preserve">боты считаются выполненными и </w:t>
      </w:r>
      <w:r w:rsidR="004C54BF" w:rsidRPr="009E27A2">
        <w:t xml:space="preserve">Универсальный передаточный документ </w:t>
      </w:r>
      <w:r w:rsidRPr="009E27A2">
        <w:t>считается подп</w:t>
      </w:r>
      <w:r w:rsidRPr="009E27A2">
        <w:t>и</w:t>
      </w:r>
      <w:r w:rsidRPr="009E27A2">
        <w:t>санным.</w:t>
      </w:r>
    </w:p>
    <w:p w14:paraId="497A835D" w14:textId="77777777" w:rsidR="00C14BB2" w:rsidRDefault="00C14BB2" w:rsidP="007564E1">
      <w:pPr>
        <w:widowControl w:val="0"/>
        <w:ind w:firstLine="540"/>
        <w:jc w:val="both"/>
      </w:pPr>
      <w:r w:rsidRPr="009E27A2">
        <w:t>5.7. В случае не подписания «Заказчиком» в установленные п. 5.3 сроки Акта выполненных работ (Приложение №2) или Акта с перечнем необходимых доработок «Исполнителю» - работы считаются выполненными и Акт выполненных работ считается подписанным.</w:t>
      </w:r>
    </w:p>
    <w:p w14:paraId="7C0E615F" w14:textId="77777777" w:rsidR="00ED42B6" w:rsidRDefault="00E30F4B" w:rsidP="00ED42B6">
      <w:pPr>
        <w:widowControl w:val="0"/>
        <w:ind w:firstLine="540"/>
        <w:jc w:val="both"/>
      </w:pPr>
      <w:r>
        <w:t xml:space="preserve">5.8. </w:t>
      </w:r>
      <w:r w:rsidR="00ED42B6">
        <w:t>По окончанию испытания и проверки составляются и передаются Заказчику</w:t>
      </w:r>
    </w:p>
    <w:p w14:paraId="4EBA6A81" w14:textId="77777777" w:rsidR="00E30F4B" w:rsidRDefault="00ED42B6" w:rsidP="00ED42B6">
      <w:pPr>
        <w:widowControl w:val="0"/>
        <w:ind w:firstLine="540"/>
        <w:jc w:val="both"/>
      </w:pPr>
      <w:r>
        <w:t>необходимые акты испытаний.</w:t>
      </w:r>
    </w:p>
    <w:p w14:paraId="6094AD67" w14:textId="77777777" w:rsidR="00ED42B6" w:rsidRPr="00ED42B6" w:rsidRDefault="00ED42B6" w:rsidP="00ED42B6">
      <w:pPr>
        <w:shd w:val="clear" w:color="auto" w:fill="FFFFFF"/>
        <w:jc w:val="center"/>
        <w:rPr>
          <w:color w:val="34343C"/>
        </w:rPr>
      </w:pPr>
      <w:r w:rsidRPr="00ED42B6">
        <w:rPr>
          <w:b/>
          <w:bCs/>
          <w:color w:val="34343C"/>
        </w:rPr>
        <w:t>VI</w:t>
      </w:r>
      <w:r>
        <w:rPr>
          <w:b/>
          <w:bCs/>
          <w:color w:val="34343C"/>
        </w:rPr>
        <w:t xml:space="preserve">. </w:t>
      </w:r>
      <w:r w:rsidRPr="00ED42B6">
        <w:rPr>
          <w:b/>
          <w:bCs/>
          <w:color w:val="34343C"/>
        </w:rPr>
        <w:t>Конфиденциальность</w:t>
      </w:r>
    </w:p>
    <w:p w14:paraId="42CD40C1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6.1. Стороны соглашаются считать конфиденциальной информацию, полученную от другой</w:t>
      </w:r>
    </w:p>
    <w:p w14:paraId="5739FB03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стороны в ходе исполнения условий Договора и обозначенную передающей стороной как</w:t>
      </w:r>
    </w:p>
    <w:p w14:paraId="665F8631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6.2. Конфиденциальная информация, которой обмениваются Стороны в соответствии с Договором,</w:t>
      </w:r>
    </w:p>
    <w:p w14:paraId="79ABF969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не раскрывается и не распространяется каким-либо способом или в какой-либо форме получающей</w:t>
      </w:r>
    </w:p>
    <w:p w14:paraId="558C3BC3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Стороной кому-либо, кроме своих собственных служащих и привлекаемых для исполнения</w:t>
      </w:r>
    </w:p>
    <w:p w14:paraId="7FDD832D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lastRenderedPageBreak/>
        <w:t>обязательств, предусмотренных Договором, третьих лиц, у которых есть обоснованная необходимость</w:t>
      </w:r>
    </w:p>
    <w:p w14:paraId="6FFE3F4B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6.3. Информация не является конфиденциальной в следующих случаях:</w:t>
      </w:r>
    </w:p>
    <w:p w14:paraId="07CF1A75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уже находится в доступной сфере или становится доступной общественности без нарушения</w:t>
      </w:r>
    </w:p>
    <w:p w14:paraId="2F36B7DF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правомерно находилась в распоряжении получающей Стороны без обязательства о</w:t>
      </w:r>
    </w:p>
    <w:p w14:paraId="6138B6C8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неразглашении конфиденциальной информации до ее получения от раскрывающей Стороны, что</w:t>
      </w:r>
    </w:p>
    <w:p w14:paraId="57C90F84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подтверждается письменными документами получающей Стороны;</w:t>
      </w:r>
    </w:p>
    <w:p w14:paraId="57651444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согласно имеющимся доказательствам правомерно получена от третьей Стороны без</w:t>
      </w:r>
    </w:p>
    <w:p w14:paraId="5BC76252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обязательства о неразглашении конфиденциальной информации;</w:t>
      </w:r>
    </w:p>
    <w:p w14:paraId="0B13DA08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одобрена для обнародования путем письменного согласия раскрывающей Стороны;</w:t>
      </w:r>
    </w:p>
    <w:p w14:paraId="13A00A26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подлежит обязательному оглашению согласно нормам действующего законодательства РФ.</w:t>
      </w:r>
    </w:p>
    <w:p w14:paraId="7DB211D8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6.4. В соответствии с Федеральным законом РФ «О персональных данных» Стороны обязуются</w:t>
      </w:r>
    </w:p>
    <w:p w14:paraId="33637498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обеспечить конфиденциальность персональных данных клиентов / Контрагентов / руководителей</w:t>
      </w:r>
    </w:p>
    <w:p w14:paraId="097CBF11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/сотрудников Сторон, которые стали/станут им известны в связи с заключением и исполнением</w:t>
      </w:r>
    </w:p>
    <w:p w14:paraId="11BAAC78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настоящего Договора, а также принимать надлежащие меры по их защите и охране.</w:t>
      </w:r>
    </w:p>
    <w:p w14:paraId="41774166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6.5 Убытки, причиненные любой Стороне в связи с несанкционированным использованием и/или</w:t>
      </w:r>
    </w:p>
    <w:p w14:paraId="1714BCAD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разглашением/передачей конфиденциальной информации (персональных данных) другой Стороной</w:t>
      </w:r>
    </w:p>
    <w:p w14:paraId="1196EB6D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третьим лицам, подлежит возмещению Стороной, в результате действий которой были причинены</w:t>
      </w:r>
    </w:p>
    <w:p w14:paraId="65D27F60" w14:textId="77777777" w:rsidR="00ED42B6" w:rsidRPr="00C57E25" w:rsidRDefault="00ED42B6" w:rsidP="00ED42B6">
      <w:pPr>
        <w:shd w:val="clear" w:color="auto" w:fill="FFFFFF"/>
        <w:rPr>
          <w:color w:val="000000"/>
        </w:rPr>
      </w:pPr>
      <w:r w:rsidRPr="00C57E25">
        <w:rPr>
          <w:color w:val="000000"/>
        </w:rPr>
        <w:t>убытки, за исключением случаев, установленных законодательством РФ.</w:t>
      </w:r>
    </w:p>
    <w:p w14:paraId="576D6A5A" w14:textId="77777777" w:rsidR="00ED42B6" w:rsidRPr="00ED42B6" w:rsidRDefault="00ED42B6" w:rsidP="007564E1">
      <w:pPr>
        <w:widowControl w:val="0"/>
        <w:ind w:firstLine="540"/>
        <w:jc w:val="both"/>
      </w:pPr>
    </w:p>
    <w:p w14:paraId="1B95EECA" w14:textId="77777777" w:rsidR="00ED42B6" w:rsidRPr="009E27A2" w:rsidRDefault="00ED42B6" w:rsidP="007564E1">
      <w:pPr>
        <w:widowControl w:val="0"/>
        <w:ind w:firstLine="540"/>
        <w:jc w:val="both"/>
      </w:pPr>
    </w:p>
    <w:p w14:paraId="61F68B08" w14:textId="77777777" w:rsidR="000A3138" w:rsidRPr="009E27A2" w:rsidRDefault="000A3138" w:rsidP="007564E1">
      <w:pPr>
        <w:widowControl w:val="0"/>
        <w:jc w:val="center"/>
      </w:pPr>
      <w:r w:rsidRPr="009E27A2">
        <w:rPr>
          <w:b/>
          <w:lang w:val="en-US"/>
        </w:rPr>
        <w:t>VI</w:t>
      </w:r>
      <w:r w:rsidR="00ED42B6">
        <w:rPr>
          <w:b/>
          <w:lang w:val="en-US"/>
        </w:rPr>
        <w:t>I</w:t>
      </w:r>
      <w:r w:rsidRPr="009E27A2">
        <w:rPr>
          <w:b/>
        </w:rPr>
        <w:t>. Ответственность сторон</w:t>
      </w:r>
    </w:p>
    <w:p w14:paraId="4A408EF8" w14:textId="77777777" w:rsidR="000A3138" w:rsidRPr="009E27A2" w:rsidRDefault="00ED42B6" w:rsidP="007564E1">
      <w:pPr>
        <w:ind w:firstLine="540"/>
        <w:jc w:val="both"/>
      </w:pPr>
      <w:r w:rsidRPr="00ED42B6">
        <w:t>7</w:t>
      </w:r>
      <w:r w:rsidR="000A3138" w:rsidRPr="009E27A2">
        <w:t>.1 Стороны несут ответственность за неисполнение или ненадлежащие исполнение у</w:t>
      </w:r>
      <w:r w:rsidR="000A3138" w:rsidRPr="009E27A2">
        <w:t>с</w:t>
      </w:r>
      <w:r w:rsidR="000A3138" w:rsidRPr="009E27A2">
        <w:t>ловий настоящего Договора в соответствии с действующим законодательством РФ.</w:t>
      </w:r>
    </w:p>
    <w:p w14:paraId="29B98A80" w14:textId="77777777" w:rsidR="000A3138" w:rsidRPr="009E27A2" w:rsidRDefault="00ED42B6" w:rsidP="007564E1">
      <w:pPr>
        <w:ind w:firstLine="540"/>
        <w:jc w:val="both"/>
      </w:pPr>
      <w:r w:rsidRPr="00ED42B6">
        <w:t>7</w:t>
      </w:r>
      <w:r w:rsidR="000A3138" w:rsidRPr="009E27A2">
        <w:t>.2 Все споры, разногласия, которые могут возникнуть из данного Договора, будут ра</w:t>
      </w:r>
      <w:r w:rsidR="000A3138" w:rsidRPr="009E27A2">
        <w:t>з</w:t>
      </w:r>
      <w:r w:rsidR="000A3138" w:rsidRPr="009E27A2">
        <w:t>решаться путем переговоров между сторонами. При невозможности разрешения споров они подлежат рассмотрению в Арбитражном Суде по месту нахождения ответчика.</w:t>
      </w:r>
    </w:p>
    <w:p w14:paraId="4E031223" w14:textId="77777777" w:rsidR="000A3138" w:rsidRDefault="00ED42B6" w:rsidP="007564E1">
      <w:pPr>
        <w:pStyle w:val="ConsNormal"/>
        <w:widowControl/>
        <w:tabs>
          <w:tab w:val="left" w:pos="12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42B6">
        <w:rPr>
          <w:rFonts w:ascii="Times New Roman" w:hAnsi="Times New Roman" w:cs="Times New Roman"/>
          <w:sz w:val="24"/>
          <w:szCs w:val="24"/>
        </w:rPr>
        <w:t>7</w:t>
      </w:r>
      <w:r w:rsidR="000A3138" w:rsidRPr="009E27A2">
        <w:rPr>
          <w:rFonts w:ascii="Times New Roman" w:hAnsi="Times New Roman" w:cs="Times New Roman"/>
          <w:sz w:val="24"/>
          <w:szCs w:val="24"/>
        </w:rPr>
        <w:t>.3 «Исполнитель» гарантирует, что у него отсутствует недоимка по платежам в бюджеты бюджетной системы РФ на момент оплаты.</w:t>
      </w:r>
    </w:p>
    <w:p w14:paraId="66DBA70C" w14:textId="77777777" w:rsidR="00FD0C0E" w:rsidRPr="009E27A2" w:rsidRDefault="00FD0C0E" w:rsidP="007564E1">
      <w:pPr>
        <w:pStyle w:val="ConsNormal"/>
        <w:widowControl/>
        <w:tabs>
          <w:tab w:val="left" w:pos="1260"/>
        </w:tabs>
        <w:ind w:firstLine="540"/>
        <w:jc w:val="both"/>
      </w:pPr>
    </w:p>
    <w:p w14:paraId="13A46B80" w14:textId="77777777" w:rsidR="000A3138" w:rsidRPr="009E27A2" w:rsidRDefault="000A3138" w:rsidP="007564E1">
      <w:r w:rsidRPr="009E27A2">
        <w:t xml:space="preserve">                                                         </w:t>
      </w:r>
      <w:r w:rsidRPr="009E27A2">
        <w:rPr>
          <w:b/>
          <w:lang w:val="en-US"/>
        </w:rPr>
        <w:t>VII</w:t>
      </w:r>
      <w:r w:rsidR="00ED42B6">
        <w:rPr>
          <w:b/>
          <w:lang w:val="en-US"/>
        </w:rPr>
        <w:t>I</w:t>
      </w:r>
      <w:r w:rsidRPr="009E27A2">
        <w:rPr>
          <w:b/>
        </w:rPr>
        <w:t>. Срок действия договора</w:t>
      </w:r>
    </w:p>
    <w:p w14:paraId="25BCD5CF" w14:textId="77777777" w:rsidR="00750520" w:rsidRPr="00855F08" w:rsidRDefault="00ED42B6" w:rsidP="00750520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  <w:r w:rsidRPr="00ED42B6">
        <w:t>8</w:t>
      </w:r>
      <w:r w:rsidR="000A3138" w:rsidRPr="009E27A2">
        <w:t xml:space="preserve">.1. </w:t>
      </w:r>
      <w:r w:rsidR="00750520" w:rsidRPr="00A222A9">
        <w:rPr>
          <w:sz w:val="22"/>
          <w:szCs w:val="22"/>
        </w:rPr>
        <w:t xml:space="preserve">Настоящий договор является </w:t>
      </w:r>
      <w:r w:rsidR="00750520" w:rsidRPr="00A222A9">
        <w:rPr>
          <w:rFonts w:eastAsia="Calibri"/>
          <w:sz w:val="22"/>
          <w:szCs w:val="22"/>
        </w:rPr>
        <w:t>закупкой товара у единственного поставщика в порядке, установленном п.</w:t>
      </w:r>
      <w:r w:rsidR="00750520">
        <w:rPr>
          <w:rFonts w:eastAsia="Calibri"/>
          <w:sz w:val="22"/>
          <w:szCs w:val="22"/>
        </w:rPr>
        <w:t>5</w:t>
      </w:r>
      <w:r w:rsidR="00750520" w:rsidRPr="00A222A9">
        <w:rPr>
          <w:rFonts w:eastAsia="Calibri"/>
          <w:sz w:val="22"/>
          <w:szCs w:val="22"/>
        </w:rPr>
        <w:t xml:space="preserve"> ч.1 ст. 93 ФЗ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14:paraId="5863248A" w14:textId="77777777" w:rsidR="000A3138" w:rsidRPr="009E27A2" w:rsidRDefault="00750520" w:rsidP="007564E1">
      <w:pPr>
        <w:pStyle w:val="ConsNormal"/>
        <w:widowControl/>
        <w:tabs>
          <w:tab w:val="left" w:pos="1260"/>
          <w:tab w:val="left" w:pos="2149"/>
        </w:tabs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оговор вступает в силу со дня его подписания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>Сторонами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 и действует до 31.12.202</w:t>
      </w:r>
      <w:r w:rsidR="00C376ED" w:rsidRPr="009E27A2">
        <w:rPr>
          <w:rFonts w:ascii="Times New Roman" w:hAnsi="Times New Roman" w:cs="Times New Roman"/>
          <w:sz w:val="24"/>
          <w:szCs w:val="24"/>
        </w:rPr>
        <w:t>6</w:t>
      </w:r>
      <w:r w:rsidR="000A3138" w:rsidRPr="009E27A2">
        <w:rPr>
          <w:rFonts w:ascii="Times New Roman" w:hAnsi="Times New Roman" w:cs="Times New Roman"/>
          <w:sz w:val="24"/>
          <w:szCs w:val="24"/>
        </w:rPr>
        <w:t>г., но в любом случае до полного исполнения Сторонами своих обязательств по Договору</w:t>
      </w:r>
      <w:r w:rsidR="000A3138" w:rsidRPr="009E27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7DA0C4" w14:textId="77777777" w:rsidR="000A3138" w:rsidRPr="009E27A2" w:rsidRDefault="00ED42B6" w:rsidP="007564E1">
      <w:pPr>
        <w:pStyle w:val="ConsNormal"/>
        <w:widowControl/>
        <w:tabs>
          <w:tab w:val="left" w:pos="1260"/>
          <w:tab w:val="left" w:pos="2149"/>
        </w:tabs>
        <w:ind w:firstLine="540"/>
        <w:jc w:val="both"/>
      </w:pPr>
      <w:r w:rsidRPr="00ED42B6">
        <w:rPr>
          <w:rFonts w:ascii="Times New Roman" w:hAnsi="Times New Roman" w:cs="Times New Roman"/>
          <w:sz w:val="24"/>
          <w:szCs w:val="24"/>
        </w:rPr>
        <w:t>8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.2. Изменение и дополнение положений настоящего Договора возможно по соглашению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>Сторон.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 Все изменения и дополнения оформляются в письменном виде путем подписания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 xml:space="preserve">Сторонами 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дополнительных соглашений к Договору. Все приложения и дополнительные соглашения являются неотъемлемой частью Договора. </w:t>
      </w:r>
    </w:p>
    <w:p w14:paraId="648D68DA" w14:textId="77777777" w:rsidR="000A3138" w:rsidRPr="009E27A2" w:rsidRDefault="00ED42B6" w:rsidP="007564E1">
      <w:pPr>
        <w:pStyle w:val="ConsNormal"/>
        <w:widowControl/>
        <w:tabs>
          <w:tab w:val="left" w:pos="1260"/>
          <w:tab w:val="left" w:pos="2149"/>
        </w:tabs>
        <w:ind w:firstLine="540"/>
        <w:jc w:val="both"/>
      </w:pPr>
      <w:r w:rsidRPr="00ED42B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A3138" w:rsidRPr="009E27A2">
        <w:rPr>
          <w:rFonts w:ascii="Times New Roman" w:hAnsi="Times New Roman" w:cs="Times New Roman"/>
          <w:color w:val="000000"/>
          <w:sz w:val="24"/>
          <w:szCs w:val="24"/>
        </w:rPr>
        <w:t>.3. Настоящий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 Договор, может быть, расторгнут досрочно по соглашению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>Сторон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1FFC5188" w14:textId="77777777" w:rsidR="000A3138" w:rsidRPr="009E27A2" w:rsidRDefault="00ED42B6" w:rsidP="007564E1">
      <w:pPr>
        <w:pStyle w:val="ConsNormal"/>
        <w:widowControl/>
        <w:tabs>
          <w:tab w:val="left" w:pos="12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42B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A3138" w:rsidRPr="009E27A2">
        <w:rPr>
          <w:rFonts w:ascii="Times New Roman" w:hAnsi="Times New Roman" w:cs="Times New Roman"/>
          <w:color w:val="000000"/>
          <w:sz w:val="24"/>
          <w:szCs w:val="24"/>
        </w:rPr>
        <w:t>.4. Настоящий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 Договор, может быть, расторгнут досрочно в одностороннем порядке одной из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>Сторон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 в случаях, предусмотренных действующим законодательством Российской Федерации и настоящим Договором, путем направления другой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 xml:space="preserve">Стороне </w:t>
      </w:r>
      <w:r w:rsidR="000A3138" w:rsidRPr="009E27A2">
        <w:rPr>
          <w:rFonts w:ascii="Times New Roman" w:hAnsi="Times New Roman" w:cs="Times New Roman"/>
          <w:sz w:val="24"/>
          <w:szCs w:val="24"/>
        </w:rPr>
        <w:t>соответствующего письменного уведомлении.</w:t>
      </w:r>
    </w:p>
    <w:p w14:paraId="2DD09C2F" w14:textId="77777777" w:rsidR="00C1204C" w:rsidRPr="009E27A2" w:rsidRDefault="00ED42B6" w:rsidP="007564E1">
      <w:pPr>
        <w:pStyle w:val="ConsNormal"/>
        <w:widowControl/>
        <w:tabs>
          <w:tab w:val="left" w:pos="126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42B6">
        <w:rPr>
          <w:rFonts w:ascii="Times New Roman" w:hAnsi="Times New Roman" w:cs="Times New Roman"/>
          <w:sz w:val="24"/>
          <w:szCs w:val="24"/>
        </w:rPr>
        <w:t>8</w:t>
      </w:r>
      <w:r w:rsidR="00C1204C" w:rsidRPr="009E27A2">
        <w:rPr>
          <w:rFonts w:ascii="Times New Roman" w:hAnsi="Times New Roman" w:cs="Times New Roman"/>
          <w:sz w:val="24"/>
          <w:szCs w:val="24"/>
        </w:rPr>
        <w:t>.5. Если до окончания срока действия Договора ни от одной из Сторон не поступит</w:t>
      </w:r>
    </w:p>
    <w:p w14:paraId="37047F62" w14:textId="77777777" w:rsidR="000A3138" w:rsidRPr="009E27A2" w:rsidRDefault="00C1204C" w:rsidP="007564E1">
      <w:pPr>
        <w:pStyle w:val="ConsNormal"/>
        <w:widowControl/>
        <w:tabs>
          <w:tab w:val="left" w:pos="12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7A2">
        <w:rPr>
          <w:rFonts w:ascii="Times New Roman" w:hAnsi="Times New Roman" w:cs="Times New Roman"/>
          <w:sz w:val="24"/>
          <w:szCs w:val="24"/>
        </w:rPr>
        <w:t>другой Стороне письменного уведомления о расторжении Договора, он считается пролонгированным (продленным) каждый раз на следующий календарный год.</w:t>
      </w:r>
    </w:p>
    <w:p w14:paraId="429790F1" w14:textId="77777777" w:rsidR="000A3138" w:rsidRPr="009E27A2" w:rsidRDefault="000A3138" w:rsidP="007564E1">
      <w:pPr>
        <w:pStyle w:val="ConsNormal"/>
        <w:widowControl/>
        <w:ind w:firstLine="0"/>
      </w:pPr>
      <w:r w:rsidRPr="009E27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ED42B6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9E27A2">
        <w:rPr>
          <w:rFonts w:ascii="Times New Roman" w:hAnsi="Times New Roman" w:cs="Times New Roman"/>
          <w:b/>
          <w:sz w:val="24"/>
          <w:szCs w:val="24"/>
        </w:rPr>
        <w:t>.</w:t>
      </w:r>
      <w:r w:rsidRPr="009E27A2">
        <w:rPr>
          <w:rFonts w:ascii="Times New Roman" w:hAnsi="Times New Roman"/>
          <w:b/>
          <w:bCs/>
          <w:sz w:val="24"/>
        </w:rPr>
        <w:t xml:space="preserve"> Заключительные положения</w:t>
      </w:r>
    </w:p>
    <w:p w14:paraId="4BA04C2F" w14:textId="77777777" w:rsidR="000A3138" w:rsidRPr="009E27A2" w:rsidRDefault="00ED42B6" w:rsidP="007564E1">
      <w:pPr>
        <w:pStyle w:val="ConsNormal"/>
        <w:widowControl/>
        <w:tabs>
          <w:tab w:val="left" w:pos="1260"/>
          <w:tab w:val="left" w:pos="2149"/>
        </w:tabs>
        <w:ind w:firstLine="540"/>
        <w:jc w:val="both"/>
      </w:pPr>
      <w:r w:rsidRPr="00ED42B6">
        <w:rPr>
          <w:rFonts w:ascii="Times New Roman" w:hAnsi="Times New Roman" w:cs="Times New Roman"/>
          <w:sz w:val="24"/>
          <w:szCs w:val="24"/>
        </w:rPr>
        <w:t>9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.1. Во всем, что не предусмотрено настоящим Договором,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="000A3138" w:rsidRPr="009E27A2">
        <w:rPr>
          <w:rFonts w:ascii="Times New Roman" w:hAnsi="Times New Roman" w:cs="Times New Roman"/>
          <w:sz w:val="24"/>
          <w:szCs w:val="24"/>
        </w:rPr>
        <w:t>руководствуются действующим законодательством Российской Федерации.</w:t>
      </w:r>
    </w:p>
    <w:p w14:paraId="5F9790B9" w14:textId="77777777" w:rsidR="000A3138" w:rsidRPr="009E27A2" w:rsidRDefault="00ED42B6" w:rsidP="007564E1">
      <w:pPr>
        <w:pStyle w:val="ConsNormal"/>
        <w:widowControl/>
        <w:tabs>
          <w:tab w:val="left" w:pos="1260"/>
          <w:tab w:val="left" w:pos="2149"/>
        </w:tabs>
        <w:ind w:firstLine="540"/>
        <w:jc w:val="both"/>
      </w:pPr>
      <w:r w:rsidRPr="00ED42B6">
        <w:rPr>
          <w:rFonts w:ascii="Times New Roman" w:hAnsi="Times New Roman" w:cs="Times New Roman"/>
          <w:sz w:val="24"/>
          <w:szCs w:val="24"/>
        </w:rPr>
        <w:t>9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.2. Письма, уведомления, которое одна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 xml:space="preserve">Сторона 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направляет другой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>Стороне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 в соответствии с настоящим Договором, направляются в письменной форме почтой или факсимильной связью с последующим предоставлением оригинала. </w:t>
      </w:r>
    </w:p>
    <w:p w14:paraId="5497E764" w14:textId="77777777" w:rsidR="000A3138" w:rsidRPr="009E27A2" w:rsidRDefault="00ED42B6" w:rsidP="007564E1">
      <w:pPr>
        <w:pStyle w:val="ConsNormal"/>
        <w:widowControl/>
        <w:tabs>
          <w:tab w:val="left" w:pos="1260"/>
          <w:tab w:val="left" w:pos="2149"/>
        </w:tabs>
        <w:ind w:firstLine="540"/>
        <w:jc w:val="both"/>
      </w:pPr>
      <w:r w:rsidRPr="00ED42B6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0A3138" w:rsidRPr="009E27A2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2 экземплярах, имеющих равную юридическую силу по одному для каждой из </w:t>
      </w:r>
      <w:r w:rsidR="000A3138" w:rsidRPr="009E27A2">
        <w:rPr>
          <w:rFonts w:ascii="Times New Roman" w:hAnsi="Times New Roman" w:cs="Times New Roman"/>
          <w:bCs/>
          <w:sz w:val="24"/>
          <w:szCs w:val="24"/>
        </w:rPr>
        <w:t>Сторон.</w:t>
      </w:r>
    </w:p>
    <w:p w14:paraId="6294CD87" w14:textId="77777777" w:rsidR="000A3138" w:rsidRPr="009E27A2" w:rsidRDefault="000A3138" w:rsidP="007564E1">
      <w:pPr>
        <w:ind w:firstLine="540"/>
        <w:jc w:val="center"/>
      </w:pPr>
      <w:r w:rsidRPr="009E27A2">
        <w:rPr>
          <w:b/>
          <w:lang w:val="en-US"/>
        </w:rPr>
        <w:t>X</w:t>
      </w:r>
      <w:r w:rsidRPr="009E27A2">
        <w:rPr>
          <w:b/>
        </w:rPr>
        <w:t>. Адреса и реквизиты сторон</w:t>
      </w:r>
    </w:p>
    <w:p w14:paraId="019DAAF5" w14:textId="77777777" w:rsidR="000A3138" w:rsidRDefault="000A3138" w:rsidP="007564E1">
      <w:pPr>
        <w:jc w:val="both"/>
        <w:rPr>
          <w:b/>
          <w:caps/>
        </w:rPr>
      </w:pPr>
      <w:r w:rsidRPr="009E27A2">
        <w:rPr>
          <w:b/>
          <w:caps/>
        </w:rPr>
        <w:t xml:space="preserve">           </w:t>
      </w:r>
    </w:p>
    <w:p w14:paraId="18B43699" w14:textId="77777777" w:rsidR="0051308B" w:rsidRPr="009E27A2" w:rsidRDefault="0051308B" w:rsidP="007564E1">
      <w:pPr>
        <w:jc w:val="both"/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134F30" w:rsidRPr="009E27A2" w14:paraId="4F8FBB04" w14:textId="77777777" w:rsidTr="007363E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F4AE6" w14:textId="77777777" w:rsidR="004C54BF" w:rsidRPr="009E27A2" w:rsidRDefault="004C54BF" w:rsidP="007564E1">
            <w:pPr>
              <w:contextualSpacing/>
              <w:jc w:val="center"/>
            </w:pPr>
            <w:r w:rsidRPr="009E27A2">
              <w:rPr>
                <w:b/>
                <w:caps/>
              </w:rPr>
              <w:t>Заказчик</w:t>
            </w:r>
          </w:p>
          <w:p w14:paraId="7E092B30" w14:textId="77777777" w:rsidR="00ED42B6" w:rsidRPr="00C57E25" w:rsidRDefault="00ED42B6" w:rsidP="00ED42B6">
            <w:pPr>
              <w:shd w:val="clear" w:color="auto" w:fill="FFFFFF"/>
              <w:rPr>
                <w:b/>
                <w:bCs/>
                <w:color w:val="000000"/>
              </w:rPr>
            </w:pPr>
            <w:r w:rsidRPr="00C57E25">
              <w:rPr>
                <w:b/>
                <w:bCs/>
                <w:color w:val="000000"/>
              </w:rPr>
              <w:t>ИЛФ СО РАН</w:t>
            </w:r>
          </w:p>
          <w:p w14:paraId="40CAB97D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630090, город Новосибирск,</w:t>
            </w:r>
          </w:p>
          <w:p w14:paraId="3C3ABD5D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проспект Академика Лаврентьева, 15Б</w:t>
            </w:r>
          </w:p>
          <w:p w14:paraId="347F612B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тел.: (383) 333-30-88 – бухгалтерия</w:t>
            </w:r>
          </w:p>
          <w:p w14:paraId="15BF73EF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тел./факс: (383) 330-78-28 – ПЭО</w:t>
            </w:r>
          </w:p>
          <w:p w14:paraId="6CCF4BF9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ОГРН 1025403665572</w:t>
            </w:r>
          </w:p>
          <w:p w14:paraId="67A2797A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ОКВЭД 72.19, ОКПО 11822515</w:t>
            </w:r>
          </w:p>
          <w:p w14:paraId="5F1B3E6C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Получатель:</w:t>
            </w:r>
          </w:p>
          <w:p w14:paraId="33368DCD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ИНН 5408105471/КПП 540801001</w:t>
            </w:r>
          </w:p>
          <w:p w14:paraId="4EEABFC6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УФК по Новосибирской области (ИЛФ СОО РАН л/с 20516Ц21440)</w:t>
            </w:r>
          </w:p>
          <w:p w14:paraId="1ECBE1A7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Банк получателя:</w:t>
            </w:r>
          </w:p>
          <w:p w14:paraId="0E9C8B87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СИБИРСКОЕ ГУ БАНКА РОССИИ//УФК по</w:t>
            </w:r>
          </w:p>
          <w:p w14:paraId="26A174F0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Новосибирской области г. Новосибирск</w:t>
            </w:r>
          </w:p>
          <w:p w14:paraId="1B0FEC30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р/сч – 03214643000000015100</w:t>
            </w:r>
          </w:p>
          <w:p w14:paraId="4CE4AE7A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кор/сч – 40102810445370000043</w:t>
            </w:r>
          </w:p>
          <w:p w14:paraId="7C064B45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БИК банка 015004950</w:t>
            </w:r>
          </w:p>
          <w:p w14:paraId="188284D0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</w:p>
          <w:p w14:paraId="622DE505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Зам. директора ИЛФ СО РАН</w:t>
            </w:r>
          </w:p>
          <w:p w14:paraId="15B7D945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_____________</w:t>
            </w:r>
            <w:r w:rsidR="0051308B">
              <w:rPr>
                <w:color w:val="000000"/>
              </w:rPr>
              <w:t>/</w:t>
            </w:r>
            <w:r w:rsidRPr="00C57E25">
              <w:rPr>
                <w:color w:val="000000"/>
              </w:rPr>
              <w:t>Ю.Т. Шестаков</w:t>
            </w:r>
            <w:r w:rsidR="0051308B">
              <w:rPr>
                <w:color w:val="000000"/>
              </w:rPr>
              <w:t>/</w:t>
            </w:r>
          </w:p>
          <w:p w14:paraId="4916E77C" w14:textId="77777777" w:rsidR="00ED42B6" w:rsidRPr="00C57E25" w:rsidRDefault="00ED42B6" w:rsidP="00ED42B6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м.п.</w:t>
            </w:r>
          </w:p>
          <w:p w14:paraId="0EBB5B76" w14:textId="77777777" w:rsidR="00134F30" w:rsidRPr="009E27A2" w:rsidRDefault="00ED42B6" w:rsidP="00ED42B6">
            <w:r w:rsidRPr="009E27A2">
              <w:t xml:space="preserve">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0886C" w14:textId="77777777" w:rsidR="00134F30" w:rsidRPr="009E27A2" w:rsidRDefault="00134F30" w:rsidP="007564E1">
            <w:pPr>
              <w:contextualSpacing/>
              <w:jc w:val="center"/>
            </w:pPr>
            <w:r w:rsidRPr="009E27A2">
              <w:rPr>
                <w:b/>
              </w:rPr>
              <w:t>ПОДРЯДЧИК</w:t>
            </w:r>
          </w:p>
          <w:p w14:paraId="436E66CF" w14:textId="77777777" w:rsidR="00134F30" w:rsidRDefault="00134F30" w:rsidP="007564E1">
            <w:pPr>
              <w:contextualSpacing/>
            </w:pPr>
          </w:p>
          <w:p w14:paraId="7D6AE94A" w14:textId="77777777" w:rsidR="0051308B" w:rsidRDefault="0051308B" w:rsidP="007564E1">
            <w:pPr>
              <w:contextualSpacing/>
            </w:pPr>
          </w:p>
          <w:p w14:paraId="0984B0C6" w14:textId="77777777" w:rsidR="0051308B" w:rsidRDefault="0051308B" w:rsidP="007564E1">
            <w:pPr>
              <w:contextualSpacing/>
            </w:pPr>
          </w:p>
          <w:p w14:paraId="427E5D31" w14:textId="77777777" w:rsidR="0051308B" w:rsidRDefault="0051308B" w:rsidP="007564E1">
            <w:pPr>
              <w:contextualSpacing/>
            </w:pPr>
          </w:p>
          <w:p w14:paraId="04CA02A9" w14:textId="77777777" w:rsidR="0051308B" w:rsidRDefault="0051308B" w:rsidP="007564E1">
            <w:pPr>
              <w:contextualSpacing/>
            </w:pPr>
          </w:p>
          <w:p w14:paraId="54D4C969" w14:textId="77777777" w:rsidR="0051308B" w:rsidRDefault="0051308B" w:rsidP="007564E1">
            <w:pPr>
              <w:contextualSpacing/>
            </w:pPr>
          </w:p>
          <w:p w14:paraId="023FADF2" w14:textId="77777777" w:rsidR="0051308B" w:rsidRDefault="0051308B" w:rsidP="007564E1">
            <w:pPr>
              <w:contextualSpacing/>
            </w:pPr>
          </w:p>
          <w:p w14:paraId="6000C67F" w14:textId="77777777" w:rsidR="0051308B" w:rsidRDefault="0051308B" w:rsidP="007564E1">
            <w:pPr>
              <w:contextualSpacing/>
            </w:pPr>
          </w:p>
          <w:p w14:paraId="18CBEF13" w14:textId="77777777" w:rsidR="0051308B" w:rsidRDefault="0051308B" w:rsidP="007564E1">
            <w:pPr>
              <w:contextualSpacing/>
            </w:pPr>
          </w:p>
          <w:p w14:paraId="629F7CD3" w14:textId="77777777" w:rsidR="0051308B" w:rsidRDefault="0051308B" w:rsidP="007564E1">
            <w:pPr>
              <w:contextualSpacing/>
            </w:pPr>
          </w:p>
          <w:p w14:paraId="1B848B16" w14:textId="77777777" w:rsidR="0051308B" w:rsidRDefault="0051308B" w:rsidP="007564E1">
            <w:pPr>
              <w:contextualSpacing/>
            </w:pPr>
          </w:p>
          <w:p w14:paraId="46D89C11" w14:textId="77777777" w:rsidR="0051308B" w:rsidRDefault="0051308B" w:rsidP="007564E1">
            <w:pPr>
              <w:contextualSpacing/>
            </w:pPr>
          </w:p>
          <w:p w14:paraId="7EE8002E" w14:textId="77777777" w:rsidR="0051308B" w:rsidRDefault="0051308B" w:rsidP="007564E1">
            <w:pPr>
              <w:contextualSpacing/>
            </w:pPr>
          </w:p>
          <w:p w14:paraId="255BD3E8" w14:textId="77777777" w:rsidR="0051308B" w:rsidRDefault="0051308B" w:rsidP="007564E1">
            <w:pPr>
              <w:contextualSpacing/>
            </w:pPr>
          </w:p>
          <w:p w14:paraId="4EDD3409" w14:textId="77777777" w:rsidR="0051308B" w:rsidRDefault="0051308B" w:rsidP="007564E1">
            <w:pPr>
              <w:contextualSpacing/>
            </w:pPr>
          </w:p>
          <w:p w14:paraId="1722256C" w14:textId="77777777" w:rsidR="0051308B" w:rsidRDefault="0051308B" w:rsidP="007564E1">
            <w:pPr>
              <w:contextualSpacing/>
            </w:pPr>
          </w:p>
          <w:p w14:paraId="14026625" w14:textId="77777777" w:rsidR="0051308B" w:rsidRDefault="0051308B" w:rsidP="007564E1">
            <w:pPr>
              <w:contextualSpacing/>
            </w:pPr>
          </w:p>
          <w:p w14:paraId="3B155EFA" w14:textId="77777777" w:rsidR="0051308B" w:rsidRDefault="0051308B" w:rsidP="007564E1">
            <w:pPr>
              <w:contextualSpacing/>
            </w:pPr>
          </w:p>
          <w:p w14:paraId="3DE965E0" w14:textId="77777777" w:rsidR="0051308B" w:rsidRDefault="0051308B" w:rsidP="007564E1">
            <w:pPr>
              <w:contextualSpacing/>
            </w:pPr>
          </w:p>
          <w:p w14:paraId="3DF62009" w14:textId="77777777" w:rsidR="0051308B" w:rsidRDefault="0051308B" w:rsidP="007564E1">
            <w:pPr>
              <w:contextualSpacing/>
            </w:pPr>
            <w:r>
              <w:t>Руководитель организации</w:t>
            </w:r>
          </w:p>
          <w:p w14:paraId="2637D50F" w14:textId="77777777" w:rsidR="0051308B" w:rsidRPr="00C57E25" w:rsidRDefault="0051308B" w:rsidP="0051308B">
            <w:pPr>
              <w:shd w:val="clear" w:color="auto" w:fill="FFFFFF"/>
              <w:rPr>
                <w:color w:val="000000"/>
              </w:rPr>
            </w:pPr>
            <w:r w:rsidRPr="00C57E25">
              <w:rPr>
                <w:color w:val="000000"/>
              </w:rPr>
              <w:t>_____________</w:t>
            </w:r>
            <w:r>
              <w:rPr>
                <w:color w:val="000000"/>
              </w:rPr>
              <w:t>/____________/</w:t>
            </w:r>
            <w:r w:rsidRPr="00C57E25">
              <w:rPr>
                <w:color w:val="000000"/>
              </w:rPr>
              <w:t>м.п.</w:t>
            </w:r>
          </w:p>
          <w:p w14:paraId="46F5677B" w14:textId="77777777" w:rsidR="0051308B" w:rsidRPr="009E27A2" w:rsidRDefault="0051308B" w:rsidP="007564E1">
            <w:pPr>
              <w:contextualSpacing/>
            </w:pPr>
          </w:p>
        </w:tc>
      </w:tr>
    </w:tbl>
    <w:p w14:paraId="5806606B" w14:textId="77777777" w:rsidR="00C14BB2" w:rsidRPr="009E27A2" w:rsidRDefault="00C14BB2" w:rsidP="007564E1">
      <w:pPr>
        <w:jc w:val="right"/>
      </w:pPr>
    </w:p>
    <w:p w14:paraId="07ADCC28" w14:textId="77777777" w:rsidR="00D36A08" w:rsidRDefault="00D36A08" w:rsidP="00676A6E"/>
    <w:p w14:paraId="317DC17F" w14:textId="77777777" w:rsidR="00ED42B6" w:rsidRDefault="00ED42B6" w:rsidP="00676A6E"/>
    <w:p w14:paraId="4074E9FF" w14:textId="77777777" w:rsidR="00ED42B6" w:rsidRDefault="00ED42B6" w:rsidP="00676A6E"/>
    <w:p w14:paraId="6041B2B4" w14:textId="77777777" w:rsidR="00ED42B6" w:rsidRDefault="00ED42B6" w:rsidP="00676A6E"/>
    <w:p w14:paraId="53717FC7" w14:textId="77777777" w:rsidR="00ED42B6" w:rsidRDefault="00ED42B6" w:rsidP="00676A6E"/>
    <w:p w14:paraId="443FCDB5" w14:textId="77777777" w:rsidR="00ED42B6" w:rsidRDefault="00ED42B6" w:rsidP="00676A6E"/>
    <w:p w14:paraId="5EC37F7B" w14:textId="77777777" w:rsidR="00ED42B6" w:rsidRDefault="00ED42B6" w:rsidP="00676A6E"/>
    <w:p w14:paraId="0CFE6CA6" w14:textId="77777777" w:rsidR="00ED42B6" w:rsidRDefault="00ED42B6" w:rsidP="00676A6E"/>
    <w:p w14:paraId="179AE36A" w14:textId="77777777" w:rsidR="00ED42B6" w:rsidRDefault="00ED42B6" w:rsidP="00676A6E"/>
    <w:p w14:paraId="2C131B72" w14:textId="77777777" w:rsidR="00ED42B6" w:rsidRDefault="00ED42B6" w:rsidP="00676A6E"/>
    <w:p w14:paraId="7410B842" w14:textId="77777777" w:rsidR="00ED42B6" w:rsidRDefault="00ED42B6" w:rsidP="00676A6E"/>
    <w:p w14:paraId="40799FA2" w14:textId="77777777" w:rsidR="00ED42B6" w:rsidRDefault="00ED42B6" w:rsidP="00676A6E"/>
    <w:p w14:paraId="14EDD3CF" w14:textId="77777777" w:rsidR="00ED42B6" w:rsidRDefault="00ED42B6" w:rsidP="00676A6E"/>
    <w:p w14:paraId="02E36A65" w14:textId="77777777" w:rsidR="00ED42B6" w:rsidRDefault="00ED42B6" w:rsidP="00676A6E"/>
    <w:p w14:paraId="69754F06" w14:textId="77777777" w:rsidR="00ED42B6" w:rsidRDefault="00ED42B6" w:rsidP="00676A6E"/>
    <w:p w14:paraId="54658B12" w14:textId="77777777" w:rsidR="00ED42B6" w:rsidRDefault="00ED42B6" w:rsidP="00676A6E"/>
    <w:p w14:paraId="569525FA" w14:textId="77777777" w:rsidR="00ED42B6" w:rsidRDefault="00ED42B6" w:rsidP="00676A6E"/>
    <w:p w14:paraId="32DECC00" w14:textId="77777777" w:rsidR="00ED42B6" w:rsidRDefault="00ED42B6" w:rsidP="00676A6E"/>
    <w:p w14:paraId="2844F039" w14:textId="77777777" w:rsidR="00ED42B6" w:rsidRDefault="00ED42B6" w:rsidP="00676A6E"/>
    <w:p w14:paraId="77C07479" w14:textId="77777777" w:rsidR="00ED42B6" w:rsidRDefault="00ED42B6" w:rsidP="00676A6E"/>
    <w:p w14:paraId="2D4147E2" w14:textId="77777777" w:rsidR="00ED42B6" w:rsidRDefault="00ED42B6" w:rsidP="00676A6E"/>
    <w:p w14:paraId="3C6F81BE" w14:textId="77777777" w:rsidR="00ED42B6" w:rsidRDefault="00ED42B6" w:rsidP="00676A6E"/>
    <w:p w14:paraId="1CD12B4B" w14:textId="77777777" w:rsidR="00ED42B6" w:rsidRDefault="00ED42B6" w:rsidP="00676A6E"/>
    <w:p w14:paraId="1F76AAD9" w14:textId="77777777" w:rsidR="00ED42B6" w:rsidRDefault="00ED42B6" w:rsidP="00676A6E"/>
    <w:p w14:paraId="26850F11" w14:textId="77777777" w:rsidR="000A3138" w:rsidRPr="009E27A2" w:rsidRDefault="006A570C" w:rsidP="007564E1">
      <w:pPr>
        <w:jc w:val="right"/>
      </w:pPr>
      <w:r w:rsidRPr="009E27A2">
        <w:lastRenderedPageBreak/>
        <w:t xml:space="preserve"> </w:t>
      </w:r>
      <w:r w:rsidR="00134F30" w:rsidRPr="009E27A2">
        <w:t xml:space="preserve">   </w:t>
      </w:r>
      <w:r w:rsidR="000A3138" w:rsidRPr="009E27A2">
        <w:t>Приложение № 1</w:t>
      </w:r>
    </w:p>
    <w:p w14:paraId="599FB68C" w14:textId="77777777" w:rsidR="00E30DD5" w:rsidRPr="009E27A2" w:rsidRDefault="00E049F6" w:rsidP="007564E1">
      <w:pPr>
        <w:jc w:val="right"/>
        <w:rPr>
          <w:rFonts w:ascii="Book Antiqua" w:hAnsi="Book Antiqua" w:cs="Calibri"/>
          <w:color w:val="000000"/>
          <w:sz w:val="22"/>
          <w:szCs w:val="22"/>
        </w:rPr>
      </w:pPr>
      <w:r w:rsidRPr="009E27A2">
        <w:t xml:space="preserve">                                                                           </w:t>
      </w:r>
      <w:r w:rsidR="00295F5E" w:rsidRPr="009E27A2">
        <w:t xml:space="preserve">                     </w:t>
      </w:r>
      <w:r w:rsidRPr="009E27A2">
        <w:t xml:space="preserve"> к Договору №</w:t>
      </w:r>
      <w:r w:rsidR="00755A6D" w:rsidRPr="009E27A2">
        <w:t xml:space="preserve"> </w:t>
      </w:r>
      <w:r w:rsidR="00A524F2">
        <w:t>___________</w:t>
      </w:r>
    </w:p>
    <w:p w14:paraId="5F2AFB9D" w14:textId="77777777" w:rsidR="000A3138" w:rsidRPr="009E27A2" w:rsidRDefault="000A3138" w:rsidP="007564E1">
      <w:pPr>
        <w:jc w:val="right"/>
      </w:pPr>
      <w:r w:rsidRPr="009E27A2">
        <w:t xml:space="preserve">                                                                                         </w:t>
      </w:r>
      <w:r w:rsidR="00295F5E" w:rsidRPr="009E27A2">
        <w:t xml:space="preserve">                            </w:t>
      </w:r>
      <w:r w:rsidRPr="009E27A2">
        <w:t xml:space="preserve">от </w:t>
      </w:r>
      <w:proofErr w:type="gramStart"/>
      <w:r w:rsidRPr="009E27A2">
        <w:t>«</w:t>
      </w:r>
      <w:r w:rsidR="00FD0C0E">
        <w:t xml:space="preserve">  </w:t>
      </w:r>
      <w:r w:rsidRPr="009E27A2">
        <w:t>»</w:t>
      </w:r>
      <w:proofErr w:type="gramEnd"/>
      <w:r w:rsidRPr="009E27A2">
        <w:t xml:space="preserve"> </w:t>
      </w:r>
      <w:r w:rsidR="00ED42B6" w:rsidRPr="00ED42B6">
        <w:t xml:space="preserve"> </w:t>
      </w:r>
      <w:r w:rsidR="00ED42B6">
        <w:rPr>
          <w:lang w:val="en-US"/>
        </w:rPr>
        <w:t xml:space="preserve">   </w:t>
      </w:r>
      <w:r w:rsidR="00FD0C0E">
        <w:t xml:space="preserve">  </w:t>
      </w:r>
      <w:r w:rsidR="00ED42B6">
        <w:rPr>
          <w:lang w:val="en-US"/>
        </w:rPr>
        <w:t xml:space="preserve">      </w:t>
      </w:r>
      <w:r w:rsidRPr="009E27A2">
        <w:t>202</w:t>
      </w:r>
      <w:r w:rsidR="00D36A08" w:rsidRPr="009E27A2">
        <w:t>6</w:t>
      </w:r>
      <w:r w:rsidRPr="009E27A2">
        <w:t xml:space="preserve"> г.</w:t>
      </w:r>
    </w:p>
    <w:p w14:paraId="0F039F50" w14:textId="77777777" w:rsidR="00C14BB2" w:rsidRDefault="00C14BB2" w:rsidP="00C14BB2">
      <w:pPr>
        <w:tabs>
          <w:tab w:val="left" w:pos="3570"/>
          <w:tab w:val="right" w:pos="10347"/>
        </w:tabs>
        <w:jc w:val="right"/>
      </w:pPr>
    </w:p>
    <w:p w14:paraId="19037B69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35A2193A" w14:textId="77777777" w:rsidR="00ED42B6" w:rsidRPr="00ED42B6" w:rsidRDefault="00ED42B6" w:rsidP="00ED42B6">
      <w:pPr>
        <w:tabs>
          <w:tab w:val="left" w:pos="3570"/>
          <w:tab w:val="right" w:pos="10347"/>
        </w:tabs>
        <w:jc w:val="center"/>
      </w:pPr>
    </w:p>
    <w:p w14:paraId="26AE94BF" w14:textId="77777777" w:rsidR="00ED42B6" w:rsidRDefault="00ED42B6" w:rsidP="00ED42B6">
      <w:pPr>
        <w:tabs>
          <w:tab w:val="left" w:pos="3570"/>
          <w:tab w:val="right" w:pos="10347"/>
        </w:tabs>
        <w:jc w:val="center"/>
      </w:pPr>
      <w:r>
        <w:t xml:space="preserve">Спецификация </w:t>
      </w:r>
    </w:p>
    <w:p w14:paraId="128D3297" w14:textId="77777777" w:rsidR="00ED42B6" w:rsidRDefault="00ED42B6" w:rsidP="00ED42B6">
      <w:pPr>
        <w:tabs>
          <w:tab w:val="left" w:pos="3570"/>
          <w:tab w:val="right" w:pos="10347"/>
        </w:tabs>
        <w:jc w:val="center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394"/>
        <w:gridCol w:w="992"/>
        <w:gridCol w:w="1200"/>
        <w:gridCol w:w="1781"/>
        <w:gridCol w:w="1980"/>
      </w:tblGrid>
      <w:tr w:rsidR="00ED42B6" w14:paraId="39B92E29" w14:textId="77777777" w:rsidTr="00C57E25">
        <w:tc>
          <w:tcPr>
            <w:tcW w:w="534" w:type="dxa"/>
            <w:shd w:val="clear" w:color="auto" w:fill="auto"/>
          </w:tcPr>
          <w:p w14:paraId="4DDA7E1B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№</w:t>
            </w:r>
          </w:p>
        </w:tc>
        <w:tc>
          <w:tcPr>
            <w:tcW w:w="4394" w:type="dxa"/>
            <w:shd w:val="clear" w:color="auto" w:fill="auto"/>
          </w:tcPr>
          <w:p w14:paraId="5224B4F0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 w:rsidRPr="00ED42B6">
              <w:t>Товары (работы, услуги)</w:t>
            </w:r>
          </w:p>
        </w:tc>
        <w:tc>
          <w:tcPr>
            <w:tcW w:w="992" w:type="dxa"/>
            <w:shd w:val="clear" w:color="auto" w:fill="auto"/>
          </w:tcPr>
          <w:p w14:paraId="653E40F0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Кол-во</w:t>
            </w:r>
          </w:p>
        </w:tc>
        <w:tc>
          <w:tcPr>
            <w:tcW w:w="1200" w:type="dxa"/>
            <w:shd w:val="clear" w:color="auto" w:fill="auto"/>
          </w:tcPr>
          <w:p w14:paraId="204E2AA7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 w:rsidRPr="00ED42B6">
              <w:t>Ед.</w:t>
            </w:r>
          </w:p>
        </w:tc>
        <w:tc>
          <w:tcPr>
            <w:tcW w:w="1781" w:type="dxa"/>
            <w:shd w:val="clear" w:color="auto" w:fill="auto"/>
          </w:tcPr>
          <w:p w14:paraId="71C71EFC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Цена</w:t>
            </w:r>
          </w:p>
        </w:tc>
        <w:tc>
          <w:tcPr>
            <w:tcW w:w="1980" w:type="dxa"/>
            <w:shd w:val="clear" w:color="auto" w:fill="auto"/>
          </w:tcPr>
          <w:p w14:paraId="7EFC8CF9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Сумма</w:t>
            </w:r>
          </w:p>
        </w:tc>
      </w:tr>
      <w:tr w:rsidR="00ED42B6" w14:paraId="78B740E2" w14:textId="77777777" w:rsidTr="00C57E25">
        <w:tc>
          <w:tcPr>
            <w:tcW w:w="534" w:type="dxa"/>
            <w:shd w:val="clear" w:color="auto" w:fill="auto"/>
          </w:tcPr>
          <w:p w14:paraId="102C9E8F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1</w:t>
            </w:r>
          </w:p>
        </w:tc>
        <w:tc>
          <w:tcPr>
            <w:tcW w:w="4394" w:type="dxa"/>
            <w:shd w:val="clear" w:color="auto" w:fill="auto"/>
          </w:tcPr>
          <w:p w14:paraId="1ACB8840" w14:textId="77777777" w:rsidR="00ED42B6" w:rsidRDefault="00ED42B6" w:rsidP="00C57E25">
            <w:pPr>
              <w:tabs>
                <w:tab w:val="left" w:pos="3570"/>
                <w:tab w:val="right" w:pos="10347"/>
              </w:tabs>
            </w:pPr>
            <w:r w:rsidRPr="00ED42B6">
              <w:t>Испытание внутреннего пожарного водопровода</w:t>
            </w:r>
          </w:p>
        </w:tc>
        <w:tc>
          <w:tcPr>
            <w:tcW w:w="992" w:type="dxa"/>
            <w:shd w:val="clear" w:color="auto" w:fill="auto"/>
          </w:tcPr>
          <w:p w14:paraId="0D36D0DA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4</w:t>
            </w:r>
          </w:p>
        </w:tc>
        <w:tc>
          <w:tcPr>
            <w:tcW w:w="1200" w:type="dxa"/>
            <w:shd w:val="clear" w:color="auto" w:fill="auto"/>
          </w:tcPr>
          <w:p w14:paraId="0AF6E742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Шт.</w:t>
            </w:r>
          </w:p>
        </w:tc>
        <w:tc>
          <w:tcPr>
            <w:tcW w:w="1781" w:type="dxa"/>
            <w:shd w:val="clear" w:color="auto" w:fill="auto"/>
          </w:tcPr>
          <w:p w14:paraId="3D127AF6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0903FAC0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</w:tr>
      <w:tr w:rsidR="00ED42B6" w14:paraId="41BD07C7" w14:textId="77777777" w:rsidTr="00C57E25">
        <w:tc>
          <w:tcPr>
            <w:tcW w:w="534" w:type="dxa"/>
            <w:shd w:val="clear" w:color="auto" w:fill="auto"/>
          </w:tcPr>
          <w:p w14:paraId="29411397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2</w:t>
            </w:r>
          </w:p>
        </w:tc>
        <w:tc>
          <w:tcPr>
            <w:tcW w:w="4394" w:type="dxa"/>
            <w:shd w:val="clear" w:color="auto" w:fill="auto"/>
          </w:tcPr>
          <w:p w14:paraId="40995A80" w14:textId="77777777" w:rsidR="00ED42B6" w:rsidRDefault="00ED42B6" w:rsidP="00C57E25">
            <w:pPr>
              <w:tabs>
                <w:tab w:val="left" w:pos="3570"/>
                <w:tab w:val="right" w:pos="10347"/>
              </w:tabs>
            </w:pPr>
            <w:r w:rsidRPr="00ED42B6">
              <w:t>Испытание пожарных гидрантов на водоотдачу</w:t>
            </w:r>
          </w:p>
        </w:tc>
        <w:tc>
          <w:tcPr>
            <w:tcW w:w="992" w:type="dxa"/>
            <w:shd w:val="clear" w:color="auto" w:fill="auto"/>
          </w:tcPr>
          <w:p w14:paraId="5631C7C0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2</w:t>
            </w:r>
          </w:p>
        </w:tc>
        <w:tc>
          <w:tcPr>
            <w:tcW w:w="1200" w:type="dxa"/>
            <w:shd w:val="clear" w:color="auto" w:fill="auto"/>
          </w:tcPr>
          <w:p w14:paraId="4EC8F621" w14:textId="77777777" w:rsidR="00ED42B6" w:rsidRDefault="00ED42B6" w:rsidP="00C57E25">
            <w:pPr>
              <w:jc w:val="center"/>
            </w:pPr>
            <w:r w:rsidRPr="00AD7829">
              <w:t>Шт.</w:t>
            </w:r>
          </w:p>
        </w:tc>
        <w:tc>
          <w:tcPr>
            <w:tcW w:w="1781" w:type="dxa"/>
            <w:shd w:val="clear" w:color="auto" w:fill="auto"/>
          </w:tcPr>
          <w:p w14:paraId="0E97209D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56CAEB98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</w:tr>
      <w:tr w:rsidR="00ED42B6" w14:paraId="334742AA" w14:textId="77777777" w:rsidTr="00C57E25">
        <w:tc>
          <w:tcPr>
            <w:tcW w:w="534" w:type="dxa"/>
            <w:shd w:val="clear" w:color="auto" w:fill="auto"/>
          </w:tcPr>
          <w:p w14:paraId="0BE023CE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3</w:t>
            </w:r>
          </w:p>
        </w:tc>
        <w:tc>
          <w:tcPr>
            <w:tcW w:w="4394" w:type="dxa"/>
            <w:shd w:val="clear" w:color="auto" w:fill="auto"/>
          </w:tcPr>
          <w:p w14:paraId="30CA4664" w14:textId="77777777" w:rsidR="00ED42B6" w:rsidRDefault="00ED42B6" w:rsidP="00C57E25">
            <w:pPr>
              <w:tabs>
                <w:tab w:val="left" w:pos="3570"/>
                <w:tab w:val="right" w:pos="10347"/>
              </w:tabs>
            </w:pPr>
            <w:r w:rsidRPr="00ED42B6">
              <w:t>Перезарядка огнетушителя ОП-5</w:t>
            </w:r>
          </w:p>
        </w:tc>
        <w:tc>
          <w:tcPr>
            <w:tcW w:w="992" w:type="dxa"/>
            <w:shd w:val="clear" w:color="auto" w:fill="auto"/>
          </w:tcPr>
          <w:p w14:paraId="5AFB38C7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25</w:t>
            </w:r>
          </w:p>
        </w:tc>
        <w:tc>
          <w:tcPr>
            <w:tcW w:w="1200" w:type="dxa"/>
            <w:shd w:val="clear" w:color="auto" w:fill="auto"/>
          </w:tcPr>
          <w:p w14:paraId="72BE0AF3" w14:textId="77777777" w:rsidR="00ED42B6" w:rsidRDefault="00ED42B6" w:rsidP="00C57E25">
            <w:pPr>
              <w:jc w:val="center"/>
            </w:pPr>
            <w:r w:rsidRPr="00AD7829">
              <w:t>Шт.</w:t>
            </w:r>
          </w:p>
        </w:tc>
        <w:tc>
          <w:tcPr>
            <w:tcW w:w="1781" w:type="dxa"/>
            <w:shd w:val="clear" w:color="auto" w:fill="auto"/>
          </w:tcPr>
          <w:p w14:paraId="7FB6F240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287889B2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</w:tr>
      <w:tr w:rsidR="00ED42B6" w14:paraId="5F5C790F" w14:textId="77777777" w:rsidTr="00C57E25">
        <w:tc>
          <w:tcPr>
            <w:tcW w:w="534" w:type="dxa"/>
            <w:shd w:val="clear" w:color="auto" w:fill="auto"/>
          </w:tcPr>
          <w:p w14:paraId="4FD534CC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4</w:t>
            </w:r>
          </w:p>
        </w:tc>
        <w:tc>
          <w:tcPr>
            <w:tcW w:w="4394" w:type="dxa"/>
            <w:shd w:val="clear" w:color="auto" w:fill="auto"/>
          </w:tcPr>
          <w:p w14:paraId="41574310" w14:textId="77777777" w:rsidR="00ED42B6" w:rsidRDefault="00ED42B6" w:rsidP="00C57E25">
            <w:pPr>
              <w:tabs>
                <w:tab w:val="left" w:pos="3570"/>
                <w:tab w:val="right" w:pos="10347"/>
              </w:tabs>
            </w:pPr>
            <w:r w:rsidRPr="00ED42B6">
              <w:t>Замена уплотнительного кольца огнетушителя</w:t>
            </w:r>
          </w:p>
        </w:tc>
        <w:tc>
          <w:tcPr>
            <w:tcW w:w="992" w:type="dxa"/>
            <w:shd w:val="clear" w:color="auto" w:fill="auto"/>
          </w:tcPr>
          <w:p w14:paraId="4BB48531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50</w:t>
            </w:r>
          </w:p>
        </w:tc>
        <w:tc>
          <w:tcPr>
            <w:tcW w:w="1200" w:type="dxa"/>
            <w:shd w:val="clear" w:color="auto" w:fill="auto"/>
          </w:tcPr>
          <w:p w14:paraId="67669478" w14:textId="77777777" w:rsidR="00ED42B6" w:rsidRDefault="00ED42B6" w:rsidP="00C57E25">
            <w:pPr>
              <w:jc w:val="center"/>
            </w:pPr>
            <w:r w:rsidRPr="00AD7829">
              <w:t>Шт.</w:t>
            </w:r>
          </w:p>
        </w:tc>
        <w:tc>
          <w:tcPr>
            <w:tcW w:w="1781" w:type="dxa"/>
            <w:shd w:val="clear" w:color="auto" w:fill="auto"/>
          </w:tcPr>
          <w:p w14:paraId="655AC078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6596A59E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</w:tr>
      <w:tr w:rsidR="00ED42B6" w14:paraId="52CD4B90" w14:textId="77777777" w:rsidTr="00C57E25">
        <w:tc>
          <w:tcPr>
            <w:tcW w:w="534" w:type="dxa"/>
            <w:shd w:val="clear" w:color="auto" w:fill="auto"/>
          </w:tcPr>
          <w:p w14:paraId="799D2C68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5</w:t>
            </w:r>
          </w:p>
        </w:tc>
        <w:tc>
          <w:tcPr>
            <w:tcW w:w="4394" w:type="dxa"/>
            <w:shd w:val="clear" w:color="auto" w:fill="auto"/>
          </w:tcPr>
          <w:p w14:paraId="1DBD8A91" w14:textId="77777777" w:rsidR="00ED42B6" w:rsidRDefault="00ED42B6" w:rsidP="00C57E25">
            <w:pPr>
              <w:tabs>
                <w:tab w:val="left" w:pos="3570"/>
                <w:tab w:val="right" w:pos="10347"/>
              </w:tabs>
            </w:pPr>
            <w:r w:rsidRPr="00ED42B6">
              <w:t>Замена пломбы огнетушителя</w:t>
            </w:r>
          </w:p>
        </w:tc>
        <w:tc>
          <w:tcPr>
            <w:tcW w:w="992" w:type="dxa"/>
            <w:shd w:val="clear" w:color="auto" w:fill="auto"/>
          </w:tcPr>
          <w:p w14:paraId="0B79AF07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  <w:r>
              <w:t>25</w:t>
            </w:r>
          </w:p>
        </w:tc>
        <w:tc>
          <w:tcPr>
            <w:tcW w:w="1200" w:type="dxa"/>
            <w:shd w:val="clear" w:color="auto" w:fill="auto"/>
          </w:tcPr>
          <w:p w14:paraId="563C448E" w14:textId="77777777" w:rsidR="00ED42B6" w:rsidRDefault="00ED42B6" w:rsidP="00C57E25">
            <w:pPr>
              <w:jc w:val="center"/>
            </w:pPr>
            <w:r w:rsidRPr="00AD7829">
              <w:t>Шт.</w:t>
            </w:r>
          </w:p>
        </w:tc>
        <w:tc>
          <w:tcPr>
            <w:tcW w:w="1781" w:type="dxa"/>
            <w:shd w:val="clear" w:color="auto" w:fill="auto"/>
          </w:tcPr>
          <w:p w14:paraId="611EF172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  <w:tc>
          <w:tcPr>
            <w:tcW w:w="1980" w:type="dxa"/>
            <w:shd w:val="clear" w:color="auto" w:fill="auto"/>
          </w:tcPr>
          <w:p w14:paraId="7B2197E6" w14:textId="77777777" w:rsidR="00ED42B6" w:rsidRDefault="00ED42B6" w:rsidP="00C57E25">
            <w:pPr>
              <w:tabs>
                <w:tab w:val="left" w:pos="3570"/>
                <w:tab w:val="right" w:pos="10347"/>
              </w:tabs>
              <w:jc w:val="center"/>
            </w:pPr>
          </w:p>
        </w:tc>
      </w:tr>
    </w:tbl>
    <w:p w14:paraId="28D8BAA4" w14:textId="77777777" w:rsidR="00ED42B6" w:rsidRPr="00ED42B6" w:rsidRDefault="00ED42B6" w:rsidP="00ED42B6">
      <w:pPr>
        <w:tabs>
          <w:tab w:val="left" w:pos="3570"/>
          <w:tab w:val="right" w:pos="10347"/>
        </w:tabs>
        <w:jc w:val="center"/>
      </w:pPr>
    </w:p>
    <w:p w14:paraId="1D7CEB90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5C65BFD0" w14:textId="77777777" w:rsidR="00ED42B6" w:rsidRDefault="00ED42B6" w:rsidP="00FD0C0E">
      <w:pPr>
        <w:tabs>
          <w:tab w:val="left" w:pos="3570"/>
          <w:tab w:val="right" w:pos="10347"/>
        </w:tabs>
      </w:pPr>
    </w:p>
    <w:p w14:paraId="467C79DC" w14:textId="77777777" w:rsidR="00ED42B6" w:rsidRDefault="00ED42B6" w:rsidP="00FD0C0E">
      <w:pPr>
        <w:tabs>
          <w:tab w:val="left" w:pos="3570"/>
          <w:tab w:val="right" w:pos="10347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7"/>
        <w:gridCol w:w="5269"/>
      </w:tblGrid>
      <w:tr w:rsidR="00FD0C0E" w14:paraId="2F244565" w14:textId="77777777" w:rsidTr="00C57E25">
        <w:tc>
          <w:tcPr>
            <w:tcW w:w="5341" w:type="dxa"/>
            <w:shd w:val="clear" w:color="auto" w:fill="auto"/>
          </w:tcPr>
          <w:p w14:paraId="305BCAF5" w14:textId="77777777" w:rsidR="00FD0C0E" w:rsidRDefault="00FD0C0E" w:rsidP="00C57E25">
            <w:pPr>
              <w:tabs>
                <w:tab w:val="left" w:pos="3570"/>
                <w:tab w:val="right" w:pos="10347"/>
              </w:tabs>
            </w:pPr>
            <w:r>
              <w:t>Зам. директора ИЛФ СО РАН</w:t>
            </w:r>
          </w:p>
          <w:p w14:paraId="4C85F145" w14:textId="77777777" w:rsidR="00FD0C0E" w:rsidRDefault="00FD0C0E" w:rsidP="00C57E25">
            <w:pPr>
              <w:tabs>
                <w:tab w:val="left" w:pos="3570"/>
                <w:tab w:val="right" w:pos="10347"/>
              </w:tabs>
            </w:pPr>
          </w:p>
          <w:p w14:paraId="4985BCDB" w14:textId="77777777" w:rsidR="00FD0C0E" w:rsidRDefault="00FD0C0E" w:rsidP="00C57E25">
            <w:pPr>
              <w:tabs>
                <w:tab w:val="left" w:pos="3570"/>
                <w:tab w:val="right" w:pos="10347"/>
              </w:tabs>
            </w:pPr>
            <w:r>
              <w:t>_____________Ю.Т. Шестаков</w:t>
            </w:r>
          </w:p>
          <w:p w14:paraId="2AAB00C4" w14:textId="77777777" w:rsidR="00FD0C0E" w:rsidRDefault="00FD0C0E" w:rsidP="00C57E25">
            <w:pPr>
              <w:tabs>
                <w:tab w:val="left" w:pos="3570"/>
                <w:tab w:val="right" w:pos="10347"/>
              </w:tabs>
            </w:pPr>
            <w:r>
              <w:t>м.п.</w:t>
            </w:r>
          </w:p>
        </w:tc>
        <w:tc>
          <w:tcPr>
            <w:tcW w:w="5341" w:type="dxa"/>
            <w:shd w:val="clear" w:color="auto" w:fill="auto"/>
          </w:tcPr>
          <w:p w14:paraId="7D49258F" w14:textId="77777777" w:rsidR="00FD0C0E" w:rsidRPr="009E27A2" w:rsidRDefault="0051308B" w:rsidP="00FD0C0E">
            <w:pPr>
              <w:contextualSpacing/>
            </w:pPr>
            <w:r>
              <w:t>Руководитель организации</w:t>
            </w:r>
            <w:r w:rsidR="00FD0C0E" w:rsidRPr="009E27A2">
              <w:t xml:space="preserve"> </w:t>
            </w:r>
          </w:p>
          <w:p w14:paraId="7A32CE4A" w14:textId="77777777" w:rsidR="00FD0C0E" w:rsidRPr="00C57E25" w:rsidRDefault="00FD0C0E" w:rsidP="00FD0C0E">
            <w:pPr>
              <w:contextualSpacing/>
              <w:rPr>
                <w:bCs/>
              </w:rPr>
            </w:pPr>
          </w:p>
          <w:p w14:paraId="0A20EA17" w14:textId="77777777" w:rsidR="00FD0C0E" w:rsidRPr="009E27A2" w:rsidRDefault="00FD0C0E" w:rsidP="00FD0C0E">
            <w:pPr>
              <w:contextualSpacing/>
            </w:pPr>
            <w:r w:rsidRPr="00C57E25">
              <w:rPr>
                <w:bCs/>
              </w:rPr>
              <w:t>_________________</w:t>
            </w:r>
            <w:r w:rsidR="0051308B">
              <w:rPr>
                <w:bCs/>
              </w:rPr>
              <w:t>/____________/</w:t>
            </w:r>
          </w:p>
          <w:p w14:paraId="2BC13BEA" w14:textId="77777777" w:rsidR="00FD0C0E" w:rsidRDefault="00FD0C0E" w:rsidP="00C57E25">
            <w:pPr>
              <w:tabs>
                <w:tab w:val="left" w:pos="3570"/>
                <w:tab w:val="right" w:pos="10347"/>
              </w:tabs>
            </w:pPr>
            <w:r w:rsidRPr="009E27A2">
              <w:t>М.П</w:t>
            </w:r>
          </w:p>
        </w:tc>
      </w:tr>
    </w:tbl>
    <w:p w14:paraId="1D86EED0" w14:textId="77777777" w:rsidR="00ED42B6" w:rsidRDefault="00ED42B6" w:rsidP="00FD0C0E">
      <w:pPr>
        <w:tabs>
          <w:tab w:val="left" w:pos="3570"/>
          <w:tab w:val="right" w:pos="10347"/>
        </w:tabs>
      </w:pPr>
    </w:p>
    <w:p w14:paraId="5C84611A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5D8DFD7B" w14:textId="77777777" w:rsidR="00ED42B6" w:rsidRDefault="00ED42B6" w:rsidP="00FD0C0E">
      <w:pPr>
        <w:tabs>
          <w:tab w:val="left" w:pos="3570"/>
          <w:tab w:val="right" w:pos="10347"/>
        </w:tabs>
      </w:pPr>
    </w:p>
    <w:p w14:paraId="2B424C20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296F2571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27FC3446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116E1B34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48164F17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1AE4FDD9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5DEB352A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2363631A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36DDA3EE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6FE69FE0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7D9039F9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210D115A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0D5F61F8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1F3E2A62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2EECA96D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482C7A70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6D61EB3C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608A40C0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32E2EB94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467460D6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79B3C3EF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0070B1FF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7E693503" w14:textId="77777777" w:rsidR="00ED42B6" w:rsidRDefault="00ED42B6" w:rsidP="00C14BB2">
      <w:pPr>
        <w:tabs>
          <w:tab w:val="left" w:pos="3570"/>
          <w:tab w:val="right" w:pos="10347"/>
        </w:tabs>
        <w:jc w:val="right"/>
      </w:pPr>
    </w:p>
    <w:p w14:paraId="2523A8D5" w14:textId="77777777" w:rsidR="00C14BB2" w:rsidRDefault="00C14BB2" w:rsidP="009E27A2">
      <w:pPr>
        <w:tabs>
          <w:tab w:val="left" w:pos="3570"/>
          <w:tab w:val="right" w:pos="10347"/>
        </w:tabs>
      </w:pPr>
    </w:p>
    <w:sectPr w:rsidR="00C14BB2" w:rsidSect="00C14BB2">
      <w:footerReference w:type="default" r:id="rId7"/>
      <w:footerReference w:type="first" r:id="rId8"/>
      <w:pgSz w:w="11906" w:h="16838"/>
      <w:pgMar w:top="720" w:right="720" w:bottom="720" w:left="720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D0BFB" w14:textId="77777777" w:rsidR="00A97B2F" w:rsidRDefault="00A97B2F">
      <w:r>
        <w:separator/>
      </w:r>
    </w:p>
  </w:endnote>
  <w:endnote w:type="continuationSeparator" w:id="0">
    <w:p w14:paraId="57028054" w14:textId="77777777" w:rsidR="00A97B2F" w:rsidRDefault="00A9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F07B3" w14:textId="77777777" w:rsidR="000A3138" w:rsidRDefault="000A3138">
    <w:pPr>
      <w:pStyle w:val="ac"/>
      <w:tabs>
        <w:tab w:val="right" w:pos="992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E1AC" w14:textId="77777777" w:rsidR="000A3138" w:rsidRDefault="000A31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9C50C" w14:textId="77777777" w:rsidR="00A97B2F" w:rsidRDefault="00A97B2F">
      <w:r>
        <w:separator/>
      </w:r>
    </w:p>
  </w:footnote>
  <w:footnote w:type="continuationSeparator" w:id="0">
    <w:p w14:paraId="7F0E0016" w14:textId="77777777" w:rsidR="00A97B2F" w:rsidRDefault="00A97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4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7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433FF1C"/>
    <w:multiLevelType w:val="singleLevel"/>
    <w:tmpl w:val="72B1A96B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</w:abstractNum>
  <w:abstractNum w:abstractNumId="5" w15:restartNumberingAfterBreak="0">
    <w:nsid w:val="17391C76"/>
    <w:multiLevelType w:val="multilevel"/>
    <w:tmpl w:val="43707334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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31809A5"/>
    <w:multiLevelType w:val="multilevel"/>
    <w:tmpl w:val="4A6C9710"/>
    <w:lvl w:ilvl="0">
      <w:numFmt w:val="decimal"/>
      <w:lvlText w:val="%1."/>
      <w:lvlJc w:val="left"/>
      <w:pPr>
        <w:ind w:left="284" w:firstLine="0"/>
      </w:pPr>
      <w:rPr>
        <w:b w:val="0"/>
      </w:rPr>
    </w:lvl>
    <w:lvl w:ilvl="1">
      <w:start w:val="1"/>
      <w:numFmt w:val="bullet"/>
      <w:lvlText w:val="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8A32C19"/>
    <w:multiLevelType w:val="multilevel"/>
    <w:tmpl w:val="08C4A4B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27021DE"/>
    <w:multiLevelType w:val="hybridMultilevel"/>
    <w:tmpl w:val="D8D4E0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2B27605"/>
    <w:multiLevelType w:val="multilevel"/>
    <w:tmpl w:val="F3D619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6D063AA"/>
    <w:multiLevelType w:val="multilevel"/>
    <w:tmpl w:val="8D1E2220"/>
    <w:lvl w:ilvl="0">
      <w:start w:val="1"/>
      <w:numFmt w:val="decimal"/>
      <w:lvlText w:val="%1."/>
      <w:lvlJc w:val="left"/>
      <w:pPr>
        <w:ind w:left="698" w:firstLine="0"/>
      </w:pPr>
    </w:lvl>
    <w:lvl w:ilvl="1">
      <w:numFmt w:val="decimal"/>
      <w:lvlText w:val=""/>
      <w:lvlJc w:val="left"/>
      <w:pPr>
        <w:ind w:left="698" w:firstLine="0"/>
      </w:pPr>
    </w:lvl>
    <w:lvl w:ilvl="2">
      <w:numFmt w:val="decimal"/>
      <w:lvlText w:val=""/>
      <w:lvlJc w:val="left"/>
      <w:pPr>
        <w:ind w:left="698" w:firstLine="0"/>
      </w:pPr>
    </w:lvl>
    <w:lvl w:ilvl="3">
      <w:numFmt w:val="decimal"/>
      <w:lvlText w:val=""/>
      <w:lvlJc w:val="left"/>
      <w:pPr>
        <w:ind w:left="698" w:firstLine="0"/>
      </w:pPr>
    </w:lvl>
    <w:lvl w:ilvl="4">
      <w:numFmt w:val="decimal"/>
      <w:lvlText w:val=""/>
      <w:lvlJc w:val="left"/>
      <w:pPr>
        <w:ind w:left="698" w:firstLine="0"/>
      </w:pPr>
    </w:lvl>
    <w:lvl w:ilvl="5">
      <w:numFmt w:val="decimal"/>
      <w:lvlText w:val=""/>
      <w:lvlJc w:val="left"/>
      <w:pPr>
        <w:ind w:left="698" w:firstLine="0"/>
      </w:pPr>
    </w:lvl>
    <w:lvl w:ilvl="6">
      <w:numFmt w:val="decimal"/>
      <w:lvlText w:val=""/>
      <w:lvlJc w:val="left"/>
      <w:pPr>
        <w:ind w:left="698" w:firstLine="0"/>
      </w:pPr>
    </w:lvl>
    <w:lvl w:ilvl="7">
      <w:numFmt w:val="decimal"/>
      <w:lvlText w:val=""/>
      <w:lvlJc w:val="left"/>
      <w:pPr>
        <w:ind w:left="698" w:firstLine="0"/>
      </w:pPr>
    </w:lvl>
    <w:lvl w:ilvl="8">
      <w:numFmt w:val="decimal"/>
      <w:lvlText w:val=""/>
      <w:lvlJc w:val="left"/>
      <w:pPr>
        <w:ind w:left="698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F6"/>
    <w:rsid w:val="00066AD7"/>
    <w:rsid w:val="00086B61"/>
    <w:rsid w:val="00086CA1"/>
    <w:rsid w:val="000A3138"/>
    <w:rsid w:val="000B1695"/>
    <w:rsid w:val="000B7A61"/>
    <w:rsid w:val="000D6819"/>
    <w:rsid w:val="000E77B9"/>
    <w:rsid w:val="00134F30"/>
    <w:rsid w:val="00145249"/>
    <w:rsid w:val="00181851"/>
    <w:rsid w:val="001822A5"/>
    <w:rsid w:val="00183D79"/>
    <w:rsid w:val="001B0E37"/>
    <w:rsid w:val="001B7A1B"/>
    <w:rsid w:val="001C74B9"/>
    <w:rsid w:val="001F344A"/>
    <w:rsid w:val="002149B0"/>
    <w:rsid w:val="00261D34"/>
    <w:rsid w:val="00295F5E"/>
    <w:rsid w:val="002C0A72"/>
    <w:rsid w:val="0030193B"/>
    <w:rsid w:val="0030213A"/>
    <w:rsid w:val="00340DD7"/>
    <w:rsid w:val="00351D35"/>
    <w:rsid w:val="00362C88"/>
    <w:rsid w:val="00364E54"/>
    <w:rsid w:val="00372BFE"/>
    <w:rsid w:val="0040003C"/>
    <w:rsid w:val="00436436"/>
    <w:rsid w:val="00446690"/>
    <w:rsid w:val="0045557A"/>
    <w:rsid w:val="004578D6"/>
    <w:rsid w:val="004673B9"/>
    <w:rsid w:val="004835A1"/>
    <w:rsid w:val="004C54BF"/>
    <w:rsid w:val="004F4DB2"/>
    <w:rsid w:val="0051308B"/>
    <w:rsid w:val="00540A92"/>
    <w:rsid w:val="00545189"/>
    <w:rsid w:val="0058246A"/>
    <w:rsid w:val="0058320F"/>
    <w:rsid w:val="00583328"/>
    <w:rsid w:val="005A358C"/>
    <w:rsid w:val="005C52BE"/>
    <w:rsid w:val="006004F0"/>
    <w:rsid w:val="00601094"/>
    <w:rsid w:val="00676A6E"/>
    <w:rsid w:val="00677F80"/>
    <w:rsid w:val="006872A4"/>
    <w:rsid w:val="006A3DE6"/>
    <w:rsid w:val="006A570C"/>
    <w:rsid w:val="006B3775"/>
    <w:rsid w:val="007363ED"/>
    <w:rsid w:val="00750520"/>
    <w:rsid w:val="00751600"/>
    <w:rsid w:val="00751924"/>
    <w:rsid w:val="00755A6D"/>
    <w:rsid w:val="007564E1"/>
    <w:rsid w:val="00772F1D"/>
    <w:rsid w:val="00797822"/>
    <w:rsid w:val="007A062C"/>
    <w:rsid w:val="007B3954"/>
    <w:rsid w:val="007D02F5"/>
    <w:rsid w:val="00816CED"/>
    <w:rsid w:val="00820C2D"/>
    <w:rsid w:val="00847B0A"/>
    <w:rsid w:val="00855C8F"/>
    <w:rsid w:val="00863510"/>
    <w:rsid w:val="00866E33"/>
    <w:rsid w:val="00872217"/>
    <w:rsid w:val="008A0E5B"/>
    <w:rsid w:val="008C5C21"/>
    <w:rsid w:val="008E490F"/>
    <w:rsid w:val="008E6123"/>
    <w:rsid w:val="0092691E"/>
    <w:rsid w:val="00934637"/>
    <w:rsid w:val="00953533"/>
    <w:rsid w:val="00955AFC"/>
    <w:rsid w:val="009B2383"/>
    <w:rsid w:val="009D3AE3"/>
    <w:rsid w:val="009D640B"/>
    <w:rsid w:val="009E27A2"/>
    <w:rsid w:val="009E56D1"/>
    <w:rsid w:val="00A117F4"/>
    <w:rsid w:val="00A524F2"/>
    <w:rsid w:val="00A951B7"/>
    <w:rsid w:val="00A97B2F"/>
    <w:rsid w:val="00AA7D57"/>
    <w:rsid w:val="00AC001A"/>
    <w:rsid w:val="00AD6084"/>
    <w:rsid w:val="00AE064C"/>
    <w:rsid w:val="00AE6C09"/>
    <w:rsid w:val="00B00504"/>
    <w:rsid w:val="00B56EF2"/>
    <w:rsid w:val="00BB2308"/>
    <w:rsid w:val="00BB7A63"/>
    <w:rsid w:val="00BF491E"/>
    <w:rsid w:val="00C1204C"/>
    <w:rsid w:val="00C14BB2"/>
    <w:rsid w:val="00C23788"/>
    <w:rsid w:val="00C376ED"/>
    <w:rsid w:val="00C57E25"/>
    <w:rsid w:val="00CD0230"/>
    <w:rsid w:val="00CF1073"/>
    <w:rsid w:val="00D02D45"/>
    <w:rsid w:val="00D037E2"/>
    <w:rsid w:val="00D04001"/>
    <w:rsid w:val="00D13749"/>
    <w:rsid w:val="00D36A08"/>
    <w:rsid w:val="00D37B60"/>
    <w:rsid w:val="00D56C73"/>
    <w:rsid w:val="00D66D15"/>
    <w:rsid w:val="00DA792E"/>
    <w:rsid w:val="00DF0779"/>
    <w:rsid w:val="00DF7741"/>
    <w:rsid w:val="00E0271D"/>
    <w:rsid w:val="00E049F6"/>
    <w:rsid w:val="00E30DD5"/>
    <w:rsid w:val="00E30F4B"/>
    <w:rsid w:val="00E31528"/>
    <w:rsid w:val="00E36365"/>
    <w:rsid w:val="00E41C12"/>
    <w:rsid w:val="00E4453A"/>
    <w:rsid w:val="00EA2FB6"/>
    <w:rsid w:val="00EA51FD"/>
    <w:rsid w:val="00ED42B6"/>
    <w:rsid w:val="00ED4CA9"/>
    <w:rsid w:val="00EE3B2B"/>
    <w:rsid w:val="00F04CFD"/>
    <w:rsid w:val="00F36641"/>
    <w:rsid w:val="00F61185"/>
    <w:rsid w:val="00F65913"/>
    <w:rsid w:val="00F76316"/>
    <w:rsid w:val="00FB383E"/>
    <w:rsid w:val="00FB3CA9"/>
    <w:rsid w:val="00FB3F5D"/>
    <w:rsid w:val="00FD0C0E"/>
    <w:rsid w:val="00FF4454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7E3513"/>
  <w15:chartTrackingRefBased/>
  <w15:docId w15:val="{87A8DD76-CB91-4F50-894E-66D3C5A8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40B"/>
    <w:rPr>
      <w:sz w:val="24"/>
      <w:szCs w:val="24"/>
    </w:rPr>
  </w:style>
  <w:style w:type="paragraph" w:styleId="1">
    <w:name w:val="heading 1"/>
    <w:basedOn w:val="a"/>
    <w:qFormat/>
    <w:pPr>
      <w:keepNext/>
      <w:spacing w:before="240" w:after="60" w:line="276" w:lineRule="auto"/>
      <w:outlineLvl w:val="0"/>
    </w:pPr>
    <w:rPr>
      <w:rFonts w:ascii="Arial" w:hAnsi="Arial"/>
      <w:b/>
      <w:bCs/>
      <w:kern w:val="2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customStyle="1" w:styleId="s1">
    <w:name w:val="s1"/>
    <w:basedOn w:val="DefaultParagraphFont"/>
  </w:style>
  <w:style w:type="character" w:customStyle="1" w:styleId="10">
    <w:name w:val="Заголовок 1 Знак"/>
    <w:rPr>
      <w:rFonts w:ascii="Arial" w:hAnsi="Arial" w:cs="Arial"/>
      <w:b/>
      <w:bCs/>
      <w:kern w:val="2"/>
      <w:sz w:val="32"/>
      <w:szCs w:val="32"/>
      <w:lang w:eastAsia="en-US"/>
    </w:rPr>
  </w:style>
  <w:style w:type="character" w:customStyle="1" w:styleId="s2">
    <w:name w:val="s2"/>
    <w:basedOn w:val="DefaultParagraphFont"/>
  </w:style>
  <w:style w:type="character" w:customStyle="1" w:styleId="js-extracted-address">
    <w:name w:val="js-extracted-address"/>
    <w:basedOn w:val="DefaultParagraphFont"/>
  </w:style>
  <w:style w:type="character" w:customStyle="1" w:styleId="mail-message-map-nobreak">
    <w:name w:val="mail-message-map-nobreak"/>
    <w:basedOn w:val="DefaultParagraphFont"/>
  </w:style>
  <w:style w:type="character" w:customStyle="1" w:styleId="wmi-callto">
    <w:name w:val="wmi-callto"/>
    <w:basedOn w:val="DefaultParagraphFont"/>
  </w:style>
  <w:style w:type="character" w:customStyle="1" w:styleId="b-filetext">
    <w:name w:val="b-file__text"/>
    <w:basedOn w:val="DefaultParagraphFont"/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Основной текст с отступом Знак"/>
    <w:rPr>
      <w:sz w:val="24"/>
    </w:rPr>
  </w:style>
  <w:style w:type="character" w:styleId="a6">
    <w:name w:val="Hyperlink"/>
    <w:rPr>
      <w:color w:val="0000FF"/>
      <w:u w:val="single"/>
    </w:rPr>
  </w:style>
  <w:style w:type="character" w:customStyle="1" w:styleId="key-valueitem-value">
    <w:name w:val="key-value__item-value"/>
    <w:basedOn w:val="DefaultParagraphFont"/>
  </w:style>
  <w:style w:type="character" w:customStyle="1" w:styleId="ListLabel1">
    <w:name w:val="ListLabel 1"/>
    <w:rPr>
      <w:rFonts w:cs="Symbol"/>
      <w:sz w:val="18"/>
      <w:szCs w:val="18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color w:val="0000FF"/>
    </w:rPr>
  </w:style>
  <w:style w:type="character" w:customStyle="1" w:styleId="ListLabel12">
    <w:name w:val="ListLabel 12"/>
    <w:rPr>
      <w:b/>
      <w:lang w:val="en-US"/>
    </w:rPr>
  </w:style>
  <w:style w:type="character" w:customStyle="1" w:styleId="ListLabel13">
    <w:name w:val="ListLabel 13"/>
    <w:rPr>
      <w:b/>
    </w:rPr>
  </w:style>
  <w:style w:type="paragraph" w:styleId="a7">
    <w:name w:val="Title"/>
    <w:basedOn w:val="a"/>
    <w:next w:val="a8"/>
    <w:link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a">
    <w:name w:val="List"/>
    <w:basedOn w:val="a8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ohit Devanagari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BalloonText">
    <w:name w:val="Balloon Text"/>
    <w:basedOn w:val="a"/>
    <w:rPr>
      <w:rFonts w:ascii="Tahoma" w:hAnsi="Tahoma"/>
      <w:sz w:val="16"/>
      <w:szCs w:val="16"/>
    </w:rPr>
  </w:style>
  <w:style w:type="paragraph" w:customStyle="1" w:styleId="Normal1">
    <w:name w:val="Normal1"/>
    <w:pPr>
      <w:suppressAutoHyphens/>
    </w:pPr>
    <w:rPr>
      <w:rFonts w:eastAsia="MS Mincho"/>
      <w:sz w:val="24"/>
      <w:szCs w:val="24"/>
    </w:rPr>
  </w:style>
  <w:style w:type="paragraph" w:customStyle="1" w:styleId="NormalWeb">
    <w:name w:val="Normal (Web)"/>
    <w:basedOn w:val="a"/>
    <w:pPr>
      <w:spacing w:before="280" w:after="280"/>
    </w:pPr>
  </w:style>
  <w:style w:type="paragraph" w:customStyle="1" w:styleId="NoSpacing">
    <w:name w:val="No Spacing"/>
    <w:pPr>
      <w:suppressAutoHyphens/>
    </w:pPr>
    <w:rPr>
      <w:sz w:val="24"/>
      <w:szCs w:val="24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709"/>
      <w:jc w:val="both"/>
    </w:pPr>
    <w:rPr>
      <w:szCs w:val="20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character" w:styleId="af1">
    <w:name w:val="Strong"/>
    <w:uiPriority w:val="22"/>
    <w:qFormat/>
    <w:rsid w:val="00583328"/>
    <w:rPr>
      <w:b/>
      <w:bCs/>
    </w:rPr>
  </w:style>
  <w:style w:type="paragraph" w:styleId="af2">
    <w:name w:val="Balloon Text"/>
    <w:basedOn w:val="a"/>
    <w:link w:val="12"/>
    <w:uiPriority w:val="99"/>
    <w:semiHidden/>
    <w:unhideWhenUsed/>
    <w:rsid w:val="001822A5"/>
    <w:rPr>
      <w:rFonts w:ascii="Segoe UI" w:hAnsi="Segoe UI"/>
      <w:sz w:val="18"/>
      <w:szCs w:val="18"/>
      <w:lang w:val="x-none" w:eastAsia="x-none"/>
    </w:rPr>
  </w:style>
  <w:style w:type="character" w:customStyle="1" w:styleId="12">
    <w:name w:val="Текст выноски Знак1"/>
    <w:link w:val="af2"/>
    <w:uiPriority w:val="99"/>
    <w:semiHidden/>
    <w:rsid w:val="001822A5"/>
    <w:rPr>
      <w:rFonts w:ascii="Segoe UI" w:hAnsi="Segoe UI" w:cs="Segoe UI"/>
      <w:sz w:val="18"/>
      <w:szCs w:val="18"/>
    </w:rPr>
  </w:style>
  <w:style w:type="table" w:styleId="af3">
    <w:name w:val="Table Grid"/>
    <w:basedOn w:val="a1"/>
    <w:uiPriority w:val="59"/>
    <w:rsid w:val="00ED4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Заголовок Знак"/>
    <w:link w:val="a7"/>
    <w:qFormat/>
    <w:rsid w:val="00AE064C"/>
    <w:rPr>
      <w:rFonts w:ascii="Liberation Sans" w:eastAsia="Noto Sans CJK SC" w:hAnsi="Liberation Sans" w:cs="Lohit Devanaga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5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12/4 – 14</vt:lpstr>
    </vt:vector>
  </TitlesOfParts>
  <Company/>
  <LinksUpToDate>false</LinksUpToDate>
  <CharactersWithSpaces>12832</CharactersWithSpaces>
  <SharedDoc>false</SharedDoc>
  <HLinks>
    <vt:vector size="6" baseType="variant">
      <vt:variant>
        <vt:i4>393280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12/4 – 14</dc:title>
  <dc:subject/>
  <dc:creator>User</dc:creator>
  <cp:keywords/>
  <cp:lastModifiedBy>Петренко Галина Юрьевна</cp:lastModifiedBy>
  <cp:revision>3</cp:revision>
  <cp:lastPrinted>2026-03-30T10:18:00Z</cp:lastPrinted>
  <dcterms:created xsi:type="dcterms:W3CDTF">2026-09-01T05:53:00Z</dcterms:created>
  <dcterms:modified xsi:type="dcterms:W3CDTF">2026-09-01T05:53:00Z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