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DB4315" w:rsidP="002563AE">
      <w:pPr>
        <w:widowControl w:val="0"/>
        <w:suppressAutoHyphens w:val="0"/>
        <w:autoSpaceDE w:val="0"/>
        <w:autoSpaceDN w:val="0"/>
        <w:spacing w:line="228" w:lineRule="auto"/>
        <w:jc w:val="center"/>
        <w:rPr>
          <w:b/>
          <w:color w:val="000000"/>
          <w:sz w:val="20"/>
          <w:szCs w:val="20"/>
          <w:lang w:eastAsia="ru-RU"/>
        </w:rPr>
      </w:pPr>
      <w:r>
        <w:rPr>
          <w:b/>
          <w:color w:val="000000"/>
          <w:sz w:val="20"/>
          <w:szCs w:val="20"/>
          <w:lang w:eastAsia="ru-RU"/>
        </w:rPr>
        <w:t>Проект контракта</w:t>
      </w:r>
      <w:r w:rsidR="00C718FE" w:rsidRPr="00A14505">
        <w:rPr>
          <w:b/>
          <w:color w:val="000000"/>
          <w:sz w:val="20"/>
          <w:szCs w:val="20"/>
          <w:lang w:eastAsia="ru-RU"/>
        </w:rPr>
        <w:t xml:space="preserve"> №</w:t>
      </w: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DB4315">
        <w:rPr>
          <w:sz w:val="20"/>
          <w:szCs w:val="20"/>
        </w:rPr>
        <w:t>в лице ___________________________________________________</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0B6F77" w:rsidRPr="00A14505" w:rsidRDefault="000B6F77" w:rsidP="002563AE">
      <w:pPr>
        <w:tabs>
          <w:tab w:val="left" w:pos="10062"/>
        </w:tabs>
        <w:spacing w:line="228" w:lineRule="auto"/>
        <w:ind w:right="-3" w:firstLine="426"/>
        <w:jc w:val="both"/>
        <w:rPr>
          <w:sz w:val="20"/>
          <w:szCs w:val="20"/>
        </w:rPr>
      </w:pPr>
      <w:r w:rsidRPr="00A14505">
        <w:rPr>
          <w:b/>
          <w:sz w:val="20"/>
          <w:szCs w:val="20"/>
        </w:rPr>
        <w:t xml:space="preserve"> </w:t>
      </w:r>
      <w:r w:rsidR="00DB4315">
        <w:rPr>
          <w:b/>
          <w:color w:val="000000"/>
          <w:sz w:val="20"/>
          <w:szCs w:val="20"/>
        </w:rPr>
        <w:t>___________________________________________________________</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DB4315">
        <w:rPr>
          <w:color w:val="000000"/>
          <w:sz w:val="20"/>
          <w:szCs w:val="20"/>
        </w:rPr>
        <w:t xml:space="preserve">в лице </w:t>
      </w:r>
      <w:r w:rsidR="00DB4315">
        <w:rPr>
          <w:color w:val="000000"/>
          <w:sz w:val="20"/>
          <w:szCs w:val="20"/>
          <w:u w:val="single"/>
        </w:rPr>
        <w:t xml:space="preserve"> _________________________</w:t>
      </w:r>
      <w:r w:rsidR="009777BC" w:rsidRPr="00754510">
        <w:rPr>
          <w:color w:val="000000"/>
          <w:sz w:val="20"/>
          <w:szCs w:val="20"/>
        </w:rPr>
        <w:t xml:space="preserve">, </w:t>
      </w:r>
      <w:r w:rsidR="00DB4315">
        <w:rPr>
          <w:color w:val="000000"/>
          <w:sz w:val="20"/>
          <w:szCs w:val="20"/>
        </w:rPr>
        <w:t xml:space="preserve">действующего на основании </w:t>
      </w:r>
      <w:r w:rsidR="00DB4315">
        <w:rPr>
          <w:color w:val="000000"/>
          <w:sz w:val="20"/>
          <w:szCs w:val="20"/>
          <w:u w:val="single"/>
        </w:rPr>
        <w:t>______________</w:t>
      </w:r>
      <w:r w:rsidR="00DB4315">
        <w:rPr>
          <w:color w:val="000000"/>
          <w:sz w:val="20"/>
          <w:szCs w:val="20"/>
        </w:rPr>
        <w:t xml:space="preserve"> </w:t>
      </w:r>
      <w:r w:rsidR="00BD4027" w:rsidRPr="00754510">
        <w:rPr>
          <w:sz w:val="20"/>
          <w:szCs w:val="20"/>
        </w:rPr>
        <w:t xml:space="preserve">, с другой стороны, </w:t>
      </w:r>
      <w:r w:rsidRPr="00754510">
        <w:rPr>
          <w:sz w:val="20"/>
          <w:szCs w:val="20"/>
        </w:rPr>
        <w:t>с другой стороны, а вместе именуемые «Стороны», в соответствии с пунктом 4 части 1 статьи 93  Федерального закона от 5 апреля</w:t>
      </w:r>
      <w:r w:rsidRPr="00A14505">
        <w:rPr>
          <w:sz w:val="20"/>
          <w:szCs w:val="20"/>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A14505" w:rsidRDefault="000B6F77" w:rsidP="002563AE">
      <w:pPr>
        <w:tabs>
          <w:tab w:val="left" w:pos="10062"/>
        </w:tabs>
        <w:spacing w:line="228" w:lineRule="auto"/>
        <w:ind w:right="-3" w:firstLine="426"/>
        <w:jc w:val="both"/>
        <w:rPr>
          <w:sz w:val="20"/>
          <w:szCs w:val="20"/>
        </w:rPr>
      </w:pPr>
      <w:r w:rsidRPr="00A14505">
        <w:rPr>
          <w:sz w:val="20"/>
          <w:szCs w:val="20"/>
        </w:rPr>
        <w:t xml:space="preserve">ИКЗ: </w:t>
      </w:r>
      <w:r w:rsidR="00754510" w:rsidRPr="00FA05DD">
        <w:rPr>
          <w:sz w:val="20"/>
          <w:szCs w:val="20"/>
        </w:rPr>
        <w:t>261421800643142180100100050000000244</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поставить</w:t>
      </w:r>
      <w:r w:rsidR="00995612">
        <w:rPr>
          <w:rFonts w:ascii="Times New Roman" w:hAnsi="Times New Roman"/>
          <w:sz w:val="20"/>
          <w:szCs w:val="20"/>
        </w:rPr>
        <w:t xml:space="preserve"> </w:t>
      </w:r>
      <w:r w:rsidR="00995612" w:rsidRPr="00995612">
        <w:rPr>
          <w:rFonts w:ascii="Times New Roman" w:hAnsi="Times New Roman"/>
          <w:color w:val="FF0000"/>
          <w:sz w:val="20"/>
          <w:szCs w:val="20"/>
        </w:rPr>
        <w:t>расходные материалы</w:t>
      </w:r>
      <w:r w:rsidR="00BC483F">
        <w:rPr>
          <w:rFonts w:ascii="Times New Roman" w:hAnsi="Times New Roman"/>
          <w:color w:val="FF0000"/>
          <w:sz w:val="20"/>
          <w:szCs w:val="20"/>
        </w:rPr>
        <w:t xml:space="preserve"> </w:t>
      </w:r>
      <w:r w:rsidR="00995612" w:rsidRPr="00995612">
        <w:rPr>
          <w:rFonts w:ascii="Times New Roman" w:hAnsi="Times New Roman"/>
          <w:color w:val="FF0000"/>
          <w:sz w:val="20"/>
          <w:szCs w:val="20"/>
        </w:rPr>
        <w:t>(Фотобарабан, Тонер-картридж, Картридж, Картридж фотобарабана, Комплект водорастворимых чернил, Драм-картридж</w:t>
      </w:r>
      <w:r w:rsidR="00995612">
        <w:rPr>
          <w:rFonts w:ascii="Times New Roman" w:hAnsi="Times New Roman"/>
          <w:sz w:val="20"/>
          <w:szCs w:val="20"/>
        </w:rPr>
        <w:t xml:space="preserve">) </w:t>
      </w:r>
      <w:r w:rsidR="006D1942" w:rsidRPr="00163760">
        <w:rPr>
          <w:rFonts w:ascii="Times New Roman" w:hAnsi="Times New Roman"/>
          <w:color w:val="FF0000"/>
          <w:sz w:val="20"/>
          <w:szCs w:val="20"/>
        </w:rPr>
        <w:t>(далее по тексту</w:t>
      </w:r>
      <w:r w:rsidR="00003C8D" w:rsidRPr="00163760">
        <w:rPr>
          <w:rFonts w:ascii="Times New Roman" w:hAnsi="Times New Roman"/>
          <w:color w:val="FF0000"/>
          <w:sz w:val="20"/>
          <w:szCs w:val="20"/>
        </w:rPr>
        <w:t xml:space="preserve"> </w:t>
      </w:r>
      <w:r w:rsidR="00F92BF3" w:rsidRPr="00163760">
        <w:rPr>
          <w:rFonts w:ascii="Times New Roman" w:hAnsi="Times New Roman"/>
          <w:color w:val="FF0000"/>
          <w:sz w:val="20"/>
          <w:szCs w:val="20"/>
        </w:rPr>
        <w:t>Контракт</w:t>
      </w:r>
      <w:r w:rsidR="006D1942" w:rsidRPr="00163760">
        <w:rPr>
          <w:rFonts w:ascii="Times New Roman" w:hAnsi="Times New Roman"/>
          <w:color w:val="FF0000"/>
          <w:sz w:val="20"/>
          <w:szCs w:val="20"/>
        </w:rPr>
        <w:t>а – Товар</w:t>
      </w:r>
      <w:r w:rsidR="006D1942" w:rsidRPr="00A14505">
        <w:rPr>
          <w:rFonts w:ascii="Times New Roman" w:hAnsi="Times New Roman"/>
          <w:sz w:val="20"/>
          <w:szCs w:val="20"/>
        </w:rPr>
        <w:t>)</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E22A6E" w:rsidRPr="00544ED9" w:rsidRDefault="00237422" w:rsidP="00544ED9">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2" w:name="P77"/>
      <w:bookmarkEnd w:id="2"/>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8405DE" w:rsidRPr="00DB4315" w:rsidRDefault="00E25B73" w:rsidP="002563AE">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а составляет</w:t>
      </w:r>
      <w:r w:rsidR="00DB4315">
        <w:rPr>
          <w:sz w:val="20"/>
          <w:szCs w:val="20"/>
        </w:rPr>
        <w:t xml:space="preserve"> _____________</w:t>
      </w:r>
      <w:r w:rsidR="009051A4" w:rsidRPr="009051A4">
        <w:rPr>
          <w:b/>
          <w:color w:val="000000"/>
          <w:sz w:val="20"/>
          <w:szCs w:val="20"/>
        </w:rPr>
        <w:t xml:space="preserve"> </w:t>
      </w:r>
      <w:r w:rsidR="00BB0E81" w:rsidRPr="00DB4315">
        <w:rPr>
          <w:color w:val="000000"/>
          <w:sz w:val="20"/>
          <w:szCs w:val="20"/>
        </w:rPr>
        <w:t>(</w:t>
      </w:r>
      <w:r w:rsidR="00DB4315">
        <w:rPr>
          <w:color w:val="000000"/>
          <w:sz w:val="20"/>
          <w:szCs w:val="20"/>
        </w:rPr>
        <w:t>________________</w:t>
      </w:r>
      <w:r w:rsidR="009617FE" w:rsidRPr="00DB4315">
        <w:rPr>
          <w:color w:val="000000"/>
          <w:sz w:val="20"/>
          <w:szCs w:val="20"/>
        </w:rPr>
        <w:t>)</w:t>
      </w:r>
      <w:r w:rsidR="009F15C4" w:rsidRPr="00A14505">
        <w:rPr>
          <w:b/>
          <w:color w:val="000000"/>
          <w:sz w:val="20"/>
          <w:szCs w:val="20"/>
        </w:rPr>
        <w:t>,</w:t>
      </w:r>
      <w:r w:rsidR="002563AE" w:rsidRPr="00A14505">
        <w:rPr>
          <w:b/>
          <w:color w:val="000000"/>
          <w:sz w:val="20"/>
          <w:szCs w:val="20"/>
        </w:rPr>
        <w:t xml:space="preserve"> </w:t>
      </w:r>
      <w:r w:rsidR="00E94C43">
        <w:rPr>
          <w:bCs/>
          <w:sz w:val="20"/>
          <w:szCs w:val="20"/>
        </w:rPr>
        <w:t>в т.ч. НДС ___________</w:t>
      </w:r>
      <w:r w:rsidR="00DB4315">
        <w:rPr>
          <w:bCs/>
          <w:sz w:val="20"/>
          <w:szCs w:val="20"/>
        </w:rPr>
        <w:t>,</w:t>
      </w:r>
      <w:r w:rsidR="00E94C43">
        <w:rPr>
          <w:bCs/>
          <w:sz w:val="20"/>
          <w:szCs w:val="20"/>
        </w:rPr>
        <w:t xml:space="preserve"> </w:t>
      </w:r>
      <w:r w:rsidR="002563AE" w:rsidRPr="00DB4315">
        <w:rPr>
          <w:bCs/>
          <w:sz w:val="20"/>
          <w:szCs w:val="20"/>
        </w:rPr>
        <w:t>в размере</w:t>
      </w:r>
      <w:r w:rsidR="00DB4315" w:rsidRPr="00DB4315">
        <w:rPr>
          <w:color w:val="000000"/>
          <w:sz w:val="20"/>
          <w:szCs w:val="20"/>
        </w:rPr>
        <w:t xml:space="preserve"> </w:t>
      </w:r>
      <w:r w:rsidR="00DB4315" w:rsidRPr="00DB4315">
        <w:rPr>
          <w:color w:val="000000"/>
          <w:sz w:val="20"/>
          <w:szCs w:val="20"/>
          <w:u w:val="single"/>
        </w:rPr>
        <w:t>______________</w:t>
      </w:r>
      <w:r w:rsidR="00A81426" w:rsidRPr="00DB4315">
        <w:rPr>
          <w:color w:val="000000"/>
          <w:sz w:val="20"/>
          <w:szCs w:val="20"/>
        </w:rPr>
        <w:t xml:space="preserve"> </w:t>
      </w:r>
      <w:r w:rsidR="002563AE" w:rsidRPr="00DB4315">
        <w:rPr>
          <w:sz w:val="20"/>
          <w:szCs w:val="20"/>
        </w:rPr>
        <w:t>(</w:t>
      </w:r>
      <w:r w:rsidR="00DB4315" w:rsidRPr="00DB4315">
        <w:rPr>
          <w:sz w:val="20"/>
          <w:szCs w:val="20"/>
          <w:u w:val="single"/>
        </w:rPr>
        <w:t>_________________________</w:t>
      </w:r>
      <w:r w:rsidR="002563AE" w:rsidRPr="00DB4315">
        <w:rPr>
          <w:sz w:val="20"/>
          <w:szCs w:val="20"/>
        </w:rPr>
        <w:t>)</w:t>
      </w:r>
      <w:r w:rsidR="00A679E2" w:rsidRPr="00DB431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DB4315">
        <w:rPr>
          <w:sz w:val="20"/>
          <w:szCs w:val="20"/>
        </w:rPr>
        <w:t>Сумма, подлежащая уплате Заказчиком юридическому лицу или физическому</w:t>
      </w:r>
      <w:r w:rsidRPr="00A14505">
        <w:rPr>
          <w:sz w:val="20"/>
          <w:szCs w:val="20"/>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lastRenderedPageBreak/>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3" w:name="sub_300"/>
      <w:r w:rsidRPr="00A14505">
        <w:rPr>
          <w:b/>
          <w:bCs/>
          <w:sz w:val="20"/>
          <w:szCs w:val="20"/>
        </w:rPr>
        <w:t>Порядок, сроки и условия поставки, приема-передачи</w:t>
      </w:r>
    </w:p>
    <w:bookmarkEnd w:id="3"/>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Default="00544ED9" w:rsidP="00AF5949">
      <w:pPr>
        <w:shd w:val="clear" w:color="auto" w:fill="FFFFFF"/>
        <w:tabs>
          <w:tab w:val="left" w:pos="1430"/>
        </w:tabs>
        <w:ind w:firstLine="426"/>
        <w:jc w:val="both"/>
        <w:rPr>
          <w:bCs/>
          <w:sz w:val="20"/>
          <w:szCs w:val="20"/>
        </w:rPr>
      </w:pPr>
      <w:r w:rsidRPr="00544ED9">
        <w:rPr>
          <w:bCs/>
          <w:sz w:val="20"/>
          <w:szCs w:val="20"/>
        </w:rPr>
        <w:t>Доставка Товара осуществляется</w:t>
      </w:r>
      <w:r w:rsidR="004E0A36">
        <w:rPr>
          <w:bCs/>
          <w:sz w:val="20"/>
          <w:szCs w:val="20"/>
        </w:rPr>
        <w:t xml:space="preserve"> в течении 45 календарных дней, с момента заключения контракта.</w:t>
      </w:r>
      <w:bookmarkStart w:id="4" w:name="_GoBack"/>
      <w:bookmarkEnd w:id="4"/>
    </w:p>
    <w:p w:rsidR="00544ED9" w:rsidRPr="00525DED" w:rsidRDefault="00544ED9" w:rsidP="00AF5949">
      <w:pPr>
        <w:shd w:val="clear" w:color="auto" w:fill="FFFFFF"/>
        <w:tabs>
          <w:tab w:val="left" w:pos="1430"/>
        </w:tabs>
        <w:ind w:firstLine="426"/>
        <w:jc w:val="both"/>
        <w:rPr>
          <w:bCs/>
          <w:sz w:val="20"/>
          <w:szCs w:val="20"/>
        </w:rPr>
      </w:pPr>
      <w:r w:rsidRPr="00544ED9">
        <w:rPr>
          <w:bCs/>
          <w:sz w:val="20"/>
          <w:szCs w:val="20"/>
        </w:rPr>
        <w:t>Товар поставляется в полном объеме, указанном в заявке Заказчика. Заявка на поставку Товара направляются Поставщику по электр</w:t>
      </w:r>
      <w:r>
        <w:rPr>
          <w:bCs/>
          <w:sz w:val="20"/>
          <w:szCs w:val="20"/>
        </w:rPr>
        <w:t>онной почте: _________________</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lastRenderedPageBreak/>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5" w:name="Par43"/>
      <w:bookmarkEnd w:id="5"/>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 </w:t>
      </w:r>
      <w:r w:rsidR="001F6644" w:rsidRPr="00A14505">
        <w:rPr>
          <w:rFonts w:ascii="Times New Roman" w:hAnsi="Times New Roman"/>
          <w:color w:val="000000"/>
          <w:sz w:val="20"/>
          <w:szCs w:val="20"/>
          <w:lang w:eastAsia="ru-RU"/>
        </w:rPr>
        <w:t>2</w:t>
      </w:r>
      <w:r w:rsidR="00D8189E" w:rsidRPr="00A14505">
        <w:rPr>
          <w:rFonts w:ascii="Times New Roman" w:hAnsi="Times New Roman"/>
          <w:color w:val="000000"/>
          <w:sz w:val="20"/>
          <w:szCs w:val="20"/>
          <w:lang w:eastAsia="ru-RU"/>
        </w:rPr>
        <w:t>4</w:t>
      </w:r>
      <w:r w:rsidR="00435AE9" w:rsidRPr="00A14505">
        <w:rPr>
          <w:rFonts w:ascii="Times New Roman" w:hAnsi="Times New Roman"/>
          <w:color w:val="000000"/>
          <w:sz w:val="20"/>
          <w:szCs w:val="20"/>
          <w:lang w:eastAsia="ru-RU"/>
        </w:rPr>
        <w:t xml:space="preserve"> месяц</w:t>
      </w:r>
      <w:r w:rsidR="00D8189E" w:rsidRPr="00A14505">
        <w:rPr>
          <w:rFonts w:ascii="Times New Roman" w:hAnsi="Times New Roman"/>
          <w:color w:val="000000"/>
          <w:sz w:val="20"/>
          <w:szCs w:val="20"/>
          <w:lang w:eastAsia="ru-RU"/>
        </w:rPr>
        <w:t>а</w:t>
      </w:r>
      <w:r w:rsidR="007954FD">
        <w:rPr>
          <w:rFonts w:ascii="Times New Roman" w:hAnsi="Times New Roman"/>
          <w:color w:val="000000"/>
          <w:sz w:val="20"/>
          <w:szCs w:val="20"/>
          <w:lang w:val="x-none" w:eastAsia="ru-RU"/>
        </w:rPr>
        <w:t>.</w:t>
      </w:r>
      <w:r w:rsidR="00435AE9" w:rsidRPr="00A14505">
        <w:rPr>
          <w:rFonts w:ascii="Times New Roman" w:hAnsi="Times New Roman"/>
          <w:color w:val="000000"/>
          <w:sz w:val="20"/>
          <w:szCs w:val="20"/>
          <w:lang w:val="x-none" w:eastAsia="ru-RU"/>
        </w:rPr>
        <w:t xml:space="preserve">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lastRenderedPageBreak/>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Pr="00A14505" w:rsidRDefault="00DB16A2"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t>7.1.</w:t>
      </w:r>
      <w:r w:rsidRPr="00A14505">
        <w:rPr>
          <w:sz w:val="20"/>
          <w:szCs w:val="20"/>
        </w:rPr>
        <w:t xml:space="preserve"> </w:t>
      </w:r>
      <w:r w:rsidR="00EB7084" w:rsidRPr="00034EFC">
        <w:rPr>
          <w:color w:val="000000"/>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Контракта,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.4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F92BF3" w:rsidRPr="00A14505">
        <w:rPr>
          <w:sz w:val="20"/>
          <w:szCs w:val="20"/>
          <w:lang w:eastAsia="ru-RU"/>
        </w:rPr>
        <w:t>Контракт</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A14505">
        <w:rPr>
          <w:sz w:val="20"/>
          <w:szCs w:val="20"/>
          <w:lang w:eastAsia="ru-RU"/>
        </w:rPr>
        <w:t>Контракт</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F92BF3" w:rsidRPr="00A14505">
        <w:rPr>
          <w:sz w:val="20"/>
          <w:szCs w:val="20"/>
          <w:lang w:eastAsia="ru-RU"/>
        </w:rPr>
        <w:t>Контракт</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A14505">
        <w:rPr>
          <w:sz w:val="20"/>
          <w:szCs w:val="20"/>
        </w:rPr>
        <w:t>Контракт</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F92BF3" w:rsidRPr="00A14505">
        <w:rPr>
          <w:sz w:val="20"/>
          <w:szCs w:val="20"/>
        </w:rPr>
        <w:t>Контракт</w:t>
      </w:r>
      <w:r w:rsidRPr="00A14505">
        <w:rPr>
          <w:sz w:val="20"/>
          <w:szCs w:val="20"/>
        </w:rPr>
        <w:t xml:space="preserve">а, при условии совершения действий, предусмотренных п. 8.2. настоящего </w:t>
      </w:r>
      <w:r w:rsidR="00F92BF3" w:rsidRPr="00A14505">
        <w:rPr>
          <w:sz w:val="20"/>
          <w:szCs w:val="20"/>
        </w:rPr>
        <w:t>Контракт</w:t>
      </w:r>
      <w:r w:rsidRPr="00A14505">
        <w:rPr>
          <w:sz w:val="20"/>
          <w:szCs w:val="20"/>
        </w:rPr>
        <w:t xml:space="preserve">а, продлевает срок исполнения </w:t>
      </w:r>
      <w:r w:rsidR="00F92BF3" w:rsidRPr="00A14505">
        <w:rPr>
          <w:sz w:val="20"/>
          <w:szCs w:val="20"/>
        </w:rPr>
        <w:t>Контракт</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F92BF3" w:rsidRPr="00A14505">
        <w:rPr>
          <w:sz w:val="20"/>
          <w:szCs w:val="20"/>
        </w:rPr>
        <w:t>Контракт</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F92BF3" w:rsidRPr="00A14505">
        <w:rPr>
          <w:sz w:val="20"/>
          <w:szCs w:val="20"/>
          <w:lang w:eastAsia="ru-RU"/>
        </w:rPr>
        <w:t>Контракт</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F92BF3" w:rsidRPr="00A14505">
        <w:rPr>
          <w:sz w:val="20"/>
          <w:szCs w:val="20"/>
        </w:rPr>
        <w:t>Контракт</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w:t>
      </w:r>
      <w:r w:rsidR="00E25B73" w:rsidRPr="00A14505">
        <w:rPr>
          <w:sz w:val="20"/>
          <w:szCs w:val="20"/>
        </w:rPr>
        <w:lastRenderedPageBreak/>
        <w:t xml:space="preserve">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A14505">
        <w:rPr>
          <w:rFonts w:eastAsia="Calibri"/>
          <w:sz w:val="20"/>
          <w:szCs w:val="20"/>
          <w:lang w:eastAsia="en-US"/>
        </w:rPr>
        <w:t>Контракт</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F92BF3" w:rsidRPr="00A14505">
        <w:rPr>
          <w:sz w:val="20"/>
          <w:szCs w:val="20"/>
        </w:rPr>
        <w:t>Контракт</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501BF0" w:rsidRPr="00A14505" w:rsidRDefault="00501BF0" w:rsidP="002563AE">
      <w:pPr>
        <w:pStyle w:val="af1"/>
        <w:widowControl w:val="0"/>
        <w:spacing w:after="0" w:line="228" w:lineRule="auto"/>
        <w:ind w:firstLine="426"/>
        <w:rPr>
          <w:sz w:val="20"/>
          <w:lang w:val="ru-RU"/>
        </w:rPr>
      </w:pPr>
      <w:r w:rsidRPr="00A14505">
        <w:rPr>
          <w:sz w:val="20"/>
          <w:lang w:val="ru-RU"/>
        </w:rPr>
        <w:t xml:space="preserve">13.4. </w:t>
      </w:r>
      <w:r w:rsidR="003111B2" w:rsidRPr="00A14505">
        <w:rPr>
          <w:sz w:val="20"/>
          <w:lang w:val="ru-RU"/>
        </w:rPr>
        <w:t>Ответственное</w:t>
      </w:r>
      <w:r w:rsidRPr="00A14505">
        <w:rPr>
          <w:sz w:val="20"/>
          <w:lang w:val="ru-RU"/>
        </w:rPr>
        <w:t xml:space="preserve"> лицо со стороны Заказчика </w:t>
      </w:r>
      <w:r w:rsidR="002433C1" w:rsidRPr="00A14505">
        <w:rPr>
          <w:sz w:val="20"/>
          <w:lang w:val="ru-RU"/>
        </w:rPr>
        <w:t xml:space="preserve">по взаимодействию с Поставщиком </w:t>
      </w:r>
      <w:r w:rsidR="00BC483F">
        <w:rPr>
          <w:sz w:val="20"/>
          <w:lang w:val="ru-RU"/>
        </w:rPr>
        <w:t>–</w:t>
      </w:r>
      <w:r w:rsidR="00E87582">
        <w:rPr>
          <w:sz w:val="20"/>
          <w:lang w:val="ru-RU"/>
        </w:rPr>
        <w:t xml:space="preserve"> </w:t>
      </w:r>
      <w:r w:rsidR="00BC483F">
        <w:rPr>
          <w:color w:val="FF0000"/>
          <w:sz w:val="20"/>
          <w:lang w:val="ru-RU"/>
        </w:rPr>
        <w:t>Кантеева Елена Васильевна, тел. 8 (3843) 36-91-37</w:t>
      </w:r>
      <w:r w:rsidR="006B3FB7" w:rsidRPr="00A14505">
        <w:rPr>
          <w:sz w:val="20"/>
          <w:lang w:val="ru-RU"/>
        </w:rPr>
        <w:t>.</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lastRenderedPageBreak/>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DB4315" w:rsidRDefault="00DB4315" w:rsidP="002563AE">
            <w:pPr>
              <w:spacing w:line="228" w:lineRule="auto"/>
              <w:rPr>
                <w:b/>
                <w:bCs/>
                <w:color w:val="000000"/>
                <w:sz w:val="20"/>
                <w:szCs w:val="20"/>
              </w:rPr>
            </w:pPr>
          </w:p>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Default="00902FF2" w:rsidP="00902FF2">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22396Х56510)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DB4315" w:rsidRDefault="00DB4315" w:rsidP="003E618C">
            <w:pPr>
              <w:widowControl w:val="0"/>
              <w:ind w:firstLine="28"/>
              <w:rPr>
                <w:rFonts w:eastAsia="Courier New"/>
                <w:color w:val="000000"/>
                <w:sz w:val="20"/>
                <w:szCs w:val="20"/>
                <w:lang w:bidi="ru-RU"/>
              </w:rPr>
            </w:pPr>
          </w:p>
          <w:p w:rsidR="003E618C" w:rsidRDefault="003E618C" w:rsidP="005F6548">
            <w:pPr>
              <w:widowControl w:val="0"/>
              <w:ind w:firstLine="28"/>
              <w:rPr>
                <w:rFonts w:eastAsia="Courier New"/>
                <w:color w:val="000000"/>
                <w:sz w:val="20"/>
                <w:szCs w:val="20"/>
                <w:lang w:bidi="ru-RU"/>
              </w:rPr>
            </w:pPr>
          </w:p>
          <w:p w:rsidR="005F6548" w:rsidRPr="003E618C" w:rsidRDefault="005F6548" w:rsidP="005F6548">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DB4315" w:rsidRDefault="00DB4315" w:rsidP="002563AE">
            <w:pPr>
              <w:spacing w:line="228" w:lineRule="auto"/>
              <w:rPr>
                <w:b/>
                <w:color w:val="000000"/>
                <w:sz w:val="20"/>
                <w:szCs w:val="20"/>
              </w:rPr>
            </w:pPr>
          </w:p>
          <w:p w:rsidR="00366C5C" w:rsidRPr="00A14505" w:rsidRDefault="00366C5C" w:rsidP="002563AE">
            <w:pPr>
              <w:spacing w:line="228" w:lineRule="auto"/>
              <w:rPr>
                <w:b/>
                <w:color w:val="000000"/>
                <w:sz w:val="20"/>
                <w:szCs w:val="20"/>
              </w:rPr>
            </w:pPr>
            <w:r w:rsidRPr="00A14505">
              <w:rPr>
                <w:b/>
                <w:color w:val="000000"/>
                <w:sz w:val="20"/>
                <w:szCs w:val="20"/>
              </w:rPr>
              <w:t>Поставщик:</w:t>
            </w:r>
          </w:p>
          <w:p w:rsidR="009617FE" w:rsidRDefault="009617FE" w:rsidP="009617FE">
            <w:pPr>
              <w:jc w:val="both"/>
              <w:rPr>
                <w:bCs/>
                <w:sz w:val="20"/>
                <w:szCs w:val="20"/>
              </w:rPr>
            </w:pPr>
          </w:p>
          <w:p w:rsidR="003E618C" w:rsidRDefault="003E618C" w:rsidP="009617FE">
            <w:pPr>
              <w:jc w:val="both"/>
              <w:rPr>
                <w:bCs/>
                <w:sz w:val="20"/>
                <w:szCs w:val="20"/>
              </w:rPr>
            </w:pPr>
          </w:p>
          <w:p w:rsidR="00902FF2" w:rsidRDefault="00902FF2" w:rsidP="009617FE">
            <w:pPr>
              <w:jc w:val="both"/>
              <w:rPr>
                <w:bCs/>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9617FE" w:rsidRPr="00DC6D03" w:rsidRDefault="009617FE" w:rsidP="009617FE">
            <w:pPr>
              <w:rPr>
                <w:color w:val="000000"/>
                <w:sz w:val="20"/>
                <w:szCs w:val="20"/>
              </w:rPr>
            </w:pPr>
          </w:p>
          <w:p w:rsidR="00DB4315" w:rsidRDefault="009617FE" w:rsidP="009617FE">
            <w:pPr>
              <w:jc w:val="both"/>
              <w:rPr>
                <w:bCs/>
                <w:color w:val="000000"/>
                <w:sz w:val="20"/>
                <w:szCs w:val="20"/>
              </w:rPr>
            </w:pPr>
            <w:r w:rsidRPr="00DC6D03">
              <w:rPr>
                <w:bCs/>
                <w:color w:val="000000"/>
                <w:sz w:val="20"/>
                <w:szCs w:val="20"/>
              </w:rPr>
              <w:t xml:space="preserve"> </w:t>
            </w:r>
          </w:p>
          <w:p w:rsidR="00163760" w:rsidRDefault="00163760" w:rsidP="009617FE">
            <w:pPr>
              <w:jc w:val="both"/>
              <w:rPr>
                <w:color w:val="000000"/>
                <w:sz w:val="20"/>
                <w:szCs w:val="20"/>
              </w:rPr>
            </w:pPr>
          </w:p>
          <w:p w:rsidR="00163760" w:rsidRDefault="00163760" w:rsidP="009617FE">
            <w:pPr>
              <w:jc w:val="both"/>
              <w:rPr>
                <w:color w:val="000000"/>
                <w:sz w:val="20"/>
                <w:szCs w:val="20"/>
              </w:rPr>
            </w:pPr>
          </w:p>
          <w:p w:rsidR="009617FE" w:rsidRDefault="009617FE" w:rsidP="009617FE">
            <w:pPr>
              <w:jc w:val="both"/>
              <w:rPr>
                <w:color w:val="000000"/>
                <w:sz w:val="20"/>
                <w:szCs w:val="20"/>
              </w:rPr>
            </w:pPr>
            <w:r w:rsidRPr="00DC6D03">
              <w:rPr>
                <w:color w:val="000000"/>
                <w:sz w:val="20"/>
                <w:szCs w:val="20"/>
              </w:rPr>
              <w:t>______________________/</w:t>
            </w:r>
            <w:r w:rsidRPr="00DC6D03">
              <w:rPr>
                <w:sz w:val="20"/>
                <w:szCs w:val="20"/>
              </w:rPr>
              <w:t xml:space="preserve"> </w:t>
            </w:r>
          </w:p>
          <w:p w:rsidR="00366C5C" w:rsidRPr="00A14505" w:rsidRDefault="00054474" w:rsidP="004834D8">
            <w:pPr>
              <w:rPr>
                <w:color w:val="000000"/>
                <w:sz w:val="20"/>
                <w:szCs w:val="20"/>
              </w:rPr>
            </w:pPr>
            <w:r w:rsidRPr="00A14505">
              <w:rPr>
                <w:color w:val="000000"/>
                <w:sz w:val="20"/>
                <w:szCs w:val="20"/>
                <w:shd w:val="clear" w:color="auto" w:fill="FFFFFF"/>
              </w:rPr>
              <w:t xml:space="preserve"> </w:t>
            </w:r>
            <w:r w:rsidR="00435AE9" w:rsidRPr="00A14505">
              <w:rPr>
                <w:color w:val="000000"/>
                <w:sz w:val="20"/>
                <w:szCs w:val="20"/>
              </w:rPr>
              <w:t>М.П.</w:t>
            </w:r>
          </w:p>
        </w:tc>
      </w:tr>
    </w:tbl>
    <w:p w:rsidR="00FE771B" w:rsidRDefault="00FE771B" w:rsidP="00DE6BD0">
      <w:pPr>
        <w:tabs>
          <w:tab w:val="left" w:pos="6380"/>
        </w:tabs>
        <w:ind w:left="5103" w:right="-283"/>
        <w:jc w:val="right"/>
        <w:rPr>
          <w:color w:val="000000"/>
          <w:sz w:val="20"/>
          <w:szCs w:val="20"/>
        </w:rPr>
      </w:pPr>
    </w:p>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DB4315">
        <w:rPr>
          <w:color w:val="000000"/>
          <w:sz w:val="20"/>
          <w:szCs w:val="20"/>
        </w:rPr>
        <w:lastRenderedPageBreak/>
        <w:t xml:space="preserve"> </w:t>
      </w:r>
      <w:r w:rsidR="00510914" w:rsidRPr="00A14505">
        <w:rPr>
          <w:color w:val="000000"/>
          <w:sz w:val="20"/>
          <w:szCs w:val="20"/>
        </w:rPr>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134"/>
        <w:gridCol w:w="1134"/>
        <w:gridCol w:w="992"/>
      </w:tblGrid>
      <w:tr w:rsidR="009617FE" w:rsidRPr="00A14505"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spacing w:line="216" w:lineRule="auto"/>
              <w:jc w:val="center"/>
              <w:rPr>
                <w:color w:val="000000"/>
                <w:sz w:val="20"/>
                <w:szCs w:val="20"/>
              </w:rPr>
            </w:pPr>
            <w:r>
              <w:rPr>
                <w:color w:val="000000"/>
                <w:sz w:val="20"/>
                <w:szCs w:val="20"/>
              </w:rPr>
              <w:t>2.</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spacing w:line="216" w:lineRule="auto"/>
              <w:jc w:val="center"/>
              <w:rPr>
                <w:color w:val="000000"/>
                <w:sz w:val="20"/>
                <w:szCs w:val="20"/>
              </w:rPr>
            </w:pPr>
            <w:r>
              <w:rPr>
                <w:color w:val="000000"/>
                <w:sz w:val="20"/>
                <w:szCs w:val="20"/>
              </w:rPr>
              <w:t>3.</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Default="000D1237" w:rsidP="000D1237">
            <w:pPr>
              <w:spacing w:line="216" w:lineRule="auto"/>
              <w:jc w:val="center"/>
              <w:rPr>
                <w:color w:val="000000"/>
                <w:sz w:val="20"/>
                <w:szCs w:val="20"/>
              </w:rPr>
            </w:pPr>
            <w:r>
              <w:rPr>
                <w:color w:val="000000"/>
                <w:sz w:val="20"/>
                <w:szCs w:val="20"/>
              </w:rPr>
              <w:t>4.</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Default="000D1237" w:rsidP="000D1237">
            <w:pPr>
              <w:spacing w:line="216" w:lineRule="auto"/>
              <w:jc w:val="center"/>
              <w:rPr>
                <w:color w:val="000000"/>
                <w:sz w:val="20"/>
                <w:szCs w:val="20"/>
              </w:rPr>
            </w:pPr>
            <w:r>
              <w:rPr>
                <w:color w:val="000000"/>
                <w:sz w:val="20"/>
                <w:szCs w:val="20"/>
              </w:rPr>
              <w:t>5.</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Default="000D1237" w:rsidP="000D1237">
            <w:pPr>
              <w:spacing w:line="216" w:lineRule="auto"/>
              <w:jc w:val="center"/>
              <w:rPr>
                <w:color w:val="000000"/>
                <w:sz w:val="20"/>
                <w:szCs w:val="20"/>
              </w:rPr>
            </w:pPr>
            <w:r>
              <w:rPr>
                <w:color w:val="000000"/>
                <w:sz w:val="20"/>
                <w:szCs w:val="20"/>
              </w:rPr>
              <w:t>6.</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7.</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8.</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9.</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10.</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11.</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12.</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13.</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14.</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15.</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16.</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17.</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18.</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995612"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95612" w:rsidRDefault="00995612" w:rsidP="000D1237">
            <w:pPr>
              <w:spacing w:line="216" w:lineRule="auto"/>
              <w:jc w:val="center"/>
              <w:rPr>
                <w:color w:val="000000"/>
                <w:sz w:val="20"/>
                <w:szCs w:val="20"/>
              </w:rPr>
            </w:pPr>
            <w:r>
              <w:rPr>
                <w:color w:val="000000"/>
                <w:sz w:val="20"/>
                <w:szCs w:val="20"/>
              </w:rPr>
              <w:t>19.</w:t>
            </w:r>
          </w:p>
        </w:tc>
        <w:tc>
          <w:tcPr>
            <w:tcW w:w="3478" w:type="dxa"/>
            <w:shd w:val="clear" w:color="auto" w:fill="FFFFFF"/>
          </w:tcPr>
          <w:p w:rsidR="00995612" w:rsidRPr="00CD2B7B" w:rsidRDefault="00995612"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029" w:type="dxa"/>
            <w:shd w:val="clear" w:color="auto" w:fill="FFFFFF"/>
          </w:tcPr>
          <w:p w:rsidR="00995612" w:rsidRPr="00E87582" w:rsidRDefault="00995612" w:rsidP="000D1237">
            <w:pPr>
              <w:jc w:val="center"/>
              <w:rPr>
                <w:sz w:val="20"/>
                <w:szCs w:val="20"/>
              </w:rPr>
            </w:pPr>
          </w:p>
        </w:tc>
        <w:tc>
          <w:tcPr>
            <w:tcW w:w="771" w:type="dxa"/>
            <w:shd w:val="clear" w:color="auto" w:fill="FFFFFF"/>
          </w:tcPr>
          <w:p w:rsidR="00995612" w:rsidRPr="00E87582" w:rsidRDefault="00995612"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CD2B7B" w:rsidRDefault="00995612"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995612" w:rsidRPr="003111B2" w:rsidRDefault="00995612" w:rsidP="000D1237">
            <w:pPr>
              <w:spacing w:line="216" w:lineRule="auto"/>
              <w:jc w:val="center"/>
              <w:rPr>
                <w:sz w:val="20"/>
                <w:szCs w:val="20"/>
              </w:rPr>
            </w:pPr>
          </w:p>
        </w:tc>
        <w:tc>
          <w:tcPr>
            <w:tcW w:w="992" w:type="dxa"/>
            <w:shd w:val="clear" w:color="auto" w:fill="FFFFFF"/>
          </w:tcPr>
          <w:p w:rsidR="00995612" w:rsidRPr="00805530" w:rsidRDefault="00995612" w:rsidP="000D1237">
            <w:pPr>
              <w:spacing w:line="216" w:lineRule="auto"/>
              <w:jc w:val="center"/>
              <w:rPr>
                <w:sz w:val="20"/>
                <w:szCs w:val="20"/>
              </w:rPr>
            </w:pPr>
          </w:p>
        </w:tc>
      </w:tr>
      <w:tr w:rsidR="000D1237"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right"/>
              <w:rPr>
                <w:color w:val="000000"/>
                <w:sz w:val="20"/>
                <w:szCs w:val="20"/>
              </w:rPr>
            </w:pPr>
            <w:r w:rsidRPr="00E65F1E">
              <w:rPr>
                <w:color w:val="000000"/>
                <w:sz w:val="20"/>
                <w:szCs w:val="20"/>
              </w:rPr>
              <w:t>НДС:</w:t>
            </w:r>
          </w:p>
        </w:tc>
        <w:tc>
          <w:tcPr>
            <w:tcW w:w="1134"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center"/>
              <w:rPr>
                <w:color w:val="000000"/>
                <w:sz w:val="20"/>
                <w:szCs w:val="20"/>
              </w:rPr>
            </w:pPr>
          </w:p>
        </w:tc>
        <w:tc>
          <w:tcPr>
            <w:tcW w:w="992" w:type="dxa"/>
            <w:vMerge w:val="restart"/>
            <w:shd w:val="clear" w:color="auto" w:fill="FFFFFF"/>
          </w:tcPr>
          <w:p w:rsidR="000D1237" w:rsidRPr="00E65F1E" w:rsidRDefault="000D1237" w:rsidP="000D1237">
            <w:pPr>
              <w:widowControl w:val="0"/>
              <w:suppressAutoHyphens w:val="0"/>
              <w:jc w:val="center"/>
              <w:rPr>
                <w:rStyle w:val="Text"/>
                <w:sz w:val="20"/>
                <w:szCs w:val="20"/>
              </w:rPr>
            </w:pPr>
            <w:r w:rsidRPr="00E65F1E">
              <w:rPr>
                <w:rFonts w:eastAsia="Calibri"/>
                <w:color w:val="000000"/>
                <w:sz w:val="20"/>
                <w:szCs w:val="20"/>
                <w:lang w:eastAsia="en-US"/>
              </w:rPr>
              <w:t>–––</w:t>
            </w:r>
          </w:p>
        </w:tc>
      </w:tr>
      <w:tr w:rsidR="000D1237"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right"/>
              <w:rPr>
                <w:color w:val="000000"/>
                <w:sz w:val="20"/>
                <w:szCs w:val="20"/>
              </w:rPr>
            </w:pPr>
            <w:r w:rsidRPr="00E65F1E">
              <w:rPr>
                <w:color w:val="000000"/>
                <w:sz w:val="20"/>
                <w:szCs w:val="20"/>
              </w:rPr>
              <w:t>ВСЕГО:</w:t>
            </w:r>
          </w:p>
        </w:tc>
        <w:tc>
          <w:tcPr>
            <w:tcW w:w="1134" w:type="dxa"/>
            <w:tcBorders>
              <w:top w:val="single" w:sz="4" w:space="0" w:color="auto"/>
              <w:left w:val="single" w:sz="4" w:space="0" w:color="auto"/>
              <w:bottom w:val="single" w:sz="4" w:space="0" w:color="auto"/>
              <w:right w:val="single" w:sz="4" w:space="0" w:color="auto"/>
            </w:tcBorders>
          </w:tcPr>
          <w:p w:rsidR="000D1237" w:rsidRPr="00CF1051" w:rsidRDefault="000D1237" w:rsidP="000D1237">
            <w:pPr>
              <w:ind w:left="-57" w:right="-57"/>
              <w:jc w:val="center"/>
              <w:rPr>
                <w:color w:val="000000"/>
                <w:sz w:val="20"/>
                <w:szCs w:val="20"/>
              </w:rPr>
            </w:pPr>
          </w:p>
        </w:tc>
        <w:tc>
          <w:tcPr>
            <w:tcW w:w="992" w:type="dxa"/>
            <w:vMerge/>
            <w:shd w:val="clear" w:color="auto" w:fill="FFFFFF"/>
          </w:tcPr>
          <w:p w:rsidR="000D1237" w:rsidRPr="00E65F1E" w:rsidRDefault="000D1237" w:rsidP="000D1237">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9617FE" w:rsidRPr="0084356E" w:rsidRDefault="00DB4315" w:rsidP="009617FE">
      <w:pPr>
        <w:ind w:firstLine="567"/>
        <w:jc w:val="both"/>
        <w:rPr>
          <w:bCs/>
          <w:color w:val="000000"/>
          <w:sz w:val="20"/>
          <w:szCs w:val="20"/>
        </w:rPr>
      </w:pPr>
      <w:r>
        <w:rPr>
          <w:sz w:val="20"/>
          <w:szCs w:val="20"/>
        </w:rPr>
        <w:t>Всего: ____________</w:t>
      </w:r>
      <w:r>
        <w:rPr>
          <w:color w:val="000000"/>
          <w:sz w:val="20"/>
          <w:szCs w:val="20"/>
        </w:rPr>
        <w:t xml:space="preserve"> (__________________), в т.ч. НДС _______ в размере ________ (_______________</w:t>
      </w:r>
      <w:r w:rsidR="00FE318E" w:rsidRPr="00FE318E">
        <w:rPr>
          <w:color w:val="000000"/>
          <w:sz w:val="20"/>
          <w:szCs w:val="20"/>
        </w:rPr>
        <w:t>)</w:t>
      </w:r>
      <w:r w:rsidR="009617FE" w:rsidRPr="0084356E">
        <w:rPr>
          <w:sz w:val="20"/>
          <w:szCs w:val="20"/>
        </w:rPr>
        <w:t>.</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C483F" w:rsidRPr="003E618C" w:rsidRDefault="00BC483F"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w:t>
            </w:r>
            <w:r w:rsidR="00CB58D0">
              <w:rPr>
                <w:rFonts w:eastAsia="Courier New"/>
                <w:color w:val="000000"/>
                <w:sz w:val="20"/>
                <w:szCs w:val="20"/>
                <w:lang w:bidi="ru-RU"/>
              </w:rPr>
              <w:t>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CF1051" w:rsidRPr="00CF1051" w:rsidRDefault="00CF1051"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CF1051" w:rsidRPr="00CF1051" w:rsidRDefault="00CF1051" w:rsidP="00B56355">
            <w:pPr>
              <w:widowControl w:val="0"/>
              <w:suppressAutoHyphens w:val="0"/>
              <w:autoSpaceDE w:val="0"/>
              <w:autoSpaceDN w:val="0"/>
              <w:rPr>
                <w:sz w:val="20"/>
                <w:szCs w:val="20"/>
              </w:rPr>
            </w:pPr>
            <w:r w:rsidRPr="00CF1051">
              <w:rPr>
                <w:sz w:val="20"/>
                <w:szCs w:val="20"/>
              </w:rPr>
              <w:t xml:space="preserve"> </w:t>
            </w:r>
          </w:p>
          <w:p w:rsidR="00163760" w:rsidRDefault="00163760" w:rsidP="00B56355">
            <w:pPr>
              <w:rPr>
                <w:sz w:val="20"/>
                <w:szCs w:val="20"/>
              </w:rPr>
            </w:pPr>
          </w:p>
          <w:p w:rsidR="00C14FC5" w:rsidRDefault="00C14FC5" w:rsidP="00B56355">
            <w:pPr>
              <w:rPr>
                <w:sz w:val="20"/>
                <w:szCs w:val="20"/>
              </w:rPr>
            </w:pPr>
          </w:p>
          <w:p w:rsidR="00CF1051" w:rsidRDefault="00C14FC5" w:rsidP="00B56355">
            <w:pPr>
              <w:rPr>
                <w:sz w:val="20"/>
                <w:szCs w:val="20"/>
              </w:rPr>
            </w:pPr>
            <w:r>
              <w:rPr>
                <w:sz w:val="20"/>
                <w:szCs w:val="20"/>
              </w:rPr>
              <w:t>_____________________/</w:t>
            </w:r>
          </w:p>
          <w:p w:rsidR="004E6E05" w:rsidRPr="00A14505" w:rsidRDefault="00070753" w:rsidP="00B5635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BC483F" w:rsidRPr="00A14505" w:rsidTr="000B2DD6">
        <w:trPr>
          <w:jc w:val="center"/>
        </w:trPr>
        <w:tc>
          <w:tcPr>
            <w:tcW w:w="345" w:type="pct"/>
            <w:shd w:val="clear" w:color="auto" w:fill="FFFFFF"/>
          </w:tcPr>
          <w:p w:rsidR="00BC483F" w:rsidRPr="00E65F1E" w:rsidRDefault="00BC483F" w:rsidP="00BC483F">
            <w:pPr>
              <w:jc w:val="center"/>
              <w:rPr>
                <w:color w:val="000000"/>
                <w:sz w:val="20"/>
                <w:szCs w:val="20"/>
              </w:rPr>
            </w:pPr>
            <w:r w:rsidRPr="00E65F1E">
              <w:rPr>
                <w:color w:val="000000"/>
                <w:sz w:val="20"/>
                <w:szCs w:val="20"/>
              </w:rPr>
              <w:t>1.</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Фотобарабан  DL-5126</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4</w:t>
            </w:r>
          </w:p>
        </w:tc>
      </w:tr>
      <w:tr w:rsidR="00BC483F" w:rsidRPr="00A14505" w:rsidTr="000B2DD6">
        <w:trPr>
          <w:jc w:val="center"/>
        </w:trPr>
        <w:tc>
          <w:tcPr>
            <w:tcW w:w="345" w:type="pct"/>
            <w:shd w:val="clear" w:color="auto" w:fill="FFFFFF"/>
          </w:tcPr>
          <w:p w:rsidR="00BC483F" w:rsidRPr="00E65F1E" w:rsidRDefault="00BC483F" w:rsidP="00BC483F">
            <w:pPr>
              <w:jc w:val="center"/>
              <w:rPr>
                <w:color w:val="000000"/>
                <w:sz w:val="20"/>
                <w:szCs w:val="20"/>
              </w:rPr>
            </w:pPr>
            <w:r>
              <w:rPr>
                <w:color w:val="000000"/>
                <w:sz w:val="20"/>
                <w:szCs w:val="20"/>
              </w:rPr>
              <w:t>2.</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Тонер-картридж 006R04381</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4</w:t>
            </w:r>
          </w:p>
        </w:tc>
      </w:tr>
      <w:tr w:rsidR="00BC483F" w:rsidRPr="00A14505" w:rsidTr="000B2DD6">
        <w:trPr>
          <w:jc w:val="center"/>
        </w:trPr>
        <w:tc>
          <w:tcPr>
            <w:tcW w:w="345" w:type="pct"/>
            <w:shd w:val="clear" w:color="auto" w:fill="FFFFFF"/>
          </w:tcPr>
          <w:p w:rsidR="00BC483F" w:rsidRPr="00E65F1E" w:rsidRDefault="00BC483F" w:rsidP="00BC483F">
            <w:pPr>
              <w:jc w:val="center"/>
              <w:rPr>
                <w:color w:val="000000"/>
                <w:sz w:val="20"/>
                <w:szCs w:val="20"/>
              </w:rPr>
            </w:pPr>
            <w:r>
              <w:rPr>
                <w:color w:val="000000"/>
                <w:sz w:val="20"/>
                <w:szCs w:val="20"/>
              </w:rPr>
              <w:t>3.</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Тонер-картридж 006R04380</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12</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4.</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Тонер-картридж TL-5126X</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12</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5.</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CF210X</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6.</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CF211A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7.</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CF412A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8.</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CF411A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9.</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фотобарабана CF219A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2</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10.</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фотобарабана CF232A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2</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11.</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78A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6</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12.</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CF410X</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13.</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CF413A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14.</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CF259X</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35</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15.</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PC-211EV</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16.</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CF212A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17.</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Картридж CF213A</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18.</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Комплект водорастворимых чернил 664</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2</w:t>
            </w:r>
          </w:p>
        </w:tc>
      </w:tr>
      <w:tr w:rsidR="00BC483F" w:rsidRPr="00A14505" w:rsidTr="000B2DD6">
        <w:trPr>
          <w:jc w:val="center"/>
        </w:trPr>
        <w:tc>
          <w:tcPr>
            <w:tcW w:w="345" w:type="pct"/>
            <w:shd w:val="clear" w:color="auto" w:fill="FFFFFF"/>
          </w:tcPr>
          <w:p w:rsidR="00BC483F" w:rsidRDefault="00BC483F" w:rsidP="00BC483F">
            <w:pPr>
              <w:jc w:val="center"/>
              <w:rPr>
                <w:color w:val="000000"/>
                <w:sz w:val="20"/>
                <w:szCs w:val="20"/>
              </w:rPr>
            </w:pPr>
            <w:r>
              <w:rPr>
                <w:color w:val="000000"/>
                <w:sz w:val="20"/>
                <w:szCs w:val="20"/>
              </w:rPr>
              <w:t>19.</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r w:rsidRPr="00995612">
              <w:rPr>
                <w:color w:val="000000"/>
                <w:sz w:val="20"/>
                <w:szCs w:val="20"/>
                <w:lang w:eastAsia="ru-RU"/>
              </w:rPr>
              <w:t>Драм-картридж 101R00474</w:t>
            </w: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r w:rsidRPr="00BC483F">
              <w:rPr>
                <w:rStyle w:val="Text"/>
                <w:rFonts w:ascii="Times New Roman" w:hAnsi="Times New Roman" w:cs="Times New Roman"/>
                <w:sz w:val="20"/>
                <w:szCs w:val="20"/>
              </w:rPr>
              <w:t>3</w:t>
            </w: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Pr="00A14505" w:rsidRDefault="003E618C" w:rsidP="003E618C">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C483F" w:rsidRPr="003E618C" w:rsidRDefault="00BC483F"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3E618C"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E618C" w:rsidRPr="00A14505" w:rsidRDefault="003E618C" w:rsidP="003E618C">
            <w:pPr>
              <w:rPr>
                <w:bCs/>
                <w:sz w:val="20"/>
                <w:szCs w:val="20"/>
              </w:rPr>
            </w:pP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3E618C" w:rsidRPr="00CF1051" w:rsidRDefault="003E618C" w:rsidP="003E618C">
            <w:pPr>
              <w:widowControl w:val="0"/>
              <w:suppressAutoHyphens w:val="0"/>
              <w:autoSpaceDE w:val="0"/>
              <w:autoSpaceDN w:val="0"/>
              <w:rPr>
                <w:sz w:val="20"/>
                <w:szCs w:val="20"/>
              </w:rPr>
            </w:pPr>
          </w:p>
          <w:p w:rsidR="003E618C" w:rsidRDefault="003E618C" w:rsidP="003E618C">
            <w:pPr>
              <w:widowControl w:val="0"/>
              <w:suppressAutoHyphens w:val="0"/>
              <w:autoSpaceDE w:val="0"/>
              <w:autoSpaceDN w:val="0"/>
              <w:rPr>
                <w:sz w:val="20"/>
                <w:szCs w:val="20"/>
              </w:rPr>
            </w:pPr>
          </w:p>
          <w:p w:rsidR="003E618C" w:rsidRPr="00CF1051" w:rsidRDefault="003E618C" w:rsidP="003E618C">
            <w:pPr>
              <w:widowControl w:val="0"/>
              <w:suppressAutoHyphens w:val="0"/>
              <w:autoSpaceDE w:val="0"/>
              <w:autoSpaceDN w:val="0"/>
              <w:rPr>
                <w:sz w:val="20"/>
                <w:szCs w:val="20"/>
              </w:rPr>
            </w:pPr>
          </w:p>
          <w:p w:rsidR="00163760" w:rsidRDefault="00163760" w:rsidP="003E618C">
            <w:pPr>
              <w:rPr>
                <w:sz w:val="20"/>
                <w:szCs w:val="20"/>
              </w:rPr>
            </w:pPr>
          </w:p>
          <w:p w:rsidR="00163760" w:rsidRDefault="00163760" w:rsidP="003E618C">
            <w:pPr>
              <w:rPr>
                <w:sz w:val="20"/>
                <w:szCs w:val="20"/>
              </w:rPr>
            </w:pPr>
          </w:p>
          <w:p w:rsidR="00163760" w:rsidRDefault="00163760" w:rsidP="003E618C">
            <w:pPr>
              <w:rPr>
                <w:sz w:val="20"/>
                <w:szCs w:val="20"/>
              </w:rPr>
            </w:pPr>
          </w:p>
          <w:p w:rsidR="003E618C" w:rsidRDefault="003E618C" w:rsidP="003E618C">
            <w:pPr>
              <w:rPr>
                <w:sz w:val="20"/>
                <w:szCs w:val="20"/>
              </w:rPr>
            </w:pPr>
            <w:r w:rsidRPr="00CF1051">
              <w:rPr>
                <w:sz w:val="20"/>
                <w:szCs w:val="20"/>
              </w:rPr>
              <w:t xml:space="preserve">______________________/ </w:t>
            </w:r>
          </w:p>
          <w:p w:rsidR="003E618C" w:rsidRPr="00A14505" w:rsidRDefault="003E618C" w:rsidP="003E618C">
            <w:pPr>
              <w:rPr>
                <w:color w:val="000000"/>
                <w:sz w:val="20"/>
                <w:szCs w:val="20"/>
              </w:rPr>
            </w:pPr>
            <w:r w:rsidRPr="00A14505">
              <w:rPr>
                <w:color w:val="000000"/>
                <w:sz w:val="20"/>
                <w:szCs w:val="20"/>
              </w:rPr>
              <w:t>М.П.</w:t>
            </w: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DB16A2" w:rsidRPr="00A14505" w:rsidRDefault="000011EB" w:rsidP="00206F23">
      <w:pPr>
        <w:tabs>
          <w:tab w:val="left" w:pos="426"/>
        </w:tabs>
        <w:spacing w:line="240" w:lineRule="atLeast"/>
        <w:jc w:val="both"/>
        <w:rPr>
          <w:sz w:val="20"/>
          <w:szCs w:val="20"/>
        </w:rPr>
      </w:pPr>
      <w:r w:rsidRPr="00A14505">
        <w:rPr>
          <w:sz w:val="20"/>
          <w:szCs w:val="20"/>
        </w:rPr>
        <w:t xml:space="preserve">  </w:t>
      </w: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510914" w:rsidRPr="00A1450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E37132" w:rsidRPr="00A14505">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58"/>
        <w:tblW w:w="5000" w:type="pct"/>
        <w:tblLook w:val="01E0" w:firstRow="1" w:lastRow="1" w:firstColumn="1" w:lastColumn="1" w:noHBand="0" w:noVBand="0"/>
      </w:tblPr>
      <w:tblGrid>
        <w:gridCol w:w="5172"/>
        <w:gridCol w:w="5034"/>
      </w:tblGrid>
      <w:tr w:rsidR="006338A4" w:rsidRPr="00A14505" w:rsidTr="006338A4">
        <w:tc>
          <w:tcPr>
            <w:tcW w:w="2534" w:type="pct"/>
          </w:tcPr>
          <w:p w:rsidR="006338A4" w:rsidRPr="00A14505" w:rsidRDefault="006338A4" w:rsidP="006338A4">
            <w:pPr>
              <w:keepNext/>
              <w:autoSpaceDE w:val="0"/>
              <w:autoSpaceDN w:val="0"/>
              <w:outlineLvl w:val="0"/>
              <w:rPr>
                <w:bCs/>
                <w:sz w:val="20"/>
                <w:szCs w:val="20"/>
              </w:rPr>
            </w:pPr>
            <w:r w:rsidRPr="00A14505">
              <w:rPr>
                <w:bCs/>
                <w:sz w:val="20"/>
                <w:szCs w:val="20"/>
              </w:rPr>
              <w:t>Заказчик:</w:t>
            </w:r>
          </w:p>
          <w:p w:rsidR="006338A4" w:rsidRPr="00A14505" w:rsidRDefault="006338A4" w:rsidP="006338A4">
            <w:pPr>
              <w:keepNext/>
              <w:autoSpaceDE w:val="0"/>
              <w:autoSpaceDN w:val="0"/>
              <w:outlineLvl w:val="0"/>
              <w:rPr>
                <w:bCs/>
                <w:sz w:val="20"/>
                <w:szCs w:val="20"/>
              </w:rPr>
            </w:pPr>
            <w:r w:rsidRPr="00A14505">
              <w:rPr>
                <w:sz w:val="20"/>
                <w:szCs w:val="20"/>
              </w:rPr>
              <w:t>ФГБУ ННПЦ МСЭ и РИ Минтруда России</w:t>
            </w:r>
          </w:p>
          <w:p w:rsidR="006338A4" w:rsidRPr="00A14505" w:rsidRDefault="006338A4" w:rsidP="006338A4">
            <w:pPr>
              <w:keepNext/>
              <w:autoSpaceDE w:val="0"/>
              <w:autoSpaceDN w:val="0"/>
              <w:ind w:firstLine="284"/>
              <w:outlineLvl w:val="0"/>
              <w:rPr>
                <w:bCs/>
                <w:sz w:val="20"/>
                <w:szCs w:val="20"/>
              </w:rPr>
            </w:pPr>
          </w:p>
          <w:p w:rsidR="006338A4" w:rsidRDefault="006338A4" w:rsidP="006338A4">
            <w:pPr>
              <w:widowControl w:val="0"/>
              <w:rPr>
                <w:rFonts w:eastAsia="Courier New"/>
                <w:color w:val="000000"/>
                <w:sz w:val="20"/>
                <w:szCs w:val="20"/>
                <w:lang w:bidi="ru-RU"/>
              </w:rPr>
            </w:pPr>
          </w:p>
          <w:p w:rsidR="00BC483F" w:rsidRPr="003E618C" w:rsidRDefault="00BC483F"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6338A4" w:rsidRPr="00A14505" w:rsidRDefault="006338A4" w:rsidP="006338A4">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6338A4" w:rsidRPr="00A14505" w:rsidRDefault="006338A4" w:rsidP="006338A4">
            <w:pPr>
              <w:rPr>
                <w:bCs/>
                <w:sz w:val="20"/>
                <w:szCs w:val="20"/>
              </w:rPr>
            </w:pPr>
            <w:r w:rsidRPr="00A14505">
              <w:rPr>
                <w:rFonts w:eastAsia="Courier New"/>
                <w:color w:val="000000"/>
                <w:sz w:val="20"/>
                <w:szCs w:val="20"/>
                <w:lang w:eastAsia="ru-RU" w:bidi="ru-RU"/>
              </w:rPr>
              <w:t>М.П.</w:t>
            </w:r>
          </w:p>
        </w:tc>
        <w:tc>
          <w:tcPr>
            <w:tcW w:w="2466" w:type="pct"/>
          </w:tcPr>
          <w:p w:rsidR="006338A4" w:rsidRPr="00A14505" w:rsidRDefault="006338A4" w:rsidP="006338A4">
            <w:pPr>
              <w:rPr>
                <w:bCs/>
                <w:sz w:val="20"/>
                <w:szCs w:val="20"/>
              </w:rPr>
            </w:pPr>
            <w:r w:rsidRPr="00A14505">
              <w:rPr>
                <w:bCs/>
                <w:sz w:val="20"/>
                <w:szCs w:val="20"/>
              </w:rPr>
              <w:t>Поставщик:</w:t>
            </w:r>
          </w:p>
          <w:p w:rsidR="006338A4" w:rsidRPr="00CF1051"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Pr="00CF1051" w:rsidRDefault="006338A4" w:rsidP="006338A4">
            <w:pPr>
              <w:widowControl w:val="0"/>
              <w:suppressAutoHyphens w:val="0"/>
              <w:autoSpaceDE w:val="0"/>
              <w:autoSpaceDN w:val="0"/>
              <w:rPr>
                <w:sz w:val="20"/>
                <w:szCs w:val="20"/>
              </w:rPr>
            </w:pPr>
            <w:r w:rsidRPr="00CF1051">
              <w:rPr>
                <w:sz w:val="20"/>
                <w:szCs w:val="20"/>
              </w:rPr>
              <w:t xml:space="preserve"> </w:t>
            </w:r>
          </w:p>
          <w:p w:rsidR="00163760" w:rsidRDefault="00163760" w:rsidP="006338A4">
            <w:pPr>
              <w:rPr>
                <w:sz w:val="20"/>
                <w:szCs w:val="20"/>
              </w:rPr>
            </w:pPr>
          </w:p>
          <w:p w:rsidR="00B46604" w:rsidRDefault="00B46604" w:rsidP="006338A4">
            <w:pPr>
              <w:rPr>
                <w:sz w:val="20"/>
                <w:szCs w:val="20"/>
              </w:rPr>
            </w:pPr>
          </w:p>
          <w:p w:rsidR="006338A4" w:rsidRDefault="006338A4" w:rsidP="006338A4">
            <w:pPr>
              <w:rPr>
                <w:sz w:val="20"/>
                <w:szCs w:val="20"/>
              </w:rPr>
            </w:pPr>
            <w:r w:rsidRPr="00CF1051">
              <w:rPr>
                <w:sz w:val="20"/>
                <w:szCs w:val="20"/>
              </w:rPr>
              <w:t xml:space="preserve">______________________/ </w:t>
            </w:r>
          </w:p>
          <w:p w:rsidR="006338A4" w:rsidRPr="00A14505" w:rsidRDefault="006338A4" w:rsidP="006338A4">
            <w:pPr>
              <w:rPr>
                <w:color w:val="000000"/>
                <w:sz w:val="20"/>
                <w:szCs w:val="20"/>
              </w:rPr>
            </w:pPr>
            <w:r w:rsidRPr="00A14505">
              <w:rPr>
                <w:color w:val="000000"/>
                <w:sz w:val="20"/>
                <w:szCs w:val="20"/>
              </w:rPr>
              <w:t>М.П.</w:t>
            </w:r>
          </w:p>
        </w:tc>
      </w:tr>
    </w:tbl>
    <w:p w:rsidR="00C1083D" w:rsidRPr="00A14505" w:rsidRDefault="00C1083D" w:rsidP="006338A4">
      <w:pPr>
        <w:widowControl w:val="0"/>
        <w:suppressAutoHyphens w:val="0"/>
        <w:autoSpaceDE w:val="0"/>
        <w:autoSpaceDN w:val="0"/>
        <w:adjustRightInd w:val="0"/>
        <w:jc w:val="both"/>
        <w:rPr>
          <w:sz w:val="20"/>
          <w:szCs w:val="20"/>
          <w:lang w:eastAsia="ru-RU"/>
        </w:rPr>
      </w:pPr>
    </w:p>
    <w:sectPr w:rsidR="00C1083D" w:rsidRPr="00A14505" w:rsidSect="0005447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EAB" w:rsidRDefault="00210EAB">
      <w:r>
        <w:separator/>
      </w:r>
    </w:p>
  </w:endnote>
  <w:endnote w:type="continuationSeparator" w:id="0">
    <w:p w:rsidR="00210EAB" w:rsidRDefault="0021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EAB" w:rsidRDefault="00210EAB">
      <w:r>
        <w:separator/>
      </w:r>
    </w:p>
  </w:footnote>
  <w:footnote w:type="continuationSeparator" w:id="0">
    <w:p w:rsidR="00210EAB" w:rsidRDefault="00210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109"/>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237"/>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3760"/>
    <w:rsid w:val="001655C5"/>
    <w:rsid w:val="00165E17"/>
    <w:rsid w:val="00165EAC"/>
    <w:rsid w:val="00171762"/>
    <w:rsid w:val="001721BA"/>
    <w:rsid w:val="00174C8F"/>
    <w:rsid w:val="00177733"/>
    <w:rsid w:val="00177B6F"/>
    <w:rsid w:val="00177BA8"/>
    <w:rsid w:val="00180605"/>
    <w:rsid w:val="0018112C"/>
    <w:rsid w:val="001823E7"/>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0EAB"/>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607"/>
    <w:rsid w:val="00235CEE"/>
    <w:rsid w:val="00236CFB"/>
    <w:rsid w:val="00237422"/>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0EB"/>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0E58"/>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4CAA"/>
    <w:rsid w:val="003F69C1"/>
    <w:rsid w:val="003F6A6F"/>
    <w:rsid w:val="003F6A95"/>
    <w:rsid w:val="00402536"/>
    <w:rsid w:val="0040294D"/>
    <w:rsid w:val="00404464"/>
    <w:rsid w:val="00404B5E"/>
    <w:rsid w:val="00404DA4"/>
    <w:rsid w:val="00404F7B"/>
    <w:rsid w:val="004055F0"/>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77CAB"/>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A36"/>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3C85"/>
    <w:rsid w:val="00535C6D"/>
    <w:rsid w:val="00535CF1"/>
    <w:rsid w:val="00535DBA"/>
    <w:rsid w:val="00536A93"/>
    <w:rsid w:val="005378BB"/>
    <w:rsid w:val="00537FD6"/>
    <w:rsid w:val="005416D0"/>
    <w:rsid w:val="00541A35"/>
    <w:rsid w:val="00542415"/>
    <w:rsid w:val="00542428"/>
    <w:rsid w:val="005435AE"/>
    <w:rsid w:val="005442B1"/>
    <w:rsid w:val="005443A1"/>
    <w:rsid w:val="00544ED9"/>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033"/>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548"/>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47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3BF6"/>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54F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7672"/>
    <w:rsid w:val="007E7EEC"/>
    <w:rsid w:val="007F0614"/>
    <w:rsid w:val="007F08C2"/>
    <w:rsid w:val="007F0DE2"/>
    <w:rsid w:val="007F11E3"/>
    <w:rsid w:val="007F12EB"/>
    <w:rsid w:val="007F19B0"/>
    <w:rsid w:val="007F28A4"/>
    <w:rsid w:val="007F2E7F"/>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873"/>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AC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612"/>
    <w:rsid w:val="00995701"/>
    <w:rsid w:val="00995834"/>
    <w:rsid w:val="0099596E"/>
    <w:rsid w:val="00995BE0"/>
    <w:rsid w:val="0099617F"/>
    <w:rsid w:val="00996855"/>
    <w:rsid w:val="00996DCF"/>
    <w:rsid w:val="009971ED"/>
    <w:rsid w:val="00997365"/>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598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530"/>
    <w:rsid w:val="009D5B9A"/>
    <w:rsid w:val="009D7814"/>
    <w:rsid w:val="009E2589"/>
    <w:rsid w:val="009E3B76"/>
    <w:rsid w:val="009E3EDC"/>
    <w:rsid w:val="009E46F2"/>
    <w:rsid w:val="009E5D88"/>
    <w:rsid w:val="009E6451"/>
    <w:rsid w:val="009E7C96"/>
    <w:rsid w:val="009F05CE"/>
    <w:rsid w:val="009F0C52"/>
    <w:rsid w:val="009F0F36"/>
    <w:rsid w:val="009F121E"/>
    <w:rsid w:val="009F15C4"/>
    <w:rsid w:val="009F1B95"/>
    <w:rsid w:val="009F1CB0"/>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0E85"/>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6604"/>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1991"/>
    <w:rsid w:val="00BC20CC"/>
    <w:rsid w:val="00BC26BF"/>
    <w:rsid w:val="00BC271F"/>
    <w:rsid w:val="00BC3707"/>
    <w:rsid w:val="00BC380B"/>
    <w:rsid w:val="00BC38D2"/>
    <w:rsid w:val="00BC41AD"/>
    <w:rsid w:val="00BC483F"/>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5A71"/>
    <w:rsid w:val="00C0665D"/>
    <w:rsid w:val="00C06B6C"/>
    <w:rsid w:val="00C07D12"/>
    <w:rsid w:val="00C1083D"/>
    <w:rsid w:val="00C1146F"/>
    <w:rsid w:val="00C13A46"/>
    <w:rsid w:val="00C14ABF"/>
    <w:rsid w:val="00C14FC5"/>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58D0"/>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4315"/>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43"/>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FB2"/>
    <w:rsid w:val="00F50286"/>
    <w:rsid w:val="00F50824"/>
    <w:rsid w:val="00F511B7"/>
    <w:rsid w:val="00F52C0F"/>
    <w:rsid w:val="00F54609"/>
    <w:rsid w:val="00F55233"/>
    <w:rsid w:val="00F565EB"/>
    <w:rsid w:val="00F56AAB"/>
    <w:rsid w:val="00F56C61"/>
    <w:rsid w:val="00F601A4"/>
    <w:rsid w:val="00F603DB"/>
    <w:rsid w:val="00F61654"/>
    <w:rsid w:val="00F617E2"/>
    <w:rsid w:val="00F628E8"/>
    <w:rsid w:val="00F6291C"/>
    <w:rsid w:val="00F65E9B"/>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ADAF0D"/>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710DF-CDEE-4FBE-B7B8-012727AF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5139</Words>
  <Characters>29298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34369</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Анна Тихонова</cp:lastModifiedBy>
  <cp:revision>33</cp:revision>
  <cp:lastPrinted>2026-04-01T09:12:00Z</cp:lastPrinted>
  <dcterms:created xsi:type="dcterms:W3CDTF">2026-04-01T09:20:00Z</dcterms:created>
  <dcterms:modified xsi:type="dcterms:W3CDTF">2026-09-01T03:38:00Z</dcterms:modified>
</cp:coreProperties>
</file>