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02E10" w:rsidRPr="00C86F35" w:rsidRDefault="00764D00" w:rsidP="008B62BE">
      <w:pPr>
        <w:pStyle w:val="1"/>
        <w:ind w:firstLine="0"/>
        <w:rPr>
          <w:sz w:val="20"/>
        </w:rPr>
      </w:pPr>
      <w:r w:rsidRPr="00C86F35">
        <w:rPr>
          <w:bCs/>
          <w:sz w:val="20"/>
        </w:rPr>
        <w:t>Договор</w:t>
      </w:r>
      <w:r w:rsidR="00702E10" w:rsidRPr="00C86F35">
        <w:rPr>
          <w:sz w:val="20"/>
        </w:rPr>
        <w:t xml:space="preserve"> № </w:t>
      </w:r>
    </w:p>
    <w:p w:rsidR="00A86395" w:rsidRDefault="00702E10" w:rsidP="00356B24">
      <w:pPr>
        <w:jc w:val="center"/>
        <w:rPr>
          <w:b/>
          <w:sz w:val="20"/>
          <w:szCs w:val="20"/>
        </w:rPr>
      </w:pPr>
      <w:r w:rsidRPr="00C86F35">
        <w:rPr>
          <w:b/>
          <w:sz w:val="20"/>
          <w:szCs w:val="20"/>
        </w:rPr>
        <w:t xml:space="preserve">на </w:t>
      </w:r>
      <w:r w:rsidR="00356B24">
        <w:rPr>
          <w:b/>
          <w:sz w:val="20"/>
          <w:szCs w:val="20"/>
        </w:rPr>
        <w:t>выполнение работ по</w:t>
      </w:r>
      <w:r w:rsidR="00B56C5A" w:rsidRPr="00C86F35">
        <w:rPr>
          <w:b/>
          <w:sz w:val="20"/>
          <w:szCs w:val="20"/>
        </w:rPr>
        <w:t xml:space="preserve"> </w:t>
      </w:r>
      <w:r w:rsidR="00356B24" w:rsidRPr="00356B24">
        <w:rPr>
          <w:b/>
          <w:sz w:val="20"/>
          <w:szCs w:val="20"/>
        </w:rPr>
        <w:t xml:space="preserve">увеличению мощности нагрева  теплообменного оборудования  системы ГВС   </w:t>
      </w:r>
    </w:p>
    <w:p w:rsidR="00AD167C" w:rsidRPr="00AD167C" w:rsidRDefault="00AD167C" w:rsidP="00326A0A">
      <w:pPr>
        <w:jc w:val="center"/>
        <w:rPr>
          <w:b/>
          <w:sz w:val="20"/>
          <w:szCs w:val="20"/>
        </w:rPr>
      </w:pPr>
      <w:r w:rsidRPr="00BE1429">
        <w:rPr>
          <w:b/>
          <w:sz w:val="20"/>
          <w:szCs w:val="20"/>
        </w:rPr>
        <w:t>ИКЗ</w:t>
      </w:r>
      <w:r>
        <w:rPr>
          <w:b/>
          <w:sz w:val="20"/>
          <w:szCs w:val="20"/>
        </w:rPr>
        <w:t xml:space="preserve"> </w:t>
      </w:r>
      <w:r w:rsidR="00356B24" w:rsidRPr="00056783">
        <w:rPr>
          <w:lang w:eastAsia="ru-RU"/>
        </w:rPr>
        <w:t>261222513070022250100100040000000000</w:t>
      </w:r>
    </w:p>
    <w:p w:rsidR="00390101" w:rsidRPr="00226BDA" w:rsidRDefault="00390101" w:rsidP="009A7213">
      <w:pPr>
        <w:pStyle w:val="25"/>
        <w:ind w:left="23"/>
        <w:jc w:val="center"/>
        <w:rPr>
          <w:rFonts w:ascii="Times New Roman" w:hAnsi="Times New Roman" w:cs="Times New Roman"/>
          <w:spacing w:val="0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75"/>
        <w:gridCol w:w="5175"/>
      </w:tblGrid>
      <w:tr w:rsidR="00702E10" w:rsidRPr="00C86F35">
        <w:trPr>
          <w:trHeight w:val="385"/>
        </w:trPr>
        <w:tc>
          <w:tcPr>
            <w:tcW w:w="5175" w:type="dxa"/>
            <w:shd w:val="clear" w:color="auto" w:fill="auto"/>
          </w:tcPr>
          <w:p w:rsidR="00702E10" w:rsidRPr="00C86F35" w:rsidRDefault="00356B24" w:rsidP="009A721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 Барнаул</w:t>
            </w:r>
          </w:p>
        </w:tc>
        <w:tc>
          <w:tcPr>
            <w:tcW w:w="5175" w:type="dxa"/>
            <w:shd w:val="clear" w:color="auto" w:fill="auto"/>
          </w:tcPr>
          <w:p w:rsidR="00702E10" w:rsidRPr="00C86F35" w:rsidRDefault="00702E10" w:rsidP="00DC6BBE">
            <w:pPr>
              <w:jc w:val="right"/>
              <w:rPr>
                <w:sz w:val="20"/>
                <w:szCs w:val="20"/>
              </w:rPr>
            </w:pPr>
            <w:r w:rsidRPr="00C86F35">
              <w:rPr>
                <w:b/>
                <w:sz w:val="20"/>
                <w:szCs w:val="20"/>
              </w:rPr>
              <w:t xml:space="preserve">                                            </w:t>
            </w:r>
            <w:r w:rsidR="00C31365" w:rsidRPr="00C86F35">
              <w:rPr>
                <w:b/>
                <w:sz w:val="20"/>
                <w:szCs w:val="20"/>
              </w:rPr>
              <w:t xml:space="preserve">  «____»</w:t>
            </w:r>
            <w:r w:rsidR="00DC6BBE">
              <w:rPr>
                <w:b/>
                <w:sz w:val="20"/>
                <w:szCs w:val="20"/>
              </w:rPr>
              <w:t>______________</w:t>
            </w:r>
            <w:r w:rsidR="00C31365" w:rsidRPr="00C86F35">
              <w:rPr>
                <w:b/>
                <w:sz w:val="20"/>
                <w:szCs w:val="20"/>
              </w:rPr>
              <w:t>20</w:t>
            </w:r>
            <w:r w:rsidR="00386E43" w:rsidRPr="00C86F35">
              <w:rPr>
                <w:b/>
                <w:sz w:val="20"/>
                <w:szCs w:val="20"/>
              </w:rPr>
              <w:t>2</w:t>
            </w:r>
            <w:r w:rsidR="00195BF5">
              <w:rPr>
                <w:b/>
                <w:sz w:val="20"/>
                <w:szCs w:val="20"/>
              </w:rPr>
              <w:t>6</w:t>
            </w:r>
            <w:r w:rsidRPr="00C86F35">
              <w:rPr>
                <w:b/>
                <w:sz w:val="20"/>
                <w:szCs w:val="20"/>
              </w:rPr>
              <w:t>г.</w:t>
            </w:r>
          </w:p>
        </w:tc>
      </w:tr>
    </w:tbl>
    <w:p w:rsidR="00702E10" w:rsidRPr="00FF179F" w:rsidRDefault="00356B24" w:rsidP="009A7213">
      <w:pPr>
        <w:shd w:val="clear" w:color="auto" w:fill="FFFFFF"/>
        <w:tabs>
          <w:tab w:val="left" w:leader="underscore" w:pos="9900"/>
        </w:tabs>
        <w:ind w:firstLine="709"/>
        <w:jc w:val="both"/>
        <w:rPr>
          <w:sz w:val="18"/>
          <w:szCs w:val="18"/>
        </w:rPr>
      </w:pPr>
      <w:proofErr w:type="gramStart"/>
      <w:r>
        <w:rPr>
          <w:b/>
          <w:sz w:val="20"/>
          <w:szCs w:val="20"/>
        </w:rPr>
        <w:t xml:space="preserve">Федеральное государственное бюджетное учреждение «Федеральный центр травматологии, ортопедии и </w:t>
      </w:r>
      <w:proofErr w:type="spellStart"/>
      <w:r>
        <w:rPr>
          <w:b/>
          <w:sz w:val="20"/>
          <w:szCs w:val="20"/>
        </w:rPr>
        <w:t>эндопротезирования</w:t>
      </w:r>
      <w:proofErr w:type="spellEnd"/>
      <w:r>
        <w:rPr>
          <w:b/>
          <w:sz w:val="20"/>
          <w:szCs w:val="20"/>
        </w:rPr>
        <w:t xml:space="preserve">» Министерства здравоохранения Российской Федерации (г. Барнаул), </w:t>
      </w:r>
      <w:r w:rsidR="00702E10" w:rsidRPr="00C86F35">
        <w:rPr>
          <w:sz w:val="20"/>
          <w:szCs w:val="20"/>
        </w:rPr>
        <w:t xml:space="preserve">именуемое в дальнейшем </w:t>
      </w:r>
      <w:r w:rsidR="00702E10" w:rsidRPr="00C86F35">
        <w:rPr>
          <w:b/>
          <w:sz w:val="20"/>
          <w:szCs w:val="20"/>
        </w:rPr>
        <w:t>«Заказчик»</w:t>
      </w:r>
      <w:r w:rsidR="00702E10" w:rsidRPr="00C86F35">
        <w:rPr>
          <w:sz w:val="20"/>
          <w:szCs w:val="20"/>
        </w:rPr>
        <w:t>, в лице</w:t>
      </w:r>
      <w:r>
        <w:rPr>
          <w:sz w:val="20"/>
          <w:szCs w:val="20"/>
        </w:rPr>
        <w:t xml:space="preserve"> заместителя главного врача по экономическим вопросам </w:t>
      </w:r>
      <w:proofErr w:type="spellStart"/>
      <w:r>
        <w:rPr>
          <w:sz w:val="20"/>
          <w:szCs w:val="20"/>
        </w:rPr>
        <w:t>Рощипкина</w:t>
      </w:r>
      <w:proofErr w:type="spellEnd"/>
      <w:r>
        <w:rPr>
          <w:sz w:val="20"/>
          <w:szCs w:val="20"/>
        </w:rPr>
        <w:t xml:space="preserve"> Николая Николаевича, действующего на основании доверенности № 3 от 12.01.2026г.</w:t>
      </w:r>
      <w:r w:rsidR="00702E10" w:rsidRPr="00C86F35">
        <w:rPr>
          <w:sz w:val="20"/>
          <w:szCs w:val="20"/>
        </w:rPr>
        <w:t xml:space="preserve">, с одной стороны, и </w:t>
      </w:r>
      <w:r>
        <w:rPr>
          <w:b/>
          <w:sz w:val="20"/>
          <w:szCs w:val="20"/>
        </w:rPr>
        <w:t>_______________________________________</w:t>
      </w:r>
      <w:r w:rsidR="00702E10" w:rsidRPr="00C86F35">
        <w:rPr>
          <w:sz w:val="20"/>
          <w:szCs w:val="20"/>
        </w:rPr>
        <w:t xml:space="preserve">, именуемое в дальнейшем </w:t>
      </w:r>
      <w:r w:rsidR="00702E10" w:rsidRPr="00C86F35">
        <w:rPr>
          <w:b/>
          <w:sz w:val="20"/>
          <w:szCs w:val="20"/>
        </w:rPr>
        <w:t>«Подрядчик»</w:t>
      </w:r>
      <w:r w:rsidR="00702E10" w:rsidRPr="00C86F35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</w:t>
      </w:r>
      <w:r w:rsidR="00702E10" w:rsidRPr="00C86F35">
        <w:rPr>
          <w:sz w:val="20"/>
          <w:szCs w:val="20"/>
        </w:rPr>
        <w:t xml:space="preserve">, действующего </w:t>
      </w:r>
      <w:r w:rsidR="005D2D3A" w:rsidRPr="00C86F35">
        <w:rPr>
          <w:sz w:val="20"/>
          <w:szCs w:val="20"/>
        </w:rPr>
        <w:t xml:space="preserve">на основании </w:t>
      </w:r>
      <w:r>
        <w:rPr>
          <w:sz w:val="20"/>
          <w:szCs w:val="20"/>
        </w:rPr>
        <w:t>________________________</w:t>
      </w:r>
      <w:r w:rsidR="00702E10" w:rsidRPr="00C86F35">
        <w:rPr>
          <w:sz w:val="20"/>
          <w:szCs w:val="20"/>
        </w:rPr>
        <w:t>, с другой стороны, именуемые в дальнейшем каждый в</w:t>
      </w:r>
      <w:proofErr w:type="gramEnd"/>
      <w:r w:rsidR="00702E10" w:rsidRPr="00C86F35">
        <w:rPr>
          <w:sz w:val="20"/>
          <w:szCs w:val="20"/>
        </w:rPr>
        <w:t xml:space="preserve"> отдельности </w:t>
      </w:r>
      <w:r w:rsidR="00702E10" w:rsidRPr="00C86F35">
        <w:rPr>
          <w:b/>
          <w:sz w:val="20"/>
          <w:szCs w:val="20"/>
        </w:rPr>
        <w:t>«Сторона»,</w:t>
      </w:r>
      <w:r w:rsidR="00702E10" w:rsidRPr="00C86F35">
        <w:rPr>
          <w:sz w:val="20"/>
          <w:szCs w:val="20"/>
        </w:rPr>
        <w:t xml:space="preserve"> а совместно </w:t>
      </w:r>
      <w:r w:rsidR="00702E10" w:rsidRPr="00C86F35">
        <w:rPr>
          <w:b/>
          <w:sz w:val="20"/>
          <w:szCs w:val="20"/>
        </w:rPr>
        <w:t>«Стороны»</w:t>
      </w:r>
      <w:r w:rsidR="00FF179F" w:rsidRPr="00C86F35">
        <w:rPr>
          <w:sz w:val="20"/>
          <w:szCs w:val="20"/>
        </w:rPr>
        <w:t>, заключили настоящий договор</w:t>
      </w:r>
      <w:r w:rsidR="00702E10" w:rsidRPr="00C86F35">
        <w:rPr>
          <w:sz w:val="20"/>
          <w:szCs w:val="20"/>
        </w:rPr>
        <w:t xml:space="preserve">, именуемый в дальнейшем </w:t>
      </w:r>
      <w:r w:rsidR="00FF179F" w:rsidRPr="00C86F35">
        <w:rPr>
          <w:b/>
          <w:sz w:val="20"/>
          <w:szCs w:val="20"/>
        </w:rPr>
        <w:t>«Договор</w:t>
      </w:r>
      <w:r w:rsidR="00702E10" w:rsidRPr="00C86F35">
        <w:rPr>
          <w:b/>
          <w:sz w:val="20"/>
          <w:szCs w:val="20"/>
        </w:rPr>
        <w:t>»,</w:t>
      </w:r>
      <w:r w:rsidR="00702E10" w:rsidRPr="00C86F35">
        <w:rPr>
          <w:sz w:val="20"/>
          <w:szCs w:val="20"/>
        </w:rPr>
        <w:t xml:space="preserve"> в соответствии с действующим законодательством Российской Федерации,</w:t>
      </w:r>
      <w:r w:rsidR="00FF179F" w:rsidRPr="00C86F35">
        <w:rPr>
          <w:sz w:val="20"/>
          <w:szCs w:val="20"/>
        </w:rPr>
        <w:t xml:space="preserve"> п. 4 ч. 1 ст. 93 Федерального Закона от 05 апреля 2013 года № 44-ФЗ «О </w:t>
      </w:r>
      <w:r w:rsidR="00F56518" w:rsidRPr="00C86F35">
        <w:rPr>
          <w:sz w:val="20"/>
          <w:szCs w:val="20"/>
        </w:rPr>
        <w:t>к</w:t>
      </w:r>
      <w:r w:rsidR="00613027" w:rsidRPr="00C86F35">
        <w:rPr>
          <w:sz w:val="20"/>
          <w:szCs w:val="20"/>
        </w:rPr>
        <w:t xml:space="preserve">онтрактной </w:t>
      </w:r>
      <w:r w:rsidR="00FF179F" w:rsidRPr="00C86F35">
        <w:rPr>
          <w:sz w:val="20"/>
          <w:szCs w:val="20"/>
        </w:rPr>
        <w:t>системе в сфере закупок товаров, работ, услуг для обеспечения государственных и муниципальных нужд», о нижеследующем</w:t>
      </w:r>
      <w:r w:rsidR="00702E10" w:rsidRPr="00C86F35">
        <w:rPr>
          <w:spacing w:val="-2"/>
          <w:sz w:val="20"/>
          <w:szCs w:val="20"/>
        </w:rPr>
        <w:t>:</w:t>
      </w:r>
    </w:p>
    <w:p w:rsidR="00A85D35" w:rsidRPr="00BE4B97" w:rsidRDefault="00A85D35" w:rsidP="009A7213">
      <w:pPr>
        <w:shd w:val="clear" w:color="auto" w:fill="FFFFFF"/>
        <w:tabs>
          <w:tab w:val="left" w:leader="underscore" w:pos="9900"/>
        </w:tabs>
        <w:jc w:val="both"/>
        <w:rPr>
          <w:sz w:val="18"/>
        </w:rPr>
      </w:pPr>
    </w:p>
    <w:p w:rsidR="00702E10" w:rsidRPr="00C86F35" w:rsidRDefault="00D43E66" w:rsidP="009A7213">
      <w:pPr>
        <w:widowControl w:val="0"/>
        <w:spacing w:line="264" w:lineRule="auto"/>
        <w:jc w:val="center"/>
        <w:rPr>
          <w:sz w:val="20"/>
          <w:szCs w:val="20"/>
        </w:rPr>
      </w:pPr>
      <w:r w:rsidRPr="00C86F35">
        <w:rPr>
          <w:b/>
          <w:bCs/>
          <w:sz w:val="20"/>
          <w:szCs w:val="20"/>
        </w:rPr>
        <w:t>1. ПРЕДМЕТ ДОГОВОРА</w:t>
      </w:r>
      <w:r w:rsidR="00702E10" w:rsidRPr="00C86F35">
        <w:rPr>
          <w:b/>
          <w:bCs/>
          <w:sz w:val="20"/>
          <w:szCs w:val="20"/>
        </w:rPr>
        <w:t xml:space="preserve"> </w:t>
      </w:r>
    </w:p>
    <w:p w:rsidR="00564019" w:rsidRPr="00C86F35" w:rsidRDefault="00702E10" w:rsidP="00F157D4">
      <w:pPr>
        <w:numPr>
          <w:ilvl w:val="1"/>
          <w:numId w:val="5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Подрядчик обязуется по заданию Заказчика выполнить </w:t>
      </w:r>
      <w:r w:rsidR="00C25B67" w:rsidRPr="00C86F35">
        <w:rPr>
          <w:sz w:val="20"/>
          <w:szCs w:val="20"/>
        </w:rPr>
        <w:t xml:space="preserve">работы </w:t>
      </w:r>
      <w:r w:rsidR="00356B24">
        <w:rPr>
          <w:sz w:val="20"/>
          <w:szCs w:val="20"/>
        </w:rPr>
        <w:t xml:space="preserve"> согласно Приложению № 1  к настоящему Договору </w:t>
      </w:r>
      <w:r w:rsidR="00430C40">
        <w:rPr>
          <w:sz w:val="20"/>
          <w:szCs w:val="20"/>
        </w:rPr>
        <w:t>(далее – работы)</w:t>
      </w:r>
      <w:r w:rsidR="00356B24">
        <w:rPr>
          <w:sz w:val="20"/>
          <w:szCs w:val="20"/>
        </w:rPr>
        <w:t>,</w:t>
      </w:r>
      <w:r w:rsidR="003E6821" w:rsidRPr="00C86F35">
        <w:rPr>
          <w:sz w:val="20"/>
          <w:szCs w:val="20"/>
          <w:lang w:eastAsia="en-US"/>
        </w:rPr>
        <w:t xml:space="preserve"> </w:t>
      </w:r>
      <w:r w:rsidRPr="00C86F35">
        <w:rPr>
          <w:sz w:val="20"/>
          <w:szCs w:val="20"/>
        </w:rPr>
        <w:t>а Заказчик обязуется принять и оплатить выполненные работы в порядке и в сроки, предусмотренны</w:t>
      </w:r>
      <w:r w:rsidR="00463E32" w:rsidRPr="00C86F35">
        <w:rPr>
          <w:sz w:val="20"/>
          <w:szCs w:val="20"/>
        </w:rPr>
        <w:t>е условиями настоящего Договора</w:t>
      </w:r>
      <w:r w:rsidRPr="00C86F35">
        <w:rPr>
          <w:sz w:val="20"/>
          <w:szCs w:val="20"/>
        </w:rPr>
        <w:t>.</w:t>
      </w:r>
    </w:p>
    <w:p w:rsidR="0031640C" w:rsidRPr="00C86F35" w:rsidRDefault="00702E10" w:rsidP="00F157D4">
      <w:pPr>
        <w:numPr>
          <w:ilvl w:val="1"/>
          <w:numId w:val="5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Ср</w:t>
      </w:r>
      <w:r w:rsidR="00725896">
        <w:rPr>
          <w:sz w:val="20"/>
          <w:szCs w:val="20"/>
        </w:rPr>
        <w:t>оки (периоды) выполнения работ</w:t>
      </w:r>
      <w:r w:rsidR="005C0A5C">
        <w:rPr>
          <w:sz w:val="20"/>
          <w:szCs w:val="20"/>
        </w:rPr>
        <w:t>: начало</w:t>
      </w:r>
      <w:r w:rsidR="004B5F1B">
        <w:rPr>
          <w:sz w:val="20"/>
          <w:szCs w:val="20"/>
        </w:rPr>
        <w:t xml:space="preserve"> выполнения</w:t>
      </w:r>
      <w:r w:rsidR="005C0A5C">
        <w:rPr>
          <w:sz w:val="20"/>
          <w:szCs w:val="20"/>
        </w:rPr>
        <w:t xml:space="preserve"> работ</w:t>
      </w:r>
      <w:r w:rsidR="00725896">
        <w:rPr>
          <w:sz w:val="20"/>
          <w:szCs w:val="20"/>
        </w:rPr>
        <w:t xml:space="preserve"> </w:t>
      </w:r>
      <w:r w:rsidR="003623EB" w:rsidRPr="00E90A55">
        <w:rPr>
          <w:sz w:val="20"/>
          <w:szCs w:val="20"/>
        </w:rPr>
        <w:t xml:space="preserve">– </w:t>
      </w:r>
      <w:proofErr w:type="gramStart"/>
      <w:r w:rsidR="00742E81" w:rsidRPr="007954E3">
        <w:rPr>
          <w:bCs/>
          <w:sz w:val="20"/>
          <w:szCs w:val="20"/>
        </w:rPr>
        <w:t xml:space="preserve">с </w:t>
      </w:r>
      <w:r w:rsidR="00356B24">
        <w:rPr>
          <w:bCs/>
          <w:sz w:val="20"/>
          <w:szCs w:val="20"/>
        </w:rPr>
        <w:t>даты заключения</w:t>
      </w:r>
      <w:proofErr w:type="gramEnd"/>
      <w:r w:rsidR="00356B24">
        <w:rPr>
          <w:bCs/>
          <w:sz w:val="20"/>
          <w:szCs w:val="20"/>
        </w:rPr>
        <w:t xml:space="preserve"> Договора</w:t>
      </w:r>
      <w:r w:rsidR="005C0A5C">
        <w:rPr>
          <w:bCs/>
          <w:sz w:val="20"/>
          <w:szCs w:val="20"/>
        </w:rPr>
        <w:t xml:space="preserve">, окончание выполнения работ – </w:t>
      </w:r>
      <w:r w:rsidR="007954E3">
        <w:rPr>
          <w:bCs/>
          <w:sz w:val="20"/>
          <w:szCs w:val="20"/>
        </w:rPr>
        <w:t xml:space="preserve">не позднее </w:t>
      </w:r>
      <w:r w:rsidR="00356B24">
        <w:rPr>
          <w:bCs/>
          <w:sz w:val="20"/>
          <w:szCs w:val="20"/>
        </w:rPr>
        <w:t>30</w:t>
      </w:r>
      <w:r w:rsidR="007954E3" w:rsidRPr="007954E3">
        <w:rPr>
          <w:bCs/>
          <w:sz w:val="20"/>
          <w:szCs w:val="20"/>
        </w:rPr>
        <w:t>.10</w:t>
      </w:r>
      <w:r w:rsidR="005C0A5C" w:rsidRPr="007954E3">
        <w:rPr>
          <w:bCs/>
          <w:sz w:val="20"/>
          <w:szCs w:val="20"/>
        </w:rPr>
        <w:t>.2026</w:t>
      </w:r>
      <w:r w:rsidR="00AD167C">
        <w:rPr>
          <w:bCs/>
          <w:sz w:val="20"/>
          <w:szCs w:val="20"/>
        </w:rPr>
        <w:t xml:space="preserve"> г</w:t>
      </w:r>
      <w:r w:rsidR="005C0A5C">
        <w:rPr>
          <w:bCs/>
          <w:sz w:val="20"/>
          <w:szCs w:val="20"/>
        </w:rPr>
        <w:t>.</w:t>
      </w:r>
    </w:p>
    <w:p w:rsidR="00464D72" w:rsidRPr="00464D72" w:rsidRDefault="00AE6819" w:rsidP="00F157D4">
      <w:pPr>
        <w:numPr>
          <w:ilvl w:val="1"/>
          <w:numId w:val="5"/>
        </w:numPr>
        <w:shd w:val="clear" w:color="auto" w:fill="FFFFFF"/>
        <w:tabs>
          <w:tab w:val="num" w:pos="142"/>
          <w:tab w:val="left" w:pos="1134"/>
          <w:tab w:val="left" w:pos="1276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Места</w:t>
      </w:r>
      <w:r w:rsidR="00464D72" w:rsidRPr="00464D72">
        <w:rPr>
          <w:sz w:val="20"/>
          <w:szCs w:val="20"/>
        </w:rPr>
        <w:t xml:space="preserve"> выполнения работ: </w:t>
      </w:r>
    </w:p>
    <w:p w:rsidR="00E721A4" w:rsidRDefault="00E721A4" w:rsidP="00356B24">
      <w:pPr>
        <w:shd w:val="clear" w:color="auto" w:fill="FFFFFF"/>
        <w:tabs>
          <w:tab w:val="left" w:pos="993"/>
          <w:tab w:val="left" w:pos="1276"/>
        </w:tabs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>•</w:t>
      </w:r>
      <w:r>
        <w:rPr>
          <w:sz w:val="20"/>
          <w:szCs w:val="20"/>
        </w:rPr>
        <w:tab/>
        <w:t xml:space="preserve">г. </w:t>
      </w:r>
      <w:r w:rsidR="00356B24">
        <w:rPr>
          <w:sz w:val="20"/>
          <w:szCs w:val="20"/>
        </w:rPr>
        <w:t xml:space="preserve">Барнаул, ул. </w:t>
      </w:r>
      <w:proofErr w:type="spellStart"/>
      <w:r w:rsidR="00356B24">
        <w:rPr>
          <w:sz w:val="20"/>
          <w:szCs w:val="20"/>
        </w:rPr>
        <w:t>Ляпидевского</w:t>
      </w:r>
      <w:proofErr w:type="spellEnd"/>
      <w:r w:rsidR="00356B24">
        <w:rPr>
          <w:sz w:val="20"/>
          <w:szCs w:val="20"/>
        </w:rPr>
        <w:t>, 1/3 ФГБУ «ФЦТОЭ» Минздрава России (г. Барнаул).</w:t>
      </w:r>
    </w:p>
    <w:p w:rsidR="00AB129B" w:rsidRDefault="008F0715" w:rsidP="00D474B7">
      <w:pPr>
        <w:shd w:val="clear" w:color="auto" w:fill="FFFFFF"/>
        <w:tabs>
          <w:tab w:val="left" w:pos="993"/>
          <w:tab w:val="left" w:pos="1276"/>
        </w:tabs>
        <w:ind w:firstLine="851"/>
        <w:jc w:val="both"/>
        <w:rPr>
          <w:sz w:val="20"/>
          <w:szCs w:val="20"/>
        </w:rPr>
      </w:pPr>
      <w:r w:rsidRPr="00112E70">
        <w:rPr>
          <w:sz w:val="20"/>
          <w:szCs w:val="20"/>
        </w:rPr>
        <w:t xml:space="preserve"> </w:t>
      </w:r>
    </w:p>
    <w:p w:rsidR="00F157D4" w:rsidRPr="00D474B7" w:rsidRDefault="00F157D4" w:rsidP="00D474B7">
      <w:pPr>
        <w:shd w:val="clear" w:color="auto" w:fill="FFFFFF"/>
        <w:tabs>
          <w:tab w:val="left" w:pos="993"/>
          <w:tab w:val="left" w:pos="1276"/>
        </w:tabs>
        <w:ind w:firstLine="851"/>
        <w:jc w:val="both"/>
        <w:rPr>
          <w:sz w:val="20"/>
          <w:szCs w:val="20"/>
        </w:rPr>
      </w:pPr>
    </w:p>
    <w:p w:rsidR="00702E10" w:rsidRPr="00C86F35" w:rsidRDefault="00702E10" w:rsidP="009A7213">
      <w:pPr>
        <w:shd w:val="clear" w:color="auto" w:fill="FFFFFF"/>
        <w:tabs>
          <w:tab w:val="left" w:pos="284"/>
          <w:tab w:val="left" w:pos="360"/>
          <w:tab w:val="left" w:pos="567"/>
          <w:tab w:val="left" w:pos="2552"/>
        </w:tabs>
        <w:jc w:val="center"/>
        <w:rPr>
          <w:sz w:val="20"/>
          <w:szCs w:val="20"/>
        </w:rPr>
      </w:pPr>
      <w:r w:rsidRPr="00C86F35">
        <w:rPr>
          <w:b/>
          <w:spacing w:val="-2"/>
          <w:sz w:val="20"/>
          <w:szCs w:val="20"/>
        </w:rPr>
        <w:t>2. ОБЯЗАННОСТИ И ПРАВА ЗАКАЗЧИКА.</w:t>
      </w:r>
    </w:p>
    <w:p w:rsidR="00702E10" w:rsidRPr="00C86F35" w:rsidRDefault="00702E10" w:rsidP="000D71BA">
      <w:pPr>
        <w:shd w:val="clear" w:color="auto" w:fill="FFFFFF"/>
        <w:tabs>
          <w:tab w:val="left" w:pos="360"/>
          <w:tab w:val="left" w:pos="567"/>
          <w:tab w:val="left" w:pos="709"/>
        </w:tabs>
        <w:ind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2.1. </w:t>
      </w:r>
      <w:r w:rsidRPr="00C86F35">
        <w:rPr>
          <w:sz w:val="20"/>
          <w:szCs w:val="20"/>
          <w:u w:val="single"/>
        </w:rPr>
        <w:t>Заказчик обязуется:</w:t>
      </w:r>
    </w:p>
    <w:p w:rsidR="00702E10" w:rsidRPr="00C86F35" w:rsidRDefault="00120EDB" w:rsidP="000D71BA">
      <w:pPr>
        <w:shd w:val="clear" w:color="auto" w:fill="FFFFFF"/>
        <w:tabs>
          <w:tab w:val="left" w:pos="0"/>
          <w:tab w:val="left" w:pos="360"/>
          <w:tab w:val="left" w:pos="567"/>
        </w:tabs>
        <w:ind w:firstLine="709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2.1.1</w:t>
      </w:r>
      <w:r w:rsidR="000D71BA" w:rsidRPr="00C86F35">
        <w:rPr>
          <w:spacing w:val="-2"/>
          <w:sz w:val="20"/>
          <w:szCs w:val="20"/>
        </w:rPr>
        <w:t xml:space="preserve">. </w:t>
      </w:r>
      <w:r w:rsidR="00702E10" w:rsidRPr="00C86F35">
        <w:rPr>
          <w:spacing w:val="-2"/>
          <w:sz w:val="20"/>
          <w:szCs w:val="20"/>
        </w:rPr>
        <w:t xml:space="preserve">Обеспечить процедуру приемки результатов выполненных Подрядчиком работ в соответствии с порядком, указанным в разделе </w:t>
      </w:r>
      <w:r w:rsidR="00043278" w:rsidRPr="00C86F35">
        <w:rPr>
          <w:spacing w:val="-2"/>
          <w:sz w:val="20"/>
          <w:szCs w:val="20"/>
        </w:rPr>
        <w:t>5</w:t>
      </w:r>
      <w:r w:rsidR="00702E10" w:rsidRPr="00C86F35">
        <w:rPr>
          <w:spacing w:val="-2"/>
          <w:sz w:val="20"/>
          <w:szCs w:val="20"/>
        </w:rPr>
        <w:t xml:space="preserve"> настоящего </w:t>
      </w:r>
      <w:r w:rsidR="00741785" w:rsidRPr="00C86F35">
        <w:rPr>
          <w:sz w:val="20"/>
          <w:szCs w:val="20"/>
        </w:rPr>
        <w:t>Договор</w:t>
      </w:r>
      <w:r w:rsidR="00702E10" w:rsidRPr="00C86F35">
        <w:rPr>
          <w:sz w:val="20"/>
          <w:szCs w:val="20"/>
        </w:rPr>
        <w:t>а</w:t>
      </w:r>
      <w:r w:rsidR="00702E10" w:rsidRPr="00C86F35">
        <w:rPr>
          <w:spacing w:val="-2"/>
          <w:sz w:val="20"/>
          <w:szCs w:val="20"/>
        </w:rPr>
        <w:t>.</w:t>
      </w:r>
    </w:p>
    <w:p w:rsidR="00702E10" w:rsidRPr="00C86F35" w:rsidRDefault="00702E10" w:rsidP="000D71BA">
      <w:pPr>
        <w:shd w:val="clear" w:color="auto" w:fill="FFFFFF"/>
        <w:tabs>
          <w:tab w:val="left" w:pos="0"/>
          <w:tab w:val="left" w:pos="360"/>
          <w:tab w:val="left" w:pos="567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2.1.</w:t>
      </w:r>
      <w:r w:rsidR="00120EDB">
        <w:rPr>
          <w:sz w:val="20"/>
          <w:szCs w:val="20"/>
        </w:rPr>
        <w:t>2</w:t>
      </w:r>
      <w:r w:rsidRPr="00C86F35">
        <w:rPr>
          <w:sz w:val="20"/>
          <w:szCs w:val="20"/>
        </w:rPr>
        <w:t xml:space="preserve">. </w:t>
      </w:r>
      <w:r w:rsidRPr="00C86F35">
        <w:rPr>
          <w:spacing w:val="-2"/>
          <w:sz w:val="20"/>
          <w:szCs w:val="20"/>
        </w:rPr>
        <w:t xml:space="preserve">Произвести оплату за </w:t>
      </w:r>
      <w:r w:rsidR="00A930E6" w:rsidRPr="00C86F35">
        <w:rPr>
          <w:spacing w:val="-2"/>
          <w:sz w:val="20"/>
          <w:szCs w:val="20"/>
        </w:rPr>
        <w:t xml:space="preserve">фактически </w:t>
      </w:r>
      <w:r w:rsidRPr="00C86F35">
        <w:rPr>
          <w:spacing w:val="-2"/>
          <w:sz w:val="20"/>
          <w:szCs w:val="20"/>
        </w:rPr>
        <w:t xml:space="preserve">выполненные Подрядчиком работы в соответствии со стоимостью работ, в порядке и сроки, указанные в разделе 4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</w:t>
      </w:r>
      <w:r w:rsidRPr="00C86F35">
        <w:rPr>
          <w:spacing w:val="-2"/>
          <w:sz w:val="20"/>
          <w:szCs w:val="20"/>
        </w:rPr>
        <w:t>.</w:t>
      </w:r>
    </w:p>
    <w:p w:rsidR="00702E10" w:rsidRPr="00C86F35" w:rsidRDefault="00702E10" w:rsidP="009A7213">
      <w:pPr>
        <w:shd w:val="clear" w:color="auto" w:fill="FFFFFF"/>
        <w:tabs>
          <w:tab w:val="left" w:pos="360"/>
          <w:tab w:val="left" w:pos="567"/>
        </w:tabs>
        <w:ind w:firstLine="709"/>
        <w:jc w:val="both"/>
        <w:rPr>
          <w:sz w:val="20"/>
          <w:szCs w:val="20"/>
        </w:rPr>
      </w:pPr>
      <w:r w:rsidRPr="00C86F35">
        <w:rPr>
          <w:spacing w:val="-2"/>
          <w:sz w:val="20"/>
          <w:szCs w:val="20"/>
        </w:rPr>
        <w:t>2.1.</w:t>
      </w:r>
      <w:r w:rsidR="00120EDB">
        <w:rPr>
          <w:spacing w:val="-2"/>
          <w:sz w:val="20"/>
          <w:szCs w:val="20"/>
        </w:rPr>
        <w:t>3</w:t>
      </w:r>
      <w:r w:rsidRPr="00C86F35">
        <w:rPr>
          <w:spacing w:val="-2"/>
          <w:sz w:val="20"/>
          <w:szCs w:val="20"/>
        </w:rPr>
        <w:t>. Надлежащим образом исполнять иные принятые на себя обязательства.</w:t>
      </w:r>
    </w:p>
    <w:p w:rsidR="006C4D34" w:rsidRPr="00C86F35" w:rsidRDefault="006C4D34" w:rsidP="009A7213">
      <w:pPr>
        <w:shd w:val="clear" w:color="auto" w:fill="FFFFFF"/>
        <w:tabs>
          <w:tab w:val="left" w:pos="360"/>
          <w:tab w:val="left" w:pos="567"/>
        </w:tabs>
        <w:ind w:firstLine="709"/>
        <w:jc w:val="both"/>
        <w:rPr>
          <w:spacing w:val="-2"/>
          <w:sz w:val="20"/>
          <w:szCs w:val="20"/>
        </w:rPr>
      </w:pPr>
    </w:p>
    <w:p w:rsidR="00702E10" w:rsidRPr="00C86F35" w:rsidRDefault="00702E10" w:rsidP="009A7213">
      <w:pPr>
        <w:shd w:val="clear" w:color="auto" w:fill="FFFFFF"/>
        <w:tabs>
          <w:tab w:val="left" w:pos="360"/>
          <w:tab w:val="left" w:pos="567"/>
        </w:tabs>
        <w:ind w:firstLine="709"/>
        <w:jc w:val="both"/>
        <w:rPr>
          <w:sz w:val="20"/>
          <w:szCs w:val="20"/>
        </w:rPr>
      </w:pPr>
      <w:r w:rsidRPr="00C86F35">
        <w:rPr>
          <w:spacing w:val="-2"/>
          <w:sz w:val="20"/>
          <w:szCs w:val="20"/>
        </w:rPr>
        <w:t>2.2.</w:t>
      </w:r>
      <w:r w:rsidRPr="00C86F35">
        <w:rPr>
          <w:sz w:val="20"/>
          <w:szCs w:val="20"/>
        </w:rPr>
        <w:t xml:space="preserve"> </w:t>
      </w:r>
      <w:r w:rsidRPr="00C86F35">
        <w:rPr>
          <w:sz w:val="20"/>
          <w:szCs w:val="20"/>
          <w:u w:val="single"/>
        </w:rPr>
        <w:t xml:space="preserve">Заказчик имеет право: 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567"/>
          <w:tab w:val="left" w:pos="3402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2.2.1. Требовать от Подрядчика надлежащего исполнения принятых им обязательств по настоящему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у, а также своевременного устранения допущенных им недостатков, выявленных в процессе исполнения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а, а также в течение срока де</w:t>
      </w:r>
      <w:r w:rsidR="00E41239" w:rsidRPr="00C86F35">
        <w:rPr>
          <w:sz w:val="20"/>
          <w:szCs w:val="20"/>
        </w:rPr>
        <w:t>йствия гарантийных обязательств.</w:t>
      </w:r>
      <w:r w:rsidRPr="00C86F35">
        <w:rPr>
          <w:sz w:val="20"/>
          <w:szCs w:val="20"/>
        </w:rPr>
        <w:t xml:space="preserve"> 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284"/>
          <w:tab w:val="left" w:pos="360"/>
          <w:tab w:val="left" w:pos="567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2.2.2. Требовать от Подрядчика предоставления надлежаще оформленных документов, предусмотренных пунктом </w:t>
      </w:r>
      <w:r w:rsidR="009F1F6A" w:rsidRPr="00C86F35">
        <w:rPr>
          <w:sz w:val="20"/>
          <w:szCs w:val="20"/>
        </w:rPr>
        <w:t>5</w:t>
      </w:r>
      <w:r w:rsidRPr="00C86F35">
        <w:rPr>
          <w:sz w:val="20"/>
          <w:szCs w:val="20"/>
        </w:rPr>
        <w:t xml:space="preserve">.9 раздела </w:t>
      </w:r>
      <w:r w:rsidR="009F1F6A" w:rsidRPr="00C86F35">
        <w:rPr>
          <w:sz w:val="20"/>
          <w:szCs w:val="20"/>
        </w:rPr>
        <w:t>5</w:t>
      </w:r>
      <w:r w:rsidRPr="00C86F35">
        <w:rPr>
          <w:sz w:val="20"/>
          <w:szCs w:val="20"/>
        </w:rPr>
        <w:t xml:space="preserve">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а.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0"/>
          <w:tab w:val="left" w:pos="360"/>
          <w:tab w:val="left" w:pos="567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2.2.3. Контролировать процесс выполнения работ и соблюдение сроков выполнения работ, проверять соответствие результатов выполненных Подрядчиком работ условиям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а.</w:t>
      </w:r>
    </w:p>
    <w:p w:rsidR="00B96194" w:rsidRPr="00C86F35" w:rsidRDefault="00B96194" w:rsidP="009A7213">
      <w:pPr>
        <w:pStyle w:val="24"/>
        <w:shd w:val="clear" w:color="auto" w:fill="FFFFFF"/>
        <w:tabs>
          <w:tab w:val="left" w:pos="0"/>
          <w:tab w:val="left" w:pos="360"/>
          <w:tab w:val="left" w:pos="567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2.2.4. Привлекать сторонние организации для предоставления услуг Заказчику по осуществлению строительного контроля.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0"/>
          <w:tab w:val="left" w:pos="360"/>
          <w:tab w:val="left" w:pos="567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2.2.</w:t>
      </w:r>
      <w:r w:rsidR="00B96194" w:rsidRPr="00C86F35">
        <w:rPr>
          <w:sz w:val="20"/>
          <w:szCs w:val="20"/>
        </w:rPr>
        <w:t>5</w:t>
      </w:r>
      <w:r w:rsidRPr="00C86F35">
        <w:rPr>
          <w:sz w:val="20"/>
          <w:szCs w:val="20"/>
        </w:rPr>
        <w:t xml:space="preserve">. Привлекать экспертов, экспертные организации или иных лиц, обладающих необходимыми знаниями для проверки предоставленных Подрядчиком результатов, предусмотренных настоящим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ом, </w:t>
      </w:r>
      <w:r w:rsidRPr="00C86F35">
        <w:rPr>
          <w:bCs/>
          <w:sz w:val="20"/>
          <w:szCs w:val="20"/>
        </w:rPr>
        <w:t xml:space="preserve">в части их соответствия условиям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а.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360"/>
          <w:tab w:val="left" w:pos="567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2.2.</w:t>
      </w:r>
      <w:r w:rsidR="00B96194" w:rsidRPr="00C86F35">
        <w:rPr>
          <w:sz w:val="20"/>
          <w:szCs w:val="20"/>
        </w:rPr>
        <w:t>6</w:t>
      </w:r>
      <w:r w:rsidRPr="00C86F35">
        <w:rPr>
          <w:sz w:val="20"/>
          <w:szCs w:val="20"/>
        </w:rPr>
        <w:t xml:space="preserve">. В случае досрочного исполнения Подрядчиком обязательств по настоящему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у принять и оплатить </w:t>
      </w:r>
      <w:r w:rsidR="00B069AC" w:rsidRPr="00C86F35">
        <w:rPr>
          <w:sz w:val="20"/>
          <w:szCs w:val="20"/>
        </w:rPr>
        <w:t xml:space="preserve">фактически выполненные </w:t>
      </w:r>
      <w:r w:rsidR="00781103" w:rsidRPr="00C86F35">
        <w:rPr>
          <w:sz w:val="20"/>
          <w:szCs w:val="20"/>
        </w:rPr>
        <w:t>р</w:t>
      </w:r>
      <w:r w:rsidRPr="00C86F35">
        <w:rPr>
          <w:sz w:val="20"/>
          <w:szCs w:val="20"/>
        </w:rPr>
        <w:t xml:space="preserve">аботы в соответствии с установленным в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е порядком.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360"/>
          <w:tab w:val="left" w:pos="567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2.2.</w:t>
      </w:r>
      <w:r w:rsidR="00B96194" w:rsidRPr="00C86F35">
        <w:rPr>
          <w:sz w:val="20"/>
          <w:szCs w:val="20"/>
        </w:rPr>
        <w:t>7</w:t>
      </w:r>
      <w:r w:rsidRPr="00C86F35">
        <w:rPr>
          <w:sz w:val="20"/>
          <w:szCs w:val="20"/>
        </w:rPr>
        <w:t>. Требовать от Подрядчика возвратить сумму излишне полученных денежных средств в случае установления контролирующими орг</w:t>
      </w:r>
      <w:r w:rsidR="00781103" w:rsidRPr="00C86F35">
        <w:rPr>
          <w:sz w:val="20"/>
          <w:szCs w:val="20"/>
        </w:rPr>
        <w:t>анами фактов оплаты Заказчиком р</w:t>
      </w:r>
      <w:r w:rsidRPr="00C86F35">
        <w:rPr>
          <w:sz w:val="20"/>
          <w:szCs w:val="20"/>
        </w:rPr>
        <w:t>абот сверх</w:t>
      </w:r>
      <w:r w:rsidR="00781103" w:rsidRPr="00C86F35">
        <w:rPr>
          <w:sz w:val="20"/>
          <w:szCs w:val="20"/>
        </w:rPr>
        <w:t xml:space="preserve"> объема фактически выполненных р</w:t>
      </w:r>
      <w:r w:rsidRPr="00C86F35">
        <w:rPr>
          <w:sz w:val="20"/>
          <w:szCs w:val="20"/>
        </w:rPr>
        <w:t>абот, завышения стоимости в</w:t>
      </w:r>
      <w:r w:rsidR="00781103" w:rsidRPr="00C86F35">
        <w:rPr>
          <w:sz w:val="20"/>
          <w:szCs w:val="20"/>
        </w:rPr>
        <w:t>ыполненных р</w:t>
      </w:r>
      <w:r w:rsidRPr="00C86F35">
        <w:rPr>
          <w:sz w:val="20"/>
          <w:szCs w:val="20"/>
        </w:rPr>
        <w:t>абот</w:t>
      </w:r>
      <w:r w:rsidR="00781103" w:rsidRPr="00C86F35">
        <w:rPr>
          <w:sz w:val="20"/>
          <w:szCs w:val="20"/>
        </w:rPr>
        <w:t>, использования при выполнении р</w:t>
      </w:r>
      <w:r w:rsidRPr="00C86F35">
        <w:rPr>
          <w:sz w:val="20"/>
          <w:szCs w:val="20"/>
        </w:rPr>
        <w:t>абот материалов, не предусмотренных Техническим заданием</w:t>
      </w:r>
      <w:r w:rsidR="00781103" w:rsidRPr="00C86F35">
        <w:rPr>
          <w:sz w:val="20"/>
          <w:szCs w:val="20"/>
        </w:rPr>
        <w:t>, изменения способа выполнения р</w:t>
      </w:r>
      <w:r w:rsidRPr="00C86F35">
        <w:rPr>
          <w:sz w:val="20"/>
          <w:szCs w:val="20"/>
        </w:rPr>
        <w:t>абот в отсутствие соответствующих согласований с Заказчиком.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360"/>
          <w:tab w:val="left" w:pos="567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2.2.</w:t>
      </w:r>
      <w:r w:rsidR="00B96194" w:rsidRPr="00C86F35">
        <w:rPr>
          <w:sz w:val="20"/>
          <w:szCs w:val="20"/>
        </w:rPr>
        <w:t>8</w:t>
      </w:r>
      <w:r w:rsidRPr="00C86F35">
        <w:rPr>
          <w:sz w:val="20"/>
          <w:szCs w:val="20"/>
        </w:rPr>
        <w:t>. Требовать от Подрядчика обеспечения содержания и уборки ремонтных площадей, вывоза строит</w:t>
      </w:r>
      <w:r w:rsidR="00781103" w:rsidRPr="00C86F35">
        <w:rPr>
          <w:sz w:val="20"/>
          <w:szCs w:val="20"/>
        </w:rPr>
        <w:t>ельного и иного мусора с объекта в период производства работ, освободить о</w:t>
      </w:r>
      <w:r w:rsidRPr="00C86F35">
        <w:rPr>
          <w:sz w:val="20"/>
          <w:szCs w:val="20"/>
        </w:rPr>
        <w:t>бъект от принадлежащего ему имущества и/или строительного мусора.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360"/>
          <w:tab w:val="left" w:pos="567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2.2.</w:t>
      </w:r>
      <w:r w:rsidR="00B96194" w:rsidRPr="00C86F35">
        <w:rPr>
          <w:sz w:val="20"/>
          <w:szCs w:val="20"/>
        </w:rPr>
        <w:t>9</w:t>
      </w:r>
      <w:r w:rsidRPr="00C86F35">
        <w:rPr>
          <w:sz w:val="20"/>
          <w:szCs w:val="20"/>
        </w:rPr>
        <w:t>. Требовать от Подрядчика возмещения штрафных санкций по предписаниям и распоряжениям уполномоченных орг</w:t>
      </w:r>
      <w:r w:rsidR="00014774" w:rsidRPr="00C86F35">
        <w:rPr>
          <w:sz w:val="20"/>
          <w:szCs w:val="20"/>
        </w:rPr>
        <w:t>анов, выданных Заказчику и/или р</w:t>
      </w:r>
      <w:r w:rsidRPr="00C86F35">
        <w:rPr>
          <w:sz w:val="20"/>
          <w:szCs w:val="20"/>
        </w:rPr>
        <w:t xml:space="preserve">уководителю учреждения, связанные с неисполнением или не надлежащим исполнением обязательств по настоящему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у, или совершением им иных д</w:t>
      </w:r>
      <w:r w:rsidR="00014774" w:rsidRPr="00C86F35">
        <w:rPr>
          <w:sz w:val="20"/>
          <w:szCs w:val="20"/>
        </w:rPr>
        <w:t>ействий, влекущих применение к Заказчику и/или р</w:t>
      </w:r>
      <w:r w:rsidRPr="00C86F35">
        <w:rPr>
          <w:sz w:val="20"/>
          <w:szCs w:val="20"/>
        </w:rPr>
        <w:t>уководителю учреждения штрафных санкций.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360"/>
          <w:tab w:val="left" w:pos="567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2.2.</w:t>
      </w:r>
      <w:r w:rsidR="00B96194" w:rsidRPr="00C86F35">
        <w:rPr>
          <w:sz w:val="20"/>
          <w:szCs w:val="20"/>
        </w:rPr>
        <w:t>10</w:t>
      </w:r>
      <w:r w:rsidRPr="00C86F35">
        <w:rPr>
          <w:sz w:val="20"/>
          <w:szCs w:val="20"/>
        </w:rPr>
        <w:t>.   Осуществлять иные права в соответствии с действующим законодательством Российской Федерации.</w:t>
      </w:r>
    </w:p>
    <w:p w:rsidR="00702E10" w:rsidRDefault="00702E10" w:rsidP="009A7213">
      <w:pPr>
        <w:pStyle w:val="24"/>
        <w:shd w:val="clear" w:color="auto" w:fill="FFFFFF"/>
        <w:tabs>
          <w:tab w:val="left" w:pos="360"/>
          <w:tab w:val="left" w:pos="567"/>
        </w:tabs>
        <w:spacing w:before="0"/>
        <w:ind w:left="0" w:firstLine="709"/>
        <w:rPr>
          <w:sz w:val="18"/>
          <w:szCs w:val="18"/>
        </w:rPr>
      </w:pPr>
    </w:p>
    <w:p w:rsidR="00702E10" w:rsidRPr="00C86F35" w:rsidRDefault="00702E10" w:rsidP="009A7213">
      <w:pPr>
        <w:shd w:val="clear" w:color="auto" w:fill="FFFFFF"/>
        <w:tabs>
          <w:tab w:val="left" w:pos="284"/>
          <w:tab w:val="left" w:pos="360"/>
          <w:tab w:val="left" w:pos="993"/>
        </w:tabs>
        <w:jc w:val="center"/>
        <w:rPr>
          <w:sz w:val="20"/>
          <w:szCs w:val="20"/>
        </w:rPr>
      </w:pPr>
      <w:r w:rsidRPr="00C86F35">
        <w:rPr>
          <w:b/>
          <w:spacing w:val="-2"/>
          <w:sz w:val="20"/>
          <w:szCs w:val="20"/>
        </w:rPr>
        <w:t>3. ОБЯЗАННОСТИ И ПРАВА ПОДРЯДЧИКА.</w:t>
      </w:r>
    </w:p>
    <w:p w:rsidR="00702E10" w:rsidRPr="00C86F35" w:rsidRDefault="00702E10" w:rsidP="009A7213">
      <w:pPr>
        <w:shd w:val="clear" w:color="auto" w:fill="FFFFFF"/>
        <w:tabs>
          <w:tab w:val="left" w:pos="567"/>
          <w:tab w:val="left" w:pos="709"/>
          <w:tab w:val="left" w:pos="851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3.1. </w:t>
      </w:r>
      <w:r w:rsidRPr="00C86F35">
        <w:rPr>
          <w:sz w:val="20"/>
          <w:szCs w:val="20"/>
          <w:u w:val="single"/>
        </w:rPr>
        <w:t>Подрядчик обязуется:</w:t>
      </w:r>
    </w:p>
    <w:p w:rsidR="000D71BA" w:rsidRPr="00C86F35" w:rsidRDefault="00702E10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3.1.1</w:t>
      </w:r>
      <w:r w:rsidR="004E37C6" w:rsidRPr="00C86F35">
        <w:rPr>
          <w:sz w:val="20"/>
          <w:szCs w:val="20"/>
        </w:rPr>
        <w:t xml:space="preserve">. </w:t>
      </w:r>
      <w:r w:rsidR="002D07C2" w:rsidRPr="00C86F35">
        <w:rPr>
          <w:sz w:val="20"/>
          <w:szCs w:val="20"/>
        </w:rPr>
        <w:t xml:space="preserve"> </w:t>
      </w:r>
      <w:r w:rsidR="00276E9B">
        <w:rPr>
          <w:sz w:val="20"/>
          <w:szCs w:val="20"/>
        </w:rPr>
        <w:t xml:space="preserve">Не позднее, чем за </w:t>
      </w:r>
      <w:r w:rsidR="00F157D4">
        <w:rPr>
          <w:sz w:val="20"/>
          <w:szCs w:val="20"/>
        </w:rPr>
        <w:t>5</w:t>
      </w:r>
      <w:r w:rsidR="000D71BA" w:rsidRPr="00C86F35">
        <w:rPr>
          <w:sz w:val="20"/>
          <w:szCs w:val="20"/>
        </w:rPr>
        <w:t xml:space="preserve"> (</w:t>
      </w:r>
      <w:r w:rsidR="00F157D4">
        <w:rPr>
          <w:sz w:val="20"/>
          <w:szCs w:val="20"/>
        </w:rPr>
        <w:t>Пят</w:t>
      </w:r>
      <w:r w:rsidR="00276E9B">
        <w:rPr>
          <w:sz w:val="20"/>
          <w:szCs w:val="20"/>
        </w:rPr>
        <w:t>ь</w:t>
      </w:r>
      <w:r w:rsidR="000D71BA" w:rsidRPr="00C86F35">
        <w:rPr>
          <w:sz w:val="20"/>
          <w:szCs w:val="20"/>
        </w:rPr>
        <w:t xml:space="preserve">) рабочих </w:t>
      </w:r>
      <w:r w:rsidR="000D71BA" w:rsidRPr="00276E9B">
        <w:rPr>
          <w:sz w:val="20"/>
          <w:szCs w:val="20"/>
        </w:rPr>
        <w:t>дней</w:t>
      </w:r>
      <w:r w:rsidR="00276E9B">
        <w:rPr>
          <w:sz w:val="20"/>
          <w:szCs w:val="20"/>
        </w:rPr>
        <w:t xml:space="preserve"> до</w:t>
      </w:r>
      <w:r w:rsidR="000D71BA" w:rsidRPr="00276E9B">
        <w:rPr>
          <w:sz w:val="20"/>
          <w:szCs w:val="20"/>
        </w:rPr>
        <w:t xml:space="preserve"> даты </w:t>
      </w:r>
      <w:r w:rsidR="00276E9B" w:rsidRPr="00276E9B">
        <w:rPr>
          <w:sz w:val="20"/>
          <w:szCs w:val="20"/>
        </w:rPr>
        <w:t>начала выполнения работ</w:t>
      </w:r>
      <w:r w:rsidR="000D71BA" w:rsidRPr="00276E9B">
        <w:rPr>
          <w:sz w:val="20"/>
          <w:szCs w:val="20"/>
        </w:rPr>
        <w:t xml:space="preserve"> предста</w:t>
      </w:r>
      <w:r w:rsidR="00014774" w:rsidRPr="00276E9B">
        <w:rPr>
          <w:sz w:val="20"/>
          <w:szCs w:val="20"/>
        </w:rPr>
        <w:t xml:space="preserve">вить </w:t>
      </w:r>
      <w:r w:rsidR="00014774" w:rsidRPr="00C86F35">
        <w:rPr>
          <w:sz w:val="20"/>
          <w:szCs w:val="20"/>
        </w:rPr>
        <w:t>на согласование Заказчику г</w:t>
      </w:r>
      <w:r w:rsidR="000D71BA" w:rsidRPr="00C86F35">
        <w:rPr>
          <w:sz w:val="20"/>
          <w:szCs w:val="20"/>
        </w:rPr>
        <w:t>рафик производства работ.</w:t>
      </w:r>
    </w:p>
    <w:p w:rsidR="00702E10" w:rsidRPr="00C86F35" w:rsidRDefault="000D71BA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3.1.2. </w:t>
      </w:r>
      <w:r w:rsidR="00702E10" w:rsidRPr="00C86F35">
        <w:rPr>
          <w:sz w:val="20"/>
          <w:szCs w:val="20"/>
        </w:rPr>
        <w:t xml:space="preserve">Своевременно и надлежащим образом выполнить работы в соответствии с условиями настоящего </w:t>
      </w:r>
      <w:r w:rsidR="00741785" w:rsidRPr="00C86F35">
        <w:rPr>
          <w:sz w:val="20"/>
          <w:szCs w:val="20"/>
        </w:rPr>
        <w:t>Договор</w:t>
      </w:r>
      <w:r w:rsidR="00702E10" w:rsidRPr="00C86F35">
        <w:rPr>
          <w:sz w:val="20"/>
          <w:szCs w:val="20"/>
        </w:rPr>
        <w:t>а.</w:t>
      </w:r>
    </w:p>
    <w:p w:rsidR="00702E10" w:rsidRPr="00C86F35" w:rsidRDefault="000D71BA" w:rsidP="009A7213">
      <w:pPr>
        <w:autoSpaceDE w:val="0"/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3.1.3. </w:t>
      </w:r>
      <w:r w:rsidR="00702E10" w:rsidRPr="00C86F35">
        <w:rPr>
          <w:sz w:val="20"/>
          <w:szCs w:val="20"/>
        </w:rPr>
        <w:t>О</w:t>
      </w:r>
      <w:r w:rsidR="00702E10" w:rsidRPr="00C86F35">
        <w:rPr>
          <w:spacing w:val="-2"/>
          <w:sz w:val="20"/>
          <w:szCs w:val="20"/>
        </w:rPr>
        <w:t xml:space="preserve">беспечить качественное выполнение работ с </w:t>
      </w:r>
      <w:r w:rsidR="00702E10" w:rsidRPr="00C86F35">
        <w:rPr>
          <w:sz w:val="20"/>
          <w:szCs w:val="20"/>
        </w:rPr>
        <w:t>соблюдением требований действующего законодат</w:t>
      </w:r>
      <w:r w:rsidR="00120EDB">
        <w:rPr>
          <w:sz w:val="20"/>
          <w:szCs w:val="20"/>
        </w:rPr>
        <w:t>ельства Российской Федерации и условий Договора</w:t>
      </w:r>
      <w:r w:rsidR="00702E10" w:rsidRPr="00C86F35">
        <w:rPr>
          <w:sz w:val="20"/>
          <w:szCs w:val="20"/>
        </w:rPr>
        <w:t xml:space="preserve">. </w:t>
      </w:r>
    </w:p>
    <w:p w:rsidR="00702E10" w:rsidRPr="00C86F35" w:rsidRDefault="00702E10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pacing w:val="-2"/>
          <w:sz w:val="20"/>
          <w:szCs w:val="20"/>
        </w:rPr>
        <w:t>3</w:t>
      </w:r>
      <w:r w:rsidR="002D07C2" w:rsidRPr="00C86F35">
        <w:rPr>
          <w:spacing w:val="-2"/>
          <w:sz w:val="20"/>
          <w:szCs w:val="20"/>
        </w:rPr>
        <w:t>.1</w:t>
      </w:r>
      <w:r w:rsidR="000D71BA" w:rsidRPr="00C86F35">
        <w:rPr>
          <w:spacing w:val="-2"/>
          <w:sz w:val="20"/>
          <w:szCs w:val="20"/>
        </w:rPr>
        <w:t>.4</w:t>
      </w:r>
      <w:r w:rsidRPr="00C86F35">
        <w:rPr>
          <w:spacing w:val="-2"/>
          <w:sz w:val="20"/>
          <w:szCs w:val="20"/>
        </w:rPr>
        <w:t xml:space="preserve">. </w:t>
      </w:r>
      <w:r w:rsidRPr="00C86F35">
        <w:rPr>
          <w:sz w:val="20"/>
          <w:szCs w:val="20"/>
        </w:rPr>
        <w:t>Обеспечивать надлежащее состояние ремонтн</w:t>
      </w:r>
      <w:r w:rsidR="00613027" w:rsidRPr="00C86F35">
        <w:rPr>
          <w:sz w:val="20"/>
          <w:szCs w:val="20"/>
        </w:rPr>
        <w:t>ых</w:t>
      </w:r>
      <w:r w:rsidRPr="00C86F35">
        <w:rPr>
          <w:sz w:val="20"/>
          <w:szCs w:val="20"/>
        </w:rPr>
        <w:t xml:space="preserve"> площад</w:t>
      </w:r>
      <w:r w:rsidR="00613027" w:rsidRPr="00C86F35">
        <w:rPr>
          <w:sz w:val="20"/>
          <w:szCs w:val="20"/>
        </w:rPr>
        <w:t>ок</w:t>
      </w:r>
      <w:r w:rsidR="00014774" w:rsidRPr="00C86F35">
        <w:rPr>
          <w:sz w:val="20"/>
          <w:szCs w:val="20"/>
        </w:rPr>
        <w:t xml:space="preserve"> на о</w:t>
      </w:r>
      <w:r w:rsidRPr="00C86F35">
        <w:rPr>
          <w:sz w:val="20"/>
          <w:szCs w:val="20"/>
        </w:rPr>
        <w:t>бъект</w:t>
      </w:r>
      <w:r w:rsidR="00014774" w:rsidRPr="00C86F35">
        <w:rPr>
          <w:sz w:val="20"/>
          <w:szCs w:val="20"/>
        </w:rPr>
        <w:t>е</w:t>
      </w:r>
      <w:r w:rsidRPr="00C86F35">
        <w:rPr>
          <w:sz w:val="20"/>
          <w:szCs w:val="20"/>
        </w:rPr>
        <w:t xml:space="preserve"> и прилегающей непосредственно к н</w:t>
      </w:r>
      <w:r w:rsidR="00014774" w:rsidRPr="00C86F35">
        <w:rPr>
          <w:sz w:val="20"/>
          <w:szCs w:val="20"/>
        </w:rPr>
        <w:t>ей</w:t>
      </w:r>
      <w:r w:rsidRPr="00C86F35">
        <w:rPr>
          <w:sz w:val="20"/>
          <w:szCs w:val="20"/>
        </w:rPr>
        <w:t xml:space="preserve"> территори</w:t>
      </w:r>
      <w:r w:rsidR="00014774" w:rsidRPr="00C86F35">
        <w:rPr>
          <w:sz w:val="20"/>
          <w:szCs w:val="20"/>
        </w:rPr>
        <w:t>и</w:t>
      </w:r>
      <w:r w:rsidRPr="00C86F35">
        <w:rPr>
          <w:sz w:val="20"/>
          <w:szCs w:val="20"/>
        </w:rPr>
        <w:t>.</w:t>
      </w:r>
    </w:p>
    <w:p w:rsidR="00702E10" w:rsidRPr="00C86F35" w:rsidRDefault="0084082B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3.1.</w:t>
      </w:r>
      <w:r w:rsidR="000D71BA" w:rsidRPr="00C86F35">
        <w:rPr>
          <w:sz w:val="20"/>
          <w:szCs w:val="20"/>
        </w:rPr>
        <w:t>5</w:t>
      </w:r>
      <w:r w:rsidR="00702E10" w:rsidRPr="00C86F35">
        <w:rPr>
          <w:sz w:val="20"/>
          <w:szCs w:val="20"/>
        </w:rPr>
        <w:t>. 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строительным нормам и правилам), лицензирования, установленным действующим законодательством Российской Федерации.</w:t>
      </w:r>
    </w:p>
    <w:p w:rsidR="00702E10" w:rsidRPr="00C86F35" w:rsidRDefault="0084082B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3.1.</w:t>
      </w:r>
      <w:r w:rsidR="000D71BA" w:rsidRPr="00C86F35">
        <w:rPr>
          <w:sz w:val="20"/>
          <w:szCs w:val="20"/>
        </w:rPr>
        <w:t>6</w:t>
      </w:r>
      <w:r w:rsidR="00E820EB" w:rsidRPr="00C86F35">
        <w:rPr>
          <w:sz w:val="20"/>
          <w:szCs w:val="20"/>
        </w:rPr>
        <w:t xml:space="preserve">. </w:t>
      </w:r>
      <w:r w:rsidR="0097323C" w:rsidRPr="00C86F35">
        <w:rPr>
          <w:sz w:val="20"/>
          <w:szCs w:val="20"/>
        </w:rPr>
        <w:t>Д</w:t>
      </w:r>
      <w:r w:rsidR="00702E10" w:rsidRPr="00C86F35">
        <w:rPr>
          <w:sz w:val="20"/>
          <w:szCs w:val="20"/>
        </w:rPr>
        <w:t>о начала выполнения отдельных видов работ предоставить Заказчику материалы для проверки их на соответствие техническим паспортам, сертификатам соответствия и другим документам, удостоверяющих качество материалов.</w:t>
      </w:r>
    </w:p>
    <w:p w:rsidR="00702E10" w:rsidRPr="00C86F35" w:rsidRDefault="0084082B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3.1.</w:t>
      </w:r>
      <w:r w:rsidR="000D71BA" w:rsidRPr="00C86F35">
        <w:rPr>
          <w:sz w:val="20"/>
          <w:szCs w:val="20"/>
        </w:rPr>
        <w:t>7</w:t>
      </w:r>
      <w:r w:rsidR="00702E10" w:rsidRPr="00C86F35">
        <w:rPr>
          <w:sz w:val="20"/>
          <w:szCs w:val="20"/>
        </w:rPr>
        <w:t>. Приостанови</w:t>
      </w:r>
      <w:r w:rsidR="00014774" w:rsidRPr="00C86F35">
        <w:rPr>
          <w:sz w:val="20"/>
          <w:szCs w:val="20"/>
        </w:rPr>
        <w:t>ть выполнение р</w:t>
      </w:r>
      <w:r w:rsidR="00702E10" w:rsidRPr="00C86F35">
        <w:rPr>
          <w:sz w:val="20"/>
          <w:szCs w:val="20"/>
        </w:rPr>
        <w:t xml:space="preserve">абот в случае обнаружения не зависящих от Подрядчика обстоятельств,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настоящим </w:t>
      </w:r>
      <w:r w:rsidR="00741785" w:rsidRPr="00C86F35">
        <w:rPr>
          <w:sz w:val="20"/>
          <w:szCs w:val="20"/>
        </w:rPr>
        <w:t>Договор</w:t>
      </w:r>
      <w:r w:rsidR="00702E10" w:rsidRPr="00C86F35">
        <w:rPr>
          <w:sz w:val="20"/>
          <w:szCs w:val="20"/>
        </w:rPr>
        <w:t>ом срок, и письменно известить об этом Заказчика в течение 1 (</w:t>
      </w:r>
      <w:r w:rsidR="00EC03C3" w:rsidRPr="00C86F35">
        <w:rPr>
          <w:sz w:val="20"/>
          <w:szCs w:val="20"/>
        </w:rPr>
        <w:t>О</w:t>
      </w:r>
      <w:r w:rsidR="00702E10" w:rsidRPr="00C86F35">
        <w:rPr>
          <w:sz w:val="20"/>
          <w:szCs w:val="20"/>
        </w:rPr>
        <w:t xml:space="preserve">дного) рабочего </w:t>
      </w:r>
      <w:r w:rsidR="00373267" w:rsidRPr="00C86F35">
        <w:rPr>
          <w:sz w:val="20"/>
          <w:szCs w:val="20"/>
        </w:rPr>
        <w:t xml:space="preserve">дня </w:t>
      </w:r>
      <w:r w:rsidR="00702E10" w:rsidRPr="00C86F35">
        <w:rPr>
          <w:sz w:val="20"/>
          <w:szCs w:val="20"/>
        </w:rPr>
        <w:t>после наступления таких обстоятельств.</w:t>
      </w:r>
    </w:p>
    <w:p w:rsidR="00702E10" w:rsidRPr="00C86F35" w:rsidRDefault="00702E10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3.1.</w:t>
      </w:r>
      <w:r w:rsidR="000D71BA" w:rsidRPr="00C86F35">
        <w:rPr>
          <w:sz w:val="20"/>
          <w:szCs w:val="20"/>
        </w:rPr>
        <w:t>8</w:t>
      </w:r>
      <w:r w:rsidRPr="00C86F35">
        <w:rPr>
          <w:sz w:val="20"/>
          <w:szCs w:val="20"/>
        </w:rPr>
        <w:t>. Регулярн</w:t>
      </w:r>
      <w:r w:rsidR="00014774" w:rsidRPr="00C86F35">
        <w:rPr>
          <w:sz w:val="20"/>
          <w:szCs w:val="20"/>
        </w:rPr>
        <w:t>о и своевременно поставлять на о</w:t>
      </w:r>
      <w:r w:rsidRPr="00C86F35">
        <w:rPr>
          <w:sz w:val="20"/>
          <w:szCs w:val="20"/>
        </w:rPr>
        <w:t>бъект необходимые материалы, о</w:t>
      </w:r>
      <w:r w:rsidR="00545CC0" w:rsidRPr="00C86F35">
        <w:rPr>
          <w:sz w:val="20"/>
          <w:szCs w:val="20"/>
        </w:rPr>
        <w:t>борудование, инструменты и т.п</w:t>
      </w:r>
      <w:r w:rsidRPr="00C86F35">
        <w:rPr>
          <w:sz w:val="20"/>
          <w:szCs w:val="20"/>
        </w:rPr>
        <w:t>. Все поставляемые Подрядчиком материалы, изделия и конструкции должны иметь соответствующие сертификаты, технические паспорта и другие документы, удостоверяющие их качество. Заверенные надлежащим образом копии документов, удостоверяющих качество материалов, с момента поставки материа</w:t>
      </w:r>
      <w:r w:rsidR="00014774" w:rsidRPr="00C86F35">
        <w:rPr>
          <w:sz w:val="20"/>
          <w:szCs w:val="20"/>
        </w:rPr>
        <w:t>лов должны находиться на о</w:t>
      </w:r>
      <w:r w:rsidRPr="00C86F35">
        <w:rPr>
          <w:sz w:val="20"/>
          <w:szCs w:val="20"/>
        </w:rPr>
        <w:t>бъект</w:t>
      </w:r>
      <w:r w:rsidR="00014774" w:rsidRPr="00C86F35">
        <w:rPr>
          <w:sz w:val="20"/>
          <w:szCs w:val="20"/>
        </w:rPr>
        <w:t>е</w:t>
      </w:r>
      <w:r w:rsidRPr="00C86F35">
        <w:rPr>
          <w:sz w:val="20"/>
          <w:szCs w:val="20"/>
        </w:rPr>
        <w:t xml:space="preserve">, а также должны быть представлены Заказчику одновременно с соответствующими Актами </w:t>
      </w:r>
      <w:r w:rsidRPr="00C86F35">
        <w:rPr>
          <w:sz w:val="20"/>
          <w:szCs w:val="20"/>
          <w:lang w:eastAsia="en-US"/>
        </w:rPr>
        <w:t xml:space="preserve">сдачи-приемки </w:t>
      </w:r>
      <w:r w:rsidRPr="00C86F35">
        <w:rPr>
          <w:rFonts w:eastAsia="Calibri"/>
          <w:sz w:val="20"/>
          <w:szCs w:val="20"/>
          <w:lang w:eastAsia="en-US"/>
        </w:rPr>
        <w:t>выполненных работ</w:t>
      </w:r>
      <w:r w:rsidRPr="00C86F35">
        <w:rPr>
          <w:sz w:val="20"/>
          <w:szCs w:val="20"/>
        </w:rPr>
        <w:t>, по к</w:t>
      </w:r>
      <w:r w:rsidR="00014774" w:rsidRPr="00C86F35">
        <w:rPr>
          <w:sz w:val="20"/>
          <w:szCs w:val="20"/>
        </w:rPr>
        <w:t>оторым предъявляются к приемке р</w:t>
      </w:r>
      <w:r w:rsidRPr="00C86F35">
        <w:rPr>
          <w:sz w:val="20"/>
          <w:szCs w:val="20"/>
        </w:rPr>
        <w:t>аботы, выполненные с использованием указанных материалов, изделий и конструкций.</w:t>
      </w:r>
    </w:p>
    <w:p w:rsidR="00702E10" w:rsidRPr="00C86F35" w:rsidRDefault="00702E10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3.1.</w:t>
      </w:r>
      <w:r w:rsidR="000D71BA" w:rsidRPr="00C86F35">
        <w:rPr>
          <w:sz w:val="20"/>
          <w:szCs w:val="20"/>
        </w:rPr>
        <w:t>9</w:t>
      </w:r>
      <w:r w:rsidR="00014774" w:rsidRPr="00C86F35">
        <w:rPr>
          <w:sz w:val="20"/>
          <w:szCs w:val="20"/>
        </w:rPr>
        <w:t>. Назначить представителя</w:t>
      </w:r>
      <w:r w:rsidRPr="00C86F35">
        <w:rPr>
          <w:sz w:val="20"/>
          <w:szCs w:val="20"/>
        </w:rPr>
        <w:t>(ей) Подрядчика,</w:t>
      </w:r>
      <w:r w:rsidR="00014774" w:rsidRPr="00C86F35">
        <w:rPr>
          <w:sz w:val="20"/>
          <w:szCs w:val="20"/>
        </w:rPr>
        <w:t xml:space="preserve"> ответственных за производство р</w:t>
      </w:r>
      <w:r w:rsidRPr="00C86F35">
        <w:rPr>
          <w:sz w:val="20"/>
          <w:szCs w:val="20"/>
        </w:rPr>
        <w:t xml:space="preserve">абот по настоящему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у, официально известив об этом Заказчика путем представления надлежаще заверенной копии документа, содержащего сведения о документе</w:t>
      </w:r>
      <w:r w:rsidR="0082220A" w:rsidRPr="00C86F35">
        <w:rPr>
          <w:sz w:val="20"/>
          <w:szCs w:val="20"/>
        </w:rPr>
        <w:t>,</w:t>
      </w:r>
      <w:r w:rsidRPr="00C86F35">
        <w:rPr>
          <w:sz w:val="20"/>
          <w:szCs w:val="20"/>
        </w:rPr>
        <w:t xml:space="preserve"> удосто</w:t>
      </w:r>
      <w:r w:rsidR="00BF7983">
        <w:rPr>
          <w:sz w:val="20"/>
          <w:szCs w:val="20"/>
        </w:rPr>
        <w:t>веряющем личность представителя</w:t>
      </w:r>
      <w:r w:rsidRPr="00C86F35">
        <w:rPr>
          <w:sz w:val="20"/>
          <w:szCs w:val="20"/>
        </w:rPr>
        <w:t>(ей) и устанавливающего его полномочия.</w:t>
      </w:r>
    </w:p>
    <w:p w:rsidR="00702E10" w:rsidRPr="00C86F35" w:rsidRDefault="00702E10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3.1.</w:t>
      </w:r>
      <w:r w:rsidR="000D71BA" w:rsidRPr="00C86F35">
        <w:rPr>
          <w:sz w:val="20"/>
          <w:szCs w:val="20"/>
        </w:rPr>
        <w:t>10</w:t>
      </w:r>
      <w:r w:rsidRPr="00C86F35">
        <w:rPr>
          <w:sz w:val="20"/>
          <w:szCs w:val="20"/>
        </w:rPr>
        <w:t>. Обес</w:t>
      </w:r>
      <w:r w:rsidR="00014774" w:rsidRPr="00C86F35">
        <w:rPr>
          <w:sz w:val="20"/>
          <w:szCs w:val="20"/>
        </w:rPr>
        <w:t>печить безопасность проводимых р</w:t>
      </w:r>
      <w:r w:rsidRPr="00C86F35">
        <w:rPr>
          <w:sz w:val="20"/>
          <w:szCs w:val="20"/>
        </w:rPr>
        <w:t>а</w:t>
      </w:r>
      <w:r w:rsidR="00014774" w:rsidRPr="00C86F35">
        <w:rPr>
          <w:sz w:val="20"/>
          <w:szCs w:val="20"/>
        </w:rPr>
        <w:t>бот, соблюдение при проведении р</w:t>
      </w:r>
      <w:r w:rsidRPr="00C86F35">
        <w:rPr>
          <w:sz w:val="20"/>
          <w:szCs w:val="20"/>
        </w:rPr>
        <w:t>абот требований охраны труда, электробезопасности, правил пожарной безопасности, санитарно-гигиенических норм и правил</w:t>
      </w:r>
      <w:r w:rsidR="00120EDB">
        <w:rPr>
          <w:sz w:val="20"/>
          <w:szCs w:val="20"/>
        </w:rPr>
        <w:t>.</w:t>
      </w:r>
      <w:r w:rsidRPr="00C86F35">
        <w:rPr>
          <w:sz w:val="20"/>
          <w:szCs w:val="20"/>
        </w:rPr>
        <w:t xml:space="preserve"> </w:t>
      </w:r>
    </w:p>
    <w:p w:rsidR="00702E10" w:rsidRPr="00C86F35" w:rsidRDefault="00702E10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3.1.</w:t>
      </w:r>
      <w:r w:rsidR="00E250C0" w:rsidRPr="00C86F35">
        <w:rPr>
          <w:sz w:val="20"/>
          <w:szCs w:val="20"/>
        </w:rPr>
        <w:t>1</w:t>
      </w:r>
      <w:r w:rsidR="000D71BA" w:rsidRPr="00C86F35">
        <w:rPr>
          <w:sz w:val="20"/>
          <w:szCs w:val="20"/>
        </w:rPr>
        <w:t>1</w:t>
      </w:r>
      <w:r w:rsidRPr="00C86F35">
        <w:rPr>
          <w:sz w:val="20"/>
          <w:szCs w:val="20"/>
        </w:rPr>
        <w:t>. Обеспечить беспрепятственный дос</w:t>
      </w:r>
      <w:r w:rsidR="00014774" w:rsidRPr="00C86F35">
        <w:rPr>
          <w:sz w:val="20"/>
          <w:szCs w:val="20"/>
        </w:rPr>
        <w:t>туп представителей Заказчика к о</w:t>
      </w:r>
      <w:r w:rsidRPr="00C86F35">
        <w:rPr>
          <w:sz w:val="20"/>
          <w:szCs w:val="20"/>
        </w:rPr>
        <w:t>бъект</w:t>
      </w:r>
      <w:r w:rsidR="00014774" w:rsidRPr="00C86F35">
        <w:rPr>
          <w:sz w:val="20"/>
          <w:szCs w:val="20"/>
        </w:rPr>
        <w:t>у</w:t>
      </w:r>
      <w:r w:rsidRPr="00C86F35">
        <w:rPr>
          <w:sz w:val="20"/>
          <w:szCs w:val="20"/>
        </w:rPr>
        <w:t xml:space="preserve"> для провер</w:t>
      </w:r>
      <w:r w:rsidR="00014774" w:rsidRPr="00C86F35">
        <w:rPr>
          <w:sz w:val="20"/>
          <w:szCs w:val="20"/>
        </w:rPr>
        <w:t>ки хода и качества выполняемых р</w:t>
      </w:r>
      <w:r w:rsidRPr="00C86F35">
        <w:rPr>
          <w:sz w:val="20"/>
          <w:szCs w:val="20"/>
        </w:rPr>
        <w:t>абот.</w:t>
      </w:r>
    </w:p>
    <w:p w:rsidR="00702E10" w:rsidRPr="00C86F35" w:rsidRDefault="00702E10" w:rsidP="009A7213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3.1.</w:t>
      </w:r>
      <w:r w:rsidR="00E820EB" w:rsidRPr="00C86F35">
        <w:rPr>
          <w:sz w:val="20"/>
          <w:szCs w:val="20"/>
        </w:rPr>
        <w:t>1</w:t>
      </w:r>
      <w:r w:rsidR="000D71BA" w:rsidRPr="00C86F35">
        <w:rPr>
          <w:sz w:val="20"/>
          <w:szCs w:val="20"/>
        </w:rPr>
        <w:t>2</w:t>
      </w:r>
      <w:r w:rsidRPr="00C86F35">
        <w:rPr>
          <w:sz w:val="20"/>
          <w:szCs w:val="20"/>
        </w:rPr>
        <w:t xml:space="preserve">. В случае установления факта использования Подрядчиком материалов, конструкций, оборудования ненадлежащего качества, заменить такие материалы, конструкции, оборудование в течение </w:t>
      </w:r>
      <w:r w:rsidR="00FC386A" w:rsidRPr="00C86F35">
        <w:rPr>
          <w:sz w:val="20"/>
          <w:szCs w:val="20"/>
        </w:rPr>
        <w:t>1</w:t>
      </w:r>
      <w:r w:rsidRPr="00C86F35">
        <w:rPr>
          <w:sz w:val="20"/>
          <w:szCs w:val="20"/>
        </w:rPr>
        <w:t xml:space="preserve"> (</w:t>
      </w:r>
      <w:r w:rsidR="00FC386A" w:rsidRPr="00C86F35">
        <w:rPr>
          <w:sz w:val="20"/>
          <w:szCs w:val="20"/>
        </w:rPr>
        <w:t>Одного</w:t>
      </w:r>
      <w:r w:rsidRPr="00C86F35">
        <w:rPr>
          <w:sz w:val="20"/>
          <w:szCs w:val="20"/>
        </w:rPr>
        <w:t xml:space="preserve">) </w:t>
      </w:r>
      <w:r w:rsidR="0082220A" w:rsidRPr="00C86F35">
        <w:rPr>
          <w:sz w:val="20"/>
          <w:szCs w:val="20"/>
        </w:rPr>
        <w:t>календарн</w:t>
      </w:r>
      <w:r w:rsidR="00FC386A" w:rsidRPr="00C86F35">
        <w:rPr>
          <w:sz w:val="20"/>
          <w:szCs w:val="20"/>
        </w:rPr>
        <w:t>ого</w:t>
      </w:r>
      <w:r w:rsidR="00275A84" w:rsidRPr="00C86F35">
        <w:rPr>
          <w:sz w:val="20"/>
          <w:szCs w:val="20"/>
        </w:rPr>
        <w:t xml:space="preserve"> </w:t>
      </w:r>
      <w:r w:rsidRPr="00C86F35">
        <w:rPr>
          <w:sz w:val="20"/>
          <w:szCs w:val="20"/>
        </w:rPr>
        <w:t>дн</w:t>
      </w:r>
      <w:r w:rsidR="00FC386A" w:rsidRPr="00C86F35">
        <w:rPr>
          <w:sz w:val="20"/>
          <w:szCs w:val="20"/>
        </w:rPr>
        <w:t>я</w:t>
      </w:r>
      <w:r w:rsidRPr="00C86F35">
        <w:rPr>
          <w:sz w:val="20"/>
          <w:szCs w:val="20"/>
        </w:rPr>
        <w:t xml:space="preserve"> на материалы, конструкции, оборудование надлежащего качества.</w:t>
      </w:r>
    </w:p>
    <w:p w:rsidR="00702E10" w:rsidRPr="00C86F35" w:rsidRDefault="00702E10" w:rsidP="009A7213">
      <w:pPr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3.1.</w:t>
      </w:r>
      <w:r w:rsidR="00E820EB" w:rsidRPr="00C86F35">
        <w:rPr>
          <w:sz w:val="20"/>
          <w:szCs w:val="20"/>
        </w:rPr>
        <w:t>1</w:t>
      </w:r>
      <w:r w:rsidR="001E051A">
        <w:rPr>
          <w:sz w:val="20"/>
          <w:szCs w:val="20"/>
        </w:rPr>
        <w:t>3</w:t>
      </w:r>
      <w:r w:rsidRPr="00C86F35">
        <w:rPr>
          <w:sz w:val="20"/>
          <w:szCs w:val="20"/>
        </w:rPr>
        <w:t xml:space="preserve">. Предоставить Заказчику надлежаще оформленные документы, предусмотренные пунктом </w:t>
      </w:r>
      <w:r w:rsidR="00043278" w:rsidRPr="00C86F35">
        <w:rPr>
          <w:sz w:val="20"/>
          <w:szCs w:val="20"/>
        </w:rPr>
        <w:t>5</w:t>
      </w:r>
      <w:r w:rsidRPr="00C86F35">
        <w:rPr>
          <w:sz w:val="20"/>
          <w:szCs w:val="20"/>
        </w:rPr>
        <w:t xml:space="preserve">.9 раздела </w:t>
      </w:r>
      <w:r w:rsidR="00043278" w:rsidRPr="00C86F35">
        <w:rPr>
          <w:sz w:val="20"/>
          <w:szCs w:val="20"/>
        </w:rPr>
        <w:t>5</w:t>
      </w:r>
      <w:r w:rsidRPr="00C86F35">
        <w:rPr>
          <w:sz w:val="20"/>
          <w:szCs w:val="20"/>
        </w:rPr>
        <w:t xml:space="preserve">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</w:t>
      </w:r>
      <w:r w:rsidRPr="00C86F35">
        <w:rPr>
          <w:spacing w:val="-2"/>
          <w:sz w:val="20"/>
          <w:szCs w:val="20"/>
        </w:rPr>
        <w:t>.</w:t>
      </w:r>
    </w:p>
    <w:p w:rsidR="00564019" w:rsidRPr="00C86F35" w:rsidRDefault="00702E10" w:rsidP="009A7213">
      <w:pPr>
        <w:shd w:val="clear" w:color="auto" w:fill="FFFFFF"/>
        <w:tabs>
          <w:tab w:val="left" w:pos="709"/>
          <w:tab w:val="left" w:pos="821"/>
        </w:tabs>
        <w:ind w:firstLine="709"/>
        <w:jc w:val="both"/>
        <w:rPr>
          <w:spacing w:val="-2"/>
          <w:sz w:val="20"/>
          <w:szCs w:val="20"/>
        </w:rPr>
      </w:pPr>
      <w:r w:rsidRPr="00C86F35">
        <w:rPr>
          <w:spacing w:val="-2"/>
          <w:sz w:val="20"/>
          <w:szCs w:val="20"/>
        </w:rPr>
        <w:t>3.1.</w:t>
      </w:r>
      <w:r w:rsidR="00E820EB" w:rsidRPr="00C86F35">
        <w:rPr>
          <w:spacing w:val="-2"/>
          <w:sz w:val="20"/>
          <w:szCs w:val="20"/>
        </w:rPr>
        <w:t>1</w:t>
      </w:r>
      <w:r w:rsidR="001E051A">
        <w:rPr>
          <w:spacing w:val="-2"/>
          <w:sz w:val="20"/>
          <w:szCs w:val="20"/>
        </w:rPr>
        <w:t>4</w:t>
      </w:r>
      <w:r w:rsidRPr="00C86F35">
        <w:rPr>
          <w:spacing w:val="-2"/>
          <w:sz w:val="20"/>
          <w:szCs w:val="20"/>
        </w:rPr>
        <w:t xml:space="preserve">. </w:t>
      </w:r>
      <w:r w:rsidR="00564019" w:rsidRPr="00C86F35">
        <w:rPr>
          <w:sz w:val="20"/>
          <w:szCs w:val="20"/>
        </w:rPr>
        <w:t>Своевременно предоставить Заказчику подписанный Акт приемки товаров, работ, услуг (форма ОКУД 0510452) в соответствии с п. 5.17 настоящего Договора.</w:t>
      </w:r>
    </w:p>
    <w:p w:rsidR="006C4D34" w:rsidRPr="001E051A" w:rsidRDefault="001E051A" w:rsidP="001E051A">
      <w:pPr>
        <w:shd w:val="clear" w:color="auto" w:fill="FFFFFF"/>
        <w:tabs>
          <w:tab w:val="left" w:pos="709"/>
          <w:tab w:val="left" w:pos="821"/>
        </w:tabs>
        <w:ind w:firstLine="709"/>
        <w:jc w:val="both"/>
        <w:rPr>
          <w:spacing w:val="-2"/>
          <w:sz w:val="20"/>
          <w:szCs w:val="20"/>
        </w:rPr>
      </w:pPr>
      <w:r>
        <w:rPr>
          <w:sz w:val="20"/>
          <w:szCs w:val="20"/>
        </w:rPr>
        <w:t>3.1.15</w:t>
      </w:r>
      <w:r w:rsidR="00564019" w:rsidRPr="00C86F35">
        <w:rPr>
          <w:sz w:val="20"/>
          <w:szCs w:val="20"/>
        </w:rPr>
        <w:t xml:space="preserve">. </w:t>
      </w:r>
      <w:r w:rsidR="00702E10" w:rsidRPr="00C86F35">
        <w:rPr>
          <w:sz w:val="20"/>
          <w:szCs w:val="20"/>
        </w:rPr>
        <w:t>С</w:t>
      </w:r>
      <w:r w:rsidR="00702E10" w:rsidRPr="00C86F35">
        <w:rPr>
          <w:spacing w:val="-2"/>
          <w:sz w:val="20"/>
          <w:szCs w:val="20"/>
        </w:rPr>
        <w:t xml:space="preserve">воевременно предоставлять Заказчику достоверную информацию о ходе исполнения </w:t>
      </w:r>
      <w:r w:rsidR="00741785" w:rsidRPr="00C86F35">
        <w:rPr>
          <w:sz w:val="20"/>
          <w:szCs w:val="20"/>
        </w:rPr>
        <w:t>Договор</w:t>
      </w:r>
      <w:r w:rsidR="00702E10" w:rsidRPr="00C86F35">
        <w:rPr>
          <w:sz w:val="20"/>
          <w:szCs w:val="20"/>
        </w:rPr>
        <w:t>а</w:t>
      </w:r>
      <w:r w:rsidR="00702E10" w:rsidRPr="00C86F35">
        <w:rPr>
          <w:spacing w:val="-2"/>
          <w:sz w:val="20"/>
          <w:szCs w:val="20"/>
        </w:rPr>
        <w:t xml:space="preserve">, в том числе о сложностях, возникающих при исполнении </w:t>
      </w:r>
      <w:r w:rsidR="00741785" w:rsidRPr="00C86F35">
        <w:rPr>
          <w:sz w:val="20"/>
          <w:szCs w:val="20"/>
        </w:rPr>
        <w:t>Договор</w:t>
      </w:r>
      <w:r w:rsidR="00702E10" w:rsidRPr="00C86F35">
        <w:rPr>
          <w:sz w:val="20"/>
          <w:szCs w:val="20"/>
        </w:rPr>
        <w:t>а</w:t>
      </w:r>
      <w:r w:rsidR="00702E10" w:rsidRPr="00C86F35">
        <w:rPr>
          <w:spacing w:val="-2"/>
          <w:sz w:val="20"/>
          <w:szCs w:val="20"/>
        </w:rPr>
        <w:t>.</w:t>
      </w:r>
    </w:p>
    <w:p w:rsidR="00702E10" w:rsidRPr="00C86F35" w:rsidRDefault="00702E10" w:rsidP="009A7213">
      <w:pPr>
        <w:shd w:val="clear" w:color="auto" w:fill="FFFFFF"/>
        <w:tabs>
          <w:tab w:val="left" w:pos="567"/>
          <w:tab w:val="left" w:pos="993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3.2. </w:t>
      </w:r>
      <w:r w:rsidRPr="00C86F35">
        <w:rPr>
          <w:sz w:val="20"/>
          <w:szCs w:val="20"/>
          <w:u w:val="single"/>
        </w:rPr>
        <w:t>Подрядчик имеет право: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709"/>
        </w:tabs>
        <w:spacing w:before="0"/>
        <w:ind w:left="0" w:firstLine="709"/>
        <w:jc w:val="left"/>
        <w:rPr>
          <w:sz w:val="20"/>
          <w:szCs w:val="20"/>
        </w:rPr>
      </w:pPr>
      <w:r w:rsidRPr="00C86F35">
        <w:rPr>
          <w:sz w:val="20"/>
          <w:szCs w:val="20"/>
        </w:rPr>
        <w:t xml:space="preserve">3.2.1. Требовать от Заказчика надлежащего исполнения принятых им обязательств по настоящему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у.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709"/>
        </w:tabs>
        <w:spacing w:before="0"/>
        <w:ind w:left="0" w:firstLine="709"/>
        <w:jc w:val="left"/>
        <w:rPr>
          <w:sz w:val="20"/>
          <w:szCs w:val="20"/>
        </w:rPr>
      </w:pPr>
      <w:r w:rsidRPr="00C86F35">
        <w:rPr>
          <w:sz w:val="20"/>
          <w:szCs w:val="20"/>
        </w:rPr>
        <w:t>3.2.2. Выполнить работы ран</w:t>
      </w:r>
      <w:r w:rsidR="00E820EB" w:rsidRPr="00C86F35">
        <w:rPr>
          <w:sz w:val="20"/>
          <w:szCs w:val="20"/>
        </w:rPr>
        <w:t>ее срока, установленного п. 1.2</w:t>
      </w:r>
      <w:r w:rsidRPr="00C86F35">
        <w:rPr>
          <w:sz w:val="20"/>
          <w:szCs w:val="20"/>
        </w:rPr>
        <w:t xml:space="preserve"> раздела 1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а. </w:t>
      </w:r>
    </w:p>
    <w:p w:rsidR="00702E10" w:rsidRPr="00C86F35" w:rsidRDefault="00702E10" w:rsidP="009A7213">
      <w:pPr>
        <w:pStyle w:val="24"/>
        <w:shd w:val="clear" w:color="auto" w:fill="FFFFFF"/>
        <w:tabs>
          <w:tab w:val="left" w:pos="0"/>
          <w:tab w:val="left" w:pos="709"/>
        </w:tabs>
        <w:spacing w:before="0"/>
        <w:ind w:left="0" w:firstLine="709"/>
        <w:rPr>
          <w:sz w:val="20"/>
          <w:szCs w:val="20"/>
        </w:rPr>
      </w:pPr>
      <w:r w:rsidRPr="00C86F35">
        <w:rPr>
          <w:spacing w:val="-2"/>
          <w:sz w:val="20"/>
          <w:szCs w:val="20"/>
        </w:rPr>
        <w:t>3.2.3. Требовать от Заказчика оплату фактически выполненны</w:t>
      </w:r>
      <w:r w:rsidR="00275A84" w:rsidRPr="00C86F35">
        <w:rPr>
          <w:spacing w:val="-2"/>
          <w:sz w:val="20"/>
          <w:szCs w:val="20"/>
        </w:rPr>
        <w:t>х</w:t>
      </w:r>
      <w:r w:rsidRPr="00C86F35">
        <w:rPr>
          <w:spacing w:val="-2"/>
          <w:sz w:val="20"/>
          <w:szCs w:val="20"/>
        </w:rPr>
        <w:t xml:space="preserve"> </w:t>
      </w:r>
      <w:r w:rsidR="00E91751" w:rsidRPr="00C86F35">
        <w:rPr>
          <w:spacing w:val="-2"/>
          <w:sz w:val="20"/>
          <w:szCs w:val="20"/>
        </w:rPr>
        <w:t xml:space="preserve">и принятых Заказчиком </w:t>
      </w:r>
      <w:r w:rsidRPr="00C86F35">
        <w:rPr>
          <w:spacing w:val="-2"/>
          <w:sz w:val="20"/>
          <w:szCs w:val="20"/>
        </w:rPr>
        <w:t xml:space="preserve">работ в соответствии со стоимостью выполненных работ в порядке и сроки, указанные в разделе 4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</w:t>
      </w:r>
      <w:r w:rsidRPr="00C86F35">
        <w:rPr>
          <w:spacing w:val="-2"/>
          <w:sz w:val="20"/>
          <w:szCs w:val="20"/>
        </w:rPr>
        <w:t>.</w:t>
      </w:r>
    </w:p>
    <w:p w:rsidR="00702E10" w:rsidRDefault="00702E10" w:rsidP="009A7213">
      <w:pPr>
        <w:pStyle w:val="24"/>
        <w:shd w:val="clear" w:color="auto" w:fill="FFFFFF"/>
        <w:tabs>
          <w:tab w:val="left" w:pos="0"/>
          <w:tab w:val="left" w:pos="709"/>
        </w:tabs>
        <w:spacing w:before="0"/>
        <w:ind w:left="0" w:firstLine="709"/>
        <w:jc w:val="left"/>
      </w:pPr>
      <w:r w:rsidRPr="00C86F35">
        <w:rPr>
          <w:sz w:val="20"/>
          <w:szCs w:val="20"/>
        </w:rPr>
        <w:t>3.2.4. Осуществлять иные права в соответствии с действующим законодательством Российской Федерации</w:t>
      </w:r>
      <w:r>
        <w:rPr>
          <w:sz w:val="18"/>
          <w:szCs w:val="18"/>
        </w:rPr>
        <w:t>.</w:t>
      </w:r>
    </w:p>
    <w:p w:rsidR="00702E10" w:rsidRDefault="00702E10" w:rsidP="009A7213">
      <w:pPr>
        <w:pStyle w:val="24"/>
        <w:shd w:val="clear" w:color="auto" w:fill="FFFFFF"/>
        <w:tabs>
          <w:tab w:val="left" w:pos="0"/>
          <w:tab w:val="left" w:pos="709"/>
        </w:tabs>
        <w:spacing w:before="0"/>
        <w:ind w:left="0" w:firstLine="709"/>
        <w:jc w:val="left"/>
      </w:pPr>
    </w:p>
    <w:p w:rsidR="00702E10" w:rsidRDefault="00702E10" w:rsidP="00083140">
      <w:pPr>
        <w:pStyle w:val="af5"/>
        <w:numPr>
          <w:ilvl w:val="0"/>
          <w:numId w:val="7"/>
        </w:numPr>
        <w:shd w:val="clear" w:color="auto" w:fill="FFFFFF"/>
        <w:tabs>
          <w:tab w:val="left" w:pos="-1843"/>
          <w:tab w:val="left" w:pos="-1701"/>
        </w:tabs>
        <w:spacing w:before="0"/>
        <w:ind w:left="0" w:firstLine="850"/>
        <w:jc w:val="center"/>
      </w:pPr>
      <w:r w:rsidRPr="00C86F35">
        <w:rPr>
          <w:b/>
          <w:spacing w:val="-2"/>
          <w:szCs w:val="18"/>
        </w:rPr>
        <w:t xml:space="preserve">ЦЕНА </w:t>
      </w:r>
      <w:r w:rsidR="00741785" w:rsidRPr="00C86F35">
        <w:rPr>
          <w:b/>
          <w:spacing w:val="-2"/>
          <w:szCs w:val="18"/>
          <w:lang w:val="ru-RU"/>
        </w:rPr>
        <w:t>ДОГОВОР</w:t>
      </w:r>
      <w:r w:rsidRPr="00C86F35">
        <w:rPr>
          <w:b/>
          <w:spacing w:val="-2"/>
          <w:szCs w:val="18"/>
          <w:lang w:val="ru-RU"/>
        </w:rPr>
        <w:t>А</w:t>
      </w:r>
      <w:r w:rsidRPr="00C86F35">
        <w:rPr>
          <w:b/>
          <w:spacing w:val="-2"/>
          <w:szCs w:val="18"/>
        </w:rPr>
        <w:t>. УСЛОВИЯ И ПОРЯДОК РАСЧЕТОВ.</w:t>
      </w:r>
    </w:p>
    <w:p w:rsidR="00702E10" w:rsidRPr="00C86F35" w:rsidRDefault="00702E10" w:rsidP="00975103">
      <w:pPr>
        <w:shd w:val="clear" w:color="auto" w:fill="FFFFFF"/>
        <w:tabs>
          <w:tab w:val="left" w:pos="0"/>
          <w:tab w:val="left" w:pos="360"/>
          <w:tab w:val="left" w:pos="993"/>
        </w:tabs>
        <w:ind w:firstLine="709"/>
        <w:jc w:val="both"/>
        <w:rPr>
          <w:sz w:val="20"/>
          <w:szCs w:val="20"/>
        </w:rPr>
      </w:pPr>
      <w:r>
        <w:rPr>
          <w:spacing w:val="-2"/>
          <w:sz w:val="18"/>
          <w:szCs w:val="18"/>
        </w:rPr>
        <w:t>4.1</w:t>
      </w:r>
      <w:r w:rsidRPr="00C86F35">
        <w:rPr>
          <w:i/>
          <w:spacing w:val="-2"/>
          <w:sz w:val="20"/>
          <w:szCs w:val="20"/>
        </w:rPr>
        <w:t>.</w:t>
      </w:r>
      <w:r w:rsidRPr="00C86F35">
        <w:rPr>
          <w:b/>
          <w:i/>
          <w:spacing w:val="-2"/>
          <w:sz w:val="20"/>
          <w:szCs w:val="20"/>
        </w:rPr>
        <w:t xml:space="preserve">  </w:t>
      </w:r>
      <w:r w:rsidR="000D71BA" w:rsidRPr="00C86F35">
        <w:rPr>
          <w:b/>
          <w:i/>
          <w:spacing w:val="-2"/>
          <w:sz w:val="20"/>
          <w:szCs w:val="20"/>
        </w:rPr>
        <w:t xml:space="preserve">Цена настоящего </w:t>
      </w:r>
      <w:r w:rsidR="007D708A" w:rsidRPr="00C86F35">
        <w:rPr>
          <w:b/>
          <w:i/>
          <w:sz w:val="20"/>
          <w:szCs w:val="20"/>
        </w:rPr>
        <w:t>Д</w:t>
      </w:r>
      <w:r w:rsidR="000D71BA" w:rsidRPr="00C86F35">
        <w:rPr>
          <w:b/>
          <w:i/>
          <w:sz w:val="20"/>
          <w:szCs w:val="20"/>
        </w:rPr>
        <w:t>оговора</w:t>
      </w:r>
      <w:r w:rsidR="000D71BA" w:rsidRPr="00C86F35">
        <w:rPr>
          <w:b/>
          <w:i/>
          <w:spacing w:val="-2"/>
          <w:sz w:val="20"/>
          <w:szCs w:val="20"/>
        </w:rPr>
        <w:t xml:space="preserve"> составляет</w:t>
      </w:r>
      <w:proofErr w:type="gramStart"/>
      <w:r w:rsidR="000D71BA" w:rsidRPr="00C86F35">
        <w:rPr>
          <w:b/>
          <w:i/>
          <w:spacing w:val="-2"/>
          <w:sz w:val="20"/>
          <w:szCs w:val="20"/>
        </w:rPr>
        <w:t xml:space="preserve">: </w:t>
      </w:r>
      <w:r w:rsidR="001E051A">
        <w:rPr>
          <w:b/>
          <w:i/>
          <w:sz w:val="20"/>
          <w:szCs w:val="20"/>
        </w:rPr>
        <w:t>___________________</w:t>
      </w:r>
      <w:r w:rsidR="000D71BA" w:rsidRPr="00C86F35">
        <w:rPr>
          <w:b/>
          <w:i/>
          <w:sz w:val="20"/>
          <w:szCs w:val="20"/>
        </w:rPr>
        <w:t xml:space="preserve"> </w:t>
      </w:r>
      <w:r w:rsidR="001E051A">
        <w:rPr>
          <w:b/>
          <w:i/>
          <w:sz w:val="20"/>
          <w:szCs w:val="20"/>
        </w:rPr>
        <w:t xml:space="preserve">(______________________) </w:t>
      </w:r>
      <w:proofErr w:type="gramEnd"/>
      <w:r w:rsidR="001E051A">
        <w:rPr>
          <w:b/>
          <w:i/>
          <w:sz w:val="20"/>
          <w:szCs w:val="20"/>
        </w:rPr>
        <w:t>рублей 00</w:t>
      </w:r>
      <w:r w:rsidR="000D71BA" w:rsidRPr="00C86F35">
        <w:rPr>
          <w:b/>
          <w:i/>
          <w:sz w:val="20"/>
          <w:szCs w:val="20"/>
        </w:rPr>
        <w:t xml:space="preserve"> копеек</w:t>
      </w:r>
      <w:r w:rsidR="001E051A">
        <w:rPr>
          <w:b/>
          <w:i/>
          <w:sz w:val="20"/>
          <w:szCs w:val="20"/>
        </w:rPr>
        <w:t>, в том числе НДС/НДС не облагается.</w:t>
      </w:r>
    </w:p>
    <w:p w:rsidR="00702E10" w:rsidRPr="00C86F35" w:rsidRDefault="00702E10" w:rsidP="00083140">
      <w:pPr>
        <w:numPr>
          <w:ilvl w:val="1"/>
          <w:numId w:val="7"/>
        </w:numPr>
        <w:shd w:val="clear" w:color="auto" w:fill="FFFFFF"/>
        <w:tabs>
          <w:tab w:val="left" w:pos="0"/>
          <w:tab w:val="left" w:pos="993"/>
        </w:tabs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Цена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 включает в себя все расходы Подрядчика, которые будут произведены им в ходе выполнения работ, в том числе:</w:t>
      </w:r>
    </w:p>
    <w:p w:rsidR="00702E10" w:rsidRPr="00C86F35" w:rsidRDefault="00702E10" w:rsidP="00083140">
      <w:pPr>
        <w:pStyle w:val="af4"/>
        <w:widowControl w:val="0"/>
        <w:numPr>
          <w:ilvl w:val="0"/>
          <w:numId w:val="3"/>
        </w:numPr>
        <w:tabs>
          <w:tab w:val="clear" w:pos="1980"/>
          <w:tab w:val="left" w:pos="993"/>
          <w:tab w:val="left" w:pos="1243"/>
        </w:tabs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стоимость собственно работ</w:t>
      </w:r>
      <w:r w:rsidR="006C4D34" w:rsidRPr="00C86F35">
        <w:rPr>
          <w:sz w:val="20"/>
          <w:szCs w:val="20"/>
        </w:rPr>
        <w:t>,</w:t>
      </w:r>
      <w:r w:rsidR="00376EBB" w:rsidRPr="00C86F35">
        <w:rPr>
          <w:sz w:val="20"/>
          <w:szCs w:val="20"/>
        </w:rPr>
        <w:t xml:space="preserve"> </w:t>
      </w:r>
      <w:r w:rsidRPr="00C86F35">
        <w:rPr>
          <w:sz w:val="20"/>
          <w:szCs w:val="20"/>
        </w:rPr>
        <w:t>выполняемых Подрядчиком;</w:t>
      </w:r>
    </w:p>
    <w:p w:rsidR="008F4093" w:rsidRPr="00C86F35" w:rsidRDefault="00702E10" w:rsidP="00083140">
      <w:pPr>
        <w:pStyle w:val="af4"/>
        <w:widowControl w:val="0"/>
        <w:numPr>
          <w:ilvl w:val="0"/>
          <w:numId w:val="3"/>
        </w:numPr>
        <w:tabs>
          <w:tab w:val="clear" w:pos="1980"/>
          <w:tab w:val="left" w:pos="993"/>
          <w:tab w:val="left" w:pos="1243"/>
        </w:tabs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расходы </w:t>
      </w:r>
      <w:r w:rsidRPr="00C86F35">
        <w:rPr>
          <w:bCs/>
          <w:sz w:val="20"/>
          <w:szCs w:val="20"/>
        </w:rPr>
        <w:t xml:space="preserve">на доставку персонала выполняющего работы по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у</w:t>
      </w:r>
      <w:r w:rsidRPr="00C86F35">
        <w:rPr>
          <w:bCs/>
          <w:sz w:val="20"/>
          <w:szCs w:val="20"/>
        </w:rPr>
        <w:t xml:space="preserve"> к мест</w:t>
      </w:r>
      <w:r w:rsidR="00AE4D33" w:rsidRPr="00C86F35">
        <w:rPr>
          <w:bCs/>
          <w:sz w:val="20"/>
          <w:szCs w:val="20"/>
        </w:rPr>
        <w:t>ам</w:t>
      </w:r>
      <w:r w:rsidRPr="00C86F35">
        <w:rPr>
          <w:bCs/>
          <w:sz w:val="20"/>
          <w:szCs w:val="20"/>
        </w:rPr>
        <w:t xml:space="preserve"> выполнения работ и обратно;</w:t>
      </w:r>
    </w:p>
    <w:p w:rsidR="00702E10" w:rsidRPr="00C86F35" w:rsidRDefault="00702E10" w:rsidP="00083140">
      <w:pPr>
        <w:pStyle w:val="af4"/>
        <w:widowControl w:val="0"/>
        <w:numPr>
          <w:ilvl w:val="0"/>
          <w:numId w:val="3"/>
        </w:numPr>
        <w:tabs>
          <w:tab w:val="clear" w:pos="1980"/>
          <w:tab w:val="left" w:pos="993"/>
          <w:tab w:val="left" w:pos="1243"/>
        </w:tabs>
        <w:ind w:left="0" w:firstLine="709"/>
        <w:rPr>
          <w:sz w:val="20"/>
          <w:szCs w:val="20"/>
        </w:rPr>
      </w:pPr>
      <w:r w:rsidRPr="00C86F35">
        <w:rPr>
          <w:bCs/>
          <w:sz w:val="20"/>
          <w:szCs w:val="20"/>
        </w:rPr>
        <w:t>стоимость погрузо-разгрузочных работ;</w:t>
      </w:r>
    </w:p>
    <w:p w:rsidR="00B069AC" w:rsidRPr="00C86F35" w:rsidRDefault="00702E10" w:rsidP="00B069AC">
      <w:pPr>
        <w:pStyle w:val="af4"/>
        <w:widowControl w:val="0"/>
        <w:numPr>
          <w:ilvl w:val="0"/>
          <w:numId w:val="3"/>
        </w:numPr>
        <w:tabs>
          <w:tab w:val="clear" w:pos="1980"/>
          <w:tab w:val="left" w:pos="993"/>
          <w:tab w:val="left" w:pos="1243"/>
        </w:tabs>
        <w:ind w:left="0" w:firstLine="709"/>
        <w:rPr>
          <w:sz w:val="20"/>
          <w:szCs w:val="20"/>
        </w:rPr>
      </w:pPr>
      <w:r w:rsidRPr="00C86F35">
        <w:rPr>
          <w:bCs/>
          <w:sz w:val="20"/>
          <w:szCs w:val="20"/>
        </w:rPr>
        <w:t>стоимость</w:t>
      </w:r>
      <w:r w:rsidR="00BE4B97" w:rsidRPr="00C86F35">
        <w:rPr>
          <w:bCs/>
          <w:sz w:val="20"/>
          <w:szCs w:val="20"/>
        </w:rPr>
        <w:t xml:space="preserve"> </w:t>
      </w:r>
      <w:r w:rsidR="008F4093" w:rsidRPr="00C86F35">
        <w:rPr>
          <w:sz w:val="20"/>
          <w:szCs w:val="20"/>
        </w:rPr>
        <w:t>оборудования, расходных материалов</w:t>
      </w:r>
      <w:r w:rsidRPr="00C86F35">
        <w:rPr>
          <w:bCs/>
          <w:sz w:val="20"/>
          <w:szCs w:val="20"/>
        </w:rPr>
        <w:t>;</w:t>
      </w:r>
    </w:p>
    <w:p w:rsidR="00702E10" w:rsidRPr="00C86F35" w:rsidRDefault="00702E10" w:rsidP="00083140">
      <w:pPr>
        <w:pStyle w:val="af4"/>
        <w:widowControl w:val="0"/>
        <w:numPr>
          <w:ilvl w:val="0"/>
          <w:numId w:val="3"/>
        </w:numPr>
        <w:tabs>
          <w:tab w:val="clear" w:pos="1980"/>
          <w:tab w:val="left" w:pos="993"/>
          <w:tab w:val="left" w:pos="1243"/>
        </w:tabs>
        <w:ind w:left="0" w:firstLine="709"/>
        <w:rPr>
          <w:sz w:val="20"/>
          <w:szCs w:val="20"/>
        </w:rPr>
      </w:pPr>
      <w:r w:rsidRPr="00C86F35">
        <w:rPr>
          <w:bCs/>
          <w:sz w:val="20"/>
          <w:szCs w:val="20"/>
        </w:rPr>
        <w:t>расходы на проведение экспертизы качества выполненных работ;</w:t>
      </w:r>
    </w:p>
    <w:p w:rsidR="00702E10" w:rsidRPr="00C86F35" w:rsidRDefault="00702E10" w:rsidP="00083140">
      <w:pPr>
        <w:pStyle w:val="af4"/>
        <w:widowControl w:val="0"/>
        <w:numPr>
          <w:ilvl w:val="0"/>
          <w:numId w:val="3"/>
        </w:numPr>
        <w:tabs>
          <w:tab w:val="clear" w:pos="1980"/>
          <w:tab w:val="left" w:pos="993"/>
          <w:tab w:val="left" w:pos="1243"/>
        </w:tabs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lastRenderedPageBreak/>
        <w:t>расходы, связанные с платежами, необходимыми для получения соответствующих согласований и разрешений в уполномоченных органах;</w:t>
      </w:r>
    </w:p>
    <w:p w:rsidR="00702E10" w:rsidRPr="00C86F35" w:rsidRDefault="00702E10" w:rsidP="00083140">
      <w:pPr>
        <w:pStyle w:val="af4"/>
        <w:widowControl w:val="0"/>
        <w:numPr>
          <w:ilvl w:val="0"/>
          <w:numId w:val="3"/>
        </w:numPr>
        <w:tabs>
          <w:tab w:val="clear" w:pos="1980"/>
          <w:tab w:val="left" w:pos="993"/>
          <w:tab w:val="left" w:pos="1243"/>
        </w:tabs>
        <w:ind w:left="0" w:firstLine="709"/>
        <w:rPr>
          <w:sz w:val="20"/>
          <w:szCs w:val="20"/>
        </w:rPr>
      </w:pPr>
      <w:r w:rsidRPr="00C86F35">
        <w:rPr>
          <w:bCs/>
          <w:sz w:val="20"/>
          <w:szCs w:val="20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:rsidR="00702E10" w:rsidRPr="00C86F35" w:rsidRDefault="00702E10" w:rsidP="00083140">
      <w:pPr>
        <w:pStyle w:val="af4"/>
        <w:widowControl w:val="0"/>
        <w:numPr>
          <w:ilvl w:val="0"/>
          <w:numId w:val="3"/>
        </w:numPr>
        <w:tabs>
          <w:tab w:val="clear" w:pos="1980"/>
          <w:tab w:val="left" w:pos="993"/>
          <w:tab w:val="left" w:pos="1243"/>
        </w:tabs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расходы, </w:t>
      </w:r>
      <w:r w:rsidRPr="00C86F35">
        <w:rPr>
          <w:bCs/>
          <w:sz w:val="20"/>
          <w:szCs w:val="20"/>
        </w:rPr>
        <w:t xml:space="preserve">связанные с исполнением своих обязательств по обеспечению гарантии качества выполненных работ </w:t>
      </w:r>
      <w:r w:rsidRPr="00C86F35">
        <w:rPr>
          <w:sz w:val="20"/>
          <w:szCs w:val="20"/>
        </w:rPr>
        <w:t>в течение срока действия гарантийных обязательств;</w:t>
      </w:r>
    </w:p>
    <w:p w:rsidR="00702E10" w:rsidRPr="00C86F35" w:rsidRDefault="00702E10" w:rsidP="00083140">
      <w:pPr>
        <w:pStyle w:val="af4"/>
        <w:widowControl w:val="0"/>
        <w:numPr>
          <w:ilvl w:val="0"/>
          <w:numId w:val="3"/>
        </w:numPr>
        <w:tabs>
          <w:tab w:val="clear" w:pos="1980"/>
          <w:tab w:val="left" w:pos="993"/>
          <w:tab w:val="left" w:pos="1243"/>
        </w:tabs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другие дополнительные </w:t>
      </w:r>
      <w:r w:rsidRPr="00C86F35">
        <w:rPr>
          <w:bCs/>
          <w:sz w:val="20"/>
          <w:szCs w:val="20"/>
        </w:rPr>
        <w:t xml:space="preserve">расходы, связанные с полным выполнением Подрядчиком своих обязательств, предусмотренных настоящим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ом</w:t>
      </w:r>
      <w:r w:rsidRPr="00C86F35">
        <w:rPr>
          <w:bCs/>
          <w:sz w:val="20"/>
          <w:szCs w:val="20"/>
        </w:rPr>
        <w:t>.</w:t>
      </w:r>
    </w:p>
    <w:p w:rsidR="00E91751" w:rsidRPr="00C86F35" w:rsidRDefault="00702E10" w:rsidP="000D71BA">
      <w:pPr>
        <w:numPr>
          <w:ilvl w:val="1"/>
          <w:numId w:val="8"/>
        </w:numPr>
        <w:shd w:val="clear" w:color="auto" w:fill="FFFFFF"/>
        <w:tabs>
          <w:tab w:val="left" w:pos="709"/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bCs/>
          <w:sz w:val="20"/>
          <w:szCs w:val="20"/>
        </w:rPr>
        <w:t xml:space="preserve"> Оплата осуществляется по безналичному расчету путем перечисления Заказчиком денежных средств на расчетный счет Подрядчика, указанный в разделе 1</w:t>
      </w:r>
      <w:r w:rsidR="00043278" w:rsidRPr="00C86F35">
        <w:rPr>
          <w:bCs/>
          <w:sz w:val="20"/>
          <w:szCs w:val="20"/>
        </w:rPr>
        <w:t>5</w:t>
      </w:r>
      <w:r w:rsidRPr="00C86F35">
        <w:rPr>
          <w:bCs/>
          <w:sz w:val="20"/>
          <w:szCs w:val="20"/>
        </w:rPr>
        <w:t xml:space="preserve">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</w:t>
      </w:r>
      <w:r w:rsidRPr="00C86F35">
        <w:rPr>
          <w:bCs/>
          <w:sz w:val="20"/>
          <w:szCs w:val="20"/>
        </w:rPr>
        <w:t xml:space="preserve">. В случае изменения реквизитов Подрядчик </w:t>
      </w:r>
      <w:r w:rsidR="0082220A" w:rsidRPr="00C86F35">
        <w:rPr>
          <w:bCs/>
          <w:sz w:val="20"/>
          <w:szCs w:val="20"/>
        </w:rPr>
        <w:t xml:space="preserve">обязан в течение </w:t>
      </w:r>
      <w:r w:rsidR="00E834A3" w:rsidRPr="00C86F35">
        <w:rPr>
          <w:bCs/>
          <w:sz w:val="20"/>
          <w:szCs w:val="20"/>
        </w:rPr>
        <w:t>2</w:t>
      </w:r>
      <w:r w:rsidR="0082220A" w:rsidRPr="00C86F35">
        <w:rPr>
          <w:bCs/>
          <w:sz w:val="20"/>
          <w:szCs w:val="20"/>
        </w:rPr>
        <w:t xml:space="preserve"> (</w:t>
      </w:r>
      <w:r w:rsidR="00E834A3" w:rsidRPr="00C86F35">
        <w:rPr>
          <w:bCs/>
          <w:sz w:val="20"/>
          <w:szCs w:val="20"/>
        </w:rPr>
        <w:t>Двух</w:t>
      </w:r>
      <w:r w:rsidR="0082220A" w:rsidRPr="00C86F35">
        <w:rPr>
          <w:bCs/>
          <w:sz w:val="20"/>
          <w:szCs w:val="20"/>
        </w:rPr>
        <w:t>) рабочих дней надлежащим образом сообщить об этом Заказчику с указанием новых реквизитов</w:t>
      </w:r>
      <w:r w:rsidRPr="00C86F35">
        <w:rPr>
          <w:bCs/>
          <w:sz w:val="20"/>
          <w:szCs w:val="20"/>
        </w:rPr>
        <w:t xml:space="preserve">. В противном случае все риски, связанные с перечислением Заказчиком денежных средств на расчетный счет Подрядчика, указанный в настоящем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е</w:t>
      </w:r>
      <w:r w:rsidRPr="00C86F35">
        <w:rPr>
          <w:bCs/>
          <w:sz w:val="20"/>
          <w:szCs w:val="20"/>
        </w:rPr>
        <w:t>, несет Подрядчик</w:t>
      </w:r>
      <w:r w:rsidRPr="00C86F35">
        <w:rPr>
          <w:i/>
          <w:spacing w:val="-2"/>
          <w:sz w:val="20"/>
          <w:szCs w:val="20"/>
        </w:rPr>
        <w:t>.</w:t>
      </w:r>
      <w:r w:rsidR="00C31365" w:rsidRPr="00C86F35">
        <w:rPr>
          <w:sz w:val="20"/>
          <w:szCs w:val="20"/>
        </w:rPr>
        <w:t xml:space="preserve"> </w:t>
      </w:r>
    </w:p>
    <w:p w:rsidR="00174E93" w:rsidRPr="00C86F35" w:rsidRDefault="00AE4D33" w:rsidP="000D71BA">
      <w:pPr>
        <w:numPr>
          <w:ilvl w:val="1"/>
          <w:numId w:val="8"/>
        </w:numPr>
        <w:shd w:val="clear" w:color="auto" w:fill="FFFFFF"/>
        <w:tabs>
          <w:tab w:val="left" w:pos="709"/>
          <w:tab w:val="left" w:pos="993"/>
        </w:tabs>
        <w:ind w:left="0" w:firstLine="709"/>
        <w:jc w:val="both"/>
        <w:rPr>
          <w:bCs/>
          <w:sz w:val="20"/>
          <w:szCs w:val="20"/>
        </w:rPr>
      </w:pPr>
      <w:r w:rsidRPr="00C86F35">
        <w:rPr>
          <w:bCs/>
          <w:sz w:val="20"/>
          <w:szCs w:val="20"/>
        </w:rPr>
        <w:t xml:space="preserve">Оплата осуществляется </w:t>
      </w:r>
      <w:r w:rsidRPr="00C86F35">
        <w:rPr>
          <w:bCs/>
          <w:sz w:val="20"/>
          <w:szCs w:val="20"/>
          <w:u w:val="single"/>
        </w:rPr>
        <w:t>единовременно</w:t>
      </w:r>
      <w:r w:rsidRPr="00C86F35">
        <w:rPr>
          <w:bCs/>
          <w:sz w:val="20"/>
          <w:szCs w:val="20"/>
        </w:rPr>
        <w:t xml:space="preserve"> за фактически выполненные работы в течение 7 (Семи) рабочих дней после приемки результатов выполненных работ в соответствии с условиями настоящего </w:t>
      </w:r>
      <w:r w:rsidR="00BE4B97" w:rsidRPr="00C86F35">
        <w:rPr>
          <w:bCs/>
          <w:sz w:val="20"/>
          <w:szCs w:val="20"/>
        </w:rPr>
        <w:t>Договора</w:t>
      </w:r>
      <w:r w:rsidRPr="00C86F35">
        <w:rPr>
          <w:bCs/>
          <w:sz w:val="20"/>
          <w:szCs w:val="20"/>
        </w:rPr>
        <w:t xml:space="preserve">, а </w:t>
      </w:r>
      <w:r w:rsidR="000D71BA" w:rsidRPr="00C86F35">
        <w:rPr>
          <w:bCs/>
          <w:sz w:val="20"/>
          <w:szCs w:val="20"/>
        </w:rPr>
        <w:t xml:space="preserve">именно после </w:t>
      </w:r>
      <w:r w:rsidR="00174E93" w:rsidRPr="00C86F35">
        <w:rPr>
          <w:bCs/>
          <w:sz w:val="20"/>
          <w:szCs w:val="20"/>
        </w:rPr>
        <w:t xml:space="preserve">утверждения Заказчиком Акта приемки товаров, работ, услуг (форма ОКУД 0510452) согласно приказу Минфина России от 15.04.2021 г. № 61н </w:t>
      </w:r>
      <w:r w:rsidR="00174E93" w:rsidRPr="00C86F35">
        <w:rPr>
          <w:sz w:val="20"/>
          <w:szCs w:val="20"/>
        </w:rPr>
        <w:t xml:space="preserve">при условии предоставления Заказчику правильно оформленных документов, предусмотренных п. 5.9. раздела 5 настоящего </w:t>
      </w:r>
      <w:r w:rsidR="00174E93" w:rsidRPr="00C86F35">
        <w:rPr>
          <w:bCs/>
          <w:sz w:val="20"/>
          <w:szCs w:val="20"/>
        </w:rPr>
        <w:t>Договора.</w:t>
      </w:r>
    </w:p>
    <w:p w:rsidR="00702E10" w:rsidRPr="00C86F35" w:rsidRDefault="00702E10" w:rsidP="00226BDA">
      <w:pPr>
        <w:numPr>
          <w:ilvl w:val="1"/>
          <w:numId w:val="8"/>
        </w:numPr>
        <w:shd w:val="clear" w:color="auto" w:fill="FFFFFF"/>
        <w:tabs>
          <w:tab w:val="left" w:pos="709"/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bCs/>
          <w:sz w:val="20"/>
          <w:szCs w:val="20"/>
        </w:rPr>
        <w:t xml:space="preserve">Датой оплаты </w:t>
      </w:r>
      <w:r w:rsidR="006C4D34" w:rsidRPr="00C86F35">
        <w:rPr>
          <w:bCs/>
          <w:sz w:val="20"/>
          <w:szCs w:val="20"/>
        </w:rPr>
        <w:t>С</w:t>
      </w:r>
      <w:r w:rsidRPr="00C86F35">
        <w:rPr>
          <w:bCs/>
          <w:sz w:val="20"/>
          <w:szCs w:val="20"/>
        </w:rPr>
        <w:t xml:space="preserve">тороны считают дату списания денежных средств с лицевого счета Заказчика, указанного в разделе </w:t>
      </w:r>
      <w:r w:rsidR="009F1F6A" w:rsidRPr="00C86F35">
        <w:rPr>
          <w:bCs/>
          <w:sz w:val="20"/>
          <w:szCs w:val="20"/>
        </w:rPr>
        <w:t>15</w:t>
      </w:r>
      <w:r w:rsidRPr="00C86F35">
        <w:rPr>
          <w:bCs/>
          <w:sz w:val="20"/>
          <w:szCs w:val="20"/>
        </w:rPr>
        <w:t xml:space="preserve">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</w:t>
      </w:r>
      <w:r w:rsidRPr="00C86F35">
        <w:rPr>
          <w:bCs/>
          <w:sz w:val="20"/>
          <w:szCs w:val="20"/>
        </w:rPr>
        <w:t>.</w:t>
      </w:r>
    </w:p>
    <w:p w:rsidR="00702E10" w:rsidRPr="00C86F35" w:rsidRDefault="00C31365" w:rsidP="00226BDA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226BDA" w:rsidRPr="00C86F35">
        <w:rPr>
          <w:sz w:val="20"/>
          <w:szCs w:val="20"/>
        </w:rPr>
        <w:t>В случае неисполнения Подрядчиком требования о выплате неустойки (штрафа, пени) Заказчик вправе взыскать с Подрядчика сумму начисленной неустойки посредством уменьшения суммы оплаты по настоящему Договору в счет погашения неустойки (штрафа, пени).</w:t>
      </w:r>
    </w:p>
    <w:p w:rsidR="00702E10" w:rsidRPr="00C86F35" w:rsidRDefault="00C31365" w:rsidP="00226BDA">
      <w:pPr>
        <w:numPr>
          <w:ilvl w:val="1"/>
          <w:numId w:val="8"/>
        </w:numPr>
        <w:shd w:val="clear" w:color="auto" w:fill="FFFFFF"/>
        <w:tabs>
          <w:tab w:val="left" w:pos="0"/>
          <w:tab w:val="left" w:pos="360"/>
          <w:tab w:val="left" w:pos="709"/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bCs/>
          <w:snapToGrid w:val="0"/>
          <w:sz w:val="20"/>
          <w:szCs w:val="20"/>
        </w:rPr>
        <w:t xml:space="preserve">Цена настоящего </w:t>
      </w:r>
      <w:r w:rsidR="00741785" w:rsidRPr="00C86F35">
        <w:rPr>
          <w:bCs/>
          <w:snapToGrid w:val="0"/>
          <w:sz w:val="20"/>
          <w:szCs w:val="20"/>
        </w:rPr>
        <w:t>Договор</w:t>
      </w:r>
      <w:r w:rsidR="00014774" w:rsidRPr="00C86F35">
        <w:rPr>
          <w:bCs/>
          <w:snapToGrid w:val="0"/>
          <w:sz w:val="20"/>
          <w:szCs w:val="20"/>
        </w:rPr>
        <w:t>а</w:t>
      </w:r>
      <w:r w:rsidRPr="00C86F35">
        <w:rPr>
          <w:bCs/>
          <w:snapToGrid w:val="0"/>
          <w:sz w:val="20"/>
          <w:szCs w:val="20"/>
        </w:rPr>
        <w:t xml:space="preserve"> является фиксированной на весь срок исполнения </w:t>
      </w:r>
      <w:r w:rsidR="00741785" w:rsidRPr="00C86F35">
        <w:rPr>
          <w:bCs/>
          <w:snapToGrid w:val="0"/>
          <w:sz w:val="20"/>
          <w:szCs w:val="20"/>
        </w:rPr>
        <w:t>Договор</w:t>
      </w:r>
      <w:r w:rsidRPr="00C86F35">
        <w:rPr>
          <w:bCs/>
          <w:snapToGrid w:val="0"/>
          <w:sz w:val="20"/>
          <w:szCs w:val="20"/>
        </w:rPr>
        <w:t xml:space="preserve">а. </w:t>
      </w:r>
      <w:r w:rsidRPr="00C86F35">
        <w:rPr>
          <w:rFonts w:eastAsia="Calibri"/>
          <w:sz w:val="20"/>
          <w:szCs w:val="20"/>
          <w:lang w:eastAsia="en-US"/>
        </w:rPr>
        <w:t xml:space="preserve">При исполнении </w:t>
      </w:r>
      <w:r w:rsidR="00741785" w:rsidRPr="00C86F35">
        <w:rPr>
          <w:rFonts w:eastAsia="Calibri"/>
          <w:sz w:val="20"/>
          <w:szCs w:val="20"/>
          <w:lang w:eastAsia="en-US"/>
        </w:rPr>
        <w:t>Договор</w:t>
      </w:r>
      <w:r w:rsidRPr="00C86F35">
        <w:rPr>
          <w:rFonts w:eastAsia="Calibri"/>
          <w:sz w:val="20"/>
          <w:szCs w:val="20"/>
          <w:lang w:eastAsia="en-US"/>
        </w:rPr>
        <w:t xml:space="preserve">а изменение его условий не допускается, за исключением случаев, предусмотренных законодательством Российской Федерации </w:t>
      </w:r>
      <w:r w:rsidR="00CF034A" w:rsidRPr="00C86F35">
        <w:rPr>
          <w:sz w:val="20"/>
          <w:szCs w:val="20"/>
        </w:rPr>
        <w:t xml:space="preserve">и разделом </w:t>
      </w:r>
      <w:r w:rsidR="009F1F6A" w:rsidRPr="00C86F35">
        <w:rPr>
          <w:sz w:val="20"/>
          <w:szCs w:val="20"/>
        </w:rPr>
        <w:t>11</w:t>
      </w:r>
      <w:r w:rsidR="00D31673" w:rsidRPr="00C86F35">
        <w:rPr>
          <w:rFonts w:eastAsia="Calibri"/>
          <w:sz w:val="20"/>
          <w:szCs w:val="20"/>
          <w:lang w:eastAsia="en-US"/>
        </w:rPr>
        <w:t xml:space="preserve"> п. 1</w:t>
      </w:r>
      <w:r w:rsidR="009F1F6A" w:rsidRPr="00C86F35">
        <w:rPr>
          <w:rFonts w:eastAsia="Calibri"/>
          <w:sz w:val="20"/>
          <w:szCs w:val="20"/>
          <w:lang w:eastAsia="en-US"/>
        </w:rPr>
        <w:t>1</w:t>
      </w:r>
      <w:r w:rsidR="00D31673" w:rsidRPr="00C86F35">
        <w:rPr>
          <w:rFonts w:eastAsia="Calibri"/>
          <w:sz w:val="20"/>
          <w:szCs w:val="20"/>
          <w:lang w:eastAsia="en-US"/>
        </w:rPr>
        <w:t>.</w:t>
      </w:r>
      <w:r w:rsidR="005F33A1" w:rsidRPr="00C86F35">
        <w:rPr>
          <w:rFonts w:eastAsia="Calibri"/>
          <w:sz w:val="20"/>
          <w:szCs w:val="20"/>
          <w:lang w:eastAsia="en-US"/>
        </w:rPr>
        <w:t>2</w:t>
      </w:r>
      <w:r w:rsidR="00D31673" w:rsidRPr="00C86F35">
        <w:rPr>
          <w:rFonts w:eastAsia="Calibri"/>
          <w:sz w:val="20"/>
          <w:szCs w:val="20"/>
          <w:lang w:eastAsia="en-US"/>
        </w:rPr>
        <w:t xml:space="preserve"> настоящего </w:t>
      </w:r>
      <w:r w:rsidR="00741785" w:rsidRPr="00C86F35">
        <w:rPr>
          <w:rFonts w:eastAsia="Calibri"/>
          <w:sz w:val="20"/>
          <w:szCs w:val="20"/>
          <w:lang w:eastAsia="en-US"/>
        </w:rPr>
        <w:t>Договор</w:t>
      </w:r>
      <w:r w:rsidRPr="00C86F35">
        <w:rPr>
          <w:rFonts w:eastAsia="Calibri"/>
          <w:sz w:val="20"/>
          <w:szCs w:val="20"/>
          <w:lang w:eastAsia="en-US"/>
        </w:rPr>
        <w:t>а</w:t>
      </w:r>
      <w:r w:rsidR="00702E10" w:rsidRPr="00C86F35">
        <w:rPr>
          <w:bCs/>
          <w:sz w:val="20"/>
          <w:szCs w:val="20"/>
        </w:rPr>
        <w:t>.</w:t>
      </w:r>
    </w:p>
    <w:p w:rsidR="00702E10" w:rsidRPr="00C86F35" w:rsidRDefault="00C31365" w:rsidP="00083140">
      <w:pPr>
        <w:numPr>
          <w:ilvl w:val="1"/>
          <w:numId w:val="8"/>
        </w:numPr>
        <w:shd w:val="clear" w:color="auto" w:fill="FFFFFF"/>
        <w:tabs>
          <w:tab w:val="left" w:pos="0"/>
          <w:tab w:val="left" w:pos="360"/>
          <w:tab w:val="left" w:pos="709"/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150D8F" w:rsidRPr="00C86F35">
        <w:rPr>
          <w:bCs/>
          <w:snapToGrid w:val="0"/>
          <w:sz w:val="20"/>
          <w:szCs w:val="20"/>
        </w:rPr>
        <w:t xml:space="preserve">Сумма, подлежащая уплате Заказчиком </w:t>
      </w:r>
      <w:r w:rsidR="00342ADB" w:rsidRPr="00C86F35">
        <w:rPr>
          <w:sz w:val="20"/>
          <w:szCs w:val="20"/>
        </w:rPr>
        <w:t>Подрядчику</w:t>
      </w:r>
      <w:r w:rsidR="00150D8F" w:rsidRPr="00C86F35">
        <w:rPr>
          <w:bCs/>
          <w:snapToGrid w:val="0"/>
          <w:sz w:val="20"/>
          <w:szCs w:val="20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41785" w:rsidRPr="00C86F35">
        <w:rPr>
          <w:bCs/>
          <w:snapToGrid w:val="0"/>
          <w:sz w:val="20"/>
          <w:szCs w:val="20"/>
        </w:rPr>
        <w:t>Договор</w:t>
      </w:r>
      <w:r w:rsidR="00150D8F" w:rsidRPr="00C86F35">
        <w:rPr>
          <w:bCs/>
          <w:snapToGrid w:val="0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702E10" w:rsidRPr="00C86F35">
        <w:rPr>
          <w:sz w:val="20"/>
          <w:szCs w:val="20"/>
        </w:rPr>
        <w:t>.</w:t>
      </w:r>
    </w:p>
    <w:p w:rsidR="00D31673" w:rsidRPr="00C86F35" w:rsidRDefault="00D31673" w:rsidP="00083140">
      <w:pPr>
        <w:numPr>
          <w:ilvl w:val="1"/>
          <w:numId w:val="8"/>
        </w:numPr>
        <w:shd w:val="clear" w:color="auto" w:fill="FFFFFF"/>
        <w:tabs>
          <w:tab w:val="left" w:pos="0"/>
          <w:tab w:val="left" w:pos="360"/>
          <w:tab w:val="left" w:pos="709"/>
          <w:tab w:val="left" w:pos="993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150D8F" w:rsidRPr="00C86F35">
        <w:rPr>
          <w:sz w:val="20"/>
          <w:szCs w:val="20"/>
        </w:rPr>
        <w:t>Источн</w:t>
      </w:r>
      <w:r w:rsidR="001E051A">
        <w:rPr>
          <w:sz w:val="20"/>
          <w:szCs w:val="20"/>
        </w:rPr>
        <w:t>ик финансирования – средства бюджетных учреждений.</w:t>
      </w:r>
    </w:p>
    <w:p w:rsidR="00702E10" w:rsidRPr="00C86F35" w:rsidRDefault="00702E10" w:rsidP="009A7213">
      <w:pPr>
        <w:shd w:val="clear" w:color="auto" w:fill="FFFFFF"/>
        <w:tabs>
          <w:tab w:val="left" w:pos="0"/>
          <w:tab w:val="left" w:pos="360"/>
          <w:tab w:val="left" w:pos="567"/>
        </w:tabs>
        <w:jc w:val="both"/>
        <w:rPr>
          <w:sz w:val="20"/>
          <w:szCs w:val="20"/>
        </w:rPr>
      </w:pPr>
    </w:p>
    <w:p w:rsidR="00702E10" w:rsidRPr="00C86F35" w:rsidRDefault="00702E10" w:rsidP="00083140">
      <w:pPr>
        <w:numPr>
          <w:ilvl w:val="0"/>
          <w:numId w:val="9"/>
        </w:numPr>
        <w:shd w:val="clear" w:color="auto" w:fill="FFFFFF"/>
        <w:tabs>
          <w:tab w:val="clear" w:pos="0"/>
          <w:tab w:val="left" w:pos="142"/>
          <w:tab w:val="left" w:pos="993"/>
        </w:tabs>
        <w:ind w:left="0" w:firstLine="0"/>
        <w:jc w:val="center"/>
        <w:rPr>
          <w:sz w:val="20"/>
          <w:szCs w:val="20"/>
        </w:rPr>
      </w:pPr>
      <w:r w:rsidRPr="00C86F35">
        <w:rPr>
          <w:b/>
          <w:spacing w:val="-2"/>
          <w:sz w:val="20"/>
          <w:szCs w:val="20"/>
        </w:rPr>
        <w:t xml:space="preserve"> ПРОИЗВОДСТВО РАБОТ, ПОРЯДОК СДАЧИ-ПРИЕМКИ РЕЗУЛЬТАТОВ ВЫПОЛНЕННЫХ РАБОТ.</w:t>
      </w:r>
    </w:p>
    <w:p w:rsidR="00702E10" w:rsidRPr="00C86F35" w:rsidRDefault="00702E10" w:rsidP="00D7348F">
      <w:pPr>
        <w:numPr>
          <w:ilvl w:val="1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Подрядчик предоставляет Заказчику список лиц, которые будут производить</w:t>
      </w:r>
      <w:r w:rsidR="00014774" w:rsidRPr="00C86F35">
        <w:rPr>
          <w:sz w:val="20"/>
          <w:szCs w:val="20"/>
        </w:rPr>
        <w:t xml:space="preserve"> демонтажные,</w:t>
      </w:r>
      <w:r w:rsidRPr="00C86F35">
        <w:rPr>
          <w:sz w:val="20"/>
          <w:szCs w:val="20"/>
        </w:rPr>
        <w:t xml:space="preserve"> </w:t>
      </w:r>
      <w:r w:rsidR="008A783E" w:rsidRPr="00C86F35">
        <w:rPr>
          <w:sz w:val="20"/>
          <w:szCs w:val="20"/>
        </w:rPr>
        <w:t>монтажные</w:t>
      </w:r>
      <w:r w:rsidR="00014774" w:rsidRPr="00C86F35">
        <w:rPr>
          <w:sz w:val="20"/>
          <w:szCs w:val="20"/>
        </w:rPr>
        <w:t xml:space="preserve"> и наладочные</w:t>
      </w:r>
      <w:r w:rsidRPr="00C86F35">
        <w:rPr>
          <w:sz w:val="20"/>
          <w:szCs w:val="20"/>
        </w:rPr>
        <w:t xml:space="preserve"> работы. При изменении состава рабочих Подрядчик обязан уведомить </w:t>
      </w:r>
      <w:r w:rsidR="00CA11A0" w:rsidRPr="00C86F35">
        <w:rPr>
          <w:sz w:val="20"/>
          <w:szCs w:val="20"/>
        </w:rPr>
        <w:t xml:space="preserve">об этом </w:t>
      </w:r>
      <w:r w:rsidRPr="00C86F35">
        <w:rPr>
          <w:sz w:val="20"/>
          <w:szCs w:val="20"/>
        </w:rPr>
        <w:t>Заказчика.</w:t>
      </w:r>
      <w:r w:rsidR="00581675" w:rsidRPr="00C86F35">
        <w:rPr>
          <w:sz w:val="20"/>
          <w:szCs w:val="20"/>
        </w:rPr>
        <w:t xml:space="preserve"> </w:t>
      </w:r>
      <w:r w:rsidRPr="00C86F35">
        <w:rPr>
          <w:sz w:val="20"/>
          <w:szCs w:val="20"/>
        </w:rPr>
        <w:t>Все ра</w:t>
      </w:r>
      <w:r w:rsidR="00014774" w:rsidRPr="00C86F35">
        <w:rPr>
          <w:sz w:val="20"/>
          <w:szCs w:val="20"/>
        </w:rPr>
        <w:t>бочие Подрядчика, прибывшие на о</w:t>
      </w:r>
      <w:r w:rsidRPr="00C86F35">
        <w:rPr>
          <w:sz w:val="20"/>
          <w:szCs w:val="20"/>
        </w:rPr>
        <w:t>бъект</w:t>
      </w:r>
      <w:r w:rsidR="00014774" w:rsidRPr="00C86F35">
        <w:rPr>
          <w:sz w:val="20"/>
          <w:szCs w:val="20"/>
        </w:rPr>
        <w:t xml:space="preserve"> для выполнения р</w:t>
      </w:r>
      <w:r w:rsidRPr="00C86F35">
        <w:rPr>
          <w:sz w:val="20"/>
          <w:szCs w:val="20"/>
        </w:rPr>
        <w:t>абот обязаны предъявлять документы, удостоверяющие личность, для регистрации в журнале</w:t>
      </w:r>
      <w:r w:rsidR="00014774" w:rsidRPr="00C86F35">
        <w:rPr>
          <w:sz w:val="20"/>
          <w:szCs w:val="20"/>
        </w:rPr>
        <w:t xml:space="preserve"> регистрации посетителей объекта</w:t>
      </w:r>
      <w:r w:rsidRPr="00C86F35">
        <w:rPr>
          <w:sz w:val="20"/>
          <w:szCs w:val="20"/>
        </w:rPr>
        <w:t>.</w:t>
      </w:r>
    </w:p>
    <w:p w:rsidR="00702E10" w:rsidRPr="00C86F35" w:rsidRDefault="00702E10" w:rsidP="00083140">
      <w:pPr>
        <w:numPr>
          <w:ilvl w:val="1"/>
          <w:numId w:val="9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При изменении состава рабочих для оформления </w:t>
      </w:r>
      <w:r w:rsidR="00014774" w:rsidRPr="00C86F35">
        <w:rPr>
          <w:sz w:val="20"/>
          <w:szCs w:val="20"/>
        </w:rPr>
        <w:t>нового разрешения - допуска на о</w:t>
      </w:r>
      <w:r w:rsidRPr="00C86F35">
        <w:rPr>
          <w:sz w:val="20"/>
          <w:szCs w:val="20"/>
        </w:rPr>
        <w:t>бъект</w:t>
      </w:r>
      <w:r w:rsidR="00014774" w:rsidRPr="00C86F35">
        <w:rPr>
          <w:sz w:val="20"/>
          <w:szCs w:val="20"/>
        </w:rPr>
        <w:t>,</w:t>
      </w:r>
      <w:r w:rsidRPr="00C86F35">
        <w:rPr>
          <w:sz w:val="20"/>
          <w:szCs w:val="20"/>
        </w:rPr>
        <w:t xml:space="preserve"> Подрядчик обязан оформить новый список рабочих, с приложением необходимых документов</w:t>
      </w:r>
      <w:r w:rsidR="001E051A">
        <w:rPr>
          <w:sz w:val="20"/>
          <w:szCs w:val="20"/>
        </w:rPr>
        <w:t>.</w:t>
      </w:r>
    </w:p>
    <w:p w:rsidR="00702E10" w:rsidRPr="00C86F35" w:rsidRDefault="00702E10" w:rsidP="00083140">
      <w:pPr>
        <w:numPr>
          <w:ilvl w:val="1"/>
          <w:numId w:val="9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Проживание рабочих По</w:t>
      </w:r>
      <w:r w:rsidR="00014774" w:rsidRPr="00C86F35">
        <w:rPr>
          <w:sz w:val="20"/>
          <w:szCs w:val="20"/>
        </w:rPr>
        <w:t>дрядчика и других лиц на объекте</w:t>
      </w:r>
      <w:r w:rsidR="00AE4D33" w:rsidRPr="00C86F35">
        <w:rPr>
          <w:sz w:val="20"/>
          <w:szCs w:val="20"/>
        </w:rPr>
        <w:t xml:space="preserve"> </w:t>
      </w:r>
      <w:r w:rsidRPr="00C86F35">
        <w:rPr>
          <w:sz w:val="20"/>
          <w:szCs w:val="20"/>
        </w:rPr>
        <w:t>Заказчика не допускается.</w:t>
      </w:r>
    </w:p>
    <w:p w:rsidR="00702E10" w:rsidRPr="00C86F35" w:rsidRDefault="00702E10" w:rsidP="00083140">
      <w:pPr>
        <w:numPr>
          <w:ilvl w:val="1"/>
          <w:numId w:val="9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При производстве Подрядчиком работ представитель Заказчика осущес</w:t>
      </w:r>
      <w:r w:rsidR="00014774" w:rsidRPr="00C86F35">
        <w:rPr>
          <w:sz w:val="20"/>
          <w:szCs w:val="20"/>
        </w:rPr>
        <w:t>твляет контроль за выполнением р</w:t>
      </w:r>
      <w:r w:rsidRPr="00C86F35">
        <w:rPr>
          <w:sz w:val="20"/>
          <w:szCs w:val="20"/>
        </w:rPr>
        <w:t>абот, производит проверку соответствия используемых материалов и обо</w:t>
      </w:r>
      <w:r w:rsidR="00014774" w:rsidRPr="00C86F35">
        <w:rPr>
          <w:sz w:val="20"/>
          <w:szCs w:val="20"/>
        </w:rPr>
        <w:t>рудования, объемов выполненных р</w:t>
      </w:r>
      <w:r w:rsidRPr="00C86F35">
        <w:rPr>
          <w:sz w:val="20"/>
          <w:szCs w:val="20"/>
        </w:rPr>
        <w:t xml:space="preserve">абот, сроков их выполнения условиям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а, оформляет совместно с Подрядчиком необходимые акты и другие документы и имеет право</w:t>
      </w:r>
      <w:r w:rsidR="00014774" w:rsidRPr="00C86F35">
        <w:rPr>
          <w:sz w:val="20"/>
          <w:szCs w:val="20"/>
        </w:rPr>
        <w:t xml:space="preserve"> беспрепятственного доступа на о</w:t>
      </w:r>
      <w:r w:rsidRPr="00C86F35">
        <w:rPr>
          <w:sz w:val="20"/>
          <w:szCs w:val="20"/>
        </w:rPr>
        <w:t>бъект в теч</w:t>
      </w:r>
      <w:r w:rsidR="00014774" w:rsidRPr="00C86F35">
        <w:rPr>
          <w:sz w:val="20"/>
          <w:szCs w:val="20"/>
        </w:rPr>
        <w:t>ение всего периода выполнения р</w:t>
      </w:r>
      <w:r w:rsidRPr="00C86F35">
        <w:rPr>
          <w:sz w:val="20"/>
          <w:szCs w:val="20"/>
        </w:rPr>
        <w:t>абот.</w:t>
      </w:r>
    </w:p>
    <w:p w:rsidR="00702E10" w:rsidRPr="00C86F35" w:rsidRDefault="00702E10" w:rsidP="00083140">
      <w:pPr>
        <w:numPr>
          <w:ilvl w:val="1"/>
          <w:numId w:val="9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Скрытые работы, подлежащие закрытию, должны приниматься представителем Заказчика. Подрядчик прист</w:t>
      </w:r>
      <w:r w:rsidR="00014774" w:rsidRPr="00C86F35">
        <w:rPr>
          <w:sz w:val="20"/>
          <w:szCs w:val="20"/>
        </w:rPr>
        <w:t>упает к выполнению последующих р</w:t>
      </w:r>
      <w:r w:rsidRPr="00C86F35">
        <w:rPr>
          <w:sz w:val="20"/>
          <w:szCs w:val="20"/>
        </w:rPr>
        <w:t>абот только после приемки пр</w:t>
      </w:r>
      <w:r w:rsidR="00014774" w:rsidRPr="00C86F35">
        <w:rPr>
          <w:sz w:val="20"/>
          <w:szCs w:val="20"/>
        </w:rPr>
        <w:t>едставителем Заказчика скрытых р</w:t>
      </w:r>
      <w:r w:rsidRPr="00C86F35">
        <w:rPr>
          <w:sz w:val="20"/>
          <w:szCs w:val="20"/>
        </w:rPr>
        <w:t xml:space="preserve">абот и составления Актов освидетельствования скрытых </w:t>
      </w:r>
      <w:r w:rsidR="00CE7630" w:rsidRPr="00C86F35">
        <w:rPr>
          <w:sz w:val="20"/>
          <w:szCs w:val="20"/>
        </w:rPr>
        <w:t>р</w:t>
      </w:r>
      <w:r w:rsidRPr="00C86F35">
        <w:rPr>
          <w:sz w:val="20"/>
          <w:szCs w:val="20"/>
        </w:rPr>
        <w:t>абот</w:t>
      </w:r>
      <w:r w:rsidR="00CE7630" w:rsidRPr="00C86F35">
        <w:rPr>
          <w:sz w:val="20"/>
          <w:szCs w:val="20"/>
        </w:rPr>
        <w:t>.</w:t>
      </w:r>
      <w:r w:rsidR="00153982">
        <w:rPr>
          <w:sz w:val="20"/>
          <w:szCs w:val="20"/>
        </w:rPr>
        <w:t xml:space="preserve"> </w:t>
      </w:r>
      <w:r w:rsidR="00153982" w:rsidRPr="00153982">
        <w:rPr>
          <w:sz w:val="20"/>
          <w:szCs w:val="20"/>
        </w:rPr>
        <w:t xml:space="preserve">Скрытые работы проводятся с обязательным фото и/или </w:t>
      </w:r>
      <w:proofErr w:type="spellStart"/>
      <w:r w:rsidR="00153982" w:rsidRPr="00153982">
        <w:rPr>
          <w:sz w:val="20"/>
          <w:szCs w:val="20"/>
        </w:rPr>
        <w:t>видеофиксированием</w:t>
      </w:r>
      <w:proofErr w:type="spellEnd"/>
      <w:r w:rsidR="00153982" w:rsidRPr="00153982">
        <w:rPr>
          <w:sz w:val="20"/>
          <w:szCs w:val="20"/>
        </w:rPr>
        <w:t>. Фото и видеоматериалы являются неотъемлемой частью Актов освидетельствования скрытых работ и исполнительной документации.</w:t>
      </w:r>
    </w:p>
    <w:p w:rsidR="00702E10" w:rsidRPr="00C86F35" w:rsidRDefault="00702E10" w:rsidP="00083140">
      <w:pPr>
        <w:numPr>
          <w:ilvl w:val="1"/>
          <w:numId w:val="9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bCs/>
          <w:sz w:val="20"/>
          <w:szCs w:val="20"/>
        </w:rPr>
        <w:t>По завершению выполненных работ, подлежащих оплате, Подрядчик обязан надлежащим образом уведомить Заказчика о своей готовности к приему-передаче результатов выполненных работ</w:t>
      </w:r>
      <w:r w:rsidRPr="00C86F35">
        <w:rPr>
          <w:spacing w:val="-2"/>
          <w:sz w:val="20"/>
          <w:szCs w:val="20"/>
        </w:rPr>
        <w:t>.</w:t>
      </w:r>
    </w:p>
    <w:p w:rsidR="00581675" w:rsidRPr="00C86F35" w:rsidRDefault="00702E10" w:rsidP="00581675">
      <w:pPr>
        <w:numPr>
          <w:ilvl w:val="1"/>
          <w:numId w:val="9"/>
        </w:numPr>
        <w:shd w:val="clear" w:color="auto" w:fill="FFFFFF"/>
        <w:tabs>
          <w:tab w:val="clear" w:pos="0"/>
          <w:tab w:val="left" w:pos="142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Приемка результатов </w:t>
      </w:r>
      <w:r w:rsidRPr="00C86F35">
        <w:rPr>
          <w:bCs/>
          <w:sz w:val="20"/>
          <w:szCs w:val="20"/>
        </w:rPr>
        <w:t xml:space="preserve">выполненных работ </w:t>
      </w:r>
      <w:r w:rsidRPr="00C86F35">
        <w:rPr>
          <w:sz w:val="20"/>
          <w:szCs w:val="20"/>
        </w:rPr>
        <w:t xml:space="preserve">осуществляется Подрядчиком и Заказчиком в </w:t>
      </w:r>
      <w:r w:rsidRPr="00F157D4">
        <w:rPr>
          <w:sz w:val="20"/>
          <w:szCs w:val="20"/>
        </w:rPr>
        <w:t xml:space="preserve">течение </w:t>
      </w:r>
      <w:r w:rsidR="00534F0A" w:rsidRPr="00F157D4">
        <w:rPr>
          <w:sz w:val="20"/>
          <w:szCs w:val="20"/>
        </w:rPr>
        <w:t>10</w:t>
      </w:r>
      <w:r w:rsidRPr="00F157D4">
        <w:rPr>
          <w:sz w:val="20"/>
          <w:szCs w:val="20"/>
        </w:rPr>
        <w:t xml:space="preserve"> (</w:t>
      </w:r>
      <w:r w:rsidR="00534F0A" w:rsidRPr="00F157D4">
        <w:rPr>
          <w:sz w:val="20"/>
          <w:szCs w:val="20"/>
        </w:rPr>
        <w:t>Дес</w:t>
      </w:r>
      <w:r w:rsidR="00AB1E65" w:rsidRPr="00F157D4">
        <w:rPr>
          <w:sz w:val="20"/>
          <w:szCs w:val="20"/>
        </w:rPr>
        <w:t>яти</w:t>
      </w:r>
      <w:r w:rsidRPr="00F157D4">
        <w:rPr>
          <w:sz w:val="20"/>
          <w:szCs w:val="20"/>
        </w:rPr>
        <w:t xml:space="preserve">) рабочих дней с даты получения Заказчиком от Подрядчика уведомления о готовности последнего к </w:t>
      </w:r>
      <w:r w:rsidRPr="00F157D4">
        <w:rPr>
          <w:bCs/>
          <w:sz w:val="20"/>
          <w:szCs w:val="20"/>
        </w:rPr>
        <w:t>прием</w:t>
      </w:r>
      <w:r w:rsidRPr="00C86F35">
        <w:rPr>
          <w:bCs/>
          <w:sz w:val="20"/>
          <w:szCs w:val="20"/>
        </w:rPr>
        <w:t>у-передаче результатов выполненных работ</w:t>
      </w:r>
      <w:r w:rsidRPr="00C86F35">
        <w:rPr>
          <w:spacing w:val="-2"/>
          <w:sz w:val="20"/>
          <w:szCs w:val="20"/>
        </w:rPr>
        <w:t>.</w:t>
      </w:r>
    </w:p>
    <w:p w:rsidR="00581675" w:rsidRPr="00C86F35" w:rsidRDefault="00581675" w:rsidP="00581675">
      <w:pPr>
        <w:shd w:val="clear" w:color="auto" w:fill="FFFFFF"/>
        <w:tabs>
          <w:tab w:val="left" w:pos="142"/>
          <w:tab w:val="left" w:pos="1134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В срок приемки результатов выполненных работ</w:t>
      </w:r>
      <w:r w:rsidRPr="00C86F35">
        <w:rPr>
          <w:bCs/>
          <w:sz w:val="20"/>
          <w:szCs w:val="20"/>
        </w:rPr>
        <w:t xml:space="preserve"> </w:t>
      </w:r>
      <w:r w:rsidRPr="00C86F35">
        <w:rPr>
          <w:sz w:val="20"/>
          <w:szCs w:val="20"/>
        </w:rPr>
        <w:t xml:space="preserve">Заказчиком не входит срок подписания Акта приемки товаров, работ, услуг (форма ОКУД 0510452) Подрядчиком согласно п. 5.17 настоящего Договора. </w:t>
      </w:r>
    </w:p>
    <w:p w:rsidR="00702E10" w:rsidRPr="00C86F35" w:rsidRDefault="00702E10" w:rsidP="00083140">
      <w:pPr>
        <w:numPr>
          <w:ilvl w:val="1"/>
          <w:numId w:val="9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spacing w:val="-2"/>
          <w:sz w:val="20"/>
          <w:szCs w:val="20"/>
        </w:rPr>
        <w:t xml:space="preserve">При приеме-передаче результатов </w:t>
      </w:r>
      <w:r w:rsidRPr="00C86F35">
        <w:rPr>
          <w:bCs/>
          <w:sz w:val="20"/>
          <w:szCs w:val="20"/>
        </w:rPr>
        <w:t>выполненных работ</w:t>
      </w:r>
      <w:r w:rsidRPr="00C86F35">
        <w:rPr>
          <w:spacing w:val="-2"/>
          <w:sz w:val="20"/>
          <w:szCs w:val="20"/>
        </w:rPr>
        <w:t xml:space="preserve"> Подрядчик предоставляет Заказчику надлежаще оформленные документы:</w:t>
      </w:r>
    </w:p>
    <w:p w:rsidR="000D71BA" w:rsidRPr="00C86F35" w:rsidRDefault="000D71BA" w:rsidP="000D71BA">
      <w:pPr>
        <w:numPr>
          <w:ilvl w:val="0"/>
          <w:numId w:val="4"/>
        </w:numPr>
        <w:shd w:val="clear" w:color="auto" w:fill="FFFFFF"/>
        <w:tabs>
          <w:tab w:val="clear" w:pos="567"/>
          <w:tab w:val="left" w:pos="993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rFonts w:eastAsia="Calibri"/>
          <w:sz w:val="20"/>
          <w:szCs w:val="20"/>
        </w:rPr>
        <w:t>оригинал счета – 1 экз.</w:t>
      </w:r>
      <w:r w:rsidRPr="00C86F35">
        <w:rPr>
          <w:rFonts w:eastAsia="Calibri"/>
          <w:sz w:val="20"/>
          <w:szCs w:val="20"/>
          <w:lang w:val="en-US"/>
        </w:rPr>
        <w:t>;</w:t>
      </w:r>
    </w:p>
    <w:p w:rsidR="000D71BA" w:rsidRPr="00C86F35" w:rsidRDefault="000D71BA" w:rsidP="000D71BA">
      <w:pPr>
        <w:numPr>
          <w:ilvl w:val="0"/>
          <w:numId w:val="4"/>
        </w:numPr>
        <w:shd w:val="clear" w:color="auto" w:fill="FFFFFF"/>
        <w:tabs>
          <w:tab w:val="clear" w:pos="567"/>
          <w:tab w:val="left" w:pos="993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rFonts w:eastAsia="Calibri"/>
          <w:sz w:val="20"/>
          <w:szCs w:val="20"/>
        </w:rPr>
        <w:t>оригинал счета-фактуры (предоставляется в зависимости от применяемой Подрядчиком системы налогообложения) – 1 экз.;</w:t>
      </w:r>
    </w:p>
    <w:p w:rsidR="000D71BA" w:rsidRPr="00C86F35" w:rsidRDefault="00AB1E65" w:rsidP="000D71BA">
      <w:pPr>
        <w:numPr>
          <w:ilvl w:val="0"/>
          <w:numId w:val="4"/>
        </w:numPr>
        <w:shd w:val="clear" w:color="auto" w:fill="FFFFFF"/>
        <w:tabs>
          <w:tab w:val="clear" w:pos="567"/>
          <w:tab w:val="left" w:pos="993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>оригинал а</w:t>
      </w:r>
      <w:r w:rsidR="000D71BA" w:rsidRPr="00C86F35">
        <w:rPr>
          <w:sz w:val="20"/>
          <w:szCs w:val="20"/>
          <w:lang w:eastAsia="en-US"/>
        </w:rPr>
        <w:t>кт</w:t>
      </w:r>
      <w:r>
        <w:rPr>
          <w:sz w:val="20"/>
          <w:szCs w:val="20"/>
          <w:lang w:eastAsia="en-US"/>
        </w:rPr>
        <w:t>а</w:t>
      </w:r>
      <w:r w:rsidR="000D71BA" w:rsidRPr="00C86F35">
        <w:rPr>
          <w:sz w:val="20"/>
          <w:szCs w:val="20"/>
          <w:lang w:eastAsia="en-US"/>
        </w:rPr>
        <w:t xml:space="preserve"> сдачи-приемки </w:t>
      </w:r>
      <w:r w:rsidR="000D71BA" w:rsidRPr="00C86F35">
        <w:rPr>
          <w:rFonts w:eastAsia="Calibri"/>
          <w:sz w:val="20"/>
          <w:szCs w:val="20"/>
          <w:lang w:eastAsia="en-US"/>
        </w:rPr>
        <w:t xml:space="preserve">выполненных работ </w:t>
      </w:r>
      <w:r w:rsidR="00581675" w:rsidRPr="00C86F35">
        <w:rPr>
          <w:sz w:val="20"/>
          <w:szCs w:val="20"/>
        </w:rPr>
        <w:t>–</w:t>
      </w:r>
      <w:r w:rsidR="000D71BA" w:rsidRPr="00C86F35">
        <w:rPr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 w:rsidRPr="00C86F35">
        <w:rPr>
          <w:rFonts w:eastAsia="Calibri"/>
          <w:sz w:val="20"/>
          <w:szCs w:val="20"/>
        </w:rPr>
        <w:t xml:space="preserve"> экз.</w:t>
      </w:r>
      <w:r>
        <w:rPr>
          <w:sz w:val="20"/>
          <w:szCs w:val="20"/>
        </w:rPr>
        <w:t>;</w:t>
      </w:r>
    </w:p>
    <w:p w:rsidR="000D71BA" w:rsidRPr="00C86F35" w:rsidRDefault="000D71BA" w:rsidP="000D71BA">
      <w:pPr>
        <w:numPr>
          <w:ilvl w:val="0"/>
          <w:numId w:val="4"/>
        </w:numPr>
        <w:shd w:val="clear" w:color="auto" w:fill="FFFFFF"/>
        <w:tabs>
          <w:tab w:val="clear" w:pos="567"/>
          <w:tab w:val="num" w:pos="142"/>
          <w:tab w:val="left" w:pos="993"/>
          <w:tab w:val="left" w:pos="1134"/>
        </w:tabs>
        <w:ind w:left="0" w:firstLine="709"/>
        <w:jc w:val="both"/>
        <w:rPr>
          <w:sz w:val="20"/>
          <w:szCs w:val="20"/>
        </w:rPr>
      </w:pPr>
      <w:r w:rsidRPr="00C86F35">
        <w:rPr>
          <w:bCs/>
          <w:snapToGrid w:val="0"/>
          <w:sz w:val="20"/>
          <w:szCs w:val="20"/>
        </w:rPr>
        <w:lastRenderedPageBreak/>
        <w:t>иные документы, предусмотренные настоящим Договором и действующим законодательством Российской Федерации</w:t>
      </w:r>
      <w:r w:rsidRPr="00C86F35">
        <w:rPr>
          <w:rFonts w:eastAsia="Calibri"/>
          <w:bCs/>
          <w:sz w:val="20"/>
          <w:szCs w:val="20"/>
        </w:rPr>
        <w:t>.</w:t>
      </w:r>
    </w:p>
    <w:p w:rsidR="001A2350" w:rsidRPr="00C86F35" w:rsidRDefault="001A2350" w:rsidP="001A2350">
      <w:pPr>
        <w:shd w:val="clear" w:color="auto" w:fill="FFFFFF"/>
        <w:tabs>
          <w:tab w:val="left" w:pos="709"/>
          <w:tab w:val="left" w:pos="993"/>
          <w:tab w:val="left" w:pos="1134"/>
        </w:tabs>
        <w:ind w:firstLine="709"/>
        <w:jc w:val="both"/>
        <w:rPr>
          <w:rFonts w:eastAsia="Calibri"/>
          <w:bCs/>
          <w:sz w:val="20"/>
          <w:szCs w:val="20"/>
        </w:rPr>
      </w:pPr>
      <w:r w:rsidRPr="00C86F35">
        <w:rPr>
          <w:rFonts w:eastAsia="Calibri"/>
          <w:bCs/>
          <w:sz w:val="20"/>
          <w:szCs w:val="20"/>
        </w:rPr>
        <w:t xml:space="preserve">При невыполнении Подрядчиком условия о передаче вышеуказанных надлежаще оформленных документов Заказчик вправе отказаться от приема-передачи результатов </w:t>
      </w:r>
      <w:r w:rsidRPr="00C86F35">
        <w:rPr>
          <w:bCs/>
          <w:sz w:val="20"/>
          <w:szCs w:val="20"/>
        </w:rPr>
        <w:t>выполненных работ</w:t>
      </w:r>
      <w:r w:rsidRPr="00C86F35">
        <w:rPr>
          <w:rFonts w:eastAsia="Calibri"/>
          <w:bCs/>
          <w:sz w:val="20"/>
          <w:szCs w:val="20"/>
        </w:rPr>
        <w:t>.</w:t>
      </w:r>
    </w:p>
    <w:p w:rsidR="00581675" w:rsidRPr="00C86F35" w:rsidRDefault="00581675" w:rsidP="00581675">
      <w:pPr>
        <w:numPr>
          <w:ilvl w:val="1"/>
          <w:numId w:val="9"/>
        </w:numPr>
        <w:shd w:val="clear" w:color="auto" w:fill="FFFFFF"/>
        <w:tabs>
          <w:tab w:val="left" w:pos="142"/>
          <w:tab w:val="left" w:pos="567"/>
          <w:tab w:val="left" w:pos="709"/>
          <w:tab w:val="left" w:pos="1134"/>
          <w:tab w:val="left" w:pos="1296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В случае предоставления неверно оформленных документов, указанных в Договоре, в т. ч. документов, указанных в </w:t>
      </w:r>
      <w:r w:rsidR="001E051A">
        <w:rPr>
          <w:bCs/>
          <w:sz w:val="20"/>
          <w:szCs w:val="20"/>
        </w:rPr>
        <w:t>п. 5.8</w:t>
      </w:r>
      <w:r w:rsidRPr="00C86F35">
        <w:rPr>
          <w:bCs/>
          <w:sz w:val="20"/>
          <w:szCs w:val="20"/>
        </w:rPr>
        <w:t xml:space="preserve"> настоящего Договора, </w:t>
      </w:r>
      <w:r w:rsidRPr="00C86F35">
        <w:rPr>
          <w:sz w:val="20"/>
          <w:szCs w:val="20"/>
        </w:rPr>
        <w:t xml:space="preserve">Заказчик вправе приостановить приемку результатов </w:t>
      </w:r>
      <w:r w:rsidRPr="00C86F35">
        <w:rPr>
          <w:bCs/>
          <w:sz w:val="20"/>
          <w:szCs w:val="20"/>
        </w:rPr>
        <w:t xml:space="preserve">выполненных работ до устранения несоответствий. </w:t>
      </w:r>
      <w:r w:rsidRPr="00C86F35">
        <w:rPr>
          <w:sz w:val="20"/>
          <w:szCs w:val="20"/>
        </w:rPr>
        <w:t xml:space="preserve">О приостановке приемки результатов </w:t>
      </w:r>
      <w:r w:rsidRPr="00C86F35">
        <w:rPr>
          <w:bCs/>
          <w:sz w:val="20"/>
          <w:szCs w:val="20"/>
        </w:rPr>
        <w:t xml:space="preserve">выполненных работ </w:t>
      </w:r>
      <w:r w:rsidRPr="00C86F35">
        <w:rPr>
          <w:sz w:val="20"/>
          <w:szCs w:val="20"/>
        </w:rPr>
        <w:t xml:space="preserve">Заказчик уведомляет Подрядчика по электронной почте, указанной в п. 9.2 и разделе 15 настоящего Договора, в течение 1 (Одного) рабочего дня, следующего за днем выявления причин приостановки. В случае, если Подрядчиком не будут устранены причины, послужившие основанием для приостановки приемки результатов </w:t>
      </w:r>
      <w:r w:rsidRPr="00C86F35">
        <w:rPr>
          <w:bCs/>
          <w:sz w:val="20"/>
          <w:szCs w:val="20"/>
        </w:rPr>
        <w:t xml:space="preserve">выполненных работ </w:t>
      </w:r>
      <w:r w:rsidRPr="00C86F35">
        <w:rPr>
          <w:sz w:val="20"/>
          <w:szCs w:val="20"/>
        </w:rPr>
        <w:t xml:space="preserve">в течение 3 (Трех) рабочих дней, Заказчик вправе отказаться от дальнейшей приемки и потребовать от Подрядчика уплаты неустойки (пени, штрафа) и убытков в соответствии с условиями Договора. Срок приемки результатов </w:t>
      </w:r>
      <w:r w:rsidRPr="00C86F35">
        <w:rPr>
          <w:bCs/>
          <w:sz w:val="20"/>
          <w:szCs w:val="20"/>
        </w:rPr>
        <w:t xml:space="preserve">выполненных работ </w:t>
      </w:r>
      <w:r w:rsidRPr="00C86F35">
        <w:rPr>
          <w:sz w:val="20"/>
          <w:szCs w:val="20"/>
        </w:rPr>
        <w:t>составляет 5 (Пять) рабочих дня с момента возобновления приемки.</w:t>
      </w:r>
    </w:p>
    <w:p w:rsidR="00581675" w:rsidRPr="00C86F35" w:rsidRDefault="00581675" w:rsidP="00581675">
      <w:pPr>
        <w:pStyle w:val="24"/>
        <w:numPr>
          <w:ilvl w:val="1"/>
          <w:numId w:val="9"/>
        </w:numPr>
        <w:shd w:val="clear" w:color="auto" w:fill="FFFFFF"/>
        <w:tabs>
          <w:tab w:val="left" w:pos="142"/>
          <w:tab w:val="left" w:pos="709"/>
          <w:tab w:val="left" w:pos="1134"/>
        </w:tabs>
        <w:spacing w:before="0"/>
        <w:ind w:left="0" w:firstLine="709"/>
        <w:rPr>
          <w:bCs/>
          <w:sz w:val="20"/>
          <w:szCs w:val="20"/>
        </w:rPr>
      </w:pPr>
      <w:r w:rsidRPr="00C86F35">
        <w:rPr>
          <w:sz w:val="20"/>
          <w:szCs w:val="20"/>
        </w:rPr>
        <w:t>Приемка результатов выполненных работ</w:t>
      </w:r>
      <w:r w:rsidRPr="00C86F35">
        <w:rPr>
          <w:bCs/>
          <w:sz w:val="20"/>
          <w:szCs w:val="20"/>
        </w:rPr>
        <w:t xml:space="preserve"> </w:t>
      </w:r>
      <w:r w:rsidR="001E051A">
        <w:rPr>
          <w:sz w:val="20"/>
          <w:szCs w:val="20"/>
        </w:rPr>
        <w:t>осуществляется  Заказчиком.</w:t>
      </w:r>
      <w:r w:rsidRPr="00C86F35">
        <w:rPr>
          <w:sz w:val="20"/>
          <w:szCs w:val="20"/>
        </w:rPr>
        <w:t xml:space="preserve"> </w:t>
      </w:r>
    </w:p>
    <w:p w:rsidR="00581675" w:rsidRPr="00C86F35" w:rsidRDefault="00581675" w:rsidP="00581675">
      <w:pPr>
        <w:pStyle w:val="24"/>
        <w:shd w:val="clear" w:color="auto" w:fill="FFFFFF"/>
        <w:tabs>
          <w:tab w:val="left" w:pos="142"/>
          <w:tab w:val="left" w:pos="426"/>
          <w:tab w:val="left" w:pos="709"/>
          <w:tab w:val="left" w:pos="1134"/>
        </w:tabs>
        <w:spacing w:before="0"/>
        <w:ind w:left="0" w:firstLine="709"/>
        <w:rPr>
          <w:bCs/>
          <w:sz w:val="20"/>
          <w:szCs w:val="20"/>
        </w:rPr>
      </w:pPr>
      <w:r w:rsidRPr="00C86F35">
        <w:rPr>
          <w:bCs/>
          <w:sz w:val="20"/>
          <w:szCs w:val="20"/>
        </w:rPr>
        <w:t xml:space="preserve">Подрядчик вправе присутствовать при приемке результатов </w:t>
      </w:r>
      <w:r w:rsidRPr="00C86F35">
        <w:rPr>
          <w:sz w:val="20"/>
          <w:szCs w:val="20"/>
        </w:rPr>
        <w:t>выполненных работ</w:t>
      </w:r>
      <w:r w:rsidRPr="00C86F35">
        <w:rPr>
          <w:bCs/>
          <w:sz w:val="20"/>
          <w:szCs w:val="20"/>
        </w:rPr>
        <w:t xml:space="preserve">. В таком случае Подрядчик самостоятельно сообщает о своем намерении присутствовать при приемке результатов </w:t>
      </w:r>
      <w:r w:rsidRPr="00C86F35">
        <w:rPr>
          <w:sz w:val="20"/>
          <w:szCs w:val="20"/>
        </w:rPr>
        <w:t>выполненных работ</w:t>
      </w:r>
      <w:r w:rsidRPr="00C86F35">
        <w:rPr>
          <w:bCs/>
          <w:sz w:val="20"/>
          <w:szCs w:val="20"/>
        </w:rPr>
        <w:t xml:space="preserve"> должностному лицу Заказчика, указанному в п. 9.1 настоящего Договора при направлении уведомления о готовности к приему-передаче результатов </w:t>
      </w:r>
      <w:r w:rsidRPr="00C86F35">
        <w:rPr>
          <w:sz w:val="20"/>
          <w:szCs w:val="20"/>
        </w:rPr>
        <w:t>выполненных работ</w:t>
      </w:r>
      <w:r w:rsidRPr="00C86F35">
        <w:rPr>
          <w:bCs/>
          <w:sz w:val="20"/>
          <w:szCs w:val="20"/>
        </w:rPr>
        <w:t xml:space="preserve"> в соответствии с п. 5.7 настоящего Договора.</w:t>
      </w:r>
    </w:p>
    <w:p w:rsidR="00581675" w:rsidRPr="00C86F35" w:rsidRDefault="00581675" w:rsidP="00581675">
      <w:pPr>
        <w:pStyle w:val="24"/>
        <w:numPr>
          <w:ilvl w:val="1"/>
          <w:numId w:val="9"/>
        </w:numPr>
        <w:shd w:val="clear" w:color="auto" w:fill="FFFFFF"/>
        <w:tabs>
          <w:tab w:val="left" w:pos="142"/>
          <w:tab w:val="left" w:pos="426"/>
          <w:tab w:val="left" w:pos="709"/>
          <w:tab w:val="left" w:pos="1134"/>
        </w:tabs>
        <w:spacing w:before="0"/>
        <w:ind w:left="0" w:firstLine="709"/>
        <w:rPr>
          <w:bCs/>
          <w:sz w:val="20"/>
          <w:szCs w:val="20"/>
        </w:rPr>
      </w:pPr>
      <w:r w:rsidRPr="00C86F35">
        <w:rPr>
          <w:sz w:val="20"/>
          <w:szCs w:val="20"/>
        </w:rPr>
        <w:t>Заказчик имеет право привлекать экспертов, экспертные организации или иных лиц (специалистов), обладающих необходимыми знаниями для проверки предоставленных Подрядчиком результатов выполненных работ</w:t>
      </w:r>
      <w:r w:rsidRPr="00C86F35">
        <w:rPr>
          <w:bCs/>
          <w:sz w:val="20"/>
          <w:szCs w:val="20"/>
        </w:rPr>
        <w:t xml:space="preserve">, предусмотренных настоящим </w:t>
      </w:r>
      <w:r w:rsidRPr="00C86F35">
        <w:rPr>
          <w:sz w:val="20"/>
          <w:szCs w:val="20"/>
        </w:rPr>
        <w:t>Договором</w:t>
      </w:r>
      <w:r w:rsidRPr="00C86F35">
        <w:rPr>
          <w:bCs/>
          <w:sz w:val="20"/>
          <w:szCs w:val="20"/>
        </w:rPr>
        <w:t>, в части их соответствия условиям Договора</w:t>
      </w:r>
      <w:r w:rsidRPr="00C86F35">
        <w:rPr>
          <w:sz w:val="20"/>
          <w:szCs w:val="20"/>
        </w:rPr>
        <w:t xml:space="preserve">. </w:t>
      </w:r>
    </w:p>
    <w:p w:rsidR="00581675" w:rsidRPr="00C86F35" w:rsidRDefault="00581675" w:rsidP="00581675">
      <w:pPr>
        <w:pStyle w:val="24"/>
        <w:numPr>
          <w:ilvl w:val="1"/>
          <w:numId w:val="9"/>
        </w:numPr>
        <w:shd w:val="clear" w:color="auto" w:fill="FFFFFF"/>
        <w:tabs>
          <w:tab w:val="left" w:pos="142"/>
          <w:tab w:val="left" w:pos="426"/>
          <w:tab w:val="left" w:pos="709"/>
          <w:tab w:val="left" w:pos="1134"/>
        </w:tabs>
        <w:spacing w:before="0"/>
        <w:ind w:left="0" w:firstLine="709"/>
        <w:rPr>
          <w:bCs/>
          <w:sz w:val="20"/>
          <w:szCs w:val="20"/>
        </w:rPr>
      </w:pPr>
      <w:r w:rsidRPr="00C86F35">
        <w:rPr>
          <w:bCs/>
          <w:sz w:val="20"/>
          <w:szCs w:val="20"/>
        </w:rPr>
        <w:t xml:space="preserve">В случае отсутствия полномочного представителя </w:t>
      </w:r>
      <w:r w:rsidRPr="00C86F35">
        <w:rPr>
          <w:sz w:val="20"/>
          <w:szCs w:val="20"/>
        </w:rPr>
        <w:t xml:space="preserve">Подрядчика </w:t>
      </w:r>
      <w:r w:rsidRPr="00C86F35">
        <w:rPr>
          <w:bCs/>
          <w:sz w:val="20"/>
          <w:szCs w:val="20"/>
        </w:rPr>
        <w:t xml:space="preserve">приемка результатов </w:t>
      </w:r>
      <w:r w:rsidRPr="00C86F35">
        <w:rPr>
          <w:sz w:val="20"/>
          <w:szCs w:val="20"/>
        </w:rPr>
        <w:t>выполненных работ</w:t>
      </w:r>
      <w:r w:rsidRPr="00C86F35">
        <w:rPr>
          <w:bCs/>
          <w:sz w:val="20"/>
          <w:szCs w:val="20"/>
        </w:rPr>
        <w:t xml:space="preserve"> Заказчиком осуществляется в одностороннем порядке, при этом </w:t>
      </w:r>
      <w:r w:rsidRPr="00C86F35">
        <w:rPr>
          <w:sz w:val="20"/>
          <w:szCs w:val="20"/>
        </w:rPr>
        <w:t xml:space="preserve">Подрядчик </w:t>
      </w:r>
      <w:r w:rsidRPr="00C86F35">
        <w:rPr>
          <w:bCs/>
          <w:sz w:val="20"/>
          <w:szCs w:val="20"/>
        </w:rPr>
        <w:t>не имеет претензий к итогам приемки.</w:t>
      </w:r>
    </w:p>
    <w:p w:rsidR="00581675" w:rsidRPr="00C86F35" w:rsidRDefault="00581675" w:rsidP="00581675">
      <w:pPr>
        <w:pStyle w:val="24"/>
        <w:numPr>
          <w:ilvl w:val="1"/>
          <w:numId w:val="9"/>
        </w:numPr>
        <w:shd w:val="clear" w:color="auto" w:fill="FFFFFF"/>
        <w:tabs>
          <w:tab w:val="left" w:pos="142"/>
          <w:tab w:val="left" w:pos="426"/>
          <w:tab w:val="left" w:pos="709"/>
          <w:tab w:val="left" w:pos="1134"/>
        </w:tabs>
        <w:spacing w:before="0"/>
        <w:ind w:left="0" w:firstLine="709"/>
        <w:rPr>
          <w:bCs/>
          <w:sz w:val="20"/>
          <w:szCs w:val="20"/>
        </w:rPr>
      </w:pPr>
      <w:r w:rsidRPr="00C86F35">
        <w:rPr>
          <w:bCs/>
          <w:sz w:val="20"/>
          <w:szCs w:val="20"/>
        </w:rPr>
        <w:t xml:space="preserve">По окончанию приемки результатов </w:t>
      </w:r>
      <w:r w:rsidRPr="00C86F35">
        <w:rPr>
          <w:sz w:val="20"/>
          <w:szCs w:val="20"/>
        </w:rPr>
        <w:t>выполненных работ</w:t>
      </w:r>
      <w:r w:rsidRPr="00C86F35">
        <w:rPr>
          <w:bCs/>
          <w:sz w:val="20"/>
          <w:szCs w:val="20"/>
        </w:rPr>
        <w:t xml:space="preserve"> ответственным лицом Заказчика заполняется </w:t>
      </w:r>
      <w:r w:rsidRPr="00C86F35">
        <w:rPr>
          <w:sz w:val="20"/>
          <w:szCs w:val="20"/>
        </w:rPr>
        <w:t>Акт приемки товаров, работ, услуг (форма ОКУД 0510452)</w:t>
      </w:r>
      <w:r w:rsidRPr="00C86F35">
        <w:rPr>
          <w:bCs/>
          <w:sz w:val="20"/>
          <w:szCs w:val="20"/>
        </w:rPr>
        <w:t xml:space="preserve">, который подтверждает соответствие результатов </w:t>
      </w:r>
      <w:r w:rsidRPr="00C86F35">
        <w:rPr>
          <w:sz w:val="20"/>
          <w:szCs w:val="20"/>
        </w:rPr>
        <w:t>выполненных работ</w:t>
      </w:r>
      <w:r w:rsidRPr="00C86F35">
        <w:rPr>
          <w:bCs/>
          <w:sz w:val="20"/>
          <w:szCs w:val="20"/>
        </w:rPr>
        <w:t xml:space="preserve"> условиям Договора. </w:t>
      </w:r>
    </w:p>
    <w:p w:rsidR="00581675" w:rsidRPr="00C86F35" w:rsidRDefault="00581675" w:rsidP="00581675">
      <w:pPr>
        <w:pStyle w:val="24"/>
        <w:numPr>
          <w:ilvl w:val="1"/>
          <w:numId w:val="9"/>
        </w:numPr>
        <w:shd w:val="clear" w:color="auto" w:fill="FFFFFF"/>
        <w:tabs>
          <w:tab w:val="left" w:pos="142"/>
          <w:tab w:val="left" w:pos="426"/>
          <w:tab w:val="left" w:pos="709"/>
          <w:tab w:val="left" w:pos="1134"/>
        </w:tabs>
        <w:spacing w:before="0"/>
        <w:ind w:left="0" w:firstLine="709"/>
        <w:rPr>
          <w:bCs/>
          <w:sz w:val="20"/>
          <w:szCs w:val="20"/>
        </w:rPr>
      </w:pPr>
      <w:r w:rsidRPr="00C86F35">
        <w:rPr>
          <w:sz w:val="20"/>
          <w:szCs w:val="20"/>
        </w:rPr>
        <w:t xml:space="preserve">В случае выявления во время приемки несоответствий в количестве и/или в качестве выполненных работ, </w:t>
      </w:r>
      <w:r w:rsidRPr="00C86F35">
        <w:rPr>
          <w:bCs/>
          <w:sz w:val="20"/>
          <w:szCs w:val="20"/>
        </w:rPr>
        <w:t xml:space="preserve">расхождения отражаются в </w:t>
      </w:r>
      <w:r w:rsidRPr="00C86F35">
        <w:rPr>
          <w:sz w:val="20"/>
          <w:szCs w:val="20"/>
        </w:rPr>
        <w:t xml:space="preserve">Акте приемки товаров, работ, услуг (форма ОКУД 0510452). </w:t>
      </w:r>
    </w:p>
    <w:p w:rsidR="00581675" w:rsidRPr="00C86F35" w:rsidRDefault="00581675" w:rsidP="00581675">
      <w:pPr>
        <w:pStyle w:val="24"/>
        <w:shd w:val="clear" w:color="auto" w:fill="FFFFFF"/>
        <w:tabs>
          <w:tab w:val="left" w:pos="142"/>
          <w:tab w:val="left" w:pos="426"/>
          <w:tab w:val="left" w:pos="709"/>
          <w:tab w:val="left" w:pos="1134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Акт приемки товаров, работ, услуг (форма ОКУД 0510452) должен быть подписан всеми лицами, участвовавшими в приемке </w:t>
      </w:r>
      <w:r w:rsidRPr="00C86F35">
        <w:rPr>
          <w:bCs/>
          <w:sz w:val="20"/>
          <w:szCs w:val="20"/>
        </w:rPr>
        <w:t xml:space="preserve">результатов </w:t>
      </w:r>
      <w:r w:rsidRPr="00C86F35">
        <w:rPr>
          <w:sz w:val="20"/>
          <w:szCs w:val="20"/>
        </w:rPr>
        <w:t>выполненных работ. Лицо, не согласное с содержанием акта, обязано подписать его с оговоркой о своем несогласии и изложить свое мнение.</w:t>
      </w:r>
    </w:p>
    <w:p w:rsidR="002A1CDD" w:rsidRPr="00C86F35" w:rsidRDefault="00581675" w:rsidP="002A1CDD">
      <w:pPr>
        <w:pStyle w:val="24"/>
        <w:numPr>
          <w:ilvl w:val="1"/>
          <w:numId w:val="9"/>
        </w:numPr>
        <w:shd w:val="clear" w:color="auto" w:fill="FFFFFF"/>
        <w:tabs>
          <w:tab w:val="clear" w:pos="0"/>
          <w:tab w:val="num" w:pos="142"/>
          <w:tab w:val="left" w:pos="426"/>
          <w:tab w:val="left" w:pos="709"/>
          <w:tab w:val="left" w:pos="1134"/>
        </w:tabs>
        <w:spacing w:before="0"/>
        <w:ind w:left="0" w:firstLine="709"/>
        <w:rPr>
          <w:bCs/>
          <w:sz w:val="20"/>
          <w:szCs w:val="20"/>
        </w:rPr>
      </w:pPr>
      <w:r w:rsidRPr="00C86F35">
        <w:rPr>
          <w:sz w:val="20"/>
          <w:szCs w:val="20"/>
        </w:rPr>
        <w:t xml:space="preserve">Заказчик направляет подписанный Акт приемки товаров, работ, услуг (форма ОКУД 0510452) на подпись Подрядчику по электронной почте, указанной в п. 9.2 настоящего Договора. </w:t>
      </w:r>
    </w:p>
    <w:p w:rsidR="002A1CDD" w:rsidRPr="00C86F35" w:rsidRDefault="002A1CDD" w:rsidP="002A1CDD">
      <w:pPr>
        <w:pStyle w:val="24"/>
        <w:shd w:val="clear" w:color="auto" w:fill="FFFFFF"/>
        <w:tabs>
          <w:tab w:val="num" w:pos="142"/>
          <w:tab w:val="left" w:pos="426"/>
          <w:tab w:val="left" w:pos="709"/>
          <w:tab w:val="left" w:pos="1134"/>
        </w:tabs>
        <w:spacing w:before="0"/>
        <w:ind w:left="0" w:firstLine="709"/>
        <w:rPr>
          <w:bCs/>
          <w:sz w:val="20"/>
          <w:szCs w:val="20"/>
        </w:rPr>
      </w:pPr>
      <w:r w:rsidRPr="00C86F35">
        <w:rPr>
          <w:sz w:val="20"/>
          <w:szCs w:val="20"/>
        </w:rPr>
        <w:t>Предоставление Акта приемки товаров, работ, услуг (форма ОКУД 0510452) на подпись Подрядчику производится при реализации технической возможности программного обеспечения по бухгалтерскому учету Заказчика.</w:t>
      </w:r>
    </w:p>
    <w:p w:rsidR="00581675" w:rsidRPr="00C86F35" w:rsidRDefault="00581675" w:rsidP="00581675">
      <w:pPr>
        <w:pStyle w:val="af5"/>
        <w:numPr>
          <w:ilvl w:val="1"/>
          <w:numId w:val="9"/>
        </w:numPr>
        <w:shd w:val="clear" w:color="auto" w:fill="FFFFFF"/>
        <w:tabs>
          <w:tab w:val="left" w:pos="142"/>
          <w:tab w:val="left" w:pos="567"/>
          <w:tab w:val="left" w:pos="1134"/>
        </w:tabs>
        <w:spacing w:before="0"/>
        <w:ind w:left="0" w:firstLine="709"/>
        <w:rPr>
          <w:szCs w:val="20"/>
        </w:rPr>
      </w:pPr>
      <w:r w:rsidRPr="00C86F35">
        <w:rPr>
          <w:szCs w:val="20"/>
        </w:rPr>
        <w:t>Подрядчик, получив Акт приемки товаров, работ, услуг (форма ОКУД 0510452), обязан:</w:t>
      </w:r>
    </w:p>
    <w:p w:rsidR="00581675" w:rsidRPr="00C86F35" w:rsidRDefault="00581675" w:rsidP="00581675">
      <w:pPr>
        <w:pStyle w:val="af5"/>
        <w:numPr>
          <w:ilvl w:val="2"/>
          <w:numId w:val="9"/>
        </w:numPr>
        <w:shd w:val="clear" w:color="auto" w:fill="FFFFFF"/>
        <w:tabs>
          <w:tab w:val="left" w:pos="142"/>
          <w:tab w:val="left" w:pos="567"/>
          <w:tab w:val="left" w:pos="1134"/>
          <w:tab w:val="left" w:pos="1276"/>
        </w:tabs>
        <w:ind w:left="0" w:firstLine="709"/>
        <w:rPr>
          <w:rStyle w:val="FontStyle23"/>
          <w:b w:val="0"/>
          <w:bCs w:val="0"/>
          <w:sz w:val="20"/>
          <w:szCs w:val="20"/>
        </w:rPr>
      </w:pPr>
      <w:r w:rsidRPr="00C86F35">
        <w:rPr>
          <w:szCs w:val="20"/>
          <w:u w:val="single"/>
        </w:rPr>
        <w:t>В случае, если результаты выполненных работ</w:t>
      </w:r>
      <w:r w:rsidRPr="00C86F35">
        <w:rPr>
          <w:bCs/>
          <w:szCs w:val="20"/>
          <w:u w:val="single"/>
        </w:rPr>
        <w:t xml:space="preserve"> </w:t>
      </w:r>
      <w:r w:rsidRPr="00C86F35">
        <w:rPr>
          <w:szCs w:val="20"/>
          <w:u w:val="single"/>
        </w:rPr>
        <w:t>приняты Заказчиком без расхождений,</w:t>
      </w:r>
      <w:r w:rsidRPr="00C86F35">
        <w:rPr>
          <w:szCs w:val="20"/>
        </w:rPr>
        <w:t xml:space="preserve"> в течение 3 (Трех) рабочих дней подписать Акт приемки товаров, работ, услуг (форма ОКУД 0510452) и направить Заказчику сканированную копию. Оригинал подписанного Акта приемки товаров, работ, услуг (форма ОКУД 0510452) Подрядчик направляет в адрес Заказчика Почтой России по адресу: </w:t>
      </w:r>
      <w:r w:rsidR="00522B92">
        <w:rPr>
          <w:rStyle w:val="FontStyle23"/>
          <w:sz w:val="20"/>
          <w:szCs w:val="20"/>
          <w:lang w:val="ru-RU"/>
        </w:rPr>
        <w:t xml:space="preserve">656045, Алтайский край, г. Барнаул, ул. </w:t>
      </w:r>
      <w:proofErr w:type="spellStart"/>
      <w:r w:rsidR="00522B92">
        <w:rPr>
          <w:rStyle w:val="FontStyle23"/>
          <w:sz w:val="20"/>
          <w:szCs w:val="20"/>
          <w:lang w:val="ru-RU"/>
        </w:rPr>
        <w:t>Ляпидевского</w:t>
      </w:r>
      <w:proofErr w:type="spellEnd"/>
      <w:r w:rsidR="00522B92">
        <w:rPr>
          <w:rStyle w:val="FontStyle23"/>
          <w:sz w:val="20"/>
          <w:szCs w:val="20"/>
          <w:lang w:val="ru-RU"/>
        </w:rPr>
        <w:t>, 1/3.</w:t>
      </w:r>
    </w:p>
    <w:p w:rsidR="00581675" w:rsidRPr="00C86F35" w:rsidRDefault="00581675" w:rsidP="00581675">
      <w:pPr>
        <w:pStyle w:val="af5"/>
        <w:shd w:val="clear" w:color="auto" w:fill="FFFFFF"/>
        <w:tabs>
          <w:tab w:val="left" w:pos="142"/>
          <w:tab w:val="left" w:pos="567"/>
          <w:tab w:val="left" w:pos="1276"/>
        </w:tabs>
        <w:ind w:left="0" w:firstLine="709"/>
        <w:rPr>
          <w:rStyle w:val="FontStyle23"/>
          <w:b w:val="0"/>
          <w:bCs w:val="0"/>
          <w:sz w:val="20"/>
          <w:szCs w:val="20"/>
        </w:rPr>
      </w:pPr>
      <w:r w:rsidRPr="00C86F35">
        <w:rPr>
          <w:szCs w:val="20"/>
        </w:rPr>
        <w:t>Оплата результатов выполненных работ производится только после получения подписанного от Подрядчика Акта приемки товаров, работ, услуг (форма ОКУД 0510452) и утверждения его Заказчиком.</w:t>
      </w:r>
    </w:p>
    <w:p w:rsidR="00581675" w:rsidRPr="00C86F35" w:rsidRDefault="00581675" w:rsidP="00581675">
      <w:pPr>
        <w:pStyle w:val="af5"/>
        <w:numPr>
          <w:ilvl w:val="2"/>
          <w:numId w:val="9"/>
        </w:numPr>
        <w:shd w:val="clear" w:color="auto" w:fill="FFFFFF"/>
        <w:tabs>
          <w:tab w:val="left" w:pos="142"/>
          <w:tab w:val="left" w:pos="567"/>
          <w:tab w:val="left" w:pos="1276"/>
        </w:tabs>
        <w:ind w:left="0" w:firstLine="709"/>
        <w:rPr>
          <w:szCs w:val="20"/>
        </w:rPr>
      </w:pPr>
      <w:r w:rsidRPr="00C86F35">
        <w:rPr>
          <w:szCs w:val="20"/>
          <w:u w:val="single"/>
        </w:rPr>
        <w:t>В случае, если результаты выполненных работ</w:t>
      </w:r>
      <w:r w:rsidRPr="00C86F35">
        <w:rPr>
          <w:bCs/>
          <w:szCs w:val="20"/>
          <w:u w:val="single"/>
        </w:rPr>
        <w:t xml:space="preserve"> </w:t>
      </w:r>
      <w:r w:rsidRPr="00C86F35">
        <w:rPr>
          <w:szCs w:val="20"/>
          <w:u w:val="single"/>
        </w:rPr>
        <w:t>приняты Заказчиком с расхождениями:</w:t>
      </w:r>
      <w:r w:rsidRPr="00C86F35">
        <w:rPr>
          <w:szCs w:val="20"/>
        </w:rPr>
        <w:t xml:space="preserve"> </w:t>
      </w:r>
    </w:p>
    <w:p w:rsidR="00581675" w:rsidRPr="00C86F35" w:rsidRDefault="00581675" w:rsidP="00581675">
      <w:pPr>
        <w:pStyle w:val="24"/>
        <w:numPr>
          <w:ilvl w:val="0"/>
          <w:numId w:val="25"/>
        </w:numPr>
        <w:shd w:val="clear" w:color="auto" w:fill="FFFFFF"/>
        <w:tabs>
          <w:tab w:val="left" w:pos="851"/>
          <w:tab w:val="left" w:pos="1134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либо устранить выявленные несоответствия результатов выполненных работ</w:t>
      </w:r>
      <w:r w:rsidRPr="00C86F35">
        <w:rPr>
          <w:bCs/>
          <w:sz w:val="20"/>
          <w:szCs w:val="20"/>
        </w:rPr>
        <w:t xml:space="preserve"> </w:t>
      </w:r>
      <w:r w:rsidRPr="00C86F35">
        <w:rPr>
          <w:sz w:val="20"/>
          <w:szCs w:val="20"/>
        </w:rPr>
        <w:t xml:space="preserve">условиям настоящего </w:t>
      </w:r>
      <w:r w:rsidRPr="00C86F35">
        <w:rPr>
          <w:bCs/>
          <w:sz w:val="20"/>
          <w:szCs w:val="20"/>
        </w:rPr>
        <w:t>Договора</w:t>
      </w:r>
      <w:r w:rsidRPr="00C86F35">
        <w:rPr>
          <w:sz w:val="20"/>
          <w:szCs w:val="20"/>
        </w:rPr>
        <w:t xml:space="preserve"> в течение срока, указанного в акте;</w:t>
      </w:r>
    </w:p>
    <w:p w:rsidR="00581675" w:rsidRPr="00C86F35" w:rsidRDefault="00581675" w:rsidP="00581675">
      <w:pPr>
        <w:pStyle w:val="24"/>
        <w:numPr>
          <w:ilvl w:val="0"/>
          <w:numId w:val="25"/>
        </w:numPr>
        <w:shd w:val="clear" w:color="auto" w:fill="FFFFFF"/>
        <w:tabs>
          <w:tab w:val="left" w:pos="709"/>
          <w:tab w:val="left" w:pos="826"/>
          <w:tab w:val="left" w:pos="1134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либо направить Заказчику письменный ответ по существу акта в течение 2 (двух) рабочих дней с даты его получения.</w:t>
      </w:r>
    </w:p>
    <w:p w:rsidR="00581675" w:rsidRPr="00C86F35" w:rsidRDefault="00581675" w:rsidP="00581675">
      <w:pPr>
        <w:shd w:val="clear" w:color="auto" w:fill="FFFFFF"/>
        <w:tabs>
          <w:tab w:val="left" w:pos="0"/>
          <w:tab w:val="left" w:pos="826"/>
        </w:tabs>
        <w:ind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Оставление Акта приемки товаров, работ, услуг (форма ОКУД 0510452) без ответа в установленный срок означает признание его Подрядчиком. В этом случае Подрядчик обязан устранить выявленные несоответствия результатов выполненных работ</w:t>
      </w:r>
      <w:r w:rsidRPr="00C86F35">
        <w:rPr>
          <w:bCs/>
          <w:sz w:val="20"/>
          <w:szCs w:val="20"/>
        </w:rPr>
        <w:t xml:space="preserve"> </w:t>
      </w:r>
      <w:r w:rsidRPr="00C86F35">
        <w:rPr>
          <w:sz w:val="20"/>
          <w:szCs w:val="20"/>
        </w:rPr>
        <w:t>условиям настоящего Договора в течение срока, указанного в акте.</w:t>
      </w:r>
    </w:p>
    <w:p w:rsidR="00581675" w:rsidRPr="00C86F35" w:rsidRDefault="00581675" w:rsidP="00581675">
      <w:pPr>
        <w:pStyle w:val="24"/>
        <w:numPr>
          <w:ilvl w:val="1"/>
          <w:numId w:val="9"/>
        </w:numPr>
        <w:shd w:val="clear" w:color="auto" w:fill="FFFFFF"/>
        <w:tabs>
          <w:tab w:val="left" w:pos="0"/>
          <w:tab w:val="left" w:pos="426"/>
          <w:tab w:val="left" w:pos="1134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В случае несогласия Подрядчика с расхождениями, выявленными при приемке результатов выполненных работ и содержанием акта, Стороны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</w:t>
      </w:r>
      <w:r w:rsidRPr="00C86F35">
        <w:rPr>
          <w:bCs/>
          <w:sz w:val="20"/>
          <w:szCs w:val="20"/>
        </w:rPr>
        <w:t>.</w:t>
      </w:r>
    </w:p>
    <w:p w:rsidR="00581675" w:rsidRPr="00C86F35" w:rsidRDefault="00581675" w:rsidP="00581675">
      <w:pPr>
        <w:pStyle w:val="24"/>
        <w:numPr>
          <w:ilvl w:val="1"/>
          <w:numId w:val="9"/>
        </w:numPr>
        <w:shd w:val="clear" w:color="auto" w:fill="FFFFFF"/>
        <w:tabs>
          <w:tab w:val="left" w:pos="0"/>
          <w:tab w:val="left" w:pos="426"/>
          <w:tab w:val="left" w:pos="709"/>
          <w:tab w:val="left" w:pos="1134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Порядок проведения независимой экспертизы результатов выполненных работ</w:t>
      </w:r>
      <w:r w:rsidRPr="00C86F35">
        <w:rPr>
          <w:bCs/>
          <w:sz w:val="20"/>
          <w:szCs w:val="20"/>
        </w:rPr>
        <w:t xml:space="preserve"> </w:t>
      </w:r>
      <w:r w:rsidRPr="00C86F35">
        <w:rPr>
          <w:sz w:val="20"/>
          <w:szCs w:val="20"/>
        </w:rPr>
        <w:t>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цену Договора и оплачиваются Подрядчиком вне зависимости от результатов экспертизы. До предоставления Заказчику заключения независимой экспертизы результаты выполненных работ</w:t>
      </w:r>
      <w:r w:rsidRPr="00C86F35">
        <w:rPr>
          <w:bCs/>
          <w:sz w:val="20"/>
          <w:szCs w:val="20"/>
        </w:rPr>
        <w:t xml:space="preserve"> </w:t>
      </w:r>
      <w:r w:rsidRPr="00C86F35">
        <w:rPr>
          <w:sz w:val="20"/>
          <w:szCs w:val="20"/>
        </w:rPr>
        <w:t>не принимаются и не оплачиваются. Подрядчик в период проведения независимой экспертизы не освобождается от исполне</w:t>
      </w:r>
      <w:r w:rsidR="00855630">
        <w:rPr>
          <w:sz w:val="20"/>
          <w:szCs w:val="20"/>
        </w:rPr>
        <w:t>ния обязательств по настоящему Д</w:t>
      </w:r>
      <w:r w:rsidRPr="00C86F35">
        <w:rPr>
          <w:sz w:val="20"/>
          <w:szCs w:val="20"/>
        </w:rPr>
        <w:t>оговору.</w:t>
      </w:r>
    </w:p>
    <w:p w:rsidR="00581675" w:rsidRPr="00C86F35" w:rsidRDefault="00581675" w:rsidP="00581675">
      <w:pPr>
        <w:pStyle w:val="24"/>
        <w:numPr>
          <w:ilvl w:val="1"/>
          <w:numId w:val="9"/>
        </w:numPr>
        <w:shd w:val="clear" w:color="auto" w:fill="FFFFFF"/>
        <w:tabs>
          <w:tab w:val="left" w:pos="0"/>
          <w:tab w:val="left" w:pos="426"/>
          <w:tab w:val="left" w:pos="1134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>Результаты выполненных работ</w:t>
      </w:r>
      <w:r w:rsidRPr="00C86F35">
        <w:rPr>
          <w:bCs/>
          <w:sz w:val="20"/>
          <w:szCs w:val="20"/>
        </w:rPr>
        <w:t xml:space="preserve"> </w:t>
      </w:r>
      <w:r w:rsidRPr="00C86F35">
        <w:rPr>
          <w:sz w:val="20"/>
          <w:szCs w:val="20"/>
        </w:rPr>
        <w:t>будут считаться принятыми Заказчиком в полном объеме и надлежащего качества после утверждения Заказчиком Акта приемки товаров, работ, услуг (форма ОКУД 0510452).</w:t>
      </w:r>
    </w:p>
    <w:p w:rsidR="00702E10" w:rsidRPr="00C86F35" w:rsidRDefault="00702E10" w:rsidP="009A7213">
      <w:pPr>
        <w:shd w:val="clear" w:color="auto" w:fill="FFFFFF"/>
        <w:tabs>
          <w:tab w:val="left" w:pos="709"/>
        </w:tabs>
        <w:ind w:firstLine="850"/>
        <w:jc w:val="both"/>
        <w:rPr>
          <w:rFonts w:eastAsia="Calibri"/>
          <w:sz w:val="20"/>
          <w:szCs w:val="20"/>
        </w:rPr>
      </w:pPr>
    </w:p>
    <w:p w:rsidR="00702E10" w:rsidRPr="00C86F35" w:rsidRDefault="00702E10" w:rsidP="00083140">
      <w:pPr>
        <w:numPr>
          <w:ilvl w:val="0"/>
          <w:numId w:val="9"/>
        </w:numPr>
        <w:jc w:val="center"/>
        <w:rPr>
          <w:b/>
          <w:sz w:val="20"/>
          <w:szCs w:val="20"/>
        </w:rPr>
      </w:pPr>
      <w:r w:rsidRPr="00C86F35">
        <w:rPr>
          <w:b/>
          <w:sz w:val="20"/>
          <w:szCs w:val="20"/>
        </w:rPr>
        <w:t>ГАРАНТИЙНЫЕ ОБЯЗАТЕЛЬСТВА</w:t>
      </w:r>
    </w:p>
    <w:p w:rsidR="00F6075F" w:rsidRPr="00C86F35" w:rsidRDefault="00F6075F" w:rsidP="00083140">
      <w:pPr>
        <w:numPr>
          <w:ilvl w:val="1"/>
          <w:numId w:val="9"/>
        </w:numPr>
        <w:tabs>
          <w:tab w:val="left" w:pos="993"/>
        </w:tabs>
        <w:autoSpaceDE w:val="0"/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Подрядчик гарантирует Заказчику надлежащее качество выполнения работ. Результат выполненных Подрядчиком работ должен соответствовать требованиям, установленным действующим законодательством Российской Федерации. </w:t>
      </w:r>
    </w:p>
    <w:p w:rsidR="00702E10" w:rsidRPr="00C86F35" w:rsidRDefault="00F6075F" w:rsidP="00083140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702E10" w:rsidRPr="00C86F35">
        <w:rPr>
          <w:sz w:val="20"/>
          <w:szCs w:val="20"/>
        </w:rPr>
        <w:t>Гарантии качества распространяются на</w:t>
      </w:r>
      <w:r w:rsidR="00FA75B1" w:rsidRPr="00C86F35">
        <w:rPr>
          <w:sz w:val="20"/>
          <w:szCs w:val="20"/>
        </w:rPr>
        <w:t xml:space="preserve"> все конструктивные элементы и р</w:t>
      </w:r>
      <w:r w:rsidR="00702E10" w:rsidRPr="00C86F35">
        <w:rPr>
          <w:sz w:val="20"/>
          <w:szCs w:val="20"/>
        </w:rPr>
        <w:t xml:space="preserve">аботы, выполненные Подрядчиком по </w:t>
      </w:r>
      <w:r w:rsidR="00741785" w:rsidRPr="00C86F35">
        <w:rPr>
          <w:sz w:val="20"/>
          <w:szCs w:val="20"/>
        </w:rPr>
        <w:t>Договор</w:t>
      </w:r>
      <w:r w:rsidR="00702E10" w:rsidRPr="00C86F35">
        <w:rPr>
          <w:sz w:val="20"/>
          <w:szCs w:val="20"/>
        </w:rPr>
        <w:t>у.</w:t>
      </w:r>
    </w:p>
    <w:p w:rsidR="00AD66C4" w:rsidRPr="00C86F35" w:rsidRDefault="005C5837" w:rsidP="00083140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AD66C4" w:rsidRPr="00C86F35">
        <w:rPr>
          <w:rFonts w:eastAsia="Calibri"/>
          <w:bCs/>
          <w:sz w:val="20"/>
          <w:szCs w:val="20"/>
          <w:lang w:eastAsia="en-US"/>
        </w:rPr>
        <w:t xml:space="preserve">Гарантийный срок на выполняемые работы (и их результаты) </w:t>
      </w:r>
      <w:r w:rsidR="00AD66C4" w:rsidRPr="00BB67E3">
        <w:rPr>
          <w:rFonts w:eastAsia="Calibri"/>
          <w:bCs/>
          <w:sz w:val="20"/>
          <w:szCs w:val="20"/>
          <w:lang w:eastAsia="en-US"/>
        </w:rPr>
        <w:t xml:space="preserve">составляет </w:t>
      </w:r>
      <w:r w:rsidR="00522B92">
        <w:rPr>
          <w:rFonts w:eastAsia="Calibri"/>
          <w:bCs/>
          <w:sz w:val="20"/>
          <w:szCs w:val="20"/>
          <w:lang w:eastAsia="en-US"/>
        </w:rPr>
        <w:t>12</w:t>
      </w:r>
      <w:r w:rsidR="00AD66C4" w:rsidRPr="00BB67E3">
        <w:rPr>
          <w:rFonts w:eastAsia="Calibri"/>
          <w:bCs/>
          <w:sz w:val="20"/>
          <w:szCs w:val="20"/>
          <w:lang w:eastAsia="en-US"/>
        </w:rPr>
        <w:t xml:space="preserve"> (</w:t>
      </w:r>
      <w:r w:rsidR="00522B92">
        <w:rPr>
          <w:rFonts w:eastAsia="Calibri"/>
          <w:bCs/>
          <w:sz w:val="20"/>
          <w:szCs w:val="20"/>
          <w:lang w:eastAsia="en-US"/>
        </w:rPr>
        <w:t>Двенадцать</w:t>
      </w:r>
      <w:r w:rsidR="00AD66C4" w:rsidRPr="00BB67E3">
        <w:rPr>
          <w:rFonts w:eastAsia="Calibri"/>
          <w:bCs/>
          <w:sz w:val="20"/>
          <w:szCs w:val="20"/>
          <w:lang w:eastAsia="en-US"/>
        </w:rPr>
        <w:t>) месяц</w:t>
      </w:r>
      <w:r w:rsidR="001A2350" w:rsidRPr="00BB67E3">
        <w:rPr>
          <w:rFonts w:eastAsia="Calibri"/>
          <w:bCs/>
          <w:sz w:val="20"/>
          <w:szCs w:val="20"/>
          <w:lang w:eastAsia="en-US"/>
        </w:rPr>
        <w:t>ев</w:t>
      </w:r>
      <w:r w:rsidR="00AD66C4" w:rsidRPr="00C86F35">
        <w:rPr>
          <w:rFonts w:eastAsia="Calibri"/>
          <w:bCs/>
          <w:sz w:val="20"/>
          <w:szCs w:val="20"/>
          <w:lang w:eastAsia="en-US"/>
        </w:rPr>
        <w:t xml:space="preserve"> </w:t>
      </w:r>
      <w:proofErr w:type="gramStart"/>
      <w:r w:rsidR="00AD66C4" w:rsidRPr="00C86F35">
        <w:rPr>
          <w:rFonts w:eastAsia="Calibri"/>
          <w:bCs/>
          <w:sz w:val="20"/>
          <w:szCs w:val="20"/>
          <w:lang w:eastAsia="en-US"/>
        </w:rPr>
        <w:t xml:space="preserve">с даты </w:t>
      </w:r>
      <w:r w:rsidR="00581675" w:rsidRPr="00C86F35">
        <w:rPr>
          <w:sz w:val="20"/>
          <w:szCs w:val="20"/>
        </w:rPr>
        <w:t>утверждения</w:t>
      </w:r>
      <w:proofErr w:type="gramEnd"/>
      <w:r w:rsidR="00581675" w:rsidRPr="00C86F35">
        <w:rPr>
          <w:sz w:val="20"/>
          <w:szCs w:val="20"/>
        </w:rPr>
        <w:t xml:space="preserve"> Заказчиком Акта приемки товаров, работ, услуг (форма ОКУД 0510452)</w:t>
      </w:r>
      <w:r w:rsidR="00AD66C4" w:rsidRPr="00C86F35">
        <w:rPr>
          <w:rFonts w:eastAsia="Calibri"/>
          <w:bCs/>
          <w:sz w:val="20"/>
          <w:szCs w:val="20"/>
          <w:lang w:eastAsia="en-US"/>
        </w:rPr>
        <w:t>.</w:t>
      </w:r>
    </w:p>
    <w:p w:rsidR="00AD66C4" w:rsidRPr="00C86F35" w:rsidRDefault="00AD66C4" w:rsidP="00083140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Гарантийный срок</w:t>
      </w:r>
      <w:r w:rsidR="001A2350" w:rsidRPr="00C86F35">
        <w:rPr>
          <w:sz w:val="20"/>
          <w:szCs w:val="20"/>
        </w:rPr>
        <w:t xml:space="preserve"> на</w:t>
      </w:r>
      <w:r w:rsidRPr="00C86F35">
        <w:rPr>
          <w:sz w:val="20"/>
          <w:szCs w:val="20"/>
        </w:rPr>
        <w:t xml:space="preserve"> </w:t>
      </w:r>
      <w:r w:rsidR="001A2350" w:rsidRPr="00C86F35">
        <w:rPr>
          <w:sz w:val="20"/>
          <w:szCs w:val="20"/>
        </w:rPr>
        <w:t>установленное оборудование и расходные материалы определяется сроком, установленным</w:t>
      </w:r>
      <w:r w:rsidRPr="00C86F35">
        <w:rPr>
          <w:sz w:val="20"/>
          <w:szCs w:val="20"/>
        </w:rPr>
        <w:t xml:space="preserve"> </w:t>
      </w:r>
      <w:r w:rsidR="001A2350" w:rsidRPr="00C86F35">
        <w:rPr>
          <w:sz w:val="20"/>
          <w:szCs w:val="20"/>
        </w:rPr>
        <w:t>заводом-изготовит</w:t>
      </w:r>
      <w:r w:rsidRPr="00C86F35">
        <w:rPr>
          <w:sz w:val="20"/>
          <w:szCs w:val="20"/>
        </w:rPr>
        <w:t>елем.</w:t>
      </w:r>
    </w:p>
    <w:p w:rsidR="00702E10" w:rsidRPr="00C86F35" w:rsidRDefault="00AA49EB" w:rsidP="00083140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702E10" w:rsidRPr="00C86F35">
        <w:rPr>
          <w:sz w:val="20"/>
          <w:szCs w:val="20"/>
        </w:rPr>
        <w:t xml:space="preserve">Если в период гарантийной эксплуатации </w:t>
      </w:r>
      <w:r w:rsidR="00FA75B1" w:rsidRPr="00C86F35">
        <w:rPr>
          <w:sz w:val="20"/>
          <w:szCs w:val="20"/>
        </w:rPr>
        <w:t>объекта</w:t>
      </w:r>
      <w:r w:rsidR="00F6075F" w:rsidRPr="00C86F35">
        <w:rPr>
          <w:sz w:val="20"/>
          <w:szCs w:val="20"/>
        </w:rPr>
        <w:t xml:space="preserve"> </w:t>
      </w:r>
      <w:r w:rsidR="00702E10" w:rsidRPr="00C86F35">
        <w:rPr>
          <w:sz w:val="20"/>
          <w:szCs w:val="20"/>
        </w:rPr>
        <w:t xml:space="preserve">обнаружатся недостатки, препятствующие нормальной </w:t>
      </w:r>
      <w:r w:rsidR="00F6075F" w:rsidRPr="00C86F35">
        <w:rPr>
          <w:sz w:val="20"/>
          <w:szCs w:val="20"/>
        </w:rPr>
        <w:t>его</w:t>
      </w:r>
      <w:r w:rsidR="00702E10" w:rsidRPr="00C86F35">
        <w:rPr>
          <w:sz w:val="20"/>
          <w:szCs w:val="20"/>
        </w:rPr>
        <w:t xml:space="preserve"> эксплуатации, то Подрядчик обязан их устранить за свой счет в установленные Заказчиком сроки</w:t>
      </w:r>
      <w:r w:rsidR="00F6075F" w:rsidRPr="00C86F35">
        <w:rPr>
          <w:sz w:val="20"/>
          <w:szCs w:val="20"/>
        </w:rPr>
        <w:t xml:space="preserve"> без дополнительных расходов со стороны Заказчика</w:t>
      </w:r>
      <w:r w:rsidR="00702E10" w:rsidRPr="00C86F35">
        <w:rPr>
          <w:sz w:val="20"/>
          <w:szCs w:val="20"/>
        </w:rPr>
        <w:t>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(</w:t>
      </w:r>
      <w:r w:rsidR="00F6075F" w:rsidRPr="00C86F35">
        <w:rPr>
          <w:sz w:val="20"/>
          <w:szCs w:val="20"/>
        </w:rPr>
        <w:t>Д</w:t>
      </w:r>
      <w:r w:rsidR="00702E10" w:rsidRPr="00C86F35">
        <w:rPr>
          <w:sz w:val="20"/>
          <w:szCs w:val="20"/>
        </w:rPr>
        <w:t>вух) дн</w:t>
      </w:r>
      <w:r w:rsidR="008A783E" w:rsidRPr="00C86F35">
        <w:rPr>
          <w:sz w:val="20"/>
          <w:szCs w:val="20"/>
        </w:rPr>
        <w:t xml:space="preserve">ей со дня получения письменного </w:t>
      </w:r>
      <w:r w:rsidR="00702E10" w:rsidRPr="00C86F35">
        <w:rPr>
          <w:sz w:val="20"/>
          <w:szCs w:val="20"/>
        </w:rPr>
        <w:t>извещения от Заказчика. Гарантийный срок в этом случае продлевается соответственно на период устранения недостатков.</w:t>
      </w:r>
      <w:r w:rsidR="008A783E" w:rsidRPr="00C86F35">
        <w:rPr>
          <w:sz w:val="20"/>
          <w:szCs w:val="20"/>
        </w:rPr>
        <w:t xml:space="preserve"> При гарантийной замене отказавшего оборудования, гарантийный срок на замененное оборудование устанавливается </w:t>
      </w:r>
      <w:r w:rsidR="008A783E" w:rsidRPr="00C86F35">
        <w:rPr>
          <w:rFonts w:eastAsia="Calibri"/>
          <w:bCs/>
          <w:sz w:val="20"/>
          <w:szCs w:val="20"/>
          <w:lang w:eastAsia="en-US"/>
        </w:rPr>
        <w:t>24 (Двадцать четыре) месяца</w:t>
      </w:r>
      <w:r w:rsidR="008A783E" w:rsidRPr="00C86F35">
        <w:rPr>
          <w:sz w:val="20"/>
          <w:szCs w:val="20"/>
        </w:rPr>
        <w:t>.</w:t>
      </w:r>
    </w:p>
    <w:p w:rsidR="00702E10" w:rsidRPr="00C86F35" w:rsidRDefault="00F6075F" w:rsidP="00083140">
      <w:pPr>
        <w:numPr>
          <w:ilvl w:val="1"/>
          <w:numId w:val="9"/>
        </w:numPr>
        <w:tabs>
          <w:tab w:val="left" w:pos="993"/>
        </w:tabs>
        <w:autoSpaceDE w:val="0"/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702E10" w:rsidRPr="00C86F35">
        <w:rPr>
          <w:sz w:val="20"/>
          <w:szCs w:val="20"/>
        </w:rPr>
        <w:t>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</w:t>
      </w:r>
      <w:r w:rsidRPr="00C86F35">
        <w:rPr>
          <w:sz w:val="20"/>
          <w:szCs w:val="20"/>
        </w:rPr>
        <w:t>.</w:t>
      </w:r>
      <w:r w:rsidR="00702E10" w:rsidRPr="00C86F35">
        <w:rPr>
          <w:sz w:val="20"/>
          <w:szCs w:val="20"/>
        </w:rPr>
        <w:t xml:space="preserve"> </w:t>
      </w:r>
    </w:p>
    <w:p w:rsidR="00702E10" w:rsidRPr="00C86F35" w:rsidRDefault="00702E10" w:rsidP="009A7213">
      <w:pPr>
        <w:tabs>
          <w:tab w:val="left" w:pos="1758"/>
        </w:tabs>
        <w:autoSpaceDE w:val="0"/>
        <w:ind w:firstLine="850"/>
        <w:rPr>
          <w:sz w:val="20"/>
          <w:szCs w:val="20"/>
        </w:rPr>
      </w:pPr>
    </w:p>
    <w:p w:rsidR="00702E10" w:rsidRPr="00C86F35" w:rsidRDefault="00F6075F" w:rsidP="00083140">
      <w:pPr>
        <w:numPr>
          <w:ilvl w:val="0"/>
          <w:numId w:val="9"/>
        </w:numPr>
        <w:tabs>
          <w:tab w:val="left" w:pos="142"/>
          <w:tab w:val="left" w:pos="284"/>
        </w:tabs>
        <w:jc w:val="center"/>
        <w:rPr>
          <w:sz w:val="20"/>
          <w:szCs w:val="20"/>
        </w:rPr>
      </w:pPr>
      <w:r w:rsidRPr="00C86F35">
        <w:rPr>
          <w:b/>
          <w:bCs/>
          <w:sz w:val="20"/>
          <w:szCs w:val="20"/>
        </w:rPr>
        <w:t xml:space="preserve"> </w:t>
      </w:r>
      <w:r w:rsidR="00702E10" w:rsidRPr="00C86F35">
        <w:rPr>
          <w:b/>
          <w:bCs/>
          <w:sz w:val="20"/>
          <w:szCs w:val="20"/>
        </w:rPr>
        <w:t>ОТВЕТСТВЕННОСТЬ СТОРОН.</w:t>
      </w:r>
    </w:p>
    <w:p w:rsidR="009D0F7C" w:rsidRPr="00C86F35" w:rsidRDefault="009D0F7C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134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>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9D0F7C" w:rsidRPr="00C86F35" w:rsidRDefault="009D0F7C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</w:p>
    <w:p w:rsidR="009D0F7C" w:rsidRPr="00C86F35" w:rsidRDefault="008A783E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  <w:lang w:val="ru-RU"/>
        </w:rPr>
        <w:t>Пеня</w:t>
      </w:r>
      <w:r w:rsidR="009D0F7C" w:rsidRPr="00C86F35">
        <w:rPr>
          <w:szCs w:val="20"/>
          <w:highlight w:val="white"/>
        </w:rPr>
        <w:t xml:space="preserve"> 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</w:t>
      </w:r>
      <w:r w:rsidR="009D0F7C" w:rsidRPr="00C86F35">
        <w:rPr>
          <w:rFonts w:eastAsia="Calibri"/>
          <w:szCs w:val="20"/>
          <w:highlight w:val="white"/>
          <w:lang w:eastAsia="en-US"/>
        </w:rPr>
        <w:t xml:space="preserve">в размере одной трехсотой </w:t>
      </w:r>
      <w:r w:rsidR="00965A2B" w:rsidRPr="00C86F35">
        <w:rPr>
          <w:rFonts w:eastAsia="Calibri"/>
          <w:szCs w:val="20"/>
          <w:highlight w:val="white"/>
          <w:lang w:eastAsia="en-US"/>
        </w:rPr>
        <w:t>ключевой ставки Центрального банка Российской Федерации</w:t>
      </w:r>
      <w:r w:rsidR="00965A2B">
        <w:rPr>
          <w:rFonts w:eastAsia="Calibri"/>
          <w:szCs w:val="20"/>
          <w:highlight w:val="white"/>
          <w:lang w:val="ru-RU" w:eastAsia="en-US"/>
        </w:rPr>
        <w:t xml:space="preserve">, </w:t>
      </w:r>
      <w:r w:rsidR="009D0F7C" w:rsidRPr="00C86F35">
        <w:rPr>
          <w:rFonts w:eastAsia="Calibri"/>
          <w:szCs w:val="20"/>
          <w:highlight w:val="white"/>
          <w:lang w:eastAsia="en-US"/>
        </w:rPr>
        <w:t xml:space="preserve">действующей на дату уплаты пеней </w:t>
      </w:r>
      <w:r w:rsidR="009D0F7C" w:rsidRPr="00C86F35">
        <w:rPr>
          <w:szCs w:val="20"/>
          <w:highlight w:val="white"/>
        </w:rPr>
        <w:t xml:space="preserve">от неуплаченной в срок суммы.  </w:t>
      </w:r>
    </w:p>
    <w:p w:rsidR="009D0F7C" w:rsidRPr="00C86F35" w:rsidRDefault="009D0F7C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>За каждый факт неисполнения Заказчиком</w:t>
      </w:r>
      <w:r w:rsidR="00FA75B1" w:rsidRPr="00C86F35">
        <w:rPr>
          <w:szCs w:val="20"/>
          <w:highlight w:val="white"/>
        </w:rPr>
        <w:t xml:space="preserve"> обязательств, предусмотренных </w:t>
      </w:r>
      <w:r w:rsidR="00FA75B1" w:rsidRPr="00C86F35">
        <w:rPr>
          <w:szCs w:val="20"/>
          <w:highlight w:val="white"/>
          <w:lang w:val="ru-RU"/>
        </w:rPr>
        <w:t>Д</w:t>
      </w:r>
      <w:r w:rsidRPr="00C86F35">
        <w:rPr>
          <w:szCs w:val="20"/>
          <w:highlight w:val="white"/>
        </w:rPr>
        <w:t>оговором, за исключением просрочки исполнения</w:t>
      </w:r>
      <w:r w:rsidR="00FA75B1" w:rsidRPr="00C86F35">
        <w:rPr>
          <w:szCs w:val="20"/>
          <w:highlight w:val="white"/>
        </w:rPr>
        <w:t xml:space="preserve"> обязательств, предусмотренных </w:t>
      </w:r>
      <w:r w:rsidR="00FA75B1" w:rsidRPr="00C86F35">
        <w:rPr>
          <w:szCs w:val="20"/>
          <w:highlight w:val="white"/>
          <w:lang w:val="ru-RU"/>
        </w:rPr>
        <w:t>Д</w:t>
      </w:r>
      <w:r w:rsidRPr="00C86F35">
        <w:rPr>
          <w:szCs w:val="20"/>
          <w:highlight w:val="white"/>
        </w:rPr>
        <w:t>оговором</w:t>
      </w:r>
      <w:r w:rsidR="00965A2B">
        <w:rPr>
          <w:szCs w:val="20"/>
          <w:highlight w:val="white"/>
        </w:rPr>
        <w:t>, размер штрафа устанавливается</w:t>
      </w:r>
      <w:r w:rsidR="00965A2B">
        <w:rPr>
          <w:szCs w:val="20"/>
          <w:highlight w:val="white"/>
          <w:lang w:val="ru-RU"/>
        </w:rPr>
        <w:t xml:space="preserve"> </w:t>
      </w:r>
      <w:r w:rsidR="00965A2B">
        <w:rPr>
          <w:szCs w:val="20"/>
          <w:highlight w:val="white"/>
        </w:rPr>
        <w:t>в</w:t>
      </w:r>
      <w:r w:rsidR="00965A2B">
        <w:rPr>
          <w:szCs w:val="20"/>
          <w:highlight w:val="white"/>
          <w:lang w:val="ru-RU"/>
        </w:rPr>
        <w:t xml:space="preserve"> </w:t>
      </w:r>
      <w:r w:rsidRPr="00C86F35">
        <w:rPr>
          <w:szCs w:val="20"/>
          <w:highlight w:val="white"/>
        </w:rPr>
        <w:t>вид</w:t>
      </w:r>
      <w:r w:rsidR="00965A2B">
        <w:rPr>
          <w:szCs w:val="20"/>
          <w:highlight w:val="white"/>
        </w:rPr>
        <w:t>е</w:t>
      </w:r>
      <w:r w:rsidR="00965A2B">
        <w:rPr>
          <w:szCs w:val="20"/>
          <w:highlight w:val="white"/>
          <w:lang w:val="ru-RU"/>
        </w:rPr>
        <w:t xml:space="preserve"> </w:t>
      </w:r>
      <w:r w:rsidR="00965A2B">
        <w:rPr>
          <w:szCs w:val="20"/>
          <w:highlight w:val="white"/>
        </w:rPr>
        <w:t>фиксированной</w:t>
      </w:r>
      <w:r w:rsidR="00965A2B">
        <w:rPr>
          <w:szCs w:val="20"/>
          <w:highlight w:val="white"/>
          <w:lang w:val="ru-RU"/>
        </w:rPr>
        <w:t xml:space="preserve"> </w:t>
      </w:r>
      <w:r w:rsidR="00965A2B">
        <w:rPr>
          <w:szCs w:val="20"/>
          <w:highlight w:val="white"/>
        </w:rPr>
        <w:t>суммы</w:t>
      </w:r>
      <w:r w:rsidR="00965A2B">
        <w:rPr>
          <w:szCs w:val="20"/>
          <w:highlight w:val="white"/>
          <w:lang w:val="ru-RU"/>
        </w:rPr>
        <w:t xml:space="preserve"> </w:t>
      </w:r>
      <w:r w:rsidR="00965A2B">
        <w:rPr>
          <w:szCs w:val="20"/>
          <w:highlight w:val="white"/>
        </w:rPr>
        <w:t>в</w:t>
      </w:r>
      <w:r w:rsidR="00965A2B">
        <w:rPr>
          <w:szCs w:val="20"/>
          <w:highlight w:val="white"/>
          <w:lang w:val="ru-RU"/>
        </w:rPr>
        <w:t xml:space="preserve"> </w:t>
      </w:r>
      <w:r w:rsidR="00965A2B">
        <w:rPr>
          <w:szCs w:val="20"/>
          <w:highlight w:val="white"/>
        </w:rPr>
        <w:t>размере</w:t>
      </w:r>
      <w:r w:rsidRPr="00C86F35">
        <w:rPr>
          <w:szCs w:val="20"/>
          <w:highlight w:val="white"/>
        </w:rPr>
        <w:t xml:space="preserve"> </w:t>
      </w:r>
      <w:r w:rsidRPr="00C86F35">
        <w:rPr>
          <w:rFonts w:eastAsia="Calibri"/>
          <w:szCs w:val="20"/>
          <w:highlight w:val="white"/>
        </w:rPr>
        <w:t>1 000 (Одной тысячи) рублей 00 копеек</w:t>
      </w:r>
      <w:r w:rsidRPr="00C86F35">
        <w:rPr>
          <w:szCs w:val="20"/>
          <w:highlight w:val="white"/>
        </w:rPr>
        <w:t xml:space="preserve">, </w:t>
      </w:r>
      <w:r w:rsidRPr="00C86F35">
        <w:rPr>
          <w:rFonts w:eastAsia="Calibri"/>
          <w:szCs w:val="20"/>
          <w:highlight w:val="white"/>
        </w:rPr>
        <w:t xml:space="preserve">в соответствии с Постановлением Правительства Российской Федерации </w:t>
      </w:r>
      <w:r w:rsidRPr="00C86F35">
        <w:rPr>
          <w:szCs w:val="20"/>
          <w:highlight w:val="white"/>
        </w:rPr>
        <w:t>от 30.08.2017 № 1042.</w:t>
      </w:r>
    </w:p>
    <w:p w:rsidR="009D0F7C" w:rsidRPr="00C86F35" w:rsidRDefault="009D0F7C" w:rsidP="001A2350">
      <w:pPr>
        <w:pStyle w:val="af5"/>
        <w:widowControl w:val="0"/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>Общая сумма начисленн</w:t>
      </w:r>
      <w:r w:rsidR="002A1CDD" w:rsidRPr="00C86F35">
        <w:rPr>
          <w:szCs w:val="20"/>
          <w:highlight w:val="white"/>
          <w:lang w:val="ru-RU"/>
        </w:rPr>
        <w:t>ых</w:t>
      </w:r>
      <w:r w:rsidRPr="00C86F35">
        <w:rPr>
          <w:szCs w:val="20"/>
          <w:highlight w:val="white"/>
        </w:rPr>
        <w:t xml:space="preserve"> </w:t>
      </w:r>
      <w:r w:rsidR="002A1CDD" w:rsidRPr="00C86F35">
        <w:rPr>
          <w:szCs w:val="20"/>
          <w:highlight w:val="white"/>
        </w:rPr>
        <w:t xml:space="preserve">штрафов </w:t>
      </w:r>
      <w:r w:rsidRPr="00C86F35">
        <w:rPr>
          <w:szCs w:val="20"/>
          <w:highlight w:val="white"/>
        </w:rPr>
        <w:t>за ненадлежащее исполнение Заказчиком обязательств, предусмотре</w:t>
      </w:r>
      <w:r w:rsidR="00FA75B1" w:rsidRPr="00C86F35">
        <w:rPr>
          <w:szCs w:val="20"/>
          <w:highlight w:val="white"/>
        </w:rPr>
        <w:t xml:space="preserve">нных </w:t>
      </w:r>
      <w:r w:rsidR="00FA75B1" w:rsidRPr="00C86F35">
        <w:rPr>
          <w:szCs w:val="20"/>
          <w:highlight w:val="white"/>
          <w:lang w:val="ru-RU"/>
        </w:rPr>
        <w:t>Д</w:t>
      </w:r>
      <w:r w:rsidRPr="00C86F35">
        <w:rPr>
          <w:szCs w:val="20"/>
          <w:highlight w:val="white"/>
        </w:rPr>
        <w:t>ого</w:t>
      </w:r>
      <w:r w:rsidR="00FA75B1" w:rsidRPr="00C86F35">
        <w:rPr>
          <w:szCs w:val="20"/>
          <w:highlight w:val="white"/>
        </w:rPr>
        <w:t xml:space="preserve">вором, не может превышать цену </w:t>
      </w:r>
      <w:r w:rsidR="00FA75B1" w:rsidRPr="00C86F35">
        <w:rPr>
          <w:szCs w:val="20"/>
          <w:highlight w:val="white"/>
          <w:lang w:val="ru-RU"/>
        </w:rPr>
        <w:t>Д</w:t>
      </w:r>
      <w:r w:rsidRPr="00C86F35">
        <w:rPr>
          <w:szCs w:val="20"/>
          <w:highlight w:val="white"/>
        </w:rPr>
        <w:t>оговора.</w:t>
      </w:r>
    </w:p>
    <w:p w:rsidR="001A2350" w:rsidRPr="00C86F35" w:rsidRDefault="009D0F7C" w:rsidP="001A2350">
      <w:pPr>
        <w:numPr>
          <w:ilvl w:val="1"/>
          <w:numId w:val="9"/>
        </w:numPr>
        <w:ind w:left="0" w:firstLine="709"/>
        <w:jc w:val="both"/>
        <w:rPr>
          <w:sz w:val="20"/>
          <w:szCs w:val="20"/>
          <w:lang w:val="x-none"/>
        </w:rPr>
      </w:pPr>
      <w:r w:rsidRPr="00C86F35">
        <w:rPr>
          <w:sz w:val="20"/>
          <w:szCs w:val="20"/>
          <w:highlight w:val="white"/>
        </w:rPr>
        <w:t>В случае просрочки исполнения Подрядчиком обязательств (в том числе гарантийного обязательства), предусмотренных Договором, а также в иных случаях ненадлежащего исполнения Подрядчиком обязатель</w:t>
      </w:r>
      <w:r w:rsidR="001A2350" w:rsidRPr="00C86F35">
        <w:rPr>
          <w:sz w:val="20"/>
          <w:szCs w:val="20"/>
          <w:highlight w:val="white"/>
        </w:rPr>
        <w:t xml:space="preserve">ств, предусмотренных Договором, </w:t>
      </w:r>
      <w:r w:rsidR="001A2350" w:rsidRPr="00C86F35">
        <w:rPr>
          <w:sz w:val="20"/>
          <w:szCs w:val="20"/>
          <w:lang w:val="x-none"/>
        </w:rPr>
        <w:t>Заказчик направляет Подрядчику требование об уплате неустоек (штрафов, пеней).</w:t>
      </w:r>
    </w:p>
    <w:p w:rsidR="00043278" w:rsidRPr="00C86F35" w:rsidRDefault="009D0F7C" w:rsidP="001A235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>Пеня начисляется за каждый день просрочки исполнения Подрядчиком о</w:t>
      </w:r>
      <w:r w:rsidR="00965A2B">
        <w:rPr>
          <w:szCs w:val="20"/>
          <w:highlight w:val="white"/>
        </w:rPr>
        <w:t xml:space="preserve">бязательства, предусмотренного </w:t>
      </w:r>
      <w:r w:rsidR="00965A2B">
        <w:rPr>
          <w:szCs w:val="20"/>
          <w:highlight w:val="white"/>
          <w:lang w:val="ru-RU"/>
        </w:rPr>
        <w:t>Д</w:t>
      </w:r>
      <w:r w:rsidRPr="00C86F35">
        <w:rPr>
          <w:szCs w:val="20"/>
          <w:highlight w:val="white"/>
        </w:rPr>
        <w:t xml:space="preserve">оговором, </w:t>
      </w:r>
      <w:r w:rsidRPr="00C86F35">
        <w:rPr>
          <w:rFonts w:eastAsia="Calibri"/>
          <w:szCs w:val="20"/>
          <w:highlight w:val="white"/>
          <w:lang w:eastAsia="en-US"/>
        </w:rPr>
        <w:t>в размере одной трехсотой</w:t>
      </w:r>
      <w:r w:rsidR="00965A2B">
        <w:rPr>
          <w:rFonts w:eastAsia="Calibri"/>
          <w:szCs w:val="20"/>
          <w:highlight w:val="white"/>
          <w:lang w:val="ru-RU" w:eastAsia="en-US"/>
        </w:rPr>
        <w:t xml:space="preserve"> </w:t>
      </w:r>
      <w:r w:rsidR="00965A2B" w:rsidRPr="00C86F35">
        <w:rPr>
          <w:rFonts w:eastAsia="Calibri"/>
          <w:szCs w:val="20"/>
          <w:highlight w:val="white"/>
          <w:lang w:eastAsia="en-US"/>
        </w:rPr>
        <w:t>ключевой ставки Центрального банка Российской Федерации</w:t>
      </w:r>
      <w:r w:rsidR="00965A2B">
        <w:rPr>
          <w:rFonts w:eastAsia="Calibri"/>
          <w:szCs w:val="20"/>
          <w:highlight w:val="white"/>
          <w:lang w:val="ru-RU" w:eastAsia="en-US"/>
        </w:rPr>
        <w:t>,</w:t>
      </w:r>
      <w:r w:rsidRPr="00C86F35">
        <w:rPr>
          <w:rFonts w:eastAsia="Calibri"/>
          <w:szCs w:val="20"/>
          <w:highlight w:val="white"/>
          <w:lang w:eastAsia="en-US"/>
        </w:rPr>
        <w:t xml:space="preserve"> действующей на дату уплаты пеней</w:t>
      </w:r>
      <w:r w:rsidR="00916CC5">
        <w:rPr>
          <w:rFonts w:eastAsia="Calibri"/>
          <w:szCs w:val="20"/>
          <w:highlight w:val="white"/>
          <w:lang w:val="ru-RU" w:eastAsia="en-US"/>
        </w:rPr>
        <w:t>,</w:t>
      </w:r>
      <w:r w:rsidRPr="00C86F35">
        <w:rPr>
          <w:rFonts w:eastAsia="Calibri"/>
          <w:szCs w:val="20"/>
          <w:highlight w:val="white"/>
          <w:lang w:eastAsia="en-US"/>
        </w:rPr>
        <w:t xml:space="preserve"> </w:t>
      </w:r>
      <w:r w:rsidR="003040A2" w:rsidRPr="00C86F35">
        <w:rPr>
          <w:szCs w:val="20"/>
          <w:highlight w:val="white"/>
        </w:rPr>
        <w:t>от цены Д</w:t>
      </w:r>
      <w:r w:rsidRPr="00C86F35">
        <w:rPr>
          <w:szCs w:val="20"/>
          <w:highlight w:val="white"/>
        </w:rPr>
        <w:t xml:space="preserve">оговора, уменьшенной на сумму, пропорциональную объему обязательств, предусмотренных </w:t>
      </w:r>
      <w:r w:rsidR="003040A2" w:rsidRPr="00C86F35">
        <w:rPr>
          <w:szCs w:val="20"/>
          <w:highlight w:val="white"/>
          <w:lang w:val="ru-RU"/>
        </w:rPr>
        <w:t>Д</w:t>
      </w:r>
      <w:r w:rsidRPr="00C86F35">
        <w:rPr>
          <w:szCs w:val="20"/>
          <w:highlight w:val="white"/>
        </w:rPr>
        <w:t>оговором и фактически исполненных Подрядчиком.</w:t>
      </w:r>
      <w:bookmarkStart w:id="0" w:name="__DdeLink__5369_1901582251"/>
    </w:p>
    <w:p w:rsidR="009D0F7C" w:rsidRPr="00C86F35" w:rsidRDefault="00043278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</w:rPr>
        <w:t xml:space="preserve">За каждый факт неисполнения или ненадлежащего исполнения </w:t>
      </w:r>
      <w:r w:rsidR="005D5F86" w:rsidRPr="00C86F35">
        <w:rPr>
          <w:szCs w:val="20"/>
          <w:lang w:val="ru-RU"/>
        </w:rPr>
        <w:t>Подрядчиком</w:t>
      </w:r>
      <w:r w:rsidRPr="00C86F35">
        <w:rPr>
          <w:szCs w:val="20"/>
          <w:lang w:val="ru-RU"/>
        </w:rPr>
        <w:t xml:space="preserve"> </w:t>
      </w:r>
      <w:r w:rsidRPr="00C86F35">
        <w:rPr>
          <w:szCs w:val="20"/>
        </w:rPr>
        <w:t xml:space="preserve">обязательств, предусмотренных </w:t>
      </w:r>
      <w:r w:rsidR="004B4F7D" w:rsidRPr="00C86F35">
        <w:rPr>
          <w:szCs w:val="20"/>
          <w:lang w:val="ru-RU"/>
        </w:rPr>
        <w:t>Договором</w:t>
      </w:r>
      <w:r w:rsidRPr="00C86F35">
        <w:rPr>
          <w:szCs w:val="20"/>
        </w:rPr>
        <w:t>, за исключением просрочки исполнения обязательств, размер штрафа устанавливается</w:t>
      </w:r>
      <w:r w:rsidRPr="00C86F35">
        <w:rPr>
          <w:szCs w:val="20"/>
          <w:lang w:val="ru-RU"/>
        </w:rPr>
        <w:t xml:space="preserve"> </w:t>
      </w:r>
      <w:r w:rsidR="00FA75B1" w:rsidRPr="00C86F35">
        <w:rPr>
          <w:szCs w:val="20"/>
          <w:highlight w:val="white"/>
        </w:rPr>
        <w:t>в размере 10</w:t>
      </w:r>
      <w:r w:rsidR="009D0F7C" w:rsidRPr="00C86F35">
        <w:rPr>
          <w:szCs w:val="20"/>
          <w:highlight w:val="white"/>
        </w:rPr>
        <w:t xml:space="preserve"> (Десяти) процентов от цены Договора в соответствии с Постановлением Правительства Российской Федерации от 30.08.2017 № 1042</w:t>
      </w:r>
      <w:bookmarkEnd w:id="0"/>
      <w:r w:rsidR="009D0F7C" w:rsidRPr="00C86F35">
        <w:rPr>
          <w:szCs w:val="20"/>
          <w:highlight w:val="white"/>
        </w:rPr>
        <w:t>.</w:t>
      </w:r>
    </w:p>
    <w:p w:rsidR="009D0F7C" w:rsidRPr="00C86F35" w:rsidRDefault="009D0F7C" w:rsidP="009A7213">
      <w:pPr>
        <w:pStyle w:val="af5"/>
        <w:widowControl w:val="0"/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 xml:space="preserve">Общая сумма </w:t>
      </w:r>
      <w:r w:rsidR="005C5288" w:rsidRPr="00C86F35">
        <w:rPr>
          <w:szCs w:val="20"/>
          <w:highlight w:val="white"/>
        </w:rPr>
        <w:t>начисленн</w:t>
      </w:r>
      <w:r w:rsidR="005C5288" w:rsidRPr="00C86F35">
        <w:rPr>
          <w:szCs w:val="20"/>
          <w:highlight w:val="white"/>
          <w:lang w:val="ru-RU"/>
        </w:rPr>
        <w:t>ых</w:t>
      </w:r>
      <w:r w:rsidR="005C5288" w:rsidRPr="00C86F35">
        <w:rPr>
          <w:szCs w:val="20"/>
          <w:highlight w:val="white"/>
        </w:rPr>
        <w:t xml:space="preserve"> штрафов </w:t>
      </w:r>
      <w:r w:rsidRPr="00C86F35">
        <w:rPr>
          <w:szCs w:val="20"/>
          <w:highlight w:val="white"/>
        </w:rPr>
        <w:t>за неисполнение или ненадлежащее исполнение Подрядчиком</w:t>
      </w:r>
      <w:r w:rsidR="00FA75B1" w:rsidRPr="00C86F35">
        <w:rPr>
          <w:szCs w:val="20"/>
          <w:highlight w:val="white"/>
        </w:rPr>
        <w:t xml:space="preserve"> обязательств, предусмотренных </w:t>
      </w:r>
      <w:r w:rsidR="00FA75B1" w:rsidRPr="00C86F35">
        <w:rPr>
          <w:szCs w:val="20"/>
          <w:highlight w:val="white"/>
          <w:lang w:val="ru-RU"/>
        </w:rPr>
        <w:t>Д</w:t>
      </w:r>
      <w:r w:rsidRPr="00C86F35">
        <w:rPr>
          <w:szCs w:val="20"/>
          <w:highlight w:val="white"/>
        </w:rPr>
        <w:t>ого</w:t>
      </w:r>
      <w:r w:rsidR="00FA75B1" w:rsidRPr="00C86F35">
        <w:rPr>
          <w:szCs w:val="20"/>
          <w:highlight w:val="white"/>
        </w:rPr>
        <w:t xml:space="preserve">вором, не может превышать цену </w:t>
      </w:r>
      <w:r w:rsidR="00FA75B1" w:rsidRPr="00C86F35">
        <w:rPr>
          <w:szCs w:val="20"/>
          <w:highlight w:val="white"/>
          <w:lang w:val="ru-RU"/>
        </w:rPr>
        <w:t>Д</w:t>
      </w:r>
      <w:r w:rsidRPr="00C86F35">
        <w:rPr>
          <w:szCs w:val="20"/>
          <w:highlight w:val="white"/>
        </w:rPr>
        <w:t xml:space="preserve">оговора. </w:t>
      </w:r>
    </w:p>
    <w:p w:rsidR="009D0F7C" w:rsidRPr="00C86F35" w:rsidRDefault="009D0F7C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>За каждый факт неисполнения или ненадлежащего исполнения Подрядчиком обязательства, предусмотренного Договором, которое не имеет стоимостного выражения, разме</w:t>
      </w:r>
      <w:r w:rsidR="00C86F35">
        <w:rPr>
          <w:szCs w:val="20"/>
          <w:highlight w:val="white"/>
        </w:rPr>
        <w:t>р штрафа устанавливается в виде</w:t>
      </w:r>
      <w:r w:rsidR="00C86F35">
        <w:rPr>
          <w:szCs w:val="20"/>
          <w:highlight w:val="white"/>
          <w:lang w:val="ru-RU"/>
        </w:rPr>
        <w:t xml:space="preserve"> </w:t>
      </w:r>
      <w:r w:rsidR="00C86F35">
        <w:rPr>
          <w:szCs w:val="20"/>
          <w:highlight w:val="white"/>
        </w:rPr>
        <w:t>фиксированной</w:t>
      </w:r>
      <w:r w:rsidR="00C86F35">
        <w:rPr>
          <w:szCs w:val="20"/>
          <w:highlight w:val="white"/>
          <w:lang w:val="ru-RU"/>
        </w:rPr>
        <w:t xml:space="preserve"> </w:t>
      </w:r>
      <w:r w:rsidR="00C86F35">
        <w:rPr>
          <w:szCs w:val="20"/>
          <w:highlight w:val="white"/>
        </w:rPr>
        <w:t>суммы</w:t>
      </w:r>
      <w:r w:rsidR="00C86F35">
        <w:rPr>
          <w:szCs w:val="20"/>
          <w:highlight w:val="white"/>
          <w:lang w:val="ru-RU"/>
        </w:rPr>
        <w:t xml:space="preserve"> </w:t>
      </w:r>
      <w:r w:rsidR="00C86F35">
        <w:rPr>
          <w:szCs w:val="20"/>
          <w:highlight w:val="white"/>
        </w:rPr>
        <w:t>в</w:t>
      </w:r>
      <w:r w:rsidR="00C86F35">
        <w:rPr>
          <w:szCs w:val="20"/>
          <w:highlight w:val="white"/>
          <w:lang w:val="ru-RU"/>
        </w:rPr>
        <w:t xml:space="preserve"> </w:t>
      </w:r>
      <w:r w:rsidR="00C86F35">
        <w:rPr>
          <w:szCs w:val="20"/>
          <w:highlight w:val="white"/>
        </w:rPr>
        <w:t xml:space="preserve">размере </w:t>
      </w:r>
      <w:r w:rsidR="00C86F35">
        <w:rPr>
          <w:rFonts w:eastAsia="Calibri"/>
          <w:szCs w:val="20"/>
          <w:highlight w:val="white"/>
        </w:rPr>
        <w:t xml:space="preserve">1 </w:t>
      </w:r>
      <w:r w:rsidRPr="00C86F35">
        <w:rPr>
          <w:rFonts w:eastAsia="Calibri"/>
          <w:szCs w:val="20"/>
          <w:highlight w:val="white"/>
        </w:rPr>
        <w:t>000 (Одной тысячи) рублей 00 копеек, в соответствии</w:t>
      </w:r>
      <w:r w:rsidR="00C86F35">
        <w:rPr>
          <w:rFonts w:eastAsia="Calibri"/>
          <w:szCs w:val="20"/>
          <w:highlight w:val="white"/>
        </w:rPr>
        <w:t xml:space="preserve"> с Постановлением Правительства</w:t>
      </w:r>
      <w:r w:rsidR="00C86F35">
        <w:rPr>
          <w:rFonts w:eastAsia="Calibri"/>
          <w:szCs w:val="20"/>
          <w:highlight w:val="white"/>
          <w:lang w:val="ru-RU"/>
        </w:rPr>
        <w:t xml:space="preserve"> </w:t>
      </w:r>
      <w:r w:rsidR="00C86F35">
        <w:rPr>
          <w:rFonts w:eastAsia="Calibri"/>
          <w:szCs w:val="20"/>
          <w:highlight w:val="white"/>
        </w:rPr>
        <w:t>Российской</w:t>
      </w:r>
      <w:r w:rsidR="00C86F35">
        <w:rPr>
          <w:rFonts w:eastAsia="Calibri"/>
          <w:szCs w:val="20"/>
          <w:highlight w:val="white"/>
          <w:lang w:val="ru-RU"/>
        </w:rPr>
        <w:t xml:space="preserve"> </w:t>
      </w:r>
      <w:r w:rsidRPr="00C86F35">
        <w:rPr>
          <w:rFonts w:eastAsia="Calibri"/>
          <w:szCs w:val="20"/>
          <w:highlight w:val="white"/>
        </w:rPr>
        <w:t>Федерации от 30.08.2017 № 1042</w:t>
      </w:r>
      <w:r w:rsidRPr="00C86F35">
        <w:rPr>
          <w:szCs w:val="20"/>
          <w:highlight w:val="white"/>
        </w:rPr>
        <w:t>.</w:t>
      </w:r>
    </w:p>
    <w:p w:rsidR="009D0F7C" w:rsidRPr="00C86F35" w:rsidRDefault="009D0F7C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9D0F7C" w:rsidRPr="00C86F35" w:rsidRDefault="009D0F7C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Федерации.</w:t>
      </w:r>
    </w:p>
    <w:p w:rsidR="009D0F7C" w:rsidRPr="00C86F35" w:rsidRDefault="009D0F7C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 xml:space="preserve">Применение любой меры ответственности, предусмотренной настоящим </w:t>
      </w:r>
      <w:r w:rsidR="00FA75B1" w:rsidRPr="00C86F35">
        <w:rPr>
          <w:iCs/>
          <w:szCs w:val="20"/>
          <w:highlight w:val="white"/>
          <w:lang w:val="ru-RU"/>
        </w:rPr>
        <w:t>Д</w:t>
      </w:r>
      <w:r w:rsidRPr="00C86F35">
        <w:rPr>
          <w:iCs/>
          <w:szCs w:val="20"/>
          <w:highlight w:val="white"/>
        </w:rPr>
        <w:t>оговором</w:t>
      </w:r>
      <w:r w:rsidRPr="00C86F35">
        <w:rPr>
          <w:szCs w:val="20"/>
          <w:highlight w:val="white"/>
        </w:rPr>
        <w:t xml:space="preserve">, равно как и </w:t>
      </w:r>
      <w:r w:rsidRPr="00C86F35">
        <w:rPr>
          <w:szCs w:val="20"/>
          <w:highlight w:val="white"/>
        </w:rPr>
        <w:lastRenderedPageBreak/>
        <w:t xml:space="preserve">действующим законодательством Российской Федерации, распространяющимся на отношения, регулируемые настоящим </w:t>
      </w:r>
      <w:r w:rsidR="00FA75B1" w:rsidRPr="00C86F35">
        <w:rPr>
          <w:iCs/>
          <w:szCs w:val="20"/>
          <w:highlight w:val="white"/>
          <w:lang w:val="ru-RU"/>
        </w:rPr>
        <w:t>Д</w:t>
      </w:r>
      <w:r w:rsidRPr="00C86F35">
        <w:rPr>
          <w:iCs/>
          <w:szCs w:val="20"/>
          <w:highlight w:val="white"/>
        </w:rPr>
        <w:t>оговором</w:t>
      </w:r>
      <w:r w:rsidRPr="00C86F35">
        <w:rPr>
          <w:szCs w:val="20"/>
          <w:highlight w:val="white"/>
        </w:rPr>
        <w:t>, должно сопровождаться направлением претензии с указанием в ней характера нарушения и расчета суммы ущерба</w:t>
      </w:r>
      <w:r w:rsidR="006823F7">
        <w:rPr>
          <w:szCs w:val="20"/>
          <w:highlight w:val="white"/>
          <w:lang w:val="ru-RU"/>
        </w:rPr>
        <w:t>,</w:t>
      </w:r>
      <w:r w:rsidR="00D02CD7">
        <w:rPr>
          <w:szCs w:val="20"/>
          <w:highlight w:val="white"/>
        </w:rPr>
        <w:t xml:space="preserve"> неустойки (штрафа, пени</w:t>
      </w:r>
      <w:r w:rsidRPr="00C86F35">
        <w:rPr>
          <w:szCs w:val="20"/>
          <w:highlight w:val="white"/>
        </w:rPr>
        <w:t xml:space="preserve">).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 w:rsidR="00FA75B1" w:rsidRPr="00C86F35">
        <w:rPr>
          <w:spacing w:val="-3"/>
          <w:szCs w:val="20"/>
          <w:highlight w:val="white"/>
          <w:lang w:val="ru-RU"/>
        </w:rPr>
        <w:t>Д</w:t>
      </w:r>
      <w:r w:rsidRPr="00C86F35">
        <w:rPr>
          <w:spacing w:val="-3"/>
          <w:szCs w:val="20"/>
          <w:highlight w:val="white"/>
        </w:rPr>
        <w:t>оговора</w:t>
      </w:r>
      <w:r w:rsidRPr="00C86F35">
        <w:rPr>
          <w:szCs w:val="20"/>
          <w:highlight w:val="white"/>
        </w:rPr>
        <w:t>.</w:t>
      </w:r>
    </w:p>
    <w:p w:rsidR="009D0F7C" w:rsidRPr="00C86F35" w:rsidRDefault="009D0F7C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</w:rPr>
      </w:pPr>
      <w:r w:rsidRPr="00C86F35">
        <w:rPr>
          <w:szCs w:val="20"/>
          <w:highlight w:val="white"/>
        </w:rPr>
        <w:t xml:space="preserve">В </w:t>
      </w:r>
      <w:r w:rsidRPr="00C86F35">
        <w:rPr>
          <w:spacing w:val="-3"/>
          <w:szCs w:val="20"/>
          <w:highlight w:val="white"/>
        </w:rPr>
        <w:t xml:space="preserve">случаи неисполнения или ненадлежащего исполнения </w:t>
      </w:r>
      <w:r w:rsidRPr="00C86F35">
        <w:rPr>
          <w:szCs w:val="20"/>
          <w:highlight w:val="white"/>
        </w:rPr>
        <w:t xml:space="preserve">Подрядчиком </w:t>
      </w:r>
      <w:r w:rsidRPr="00C86F35">
        <w:rPr>
          <w:spacing w:val="-3"/>
          <w:szCs w:val="20"/>
          <w:highlight w:val="white"/>
        </w:rPr>
        <w:t>обязательств,</w:t>
      </w:r>
      <w:r w:rsidRPr="00C86F35">
        <w:rPr>
          <w:rStyle w:val="FontStyle76"/>
          <w:sz w:val="20"/>
          <w:szCs w:val="20"/>
          <w:highlight w:val="white"/>
        </w:rPr>
        <w:t xml:space="preserve"> предусмотренных настоящим </w:t>
      </w:r>
      <w:r w:rsidR="00FA75B1" w:rsidRPr="00C86F35">
        <w:rPr>
          <w:iCs/>
          <w:szCs w:val="20"/>
          <w:highlight w:val="white"/>
          <w:lang w:val="ru-RU"/>
        </w:rPr>
        <w:t>Д</w:t>
      </w:r>
      <w:r w:rsidRPr="00C86F35">
        <w:rPr>
          <w:iCs/>
          <w:szCs w:val="20"/>
          <w:highlight w:val="white"/>
        </w:rPr>
        <w:t>оговором</w:t>
      </w:r>
      <w:r w:rsidRPr="00C86F35">
        <w:rPr>
          <w:rStyle w:val="FontStyle76"/>
          <w:sz w:val="20"/>
          <w:szCs w:val="20"/>
          <w:highlight w:val="white"/>
        </w:rPr>
        <w:t xml:space="preserve">, Заказчик производит оплату по настоящему </w:t>
      </w:r>
      <w:r w:rsidR="00FA75B1" w:rsidRPr="00C86F35">
        <w:rPr>
          <w:iCs/>
          <w:szCs w:val="20"/>
          <w:highlight w:val="white"/>
          <w:lang w:val="ru-RU"/>
        </w:rPr>
        <w:t>Д</w:t>
      </w:r>
      <w:r w:rsidRPr="00C86F35">
        <w:rPr>
          <w:iCs/>
          <w:szCs w:val="20"/>
          <w:highlight w:val="white"/>
        </w:rPr>
        <w:t>оговору</w:t>
      </w:r>
      <w:r w:rsidRPr="00C86F35">
        <w:rPr>
          <w:rStyle w:val="FontStyle76"/>
          <w:sz w:val="20"/>
          <w:szCs w:val="20"/>
          <w:highlight w:val="white"/>
        </w:rPr>
        <w:t xml:space="preserve"> только после уплаты </w:t>
      </w:r>
      <w:r w:rsidRPr="00C86F35">
        <w:rPr>
          <w:szCs w:val="20"/>
          <w:highlight w:val="white"/>
        </w:rPr>
        <w:t xml:space="preserve">Подрядчиком </w:t>
      </w:r>
      <w:r w:rsidRPr="00C86F35">
        <w:rPr>
          <w:rStyle w:val="FontStyle76"/>
          <w:sz w:val="20"/>
          <w:szCs w:val="20"/>
          <w:highlight w:val="white"/>
        </w:rPr>
        <w:t>неустойки.</w:t>
      </w:r>
    </w:p>
    <w:p w:rsidR="009D0F7C" w:rsidRPr="00C86F35" w:rsidRDefault="00975D05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</w:rPr>
      </w:pPr>
      <w:r w:rsidRPr="00C86F35">
        <w:rPr>
          <w:color w:val="000000"/>
          <w:szCs w:val="20"/>
          <w:highlight w:val="white"/>
          <w:lang w:val="ru-RU"/>
        </w:rPr>
        <w:t>В случаи неисполнения Подрядчиком требования о выплате неустойки Заказчик имеет право взыскать с Подрядчика сумму начисленной неустойки посредством уменьше</w:t>
      </w:r>
      <w:r w:rsidR="00FA75B1" w:rsidRPr="00C86F35">
        <w:rPr>
          <w:color w:val="000000"/>
          <w:szCs w:val="20"/>
          <w:highlight w:val="white"/>
          <w:lang w:val="ru-RU"/>
        </w:rPr>
        <w:t>ния суммы оплаты по настоящему Д</w:t>
      </w:r>
      <w:r w:rsidRPr="00C86F35">
        <w:rPr>
          <w:color w:val="000000"/>
          <w:szCs w:val="20"/>
          <w:highlight w:val="white"/>
          <w:lang w:val="ru-RU"/>
        </w:rPr>
        <w:t>оговору в счет погашения неустойки</w:t>
      </w:r>
      <w:r w:rsidR="009D0F7C" w:rsidRPr="00C86F35">
        <w:rPr>
          <w:rStyle w:val="FontStyle76"/>
          <w:sz w:val="20"/>
          <w:szCs w:val="20"/>
          <w:highlight w:val="white"/>
        </w:rPr>
        <w:t>.</w:t>
      </w:r>
    </w:p>
    <w:p w:rsidR="009D0F7C" w:rsidRPr="00C86F35" w:rsidRDefault="009D0F7C" w:rsidP="00083140">
      <w:pPr>
        <w:pStyle w:val="af5"/>
        <w:widowControl w:val="0"/>
        <w:numPr>
          <w:ilvl w:val="1"/>
          <w:numId w:val="9"/>
        </w:numPr>
        <w:tabs>
          <w:tab w:val="left" w:pos="993"/>
          <w:tab w:val="left" w:pos="1276"/>
          <w:tab w:val="left" w:pos="1418"/>
          <w:tab w:val="left" w:pos="1560"/>
        </w:tabs>
        <w:suppressAutoHyphens w:val="0"/>
        <w:spacing w:before="0"/>
        <w:ind w:left="0" w:firstLine="709"/>
        <w:rPr>
          <w:szCs w:val="20"/>
          <w:highlight w:val="white"/>
        </w:rPr>
      </w:pPr>
      <w:r w:rsidRPr="00C86F35">
        <w:rPr>
          <w:szCs w:val="20"/>
          <w:highlight w:val="white"/>
        </w:rPr>
        <w:t xml:space="preserve">Наложение </w:t>
      </w:r>
      <w:r w:rsidR="00FA75B1" w:rsidRPr="00C86F35">
        <w:rPr>
          <w:szCs w:val="20"/>
          <w:highlight w:val="white"/>
        </w:rPr>
        <w:t>и уплата неустойки (штрафа, пени</w:t>
      </w:r>
      <w:r w:rsidRPr="00C86F35">
        <w:rPr>
          <w:szCs w:val="20"/>
          <w:highlight w:val="white"/>
        </w:rPr>
        <w:t>) или иных форм ответственно</w:t>
      </w:r>
      <w:r w:rsidR="00FA75B1" w:rsidRPr="00C86F35">
        <w:rPr>
          <w:szCs w:val="20"/>
          <w:highlight w:val="white"/>
        </w:rPr>
        <w:t xml:space="preserve">сти, предусмотренных настоящим </w:t>
      </w:r>
      <w:r w:rsidR="00FA75B1" w:rsidRPr="00C86F35">
        <w:rPr>
          <w:szCs w:val="20"/>
          <w:highlight w:val="white"/>
          <w:lang w:val="ru-RU"/>
        </w:rPr>
        <w:t>Д</w:t>
      </w:r>
      <w:r w:rsidR="001D3C1C">
        <w:rPr>
          <w:szCs w:val="20"/>
          <w:highlight w:val="white"/>
        </w:rPr>
        <w:t xml:space="preserve">оговором, не освобождает </w:t>
      </w:r>
      <w:r w:rsidR="006E3955">
        <w:rPr>
          <w:szCs w:val="20"/>
          <w:highlight w:val="white"/>
          <w:lang w:val="ru-RU"/>
        </w:rPr>
        <w:t>С</w:t>
      </w:r>
      <w:proofErr w:type="spellStart"/>
      <w:r w:rsidR="0015287C">
        <w:rPr>
          <w:szCs w:val="20"/>
          <w:highlight w:val="white"/>
        </w:rPr>
        <w:t>торону</w:t>
      </w:r>
      <w:proofErr w:type="spellEnd"/>
      <w:r w:rsidR="0015287C">
        <w:rPr>
          <w:szCs w:val="20"/>
          <w:highlight w:val="white"/>
          <w:lang w:val="ru-RU"/>
        </w:rPr>
        <w:t>,</w:t>
      </w:r>
      <w:r w:rsidR="0015287C">
        <w:rPr>
          <w:szCs w:val="20"/>
          <w:highlight w:val="white"/>
        </w:rPr>
        <w:t xml:space="preserve"> </w:t>
      </w:r>
      <w:r w:rsidRPr="00C86F35">
        <w:rPr>
          <w:szCs w:val="20"/>
          <w:highlight w:val="white"/>
        </w:rPr>
        <w:t xml:space="preserve">нарушившую условия настоящего </w:t>
      </w:r>
      <w:r w:rsidR="00FA75B1" w:rsidRPr="00C86F35">
        <w:rPr>
          <w:spacing w:val="-3"/>
          <w:szCs w:val="20"/>
          <w:highlight w:val="white"/>
          <w:lang w:val="ru-RU"/>
        </w:rPr>
        <w:t>Д</w:t>
      </w:r>
      <w:r w:rsidRPr="00C86F35">
        <w:rPr>
          <w:spacing w:val="-3"/>
          <w:szCs w:val="20"/>
          <w:highlight w:val="white"/>
        </w:rPr>
        <w:t>оговора</w:t>
      </w:r>
      <w:r w:rsidR="00FA75B1" w:rsidRPr="00C86F35">
        <w:rPr>
          <w:spacing w:val="-3"/>
          <w:szCs w:val="20"/>
          <w:highlight w:val="white"/>
          <w:lang w:val="ru-RU"/>
        </w:rPr>
        <w:t>,</w:t>
      </w:r>
      <w:r w:rsidRPr="00C86F35">
        <w:rPr>
          <w:spacing w:val="-3"/>
          <w:szCs w:val="20"/>
          <w:highlight w:val="white"/>
        </w:rPr>
        <w:t xml:space="preserve"> </w:t>
      </w:r>
      <w:r w:rsidRPr="00C86F35">
        <w:rPr>
          <w:szCs w:val="20"/>
          <w:highlight w:val="white"/>
        </w:rPr>
        <w:t xml:space="preserve">от исполнения обязательств по настоящему </w:t>
      </w:r>
      <w:r w:rsidR="00FA75B1" w:rsidRPr="00C86F35">
        <w:rPr>
          <w:spacing w:val="-3"/>
          <w:szCs w:val="20"/>
          <w:highlight w:val="white"/>
          <w:lang w:val="ru-RU"/>
        </w:rPr>
        <w:t>Д</w:t>
      </w:r>
      <w:r w:rsidRPr="00C86F35">
        <w:rPr>
          <w:spacing w:val="-3"/>
          <w:szCs w:val="20"/>
          <w:highlight w:val="white"/>
        </w:rPr>
        <w:t>оговору.</w:t>
      </w:r>
    </w:p>
    <w:p w:rsidR="00702E10" w:rsidRPr="00C86F35" w:rsidRDefault="00056536" w:rsidP="009A7213">
      <w:pPr>
        <w:widowControl w:val="0"/>
        <w:tabs>
          <w:tab w:val="left" w:pos="851"/>
          <w:tab w:val="left" w:pos="1276"/>
          <w:tab w:val="left" w:pos="1418"/>
          <w:tab w:val="left" w:pos="1560"/>
        </w:tabs>
        <w:autoSpaceDE w:val="0"/>
        <w:autoSpaceDN w:val="0"/>
        <w:adjustRightInd w:val="0"/>
        <w:ind w:right="34" w:firstLine="709"/>
        <w:jc w:val="both"/>
        <w:rPr>
          <w:sz w:val="20"/>
          <w:szCs w:val="20"/>
        </w:rPr>
      </w:pPr>
      <w:r w:rsidRPr="00C86F35">
        <w:rPr>
          <w:rFonts w:eastAsia="Calibri"/>
          <w:sz w:val="20"/>
          <w:szCs w:val="20"/>
        </w:rPr>
        <w:t xml:space="preserve"> </w:t>
      </w:r>
    </w:p>
    <w:p w:rsidR="00702E10" w:rsidRPr="00C86F35" w:rsidRDefault="00702E10" w:rsidP="00083140">
      <w:pPr>
        <w:numPr>
          <w:ilvl w:val="0"/>
          <w:numId w:val="9"/>
        </w:numPr>
        <w:jc w:val="center"/>
        <w:rPr>
          <w:sz w:val="20"/>
          <w:szCs w:val="20"/>
        </w:rPr>
      </w:pPr>
      <w:r w:rsidRPr="00C86F35">
        <w:rPr>
          <w:b/>
          <w:sz w:val="20"/>
          <w:szCs w:val="20"/>
        </w:rPr>
        <w:t>ФОРС-МАЖОРНЫЕ ОБСТОЯТЕЛЬСТВА.</w:t>
      </w:r>
    </w:p>
    <w:p w:rsidR="00702E10" w:rsidRPr="00C86F35" w:rsidRDefault="00675603" w:rsidP="00083140">
      <w:pPr>
        <w:pStyle w:val="af1"/>
        <w:numPr>
          <w:ilvl w:val="1"/>
          <w:numId w:val="9"/>
        </w:numPr>
        <w:tabs>
          <w:tab w:val="left" w:pos="993"/>
        </w:tabs>
        <w:ind w:left="0" w:firstLine="709"/>
        <w:rPr>
          <w:sz w:val="20"/>
        </w:rPr>
      </w:pPr>
      <w:r w:rsidRPr="00C86F35">
        <w:rPr>
          <w:sz w:val="20"/>
        </w:rPr>
        <w:t xml:space="preserve"> </w:t>
      </w:r>
      <w:r w:rsidR="00702E10" w:rsidRPr="00C86F35">
        <w:rPr>
          <w:sz w:val="2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741785" w:rsidRPr="00C86F35">
        <w:rPr>
          <w:sz w:val="20"/>
        </w:rPr>
        <w:t>Договор</w:t>
      </w:r>
      <w:r w:rsidR="00702E10" w:rsidRPr="00C86F35">
        <w:rPr>
          <w:sz w:val="20"/>
        </w:rPr>
        <w:t xml:space="preserve">у, если это неисполнение явилось следствием обстоятельств непреодолимой силы, возникших после заключения настоящего </w:t>
      </w:r>
      <w:r w:rsidR="00741785" w:rsidRPr="00C86F35">
        <w:rPr>
          <w:sz w:val="20"/>
        </w:rPr>
        <w:t>Договор</w:t>
      </w:r>
      <w:r w:rsidR="00702E10" w:rsidRPr="00C86F35">
        <w:rPr>
          <w:sz w:val="20"/>
        </w:rPr>
        <w:t>а в результате событий чрезвычайного характера.</w:t>
      </w:r>
    </w:p>
    <w:p w:rsidR="00702E10" w:rsidRPr="00C86F35" w:rsidRDefault="00675603" w:rsidP="00083140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702E10" w:rsidRPr="00C86F35">
        <w:rPr>
          <w:sz w:val="20"/>
          <w:szCs w:val="20"/>
        </w:rPr>
        <w:t xml:space="preserve">К обстоятельствам непреодолимой силы относятся события, на которые </w:t>
      </w:r>
      <w:r w:rsidR="00D56B8F" w:rsidRPr="00C86F35">
        <w:rPr>
          <w:sz w:val="20"/>
          <w:szCs w:val="20"/>
        </w:rPr>
        <w:t>С</w:t>
      </w:r>
      <w:r w:rsidR="00702E10" w:rsidRPr="00C86F35">
        <w:rPr>
          <w:sz w:val="20"/>
          <w:szCs w:val="20"/>
        </w:rPr>
        <w:t xml:space="preserve">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</w:t>
      </w:r>
      <w:r w:rsidR="00D56B8F" w:rsidRPr="00C86F35">
        <w:rPr>
          <w:sz w:val="20"/>
          <w:szCs w:val="20"/>
        </w:rPr>
        <w:t>С</w:t>
      </w:r>
      <w:r w:rsidR="00702E10" w:rsidRPr="00C86F35">
        <w:rPr>
          <w:sz w:val="20"/>
          <w:szCs w:val="20"/>
        </w:rPr>
        <w:t xml:space="preserve">торонами принятых обязательств по настоящему </w:t>
      </w:r>
      <w:r w:rsidR="00741785" w:rsidRPr="00C86F35">
        <w:rPr>
          <w:sz w:val="20"/>
          <w:szCs w:val="20"/>
        </w:rPr>
        <w:t>Договор</w:t>
      </w:r>
      <w:r w:rsidR="00702E10" w:rsidRPr="00C86F35">
        <w:rPr>
          <w:sz w:val="20"/>
          <w:szCs w:val="20"/>
        </w:rPr>
        <w:t>у. К таким обстоятельствам не относятся отсутствие средств или невозможность выполнить финансовые обязательства.</w:t>
      </w:r>
    </w:p>
    <w:p w:rsidR="00702E10" w:rsidRPr="00C86F35" w:rsidRDefault="00675603" w:rsidP="00083140">
      <w:pPr>
        <w:pStyle w:val="af1"/>
        <w:numPr>
          <w:ilvl w:val="1"/>
          <w:numId w:val="9"/>
        </w:numPr>
        <w:tabs>
          <w:tab w:val="left" w:pos="993"/>
        </w:tabs>
        <w:ind w:left="0" w:firstLine="709"/>
        <w:rPr>
          <w:sz w:val="20"/>
        </w:rPr>
      </w:pPr>
      <w:r w:rsidRPr="00C86F35">
        <w:rPr>
          <w:sz w:val="20"/>
        </w:rPr>
        <w:t xml:space="preserve"> </w:t>
      </w:r>
      <w:r w:rsidR="00702E10" w:rsidRPr="00C86F35">
        <w:rPr>
          <w:sz w:val="20"/>
        </w:rPr>
        <w:t>Сторона, ссылающаяся на обстоятельства непреодолимой силы, обязана в течение 3 (</w:t>
      </w:r>
      <w:r w:rsidR="00D56B8F" w:rsidRPr="00C86F35">
        <w:rPr>
          <w:sz w:val="20"/>
        </w:rPr>
        <w:t>Т</w:t>
      </w:r>
      <w:r w:rsidR="00702E10" w:rsidRPr="00C86F35">
        <w:rPr>
          <w:sz w:val="20"/>
        </w:rPr>
        <w:t xml:space="preserve">рех) календарных дней известить другую </w:t>
      </w:r>
      <w:r w:rsidR="00D56B8F" w:rsidRPr="00C86F35">
        <w:rPr>
          <w:sz w:val="20"/>
        </w:rPr>
        <w:t>С</w:t>
      </w:r>
      <w:r w:rsidR="00702E10" w:rsidRPr="00C86F35">
        <w:rPr>
          <w:sz w:val="20"/>
        </w:rPr>
        <w:t>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</w:t>
      </w:r>
      <w:r w:rsidR="00702E10" w:rsidRPr="00C86F35">
        <w:rPr>
          <w:spacing w:val="-1"/>
          <w:sz w:val="20"/>
        </w:rPr>
        <w:t>.</w:t>
      </w:r>
    </w:p>
    <w:p w:rsidR="00702E10" w:rsidRPr="00C86F35" w:rsidRDefault="00675603" w:rsidP="00083140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702E10" w:rsidRPr="00C86F35">
        <w:rPr>
          <w:sz w:val="20"/>
          <w:szCs w:val="20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702E10" w:rsidRPr="00C86F35" w:rsidRDefault="00675603" w:rsidP="00083140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702E10" w:rsidRPr="00C86F35">
        <w:rPr>
          <w:sz w:val="20"/>
          <w:szCs w:val="20"/>
        </w:rPr>
        <w:t xml:space="preserve">По прекращению действия форс-мажорных обстоятельств, </w:t>
      </w:r>
      <w:r w:rsidR="00D56B8F" w:rsidRPr="00C86F35">
        <w:rPr>
          <w:sz w:val="20"/>
          <w:szCs w:val="20"/>
        </w:rPr>
        <w:t>С</w:t>
      </w:r>
      <w:r w:rsidR="00702E10" w:rsidRPr="00C86F35">
        <w:rPr>
          <w:sz w:val="20"/>
          <w:szCs w:val="20"/>
        </w:rPr>
        <w:t xml:space="preserve">торона, ссылающаяся на них, должна без промедления известить об этом другую </w:t>
      </w:r>
      <w:r w:rsidR="00D56B8F" w:rsidRPr="00C86F35">
        <w:rPr>
          <w:sz w:val="20"/>
          <w:szCs w:val="20"/>
        </w:rPr>
        <w:t>С</w:t>
      </w:r>
      <w:r w:rsidR="00702E10" w:rsidRPr="00C86F35">
        <w:rPr>
          <w:sz w:val="20"/>
          <w:szCs w:val="20"/>
        </w:rPr>
        <w:t>торону в письменном виде.</w:t>
      </w:r>
    </w:p>
    <w:p w:rsidR="00702E10" w:rsidRPr="00C86F35" w:rsidRDefault="00675603" w:rsidP="00083140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 </w:t>
      </w:r>
      <w:r w:rsidR="00702E10" w:rsidRPr="00C86F35">
        <w:rPr>
          <w:sz w:val="20"/>
          <w:szCs w:val="20"/>
        </w:rPr>
        <w:t xml:space="preserve">Если </w:t>
      </w:r>
      <w:r w:rsidR="00D56B8F" w:rsidRPr="00C86F35">
        <w:rPr>
          <w:sz w:val="20"/>
          <w:szCs w:val="20"/>
        </w:rPr>
        <w:t>С</w:t>
      </w:r>
      <w:r w:rsidR="00702E10" w:rsidRPr="00C86F35">
        <w:rPr>
          <w:sz w:val="20"/>
          <w:szCs w:val="20"/>
        </w:rPr>
        <w:t xml:space="preserve">торона не направит или несвоевременно направит необходимое извещение, то она обязана возместить другой </w:t>
      </w:r>
      <w:r w:rsidR="00D56B8F" w:rsidRPr="00C86F35">
        <w:rPr>
          <w:sz w:val="20"/>
          <w:szCs w:val="20"/>
        </w:rPr>
        <w:t>С</w:t>
      </w:r>
      <w:r w:rsidR="00702E10" w:rsidRPr="00C86F35">
        <w:rPr>
          <w:sz w:val="20"/>
          <w:szCs w:val="20"/>
        </w:rPr>
        <w:t>тороне убытки, причиненные не извещением или несвоевременным извещением.</w:t>
      </w:r>
    </w:p>
    <w:p w:rsidR="00702E10" w:rsidRPr="00C86F35" w:rsidRDefault="00675603" w:rsidP="00083140">
      <w:pPr>
        <w:pStyle w:val="af1"/>
        <w:numPr>
          <w:ilvl w:val="1"/>
          <w:numId w:val="9"/>
        </w:numPr>
        <w:tabs>
          <w:tab w:val="left" w:pos="993"/>
        </w:tabs>
        <w:ind w:left="0" w:firstLine="709"/>
        <w:rPr>
          <w:sz w:val="20"/>
        </w:rPr>
      </w:pPr>
      <w:r w:rsidRPr="00C86F35">
        <w:rPr>
          <w:sz w:val="20"/>
        </w:rPr>
        <w:t xml:space="preserve"> </w:t>
      </w:r>
      <w:r w:rsidR="00702E10" w:rsidRPr="00C86F35">
        <w:rPr>
          <w:sz w:val="20"/>
        </w:rPr>
        <w:t xml:space="preserve">Стороны могут отказаться от дальнейшего исполнения обязательств по настоящему </w:t>
      </w:r>
      <w:r w:rsidR="00741785" w:rsidRPr="00C86F35">
        <w:rPr>
          <w:sz w:val="20"/>
        </w:rPr>
        <w:t>Договор</w:t>
      </w:r>
      <w:r w:rsidR="00702E10" w:rsidRPr="00C86F35">
        <w:rPr>
          <w:sz w:val="20"/>
        </w:rPr>
        <w:t>у по соглашению сторон, если обстоятельство непреодолимой силы длится более 30 (</w:t>
      </w:r>
      <w:r w:rsidR="00D56B8F" w:rsidRPr="00C86F35">
        <w:rPr>
          <w:sz w:val="20"/>
        </w:rPr>
        <w:t>Т</w:t>
      </w:r>
      <w:r w:rsidR="00702E10" w:rsidRPr="00C86F35">
        <w:rPr>
          <w:sz w:val="20"/>
        </w:rPr>
        <w:t xml:space="preserve">ридцати) календарных дней. При этом </w:t>
      </w:r>
      <w:r w:rsidR="00D56B8F" w:rsidRPr="00C86F35">
        <w:rPr>
          <w:sz w:val="20"/>
        </w:rPr>
        <w:t>С</w:t>
      </w:r>
      <w:r w:rsidR="00702E10" w:rsidRPr="00C86F35">
        <w:rPr>
          <w:sz w:val="20"/>
        </w:rPr>
        <w:t xml:space="preserve">торона, не исполнившая обязательств по настоящему </w:t>
      </w:r>
      <w:r w:rsidR="00741785" w:rsidRPr="00C86F35">
        <w:rPr>
          <w:sz w:val="20"/>
        </w:rPr>
        <w:t>Договор</w:t>
      </w:r>
      <w:r w:rsidR="00702E10" w:rsidRPr="00C86F35">
        <w:rPr>
          <w:sz w:val="20"/>
        </w:rPr>
        <w:t xml:space="preserve">у, обязана возвратить другой </w:t>
      </w:r>
      <w:r w:rsidR="00D56B8F" w:rsidRPr="00C86F35">
        <w:rPr>
          <w:sz w:val="20"/>
        </w:rPr>
        <w:t>С</w:t>
      </w:r>
      <w:r w:rsidR="00702E10" w:rsidRPr="00C86F35">
        <w:rPr>
          <w:sz w:val="20"/>
        </w:rPr>
        <w:t xml:space="preserve">тороне все полученное ей по настоящему </w:t>
      </w:r>
      <w:r w:rsidR="00741785" w:rsidRPr="00C86F35">
        <w:rPr>
          <w:sz w:val="20"/>
        </w:rPr>
        <w:t>Договор</w:t>
      </w:r>
      <w:r w:rsidR="00702E10" w:rsidRPr="00C86F35">
        <w:rPr>
          <w:sz w:val="20"/>
        </w:rPr>
        <w:t xml:space="preserve">у от другой </w:t>
      </w:r>
      <w:r w:rsidR="00D56B8F" w:rsidRPr="00C86F35">
        <w:rPr>
          <w:sz w:val="20"/>
        </w:rPr>
        <w:t>С</w:t>
      </w:r>
      <w:r w:rsidR="00702E10" w:rsidRPr="00C86F35">
        <w:rPr>
          <w:sz w:val="20"/>
        </w:rPr>
        <w:t>тороны.</w:t>
      </w:r>
    </w:p>
    <w:p w:rsidR="00702E10" w:rsidRPr="00C86F35" w:rsidRDefault="00702E10" w:rsidP="009A7213">
      <w:pPr>
        <w:pStyle w:val="af1"/>
        <w:rPr>
          <w:sz w:val="20"/>
        </w:rPr>
      </w:pPr>
    </w:p>
    <w:p w:rsidR="00702E10" w:rsidRPr="00C86F35" w:rsidRDefault="00702E10" w:rsidP="00083140">
      <w:pPr>
        <w:numPr>
          <w:ilvl w:val="0"/>
          <w:numId w:val="9"/>
        </w:numPr>
        <w:jc w:val="center"/>
        <w:rPr>
          <w:sz w:val="20"/>
          <w:szCs w:val="20"/>
        </w:rPr>
      </w:pPr>
      <w:r w:rsidRPr="00C86F35">
        <w:rPr>
          <w:b/>
          <w:sz w:val="20"/>
          <w:szCs w:val="20"/>
        </w:rPr>
        <w:t>ИЗВЕЩЕНИЯ И УВЕДОМЛЕНИЯ.</w:t>
      </w:r>
    </w:p>
    <w:p w:rsidR="00F349AF" w:rsidRPr="00C86F35" w:rsidRDefault="00F349AF" w:rsidP="001A2350">
      <w:pPr>
        <w:numPr>
          <w:ilvl w:val="1"/>
          <w:numId w:val="9"/>
        </w:numPr>
        <w:tabs>
          <w:tab w:val="left" w:pos="993"/>
          <w:tab w:val="left" w:pos="9498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Должностное лицо Заказчика, ответственное за исполнение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а: </w:t>
      </w:r>
    </w:p>
    <w:p w:rsidR="00F349AF" w:rsidRPr="00C86F35" w:rsidRDefault="00F349AF" w:rsidP="001A2350">
      <w:pPr>
        <w:numPr>
          <w:ilvl w:val="1"/>
          <w:numId w:val="9"/>
        </w:numPr>
        <w:tabs>
          <w:tab w:val="left" w:pos="0"/>
          <w:tab w:val="left" w:pos="993"/>
          <w:tab w:val="left" w:pos="9498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Должностное лицо </w:t>
      </w:r>
      <w:r w:rsidR="006F00A3" w:rsidRPr="00C86F35">
        <w:rPr>
          <w:sz w:val="20"/>
          <w:szCs w:val="20"/>
        </w:rPr>
        <w:t>Подрядчика</w:t>
      </w:r>
      <w:r w:rsidRPr="00C86F35">
        <w:rPr>
          <w:sz w:val="20"/>
          <w:szCs w:val="20"/>
        </w:rPr>
        <w:t xml:space="preserve">, ответственное за исполнение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а: </w:t>
      </w:r>
    </w:p>
    <w:p w:rsidR="00702E10" w:rsidRPr="00C86F35" w:rsidRDefault="00702E10" w:rsidP="001A2350">
      <w:pPr>
        <w:numPr>
          <w:ilvl w:val="1"/>
          <w:numId w:val="9"/>
        </w:numPr>
        <w:tabs>
          <w:tab w:val="left" w:pos="0"/>
          <w:tab w:val="left" w:pos="993"/>
          <w:tab w:val="left" w:pos="9498"/>
        </w:tabs>
        <w:ind w:left="0" w:firstLine="709"/>
        <w:jc w:val="both"/>
        <w:rPr>
          <w:sz w:val="20"/>
          <w:szCs w:val="20"/>
        </w:rPr>
      </w:pPr>
      <w:proofErr w:type="gramStart"/>
      <w:r w:rsidRPr="00C86F35">
        <w:rPr>
          <w:sz w:val="20"/>
          <w:szCs w:val="20"/>
        </w:rPr>
        <w:t xml:space="preserve">Все извещения и уведомления, необходимые в соответствии с настоящим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ом,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 w:rsidRPr="00C86F35">
        <w:rPr>
          <w:sz w:val="20"/>
          <w:szCs w:val="20"/>
          <w:lang w:val="en-US"/>
        </w:rPr>
        <w:t>e</w:t>
      </w:r>
      <w:r w:rsidRPr="00C86F35">
        <w:rPr>
          <w:sz w:val="20"/>
          <w:szCs w:val="20"/>
        </w:rPr>
        <w:t>-</w:t>
      </w:r>
      <w:r w:rsidRPr="00C86F35">
        <w:rPr>
          <w:sz w:val="20"/>
          <w:szCs w:val="20"/>
          <w:lang w:val="en-US"/>
        </w:rPr>
        <w:t>mail</w:t>
      </w:r>
      <w:r w:rsidRPr="00C86F35">
        <w:rPr>
          <w:sz w:val="20"/>
          <w:szCs w:val="20"/>
        </w:rPr>
        <w:t xml:space="preserve">), факс), в виде телефонограммы, либо с использованием иных средств связи и доставки, обеспечивающих </w:t>
      </w:r>
      <w:r w:rsidR="00FA75B1" w:rsidRPr="00C86F35">
        <w:rPr>
          <w:sz w:val="20"/>
          <w:szCs w:val="20"/>
        </w:rPr>
        <w:t xml:space="preserve">получение и фиксирование </w:t>
      </w:r>
      <w:r w:rsidRPr="00C86F35">
        <w:rPr>
          <w:sz w:val="20"/>
          <w:szCs w:val="20"/>
        </w:rPr>
        <w:t xml:space="preserve">о его вручении </w:t>
      </w:r>
      <w:r w:rsidR="00D56B8F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 xml:space="preserve">торонам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а.</w:t>
      </w:r>
      <w:proofErr w:type="gramEnd"/>
    </w:p>
    <w:p w:rsidR="00702E10" w:rsidRPr="00C86F35" w:rsidRDefault="00702E10" w:rsidP="00083140">
      <w:pPr>
        <w:numPr>
          <w:ilvl w:val="1"/>
          <w:numId w:val="9"/>
        </w:numPr>
        <w:tabs>
          <w:tab w:val="left" w:pos="0"/>
          <w:tab w:val="left" w:pos="993"/>
          <w:tab w:val="left" w:pos="9498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Извещения и уведомления направляются за счет уведомляющей </w:t>
      </w:r>
      <w:r w:rsidR="00D56B8F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>тороны.</w:t>
      </w:r>
    </w:p>
    <w:p w:rsidR="00702E10" w:rsidRPr="00C86F35" w:rsidRDefault="00702E10" w:rsidP="00083140">
      <w:pPr>
        <w:numPr>
          <w:ilvl w:val="1"/>
          <w:numId w:val="9"/>
        </w:numPr>
        <w:tabs>
          <w:tab w:val="left" w:pos="0"/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Любое извещение или уведомление, направленное электронным сообщением (электронная почта (</w:t>
      </w:r>
      <w:r w:rsidRPr="00C86F35">
        <w:rPr>
          <w:sz w:val="20"/>
          <w:szCs w:val="20"/>
          <w:lang w:val="en-US"/>
        </w:rPr>
        <w:t>e</w:t>
      </w:r>
      <w:r w:rsidRPr="00C86F35">
        <w:rPr>
          <w:sz w:val="20"/>
          <w:szCs w:val="20"/>
        </w:rPr>
        <w:t>-</w:t>
      </w:r>
      <w:r w:rsidRPr="00C86F35">
        <w:rPr>
          <w:sz w:val="20"/>
          <w:szCs w:val="20"/>
          <w:lang w:val="en-US"/>
        </w:rPr>
        <w:t>mail</w:t>
      </w:r>
      <w:r w:rsidRPr="00C86F35">
        <w:rPr>
          <w:sz w:val="20"/>
          <w:szCs w:val="20"/>
        </w:rPr>
        <w:t xml:space="preserve">), факс) считается полученным </w:t>
      </w:r>
      <w:r w:rsidR="00D56B8F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>тороной, которой оно адресовано, в первый рабочий день после его отправки.</w:t>
      </w:r>
    </w:p>
    <w:p w:rsidR="00702E10" w:rsidRPr="00C86F35" w:rsidRDefault="00702E10" w:rsidP="00083140">
      <w:pPr>
        <w:numPr>
          <w:ilvl w:val="1"/>
          <w:numId w:val="9"/>
        </w:numPr>
        <w:tabs>
          <w:tab w:val="left" w:pos="0"/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>Извещение</w:t>
      </w:r>
      <w:r w:rsidR="00FA75B1" w:rsidRPr="00C86F35">
        <w:rPr>
          <w:sz w:val="20"/>
          <w:szCs w:val="20"/>
        </w:rPr>
        <w:t xml:space="preserve"> или уведомление, направленное С</w:t>
      </w:r>
      <w:r w:rsidRPr="00C86F35">
        <w:rPr>
          <w:sz w:val="20"/>
          <w:szCs w:val="20"/>
        </w:rPr>
        <w:t>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702E10" w:rsidRPr="00C86F35" w:rsidRDefault="00702E10" w:rsidP="009A7213">
      <w:pPr>
        <w:rPr>
          <w:sz w:val="20"/>
          <w:szCs w:val="20"/>
        </w:rPr>
      </w:pPr>
    </w:p>
    <w:p w:rsidR="00702E10" w:rsidRPr="00C86F35" w:rsidRDefault="00702E10" w:rsidP="00083140">
      <w:pPr>
        <w:pStyle w:val="Style8"/>
        <w:widowControl/>
        <w:numPr>
          <w:ilvl w:val="0"/>
          <w:numId w:val="9"/>
        </w:numPr>
        <w:spacing w:line="240" w:lineRule="auto"/>
        <w:jc w:val="center"/>
        <w:rPr>
          <w:sz w:val="20"/>
          <w:szCs w:val="20"/>
        </w:rPr>
      </w:pPr>
      <w:r w:rsidRPr="00C86F35">
        <w:rPr>
          <w:b/>
          <w:sz w:val="20"/>
          <w:szCs w:val="20"/>
        </w:rPr>
        <w:t>РАЗРЕШЕНИЕ СПОРОВ.</w:t>
      </w:r>
    </w:p>
    <w:p w:rsidR="00702E10" w:rsidRPr="00C86F35" w:rsidRDefault="00702E10" w:rsidP="00083140">
      <w:pPr>
        <w:pStyle w:val="16"/>
        <w:widowControl w:val="0"/>
        <w:numPr>
          <w:ilvl w:val="1"/>
          <w:numId w:val="9"/>
        </w:numPr>
        <w:tabs>
          <w:tab w:val="left" w:pos="1134"/>
          <w:tab w:val="left" w:pos="1276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В случае возникновения любых противоречий, разногласий, а также споров, связанных с исполнением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а, </w:t>
      </w:r>
      <w:r w:rsidR="00D56B8F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>тороны предпринимают усилия для их урегулирования путем переговоров.</w:t>
      </w:r>
    </w:p>
    <w:p w:rsidR="00702E10" w:rsidRPr="00C86F35" w:rsidRDefault="00702E10" w:rsidP="00083140">
      <w:pPr>
        <w:pStyle w:val="16"/>
        <w:widowControl w:val="0"/>
        <w:numPr>
          <w:ilvl w:val="1"/>
          <w:numId w:val="9"/>
        </w:numPr>
        <w:tabs>
          <w:tab w:val="left" w:pos="1134"/>
          <w:tab w:val="left" w:pos="1276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Все достигнутые при этом </w:t>
      </w:r>
      <w:r w:rsidR="00D56B8F" w:rsidRPr="00C86F35">
        <w:rPr>
          <w:sz w:val="20"/>
          <w:szCs w:val="20"/>
        </w:rPr>
        <w:t>д</w:t>
      </w:r>
      <w:r w:rsidR="00FA75B1" w:rsidRPr="00C86F35">
        <w:rPr>
          <w:sz w:val="20"/>
          <w:szCs w:val="20"/>
        </w:rPr>
        <w:t>оговоренности С</w:t>
      </w:r>
      <w:r w:rsidRPr="00C86F35">
        <w:rPr>
          <w:sz w:val="20"/>
          <w:szCs w:val="20"/>
        </w:rPr>
        <w:t>тороны оформляют надлежащим образом.</w:t>
      </w:r>
    </w:p>
    <w:p w:rsidR="00702E10" w:rsidRPr="00C86F35" w:rsidRDefault="00702E10" w:rsidP="00083140">
      <w:pPr>
        <w:pStyle w:val="16"/>
        <w:widowControl w:val="0"/>
        <w:numPr>
          <w:ilvl w:val="1"/>
          <w:numId w:val="9"/>
        </w:numPr>
        <w:tabs>
          <w:tab w:val="left" w:pos="1134"/>
          <w:tab w:val="left" w:pos="1276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Претензия в письменной форме направляется </w:t>
      </w:r>
      <w:r w:rsidR="00D56B8F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 xml:space="preserve">тороне, допустившей нарушение условий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а. В претензии указываются допущенные нарушения со ссылкой на соответствующие положения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702E10" w:rsidRPr="00C86F35" w:rsidRDefault="00702E10" w:rsidP="00083140">
      <w:pPr>
        <w:pStyle w:val="16"/>
        <w:widowControl w:val="0"/>
        <w:numPr>
          <w:ilvl w:val="1"/>
          <w:numId w:val="9"/>
        </w:numPr>
        <w:tabs>
          <w:tab w:val="left" w:pos="1134"/>
          <w:tab w:val="left" w:pos="1276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В претензии должны быть указаны: наименование, почтовый адрес и реквизиты </w:t>
      </w:r>
      <w:r w:rsidR="00D56B8F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 xml:space="preserve">тороны, предъявившей претензию; наименование, почтовый адрес и реквизиты </w:t>
      </w:r>
      <w:r w:rsidR="00D56B8F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 xml:space="preserve">тороны, которой направлена претензия. </w:t>
      </w:r>
    </w:p>
    <w:p w:rsidR="00702E10" w:rsidRPr="00C86F35" w:rsidRDefault="00702E10" w:rsidP="00083140">
      <w:pPr>
        <w:pStyle w:val="16"/>
        <w:widowControl w:val="0"/>
        <w:numPr>
          <w:ilvl w:val="1"/>
          <w:numId w:val="9"/>
        </w:numPr>
        <w:tabs>
          <w:tab w:val="left" w:pos="1134"/>
          <w:tab w:val="left" w:pos="1276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lastRenderedPageBreak/>
        <w:t xml:space="preserve">Если претензионные требования подлежат денежной оценке, в претензии указывается </w:t>
      </w:r>
      <w:proofErr w:type="spellStart"/>
      <w:r w:rsidRPr="00C86F35">
        <w:rPr>
          <w:sz w:val="20"/>
          <w:szCs w:val="20"/>
        </w:rPr>
        <w:t>истребуемая</w:t>
      </w:r>
      <w:proofErr w:type="spellEnd"/>
      <w:r w:rsidRPr="00C86F35">
        <w:rPr>
          <w:sz w:val="20"/>
          <w:szCs w:val="20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702E10" w:rsidRPr="00C86F35" w:rsidRDefault="00702E10" w:rsidP="00083140">
      <w:pPr>
        <w:pStyle w:val="16"/>
        <w:widowControl w:val="0"/>
        <w:numPr>
          <w:ilvl w:val="1"/>
          <w:numId w:val="9"/>
        </w:numPr>
        <w:tabs>
          <w:tab w:val="left" w:pos="1134"/>
          <w:tab w:val="left" w:pos="1276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В претензии могут быть указаны иные сведения, которые, по мнению </w:t>
      </w:r>
      <w:r w:rsidR="00D56B8F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>тороны</w:t>
      </w:r>
      <w:r w:rsidR="00D56B8F" w:rsidRPr="00C86F35">
        <w:rPr>
          <w:sz w:val="20"/>
          <w:szCs w:val="20"/>
        </w:rPr>
        <w:t>,</w:t>
      </w:r>
      <w:r w:rsidRPr="00C86F35">
        <w:rPr>
          <w:sz w:val="20"/>
          <w:szCs w:val="20"/>
        </w:rPr>
        <w:t xml:space="preserve"> предъявившей претензию</w:t>
      </w:r>
      <w:r w:rsidR="00D56B8F" w:rsidRPr="00C86F35">
        <w:rPr>
          <w:sz w:val="20"/>
          <w:szCs w:val="20"/>
        </w:rPr>
        <w:t>,</w:t>
      </w:r>
      <w:r w:rsidRPr="00C86F35">
        <w:rPr>
          <w:sz w:val="20"/>
          <w:szCs w:val="20"/>
        </w:rPr>
        <w:t xml:space="preserve"> будут способствовать более быстрому и правильному ее рассмотрению и объективному урегулированию спора.</w:t>
      </w:r>
    </w:p>
    <w:p w:rsidR="00702E10" w:rsidRPr="00C86F35" w:rsidRDefault="00702E10" w:rsidP="00083140">
      <w:pPr>
        <w:pStyle w:val="16"/>
        <w:widowControl w:val="0"/>
        <w:numPr>
          <w:ilvl w:val="1"/>
          <w:numId w:val="9"/>
        </w:numPr>
        <w:tabs>
          <w:tab w:val="left" w:pos="1134"/>
          <w:tab w:val="left" w:pos="1276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По полученной претензии </w:t>
      </w:r>
      <w:r w:rsidR="00D56B8F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>торона должна дать письменный ответ по существу в срок не позднее 10 (</w:t>
      </w:r>
      <w:r w:rsidR="00D56B8F" w:rsidRPr="00C86F35">
        <w:rPr>
          <w:sz w:val="20"/>
          <w:szCs w:val="20"/>
        </w:rPr>
        <w:t>Д</w:t>
      </w:r>
      <w:r w:rsidRPr="00C86F35">
        <w:rPr>
          <w:sz w:val="20"/>
          <w:szCs w:val="20"/>
        </w:rPr>
        <w:t>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702E10" w:rsidRPr="00C86F35" w:rsidRDefault="00702E10" w:rsidP="00083140">
      <w:pPr>
        <w:pStyle w:val="16"/>
        <w:widowControl w:val="0"/>
        <w:numPr>
          <w:ilvl w:val="1"/>
          <w:numId w:val="9"/>
        </w:numPr>
        <w:tabs>
          <w:tab w:val="left" w:pos="1134"/>
          <w:tab w:val="left" w:pos="1276"/>
        </w:tabs>
        <w:spacing w:before="0"/>
        <w:ind w:left="0" w:firstLine="709"/>
        <w:rPr>
          <w:sz w:val="20"/>
          <w:szCs w:val="20"/>
        </w:rPr>
      </w:pPr>
      <w:r w:rsidRPr="00C86F35">
        <w:rPr>
          <w:sz w:val="20"/>
          <w:szCs w:val="20"/>
        </w:rPr>
        <w:t xml:space="preserve">В случае если противоречия, разногласия и споры, связанные с исполнением </w:t>
      </w:r>
      <w:r w:rsidR="00F8431E" w:rsidRPr="00C86F35">
        <w:rPr>
          <w:sz w:val="20"/>
          <w:szCs w:val="20"/>
        </w:rPr>
        <w:t xml:space="preserve">настоящего </w:t>
      </w:r>
      <w:r w:rsidR="00741785" w:rsidRPr="00C86F35">
        <w:rPr>
          <w:sz w:val="20"/>
          <w:szCs w:val="20"/>
        </w:rPr>
        <w:t>Договор</w:t>
      </w:r>
      <w:r w:rsidR="00F8431E" w:rsidRPr="00C86F35">
        <w:rPr>
          <w:sz w:val="20"/>
          <w:szCs w:val="20"/>
        </w:rPr>
        <w:t>а,</w:t>
      </w:r>
      <w:r w:rsidRPr="00C86F35">
        <w:rPr>
          <w:sz w:val="20"/>
          <w:szCs w:val="20"/>
        </w:rPr>
        <w:t xml:space="preserve"> не могут быть разрешены путем переговоров, они подлежат разр</w:t>
      </w:r>
      <w:r w:rsidR="000A606C" w:rsidRPr="00C86F35">
        <w:rPr>
          <w:sz w:val="20"/>
          <w:szCs w:val="20"/>
        </w:rPr>
        <w:t>ешению в порядке, предусмотренно</w:t>
      </w:r>
      <w:r w:rsidRPr="00C86F35">
        <w:rPr>
          <w:sz w:val="20"/>
          <w:szCs w:val="20"/>
        </w:rPr>
        <w:t>м действующим законод</w:t>
      </w:r>
      <w:r w:rsidR="000A606C" w:rsidRPr="00C86F35">
        <w:rPr>
          <w:sz w:val="20"/>
          <w:szCs w:val="20"/>
        </w:rPr>
        <w:t>ательством Российской Федерации</w:t>
      </w:r>
      <w:r w:rsidRPr="00C86F35">
        <w:rPr>
          <w:sz w:val="20"/>
          <w:szCs w:val="20"/>
        </w:rPr>
        <w:t xml:space="preserve"> </w:t>
      </w:r>
      <w:r w:rsidR="00522B92">
        <w:rPr>
          <w:sz w:val="20"/>
          <w:szCs w:val="20"/>
        </w:rPr>
        <w:t>в Арбитражном суде города Барнаула</w:t>
      </w:r>
      <w:r w:rsidRPr="00C86F35">
        <w:rPr>
          <w:sz w:val="20"/>
          <w:szCs w:val="20"/>
        </w:rPr>
        <w:t>.</w:t>
      </w:r>
    </w:p>
    <w:p w:rsidR="00702E10" w:rsidRPr="00C86F35" w:rsidRDefault="00702E10" w:rsidP="009A7213">
      <w:pPr>
        <w:pStyle w:val="16"/>
        <w:widowControl w:val="0"/>
        <w:tabs>
          <w:tab w:val="left" w:pos="0"/>
        </w:tabs>
        <w:spacing w:before="0"/>
        <w:ind w:left="0"/>
        <w:rPr>
          <w:sz w:val="20"/>
          <w:szCs w:val="20"/>
        </w:rPr>
      </w:pPr>
    </w:p>
    <w:p w:rsidR="00702E10" w:rsidRPr="00C86F35" w:rsidRDefault="00702E10" w:rsidP="00083140">
      <w:pPr>
        <w:numPr>
          <w:ilvl w:val="0"/>
          <w:numId w:val="9"/>
        </w:numPr>
        <w:shd w:val="clear" w:color="auto" w:fill="FFFFFF"/>
        <w:jc w:val="center"/>
        <w:rPr>
          <w:sz w:val="20"/>
          <w:szCs w:val="20"/>
        </w:rPr>
      </w:pPr>
      <w:r w:rsidRPr="00C86F35">
        <w:rPr>
          <w:b/>
          <w:bCs/>
          <w:sz w:val="20"/>
          <w:szCs w:val="20"/>
        </w:rPr>
        <w:t xml:space="preserve">СРОК ДЕЙСТВИЯ, ПОРЯДОК ИЗМЕНЕНИЯ И РАСТОРЖЕНИЯ </w:t>
      </w:r>
      <w:r w:rsidR="00741785" w:rsidRPr="00C86F35">
        <w:rPr>
          <w:b/>
          <w:bCs/>
          <w:sz w:val="20"/>
          <w:szCs w:val="20"/>
        </w:rPr>
        <w:t>ДОГОВОР</w:t>
      </w:r>
      <w:r w:rsidRPr="00C86F35">
        <w:rPr>
          <w:b/>
          <w:bCs/>
          <w:sz w:val="20"/>
          <w:szCs w:val="20"/>
        </w:rPr>
        <w:t>А.</w:t>
      </w:r>
    </w:p>
    <w:p w:rsidR="00043809" w:rsidRPr="00C86F35" w:rsidRDefault="00043809" w:rsidP="00083140">
      <w:pPr>
        <w:widowControl w:val="0"/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pacing w:val="-1"/>
          <w:sz w:val="20"/>
          <w:szCs w:val="20"/>
        </w:rPr>
      </w:pPr>
      <w:r w:rsidRPr="00C86F35">
        <w:rPr>
          <w:spacing w:val="-1"/>
          <w:sz w:val="20"/>
          <w:szCs w:val="20"/>
        </w:rPr>
        <w:t xml:space="preserve">Настоящий </w:t>
      </w:r>
      <w:r w:rsidR="00741785" w:rsidRPr="00C86F35">
        <w:rPr>
          <w:sz w:val="20"/>
          <w:szCs w:val="20"/>
        </w:rPr>
        <w:t>Договор</w:t>
      </w:r>
      <w:r w:rsidRPr="00C86F35">
        <w:rPr>
          <w:spacing w:val="-1"/>
          <w:sz w:val="20"/>
          <w:szCs w:val="20"/>
        </w:rPr>
        <w:t xml:space="preserve"> вступает в силу с даты его подписания обеими </w:t>
      </w:r>
      <w:r w:rsidR="00D9219D" w:rsidRPr="00C86F35">
        <w:rPr>
          <w:spacing w:val="-1"/>
          <w:sz w:val="20"/>
          <w:szCs w:val="20"/>
        </w:rPr>
        <w:t>С</w:t>
      </w:r>
      <w:r w:rsidRPr="00C86F35">
        <w:rPr>
          <w:spacing w:val="-1"/>
          <w:sz w:val="20"/>
          <w:szCs w:val="20"/>
        </w:rPr>
        <w:t>торонами и действует по «3</w:t>
      </w:r>
      <w:r w:rsidR="00CA4866" w:rsidRPr="00C86F35">
        <w:rPr>
          <w:spacing w:val="-1"/>
          <w:sz w:val="20"/>
          <w:szCs w:val="20"/>
        </w:rPr>
        <w:t>1</w:t>
      </w:r>
      <w:r w:rsidRPr="00C86F35">
        <w:rPr>
          <w:spacing w:val="-1"/>
          <w:sz w:val="20"/>
          <w:szCs w:val="20"/>
        </w:rPr>
        <w:t xml:space="preserve">» </w:t>
      </w:r>
      <w:r w:rsidR="00CA4866" w:rsidRPr="00C86F35">
        <w:rPr>
          <w:spacing w:val="-1"/>
          <w:sz w:val="20"/>
          <w:szCs w:val="20"/>
        </w:rPr>
        <w:t>декабря</w:t>
      </w:r>
      <w:r w:rsidRPr="00C86F35">
        <w:rPr>
          <w:spacing w:val="-1"/>
          <w:sz w:val="20"/>
          <w:szCs w:val="20"/>
        </w:rPr>
        <w:t xml:space="preserve"> 20</w:t>
      </w:r>
      <w:r w:rsidR="003B0AA6" w:rsidRPr="00C86F35">
        <w:rPr>
          <w:spacing w:val="-1"/>
          <w:sz w:val="20"/>
          <w:szCs w:val="20"/>
        </w:rPr>
        <w:t>2</w:t>
      </w:r>
      <w:r w:rsidR="00195BF5">
        <w:rPr>
          <w:spacing w:val="-1"/>
          <w:sz w:val="20"/>
          <w:szCs w:val="20"/>
        </w:rPr>
        <w:t>6</w:t>
      </w:r>
      <w:r w:rsidRPr="00C86F35">
        <w:rPr>
          <w:spacing w:val="-1"/>
          <w:sz w:val="20"/>
          <w:szCs w:val="20"/>
        </w:rPr>
        <w:t xml:space="preserve"> года, а в части исполнения денежных расчетов</w:t>
      </w:r>
      <w:r w:rsidR="00226BDA" w:rsidRPr="00C86F35">
        <w:rPr>
          <w:spacing w:val="-1"/>
          <w:sz w:val="20"/>
          <w:szCs w:val="20"/>
        </w:rPr>
        <w:t>, гарантийных обязательств</w:t>
      </w:r>
      <w:r w:rsidRPr="00C86F35">
        <w:rPr>
          <w:spacing w:val="-1"/>
          <w:sz w:val="20"/>
          <w:szCs w:val="20"/>
        </w:rPr>
        <w:t xml:space="preserve"> </w:t>
      </w:r>
      <w:r w:rsidR="00226BDA" w:rsidRPr="00C86F35">
        <w:rPr>
          <w:spacing w:val="-1"/>
          <w:sz w:val="20"/>
          <w:szCs w:val="20"/>
        </w:rPr>
        <w:t>–</w:t>
      </w:r>
      <w:r w:rsidRPr="00C86F35">
        <w:rPr>
          <w:spacing w:val="-1"/>
          <w:sz w:val="20"/>
          <w:szCs w:val="20"/>
        </w:rPr>
        <w:t xml:space="preserve"> до полного их исполнения.</w:t>
      </w:r>
    </w:p>
    <w:p w:rsidR="00043809" w:rsidRPr="00C86F35" w:rsidRDefault="00043809" w:rsidP="00083140">
      <w:pPr>
        <w:numPr>
          <w:ilvl w:val="1"/>
          <w:numId w:val="9"/>
        </w:numPr>
        <w:shd w:val="clear" w:color="auto" w:fill="FFFFFF"/>
        <w:tabs>
          <w:tab w:val="left" w:pos="993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Изменение условий настоящего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 при его исполнении допускается по соглашению Сторон </w:t>
      </w:r>
      <w:r w:rsidR="00B16BFD" w:rsidRPr="00C86F35">
        <w:rPr>
          <w:sz w:val="20"/>
          <w:szCs w:val="20"/>
        </w:rPr>
        <w:t xml:space="preserve">и </w:t>
      </w:r>
      <w:r w:rsidRPr="00C86F35">
        <w:rPr>
          <w:sz w:val="20"/>
          <w:szCs w:val="20"/>
        </w:rPr>
        <w:t>в следующих случаях:</w:t>
      </w:r>
    </w:p>
    <w:p w:rsidR="00043809" w:rsidRPr="00C86F35" w:rsidRDefault="00043809" w:rsidP="00083140">
      <w:pPr>
        <w:numPr>
          <w:ilvl w:val="2"/>
          <w:numId w:val="9"/>
        </w:numPr>
        <w:shd w:val="clear" w:color="auto" w:fill="FFFFFF"/>
        <w:tabs>
          <w:tab w:val="left" w:pos="142"/>
          <w:tab w:val="left" w:pos="1276"/>
          <w:tab w:val="left" w:pos="1418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При снижении цены настоящего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 без изменения предусмотренных настоящим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>ом количества услуг, качества поставляемых услуг;</w:t>
      </w:r>
    </w:p>
    <w:p w:rsidR="00043809" w:rsidRPr="00C86F35" w:rsidRDefault="00043809" w:rsidP="00083140">
      <w:pPr>
        <w:numPr>
          <w:ilvl w:val="2"/>
          <w:numId w:val="9"/>
        </w:numPr>
        <w:shd w:val="clear" w:color="auto" w:fill="FFFFFF"/>
        <w:tabs>
          <w:tab w:val="left" w:pos="142"/>
          <w:tab w:val="left" w:pos="1276"/>
          <w:tab w:val="left" w:pos="1418"/>
        </w:tabs>
        <w:ind w:left="0" w:firstLine="709"/>
        <w:jc w:val="both"/>
        <w:rPr>
          <w:sz w:val="20"/>
          <w:szCs w:val="20"/>
        </w:rPr>
      </w:pPr>
      <w:r w:rsidRPr="00C86F35">
        <w:rPr>
          <w:color w:val="000000"/>
          <w:sz w:val="20"/>
          <w:szCs w:val="20"/>
        </w:rPr>
        <w:t xml:space="preserve">При увеличении или уменьшении по предложению Заказчика </w:t>
      </w:r>
      <w:r w:rsidRPr="00C86F35">
        <w:rPr>
          <w:sz w:val="20"/>
          <w:szCs w:val="20"/>
        </w:rPr>
        <w:t xml:space="preserve">предусмотренных настоящим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color w:val="000000"/>
          <w:sz w:val="20"/>
          <w:szCs w:val="20"/>
        </w:rPr>
        <w:t>о</w:t>
      </w:r>
      <w:r w:rsidRPr="00C86F35">
        <w:rPr>
          <w:sz w:val="20"/>
          <w:szCs w:val="20"/>
        </w:rPr>
        <w:t xml:space="preserve">м количества </w:t>
      </w:r>
      <w:r w:rsidR="00D9219D" w:rsidRPr="00C86F35">
        <w:rPr>
          <w:sz w:val="20"/>
          <w:szCs w:val="20"/>
        </w:rPr>
        <w:t>работ</w:t>
      </w:r>
      <w:r w:rsidRPr="00C86F35">
        <w:rPr>
          <w:sz w:val="20"/>
          <w:szCs w:val="20"/>
        </w:rPr>
        <w:t xml:space="preserve">, не более чем на 10 (Десять) процентов. Если по предложению Заказчика увеличиваются предусмотренные настоящим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>ом количеств</w:t>
      </w:r>
      <w:r w:rsidR="00D9219D" w:rsidRPr="00C86F35">
        <w:rPr>
          <w:sz w:val="20"/>
          <w:szCs w:val="20"/>
        </w:rPr>
        <w:t>о</w:t>
      </w:r>
      <w:r w:rsidRPr="00C86F35">
        <w:rPr>
          <w:sz w:val="20"/>
          <w:szCs w:val="20"/>
        </w:rPr>
        <w:t xml:space="preserve"> </w:t>
      </w:r>
      <w:r w:rsidR="00D9219D" w:rsidRPr="00C86F35">
        <w:rPr>
          <w:sz w:val="20"/>
          <w:szCs w:val="20"/>
        </w:rPr>
        <w:t>работ</w:t>
      </w:r>
      <w:r w:rsidRPr="00C86F35">
        <w:rPr>
          <w:sz w:val="20"/>
          <w:szCs w:val="20"/>
        </w:rPr>
        <w:t xml:space="preserve"> не более чем на 10 (Десять) процентов, Стороны настоящего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 обязаны увеличить цену настоящего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 исходя из цены единицы </w:t>
      </w:r>
      <w:r w:rsidR="00D9219D" w:rsidRPr="00C86F35">
        <w:rPr>
          <w:sz w:val="20"/>
          <w:szCs w:val="20"/>
        </w:rPr>
        <w:t>работы</w:t>
      </w:r>
      <w:r w:rsidRPr="00C86F35">
        <w:rPr>
          <w:sz w:val="20"/>
          <w:szCs w:val="20"/>
        </w:rPr>
        <w:t xml:space="preserve">. Цена единицы дополнительно </w:t>
      </w:r>
      <w:r w:rsidR="00D9219D" w:rsidRPr="00C86F35">
        <w:rPr>
          <w:sz w:val="20"/>
          <w:szCs w:val="20"/>
        </w:rPr>
        <w:t>выполняемой работы</w:t>
      </w:r>
      <w:r w:rsidRPr="00C86F35">
        <w:rPr>
          <w:sz w:val="20"/>
          <w:szCs w:val="20"/>
        </w:rPr>
        <w:t xml:space="preserve">, должна определяться как частное от деления первоначальной цены настоящего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 на предусмотренное в настоящем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>е количеств</w:t>
      </w:r>
      <w:r w:rsidR="00102CB0" w:rsidRPr="00C86F35">
        <w:rPr>
          <w:sz w:val="20"/>
          <w:szCs w:val="20"/>
        </w:rPr>
        <w:t>о</w:t>
      </w:r>
      <w:r w:rsidRPr="00C86F35">
        <w:rPr>
          <w:sz w:val="20"/>
          <w:szCs w:val="20"/>
        </w:rPr>
        <w:t xml:space="preserve"> таких </w:t>
      </w:r>
      <w:r w:rsidR="00D9219D" w:rsidRPr="00C86F35">
        <w:rPr>
          <w:sz w:val="20"/>
          <w:szCs w:val="20"/>
        </w:rPr>
        <w:t>работ</w:t>
      </w:r>
      <w:r w:rsidRPr="00C86F35">
        <w:rPr>
          <w:sz w:val="20"/>
          <w:szCs w:val="20"/>
        </w:rPr>
        <w:t>. Если по предложению Заказчика уменьша</w:t>
      </w:r>
      <w:r w:rsidR="00102CB0" w:rsidRPr="00C86F35">
        <w:rPr>
          <w:sz w:val="20"/>
          <w:szCs w:val="20"/>
        </w:rPr>
        <w:t>е</w:t>
      </w:r>
      <w:r w:rsidRPr="00C86F35">
        <w:rPr>
          <w:sz w:val="20"/>
          <w:szCs w:val="20"/>
        </w:rPr>
        <w:t xml:space="preserve">тся предусмотренные настоящим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>ом количеств</w:t>
      </w:r>
      <w:r w:rsidR="00D9219D" w:rsidRPr="00C86F35">
        <w:rPr>
          <w:sz w:val="20"/>
          <w:szCs w:val="20"/>
        </w:rPr>
        <w:t>о</w:t>
      </w:r>
      <w:r w:rsidRPr="00C86F35">
        <w:rPr>
          <w:sz w:val="20"/>
          <w:szCs w:val="20"/>
        </w:rPr>
        <w:t xml:space="preserve"> </w:t>
      </w:r>
      <w:r w:rsidR="00D9219D" w:rsidRPr="00C86F35">
        <w:rPr>
          <w:sz w:val="20"/>
          <w:szCs w:val="20"/>
        </w:rPr>
        <w:t>выполняемых работ</w:t>
      </w:r>
      <w:r w:rsidRPr="00C86F35">
        <w:rPr>
          <w:sz w:val="20"/>
          <w:szCs w:val="20"/>
        </w:rPr>
        <w:t xml:space="preserve"> не более чем на 10 (Десять) процентов, Стороны настоящего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 обязаны уменьшить цену настоящего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 исходя из цены единицы </w:t>
      </w:r>
      <w:r w:rsidR="00D9219D" w:rsidRPr="00C86F35">
        <w:rPr>
          <w:sz w:val="20"/>
          <w:szCs w:val="20"/>
        </w:rPr>
        <w:t>работы.</w:t>
      </w:r>
      <w:r w:rsidRPr="00C86F35">
        <w:rPr>
          <w:sz w:val="20"/>
          <w:szCs w:val="20"/>
        </w:rPr>
        <w:t xml:space="preserve"> Цена единицы </w:t>
      </w:r>
      <w:r w:rsidR="00D9219D" w:rsidRPr="00C86F35">
        <w:rPr>
          <w:sz w:val="20"/>
          <w:szCs w:val="20"/>
        </w:rPr>
        <w:t>работ</w:t>
      </w:r>
      <w:r w:rsidRPr="00C86F35">
        <w:rPr>
          <w:sz w:val="20"/>
          <w:szCs w:val="20"/>
        </w:rPr>
        <w:t xml:space="preserve">, при уменьшении предусмотренного настоящим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ом количества </w:t>
      </w:r>
      <w:r w:rsidR="00D9219D" w:rsidRPr="00C86F35">
        <w:rPr>
          <w:sz w:val="20"/>
          <w:szCs w:val="20"/>
        </w:rPr>
        <w:t>выполняемых работ</w:t>
      </w:r>
      <w:r w:rsidRPr="00C86F35">
        <w:rPr>
          <w:sz w:val="20"/>
          <w:szCs w:val="20"/>
        </w:rPr>
        <w:t xml:space="preserve">, должна определяться как частное от деления первоначальной цены настоящего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 на предусмотренное в настоящем </w:t>
      </w:r>
      <w:r w:rsidR="00741785" w:rsidRPr="00C86F35">
        <w:rPr>
          <w:color w:val="000000"/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е количества таких </w:t>
      </w:r>
      <w:r w:rsidR="00D9219D" w:rsidRPr="00C86F35">
        <w:rPr>
          <w:sz w:val="20"/>
          <w:szCs w:val="20"/>
        </w:rPr>
        <w:t>работ</w:t>
      </w:r>
      <w:r w:rsidRPr="00C86F35">
        <w:rPr>
          <w:sz w:val="20"/>
          <w:szCs w:val="20"/>
        </w:rPr>
        <w:t>;</w:t>
      </w:r>
    </w:p>
    <w:p w:rsidR="00043809" w:rsidRPr="00C86F35" w:rsidRDefault="00043809" w:rsidP="00083140">
      <w:pPr>
        <w:widowControl w:val="0"/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pacing w:val="-1"/>
          <w:sz w:val="20"/>
          <w:szCs w:val="20"/>
        </w:rPr>
      </w:pPr>
      <w:r w:rsidRPr="00C86F35">
        <w:rPr>
          <w:spacing w:val="-1"/>
          <w:sz w:val="20"/>
          <w:szCs w:val="20"/>
        </w:rPr>
        <w:t xml:space="preserve">Настоящий </w:t>
      </w:r>
      <w:proofErr w:type="gramStart"/>
      <w:r w:rsidR="00741785" w:rsidRPr="00C86F35">
        <w:rPr>
          <w:spacing w:val="-1"/>
          <w:sz w:val="20"/>
          <w:szCs w:val="20"/>
        </w:rPr>
        <w:t>Договор</w:t>
      </w:r>
      <w:proofErr w:type="gramEnd"/>
      <w:r w:rsidRPr="00C86F35">
        <w:rPr>
          <w:spacing w:val="-1"/>
          <w:sz w:val="20"/>
          <w:szCs w:val="20"/>
        </w:rPr>
        <w:t xml:space="preserve"> может</w:t>
      </w:r>
      <w:r w:rsidR="00AC4141" w:rsidRPr="00C86F35">
        <w:rPr>
          <w:spacing w:val="-1"/>
          <w:sz w:val="20"/>
          <w:szCs w:val="20"/>
        </w:rPr>
        <w:t xml:space="preserve"> быть расторгнут по соглашению С</w:t>
      </w:r>
      <w:r w:rsidRPr="00C86F35">
        <w:rPr>
          <w:spacing w:val="-1"/>
          <w:sz w:val="20"/>
          <w:szCs w:val="20"/>
        </w:rPr>
        <w:t xml:space="preserve">торон, по решению суда, в случае </w:t>
      </w:r>
      <w:r w:rsidR="00AC4141" w:rsidRPr="00C86F35">
        <w:rPr>
          <w:spacing w:val="-1"/>
          <w:sz w:val="20"/>
          <w:szCs w:val="20"/>
        </w:rPr>
        <w:t>одностороннего отказа одной из С</w:t>
      </w:r>
      <w:r w:rsidRPr="00C86F35">
        <w:rPr>
          <w:spacing w:val="-1"/>
          <w:sz w:val="20"/>
          <w:szCs w:val="20"/>
        </w:rPr>
        <w:t xml:space="preserve">торон от исполнения </w:t>
      </w:r>
      <w:r w:rsidR="00741785" w:rsidRPr="00C86F35">
        <w:rPr>
          <w:spacing w:val="-1"/>
          <w:sz w:val="20"/>
          <w:szCs w:val="20"/>
        </w:rPr>
        <w:t>Договор</w:t>
      </w:r>
      <w:r w:rsidRPr="00C86F35">
        <w:rPr>
          <w:spacing w:val="-1"/>
          <w:sz w:val="20"/>
          <w:szCs w:val="20"/>
        </w:rPr>
        <w:t>а в соответствии с гражданским</w:t>
      </w:r>
      <w:r w:rsidRPr="00C86F35">
        <w:rPr>
          <w:sz w:val="20"/>
          <w:szCs w:val="20"/>
        </w:rPr>
        <w:t xml:space="preserve"> </w:t>
      </w:r>
      <w:r w:rsidRPr="00C86F35">
        <w:rPr>
          <w:spacing w:val="-1"/>
          <w:sz w:val="20"/>
          <w:szCs w:val="20"/>
        </w:rPr>
        <w:t>законодательством Российской Федерации.</w:t>
      </w:r>
    </w:p>
    <w:p w:rsidR="00043809" w:rsidRPr="00C86F35" w:rsidRDefault="00043809" w:rsidP="00083140">
      <w:pPr>
        <w:widowControl w:val="0"/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pacing w:val="-1"/>
          <w:sz w:val="20"/>
          <w:szCs w:val="20"/>
        </w:rPr>
      </w:pPr>
      <w:r w:rsidRPr="00C86F35">
        <w:rPr>
          <w:spacing w:val="-1"/>
          <w:sz w:val="20"/>
          <w:szCs w:val="20"/>
        </w:rPr>
        <w:t xml:space="preserve">Сторона, которой направлено предложение о расторжении </w:t>
      </w:r>
      <w:r w:rsidR="00741785" w:rsidRPr="00C86F35">
        <w:rPr>
          <w:spacing w:val="-1"/>
          <w:sz w:val="20"/>
          <w:szCs w:val="20"/>
        </w:rPr>
        <w:t>Договор</w:t>
      </w:r>
      <w:r w:rsidRPr="00C86F35">
        <w:rPr>
          <w:spacing w:val="-1"/>
          <w:sz w:val="20"/>
          <w:szCs w:val="20"/>
        </w:rPr>
        <w:t>а по соглашению сторон, должна дать письменный ответ по существу в срок не позднее 5 (</w:t>
      </w:r>
      <w:r w:rsidR="00102CB0" w:rsidRPr="00C86F35">
        <w:rPr>
          <w:spacing w:val="-1"/>
          <w:sz w:val="20"/>
          <w:szCs w:val="20"/>
        </w:rPr>
        <w:t>П</w:t>
      </w:r>
      <w:r w:rsidRPr="00C86F35">
        <w:rPr>
          <w:spacing w:val="-1"/>
          <w:sz w:val="20"/>
          <w:szCs w:val="20"/>
        </w:rPr>
        <w:t>яти) календарных дней с даты его получения.</w:t>
      </w:r>
    </w:p>
    <w:p w:rsidR="00043809" w:rsidRPr="00C86F35" w:rsidRDefault="00043809" w:rsidP="00083140">
      <w:pPr>
        <w:pStyle w:val="Style8"/>
        <w:widowControl/>
        <w:numPr>
          <w:ilvl w:val="1"/>
          <w:numId w:val="9"/>
        </w:numPr>
        <w:tabs>
          <w:tab w:val="left" w:pos="993"/>
        </w:tabs>
        <w:spacing w:line="240" w:lineRule="auto"/>
        <w:ind w:left="0" w:firstLine="709"/>
        <w:rPr>
          <w:spacing w:val="-1"/>
          <w:sz w:val="20"/>
          <w:szCs w:val="20"/>
        </w:rPr>
      </w:pPr>
      <w:r w:rsidRPr="00C86F35">
        <w:rPr>
          <w:spacing w:val="-1"/>
          <w:sz w:val="20"/>
          <w:szCs w:val="20"/>
        </w:rPr>
        <w:t xml:space="preserve">Расторжение </w:t>
      </w:r>
      <w:r w:rsidR="00741785" w:rsidRPr="00C86F35">
        <w:rPr>
          <w:spacing w:val="-1"/>
          <w:sz w:val="20"/>
          <w:szCs w:val="20"/>
        </w:rPr>
        <w:t>Договор</w:t>
      </w:r>
      <w:r w:rsidRPr="00C86F35">
        <w:rPr>
          <w:spacing w:val="-1"/>
          <w:sz w:val="20"/>
          <w:szCs w:val="20"/>
        </w:rPr>
        <w:t>а</w:t>
      </w:r>
      <w:r w:rsidR="00AC4141" w:rsidRPr="00C86F35">
        <w:rPr>
          <w:spacing w:val="-1"/>
          <w:sz w:val="20"/>
          <w:szCs w:val="20"/>
        </w:rPr>
        <w:t xml:space="preserve"> производится С</w:t>
      </w:r>
      <w:r w:rsidRPr="00C86F35">
        <w:rPr>
          <w:spacing w:val="-1"/>
          <w:sz w:val="20"/>
          <w:szCs w:val="20"/>
        </w:rPr>
        <w:t>торонами путем подписания соответствующего соглашения о расторжении.</w:t>
      </w:r>
    </w:p>
    <w:p w:rsidR="00043809" w:rsidRPr="00C86F35" w:rsidRDefault="00043809" w:rsidP="00083140">
      <w:pPr>
        <w:pStyle w:val="Style8"/>
        <w:widowControl/>
        <w:numPr>
          <w:ilvl w:val="1"/>
          <w:numId w:val="9"/>
        </w:numPr>
        <w:tabs>
          <w:tab w:val="left" w:pos="993"/>
        </w:tabs>
        <w:spacing w:line="240" w:lineRule="auto"/>
        <w:ind w:left="0" w:firstLine="709"/>
        <w:rPr>
          <w:spacing w:val="-1"/>
          <w:sz w:val="20"/>
          <w:szCs w:val="20"/>
        </w:rPr>
      </w:pPr>
      <w:r w:rsidRPr="00C86F35">
        <w:rPr>
          <w:spacing w:val="-1"/>
          <w:sz w:val="20"/>
          <w:szCs w:val="20"/>
        </w:rPr>
        <w:t xml:space="preserve">Решение о расторжении настоящего </w:t>
      </w:r>
      <w:r w:rsidR="00741785" w:rsidRPr="00C86F35">
        <w:rPr>
          <w:spacing w:val="-1"/>
          <w:sz w:val="20"/>
          <w:szCs w:val="20"/>
        </w:rPr>
        <w:t>Договор</w:t>
      </w:r>
      <w:r w:rsidR="005B653B">
        <w:rPr>
          <w:spacing w:val="-1"/>
          <w:sz w:val="20"/>
          <w:szCs w:val="20"/>
        </w:rPr>
        <w:t>а вступает в силу</w:t>
      </w:r>
      <w:r w:rsidRPr="00C86F35">
        <w:rPr>
          <w:spacing w:val="-1"/>
          <w:sz w:val="20"/>
          <w:szCs w:val="20"/>
        </w:rPr>
        <w:t xml:space="preserve"> и </w:t>
      </w:r>
      <w:r w:rsidR="00741785" w:rsidRPr="00C86F35">
        <w:rPr>
          <w:spacing w:val="-1"/>
          <w:sz w:val="20"/>
          <w:szCs w:val="20"/>
        </w:rPr>
        <w:t>Договор</w:t>
      </w:r>
      <w:r w:rsidRPr="00C86F35">
        <w:rPr>
          <w:spacing w:val="-1"/>
          <w:sz w:val="20"/>
          <w:szCs w:val="20"/>
        </w:rPr>
        <w:t xml:space="preserve"> считается расторгнутым через 10 (</w:t>
      </w:r>
      <w:r w:rsidR="00102CB0" w:rsidRPr="00C86F35">
        <w:rPr>
          <w:spacing w:val="-1"/>
          <w:sz w:val="20"/>
          <w:szCs w:val="20"/>
        </w:rPr>
        <w:t>Д</w:t>
      </w:r>
      <w:r w:rsidRPr="00C86F35">
        <w:rPr>
          <w:spacing w:val="-1"/>
          <w:sz w:val="20"/>
          <w:szCs w:val="20"/>
        </w:rPr>
        <w:t>есять) дней с даты</w:t>
      </w:r>
      <w:r w:rsidR="00AC4141" w:rsidRPr="00C86F35">
        <w:rPr>
          <w:spacing w:val="-1"/>
          <w:sz w:val="20"/>
          <w:szCs w:val="20"/>
        </w:rPr>
        <w:t xml:space="preserve"> надлежащего уведомления одной Стороной другой С</w:t>
      </w:r>
      <w:r w:rsidRPr="00C86F35">
        <w:rPr>
          <w:spacing w:val="-1"/>
          <w:sz w:val="20"/>
          <w:szCs w:val="20"/>
        </w:rPr>
        <w:t xml:space="preserve">тороны об одностороннем отказе от исполнения </w:t>
      </w:r>
      <w:r w:rsidR="00741785" w:rsidRPr="00C86F35">
        <w:rPr>
          <w:spacing w:val="-3"/>
          <w:sz w:val="20"/>
          <w:szCs w:val="20"/>
        </w:rPr>
        <w:t>Договор</w:t>
      </w:r>
      <w:r w:rsidRPr="00C86F35">
        <w:rPr>
          <w:spacing w:val="-3"/>
          <w:sz w:val="20"/>
          <w:szCs w:val="20"/>
        </w:rPr>
        <w:t>а</w:t>
      </w:r>
      <w:r w:rsidRPr="00C86F35">
        <w:rPr>
          <w:spacing w:val="-1"/>
          <w:sz w:val="20"/>
          <w:szCs w:val="20"/>
        </w:rPr>
        <w:t>.</w:t>
      </w:r>
    </w:p>
    <w:p w:rsidR="00702E10" w:rsidRPr="005E63EA" w:rsidRDefault="00043809" w:rsidP="00083140">
      <w:pPr>
        <w:widowControl w:val="0"/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rStyle w:val="FontStyle76"/>
          <w:color w:val="auto"/>
          <w:sz w:val="20"/>
          <w:szCs w:val="20"/>
        </w:rPr>
      </w:pPr>
      <w:r w:rsidRPr="00C86F35">
        <w:rPr>
          <w:rStyle w:val="FontStyle76"/>
          <w:sz w:val="20"/>
          <w:szCs w:val="20"/>
        </w:rPr>
        <w:t xml:space="preserve">Стороны обязаны отменить не вступившее в силу решение об одностороннем отказе от исполнения </w:t>
      </w:r>
      <w:r w:rsidR="00741785" w:rsidRPr="00C86F35">
        <w:rPr>
          <w:spacing w:val="-3"/>
          <w:sz w:val="20"/>
          <w:szCs w:val="20"/>
        </w:rPr>
        <w:t>Договор</w:t>
      </w:r>
      <w:r w:rsidRPr="00C86F35">
        <w:rPr>
          <w:spacing w:val="-3"/>
          <w:sz w:val="20"/>
          <w:szCs w:val="20"/>
        </w:rPr>
        <w:t>а</w:t>
      </w:r>
      <w:r w:rsidRPr="00C86F35">
        <w:rPr>
          <w:rStyle w:val="FontStyle76"/>
          <w:sz w:val="20"/>
          <w:szCs w:val="20"/>
        </w:rPr>
        <w:t xml:space="preserve">, если в течение десятидневного срока с даты надлежащего уведомления </w:t>
      </w:r>
      <w:r w:rsidR="00AC4141" w:rsidRPr="00C86F35">
        <w:rPr>
          <w:spacing w:val="-1"/>
          <w:sz w:val="20"/>
          <w:szCs w:val="20"/>
        </w:rPr>
        <w:t>одной Стороной другой С</w:t>
      </w:r>
      <w:r w:rsidRPr="00C86F35">
        <w:rPr>
          <w:spacing w:val="-1"/>
          <w:sz w:val="20"/>
          <w:szCs w:val="20"/>
        </w:rPr>
        <w:t xml:space="preserve">тороны </w:t>
      </w:r>
      <w:r w:rsidRPr="00C86F35">
        <w:rPr>
          <w:rStyle w:val="FontStyle76"/>
          <w:sz w:val="20"/>
          <w:szCs w:val="20"/>
        </w:rPr>
        <w:t xml:space="preserve">о принятом решении об одностороннем отказе от исполнения </w:t>
      </w:r>
      <w:r w:rsidR="00741785" w:rsidRPr="00C86F35">
        <w:rPr>
          <w:spacing w:val="-3"/>
          <w:sz w:val="20"/>
          <w:szCs w:val="20"/>
        </w:rPr>
        <w:t>Договор</w:t>
      </w:r>
      <w:r w:rsidRPr="00C86F35">
        <w:rPr>
          <w:spacing w:val="-3"/>
          <w:sz w:val="20"/>
          <w:szCs w:val="20"/>
        </w:rPr>
        <w:t>а</w:t>
      </w:r>
      <w:r w:rsidRPr="00C86F35">
        <w:rPr>
          <w:rStyle w:val="FontStyle76"/>
          <w:sz w:val="20"/>
          <w:szCs w:val="20"/>
        </w:rPr>
        <w:t xml:space="preserve"> устранено нарушение условий </w:t>
      </w:r>
      <w:r w:rsidR="00741785" w:rsidRPr="00C86F35">
        <w:rPr>
          <w:spacing w:val="-3"/>
          <w:sz w:val="20"/>
          <w:szCs w:val="20"/>
        </w:rPr>
        <w:t>Договор</w:t>
      </w:r>
      <w:r w:rsidRPr="00C86F35">
        <w:rPr>
          <w:spacing w:val="-3"/>
          <w:sz w:val="20"/>
          <w:szCs w:val="20"/>
        </w:rPr>
        <w:t>а</w:t>
      </w:r>
      <w:r w:rsidRPr="00C86F35">
        <w:rPr>
          <w:rStyle w:val="FontStyle76"/>
          <w:sz w:val="20"/>
          <w:szCs w:val="20"/>
        </w:rPr>
        <w:t>, послужившее основанием для принятия указанного решения</w:t>
      </w:r>
      <w:r w:rsidR="00702E10" w:rsidRPr="00C86F35">
        <w:rPr>
          <w:rStyle w:val="FontStyle76"/>
          <w:sz w:val="20"/>
          <w:szCs w:val="20"/>
        </w:rPr>
        <w:t>.</w:t>
      </w:r>
    </w:p>
    <w:p w:rsidR="005E63EA" w:rsidRPr="00C86F35" w:rsidRDefault="005E63EA" w:rsidP="005E63EA">
      <w:pPr>
        <w:widowControl w:val="0"/>
        <w:tabs>
          <w:tab w:val="left" w:pos="993"/>
        </w:tabs>
        <w:ind w:left="709"/>
        <w:jc w:val="both"/>
        <w:rPr>
          <w:sz w:val="20"/>
          <w:szCs w:val="20"/>
        </w:rPr>
      </w:pPr>
    </w:p>
    <w:p w:rsidR="00702E10" w:rsidRPr="00C86F35" w:rsidRDefault="00702E10" w:rsidP="00083140">
      <w:pPr>
        <w:pStyle w:val="Style8"/>
        <w:widowControl/>
        <w:numPr>
          <w:ilvl w:val="0"/>
          <w:numId w:val="9"/>
        </w:numPr>
        <w:spacing w:line="240" w:lineRule="auto"/>
        <w:jc w:val="center"/>
        <w:rPr>
          <w:sz w:val="20"/>
          <w:szCs w:val="20"/>
        </w:rPr>
      </w:pPr>
      <w:r w:rsidRPr="00C86F35">
        <w:rPr>
          <w:rStyle w:val="FontStyle76"/>
          <w:b/>
          <w:sz w:val="20"/>
          <w:szCs w:val="20"/>
        </w:rPr>
        <w:t>ПРОЧИЕ ПОЛОЖЕНИЯ.</w:t>
      </w:r>
    </w:p>
    <w:p w:rsidR="00702E10" w:rsidRPr="00C86F35" w:rsidRDefault="00702E10" w:rsidP="00083140">
      <w:pPr>
        <w:pStyle w:val="Style8"/>
        <w:widowControl/>
        <w:numPr>
          <w:ilvl w:val="1"/>
          <w:numId w:val="9"/>
        </w:numPr>
        <w:tabs>
          <w:tab w:val="left" w:pos="1276"/>
        </w:tabs>
        <w:spacing w:line="240" w:lineRule="auto"/>
        <w:ind w:left="0" w:firstLine="851"/>
        <w:rPr>
          <w:sz w:val="20"/>
          <w:szCs w:val="20"/>
        </w:rPr>
      </w:pPr>
      <w:r w:rsidRPr="00C86F35">
        <w:rPr>
          <w:rStyle w:val="FontStyle76"/>
          <w:sz w:val="20"/>
          <w:szCs w:val="20"/>
        </w:rPr>
        <w:t xml:space="preserve">Подрядчик не вправе передать полностью или частично свои права и обязанности по выполнению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</w:t>
      </w:r>
      <w:r w:rsidRPr="00C86F35">
        <w:rPr>
          <w:rStyle w:val="FontStyle76"/>
          <w:sz w:val="20"/>
          <w:szCs w:val="20"/>
        </w:rPr>
        <w:t xml:space="preserve"> третьим лицам без согласия на то Заказчика.</w:t>
      </w:r>
    </w:p>
    <w:p w:rsidR="00702E10" w:rsidRPr="00C86F35" w:rsidRDefault="00702E10" w:rsidP="00083140">
      <w:pPr>
        <w:pStyle w:val="Style8"/>
        <w:widowControl/>
        <w:numPr>
          <w:ilvl w:val="1"/>
          <w:numId w:val="9"/>
        </w:numPr>
        <w:tabs>
          <w:tab w:val="left" w:pos="1276"/>
        </w:tabs>
        <w:spacing w:line="240" w:lineRule="auto"/>
        <w:ind w:left="0" w:firstLine="851"/>
        <w:rPr>
          <w:sz w:val="20"/>
          <w:szCs w:val="20"/>
        </w:rPr>
      </w:pPr>
      <w:r w:rsidRPr="00C86F35">
        <w:rPr>
          <w:rStyle w:val="FontStyle76"/>
          <w:sz w:val="20"/>
          <w:szCs w:val="20"/>
        </w:rPr>
        <w:t xml:space="preserve">Подрядчик в соответствии с пунктом 7 статьи 448 ГК РФ не вправе уступать права и осуществлять перевод долга по обязательствам, возникшим из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</w:t>
      </w:r>
      <w:r w:rsidRPr="00C86F35">
        <w:rPr>
          <w:rStyle w:val="FontStyle76"/>
          <w:sz w:val="20"/>
          <w:szCs w:val="20"/>
        </w:rPr>
        <w:t>.</w:t>
      </w:r>
    </w:p>
    <w:p w:rsidR="00702E10" w:rsidRPr="00C86F35" w:rsidRDefault="00702E10" w:rsidP="00083140">
      <w:pPr>
        <w:pStyle w:val="Style8"/>
        <w:widowControl/>
        <w:numPr>
          <w:ilvl w:val="1"/>
          <w:numId w:val="9"/>
        </w:numPr>
        <w:tabs>
          <w:tab w:val="left" w:pos="1276"/>
        </w:tabs>
        <w:spacing w:line="240" w:lineRule="auto"/>
        <w:ind w:left="0" w:firstLine="851"/>
        <w:rPr>
          <w:sz w:val="20"/>
          <w:szCs w:val="20"/>
        </w:rPr>
      </w:pPr>
      <w:r w:rsidRPr="00C86F35">
        <w:rPr>
          <w:sz w:val="20"/>
          <w:szCs w:val="20"/>
        </w:rPr>
        <w:t xml:space="preserve">Стороны пришли к соглашению о том, что любая переуступка прав и перевод обязательств по настоящему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у запрещается, включая, но не ограничиваясь, переуступку прав требования долга по настоящему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у. </w:t>
      </w:r>
    </w:p>
    <w:p w:rsidR="00702E10" w:rsidRPr="00C86F35" w:rsidRDefault="00AC4141" w:rsidP="00083140">
      <w:pPr>
        <w:pStyle w:val="Style8"/>
        <w:widowControl/>
        <w:numPr>
          <w:ilvl w:val="1"/>
          <w:numId w:val="9"/>
        </w:numPr>
        <w:tabs>
          <w:tab w:val="left" w:pos="1276"/>
        </w:tabs>
        <w:spacing w:line="240" w:lineRule="auto"/>
        <w:ind w:left="0" w:firstLine="851"/>
        <w:rPr>
          <w:sz w:val="20"/>
          <w:szCs w:val="20"/>
        </w:rPr>
      </w:pPr>
      <w:r w:rsidRPr="00C86F35">
        <w:rPr>
          <w:sz w:val="20"/>
          <w:szCs w:val="20"/>
        </w:rPr>
        <w:t>В случае если одна из С</w:t>
      </w:r>
      <w:r w:rsidR="00702E10" w:rsidRPr="00C86F35">
        <w:rPr>
          <w:sz w:val="20"/>
          <w:szCs w:val="20"/>
        </w:rPr>
        <w:t xml:space="preserve">торон по настоящему </w:t>
      </w:r>
      <w:r w:rsidR="00741785" w:rsidRPr="00C86F35">
        <w:rPr>
          <w:sz w:val="20"/>
          <w:szCs w:val="20"/>
        </w:rPr>
        <w:t>Договор</w:t>
      </w:r>
      <w:r w:rsidR="00702E10" w:rsidRPr="00C86F35">
        <w:rPr>
          <w:sz w:val="20"/>
          <w:szCs w:val="20"/>
        </w:rPr>
        <w:t xml:space="preserve">у переуступит (переведет) свои права (обязательства) третьему лицу, не известив последнее о запрете по настоящему </w:t>
      </w:r>
      <w:r w:rsidR="00741785" w:rsidRPr="00C86F35">
        <w:rPr>
          <w:sz w:val="20"/>
          <w:szCs w:val="20"/>
        </w:rPr>
        <w:t>Договор</w:t>
      </w:r>
      <w:r w:rsidR="00702E10" w:rsidRPr="00C86F35">
        <w:rPr>
          <w:sz w:val="20"/>
          <w:szCs w:val="20"/>
        </w:rPr>
        <w:t xml:space="preserve">у на совершение таких действий, сделка по переуступке (переводу прав) обязательств будет считаться ничтожной, а все обязательства по настоящему </w:t>
      </w:r>
      <w:r w:rsidR="00741785" w:rsidRPr="00C86F35">
        <w:rPr>
          <w:sz w:val="20"/>
          <w:szCs w:val="20"/>
        </w:rPr>
        <w:t>Договор</w:t>
      </w:r>
      <w:r w:rsidR="00702E10" w:rsidRPr="00C86F35">
        <w:rPr>
          <w:sz w:val="20"/>
          <w:szCs w:val="20"/>
        </w:rPr>
        <w:t>у будут считаться выполненными в полном объеме.</w:t>
      </w:r>
    </w:p>
    <w:p w:rsidR="00702E10" w:rsidRPr="00C86F35" w:rsidRDefault="00702E10" w:rsidP="00083140">
      <w:pPr>
        <w:pStyle w:val="Style8"/>
        <w:widowControl/>
        <w:numPr>
          <w:ilvl w:val="1"/>
          <w:numId w:val="9"/>
        </w:numPr>
        <w:tabs>
          <w:tab w:val="left" w:pos="1276"/>
        </w:tabs>
        <w:spacing w:line="240" w:lineRule="auto"/>
        <w:ind w:left="0" w:firstLine="851"/>
        <w:rPr>
          <w:sz w:val="20"/>
          <w:szCs w:val="20"/>
        </w:rPr>
      </w:pPr>
      <w:r w:rsidRPr="00C86F35">
        <w:rPr>
          <w:sz w:val="20"/>
          <w:szCs w:val="20"/>
        </w:rPr>
        <w:t xml:space="preserve">Сторона по настоящему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у, чьи права могут быть нарушены путем заключения другой </w:t>
      </w:r>
      <w:r w:rsidR="00102CB0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 xml:space="preserve">тороной противоречащей условиям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 сделки по переуступке (переводу) прав (обязательств), оставляет за собой право обратиться в суд в соответствии с законодательством Российской Федерации с целью защиты своих прав и законных интересов, в том числе с целью признания любых сделок по переуступке (переводу) прав (обязательств), вытекающих из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а, незаконными и ничтожными, а также с целью взыскания </w:t>
      </w:r>
      <w:r w:rsidRPr="00C86F35">
        <w:rPr>
          <w:sz w:val="20"/>
          <w:szCs w:val="20"/>
        </w:rPr>
        <w:lastRenderedPageBreak/>
        <w:t>понесенных всеми ук</w:t>
      </w:r>
      <w:r w:rsidR="00AC4141" w:rsidRPr="00C86F35">
        <w:rPr>
          <w:sz w:val="20"/>
          <w:szCs w:val="20"/>
        </w:rPr>
        <w:t>азанными действиями убытков со С</w:t>
      </w:r>
      <w:r w:rsidRPr="00C86F35">
        <w:rPr>
          <w:sz w:val="20"/>
          <w:szCs w:val="20"/>
        </w:rPr>
        <w:t xml:space="preserve">тороны по настоящему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у, допустившей совершение противоречащей условиям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 сделки по переуступке (переводу) прав (обязательств).</w:t>
      </w:r>
    </w:p>
    <w:p w:rsidR="00702E10" w:rsidRPr="00C86F35" w:rsidRDefault="00702E10" w:rsidP="00083140">
      <w:pPr>
        <w:pStyle w:val="Style8"/>
        <w:widowControl/>
        <w:numPr>
          <w:ilvl w:val="1"/>
          <w:numId w:val="9"/>
        </w:numPr>
        <w:tabs>
          <w:tab w:val="left" w:pos="1276"/>
        </w:tabs>
        <w:spacing w:line="240" w:lineRule="auto"/>
        <w:ind w:left="0" w:firstLine="851"/>
        <w:rPr>
          <w:sz w:val="20"/>
          <w:szCs w:val="20"/>
        </w:rPr>
      </w:pPr>
      <w:r w:rsidRPr="00C86F35">
        <w:rPr>
          <w:sz w:val="20"/>
          <w:szCs w:val="20"/>
        </w:rPr>
        <w:t xml:space="preserve">Подрядчик должен гарантировать, что выполнит работы,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</w:t>
      </w:r>
      <w:r w:rsidR="00102CB0" w:rsidRPr="00C86F35">
        <w:rPr>
          <w:sz w:val="20"/>
          <w:szCs w:val="20"/>
        </w:rPr>
        <w:t>выполненных работ</w:t>
      </w:r>
      <w:r w:rsidRPr="00C86F35">
        <w:rPr>
          <w:sz w:val="20"/>
          <w:szCs w:val="20"/>
        </w:rPr>
        <w:t>, Подрядчик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:rsidR="00702E10" w:rsidRPr="00C86F35" w:rsidRDefault="00702E10" w:rsidP="009A7213">
      <w:pPr>
        <w:pStyle w:val="Style8"/>
        <w:widowControl/>
        <w:spacing w:line="240" w:lineRule="auto"/>
        <w:ind w:firstLine="0"/>
        <w:rPr>
          <w:sz w:val="20"/>
          <w:szCs w:val="20"/>
        </w:rPr>
      </w:pPr>
    </w:p>
    <w:p w:rsidR="00702E10" w:rsidRPr="00C86F35" w:rsidRDefault="00702E10" w:rsidP="00083140">
      <w:pPr>
        <w:widowControl w:val="0"/>
        <w:numPr>
          <w:ilvl w:val="0"/>
          <w:numId w:val="9"/>
        </w:numPr>
        <w:jc w:val="center"/>
        <w:rPr>
          <w:sz w:val="20"/>
          <w:szCs w:val="20"/>
        </w:rPr>
      </w:pPr>
      <w:r w:rsidRPr="00C86F35">
        <w:rPr>
          <w:b/>
          <w:sz w:val="20"/>
          <w:szCs w:val="20"/>
        </w:rPr>
        <w:t>ЗАКЛЮЧИТЕЛЬНЫЕ ПОЛОЖЕНИЯ.</w:t>
      </w:r>
    </w:p>
    <w:p w:rsidR="00702E10" w:rsidRPr="00C86F35" w:rsidRDefault="00702E10" w:rsidP="00083140">
      <w:pPr>
        <w:widowControl w:val="0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В части отношений между </w:t>
      </w:r>
      <w:r w:rsidR="00102CB0" w:rsidRPr="00C86F35">
        <w:rPr>
          <w:sz w:val="20"/>
          <w:szCs w:val="20"/>
        </w:rPr>
        <w:t>С</w:t>
      </w:r>
      <w:r w:rsidRPr="00C86F35">
        <w:rPr>
          <w:sz w:val="20"/>
          <w:szCs w:val="20"/>
        </w:rPr>
        <w:t xml:space="preserve">торонами, неурегулированной положениями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а, применяется действующее законодательство Российской Федерации.</w:t>
      </w:r>
    </w:p>
    <w:p w:rsidR="00702E10" w:rsidRPr="00C86F35" w:rsidRDefault="00702E10" w:rsidP="00083140">
      <w:pPr>
        <w:widowControl w:val="0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Если какое-либо из положений настоящего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а становится недействительным, это не затрагивает действительности остальных его положений.</w:t>
      </w:r>
    </w:p>
    <w:p w:rsidR="00702E10" w:rsidRPr="00C86F35" w:rsidRDefault="00702E10" w:rsidP="00083140">
      <w:pPr>
        <w:widowControl w:val="0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0"/>
          <w:szCs w:val="20"/>
        </w:rPr>
      </w:pPr>
      <w:r w:rsidRPr="00C86F35">
        <w:rPr>
          <w:sz w:val="20"/>
          <w:szCs w:val="20"/>
        </w:rPr>
        <w:t xml:space="preserve">Любые изменения и дополнения к настоящему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 xml:space="preserve">у должны быть совершены в письменной форме и </w:t>
      </w:r>
      <w:r w:rsidR="00CE720D" w:rsidRPr="00C86F35">
        <w:rPr>
          <w:sz w:val="20"/>
          <w:szCs w:val="20"/>
        </w:rPr>
        <w:t>надлежаще</w:t>
      </w:r>
      <w:r w:rsidR="00CE720D">
        <w:rPr>
          <w:sz w:val="20"/>
          <w:szCs w:val="20"/>
        </w:rPr>
        <w:t xml:space="preserve"> </w:t>
      </w:r>
      <w:r w:rsidRPr="00C86F35">
        <w:rPr>
          <w:sz w:val="20"/>
          <w:szCs w:val="20"/>
        </w:rPr>
        <w:t>подписаны у</w:t>
      </w:r>
      <w:r w:rsidR="000C556C">
        <w:rPr>
          <w:sz w:val="20"/>
          <w:szCs w:val="20"/>
        </w:rPr>
        <w:t>полномоченными представителями С</w:t>
      </w:r>
      <w:r w:rsidRPr="00C86F35">
        <w:rPr>
          <w:sz w:val="20"/>
          <w:szCs w:val="20"/>
        </w:rPr>
        <w:t>торон.</w:t>
      </w:r>
    </w:p>
    <w:p w:rsidR="00702E10" w:rsidRPr="00C86F35" w:rsidRDefault="00702E10" w:rsidP="009A7213">
      <w:pPr>
        <w:widowControl w:val="0"/>
        <w:rPr>
          <w:sz w:val="20"/>
          <w:szCs w:val="20"/>
        </w:rPr>
      </w:pPr>
    </w:p>
    <w:p w:rsidR="00702E10" w:rsidRPr="00C86F35" w:rsidRDefault="00702E10" w:rsidP="00083140">
      <w:pPr>
        <w:numPr>
          <w:ilvl w:val="0"/>
          <w:numId w:val="9"/>
        </w:numPr>
        <w:autoSpaceDE w:val="0"/>
        <w:jc w:val="center"/>
        <w:rPr>
          <w:sz w:val="20"/>
          <w:szCs w:val="20"/>
        </w:rPr>
      </w:pPr>
      <w:r w:rsidRPr="00C86F35">
        <w:rPr>
          <w:b/>
          <w:sz w:val="20"/>
          <w:szCs w:val="20"/>
          <w:lang w:eastAsia="en-US"/>
        </w:rPr>
        <w:t xml:space="preserve">ПЕРЕЧЕНЬ ПРИЛОЖЕНИЙ К НАСТОЯЩЕМУ </w:t>
      </w:r>
      <w:r w:rsidR="00741785" w:rsidRPr="00C86F35">
        <w:rPr>
          <w:b/>
          <w:sz w:val="20"/>
          <w:szCs w:val="20"/>
          <w:lang w:eastAsia="en-US"/>
        </w:rPr>
        <w:t>ДОГОВОР</w:t>
      </w:r>
      <w:r w:rsidRPr="00C86F35">
        <w:rPr>
          <w:b/>
          <w:sz w:val="20"/>
          <w:szCs w:val="20"/>
          <w:lang w:eastAsia="en-US"/>
        </w:rPr>
        <w:t>У.</w:t>
      </w:r>
    </w:p>
    <w:p w:rsidR="00702E10" w:rsidRPr="00C86F35" w:rsidRDefault="00702E10" w:rsidP="00083140">
      <w:pPr>
        <w:numPr>
          <w:ilvl w:val="1"/>
          <w:numId w:val="9"/>
        </w:numPr>
        <w:tabs>
          <w:tab w:val="left" w:pos="709"/>
          <w:tab w:val="left" w:pos="1276"/>
        </w:tabs>
        <w:autoSpaceDE w:val="0"/>
        <w:ind w:left="0" w:firstLine="709"/>
        <w:rPr>
          <w:sz w:val="20"/>
          <w:szCs w:val="20"/>
        </w:rPr>
      </w:pPr>
      <w:r w:rsidRPr="00C86F35">
        <w:rPr>
          <w:sz w:val="20"/>
          <w:szCs w:val="20"/>
          <w:lang w:eastAsia="en-US"/>
        </w:rPr>
        <w:t xml:space="preserve">К </w:t>
      </w:r>
      <w:r w:rsidR="00741785" w:rsidRPr="00C86F35">
        <w:rPr>
          <w:sz w:val="20"/>
          <w:szCs w:val="20"/>
        </w:rPr>
        <w:t>Договор</w:t>
      </w:r>
      <w:r w:rsidRPr="00C86F35">
        <w:rPr>
          <w:sz w:val="20"/>
          <w:szCs w:val="20"/>
        </w:rPr>
        <w:t>у</w:t>
      </w:r>
      <w:r w:rsidRPr="00C86F35">
        <w:rPr>
          <w:sz w:val="20"/>
          <w:szCs w:val="20"/>
          <w:lang w:eastAsia="en-US"/>
        </w:rPr>
        <w:t xml:space="preserve"> прилагаются и являются его неотъемлемой частью:</w:t>
      </w:r>
    </w:p>
    <w:p w:rsidR="004E5829" w:rsidRPr="00C86F35" w:rsidRDefault="004E5829" w:rsidP="00581675">
      <w:pPr>
        <w:numPr>
          <w:ilvl w:val="0"/>
          <w:numId w:val="6"/>
        </w:numPr>
        <w:tabs>
          <w:tab w:val="left" w:pos="709"/>
        </w:tabs>
        <w:autoSpaceDE w:val="0"/>
        <w:ind w:firstLine="709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Приложение </w:t>
      </w:r>
      <w:r w:rsidRPr="00C86F35">
        <w:rPr>
          <w:rFonts w:eastAsia="Calibri"/>
          <w:sz w:val="20"/>
          <w:szCs w:val="20"/>
          <w:lang w:eastAsia="en-US"/>
        </w:rPr>
        <w:t xml:space="preserve">№ </w:t>
      </w:r>
      <w:r w:rsidR="00522B92">
        <w:rPr>
          <w:rFonts w:eastAsia="Calibri"/>
          <w:sz w:val="20"/>
          <w:szCs w:val="20"/>
          <w:lang w:eastAsia="en-US"/>
        </w:rPr>
        <w:t>1</w:t>
      </w:r>
      <w:r w:rsidRPr="00C86F35">
        <w:rPr>
          <w:rFonts w:eastAsia="Calibri"/>
          <w:sz w:val="20"/>
          <w:szCs w:val="20"/>
          <w:lang w:eastAsia="en-US"/>
        </w:rPr>
        <w:t xml:space="preserve"> – Спецификация</w:t>
      </w:r>
      <w:r>
        <w:rPr>
          <w:rFonts w:eastAsia="Calibri"/>
          <w:sz w:val="20"/>
          <w:szCs w:val="20"/>
          <w:lang w:eastAsia="en-US"/>
        </w:rPr>
        <w:t>.</w:t>
      </w:r>
    </w:p>
    <w:p w:rsidR="008E1421" w:rsidRPr="00C86F35" w:rsidRDefault="008E1421" w:rsidP="009A7213">
      <w:pPr>
        <w:tabs>
          <w:tab w:val="left" w:pos="709"/>
        </w:tabs>
        <w:autoSpaceDE w:val="0"/>
        <w:rPr>
          <w:sz w:val="20"/>
          <w:szCs w:val="20"/>
          <w:lang w:eastAsia="en-US"/>
        </w:rPr>
      </w:pPr>
    </w:p>
    <w:p w:rsidR="00702E10" w:rsidRPr="00C86F35" w:rsidRDefault="00702E10" w:rsidP="00083140">
      <w:pPr>
        <w:numPr>
          <w:ilvl w:val="0"/>
          <w:numId w:val="9"/>
        </w:numPr>
        <w:autoSpaceDE w:val="0"/>
        <w:ind w:left="0"/>
        <w:jc w:val="center"/>
        <w:rPr>
          <w:sz w:val="20"/>
          <w:szCs w:val="20"/>
        </w:rPr>
      </w:pPr>
      <w:r w:rsidRPr="00C86F35">
        <w:rPr>
          <w:b/>
          <w:sz w:val="20"/>
          <w:szCs w:val="20"/>
        </w:rPr>
        <w:t>РЕКВИЗИТЫ СТОРОН.</w:t>
      </w:r>
    </w:p>
    <w:p w:rsidR="00702E10" w:rsidRPr="00C86F35" w:rsidRDefault="00702E10" w:rsidP="009A7213">
      <w:pPr>
        <w:tabs>
          <w:tab w:val="left" w:pos="0"/>
        </w:tabs>
        <w:autoSpaceDE w:val="0"/>
        <w:ind w:left="720"/>
        <w:jc w:val="both"/>
        <w:rPr>
          <w:b/>
          <w:sz w:val="20"/>
          <w:szCs w:val="20"/>
        </w:rPr>
      </w:pPr>
    </w:p>
    <w:tbl>
      <w:tblPr>
        <w:tblW w:w="10308" w:type="dxa"/>
        <w:tblInd w:w="-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6"/>
        <w:gridCol w:w="5292"/>
      </w:tblGrid>
      <w:tr w:rsidR="00702E10" w:rsidRPr="00C86F35" w:rsidTr="003623EB"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02E10" w:rsidRDefault="00702E10" w:rsidP="009A7213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C86F35">
              <w:rPr>
                <w:rStyle w:val="FontStyle24"/>
                <w:b/>
                <w:sz w:val="20"/>
                <w:szCs w:val="20"/>
                <w:u w:val="single"/>
              </w:rPr>
              <w:t>ЗАКАЗЧИК: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>ФГБУ «ФЦТОЭ» Минздрава России (г. Барнаул)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 xml:space="preserve">Юридический адрес: 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 xml:space="preserve">656045, РФ, Алтайский край, г. Барнаул, 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 xml:space="preserve">ул. </w:t>
            </w:r>
            <w:proofErr w:type="spellStart"/>
            <w:r w:rsidRPr="00261A3C">
              <w:rPr>
                <w:sz w:val="20"/>
                <w:szCs w:val="20"/>
              </w:rPr>
              <w:t>Ляпидевского</w:t>
            </w:r>
            <w:proofErr w:type="spellEnd"/>
            <w:r w:rsidRPr="00261A3C">
              <w:rPr>
                <w:sz w:val="20"/>
                <w:szCs w:val="20"/>
              </w:rPr>
              <w:t>, 1/3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>тел: (3852)297-501, 297-510, koral010@yandex.ru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 xml:space="preserve">Наименование получателя: УФК по Новосибирской области  (ФГБУ «ФЦТОЭ» Минздрава России (г. Барнаул), </w:t>
            </w:r>
            <w:proofErr w:type="gramStart"/>
            <w:r w:rsidRPr="00261A3C">
              <w:rPr>
                <w:sz w:val="20"/>
                <w:szCs w:val="20"/>
              </w:rPr>
              <w:t>л</w:t>
            </w:r>
            <w:proofErr w:type="gramEnd"/>
            <w:r w:rsidRPr="00261A3C">
              <w:rPr>
                <w:sz w:val="20"/>
                <w:szCs w:val="20"/>
              </w:rPr>
              <w:t xml:space="preserve">/c 20176Ш58250, 22176Ш58250, 21176Ш58250) 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>ИНН 2225130700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>КПП 222501001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>ОКТМО 01701000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gramStart"/>
            <w:r w:rsidRPr="00261A3C">
              <w:rPr>
                <w:sz w:val="20"/>
                <w:szCs w:val="20"/>
              </w:rPr>
              <w:t>р</w:t>
            </w:r>
            <w:proofErr w:type="gramEnd"/>
            <w:r w:rsidRPr="00261A3C">
              <w:rPr>
                <w:sz w:val="20"/>
                <w:szCs w:val="20"/>
              </w:rPr>
              <w:t>/с 03214643000000015104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 xml:space="preserve">к/с </w:t>
            </w:r>
            <w:bookmarkStart w:id="1" w:name="_GoBack"/>
            <w:r w:rsidRPr="00261A3C">
              <w:rPr>
                <w:sz w:val="20"/>
                <w:szCs w:val="20"/>
              </w:rPr>
              <w:t>40102810445370000043</w:t>
            </w:r>
            <w:bookmarkEnd w:id="1"/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>БИК 015004950</w:t>
            </w:r>
          </w:p>
          <w:p w:rsidR="003A6AE6" w:rsidRPr="00261A3C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1A3C">
              <w:rPr>
                <w:sz w:val="20"/>
                <w:szCs w:val="20"/>
              </w:rPr>
              <w:t xml:space="preserve">Банк получателя: ОКЦ № 1 </w:t>
            </w:r>
            <w:proofErr w:type="spellStart"/>
            <w:r w:rsidRPr="00261A3C">
              <w:rPr>
                <w:sz w:val="20"/>
                <w:szCs w:val="20"/>
              </w:rPr>
              <w:t>СибГУ</w:t>
            </w:r>
            <w:proofErr w:type="spellEnd"/>
            <w:r w:rsidRPr="00261A3C">
              <w:rPr>
                <w:sz w:val="20"/>
                <w:szCs w:val="20"/>
              </w:rPr>
              <w:t xml:space="preserve"> Банка России//УФК по Новосибирской области  г. Новосибирск                                                                                                                </w:t>
            </w:r>
          </w:p>
          <w:p w:rsidR="003A6AE6" w:rsidRPr="00C86F35" w:rsidRDefault="003A6AE6" w:rsidP="00261A3C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</w:p>
          <w:p w:rsidR="00702E10" w:rsidRPr="00C86F35" w:rsidRDefault="00702E10" w:rsidP="009A7213">
            <w:pPr>
              <w:rPr>
                <w:sz w:val="20"/>
                <w:szCs w:val="20"/>
              </w:rPr>
            </w:pPr>
          </w:p>
        </w:tc>
        <w:tc>
          <w:tcPr>
            <w:tcW w:w="5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E10" w:rsidRPr="00C86F35" w:rsidRDefault="00702E10" w:rsidP="009A7213">
            <w:pPr>
              <w:pStyle w:val="Style19"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6F35">
              <w:rPr>
                <w:rStyle w:val="FontStyle24"/>
                <w:b/>
                <w:sz w:val="20"/>
                <w:szCs w:val="20"/>
                <w:u w:val="single"/>
              </w:rPr>
              <w:t>ПОДРЯДЧИК:</w:t>
            </w:r>
          </w:p>
          <w:p w:rsidR="00702E10" w:rsidRPr="00C86F35" w:rsidRDefault="00702E10" w:rsidP="00C628E7">
            <w:pPr>
              <w:rPr>
                <w:sz w:val="20"/>
                <w:szCs w:val="20"/>
              </w:rPr>
            </w:pPr>
          </w:p>
        </w:tc>
      </w:tr>
    </w:tbl>
    <w:p w:rsidR="00226BDA" w:rsidRPr="00C86F35" w:rsidRDefault="00226BDA" w:rsidP="00226BDA">
      <w:pPr>
        <w:shd w:val="clear" w:color="auto" w:fill="FFFFFF"/>
        <w:tabs>
          <w:tab w:val="left" w:pos="360"/>
          <w:tab w:val="left" w:pos="426"/>
          <w:tab w:val="left" w:pos="993"/>
          <w:tab w:val="left" w:pos="1843"/>
        </w:tabs>
        <w:ind w:left="360"/>
        <w:rPr>
          <w:sz w:val="20"/>
          <w:szCs w:val="20"/>
        </w:rPr>
      </w:pPr>
    </w:p>
    <w:p w:rsidR="00702E10" w:rsidRPr="00C86F35" w:rsidRDefault="00702E10" w:rsidP="00083140">
      <w:pPr>
        <w:numPr>
          <w:ilvl w:val="0"/>
          <w:numId w:val="9"/>
        </w:numPr>
        <w:shd w:val="clear" w:color="auto" w:fill="FFFFFF"/>
        <w:tabs>
          <w:tab w:val="left" w:pos="360"/>
          <w:tab w:val="left" w:pos="426"/>
          <w:tab w:val="left" w:pos="993"/>
          <w:tab w:val="left" w:pos="1843"/>
        </w:tabs>
        <w:jc w:val="center"/>
        <w:rPr>
          <w:sz w:val="20"/>
          <w:szCs w:val="20"/>
        </w:rPr>
      </w:pPr>
      <w:r w:rsidRPr="00C86F35">
        <w:rPr>
          <w:b/>
          <w:spacing w:val="-2"/>
          <w:sz w:val="20"/>
          <w:szCs w:val="20"/>
        </w:rPr>
        <w:t>ПОДПИСИ СТОРОН</w:t>
      </w:r>
      <w:r w:rsidRPr="00C86F35">
        <w:rPr>
          <w:sz w:val="20"/>
          <w:szCs w:val="20"/>
        </w:rPr>
        <w:t>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25"/>
        <w:gridCol w:w="4704"/>
      </w:tblGrid>
      <w:tr w:rsidR="00702E10" w:rsidRPr="00C86F35" w:rsidTr="00635967">
        <w:trPr>
          <w:jc w:val="center"/>
        </w:trPr>
        <w:tc>
          <w:tcPr>
            <w:tcW w:w="4725" w:type="dxa"/>
            <w:shd w:val="clear" w:color="auto" w:fill="auto"/>
          </w:tcPr>
          <w:p w:rsidR="00702E10" w:rsidRPr="00C86F35" w:rsidRDefault="00702E10" w:rsidP="009A7213">
            <w:pPr>
              <w:tabs>
                <w:tab w:val="left" w:pos="3691"/>
              </w:tabs>
              <w:snapToGrid w:val="0"/>
              <w:rPr>
                <w:b/>
                <w:spacing w:val="-3"/>
                <w:sz w:val="20"/>
                <w:szCs w:val="20"/>
              </w:rPr>
            </w:pPr>
          </w:p>
          <w:p w:rsidR="00702E10" w:rsidRPr="00C86F35" w:rsidRDefault="00702E10" w:rsidP="009A7213">
            <w:pPr>
              <w:tabs>
                <w:tab w:val="left" w:pos="3691"/>
              </w:tabs>
              <w:rPr>
                <w:sz w:val="20"/>
                <w:szCs w:val="20"/>
              </w:rPr>
            </w:pPr>
            <w:r w:rsidRPr="00C86F35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4" w:type="dxa"/>
            <w:shd w:val="clear" w:color="auto" w:fill="auto"/>
          </w:tcPr>
          <w:p w:rsidR="00702E10" w:rsidRPr="00C86F35" w:rsidRDefault="00702E10" w:rsidP="009A7213">
            <w:pPr>
              <w:tabs>
                <w:tab w:val="left" w:pos="3691"/>
              </w:tabs>
              <w:snapToGrid w:val="0"/>
              <w:rPr>
                <w:b/>
                <w:spacing w:val="-1"/>
                <w:sz w:val="20"/>
                <w:szCs w:val="20"/>
              </w:rPr>
            </w:pPr>
          </w:p>
          <w:p w:rsidR="00702E10" w:rsidRPr="00C86F35" w:rsidRDefault="00702E10" w:rsidP="009A7213">
            <w:pPr>
              <w:tabs>
                <w:tab w:val="left" w:pos="3691"/>
              </w:tabs>
              <w:rPr>
                <w:sz w:val="20"/>
                <w:szCs w:val="20"/>
              </w:rPr>
            </w:pPr>
            <w:r w:rsidRPr="00C86F35">
              <w:rPr>
                <w:b/>
                <w:spacing w:val="-1"/>
                <w:sz w:val="20"/>
                <w:szCs w:val="20"/>
              </w:rPr>
              <w:t>От ПОДРЯДЧИКА:</w:t>
            </w:r>
          </w:p>
        </w:tc>
      </w:tr>
      <w:tr w:rsidR="00702E10" w:rsidRPr="00C86F35" w:rsidTr="00635967">
        <w:trPr>
          <w:jc w:val="center"/>
        </w:trPr>
        <w:tc>
          <w:tcPr>
            <w:tcW w:w="4725" w:type="dxa"/>
            <w:shd w:val="clear" w:color="auto" w:fill="auto"/>
          </w:tcPr>
          <w:p w:rsidR="00702E10" w:rsidRPr="00C86F35" w:rsidRDefault="003A6AE6" w:rsidP="009A72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Заместитель главного врача по экономическим вопросам</w:t>
            </w:r>
          </w:p>
          <w:p w:rsidR="00702E10" w:rsidRPr="00C86F35" w:rsidRDefault="003A6AE6" w:rsidP="009A721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__________________Н.Н. </w:t>
            </w:r>
            <w:proofErr w:type="spellStart"/>
            <w:r>
              <w:rPr>
                <w:b/>
                <w:sz w:val="20"/>
                <w:szCs w:val="20"/>
              </w:rPr>
              <w:t>Рощипкин</w:t>
            </w:r>
            <w:proofErr w:type="spellEnd"/>
          </w:p>
          <w:p w:rsidR="00702E10" w:rsidRPr="00C86F35" w:rsidRDefault="00702E10" w:rsidP="009A7213">
            <w:pPr>
              <w:rPr>
                <w:sz w:val="20"/>
                <w:szCs w:val="20"/>
              </w:rPr>
            </w:pPr>
            <w:r w:rsidRPr="00C86F35">
              <w:rPr>
                <w:b/>
                <w:sz w:val="20"/>
                <w:szCs w:val="20"/>
              </w:rPr>
              <w:t>МП</w:t>
            </w:r>
          </w:p>
          <w:p w:rsidR="00702E10" w:rsidRPr="00C86F35" w:rsidRDefault="00702E10" w:rsidP="004D6F6B">
            <w:pPr>
              <w:rPr>
                <w:sz w:val="20"/>
                <w:szCs w:val="20"/>
              </w:rPr>
            </w:pPr>
            <w:r w:rsidRPr="00C86F35">
              <w:rPr>
                <w:b/>
                <w:sz w:val="20"/>
                <w:szCs w:val="20"/>
              </w:rPr>
              <w:t xml:space="preserve">     </w:t>
            </w:r>
            <w:r w:rsidR="00BB7853" w:rsidRPr="00C86F35">
              <w:rPr>
                <w:b/>
                <w:sz w:val="20"/>
                <w:szCs w:val="20"/>
              </w:rPr>
              <w:t xml:space="preserve">       "____" _____________ 20</w:t>
            </w:r>
            <w:r w:rsidR="003B0AA6" w:rsidRPr="00C86F35">
              <w:rPr>
                <w:b/>
                <w:sz w:val="20"/>
                <w:szCs w:val="20"/>
              </w:rPr>
              <w:t>2</w:t>
            </w:r>
            <w:r w:rsidR="00195BF5">
              <w:rPr>
                <w:b/>
                <w:sz w:val="20"/>
                <w:szCs w:val="20"/>
              </w:rPr>
              <w:t>6</w:t>
            </w:r>
            <w:r w:rsidR="00F56518" w:rsidRPr="00C86F35">
              <w:rPr>
                <w:b/>
                <w:sz w:val="20"/>
                <w:szCs w:val="20"/>
              </w:rPr>
              <w:t xml:space="preserve"> </w:t>
            </w:r>
            <w:r w:rsidRPr="00C86F35">
              <w:rPr>
                <w:b/>
                <w:sz w:val="20"/>
                <w:szCs w:val="20"/>
              </w:rPr>
              <w:t xml:space="preserve">г.                                         </w:t>
            </w:r>
          </w:p>
        </w:tc>
        <w:tc>
          <w:tcPr>
            <w:tcW w:w="4704" w:type="dxa"/>
            <w:shd w:val="clear" w:color="auto" w:fill="auto"/>
          </w:tcPr>
          <w:p w:rsidR="00C628E7" w:rsidRPr="00FB697E" w:rsidRDefault="00C628E7" w:rsidP="00C628E7">
            <w:pPr>
              <w:rPr>
                <w:b/>
                <w:sz w:val="20"/>
                <w:szCs w:val="20"/>
              </w:rPr>
            </w:pPr>
            <w:r w:rsidRPr="00FB697E">
              <w:rPr>
                <w:b/>
                <w:sz w:val="20"/>
                <w:szCs w:val="20"/>
              </w:rPr>
              <w:t xml:space="preserve">   </w:t>
            </w:r>
          </w:p>
          <w:p w:rsidR="00C628E7" w:rsidRPr="00FB697E" w:rsidRDefault="00C628E7" w:rsidP="00C628E7">
            <w:pPr>
              <w:rPr>
                <w:b/>
                <w:sz w:val="20"/>
                <w:szCs w:val="20"/>
              </w:rPr>
            </w:pPr>
          </w:p>
          <w:p w:rsidR="00702E10" w:rsidRPr="00C86F35" w:rsidRDefault="00C628E7" w:rsidP="00C628E7">
            <w:pPr>
              <w:rPr>
                <w:sz w:val="20"/>
                <w:szCs w:val="20"/>
              </w:rPr>
            </w:pPr>
            <w:r w:rsidRPr="00FB697E">
              <w:rPr>
                <w:b/>
                <w:sz w:val="20"/>
                <w:szCs w:val="20"/>
              </w:rPr>
              <w:t>____</w:t>
            </w:r>
            <w:r w:rsidR="003A6AE6">
              <w:rPr>
                <w:b/>
                <w:sz w:val="20"/>
                <w:szCs w:val="20"/>
              </w:rPr>
              <w:t xml:space="preserve">________________  </w:t>
            </w:r>
            <w:r w:rsidR="00702E10" w:rsidRPr="00C86F35">
              <w:rPr>
                <w:b/>
                <w:sz w:val="20"/>
                <w:szCs w:val="20"/>
              </w:rPr>
              <w:t xml:space="preserve">   </w:t>
            </w:r>
          </w:p>
          <w:p w:rsidR="00195BF5" w:rsidRPr="00FB697E" w:rsidRDefault="00702E10" w:rsidP="009A7213">
            <w:pPr>
              <w:rPr>
                <w:b/>
                <w:sz w:val="20"/>
                <w:szCs w:val="20"/>
              </w:rPr>
            </w:pPr>
            <w:r w:rsidRPr="00C86F35">
              <w:rPr>
                <w:b/>
                <w:sz w:val="20"/>
                <w:szCs w:val="20"/>
              </w:rPr>
              <w:t>МП</w:t>
            </w:r>
          </w:p>
          <w:p w:rsidR="00702E10" w:rsidRPr="00C86F35" w:rsidRDefault="00702E10" w:rsidP="004D6F6B">
            <w:pPr>
              <w:rPr>
                <w:sz w:val="20"/>
                <w:szCs w:val="20"/>
              </w:rPr>
            </w:pPr>
            <w:r w:rsidRPr="00C86F35">
              <w:rPr>
                <w:b/>
                <w:sz w:val="20"/>
                <w:szCs w:val="20"/>
              </w:rPr>
              <w:t xml:space="preserve">       </w:t>
            </w:r>
            <w:r w:rsidR="00BB7853" w:rsidRPr="00C86F35">
              <w:rPr>
                <w:b/>
                <w:sz w:val="20"/>
                <w:szCs w:val="20"/>
              </w:rPr>
              <w:t xml:space="preserve">       "____" _____________ 20</w:t>
            </w:r>
            <w:r w:rsidR="003B0AA6" w:rsidRPr="00C86F35">
              <w:rPr>
                <w:b/>
                <w:sz w:val="20"/>
                <w:szCs w:val="20"/>
              </w:rPr>
              <w:t>2</w:t>
            </w:r>
            <w:r w:rsidR="00195BF5">
              <w:rPr>
                <w:b/>
                <w:sz w:val="20"/>
                <w:szCs w:val="20"/>
              </w:rPr>
              <w:t>6</w:t>
            </w:r>
            <w:r w:rsidRPr="00C86F35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702E10" w:rsidRPr="00C86F35" w:rsidRDefault="00702E10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F750C7" w:rsidRPr="00C86F35" w:rsidRDefault="00D86C92" w:rsidP="009A7213">
      <w:pPr>
        <w:pStyle w:val="25"/>
        <w:ind w:left="20"/>
        <w:jc w:val="right"/>
        <w:rPr>
          <w:rFonts w:ascii="Times New Roman" w:hAnsi="Times New Roman" w:cs="Times New Roman"/>
          <w:sz w:val="20"/>
          <w:szCs w:val="20"/>
        </w:rPr>
      </w:pPr>
      <w:r w:rsidRPr="00C86F35">
        <w:rPr>
          <w:rFonts w:ascii="Times New Roman" w:hAnsi="Times New Roman" w:cs="Times New Roman"/>
          <w:sz w:val="20"/>
          <w:szCs w:val="20"/>
        </w:rPr>
        <w:br w:type="page"/>
      </w:r>
      <w:r w:rsidR="00F750C7" w:rsidRPr="00C86F35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F750C7" w:rsidRPr="00C86F35" w:rsidRDefault="00251D00" w:rsidP="009A7213">
      <w:pPr>
        <w:pStyle w:val="25"/>
        <w:ind w:left="20"/>
        <w:jc w:val="right"/>
        <w:rPr>
          <w:rFonts w:ascii="Times New Roman" w:hAnsi="Times New Roman" w:cs="Times New Roman"/>
          <w:sz w:val="20"/>
          <w:szCs w:val="20"/>
        </w:rPr>
      </w:pPr>
      <w:r w:rsidRPr="00C86F35">
        <w:rPr>
          <w:rFonts w:ascii="Times New Roman" w:hAnsi="Times New Roman" w:cs="Times New Roman"/>
          <w:bCs w:val="0"/>
          <w:sz w:val="20"/>
          <w:szCs w:val="20"/>
        </w:rPr>
        <w:t xml:space="preserve">к Договору № </w:t>
      </w:r>
    </w:p>
    <w:p w:rsidR="00F750C7" w:rsidRPr="00C86F35" w:rsidRDefault="005B4CB7" w:rsidP="009A7213">
      <w:pPr>
        <w:pStyle w:val="25"/>
        <w:shd w:val="clear" w:color="auto" w:fill="auto"/>
        <w:spacing w:line="240" w:lineRule="auto"/>
        <w:ind w:left="20"/>
        <w:jc w:val="right"/>
        <w:rPr>
          <w:rFonts w:ascii="Times New Roman" w:hAnsi="Times New Roman" w:cs="Times New Roman"/>
          <w:sz w:val="20"/>
          <w:szCs w:val="20"/>
        </w:rPr>
      </w:pPr>
      <w:r w:rsidRPr="00C86F35">
        <w:rPr>
          <w:rFonts w:ascii="Times New Roman" w:hAnsi="Times New Roman" w:cs="Times New Roman"/>
          <w:sz w:val="20"/>
          <w:szCs w:val="20"/>
        </w:rPr>
        <w:t xml:space="preserve"> от «____» _____________ 202</w:t>
      </w:r>
      <w:r w:rsidR="00C62594">
        <w:rPr>
          <w:rFonts w:ascii="Times New Roman" w:hAnsi="Times New Roman" w:cs="Times New Roman"/>
          <w:sz w:val="20"/>
          <w:szCs w:val="20"/>
        </w:rPr>
        <w:t>6</w:t>
      </w:r>
      <w:r w:rsidR="00F750C7" w:rsidRPr="00C86F35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F750C7" w:rsidRDefault="00F750C7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3A6AE6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3A6AE6" w:rsidRDefault="005C701F" w:rsidP="005C701F">
      <w:pPr>
        <w:pStyle w:val="25"/>
        <w:shd w:val="clear" w:color="auto" w:fill="auto"/>
        <w:spacing w:line="240" w:lineRule="auto"/>
        <w:ind w:left="20" w:right="28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Спецификация</w:t>
      </w:r>
    </w:p>
    <w:p w:rsidR="003A6AE6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084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836"/>
        <w:gridCol w:w="4126"/>
        <w:gridCol w:w="1117"/>
        <w:gridCol w:w="977"/>
        <w:gridCol w:w="975"/>
        <w:gridCol w:w="975"/>
      </w:tblGrid>
      <w:tr w:rsidR="003A6AE6" w:rsidRPr="006621E9" w:rsidTr="003A6AE6">
        <w:trPr>
          <w:trHeight w:val="20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AE6" w:rsidRDefault="003A6AE6" w:rsidP="000C77AC">
            <w:pPr>
              <w:jc w:val="center"/>
              <w:rPr>
                <w:color w:val="000000"/>
                <w:sz w:val="18"/>
                <w:szCs w:val="18"/>
              </w:rPr>
            </w:pPr>
            <w:r w:rsidRPr="006621E9">
              <w:rPr>
                <w:color w:val="000000"/>
                <w:sz w:val="18"/>
                <w:szCs w:val="18"/>
              </w:rPr>
              <w:t>№</w:t>
            </w:r>
          </w:p>
          <w:p w:rsidR="003A6AE6" w:rsidRPr="006621E9" w:rsidRDefault="003A6AE6" w:rsidP="000C77AC">
            <w:pPr>
              <w:jc w:val="center"/>
              <w:rPr>
                <w:sz w:val="18"/>
                <w:szCs w:val="18"/>
              </w:rPr>
            </w:pPr>
            <w:r w:rsidRPr="006621E9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621E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6621E9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A6AE6" w:rsidRPr="006621E9" w:rsidRDefault="003A6AE6" w:rsidP="000C77AC">
            <w:pPr>
              <w:jc w:val="center"/>
              <w:rPr>
                <w:sz w:val="18"/>
                <w:szCs w:val="18"/>
              </w:rPr>
            </w:pPr>
            <w:r w:rsidRPr="006621E9">
              <w:rPr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A6AE6" w:rsidRPr="006621E9" w:rsidRDefault="003A6AE6" w:rsidP="000C77A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Характеристика материалов, работ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A6AE6" w:rsidRPr="006621E9" w:rsidRDefault="003A6AE6" w:rsidP="000C77A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A6AE6" w:rsidRPr="006621E9" w:rsidRDefault="003A6AE6" w:rsidP="000C77A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A6AE6" w:rsidRDefault="003A6AE6" w:rsidP="000C7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Цена за ед., </w:t>
            </w:r>
            <w:proofErr w:type="spellStart"/>
            <w:r>
              <w:rPr>
                <w:color w:val="000000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A6AE6" w:rsidRDefault="003A6AE6" w:rsidP="000C77A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Стои-мость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>, руб.</w:t>
            </w:r>
          </w:p>
        </w:tc>
      </w:tr>
      <w:tr w:rsidR="003A6AE6" w:rsidRPr="006621E9" w:rsidTr="003A6AE6">
        <w:trPr>
          <w:trHeight w:val="20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AE6" w:rsidRPr="006621E9" w:rsidRDefault="003A6AE6" w:rsidP="000C77AC">
            <w:pPr>
              <w:jc w:val="center"/>
              <w:rPr>
                <w:color w:val="000000"/>
                <w:sz w:val="18"/>
                <w:szCs w:val="18"/>
              </w:rPr>
            </w:pPr>
            <w:r w:rsidRPr="006621E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A6AE6" w:rsidRPr="006621E9" w:rsidRDefault="003A6AE6" w:rsidP="000C77AC">
            <w:pPr>
              <w:jc w:val="center"/>
              <w:rPr>
                <w:color w:val="000000"/>
                <w:sz w:val="18"/>
                <w:szCs w:val="18"/>
              </w:rPr>
            </w:pPr>
            <w:r w:rsidRPr="006621E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A6AE6" w:rsidRPr="007309AA" w:rsidRDefault="003A6AE6" w:rsidP="000C77AC">
            <w:pPr>
              <w:jc w:val="center"/>
              <w:rPr>
                <w:color w:val="000000"/>
                <w:sz w:val="18"/>
                <w:szCs w:val="18"/>
              </w:rPr>
            </w:pPr>
            <w:r w:rsidRPr="007309A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A6AE6" w:rsidRPr="007309AA" w:rsidRDefault="003A6AE6" w:rsidP="000C77AC">
            <w:pPr>
              <w:jc w:val="center"/>
              <w:rPr>
                <w:color w:val="000000"/>
                <w:sz w:val="18"/>
                <w:szCs w:val="18"/>
              </w:rPr>
            </w:pPr>
            <w:r w:rsidRPr="007309A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A6AE6" w:rsidRPr="007309AA" w:rsidRDefault="003A6AE6" w:rsidP="000C77AC">
            <w:pPr>
              <w:jc w:val="center"/>
              <w:rPr>
                <w:color w:val="000000"/>
                <w:sz w:val="18"/>
                <w:szCs w:val="18"/>
              </w:rPr>
            </w:pPr>
            <w:r w:rsidRPr="007309A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A6AE6" w:rsidRPr="007309AA" w:rsidRDefault="003A6AE6" w:rsidP="000C7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A6AE6" w:rsidRPr="007309AA" w:rsidRDefault="003A6AE6" w:rsidP="000C7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A6AE6" w:rsidRPr="006621E9" w:rsidTr="003A6AE6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AE6" w:rsidRPr="000F5172" w:rsidRDefault="003A6AE6" w:rsidP="003A6AE6">
            <w:pPr>
              <w:pStyle w:val="af5"/>
              <w:numPr>
                <w:ilvl w:val="0"/>
                <w:numId w:val="39"/>
              </w:numPr>
              <w:suppressAutoHyphens w:val="0"/>
              <w:spacing w:before="0" w:after="200" w:line="276" w:lineRule="auto"/>
              <w:jc w:val="center"/>
              <w:rPr>
                <w:sz w:val="18"/>
                <w:szCs w:val="18"/>
              </w:rPr>
            </w:pPr>
            <w:r w:rsidRPr="000F5172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AE6" w:rsidRPr="00766F81" w:rsidRDefault="003A6AE6" w:rsidP="000C77AC">
            <w:pPr>
              <w:widowControl w:val="0"/>
              <w:contextualSpacing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rFonts w:eastAsia="Lucida Sans Unicode"/>
                <w:kern w:val="2"/>
                <w:sz w:val="20"/>
                <w:szCs w:val="20"/>
              </w:rPr>
              <w:t xml:space="preserve">Работы по  увеличению мощности нагрева </w:t>
            </w:r>
            <w:r w:rsidRPr="00766F81">
              <w:rPr>
                <w:rFonts w:eastAsia="Lucida Sans Unicode"/>
                <w:kern w:val="2"/>
                <w:sz w:val="20"/>
                <w:szCs w:val="20"/>
              </w:rPr>
              <w:t xml:space="preserve"> </w:t>
            </w:r>
            <w:r>
              <w:rPr>
                <w:rFonts w:eastAsia="Lucida Sans Unicode"/>
                <w:kern w:val="2"/>
                <w:sz w:val="20"/>
                <w:szCs w:val="20"/>
              </w:rPr>
              <w:t xml:space="preserve">теплообменного оборудования  системы ГВС   путем  дооснащения  теплообменников  </w:t>
            </w:r>
            <w:proofErr w:type="spellStart"/>
            <w:r>
              <w:rPr>
                <w:rFonts w:eastAsia="Lucida Sans Unicode"/>
                <w:kern w:val="2"/>
                <w:sz w:val="20"/>
                <w:szCs w:val="20"/>
                <w:lang w:val="en-US"/>
              </w:rPr>
              <w:t>Funke</w:t>
            </w:r>
            <w:proofErr w:type="spellEnd"/>
            <w:r w:rsidRPr="00766F81">
              <w:rPr>
                <w:rFonts w:eastAsia="Lucida Sans Unicode"/>
                <w:kern w:val="2"/>
                <w:sz w:val="20"/>
                <w:szCs w:val="20"/>
              </w:rPr>
              <w:t xml:space="preserve">  </w:t>
            </w:r>
            <w:r>
              <w:rPr>
                <w:rFonts w:eastAsia="Lucida Sans Unicode"/>
                <w:kern w:val="2"/>
                <w:sz w:val="20"/>
                <w:szCs w:val="20"/>
                <w:lang w:val="en-US"/>
              </w:rPr>
              <w:t>FP</w:t>
            </w:r>
            <w:r w:rsidRPr="00766F81">
              <w:rPr>
                <w:rFonts w:eastAsia="Lucida Sans Unicode"/>
                <w:kern w:val="2"/>
                <w:sz w:val="20"/>
                <w:szCs w:val="20"/>
              </w:rPr>
              <w:t xml:space="preserve"> 22-29-1-</w:t>
            </w:r>
            <w:r>
              <w:rPr>
                <w:rFonts w:eastAsia="Lucida Sans Unicode"/>
                <w:kern w:val="2"/>
                <w:sz w:val="20"/>
                <w:szCs w:val="20"/>
                <w:lang w:val="en-US"/>
              </w:rPr>
              <w:t>EH</w:t>
            </w:r>
            <w:r w:rsidRPr="00766F81">
              <w:rPr>
                <w:rFonts w:eastAsia="Lucida Sans Unicode"/>
                <w:kern w:val="2"/>
                <w:sz w:val="20"/>
                <w:szCs w:val="20"/>
              </w:rPr>
              <w:t xml:space="preserve"> (2 </w:t>
            </w:r>
            <w:proofErr w:type="spellStart"/>
            <w:proofErr w:type="gramStart"/>
            <w:r>
              <w:rPr>
                <w:rFonts w:eastAsia="Lucida Sans Unicode"/>
                <w:kern w:val="2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eastAsia="Lucida Sans Unicode"/>
                <w:kern w:val="2"/>
                <w:sz w:val="20"/>
                <w:szCs w:val="20"/>
              </w:rPr>
              <w:t>)</w:t>
            </w:r>
            <w:r w:rsidRPr="00766F81">
              <w:rPr>
                <w:rFonts w:eastAsia="Lucida Sans Unicode"/>
                <w:kern w:val="2"/>
                <w:sz w:val="20"/>
                <w:szCs w:val="20"/>
              </w:rPr>
              <w:t xml:space="preserve"> </w:t>
            </w:r>
            <w:r>
              <w:rPr>
                <w:rFonts w:eastAsia="Lucida Sans Unicode"/>
                <w:kern w:val="2"/>
                <w:sz w:val="20"/>
                <w:szCs w:val="20"/>
              </w:rPr>
              <w:t>нагревающими пластинами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AE6" w:rsidRPr="002F5BC4" w:rsidRDefault="003A6AE6" w:rsidP="000C77AC">
            <w:pPr>
              <w:shd w:val="clear" w:color="auto" w:fill="FFFFFF"/>
              <w:suppressAutoHyphens w:val="0"/>
              <w:spacing w:line="0" w:lineRule="atLeast"/>
              <w:rPr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Работы выполняются с использованием материалов Исполнителя Площадь 1 пластины, </w:t>
            </w:r>
            <w:r w:rsidRPr="00C76A71">
              <w:rPr>
                <w:color w:val="000000" w:themeColor="text1"/>
                <w:sz w:val="18"/>
                <w:szCs w:val="18"/>
              </w:rPr>
              <w:t>0.21</w:t>
            </w:r>
            <w:r>
              <w:rPr>
                <w:color w:val="000000" w:themeColor="text1"/>
                <w:sz w:val="18"/>
                <w:szCs w:val="18"/>
              </w:rPr>
              <w:t>.м</w:t>
            </w:r>
            <w:proofErr w:type="gramStart"/>
            <w:r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3A6AE6" w:rsidRDefault="003A6AE6" w:rsidP="000C77AC">
            <w:pPr>
              <w:shd w:val="clear" w:color="auto" w:fill="FFFFFF"/>
              <w:suppressAutoHyphens w:val="0"/>
              <w:spacing w:line="0" w:lineRule="atLeas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Количество пластин – 50 шт.</w:t>
            </w:r>
          </w:p>
          <w:p w:rsidR="003A6AE6" w:rsidRPr="00F04FB0" w:rsidRDefault="003A6AE6" w:rsidP="000C77AC">
            <w:pPr>
              <w:shd w:val="clear" w:color="auto" w:fill="FFFFFF"/>
              <w:suppressAutoHyphens w:val="0"/>
              <w:spacing w:line="0" w:lineRule="atLeas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Материал -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коррозионно-стойкая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нержавеющая сталь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E6" w:rsidRPr="00325BB9" w:rsidRDefault="003A6AE6" w:rsidP="000C7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6" w:rsidRPr="006621E9" w:rsidRDefault="003A6AE6" w:rsidP="000C77A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6" w:rsidRDefault="003A6AE6" w:rsidP="000C7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6" w:rsidRDefault="003A6AE6" w:rsidP="000C77AC">
            <w:pPr>
              <w:jc w:val="center"/>
              <w:rPr>
                <w:sz w:val="18"/>
                <w:szCs w:val="18"/>
              </w:rPr>
            </w:pPr>
          </w:p>
        </w:tc>
      </w:tr>
      <w:tr w:rsidR="003A6AE6" w:rsidRPr="006621E9" w:rsidTr="003A6AE6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AE6" w:rsidRPr="000F5172" w:rsidRDefault="003A6AE6" w:rsidP="003A6AE6">
            <w:pPr>
              <w:pStyle w:val="af5"/>
              <w:numPr>
                <w:ilvl w:val="0"/>
                <w:numId w:val="39"/>
              </w:numPr>
              <w:suppressAutoHyphens w:val="0"/>
              <w:spacing w:before="0" w:after="200" w:line="276" w:lineRule="auto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AE6" w:rsidRPr="007309AA" w:rsidRDefault="003A6AE6" w:rsidP="000C77AC">
            <w:pPr>
              <w:widowControl w:val="0"/>
              <w:contextualSpacing/>
              <w:rPr>
                <w:rFonts w:eastAsia="Lucida Sans Unicode"/>
                <w:kern w:val="2"/>
                <w:sz w:val="20"/>
                <w:szCs w:val="20"/>
              </w:rPr>
            </w:pPr>
            <w:r>
              <w:rPr>
                <w:rFonts w:eastAsia="Lucida Sans Unicode"/>
                <w:kern w:val="2"/>
                <w:sz w:val="20"/>
                <w:szCs w:val="20"/>
              </w:rPr>
              <w:t xml:space="preserve">Работы по  техническому обслуживанию теплообменного оборудования системы  ГВС 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AE6" w:rsidRDefault="003A6AE6" w:rsidP="000C77AC">
            <w:pPr>
              <w:shd w:val="clear" w:color="auto" w:fill="FFFFFF"/>
              <w:spacing w:line="0" w:lineRule="atLeas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Работы выполняются с использованием материалов Исполнителя</w:t>
            </w:r>
          </w:p>
          <w:p w:rsidR="003A6AE6" w:rsidRPr="00C31A8C" w:rsidRDefault="003A6AE6" w:rsidP="000C77AC">
            <w:pPr>
              <w:shd w:val="clear" w:color="auto" w:fill="FFFFFF"/>
              <w:spacing w:line="0" w:lineRule="atLeast"/>
              <w:rPr>
                <w:color w:val="000000" w:themeColor="text1"/>
                <w:sz w:val="18"/>
                <w:szCs w:val="18"/>
              </w:rPr>
            </w:pPr>
            <w:r w:rsidRPr="00C31A8C">
              <w:rPr>
                <w:color w:val="000000" w:themeColor="text1"/>
                <w:sz w:val="18"/>
                <w:szCs w:val="18"/>
              </w:rPr>
              <w:t xml:space="preserve">Разборка, промывка, замена </w:t>
            </w:r>
            <w:r>
              <w:rPr>
                <w:color w:val="000000" w:themeColor="text1"/>
                <w:sz w:val="18"/>
                <w:szCs w:val="18"/>
              </w:rPr>
              <w:t xml:space="preserve"> на новые </w:t>
            </w:r>
            <w:r w:rsidRPr="00C31A8C">
              <w:rPr>
                <w:color w:val="000000" w:themeColor="text1"/>
                <w:sz w:val="18"/>
                <w:szCs w:val="18"/>
              </w:rPr>
              <w:t>резиновых уплотнителей</w:t>
            </w:r>
            <w:r>
              <w:rPr>
                <w:color w:val="000000" w:themeColor="text1"/>
                <w:sz w:val="18"/>
                <w:szCs w:val="18"/>
              </w:rPr>
              <w:t xml:space="preserve"> (прокладок)(100 </w:t>
            </w:r>
            <w:proofErr w:type="spellStart"/>
            <w:proofErr w:type="gramStart"/>
            <w:r>
              <w:rPr>
                <w:color w:val="000000" w:themeColor="text1"/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), сборка, пуско-наладка теплообменников </w:t>
            </w:r>
            <w:proofErr w:type="spellStart"/>
            <w:r>
              <w:rPr>
                <w:rFonts w:eastAsia="Lucida Sans Unicode"/>
                <w:kern w:val="2"/>
                <w:sz w:val="20"/>
                <w:szCs w:val="20"/>
                <w:lang w:val="en-US"/>
              </w:rPr>
              <w:t>Funke</w:t>
            </w:r>
            <w:proofErr w:type="spellEnd"/>
            <w:r w:rsidRPr="00766F81">
              <w:rPr>
                <w:rFonts w:eastAsia="Lucida Sans Unicode"/>
                <w:kern w:val="2"/>
                <w:sz w:val="20"/>
                <w:szCs w:val="20"/>
              </w:rPr>
              <w:t xml:space="preserve">  </w:t>
            </w:r>
            <w:r>
              <w:rPr>
                <w:rFonts w:eastAsia="Lucida Sans Unicode"/>
                <w:kern w:val="2"/>
                <w:sz w:val="20"/>
                <w:szCs w:val="20"/>
                <w:lang w:val="en-US"/>
              </w:rPr>
              <w:t>FP</w:t>
            </w:r>
            <w:r w:rsidRPr="00766F81">
              <w:rPr>
                <w:rFonts w:eastAsia="Lucida Sans Unicode"/>
                <w:kern w:val="2"/>
                <w:sz w:val="20"/>
                <w:szCs w:val="20"/>
              </w:rPr>
              <w:t xml:space="preserve"> 22-29-1-</w:t>
            </w:r>
            <w:r>
              <w:rPr>
                <w:rFonts w:eastAsia="Lucida Sans Unicode"/>
                <w:kern w:val="2"/>
                <w:sz w:val="20"/>
                <w:szCs w:val="20"/>
                <w:lang w:val="en-US"/>
              </w:rPr>
              <w:t>EH</w:t>
            </w:r>
            <w:r w:rsidRPr="00766F81">
              <w:rPr>
                <w:rFonts w:eastAsia="Lucida Sans Unicode"/>
                <w:kern w:val="2"/>
                <w:sz w:val="20"/>
                <w:szCs w:val="20"/>
              </w:rPr>
              <w:t xml:space="preserve"> (2 </w:t>
            </w:r>
            <w:proofErr w:type="spellStart"/>
            <w:r>
              <w:rPr>
                <w:rFonts w:eastAsia="Lucida Sans Unicode"/>
                <w:kern w:val="2"/>
                <w:sz w:val="20"/>
                <w:szCs w:val="20"/>
              </w:rPr>
              <w:t>шт</w:t>
            </w:r>
            <w:proofErr w:type="spellEnd"/>
            <w:r>
              <w:rPr>
                <w:rFonts w:eastAsia="Lucida Sans Unicode"/>
                <w:kern w:val="2"/>
                <w:sz w:val="20"/>
                <w:szCs w:val="20"/>
              </w:rPr>
              <w:t>)</w:t>
            </w:r>
          </w:p>
          <w:p w:rsidR="003A6AE6" w:rsidRDefault="003A6AE6" w:rsidP="000C77AC">
            <w:pPr>
              <w:shd w:val="clear" w:color="auto" w:fill="FFFFFF"/>
              <w:suppressAutoHyphens w:val="0"/>
              <w:spacing w:line="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E6" w:rsidRPr="00325BB9" w:rsidRDefault="003A6AE6" w:rsidP="000C7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6" w:rsidRPr="006621E9" w:rsidRDefault="003A6AE6" w:rsidP="000C77A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6" w:rsidRDefault="003A6AE6" w:rsidP="000C7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E6" w:rsidRDefault="003A6AE6" w:rsidP="000C77AC">
            <w:pPr>
              <w:jc w:val="center"/>
              <w:rPr>
                <w:sz w:val="18"/>
                <w:szCs w:val="18"/>
              </w:rPr>
            </w:pPr>
          </w:p>
        </w:tc>
      </w:tr>
    </w:tbl>
    <w:p w:rsidR="003A6AE6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5C701F">
      <w:pPr>
        <w:pStyle w:val="2"/>
        <w:shd w:val="clear" w:color="auto" w:fill="FFFFFF"/>
        <w:rPr>
          <w:rFonts w:ascii="Arial" w:hAnsi="Arial" w:cs="Arial"/>
          <w:color w:val="0C205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34B1DB" wp14:editId="3697D76E">
            <wp:extent cx="5892165" cy="4531995"/>
            <wp:effectExtent l="0" t="0" r="0" b="1905"/>
            <wp:docPr id="1" name="Рисунок 1" descr="https://www.teploprofi.com/upload/iblock/edd/eddb930a6bbe60994f471bbb3bdb9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eploprofi.com/upload/iblock/edd/eddb930a6bbe60994f471bbb3bdb98f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01F" w:rsidRPr="005C701F" w:rsidRDefault="005C701F" w:rsidP="005C701F">
      <w:pPr>
        <w:suppressAutoHyphens w:val="0"/>
        <w:rPr>
          <w:lang w:eastAsia="ru-RU"/>
        </w:rPr>
      </w:pPr>
      <w:r w:rsidRPr="005C701F">
        <w:rPr>
          <w:lang w:eastAsia="ru-RU"/>
        </w:rPr>
        <w:t>Характеристики и габариты</w:t>
      </w:r>
    </w:p>
    <w:tbl>
      <w:tblPr>
        <w:tblW w:w="8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992"/>
        <w:gridCol w:w="851"/>
        <w:gridCol w:w="850"/>
        <w:gridCol w:w="851"/>
        <w:gridCol w:w="1275"/>
        <w:gridCol w:w="3001"/>
      </w:tblGrid>
      <w:tr w:rsidR="005C701F" w:rsidRPr="00C76A71" w:rsidTr="005C701F">
        <w:tc>
          <w:tcPr>
            <w:tcW w:w="8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 xml:space="preserve">А, </w:t>
            </w:r>
            <w:proofErr w:type="gramStart"/>
            <w:r w:rsidRPr="00C76A71">
              <w:rPr>
                <w:lang w:eastAsia="ru-RU"/>
              </w:rPr>
              <w:t>мм</w:t>
            </w:r>
            <w:proofErr w:type="gramEnd"/>
          </w:p>
        </w:tc>
        <w:tc>
          <w:tcPr>
            <w:tcW w:w="99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B, мм</w:t>
            </w:r>
          </w:p>
        </w:tc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C, мм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D, мм</w:t>
            </w:r>
          </w:p>
        </w:tc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E, мм</w:t>
            </w:r>
          </w:p>
        </w:tc>
        <w:tc>
          <w:tcPr>
            <w:tcW w:w="12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5C701F">
            <w:pPr>
              <w:tabs>
                <w:tab w:val="left" w:pos="7238"/>
                <w:tab w:val="left" w:pos="8592"/>
              </w:tabs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L2, мм</w:t>
            </w:r>
            <w:r>
              <w:rPr>
                <w:lang w:eastAsia="ru-RU"/>
              </w:rPr>
              <w:tab/>
            </w:r>
            <w:r>
              <w:rPr>
                <w:lang w:eastAsia="ru-RU"/>
              </w:rPr>
              <w:tab/>
            </w:r>
          </w:p>
        </w:tc>
        <w:tc>
          <w:tcPr>
            <w:tcW w:w="30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PP, мм </w:t>
            </w:r>
          </w:p>
        </w:tc>
      </w:tr>
      <w:tr w:rsidR="005C701F" w:rsidRPr="00C76A71" w:rsidTr="005C701F">
        <w:tc>
          <w:tcPr>
            <w:tcW w:w="8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1182</w:t>
            </w:r>
          </w:p>
        </w:tc>
        <w:tc>
          <w:tcPr>
            <w:tcW w:w="99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894</w:t>
            </w:r>
          </w:p>
        </w:tc>
        <w:tc>
          <w:tcPr>
            <w:tcW w:w="8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128</w:t>
            </w:r>
          </w:p>
        </w:tc>
        <w:tc>
          <w:tcPr>
            <w:tcW w:w="127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r w:rsidRPr="00C76A71">
              <w:rPr>
                <w:lang w:eastAsia="ru-RU"/>
              </w:rPr>
              <w:t>250 - 1000</w:t>
            </w:r>
          </w:p>
        </w:tc>
        <w:tc>
          <w:tcPr>
            <w:tcW w:w="30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C701F" w:rsidRPr="00C76A71" w:rsidRDefault="005C701F" w:rsidP="000C77AC">
            <w:pPr>
              <w:suppressAutoHyphens w:val="0"/>
              <w:rPr>
                <w:lang w:eastAsia="ru-RU"/>
              </w:rPr>
            </w:pPr>
            <w:proofErr w:type="spellStart"/>
            <w:r w:rsidRPr="00C76A71">
              <w:rPr>
                <w:lang w:eastAsia="ru-RU"/>
              </w:rPr>
              <w:t>Np</w:t>
            </w:r>
            <w:proofErr w:type="spellEnd"/>
            <w:r w:rsidRPr="00C76A71">
              <w:rPr>
                <w:lang w:eastAsia="ru-RU"/>
              </w:rPr>
              <w:t xml:space="preserve"> x 2,9</w:t>
            </w:r>
          </w:p>
        </w:tc>
      </w:tr>
    </w:tbl>
    <w:p w:rsidR="005C701F" w:rsidRDefault="005C701F" w:rsidP="005C701F">
      <w:pPr>
        <w:pStyle w:val="25"/>
        <w:shd w:val="clear" w:color="auto" w:fill="auto"/>
        <w:spacing w:line="240" w:lineRule="auto"/>
        <w:ind w:left="20" w:right="282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5C701F">
      <w:pPr>
        <w:pStyle w:val="25"/>
        <w:shd w:val="clear" w:color="auto" w:fill="auto"/>
        <w:spacing w:line="240" w:lineRule="auto"/>
        <w:ind w:left="20" w:right="282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5C701F" w:rsidRDefault="005C701F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3A6AE6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25"/>
        <w:gridCol w:w="4704"/>
      </w:tblGrid>
      <w:tr w:rsidR="003A6AE6" w:rsidRPr="00C86F35" w:rsidTr="000C77AC">
        <w:trPr>
          <w:jc w:val="center"/>
        </w:trPr>
        <w:tc>
          <w:tcPr>
            <w:tcW w:w="4725" w:type="dxa"/>
            <w:shd w:val="clear" w:color="auto" w:fill="auto"/>
          </w:tcPr>
          <w:p w:rsidR="003A6AE6" w:rsidRPr="00C86F35" w:rsidRDefault="003A6AE6" w:rsidP="000C77AC">
            <w:pPr>
              <w:tabs>
                <w:tab w:val="left" w:pos="3691"/>
              </w:tabs>
              <w:snapToGrid w:val="0"/>
              <w:rPr>
                <w:b/>
                <w:spacing w:val="-3"/>
                <w:sz w:val="20"/>
                <w:szCs w:val="20"/>
              </w:rPr>
            </w:pPr>
          </w:p>
          <w:p w:rsidR="003A6AE6" w:rsidRPr="00C86F35" w:rsidRDefault="003A6AE6" w:rsidP="000C77AC">
            <w:pPr>
              <w:tabs>
                <w:tab w:val="left" w:pos="3691"/>
              </w:tabs>
              <w:rPr>
                <w:sz w:val="20"/>
                <w:szCs w:val="20"/>
              </w:rPr>
            </w:pPr>
            <w:r w:rsidRPr="00C86F35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4" w:type="dxa"/>
            <w:shd w:val="clear" w:color="auto" w:fill="auto"/>
          </w:tcPr>
          <w:p w:rsidR="003A6AE6" w:rsidRPr="00C86F35" w:rsidRDefault="003A6AE6" w:rsidP="000C77AC">
            <w:pPr>
              <w:tabs>
                <w:tab w:val="left" w:pos="3691"/>
              </w:tabs>
              <w:snapToGrid w:val="0"/>
              <w:rPr>
                <w:b/>
                <w:spacing w:val="-1"/>
                <w:sz w:val="20"/>
                <w:szCs w:val="20"/>
              </w:rPr>
            </w:pPr>
          </w:p>
          <w:p w:rsidR="003A6AE6" w:rsidRPr="00C86F35" w:rsidRDefault="003A6AE6" w:rsidP="000C77AC">
            <w:pPr>
              <w:tabs>
                <w:tab w:val="left" w:pos="3691"/>
              </w:tabs>
              <w:rPr>
                <w:sz w:val="20"/>
                <w:szCs w:val="20"/>
              </w:rPr>
            </w:pPr>
            <w:r w:rsidRPr="00C86F35">
              <w:rPr>
                <w:b/>
                <w:spacing w:val="-1"/>
                <w:sz w:val="20"/>
                <w:szCs w:val="20"/>
              </w:rPr>
              <w:t>От ПОДРЯДЧИКА:</w:t>
            </w:r>
          </w:p>
        </w:tc>
      </w:tr>
      <w:tr w:rsidR="003A6AE6" w:rsidRPr="00C86F35" w:rsidTr="000C77AC">
        <w:trPr>
          <w:jc w:val="center"/>
        </w:trPr>
        <w:tc>
          <w:tcPr>
            <w:tcW w:w="4725" w:type="dxa"/>
            <w:shd w:val="clear" w:color="auto" w:fill="auto"/>
          </w:tcPr>
          <w:p w:rsidR="003A6AE6" w:rsidRPr="00C86F35" w:rsidRDefault="003A6AE6" w:rsidP="000C77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Заместитель главного врача по экономическим вопросам</w:t>
            </w:r>
          </w:p>
          <w:p w:rsidR="003A6AE6" w:rsidRPr="00C86F35" w:rsidRDefault="003A6AE6" w:rsidP="000C77A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__________________Н.Н. </w:t>
            </w:r>
            <w:proofErr w:type="spellStart"/>
            <w:r>
              <w:rPr>
                <w:b/>
                <w:sz w:val="20"/>
                <w:szCs w:val="20"/>
              </w:rPr>
              <w:t>Рощипкин</w:t>
            </w:r>
            <w:proofErr w:type="spellEnd"/>
          </w:p>
          <w:p w:rsidR="003A6AE6" w:rsidRPr="00C86F35" w:rsidRDefault="003A6AE6" w:rsidP="000C77AC">
            <w:pPr>
              <w:rPr>
                <w:sz w:val="20"/>
                <w:szCs w:val="20"/>
              </w:rPr>
            </w:pPr>
            <w:r w:rsidRPr="00C86F35">
              <w:rPr>
                <w:b/>
                <w:sz w:val="20"/>
                <w:szCs w:val="20"/>
              </w:rPr>
              <w:t>МП</w:t>
            </w:r>
          </w:p>
          <w:p w:rsidR="003A6AE6" w:rsidRPr="00C86F35" w:rsidRDefault="003A6AE6" w:rsidP="000C77AC">
            <w:pPr>
              <w:rPr>
                <w:sz w:val="20"/>
                <w:szCs w:val="20"/>
              </w:rPr>
            </w:pPr>
            <w:r w:rsidRPr="00C86F35">
              <w:rPr>
                <w:b/>
                <w:sz w:val="20"/>
                <w:szCs w:val="20"/>
              </w:rPr>
              <w:t xml:space="preserve">            "____" _____________ 202</w:t>
            </w:r>
            <w:r>
              <w:rPr>
                <w:b/>
                <w:sz w:val="20"/>
                <w:szCs w:val="20"/>
              </w:rPr>
              <w:t>6</w:t>
            </w:r>
            <w:r w:rsidRPr="00C86F35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4" w:type="dxa"/>
            <w:shd w:val="clear" w:color="auto" w:fill="auto"/>
          </w:tcPr>
          <w:p w:rsidR="003A6AE6" w:rsidRPr="00FB697E" w:rsidRDefault="003A6AE6" w:rsidP="000C77AC">
            <w:pPr>
              <w:rPr>
                <w:b/>
                <w:sz w:val="20"/>
                <w:szCs w:val="20"/>
              </w:rPr>
            </w:pPr>
            <w:r w:rsidRPr="00FB697E">
              <w:rPr>
                <w:b/>
                <w:sz w:val="20"/>
                <w:szCs w:val="20"/>
              </w:rPr>
              <w:t xml:space="preserve">   </w:t>
            </w:r>
          </w:p>
          <w:p w:rsidR="003A6AE6" w:rsidRPr="00FB697E" w:rsidRDefault="003A6AE6" w:rsidP="000C77AC">
            <w:pPr>
              <w:rPr>
                <w:b/>
                <w:sz w:val="20"/>
                <w:szCs w:val="20"/>
              </w:rPr>
            </w:pPr>
          </w:p>
          <w:p w:rsidR="003A6AE6" w:rsidRPr="00C86F35" w:rsidRDefault="003A6AE6" w:rsidP="000C77AC">
            <w:pPr>
              <w:rPr>
                <w:sz w:val="20"/>
                <w:szCs w:val="20"/>
              </w:rPr>
            </w:pPr>
            <w:r w:rsidRPr="00FB697E">
              <w:rPr>
                <w:b/>
                <w:sz w:val="20"/>
                <w:szCs w:val="20"/>
              </w:rPr>
              <w:t>____</w:t>
            </w:r>
            <w:r>
              <w:rPr>
                <w:b/>
                <w:sz w:val="20"/>
                <w:szCs w:val="20"/>
              </w:rPr>
              <w:t xml:space="preserve">________________  </w:t>
            </w:r>
            <w:r w:rsidRPr="00C86F35">
              <w:rPr>
                <w:b/>
                <w:sz w:val="20"/>
                <w:szCs w:val="20"/>
              </w:rPr>
              <w:t xml:space="preserve">   </w:t>
            </w:r>
          </w:p>
          <w:p w:rsidR="003A6AE6" w:rsidRPr="00FB697E" w:rsidRDefault="003A6AE6" w:rsidP="000C77AC">
            <w:pPr>
              <w:rPr>
                <w:b/>
                <w:sz w:val="20"/>
                <w:szCs w:val="20"/>
              </w:rPr>
            </w:pPr>
            <w:r w:rsidRPr="00C86F35">
              <w:rPr>
                <w:b/>
                <w:sz w:val="20"/>
                <w:szCs w:val="20"/>
              </w:rPr>
              <w:t>МП</w:t>
            </w:r>
          </w:p>
          <w:p w:rsidR="003A6AE6" w:rsidRPr="00C86F35" w:rsidRDefault="003A6AE6" w:rsidP="000C77AC">
            <w:pPr>
              <w:rPr>
                <w:sz w:val="20"/>
                <w:szCs w:val="20"/>
              </w:rPr>
            </w:pPr>
            <w:r w:rsidRPr="00C86F35">
              <w:rPr>
                <w:b/>
                <w:sz w:val="20"/>
                <w:szCs w:val="20"/>
              </w:rPr>
              <w:t xml:space="preserve">              "____" _____________ 202</w:t>
            </w:r>
            <w:r>
              <w:rPr>
                <w:b/>
                <w:sz w:val="20"/>
                <w:szCs w:val="20"/>
              </w:rPr>
              <w:t>6</w:t>
            </w:r>
            <w:r w:rsidRPr="00C86F35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3A6AE6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3A6AE6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3A6AE6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3A6AE6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3A6AE6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3A6AE6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3A6AE6" w:rsidRPr="00C86F35" w:rsidRDefault="003A6AE6" w:rsidP="009A7213">
      <w:pPr>
        <w:pStyle w:val="25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</w:p>
    <w:p w:rsidR="00B617B0" w:rsidRPr="00C86F35" w:rsidRDefault="00B617B0" w:rsidP="00B617B0">
      <w:pPr>
        <w:jc w:val="both"/>
        <w:rPr>
          <w:sz w:val="20"/>
          <w:szCs w:val="20"/>
        </w:rPr>
      </w:pPr>
    </w:p>
    <w:p w:rsidR="00B617B0" w:rsidRPr="00C86F35" w:rsidRDefault="00B617B0" w:rsidP="00B617B0">
      <w:pPr>
        <w:jc w:val="both"/>
        <w:rPr>
          <w:sz w:val="20"/>
          <w:szCs w:val="20"/>
        </w:rPr>
      </w:pPr>
    </w:p>
    <w:p w:rsidR="00B617B0" w:rsidRPr="00C86F35" w:rsidRDefault="00B617B0" w:rsidP="00B617B0">
      <w:pPr>
        <w:jc w:val="both"/>
        <w:rPr>
          <w:sz w:val="20"/>
          <w:szCs w:val="20"/>
        </w:rPr>
      </w:pPr>
    </w:p>
    <w:p w:rsidR="00B617B0" w:rsidRPr="00C86F35" w:rsidRDefault="00B617B0" w:rsidP="00B617B0">
      <w:pPr>
        <w:jc w:val="both"/>
        <w:rPr>
          <w:sz w:val="20"/>
          <w:szCs w:val="20"/>
        </w:rPr>
      </w:pPr>
    </w:p>
    <w:p w:rsidR="00D42B24" w:rsidRPr="00D24749" w:rsidRDefault="00D42B24" w:rsidP="002F6BB1">
      <w:pPr>
        <w:rPr>
          <w:b/>
          <w:bCs/>
          <w:color w:val="FF0000"/>
          <w:sz w:val="2"/>
          <w:szCs w:val="2"/>
        </w:rPr>
      </w:pPr>
    </w:p>
    <w:sectPr w:rsidR="00D42B24" w:rsidRPr="00D24749" w:rsidSect="003A6AE6">
      <w:footerReference w:type="default" r:id="rId10"/>
      <w:type w:val="continuous"/>
      <w:pgSz w:w="11906" w:h="16838"/>
      <w:pgMar w:top="1134" w:right="567" w:bottom="1134" w:left="1134" w:header="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73E" w:rsidRDefault="002B573E">
      <w:r>
        <w:separator/>
      </w:r>
    </w:p>
  </w:endnote>
  <w:endnote w:type="continuationSeparator" w:id="0">
    <w:p w:rsidR="002B573E" w:rsidRDefault="002B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B24" w:rsidRPr="008D5CB4" w:rsidRDefault="00356B24">
    <w:pPr>
      <w:pStyle w:val="af7"/>
      <w:jc w:val="right"/>
      <w:rPr>
        <w:sz w:val="16"/>
      </w:rPr>
    </w:pPr>
    <w:r w:rsidRPr="008D5CB4">
      <w:rPr>
        <w:sz w:val="16"/>
      </w:rPr>
      <w:fldChar w:fldCharType="begin"/>
    </w:r>
    <w:r w:rsidRPr="008D5CB4">
      <w:rPr>
        <w:sz w:val="16"/>
      </w:rPr>
      <w:instrText>PAGE   \* MERGEFORMAT</w:instrText>
    </w:r>
    <w:r w:rsidRPr="008D5CB4">
      <w:rPr>
        <w:sz w:val="16"/>
      </w:rPr>
      <w:fldChar w:fldCharType="separate"/>
    </w:r>
    <w:r w:rsidR="007D0E64">
      <w:rPr>
        <w:noProof/>
        <w:sz w:val="16"/>
      </w:rPr>
      <w:t>8</w:t>
    </w:r>
    <w:r w:rsidRPr="008D5CB4">
      <w:rPr>
        <w:sz w:val="16"/>
      </w:rPr>
      <w:fldChar w:fldCharType="end"/>
    </w:r>
  </w:p>
  <w:p w:rsidR="00356B24" w:rsidRDefault="00356B24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73E" w:rsidRDefault="002B573E">
      <w:r>
        <w:separator/>
      </w:r>
    </w:p>
  </w:footnote>
  <w:footnote w:type="continuationSeparator" w:id="0">
    <w:p w:rsidR="002B573E" w:rsidRDefault="002B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8"/>
        <w:szCs w:val="18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"/>
      <w:lvlJc w:val="left"/>
      <w:pPr>
        <w:tabs>
          <w:tab w:val="num" w:pos="2334"/>
        </w:tabs>
        <w:ind w:left="3338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18"/>
        <w:szCs w:val="18"/>
        <w:lang w:val="en-US"/>
      </w:r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567"/>
        </w:tabs>
        <w:ind w:left="1495" w:hanging="360"/>
      </w:pPr>
      <w:rPr>
        <w:rFonts w:ascii="Symbol" w:hAnsi="Symbol" w:cs="Symbol" w:hint="default"/>
        <w:sz w:val="18"/>
        <w:szCs w:val="18"/>
        <w:lang w:val="en-US"/>
      </w:rPr>
    </w:lvl>
  </w:abstractNum>
  <w:abstractNum w:abstractNumId="6">
    <w:nsid w:val="00000007"/>
    <w:multiLevelType w:val="multilevel"/>
    <w:tmpl w:val="877C3AB4"/>
    <w:name w:val="WW8Num6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5594"/>
        </w:tabs>
        <w:ind w:left="6386" w:hanging="432"/>
      </w:pPr>
      <w:rPr>
        <w:bCs/>
        <w:spacing w:val="-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  <w:lang w:eastAsia="en-US"/>
      </w:rPr>
    </w:lvl>
  </w:abstractNum>
  <w:abstractNum w:abstractNumId="8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cs="Symbol" w:hint="default"/>
        <w:spacing w:val="-1"/>
        <w:sz w:val="18"/>
        <w:szCs w:val="18"/>
      </w:rPr>
    </w:lvl>
  </w:abstractNum>
  <w:abstractNum w:abstractNumId="9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>
    <w:nsid w:val="0000000B"/>
    <w:multiLevelType w:val="multilevel"/>
    <w:tmpl w:val="0000000B"/>
    <w:name w:val="WW8Num1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pacing w:val="-2"/>
        <w:sz w:val="18"/>
        <w:szCs w:val="1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720"/>
      </w:pPr>
      <w:rPr>
        <w:rFonts w:hint="default"/>
        <w:b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  <w:b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  <w:rPr>
        <w:rFonts w:hint="default"/>
        <w:b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  <w:b/>
        <w:spacing w:val="-2"/>
        <w:sz w:val="18"/>
        <w:szCs w:val="18"/>
      </w:rPr>
    </w:lvl>
  </w:abstractNum>
  <w:abstractNum w:abstractNumId="11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-2"/>
        <w:sz w:val="18"/>
        <w:szCs w:val="18"/>
      </w:rPr>
    </w:lvl>
  </w:abstractNum>
  <w:abstractNum w:abstractNumId="12">
    <w:nsid w:val="0000000D"/>
    <w:multiLevelType w:val="multilevel"/>
    <w:tmpl w:val="0000000D"/>
    <w:name w:val="WW8Num1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702"/>
        </w:tabs>
        <w:ind w:left="2062" w:hanging="360"/>
      </w:pPr>
      <w:rPr>
        <w:rFonts w:hint="default"/>
        <w:b w:val="0"/>
        <w:bCs/>
        <w:i w:val="0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3">
    <w:nsid w:val="0000000E"/>
    <w:multiLevelType w:val="single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kern w:val="1"/>
        <w:sz w:val="18"/>
        <w:szCs w:val="18"/>
      </w:rPr>
    </w:lvl>
  </w:abstractNum>
  <w:abstractNum w:abstractNumId="14">
    <w:nsid w:val="0000000F"/>
    <w:multiLevelType w:val="singleLevel"/>
    <w:tmpl w:val="0000000F"/>
    <w:name w:val="WW8Num14"/>
    <w:lvl w:ilvl="0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00000010"/>
    <w:multiLevelType w:val="multilevel"/>
    <w:tmpl w:val="75943B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b/>
        <w:bCs/>
        <w:i w:val="0"/>
        <w:iCs w:val="0"/>
        <w:spacing w:val="-2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Calibri" w:hint="default"/>
        <w:bCs/>
        <w:i w:val="0"/>
        <w:iCs w:val="0"/>
        <w:color w:val="auto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Cs/>
        <w:i w:val="0"/>
        <w:iCs w:val="0"/>
        <w:spacing w:val="-2"/>
        <w:sz w:val="18"/>
        <w:szCs w:val="18"/>
      </w:rPr>
    </w:lvl>
  </w:abstractNum>
  <w:abstractNum w:abstractNumId="16">
    <w:nsid w:val="00000011"/>
    <w:multiLevelType w:val="singleLevel"/>
    <w:tmpl w:val="00000011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8"/>
        <w:szCs w:val="18"/>
      </w:rPr>
    </w:lvl>
  </w:abstractNum>
  <w:abstractNum w:abstractNumId="17">
    <w:nsid w:val="00000012"/>
    <w:multiLevelType w:val="single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8"/>
        <w:szCs w:val="18"/>
      </w:rPr>
    </w:lvl>
  </w:abstractNum>
  <w:abstractNum w:abstractNumId="18">
    <w:nsid w:val="0310385F"/>
    <w:multiLevelType w:val="multilevel"/>
    <w:tmpl w:val="A6F228F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9">
    <w:nsid w:val="12D10D7C"/>
    <w:multiLevelType w:val="hybridMultilevel"/>
    <w:tmpl w:val="DE921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892F31"/>
    <w:multiLevelType w:val="hybridMultilevel"/>
    <w:tmpl w:val="D602C5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6973727"/>
    <w:multiLevelType w:val="hybridMultilevel"/>
    <w:tmpl w:val="514A06CE"/>
    <w:lvl w:ilvl="0" w:tplc="9D72A1E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364B43"/>
    <w:multiLevelType w:val="multilevel"/>
    <w:tmpl w:val="0000000D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552"/>
        </w:tabs>
        <w:ind w:left="2912" w:hanging="360"/>
      </w:pPr>
      <w:rPr>
        <w:rFonts w:hint="default"/>
        <w:b w:val="0"/>
        <w:bCs/>
        <w:i w:val="0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3">
    <w:nsid w:val="31B064D5"/>
    <w:multiLevelType w:val="hybridMultilevel"/>
    <w:tmpl w:val="6F220F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DA36D8"/>
    <w:multiLevelType w:val="hybridMultilevel"/>
    <w:tmpl w:val="5C3A8A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8AF444C"/>
    <w:multiLevelType w:val="multilevel"/>
    <w:tmpl w:val="E0AEFAB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6">
    <w:nsid w:val="38EB433B"/>
    <w:multiLevelType w:val="multilevel"/>
    <w:tmpl w:val="D1AE856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7">
    <w:nsid w:val="3B99182C"/>
    <w:multiLevelType w:val="hybridMultilevel"/>
    <w:tmpl w:val="FA6464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CB07DDA"/>
    <w:multiLevelType w:val="hybridMultilevel"/>
    <w:tmpl w:val="ACE0A30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>
    <w:nsid w:val="3D6E66F6"/>
    <w:multiLevelType w:val="multilevel"/>
    <w:tmpl w:val="CC36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30">
    <w:nsid w:val="41064D9E"/>
    <w:multiLevelType w:val="multilevel"/>
    <w:tmpl w:val="C2D2885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502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>
    <w:nsid w:val="41BF00FD"/>
    <w:multiLevelType w:val="hybridMultilevel"/>
    <w:tmpl w:val="224C42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2F16226"/>
    <w:multiLevelType w:val="hybridMultilevel"/>
    <w:tmpl w:val="3976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9E5C56"/>
    <w:multiLevelType w:val="hybridMultilevel"/>
    <w:tmpl w:val="0C1CD8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D75F48"/>
    <w:multiLevelType w:val="multilevel"/>
    <w:tmpl w:val="40D0E7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</w:rPr>
    </w:lvl>
  </w:abstractNum>
  <w:abstractNum w:abstractNumId="35">
    <w:nsid w:val="520B4326"/>
    <w:multiLevelType w:val="hybridMultilevel"/>
    <w:tmpl w:val="32A8C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22B045B"/>
    <w:multiLevelType w:val="hybridMultilevel"/>
    <w:tmpl w:val="C71CF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294A78"/>
    <w:multiLevelType w:val="multilevel"/>
    <w:tmpl w:val="46C4476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8">
    <w:nsid w:val="5FE51C79"/>
    <w:multiLevelType w:val="hybridMultilevel"/>
    <w:tmpl w:val="424014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EC2A86"/>
    <w:multiLevelType w:val="multilevel"/>
    <w:tmpl w:val="122EC3B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0">
    <w:nsid w:val="62A21C58"/>
    <w:multiLevelType w:val="multilevel"/>
    <w:tmpl w:val="C9F8E67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lvlText w:val="3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41">
    <w:nsid w:val="664F3CB8"/>
    <w:multiLevelType w:val="hybridMultilevel"/>
    <w:tmpl w:val="8446DE58"/>
    <w:lvl w:ilvl="0" w:tplc="53D2F2E2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6E5357D"/>
    <w:multiLevelType w:val="hybridMultilevel"/>
    <w:tmpl w:val="578ABF32"/>
    <w:lvl w:ilvl="0" w:tplc="8ADC8C8A">
      <w:start w:val="4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AC6C47"/>
    <w:multiLevelType w:val="hybridMultilevel"/>
    <w:tmpl w:val="4C409D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4B138D"/>
    <w:multiLevelType w:val="multilevel"/>
    <w:tmpl w:val="80F82E1A"/>
    <w:lvl w:ilvl="0">
      <w:start w:val="3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2"/>
  </w:num>
  <w:num w:numId="9">
    <w:abstractNumId w:val="15"/>
  </w:num>
  <w:num w:numId="10">
    <w:abstractNumId w:val="16"/>
  </w:num>
  <w:num w:numId="11">
    <w:abstractNumId w:val="40"/>
  </w:num>
  <w:num w:numId="12">
    <w:abstractNumId w:val="33"/>
  </w:num>
  <w:num w:numId="13">
    <w:abstractNumId w:val="23"/>
  </w:num>
  <w:num w:numId="14">
    <w:abstractNumId w:val="29"/>
  </w:num>
  <w:num w:numId="15">
    <w:abstractNumId w:val="43"/>
  </w:num>
  <w:num w:numId="16">
    <w:abstractNumId w:val="3"/>
  </w:num>
  <w:num w:numId="17">
    <w:abstractNumId w:val="34"/>
  </w:num>
  <w:num w:numId="18">
    <w:abstractNumId w:val="22"/>
  </w:num>
  <w:num w:numId="19">
    <w:abstractNumId w:val="28"/>
  </w:num>
  <w:num w:numId="20">
    <w:abstractNumId w:val="25"/>
  </w:num>
  <w:num w:numId="21">
    <w:abstractNumId w:val="44"/>
  </w:num>
  <w:num w:numId="22">
    <w:abstractNumId w:val="37"/>
  </w:num>
  <w:num w:numId="23">
    <w:abstractNumId w:val="24"/>
  </w:num>
  <w:num w:numId="24">
    <w:abstractNumId w:val="35"/>
  </w:num>
  <w:num w:numId="25">
    <w:abstractNumId w:val="30"/>
  </w:num>
  <w:num w:numId="26">
    <w:abstractNumId w:val="39"/>
  </w:num>
  <w:num w:numId="27">
    <w:abstractNumId w:val="18"/>
  </w:num>
  <w:num w:numId="28">
    <w:abstractNumId w:val="26"/>
  </w:num>
  <w:num w:numId="29">
    <w:abstractNumId w:val="32"/>
  </w:num>
  <w:num w:numId="30">
    <w:abstractNumId w:val="20"/>
  </w:num>
  <w:num w:numId="31">
    <w:abstractNumId w:val="1"/>
  </w:num>
  <w:num w:numId="32">
    <w:abstractNumId w:val="21"/>
  </w:num>
  <w:num w:numId="33">
    <w:abstractNumId w:val="41"/>
  </w:num>
  <w:num w:numId="34">
    <w:abstractNumId w:val="38"/>
  </w:num>
  <w:num w:numId="35">
    <w:abstractNumId w:val="42"/>
  </w:num>
  <w:num w:numId="36">
    <w:abstractNumId w:val="27"/>
  </w:num>
  <w:num w:numId="37">
    <w:abstractNumId w:val="31"/>
  </w:num>
  <w:num w:numId="38">
    <w:abstractNumId w:val="36"/>
  </w:num>
  <w:num w:numId="39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B3"/>
    <w:rsid w:val="00001012"/>
    <w:rsid w:val="000014C0"/>
    <w:rsid w:val="00002E30"/>
    <w:rsid w:val="00003FAC"/>
    <w:rsid w:val="000050DD"/>
    <w:rsid w:val="00010480"/>
    <w:rsid w:val="00014774"/>
    <w:rsid w:val="000152AC"/>
    <w:rsid w:val="00021FCC"/>
    <w:rsid w:val="00022AAC"/>
    <w:rsid w:val="00025195"/>
    <w:rsid w:val="00026FFC"/>
    <w:rsid w:val="00030DC1"/>
    <w:rsid w:val="00031AB8"/>
    <w:rsid w:val="00033790"/>
    <w:rsid w:val="00034AD0"/>
    <w:rsid w:val="0003745F"/>
    <w:rsid w:val="00040900"/>
    <w:rsid w:val="00043278"/>
    <w:rsid w:val="00043809"/>
    <w:rsid w:val="000458D2"/>
    <w:rsid w:val="000506D7"/>
    <w:rsid w:val="00053A3D"/>
    <w:rsid w:val="00056536"/>
    <w:rsid w:val="000572C3"/>
    <w:rsid w:val="00066FDC"/>
    <w:rsid w:val="00070729"/>
    <w:rsid w:val="00074900"/>
    <w:rsid w:val="00076A68"/>
    <w:rsid w:val="00081D82"/>
    <w:rsid w:val="00083140"/>
    <w:rsid w:val="00084CD6"/>
    <w:rsid w:val="00085464"/>
    <w:rsid w:val="00091711"/>
    <w:rsid w:val="00093BD6"/>
    <w:rsid w:val="000A34BC"/>
    <w:rsid w:val="000A3CB1"/>
    <w:rsid w:val="000A5A29"/>
    <w:rsid w:val="000A606C"/>
    <w:rsid w:val="000A63F7"/>
    <w:rsid w:val="000B3528"/>
    <w:rsid w:val="000B7C08"/>
    <w:rsid w:val="000B7F40"/>
    <w:rsid w:val="000C0873"/>
    <w:rsid w:val="000C2BBE"/>
    <w:rsid w:val="000C3A68"/>
    <w:rsid w:val="000C556C"/>
    <w:rsid w:val="000D21F5"/>
    <w:rsid w:val="000D4898"/>
    <w:rsid w:val="000D71BA"/>
    <w:rsid w:val="000E313B"/>
    <w:rsid w:val="000F06E0"/>
    <w:rsid w:val="000F3353"/>
    <w:rsid w:val="000F3805"/>
    <w:rsid w:val="000F55D1"/>
    <w:rsid w:val="000F6905"/>
    <w:rsid w:val="000F727B"/>
    <w:rsid w:val="00102CB0"/>
    <w:rsid w:val="001062BE"/>
    <w:rsid w:val="00110F9B"/>
    <w:rsid w:val="001117AE"/>
    <w:rsid w:val="00112B09"/>
    <w:rsid w:val="00112E70"/>
    <w:rsid w:val="001162C5"/>
    <w:rsid w:val="00120EDB"/>
    <w:rsid w:val="0012299B"/>
    <w:rsid w:val="00122E77"/>
    <w:rsid w:val="001260B4"/>
    <w:rsid w:val="0012793E"/>
    <w:rsid w:val="001305D1"/>
    <w:rsid w:val="00130B06"/>
    <w:rsid w:val="00130C28"/>
    <w:rsid w:val="00137502"/>
    <w:rsid w:val="00142F95"/>
    <w:rsid w:val="00144F0D"/>
    <w:rsid w:val="001459D4"/>
    <w:rsid w:val="00145AF5"/>
    <w:rsid w:val="00146557"/>
    <w:rsid w:val="00150D8F"/>
    <w:rsid w:val="0015287C"/>
    <w:rsid w:val="00153982"/>
    <w:rsid w:val="00155E50"/>
    <w:rsid w:val="00161302"/>
    <w:rsid w:val="00162252"/>
    <w:rsid w:val="001639BC"/>
    <w:rsid w:val="0016652C"/>
    <w:rsid w:val="0017078D"/>
    <w:rsid w:val="00171B1B"/>
    <w:rsid w:val="00171BD9"/>
    <w:rsid w:val="00172AEC"/>
    <w:rsid w:val="00172E60"/>
    <w:rsid w:val="00174E93"/>
    <w:rsid w:val="001777B0"/>
    <w:rsid w:val="00180AC7"/>
    <w:rsid w:val="001821C8"/>
    <w:rsid w:val="001832ED"/>
    <w:rsid w:val="00187123"/>
    <w:rsid w:val="00191350"/>
    <w:rsid w:val="001936A1"/>
    <w:rsid w:val="001949B3"/>
    <w:rsid w:val="00195BF5"/>
    <w:rsid w:val="00197ABB"/>
    <w:rsid w:val="001A137E"/>
    <w:rsid w:val="001A1C77"/>
    <w:rsid w:val="001A2350"/>
    <w:rsid w:val="001A3A09"/>
    <w:rsid w:val="001B0266"/>
    <w:rsid w:val="001B1F24"/>
    <w:rsid w:val="001B244B"/>
    <w:rsid w:val="001B65C4"/>
    <w:rsid w:val="001C1776"/>
    <w:rsid w:val="001C1BD1"/>
    <w:rsid w:val="001C5CD0"/>
    <w:rsid w:val="001C7C37"/>
    <w:rsid w:val="001D050C"/>
    <w:rsid w:val="001D3C1C"/>
    <w:rsid w:val="001D658F"/>
    <w:rsid w:val="001E051A"/>
    <w:rsid w:val="001E2206"/>
    <w:rsid w:val="001E35DB"/>
    <w:rsid w:val="001E56CA"/>
    <w:rsid w:val="001E7166"/>
    <w:rsid w:val="001F2897"/>
    <w:rsid w:val="001F3054"/>
    <w:rsid w:val="002007DF"/>
    <w:rsid w:val="00203C95"/>
    <w:rsid w:val="0020557B"/>
    <w:rsid w:val="00205BD9"/>
    <w:rsid w:val="0020625C"/>
    <w:rsid w:val="00206875"/>
    <w:rsid w:val="00207022"/>
    <w:rsid w:val="002105EE"/>
    <w:rsid w:val="00216079"/>
    <w:rsid w:val="00221A40"/>
    <w:rsid w:val="00225E5A"/>
    <w:rsid w:val="00226BDA"/>
    <w:rsid w:val="00233DB4"/>
    <w:rsid w:val="002350A6"/>
    <w:rsid w:val="002350E8"/>
    <w:rsid w:val="00235914"/>
    <w:rsid w:val="00240E4F"/>
    <w:rsid w:val="002436A6"/>
    <w:rsid w:val="00244E5F"/>
    <w:rsid w:val="00245394"/>
    <w:rsid w:val="00247254"/>
    <w:rsid w:val="00247E9D"/>
    <w:rsid w:val="00250E69"/>
    <w:rsid w:val="00251D00"/>
    <w:rsid w:val="002527B8"/>
    <w:rsid w:val="002529A6"/>
    <w:rsid w:val="00253C88"/>
    <w:rsid w:val="00257141"/>
    <w:rsid w:val="00257194"/>
    <w:rsid w:val="0026008A"/>
    <w:rsid w:val="0026172F"/>
    <w:rsid w:val="00261A3C"/>
    <w:rsid w:val="00261DD3"/>
    <w:rsid w:val="00263EDC"/>
    <w:rsid w:val="002665E3"/>
    <w:rsid w:val="00267EB3"/>
    <w:rsid w:val="00273656"/>
    <w:rsid w:val="00273978"/>
    <w:rsid w:val="00275A84"/>
    <w:rsid w:val="00276E9B"/>
    <w:rsid w:val="00286AB8"/>
    <w:rsid w:val="002907F2"/>
    <w:rsid w:val="0029413F"/>
    <w:rsid w:val="002954D6"/>
    <w:rsid w:val="0029560E"/>
    <w:rsid w:val="002956AC"/>
    <w:rsid w:val="00295F47"/>
    <w:rsid w:val="002974FE"/>
    <w:rsid w:val="002A117A"/>
    <w:rsid w:val="002A19DB"/>
    <w:rsid w:val="002A1CDD"/>
    <w:rsid w:val="002A2E8D"/>
    <w:rsid w:val="002A4950"/>
    <w:rsid w:val="002A5B8F"/>
    <w:rsid w:val="002A7CBB"/>
    <w:rsid w:val="002B1525"/>
    <w:rsid w:val="002B573E"/>
    <w:rsid w:val="002B6338"/>
    <w:rsid w:val="002B6731"/>
    <w:rsid w:val="002C216E"/>
    <w:rsid w:val="002D07C2"/>
    <w:rsid w:val="002D3616"/>
    <w:rsid w:val="002D6293"/>
    <w:rsid w:val="002E0D79"/>
    <w:rsid w:val="002E1CE7"/>
    <w:rsid w:val="002E269B"/>
    <w:rsid w:val="002E2757"/>
    <w:rsid w:val="002E571E"/>
    <w:rsid w:val="002F3659"/>
    <w:rsid w:val="002F3D47"/>
    <w:rsid w:val="002F47AB"/>
    <w:rsid w:val="002F594C"/>
    <w:rsid w:val="002F6A1A"/>
    <w:rsid w:val="002F6BB1"/>
    <w:rsid w:val="003040A2"/>
    <w:rsid w:val="003045E6"/>
    <w:rsid w:val="00310ABD"/>
    <w:rsid w:val="00310F09"/>
    <w:rsid w:val="0031419A"/>
    <w:rsid w:val="0031640C"/>
    <w:rsid w:val="003166C6"/>
    <w:rsid w:val="003178D6"/>
    <w:rsid w:val="00321765"/>
    <w:rsid w:val="0032202B"/>
    <w:rsid w:val="00323B7F"/>
    <w:rsid w:val="00326A0A"/>
    <w:rsid w:val="0033028A"/>
    <w:rsid w:val="00336932"/>
    <w:rsid w:val="00341AE5"/>
    <w:rsid w:val="00342ADB"/>
    <w:rsid w:val="00346DE4"/>
    <w:rsid w:val="00352BDC"/>
    <w:rsid w:val="00352F3E"/>
    <w:rsid w:val="00356B24"/>
    <w:rsid w:val="003602FE"/>
    <w:rsid w:val="003623EB"/>
    <w:rsid w:val="00367169"/>
    <w:rsid w:val="0037230F"/>
    <w:rsid w:val="00373267"/>
    <w:rsid w:val="00373295"/>
    <w:rsid w:val="0037559F"/>
    <w:rsid w:val="00376AB5"/>
    <w:rsid w:val="00376EBB"/>
    <w:rsid w:val="00383958"/>
    <w:rsid w:val="003839C9"/>
    <w:rsid w:val="00385DC5"/>
    <w:rsid w:val="003866C6"/>
    <w:rsid w:val="00386E43"/>
    <w:rsid w:val="00387D71"/>
    <w:rsid w:val="00390101"/>
    <w:rsid w:val="00390791"/>
    <w:rsid w:val="00391D7C"/>
    <w:rsid w:val="00392EA5"/>
    <w:rsid w:val="003950AE"/>
    <w:rsid w:val="0039541F"/>
    <w:rsid w:val="00396191"/>
    <w:rsid w:val="0039671E"/>
    <w:rsid w:val="00396C5A"/>
    <w:rsid w:val="0039781D"/>
    <w:rsid w:val="003A06F5"/>
    <w:rsid w:val="003A0A43"/>
    <w:rsid w:val="003A0B5E"/>
    <w:rsid w:val="003A4E17"/>
    <w:rsid w:val="003A6AE6"/>
    <w:rsid w:val="003B0AA6"/>
    <w:rsid w:val="003B2372"/>
    <w:rsid w:val="003B241C"/>
    <w:rsid w:val="003B45AC"/>
    <w:rsid w:val="003B601A"/>
    <w:rsid w:val="003C03A9"/>
    <w:rsid w:val="003C2D33"/>
    <w:rsid w:val="003C4361"/>
    <w:rsid w:val="003C4BFB"/>
    <w:rsid w:val="003D1215"/>
    <w:rsid w:val="003D33B8"/>
    <w:rsid w:val="003D5330"/>
    <w:rsid w:val="003D621B"/>
    <w:rsid w:val="003E184F"/>
    <w:rsid w:val="003E1CE9"/>
    <w:rsid w:val="003E5323"/>
    <w:rsid w:val="003E60AE"/>
    <w:rsid w:val="003E6821"/>
    <w:rsid w:val="003E6B6A"/>
    <w:rsid w:val="003F17E8"/>
    <w:rsid w:val="003F64D9"/>
    <w:rsid w:val="00401B40"/>
    <w:rsid w:val="00404700"/>
    <w:rsid w:val="0040517D"/>
    <w:rsid w:val="00405621"/>
    <w:rsid w:val="00411F45"/>
    <w:rsid w:val="0041501F"/>
    <w:rsid w:val="00415D18"/>
    <w:rsid w:val="00416421"/>
    <w:rsid w:val="00417B67"/>
    <w:rsid w:val="00420174"/>
    <w:rsid w:val="00421666"/>
    <w:rsid w:val="0042613E"/>
    <w:rsid w:val="00427E44"/>
    <w:rsid w:val="004302CB"/>
    <w:rsid w:val="00430C40"/>
    <w:rsid w:val="00431EE6"/>
    <w:rsid w:val="00432C6B"/>
    <w:rsid w:val="00433CAA"/>
    <w:rsid w:val="004414DE"/>
    <w:rsid w:val="00441727"/>
    <w:rsid w:val="004455C9"/>
    <w:rsid w:val="00447328"/>
    <w:rsid w:val="0045210F"/>
    <w:rsid w:val="00452DBD"/>
    <w:rsid w:val="00453A86"/>
    <w:rsid w:val="00463E32"/>
    <w:rsid w:val="00464D72"/>
    <w:rsid w:val="004712CE"/>
    <w:rsid w:val="00472674"/>
    <w:rsid w:val="00477714"/>
    <w:rsid w:val="00477EDF"/>
    <w:rsid w:val="004835D9"/>
    <w:rsid w:val="004857C0"/>
    <w:rsid w:val="0049145A"/>
    <w:rsid w:val="00491B18"/>
    <w:rsid w:val="004930F9"/>
    <w:rsid w:val="00497CB0"/>
    <w:rsid w:val="004A1C0F"/>
    <w:rsid w:val="004B0916"/>
    <w:rsid w:val="004B1AE1"/>
    <w:rsid w:val="004B1CDC"/>
    <w:rsid w:val="004B2DC4"/>
    <w:rsid w:val="004B4F7D"/>
    <w:rsid w:val="004B53C5"/>
    <w:rsid w:val="004B5F1B"/>
    <w:rsid w:val="004B79F1"/>
    <w:rsid w:val="004C2325"/>
    <w:rsid w:val="004C2686"/>
    <w:rsid w:val="004C799B"/>
    <w:rsid w:val="004D2BC1"/>
    <w:rsid w:val="004D6EDA"/>
    <w:rsid w:val="004D6F1E"/>
    <w:rsid w:val="004D6F6B"/>
    <w:rsid w:val="004E37C6"/>
    <w:rsid w:val="004E5829"/>
    <w:rsid w:val="004F2019"/>
    <w:rsid w:val="004F3A2A"/>
    <w:rsid w:val="004F444D"/>
    <w:rsid w:val="004F5EF1"/>
    <w:rsid w:val="00506724"/>
    <w:rsid w:val="00506E94"/>
    <w:rsid w:val="00512625"/>
    <w:rsid w:val="0051270D"/>
    <w:rsid w:val="00514266"/>
    <w:rsid w:val="00514FB6"/>
    <w:rsid w:val="00516B67"/>
    <w:rsid w:val="00520AFC"/>
    <w:rsid w:val="00522B92"/>
    <w:rsid w:val="00525051"/>
    <w:rsid w:val="0053064F"/>
    <w:rsid w:val="00530EC2"/>
    <w:rsid w:val="00532306"/>
    <w:rsid w:val="00534F0A"/>
    <w:rsid w:val="00535BFD"/>
    <w:rsid w:val="00540F4C"/>
    <w:rsid w:val="005423EA"/>
    <w:rsid w:val="005428E9"/>
    <w:rsid w:val="00543029"/>
    <w:rsid w:val="00545CC0"/>
    <w:rsid w:val="005555BE"/>
    <w:rsid w:val="00556837"/>
    <w:rsid w:val="00557D06"/>
    <w:rsid w:val="00562F5B"/>
    <w:rsid w:val="00564019"/>
    <w:rsid w:val="00564B18"/>
    <w:rsid w:val="00565739"/>
    <w:rsid w:val="00570DDC"/>
    <w:rsid w:val="00571288"/>
    <w:rsid w:val="0057323A"/>
    <w:rsid w:val="0057383C"/>
    <w:rsid w:val="00576294"/>
    <w:rsid w:val="00581675"/>
    <w:rsid w:val="00582DB5"/>
    <w:rsid w:val="00583F2E"/>
    <w:rsid w:val="00587737"/>
    <w:rsid w:val="00592B3E"/>
    <w:rsid w:val="00594109"/>
    <w:rsid w:val="00594665"/>
    <w:rsid w:val="00594A9D"/>
    <w:rsid w:val="00597BB8"/>
    <w:rsid w:val="005A04C2"/>
    <w:rsid w:val="005A2368"/>
    <w:rsid w:val="005A4C5F"/>
    <w:rsid w:val="005A5850"/>
    <w:rsid w:val="005A5BC3"/>
    <w:rsid w:val="005A77FD"/>
    <w:rsid w:val="005B2AB9"/>
    <w:rsid w:val="005B4190"/>
    <w:rsid w:val="005B4CB7"/>
    <w:rsid w:val="005B653B"/>
    <w:rsid w:val="005B7800"/>
    <w:rsid w:val="005B7DF5"/>
    <w:rsid w:val="005C06EF"/>
    <w:rsid w:val="005C0A5C"/>
    <w:rsid w:val="005C265E"/>
    <w:rsid w:val="005C3C98"/>
    <w:rsid w:val="005C5264"/>
    <w:rsid w:val="005C5288"/>
    <w:rsid w:val="005C5837"/>
    <w:rsid w:val="005C701F"/>
    <w:rsid w:val="005C775C"/>
    <w:rsid w:val="005D2694"/>
    <w:rsid w:val="005D2D3A"/>
    <w:rsid w:val="005D5F86"/>
    <w:rsid w:val="005E001A"/>
    <w:rsid w:val="005E530C"/>
    <w:rsid w:val="005E63EA"/>
    <w:rsid w:val="005E6AE6"/>
    <w:rsid w:val="005E6D1E"/>
    <w:rsid w:val="005F1A31"/>
    <w:rsid w:val="005F33A1"/>
    <w:rsid w:val="00600298"/>
    <w:rsid w:val="006013AE"/>
    <w:rsid w:val="006042FA"/>
    <w:rsid w:val="006112D0"/>
    <w:rsid w:val="00612392"/>
    <w:rsid w:val="00613027"/>
    <w:rsid w:val="0061383A"/>
    <w:rsid w:val="00613A81"/>
    <w:rsid w:val="00613DE4"/>
    <w:rsid w:val="00615B38"/>
    <w:rsid w:val="00616AAD"/>
    <w:rsid w:val="00616DCF"/>
    <w:rsid w:val="0062135E"/>
    <w:rsid w:val="00621D96"/>
    <w:rsid w:val="00623382"/>
    <w:rsid w:val="00623637"/>
    <w:rsid w:val="00627E28"/>
    <w:rsid w:val="0063128D"/>
    <w:rsid w:val="00632863"/>
    <w:rsid w:val="00632AA9"/>
    <w:rsid w:val="00633F64"/>
    <w:rsid w:val="00635967"/>
    <w:rsid w:val="00636F35"/>
    <w:rsid w:val="00643809"/>
    <w:rsid w:val="00643FD2"/>
    <w:rsid w:val="006509FA"/>
    <w:rsid w:val="00652AAA"/>
    <w:rsid w:val="00652AFD"/>
    <w:rsid w:val="0065346F"/>
    <w:rsid w:val="006603B1"/>
    <w:rsid w:val="0066778B"/>
    <w:rsid w:val="00670E85"/>
    <w:rsid w:val="006724A6"/>
    <w:rsid w:val="00675078"/>
    <w:rsid w:val="00675603"/>
    <w:rsid w:val="006823F7"/>
    <w:rsid w:val="00683800"/>
    <w:rsid w:val="0068442A"/>
    <w:rsid w:val="006873DD"/>
    <w:rsid w:val="0068773B"/>
    <w:rsid w:val="006912DC"/>
    <w:rsid w:val="006939CC"/>
    <w:rsid w:val="00693FEE"/>
    <w:rsid w:val="00696B8A"/>
    <w:rsid w:val="006A1116"/>
    <w:rsid w:val="006A2C9A"/>
    <w:rsid w:val="006A6D35"/>
    <w:rsid w:val="006A7F8C"/>
    <w:rsid w:val="006B1BA6"/>
    <w:rsid w:val="006B24A1"/>
    <w:rsid w:val="006B3DB2"/>
    <w:rsid w:val="006B4240"/>
    <w:rsid w:val="006B476B"/>
    <w:rsid w:val="006B6CF9"/>
    <w:rsid w:val="006C2F58"/>
    <w:rsid w:val="006C3CB3"/>
    <w:rsid w:val="006C4D34"/>
    <w:rsid w:val="006D03AF"/>
    <w:rsid w:val="006D05ED"/>
    <w:rsid w:val="006D5FB3"/>
    <w:rsid w:val="006D72D2"/>
    <w:rsid w:val="006E3955"/>
    <w:rsid w:val="006E408B"/>
    <w:rsid w:val="006E4667"/>
    <w:rsid w:val="006F00A3"/>
    <w:rsid w:val="006F6BA0"/>
    <w:rsid w:val="006F70FF"/>
    <w:rsid w:val="006F782C"/>
    <w:rsid w:val="0070100A"/>
    <w:rsid w:val="00701BAE"/>
    <w:rsid w:val="00702E10"/>
    <w:rsid w:val="0070313B"/>
    <w:rsid w:val="00703346"/>
    <w:rsid w:val="007063A0"/>
    <w:rsid w:val="00706850"/>
    <w:rsid w:val="00712F9E"/>
    <w:rsid w:val="00714116"/>
    <w:rsid w:val="0071446B"/>
    <w:rsid w:val="0071483E"/>
    <w:rsid w:val="007153AD"/>
    <w:rsid w:val="00717328"/>
    <w:rsid w:val="00721E18"/>
    <w:rsid w:val="00723619"/>
    <w:rsid w:val="00724E61"/>
    <w:rsid w:val="00725896"/>
    <w:rsid w:val="0073067A"/>
    <w:rsid w:val="007320C6"/>
    <w:rsid w:val="00736F7C"/>
    <w:rsid w:val="00741785"/>
    <w:rsid w:val="007420EC"/>
    <w:rsid w:val="00742E81"/>
    <w:rsid w:val="00743065"/>
    <w:rsid w:val="00745430"/>
    <w:rsid w:val="007473B0"/>
    <w:rsid w:val="00750DB0"/>
    <w:rsid w:val="00751933"/>
    <w:rsid w:val="007579E2"/>
    <w:rsid w:val="00760798"/>
    <w:rsid w:val="00761551"/>
    <w:rsid w:val="007616E2"/>
    <w:rsid w:val="00761CCE"/>
    <w:rsid w:val="00763297"/>
    <w:rsid w:val="00764D00"/>
    <w:rsid w:val="00765503"/>
    <w:rsid w:val="007675D1"/>
    <w:rsid w:val="007718D6"/>
    <w:rsid w:val="00781103"/>
    <w:rsid w:val="0078207E"/>
    <w:rsid w:val="00784B2C"/>
    <w:rsid w:val="00785D96"/>
    <w:rsid w:val="00786A82"/>
    <w:rsid w:val="00786DD4"/>
    <w:rsid w:val="007954E3"/>
    <w:rsid w:val="00797835"/>
    <w:rsid w:val="007A2684"/>
    <w:rsid w:val="007A2D82"/>
    <w:rsid w:val="007A2E72"/>
    <w:rsid w:val="007A4A78"/>
    <w:rsid w:val="007A4BB2"/>
    <w:rsid w:val="007A5D67"/>
    <w:rsid w:val="007A5F43"/>
    <w:rsid w:val="007A7070"/>
    <w:rsid w:val="007B02F6"/>
    <w:rsid w:val="007B0E23"/>
    <w:rsid w:val="007B16EA"/>
    <w:rsid w:val="007B5E1F"/>
    <w:rsid w:val="007B7D3A"/>
    <w:rsid w:val="007C3FE8"/>
    <w:rsid w:val="007C4664"/>
    <w:rsid w:val="007C5882"/>
    <w:rsid w:val="007C5DB1"/>
    <w:rsid w:val="007D0E64"/>
    <w:rsid w:val="007D251E"/>
    <w:rsid w:val="007D40A6"/>
    <w:rsid w:val="007D4DA2"/>
    <w:rsid w:val="007D6097"/>
    <w:rsid w:val="007D708A"/>
    <w:rsid w:val="007E1DFC"/>
    <w:rsid w:val="007E5C57"/>
    <w:rsid w:val="007E7130"/>
    <w:rsid w:val="007F03E9"/>
    <w:rsid w:val="007F0B4C"/>
    <w:rsid w:val="007F2C43"/>
    <w:rsid w:val="007F2E03"/>
    <w:rsid w:val="007F2F65"/>
    <w:rsid w:val="007F3CA9"/>
    <w:rsid w:val="007F47A7"/>
    <w:rsid w:val="007F63FD"/>
    <w:rsid w:val="007F6A62"/>
    <w:rsid w:val="008007FB"/>
    <w:rsid w:val="00801390"/>
    <w:rsid w:val="00801D71"/>
    <w:rsid w:val="00802147"/>
    <w:rsid w:val="008050D8"/>
    <w:rsid w:val="00805CE2"/>
    <w:rsid w:val="0081049E"/>
    <w:rsid w:val="00810676"/>
    <w:rsid w:val="00813064"/>
    <w:rsid w:val="00813F1A"/>
    <w:rsid w:val="0081402B"/>
    <w:rsid w:val="00816299"/>
    <w:rsid w:val="008203F7"/>
    <w:rsid w:val="00820639"/>
    <w:rsid w:val="00821415"/>
    <w:rsid w:val="00821908"/>
    <w:rsid w:val="00821AD5"/>
    <w:rsid w:val="0082220A"/>
    <w:rsid w:val="00822BB0"/>
    <w:rsid w:val="00824714"/>
    <w:rsid w:val="00824D7F"/>
    <w:rsid w:val="0084082B"/>
    <w:rsid w:val="00845EC8"/>
    <w:rsid w:val="00846F8D"/>
    <w:rsid w:val="00852228"/>
    <w:rsid w:val="00853A21"/>
    <w:rsid w:val="00855630"/>
    <w:rsid w:val="00856EB6"/>
    <w:rsid w:val="008604EB"/>
    <w:rsid w:val="008607DA"/>
    <w:rsid w:val="00862D83"/>
    <w:rsid w:val="0086404D"/>
    <w:rsid w:val="0086682B"/>
    <w:rsid w:val="00867845"/>
    <w:rsid w:val="00870D8E"/>
    <w:rsid w:val="00873555"/>
    <w:rsid w:val="00873F4A"/>
    <w:rsid w:val="008754A3"/>
    <w:rsid w:val="00877FA9"/>
    <w:rsid w:val="00880B27"/>
    <w:rsid w:val="00885986"/>
    <w:rsid w:val="00885D46"/>
    <w:rsid w:val="00891F3E"/>
    <w:rsid w:val="0089340A"/>
    <w:rsid w:val="00894152"/>
    <w:rsid w:val="00894FD7"/>
    <w:rsid w:val="00897351"/>
    <w:rsid w:val="00897624"/>
    <w:rsid w:val="008A0129"/>
    <w:rsid w:val="008A5CB9"/>
    <w:rsid w:val="008A783E"/>
    <w:rsid w:val="008B0DF7"/>
    <w:rsid w:val="008B1347"/>
    <w:rsid w:val="008B447C"/>
    <w:rsid w:val="008B61FD"/>
    <w:rsid w:val="008B62BE"/>
    <w:rsid w:val="008B7A41"/>
    <w:rsid w:val="008C2F44"/>
    <w:rsid w:val="008C5CA6"/>
    <w:rsid w:val="008C6EF0"/>
    <w:rsid w:val="008D33CA"/>
    <w:rsid w:val="008E1421"/>
    <w:rsid w:val="008E359D"/>
    <w:rsid w:val="008E78D3"/>
    <w:rsid w:val="008F0715"/>
    <w:rsid w:val="008F2E9C"/>
    <w:rsid w:val="008F4093"/>
    <w:rsid w:val="008F447F"/>
    <w:rsid w:val="008F5672"/>
    <w:rsid w:val="008F6A7F"/>
    <w:rsid w:val="008F6F70"/>
    <w:rsid w:val="00902035"/>
    <w:rsid w:val="0090549F"/>
    <w:rsid w:val="00906D0D"/>
    <w:rsid w:val="00912A77"/>
    <w:rsid w:val="00916CC5"/>
    <w:rsid w:val="009212CC"/>
    <w:rsid w:val="00923A40"/>
    <w:rsid w:val="00927274"/>
    <w:rsid w:val="00931F1A"/>
    <w:rsid w:val="009332BD"/>
    <w:rsid w:val="00933644"/>
    <w:rsid w:val="00934045"/>
    <w:rsid w:val="0093426E"/>
    <w:rsid w:val="00934510"/>
    <w:rsid w:val="009355E7"/>
    <w:rsid w:val="00943D00"/>
    <w:rsid w:val="009478F5"/>
    <w:rsid w:val="009549B7"/>
    <w:rsid w:val="0095677C"/>
    <w:rsid w:val="00960A0A"/>
    <w:rsid w:val="00961098"/>
    <w:rsid w:val="00961D62"/>
    <w:rsid w:val="0096368C"/>
    <w:rsid w:val="009638B0"/>
    <w:rsid w:val="00964556"/>
    <w:rsid w:val="00965A2B"/>
    <w:rsid w:val="00966E90"/>
    <w:rsid w:val="00971BA4"/>
    <w:rsid w:val="0097323C"/>
    <w:rsid w:val="00973BEB"/>
    <w:rsid w:val="0097466A"/>
    <w:rsid w:val="00975103"/>
    <w:rsid w:val="00975D05"/>
    <w:rsid w:val="00980838"/>
    <w:rsid w:val="0098212F"/>
    <w:rsid w:val="0098468E"/>
    <w:rsid w:val="00985725"/>
    <w:rsid w:val="00991BE3"/>
    <w:rsid w:val="0099247A"/>
    <w:rsid w:val="00993FAE"/>
    <w:rsid w:val="009944EC"/>
    <w:rsid w:val="00994FB1"/>
    <w:rsid w:val="00997733"/>
    <w:rsid w:val="009A224A"/>
    <w:rsid w:val="009A3FA7"/>
    <w:rsid w:val="009A4346"/>
    <w:rsid w:val="009A460F"/>
    <w:rsid w:val="009A595F"/>
    <w:rsid w:val="009A7213"/>
    <w:rsid w:val="009A7EF7"/>
    <w:rsid w:val="009B09CA"/>
    <w:rsid w:val="009B1238"/>
    <w:rsid w:val="009B4131"/>
    <w:rsid w:val="009B419E"/>
    <w:rsid w:val="009B651A"/>
    <w:rsid w:val="009B6EEC"/>
    <w:rsid w:val="009B720B"/>
    <w:rsid w:val="009C054A"/>
    <w:rsid w:val="009C2806"/>
    <w:rsid w:val="009C6DFF"/>
    <w:rsid w:val="009D0774"/>
    <w:rsid w:val="009D0B92"/>
    <w:rsid w:val="009D0F7C"/>
    <w:rsid w:val="009D43F1"/>
    <w:rsid w:val="009D77D5"/>
    <w:rsid w:val="009E0588"/>
    <w:rsid w:val="009E1C61"/>
    <w:rsid w:val="009E392B"/>
    <w:rsid w:val="009E5C1D"/>
    <w:rsid w:val="009E7C0F"/>
    <w:rsid w:val="009F1F6A"/>
    <w:rsid w:val="009F32B8"/>
    <w:rsid w:val="009F3D5A"/>
    <w:rsid w:val="009F556F"/>
    <w:rsid w:val="009F5C3E"/>
    <w:rsid w:val="009F6AD0"/>
    <w:rsid w:val="009F7047"/>
    <w:rsid w:val="00A03224"/>
    <w:rsid w:val="00A0427F"/>
    <w:rsid w:val="00A04D74"/>
    <w:rsid w:val="00A052F1"/>
    <w:rsid w:val="00A111F0"/>
    <w:rsid w:val="00A16AE0"/>
    <w:rsid w:val="00A222D7"/>
    <w:rsid w:val="00A22ADF"/>
    <w:rsid w:val="00A25DED"/>
    <w:rsid w:val="00A320F5"/>
    <w:rsid w:val="00A3322C"/>
    <w:rsid w:val="00A350C8"/>
    <w:rsid w:val="00A36A34"/>
    <w:rsid w:val="00A36E3A"/>
    <w:rsid w:val="00A37519"/>
    <w:rsid w:val="00A37E24"/>
    <w:rsid w:val="00A40410"/>
    <w:rsid w:val="00A43501"/>
    <w:rsid w:val="00A44B1A"/>
    <w:rsid w:val="00A46E58"/>
    <w:rsid w:val="00A47719"/>
    <w:rsid w:val="00A51815"/>
    <w:rsid w:val="00A51FBF"/>
    <w:rsid w:val="00A55A7A"/>
    <w:rsid w:val="00A56F13"/>
    <w:rsid w:val="00A57138"/>
    <w:rsid w:val="00A579DC"/>
    <w:rsid w:val="00A57DD3"/>
    <w:rsid w:val="00A6107B"/>
    <w:rsid w:val="00A61154"/>
    <w:rsid w:val="00A6379A"/>
    <w:rsid w:val="00A672C0"/>
    <w:rsid w:val="00A701DB"/>
    <w:rsid w:val="00A70DA4"/>
    <w:rsid w:val="00A75EFE"/>
    <w:rsid w:val="00A803DA"/>
    <w:rsid w:val="00A813AB"/>
    <w:rsid w:val="00A85D35"/>
    <w:rsid w:val="00A86395"/>
    <w:rsid w:val="00A87A72"/>
    <w:rsid w:val="00A9021A"/>
    <w:rsid w:val="00A930E6"/>
    <w:rsid w:val="00A94920"/>
    <w:rsid w:val="00A96155"/>
    <w:rsid w:val="00A97E3B"/>
    <w:rsid w:val="00AA042E"/>
    <w:rsid w:val="00AA2219"/>
    <w:rsid w:val="00AA2D8C"/>
    <w:rsid w:val="00AA2F0E"/>
    <w:rsid w:val="00AA346E"/>
    <w:rsid w:val="00AA49EB"/>
    <w:rsid w:val="00AA4EFB"/>
    <w:rsid w:val="00AA749C"/>
    <w:rsid w:val="00AA7B15"/>
    <w:rsid w:val="00AA7FE6"/>
    <w:rsid w:val="00AB129B"/>
    <w:rsid w:val="00AB1E65"/>
    <w:rsid w:val="00AC3DBE"/>
    <w:rsid w:val="00AC4141"/>
    <w:rsid w:val="00AD07DA"/>
    <w:rsid w:val="00AD0C44"/>
    <w:rsid w:val="00AD167C"/>
    <w:rsid w:val="00AD22CF"/>
    <w:rsid w:val="00AD3215"/>
    <w:rsid w:val="00AD36E0"/>
    <w:rsid w:val="00AD3DBE"/>
    <w:rsid w:val="00AD4075"/>
    <w:rsid w:val="00AD4EBB"/>
    <w:rsid w:val="00AD5288"/>
    <w:rsid w:val="00AD66C4"/>
    <w:rsid w:val="00AD6A79"/>
    <w:rsid w:val="00AD7E3C"/>
    <w:rsid w:val="00AE032A"/>
    <w:rsid w:val="00AE292C"/>
    <w:rsid w:val="00AE3C5E"/>
    <w:rsid w:val="00AE3E6F"/>
    <w:rsid w:val="00AE4D33"/>
    <w:rsid w:val="00AE5A20"/>
    <w:rsid w:val="00AE6819"/>
    <w:rsid w:val="00AE6A9C"/>
    <w:rsid w:val="00AF1707"/>
    <w:rsid w:val="00AF1F1A"/>
    <w:rsid w:val="00AF38BD"/>
    <w:rsid w:val="00AF4935"/>
    <w:rsid w:val="00AF4A1C"/>
    <w:rsid w:val="00AF5530"/>
    <w:rsid w:val="00B005F7"/>
    <w:rsid w:val="00B013BD"/>
    <w:rsid w:val="00B0365B"/>
    <w:rsid w:val="00B069AC"/>
    <w:rsid w:val="00B07AAF"/>
    <w:rsid w:val="00B07C30"/>
    <w:rsid w:val="00B16BFD"/>
    <w:rsid w:val="00B1705C"/>
    <w:rsid w:val="00B208CE"/>
    <w:rsid w:val="00B2141C"/>
    <w:rsid w:val="00B31478"/>
    <w:rsid w:val="00B33B1B"/>
    <w:rsid w:val="00B33D3B"/>
    <w:rsid w:val="00B3452C"/>
    <w:rsid w:val="00B34D46"/>
    <w:rsid w:val="00B423B0"/>
    <w:rsid w:val="00B43926"/>
    <w:rsid w:val="00B44BFA"/>
    <w:rsid w:val="00B45321"/>
    <w:rsid w:val="00B46F96"/>
    <w:rsid w:val="00B5029C"/>
    <w:rsid w:val="00B52883"/>
    <w:rsid w:val="00B5289D"/>
    <w:rsid w:val="00B540B7"/>
    <w:rsid w:val="00B5463A"/>
    <w:rsid w:val="00B55B3D"/>
    <w:rsid w:val="00B56C5A"/>
    <w:rsid w:val="00B6026F"/>
    <w:rsid w:val="00B617B0"/>
    <w:rsid w:val="00B6246B"/>
    <w:rsid w:val="00B64429"/>
    <w:rsid w:val="00B650B4"/>
    <w:rsid w:val="00B7327F"/>
    <w:rsid w:val="00B76DBE"/>
    <w:rsid w:val="00B774F7"/>
    <w:rsid w:val="00B82728"/>
    <w:rsid w:val="00B8412F"/>
    <w:rsid w:val="00B86C83"/>
    <w:rsid w:val="00B94378"/>
    <w:rsid w:val="00B96194"/>
    <w:rsid w:val="00BA0C10"/>
    <w:rsid w:val="00BA58A0"/>
    <w:rsid w:val="00BA58BC"/>
    <w:rsid w:val="00BB42B3"/>
    <w:rsid w:val="00BB49F6"/>
    <w:rsid w:val="00BB567D"/>
    <w:rsid w:val="00BB5A21"/>
    <w:rsid w:val="00BB67E3"/>
    <w:rsid w:val="00BB7853"/>
    <w:rsid w:val="00BC03C4"/>
    <w:rsid w:val="00BC28C5"/>
    <w:rsid w:val="00BC4976"/>
    <w:rsid w:val="00BC4F39"/>
    <w:rsid w:val="00BC7B87"/>
    <w:rsid w:val="00BC7E52"/>
    <w:rsid w:val="00BD0182"/>
    <w:rsid w:val="00BD7A76"/>
    <w:rsid w:val="00BD7F8D"/>
    <w:rsid w:val="00BE1429"/>
    <w:rsid w:val="00BE1CB0"/>
    <w:rsid w:val="00BE233F"/>
    <w:rsid w:val="00BE4B97"/>
    <w:rsid w:val="00BE70B4"/>
    <w:rsid w:val="00BF683E"/>
    <w:rsid w:val="00BF7983"/>
    <w:rsid w:val="00C016BE"/>
    <w:rsid w:val="00C01D73"/>
    <w:rsid w:val="00C02416"/>
    <w:rsid w:val="00C057C5"/>
    <w:rsid w:val="00C0588D"/>
    <w:rsid w:val="00C05DE0"/>
    <w:rsid w:val="00C104DF"/>
    <w:rsid w:val="00C1530B"/>
    <w:rsid w:val="00C17630"/>
    <w:rsid w:val="00C21790"/>
    <w:rsid w:val="00C251C5"/>
    <w:rsid w:val="00C25596"/>
    <w:rsid w:val="00C25B67"/>
    <w:rsid w:val="00C272CB"/>
    <w:rsid w:val="00C305BA"/>
    <w:rsid w:val="00C30C0C"/>
    <w:rsid w:val="00C31365"/>
    <w:rsid w:val="00C4000A"/>
    <w:rsid w:val="00C40C20"/>
    <w:rsid w:val="00C41B5E"/>
    <w:rsid w:val="00C430A7"/>
    <w:rsid w:val="00C437B0"/>
    <w:rsid w:val="00C44D3F"/>
    <w:rsid w:val="00C54C8C"/>
    <w:rsid w:val="00C62513"/>
    <w:rsid w:val="00C62594"/>
    <w:rsid w:val="00C62875"/>
    <w:rsid w:val="00C628E7"/>
    <w:rsid w:val="00C6725A"/>
    <w:rsid w:val="00C67829"/>
    <w:rsid w:val="00C7072D"/>
    <w:rsid w:val="00C72E4F"/>
    <w:rsid w:val="00C76FE1"/>
    <w:rsid w:val="00C81588"/>
    <w:rsid w:val="00C815CC"/>
    <w:rsid w:val="00C8383D"/>
    <w:rsid w:val="00C85E51"/>
    <w:rsid w:val="00C865C6"/>
    <w:rsid w:val="00C86F35"/>
    <w:rsid w:val="00C87559"/>
    <w:rsid w:val="00C913D6"/>
    <w:rsid w:val="00C923FC"/>
    <w:rsid w:val="00C93E8B"/>
    <w:rsid w:val="00C94583"/>
    <w:rsid w:val="00C94B69"/>
    <w:rsid w:val="00C97EEC"/>
    <w:rsid w:val="00CA0533"/>
    <w:rsid w:val="00CA11A0"/>
    <w:rsid w:val="00CA4866"/>
    <w:rsid w:val="00CA5746"/>
    <w:rsid w:val="00CA5D1A"/>
    <w:rsid w:val="00CA7C84"/>
    <w:rsid w:val="00CB20E4"/>
    <w:rsid w:val="00CB5687"/>
    <w:rsid w:val="00CB7804"/>
    <w:rsid w:val="00CC0547"/>
    <w:rsid w:val="00CC255A"/>
    <w:rsid w:val="00CC2F5E"/>
    <w:rsid w:val="00CC49EF"/>
    <w:rsid w:val="00CC5BC1"/>
    <w:rsid w:val="00CC7A37"/>
    <w:rsid w:val="00CD3C88"/>
    <w:rsid w:val="00CD46D2"/>
    <w:rsid w:val="00CD509F"/>
    <w:rsid w:val="00CD7027"/>
    <w:rsid w:val="00CD75DB"/>
    <w:rsid w:val="00CE1536"/>
    <w:rsid w:val="00CE41BC"/>
    <w:rsid w:val="00CE4BCD"/>
    <w:rsid w:val="00CE4EF9"/>
    <w:rsid w:val="00CE534C"/>
    <w:rsid w:val="00CE53EF"/>
    <w:rsid w:val="00CE5517"/>
    <w:rsid w:val="00CE720D"/>
    <w:rsid w:val="00CE7630"/>
    <w:rsid w:val="00CF032E"/>
    <w:rsid w:val="00CF034A"/>
    <w:rsid w:val="00CF0ECF"/>
    <w:rsid w:val="00CF7AB1"/>
    <w:rsid w:val="00D02CD7"/>
    <w:rsid w:val="00D105A5"/>
    <w:rsid w:val="00D107B2"/>
    <w:rsid w:val="00D1646C"/>
    <w:rsid w:val="00D16F76"/>
    <w:rsid w:val="00D17544"/>
    <w:rsid w:val="00D24749"/>
    <w:rsid w:val="00D24D20"/>
    <w:rsid w:val="00D25EEA"/>
    <w:rsid w:val="00D272C9"/>
    <w:rsid w:val="00D2799B"/>
    <w:rsid w:val="00D31673"/>
    <w:rsid w:val="00D3267C"/>
    <w:rsid w:val="00D37D4B"/>
    <w:rsid w:val="00D4112F"/>
    <w:rsid w:val="00D42B24"/>
    <w:rsid w:val="00D43E66"/>
    <w:rsid w:val="00D4463A"/>
    <w:rsid w:val="00D474B7"/>
    <w:rsid w:val="00D50D35"/>
    <w:rsid w:val="00D54936"/>
    <w:rsid w:val="00D56B8F"/>
    <w:rsid w:val="00D601DB"/>
    <w:rsid w:val="00D61125"/>
    <w:rsid w:val="00D61C75"/>
    <w:rsid w:val="00D62138"/>
    <w:rsid w:val="00D62F04"/>
    <w:rsid w:val="00D63E91"/>
    <w:rsid w:val="00D648AE"/>
    <w:rsid w:val="00D65460"/>
    <w:rsid w:val="00D67D6B"/>
    <w:rsid w:val="00D701F7"/>
    <w:rsid w:val="00D70BBA"/>
    <w:rsid w:val="00D71A05"/>
    <w:rsid w:val="00D7348F"/>
    <w:rsid w:val="00D76299"/>
    <w:rsid w:val="00D84BB6"/>
    <w:rsid w:val="00D86975"/>
    <w:rsid w:val="00D86C92"/>
    <w:rsid w:val="00D86D4F"/>
    <w:rsid w:val="00D87118"/>
    <w:rsid w:val="00D873B5"/>
    <w:rsid w:val="00D87ED3"/>
    <w:rsid w:val="00D9219D"/>
    <w:rsid w:val="00D941C2"/>
    <w:rsid w:val="00D9566E"/>
    <w:rsid w:val="00DA120E"/>
    <w:rsid w:val="00DA2426"/>
    <w:rsid w:val="00DA2840"/>
    <w:rsid w:val="00DA2E8E"/>
    <w:rsid w:val="00DA315C"/>
    <w:rsid w:val="00DA50F7"/>
    <w:rsid w:val="00DA7721"/>
    <w:rsid w:val="00DB099C"/>
    <w:rsid w:val="00DB1F15"/>
    <w:rsid w:val="00DB3109"/>
    <w:rsid w:val="00DB4050"/>
    <w:rsid w:val="00DB6A59"/>
    <w:rsid w:val="00DC1036"/>
    <w:rsid w:val="00DC41F8"/>
    <w:rsid w:val="00DC6BBE"/>
    <w:rsid w:val="00DD4717"/>
    <w:rsid w:val="00DD6DBA"/>
    <w:rsid w:val="00DD7946"/>
    <w:rsid w:val="00DE0FE1"/>
    <w:rsid w:val="00DE253B"/>
    <w:rsid w:val="00DE649D"/>
    <w:rsid w:val="00DF3E01"/>
    <w:rsid w:val="00DF445C"/>
    <w:rsid w:val="00E00108"/>
    <w:rsid w:val="00E02034"/>
    <w:rsid w:val="00E029C4"/>
    <w:rsid w:val="00E04D76"/>
    <w:rsid w:val="00E102FC"/>
    <w:rsid w:val="00E11514"/>
    <w:rsid w:val="00E12886"/>
    <w:rsid w:val="00E12FC9"/>
    <w:rsid w:val="00E14D8C"/>
    <w:rsid w:val="00E17F6C"/>
    <w:rsid w:val="00E2007A"/>
    <w:rsid w:val="00E2064B"/>
    <w:rsid w:val="00E21453"/>
    <w:rsid w:val="00E24E88"/>
    <w:rsid w:val="00E250C0"/>
    <w:rsid w:val="00E2649E"/>
    <w:rsid w:val="00E272B8"/>
    <w:rsid w:val="00E27B1D"/>
    <w:rsid w:val="00E316CE"/>
    <w:rsid w:val="00E323FC"/>
    <w:rsid w:val="00E32E4D"/>
    <w:rsid w:val="00E37193"/>
    <w:rsid w:val="00E37267"/>
    <w:rsid w:val="00E375C0"/>
    <w:rsid w:val="00E41239"/>
    <w:rsid w:val="00E41C20"/>
    <w:rsid w:val="00E43B43"/>
    <w:rsid w:val="00E443C5"/>
    <w:rsid w:val="00E457ED"/>
    <w:rsid w:val="00E46A92"/>
    <w:rsid w:val="00E53DFC"/>
    <w:rsid w:val="00E5453D"/>
    <w:rsid w:val="00E564ED"/>
    <w:rsid w:val="00E572AA"/>
    <w:rsid w:val="00E573B2"/>
    <w:rsid w:val="00E57E1D"/>
    <w:rsid w:val="00E608D2"/>
    <w:rsid w:val="00E6284E"/>
    <w:rsid w:val="00E64277"/>
    <w:rsid w:val="00E707DA"/>
    <w:rsid w:val="00E721A4"/>
    <w:rsid w:val="00E72F7D"/>
    <w:rsid w:val="00E74771"/>
    <w:rsid w:val="00E75553"/>
    <w:rsid w:val="00E820EB"/>
    <w:rsid w:val="00E834A3"/>
    <w:rsid w:val="00E90A55"/>
    <w:rsid w:val="00E91751"/>
    <w:rsid w:val="00E941DA"/>
    <w:rsid w:val="00E94531"/>
    <w:rsid w:val="00EA1B96"/>
    <w:rsid w:val="00EA424D"/>
    <w:rsid w:val="00EA513A"/>
    <w:rsid w:val="00EA6335"/>
    <w:rsid w:val="00EB0CBD"/>
    <w:rsid w:val="00EB3327"/>
    <w:rsid w:val="00EB698B"/>
    <w:rsid w:val="00EC03C3"/>
    <w:rsid w:val="00EC4A08"/>
    <w:rsid w:val="00ED1206"/>
    <w:rsid w:val="00ED5AD0"/>
    <w:rsid w:val="00ED6108"/>
    <w:rsid w:val="00ED7C38"/>
    <w:rsid w:val="00EE0469"/>
    <w:rsid w:val="00EE11BB"/>
    <w:rsid w:val="00EE134F"/>
    <w:rsid w:val="00EE33B9"/>
    <w:rsid w:val="00EE4839"/>
    <w:rsid w:val="00EE5FFF"/>
    <w:rsid w:val="00EE6228"/>
    <w:rsid w:val="00EF4811"/>
    <w:rsid w:val="00EF5B39"/>
    <w:rsid w:val="00F00839"/>
    <w:rsid w:val="00F01629"/>
    <w:rsid w:val="00F018F4"/>
    <w:rsid w:val="00F01F98"/>
    <w:rsid w:val="00F043AA"/>
    <w:rsid w:val="00F0510C"/>
    <w:rsid w:val="00F11DD6"/>
    <w:rsid w:val="00F12833"/>
    <w:rsid w:val="00F12845"/>
    <w:rsid w:val="00F15672"/>
    <w:rsid w:val="00F157D4"/>
    <w:rsid w:val="00F20FB3"/>
    <w:rsid w:val="00F21D53"/>
    <w:rsid w:val="00F23D3C"/>
    <w:rsid w:val="00F2458B"/>
    <w:rsid w:val="00F25005"/>
    <w:rsid w:val="00F258EB"/>
    <w:rsid w:val="00F332A0"/>
    <w:rsid w:val="00F33BC2"/>
    <w:rsid w:val="00F349AF"/>
    <w:rsid w:val="00F35002"/>
    <w:rsid w:val="00F35012"/>
    <w:rsid w:val="00F35E5C"/>
    <w:rsid w:val="00F36138"/>
    <w:rsid w:val="00F37A0B"/>
    <w:rsid w:val="00F40F7F"/>
    <w:rsid w:val="00F42166"/>
    <w:rsid w:val="00F4325A"/>
    <w:rsid w:val="00F53848"/>
    <w:rsid w:val="00F53F28"/>
    <w:rsid w:val="00F54273"/>
    <w:rsid w:val="00F56518"/>
    <w:rsid w:val="00F56916"/>
    <w:rsid w:val="00F6075F"/>
    <w:rsid w:val="00F60771"/>
    <w:rsid w:val="00F6111C"/>
    <w:rsid w:val="00F6204B"/>
    <w:rsid w:val="00F63708"/>
    <w:rsid w:val="00F66C5B"/>
    <w:rsid w:val="00F71C66"/>
    <w:rsid w:val="00F737CC"/>
    <w:rsid w:val="00F74440"/>
    <w:rsid w:val="00F750C7"/>
    <w:rsid w:val="00F75F4A"/>
    <w:rsid w:val="00F80BB7"/>
    <w:rsid w:val="00F80BEF"/>
    <w:rsid w:val="00F822C1"/>
    <w:rsid w:val="00F8383B"/>
    <w:rsid w:val="00F8431E"/>
    <w:rsid w:val="00F8445B"/>
    <w:rsid w:val="00F86415"/>
    <w:rsid w:val="00F87896"/>
    <w:rsid w:val="00F95454"/>
    <w:rsid w:val="00FA44D4"/>
    <w:rsid w:val="00FA5DD9"/>
    <w:rsid w:val="00FA74A6"/>
    <w:rsid w:val="00FA75B1"/>
    <w:rsid w:val="00FB0DAE"/>
    <w:rsid w:val="00FB34AA"/>
    <w:rsid w:val="00FB4553"/>
    <w:rsid w:val="00FB461B"/>
    <w:rsid w:val="00FB697E"/>
    <w:rsid w:val="00FB7689"/>
    <w:rsid w:val="00FC0398"/>
    <w:rsid w:val="00FC0D23"/>
    <w:rsid w:val="00FC386A"/>
    <w:rsid w:val="00FC4D73"/>
    <w:rsid w:val="00FC68A5"/>
    <w:rsid w:val="00FC6924"/>
    <w:rsid w:val="00FC7513"/>
    <w:rsid w:val="00FD38B3"/>
    <w:rsid w:val="00FD4CC7"/>
    <w:rsid w:val="00FD6BF6"/>
    <w:rsid w:val="00FD7592"/>
    <w:rsid w:val="00FD76F7"/>
    <w:rsid w:val="00FE0010"/>
    <w:rsid w:val="00FE00AA"/>
    <w:rsid w:val="00FE314D"/>
    <w:rsid w:val="00FE3DF2"/>
    <w:rsid w:val="00FF0794"/>
    <w:rsid w:val="00FF179F"/>
    <w:rsid w:val="00FF1B7C"/>
    <w:rsid w:val="00FF27C5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B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firstLine="709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750C7"/>
    <w:pPr>
      <w:keepNext/>
      <w:keepLines/>
      <w:suppressAutoHyphens w:val="0"/>
      <w:spacing w:before="40" w:line="276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Calibri" w:hAnsi="Symbol" w:cs="Symbol" w:hint="default"/>
      <w:sz w:val="18"/>
      <w:szCs w:val="18"/>
    </w:rPr>
  </w:style>
  <w:style w:type="character" w:customStyle="1" w:styleId="WW8Num3z0">
    <w:name w:val="WW8Num3z0"/>
    <w:rPr>
      <w:rFonts w:ascii="Wingdings" w:hAnsi="Wingdings" w:cs="Wingdings" w:hint="default"/>
      <w:sz w:val="18"/>
      <w:szCs w:val="18"/>
    </w:rPr>
  </w:style>
  <w:style w:type="character" w:customStyle="1" w:styleId="WW8Num4z0">
    <w:name w:val="WW8Num4z0"/>
    <w:rPr>
      <w:rFonts w:ascii="Symbol" w:hAnsi="Symbol" w:cs="Symbol" w:hint="default"/>
      <w:sz w:val="18"/>
      <w:szCs w:val="18"/>
      <w:lang w:val="en-US"/>
    </w:rPr>
  </w:style>
  <w:style w:type="character" w:customStyle="1" w:styleId="WW8Num5z0">
    <w:name w:val="WW8Num5z0"/>
    <w:rPr>
      <w:rFonts w:ascii="Symbol" w:eastAsia="Calibri" w:hAnsi="Symbol" w:cs="Symbol" w:hint="default"/>
      <w:sz w:val="18"/>
      <w:szCs w:val="18"/>
      <w:lang w:val="en-US"/>
    </w:rPr>
  </w:style>
  <w:style w:type="character" w:customStyle="1" w:styleId="WW8Num6z0">
    <w:name w:val="WW8Num6z0"/>
    <w:rPr>
      <w:color w:val="FF0000"/>
    </w:rPr>
  </w:style>
  <w:style w:type="character" w:customStyle="1" w:styleId="WW8Num6z1">
    <w:name w:val="WW8Num6z1"/>
    <w:rPr>
      <w:bCs/>
      <w:spacing w:val="-2"/>
      <w:sz w:val="18"/>
      <w:szCs w:val="18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  <w:sz w:val="18"/>
      <w:szCs w:val="18"/>
      <w:lang w:eastAsia="en-US"/>
    </w:rPr>
  </w:style>
  <w:style w:type="character" w:customStyle="1" w:styleId="WW8Num8z0">
    <w:name w:val="WW8Num8z0"/>
    <w:rPr>
      <w:rFonts w:ascii="Symbol" w:hAnsi="Symbol" w:cs="Symbol" w:hint="default"/>
      <w:spacing w:val="-1"/>
      <w:sz w:val="18"/>
      <w:szCs w:val="18"/>
    </w:rPr>
  </w:style>
  <w:style w:type="character" w:customStyle="1" w:styleId="WW8Num9z0">
    <w:name w:val="WW8Num9z0"/>
    <w:rPr>
      <w:rFonts w:ascii="Symbol" w:hAnsi="Symbol" w:cs="Symbol" w:hint="default"/>
      <w:sz w:val="18"/>
      <w:szCs w:val="18"/>
    </w:rPr>
  </w:style>
  <w:style w:type="character" w:customStyle="1" w:styleId="WW8Num10z0">
    <w:name w:val="WW8Num10z0"/>
    <w:rPr>
      <w:rFonts w:hint="default"/>
      <w:b/>
      <w:spacing w:val="-2"/>
      <w:sz w:val="18"/>
      <w:szCs w:val="18"/>
    </w:rPr>
  </w:style>
  <w:style w:type="character" w:customStyle="1" w:styleId="WW8Num10z1">
    <w:name w:val="WW8Num10z1"/>
    <w:rPr>
      <w:rFonts w:hint="default"/>
      <w:b w:val="0"/>
      <w:i w:val="0"/>
      <w:sz w:val="18"/>
      <w:szCs w:val="18"/>
    </w:rPr>
  </w:style>
  <w:style w:type="character" w:customStyle="1" w:styleId="WW8Num11z0">
    <w:name w:val="WW8Num11z0"/>
    <w:rPr>
      <w:rFonts w:ascii="Symbol" w:hAnsi="Symbol" w:cs="Symbol" w:hint="default"/>
      <w:spacing w:val="-2"/>
      <w:sz w:val="18"/>
      <w:szCs w:val="18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hint="default"/>
      <w:b w:val="0"/>
      <w:bCs/>
      <w:i w:val="0"/>
      <w:spacing w:val="-2"/>
      <w:sz w:val="18"/>
      <w:szCs w:val="18"/>
    </w:rPr>
  </w:style>
  <w:style w:type="character" w:customStyle="1" w:styleId="WW8Num13z0">
    <w:name w:val="WW8Num13z0"/>
    <w:rPr>
      <w:rFonts w:ascii="Symbol" w:hAnsi="Symbol" w:cs="Symbol" w:hint="default"/>
      <w:kern w:val="1"/>
      <w:sz w:val="18"/>
      <w:szCs w:val="18"/>
    </w:rPr>
  </w:style>
  <w:style w:type="character" w:customStyle="1" w:styleId="WW8Num14z0">
    <w:name w:val="WW8Num14z0"/>
    <w:rPr>
      <w:rFonts w:ascii="Symbol" w:hAnsi="Symbol" w:cs="Symbol" w:hint="default"/>
      <w:sz w:val="18"/>
      <w:szCs w:val="18"/>
    </w:rPr>
  </w:style>
  <w:style w:type="character" w:customStyle="1" w:styleId="WW8Num15z0">
    <w:name w:val="WW8Num15z0"/>
    <w:rPr>
      <w:rFonts w:eastAsia="Calibri" w:hint="default"/>
      <w:bCs/>
      <w:i w:val="0"/>
      <w:iCs w:val="0"/>
      <w:spacing w:val="-2"/>
      <w:sz w:val="18"/>
      <w:szCs w:val="18"/>
    </w:rPr>
  </w:style>
  <w:style w:type="character" w:customStyle="1" w:styleId="WW8Num16z0">
    <w:name w:val="WW8Num16z0"/>
    <w:rPr>
      <w:rFonts w:ascii="Symbol" w:eastAsia="Calibri" w:hAnsi="Symbol" w:cs="Symbol" w:hint="default"/>
      <w:sz w:val="18"/>
      <w:szCs w:val="18"/>
    </w:rPr>
  </w:style>
  <w:style w:type="character" w:customStyle="1" w:styleId="WW8Num17z0">
    <w:name w:val="WW8Num17z0"/>
    <w:rPr>
      <w:rFonts w:hint="default"/>
      <w:sz w:val="18"/>
      <w:szCs w:val="18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21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1">
    <w:name w:val="WW8Num11z1"/>
    <w:rPr>
      <w:rFonts w:hint="default"/>
      <w:b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  <w:sz w:val="18"/>
      <w:szCs w:val="18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vertAlign w:val="baseline"/>
    </w:rPr>
  </w:style>
  <w:style w:type="character" w:customStyle="1" w:styleId="WW8Num22z1">
    <w:name w:val="WW8Num22z1"/>
    <w:rPr>
      <w:rFonts w:ascii="Wingdings" w:hAnsi="Wingdings" w:cs="Wingdings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14"/>
      <w:szCs w:val="14"/>
      <w:u w:val="none"/>
      <w:vertAlign w:val="baseline"/>
    </w:rPr>
  </w:style>
  <w:style w:type="character" w:customStyle="1" w:styleId="WW8Num22z2">
    <w:name w:val="WW8Num22z2"/>
    <w:rPr>
      <w:rFonts w:ascii="Verdana" w:eastAsia="Times New Roman" w:hAnsi="Verdana" w:cs="MS Reference Sans Serif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14"/>
      <w:szCs w:val="14"/>
      <w:u w:val="none"/>
      <w:vertAlign w:val="baseline"/>
    </w:rPr>
  </w:style>
  <w:style w:type="character" w:customStyle="1" w:styleId="WW8Num22z3">
    <w:name w:val="WW8Num22z3"/>
    <w:rPr>
      <w:rFonts w:cs="Times New Roman"/>
    </w:rPr>
  </w:style>
  <w:style w:type="character" w:customStyle="1" w:styleId="WW8Num23z0">
    <w:name w:val="WW8Num23z0"/>
    <w:rPr>
      <w:rFonts w:ascii="Symbol" w:hAnsi="Symbol" w:cs="Symbol" w:hint="default"/>
      <w:spacing w:val="-1"/>
      <w:sz w:val="18"/>
      <w:szCs w:val="18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Symbol" w:hAnsi="Symbol" w:cs="Symbol" w:hint="default"/>
      <w:sz w:val="18"/>
      <w:szCs w:val="18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/>
      <w:spacing w:val="-2"/>
      <w:sz w:val="18"/>
      <w:szCs w:val="18"/>
    </w:rPr>
  </w:style>
  <w:style w:type="character" w:customStyle="1" w:styleId="WW8Num26z1">
    <w:name w:val="WW8Num26z1"/>
    <w:rPr>
      <w:rFonts w:hint="default"/>
      <w:b w:val="0"/>
      <w:i w:val="0"/>
      <w:sz w:val="18"/>
      <w:szCs w:val="18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  <w:sz w:val="18"/>
      <w:szCs w:val="18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  <w:rPr>
      <w:rFonts w:hint="default"/>
      <w:b w:val="0"/>
      <w:bCs/>
      <w:i w:val="0"/>
      <w:spacing w:val="-2"/>
      <w:sz w:val="18"/>
      <w:szCs w:val="18"/>
    </w:rPr>
  </w:style>
  <w:style w:type="character" w:customStyle="1" w:styleId="WW8Num36z0">
    <w:name w:val="WW8Num36z0"/>
    <w:rPr>
      <w:rFonts w:ascii="Symbol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7z0">
    <w:name w:val="WW8Num37z0"/>
    <w:rPr>
      <w:rFonts w:ascii="Symbol" w:hAnsi="Symbol" w:cs="Symbol" w:hint="default"/>
      <w:kern w:val="1"/>
      <w:sz w:val="18"/>
      <w:szCs w:val="18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  <w:sz w:val="18"/>
      <w:szCs w:val="18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vertAlign w:val="baseline"/>
    </w:rPr>
  </w:style>
  <w:style w:type="character" w:customStyle="1" w:styleId="WW8Num39z1">
    <w:name w:val="WW8Num39z1"/>
    <w:rPr>
      <w:rFonts w:ascii="Verdana" w:eastAsia="Times New Roman" w:hAnsi="Verdana" w:cs="MS Reference Sans Serif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14"/>
      <w:szCs w:val="14"/>
      <w:u w:val="none"/>
      <w:vertAlign w:val="baseline"/>
    </w:rPr>
  </w:style>
  <w:style w:type="character" w:customStyle="1" w:styleId="WW8Num39z3">
    <w:name w:val="WW8Num39z3"/>
    <w:rPr>
      <w:rFonts w:cs="Times New Roman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2">
    <w:name w:val="WW8Num40z2"/>
    <w:rPr>
      <w:rFonts w:cs="Times New Roman" w:hint="default"/>
      <w:b w:val="0"/>
      <w:color w:val="000000"/>
    </w:rPr>
  </w:style>
  <w:style w:type="character" w:customStyle="1" w:styleId="WW8Num41z0">
    <w:name w:val="WW8Num41z0"/>
    <w:rPr>
      <w:b/>
      <w:i w:val="0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eastAsia="Calibri" w:hint="default"/>
      <w:bCs/>
      <w:i w:val="0"/>
      <w:iCs w:val="0"/>
      <w:spacing w:val="-2"/>
      <w:sz w:val="18"/>
      <w:szCs w:val="18"/>
    </w:rPr>
  </w:style>
  <w:style w:type="character" w:customStyle="1" w:styleId="WW8Num44z0">
    <w:name w:val="WW8Num44z0"/>
    <w:rPr>
      <w:rFonts w:ascii="Symbol" w:hAnsi="Symbol" w:cs="Symbol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ascii="Symbol" w:eastAsia="Calibri" w:hAnsi="Symbol" w:cs="Symbol" w:hint="default"/>
      <w:sz w:val="18"/>
      <w:szCs w:val="18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Verdana" w:eastAsia="Times New Roman" w:hAnsi="Verdana" w:cs="Times New Roman"/>
    </w:rPr>
  </w:style>
  <w:style w:type="character" w:customStyle="1" w:styleId="WW8Num46z0">
    <w:name w:val="WW8Num46z0"/>
    <w:rPr>
      <w:rFonts w:hint="default"/>
      <w:sz w:val="18"/>
      <w:szCs w:val="18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eastAsia="Times New Roman"/>
      <w:b/>
      <w:szCs w:val="20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3">
    <w:name w:val="Текст Знак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 Знак"/>
    <w:rPr>
      <w:rFonts w:eastAsia="Times New Roman"/>
      <w:sz w:val="28"/>
      <w:szCs w:val="20"/>
    </w:rPr>
  </w:style>
  <w:style w:type="character" w:customStyle="1" w:styleId="FontStyle24">
    <w:name w:val="Font Style24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Абзац списка Знак"/>
    <w:aliases w:val="Bullet 1 Знак,Use Case List Paragraph Знак,асз.Списка Знак,Bullet List Знак,FooterText Знак,numbered Знак,Таблица Знак,Содержание. 2 уровень Знак"/>
    <w:uiPriority w:val="34"/>
    <w:qFormat/>
    <w:rPr>
      <w:rFonts w:eastAsia="Times New Roman"/>
      <w:szCs w:val="24"/>
    </w:rPr>
  </w:style>
  <w:style w:type="character" w:styleId="a6">
    <w:name w:val="Hyperlink"/>
    <w:uiPriority w:val="99"/>
    <w:rPr>
      <w:rFonts w:cs="Times New Roman"/>
      <w:color w:val="0000FF"/>
      <w:u w:val="single"/>
    </w:rPr>
  </w:style>
  <w:style w:type="character" w:customStyle="1" w:styleId="FontStyle76">
    <w:name w:val="Font Style76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a7">
    <w:name w:val="Верхний колонтитул Знак"/>
    <w:rPr>
      <w:rFonts w:eastAsia="Times New Roman"/>
      <w:sz w:val="24"/>
      <w:szCs w:val="24"/>
    </w:rPr>
  </w:style>
  <w:style w:type="character" w:customStyle="1" w:styleId="a8">
    <w:name w:val="Нижний колонтитул Знак"/>
    <w:rPr>
      <w:rFonts w:eastAsia="Times New Roman"/>
      <w:sz w:val="24"/>
      <w:szCs w:val="24"/>
    </w:rPr>
  </w:style>
  <w:style w:type="character" w:customStyle="1" w:styleId="a9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bidi="ar-SA"/>
    </w:rPr>
  </w:style>
  <w:style w:type="character" w:customStyle="1" w:styleId="22">
    <w:name w:val="Основной текст (2)_"/>
    <w:uiPriority w:val="99"/>
    <w:qFormat/>
    <w:rPr>
      <w:rFonts w:ascii="MS Reference Sans Serif" w:eastAsia="Times New Roman" w:hAnsi="MS Reference Sans Serif" w:cs="MS Reference Sans Serif"/>
      <w:b/>
      <w:bCs/>
      <w:spacing w:val="-2"/>
      <w:sz w:val="15"/>
      <w:szCs w:val="15"/>
      <w:shd w:val="clear" w:color="auto" w:fill="FFFFFF"/>
    </w:rPr>
  </w:style>
  <w:style w:type="character" w:customStyle="1" w:styleId="aa">
    <w:name w:val="Основной текст + Полужирный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position w:val="0"/>
      <w:sz w:val="15"/>
      <w:szCs w:val="15"/>
      <w:u w:val="none"/>
      <w:vertAlign w:val="baseline"/>
      <w:lang w:val="ru-RU"/>
    </w:rPr>
  </w:style>
  <w:style w:type="character" w:customStyle="1" w:styleId="ab">
    <w:name w:val="Подпись к картинке_"/>
    <w:rPr>
      <w:rFonts w:ascii="MS Reference Sans Serif" w:eastAsia="Times New Roman" w:hAnsi="MS Reference Sans Serif" w:cs="MS Reference Sans Serif"/>
      <w:b/>
      <w:bCs/>
      <w:spacing w:val="-2"/>
      <w:sz w:val="15"/>
      <w:szCs w:val="15"/>
      <w:shd w:val="clear" w:color="auto" w:fill="FFFFFF"/>
    </w:rPr>
  </w:style>
  <w:style w:type="character" w:customStyle="1" w:styleId="ac">
    <w:name w:val="Подпись к таблице_"/>
    <w:rPr>
      <w:rFonts w:ascii="MS Reference Sans Serif" w:eastAsia="Times New Roman" w:hAnsi="MS Reference Sans Serif" w:cs="MS Reference Sans Serif"/>
      <w:b/>
      <w:bCs/>
      <w:spacing w:val="-2"/>
      <w:sz w:val="15"/>
      <w:szCs w:val="15"/>
      <w:shd w:val="clear" w:color="auto" w:fill="FFFFFF"/>
    </w:rPr>
  </w:style>
  <w:style w:type="character" w:customStyle="1" w:styleId="ad">
    <w:name w:val="Основной текст_"/>
    <w:rPr>
      <w:sz w:val="21"/>
      <w:szCs w:val="21"/>
      <w:shd w:val="clear" w:color="auto" w:fill="FFFFFF"/>
    </w:rPr>
  </w:style>
  <w:style w:type="character" w:customStyle="1" w:styleId="Heading3">
    <w:name w:val="Heading #3_"/>
    <w:rPr>
      <w:b/>
      <w:bCs/>
      <w:color w:val="000000"/>
      <w:sz w:val="24"/>
      <w:szCs w:val="24"/>
      <w:shd w:val="clear" w:color="auto" w:fill="FFFFFF"/>
      <w:lang w:bidi="ru-RU"/>
    </w:rPr>
  </w:style>
  <w:style w:type="character" w:customStyle="1" w:styleId="Bodytext2">
    <w:name w:val="Body text (2)_"/>
    <w:rPr>
      <w:color w:val="000000"/>
      <w:sz w:val="24"/>
      <w:szCs w:val="24"/>
      <w:shd w:val="clear" w:color="auto" w:fill="FFFFFF"/>
      <w:lang w:bidi="ru-RU"/>
    </w:rPr>
  </w:style>
  <w:style w:type="character" w:customStyle="1" w:styleId="Bodytext3Exact">
    <w:name w:val="Body text (3) Exact"/>
    <w:rPr>
      <w:color w:val="000000"/>
      <w:sz w:val="28"/>
      <w:szCs w:val="28"/>
      <w:shd w:val="clear" w:color="auto" w:fill="FFFFFF"/>
      <w:lang w:bidi="ru-RU"/>
    </w:rPr>
  </w:style>
  <w:style w:type="character" w:customStyle="1" w:styleId="Heading2">
    <w:name w:val="Heading #2_"/>
    <w:rPr>
      <w:color w:val="000000"/>
      <w:sz w:val="28"/>
      <w:szCs w:val="28"/>
      <w:shd w:val="clear" w:color="auto" w:fill="FFFFFF"/>
      <w:lang w:bidi="ru-RU"/>
    </w:rPr>
  </w:style>
  <w:style w:type="character" w:customStyle="1" w:styleId="ae">
    <w:name w:val="Схема документа Знак"/>
    <w:rPr>
      <w:rFonts w:ascii="Tahoma" w:eastAsia="Times New Roman" w:hAnsi="Tahoma" w:cs="Tahoma"/>
      <w:shd w:val="clear" w:color="auto" w:fill="000080"/>
    </w:rPr>
  </w:style>
  <w:style w:type="character" w:customStyle="1" w:styleId="12">
    <w:name w:val="Схема документа Знак1"/>
    <w:rPr>
      <w:rFonts w:ascii="Tahoma" w:eastAsia="Times New Roman" w:hAnsi="Tahoma" w:cs="Tahoma"/>
      <w:sz w:val="16"/>
      <w:szCs w:val="16"/>
    </w:rPr>
  </w:style>
  <w:style w:type="character" w:customStyle="1" w:styleId="HTML">
    <w:name w:val="Стандартный HTML Знак"/>
    <w:rPr>
      <w:rFonts w:ascii="Courier New" w:eastAsia="Times New Roman" w:hAnsi="Courier New" w:cs="Courier New"/>
      <w:lang w:val="x-none"/>
    </w:rPr>
  </w:style>
  <w:style w:type="character" w:customStyle="1" w:styleId="af">
    <w:name w:val="Обычный отступ Знак"/>
    <w:rPr>
      <w:sz w:val="24"/>
      <w:szCs w:val="24"/>
      <w:lang w:val="x-none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pPr>
      <w:widowControl w:val="0"/>
      <w:autoSpaceDE w:val="0"/>
      <w:jc w:val="both"/>
    </w:pPr>
    <w:rPr>
      <w:sz w:val="28"/>
      <w:szCs w:val="20"/>
    </w:r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Текст1"/>
    <w:basedOn w:val="a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Style6">
    <w:name w:val="Style6"/>
    <w:basedOn w:val="a"/>
    <w:qFormat/>
    <w:pPr>
      <w:widowControl w:val="0"/>
      <w:autoSpaceDE w:val="0"/>
      <w:spacing w:line="341" w:lineRule="exact"/>
      <w:ind w:firstLine="1589"/>
    </w:pPr>
  </w:style>
  <w:style w:type="paragraph" w:customStyle="1" w:styleId="Style19">
    <w:name w:val="Style19"/>
    <w:basedOn w:val="a"/>
    <w:pPr>
      <w:widowControl w:val="0"/>
      <w:autoSpaceDE w:val="0"/>
      <w:spacing w:line="403" w:lineRule="exact"/>
      <w:ind w:firstLine="1032"/>
    </w:pPr>
  </w:style>
  <w:style w:type="paragraph" w:customStyle="1" w:styleId="af4">
    <w:name w:val="Пункт"/>
    <w:basedOn w:val="a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styleId="af5">
    <w:name w:val="List Paragraph"/>
    <w:aliases w:val="Bullet 1,Use Case List Paragraph,асз.Списка,Bullet List,FooterText,numbered,Таблица,Содержание. 2 уровень,Мой стиль!,Paragraphe de liste1,lp1"/>
    <w:basedOn w:val="a"/>
    <w:uiPriority w:val="34"/>
    <w:qFormat/>
    <w:pPr>
      <w:spacing w:before="120"/>
      <w:ind w:left="720"/>
      <w:contextualSpacing/>
      <w:jc w:val="both"/>
    </w:pPr>
    <w:rPr>
      <w:sz w:val="20"/>
      <w:lang w:val="x-none"/>
    </w:rPr>
  </w:style>
  <w:style w:type="paragraph" w:customStyle="1" w:styleId="Style8">
    <w:name w:val="Style8"/>
    <w:basedOn w:val="a"/>
    <w:pPr>
      <w:widowControl w:val="0"/>
      <w:autoSpaceDE w:val="0"/>
      <w:spacing w:line="413" w:lineRule="exact"/>
      <w:ind w:firstLine="542"/>
      <w:jc w:val="both"/>
    </w:pPr>
  </w:style>
  <w:style w:type="paragraph" w:customStyle="1" w:styleId="16">
    <w:name w:val="Абзац списка1"/>
    <w:basedOn w:val="a"/>
    <w:qFormat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24">
    <w:name w:val="Абзац списка2"/>
    <w:basedOn w:val="a"/>
    <w:uiPriority w:val="99"/>
    <w:qFormat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-11">
    <w:name w:val="Цветной список - Акцент 11"/>
    <w:basedOn w:val="a"/>
    <w:pPr>
      <w:ind w:left="720"/>
      <w:contextualSpacing/>
    </w:pPr>
    <w:rPr>
      <w:sz w:val="20"/>
      <w:szCs w:val="20"/>
    </w:rPr>
  </w:style>
  <w:style w:type="paragraph" w:customStyle="1" w:styleId="5">
    <w:name w:val="Абзац списка5"/>
    <w:basedOn w:val="a"/>
    <w:pPr>
      <w:spacing w:before="120"/>
      <w:ind w:left="720"/>
      <w:contextualSpacing/>
      <w:jc w:val="both"/>
    </w:pPr>
    <w:rPr>
      <w:rFonts w:eastAsia="Calibri"/>
    </w:r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styleId="af7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NoSpacing1">
    <w:name w:val="No Spacing1"/>
    <w:uiPriority w:val="99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5">
    <w:name w:val="Основной текст (2)"/>
    <w:basedOn w:val="a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</w:rPr>
  </w:style>
  <w:style w:type="paragraph" w:customStyle="1" w:styleId="af9">
    <w:name w:val="Подпись к картинке"/>
    <w:basedOn w:val="a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</w:rPr>
  </w:style>
  <w:style w:type="paragraph" w:customStyle="1" w:styleId="afa">
    <w:name w:val="Подпись к таблице"/>
    <w:basedOn w:val="a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</w:rPr>
  </w:style>
  <w:style w:type="paragraph" w:customStyle="1" w:styleId="7">
    <w:name w:val="Основной текст7"/>
    <w:basedOn w:val="a"/>
    <w:pPr>
      <w:shd w:val="clear" w:color="auto" w:fill="FFFFFF"/>
      <w:spacing w:before="6660" w:line="254" w:lineRule="exact"/>
      <w:jc w:val="center"/>
    </w:pPr>
    <w:rPr>
      <w:rFonts w:eastAsia="Calibri"/>
      <w:sz w:val="21"/>
      <w:szCs w:val="21"/>
      <w:lang w:val="x-none"/>
    </w:rPr>
  </w:style>
  <w:style w:type="paragraph" w:customStyle="1" w:styleId="font5">
    <w:name w:val="font5"/>
    <w:basedOn w:val="a"/>
    <w:pPr>
      <w:spacing w:before="280" w:after="280"/>
    </w:pPr>
    <w:rPr>
      <w:rFonts w:ascii="Calibri" w:hAnsi="Calibri" w:cs="Calibri"/>
      <w:color w:val="000000"/>
      <w:sz w:val="18"/>
      <w:szCs w:val="18"/>
    </w:rPr>
  </w:style>
  <w:style w:type="paragraph" w:customStyle="1" w:styleId="font6">
    <w:name w:val="font6"/>
    <w:basedOn w:val="a"/>
    <w:pPr>
      <w:spacing w:before="280" w:after="280"/>
    </w:pPr>
    <w:rPr>
      <w:color w:val="000000"/>
      <w:sz w:val="16"/>
      <w:szCs w:val="16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8"/>
      <w:szCs w:val="18"/>
    </w:rPr>
  </w:style>
  <w:style w:type="paragraph" w:customStyle="1" w:styleId="xl65">
    <w:name w:val="xl65"/>
    <w:basedOn w:val="a"/>
    <w:pPr>
      <w:spacing w:before="280" w:after="280"/>
    </w:pPr>
    <w:rPr>
      <w:sz w:val="18"/>
      <w:szCs w:val="18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8"/>
      <w:szCs w:val="18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8"/>
      <w:szCs w:val="18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8"/>
      <w:szCs w:val="18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8"/>
      <w:szCs w:val="1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8"/>
      <w:szCs w:val="18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8"/>
      <w:szCs w:val="1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  <w:rPr>
      <w:sz w:val="18"/>
      <w:szCs w:val="18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83">
    <w:name w:val="xl83"/>
    <w:basedOn w:val="a"/>
    <w:pPr>
      <w:shd w:val="clear" w:color="auto" w:fill="FFFFFF"/>
      <w:spacing w:before="280" w:after="280"/>
    </w:pPr>
    <w:rPr>
      <w:sz w:val="18"/>
      <w:szCs w:val="1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8"/>
      <w:szCs w:val="1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7">
    <w:name w:val="xl9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styleId="afb">
    <w:name w:val="Normal (Web)"/>
    <w:basedOn w:val="a"/>
    <w:qFormat/>
    <w:pPr>
      <w:spacing w:before="280" w:after="280"/>
    </w:pPr>
  </w:style>
  <w:style w:type="paragraph" w:customStyle="1" w:styleId="Heading30">
    <w:name w:val="Heading #3"/>
    <w:basedOn w:val="a"/>
    <w:pPr>
      <w:widowControl w:val="0"/>
      <w:shd w:val="clear" w:color="auto" w:fill="FFFFFF"/>
      <w:spacing w:before="480" w:after="360" w:line="0" w:lineRule="atLeast"/>
      <w:ind w:firstLine="38"/>
      <w:jc w:val="both"/>
    </w:pPr>
    <w:rPr>
      <w:rFonts w:eastAsia="Calibri"/>
      <w:b/>
      <w:bCs/>
      <w:color w:val="000000"/>
      <w:lang w:val="x-none" w:bidi="ru-RU"/>
    </w:rPr>
  </w:style>
  <w:style w:type="paragraph" w:customStyle="1" w:styleId="Bodytext20">
    <w:name w:val="Body text (2)"/>
    <w:basedOn w:val="a"/>
    <w:pPr>
      <w:widowControl w:val="0"/>
      <w:shd w:val="clear" w:color="auto" w:fill="FFFFFF"/>
      <w:spacing w:before="360" w:after="240" w:line="288" w:lineRule="exact"/>
      <w:ind w:hanging="405"/>
    </w:pPr>
    <w:rPr>
      <w:rFonts w:eastAsia="Calibri"/>
      <w:color w:val="000000"/>
      <w:lang w:val="x-none" w:bidi="ru-RU"/>
    </w:rPr>
  </w:style>
  <w:style w:type="paragraph" w:customStyle="1" w:styleId="Bodytext3">
    <w:name w:val="Body text (3)"/>
    <w:basedOn w:val="a"/>
    <w:pPr>
      <w:widowControl w:val="0"/>
      <w:shd w:val="clear" w:color="auto" w:fill="FFFFFF"/>
      <w:spacing w:line="0" w:lineRule="atLeast"/>
      <w:ind w:firstLine="29"/>
    </w:pPr>
    <w:rPr>
      <w:rFonts w:eastAsia="Calibri"/>
      <w:color w:val="000000"/>
      <w:sz w:val="28"/>
      <w:szCs w:val="28"/>
      <w:lang w:val="x-none" w:bidi="ru-RU"/>
    </w:rPr>
  </w:style>
  <w:style w:type="paragraph" w:customStyle="1" w:styleId="Heading20">
    <w:name w:val="Heading #2"/>
    <w:basedOn w:val="a"/>
    <w:pPr>
      <w:widowControl w:val="0"/>
      <w:shd w:val="clear" w:color="auto" w:fill="FFFFFF"/>
      <w:spacing w:before="840" w:after="720" w:line="0" w:lineRule="atLeast"/>
      <w:ind w:firstLine="1"/>
    </w:pPr>
    <w:rPr>
      <w:rFonts w:eastAsia="Calibri"/>
      <w:color w:val="000000"/>
      <w:sz w:val="28"/>
      <w:szCs w:val="28"/>
      <w:lang w:val="x-none" w:bidi="ru-RU"/>
    </w:rPr>
  </w:style>
  <w:style w:type="paragraph" w:customStyle="1" w:styleId="17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18">
    <w:name w:val="Обычный отступ1"/>
    <w:basedOn w:val="a"/>
    <w:pPr>
      <w:spacing w:after="60"/>
      <w:ind w:left="708"/>
      <w:jc w:val="both"/>
    </w:pPr>
    <w:rPr>
      <w:rFonts w:eastAsia="Calibri"/>
      <w:lang w:val="x-none"/>
    </w:rPr>
  </w:style>
  <w:style w:type="paragraph" w:styleId="afc">
    <w:name w:val="No Spacing"/>
    <w:qFormat/>
    <w:pPr>
      <w:suppressAutoHyphens/>
    </w:pPr>
    <w:rPr>
      <w:sz w:val="22"/>
      <w:lang w:eastAsia="zh-CN"/>
    </w:rPr>
  </w:style>
  <w:style w:type="paragraph" w:customStyle="1" w:styleId="Heading">
    <w:name w:val="Heading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Содержимое врезки"/>
    <w:basedOn w:val="a"/>
  </w:style>
  <w:style w:type="character" w:customStyle="1" w:styleId="aff0">
    <w:name w:val="Неразрешенное упоминание"/>
    <w:uiPriority w:val="99"/>
    <w:semiHidden/>
    <w:unhideWhenUsed/>
    <w:rsid w:val="0095677C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rsid w:val="00F750C7"/>
    <w:rPr>
      <w:rFonts w:ascii="Cambria" w:hAnsi="Cambria"/>
      <w:color w:val="365F91"/>
      <w:sz w:val="26"/>
      <w:szCs w:val="26"/>
      <w:lang w:eastAsia="en-US"/>
    </w:rPr>
  </w:style>
  <w:style w:type="table" w:styleId="aff1">
    <w:name w:val="Table Grid"/>
    <w:basedOn w:val="a1"/>
    <w:uiPriority w:val="39"/>
    <w:rsid w:val="00F750C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47254"/>
    <w:pPr>
      <w:spacing w:after="200" w:line="276" w:lineRule="auto"/>
    </w:pPr>
    <w:rPr>
      <w:color w:val="000000"/>
      <w:sz w:val="24"/>
      <w:szCs w:val="24"/>
      <w:lang w:eastAsia="en-US"/>
    </w:rPr>
  </w:style>
  <w:style w:type="character" w:styleId="aff2">
    <w:name w:val="FollowedHyperlink"/>
    <w:uiPriority w:val="99"/>
    <w:semiHidden/>
    <w:unhideWhenUsed/>
    <w:rsid w:val="005A5BC3"/>
    <w:rPr>
      <w:color w:val="954F72"/>
      <w:u w:val="single"/>
    </w:rPr>
  </w:style>
  <w:style w:type="paragraph" w:customStyle="1" w:styleId="xl63">
    <w:name w:val="xl63"/>
    <w:basedOn w:val="a"/>
    <w:rsid w:val="005A5BC3"/>
    <w:pP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lang w:eastAsia="ru-RU"/>
    </w:rPr>
  </w:style>
  <w:style w:type="paragraph" w:customStyle="1" w:styleId="xl98">
    <w:name w:val="xl98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99">
    <w:name w:val="xl99"/>
    <w:basedOn w:val="a"/>
    <w:rsid w:val="005A5BC3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0">
    <w:name w:val="xl100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101">
    <w:name w:val="xl101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102">
    <w:name w:val="xl102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3">
    <w:name w:val="xl103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4">
    <w:name w:val="xl104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5">
    <w:name w:val="xl105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6">
    <w:name w:val="xl106"/>
    <w:basedOn w:val="a"/>
    <w:rsid w:val="005A5BC3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107">
    <w:name w:val="xl107"/>
    <w:basedOn w:val="a"/>
    <w:rsid w:val="005A5BC3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108">
    <w:name w:val="xl108"/>
    <w:basedOn w:val="a"/>
    <w:rsid w:val="005A5BC3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9">
    <w:name w:val="xl109"/>
    <w:basedOn w:val="a"/>
    <w:rsid w:val="005A5BC3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10">
    <w:name w:val="xl110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sz w:val="22"/>
      <w:szCs w:val="22"/>
      <w:lang w:eastAsia="ru-RU"/>
    </w:rPr>
  </w:style>
  <w:style w:type="paragraph" w:customStyle="1" w:styleId="xl111">
    <w:name w:val="xl111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12">
    <w:name w:val="xl112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13">
    <w:name w:val="xl113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114">
    <w:name w:val="xl114"/>
    <w:basedOn w:val="a"/>
    <w:rsid w:val="005A5BC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15">
    <w:name w:val="xl115"/>
    <w:basedOn w:val="a"/>
    <w:rsid w:val="005A5BC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16">
    <w:name w:val="xl116"/>
    <w:basedOn w:val="a"/>
    <w:rsid w:val="005A5BC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17">
    <w:name w:val="xl117"/>
    <w:basedOn w:val="a"/>
    <w:rsid w:val="005A5BC3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18">
    <w:name w:val="xl118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19">
    <w:name w:val="xl119"/>
    <w:basedOn w:val="a"/>
    <w:rsid w:val="005A5BC3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0">
    <w:name w:val="xl120"/>
    <w:basedOn w:val="a"/>
    <w:rsid w:val="005A5BC3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1">
    <w:name w:val="xl121"/>
    <w:basedOn w:val="a"/>
    <w:rsid w:val="005A5BC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2">
    <w:name w:val="xl122"/>
    <w:basedOn w:val="a"/>
    <w:rsid w:val="005A5BC3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3">
    <w:name w:val="xl123"/>
    <w:basedOn w:val="a"/>
    <w:rsid w:val="005A5BC3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4">
    <w:name w:val="xl124"/>
    <w:basedOn w:val="a"/>
    <w:rsid w:val="005A5BC3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5">
    <w:name w:val="xl125"/>
    <w:basedOn w:val="a"/>
    <w:rsid w:val="005A5BC3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6">
    <w:name w:val="xl126"/>
    <w:basedOn w:val="a"/>
    <w:rsid w:val="005A5BC3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lang w:eastAsia="ru-RU"/>
    </w:rPr>
  </w:style>
  <w:style w:type="paragraph" w:customStyle="1" w:styleId="xl127">
    <w:name w:val="xl127"/>
    <w:basedOn w:val="a"/>
    <w:rsid w:val="005A5BC3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lang w:eastAsia="ru-RU"/>
    </w:rPr>
  </w:style>
  <w:style w:type="character" w:customStyle="1" w:styleId="blk">
    <w:name w:val="blk"/>
    <w:rsid w:val="00472674"/>
  </w:style>
  <w:style w:type="paragraph" w:customStyle="1" w:styleId="31">
    <w:name w:val="Абзац списка3"/>
    <w:basedOn w:val="a"/>
    <w:rsid w:val="008B0DF7"/>
    <w:pPr>
      <w:spacing w:before="120"/>
      <w:ind w:left="720"/>
      <w:contextualSpacing/>
      <w:jc w:val="both"/>
    </w:pPr>
    <w:rPr>
      <w:sz w:val="20"/>
    </w:rPr>
  </w:style>
  <w:style w:type="paragraph" w:customStyle="1" w:styleId="4">
    <w:name w:val="Абзац списка4"/>
    <w:basedOn w:val="a"/>
    <w:rsid w:val="00D62138"/>
    <w:pPr>
      <w:spacing w:before="120"/>
      <w:ind w:left="720"/>
      <w:contextualSpacing/>
      <w:jc w:val="both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B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firstLine="709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750C7"/>
    <w:pPr>
      <w:keepNext/>
      <w:keepLines/>
      <w:suppressAutoHyphens w:val="0"/>
      <w:spacing w:before="40" w:line="276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Calibri" w:hAnsi="Symbol" w:cs="Symbol" w:hint="default"/>
      <w:sz w:val="18"/>
      <w:szCs w:val="18"/>
    </w:rPr>
  </w:style>
  <w:style w:type="character" w:customStyle="1" w:styleId="WW8Num3z0">
    <w:name w:val="WW8Num3z0"/>
    <w:rPr>
      <w:rFonts w:ascii="Wingdings" w:hAnsi="Wingdings" w:cs="Wingdings" w:hint="default"/>
      <w:sz w:val="18"/>
      <w:szCs w:val="18"/>
    </w:rPr>
  </w:style>
  <w:style w:type="character" w:customStyle="1" w:styleId="WW8Num4z0">
    <w:name w:val="WW8Num4z0"/>
    <w:rPr>
      <w:rFonts w:ascii="Symbol" w:hAnsi="Symbol" w:cs="Symbol" w:hint="default"/>
      <w:sz w:val="18"/>
      <w:szCs w:val="18"/>
      <w:lang w:val="en-US"/>
    </w:rPr>
  </w:style>
  <w:style w:type="character" w:customStyle="1" w:styleId="WW8Num5z0">
    <w:name w:val="WW8Num5z0"/>
    <w:rPr>
      <w:rFonts w:ascii="Symbol" w:eastAsia="Calibri" w:hAnsi="Symbol" w:cs="Symbol" w:hint="default"/>
      <w:sz w:val="18"/>
      <w:szCs w:val="18"/>
      <w:lang w:val="en-US"/>
    </w:rPr>
  </w:style>
  <w:style w:type="character" w:customStyle="1" w:styleId="WW8Num6z0">
    <w:name w:val="WW8Num6z0"/>
    <w:rPr>
      <w:color w:val="FF0000"/>
    </w:rPr>
  </w:style>
  <w:style w:type="character" w:customStyle="1" w:styleId="WW8Num6z1">
    <w:name w:val="WW8Num6z1"/>
    <w:rPr>
      <w:bCs/>
      <w:spacing w:val="-2"/>
      <w:sz w:val="18"/>
      <w:szCs w:val="18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  <w:sz w:val="18"/>
      <w:szCs w:val="18"/>
      <w:lang w:eastAsia="en-US"/>
    </w:rPr>
  </w:style>
  <w:style w:type="character" w:customStyle="1" w:styleId="WW8Num8z0">
    <w:name w:val="WW8Num8z0"/>
    <w:rPr>
      <w:rFonts w:ascii="Symbol" w:hAnsi="Symbol" w:cs="Symbol" w:hint="default"/>
      <w:spacing w:val="-1"/>
      <w:sz w:val="18"/>
      <w:szCs w:val="18"/>
    </w:rPr>
  </w:style>
  <w:style w:type="character" w:customStyle="1" w:styleId="WW8Num9z0">
    <w:name w:val="WW8Num9z0"/>
    <w:rPr>
      <w:rFonts w:ascii="Symbol" w:hAnsi="Symbol" w:cs="Symbol" w:hint="default"/>
      <w:sz w:val="18"/>
      <w:szCs w:val="18"/>
    </w:rPr>
  </w:style>
  <w:style w:type="character" w:customStyle="1" w:styleId="WW8Num10z0">
    <w:name w:val="WW8Num10z0"/>
    <w:rPr>
      <w:rFonts w:hint="default"/>
      <w:b/>
      <w:spacing w:val="-2"/>
      <w:sz w:val="18"/>
      <w:szCs w:val="18"/>
    </w:rPr>
  </w:style>
  <w:style w:type="character" w:customStyle="1" w:styleId="WW8Num10z1">
    <w:name w:val="WW8Num10z1"/>
    <w:rPr>
      <w:rFonts w:hint="default"/>
      <w:b w:val="0"/>
      <w:i w:val="0"/>
      <w:sz w:val="18"/>
      <w:szCs w:val="18"/>
    </w:rPr>
  </w:style>
  <w:style w:type="character" w:customStyle="1" w:styleId="WW8Num11z0">
    <w:name w:val="WW8Num11z0"/>
    <w:rPr>
      <w:rFonts w:ascii="Symbol" w:hAnsi="Symbol" w:cs="Symbol" w:hint="default"/>
      <w:spacing w:val="-2"/>
      <w:sz w:val="18"/>
      <w:szCs w:val="18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hint="default"/>
      <w:b w:val="0"/>
      <w:bCs/>
      <w:i w:val="0"/>
      <w:spacing w:val="-2"/>
      <w:sz w:val="18"/>
      <w:szCs w:val="18"/>
    </w:rPr>
  </w:style>
  <w:style w:type="character" w:customStyle="1" w:styleId="WW8Num13z0">
    <w:name w:val="WW8Num13z0"/>
    <w:rPr>
      <w:rFonts w:ascii="Symbol" w:hAnsi="Symbol" w:cs="Symbol" w:hint="default"/>
      <w:kern w:val="1"/>
      <w:sz w:val="18"/>
      <w:szCs w:val="18"/>
    </w:rPr>
  </w:style>
  <w:style w:type="character" w:customStyle="1" w:styleId="WW8Num14z0">
    <w:name w:val="WW8Num14z0"/>
    <w:rPr>
      <w:rFonts w:ascii="Symbol" w:hAnsi="Symbol" w:cs="Symbol" w:hint="default"/>
      <w:sz w:val="18"/>
      <w:szCs w:val="18"/>
    </w:rPr>
  </w:style>
  <w:style w:type="character" w:customStyle="1" w:styleId="WW8Num15z0">
    <w:name w:val="WW8Num15z0"/>
    <w:rPr>
      <w:rFonts w:eastAsia="Calibri" w:hint="default"/>
      <w:bCs/>
      <w:i w:val="0"/>
      <w:iCs w:val="0"/>
      <w:spacing w:val="-2"/>
      <w:sz w:val="18"/>
      <w:szCs w:val="18"/>
    </w:rPr>
  </w:style>
  <w:style w:type="character" w:customStyle="1" w:styleId="WW8Num16z0">
    <w:name w:val="WW8Num16z0"/>
    <w:rPr>
      <w:rFonts w:ascii="Symbol" w:eastAsia="Calibri" w:hAnsi="Symbol" w:cs="Symbol" w:hint="default"/>
      <w:sz w:val="18"/>
      <w:szCs w:val="18"/>
    </w:rPr>
  </w:style>
  <w:style w:type="character" w:customStyle="1" w:styleId="WW8Num17z0">
    <w:name w:val="WW8Num17z0"/>
    <w:rPr>
      <w:rFonts w:hint="default"/>
      <w:sz w:val="18"/>
      <w:szCs w:val="18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21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1">
    <w:name w:val="WW8Num11z1"/>
    <w:rPr>
      <w:rFonts w:hint="default"/>
      <w:b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  <w:sz w:val="18"/>
      <w:szCs w:val="18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vertAlign w:val="baseline"/>
    </w:rPr>
  </w:style>
  <w:style w:type="character" w:customStyle="1" w:styleId="WW8Num22z1">
    <w:name w:val="WW8Num22z1"/>
    <w:rPr>
      <w:rFonts w:ascii="Wingdings" w:hAnsi="Wingdings" w:cs="Wingdings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14"/>
      <w:szCs w:val="14"/>
      <w:u w:val="none"/>
      <w:vertAlign w:val="baseline"/>
    </w:rPr>
  </w:style>
  <w:style w:type="character" w:customStyle="1" w:styleId="WW8Num22z2">
    <w:name w:val="WW8Num22z2"/>
    <w:rPr>
      <w:rFonts w:ascii="Verdana" w:eastAsia="Times New Roman" w:hAnsi="Verdana" w:cs="MS Reference Sans Serif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14"/>
      <w:szCs w:val="14"/>
      <w:u w:val="none"/>
      <w:vertAlign w:val="baseline"/>
    </w:rPr>
  </w:style>
  <w:style w:type="character" w:customStyle="1" w:styleId="WW8Num22z3">
    <w:name w:val="WW8Num22z3"/>
    <w:rPr>
      <w:rFonts w:cs="Times New Roman"/>
    </w:rPr>
  </w:style>
  <w:style w:type="character" w:customStyle="1" w:styleId="WW8Num23z0">
    <w:name w:val="WW8Num23z0"/>
    <w:rPr>
      <w:rFonts w:ascii="Symbol" w:hAnsi="Symbol" w:cs="Symbol" w:hint="default"/>
      <w:spacing w:val="-1"/>
      <w:sz w:val="18"/>
      <w:szCs w:val="18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Symbol" w:hAnsi="Symbol" w:cs="Symbol" w:hint="default"/>
      <w:sz w:val="18"/>
      <w:szCs w:val="18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/>
      <w:spacing w:val="-2"/>
      <w:sz w:val="18"/>
      <w:szCs w:val="18"/>
    </w:rPr>
  </w:style>
  <w:style w:type="character" w:customStyle="1" w:styleId="WW8Num26z1">
    <w:name w:val="WW8Num26z1"/>
    <w:rPr>
      <w:rFonts w:hint="default"/>
      <w:b w:val="0"/>
      <w:i w:val="0"/>
      <w:sz w:val="18"/>
      <w:szCs w:val="18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  <w:sz w:val="18"/>
      <w:szCs w:val="18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  <w:rPr>
      <w:rFonts w:hint="default"/>
      <w:b w:val="0"/>
      <w:bCs/>
      <w:i w:val="0"/>
      <w:spacing w:val="-2"/>
      <w:sz w:val="18"/>
      <w:szCs w:val="18"/>
    </w:rPr>
  </w:style>
  <w:style w:type="character" w:customStyle="1" w:styleId="WW8Num36z0">
    <w:name w:val="WW8Num36z0"/>
    <w:rPr>
      <w:rFonts w:ascii="Symbol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7z0">
    <w:name w:val="WW8Num37z0"/>
    <w:rPr>
      <w:rFonts w:ascii="Symbol" w:hAnsi="Symbol" w:cs="Symbol" w:hint="default"/>
      <w:kern w:val="1"/>
      <w:sz w:val="18"/>
      <w:szCs w:val="18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  <w:sz w:val="18"/>
      <w:szCs w:val="18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vertAlign w:val="baseline"/>
    </w:rPr>
  </w:style>
  <w:style w:type="character" w:customStyle="1" w:styleId="WW8Num39z1">
    <w:name w:val="WW8Num39z1"/>
    <w:rPr>
      <w:rFonts w:ascii="Verdana" w:eastAsia="Times New Roman" w:hAnsi="Verdana" w:cs="MS Reference Sans Serif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position w:val="0"/>
      <w:sz w:val="14"/>
      <w:szCs w:val="14"/>
      <w:u w:val="none"/>
      <w:vertAlign w:val="baseline"/>
    </w:rPr>
  </w:style>
  <w:style w:type="character" w:customStyle="1" w:styleId="WW8Num39z3">
    <w:name w:val="WW8Num39z3"/>
    <w:rPr>
      <w:rFonts w:cs="Times New Roman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2">
    <w:name w:val="WW8Num40z2"/>
    <w:rPr>
      <w:rFonts w:cs="Times New Roman" w:hint="default"/>
      <w:b w:val="0"/>
      <w:color w:val="000000"/>
    </w:rPr>
  </w:style>
  <w:style w:type="character" w:customStyle="1" w:styleId="WW8Num41z0">
    <w:name w:val="WW8Num41z0"/>
    <w:rPr>
      <w:b/>
      <w:i w:val="0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eastAsia="Calibri" w:hint="default"/>
      <w:bCs/>
      <w:i w:val="0"/>
      <w:iCs w:val="0"/>
      <w:spacing w:val="-2"/>
      <w:sz w:val="18"/>
      <w:szCs w:val="18"/>
    </w:rPr>
  </w:style>
  <w:style w:type="character" w:customStyle="1" w:styleId="WW8Num44z0">
    <w:name w:val="WW8Num44z0"/>
    <w:rPr>
      <w:rFonts w:ascii="Symbol" w:hAnsi="Symbol" w:cs="Symbol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ascii="Symbol" w:eastAsia="Calibri" w:hAnsi="Symbol" w:cs="Symbol" w:hint="default"/>
      <w:sz w:val="18"/>
      <w:szCs w:val="18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Verdana" w:eastAsia="Times New Roman" w:hAnsi="Verdana" w:cs="Times New Roman"/>
    </w:rPr>
  </w:style>
  <w:style w:type="character" w:customStyle="1" w:styleId="WW8Num46z0">
    <w:name w:val="WW8Num46z0"/>
    <w:rPr>
      <w:rFonts w:hint="default"/>
      <w:sz w:val="18"/>
      <w:szCs w:val="18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eastAsia="Times New Roman"/>
      <w:b/>
      <w:szCs w:val="20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3">
    <w:name w:val="Текст Знак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 Знак"/>
    <w:rPr>
      <w:rFonts w:eastAsia="Times New Roman"/>
      <w:sz w:val="28"/>
      <w:szCs w:val="20"/>
    </w:rPr>
  </w:style>
  <w:style w:type="character" w:customStyle="1" w:styleId="FontStyle24">
    <w:name w:val="Font Style24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Абзац списка Знак"/>
    <w:aliases w:val="Bullet 1 Знак,Use Case List Paragraph Знак,асз.Списка Знак,Bullet List Знак,FooterText Знак,numbered Знак,Таблица Знак,Содержание. 2 уровень Знак"/>
    <w:uiPriority w:val="34"/>
    <w:qFormat/>
    <w:rPr>
      <w:rFonts w:eastAsia="Times New Roman"/>
      <w:szCs w:val="24"/>
    </w:rPr>
  </w:style>
  <w:style w:type="character" w:styleId="a6">
    <w:name w:val="Hyperlink"/>
    <w:uiPriority w:val="99"/>
    <w:rPr>
      <w:rFonts w:cs="Times New Roman"/>
      <w:color w:val="0000FF"/>
      <w:u w:val="single"/>
    </w:rPr>
  </w:style>
  <w:style w:type="character" w:customStyle="1" w:styleId="FontStyle76">
    <w:name w:val="Font Style76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a7">
    <w:name w:val="Верхний колонтитул Знак"/>
    <w:rPr>
      <w:rFonts w:eastAsia="Times New Roman"/>
      <w:sz w:val="24"/>
      <w:szCs w:val="24"/>
    </w:rPr>
  </w:style>
  <w:style w:type="character" w:customStyle="1" w:styleId="a8">
    <w:name w:val="Нижний колонтитул Знак"/>
    <w:rPr>
      <w:rFonts w:eastAsia="Times New Roman"/>
      <w:sz w:val="24"/>
      <w:szCs w:val="24"/>
    </w:rPr>
  </w:style>
  <w:style w:type="character" w:customStyle="1" w:styleId="a9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bidi="ar-SA"/>
    </w:rPr>
  </w:style>
  <w:style w:type="character" w:customStyle="1" w:styleId="22">
    <w:name w:val="Основной текст (2)_"/>
    <w:uiPriority w:val="99"/>
    <w:qFormat/>
    <w:rPr>
      <w:rFonts w:ascii="MS Reference Sans Serif" w:eastAsia="Times New Roman" w:hAnsi="MS Reference Sans Serif" w:cs="MS Reference Sans Serif"/>
      <w:b/>
      <w:bCs/>
      <w:spacing w:val="-2"/>
      <w:sz w:val="15"/>
      <w:szCs w:val="15"/>
      <w:shd w:val="clear" w:color="auto" w:fill="FFFFFF"/>
    </w:rPr>
  </w:style>
  <w:style w:type="character" w:customStyle="1" w:styleId="aa">
    <w:name w:val="Основной текст + Полужирный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position w:val="0"/>
      <w:sz w:val="15"/>
      <w:szCs w:val="15"/>
      <w:u w:val="none"/>
      <w:vertAlign w:val="baseline"/>
      <w:lang w:val="ru-RU"/>
    </w:rPr>
  </w:style>
  <w:style w:type="character" w:customStyle="1" w:styleId="ab">
    <w:name w:val="Подпись к картинке_"/>
    <w:rPr>
      <w:rFonts w:ascii="MS Reference Sans Serif" w:eastAsia="Times New Roman" w:hAnsi="MS Reference Sans Serif" w:cs="MS Reference Sans Serif"/>
      <w:b/>
      <w:bCs/>
      <w:spacing w:val="-2"/>
      <w:sz w:val="15"/>
      <w:szCs w:val="15"/>
      <w:shd w:val="clear" w:color="auto" w:fill="FFFFFF"/>
    </w:rPr>
  </w:style>
  <w:style w:type="character" w:customStyle="1" w:styleId="ac">
    <w:name w:val="Подпись к таблице_"/>
    <w:rPr>
      <w:rFonts w:ascii="MS Reference Sans Serif" w:eastAsia="Times New Roman" w:hAnsi="MS Reference Sans Serif" w:cs="MS Reference Sans Serif"/>
      <w:b/>
      <w:bCs/>
      <w:spacing w:val="-2"/>
      <w:sz w:val="15"/>
      <w:szCs w:val="15"/>
      <w:shd w:val="clear" w:color="auto" w:fill="FFFFFF"/>
    </w:rPr>
  </w:style>
  <w:style w:type="character" w:customStyle="1" w:styleId="ad">
    <w:name w:val="Основной текст_"/>
    <w:rPr>
      <w:sz w:val="21"/>
      <w:szCs w:val="21"/>
      <w:shd w:val="clear" w:color="auto" w:fill="FFFFFF"/>
    </w:rPr>
  </w:style>
  <w:style w:type="character" w:customStyle="1" w:styleId="Heading3">
    <w:name w:val="Heading #3_"/>
    <w:rPr>
      <w:b/>
      <w:bCs/>
      <w:color w:val="000000"/>
      <w:sz w:val="24"/>
      <w:szCs w:val="24"/>
      <w:shd w:val="clear" w:color="auto" w:fill="FFFFFF"/>
      <w:lang w:bidi="ru-RU"/>
    </w:rPr>
  </w:style>
  <w:style w:type="character" w:customStyle="1" w:styleId="Bodytext2">
    <w:name w:val="Body text (2)_"/>
    <w:rPr>
      <w:color w:val="000000"/>
      <w:sz w:val="24"/>
      <w:szCs w:val="24"/>
      <w:shd w:val="clear" w:color="auto" w:fill="FFFFFF"/>
      <w:lang w:bidi="ru-RU"/>
    </w:rPr>
  </w:style>
  <w:style w:type="character" w:customStyle="1" w:styleId="Bodytext3Exact">
    <w:name w:val="Body text (3) Exact"/>
    <w:rPr>
      <w:color w:val="000000"/>
      <w:sz w:val="28"/>
      <w:szCs w:val="28"/>
      <w:shd w:val="clear" w:color="auto" w:fill="FFFFFF"/>
      <w:lang w:bidi="ru-RU"/>
    </w:rPr>
  </w:style>
  <w:style w:type="character" w:customStyle="1" w:styleId="Heading2">
    <w:name w:val="Heading #2_"/>
    <w:rPr>
      <w:color w:val="000000"/>
      <w:sz w:val="28"/>
      <w:szCs w:val="28"/>
      <w:shd w:val="clear" w:color="auto" w:fill="FFFFFF"/>
      <w:lang w:bidi="ru-RU"/>
    </w:rPr>
  </w:style>
  <w:style w:type="character" w:customStyle="1" w:styleId="ae">
    <w:name w:val="Схема документа Знак"/>
    <w:rPr>
      <w:rFonts w:ascii="Tahoma" w:eastAsia="Times New Roman" w:hAnsi="Tahoma" w:cs="Tahoma"/>
      <w:shd w:val="clear" w:color="auto" w:fill="000080"/>
    </w:rPr>
  </w:style>
  <w:style w:type="character" w:customStyle="1" w:styleId="12">
    <w:name w:val="Схема документа Знак1"/>
    <w:rPr>
      <w:rFonts w:ascii="Tahoma" w:eastAsia="Times New Roman" w:hAnsi="Tahoma" w:cs="Tahoma"/>
      <w:sz w:val="16"/>
      <w:szCs w:val="16"/>
    </w:rPr>
  </w:style>
  <w:style w:type="character" w:customStyle="1" w:styleId="HTML">
    <w:name w:val="Стандартный HTML Знак"/>
    <w:rPr>
      <w:rFonts w:ascii="Courier New" w:eastAsia="Times New Roman" w:hAnsi="Courier New" w:cs="Courier New"/>
      <w:lang w:val="x-none"/>
    </w:rPr>
  </w:style>
  <w:style w:type="character" w:customStyle="1" w:styleId="af">
    <w:name w:val="Обычный отступ Знак"/>
    <w:rPr>
      <w:sz w:val="24"/>
      <w:szCs w:val="24"/>
      <w:lang w:val="x-none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pPr>
      <w:widowControl w:val="0"/>
      <w:autoSpaceDE w:val="0"/>
      <w:jc w:val="both"/>
    </w:pPr>
    <w:rPr>
      <w:sz w:val="28"/>
      <w:szCs w:val="20"/>
    </w:r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Текст1"/>
    <w:basedOn w:val="a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Style6">
    <w:name w:val="Style6"/>
    <w:basedOn w:val="a"/>
    <w:qFormat/>
    <w:pPr>
      <w:widowControl w:val="0"/>
      <w:autoSpaceDE w:val="0"/>
      <w:spacing w:line="341" w:lineRule="exact"/>
      <w:ind w:firstLine="1589"/>
    </w:pPr>
  </w:style>
  <w:style w:type="paragraph" w:customStyle="1" w:styleId="Style19">
    <w:name w:val="Style19"/>
    <w:basedOn w:val="a"/>
    <w:pPr>
      <w:widowControl w:val="0"/>
      <w:autoSpaceDE w:val="0"/>
      <w:spacing w:line="403" w:lineRule="exact"/>
      <w:ind w:firstLine="1032"/>
    </w:pPr>
  </w:style>
  <w:style w:type="paragraph" w:customStyle="1" w:styleId="af4">
    <w:name w:val="Пункт"/>
    <w:basedOn w:val="a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styleId="af5">
    <w:name w:val="List Paragraph"/>
    <w:aliases w:val="Bullet 1,Use Case List Paragraph,асз.Списка,Bullet List,FooterText,numbered,Таблица,Содержание. 2 уровень,Мой стиль!,Paragraphe de liste1,lp1"/>
    <w:basedOn w:val="a"/>
    <w:uiPriority w:val="34"/>
    <w:qFormat/>
    <w:pPr>
      <w:spacing w:before="120"/>
      <w:ind w:left="720"/>
      <w:contextualSpacing/>
      <w:jc w:val="both"/>
    </w:pPr>
    <w:rPr>
      <w:sz w:val="20"/>
      <w:lang w:val="x-none"/>
    </w:rPr>
  </w:style>
  <w:style w:type="paragraph" w:customStyle="1" w:styleId="Style8">
    <w:name w:val="Style8"/>
    <w:basedOn w:val="a"/>
    <w:pPr>
      <w:widowControl w:val="0"/>
      <w:autoSpaceDE w:val="0"/>
      <w:spacing w:line="413" w:lineRule="exact"/>
      <w:ind w:firstLine="542"/>
      <w:jc w:val="both"/>
    </w:pPr>
  </w:style>
  <w:style w:type="paragraph" w:customStyle="1" w:styleId="16">
    <w:name w:val="Абзац списка1"/>
    <w:basedOn w:val="a"/>
    <w:qFormat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24">
    <w:name w:val="Абзац списка2"/>
    <w:basedOn w:val="a"/>
    <w:uiPriority w:val="99"/>
    <w:qFormat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-11">
    <w:name w:val="Цветной список - Акцент 11"/>
    <w:basedOn w:val="a"/>
    <w:pPr>
      <w:ind w:left="720"/>
      <w:contextualSpacing/>
    </w:pPr>
    <w:rPr>
      <w:sz w:val="20"/>
      <w:szCs w:val="20"/>
    </w:rPr>
  </w:style>
  <w:style w:type="paragraph" w:customStyle="1" w:styleId="5">
    <w:name w:val="Абзац списка5"/>
    <w:basedOn w:val="a"/>
    <w:pPr>
      <w:spacing w:before="120"/>
      <w:ind w:left="720"/>
      <w:contextualSpacing/>
      <w:jc w:val="both"/>
    </w:pPr>
    <w:rPr>
      <w:rFonts w:eastAsia="Calibri"/>
    </w:r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styleId="af7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NoSpacing1">
    <w:name w:val="No Spacing1"/>
    <w:uiPriority w:val="99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5">
    <w:name w:val="Основной текст (2)"/>
    <w:basedOn w:val="a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</w:rPr>
  </w:style>
  <w:style w:type="paragraph" w:customStyle="1" w:styleId="af9">
    <w:name w:val="Подпись к картинке"/>
    <w:basedOn w:val="a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</w:rPr>
  </w:style>
  <w:style w:type="paragraph" w:customStyle="1" w:styleId="afa">
    <w:name w:val="Подпись к таблице"/>
    <w:basedOn w:val="a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</w:rPr>
  </w:style>
  <w:style w:type="paragraph" w:customStyle="1" w:styleId="7">
    <w:name w:val="Основной текст7"/>
    <w:basedOn w:val="a"/>
    <w:pPr>
      <w:shd w:val="clear" w:color="auto" w:fill="FFFFFF"/>
      <w:spacing w:before="6660" w:line="254" w:lineRule="exact"/>
      <w:jc w:val="center"/>
    </w:pPr>
    <w:rPr>
      <w:rFonts w:eastAsia="Calibri"/>
      <w:sz w:val="21"/>
      <w:szCs w:val="21"/>
      <w:lang w:val="x-none"/>
    </w:rPr>
  </w:style>
  <w:style w:type="paragraph" w:customStyle="1" w:styleId="font5">
    <w:name w:val="font5"/>
    <w:basedOn w:val="a"/>
    <w:pPr>
      <w:spacing w:before="280" w:after="280"/>
    </w:pPr>
    <w:rPr>
      <w:rFonts w:ascii="Calibri" w:hAnsi="Calibri" w:cs="Calibri"/>
      <w:color w:val="000000"/>
      <w:sz w:val="18"/>
      <w:szCs w:val="18"/>
    </w:rPr>
  </w:style>
  <w:style w:type="paragraph" w:customStyle="1" w:styleId="font6">
    <w:name w:val="font6"/>
    <w:basedOn w:val="a"/>
    <w:pPr>
      <w:spacing w:before="280" w:after="280"/>
    </w:pPr>
    <w:rPr>
      <w:color w:val="000000"/>
      <w:sz w:val="16"/>
      <w:szCs w:val="16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18"/>
      <w:szCs w:val="18"/>
    </w:rPr>
  </w:style>
  <w:style w:type="paragraph" w:customStyle="1" w:styleId="xl65">
    <w:name w:val="xl65"/>
    <w:basedOn w:val="a"/>
    <w:pPr>
      <w:spacing w:before="280" w:after="280"/>
    </w:pPr>
    <w:rPr>
      <w:sz w:val="18"/>
      <w:szCs w:val="18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8"/>
      <w:szCs w:val="18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8"/>
      <w:szCs w:val="18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8"/>
      <w:szCs w:val="18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8"/>
      <w:szCs w:val="1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8"/>
      <w:szCs w:val="18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8"/>
      <w:szCs w:val="1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  <w:rPr>
      <w:sz w:val="18"/>
      <w:szCs w:val="18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83">
    <w:name w:val="xl83"/>
    <w:basedOn w:val="a"/>
    <w:pPr>
      <w:shd w:val="clear" w:color="auto" w:fill="FFFFFF"/>
      <w:spacing w:before="280" w:after="280"/>
    </w:pPr>
    <w:rPr>
      <w:sz w:val="18"/>
      <w:szCs w:val="1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8"/>
      <w:szCs w:val="1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6"/>
      <w:szCs w:val="16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97">
    <w:name w:val="xl9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styleId="afb">
    <w:name w:val="Normal (Web)"/>
    <w:basedOn w:val="a"/>
    <w:qFormat/>
    <w:pPr>
      <w:spacing w:before="280" w:after="280"/>
    </w:pPr>
  </w:style>
  <w:style w:type="paragraph" w:customStyle="1" w:styleId="Heading30">
    <w:name w:val="Heading #3"/>
    <w:basedOn w:val="a"/>
    <w:pPr>
      <w:widowControl w:val="0"/>
      <w:shd w:val="clear" w:color="auto" w:fill="FFFFFF"/>
      <w:spacing w:before="480" w:after="360" w:line="0" w:lineRule="atLeast"/>
      <w:ind w:firstLine="38"/>
      <w:jc w:val="both"/>
    </w:pPr>
    <w:rPr>
      <w:rFonts w:eastAsia="Calibri"/>
      <w:b/>
      <w:bCs/>
      <w:color w:val="000000"/>
      <w:lang w:val="x-none" w:bidi="ru-RU"/>
    </w:rPr>
  </w:style>
  <w:style w:type="paragraph" w:customStyle="1" w:styleId="Bodytext20">
    <w:name w:val="Body text (2)"/>
    <w:basedOn w:val="a"/>
    <w:pPr>
      <w:widowControl w:val="0"/>
      <w:shd w:val="clear" w:color="auto" w:fill="FFFFFF"/>
      <w:spacing w:before="360" w:after="240" w:line="288" w:lineRule="exact"/>
      <w:ind w:hanging="405"/>
    </w:pPr>
    <w:rPr>
      <w:rFonts w:eastAsia="Calibri"/>
      <w:color w:val="000000"/>
      <w:lang w:val="x-none" w:bidi="ru-RU"/>
    </w:rPr>
  </w:style>
  <w:style w:type="paragraph" w:customStyle="1" w:styleId="Bodytext3">
    <w:name w:val="Body text (3)"/>
    <w:basedOn w:val="a"/>
    <w:pPr>
      <w:widowControl w:val="0"/>
      <w:shd w:val="clear" w:color="auto" w:fill="FFFFFF"/>
      <w:spacing w:line="0" w:lineRule="atLeast"/>
      <w:ind w:firstLine="29"/>
    </w:pPr>
    <w:rPr>
      <w:rFonts w:eastAsia="Calibri"/>
      <w:color w:val="000000"/>
      <w:sz w:val="28"/>
      <w:szCs w:val="28"/>
      <w:lang w:val="x-none" w:bidi="ru-RU"/>
    </w:rPr>
  </w:style>
  <w:style w:type="paragraph" w:customStyle="1" w:styleId="Heading20">
    <w:name w:val="Heading #2"/>
    <w:basedOn w:val="a"/>
    <w:pPr>
      <w:widowControl w:val="0"/>
      <w:shd w:val="clear" w:color="auto" w:fill="FFFFFF"/>
      <w:spacing w:before="840" w:after="720" w:line="0" w:lineRule="atLeast"/>
      <w:ind w:firstLine="1"/>
    </w:pPr>
    <w:rPr>
      <w:rFonts w:eastAsia="Calibri"/>
      <w:color w:val="000000"/>
      <w:sz w:val="28"/>
      <w:szCs w:val="28"/>
      <w:lang w:val="x-none" w:bidi="ru-RU"/>
    </w:rPr>
  </w:style>
  <w:style w:type="paragraph" w:customStyle="1" w:styleId="17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18">
    <w:name w:val="Обычный отступ1"/>
    <w:basedOn w:val="a"/>
    <w:pPr>
      <w:spacing w:after="60"/>
      <w:ind w:left="708"/>
      <w:jc w:val="both"/>
    </w:pPr>
    <w:rPr>
      <w:rFonts w:eastAsia="Calibri"/>
      <w:lang w:val="x-none"/>
    </w:rPr>
  </w:style>
  <w:style w:type="paragraph" w:styleId="afc">
    <w:name w:val="No Spacing"/>
    <w:qFormat/>
    <w:pPr>
      <w:suppressAutoHyphens/>
    </w:pPr>
    <w:rPr>
      <w:sz w:val="22"/>
      <w:lang w:eastAsia="zh-CN"/>
    </w:rPr>
  </w:style>
  <w:style w:type="paragraph" w:customStyle="1" w:styleId="Heading">
    <w:name w:val="Heading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Содержимое врезки"/>
    <w:basedOn w:val="a"/>
  </w:style>
  <w:style w:type="character" w:customStyle="1" w:styleId="aff0">
    <w:name w:val="Неразрешенное упоминание"/>
    <w:uiPriority w:val="99"/>
    <w:semiHidden/>
    <w:unhideWhenUsed/>
    <w:rsid w:val="0095677C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rsid w:val="00F750C7"/>
    <w:rPr>
      <w:rFonts w:ascii="Cambria" w:hAnsi="Cambria"/>
      <w:color w:val="365F91"/>
      <w:sz w:val="26"/>
      <w:szCs w:val="26"/>
      <w:lang w:eastAsia="en-US"/>
    </w:rPr>
  </w:style>
  <w:style w:type="table" w:styleId="aff1">
    <w:name w:val="Table Grid"/>
    <w:basedOn w:val="a1"/>
    <w:uiPriority w:val="39"/>
    <w:rsid w:val="00F750C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47254"/>
    <w:pPr>
      <w:spacing w:after="200" w:line="276" w:lineRule="auto"/>
    </w:pPr>
    <w:rPr>
      <w:color w:val="000000"/>
      <w:sz w:val="24"/>
      <w:szCs w:val="24"/>
      <w:lang w:eastAsia="en-US"/>
    </w:rPr>
  </w:style>
  <w:style w:type="character" w:styleId="aff2">
    <w:name w:val="FollowedHyperlink"/>
    <w:uiPriority w:val="99"/>
    <w:semiHidden/>
    <w:unhideWhenUsed/>
    <w:rsid w:val="005A5BC3"/>
    <w:rPr>
      <w:color w:val="954F72"/>
      <w:u w:val="single"/>
    </w:rPr>
  </w:style>
  <w:style w:type="paragraph" w:customStyle="1" w:styleId="xl63">
    <w:name w:val="xl63"/>
    <w:basedOn w:val="a"/>
    <w:rsid w:val="005A5BC3"/>
    <w:pP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lang w:eastAsia="ru-RU"/>
    </w:rPr>
  </w:style>
  <w:style w:type="paragraph" w:customStyle="1" w:styleId="xl98">
    <w:name w:val="xl98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99">
    <w:name w:val="xl99"/>
    <w:basedOn w:val="a"/>
    <w:rsid w:val="005A5BC3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0">
    <w:name w:val="xl100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101">
    <w:name w:val="xl101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102">
    <w:name w:val="xl102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3">
    <w:name w:val="xl103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4">
    <w:name w:val="xl104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5">
    <w:name w:val="xl105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6">
    <w:name w:val="xl106"/>
    <w:basedOn w:val="a"/>
    <w:rsid w:val="005A5BC3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107">
    <w:name w:val="xl107"/>
    <w:basedOn w:val="a"/>
    <w:rsid w:val="005A5BC3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108">
    <w:name w:val="xl108"/>
    <w:basedOn w:val="a"/>
    <w:rsid w:val="005A5BC3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9">
    <w:name w:val="xl109"/>
    <w:basedOn w:val="a"/>
    <w:rsid w:val="005A5BC3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10">
    <w:name w:val="xl110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sz w:val="22"/>
      <w:szCs w:val="22"/>
      <w:lang w:eastAsia="ru-RU"/>
    </w:rPr>
  </w:style>
  <w:style w:type="paragraph" w:customStyle="1" w:styleId="xl111">
    <w:name w:val="xl111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12">
    <w:name w:val="xl112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13">
    <w:name w:val="xl113"/>
    <w:basedOn w:val="a"/>
    <w:rsid w:val="005A5BC3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114">
    <w:name w:val="xl114"/>
    <w:basedOn w:val="a"/>
    <w:rsid w:val="005A5BC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15">
    <w:name w:val="xl115"/>
    <w:basedOn w:val="a"/>
    <w:rsid w:val="005A5BC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16">
    <w:name w:val="xl116"/>
    <w:basedOn w:val="a"/>
    <w:rsid w:val="005A5BC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17">
    <w:name w:val="xl117"/>
    <w:basedOn w:val="a"/>
    <w:rsid w:val="005A5BC3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18">
    <w:name w:val="xl118"/>
    <w:basedOn w:val="a"/>
    <w:rsid w:val="005A5BC3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19">
    <w:name w:val="xl119"/>
    <w:basedOn w:val="a"/>
    <w:rsid w:val="005A5BC3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0">
    <w:name w:val="xl120"/>
    <w:basedOn w:val="a"/>
    <w:rsid w:val="005A5BC3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1">
    <w:name w:val="xl121"/>
    <w:basedOn w:val="a"/>
    <w:rsid w:val="005A5BC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2">
    <w:name w:val="xl122"/>
    <w:basedOn w:val="a"/>
    <w:rsid w:val="005A5BC3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3">
    <w:name w:val="xl123"/>
    <w:basedOn w:val="a"/>
    <w:rsid w:val="005A5BC3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4">
    <w:name w:val="xl124"/>
    <w:basedOn w:val="a"/>
    <w:rsid w:val="005A5BC3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5">
    <w:name w:val="xl125"/>
    <w:basedOn w:val="a"/>
    <w:rsid w:val="005A5BC3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ru-RU"/>
    </w:rPr>
  </w:style>
  <w:style w:type="paragraph" w:customStyle="1" w:styleId="xl126">
    <w:name w:val="xl126"/>
    <w:basedOn w:val="a"/>
    <w:rsid w:val="005A5BC3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lang w:eastAsia="ru-RU"/>
    </w:rPr>
  </w:style>
  <w:style w:type="paragraph" w:customStyle="1" w:styleId="xl127">
    <w:name w:val="xl127"/>
    <w:basedOn w:val="a"/>
    <w:rsid w:val="005A5BC3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lang w:eastAsia="ru-RU"/>
    </w:rPr>
  </w:style>
  <w:style w:type="character" w:customStyle="1" w:styleId="blk">
    <w:name w:val="blk"/>
    <w:rsid w:val="00472674"/>
  </w:style>
  <w:style w:type="paragraph" w:customStyle="1" w:styleId="31">
    <w:name w:val="Абзац списка3"/>
    <w:basedOn w:val="a"/>
    <w:rsid w:val="008B0DF7"/>
    <w:pPr>
      <w:spacing w:before="120"/>
      <w:ind w:left="720"/>
      <w:contextualSpacing/>
      <w:jc w:val="both"/>
    </w:pPr>
    <w:rPr>
      <w:sz w:val="20"/>
    </w:rPr>
  </w:style>
  <w:style w:type="paragraph" w:customStyle="1" w:styleId="4">
    <w:name w:val="Абзац списка4"/>
    <w:basedOn w:val="a"/>
    <w:rsid w:val="00D62138"/>
    <w:pPr>
      <w:spacing w:before="120"/>
      <w:ind w:left="720"/>
      <w:contextualSpacing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3FC83-7ABD-4D7C-BA23-BAC3C2D85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10</Pages>
  <Words>5782</Words>
  <Characters>32963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38668</CharactersWithSpaces>
  <SharedDoc>false</SharedDoc>
  <HLinks>
    <vt:vector size="12" baseType="variant">
      <vt:variant>
        <vt:i4>5767279</vt:i4>
      </vt:variant>
      <vt:variant>
        <vt:i4>3</vt:i4>
      </vt:variant>
      <vt:variant>
        <vt:i4>0</vt:i4>
      </vt:variant>
      <vt:variant>
        <vt:i4>5</vt:i4>
      </vt:variant>
      <vt:variant>
        <vt:lpwstr>mailto:ekonom@mse77.ru</vt:lpwstr>
      </vt:variant>
      <vt:variant>
        <vt:lpwstr/>
      </vt:variant>
      <vt:variant>
        <vt:i4>3735661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consultantplus://offline/ref=8135BF2FD7F5CFCF9E2D3AA06DC3660E9798B9350D49A8E766516B898CF6AB474294A6CA8DABvB2FK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Науменко В.А.</dc:creator>
  <cp:keywords/>
  <cp:lastModifiedBy>Елена Соловова</cp:lastModifiedBy>
  <cp:revision>78</cp:revision>
  <cp:lastPrinted>2026-07-14T13:14:00Z</cp:lastPrinted>
  <dcterms:created xsi:type="dcterms:W3CDTF">2026-04-08T07:38:00Z</dcterms:created>
  <dcterms:modified xsi:type="dcterms:W3CDTF">2026-09-01T07:22:00Z</dcterms:modified>
</cp:coreProperties>
</file>