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DA8" w:rsidRPr="002476DB" w:rsidRDefault="000C3DA8" w:rsidP="000C3DA8">
      <w:pPr>
        <w:pStyle w:val="1"/>
        <w:jc w:val="center"/>
        <w:rPr>
          <w:rFonts w:ascii="PT Astra Serif" w:hAnsi="PT Astra Serif"/>
          <w:sz w:val="23"/>
          <w:szCs w:val="23"/>
        </w:rPr>
      </w:pPr>
      <w:bookmarkStart w:id="0" w:name="_Toc165887577"/>
      <w:r w:rsidRPr="002476DB">
        <w:rPr>
          <w:rFonts w:ascii="PT Astra Serif" w:hAnsi="PT Astra Serif"/>
          <w:sz w:val="23"/>
          <w:szCs w:val="23"/>
        </w:rPr>
        <w:t>Государственный контракт №</w:t>
      </w:r>
      <w:r w:rsidR="00615DCE" w:rsidRPr="00193889">
        <w:rPr>
          <w:rFonts w:ascii="PT Astra Serif" w:hAnsi="PT Astra Serif"/>
          <w:sz w:val="23"/>
          <w:szCs w:val="23"/>
        </w:rPr>
        <w:t>10005704012</w:t>
      </w:r>
      <w:r w:rsidR="00615DCE">
        <w:rPr>
          <w:rFonts w:ascii="PT Astra Serif" w:hAnsi="PT Astra Serif"/>
          <w:sz w:val="23"/>
          <w:szCs w:val="23"/>
        </w:rPr>
        <w:t>6</w:t>
      </w:r>
      <w:r w:rsidR="00615DCE" w:rsidRPr="00193889">
        <w:rPr>
          <w:rFonts w:ascii="PT Astra Serif" w:hAnsi="PT Astra Serif"/>
          <w:sz w:val="23"/>
          <w:szCs w:val="23"/>
        </w:rPr>
        <w:t>100</w:t>
      </w:r>
      <w:r w:rsidR="00615DCE">
        <w:rPr>
          <w:rFonts w:ascii="PT Astra Serif" w:hAnsi="PT Astra Serif"/>
          <w:sz w:val="23"/>
          <w:szCs w:val="23"/>
        </w:rPr>
        <w:t>045</w:t>
      </w:r>
      <w:r w:rsidRPr="002476DB">
        <w:rPr>
          <w:rFonts w:ascii="PT Astra Serif" w:hAnsi="PT Astra Serif"/>
          <w:sz w:val="23"/>
          <w:szCs w:val="23"/>
        </w:rPr>
        <w:br/>
        <w:t xml:space="preserve">на поставку </w:t>
      </w:r>
      <w:r w:rsidR="00D801E4" w:rsidRPr="002476DB">
        <w:rPr>
          <w:rFonts w:ascii="PT Astra Serif" w:hAnsi="PT Astra Serif"/>
          <w:sz w:val="23"/>
          <w:szCs w:val="23"/>
        </w:rPr>
        <w:t>кислорода медицинского газообразного</w:t>
      </w:r>
      <w:r w:rsidRPr="002476DB">
        <w:rPr>
          <w:rFonts w:ascii="PT Astra Serif" w:hAnsi="PT Astra Serif"/>
          <w:sz w:val="23"/>
          <w:szCs w:val="23"/>
        </w:rPr>
        <w:t xml:space="preserve"> </w:t>
      </w:r>
    </w:p>
    <w:p w:rsidR="000C3DA8" w:rsidRPr="002476DB" w:rsidRDefault="000C3DA8" w:rsidP="000C3DA8">
      <w:pPr>
        <w:jc w:val="center"/>
        <w:rPr>
          <w:rFonts w:ascii="PT Astra Serif" w:hAnsi="PT Astra Serif"/>
          <w:sz w:val="23"/>
          <w:szCs w:val="23"/>
        </w:rPr>
      </w:pPr>
    </w:p>
    <w:p w:rsidR="000C3DA8" w:rsidRPr="002476DB" w:rsidRDefault="000C3DA8" w:rsidP="000C3DA8">
      <w:pPr>
        <w:jc w:val="center"/>
        <w:rPr>
          <w:rFonts w:ascii="PT Astra Serif" w:hAnsi="PT Astra Serif"/>
          <w:sz w:val="23"/>
          <w:szCs w:val="23"/>
        </w:rPr>
      </w:pPr>
      <w:r w:rsidRPr="002476DB">
        <w:rPr>
          <w:rFonts w:ascii="PT Astra Serif" w:hAnsi="PT Astra Serif"/>
          <w:sz w:val="23"/>
          <w:szCs w:val="23"/>
        </w:rPr>
        <w:t>(Идентификационный код закупки №</w:t>
      </w:r>
      <w:r w:rsidR="00615DCE" w:rsidRPr="001235EF">
        <w:rPr>
          <w:rFonts w:ascii="PT Astra Serif" w:hAnsi="PT Astra Serif" w:cs="Tahoma"/>
          <w:color w:val="000000"/>
          <w:sz w:val="23"/>
          <w:szCs w:val="23"/>
          <w:shd w:val="clear" w:color="auto" w:fill="FAFAFA"/>
        </w:rPr>
        <w:t>261782547060278410100100070000000244</w:t>
      </w:r>
      <w:r w:rsidRPr="002476DB">
        <w:rPr>
          <w:rFonts w:ascii="PT Astra Serif" w:hAnsi="PT Astra Serif"/>
          <w:sz w:val="23"/>
          <w:szCs w:val="23"/>
        </w:rPr>
        <w:t>)</w:t>
      </w:r>
    </w:p>
    <w:p w:rsidR="000C3DA8" w:rsidRPr="002476DB" w:rsidRDefault="000C3DA8" w:rsidP="000C3DA8">
      <w:pPr>
        <w:jc w:val="center"/>
        <w:rPr>
          <w:rFonts w:ascii="PT Astra Serif" w:hAnsi="PT Astra Serif"/>
          <w:sz w:val="23"/>
          <w:szCs w:val="23"/>
        </w:rPr>
      </w:pPr>
    </w:p>
    <w:p w:rsidR="000C3DA8" w:rsidRPr="002476DB" w:rsidRDefault="000C3DA8" w:rsidP="000C3DA8">
      <w:pPr>
        <w:pStyle w:val="affff"/>
        <w:rPr>
          <w:rFonts w:ascii="PT Astra Serif" w:hAnsi="PT Astra Serif" w:cs="Times New Roman"/>
          <w:sz w:val="23"/>
          <w:szCs w:val="23"/>
        </w:rPr>
      </w:pPr>
      <w:r w:rsidRPr="002476DB">
        <w:rPr>
          <w:rFonts w:ascii="PT Astra Serif" w:hAnsi="PT Astra Serif" w:cs="Times New Roman"/>
          <w:sz w:val="23"/>
          <w:szCs w:val="23"/>
        </w:rPr>
        <w:t>г. Санкт-Петербург                                                                                               “</w:t>
      </w:r>
      <w:r w:rsidR="00615DCE">
        <w:rPr>
          <w:rFonts w:ascii="PT Astra Serif" w:hAnsi="PT Astra Serif" w:cs="Times New Roman"/>
          <w:sz w:val="23"/>
          <w:szCs w:val="23"/>
        </w:rPr>
        <w:t>___</w:t>
      </w:r>
      <w:r w:rsidRPr="002476DB">
        <w:rPr>
          <w:rFonts w:ascii="PT Astra Serif" w:hAnsi="PT Astra Serif" w:cs="Times New Roman"/>
          <w:sz w:val="23"/>
          <w:szCs w:val="23"/>
        </w:rPr>
        <w:t>”</w:t>
      </w:r>
      <w:r w:rsidR="00A1739D">
        <w:rPr>
          <w:rFonts w:ascii="PT Astra Serif" w:hAnsi="PT Astra Serif" w:cs="Times New Roman"/>
          <w:sz w:val="23"/>
          <w:szCs w:val="23"/>
        </w:rPr>
        <w:t xml:space="preserve"> </w:t>
      </w:r>
      <w:r w:rsidR="00615DCE">
        <w:rPr>
          <w:rFonts w:ascii="PT Astra Serif" w:hAnsi="PT Astra Serif" w:cs="Times New Roman"/>
          <w:sz w:val="23"/>
          <w:szCs w:val="23"/>
        </w:rPr>
        <w:t>_______</w:t>
      </w:r>
      <w:r w:rsidRPr="002476DB">
        <w:rPr>
          <w:rFonts w:ascii="PT Astra Serif" w:hAnsi="PT Astra Serif" w:cs="Times New Roman"/>
          <w:sz w:val="23"/>
          <w:szCs w:val="23"/>
        </w:rPr>
        <w:t xml:space="preserve"> </w:t>
      </w:r>
      <w:r w:rsidR="000221D8" w:rsidRPr="002476DB">
        <w:rPr>
          <w:rFonts w:ascii="PT Astra Serif" w:hAnsi="PT Astra Serif" w:cs="Times New Roman"/>
          <w:sz w:val="23"/>
          <w:szCs w:val="23"/>
        </w:rPr>
        <w:t>202</w:t>
      </w:r>
      <w:r w:rsidR="00032CC5">
        <w:rPr>
          <w:rFonts w:ascii="PT Astra Serif" w:hAnsi="PT Astra Serif" w:cs="Times New Roman"/>
          <w:sz w:val="23"/>
          <w:szCs w:val="23"/>
        </w:rPr>
        <w:t>6</w:t>
      </w:r>
      <w:r w:rsidRPr="002476DB">
        <w:rPr>
          <w:rFonts w:ascii="PT Astra Serif" w:hAnsi="PT Astra Serif" w:cs="Times New Roman"/>
          <w:sz w:val="23"/>
          <w:szCs w:val="23"/>
        </w:rPr>
        <w:t xml:space="preserve"> г</w:t>
      </w:r>
    </w:p>
    <w:p w:rsidR="000C3DA8" w:rsidRPr="002476DB" w:rsidRDefault="000C3DA8" w:rsidP="000C3DA8">
      <w:pPr>
        <w:rPr>
          <w:rFonts w:ascii="PT Astra Serif" w:hAnsi="PT Astra Serif"/>
          <w:sz w:val="23"/>
          <w:szCs w:val="23"/>
        </w:rPr>
      </w:pPr>
    </w:p>
    <w:p w:rsidR="000C3DA8" w:rsidRPr="002476DB" w:rsidRDefault="000C3DA8" w:rsidP="00615DCE">
      <w:pPr>
        <w:ind w:firstLine="709"/>
        <w:contextualSpacing/>
        <w:jc w:val="both"/>
        <w:rPr>
          <w:rFonts w:ascii="PT Astra Serif" w:hAnsi="PT Astra Serif"/>
          <w:sz w:val="23"/>
          <w:szCs w:val="23"/>
        </w:rPr>
      </w:pPr>
      <w:r w:rsidRPr="002476DB">
        <w:rPr>
          <w:rFonts w:ascii="PT Astra Serif" w:hAnsi="PT Astra Serif"/>
          <w:sz w:val="23"/>
          <w:szCs w:val="23"/>
        </w:rPr>
        <w:t xml:space="preserve">           Федеральное казенное учреждение здравоохранения «Медико-санитарная часть №78 Федеральной службы исполнения наказаний» (ФКУЗ МСЧ-78 ФСИН России), именуемое Государственный Заказчик (далее Заказчик), от имени Российской Федерации в целях обеспечения государственных нужд, в лице</w:t>
      </w:r>
      <w:r w:rsidR="00AA0678" w:rsidRPr="002476DB">
        <w:rPr>
          <w:rFonts w:ascii="PT Astra Serif" w:hAnsi="PT Astra Serif"/>
          <w:sz w:val="23"/>
          <w:szCs w:val="23"/>
        </w:rPr>
        <w:t xml:space="preserve"> </w:t>
      </w:r>
      <w:r w:rsidR="00164E56" w:rsidRPr="00186B29">
        <w:rPr>
          <w:rFonts w:ascii="PT Astra Serif" w:hAnsi="PT Astra Serif"/>
          <w:sz w:val="23"/>
          <w:szCs w:val="23"/>
        </w:rPr>
        <w:t xml:space="preserve">начальника Тиханова Ивана Викторовича, действующего на основании Устава  и </w:t>
      </w:r>
      <w:r w:rsidR="00615DCE">
        <w:rPr>
          <w:rFonts w:ascii="PT Astra Serif" w:hAnsi="PT Astra Serif"/>
          <w:color w:val="000000"/>
          <w:shd w:val="clear" w:color="auto" w:fill="FFFFFF"/>
        </w:rPr>
        <w:t>____________________________</w:t>
      </w:r>
      <w:r w:rsidR="00164E56" w:rsidRPr="00186B29">
        <w:rPr>
          <w:rFonts w:ascii="PT Astra Serif" w:hAnsi="PT Astra Serif"/>
          <w:sz w:val="23"/>
          <w:szCs w:val="23"/>
        </w:rPr>
        <w:t xml:space="preserve">, именуемое в дальнейшем “Поставщик”, в лице </w:t>
      </w:r>
      <w:r w:rsidR="00615DCE">
        <w:rPr>
          <w:rFonts w:ascii="PT Astra Serif" w:hAnsi="PT Astra Serif"/>
          <w:sz w:val="23"/>
          <w:szCs w:val="23"/>
        </w:rPr>
        <w:t>______________________</w:t>
      </w:r>
      <w:r w:rsidR="00164E56" w:rsidRPr="00186B29">
        <w:rPr>
          <w:rFonts w:ascii="PT Astra Serif" w:hAnsi="PT Astra Serif"/>
          <w:sz w:val="23"/>
          <w:szCs w:val="23"/>
        </w:rPr>
        <w:t xml:space="preserve">, действующего на основании </w:t>
      </w:r>
      <w:r w:rsidR="00615DCE">
        <w:rPr>
          <w:rFonts w:ascii="PT Astra Serif" w:hAnsi="PT Astra Serif"/>
          <w:sz w:val="23"/>
          <w:szCs w:val="23"/>
        </w:rPr>
        <w:t>_______</w:t>
      </w:r>
      <w:r w:rsidRPr="002476DB">
        <w:rPr>
          <w:rFonts w:ascii="PT Astra Serif" w:hAnsi="PT Astra Serif"/>
          <w:sz w:val="23"/>
          <w:szCs w:val="23"/>
        </w:rPr>
        <w:t xml:space="preserve">, с другой стороны, здесь и далее именуемые “Стороны”, </w:t>
      </w:r>
      <w:r w:rsidR="00615DCE" w:rsidRPr="002E0AC2">
        <w:rPr>
          <w:rFonts w:ascii="PT Astra Serif" w:hAnsi="PT Astra Serif"/>
          <w:sz w:val="23"/>
          <w:szCs w:val="23"/>
        </w:rPr>
        <w:t xml:space="preserve">руководствуясь </w:t>
      </w:r>
      <w:r w:rsidR="00615DCE" w:rsidRPr="002E0AC2">
        <w:rPr>
          <w:rFonts w:ascii="PT Astra Serif" w:hAnsi="PT Astra Serif"/>
          <w:bCs/>
          <w:sz w:val="23"/>
          <w:szCs w:val="23"/>
        </w:rPr>
        <w:t xml:space="preserve">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15DCE" w:rsidRPr="002E0AC2">
        <w:rPr>
          <w:rFonts w:ascii="PT Astra Serif" w:hAnsi="PT Astra Serif"/>
          <w:sz w:val="23"/>
          <w:szCs w:val="23"/>
        </w:rPr>
        <w:t>итогового протокола закупочной сессии №10005704012</w:t>
      </w:r>
      <w:r w:rsidR="00615DCE">
        <w:rPr>
          <w:rFonts w:ascii="PT Astra Serif" w:hAnsi="PT Astra Serif"/>
          <w:sz w:val="23"/>
          <w:szCs w:val="23"/>
        </w:rPr>
        <w:t>6</w:t>
      </w:r>
      <w:r w:rsidR="00615DCE" w:rsidRPr="002E0AC2">
        <w:rPr>
          <w:rFonts w:ascii="PT Astra Serif" w:hAnsi="PT Astra Serif"/>
          <w:sz w:val="23"/>
          <w:szCs w:val="23"/>
        </w:rPr>
        <w:t>100</w:t>
      </w:r>
      <w:r w:rsidR="00615DCE">
        <w:rPr>
          <w:rFonts w:ascii="PT Astra Serif" w:hAnsi="PT Astra Serif"/>
          <w:sz w:val="23"/>
          <w:szCs w:val="23"/>
        </w:rPr>
        <w:t>045</w:t>
      </w:r>
      <w:r w:rsidR="00615DCE" w:rsidRPr="002E0AC2">
        <w:rPr>
          <w:rFonts w:ascii="PT Astra Serif" w:hAnsi="PT Astra Serif"/>
          <w:sz w:val="23"/>
          <w:szCs w:val="23"/>
        </w:rPr>
        <w:t xml:space="preserve"> от ______ года </w:t>
      </w:r>
      <w:r w:rsidR="00615DCE" w:rsidRPr="002E0AC2">
        <w:rPr>
          <w:rFonts w:ascii="PT Astra Serif" w:hAnsi="PT Astra Serif"/>
          <w:bCs/>
          <w:sz w:val="23"/>
          <w:szCs w:val="23"/>
        </w:rPr>
        <w:t>заключили Контракт (далее также Контракт) о нижеследующем</w:t>
      </w:r>
      <w:r w:rsidRPr="002476DB">
        <w:rPr>
          <w:rFonts w:ascii="PT Astra Serif" w:hAnsi="PT Astra Serif"/>
          <w:sz w:val="23"/>
          <w:szCs w:val="23"/>
        </w:rPr>
        <w:t>:</w:t>
      </w:r>
    </w:p>
    <w:p w:rsidR="000C3DA8" w:rsidRPr="002476DB" w:rsidRDefault="000C3DA8" w:rsidP="007B6D4A">
      <w:pPr>
        <w:pStyle w:val="1"/>
        <w:jc w:val="center"/>
        <w:rPr>
          <w:rFonts w:ascii="PT Astra Serif" w:hAnsi="PT Astra Serif"/>
          <w:sz w:val="23"/>
          <w:szCs w:val="23"/>
        </w:rPr>
      </w:pPr>
      <w:r w:rsidRPr="002476DB">
        <w:rPr>
          <w:rFonts w:ascii="PT Astra Serif" w:hAnsi="PT Astra Serif"/>
          <w:sz w:val="23"/>
          <w:szCs w:val="23"/>
        </w:rPr>
        <w:t>1. Предмет Контракта</w:t>
      </w:r>
    </w:p>
    <w:p w:rsidR="000C3DA8" w:rsidRPr="002476DB" w:rsidRDefault="000C3DA8" w:rsidP="000C3DA8">
      <w:pPr>
        <w:rPr>
          <w:rFonts w:ascii="PT Astra Serif" w:hAnsi="PT Astra Serif"/>
          <w:sz w:val="23"/>
          <w:szCs w:val="23"/>
        </w:rPr>
      </w:pP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 xml:space="preserve">1.1. В соответствии с Контрактом Поставщик обязуется в порядке и сроки, предусмотренные Контрактом, осуществить поставку </w:t>
      </w:r>
      <w:r w:rsidR="000221D8" w:rsidRPr="002476DB">
        <w:rPr>
          <w:rFonts w:ascii="PT Astra Serif" w:hAnsi="PT Astra Serif"/>
          <w:sz w:val="23"/>
          <w:szCs w:val="23"/>
        </w:rPr>
        <w:t>кислорода медицинского газообразного</w:t>
      </w:r>
      <w:r w:rsidR="00AF5465" w:rsidRPr="002476DB">
        <w:rPr>
          <w:rFonts w:ascii="PT Astra Serif" w:hAnsi="PT Astra Serif"/>
          <w:sz w:val="23"/>
          <w:szCs w:val="23"/>
        </w:rPr>
        <w:t xml:space="preserve"> </w:t>
      </w:r>
      <w:r w:rsidRPr="002476DB">
        <w:rPr>
          <w:rFonts w:ascii="PT Astra Serif" w:hAnsi="PT Astra Serif"/>
          <w:sz w:val="23"/>
          <w:szCs w:val="23"/>
        </w:rPr>
        <w:t xml:space="preserve"> (код ОКПД2 </w:t>
      </w:r>
      <w:r w:rsidR="007B6D4A" w:rsidRPr="002476DB">
        <w:rPr>
          <w:rFonts w:ascii="PT Astra Serif" w:hAnsi="PT Astra Serif"/>
          <w:sz w:val="23"/>
          <w:szCs w:val="23"/>
        </w:rPr>
        <w:t>–</w:t>
      </w:r>
      <w:r w:rsidRPr="002476DB">
        <w:rPr>
          <w:rFonts w:ascii="PT Astra Serif" w:hAnsi="PT Astra Serif"/>
          <w:sz w:val="23"/>
          <w:szCs w:val="23"/>
        </w:rPr>
        <w:t xml:space="preserve"> </w:t>
      </w:r>
      <w:r w:rsidR="00D801E4" w:rsidRPr="002476DB">
        <w:rPr>
          <w:rFonts w:ascii="PT Astra Serif" w:hAnsi="PT Astra Serif"/>
          <w:sz w:val="23"/>
          <w:szCs w:val="23"/>
        </w:rPr>
        <w:t>21.20.23-190</w:t>
      </w:r>
      <w:r w:rsidRPr="002476DB">
        <w:rPr>
          <w:rFonts w:ascii="PT Astra Serif" w:hAnsi="PT Astra Serif"/>
          <w:sz w:val="23"/>
          <w:szCs w:val="23"/>
        </w:rPr>
        <w:t>) (далее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D1005B" w:rsidRPr="002476DB" w:rsidRDefault="00A82FEF" w:rsidP="00D1005B">
      <w:pPr>
        <w:tabs>
          <w:tab w:val="left" w:pos="426"/>
        </w:tabs>
        <w:jc w:val="both"/>
        <w:rPr>
          <w:rFonts w:ascii="PT Astra Serif" w:hAnsi="PT Astra Serif"/>
          <w:kern w:val="1"/>
          <w:sz w:val="23"/>
          <w:szCs w:val="23"/>
        </w:rPr>
      </w:pPr>
      <w:r>
        <w:rPr>
          <w:rFonts w:ascii="PT Astra Serif" w:hAnsi="PT Astra Serif"/>
          <w:sz w:val="23"/>
          <w:szCs w:val="23"/>
        </w:rPr>
        <w:tab/>
      </w:r>
      <w:r>
        <w:rPr>
          <w:rFonts w:ascii="PT Astra Serif" w:hAnsi="PT Astra Serif"/>
          <w:sz w:val="23"/>
          <w:szCs w:val="23"/>
        </w:rPr>
        <w:tab/>
      </w:r>
      <w:r w:rsidR="000C3DA8" w:rsidRPr="002476DB">
        <w:rPr>
          <w:rFonts w:ascii="PT Astra Serif" w:hAnsi="PT Astra Serif"/>
          <w:sz w:val="23"/>
          <w:szCs w:val="23"/>
        </w:rPr>
        <w:t>1.3.</w:t>
      </w:r>
      <w:r w:rsidR="00D1005B" w:rsidRPr="002476DB">
        <w:rPr>
          <w:rFonts w:ascii="PT Astra Serif" w:hAnsi="PT Astra Serif"/>
          <w:sz w:val="23"/>
          <w:szCs w:val="23"/>
        </w:rPr>
        <w:t xml:space="preserve"> Поставка Товара производится по предварительной письменной/электронной или телефонной заявке Заказчика (Приложение № 3 к Контракту - форма заявки), составленной с учетом потребностей Заказчика в Товар</w:t>
      </w:r>
      <w:r w:rsidR="00095BBC" w:rsidRPr="002476DB">
        <w:rPr>
          <w:rFonts w:ascii="PT Astra Serif" w:hAnsi="PT Astra Serif"/>
          <w:sz w:val="23"/>
          <w:szCs w:val="23"/>
        </w:rPr>
        <w:t>е</w:t>
      </w:r>
      <w:r w:rsidR="00D1005B" w:rsidRPr="002476DB">
        <w:rPr>
          <w:rFonts w:ascii="PT Astra Serif" w:hAnsi="PT Astra Serif"/>
          <w:sz w:val="21"/>
          <w:szCs w:val="21"/>
        </w:rPr>
        <w:t>.</w:t>
      </w:r>
      <w:r w:rsidR="00095BBC" w:rsidRPr="002476DB">
        <w:rPr>
          <w:rFonts w:ascii="PT Astra Serif" w:hAnsi="PT Astra Serif"/>
          <w:kern w:val="1"/>
          <w:sz w:val="21"/>
          <w:szCs w:val="21"/>
        </w:rPr>
        <w:t xml:space="preserve"> </w:t>
      </w:r>
      <w:r w:rsidR="00095BBC" w:rsidRPr="002476DB">
        <w:rPr>
          <w:rFonts w:ascii="PT Astra Serif" w:hAnsi="PT Astra Serif"/>
          <w:kern w:val="1"/>
          <w:sz w:val="23"/>
          <w:szCs w:val="23"/>
        </w:rPr>
        <w:t>Моментом получения заявки Заказчика Поставщиком считается время получения и регистрации электронного письма или телефонного звонка в диспетчерскую службу Поставщика (контактному лицу Поставщика), на телефонный номер или электронный</w:t>
      </w:r>
      <w:r w:rsidR="000221D8" w:rsidRPr="002476DB">
        <w:rPr>
          <w:rFonts w:ascii="PT Astra Serif" w:hAnsi="PT Astra Serif"/>
          <w:kern w:val="1"/>
          <w:sz w:val="23"/>
          <w:szCs w:val="23"/>
        </w:rPr>
        <w:t xml:space="preserve"> </w:t>
      </w:r>
      <w:r w:rsidR="00095BBC" w:rsidRPr="002476DB">
        <w:rPr>
          <w:rFonts w:ascii="PT Astra Serif" w:hAnsi="PT Astra Serif"/>
          <w:kern w:val="1"/>
          <w:sz w:val="23"/>
          <w:szCs w:val="23"/>
        </w:rPr>
        <w:t>адрес</w:t>
      </w:r>
      <w:r w:rsidR="000221D8" w:rsidRPr="002476DB">
        <w:rPr>
          <w:rFonts w:ascii="PT Astra Serif" w:hAnsi="PT Astra Serif"/>
          <w:kern w:val="1"/>
          <w:sz w:val="23"/>
          <w:szCs w:val="23"/>
        </w:rPr>
        <w:t>,</w:t>
      </w:r>
      <w:r w:rsidR="00095BBC" w:rsidRPr="002476DB">
        <w:rPr>
          <w:rFonts w:ascii="PT Astra Serif" w:hAnsi="PT Astra Serif"/>
          <w:kern w:val="1"/>
          <w:sz w:val="23"/>
          <w:szCs w:val="23"/>
        </w:rPr>
        <w:t xml:space="preserve"> предоставленный Поставщиком. Поставщик обязуется обеспечить прием заявок в рабочее время по указанным в реквизитах телефонным номерам и электронной почте.</w:t>
      </w:r>
    </w:p>
    <w:p w:rsidR="000C3DA8" w:rsidRPr="002476DB" w:rsidRDefault="00095BBC" w:rsidP="00A82FEF">
      <w:pPr>
        <w:tabs>
          <w:tab w:val="left" w:pos="709"/>
        </w:tabs>
        <w:jc w:val="both"/>
        <w:rPr>
          <w:rFonts w:ascii="PT Astra Serif" w:hAnsi="PT Astra Serif"/>
          <w:sz w:val="23"/>
          <w:szCs w:val="23"/>
        </w:rPr>
      </w:pPr>
      <w:r w:rsidRPr="002476DB">
        <w:rPr>
          <w:rFonts w:ascii="PT Astra Serif" w:hAnsi="PT Astra Serif"/>
          <w:kern w:val="1"/>
          <w:sz w:val="23"/>
          <w:szCs w:val="23"/>
        </w:rPr>
        <w:tab/>
        <w:t xml:space="preserve">1.4. </w:t>
      </w:r>
      <w:r w:rsidR="000C3DA8" w:rsidRPr="002476DB">
        <w:rPr>
          <w:rFonts w:ascii="PT Astra Serif" w:hAnsi="PT Astra Serif"/>
          <w:sz w:val="23"/>
          <w:szCs w:val="23"/>
        </w:rPr>
        <w:t>Поставка Товара</w:t>
      </w:r>
      <w:r w:rsidR="00B854CA">
        <w:rPr>
          <w:rFonts w:ascii="PT Astra Serif" w:hAnsi="PT Astra Serif"/>
          <w:sz w:val="23"/>
          <w:szCs w:val="23"/>
        </w:rPr>
        <w:t xml:space="preserve"> в течение</w:t>
      </w:r>
      <w:r w:rsidRPr="002476DB">
        <w:rPr>
          <w:rFonts w:ascii="PT Astra Serif" w:hAnsi="PT Astra Serif"/>
          <w:sz w:val="23"/>
          <w:szCs w:val="23"/>
        </w:rPr>
        <w:t xml:space="preserve"> трех дней с момента получения Поставщиком заявки,</w:t>
      </w:r>
      <w:r w:rsidR="000C3DA8" w:rsidRPr="002476DB">
        <w:rPr>
          <w:rFonts w:ascii="PT Astra Serif" w:hAnsi="PT Astra Serif"/>
          <w:sz w:val="23"/>
          <w:szCs w:val="23"/>
        </w:rPr>
        <w:t xml:space="preserve"> осуществляется с разгрузкой транспортного средства, в следующем порядке:</w:t>
      </w:r>
      <w:r w:rsidRPr="002476DB">
        <w:rPr>
          <w:rFonts w:ascii="PT Astra Serif" w:hAnsi="PT Astra Serif"/>
          <w:sz w:val="23"/>
          <w:szCs w:val="23"/>
        </w:rPr>
        <w:t xml:space="preserve"> </w:t>
      </w:r>
      <w:r w:rsidR="000C3DA8" w:rsidRPr="002476DB">
        <w:rPr>
          <w:rFonts w:ascii="PT Astra Serif" w:hAnsi="PT Astra Serif"/>
          <w:sz w:val="23"/>
          <w:szCs w:val="23"/>
        </w:rPr>
        <w:t>Заказчик осуществляет получение Товара у Поставщика по адресу</w:t>
      </w:r>
      <w:r w:rsidR="00D801E4" w:rsidRPr="002476DB">
        <w:rPr>
          <w:rFonts w:ascii="PT Astra Serif" w:hAnsi="PT Astra Serif"/>
          <w:sz w:val="23"/>
          <w:szCs w:val="23"/>
        </w:rPr>
        <w:t xml:space="preserve">: г. Санкт-Петербург, ул. Хохрякова д.1 </w:t>
      </w:r>
      <w:r w:rsidR="00903D1F" w:rsidRPr="002476DB">
        <w:rPr>
          <w:rFonts w:ascii="PT Astra Serif" w:hAnsi="PT Astra Serif"/>
        </w:rPr>
        <w:t>(</w:t>
      </w:r>
      <w:r w:rsidR="00D801E4" w:rsidRPr="002476DB">
        <w:rPr>
          <w:rFonts w:ascii="PT Astra Serif" w:hAnsi="PT Astra Serif"/>
        </w:rPr>
        <w:t xml:space="preserve">с </w:t>
      </w:r>
      <w:proofErr w:type="spellStart"/>
      <w:r w:rsidR="00D801E4" w:rsidRPr="002476DB">
        <w:rPr>
          <w:rFonts w:ascii="PT Astra Serif" w:hAnsi="PT Astra Serif"/>
        </w:rPr>
        <w:t>Пн</w:t>
      </w:r>
      <w:proofErr w:type="spellEnd"/>
      <w:r w:rsidR="00D801E4" w:rsidRPr="002476DB">
        <w:rPr>
          <w:rFonts w:ascii="PT Astra Serif" w:hAnsi="PT Astra Serif"/>
        </w:rPr>
        <w:t xml:space="preserve"> по </w:t>
      </w:r>
      <w:proofErr w:type="spellStart"/>
      <w:r w:rsidR="00D801E4" w:rsidRPr="002476DB">
        <w:rPr>
          <w:rFonts w:ascii="PT Astra Serif" w:hAnsi="PT Astra Serif"/>
        </w:rPr>
        <w:t>Пт</w:t>
      </w:r>
      <w:proofErr w:type="spellEnd"/>
      <w:r w:rsidR="00903D1F" w:rsidRPr="002476DB">
        <w:rPr>
          <w:rFonts w:ascii="PT Astra Serif" w:hAnsi="PT Astra Serif"/>
        </w:rPr>
        <w:t>, с 9-00 до 15-00).</w:t>
      </w:r>
      <w:r w:rsidR="000C3DA8" w:rsidRPr="002476DB">
        <w:rPr>
          <w:rFonts w:ascii="PT Astra Serif" w:hAnsi="PT Astra Serif"/>
          <w:sz w:val="23"/>
          <w:szCs w:val="23"/>
        </w:rPr>
        <w:t xml:space="preserve"> (далее - Место получения).</w:t>
      </w:r>
    </w:p>
    <w:p w:rsidR="000C3DA8" w:rsidRPr="002476DB" w:rsidRDefault="000C3DA8" w:rsidP="007B6D4A">
      <w:pPr>
        <w:pStyle w:val="1"/>
        <w:jc w:val="center"/>
        <w:rPr>
          <w:rFonts w:ascii="PT Astra Serif" w:hAnsi="PT Astra Serif"/>
          <w:sz w:val="23"/>
          <w:szCs w:val="23"/>
        </w:rPr>
      </w:pPr>
      <w:r w:rsidRPr="002476DB">
        <w:rPr>
          <w:rFonts w:ascii="PT Astra Serif" w:hAnsi="PT Astra Serif"/>
          <w:sz w:val="23"/>
          <w:szCs w:val="23"/>
        </w:rPr>
        <w:t>2. Цена Контракта</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 xml:space="preserve">2.1. Цена Контракта и валюта платежа устанавливаются в российских рублях </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 xml:space="preserve">2.2. Цена Контракта составляет </w:t>
      </w:r>
      <w:r w:rsidR="00615DCE">
        <w:rPr>
          <w:b/>
          <w:sz w:val="23"/>
          <w:szCs w:val="23"/>
        </w:rPr>
        <w:t>__________________________________________</w:t>
      </w:r>
      <w:r w:rsidR="00BF6C83">
        <w:rPr>
          <w:b/>
          <w:sz w:val="23"/>
          <w:szCs w:val="23"/>
        </w:rPr>
        <w:t>.</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2.5. Цена Контракта является твердой и определяется на весь срок исполнения Контракта.</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lastRenderedPageBreak/>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0C3DA8" w:rsidRDefault="000C3DA8" w:rsidP="00A82FEF">
      <w:pPr>
        <w:ind w:firstLine="709"/>
        <w:jc w:val="both"/>
        <w:rPr>
          <w:rFonts w:ascii="PT Astra Serif" w:hAnsi="PT Astra Serif"/>
          <w:sz w:val="23"/>
          <w:szCs w:val="23"/>
        </w:rPr>
      </w:pPr>
      <w:r w:rsidRPr="002476DB">
        <w:rPr>
          <w:rFonts w:ascii="PT Astra Serif" w:hAnsi="PT Astra Serif"/>
          <w:sz w:val="23"/>
          <w:szCs w:val="23"/>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162AC6" w:rsidRPr="00BF6BF7" w:rsidRDefault="00162AC6" w:rsidP="00A82FEF">
      <w:pPr>
        <w:ind w:firstLine="709"/>
        <w:jc w:val="both"/>
        <w:rPr>
          <w:rFonts w:ascii="PT Astra Serif" w:hAnsi="PT Astra Serif"/>
          <w:sz w:val="23"/>
          <w:szCs w:val="23"/>
        </w:rPr>
      </w:pPr>
      <w:r>
        <w:rPr>
          <w:rFonts w:ascii="PT Astra Serif" w:hAnsi="PT Astra Serif"/>
          <w:sz w:val="23"/>
          <w:szCs w:val="23"/>
        </w:rPr>
        <w:t xml:space="preserve">2.8. </w:t>
      </w:r>
      <w:r w:rsidRPr="00BF6BF7">
        <w:rPr>
          <w:rFonts w:ascii="PT Astra Serif" w:hAnsi="PT Astra Serif"/>
          <w:sz w:val="23"/>
          <w:szCs w:val="23"/>
        </w:rPr>
        <w:t xml:space="preserve">В случае изменения банковских реквизитов Поставщик обязан в течение </w:t>
      </w:r>
      <w:r>
        <w:rPr>
          <w:rFonts w:ascii="PT Astra Serif" w:hAnsi="PT Astra Serif"/>
          <w:sz w:val="23"/>
          <w:szCs w:val="23"/>
        </w:rPr>
        <w:t>1</w:t>
      </w:r>
      <w:r w:rsidRPr="00BF6BF7">
        <w:rPr>
          <w:rFonts w:ascii="PT Astra Serif" w:hAnsi="PT Astra Serif"/>
          <w:sz w:val="23"/>
          <w:szCs w:val="23"/>
        </w:rPr>
        <w:t xml:space="preserve"> (</w:t>
      </w:r>
      <w:r>
        <w:rPr>
          <w:rFonts w:ascii="PT Astra Serif" w:hAnsi="PT Astra Serif"/>
          <w:sz w:val="23"/>
          <w:szCs w:val="23"/>
        </w:rPr>
        <w:t>одного</w:t>
      </w:r>
      <w:r w:rsidRPr="00BF6BF7">
        <w:rPr>
          <w:rFonts w:ascii="PT Astra Serif" w:hAnsi="PT Astra Serif"/>
          <w:sz w:val="23"/>
          <w:szCs w:val="23"/>
        </w:rPr>
        <w:t xml:space="preserve">) </w:t>
      </w:r>
      <w:r>
        <w:rPr>
          <w:rFonts w:ascii="PT Astra Serif" w:hAnsi="PT Astra Serif"/>
          <w:sz w:val="23"/>
          <w:szCs w:val="23"/>
        </w:rPr>
        <w:t>рабочего дня</w:t>
      </w:r>
      <w:r w:rsidRPr="00BF6BF7">
        <w:rPr>
          <w:rFonts w:ascii="PT Astra Serif" w:hAnsi="PT Astra Serif"/>
          <w:sz w:val="23"/>
          <w:szCs w:val="23"/>
        </w:rPr>
        <w:t xml:space="preserve">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162AC6" w:rsidRPr="002476DB" w:rsidRDefault="00162AC6" w:rsidP="003C246B">
      <w:pPr>
        <w:jc w:val="both"/>
        <w:rPr>
          <w:rFonts w:ascii="PT Astra Serif" w:hAnsi="PT Astra Serif"/>
          <w:sz w:val="23"/>
          <w:szCs w:val="23"/>
        </w:rPr>
      </w:pPr>
    </w:p>
    <w:p w:rsidR="000C3DA8" w:rsidRPr="002476DB" w:rsidRDefault="000C3DA8" w:rsidP="003C246B">
      <w:pPr>
        <w:pStyle w:val="1"/>
        <w:jc w:val="center"/>
        <w:rPr>
          <w:rFonts w:ascii="PT Astra Serif" w:hAnsi="PT Astra Serif"/>
          <w:sz w:val="23"/>
          <w:szCs w:val="23"/>
        </w:rPr>
      </w:pPr>
      <w:r w:rsidRPr="002476DB">
        <w:rPr>
          <w:rFonts w:ascii="PT Astra Serif" w:hAnsi="PT Astra Serif"/>
          <w:sz w:val="23"/>
          <w:szCs w:val="23"/>
        </w:rPr>
        <w:t xml:space="preserve">3. </w:t>
      </w:r>
      <w:r w:rsidR="00581DAA">
        <w:rPr>
          <w:rFonts w:ascii="PT Astra Serif" w:hAnsi="PT Astra Serif"/>
          <w:sz w:val="23"/>
          <w:szCs w:val="23"/>
        </w:rPr>
        <w:t>Права и обязанности</w:t>
      </w:r>
      <w:r w:rsidRPr="002476DB">
        <w:rPr>
          <w:rFonts w:ascii="PT Astra Serif" w:hAnsi="PT Astra Serif"/>
          <w:sz w:val="23"/>
          <w:szCs w:val="23"/>
        </w:rPr>
        <w:t xml:space="preserve"> Сторон</w:t>
      </w:r>
    </w:p>
    <w:p w:rsidR="000C3DA8" w:rsidRPr="002476DB" w:rsidRDefault="000C3DA8" w:rsidP="000C3DA8">
      <w:pPr>
        <w:rPr>
          <w:rFonts w:ascii="PT Astra Serif" w:hAnsi="PT Astra Serif"/>
          <w:sz w:val="23"/>
          <w:szCs w:val="23"/>
        </w:rPr>
      </w:pP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3.1. Поставщик обязан:</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3.1.2. предоставлять по требованию Заказчика информацию и документы, относящиеся к предмету Контракта;</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3.1.</w:t>
      </w:r>
      <w:r w:rsidR="00690944" w:rsidRPr="002476DB">
        <w:rPr>
          <w:rFonts w:ascii="PT Astra Serif" w:hAnsi="PT Astra Serif"/>
          <w:sz w:val="23"/>
          <w:szCs w:val="23"/>
        </w:rPr>
        <w:t>4</w:t>
      </w:r>
      <w:r w:rsidRPr="002476DB">
        <w:rPr>
          <w:rFonts w:ascii="PT Astra Serif" w:hAnsi="PT Astra Serif"/>
          <w:sz w:val="23"/>
          <w:szCs w:val="23"/>
        </w:rPr>
        <w:t>.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0C3DA8" w:rsidRPr="002476DB" w:rsidRDefault="00690944" w:rsidP="00A82FEF">
      <w:pPr>
        <w:ind w:firstLine="709"/>
        <w:jc w:val="both"/>
        <w:rPr>
          <w:rFonts w:ascii="PT Astra Serif" w:hAnsi="PT Astra Serif"/>
          <w:sz w:val="23"/>
          <w:szCs w:val="23"/>
        </w:rPr>
      </w:pPr>
      <w:r w:rsidRPr="002476DB">
        <w:rPr>
          <w:rFonts w:ascii="PT Astra Serif" w:hAnsi="PT Astra Serif"/>
          <w:sz w:val="23"/>
          <w:szCs w:val="23"/>
        </w:rPr>
        <w:t>3.1.5</w:t>
      </w:r>
      <w:r w:rsidR="000C3DA8" w:rsidRPr="002476DB">
        <w:rPr>
          <w:rFonts w:ascii="PT Astra Serif" w:hAnsi="PT Astra Serif"/>
          <w:sz w:val="23"/>
          <w:szCs w:val="23"/>
        </w:rPr>
        <w:t>. устранять своими силами и за свой счет допущенные недостатки при поставке Товара, выявленные, в том числе, при приемке Товара;</w:t>
      </w:r>
    </w:p>
    <w:p w:rsidR="00B51D60" w:rsidRPr="002476DB" w:rsidRDefault="00690944" w:rsidP="00A82FEF">
      <w:pPr>
        <w:ind w:firstLine="709"/>
        <w:jc w:val="both"/>
        <w:rPr>
          <w:rFonts w:ascii="PT Astra Serif" w:hAnsi="PT Astra Serif"/>
          <w:sz w:val="23"/>
          <w:szCs w:val="23"/>
        </w:rPr>
      </w:pPr>
      <w:r w:rsidRPr="002476DB">
        <w:rPr>
          <w:rFonts w:ascii="PT Astra Serif" w:hAnsi="PT Astra Serif"/>
          <w:spacing w:val="2"/>
          <w:sz w:val="23"/>
          <w:szCs w:val="23"/>
        </w:rPr>
        <w:t>3.1.6</w:t>
      </w:r>
      <w:r w:rsidR="00B51D60" w:rsidRPr="002476DB">
        <w:rPr>
          <w:rFonts w:ascii="PT Astra Serif" w:hAnsi="PT Astra Serif"/>
          <w:spacing w:val="2"/>
          <w:sz w:val="23"/>
          <w:szCs w:val="23"/>
        </w:rPr>
        <w:t>. представлять по требованию Заказчика информацию и документы, относящиеся к предмету Контракта; предоставлять сведения о передаче Товара, информация о котором внесена в систему мониторинга движения лекарственных препаратов для медицинского применения, по прямому порядку, предусмотренному пункту 44 постановления Правительства Российской Федерации от 14.12.2018 г №1556 «Об утверждении положения о системе мониторинга движения лекарственных препаратов для медицинского применения».</w:t>
      </w:r>
    </w:p>
    <w:p w:rsidR="000C3DA8" w:rsidRPr="002476DB" w:rsidRDefault="000C3DA8" w:rsidP="00A82FEF">
      <w:pPr>
        <w:ind w:firstLine="709"/>
        <w:rPr>
          <w:rFonts w:ascii="PT Astra Serif" w:hAnsi="PT Astra Serif"/>
          <w:sz w:val="23"/>
          <w:szCs w:val="23"/>
        </w:rPr>
      </w:pPr>
      <w:r w:rsidRPr="002476DB">
        <w:rPr>
          <w:rFonts w:ascii="PT Astra Serif" w:hAnsi="PT Astra Serif"/>
          <w:sz w:val="23"/>
          <w:szCs w:val="23"/>
        </w:rPr>
        <w:t>3.2. Поставщик вправе:</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3.2.1. требовать от Заказчика приемки поставленного Товара в соответствии с условиями, предусмотренными Контрактом;</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3.2.2. требовать от Заказчика предоставления имеющейся у него информации, необходимой для исполнения обязательств по Контракту;</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3.2.</w:t>
      </w:r>
      <w:r w:rsidR="003C246B" w:rsidRPr="002476DB">
        <w:rPr>
          <w:rFonts w:ascii="PT Astra Serif" w:hAnsi="PT Astra Serif"/>
          <w:sz w:val="23"/>
          <w:szCs w:val="23"/>
        </w:rPr>
        <w:t>4</w:t>
      </w:r>
      <w:r w:rsidRPr="002476DB">
        <w:rPr>
          <w:rFonts w:ascii="PT Astra Serif" w:hAnsi="PT Astra Serif"/>
          <w:sz w:val="23"/>
          <w:szCs w:val="23"/>
        </w:rPr>
        <w:t>. принять решение об одностороннем отказе от исполнения Контракта в соответствии с гражданским законодательством Российской Федерации;</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3.2.</w:t>
      </w:r>
      <w:r w:rsidR="003C246B" w:rsidRPr="002476DB">
        <w:rPr>
          <w:rFonts w:ascii="PT Astra Serif" w:hAnsi="PT Astra Serif"/>
          <w:sz w:val="23"/>
          <w:szCs w:val="23"/>
        </w:rPr>
        <w:t>5</w:t>
      </w:r>
      <w:r w:rsidRPr="002476DB">
        <w:rPr>
          <w:rFonts w:ascii="PT Astra Serif" w:hAnsi="PT Astra Serif"/>
          <w:sz w:val="23"/>
          <w:szCs w:val="23"/>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w:t>
      </w:r>
      <w:r w:rsidRPr="002476DB">
        <w:rPr>
          <w:rFonts w:ascii="PT Astra Serif" w:hAnsi="PT Astra Serif"/>
          <w:sz w:val="23"/>
          <w:szCs w:val="23"/>
        </w:rPr>
        <w:lastRenderedPageBreak/>
        <w:t>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3.2.</w:t>
      </w:r>
      <w:r w:rsidR="003C246B" w:rsidRPr="002476DB">
        <w:rPr>
          <w:rFonts w:ascii="PT Astra Serif" w:hAnsi="PT Astra Serif"/>
          <w:sz w:val="23"/>
          <w:szCs w:val="23"/>
        </w:rPr>
        <w:t>6</w:t>
      </w:r>
      <w:r w:rsidRPr="002476DB">
        <w:rPr>
          <w:rFonts w:ascii="PT Astra Serif" w:hAnsi="PT Astra Serif"/>
          <w:sz w:val="23"/>
          <w:szCs w:val="23"/>
        </w:rPr>
        <w:t>. требовать возмещения убытков, уплаты неустоек (штрафов, пеней) в соответствии с разделом 11 Контракта;</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3.3. Заказчик обязан:</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3.3.1. обеспечить контроль за исполнением Поставщиком условий Контракта в соответствии с законодательством Российской Федерации;</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0C3DA8" w:rsidRPr="002476DB" w:rsidRDefault="000C3DA8" w:rsidP="003C246B">
      <w:pPr>
        <w:jc w:val="both"/>
        <w:rPr>
          <w:rFonts w:ascii="PT Astra Serif" w:hAnsi="PT Astra Serif"/>
          <w:sz w:val="23"/>
          <w:szCs w:val="23"/>
        </w:rPr>
      </w:pPr>
      <w:r w:rsidRPr="002476DB">
        <w:rPr>
          <w:rFonts w:ascii="PT Astra Serif" w:hAnsi="PT Astra Serif"/>
          <w:sz w:val="23"/>
          <w:szCs w:val="23"/>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3.3.4. своевременно принять и оплатить поставленный и принятый Товар;</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581DAA" w:rsidRDefault="000C3DA8" w:rsidP="00A82FEF">
      <w:pPr>
        <w:ind w:firstLine="709"/>
        <w:jc w:val="both"/>
        <w:rPr>
          <w:rFonts w:ascii="PT Astra Serif" w:hAnsi="PT Astra Serif"/>
          <w:sz w:val="23"/>
          <w:szCs w:val="23"/>
        </w:rPr>
      </w:pPr>
      <w:r w:rsidRPr="002476DB">
        <w:rPr>
          <w:rFonts w:ascii="PT Astra Serif" w:hAnsi="PT Astra Serif"/>
          <w:sz w:val="23"/>
          <w:szCs w:val="23"/>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w:t>
      </w:r>
      <w:r w:rsidR="00581DAA">
        <w:rPr>
          <w:rFonts w:ascii="PT Astra Serif" w:hAnsi="PT Astra Serif"/>
          <w:sz w:val="23"/>
          <w:szCs w:val="23"/>
        </w:rPr>
        <w:t>.</w:t>
      </w:r>
      <w:r w:rsidRPr="002476DB">
        <w:rPr>
          <w:rFonts w:ascii="PT Astra Serif" w:hAnsi="PT Astra Serif"/>
          <w:sz w:val="23"/>
          <w:szCs w:val="23"/>
        </w:rPr>
        <w:t xml:space="preserve"> </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3.3.7. требовать уплаты неустойки (штрафа, пени) в соответствии с разделом 11 Контракта.</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3.4. Заказчик вправе:</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3.4.1. требовать от</w:t>
      </w:r>
      <w:r w:rsidR="00581DAA">
        <w:rPr>
          <w:rFonts w:ascii="PT Astra Serif" w:hAnsi="PT Astra Serif"/>
          <w:sz w:val="23"/>
          <w:szCs w:val="23"/>
        </w:rPr>
        <w:t xml:space="preserve"> </w:t>
      </w:r>
      <w:r w:rsidRPr="002476DB">
        <w:rPr>
          <w:rFonts w:ascii="PT Astra Serif" w:hAnsi="PT Astra Serif"/>
          <w:sz w:val="23"/>
          <w:szCs w:val="23"/>
        </w:rPr>
        <w:t>Поставщика надлежащего исполнения обязательств, предусмотренных Контрактом;</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3.4.2. запрашивать у Поставщика информацию об исполнении им обязательств по Контракту;</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3.4.4. осуществлять выборочную проверку качества поставляемого Товара;</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3.4.5. требовать от Поставщика устранения недостатков, допущенных при исполнении Контракта, за его счет;</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3.4.6. отказаться от приемки Товара, не соответствующего условиям Контракта, и потребовать безвозмездного устранения недостатков;</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3.4.8. требовать возмещения убытков, причиненных по вине Поставщика, в соответствии с действующим законодательством Российской Федерации;</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C3DA8" w:rsidRPr="002476DB" w:rsidRDefault="000C3DA8" w:rsidP="003C246B">
      <w:pPr>
        <w:pStyle w:val="1"/>
        <w:jc w:val="center"/>
        <w:rPr>
          <w:rFonts w:ascii="PT Astra Serif" w:hAnsi="PT Astra Serif"/>
          <w:sz w:val="23"/>
          <w:szCs w:val="23"/>
        </w:rPr>
      </w:pPr>
      <w:r w:rsidRPr="002476DB">
        <w:rPr>
          <w:rFonts w:ascii="PT Astra Serif" w:hAnsi="PT Astra Serif"/>
          <w:sz w:val="23"/>
          <w:szCs w:val="23"/>
        </w:rPr>
        <w:lastRenderedPageBreak/>
        <w:t>4. Упаковка и маркировка. Условия перевозки</w:t>
      </w:r>
    </w:p>
    <w:p w:rsidR="000C3DA8" w:rsidRPr="002476DB" w:rsidRDefault="000C3DA8" w:rsidP="000C3DA8">
      <w:pPr>
        <w:rPr>
          <w:rFonts w:ascii="PT Astra Serif" w:hAnsi="PT Astra Serif"/>
          <w:sz w:val="23"/>
          <w:szCs w:val="23"/>
        </w:rPr>
      </w:pP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 Месту получения. Транспортная упаковка (тара) Товара должна полностью обеспечивать условия перевозки Товара.</w:t>
      </w:r>
    </w:p>
    <w:p w:rsidR="000C3DA8" w:rsidRPr="002476DB" w:rsidRDefault="000C3DA8" w:rsidP="003C246B">
      <w:pPr>
        <w:jc w:val="both"/>
        <w:rPr>
          <w:rFonts w:ascii="PT Astra Serif" w:hAnsi="PT Astra Serif"/>
          <w:sz w:val="23"/>
          <w:szCs w:val="23"/>
        </w:rPr>
      </w:pPr>
      <w:r w:rsidRPr="002476DB">
        <w:rPr>
          <w:rFonts w:ascii="PT Astra Serif" w:hAnsi="PT Astra Serif"/>
          <w:sz w:val="23"/>
          <w:szCs w:val="23"/>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Наименование Товара: _____________________</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Реквизиты Контракта: (наименование, дата и номер) ___________________</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Заказчик: ___________________</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Поставщик: ___________________</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Получатель: ___________________</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Пункт назначения: ___________________</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Грузоотправитель: ___________________</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Ящик / контейнер № ______, всего ящиков / контейнеров _______</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Размеры ящика / контейнера _______________</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Вес брутто ________ кг</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Вес нетто ________ кг.</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0C3DA8" w:rsidRPr="002476DB" w:rsidRDefault="000C3DA8" w:rsidP="003C246B">
      <w:pPr>
        <w:jc w:val="both"/>
        <w:rPr>
          <w:rFonts w:ascii="PT Astra Serif" w:hAnsi="PT Astra Serif"/>
          <w:sz w:val="23"/>
          <w:szCs w:val="23"/>
        </w:rPr>
      </w:pPr>
      <w:r w:rsidRPr="002476DB">
        <w:rPr>
          <w:rFonts w:ascii="PT Astra Serif" w:hAnsi="PT Astra Serif"/>
          <w:sz w:val="23"/>
          <w:szCs w:val="23"/>
        </w:rPr>
        <w:t>Один Упаковочный лист с 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0C3DA8" w:rsidRPr="002476DB" w:rsidRDefault="000C3DA8" w:rsidP="003C246B">
      <w:pPr>
        <w:pStyle w:val="1"/>
        <w:jc w:val="center"/>
        <w:rPr>
          <w:rFonts w:ascii="PT Astra Serif" w:hAnsi="PT Astra Serif"/>
          <w:sz w:val="23"/>
          <w:szCs w:val="23"/>
        </w:rPr>
      </w:pPr>
      <w:r w:rsidRPr="002476DB">
        <w:rPr>
          <w:rFonts w:ascii="PT Astra Serif" w:hAnsi="PT Astra Serif"/>
          <w:sz w:val="23"/>
          <w:szCs w:val="23"/>
        </w:rPr>
        <w:t>5. Поставка Товара</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 xml:space="preserve">5.1. Поставка Товара осуществляется Поставщиком в Место получения на условиях, предусмотренных пунктом 1.3 Контракта, в сроки, определенные </w:t>
      </w:r>
      <w:r w:rsidR="000C4BF3" w:rsidRPr="002476DB">
        <w:rPr>
          <w:rFonts w:ascii="PT Astra Serif" w:hAnsi="PT Astra Serif"/>
          <w:sz w:val="23"/>
          <w:szCs w:val="23"/>
        </w:rPr>
        <w:t>пунктом 1.4. Контракта.</w:t>
      </w:r>
      <w:r w:rsidRPr="002476DB">
        <w:rPr>
          <w:rFonts w:ascii="PT Astra Serif" w:hAnsi="PT Astra Serif"/>
          <w:sz w:val="23"/>
          <w:szCs w:val="23"/>
        </w:rPr>
        <w:t xml:space="preserve"> </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 xml:space="preserve">5.2. Поставщик за </w:t>
      </w:r>
      <w:r w:rsidR="0060783B" w:rsidRPr="002476DB">
        <w:rPr>
          <w:rFonts w:ascii="PT Astra Serif" w:hAnsi="PT Astra Serif"/>
          <w:sz w:val="23"/>
          <w:szCs w:val="23"/>
        </w:rPr>
        <w:t>5 (пять)</w:t>
      </w:r>
      <w:r w:rsidRPr="002476DB">
        <w:rPr>
          <w:rFonts w:ascii="PT Astra Serif" w:hAnsi="PT Astra Serif"/>
          <w:sz w:val="23"/>
          <w:szCs w:val="23"/>
        </w:rPr>
        <w:t xml:space="preserve"> дней до осуществления поставки Товара в Место получения направляет Заказчику уведомление о времени доставки Товара в Место получения.</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5.3. При поставке Товара Поставщик представляет Заказчику следующие документы:</w:t>
      </w:r>
    </w:p>
    <w:p w:rsidR="000C3DA8" w:rsidRPr="002476DB" w:rsidRDefault="000C3DA8" w:rsidP="003C246B">
      <w:pPr>
        <w:jc w:val="both"/>
        <w:rPr>
          <w:rFonts w:ascii="PT Astra Serif" w:hAnsi="PT Astra Serif"/>
          <w:sz w:val="23"/>
          <w:szCs w:val="23"/>
        </w:rPr>
      </w:pPr>
      <w:r w:rsidRPr="002476DB">
        <w:rPr>
          <w:rFonts w:ascii="PT Astra Serif" w:hAnsi="PT Astra Serif"/>
          <w:sz w:val="23"/>
          <w:szCs w:val="23"/>
        </w:rPr>
        <w:t>а) копию (</w:t>
      </w:r>
      <w:proofErr w:type="spellStart"/>
      <w:r w:rsidRPr="002476DB">
        <w:rPr>
          <w:rFonts w:ascii="PT Astra Serif" w:hAnsi="PT Astra Serif"/>
          <w:sz w:val="23"/>
          <w:szCs w:val="23"/>
        </w:rPr>
        <w:t>ии</w:t>
      </w:r>
      <w:proofErr w:type="spellEnd"/>
      <w:r w:rsidRPr="002476DB">
        <w:rPr>
          <w:rFonts w:ascii="PT Astra Serif" w:hAnsi="PT Astra Serif"/>
          <w:sz w:val="23"/>
          <w:szCs w:val="23"/>
        </w:rPr>
        <w:t>) регистрационного (</w:t>
      </w:r>
      <w:proofErr w:type="spellStart"/>
      <w:r w:rsidRPr="002476DB">
        <w:rPr>
          <w:rFonts w:ascii="PT Astra Serif" w:hAnsi="PT Astra Serif"/>
          <w:sz w:val="23"/>
          <w:szCs w:val="23"/>
        </w:rPr>
        <w:t>ых</w:t>
      </w:r>
      <w:proofErr w:type="spellEnd"/>
      <w:r w:rsidRPr="002476DB">
        <w:rPr>
          <w:rFonts w:ascii="PT Astra Serif" w:hAnsi="PT Astra Serif"/>
          <w:sz w:val="23"/>
          <w:szCs w:val="23"/>
        </w:rPr>
        <w:t>) удостоверения (</w:t>
      </w:r>
      <w:proofErr w:type="spellStart"/>
      <w:r w:rsidRPr="002476DB">
        <w:rPr>
          <w:rFonts w:ascii="PT Astra Serif" w:hAnsi="PT Astra Serif"/>
          <w:sz w:val="23"/>
          <w:szCs w:val="23"/>
        </w:rPr>
        <w:t>ий</w:t>
      </w:r>
      <w:proofErr w:type="spellEnd"/>
      <w:r w:rsidRPr="002476DB">
        <w:rPr>
          <w:rFonts w:ascii="PT Astra Serif" w:hAnsi="PT Astra Serif"/>
          <w:sz w:val="23"/>
          <w:szCs w:val="23"/>
        </w:rPr>
        <w:t>) лекарственного (</w:t>
      </w:r>
      <w:proofErr w:type="spellStart"/>
      <w:r w:rsidRPr="002476DB">
        <w:rPr>
          <w:rFonts w:ascii="PT Astra Serif" w:hAnsi="PT Astra Serif"/>
          <w:sz w:val="23"/>
          <w:szCs w:val="23"/>
        </w:rPr>
        <w:t>ых</w:t>
      </w:r>
      <w:proofErr w:type="spellEnd"/>
      <w:r w:rsidRPr="002476DB">
        <w:rPr>
          <w:rFonts w:ascii="PT Astra Serif" w:hAnsi="PT Astra Serif"/>
          <w:sz w:val="23"/>
          <w:szCs w:val="23"/>
        </w:rPr>
        <w:t>) препарата (</w:t>
      </w:r>
      <w:proofErr w:type="spellStart"/>
      <w:r w:rsidRPr="002476DB">
        <w:rPr>
          <w:rFonts w:ascii="PT Astra Serif" w:hAnsi="PT Astra Serif"/>
          <w:sz w:val="23"/>
          <w:szCs w:val="23"/>
        </w:rPr>
        <w:t>ов</w:t>
      </w:r>
      <w:proofErr w:type="spellEnd"/>
      <w:r w:rsidRPr="002476DB">
        <w:rPr>
          <w:rFonts w:ascii="PT Astra Serif" w:hAnsi="PT Astra Serif"/>
          <w:sz w:val="23"/>
          <w:szCs w:val="23"/>
        </w:rPr>
        <w:t>), выданного (</w:t>
      </w:r>
      <w:proofErr w:type="spellStart"/>
      <w:r w:rsidRPr="002476DB">
        <w:rPr>
          <w:rFonts w:ascii="PT Astra Serif" w:hAnsi="PT Astra Serif"/>
          <w:sz w:val="23"/>
          <w:szCs w:val="23"/>
        </w:rPr>
        <w:t>ых</w:t>
      </w:r>
      <w:proofErr w:type="spellEnd"/>
      <w:r w:rsidRPr="002476DB">
        <w:rPr>
          <w:rFonts w:ascii="PT Astra Serif" w:hAnsi="PT Astra Serif"/>
          <w:sz w:val="23"/>
          <w:szCs w:val="23"/>
        </w:rPr>
        <w:t>) уполномоченным органом;</w:t>
      </w:r>
    </w:p>
    <w:p w:rsidR="000C3DA8" w:rsidRPr="002476DB" w:rsidRDefault="00940072" w:rsidP="00F40D1D">
      <w:pPr>
        <w:jc w:val="both"/>
        <w:rPr>
          <w:rFonts w:ascii="PT Astra Serif" w:hAnsi="PT Astra Serif"/>
          <w:sz w:val="23"/>
          <w:szCs w:val="23"/>
        </w:rPr>
      </w:pPr>
      <w:r w:rsidRPr="002476DB">
        <w:rPr>
          <w:rFonts w:ascii="PT Astra Serif" w:hAnsi="PT Astra Serif"/>
          <w:sz w:val="23"/>
          <w:szCs w:val="23"/>
        </w:rPr>
        <w:t>б</w:t>
      </w:r>
      <w:r w:rsidR="000C3DA8" w:rsidRPr="002476DB">
        <w:rPr>
          <w:rFonts w:ascii="PT Astra Serif" w:hAnsi="PT Astra Serif"/>
          <w:sz w:val="23"/>
          <w:szCs w:val="23"/>
        </w:rPr>
        <w:t>) товарную накладную</w:t>
      </w:r>
      <w:r w:rsidR="00D61319" w:rsidRPr="002476DB">
        <w:rPr>
          <w:rFonts w:ascii="PT Astra Serif" w:hAnsi="PT Astra Serif"/>
          <w:sz w:val="23"/>
          <w:szCs w:val="23"/>
        </w:rPr>
        <w:t xml:space="preserve"> (УПД)</w:t>
      </w:r>
      <w:r w:rsidR="000C3DA8" w:rsidRPr="002476DB">
        <w:rPr>
          <w:rFonts w:ascii="PT Astra Serif" w:hAnsi="PT Astra Serif"/>
          <w:sz w:val="23"/>
          <w:szCs w:val="23"/>
        </w:rPr>
        <w:t>, составленную по форме в соответствии с законодательством Российской Федерации;</w:t>
      </w:r>
    </w:p>
    <w:p w:rsidR="000C3DA8" w:rsidRPr="002476DB" w:rsidRDefault="00940072" w:rsidP="00F40D1D">
      <w:pPr>
        <w:jc w:val="both"/>
        <w:rPr>
          <w:rFonts w:ascii="PT Astra Serif" w:hAnsi="PT Astra Serif"/>
          <w:sz w:val="23"/>
          <w:szCs w:val="23"/>
        </w:rPr>
      </w:pPr>
      <w:r w:rsidRPr="002476DB">
        <w:rPr>
          <w:rFonts w:ascii="PT Astra Serif" w:hAnsi="PT Astra Serif"/>
          <w:sz w:val="23"/>
          <w:szCs w:val="23"/>
        </w:rPr>
        <w:t>в</w:t>
      </w:r>
      <w:r w:rsidR="000C3DA8" w:rsidRPr="002476DB">
        <w:rPr>
          <w:rFonts w:ascii="PT Astra Serif" w:hAnsi="PT Astra Serif"/>
          <w:sz w:val="23"/>
          <w:szCs w:val="23"/>
        </w:rPr>
        <w:t>) Акт приема-передачи Товара по К</w:t>
      </w:r>
      <w:r w:rsidR="000B0389" w:rsidRPr="002476DB">
        <w:rPr>
          <w:rFonts w:ascii="PT Astra Serif" w:hAnsi="PT Astra Serif"/>
          <w:sz w:val="23"/>
          <w:szCs w:val="23"/>
        </w:rPr>
        <w:t>онтракту (этапу) (приложение № 4</w:t>
      </w:r>
      <w:r w:rsidR="000C3DA8" w:rsidRPr="002476DB">
        <w:rPr>
          <w:rFonts w:ascii="PT Astra Serif" w:hAnsi="PT Astra Serif"/>
          <w:sz w:val="23"/>
          <w:szCs w:val="23"/>
        </w:rPr>
        <w:t xml:space="preserve"> к Контракту) в двух экземплярах (один экземпляр для Заказчика (Получателя) и один экземпляр для Поставщика)</w:t>
      </w:r>
      <w:r w:rsidR="00D9540D" w:rsidRPr="002476DB">
        <w:rPr>
          <w:rFonts w:ascii="PT Astra Serif" w:hAnsi="PT Astra Serif"/>
          <w:sz w:val="23"/>
          <w:szCs w:val="23"/>
        </w:rPr>
        <w:t>, акта об оказании услуг по доставке Товара специализированным транспортом</w:t>
      </w:r>
      <w:r w:rsidR="000C3DA8" w:rsidRPr="002476DB">
        <w:rPr>
          <w:rFonts w:ascii="PT Astra Serif" w:hAnsi="PT Astra Serif"/>
          <w:sz w:val="23"/>
          <w:szCs w:val="23"/>
        </w:rPr>
        <w:t>.</w:t>
      </w:r>
    </w:p>
    <w:p w:rsidR="000C3DA8" w:rsidRPr="002476DB" w:rsidRDefault="00940072" w:rsidP="000C3DA8">
      <w:pPr>
        <w:rPr>
          <w:rFonts w:ascii="PT Astra Serif" w:hAnsi="PT Astra Serif"/>
          <w:sz w:val="23"/>
          <w:szCs w:val="23"/>
        </w:rPr>
      </w:pPr>
      <w:r w:rsidRPr="002476DB">
        <w:rPr>
          <w:rFonts w:ascii="PT Astra Serif" w:hAnsi="PT Astra Serif"/>
          <w:sz w:val="23"/>
          <w:szCs w:val="23"/>
        </w:rPr>
        <w:t>г</w:t>
      </w:r>
      <w:r w:rsidR="000C3DA8" w:rsidRPr="002476DB">
        <w:rPr>
          <w:rFonts w:ascii="PT Astra Serif" w:hAnsi="PT Astra Serif"/>
          <w:sz w:val="23"/>
          <w:szCs w:val="23"/>
        </w:rPr>
        <w:t xml:space="preserve">) </w:t>
      </w:r>
      <w:r w:rsidR="00F40D1D" w:rsidRPr="002476DB">
        <w:rPr>
          <w:rFonts w:ascii="PT Astra Serif" w:hAnsi="PT Astra Serif"/>
          <w:sz w:val="23"/>
          <w:szCs w:val="23"/>
        </w:rPr>
        <w:t>счет, счет-фактуру</w:t>
      </w:r>
      <w:r w:rsidR="000C3DA8" w:rsidRPr="002476DB">
        <w:rPr>
          <w:rFonts w:ascii="PT Astra Serif" w:hAnsi="PT Astra Serif"/>
          <w:sz w:val="23"/>
          <w:szCs w:val="23"/>
        </w:rPr>
        <w:t>.</w:t>
      </w:r>
    </w:p>
    <w:p w:rsidR="00B51D60" w:rsidRPr="00DA3989" w:rsidRDefault="00B51D60" w:rsidP="00B51D60">
      <w:pPr>
        <w:shd w:val="clear" w:color="auto" w:fill="FFFFFF"/>
        <w:jc w:val="both"/>
        <w:textAlignment w:val="baseline"/>
        <w:rPr>
          <w:rFonts w:ascii="PT Astra Serif" w:hAnsi="PT Astra Serif"/>
          <w:spacing w:val="2"/>
          <w:sz w:val="23"/>
          <w:szCs w:val="23"/>
        </w:rPr>
      </w:pPr>
      <w:r w:rsidRPr="00DA3989">
        <w:rPr>
          <w:rFonts w:ascii="PT Astra Serif" w:hAnsi="PT Astra Serif"/>
          <w:spacing w:val="2"/>
          <w:sz w:val="23"/>
          <w:szCs w:val="23"/>
        </w:rPr>
        <w:t xml:space="preserve">Товар, информация о котором внесена в систему мониторинга движения лекарственных препаратов для медицинского применения в соответствии со статьей 67 Федеральным законом от 12.04.2010 №61-ФЗ «Об обращении лекарственных средств», поставляется отдельными партиями в сопровождении документов, предусмотренным настоящим пунктом. </w:t>
      </w:r>
    </w:p>
    <w:p w:rsidR="000C3DA8" w:rsidRPr="002476DB" w:rsidRDefault="000C3DA8" w:rsidP="00A82FEF">
      <w:pPr>
        <w:ind w:firstLine="709"/>
        <w:jc w:val="both"/>
        <w:rPr>
          <w:rFonts w:ascii="PT Astra Serif" w:hAnsi="PT Astra Serif"/>
          <w:i/>
          <w:sz w:val="23"/>
          <w:szCs w:val="23"/>
        </w:rPr>
      </w:pPr>
      <w:r w:rsidRPr="002476DB">
        <w:rPr>
          <w:rFonts w:ascii="PT Astra Serif" w:hAnsi="PT Astra Serif"/>
          <w:sz w:val="23"/>
          <w:szCs w:val="23"/>
        </w:rPr>
        <w:lastRenderedPageBreak/>
        <w:t>5.</w:t>
      </w:r>
      <w:r w:rsidR="00032CC5">
        <w:rPr>
          <w:rFonts w:ascii="PT Astra Serif" w:hAnsi="PT Astra Serif"/>
          <w:sz w:val="23"/>
          <w:szCs w:val="23"/>
        </w:rPr>
        <w:t>4</w:t>
      </w:r>
      <w:r w:rsidRPr="002476DB">
        <w:rPr>
          <w:rFonts w:ascii="PT Astra Serif" w:hAnsi="PT Astra Serif"/>
          <w:sz w:val="23"/>
          <w:szCs w:val="23"/>
        </w:rPr>
        <w:t>. Фактической датой пос</w:t>
      </w:r>
      <w:r w:rsidR="00EA41D3" w:rsidRPr="002476DB">
        <w:rPr>
          <w:rFonts w:ascii="PT Astra Serif" w:hAnsi="PT Astra Serif"/>
          <w:sz w:val="23"/>
          <w:szCs w:val="23"/>
        </w:rPr>
        <w:t xml:space="preserve">тавки Товара считается </w:t>
      </w:r>
      <w:r w:rsidRPr="002476DB">
        <w:rPr>
          <w:rFonts w:ascii="PT Astra Serif" w:hAnsi="PT Astra Serif"/>
          <w:sz w:val="23"/>
          <w:szCs w:val="23"/>
        </w:rPr>
        <w:t>дата</w:t>
      </w:r>
      <w:r w:rsidR="00AA2885">
        <w:rPr>
          <w:rFonts w:ascii="PT Astra Serif" w:hAnsi="PT Astra Serif"/>
          <w:sz w:val="23"/>
          <w:szCs w:val="23"/>
        </w:rPr>
        <w:t xml:space="preserve"> подписания </w:t>
      </w:r>
      <w:r w:rsidR="00615DCE">
        <w:rPr>
          <w:rFonts w:ascii="PT Astra Serif" w:hAnsi="PT Astra Serif"/>
          <w:sz w:val="23"/>
          <w:szCs w:val="23"/>
        </w:rPr>
        <w:t>товарной накладной (УПД), акта приема-передачи товара</w:t>
      </w:r>
      <w:r w:rsidR="00A66B7D" w:rsidRPr="002476DB">
        <w:rPr>
          <w:rFonts w:ascii="PT Astra Serif" w:hAnsi="PT Astra Serif"/>
          <w:i/>
          <w:sz w:val="23"/>
          <w:szCs w:val="23"/>
        </w:rPr>
        <w:t>.</w:t>
      </w:r>
    </w:p>
    <w:p w:rsidR="000C3DA8" w:rsidRPr="002476DB" w:rsidRDefault="000C3DA8" w:rsidP="00D73461">
      <w:pPr>
        <w:pStyle w:val="1"/>
        <w:jc w:val="center"/>
        <w:rPr>
          <w:rFonts w:ascii="PT Astra Serif" w:hAnsi="PT Astra Serif"/>
          <w:sz w:val="23"/>
          <w:szCs w:val="23"/>
        </w:rPr>
      </w:pPr>
      <w:r w:rsidRPr="002476DB">
        <w:rPr>
          <w:rFonts w:ascii="PT Astra Serif" w:hAnsi="PT Astra Serif"/>
          <w:sz w:val="23"/>
          <w:szCs w:val="23"/>
        </w:rPr>
        <w:t>6. Приемка Товара</w:t>
      </w:r>
    </w:p>
    <w:p w:rsidR="000C3DA8" w:rsidRPr="002476DB" w:rsidRDefault="000C3DA8" w:rsidP="000C3DA8">
      <w:pPr>
        <w:rPr>
          <w:rFonts w:ascii="PT Astra Serif" w:hAnsi="PT Astra Serif"/>
        </w:rPr>
      </w:pPr>
    </w:p>
    <w:p w:rsidR="00D801E4" w:rsidRPr="002476DB" w:rsidRDefault="00083256" w:rsidP="00A82FEF">
      <w:pPr>
        <w:widowControl w:val="0"/>
        <w:suppressAutoHyphens/>
        <w:ind w:firstLine="709"/>
        <w:jc w:val="both"/>
        <w:rPr>
          <w:rFonts w:ascii="PT Astra Serif" w:hAnsi="PT Astra Serif"/>
          <w:kern w:val="1"/>
          <w:sz w:val="23"/>
          <w:szCs w:val="23"/>
        </w:rPr>
      </w:pPr>
      <w:r w:rsidRPr="002476DB">
        <w:rPr>
          <w:rFonts w:ascii="PT Astra Serif" w:hAnsi="PT Astra Serif"/>
          <w:kern w:val="1"/>
          <w:sz w:val="23"/>
          <w:szCs w:val="23"/>
        </w:rPr>
        <w:t>6</w:t>
      </w:r>
      <w:r w:rsidR="00D801E4" w:rsidRPr="002476DB">
        <w:rPr>
          <w:rFonts w:ascii="PT Astra Serif" w:hAnsi="PT Astra Serif"/>
          <w:kern w:val="1"/>
          <w:sz w:val="23"/>
          <w:szCs w:val="23"/>
        </w:rPr>
        <w:t xml:space="preserve">.1. Приемка Товара по количеству осуществляется Заказчиком </w:t>
      </w:r>
      <w:r w:rsidR="00D801E4" w:rsidRPr="00032CC5">
        <w:rPr>
          <w:rFonts w:ascii="PT Astra Serif" w:hAnsi="PT Astra Serif"/>
          <w:kern w:val="1"/>
          <w:sz w:val="23"/>
          <w:szCs w:val="23"/>
        </w:rPr>
        <w:t>в течение 1 (одного) рабочего дня.</w:t>
      </w:r>
      <w:r w:rsidR="00D801E4" w:rsidRPr="002476DB">
        <w:rPr>
          <w:rFonts w:ascii="PT Astra Serif" w:hAnsi="PT Astra Serif"/>
          <w:b/>
          <w:kern w:val="1"/>
          <w:sz w:val="23"/>
          <w:szCs w:val="23"/>
        </w:rPr>
        <w:t xml:space="preserve"> </w:t>
      </w:r>
      <w:r w:rsidR="00D801E4" w:rsidRPr="002476DB">
        <w:rPr>
          <w:rFonts w:ascii="PT Astra Serif" w:hAnsi="PT Astra Serif"/>
          <w:kern w:val="1"/>
          <w:sz w:val="23"/>
          <w:szCs w:val="23"/>
        </w:rPr>
        <w:t>В ходе приемки Товара по количеству, уполномоченные представители Заказчика и Поставщика осуществляют проверку целостности упаковки Товара и проверку соответствия фактического количества Товара, указанному в сопроводительных документах.</w:t>
      </w:r>
    </w:p>
    <w:p w:rsidR="00940072" w:rsidRPr="002476DB" w:rsidRDefault="00083256" w:rsidP="00A82FEF">
      <w:pPr>
        <w:widowControl w:val="0"/>
        <w:suppressAutoHyphens/>
        <w:ind w:firstLine="709"/>
        <w:jc w:val="both"/>
        <w:rPr>
          <w:rFonts w:ascii="PT Astra Serif" w:hAnsi="PT Astra Serif"/>
          <w:kern w:val="1"/>
          <w:sz w:val="23"/>
          <w:szCs w:val="23"/>
        </w:rPr>
      </w:pPr>
      <w:r w:rsidRPr="002476DB">
        <w:rPr>
          <w:rFonts w:ascii="PT Astra Serif" w:hAnsi="PT Astra Serif"/>
          <w:kern w:val="1"/>
          <w:sz w:val="23"/>
          <w:szCs w:val="23"/>
        </w:rPr>
        <w:t>6</w:t>
      </w:r>
      <w:r w:rsidR="00D801E4" w:rsidRPr="002476DB">
        <w:rPr>
          <w:rFonts w:ascii="PT Astra Serif" w:hAnsi="PT Astra Serif"/>
          <w:kern w:val="1"/>
          <w:sz w:val="23"/>
          <w:szCs w:val="23"/>
        </w:rPr>
        <w:t xml:space="preserve">.1.1.  Поставка кислорода медицинского газообразного осуществляется Поставщиком в многооборотной таре (баллонах). </w:t>
      </w:r>
    </w:p>
    <w:p w:rsidR="00D801E4" w:rsidRPr="002476DB" w:rsidRDefault="00083256" w:rsidP="00A82FEF">
      <w:pPr>
        <w:widowControl w:val="0"/>
        <w:suppressAutoHyphens/>
        <w:ind w:firstLine="709"/>
        <w:jc w:val="both"/>
        <w:rPr>
          <w:rFonts w:ascii="PT Astra Serif" w:hAnsi="PT Astra Serif"/>
          <w:kern w:val="1"/>
          <w:sz w:val="23"/>
          <w:szCs w:val="23"/>
        </w:rPr>
      </w:pPr>
      <w:r w:rsidRPr="002476DB">
        <w:rPr>
          <w:rFonts w:ascii="PT Astra Serif" w:hAnsi="PT Astra Serif"/>
          <w:kern w:val="1"/>
          <w:sz w:val="23"/>
          <w:szCs w:val="23"/>
        </w:rPr>
        <w:t>6</w:t>
      </w:r>
      <w:r w:rsidR="00D801E4" w:rsidRPr="002476DB">
        <w:rPr>
          <w:rFonts w:ascii="PT Astra Serif" w:hAnsi="PT Astra Serif"/>
          <w:kern w:val="1"/>
          <w:sz w:val="23"/>
          <w:szCs w:val="23"/>
        </w:rPr>
        <w:t>.1.2. Баллоны должны соответствовать требованиям «Правил промышленной безопасности опасных производственных объектов, на которых используется оборудование, работающее под избыточным давлением»</w:t>
      </w:r>
      <w:r w:rsidRPr="002476DB">
        <w:rPr>
          <w:rFonts w:ascii="PT Astra Serif" w:hAnsi="PT Astra Serif"/>
          <w:kern w:val="1"/>
          <w:sz w:val="23"/>
          <w:szCs w:val="23"/>
        </w:rPr>
        <w:t>,</w:t>
      </w:r>
      <w:r w:rsidR="00D801E4" w:rsidRPr="002476DB">
        <w:rPr>
          <w:rFonts w:ascii="PT Astra Serif" w:hAnsi="PT Astra Serif"/>
          <w:kern w:val="1"/>
          <w:sz w:val="23"/>
          <w:szCs w:val="23"/>
        </w:rPr>
        <w:t xml:space="preserve"> утвержденных приказо</w:t>
      </w:r>
      <w:r w:rsidR="00DA3989">
        <w:rPr>
          <w:rFonts w:ascii="PT Astra Serif" w:hAnsi="PT Astra Serif"/>
          <w:kern w:val="1"/>
          <w:sz w:val="23"/>
          <w:szCs w:val="23"/>
        </w:rPr>
        <w:t xml:space="preserve">м </w:t>
      </w:r>
      <w:proofErr w:type="spellStart"/>
      <w:r w:rsidR="00DA3989">
        <w:rPr>
          <w:rFonts w:ascii="PT Astra Serif" w:hAnsi="PT Astra Serif"/>
          <w:kern w:val="1"/>
          <w:sz w:val="23"/>
          <w:szCs w:val="23"/>
        </w:rPr>
        <w:t>Ростехнадзора</w:t>
      </w:r>
      <w:proofErr w:type="spellEnd"/>
      <w:r w:rsidR="00DA3989">
        <w:rPr>
          <w:rFonts w:ascii="PT Astra Serif" w:hAnsi="PT Astra Serif"/>
          <w:kern w:val="1"/>
          <w:sz w:val="23"/>
          <w:szCs w:val="23"/>
        </w:rPr>
        <w:t xml:space="preserve"> от 15.12.2020</w:t>
      </w:r>
      <w:r w:rsidR="00D801E4" w:rsidRPr="002476DB">
        <w:rPr>
          <w:rFonts w:ascii="PT Astra Serif" w:hAnsi="PT Astra Serif"/>
          <w:kern w:val="1"/>
          <w:sz w:val="23"/>
          <w:szCs w:val="23"/>
        </w:rPr>
        <w:t xml:space="preserve"> N 536.</w:t>
      </w:r>
    </w:p>
    <w:p w:rsidR="00D801E4" w:rsidRPr="002476DB" w:rsidRDefault="00A82FEF" w:rsidP="00A82FEF">
      <w:pPr>
        <w:widowControl w:val="0"/>
        <w:suppressAutoHyphens/>
        <w:jc w:val="both"/>
        <w:rPr>
          <w:rFonts w:ascii="PT Astra Serif" w:hAnsi="PT Astra Serif"/>
          <w:kern w:val="1"/>
          <w:sz w:val="23"/>
          <w:szCs w:val="23"/>
        </w:rPr>
      </w:pPr>
      <w:r>
        <w:rPr>
          <w:rFonts w:ascii="PT Astra Serif" w:hAnsi="PT Astra Serif"/>
          <w:kern w:val="1"/>
          <w:sz w:val="23"/>
          <w:szCs w:val="23"/>
        </w:rPr>
        <w:tab/>
      </w:r>
      <w:r w:rsidR="00083256" w:rsidRPr="002476DB">
        <w:rPr>
          <w:rFonts w:ascii="PT Astra Serif" w:hAnsi="PT Astra Serif"/>
          <w:kern w:val="1"/>
          <w:sz w:val="23"/>
          <w:szCs w:val="23"/>
        </w:rPr>
        <w:t>6</w:t>
      </w:r>
      <w:r w:rsidR="00D801E4" w:rsidRPr="002476DB">
        <w:rPr>
          <w:rFonts w:ascii="PT Astra Serif" w:hAnsi="PT Astra Serif"/>
          <w:kern w:val="1"/>
          <w:sz w:val="23"/>
          <w:szCs w:val="23"/>
        </w:rPr>
        <w:t xml:space="preserve">.1.3. Тара и упаковка Товара должны гарантировать целостность и сохранность Товара при транспортировке и хранении. </w:t>
      </w:r>
    </w:p>
    <w:p w:rsidR="00D801E4" w:rsidRPr="002476DB" w:rsidRDefault="00083256" w:rsidP="00A82FEF">
      <w:pPr>
        <w:widowControl w:val="0"/>
        <w:suppressAutoHyphens/>
        <w:ind w:firstLine="709"/>
        <w:jc w:val="both"/>
        <w:rPr>
          <w:rFonts w:ascii="PT Astra Serif" w:hAnsi="PT Astra Serif"/>
          <w:kern w:val="1"/>
          <w:sz w:val="23"/>
          <w:szCs w:val="23"/>
        </w:rPr>
      </w:pPr>
      <w:r w:rsidRPr="002476DB">
        <w:rPr>
          <w:rFonts w:ascii="PT Astra Serif" w:hAnsi="PT Astra Serif"/>
          <w:kern w:val="1"/>
          <w:sz w:val="23"/>
          <w:szCs w:val="23"/>
        </w:rPr>
        <w:t>6</w:t>
      </w:r>
      <w:r w:rsidR="00D801E4" w:rsidRPr="002476DB">
        <w:rPr>
          <w:rFonts w:ascii="PT Astra Serif" w:hAnsi="PT Astra Serif"/>
          <w:kern w:val="1"/>
          <w:sz w:val="23"/>
          <w:szCs w:val="23"/>
        </w:rPr>
        <w:t xml:space="preserve">.1.4. Упаковка Товара должна быть пригодна для манипуляций при погрузке и разгрузке, гарантировать защищенность товара от повреждений и порчи при транспортировке. Поставщик несёт ответственность перед Заказчиком за повреждения, возникшие из-за неправильной упаковки. </w:t>
      </w:r>
    </w:p>
    <w:p w:rsidR="00D801E4" w:rsidRPr="002476DB" w:rsidRDefault="00083256" w:rsidP="00A82FEF">
      <w:pPr>
        <w:widowControl w:val="0"/>
        <w:suppressAutoHyphens/>
        <w:ind w:firstLine="709"/>
        <w:jc w:val="both"/>
        <w:rPr>
          <w:rFonts w:ascii="PT Astra Serif" w:hAnsi="PT Astra Serif"/>
          <w:kern w:val="1"/>
          <w:sz w:val="23"/>
          <w:szCs w:val="23"/>
        </w:rPr>
      </w:pPr>
      <w:r w:rsidRPr="002476DB">
        <w:rPr>
          <w:rFonts w:ascii="PT Astra Serif" w:hAnsi="PT Astra Serif"/>
          <w:kern w:val="1"/>
          <w:sz w:val="23"/>
          <w:szCs w:val="23"/>
        </w:rPr>
        <w:t>6</w:t>
      </w:r>
      <w:r w:rsidR="00D801E4" w:rsidRPr="002476DB">
        <w:rPr>
          <w:rFonts w:ascii="PT Astra Serif" w:hAnsi="PT Astra Serif"/>
          <w:kern w:val="1"/>
          <w:sz w:val="23"/>
          <w:szCs w:val="23"/>
        </w:rPr>
        <w:t xml:space="preserve">.1.5. Товар должен иметь необходимые маркировки, ярлыки, наклейки и пломбы согласно действующему законодательству Российской Федерации. </w:t>
      </w:r>
    </w:p>
    <w:p w:rsidR="00D801E4" w:rsidRPr="002476DB" w:rsidRDefault="00083256" w:rsidP="00A82FEF">
      <w:pPr>
        <w:widowControl w:val="0"/>
        <w:suppressAutoHyphens/>
        <w:ind w:firstLine="709"/>
        <w:jc w:val="both"/>
        <w:rPr>
          <w:rFonts w:ascii="PT Astra Serif" w:hAnsi="PT Astra Serif"/>
          <w:color w:val="FF0000"/>
          <w:kern w:val="1"/>
          <w:sz w:val="23"/>
          <w:szCs w:val="23"/>
        </w:rPr>
      </w:pPr>
      <w:r w:rsidRPr="002476DB">
        <w:rPr>
          <w:rFonts w:ascii="PT Astra Serif" w:hAnsi="PT Astra Serif"/>
          <w:kern w:val="1"/>
          <w:sz w:val="23"/>
          <w:szCs w:val="23"/>
        </w:rPr>
        <w:t>6</w:t>
      </w:r>
      <w:r w:rsidR="00D801E4" w:rsidRPr="002476DB">
        <w:rPr>
          <w:rFonts w:ascii="PT Astra Serif" w:hAnsi="PT Astra Serif"/>
          <w:kern w:val="1"/>
          <w:sz w:val="23"/>
          <w:szCs w:val="23"/>
        </w:rPr>
        <w:t xml:space="preserve">.2. Факт приемки Товара </w:t>
      </w:r>
      <w:r w:rsidR="00D801E4" w:rsidRPr="002476DB">
        <w:rPr>
          <w:rFonts w:ascii="PT Astra Serif" w:hAnsi="PT Astra Serif"/>
          <w:kern w:val="1"/>
          <w:sz w:val="23"/>
          <w:szCs w:val="23"/>
          <w:u w:val="single"/>
        </w:rPr>
        <w:t>по количеству</w:t>
      </w:r>
      <w:r w:rsidR="00D801E4" w:rsidRPr="002476DB">
        <w:rPr>
          <w:rFonts w:ascii="PT Astra Serif" w:hAnsi="PT Astra Serif"/>
          <w:kern w:val="1"/>
          <w:sz w:val="23"/>
          <w:szCs w:val="23"/>
        </w:rPr>
        <w:t xml:space="preserve"> оформляется иным документом, приемлемым для обеих сторон</w:t>
      </w:r>
      <w:r w:rsidR="00D801E4" w:rsidRPr="002476DB">
        <w:rPr>
          <w:rFonts w:ascii="PT Astra Serif" w:hAnsi="PT Astra Serif"/>
          <w:color w:val="FF0000"/>
          <w:kern w:val="1"/>
          <w:sz w:val="23"/>
          <w:szCs w:val="23"/>
        </w:rPr>
        <w:t>.</w:t>
      </w:r>
    </w:p>
    <w:p w:rsidR="00D801E4" w:rsidRPr="002476DB" w:rsidRDefault="00083256" w:rsidP="00A82FEF">
      <w:pPr>
        <w:widowControl w:val="0"/>
        <w:suppressAutoHyphens/>
        <w:autoSpaceDE w:val="0"/>
        <w:autoSpaceDN w:val="0"/>
        <w:adjustRightInd w:val="0"/>
        <w:ind w:firstLine="709"/>
        <w:jc w:val="both"/>
        <w:rPr>
          <w:rFonts w:ascii="PT Astra Serif" w:hAnsi="PT Astra Serif"/>
          <w:kern w:val="1"/>
          <w:sz w:val="23"/>
          <w:szCs w:val="23"/>
        </w:rPr>
      </w:pPr>
      <w:r w:rsidRPr="002476DB">
        <w:rPr>
          <w:rFonts w:ascii="PT Astra Serif" w:hAnsi="PT Astra Serif"/>
          <w:kern w:val="1"/>
          <w:sz w:val="23"/>
          <w:szCs w:val="23"/>
        </w:rPr>
        <w:t>6</w:t>
      </w:r>
      <w:r w:rsidR="00D801E4" w:rsidRPr="002476DB">
        <w:rPr>
          <w:rFonts w:ascii="PT Astra Serif" w:hAnsi="PT Astra Serif"/>
          <w:kern w:val="1"/>
          <w:sz w:val="23"/>
          <w:szCs w:val="23"/>
        </w:rPr>
        <w:t xml:space="preserve">.3. Для проверки соответствия качества поставленного Товара требованиям, установленным Контрактом, Заказчик в течение 5 (пяти) </w:t>
      </w:r>
      <w:r w:rsidR="00032CC5">
        <w:rPr>
          <w:rFonts w:ascii="PT Astra Serif" w:hAnsi="PT Astra Serif"/>
          <w:kern w:val="1"/>
          <w:sz w:val="23"/>
          <w:szCs w:val="23"/>
        </w:rPr>
        <w:t>рабочих</w:t>
      </w:r>
      <w:r w:rsidR="00D801E4" w:rsidRPr="002476DB">
        <w:rPr>
          <w:rFonts w:ascii="PT Astra Serif" w:hAnsi="PT Astra Serif"/>
          <w:kern w:val="1"/>
          <w:sz w:val="23"/>
          <w:szCs w:val="23"/>
        </w:rPr>
        <w:t xml:space="preserve"> дней с момента получения от Поставщика Товара </w:t>
      </w:r>
      <w:r w:rsidR="00032CC5">
        <w:rPr>
          <w:rFonts w:ascii="PT Astra Serif" w:hAnsi="PT Astra Serif"/>
          <w:kern w:val="1"/>
          <w:sz w:val="23"/>
          <w:szCs w:val="23"/>
        </w:rPr>
        <w:t>в Место получения</w:t>
      </w:r>
      <w:r w:rsidR="00D801E4" w:rsidRPr="002476DB">
        <w:rPr>
          <w:rFonts w:ascii="PT Astra Serif" w:hAnsi="PT Astra Serif"/>
          <w:kern w:val="1"/>
          <w:sz w:val="23"/>
          <w:szCs w:val="23"/>
        </w:rPr>
        <w:t xml:space="preserve"> и комплекта сопроводительных документов, указанных в пункте </w:t>
      </w:r>
      <w:r w:rsidR="00940072" w:rsidRPr="002476DB">
        <w:rPr>
          <w:rFonts w:ascii="PT Astra Serif" w:hAnsi="PT Astra Serif"/>
          <w:kern w:val="1"/>
          <w:sz w:val="23"/>
          <w:szCs w:val="23"/>
        </w:rPr>
        <w:t>5.3</w:t>
      </w:r>
      <w:r w:rsidR="00D801E4" w:rsidRPr="002476DB">
        <w:rPr>
          <w:rFonts w:ascii="PT Astra Serif" w:hAnsi="PT Astra Serif"/>
          <w:kern w:val="1"/>
          <w:sz w:val="23"/>
          <w:szCs w:val="23"/>
        </w:rPr>
        <w:t xml:space="preserve"> Контракта, проводит экспертизу в порядке, предусмотренном статьей 94 Федерального закона № 44-ФЗ. </w:t>
      </w:r>
    </w:p>
    <w:p w:rsidR="00D801E4" w:rsidRPr="002476DB" w:rsidRDefault="00083256" w:rsidP="00A82FEF">
      <w:pPr>
        <w:widowControl w:val="0"/>
        <w:suppressAutoHyphens/>
        <w:autoSpaceDE w:val="0"/>
        <w:autoSpaceDN w:val="0"/>
        <w:adjustRightInd w:val="0"/>
        <w:ind w:firstLine="709"/>
        <w:jc w:val="both"/>
        <w:rPr>
          <w:rFonts w:ascii="PT Astra Serif" w:hAnsi="PT Astra Serif"/>
          <w:kern w:val="1"/>
          <w:sz w:val="23"/>
          <w:szCs w:val="23"/>
        </w:rPr>
      </w:pPr>
      <w:r w:rsidRPr="002476DB">
        <w:rPr>
          <w:rFonts w:ascii="PT Astra Serif" w:hAnsi="PT Astra Serif"/>
          <w:kern w:val="1"/>
          <w:sz w:val="23"/>
          <w:szCs w:val="23"/>
        </w:rPr>
        <w:t>6</w:t>
      </w:r>
      <w:r w:rsidR="00D801E4" w:rsidRPr="002476DB">
        <w:rPr>
          <w:rFonts w:ascii="PT Astra Serif" w:hAnsi="PT Astra Serif"/>
          <w:kern w:val="1"/>
          <w:sz w:val="23"/>
          <w:szCs w:val="23"/>
        </w:rPr>
        <w:t xml:space="preserve">.4. После проверки соответствия качества поставленного Товара требованиям, установленным настоящим Контрактом, </w:t>
      </w:r>
      <w:r w:rsidR="00D801E4" w:rsidRPr="002476DB">
        <w:rPr>
          <w:rFonts w:ascii="PT Astra Serif" w:hAnsi="PT Astra Serif"/>
          <w:snapToGrid w:val="0"/>
          <w:spacing w:val="-2"/>
          <w:kern w:val="1"/>
          <w:sz w:val="23"/>
          <w:szCs w:val="23"/>
        </w:rPr>
        <w:t>при отсутствии претензий к качеству, количеству и другим характеристикам поставленного Товара</w:t>
      </w:r>
      <w:r w:rsidR="00D801E4" w:rsidRPr="002476DB">
        <w:rPr>
          <w:rFonts w:ascii="PT Astra Serif" w:hAnsi="PT Astra Serif"/>
          <w:kern w:val="1"/>
          <w:sz w:val="23"/>
          <w:szCs w:val="23"/>
        </w:rPr>
        <w:t xml:space="preserve"> Заказчик </w:t>
      </w:r>
      <w:r w:rsidR="00032CC5">
        <w:rPr>
          <w:rFonts w:ascii="PT Astra Serif" w:hAnsi="PT Astra Serif"/>
          <w:kern w:val="1"/>
          <w:sz w:val="23"/>
          <w:szCs w:val="23"/>
        </w:rPr>
        <w:t xml:space="preserve">в течение 3 (трех) рабочих дней </w:t>
      </w:r>
      <w:r w:rsidR="00D801E4" w:rsidRPr="002476DB">
        <w:rPr>
          <w:rFonts w:ascii="PT Astra Serif" w:hAnsi="PT Astra Serif"/>
          <w:kern w:val="1"/>
          <w:sz w:val="23"/>
          <w:szCs w:val="23"/>
        </w:rPr>
        <w:t xml:space="preserve">подписывает </w:t>
      </w:r>
      <w:r w:rsidR="00032CC5">
        <w:rPr>
          <w:rFonts w:ascii="PT Astra Serif" w:hAnsi="PT Astra Serif"/>
          <w:kern w:val="1"/>
          <w:sz w:val="23"/>
          <w:szCs w:val="23"/>
        </w:rPr>
        <w:t>электронный документ о приемке в единой информационной системе в сфере закупок (ЕИС)</w:t>
      </w:r>
      <w:r w:rsidR="00D801E4" w:rsidRPr="002476DB">
        <w:rPr>
          <w:rFonts w:ascii="PT Astra Serif" w:hAnsi="PT Astra Serif"/>
          <w:kern w:val="1"/>
          <w:sz w:val="23"/>
          <w:szCs w:val="23"/>
        </w:rPr>
        <w:t>.</w:t>
      </w:r>
    </w:p>
    <w:p w:rsidR="00D801E4" w:rsidRPr="002476DB" w:rsidRDefault="00083256" w:rsidP="00A82FEF">
      <w:pPr>
        <w:widowControl w:val="0"/>
        <w:ind w:firstLine="709"/>
        <w:jc w:val="both"/>
        <w:rPr>
          <w:rFonts w:ascii="PT Astra Serif" w:hAnsi="PT Astra Serif"/>
          <w:sz w:val="23"/>
          <w:szCs w:val="23"/>
          <w:lang w:eastAsia="en-US"/>
        </w:rPr>
      </w:pPr>
      <w:r w:rsidRPr="002476DB">
        <w:rPr>
          <w:rFonts w:ascii="PT Astra Serif" w:hAnsi="PT Astra Serif"/>
          <w:sz w:val="23"/>
          <w:szCs w:val="23"/>
          <w:lang w:eastAsia="en-US"/>
        </w:rPr>
        <w:t>6</w:t>
      </w:r>
      <w:r w:rsidR="00D801E4" w:rsidRPr="002476DB">
        <w:rPr>
          <w:rFonts w:ascii="PT Astra Serif" w:hAnsi="PT Astra Serif"/>
          <w:sz w:val="23"/>
          <w:szCs w:val="23"/>
          <w:lang w:eastAsia="en-US"/>
        </w:rPr>
        <w:t xml:space="preserve">.5. Право собственности на Товар переходит от Поставщика к Заказчику в момент подписания Сторонами </w:t>
      </w:r>
      <w:r w:rsidR="00E8566B">
        <w:rPr>
          <w:rFonts w:ascii="PT Astra Serif" w:hAnsi="PT Astra Serif"/>
          <w:sz w:val="23"/>
          <w:szCs w:val="23"/>
          <w:lang w:eastAsia="en-US"/>
        </w:rPr>
        <w:t>электронного документа о приемке в ЕИС</w:t>
      </w:r>
      <w:r w:rsidR="00D801E4" w:rsidRPr="002476DB">
        <w:rPr>
          <w:rFonts w:ascii="PT Astra Serif" w:hAnsi="PT Astra Serif"/>
          <w:sz w:val="23"/>
          <w:szCs w:val="23"/>
          <w:lang w:eastAsia="en-US"/>
        </w:rPr>
        <w:t>.</w:t>
      </w:r>
    </w:p>
    <w:p w:rsidR="00D801E4" w:rsidRPr="002476DB" w:rsidRDefault="00083256" w:rsidP="00A82FEF">
      <w:pPr>
        <w:widowControl w:val="0"/>
        <w:ind w:firstLine="709"/>
        <w:jc w:val="both"/>
        <w:rPr>
          <w:rFonts w:ascii="PT Astra Serif" w:hAnsi="PT Astra Serif"/>
          <w:sz w:val="23"/>
          <w:szCs w:val="23"/>
          <w:lang w:val="x-none" w:eastAsia="x-none"/>
        </w:rPr>
      </w:pPr>
      <w:r w:rsidRPr="002476DB">
        <w:rPr>
          <w:rFonts w:ascii="PT Astra Serif" w:hAnsi="PT Astra Serif"/>
          <w:sz w:val="23"/>
          <w:szCs w:val="23"/>
          <w:lang w:eastAsia="x-none"/>
        </w:rPr>
        <w:t>6</w:t>
      </w:r>
      <w:r w:rsidR="00D801E4" w:rsidRPr="002476DB">
        <w:rPr>
          <w:rFonts w:ascii="PT Astra Serif" w:hAnsi="PT Astra Serif"/>
          <w:sz w:val="23"/>
          <w:szCs w:val="23"/>
          <w:lang w:eastAsia="x-none"/>
        </w:rPr>
        <w:t>.6.</w:t>
      </w:r>
      <w:r w:rsidR="00D801E4" w:rsidRPr="002476DB">
        <w:rPr>
          <w:rFonts w:ascii="PT Astra Serif" w:hAnsi="PT Astra Serif"/>
          <w:sz w:val="23"/>
          <w:szCs w:val="23"/>
          <w:lang w:val="x-none" w:eastAsia="x-none"/>
        </w:rPr>
        <w:t xml:space="preserve">  В случае, если Поставщик передает Товар в количестве меньшем, чем определено в заявке, Товар  не соответствующий заявке или не предоставит Заказчику всех необходимых документов, определенных Контрактом, это является основанием для отказа в приемке Товара Заказчиком. В этом случае Товар считается поставленный ненадлежащим образом.   Заказчик </w:t>
      </w:r>
      <w:r w:rsidR="00D801E4" w:rsidRPr="002476DB">
        <w:rPr>
          <w:rFonts w:ascii="PT Astra Serif" w:hAnsi="PT Astra Serif"/>
          <w:snapToGrid w:val="0"/>
          <w:spacing w:val="-2"/>
          <w:sz w:val="23"/>
          <w:szCs w:val="23"/>
          <w:lang w:val="x-none" w:eastAsia="x-none"/>
        </w:rPr>
        <w:t xml:space="preserve">составляет </w:t>
      </w:r>
      <w:r w:rsidR="00D801E4" w:rsidRPr="002476DB">
        <w:rPr>
          <w:rFonts w:ascii="PT Astra Serif" w:hAnsi="PT Astra Serif"/>
          <w:sz w:val="23"/>
          <w:szCs w:val="23"/>
          <w:lang w:val="x-none" w:eastAsia="x-none"/>
        </w:rPr>
        <w:t xml:space="preserve">мотивированный отказ от подписания </w:t>
      </w:r>
      <w:r w:rsidR="00032CC5">
        <w:rPr>
          <w:rFonts w:ascii="PT Astra Serif" w:hAnsi="PT Astra Serif"/>
          <w:sz w:val="23"/>
          <w:szCs w:val="23"/>
          <w:lang w:eastAsia="x-none"/>
        </w:rPr>
        <w:t>электронного документа о приемке в единой информационной системе в сфере закупок</w:t>
      </w:r>
      <w:r w:rsidR="00D801E4" w:rsidRPr="002476DB">
        <w:rPr>
          <w:rFonts w:ascii="PT Astra Serif" w:hAnsi="PT Astra Serif"/>
          <w:snapToGrid w:val="0"/>
          <w:spacing w:val="-2"/>
          <w:sz w:val="23"/>
          <w:szCs w:val="23"/>
          <w:lang w:val="x-none" w:eastAsia="x-none"/>
        </w:rPr>
        <w:t xml:space="preserve"> </w:t>
      </w:r>
      <w:r w:rsidR="00D801E4" w:rsidRPr="002476DB">
        <w:rPr>
          <w:rFonts w:ascii="PT Astra Serif" w:hAnsi="PT Astra Serif"/>
          <w:sz w:val="23"/>
          <w:szCs w:val="23"/>
          <w:lang w:val="x-none" w:eastAsia="x-none"/>
        </w:rPr>
        <w:t xml:space="preserve">с указанием недостатков и сроков их устранения </w:t>
      </w:r>
      <w:r w:rsidR="00D801E4" w:rsidRPr="002476DB">
        <w:rPr>
          <w:rFonts w:ascii="PT Astra Serif" w:hAnsi="PT Astra Serif"/>
          <w:snapToGrid w:val="0"/>
          <w:spacing w:val="-2"/>
          <w:sz w:val="23"/>
          <w:szCs w:val="23"/>
          <w:lang w:val="x-none" w:eastAsia="x-none"/>
        </w:rPr>
        <w:t xml:space="preserve">и направляет ее Поставщику в течение 2 (двух)  рабочих дней с момента выявления такого недостатка. </w:t>
      </w:r>
      <w:r w:rsidR="00D801E4" w:rsidRPr="002476DB">
        <w:rPr>
          <w:rFonts w:ascii="PT Astra Serif" w:hAnsi="PT Astra Serif"/>
          <w:sz w:val="23"/>
          <w:szCs w:val="23"/>
          <w:lang w:val="x-none" w:eastAsia="x-none"/>
        </w:rPr>
        <w:t>В этом случае Товар считается поставленный ненадлежащим образом. Нарушение сроков поставок влечет ответс</w:t>
      </w:r>
      <w:r w:rsidR="00940072" w:rsidRPr="002476DB">
        <w:rPr>
          <w:rFonts w:ascii="PT Astra Serif" w:hAnsi="PT Astra Serif"/>
          <w:sz w:val="23"/>
          <w:szCs w:val="23"/>
          <w:lang w:val="x-none" w:eastAsia="x-none"/>
        </w:rPr>
        <w:t>твенность, предусмотренную разд</w:t>
      </w:r>
      <w:r w:rsidR="00940072" w:rsidRPr="002476DB">
        <w:rPr>
          <w:rFonts w:ascii="PT Astra Serif" w:hAnsi="PT Astra Serif"/>
          <w:sz w:val="23"/>
          <w:szCs w:val="23"/>
          <w:lang w:eastAsia="x-none"/>
        </w:rPr>
        <w:t>елом 11</w:t>
      </w:r>
      <w:r w:rsidR="00D801E4" w:rsidRPr="002476DB">
        <w:rPr>
          <w:rFonts w:ascii="PT Astra Serif" w:hAnsi="PT Astra Serif"/>
          <w:sz w:val="23"/>
          <w:szCs w:val="23"/>
          <w:lang w:val="x-none" w:eastAsia="x-none"/>
        </w:rPr>
        <w:t xml:space="preserve"> Контракта.</w:t>
      </w:r>
    </w:p>
    <w:p w:rsidR="00D801E4" w:rsidRPr="002476DB" w:rsidRDefault="00083256" w:rsidP="00A82FEF">
      <w:pPr>
        <w:widowControl w:val="0"/>
        <w:suppressAutoHyphens/>
        <w:ind w:firstLine="709"/>
        <w:jc w:val="both"/>
        <w:rPr>
          <w:rFonts w:ascii="PT Astra Serif" w:hAnsi="PT Astra Serif"/>
          <w:kern w:val="1"/>
          <w:sz w:val="23"/>
          <w:szCs w:val="23"/>
        </w:rPr>
      </w:pPr>
      <w:r w:rsidRPr="002476DB">
        <w:rPr>
          <w:rFonts w:ascii="PT Astra Serif" w:hAnsi="PT Astra Serif"/>
          <w:kern w:val="1"/>
          <w:sz w:val="23"/>
          <w:szCs w:val="23"/>
        </w:rPr>
        <w:t>6</w:t>
      </w:r>
      <w:r w:rsidR="00D801E4" w:rsidRPr="002476DB">
        <w:rPr>
          <w:rFonts w:ascii="PT Astra Serif" w:hAnsi="PT Astra Serif"/>
          <w:kern w:val="1"/>
          <w:sz w:val="23"/>
          <w:szCs w:val="23"/>
        </w:rPr>
        <w:t xml:space="preserve">.7. После устранения недостатков, послуживших основанием для не подписания товарной накладной, Поставщик и Заказчик подписывают </w:t>
      </w:r>
      <w:r w:rsidR="00032CC5">
        <w:rPr>
          <w:rFonts w:ascii="PT Astra Serif" w:hAnsi="PT Astra Serif"/>
          <w:kern w:val="1"/>
          <w:sz w:val="23"/>
          <w:szCs w:val="23"/>
        </w:rPr>
        <w:t>электронный документ о приемке в ЕИС</w:t>
      </w:r>
      <w:r w:rsidR="00D801E4" w:rsidRPr="002476DB">
        <w:rPr>
          <w:rFonts w:ascii="PT Astra Serif" w:hAnsi="PT Astra Serif"/>
          <w:kern w:val="1"/>
          <w:sz w:val="23"/>
          <w:szCs w:val="23"/>
        </w:rPr>
        <w:t xml:space="preserve"> в пор</w:t>
      </w:r>
      <w:r w:rsidR="00A66B7D" w:rsidRPr="002476DB">
        <w:rPr>
          <w:rFonts w:ascii="PT Astra Serif" w:hAnsi="PT Astra Serif"/>
          <w:kern w:val="1"/>
          <w:sz w:val="23"/>
          <w:szCs w:val="23"/>
        </w:rPr>
        <w:t xml:space="preserve">ядке и сроки, предусмотренные </w:t>
      </w:r>
      <w:r w:rsidR="00940072" w:rsidRPr="002476DB">
        <w:rPr>
          <w:rFonts w:ascii="PT Astra Serif" w:hAnsi="PT Astra Serif"/>
          <w:kern w:val="1"/>
          <w:sz w:val="23"/>
          <w:szCs w:val="23"/>
        </w:rPr>
        <w:t>пунктом 6.4</w:t>
      </w:r>
      <w:r w:rsidR="00D801E4" w:rsidRPr="002476DB">
        <w:rPr>
          <w:rFonts w:ascii="PT Astra Serif" w:hAnsi="PT Astra Serif"/>
          <w:kern w:val="1"/>
          <w:sz w:val="23"/>
          <w:szCs w:val="23"/>
        </w:rPr>
        <w:t>. Контракта.</w:t>
      </w:r>
    </w:p>
    <w:p w:rsidR="00D801E4" w:rsidRPr="002476DB" w:rsidRDefault="00083256" w:rsidP="00A82FEF">
      <w:pPr>
        <w:widowControl w:val="0"/>
        <w:suppressAutoHyphens/>
        <w:ind w:firstLine="709"/>
        <w:jc w:val="both"/>
        <w:rPr>
          <w:rFonts w:ascii="PT Astra Serif" w:hAnsi="PT Astra Serif"/>
          <w:kern w:val="1"/>
          <w:sz w:val="23"/>
          <w:szCs w:val="23"/>
        </w:rPr>
      </w:pPr>
      <w:r w:rsidRPr="002476DB">
        <w:rPr>
          <w:rFonts w:ascii="PT Astra Serif" w:hAnsi="PT Astra Serif"/>
          <w:kern w:val="1"/>
          <w:sz w:val="23"/>
          <w:szCs w:val="23"/>
        </w:rPr>
        <w:t>6</w:t>
      </w:r>
      <w:r w:rsidR="00D801E4" w:rsidRPr="002476DB">
        <w:rPr>
          <w:rFonts w:ascii="PT Astra Serif" w:hAnsi="PT Astra Serif"/>
          <w:kern w:val="1"/>
          <w:sz w:val="23"/>
          <w:szCs w:val="23"/>
        </w:rPr>
        <w:t xml:space="preserve">.8. Со дня подписания </w:t>
      </w:r>
      <w:r w:rsidR="00E8566B">
        <w:rPr>
          <w:rFonts w:ascii="PT Astra Serif" w:hAnsi="PT Astra Serif"/>
          <w:kern w:val="1"/>
          <w:sz w:val="23"/>
          <w:szCs w:val="23"/>
        </w:rPr>
        <w:t>электронного документа о приемке в ЕИС</w:t>
      </w:r>
      <w:r w:rsidR="00D801E4" w:rsidRPr="002476DB">
        <w:rPr>
          <w:rFonts w:ascii="PT Astra Serif" w:hAnsi="PT Astra Serif"/>
          <w:kern w:val="1"/>
          <w:sz w:val="23"/>
          <w:szCs w:val="23"/>
        </w:rPr>
        <w:t xml:space="preserve"> Заказчиком все риски случайной гибели, утраты или повреждения Товара переходят к Заказчику.</w:t>
      </w:r>
    </w:p>
    <w:p w:rsidR="00D801E4" w:rsidRPr="002476DB" w:rsidRDefault="00A82FEF" w:rsidP="00A82FEF">
      <w:pPr>
        <w:widowControl w:val="0"/>
        <w:tabs>
          <w:tab w:val="left" w:pos="709"/>
          <w:tab w:val="num" w:pos="1800"/>
        </w:tabs>
        <w:suppressAutoHyphens/>
        <w:jc w:val="both"/>
        <w:rPr>
          <w:rFonts w:ascii="PT Astra Serif" w:hAnsi="PT Astra Serif"/>
          <w:kern w:val="1"/>
          <w:sz w:val="23"/>
          <w:szCs w:val="23"/>
        </w:rPr>
      </w:pPr>
      <w:r>
        <w:rPr>
          <w:rFonts w:ascii="PT Astra Serif" w:hAnsi="PT Astra Serif"/>
          <w:color w:val="000000"/>
          <w:kern w:val="1"/>
          <w:sz w:val="23"/>
          <w:szCs w:val="23"/>
        </w:rPr>
        <w:tab/>
      </w:r>
      <w:r w:rsidR="00083256" w:rsidRPr="002476DB">
        <w:rPr>
          <w:rFonts w:ascii="PT Astra Serif" w:hAnsi="PT Astra Serif"/>
          <w:color w:val="000000"/>
          <w:kern w:val="1"/>
          <w:sz w:val="23"/>
          <w:szCs w:val="23"/>
        </w:rPr>
        <w:t>6</w:t>
      </w:r>
      <w:r>
        <w:rPr>
          <w:rFonts w:ascii="PT Astra Serif" w:hAnsi="PT Astra Serif"/>
          <w:color w:val="000000"/>
          <w:kern w:val="1"/>
          <w:sz w:val="23"/>
          <w:szCs w:val="23"/>
        </w:rPr>
        <w:t xml:space="preserve">.9. </w:t>
      </w:r>
      <w:r w:rsidR="00D801E4" w:rsidRPr="002476DB">
        <w:rPr>
          <w:rFonts w:ascii="PT Astra Serif" w:hAnsi="PT Astra Serif"/>
          <w:color w:val="000000"/>
          <w:kern w:val="1"/>
          <w:sz w:val="23"/>
          <w:szCs w:val="23"/>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rsidR="00D801E4" w:rsidRPr="002476DB" w:rsidRDefault="00A82FEF" w:rsidP="00A82FEF">
      <w:pPr>
        <w:widowControl w:val="0"/>
        <w:tabs>
          <w:tab w:val="left" w:pos="709"/>
          <w:tab w:val="num" w:pos="1800"/>
        </w:tabs>
        <w:suppressAutoHyphens/>
        <w:jc w:val="both"/>
        <w:rPr>
          <w:rFonts w:ascii="PT Astra Serif" w:hAnsi="PT Astra Serif"/>
          <w:sz w:val="23"/>
          <w:szCs w:val="23"/>
          <w:lang w:eastAsia="x-none"/>
        </w:rPr>
      </w:pPr>
      <w:r>
        <w:rPr>
          <w:rFonts w:ascii="PT Astra Serif" w:hAnsi="PT Astra Serif"/>
          <w:kern w:val="1"/>
          <w:sz w:val="23"/>
          <w:szCs w:val="23"/>
        </w:rPr>
        <w:tab/>
      </w:r>
      <w:r w:rsidR="00A66B7D" w:rsidRPr="002476DB">
        <w:rPr>
          <w:rFonts w:ascii="PT Astra Serif" w:hAnsi="PT Astra Serif"/>
          <w:kern w:val="1"/>
          <w:sz w:val="23"/>
          <w:szCs w:val="23"/>
        </w:rPr>
        <w:t>6</w:t>
      </w:r>
      <w:r w:rsidR="00D801E4" w:rsidRPr="002476DB">
        <w:rPr>
          <w:rFonts w:ascii="PT Astra Serif" w:hAnsi="PT Astra Serif"/>
          <w:kern w:val="1"/>
          <w:sz w:val="23"/>
          <w:szCs w:val="23"/>
        </w:rPr>
        <w:t xml:space="preserve">.10. </w:t>
      </w:r>
      <w:r w:rsidR="00D801E4" w:rsidRPr="002476DB">
        <w:rPr>
          <w:rFonts w:ascii="PT Astra Serif" w:hAnsi="PT Astra Serif"/>
          <w:kern w:val="1"/>
          <w:sz w:val="23"/>
          <w:szCs w:val="23"/>
        </w:rPr>
        <w:tab/>
      </w:r>
      <w:r w:rsidR="00D801E4" w:rsidRPr="002476DB">
        <w:rPr>
          <w:rFonts w:ascii="PT Astra Serif" w:hAnsi="PT Astra Serif"/>
          <w:sz w:val="23"/>
          <w:szCs w:val="23"/>
          <w:lang w:val="x-none" w:eastAsia="x-none"/>
        </w:rPr>
        <w:t xml:space="preserve">Поставщик гарантирует, что поставляемый по Контракту Товар свободен от </w:t>
      </w:r>
      <w:r w:rsidR="00D801E4" w:rsidRPr="002476DB">
        <w:rPr>
          <w:rFonts w:ascii="PT Astra Serif" w:hAnsi="PT Astra Serif"/>
          <w:sz w:val="23"/>
          <w:szCs w:val="23"/>
          <w:lang w:val="x-none" w:eastAsia="x-none"/>
        </w:rPr>
        <w:lastRenderedPageBreak/>
        <w:t>прав третьих лиц, не должен находиться в залоге, под арестом или под иным обременением.</w:t>
      </w:r>
    </w:p>
    <w:p w:rsidR="000C3DA8" w:rsidRPr="002476DB" w:rsidRDefault="000C3DA8" w:rsidP="00AC2ED6">
      <w:pPr>
        <w:pStyle w:val="1"/>
        <w:jc w:val="center"/>
        <w:rPr>
          <w:rFonts w:ascii="PT Astra Serif" w:hAnsi="PT Astra Serif"/>
          <w:sz w:val="23"/>
          <w:szCs w:val="23"/>
        </w:rPr>
      </w:pPr>
      <w:r w:rsidRPr="002476DB">
        <w:rPr>
          <w:rFonts w:ascii="PT Astra Serif" w:hAnsi="PT Astra Serif"/>
          <w:sz w:val="23"/>
          <w:szCs w:val="23"/>
        </w:rPr>
        <w:t>7. Выборочная проверка Товара</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7.1. Заказчик имеет право осуществлять выборочную проверку поставляемого Товара.</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7.2.</w:t>
      </w:r>
      <w:r w:rsidR="0017038C" w:rsidRPr="002476DB">
        <w:rPr>
          <w:rFonts w:ascii="PT Astra Serif" w:hAnsi="PT Astra Serif"/>
          <w:sz w:val="23"/>
          <w:szCs w:val="23"/>
        </w:rPr>
        <w:t xml:space="preserve"> </w:t>
      </w:r>
      <w:r w:rsidRPr="002476DB">
        <w:rPr>
          <w:rFonts w:ascii="PT Astra Serif" w:hAnsi="PT Astra Serif"/>
          <w:sz w:val="23"/>
          <w:szCs w:val="23"/>
        </w:rPr>
        <w:t>Выбор независимых профильных экспертных организаций по контролю качества лекарственных средств осуществляется Заказчиком.</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7.</w:t>
      </w:r>
      <w:r w:rsidR="0017038C" w:rsidRPr="002476DB">
        <w:rPr>
          <w:rFonts w:ascii="PT Astra Serif" w:hAnsi="PT Astra Serif"/>
          <w:sz w:val="23"/>
          <w:szCs w:val="23"/>
        </w:rPr>
        <w:t>3</w:t>
      </w:r>
      <w:r w:rsidRPr="002476DB">
        <w:rPr>
          <w:rFonts w:ascii="PT Astra Serif" w:hAnsi="PT Astra Serif"/>
          <w:sz w:val="23"/>
          <w:szCs w:val="23"/>
        </w:rPr>
        <w:t>. Проверка Товара проводится за счет средств Заказчика.</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7.</w:t>
      </w:r>
      <w:r w:rsidR="0017038C" w:rsidRPr="002476DB">
        <w:rPr>
          <w:rFonts w:ascii="PT Astra Serif" w:hAnsi="PT Astra Serif"/>
          <w:sz w:val="23"/>
          <w:szCs w:val="23"/>
        </w:rPr>
        <w:t>4</w:t>
      </w:r>
      <w:r w:rsidRPr="002476DB">
        <w:rPr>
          <w:rFonts w:ascii="PT Astra Serif" w:hAnsi="PT Astra Serif"/>
          <w:sz w:val="23"/>
          <w:szCs w:val="23"/>
        </w:rPr>
        <w:t>.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w:t>
      </w:r>
      <w:r w:rsidR="00581DAA">
        <w:rPr>
          <w:rFonts w:ascii="PT Astra Serif" w:hAnsi="PT Astra Serif"/>
          <w:sz w:val="23"/>
          <w:szCs w:val="23"/>
        </w:rPr>
        <w:t xml:space="preserve"> </w:t>
      </w:r>
      <w:r w:rsidRPr="002476DB">
        <w:rPr>
          <w:rFonts w:ascii="PT Astra Serif" w:hAnsi="PT Astra Serif"/>
          <w:sz w:val="23"/>
          <w:szCs w:val="23"/>
        </w:rPr>
        <w:t>Товара и цена Контракта остаются неизменными, а Поставщик обязан заменить забракованную серию Товара.</w:t>
      </w:r>
    </w:p>
    <w:p w:rsidR="000C3DA8" w:rsidRPr="002476DB" w:rsidRDefault="000C3DA8" w:rsidP="00AC2ED6">
      <w:pPr>
        <w:jc w:val="both"/>
        <w:rPr>
          <w:rFonts w:ascii="PT Astra Serif" w:hAnsi="PT Astra Serif"/>
          <w:sz w:val="23"/>
          <w:szCs w:val="23"/>
        </w:rPr>
      </w:pPr>
      <w:r w:rsidRPr="002476DB">
        <w:rPr>
          <w:rFonts w:ascii="PT Astra Serif" w:hAnsi="PT Astra Serif"/>
          <w:sz w:val="23"/>
          <w:szCs w:val="23"/>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0C3DA8" w:rsidRPr="002476DB" w:rsidRDefault="000C3DA8" w:rsidP="00AC2ED6">
      <w:pPr>
        <w:jc w:val="both"/>
        <w:rPr>
          <w:rFonts w:ascii="PT Astra Serif" w:hAnsi="PT Astra Serif"/>
          <w:sz w:val="23"/>
          <w:szCs w:val="23"/>
        </w:rPr>
      </w:pPr>
      <w:r w:rsidRPr="002476DB">
        <w:rPr>
          <w:rFonts w:ascii="PT Astra Serif" w:hAnsi="PT Astra Serif"/>
          <w:sz w:val="23"/>
          <w:szCs w:val="23"/>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0C3DA8" w:rsidRPr="002476DB" w:rsidRDefault="0017038C" w:rsidP="00A82FEF">
      <w:pPr>
        <w:ind w:firstLine="709"/>
        <w:jc w:val="both"/>
        <w:rPr>
          <w:rFonts w:ascii="PT Astra Serif" w:hAnsi="PT Astra Serif"/>
          <w:sz w:val="23"/>
          <w:szCs w:val="23"/>
        </w:rPr>
      </w:pPr>
      <w:r w:rsidRPr="002476DB">
        <w:rPr>
          <w:rFonts w:ascii="PT Astra Serif" w:hAnsi="PT Astra Serif"/>
          <w:sz w:val="23"/>
          <w:szCs w:val="23"/>
        </w:rPr>
        <w:t>7.5</w:t>
      </w:r>
      <w:r w:rsidR="000C3DA8" w:rsidRPr="002476DB">
        <w:rPr>
          <w:rFonts w:ascii="PT Astra Serif" w:hAnsi="PT Astra Serif"/>
          <w:sz w:val="23"/>
          <w:szCs w:val="23"/>
        </w:rPr>
        <w:t>.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0C3DA8" w:rsidRPr="002476DB" w:rsidRDefault="000C3DA8" w:rsidP="00AC2ED6">
      <w:pPr>
        <w:pStyle w:val="1"/>
        <w:jc w:val="center"/>
        <w:rPr>
          <w:rFonts w:ascii="PT Astra Serif" w:hAnsi="PT Astra Serif"/>
          <w:sz w:val="23"/>
          <w:szCs w:val="23"/>
        </w:rPr>
      </w:pPr>
      <w:r w:rsidRPr="002476DB">
        <w:rPr>
          <w:rFonts w:ascii="PT Astra Serif" w:hAnsi="PT Astra Serif"/>
          <w:sz w:val="23"/>
          <w:szCs w:val="23"/>
        </w:rPr>
        <w:t>8. Качество Товара</w:t>
      </w:r>
    </w:p>
    <w:p w:rsidR="000C3DA8" w:rsidRPr="002476DB" w:rsidRDefault="000C3DA8" w:rsidP="000C3DA8">
      <w:pPr>
        <w:rPr>
          <w:rFonts w:ascii="PT Astra Serif" w:hAnsi="PT Astra Serif"/>
          <w:sz w:val="23"/>
          <w:szCs w:val="23"/>
        </w:rPr>
      </w:pP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w:t>
      </w:r>
      <w:proofErr w:type="spellStart"/>
      <w:r w:rsidRPr="002476DB">
        <w:rPr>
          <w:rFonts w:ascii="PT Astra Serif" w:hAnsi="PT Astra Serif"/>
          <w:sz w:val="23"/>
          <w:szCs w:val="23"/>
        </w:rPr>
        <w:t>ыми</w:t>
      </w:r>
      <w:proofErr w:type="spellEnd"/>
      <w:r w:rsidRPr="002476DB">
        <w:rPr>
          <w:rFonts w:ascii="PT Astra Serif" w:hAnsi="PT Astra Serif"/>
          <w:sz w:val="23"/>
          <w:szCs w:val="23"/>
        </w:rPr>
        <w:t>) удостоверением (</w:t>
      </w:r>
      <w:proofErr w:type="spellStart"/>
      <w:r w:rsidRPr="002476DB">
        <w:rPr>
          <w:rFonts w:ascii="PT Astra Serif" w:hAnsi="PT Astra Serif"/>
          <w:sz w:val="23"/>
          <w:szCs w:val="23"/>
        </w:rPr>
        <w:t>ями</w:t>
      </w:r>
      <w:proofErr w:type="spellEnd"/>
      <w:r w:rsidRPr="002476DB">
        <w:rPr>
          <w:rFonts w:ascii="PT Astra Serif" w:hAnsi="PT Astra Serif"/>
          <w:sz w:val="23"/>
          <w:szCs w:val="23"/>
        </w:rPr>
        <w:t>) лекарственного (</w:t>
      </w:r>
      <w:proofErr w:type="spellStart"/>
      <w:r w:rsidRPr="002476DB">
        <w:rPr>
          <w:rFonts w:ascii="PT Astra Serif" w:hAnsi="PT Astra Serif"/>
          <w:sz w:val="23"/>
          <w:szCs w:val="23"/>
        </w:rPr>
        <w:t>ых</w:t>
      </w:r>
      <w:proofErr w:type="spellEnd"/>
      <w:r w:rsidRPr="002476DB">
        <w:rPr>
          <w:rFonts w:ascii="PT Astra Serif" w:hAnsi="PT Astra Serif"/>
          <w:sz w:val="23"/>
          <w:szCs w:val="23"/>
        </w:rPr>
        <w:t>) препарата (</w:t>
      </w:r>
      <w:proofErr w:type="spellStart"/>
      <w:r w:rsidRPr="002476DB">
        <w:rPr>
          <w:rFonts w:ascii="PT Astra Serif" w:hAnsi="PT Astra Serif"/>
          <w:sz w:val="23"/>
          <w:szCs w:val="23"/>
        </w:rPr>
        <w:t>ов</w:t>
      </w:r>
      <w:proofErr w:type="spellEnd"/>
      <w:r w:rsidRPr="002476DB">
        <w:rPr>
          <w:rFonts w:ascii="PT Astra Serif" w:hAnsi="PT Astra Serif"/>
          <w:sz w:val="23"/>
          <w:szCs w:val="23"/>
        </w:rPr>
        <w:t>), выданным (</w:t>
      </w:r>
      <w:proofErr w:type="spellStart"/>
      <w:r w:rsidRPr="002476DB">
        <w:rPr>
          <w:rFonts w:ascii="PT Astra Serif" w:hAnsi="PT Astra Serif"/>
          <w:sz w:val="23"/>
          <w:szCs w:val="23"/>
        </w:rPr>
        <w:t>ыми</w:t>
      </w:r>
      <w:proofErr w:type="spellEnd"/>
      <w:r w:rsidRPr="002476DB">
        <w:rPr>
          <w:rFonts w:ascii="PT Astra Serif" w:hAnsi="PT Astra Serif"/>
          <w:sz w:val="23"/>
          <w:szCs w:val="23"/>
        </w:rPr>
        <w:t>) уполномоченным органом.</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0C3DA8" w:rsidRPr="002476DB" w:rsidRDefault="000C3DA8" w:rsidP="00AC2ED6">
      <w:pPr>
        <w:pStyle w:val="1"/>
        <w:jc w:val="center"/>
        <w:rPr>
          <w:rFonts w:ascii="PT Astra Serif" w:hAnsi="PT Astra Serif"/>
          <w:sz w:val="23"/>
          <w:szCs w:val="23"/>
        </w:rPr>
      </w:pPr>
      <w:r w:rsidRPr="002476DB">
        <w:rPr>
          <w:rFonts w:ascii="PT Astra Serif" w:hAnsi="PT Astra Serif"/>
          <w:sz w:val="23"/>
          <w:szCs w:val="23"/>
        </w:rPr>
        <w:t>9. Порядок расчетов</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 xml:space="preserve">9.1. Оплата по Контракту осуществляется за счет средств </w:t>
      </w:r>
      <w:r w:rsidR="00AC2ED6" w:rsidRPr="002476DB">
        <w:rPr>
          <w:rFonts w:ascii="PT Astra Serif" w:hAnsi="PT Astra Serif"/>
          <w:sz w:val="23"/>
          <w:szCs w:val="23"/>
        </w:rPr>
        <w:t>Федерального бюджета</w:t>
      </w:r>
      <w:r w:rsidRPr="002476DB">
        <w:rPr>
          <w:rFonts w:ascii="PT Astra Serif" w:hAnsi="PT Astra Serif"/>
          <w:sz w:val="23"/>
          <w:szCs w:val="23"/>
        </w:rPr>
        <w:t xml:space="preserve"> на </w:t>
      </w:r>
      <w:r w:rsidR="00AC2ED6" w:rsidRPr="002476DB">
        <w:rPr>
          <w:rFonts w:ascii="PT Astra Serif" w:hAnsi="PT Astra Serif"/>
          <w:sz w:val="23"/>
          <w:szCs w:val="23"/>
        </w:rPr>
        <w:t>202</w:t>
      </w:r>
      <w:r w:rsidR="00E8566B">
        <w:rPr>
          <w:rFonts w:ascii="PT Astra Serif" w:hAnsi="PT Astra Serif"/>
          <w:sz w:val="23"/>
          <w:szCs w:val="23"/>
        </w:rPr>
        <w:t>6</w:t>
      </w:r>
      <w:r w:rsidRPr="002476DB">
        <w:rPr>
          <w:rFonts w:ascii="PT Astra Serif" w:hAnsi="PT Astra Serif"/>
          <w:sz w:val="23"/>
          <w:szCs w:val="23"/>
        </w:rPr>
        <w:t xml:space="preserve"> год.</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9.3. Оплата по Контракту осуществляется</w:t>
      </w:r>
      <w:r w:rsidR="00DA3989">
        <w:rPr>
          <w:rFonts w:ascii="PT Astra Serif" w:hAnsi="PT Astra Serif"/>
          <w:sz w:val="23"/>
          <w:szCs w:val="23"/>
        </w:rPr>
        <w:t xml:space="preserve"> </w:t>
      </w:r>
      <w:r w:rsidRPr="002476DB">
        <w:rPr>
          <w:rFonts w:ascii="PT Astra Serif" w:hAnsi="PT Astra Serif"/>
          <w:sz w:val="23"/>
          <w:szCs w:val="23"/>
        </w:rPr>
        <w:t>после исполнения Поставщиком обязательств по поставке Товара по Контракту / по каждому этапу поставки Товара.</w:t>
      </w:r>
    </w:p>
    <w:p w:rsidR="000C3DA8" w:rsidRPr="002476DB" w:rsidRDefault="000C3DA8" w:rsidP="00AC2ED6">
      <w:pPr>
        <w:jc w:val="both"/>
        <w:rPr>
          <w:rFonts w:ascii="PT Astra Serif" w:hAnsi="PT Astra Serif"/>
          <w:sz w:val="23"/>
          <w:szCs w:val="23"/>
        </w:rPr>
      </w:pPr>
      <w:r w:rsidRPr="002476DB">
        <w:rPr>
          <w:rFonts w:ascii="PT Astra Serif" w:hAnsi="PT Astra Serif"/>
          <w:sz w:val="23"/>
          <w:szCs w:val="23"/>
        </w:rPr>
        <w:t xml:space="preserve">Окончательный расчет осуществляется после исполнения Поставщиком обязательств по поставке Товара по Контракту / по каждому этапу поставки Товара </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9.4. Оплата по Контракту за поставленный Товар осуществляется Заказчиком после подписания Поставщиком и Заказчиком документов, предусмотренных пунктом 5.3 Контракта</w:t>
      </w:r>
      <w:r w:rsidR="00D9540D" w:rsidRPr="002476DB">
        <w:rPr>
          <w:rFonts w:ascii="PT Astra Serif" w:hAnsi="PT Astra Serif"/>
          <w:sz w:val="23"/>
          <w:szCs w:val="23"/>
        </w:rPr>
        <w:t>.</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9.5. На всех документах, указанных в пункте 9.4 Контракта, должны быть указаны наименование Заказчика, Поставщика, номер и дата Контракта, даты оформления и подписания документов.</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 xml:space="preserve">9.6. Оплата по Контракту осуществляется по факту поставки всего Товара / по факту поставки Товара по каждому этапу поставки Товара, предусмотренного Спецификацией (приложение № 1 к Контракту) к Контракту) в течение </w:t>
      </w:r>
      <w:r w:rsidR="00D9540D" w:rsidRPr="002476DB">
        <w:rPr>
          <w:rFonts w:ascii="PT Astra Serif" w:hAnsi="PT Astra Serif"/>
          <w:sz w:val="23"/>
          <w:szCs w:val="23"/>
        </w:rPr>
        <w:t>7</w:t>
      </w:r>
      <w:r w:rsidR="00B42326" w:rsidRPr="002476DB">
        <w:rPr>
          <w:rFonts w:ascii="PT Astra Serif" w:hAnsi="PT Astra Serif"/>
          <w:sz w:val="23"/>
          <w:szCs w:val="23"/>
        </w:rPr>
        <w:t xml:space="preserve"> (</w:t>
      </w:r>
      <w:r w:rsidR="00D9540D" w:rsidRPr="002476DB">
        <w:rPr>
          <w:rFonts w:ascii="PT Astra Serif" w:hAnsi="PT Astra Serif"/>
          <w:sz w:val="23"/>
          <w:szCs w:val="23"/>
        </w:rPr>
        <w:t>семи</w:t>
      </w:r>
      <w:r w:rsidR="00B42326" w:rsidRPr="002476DB">
        <w:rPr>
          <w:rFonts w:ascii="PT Astra Serif" w:hAnsi="PT Astra Serif"/>
          <w:sz w:val="23"/>
          <w:szCs w:val="23"/>
        </w:rPr>
        <w:t>)</w:t>
      </w:r>
      <w:r w:rsidRPr="002476DB">
        <w:rPr>
          <w:rFonts w:ascii="PT Astra Serif" w:hAnsi="PT Astra Serif"/>
          <w:sz w:val="23"/>
          <w:szCs w:val="23"/>
        </w:rPr>
        <w:t xml:space="preserve"> </w:t>
      </w:r>
      <w:r w:rsidR="00B927FB" w:rsidRPr="002476DB">
        <w:rPr>
          <w:rFonts w:ascii="PT Astra Serif" w:hAnsi="PT Astra Serif"/>
          <w:sz w:val="23"/>
          <w:szCs w:val="23"/>
        </w:rPr>
        <w:t xml:space="preserve">рабочих </w:t>
      </w:r>
      <w:r w:rsidRPr="002476DB">
        <w:rPr>
          <w:rFonts w:ascii="PT Astra Serif" w:hAnsi="PT Astra Serif"/>
          <w:sz w:val="23"/>
          <w:szCs w:val="23"/>
        </w:rPr>
        <w:t xml:space="preserve">дней с даты подписания Заказчиком </w:t>
      </w:r>
      <w:r w:rsidR="00615DCE">
        <w:rPr>
          <w:rFonts w:ascii="PT Astra Serif" w:hAnsi="PT Astra Serif"/>
          <w:sz w:val="23"/>
          <w:szCs w:val="23"/>
        </w:rPr>
        <w:t>товарной накладной (УПД)</w:t>
      </w:r>
      <w:r w:rsidRPr="002476DB">
        <w:rPr>
          <w:rFonts w:ascii="PT Astra Serif" w:hAnsi="PT Astra Serif"/>
          <w:sz w:val="23"/>
          <w:szCs w:val="23"/>
        </w:rPr>
        <w:t xml:space="preserve"> на основании документов, предусмотренных пунктом 9.4 Контракта.</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 xml:space="preserve">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w:t>
      </w:r>
      <w:r w:rsidRPr="002476DB">
        <w:rPr>
          <w:rFonts w:ascii="PT Astra Serif" w:hAnsi="PT Astra Serif"/>
          <w:sz w:val="23"/>
          <w:szCs w:val="23"/>
        </w:rPr>
        <w:lastRenderedPageBreak/>
        <w:t>рассчитанного в установленном законодательством Российской Федерации порядке размера неустойки (пени).</w:t>
      </w:r>
    </w:p>
    <w:p w:rsidR="000C3DA8" w:rsidRPr="002476DB" w:rsidRDefault="000C3DA8" w:rsidP="00A82FEF">
      <w:pPr>
        <w:ind w:firstLine="709"/>
        <w:jc w:val="both"/>
        <w:rPr>
          <w:rFonts w:ascii="PT Astra Serif" w:hAnsi="PT Astra Serif"/>
        </w:rPr>
      </w:pPr>
      <w:r w:rsidRPr="002476DB">
        <w:rPr>
          <w:rFonts w:ascii="PT Astra Serif" w:hAnsi="PT Astra Serif"/>
          <w:sz w:val="23"/>
          <w:szCs w:val="23"/>
        </w:rPr>
        <w:t xml:space="preserve">9.8. После оплаты Заказчиком всего поставленного Товара по Контракту Поставщик в течение </w:t>
      </w:r>
      <w:r w:rsidR="00B42326" w:rsidRPr="002476DB">
        <w:rPr>
          <w:rFonts w:ascii="PT Astra Serif" w:hAnsi="PT Astra Serif"/>
          <w:sz w:val="23"/>
          <w:szCs w:val="23"/>
        </w:rPr>
        <w:t xml:space="preserve">10 (десяти) </w:t>
      </w:r>
      <w:r w:rsidRPr="002476DB">
        <w:rPr>
          <w:rFonts w:ascii="PT Astra Serif" w:hAnsi="PT Astra Serif"/>
          <w:sz w:val="23"/>
          <w:szCs w:val="23"/>
        </w:rPr>
        <w:t>дней представляет Заказчику Акт сверки расчетов (приложение № </w:t>
      </w:r>
      <w:r w:rsidR="006630B0" w:rsidRPr="002476DB">
        <w:rPr>
          <w:rFonts w:ascii="PT Astra Serif" w:hAnsi="PT Astra Serif"/>
          <w:sz w:val="23"/>
          <w:szCs w:val="23"/>
        </w:rPr>
        <w:t>5</w:t>
      </w:r>
      <w:r w:rsidRPr="002476DB">
        <w:rPr>
          <w:rFonts w:ascii="PT Astra Serif" w:hAnsi="PT Astra Serif"/>
          <w:sz w:val="23"/>
          <w:szCs w:val="23"/>
        </w:rPr>
        <w:t xml:space="preserve"> к Контракту).</w:t>
      </w:r>
    </w:p>
    <w:p w:rsidR="000C3DA8" w:rsidRPr="002476DB" w:rsidRDefault="00615DCE" w:rsidP="004A3497">
      <w:pPr>
        <w:pStyle w:val="1"/>
        <w:jc w:val="center"/>
        <w:rPr>
          <w:rFonts w:ascii="PT Astra Serif" w:hAnsi="PT Astra Serif"/>
          <w:sz w:val="23"/>
          <w:szCs w:val="23"/>
        </w:rPr>
      </w:pPr>
      <w:r>
        <w:rPr>
          <w:rFonts w:ascii="PT Astra Serif" w:hAnsi="PT Astra Serif"/>
          <w:sz w:val="23"/>
          <w:szCs w:val="23"/>
        </w:rPr>
        <w:t>10</w:t>
      </w:r>
      <w:r w:rsidR="000C3DA8" w:rsidRPr="002476DB">
        <w:rPr>
          <w:rFonts w:ascii="PT Astra Serif" w:hAnsi="PT Astra Serif"/>
          <w:sz w:val="23"/>
          <w:szCs w:val="23"/>
        </w:rPr>
        <w:t>. Ответственность Сторон</w:t>
      </w:r>
    </w:p>
    <w:p w:rsidR="000C3DA8" w:rsidRPr="002476DB" w:rsidRDefault="000C3DA8" w:rsidP="000C3DA8">
      <w:pPr>
        <w:rPr>
          <w:rFonts w:ascii="PT Astra Serif" w:hAnsi="PT Astra Serif"/>
          <w:sz w:val="23"/>
          <w:szCs w:val="23"/>
        </w:rPr>
      </w:pPr>
    </w:p>
    <w:p w:rsidR="000C3DA8" w:rsidRPr="002476DB" w:rsidRDefault="00615DCE" w:rsidP="00A82FEF">
      <w:pPr>
        <w:ind w:firstLine="709"/>
        <w:jc w:val="both"/>
        <w:rPr>
          <w:rFonts w:ascii="PT Astra Serif" w:hAnsi="PT Astra Serif"/>
          <w:sz w:val="23"/>
          <w:szCs w:val="23"/>
        </w:rPr>
      </w:pPr>
      <w:r>
        <w:rPr>
          <w:rFonts w:ascii="PT Astra Serif" w:hAnsi="PT Astra Serif"/>
          <w:sz w:val="23"/>
          <w:szCs w:val="23"/>
        </w:rPr>
        <w:t>10</w:t>
      </w:r>
      <w:r w:rsidR="000C3DA8" w:rsidRPr="002476DB">
        <w:rPr>
          <w:rFonts w:ascii="PT Astra Serif" w:hAnsi="PT Astra Serif"/>
          <w:sz w:val="23"/>
          <w:szCs w:val="23"/>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0</w:t>
      </w:r>
      <w:r w:rsidRPr="002476DB">
        <w:rPr>
          <w:rFonts w:ascii="PT Astra Serif" w:hAnsi="PT Astra Serif"/>
          <w:sz w:val="23"/>
          <w:szCs w:val="23"/>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0</w:t>
      </w:r>
      <w:r w:rsidRPr="002476DB">
        <w:rPr>
          <w:rFonts w:ascii="PT Astra Serif" w:hAnsi="PT Astra Serif"/>
          <w:sz w:val="23"/>
          <w:szCs w:val="23"/>
        </w:rPr>
        <w:t>.3.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0</w:t>
      </w:r>
      <w:r w:rsidRPr="002476DB">
        <w:rPr>
          <w:rFonts w:ascii="PT Astra Serif" w:hAnsi="PT Astra Serif"/>
          <w:sz w:val="23"/>
          <w:szCs w:val="23"/>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0</w:t>
      </w:r>
      <w:r w:rsidRPr="002476DB">
        <w:rPr>
          <w:rFonts w:ascii="PT Astra Serif" w:hAnsi="PT Astra Serif"/>
          <w:sz w:val="23"/>
          <w:szCs w:val="23"/>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581DAA">
        <w:rPr>
          <w:rFonts w:ascii="PT Astra Serif" w:hAnsi="PT Astra Serif"/>
          <w:sz w:val="23"/>
          <w:szCs w:val="23"/>
        </w:rPr>
        <w:t>1000,00 рублей</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0</w:t>
      </w:r>
      <w:r w:rsidRPr="002476DB">
        <w:rPr>
          <w:rFonts w:ascii="PT Astra Serif" w:hAnsi="PT Astra Serif"/>
          <w:sz w:val="23"/>
          <w:szCs w:val="23"/>
        </w:rPr>
        <w:t>.6. В случае нарушения Поставщиком срока представления документов, предусмотренного пунктом 9.4 Контракта, Заказчик не несет ответственность, установленную пунктами 11.4 - 11.5 Контракта.</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0</w:t>
      </w:r>
      <w:r w:rsidRPr="002476DB">
        <w:rPr>
          <w:rFonts w:ascii="PT Astra Serif" w:hAnsi="PT Astra Serif"/>
          <w:sz w:val="23"/>
          <w:szCs w:val="23"/>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0</w:t>
      </w:r>
      <w:r w:rsidRPr="002476DB">
        <w:rPr>
          <w:rFonts w:ascii="PT Astra Serif" w:hAnsi="PT Astra Serif"/>
          <w:sz w:val="23"/>
          <w:szCs w:val="23"/>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0</w:t>
      </w:r>
      <w:r w:rsidRPr="002476DB">
        <w:rPr>
          <w:rFonts w:ascii="PT Astra Serif" w:hAnsi="PT Astra Serif"/>
          <w:sz w:val="23"/>
          <w:szCs w:val="23"/>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C3DA8" w:rsidRPr="002476DB" w:rsidRDefault="004A3497" w:rsidP="00A82FEF">
      <w:pPr>
        <w:ind w:firstLine="709"/>
        <w:jc w:val="both"/>
        <w:rPr>
          <w:rFonts w:ascii="PT Astra Serif" w:hAnsi="PT Astra Serif"/>
          <w:sz w:val="23"/>
          <w:szCs w:val="23"/>
        </w:rPr>
      </w:pPr>
      <w:r w:rsidRPr="002476DB">
        <w:rPr>
          <w:rFonts w:ascii="PT Astra Serif" w:hAnsi="PT Astra Serif"/>
          <w:sz w:val="23"/>
          <w:szCs w:val="23"/>
        </w:rPr>
        <w:t xml:space="preserve"> </w:t>
      </w:r>
      <w:r w:rsidR="000C3DA8" w:rsidRPr="002476DB">
        <w:rPr>
          <w:rFonts w:ascii="PT Astra Serif" w:hAnsi="PT Astra Serif"/>
          <w:sz w:val="23"/>
          <w:szCs w:val="23"/>
        </w:rPr>
        <w:t>1</w:t>
      </w:r>
      <w:r w:rsidR="00615DCE">
        <w:rPr>
          <w:rFonts w:ascii="PT Astra Serif" w:hAnsi="PT Astra Serif"/>
          <w:sz w:val="23"/>
          <w:szCs w:val="23"/>
        </w:rPr>
        <w:t>0</w:t>
      </w:r>
      <w:r w:rsidR="000C3DA8" w:rsidRPr="002476DB">
        <w:rPr>
          <w:rFonts w:ascii="PT Astra Serif" w:hAnsi="PT Astra Serif"/>
          <w:sz w:val="23"/>
          <w:szCs w:val="23"/>
        </w:rPr>
        <w:t xml:space="preserve">.10.3а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E8566B">
        <w:rPr>
          <w:rFonts w:ascii="PT Astra Serif" w:hAnsi="PT Astra Serif"/>
          <w:sz w:val="23"/>
          <w:szCs w:val="23"/>
        </w:rPr>
        <w:t>10%.</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0</w:t>
      </w:r>
      <w:r w:rsidRPr="002476DB">
        <w:rPr>
          <w:rFonts w:ascii="PT Astra Serif" w:hAnsi="PT Astra Serif"/>
          <w:sz w:val="23"/>
          <w:szCs w:val="23"/>
        </w:rPr>
        <w:t xml:space="preserve">.11.3а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w:t>
      </w:r>
      <w:r w:rsidRPr="002476DB">
        <w:rPr>
          <w:rFonts w:ascii="PT Astra Serif" w:hAnsi="PT Astra Serif"/>
          <w:sz w:val="23"/>
          <w:szCs w:val="23"/>
        </w:rPr>
        <w:lastRenderedPageBreak/>
        <w:t>тыс. рублей и не менее 1 тыс. рублей,</w:t>
      </w:r>
      <w:r w:rsidR="00E8566B">
        <w:rPr>
          <w:rFonts w:ascii="PT Astra Serif" w:hAnsi="PT Astra Serif"/>
          <w:sz w:val="23"/>
          <w:szCs w:val="23"/>
        </w:rPr>
        <w:t xml:space="preserve"> </w:t>
      </w:r>
      <w:r w:rsidRPr="002476DB">
        <w:rPr>
          <w:rFonts w:ascii="PT Astra Serif" w:hAnsi="PT Astra Serif"/>
          <w:sz w:val="23"/>
          <w:szCs w:val="23"/>
        </w:rPr>
        <w:t>за исключением случаев, если законодательством Российской Федерации установлен иной порядок начисления штрафов.</w:t>
      </w:r>
    </w:p>
    <w:p w:rsidR="00E8566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0</w:t>
      </w:r>
      <w:r w:rsidRPr="002476DB">
        <w:rPr>
          <w:rFonts w:ascii="PT Astra Serif" w:hAnsi="PT Astra Serif"/>
          <w:sz w:val="23"/>
          <w:szCs w:val="23"/>
        </w:rPr>
        <w:t xml:space="preserve">.12.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штраф в размере </w:t>
      </w:r>
      <w:r w:rsidR="00581DAA">
        <w:rPr>
          <w:rFonts w:ascii="PT Astra Serif" w:hAnsi="PT Astra Serif"/>
          <w:sz w:val="23"/>
          <w:szCs w:val="23"/>
        </w:rPr>
        <w:t>10%</w:t>
      </w:r>
      <w:r w:rsidR="00E8566B">
        <w:rPr>
          <w:rFonts w:ascii="PT Astra Serif" w:hAnsi="PT Astra Serif"/>
          <w:sz w:val="23"/>
          <w:szCs w:val="23"/>
        </w:rPr>
        <w:t>.</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0</w:t>
      </w:r>
      <w:r w:rsidRPr="002476DB">
        <w:rPr>
          <w:rFonts w:ascii="PT Astra Serif" w:hAnsi="PT Astra Serif"/>
          <w:sz w:val="23"/>
          <w:szCs w:val="23"/>
        </w:rPr>
        <w:t xml:space="preserve">.13.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581DAA">
        <w:rPr>
          <w:rFonts w:ascii="PT Astra Serif" w:hAnsi="PT Astra Serif"/>
          <w:sz w:val="23"/>
          <w:szCs w:val="23"/>
        </w:rPr>
        <w:t>1000,00 рублей</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0</w:t>
      </w:r>
      <w:r w:rsidRPr="002476DB">
        <w:rPr>
          <w:rFonts w:ascii="PT Astra Serif" w:hAnsi="PT Astra Serif"/>
          <w:sz w:val="23"/>
          <w:szCs w:val="23"/>
        </w:rPr>
        <w:t>.14. В случае если Поставщиком не предоставлено новое обеспечение исполнения Контр</w:t>
      </w:r>
      <w:r w:rsidR="007C159C">
        <w:rPr>
          <w:rFonts w:ascii="PT Astra Serif" w:hAnsi="PT Astra Serif"/>
          <w:sz w:val="23"/>
          <w:szCs w:val="23"/>
        </w:rPr>
        <w:t>акта в соответствии с пунктом 11</w:t>
      </w:r>
      <w:r w:rsidRPr="002476DB">
        <w:rPr>
          <w:rFonts w:ascii="PT Astra Serif" w:hAnsi="PT Astra Serif"/>
          <w:sz w:val="23"/>
          <w:szCs w:val="23"/>
        </w:rPr>
        <w:t>.8 Контракта, Заказчик вправе потребовать уплаты пеней. При этом размер пени начисляется за каждый день просрочки исполнения Поставщиком обязательс</w:t>
      </w:r>
      <w:r w:rsidR="007C159C">
        <w:rPr>
          <w:rFonts w:ascii="PT Astra Serif" w:hAnsi="PT Astra Serif"/>
          <w:sz w:val="23"/>
          <w:szCs w:val="23"/>
        </w:rPr>
        <w:t>тва, предусмотренного пунктом 11</w:t>
      </w:r>
      <w:r w:rsidRPr="002476DB">
        <w:rPr>
          <w:rFonts w:ascii="PT Astra Serif" w:hAnsi="PT Astra Serif"/>
          <w:sz w:val="23"/>
          <w:szCs w:val="23"/>
        </w:rPr>
        <w:t>.</w:t>
      </w:r>
      <w:r w:rsidR="007C159C">
        <w:rPr>
          <w:rFonts w:ascii="PT Astra Serif" w:hAnsi="PT Astra Serif"/>
          <w:sz w:val="23"/>
          <w:szCs w:val="23"/>
        </w:rPr>
        <w:t>9</w:t>
      </w:r>
      <w:r w:rsidRPr="002476DB">
        <w:rPr>
          <w:rFonts w:ascii="PT Astra Serif" w:hAnsi="PT Astra Serif"/>
          <w:sz w:val="23"/>
          <w:szCs w:val="23"/>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C3DA8" w:rsidRPr="002476DB" w:rsidRDefault="004A3497"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0</w:t>
      </w:r>
      <w:r w:rsidRPr="002476DB">
        <w:rPr>
          <w:rFonts w:ascii="PT Astra Serif" w:hAnsi="PT Astra Serif"/>
          <w:sz w:val="23"/>
          <w:szCs w:val="23"/>
        </w:rPr>
        <w:t>.15</w:t>
      </w:r>
      <w:r w:rsidR="000C3DA8" w:rsidRPr="002476DB">
        <w:rPr>
          <w:rFonts w:ascii="PT Astra Serif" w:hAnsi="PT Astra Serif"/>
          <w:sz w:val="23"/>
          <w:szCs w:val="23"/>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C3DA8" w:rsidRPr="002476DB" w:rsidRDefault="004A3497"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0</w:t>
      </w:r>
      <w:r w:rsidRPr="002476DB">
        <w:rPr>
          <w:rFonts w:ascii="PT Astra Serif" w:hAnsi="PT Astra Serif"/>
          <w:sz w:val="23"/>
          <w:szCs w:val="23"/>
        </w:rPr>
        <w:t>.16</w:t>
      </w:r>
      <w:r w:rsidR="000C3DA8" w:rsidRPr="002476DB">
        <w:rPr>
          <w:rFonts w:ascii="PT Astra Serif" w:hAnsi="PT Astra Serif"/>
          <w:sz w:val="23"/>
          <w:szCs w:val="23"/>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0</w:t>
      </w:r>
      <w:r w:rsidRPr="002476DB">
        <w:rPr>
          <w:rFonts w:ascii="PT Astra Serif" w:hAnsi="PT Astra Serif"/>
          <w:sz w:val="23"/>
          <w:szCs w:val="23"/>
        </w:rPr>
        <w:t>.</w:t>
      </w:r>
      <w:r w:rsidR="004A3497" w:rsidRPr="002476DB">
        <w:rPr>
          <w:rFonts w:ascii="PT Astra Serif" w:hAnsi="PT Astra Serif"/>
          <w:sz w:val="23"/>
          <w:szCs w:val="23"/>
        </w:rPr>
        <w:t>17</w:t>
      </w:r>
      <w:r w:rsidRPr="002476DB">
        <w:rPr>
          <w:rFonts w:ascii="PT Astra Serif" w:hAnsi="PT Astra Serif"/>
          <w:sz w:val="23"/>
          <w:szCs w:val="23"/>
        </w:rPr>
        <w:t>. Уплата неустойки (штрафа, пени) не освобождает Стороны от исполнения обязательств по Контракту.</w:t>
      </w:r>
    </w:p>
    <w:p w:rsidR="000C3DA8" w:rsidRPr="002476DB" w:rsidRDefault="000C3DA8" w:rsidP="004A3497">
      <w:pPr>
        <w:pStyle w:val="1"/>
        <w:jc w:val="center"/>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1</w:t>
      </w:r>
      <w:r w:rsidRPr="002476DB">
        <w:rPr>
          <w:rFonts w:ascii="PT Astra Serif" w:hAnsi="PT Astra Serif"/>
          <w:sz w:val="23"/>
          <w:szCs w:val="23"/>
        </w:rPr>
        <w:t>. Срок действия Контракта, изменение и расторжение Контракта</w:t>
      </w:r>
    </w:p>
    <w:p w:rsidR="000C3DA8" w:rsidRPr="002476DB" w:rsidRDefault="000C3DA8" w:rsidP="000C3DA8">
      <w:pPr>
        <w:rPr>
          <w:rFonts w:ascii="PT Astra Serif" w:hAnsi="PT Astra Serif"/>
          <w:sz w:val="23"/>
          <w:szCs w:val="23"/>
        </w:rPr>
      </w:pP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1</w:t>
      </w:r>
      <w:r w:rsidRPr="002476DB">
        <w:rPr>
          <w:rFonts w:ascii="PT Astra Serif" w:hAnsi="PT Astra Serif"/>
          <w:sz w:val="23"/>
          <w:szCs w:val="23"/>
        </w:rPr>
        <w:t xml:space="preserve">.1. Контракт вступает в силу с </w:t>
      </w:r>
      <w:r w:rsidR="00D61319" w:rsidRPr="002476DB">
        <w:rPr>
          <w:rFonts w:ascii="PT Astra Serif" w:hAnsi="PT Astra Serif"/>
          <w:sz w:val="23"/>
          <w:szCs w:val="23"/>
        </w:rPr>
        <w:t>момента подписания</w:t>
      </w:r>
      <w:r w:rsidRPr="002476DB">
        <w:rPr>
          <w:rFonts w:ascii="PT Astra Serif" w:hAnsi="PT Astra Serif"/>
          <w:sz w:val="23"/>
          <w:szCs w:val="23"/>
        </w:rPr>
        <w:t xml:space="preserve"> и действует </w:t>
      </w:r>
      <w:r w:rsidR="0041003D" w:rsidRPr="002476DB">
        <w:rPr>
          <w:rFonts w:ascii="PT Astra Serif" w:hAnsi="PT Astra Serif"/>
          <w:sz w:val="23"/>
          <w:szCs w:val="23"/>
        </w:rPr>
        <w:t>по</w:t>
      </w:r>
      <w:r w:rsidRPr="002476DB">
        <w:rPr>
          <w:rFonts w:ascii="PT Astra Serif" w:hAnsi="PT Astra Serif"/>
          <w:sz w:val="23"/>
          <w:szCs w:val="23"/>
        </w:rPr>
        <w:t xml:space="preserve"> </w:t>
      </w:r>
      <w:r w:rsidR="007D5862">
        <w:rPr>
          <w:rFonts w:ascii="PT Astra Serif" w:hAnsi="PT Astra Serif"/>
          <w:sz w:val="23"/>
          <w:szCs w:val="23"/>
        </w:rPr>
        <w:t>30 октября</w:t>
      </w:r>
      <w:bookmarkStart w:id="1" w:name="_GoBack"/>
      <w:bookmarkEnd w:id="1"/>
      <w:r w:rsidR="004A3497" w:rsidRPr="002476DB">
        <w:rPr>
          <w:rFonts w:ascii="PT Astra Serif" w:hAnsi="PT Astra Serif"/>
          <w:sz w:val="23"/>
          <w:szCs w:val="23"/>
        </w:rPr>
        <w:t xml:space="preserve"> 202</w:t>
      </w:r>
      <w:r w:rsidR="00E8566B">
        <w:rPr>
          <w:rFonts w:ascii="PT Astra Serif" w:hAnsi="PT Astra Serif"/>
          <w:sz w:val="23"/>
          <w:szCs w:val="23"/>
        </w:rPr>
        <w:t>6</w:t>
      </w:r>
      <w:r w:rsidR="004A3497" w:rsidRPr="002476DB">
        <w:rPr>
          <w:rFonts w:ascii="PT Astra Serif" w:hAnsi="PT Astra Serif"/>
          <w:sz w:val="23"/>
          <w:szCs w:val="23"/>
        </w:rPr>
        <w:t xml:space="preserve"> года</w:t>
      </w:r>
      <w:r w:rsidRPr="002476DB">
        <w:rPr>
          <w:rFonts w:ascii="PT Astra Serif" w:hAnsi="PT Astra Serif"/>
          <w:sz w:val="23"/>
          <w:szCs w:val="23"/>
        </w:rPr>
        <w:t>,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1</w:t>
      </w:r>
      <w:r w:rsidRPr="002476DB">
        <w:rPr>
          <w:rFonts w:ascii="PT Astra Serif" w:hAnsi="PT Astra Serif"/>
          <w:sz w:val="23"/>
          <w:szCs w:val="23"/>
        </w:rPr>
        <w:t>.2. Все изменения Контракта должны быть совершены в письменном виде и оформлены дополнительными соглашениями к Контракту.</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1</w:t>
      </w:r>
      <w:r w:rsidRPr="002476DB">
        <w:rPr>
          <w:rFonts w:ascii="PT Astra Serif" w:hAnsi="PT Astra Serif"/>
          <w:sz w:val="23"/>
          <w:szCs w:val="23"/>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1</w:t>
      </w:r>
      <w:r w:rsidRPr="002476DB">
        <w:rPr>
          <w:rFonts w:ascii="PT Astra Serif" w:hAnsi="PT Astra Serif"/>
          <w:sz w:val="23"/>
          <w:szCs w:val="23"/>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C3DA8" w:rsidRPr="002476DB" w:rsidRDefault="000C3DA8" w:rsidP="00A82FEF">
      <w:pPr>
        <w:ind w:firstLine="709"/>
        <w:jc w:val="both"/>
        <w:rPr>
          <w:rFonts w:ascii="PT Astra Serif" w:hAnsi="PT Astra Serif"/>
        </w:rPr>
      </w:pPr>
      <w:r w:rsidRPr="002476DB">
        <w:rPr>
          <w:rFonts w:ascii="PT Astra Serif" w:hAnsi="PT Astra Serif"/>
          <w:sz w:val="23"/>
          <w:szCs w:val="23"/>
        </w:rPr>
        <w:t>1</w:t>
      </w:r>
      <w:r w:rsidR="00615DCE">
        <w:rPr>
          <w:rFonts w:ascii="PT Astra Serif" w:hAnsi="PT Astra Serif"/>
          <w:sz w:val="23"/>
          <w:szCs w:val="23"/>
        </w:rPr>
        <w:t>1</w:t>
      </w:r>
      <w:r w:rsidRPr="002476DB">
        <w:rPr>
          <w:rFonts w:ascii="PT Astra Serif" w:hAnsi="PT Astra Serif"/>
          <w:sz w:val="23"/>
          <w:szCs w:val="23"/>
        </w:rPr>
        <w:t>.5.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r w:rsidRPr="002476DB">
        <w:rPr>
          <w:rFonts w:ascii="PT Astra Serif" w:hAnsi="PT Astra Serif"/>
        </w:rPr>
        <w:t>.</w:t>
      </w:r>
    </w:p>
    <w:p w:rsidR="00615DCE" w:rsidRDefault="00615DCE" w:rsidP="004A3497">
      <w:pPr>
        <w:pStyle w:val="1"/>
        <w:jc w:val="center"/>
        <w:rPr>
          <w:rFonts w:ascii="PT Astra Serif" w:hAnsi="PT Astra Serif"/>
          <w:sz w:val="23"/>
          <w:szCs w:val="23"/>
        </w:rPr>
      </w:pPr>
    </w:p>
    <w:p w:rsidR="000C3DA8" w:rsidRPr="002476DB" w:rsidRDefault="000C3DA8" w:rsidP="004A3497">
      <w:pPr>
        <w:pStyle w:val="1"/>
        <w:jc w:val="center"/>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2</w:t>
      </w:r>
      <w:r w:rsidRPr="002476DB">
        <w:rPr>
          <w:rFonts w:ascii="PT Astra Serif" w:hAnsi="PT Astra Serif"/>
          <w:sz w:val="23"/>
          <w:szCs w:val="23"/>
        </w:rPr>
        <w:t>. Исключительные права</w:t>
      </w:r>
    </w:p>
    <w:p w:rsidR="000C3DA8" w:rsidRPr="002476DB" w:rsidRDefault="000C3DA8" w:rsidP="000C3DA8">
      <w:pPr>
        <w:rPr>
          <w:rFonts w:ascii="PT Astra Serif" w:hAnsi="PT Astra Serif"/>
          <w:sz w:val="23"/>
          <w:szCs w:val="23"/>
        </w:rPr>
      </w:pP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2</w:t>
      </w:r>
      <w:r w:rsidRPr="002476DB">
        <w:rPr>
          <w:rFonts w:ascii="PT Astra Serif" w:hAnsi="PT Astra Serif"/>
          <w:sz w:val="23"/>
          <w:szCs w:val="23"/>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2</w:t>
      </w:r>
      <w:r w:rsidRPr="002476DB">
        <w:rPr>
          <w:rFonts w:ascii="PT Astra Serif" w:hAnsi="PT Astra Serif"/>
          <w:sz w:val="23"/>
          <w:szCs w:val="23"/>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0C3DA8" w:rsidRPr="002476DB" w:rsidRDefault="000C3DA8" w:rsidP="004A3497">
      <w:pPr>
        <w:pStyle w:val="1"/>
        <w:jc w:val="center"/>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3</w:t>
      </w:r>
      <w:r w:rsidRPr="002476DB">
        <w:rPr>
          <w:rFonts w:ascii="PT Astra Serif" w:hAnsi="PT Astra Serif"/>
          <w:sz w:val="23"/>
          <w:szCs w:val="23"/>
        </w:rPr>
        <w:t>. Обстоятельства непреодолимой силы</w:t>
      </w:r>
    </w:p>
    <w:p w:rsidR="000C3DA8" w:rsidRPr="002476DB" w:rsidRDefault="000C3DA8" w:rsidP="000C3DA8">
      <w:pPr>
        <w:rPr>
          <w:rFonts w:ascii="PT Astra Serif" w:hAnsi="PT Astra Serif"/>
          <w:sz w:val="23"/>
          <w:szCs w:val="23"/>
        </w:rPr>
      </w:pP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3</w:t>
      </w:r>
      <w:r w:rsidRPr="002476DB">
        <w:rPr>
          <w:rFonts w:ascii="PT Astra Serif" w:hAnsi="PT Astra Serif"/>
          <w:sz w:val="23"/>
          <w:szCs w:val="23"/>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3</w:t>
      </w:r>
      <w:r w:rsidRPr="002476DB">
        <w:rPr>
          <w:rFonts w:ascii="PT Astra Serif" w:hAnsi="PT Astra Serif"/>
          <w:sz w:val="23"/>
          <w:szCs w:val="23"/>
        </w:rPr>
        <w:t xml:space="preserve">.2. Сторона, у которой возникли обстоятельства непреодолимой силы, обязана в течение </w:t>
      </w:r>
      <w:r w:rsidR="000B0389" w:rsidRPr="002476DB">
        <w:rPr>
          <w:rFonts w:ascii="PT Astra Serif" w:hAnsi="PT Astra Serif"/>
          <w:sz w:val="23"/>
          <w:szCs w:val="23"/>
        </w:rPr>
        <w:t xml:space="preserve">5 (пяти) дней </w:t>
      </w:r>
      <w:r w:rsidRPr="002476DB">
        <w:rPr>
          <w:rFonts w:ascii="PT Astra Serif" w:hAnsi="PT Astra Serif"/>
          <w:sz w:val="23"/>
          <w:szCs w:val="23"/>
        </w:rPr>
        <w:t>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3</w:t>
      </w:r>
      <w:r w:rsidRPr="002476DB">
        <w:rPr>
          <w:rFonts w:ascii="PT Astra Serif" w:hAnsi="PT Astra Serif"/>
          <w:sz w:val="23"/>
          <w:szCs w:val="23"/>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3.4</w:t>
      </w:r>
      <w:r w:rsidRPr="002476DB">
        <w:rPr>
          <w:rFonts w:ascii="PT Astra Serif" w:hAnsi="PT Astra Serif"/>
          <w:sz w:val="23"/>
          <w:szCs w:val="23"/>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C3DA8" w:rsidRPr="002476DB" w:rsidRDefault="00615DCE" w:rsidP="000B0389">
      <w:pPr>
        <w:pStyle w:val="1"/>
        <w:jc w:val="center"/>
        <w:rPr>
          <w:rFonts w:ascii="PT Astra Serif" w:hAnsi="PT Astra Serif"/>
          <w:sz w:val="23"/>
          <w:szCs w:val="23"/>
        </w:rPr>
      </w:pPr>
      <w:r>
        <w:rPr>
          <w:rFonts w:ascii="PT Astra Serif" w:hAnsi="PT Astra Serif"/>
          <w:sz w:val="23"/>
          <w:szCs w:val="23"/>
        </w:rPr>
        <w:t>14</w:t>
      </w:r>
      <w:r w:rsidR="000C3DA8" w:rsidRPr="002476DB">
        <w:rPr>
          <w:rFonts w:ascii="PT Astra Serif" w:hAnsi="PT Astra Serif"/>
          <w:sz w:val="23"/>
          <w:szCs w:val="23"/>
        </w:rPr>
        <w:t>. Уведомления</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4</w:t>
      </w:r>
      <w:r w:rsidRPr="002476DB">
        <w:rPr>
          <w:rFonts w:ascii="PT Astra Serif" w:hAnsi="PT Astra Serif"/>
          <w:sz w:val="23"/>
          <w:szCs w:val="23"/>
        </w:rPr>
        <w:t xml:space="preserve">.1. Любое уведомление, которое одна Сторона направляет другой Стороне </w:t>
      </w:r>
      <w:r w:rsidR="00581DAA">
        <w:rPr>
          <w:rFonts w:ascii="PT Astra Serif" w:hAnsi="PT Astra Serif"/>
          <w:sz w:val="23"/>
          <w:szCs w:val="23"/>
        </w:rPr>
        <w:t xml:space="preserve">                                </w:t>
      </w:r>
      <w:r w:rsidRPr="002476DB">
        <w:rPr>
          <w:rFonts w:ascii="PT Astra Serif" w:hAnsi="PT Astra Serif"/>
          <w:sz w:val="23"/>
          <w:szCs w:val="23"/>
        </w:rPr>
        <w:t xml:space="preserve">в соответствии с Контрактом, высылается в виде </w:t>
      </w:r>
      <w:r w:rsidR="000B0389" w:rsidRPr="002476DB">
        <w:rPr>
          <w:rFonts w:ascii="PT Astra Serif" w:hAnsi="PT Astra Serif"/>
          <w:spacing w:val="2"/>
        </w:rPr>
        <w:t>письменной форме</w:t>
      </w:r>
      <w:r w:rsidRPr="002476DB">
        <w:rPr>
          <w:rFonts w:ascii="PT Astra Serif" w:hAnsi="PT Astra Serif"/>
          <w:sz w:val="23"/>
          <w:szCs w:val="23"/>
          <w:vertAlign w:val="superscript"/>
        </w:rPr>
        <w:t xml:space="preserve"> </w:t>
      </w:r>
      <w:r w:rsidRPr="002476DB">
        <w:rPr>
          <w:rFonts w:ascii="PT Astra Serif" w:hAnsi="PT Astra Serif"/>
          <w:sz w:val="23"/>
          <w:szCs w:val="23"/>
        </w:rPr>
        <w:t>по адресу другой Стороны с подтверждением о получении.</w:t>
      </w:r>
    </w:p>
    <w:p w:rsidR="00581DAA" w:rsidRPr="005A6766" w:rsidRDefault="00615DCE" w:rsidP="00A82FEF">
      <w:pPr>
        <w:ind w:firstLine="709"/>
        <w:jc w:val="both"/>
        <w:rPr>
          <w:rFonts w:ascii="PT Astra Serif" w:hAnsi="PT Astra Serif"/>
          <w:sz w:val="23"/>
          <w:szCs w:val="23"/>
        </w:rPr>
      </w:pPr>
      <w:r>
        <w:rPr>
          <w:rFonts w:ascii="PT Astra Serif" w:hAnsi="PT Astra Serif"/>
          <w:sz w:val="23"/>
          <w:szCs w:val="23"/>
        </w:rPr>
        <w:t>14</w:t>
      </w:r>
      <w:r w:rsidR="00581DAA">
        <w:rPr>
          <w:rFonts w:ascii="PT Astra Serif" w:hAnsi="PT Astra Serif"/>
          <w:sz w:val="23"/>
          <w:szCs w:val="23"/>
        </w:rPr>
        <w:t xml:space="preserve">.2. </w:t>
      </w:r>
      <w:r w:rsidR="00581DAA" w:rsidRPr="00C35A69">
        <w:rPr>
          <w:rFonts w:ascii="PT Astra Serif" w:hAnsi="PT Astra Serif"/>
          <w:sz w:val="23"/>
          <w:szCs w:val="23"/>
        </w:rPr>
        <w:t xml:space="preserve">В случае изменения у какой-либо из Сторон юридического адреса, наименования, </w:t>
      </w:r>
      <w:r w:rsidR="00E8566B">
        <w:rPr>
          <w:rFonts w:ascii="PT Astra Serif" w:hAnsi="PT Astra Serif"/>
          <w:sz w:val="23"/>
          <w:szCs w:val="23"/>
        </w:rPr>
        <w:t xml:space="preserve">(кроме </w:t>
      </w:r>
      <w:r w:rsidR="00581DAA" w:rsidRPr="00C35A69">
        <w:rPr>
          <w:rFonts w:ascii="PT Astra Serif" w:hAnsi="PT Astra Serif"/>
          <w:sz w:val="23"/>
          <w:szCs w:val="23"/>
        </w:rPr>
        <w:t>банковских реквизитов</w:t>
      </w:r>
      <w:r w:rsidR="00E8566B">
        <w:rPr>
          <w:rFonts w:ascii="PT Astra Serif" w:hAnsi="PT Astra Serif"/>
          <w:sz w:val="23"/>
          <w:szCs w:val="23"/>
        </w:rPr>
        <w:t>)</w:t>
      </w:r>
      <w:r w:rsidR="00581DAA" w:rsidRPr="00C35A69">
        <w:rPr>
          <w:rFonts w:ascii="PT Astra Serif" w:hAnsi="PT Astra Serif"/>
          <w:sz w:val="23"/>
          <w:szCs w:val="23"/>
        </w:rPr>
        <w:t xml:space="preserve"> и прочего она обязана в течение </w:t>
      </w:r>
      <w:r w:rsidR="00E8566B">
        <w:rPr>
          <w:rFonts w:ascii="PT Astra Serif" w:hAnsi="PT Astra Serif"/>
          <w:sz w:val="23"/>
          <w:szCs w:val="23"/>
        </w:rPr>
        <w:t>3</w:t>
      </w:r>
      <w:r w:rsidR="00581DAA" w:rsidRPr="00C35A69">
        <w:rPr>
          <w:rFonts w:ascii="PT Astra Serif" w:hAnsi="PT Astra Serif"/>
          <w:sz w:val="23"/>
          <w:szCs w:val="23"/>
        </w:rPr>
        <w:t xml:space="preserve"> (</w:t>
      </w:r>
      <w:r w:rsidR="00E8566B">
        <w:rPr>
          <w:rFonts w:ascii="PT Astra Serif" w:hAnsi="PT Astra Serif"/>
          <w:sz w:val="23"/>
          <w:szCs w:val="23"/>
        </w:rPr>
        <w:t>трех</w:t>
      </w:r>
      <w:r w:rsidR="00581DAA" w:rsidRPr="00C35A69">
        <w:rPr>
          <w:rFonts w:ascii="PT Astra Serif" w:hAnsi="PT Astra Serif"/>
          <w:sz w:val="23"/>
          <w:szCs w:val="23"/>
        </w:rPr>
        <w:t>) календарных дней с момента произошедших изменений письменно известить об этом другую Сторону.</w:t>
      </w:r>
    </w:p>
    <w:p w:rsidR="000C3DA8" w:rsidRPr="002476DB" w:rsidRDefault="000C3DA8" w:rsidP="000B0389">
      <w:pPr>
        <w:pStyle w:val="1"/>
        <w:jc w:val="center"/>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5</w:t>
      </w:r>
      <w:r w:rsidRPr="002476DB">
        <w:rPr>
          <w:rFonts w:ascii="PT Astra Serif" w:hAnsi="PT Astra Serif"/>
          <w:sz w:val="23"/>
          <w:szCs w:val="23"/>
        </w:rPr>
        <w:t>. Заключительные положения</w:t>
      </w:r>
    </w:p>
    <w:p w:rsidR="000C3DA8" w:rsidRPr="002476DB" w:rsidRDefault="000C3DA8" w:rsidP="00A82FEF">
      <w:pPr>
        <w:ind w:firstLine="709"/>
        <w:jc w:val="both"/>
        <w:rPr>
          <w:rFonts w:ascii="PT Astra Serif" w:hAnsi="PT Astra Serif"/>
          <w:sz w:val="23"/>
          <w:szCs w:val="23"/>
        </w:rPr>
      </w:pPr>
      <w:r w:rsidRPr="002476DB">
        <w:rPr>
          <w:rFonts w:ascii="PT Astra Serif" w:hAnsi="PT Astra Serif"/>
          <w:sz w:val="23"/>
          <w:szCs w:val="23"/>
        </w:rPr>
        <w:t>1</w:t>
      </w:r>
      <w:r w:rsidR="00615DCE">
        <w:rPr>
          <w:rFonts w:ascii="PT Astra Serif" w:hAnsi="PT Astra Serif"/>
          <w:sz w:val="23"/>
          <w:szCs w:val="23"/>
        </w:rPr>
        <w:t>5</w:t>
      </w:r>
      <w:r w:rsidRPr="002476DB">
        <w:rPr>
          <w:rFonts w:ascii="PT Astra Serif" w:hAnsi="PT Astra Serif"/>
          <w:sz w:val="23"/>
          <w:szCs w:val="23"/>
        </w:rPr>
        <w:t>.1. Во всем, что не предусмотрено Контрактом, Стороны руководствуются законодательством Российской Федерации.</w:t>
      </w:r>
    </w:p>
    <w:p w:rsidR="000B0389" w:rsidRPr="002476DB" w:rsidRDefault="000C3DA8" w:rsidP="00A82FEF">
      <w:pPr>
        <w:ind w:firstLine="709"/>
        <w:jc w:val="both"/>
        <w:rPr>
          <w:rFonts w:ascii="PT Astra Serif" w:hAnsi="PT Astra Serif"/>
          <w:spacing w:val="2"/>
        </w:rPr>
      </w:pPr>
      <w:r w:rsidRPr="002476DB">
        <w:rPr>
          <w:rFonts w:ascii="PT Astra Serif" w:hAnsi="PT Astra Serif"/>
          <w:sz w:val="23"/>
          <w:szCs w:val="23"/>
        </w:rPr>
        <w:t>1</w:t>
      </w:r>
      <w:r w:rsidR="00615DCE">
        <w:rPr>
          <w:rFonts w:ascii="PT Astra Serif" w:hAnsi="PT Astra Serif"/>
          <w:sz w:val="23"/>
          <w:szCs w:val="23"/>
        </w:rPr>
        <w:t>5.32</w:t>
      </w:r>
      <w:r w:rsidRPr="002476DB">
        <w:rPr>
          <w:rFonts w:ascii="PT Astra Serif" w:hAnsi="PT Astra Serif"/>
          <w:sz w:val="23"/>
          <w:szCs w:val="23"/>
        </w:rPr>
        <w:t xml:space="preserve">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proofErr w:type="spellStart"/>
      <w:r w:rsidR="000B0389" w:rsidRPr="002476DB">
        <w:rPr>
          <w:rFonts w:ascii="PT Astra Serif" w:hAnsi="PT Astra Serif"/>
          <w:spacing w:val="2"/>
        </w:rPr>
        <w:t>в</w:t>
      </w:r>
      <w:proofErr w:type="spellEnd"/>
      <w:r w:rsidR="000B0389" w:rsidRPr="002476DB">
        <w:rPr>
          <w:rFonts w:ascii="PT Astra Serif" w:hAnsi="PT Astra Serif"/>
          <w:spacing w:val="2"/>
        </w:rPr>
        <w:t xml:space="preserve"> </w:t>
      </w:r>
      <w:r w:rsidR="000B0389" w:rsidRPr="002476DB">
        <w:rPr>
          <w:rFonts w:ascii="PT Astra Serif" w:hAnsi="PT Astra Serif"/>
        </w:rPr>
        <w:t>Арбитражном суде города Санкт-Петербурга и Ленинградской области</w:t>
      </w:r>
      <w:r w:rsidR="000B0389" w:rsidRPr="002476DB">
        <w:rPr>
          <w:rFonts w:ascii="PT Astra Serif" w:hAnsi="PT Astra Serif"/>
          <w:spacing w:val="2"/>
        </w:rPr>
        <w:t>.</w:t>
      </w:r>
    </w:p>
    <w:p w:rsidR="000C3DA8" w:rsidRPr="002476DB" w:rsidRDefault="000C3DA8" w:rsidP="00A82FEF">
      <w:pPr>
        <w:ind w:firstLine="709"/>
        <w:jc w:val="both"/>
        <w:rPr>
          <w:rFonts w:ascii="PT Astra Serif" w:hAnsi="PT Astra Serif"/>
          <w:i/>
          <w:sz w:val="23"/>
          <w:szCs w:val="23"/>
        </w:rPr>
      </w:pPr>
      <w:r w:rsidRPr="002476DB">
        <w:rPr>
          <w:rFonts w:ascii="PT Astra Serif" w:hAnsi="PT Astra Serif"/>
          <w:sz w:val="23"/>
          <w:szCs w:val="23"/>
        </w:rPr>
        <w:t>1</w:t>
      </w:r>
      <w:r w:rsidR="00615DCE">
        <w:rPr>
          <w:rFonts w:ascii="PT Astra Serif" w:hAnsi="PT Astra Serif"/>
          <w:sz w:val="23"/>
          <w:szCs w:val="23"/>
        </w:rPr>
        <w:t>5.3</w:t>
      </w:r>
      <w:r w:rsidRPr="002476DB">
        <w:rPr>
          <w:rFonts w:ascii="PT Astra Serif" w:hAnsi="PT Astra Serif"/>
          <w:sz w:val="23"/>
          <w:szCs w:val="23"/>
        </w:rPr>
        <w:t>. Контракт составлен в форме электронного документа, подписанного усиленными электронными подписями Сторон</w:t>
      </w:r>
      <w:r w:rsidRPr="002476DB">
        <w:rPr>
          <w:rFonts w:ascii="PT Astra Serif" w:hAnsi="PT Astra Serif"/>
          <w:i/>
          <w:sz w:val="23"/>
          <w:szCs w:val="23"/>
        </w:rPr>
        <w:t>.</w:t>
      </w:r>
    </w:p>
    <w:p w:rsidR="000C3DA8" w:rsidRPr="002476DB" w:rsidRDefault="00D9540D" w:rsidP="00A82FEF">
      <w:pPr>
        <w:ind w:firstLine="709"/>
        <w:rPr>
          <w:rFonts w:ascii="PT Astra Serif" w:hAnsi="PT Astra Serif"/>
          <w:sz w:val="23"/>
          <w:szCs w:val="23"/>
        </w:rPr>
      </w:pPr>
      <w:r w:rsidRPr="002476DB">
        <w:rPr>
          <w:rFonts w:ascii="PT Astra Serif" w:hAnsi="PT Astra Serif"/>
          <w:sz w:val="23"/>
          <w:szCs w:val="23"/>
        </w:rPr>
        <w:t>16</w:t>
      </w:r>
      <w:r w:rsidR="00615DCE">
        <w:rPr>
          <w:rFonts w:ascii="PT Astra Serif" w:hAnsi="PT Astra Serif"/>
          <w:sz w:val="23"/>
          <w:szCs w:val="23"/>
        </w:rPr>
        <w:t>.4</w:t>
      </w:r>
      <w:r w:rsidR="000C3DA8" w:rsidRPr="002476DB">
        <w:rPr>
          <w:rFonts w:ascii="PT Astra Serif" w:hAnsi="PT Astra Serif"/>
          <w:sz w:val="23"/>
          <w:szCs w:val="23"/>
        </w:rPr>
        <w:t>. Приложения к Контракту являются его неотъемлемой частью.</w:t>
      </w:r>
    </w:p>
    <w:p w:rsidR="000C3DA8" w:rsidRPr="002476DB" w:rsidRDefault="000C3DA8" w:rsidP="000C3DA8">
      <w:pPr>
        <w:rPr>
          <w:rFonts w:ascii="PT Astra Serif" w:hAnsi="PT Astra Serif"/>
        </w:rPr>
      </w:pPr>
    </w:p>
    <w:p w:rsidR="000C3DA8" w:rsidRPr="002476DB" w:rsidRDefault="000C3DA8" w:rsidP="000C3DA8">
      <w:pPr>
        <w:rPr>
          <w:rFonts w:ascii="PT Astra Serif" w:hAnsi="PT Astra Serif"/>
          <w:sz w:val="23"/>
          <w:szCs w:val="23"/>
        </w:rPr>
      </w:pPr>
      <w:r w:rsidRPr="002476DB">
        <w:rPr>
          <w:rFonts w:ascii="PT Astra Serif" w:hAnsi="PT Astra Serif"/>
          <w:sz w:val="23"/>
          <w:szCs w:val="23"/>
        </w:rPr>
        <w:t>Приложения к Контракту:</w:t>
      </w:r>
    </w:p>
    <w:p w:rsidR="000C3DA8" w:rsidRPr="002476DB" w:rsidRDefault="000C3DA8" w:rsidP="000C3DA8">
      <w:pPr>
        <w:rPr>
          <w:rFonts w:ascii="PT Astra Serif" w:hAnsi="PT Astra Serif"/>
          <w:sz w:val="23"/>
          <w:szCs w:val="23"/>
        </w:rPr>
      </w:pPr>
    </w:p>
    <w:tbl>
      <w:tblPr>
        <w:tblW w:w="102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560"/>
        <w:gridCol w:w="6300"/>
      </w:tblGrid>
      <w:tr w:rsidR="000C3DA8" w:rsidRPr="002476DB" w:rsidTr="00352D4E">
        <w:tc>
          <w:tcPr>
            <w:tcW w:w="3360" w:type="dxa"/>
            <w:tcBorders>
              <w:top w:val="nil"/>
              <w:left w:val="nil"/>
              <w:bottom w:val="nil"/>
              <w:right w:val="nil"/>
            </w:tcBorders>
          </w:tcPr>
          <w:p w:rsidR="000C3DA8" w:rsidRPr="002476DB" w:rsidRDefault="000C3DA8" w:rsidP="00352D4E">
            <w:pPr>
              <w:pStyle w:val="afffe"/>
              <w:jc w:val="left"/>
              <w:rPr>
                <w:rFonts w:ascii="PT Astra Serif" w:hAnsi="PT Astra Serif" w:cs="Times New Roman"/>
                <w:sz w:val="23"/>
                <w:szCs w:val="23"/>
              </w:rPr>
            </w:pPr>
            <w:r w:rsidRPr="002476DB">
              <w:rPr>
                <w:rFonts w:ascii="PT Astra Serif" w:hAnsi="PT Astra Serif" w:cs="Times New Roman"/>
                <w:sz w:val="23"/>
                <w:szCs w:val="23"/>
              </w:rPr>
              <w:t>Приложение № 1</w:t>
            </w:r>
          </w:p>
        </w:tc>
        <w:tc>
          <w:tcPr>
            <w:tcW w:w="560" w:type="dxa"/>
            <w:tcBorders>
              <w:top w:val="nil"/>
              <w:left w:val="nil"/>
              <w:bottom w:val="nil"/>
              <w:right w:val="nil"/>
            </w:tcBorders>
          </w:tcPr>
          <w:p w:rsidR="000C3DA8" w:rsidRPr="002476DB" w:rsidRDefault="000C3DA8" w:rsidP="00352D4E">
            <w:pPr>
              <w:pStyle w:val="affff0"/>
              <w:rPr>
                <w:rFonts w:ascii="PT Astra Serif" w:hAnsi="PT Astra Serif" w:cs="Times New Roman"/>
                <w:sz w:val="23"/>
                <w:szCs w:val="23"/>
              </w:rPr>
            </w:pPr>
            <w:r w:rsidRPr="002476DB">
              <w:rPr>
                <w:rFonts w:ascii="PT Astra Serif" w:hAnsi="PT Astra Serif" w:cs="Times New Roman"/>
                <w:sz w:val="23"/>
                <w:szCs w:val="23"/>
              </w:rPr>
              <w:t>-</w:t>
            </w:r>
          </w:p>
        </w:tc>
        <w:tc>
          <w:tcPr>
            <w:tcW w:w="6300" w:type="dxa"/>
            <w:tcBorders>
              <w:top w:val="nil"/>
              <w:left w:val="nil"/>
              <w:bottom w:val="nil"/>
              <w:right w:val="nil"/>
            </w:tcBorders>
          </w:tcPr>
          <w:p w:rsidR="000C3DA8" w:rsidRPr="002476DB" w:rsidRDefault="000C3DA8" w:rsidP="00352D4E">
            <w:pPr>
              <w:pStyle w:val="afffe"/>
              <w:rPr>
                <w:rFonts w:ascii="PT Astra Serif" w:hAnsi="PT Astra Serif" w:cs="Times New Roman"/>
                <w:sz w:val="23"/>
                <w:szCs w:val="23"/>
              </w:rPr>
            </w:pPr>
            <w:r w:rsidRPr="002476DB">
              <w:rPr>
                <w:rFonts w:ascii="PT Astra Serif" w:hAnsi="PT Astra Serif" w:cs="Times New Roman"/>
                <w:sz w:val="23"/>
                <w:szCs w:val="23"/>
              </w:rPr>
              <w:t>Спецификация;</w:t>
            </w:r>
          </w:p>
        </w:tc>
      </w:tr>
      <w:tr w:rsidR="000C3DA8" w:rsidRPr="002476DB" w:rsidTr="00352D4E">
        <w:tc>
          <w:tcPr>
            <w:tcW w:w="3360" w:type="dxa"/>
            <w:tcBorders>
              <w:top w:val="nil"/>
              <w:left w:val="nil"/>
              <w:bottom w:val="nil"/>
              <w:right w:val="nil"/>
            </w:tcBorders>
          </w:tcPr>
          <w:p w:rsidR="000C3DA8" w:rsidRPr="002476DB" w:rsidRDefault="000C3DA8" w:rsidP="00352D4E">
            <w:pPr>
              <w:pStyle w:val="afffe"/>
              <w:jc w:val="left"/>
              <w:rPr>
                <w:rFonts w:ascii="PT Astra Serif" w:hAnsi="PT Astra Serif" w:cs="Times New Roman"/>
                <w:sz w:val="23"/>
                <w:szCs w:val="23"/>
              </w:rPr>
            </w:pPr>
            <w:r w:rsidRPr="002476DB">
              <w:rPr>
                <w:rFonts w:ascii="PT Astra Serif" w:hAnsi="PT Astra Serif" w:cs="Times New Roman"/>
                <w:sz w:val="23"/>
                <w:szCs w:val="23"/>
              </w:rPr>
              <w:t>Приложение № 2</w:t>
            </w:r>
          </w:p>
        </w:tc>
        <w:tc>
          <w:tcPr>
            <w:tcW w:w="560" w:type="dxa"/>
            <w:tcBorders>
              <w:top w:val="nil"/>
              <w:left w:val="nil"/>
              <w:bottom w:val="nil"/>
              <w:right w:val="nil"/>
            </w:tcBorders>
          </w:tcPr>
          <w:p w:rsidR="000C3DA8" w:rsidRPr="002476DB" w:rsidRDefault="000C3DA8" w:rsidP="00352D4E">
            <w:pPr>
              <w:pStyle w:val="affff0"/>
              <w:rPr>
                <w:rFonts w:ascii="PT Astra Serif" w:hAnsi="PT Astra Serif" w:cs="Times New Roman"/>
                <w:sz w:val="23"/>
                <w:szCs w:val="23"/>
              </w:rPr>
            </w:pPr>
            <w:r w:rsidRPr="002476DB">
              <w:rPr>
                <w:rFonts w:ascii="PT Astra Serif" w:hAnsi="PT Astra Serif" w:cs="Times New Roman"/>
                <w:sz w:val="23"/>
                <w:szCs w:val="23"/>
              </w:rPr>
              <w:t>-</w:t>
            </w:r>
          </w:p>
        </w:tc>
        <w:tc>
          <w:tcPr>
            <w:tcW w:w="6300" w:type="dxa"/>
            <w:tcBorders>
              <w:top w:val="nil"/>
              <w:left w:val="nil"/>
              <w:bottom w:val="nil"/>
              <w:right w:val="nil"/>
            </w:tcBorders>
          </w:tcPr>
          <w:p w:rsidR="000C3DA8" w:rsidRPr="002476DB" w:rsidRDefault="000C3DA8" w:rsidP="00352D4E">
            <w:pPr>
              <w:pStyle w:val="afffe"/>
              <w:rPr>
                <w:rFonts w:ascii="PT Astra Serif" w:hAnsi="PT Astra Serif" w:cs="Times New Roman"/>
                <w:sz w:val="23"/>
                <w:szCs w:val="23"/>
              </w:rPr>
            </w:pPr>
            <w:r w:rsidRPr="002476DB">
              <w:rPr>
                <w:rFonts w:ascii="PT Astra Serif" w:hAnsi="PT Astra Serif" w:cs="Times New Roman"/>
                <w:sz w:val="23"/>
                <w:szCs w:val="23"/>
              </w:rPr>
              <w:t>Технические характеристики;</w:t>
            </w:r>
          </w:p>
        </w:tc>
      </w:tr>
      <w:tr w:rsidR="000C3DA8" w:rsidRPr="002476DB" w:rsidTr="00352D4E">
        <w:tc>
          <w:tcPr>
            <w:tcW w:w="3360" w:type="dxa"/>
            <w:tcBorders>
              <w:top w:val="nil"/>
              <w:left w:val="nil"/>
              <w:bottom w:val="nil"/>
              <w:right w:val="nil"/>
            </w:tcBorders>
          </w:tcPr>
          <w:p w:rsidR="000C3DA8" w:rsidRPr="002476DB" w:rsidRDefault="000C3DA8" w:rsidP="006630B0">
            <w:pPr>
              <w:pStyle w:val="afffe"/>
              <w:jc w:val="left"/>
              <w:rPr>
                <w:rFonts w:ascii="PT Astra Serif" w:hAnsi="PT Astra Serif" w:cs="Times New Roman"/>
                <w:sz w:val="23"/>
                <w:szCs w:val="23"/>
              </w:rPr>
            </w:pPr>
            <w:r w:rsidRPr="002476DB">
              <w:rPr>
                <w:rFonts w:ascii="PT Astra Serif" w:hAnsi="PT Astra Serif" w:cs="Times New Roman"/>
                <w:sz w:val="23"/>
                <w:szCs w:val="23"/>
              </w:rPr>
              <w:t>Приложение № </w:t>
            </w:r>
            <w:r w:rsidR="006630B0" w:rsidRPr="002476DB">
              <w:rPr>
                <w:rFonts w:ascii="PT Astra Serif" w:hAnsi="PT Astra Serif" w:cs="Times New Roman"/>
                <w:sz w:val="23"/>
                <w:szCs w:val="23"/>
              </w:rPr>
              <w:t>3</w:t>
            </w:r>
          </w:p>
        </w:tc>
        <w:tc>
          <w:tcPr>
            <w:tcW w:w="560" w:type="dxa"/>
            <w:tcBorders>
              <w:top w:val="nil"/>
              <w:left w:val="nil"/>
              <w:bottom w:val="nil"/>
              <w:right w:val="nil"/>
            </w:tcBorders>
          </w:tcPr>
          <w:p w:rsidR="000C3DA8" w:rsidRPr="002476DB" w:rsidRDefault="000C3DA8" w:rsidP="00352D4E">
            <w:pPr>
              <w:pStyle w:val="affff0"/>
              <w:rPr>
                <w:rFonts w:ascii="PT Astra Serif" w:hAnsi="PT Astra Serif" w:cs="Times New Roman"/>
                <w:sz w:val="23"/>
                <w:szCs w:val="23"/>
              </w:rPr>
            </w:pPr>
            <w:r w:rsidRPr="002476DB">
              <w:rPr>
                <w:rFonts w:ascii="PT Astra Serif" w:hAnsi="PT Astra Serif" w:cs="Times New Roman"/>
                <w:sz w:val="23"/>
                <w:szCs w:val="23"/>
              </w:rPr>
              <w:t>-</w:t>
            </w:r>
          </w:p>
        </w:tc>
        <w:tc>
          <w:tcPr>
            <w:tcW w:w="6300" w:type="dxa"/>
            <w:tcBorders>
              <w:top w:val="nil"/>
              <w:left w:val="nil"/>
              <w:bottom w:val="nil"/>
              <w:right w:val="nil"/>
            </w:tcBorders>
          </w:tcPr>
          <w:p w:rsidR="000C3DA8" w:rsidRPr="002476DB" w:rsidRDefault="000C4BF3" w:rsidP="00352D4E">
            <w:pPr>
              <w:pStyle w:val="afffe"/>
              <w:rPr>
                <w:rFonts w:ascii="PT Astra Serif" w:hAnsi="PT Astra Serif" w:cs="Times New Roman"/>
                <w:sz w:val="23"/>
                <w:szCs w:val="23"/>
              </w:rPr>
            </w:pPr>
            <w:r w:rsidRPr="002476DB">
              <w:rPr>
                <w:rFonts w:ascii="PT Astra Serif" w:hAnsi="PT Astra Serif" w:cs="Times New Roman"/>
                <w:sz w:val="23"/>
                <w:szCs w:val="23"/>
              </w:rPr>
              <w:t>Форма заявки</w:t>
            </w:r>
            <w:r w:rsidR="000C3DA8" w:rsidRPr="002476DB">
              <w:rPr>
                <w:rFonts w:ascii="PT Astra Serif" w:hAnsi="PT Astra Serif" w:cs="Times New Roman"/>
                <w:sz w:val="23"/>
                <w:szCs w:val="23"/>
              </w:rPr>
              <w:t>;</w:t>
            </w:r>
          </w:p>
        </w:tc>
      </w:tr>
      <w:tr w:rsidR="000C3DA8" w:rsidRPr="002476DB" w:rsidTr="00352D4E">
        <w:tc>
          <w:tcPr>
            <w:tcW w:w="3360" w:type="dxa"/>
            <w:tcBorders>
              <w:top w:val="nil"/>
              <w:left w:val="nil"/>
              <w:bottom w:val="nil"/>
              <w:right w:val="nil"/>
            </w:tcBorders>
          </w:tcPr>
          <w:p w:rsidR="000C3DA8" w:rsidRPr="002476DB" w:rsidRDefault="000C3DA8" w:rsidP="006630B0">
            <w:pPr>
              <w:pStyle w:val="afffe"/>
              <w:jc w:val="left"/>
              <w:rPr>
                <w:rFonts w:ascii="PT Astra Serif" w:hAnsi="PT Astra Serif" w:cs="Times New Roman"/>
                <w:sz w:val="23"/>
                <w:szCs w:val="23"/>
              </w:rPr>
            </w:pPr>
            <w:r w:rsidRPr="002476DB">
              <w:rPr>
                <w:rFonts w:ascii="PT Astra Serif" w:hAnsi="PT Astra Serif" w:cs="Times New Roman"/>
                <w:sz w:val="23"/>
                <w:szCs w:val="23"/>
              </w:rPr>
              <w:t>Приложение № </w:t>
            </w:r>
            <w:r w:rsidR="006630B0" w:rsidRPr="002476DB">
              <w:rPr>
                <w:rFonts w:ascii="PT Astra Serif" w:hAnsi="PT Astra Serif" w:cs="Times New Roman"/>
                <w:sz w:val="23"/>
                <w:szCs w:val="23"/>
              </w:rPr>
              <w:t>4</w:t>
            </w:r>
          </w:p>
        </w:tc>
        <w:tc>
          <w:tcPr>
            <w:tcW w:w="560" w:type="dxa"/>
            <w:tcBorders>
              <w:top w:val="nil"/>
              <w:left w:val="nil"/>
              <w:bottom w:val="nil"/>
              <w:right w:val="nil"/>
            </w:tcBorders>
          </w:tcPr>
          <w:p w:rsidR="000C3DA8" w:rsidRPr="002476DB" w:rsidRDefault="000C3DA8" w:rsidP="00352D4E">
            <w:pPr>
              <w:pStyle w:val="affff0"/>
              <w:rPr>
                <w:rFonts w:ascii="PT Astra Serif" w:hAnsi="PT Astra Serif" w:cs="Times New Roman"/>
                <w:sz w:val="23"/>
                <w:szCs w:val="23"/>
              </w:rPr>
            </w:pPr>
            <w:r w:rsidRPr="002476DB">
              <w:rPr>
                <w:rFonts w:ascii="PT Astra Serif" w:hAnsi="PT Astra Serif" w:cs="Times New Roman"/>
                <w:sz w:val="23"/>
                <w:szCs w:val="23"/>
              </w:rPr>
              <w:t>-</w:t>
            </w:r>
          </w:p>
        </w:tc>
        <w:tc>
          <w:tcPr>
            <w:tcW w:w="6300" w:type="dxa"/>
            <w:tcBorders>
              <w:top w:val="nil"/>
              <w:left w:val="nil"/>
              <w:bottom w:val="nil"/>
              <w:right w:val="nil"/>
            </w:tcBorders>
          </w:tcPr>
          <w:p w:rsidR="000C3DA8" w:rsidRPr="002476DB" w:rsidRDefault="000C3DA8" w:rsidP="00352D4E">
            <w:pPr>
              <w:pStyle w:val="afffe"/>
              <w:rPr>
                <w:rFonts w:ascii="PT Astra Serif" w:hAnsi="PT Astra Serif" w:cs="Times New Roman"/>
                <w:sz w:val="23"/>
                <w:szCs w:val="23"/>
              </w:rPr>
            </w:pPr>
            <w:r w:rsidRPr="002476DB">
              <w:rPr>
                <w:rFonts w:ascii="PT Astra Serif" w:hAnsi="PT Astra Serif" w:cs="Times New Roman"/>
                <w:sz w:val="23"/>
                <w:szCs w:val="23"/>
              </w:rPr>
              <w:t>Акт приема-передачи Товара по Контракту (этапу);</w:t>
            </w:r>
          </w:p>
        </w:tc>
      </w:tr>
      <w:tr w:rsidR="000C3DA8" w:rsidRPr="002476DB" w:rsidTr="00352D4E">
        <w:tc>
          <w:tcPr>
            <w:tcW w:w="3360" w:type="dxa"/>
            <w:tcBorders>
              <w:top w:val="nil"/>
              <w:left w:val="nil"/>
              <w:bottom w:val="nil"/>
              <w:right w:val="nil"/>
            </w:tcBorders>
          </w:tcPr>
          <w:p w:rsidR="000C3DA8" w:rsidRPr="002476DB" w:rsidRDefault="006630B0" w:rsidP="00352D4E">
            <w:pPr>
              <w:pStyle w:val="afffe"/>
              <w:jc w:val="left"/>
              <w:rPr>
                <w:rFonts w:ascii="PT Astra Serif" w:hAnsi="PT Astra Serif" w:cs="Times New Roman"/>
                <w:sz w:val="23"/>
                <w:szCs w:val="23"/>
              </w:rPr>
            </w:pPr>
            <w:r w:rsidRPr="002476DB">
              <w:rPr>
                <w:rFonts w:ascii="PT Astra Serif" w:hAnsi="PT Astra Serif" w:cs="Times New Roman"/>
                <w:sz w:val="23"/>
                <w:szCs w:val="23"/>
              </w:rPr>
              <w:lastRenderedPageBreak/>
              <w:t>Приложение № 5</w:t>
            </w:r>
          </w:p>
        </w:tc>
        <w:tc>
          <w:tcPr>
            <w:tcW w:w="560" w:type="dxa"/>
            <w:tcBorders>
              <w:top w:val="nil"/>
              <w:left w:val="nil"/>
              <w:bottom w:val="nil"/>
              <w:right w:val="nil"/>
            </w:tcBorders>
          </w:tcPr>
          <w:p w:rsidR="000C3DA8" w:rsidRPr="002476DB" w:rsidRDefault="000C3DA8" w:rsidP="00352D4E">
            <w:pPr>
              <w:pStyle w:val="affff0"/>
              <w:rPr>
                <w:rFonts w:ascii="PT Astra Serif" w:hAnsi="PT Astra Serif" w:cs="Times New Roman"/>
                <w:sz w:val="23"/>
                <w:szCs w:val="23"/>
              </w:rPr>
            </w:pPr>
            <w:r w:rsidRPr="002476DB">
              <w:rPr>
                <w:rFonts w:ascii="PT Astra Serif" w:hAnsi="PT Astra Serif" w:cs="Times New Roman"/>
                <w:sz w:val="23"/>
                <w:szCs w:val="23"/>
              </w:rPr>
              <w:t>-</w:t>
            </w:r>
          </w:p>
        </w:tc>
        <w:tc>
          <w:tcPr>
            <w:tcW w:w="6300" w:type="dxa"/>
            <w:tcBorders>
              <w:top w:val="nil"/>
              <w:left w:val="nil"/>
              <w:bottom w:val="nil"/>
              <w:right w:val="nil"/>
            </w:tcBorders>
          </w:tcPr>
          <w:p w:rsidR="000C3DA8" w:rsidRPr="002476DB" w:rsidRDefault="000C3DA8" w:rsidP="00352D4E">
            <w:pPr>
              <w:pStyle w:val="afffe"/>
              <w:rPr>
                <w:rFonts w:ascii="PT Astra Serif" w:hAnsi="PT Astra Serif" w:cs="Times New Roman"/>
                <w:sz w:val="23"/>
                <w:szCs w:val="23"/>
              </w:rPr>
            </w:pPr>
            <w:r w:rsidRPr="002476DB">
              <w:rPr>
                <w:rFonts w:ascii="PT Astra Serif" w:hAnsi="PT Astra Serif" w:cs="Times New Roman"/>
                <w:sz w:val="23"/>
                <w:szCs w:val="23"/>
              </w:rPr>
              <w:t>Акт сверки расчетов;</w:t>
            </w:r>
          </w:p>
        </w:tc>
      </w:tr>
    </w:tbl>
    <w:p w:rsidR="000C3DA8" w:rsidRPr="002476DB" w:rsidRDefault="000C3DA8" w:rsidP="000C3DA8">
      <w:pPr>
        <w:rPr>
          <w:rFonts w:ascii="PT Astra Serif" w:hAnsi="PT Astra Serif"/>
        </w:rPr>
      </w:pPr>
    </w:p>
    <w:p w:rsidR="000C3DA8" w:rsidRPr="002476DB" w:rsidRDefault="000C3DA8" w:rsidP="004C5CC1">
      <w:pPr>
        <w:jc w:val="center"/>
        <w:rPr>
          <w:rFonts w:ascii="PT Astra Serif" w:hAnsi="PT Astra Serif"/>
          <w:sz w:val="23"/>
          <w:szCs w:val="23"/>
        </w:rPr>
      </w:pPr>
      <w:r w:rsidRPr="002476DB">
        <w:rPr>
          <w:rFonts w:ascii="PT Astra Serif" w:hAnsi="PT Astra Serif"/>
          <w:sz w:val="23"/>
          <w:szCs w:val="23"/>
        </w:rPr>
        <w:t>18. Реквизиты и подписи</w:t>
      </w:r>
    </w:p>
    <w:p w:rsidR="000C3DA8" w:rsidRPr="002476DB" w:rsidRDefault="000C3DA8" w:rsidP="004C5CC1">
      <w:pPr>
        <w:jc w:val="center"/>
        <w:rPr>
          <w:rFonts w:ascii="PT Astra Serif" w:hAnsi="PT Astra Serif"/>
          <w:sz w:val="23"/>
          <w:szCs w:val="23"/>
        </w:rPr>
      </w:pPr>
    </w:p>
    <w:p w:rsidR="000C3DA8" w:rsidRPr="002476DB" w:rsidRDefault="000C3DA8" w:rsidP="000C3DA8">
      <w:pPr>
        <w:rPr>
          <w:rFonts w:ascii="PT Astra Serif" w:hAnsi="PT Astra Serif"/>
        </w:rPr>
      </w:pPr>
    </w:p>
    <w:tbl>
      <w:tblPr>
        <w:tblW w:w="0" w:type="auto"/>
        <w:tblInd w:w="-176" w:type="dxa"/>
        <w:tblBorders>
          <w:bottom w:val="single" w:sz="4" w:space="0" w:color="auto"/>
        </w:tblBorders>
        <w:tblLayout w:type="fixed"/>
        <w:tblLook w:val="01E0" w:firstRow="1" w:lastRow="1" w:firstColumn="1" w:lastColumn="1" w:noHBand="0" w:noVBand="0"/>
      </w:tblPr>
      <w:tblGrid>
        <w:gridCol w:w="4860"/>
        <w:gridCol w:w="4638"/>
      </w:tblGrid>
      <w:tr w:rsidR="004C5CC1" w:rsidRPr="002476DB" w:rsidTr="000221D8">
        <w:trPr>
          <w:trHeight w:val="138"/>
        </w:trPr>
        <w:tc>
          <w:tcPr>
            <w:tcW w:w="4860" w:type="dxa"/>
            <w:tcBorders>
              <w:bottom w:val="nil"/>
            </w:tcBorders>
          </w:tcPr>
          <w:p w:rsidR="004C5CC1" w:rsidRPr="002476DB" w:rsidRDefault="004C5CC1" w:rsidP="008D7ACD">
            <w:pPr>
              <w:tabs>
                <w:tab w:val="left" w:pos="9498"/>
                <w:tab w:val="left" w:pos="9900"/>
              </w:tabs>
              <w:ind w:right="459" w:firstLine="709"/>
              <w:rPr>
                <w:rFonts w:ascii="PT Astra Serif" w:hAnsi="PT Astra Serif"/>
                <w:b/>
                <w:sz w:val="23"/>
                <w:szCs w:val="23"/>
              </w:rPr>
            </w:pPr>
            <w:r w:rsidRPr="002476DB">
              <w:rPr>
                <w:rFonts w:ascii="PT Astra Serif" w:hAnsi="PT Astra Serif"/>
                <w:b/>
                <w:sz w:val="23"/>
                <w:szCs w:val="23"/>
              </w:rPr>
              <w:t>Поставщик:</w:t>
            </w:r>
          </w:p>
        </w:tc>
        <w:tc>
          <w:tcPr>
            <w:tcW w:w="4638" w:type="dxa"/>
            <w:tcBorders>
              <w:bottom w:val="nil"/>
            </w:tcBorders>
          </w:tcPr>
          <w:p w:rsidR="004C5CC1" w:rsidRPr="002476DB" w:rsidRDefault="004C5CC1" w:rsidP="008D7ACD">
            <w:pPr>
              <w:tabs>
                <w:tab w:val="left" w:pos="9498"/>
                <w:tab w:val="left" w:pos="9900"/>
              </w:tabs>
              <w:ind w:right="459" w:firstLine="709"/>
              <w:rPr>
                <w:rFonts w:ascii="PT Astra Serif" w:hAnsi="PT Astra Serif"/>
                <w:b/>
                <w:sz w:val="23"/>
                <w:szCs w:val="23"/>
              </w:rPr>
            </w:pPr>
            <w:r w:rsidRPr="002476DB">
              <w:rPr>
                <w:rFonts w:ascii="PT Astra Serif" w:hAnsi="PT Astra Serif"/>
                <w:b/>
                <w:sz w:val="23"/>
                <w:szCs w:val="23"/>
              </w:rPr>
              <w:t>Заказчик:</w:t>
            </w:r>
          </w:p>
        </w:tc>
      </w:tr>
      <w:tr w:rsidR="004C5CC1" w:rsidRPr="002476DB" w:rsidTr="000221D8">
        <w:trPr>
          <w:trHeight w:val="566"/>
        </w:trPr>
        <w:tc>
          <w:tcPr>
            <w:tcW w:w="4860" w:type="dxa"/>
            <w:tcBorders>
              <w:bottom w:val="nil"/>
            </w:tcBorders>
          </w:tcPr>
          <w:p w:rsidR="004C5CC1" w:rsidRPr="002476DB" w:rsidRDefault="004C5CC1" w:rsidP="00615DCE">
            <w:pPr>
              <w:tabs>
                <w:tab w:val="left" w:pos="9498"/>
                <w:tab w:val="left" w:pos="9900"/>
              </w:tabs>
              <w:ind w:right="459"/>
              <w:rPr>
                <w:rFonts w:ascii="PT Astra Serif" w:hAnsi="PT Astra Serif"/>
                <w:b/>
                <w:sz w:val="23"/>
                <w:szCs w:val="23"/>
              </w:rPr>
            </w:pPr>
          </w:p>
        </w:tc>
        <w:tc>
          <w:tcPr>
            <w:tcW w:w="4638" w:type="dxa"/>
            <w:tcBorders>
              <w:bottom w:val="nil"/>
            </w:tcBorders>
          </w:tcPr>
          <w:p w:rsidR="00AA2885" w:rsidRPr="004B0F70" w:rsidRDefault="00AA2885" w:rsidP="00AA2885">
            <w:pPr>
              <w:pStyle w:val="a8"/>
              <w:ind w:firstLine="0"/>
              <w:rPr>
                <w:rFonts w:ascii="PT Astra Serif" w:hAnsi="PT Astra Serif"/>
                <w:sz w:val="23"/>
                <w:szCs w:val="23"/>
              </w:rPr>
            </w:pPr>
            <w:r w:rsidRPr="004B0F70">
              <w:rPr>
                <w:rFonts w:ascii="PT Astra Serif" w:hAnsi="PT Astra Serif"/>
                <w:sz w:val="23"/>
                <w:szCs w:val="23"/>
              </w:rPr>
              <w:t xml:space="preserve">Федеральное казенное учреждение здравоохранения «Медико-санитарная часть   № 78 Федеральной службы исполнения наказаний» </w:t>
            </w:r>
          </w:p>
          <w:p w:rsidR="00AA2885" w:rsidRPr="004B0F70" w:rsidRDefault="00AA2885" w:rsidP="00AA2885">
            <w:pPr>
              <w:pStyle w:val="a8"/>
              <w:ind w:firstLine="0"/>
              <w:rPr>
                <w:rFonts w:ascii="PT Astra Serif" w:hAnsi="PT Astra Serif"/>
                <w:sz w:val="23"/>
                <w:szCs w:val="23"/>
              </w:rPr>
            </w:pPr>
            <w:r w:rsidRPr="004B0F70">
              <w:rPr>
                <w:rFonts w:ascii="PT Astra Serif" w:hAnsi="PT Astra Serif"/>
                <w:sz w:val="23"/>
                <w:szCs w:val="23"/>
              </w:rPr>
              <w:t>(ФКУЗ МСЧ-78 ФСИН России)</w:t>
            </w:r>
          </w:p>
          <w:p w:rsidR="00AA2885" w:rsidRDefault="00AA2885" w:rsidP="00AA2885">
            <w:pPr>
              <w:pStyle w:val="a8"/>
              <w:ind w:firstLine="0"/>
              <w:rPr>
                <w:rFonts w:ascii="PT Astra Serif" w:hAnsi="PT Astra Serif"/>
                <w:sz w:val="23"/>
                <w:szCs w:val="23"/>
              </w:rPr>
            </w:pPr>
            <w:r w:rsidRPr="000E7A46">
              <w:rPr>
                <w:rFonts w:ascii="PT Astra Serif" w:hAnsi="PT Astra Serif"/>
                <w:sz w:val="23"/>
                <w:szCs w:val="23"/>
              </w:rPr>
              <w:t xml:space="preserve">Место нахождения и адрес юридического лица: 190000, г. Санкт-Петербург, </w:t>
            </w:r>
            <w:r w:rsidRPr="00280E86">
              <w:rPr>
                <w:rFonts w:ascii="PT Astra Serif" w:hAnsi="PT Astra Serif" w:cs="Tahoma"/>
                <w:sz w:val="23"/>
                <w:szCs w:val="23"/>
                <w:shd w:val="clear" w:color="auto" w:fill="FFFFFF"/>
              </w:rPr>
              <w:t xml:space="preserve">190000, Г.САНКТ-ПЕТЕРБУРГ, </w:t>
            </w:r>
            <w:proofErr w:type="spellStart"/>
            <w:r w:rsidRPr="00280E86">
              <w:rPr>
                <w:rFonts w:ascii="PT Astra Serif" w:hAnsi="PT Astra Serif" w:cs="Tahoma"/>
                <w:sz w:val="23"/>
                <w:szCs w:val="23"/>
                <w:shd w:val="clear" w:color="auto" w:fill="FFFFFF"/>
              </w:rPr>
              <w:t>вн.тер</w:t>
            </w:r>
            <w:proofErr w:type="spellEnd"/>
            <w:r w:rsidRPr="00280E86">
              <w:rPr>
                <w:rFonts w:ascii="PT Astra Serif" w:hAnsi="PT Astra Serif" w:cs="Tahoma"/>
                <w:sz w:val="23"/>
                <w:szCs w:val="23"/>
                <w:shd w:val="clear" w:color="auto" w:fill="FFFFFF"/>
              </w:rPr>
              <w:t>. г. МУНИЦИПАЛЬНЫЙ ОКРУГ ЛИТЕЙНЫЙ ОКРУГ, НАБ РЕКИ ФОНТАНКИ, Д. 36, ЛИТЕРА А</w:t>
            </w:r>
            <w:r w:rsidRPr="00280E86">
              <w:rPr>
                <w:rFonts w:ascii="PT Astra Serif" w:hAnsi="PT Astra Serif"/>
                <w:sz w:val="23"/>
                <w:szCs w:val="23"/>
              </w:rPr>
              <w:t xml:space="preserve"> </w:t>
            </w:r>
          </w:p>
          <w:p w:rsidR="00AA2885" w:rsidRPr="00280E86" w:rsidRDefault="00AA2885" w:rsidP="00AA2885">
            <w:pPr>
              <w:pStyle w:val="a8"/>
              <w:ind w:firstLine="0"/>
              <w:rPr>
                <w:rFonts w:ascii="PT Astra Serif" w:hAnsi="PT Astra Serif"/>
                <w:sz w:val="23"/>
                <w:szCs w:val="23"/>
              </w:rPr>
            </w:pPr>
            <w:r w:rsidRPr="00280E86">
              <w:rPr>
                <w:rFonts w:ascii="PT Astra Serif" w:hAnsi="PT Astra Serif"/>
                <w:sz w:val="23"/>
                <w:szCs w:val="23"/>
              </w:rPr>
              <w:t>тел. (812) 272-12-15</w:t>
            </w:r>
          </w:p>
          <w:p w:rsidR="00AA2885" w:rsidRPr="00422E70" w:rsidRDefault="00AA2885" w:rsidP="00AA2885">
            <w:pPr>
              <w:pStyle w:val="a8"/>
              <w:ind w:firstLine="0"/>
              <w:rPr>
                <w:rFonts w:ascii="PT Astra Serif" w:hAnsi="PT Astra Serif"/>
                <w:sz w:val="23"/>
                <w:szCs w:val="23"/>
              </w:rPr>
            </w:pPr>
            <w:r w:rsidRPr="00422E70">
              <w:rPr>
                <w:rFonts w:ascii="PT Astra Serif" w:hAnsi="PT Astra Serif"/>
                <w:sz w:val="23"/>
                <w:szCs w:val="23"/>
              </w:rPr>
              <w:t>тел. (812) 272-12-15</w:t>
            </w:r>
          </w:p>
          <w:p w:rsidR="00AA2885" w:rsidRPr="00422E70" w:rsidRDefault="00AA2885" w:rsidP="00AA2885">
            <w:pPr>
              <w:pStyle w:val="a8"/>
              <w:ind w:firstLine="0"/>
              <w:rPr>
                <w:rFonts w:ascii="PT Astra Serif" w:hAnsi="PT Astra Serif"/>
                <w:sz w:val="23"/>
                <w:szCs w:val="23"/>
              </w:rPr>
            </w:pPr>
            <w:r w:rsidRPr="00422E70">
              <w:rPr>
                <w:rFonts w:ascii="PT Astra Serif" w:hAnsi="PT Astra Serif"/>
                <w:sz w:val="23"/>
                <w:szCs w:val="23"/>
              </w:rPr>
              <w:t>ИНН: 7825470602,</w:t>
            </w:r>
          </w:p>
          <w:p w:rsidR="00AA2885" w:rsidRPr="00422E70" w:rsidRDefault="00AA2885" w:rsidP="00AA2885">
            <w:pPr>
              <w:pStyle w:val="a8"/>
              <w:ind w:firstLine="0"/>
              <w:rPr>
                <w:rFonts w:ascii="PT Astra Serif" w:hAnsi="PT Astra Serif"/>
                <w:sz w:val="23"/>
                <w:szCs w:val="23"/>
              </w:rPr>
            </w:pPr>
            <w:r w:rsidRPr="00422E70">
              <w:rPr>
                <w:rFonts w:ascii="PT Astra Serif" w:hAnsi="PT Astra Serif"/>
                <w:sz w:val="23"/>
                <w:szCs w:val="23"/>
              </w:rPr>
              <w:t>КПП: 784101001,</w:t>
            </w:r>
          </w:p>
          <w:p w:rsidR="00AA2885" w:rsidRPr="00422E70" w:rsidRDefault="00AA2885" w:rsidP="00AA2885">
            <w:pPr>
              <w:pStyle w:val="a8"/>
              <w:ind w:firstLine="0"/>
              <w:rPr>
                <w:rFonts w:ascii="PT Astra Serif" w:hAnsi="PT Astra Serif"/>
                <w:sz w:val="23"/>
                <w:szCs w:val="23"/>
              </w:rPr>
            </w:pPr>
            <w:r w:rsidRPr="00422E70">
              <w:rPr>
                <w:rFonts w:ascii="PT Astra Serif" w:hAnsi="PT Astra Serif"/>
                <w:sz w:val="23"/>
                <w:szCs w:val="23"/>
              </w:rPr>
              <w:t>ОГРН: 1037843055568,</w:t>
            </w:r>
          </w:p>
          <w:p w:rsidR="00AA2885" w:rsidRPr="00422E70" w:rsidRDefault="00AA2885" w:rsidP="00AA2885">
            <w:pPr>
              <w:pStyle w:val="a8"/>
              <w:ind w:firstLine="0"/>
              <w:rPr>
                <w:rFonts w:ascii="PT Astra Serif" w:hAnsi="PT Astra Serif"/>
                <w:sz w:val="23"/>
                <w:szCs w:val="23"/>
              </w:rPr>
            </w:pPr>
            <w:r w:rsidRPr="00422E70">
              <w:rPr>
                <w:rFonts w:ascii="PT Astra Serif" w:hAnsi="PT Astra Serif"/>
                <w:sz w:val="23"/>
                <w:szCs w:val="23"/>
              </w:rPr>
              <w:t>ОКПО: 08921082,</w:t>
            </w:r>
          </w:p>
          <w:p w:rsidR="00AA2885" w:rsidRPr="00422E70" w:rsidRDefault="00AA2885" w:rsidP="00AA2885">
            <w:pPr>
              <w:shd w:val="clear" w:color="auto" w:fill="FFFFFF"/>
              <w:tabs>
                <w:tab w:val="num" w:pos="0"/>
              </w:tabs>
              <w:ind w:right="72"/>
              <w:rPr>
                <w:rFonts w:ascii="PT Astra Serif" w:hAnsi="PT Astra Serif"/>
              </w:rPr>
            </w:pPr>
            <w:r w:rsidRPr="00422E70">
              <w:rPr>
                <w:rFonts w:ascii="PT Astra Serif" w:hAnsi="PT Astra Serif"/>
              </w:rPr>
              <w:t>ОКТМО: 40910000</w:t>
            </w:r>
          </w:p>
          <w:p w:rsidR="00AA2885" w:rsidRPr="00422E70" w:rsidRDefault="00AA2885" w:rsidP="00AA2885">
            <w:pPr>
              <w:pStyle w:val="a8"/>
              <w:ind w:firstLine="0"/>
              <w:rPr>
                <w:rFonts w:ascii="PT Astra Serif" w:hAnsi="PT Astra Serif"/>
                <w:sz w:val="23"/>
                <w:szCs w:val="23"/>
              </w:rPr>
            </w:pPr>
            <w:r w:rsidRPr="00422E70">
              <w:rPr>
                <w:rFonts w:ascii="PT Astra Serif" w:hAnsi="PT Astra Serif"/>
                <w:sz w:val="23"/>
                <w:szCs w:val="23"/>
              </w:rPr>
              <w:t>л/счет: 03721746850 в</w:t>
            </w:r>
          </w:p>
          <w:p w:rsidR="00AA2885" w:rsidRPr="00422E70" w:rsidRDefault="00AA2885" w:rsidP="00AA2885">
            <w:pPr>
              <w:pStyle w:val="a8"/>
              <w:ind w:firstLine="0"/>
              <w:rPr>
                <w:rFonts w:ascii="PT Astra Serif" w:hAnsi="PT Astra Serif"/>
                <w:sz w:val="23"/>
                <w:szCs w:val="23"/>
              </w:rPr>
            </w:pPr>
            <w:r w:rsidRPr="00422E70">
              <w:rPr>
                <w:rFonts w:ascii="PT Astra Serif" w:hAnsi="PT Astra Serif"/>
                <w:sz w:val="23"/>
                <w:szCs w:val="23"/>
              </w:rPr>
              <w:t xml:space="preserve">УФК по Нижегородской области </w:t>
            </w:r>
          </w:p>
          <w:p w:rsidR="00AA2885" w:rsidRPr="00422E70" w:rsidRDefault="00AA2885" w:rsidP="00AA2885">
            <w:pPr>
              <w:pStyle w:val="a8"/>
              <w:ind w:firstLine="0"/>
              <w:rPr>
                <w:rFonts w:ascii="PT Astra Serif" w:hAnsi="PT Astra Serif"/>
                <w:sz w:val="23"/>
                <w:szCs w:val="23"/>
              </w:rPr>
            </w:pPr>
            <w:r w:rsidRPr="00422E70">
              <w:rPr>
                <w:rFonts w:ascii="PT Astra Serif" w:hAnsi="PT Astra Serif"/>
                <w:sz w:val="23"/>
                <w:szCs w:val="23"/>
              </w:rPr>
              <w:t>(ФКУЗ МСЧ-78 ФСИН России)</w:t>
            </w:r>
          </w:p>
          <w:p w:rsidR="00AA2885" w:rsidRPr="00422E70" w:rsidRDefault="00AA2885" w:rsidP="00AA2885">
            <w:pPr>
              <w:pStyle w:val="a8"/>
              <w:ind w:firstLine="0"/>
              <w:rPr>
                <w:rFonts w:ascii="PT Astra Serif" w:hAnsi="PT Astra Serif"/>
                <w:sz w:val="23"/>
                <w:szCs w:val="23"/>
              </w:rPr>
            </w:pPr>
            <w:r w:rsidRPr="00422E70">
              <w:rPr>
                <w:rFonts w:ascii="PT Astra Serif" w:hAnsi="PT Astra Serif"/>
                <w:sz w:val="23"/>
                <w:szCs w:val="23"/>
              </w:rPr>
              <w:t>р/счет: 03211643000000013225</w:t>
            </w:r>
          </w:p>
          <w:p w:rsidR="00AA2885" w:rsidRPr="00422E70" w:rsidRDefault="00AA2885" w:rsidP="00AA2885">
            <w:pPr>
              <w:tabs>
                <w:tab w:val="num" w:pos="0"/>
              </w:tabs>
              <w:ind w:right="-568"/>
              <w:rPr>
                <w:rFonts w:ascii="PT Astra Serif" w:hAnsi="PT Astra Serif"/>
                <w:sz w:val="23"/>
                <w:szCs w:val="23"/>
              </w:rPr>
            </w:pPr>
            <w:proofErr w:type="spellStart"/>
            <w:r w:rsidRPr="00422E70">
              <w:rPr>
                <w:rFonts w:ascii="PT Astra Serif" w:hAnsi="PT Astra Serif"/>
                <w:sz w:val="23"/>
                <w:szCs w:val="23"/>
              </w:rPr>
              <w:t>кор</w:t>
            </w:r>
            <w:proofErr w:type="spellEnd"/>
            <w:r w:rsidRPr="00422E70">
              <w:rPr>
                <w:rFonts w:ascii="PT Astra Serif" w:hAnsi="PT Astra Serif"/>
                <w:sz w:val="23"/>
                <w:szCs w:val="23"/>
              </w:rPr>
              <w:t xml:space="preserve">. счет </w:t>
            </w:r>
            <w:r w:rsidRPr="00422E70">
              <w:rPr>
                <w:rFonts w:ascii="PT Astra Serif" w:hAnsi="PT Astra Serif"/>
                <w:sz w:val="23"/>
                <w:szCs w:val="23"/>
                <w:shd w:val="clear" w:color="auto" w:fill="FFFFFF"/>
              </w:rPr>
              <w:t>40102810745370000024</w:t>
            </w:r>
          </w:p>
          <w:p w:rsidR="00AA2885" w:rsidRPr="00422E70" w:rsidRDefault="00AA2885" w:rsidP="00AA2885">
            <w:pPr>
              <w:tabs>
                <w:tab w:val="num" w:pos="0"/>
              </w:tabs>
              <w:ind w:right="-568"/>
              <w:rPr>
                <w:rFonts w:ascii="PT Astra Serif" w:hAnsi="PT Astra Serif"/>
                <w:sz w:val="23"/>
                <w:szCs w:val="23"/>
              </w:rPr>
            </w:pPr>
            <w:r w:rsidRPr="00422E70">
              <w:rPr>
                <w:rFonts w:ascii="PT Astra Serif" w:hAnsi="PT Astra Serif"/>
                <w:sz w:val="23"/>
                <w:szCs w:val="23"/>
              </w:rPr>
              <w:t>БИК 012202102</w:t>
            </w:r>
          </w:p>
          <w:p w:rsidR="00AA2885" w:rsidRDefault="00AA2885" w:rsidP="00AA2885">
            <w:pPr>
              <w:pStyle w:val="a8"/>
              <w:ind w:firstLine="0"/>
              <w:rPr>
                <w:rFonts w:ascii="PT Astra Serif" w:hAnsi="PT Astra Serif"/>
                <w:sz w:val="23"/>
                <w:szCs w:val="23"/>
              </w:rPr>
            </w:pPr>
            <w:r>
              <w:rPr>
                <w:rFonts w:ascii="PT Astra Serif" w:hAnsi="PT Astra Serif"/>
                <w:sz w:val="23"/>
                <w:szCs w:val="23"/>
              </w:rPr>
              <w:t>ОКЦ № 1 ВВГУ</w:t>
            </w:r>
            <w:r w:rsidRPr="00422E70">
              <w:rPr>
                <w:rFonts w:ascii="PT Astra Serif" w:hAnsi="PT Astra Serif"/>
                <w:sz w:val="23"/>
                <w:szCs w:val="23"/>
              </w:rPr>
              <w:t xml:space="preserve"> БАНКА РОССИИ//УФК ПО УФК по Нижегородской области </w:t>
            </w:r>
            <w:r>
              <w:rPr>
                <w:rFonts w:ascii="PT Astra Serif" w:hAnsi="PT Astra Serif"/>
                <w:sz w:val="23"/>
                <w:szCs w:val="23"/>
              </w:rPr>
              <w:t xml:space="preserve">                           </w:t>
            </w:r>
            <w:r w:rsidRPr="00422E70">
              <w:rPr>
                <w:rFonts w:ascii="PT Astra Serif" w:hAnsi="PT Astra Serif"/>
                <w:sz w:val="23"/>
                <w:szCs w:val="23"/>
              </w:rPr>
              <w:t>г. Нижний Новгород</w:t>
            </w:r>
            <w:r w:rsidRPr="000E7A46">
              <w:rPr>
                <w:rFonts w:ascii="PT Astra Serif" w:hAnsi="PT Astra Serif"/>
                <w:sz w:val="23"/>
                <w:szCs w:val="23"/>
              </w:rPr>
              <w:t xml:space="preserve"> </w:t>
            </w:r>
          </w:p>
          <w:p w:rsidR="004C5CC1" w:rsidRPr="002476DB" w:rsidRDefault="004C5CC1" w:rsidP="008D7ACD">
            <w:pPr>
              <w:shd w:val="clear" w:color="auto" w:fill="FFFFFF"/>
              <w:ind w:right="72" w:hanging="6"/>
              <w:jc w:val="both"/>
              <w:rPr>
                <w:rFonts w:ascii="PT Astra Serif" w:hAnsi="PT Astra Serif"/>
                <w:sz w:val="23"/>
                <w:szCs w:val="23"/>
              </w:rPr>
            </w:pPr>
          </w:p>
        </w:tc>
      </w:tr>
      <w:tr w:rsidR="00164E56" w:rsidRPr="002476DB" w:rsidTr="000221D8">
        <w:trPr>
          <w:trHeight w:val="867"/>
        </w:trPr>
        <w:tc>
          <w:tcPr>
            <w:tcW w:w="4860" w:type="dxa"/>
            <w:tcBorders>
              <w:bottom w:val="nil"/>
            </w:tcBorders>
          </w:tcPr>
          <w:p w:rsidR="00164E56" w:rsidRPr="00186B29" w:rsidRDefault="00164E56" w:rsidP="00164E56">
            <w:pPr>
              <w:tabs>
                <w:tab w:val="left" w:pos="9498"/>
                <w:tab w:val="left" w:pos="9900"/>
              </w:tabs>
              <w:ind w:right="459"/>
              <w:rPr>
                <w:rFonts w:ascii="PT Astra Serif" w:hAnsi="PT Astra Serif"/>
                <w:sz w:val="23"/>
                <w:szCs w:val="23"/>
              </w:rPr>
            </w:pPr>
          </w:p>
          <w:p w:rsidR="00164E56" w:rsidRDefault="00164E56" w:rsidP="00164E56">
            <w:pPr>
              <w:tabs>
                <w:tab w:val="left" w:pos="9498"/>
                <w:tab w:val="left" w:pos="9900"/>
              </w:tabs>
              <w:ind w:right="459"/>
              <w:rPr>
                <w:rFonts w:ascii="PT Astra Serif" w:hAnsi="PT Astra Serif"/>
                <w:sz w:val="23"/>
                <w:szCs w:val="23"/>
              </w:rPr>
            </w:pPr>
          </w:p>
          <w:p w:rsidR="00615DCE" w:rsidRDefault="00615DCE" w:rsidP="00164E56">
            <w:pPr>
              <w:tabs>
                <w:tab w:val="left" w:pos="9498"/>
                <w:tab w:val="left" w:pos="9900"/>
              </w:tabs>
              <w:ind w:right="459"/>
              <w:rPr>
                <w:rFonts w:ascii="PT Astra Serif" w:hAnsi="PT Astra Serif"/>
                <w:sz w:val="23"/>
                <w:szCs w:val="23"/>
              </w:rPr>
            </w:pPr>
          </w:p>
          <w:p w:rsidR="00615DCE" w:rsidRPr="00186B29" w:rsidRDefault="00615DCE" w:rsidP="00164E56">
            <w:pPr>
              <w:tabs>
                <w:tab w:val="left" w:pos="9498"/>
                <w:tab w:val="left" w:pos="9900"/>
              </w:tabs>
              <w:ind w:right="459"/>
              <w:rPr>
                <w:rFonts w:ascii="PT Astra Serif" w:hAnsi="PT Astra Serif"/>
                <w:sz w:val="23"/>
                <w:szCs w:val="23"/>
              </w:rPr>
            </w:pPr>
          </w:p>
          <w:p w:rsidR="00164E56" w:rsidRPr="00186B29" w:rsidRDefault="00164E56" w:rsidP="00164E56">
            <w:pPr>
              <w:tabs>
                <w:tab w:val="left" w:pos="9498"/>
                <w:tab w:val="left" w:pos="9900"/>
              </w:tabs>
              <w:ind w:right="459"/>
              <w:rPr>
                <w:rFonts w:ascii="PT Astra Serif" w:hAnsi="PT Astra Serif"/>
                <w:sz w:val="23"/>
                <w:szCs w:val="23"/>
              </w:rPr>
            </w:pPr>
            <w:r w:rsidRPr="00186B29">
              <w:rPr>
                <w:rFonts w:ascii="PT Astra Serif" w:hAnsi="PT Astra Serif"/>
                <w:sz w:val="23"/>
                <w:szCs w:val="23"/>
              </w:rPr>
              <w:t xml:space="preserve">________________ </w:t>
            </w:r>
          </w:p>
          <w:p w:rsidR="00164E56" w:rsidRPr="00186B29" w:rsidRDefault="00164E56" w:rsidP="00164E56">
            <w:pPr>
              <w:tabs>
                <w:tab w:val="left" w:pos="9498"/>
                <w:tab w:val="left" w:pos="9900"/>
              </w:tabs>
              <w:ind w:right="459"/>
              <w:rPr>
                <w:rFonts w:ascii="PT Astra Serif" w:hAnsi="PT Astra Serif"/>
                <w:sz w:val="23"/>
                <w:szCs w:val="23"/>
              </w:rPr>
            </w:pPr>
            <w:r w:rsidRPr="00186B29">
              <w:rPr>
                <w:rFonts w:ascii="PT Astra Serif" w:hAnsi="PT Astra Serif"/>
                <w:sz w:val="23"/>
                <w:szCs w:val="23"/>
              </w:rPr>
              <w:t>ЭП</w:t>
            </w:r>
          </w:p>
        </w:tc>
        <w:tc>
          <w:tcPr>
            <w:tcW w:w="4638" w:type="dxa"/>
            <w:tcBorders>
              <w:bottom w:val="nil"/>
            </w:tcBorders>
          </w:tcPr>
          <w:p w:rsidR="00164E56" w:rsidRPr="00186B29" w:rsidRDefault="00164E56" w:rsidP="00164E56">
            <w:pPr>
              <w:tabs>
                <w:tab w:val="left" w:pos="9498"/>
                <w:tab w:val="left" w:pos="9900"/>
              </w:tabs>
              <w:ind w:right="459"/>
              <w:rPr>
                <w:rFonts w:ascii="PT Astra Serif" w:hAnsi="PT Astra Serif"/>
                <w:sz w:val="23"/>
                <w:szCs w:val="23"/>
              </w:rPr>
            </w:pPr>
          </w:p>
          <w:p w:rsidR="00164E56" w:rsidRPr="00186B29" w:rsidRDefault="00164E56" w:rsidP="00164E56">
            <w:pPr>
              <w:tabs>
                <w:tab w:val="left" w:pos="9498"/>
                <w:tab w:val="left" w:pos="9900"/>
              </w:tabs>
              <w:ind w:right="459"/>
              <w:rPr>
                <w:rFonts w:ascii="PT Astra Serif" w:hAnsi="PT Astra Serif"/>
                <w:sz w:val="23"/>
                <w:szCs w:val="23"/>
              </w:rPr>
            </w:pPr>
            <w:r w:rsidRPr="00186B29">
              <w:rPr>
                <w:rFonts w:ascii="PT Astra Serif" w:hAnsi="PT Astra Serif"/>
                <w:sz w:val="23"/>
                <w:szCs w:val="23"/>
              </w:rPr>
              <w:t>Начальник</w:t>
            </w:r>
          </w:p>
          <w:p w:rsidR="00164E56" w:rsidRPr="00186B29" w:rsidRDefault="00164E56" w:rsidP="00164E56">
            <w:pPr>
              <w:tabs>
                <w:tab w:val="left" w:pos="9498"/>
                <w:tab w:val="left" w:pos="9900"/>
              </w:tabs>
              <w:ind w:right="459"/>
              <w:rPr>
                <w:rFonts w:ascii="PT Astra Serif" w:hAnsi="PT Astra Serif"/>
                <w:sz w:val="23"/>
                <w:szCs w:val="23"/>
              </w:rPr>
            </w:pPr>
            <w:r w:rsidRPr="00186B29">
              <w:rPr>
                <w:rFonts w:ascii="PT Astra Serif" w:hAnsi="PT Astra Serif"/>
                <w:sz w:val="23"/>
                <w:szCs w:val="23"/>
              </w:rPr>
              <w:t>ФКУЗ МСЧ-78 ФСИН России</w:t>
            </w:r>
          </w:p>
          <w:p w:rsidR="00164E56" w:rsidRPr="00186B29" w:rsidRDefault="00164E56" w:rsidP="00164E56">
            <w:pPr>
              <w:tabs>
                <w:tab w:val="left" w:pos="9498"/>
                <w:tab w:val="left" w:pos="9900"/>
              </w:tabs>
              <w:ind w:right="459"/>
              <w:rPr>
                <w:rFonts w:ascii="PT Astra Serif" w:hAnsi="PT Astra Serif"/>
                <w:sz w:val="23"/>
                <w:szCs w:val="23"/>
              </w:rPr>
            </w:pPr>
          </w:p>
          <w:p w:rsidR="00164E56" w:rsidRPr="00186B29" w:rsidRDefault="00164E56" w:rsidP="00164E56">
            <w:pPr>
              <w:tabs>
                <w:tab w:val="left" w:pos="9498"/>
                <w:tab w:val="left" w:pos="9900"/>
              </w:tabs>
              <w:ind w:right="459"/>
              <w:rPr>
                <w:rFonts w:ascii="PT Astra Serif" w:hAnsi="PT Astra Serif"/>
                <w:sz w:val="23"/>
                <w:szCs w:val="23"/>
              </w:rPr>
            </w:pPr>
            <w:r w:rsidRPr="00186B29">
              <w:rPr>
                <w:rFonts w:ascii="PT Astra Serif" w:hAnsi="PT Astra Serif"/>
                <w:sz w:val="23"/>
                <w:szCs w:val="23"/>
              </w:rPr>
              <w:t>___________________ Тиханов И.В.</w:t>
            </w:r>
          </w:p>
          <w:p w:rsidR="00164E56" w:rsidRPr="00186B29" w:rsidRDefault="00164E56" w:rsidP="00164E56">
            <w:pPr>
              <w:tabs>
                <w:tab w:val="left" w:pos="9498"/>
                <w:tab w:val="left" w:pos="9900"/>
              </w:tabs>
              <w:ind w:right="459"/>
              <w:rPr>
                <w:rFonts w:ascii="PT Astra Serif" w:hAnsi="PT Astra Serif"/>
                <w:sz w:val="23"/>
                <w:szCs w:val="23"/>
              </w:rPr>
            </w:pPr>
            <w:r w:rsidRPr="00186B29">
              <w:rPr>
                <w:rFonts w:ascii="PT Astra Serif" w:hAnsi="PT Astra Serif"/>
                <w:sz w:val="23"/>
                <w:szCs w:val="23"/>
              </w:rPr>
              <w:t>ЭП</w:t>
            </w:r>
          </w:p>
        </w:tc>
      </w:tr>
    </w:tbl>
    <w:p w:rsidR="000221D8" w:rsidRPr="002476DB" w:rsidRDefault="000221D8" w:rsidP="000C3DA8">
      <w:pPr>
        <w:rPr>
          <w:rFonts w:ascii="PT Astra Serif" w:hAnsi="PT Astra Serif"/>
        </w:rPr>
      </w:pPr>
    </w:p>
    <w:p w:rsidR="00CF5519" w:rsidRPr="002476DB" w:rsidRDefault="000221D8" w:rsidP="00CF5519">
      <w:pPr>
        <w:jc w:val="right"/>
        <w:rPr>
          <w:rFonts w:ascii="PT Astra Serif" w:hAnsi="PT Astra Serif"/>
          <w:sz w:val="21"/>
          <w:szCs w:val="21"/>
        </w:rPr>
      </w:pPr>
      <w:r w:rsidRPr="002476DB">
        <w:rPr>
          <w:rFonts w:ascii="PT Astra Serif" w:hAnsi="PT Astra Serif"/>
        </w:rPr>
        <w:br w:type="page"/>
      </w:r>
      <w:r w:rsidR="00CF5519" w:rsidRPr="002476DB">
        <w:rPr>
          <w:rFonts w:ascii="PT Astra Serif" w:hAnsi="PT Astra Serif"/>
          <w:sz w:val="21"/>
          <w:szCs w:val="21"/>
        </w:rPr>
        <w:lastRenderedPageBreak/>
        <w:t>Приложение № 1 к Контракту</w:t>
      </w:r>
      <w:r w:rsidR="00CF5519" w:rsidRPr="002476DB">
        <w:rPr>
          <w:rFonts w:ascii="PT Astra Serif" w:hAnsi="PT Astra Serif"/>
          <w:sz w:val="21"/>
          <w:szCs w:val="21"/>
        </w:rPr>
        <w:br/>
      </w:r>
      <w:r w:rsidR="00615DCE">
        <w:rPr>
          <w:rFonts w:ascii="PT Astra Serif" w:hAnsi="PT Astra Serif"/>
          <w:sz w:val="21"/>
          <w:szCs w:val="21"/>
        </w:rPr>
        <w:t>____________</w:t>
      </w:r>
    </w:p>
    <w:p w:rsidR="000C3DA8" w:rsidRPr="002476DB" w:rsidRDefault="000C3DA8" w:rsidP="00CF5519">
      <w:pPr>
        <w:jc w:val="right"/>
        <w:rPr>
          <w:rFonts w:ascii="PT Astra Serif" w:hAnsi="PT Astra Serif"/>
        </w:rPr>
      </w:pPr>
    </w:p>
    <w:p w:rsidR="00CF5519" w:rsidRPr="002476DB" w:rsidRDefault="00CF5519" w:rsidP="00CF5519">
      <w:pPr>
        <w:pStyle w:val="1"/>
        <w:jc w:val="center"/>
        <w:rPr>
          <w:rFonts w:ascii="PT Astra Serif" w:hAnsi="PT Astra Serif"/>
          <w:sz w:val="23"/>
          <w:szCs w:val="23"/>
        </w:rPr>
      </w:pPr>
      <w:r w:rsidRPr="002476DB">
        <w:rPr>
          <w:rFonts w:ascii="PT Astra Serif" w:hAnsi="PT Astra Serif"/>
          <w:sz w:val="23"/>
          <w:szCs w:val="23"/>
        </w:rPr>
        <w:t>СПЕЦИФИКАЦИЯ</w:t>
      </w:r>
    </w:p>
    <w:p w:rsidR="00CF5519" w:rsidRPr="002476DB" w:rsidRDefault="00CF5519" w:rsidP="00CF5519">
      <w:pPr>
        <w:rPr>
          <w:rFonts w:ascii="PT Astra Serif" w:hAnsi="PT Astra Serif"/>
        </w:rPr>
      </w:pPr>
    </w:p>
    <w:tbl>
      <w:tblPr>
        <w:tblW w:w="99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47"/>
        <w:gridCol w:w="2126"/>
        <w:gridCol w:w="990"/>
        <w:gridCol w:w="1133"/>
        <w:gridCol w:w="1223"/>
        <w:gridCol w:w="993"/>
        <w:gridCol w:w="1133"/>
        <w:gridCol w:w="1630"/>
      </w:tblGrid>
      <w:tr w:rsidR="00BF6C83" w:rsidTr="00615DCE">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w:rsidR="00BF6C83" w:rsidRDefault="00BF6C83" w:rsidP="00615DCE">
            <w:pPr>
              <w:jc w:val="center"/>
              <w:rPr>
                <w:bCs/>
                <w:sz w:val="23"/>
                <w:szCs w:val="23"/>
              </w:rPr>
            </w:pPr>
            <w:r>
              <w:rPr>
                <w:bCs/>
                <w:sz w:val="23"/>
                <w:szCs w:val="23"/>
              </w:rPr>
              <w:t>№ п/п</w:t>
            </w:r>
          </w:p>
          <w:p w:rsidR="00BF6C83" w:rsidRDefault="00BF6C83" w:rsidP="00615DCE">
            <w:pPr>
              <w:pStyle w:val="25"/>
              <w:jc w:val="center"/>
              <w:rPr>
                <w:sz w:val="23"/>
                <w:szCs w:val="23"/>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BF6C83" w:rsidRDefault="00BF6C83" w:rsidP="00615DCE">
            <w:pPr>
              <w:jc w:val="center"/>
              <w:rPr>
                <w:bCs/>
                <w:sz w:val="23"/>
                <w:szCs w:val="23"/>
              </w:rPr>
            </w:pPr>
          </w:p>
          <w:p w:rsidR="00BF6C83" w:rsidRDefault="00BF6C83" w:rsidP="00615DCE">
            <w:pPr>
              <w:jc w:val="center"/>
              <w:rPr>
                <w:bCs/>
                <w:sz w:val="23"/>
                <w:szCs w:val="23"/>
              </w:rPr>
            </w:pPr>
            <w:r>
              <w:rPr>
                <w:sz w:val="23"/>
                <w:szCs w:val="23"/>
              </w:rPr>
              <w:t>Наименование товара, назначение</w:t>
            </w:r>
          </w:p>
          <w:p w:rsidR="00BF6C83" w:rsidRDefault="00BF6C83" w:rsidP="00615DCE">
            <w:pPr>
              <w:jc w:val="center"/>
              <w:rPr>
                <w:sz w:val="23"/>
                <w:szCs w:val="23"/>
              </w:rPr>
            </w:pPr>
          </w:p>
        </w:tc>
        <w:tc>
          <w:tcPr>
            <w:tcW w:w="991" w:type="dxa"/>
            <w:tcBorders>
              <w:top w:val="single" w:sz="4" w:space="0" w:color="000000"/>
              <w:left w:val="single" w:sz="4" w:space="0" w:color="000000"/>
              <w:bottom w:val="single" w:sz="4" w:space="0" w:color="auto"/>
              <w:right w:val="single" w:sz="4" w:space="0" w:color="000000"/>
            </w:tcBorders>
            <w:vAlign w:val="center"/>
            <w:hideMark/>
          </w:tcPr>
          <w:p w:rsidR="00BF6C83" w:rsidRDefault="00BF6C83" w:rsidP="00615DCE">
            <w:pPr>
              <w:jc w:val="center"/>
              <w:rPr>
                <w:sz w:val="23"/>
                <w:szCs w:val="23"/>
              </w:rPr>
            </w:pPr>
            <w:r>
              <w:rPr>
                <w:sz w:val="23"/>
                <w:szCs w:val="23"/>
              </w:rPr>
              <w:t>Ед.</w:t>
            </w:r>
          </w:p>
          <w:p w:rsidR="00BF6C83" w:rsidRDefault="00BF6C83" w:rsidP="00615DCE">
            <w:pPr>
              <w:jc w:val="center"/>
              <w:rPr>
                <w:sz w:val="23"/>
                <w:szCs w:val="23"/>
              </w:rPr>
            </w:pPr>
            <w:r>
              <w:rPr>
                <w:sz w:val="23"/>
                <w:szCs w:val="23"/>
              </w:rPr>
              <w:t>изм.</w:t>
            </w:r>
          </w:p>
        </w:tc>
        <w:tc>
          <w:tcPr>
            <w:tcW w:w="1134" w:type="dxa"/>
            <w:tcBorders>
              <w:top w:val="single" w:sz="4" w:space="0" w:color="000000"/>
              <w:left w:val="single" w:sz="4" w:space="0" w:color="000000"/>
              <w:bottom w:val="single" w:sz="4" w:space="0" w:color="auto"/>
              <w:right w:val="single" w:sz="4" w:space="0" w:color="000000"/>
            </w:tcBorders>
            <w:vAlign w:val="center"/>
            <w:hideMark/>
          </w:tcPr>
          <w:p w:rsidR="00BF6C83" w:rsidRDefault="00BF6C83" w:rsidP="00615DCE">
            <w:pPr>
              <w:jc w:val="center"/>
              <w:rPr>
                <w:bCs/>
                <w:sz w:val="23"/>
                <w:szCs w:val="23"/>
              </w:rPr>
            </w:pPr>
            <w:r>
              <w:rPr>
                <w:bCs/>
                <w:sz w:val="23"/>
                <w:szCs w:val="23"/>
              </w:rPr>
              <w:t>Ед. измерения по ОКЕИ</w:t>
            </w:r>
          </w:p>
        </w:tc>
        <w:tc>
          <w:tcPr>
            <w:tcW w:w="1224" w:type="dxa"/>
            <w:tcBorders>
              <w:top w:val="single" w:sz="4" w:space="0" w:color="000000"/>
              <w:left w:val="single" w:sz="4" w:space="0" w:color="000000"/>
              <w:bottom w:val="single" w:sz="4" w:space="0" w:color="auto"/>
              <w:right w:val="single" w:sz="4" w:space="0" w:color="auto"/>
            </w:tcBorders>
            <w:vAlign w:val="center"/>
          </w:tcPr>
          <w:p w:rsidR="00BF6C83" w:rsidRDefault="00BF6C83" w:rsidP="00615DCE">
            <w:pPr>
              <w:jc w:val="center"/>
              <w:rPr>
                <w:bCs/>
                <w:sz w:val="23"/>
                <w:szCs w:val="23"/>
              </w:rPr>
            </w:pPr>
            <w:r>
              <w:rPr>
                <w:bCs/>
                <w:sz w:val="23"/>
                <w:szCs w:val="23"/>
              </w:rPr>
              <w:t>Кол-во</w:t>
            </w:r>
          </w:p>
          <w:p w:rsidR="00BF6C83" w:rsidRDefault="00BF6C83" w:rsidP="00615DCE">
            <w:pPr>
              <w:jc w:val="center"/>
              <w:rPr>
                <w:bCs/>
                <w:sz w:val="23"/>
                <w:szCs w:val="23"/>
              </w:rPr>
            </w:pPr>
          </w:p>
        </w:tc>
        <w:tc>
          <w:tcPr>
            <w:tcW w:w="994" w:type="dxa"/>
            <w:tcBorders>
              <w:top w:val="single" w:sz="4" w:space="0" w:color="000000"/>
              <w:left w:val="single" w:sz="4" w:space="0" w:color="auto"/>
              <w:bottom w:val="single" w:sz="4" w:space="0" w:color="auto"/>
              <w:right w:val="single" w:sz="4" w:space="0" w:color="auto"/>
            </w:tcBorders>
            <w:vAlign w:val="center"/>
            <w:hideMark/>
          </w:tcPr>
          <w:p w:rsidR="00BF6C83" w:rsidRDefault="00BF6C83" w:rsidP="00615DCE">
            <w:pPr>
              <w:jc w:val="center"/>
              <w:rPr>
                <w:sz w:val="23"/>
                <w:szCs w:val="23"/>
              </w:rPr>
            </w:pPr>
            <w:r>
              <w:rPr>
                <w:sz w:val="23"/>
                <w:szCs w:val="23"/>
              </w:rPr>
              <w:t>Цена за ед. товара с НДС, руб.</w:t>
            </w:r>
          </w:p>
        </w:tc>
        <w:tc>
          <w:tcPr>
            <w:tcW w:w="1134" w:type="dxa"/>
            <w:tcBorders>
              <w:top w:val="single" w:sz="4" w:space="0" w:color="000000"/>
              <w:left w:val="single" w:sz="4" w:space="0" w:color="auto"/>
              <w:bottom w:val="single" w:sz="4" w:space="0" w:color="auto"/>
              <w:right w:val="single" w:sz="4" w:space="0" w:color="auto"/>
            </w:tcBorders>
            <w:vAlign w:val="center"/>
          </w:tcPr>
          <w:p w:rsidR="00BF6C83" w:rsidRDefault="00BF6C83" w:rsidP="00615DCE">
            <w:pPr>
              <w:jc w:val="center"/>
              <w:rPr>
                <w:sz w:val="23"/>
                <w:szCs w:val="23"/>
              </w:rPr>
            </w:pPr>
          </w:p>
          <w:p w:rsidR="00BF6C83" w:rsidRDefault="00BF6C83" w:rsidP="00615DCE">
            <w:pPr>
              <w:jc w:val="center"/>
              <w:rPr>
                <w:sz w:val="23"/>
                <w:szCs w:val="23"/>
              </w:rPr>
            </w:pPr>
          </w:p>
          <w:p w:rsidR="00BF6C83" w:rsidRDefault="00BF6C83" w:rsidP="00615DCE">
            <w:pPr>
              <w:ind w:firstLine="74"/>
              <w:jc w:val="center"/>
              <w:rPr>
                <w:sz w:val="23"/>
                <w:szCs w:val="23"/>
              </w:rPr>
            </w:pPr>
            <w:r>
              <w:rPr>
                <w:sz w:val="23"/>
                <w:szCs w:val="23"/>
              </w:rPr>
              <w:t>Ставка НДС, %</w:t>
            </w:r>
          </w:p>
        </w:tc>
        <w:tc>
          <w:tcPr>
            <w:tcW w:w="1631" w:type="dxa"/>
            <w:tcBorders>
              <w:top w:val="single" w:sz="4" w:space="0" w:color="000000"/>
              <w:left w:val="single" w:sz="4" w:space="0" w:color="auto"/>
              <w:bottom w:val="single" w:sz="4" w:space="0" w:color="auto"/>
              <w:right w:val="single" w:sz="4" w:space="0" w:color="000000"/>
            </w:tcBorders>
            <w:vAlign w:val="center"/>
            <w:hideMark/>
          </w:tcPr>
          <w:p w:rsidR="00BF6C83" w:rsidRDefault="00BF6C83" w:rsidP="00615DCE">
            <w:pPr>
              <w:jc w:val="center"/>
              <w:rPr>
                <w:sz w:val="23"/>
                <w:szCs w:val="23"/>
              </w:rPr>
            </w:pPr>
            <w:r>
              <w:rPr>
                <w:sz w:val="23"/>
                <w:szCs w:val="23"/>
              </w:rPr>
              <w:t>Общая стоимость</w:t>
            </w:r>
          </w:p>
          <w:p w:rsidR="00BF6C83" w:rsidRDefault="00BF6C83" w:rsidP="00615DCE">
            <w:pPr>
              <w:jc w:val="center"/>
              <w:rPr>
                <w:sz w:val="23"/>
                <w:szCs w:val="23"/>
              </w:rPr>
            </w:pPr>
            <w:r>
              <w:rPr>
                <w:sz w:val="23"/>
                <w:szCs w:val="23"/>
              </w:rPr>
              <w:t>с НДС, руб.</w:t>
            </w:r>
          </w:p>
        </w:tc>
      </w:tr>
      <w:tr w:rsidR="00BF6C83" w:rsidTr="00615DCE">
        <w:trPr>
          <w:trHeight w:val="283"/>
          <w:jc w:val="center"/>
        </w:trPr>
        <w:tc>
          <w:tcPr>
            <w:tcW w:w="746" w:type="dxa"/>
            <w:tcBorders>
              <w:top w:val="single" w:sz="4" w:space="0" w:color="auto"/>
              <w:left w:val="single" w:sz="4" w:space="0" w:color="auto"/>
              <w:bottom w:val="single" w:sz="4" w:space="0" w:color="auto"/>
              <w:right w:val="single" w:sz="4" w:space="0" w:color="auto"/>
            </w:tcBorders>
            <w:vAlign w:val="center"/>
            <w:hideMark/>
          </w:tcPr>
          <w:p w:rsidR="00BF6C83" w:rsidRDefault="00BF6C83" w:rsidP="00615DCE">
            <w:pPr>
              <w:pStyle w:val="25"/>
              <w:jc w:val="center"/>
              <w:rPr>
                <w:sz w:val="23"/>
                <w:szCs w:val="23"/>
              </w:rPr>
            </w:pPr>
            <w:r>
              <w:rPr>
                <w:sz w:val="23"/>
                <w:szCs w:val="23"/>
              </w:rPr>
              <w:t>1</w:t>
            </w:r>
          </w:p>
        </w:tc>
        <w:tc>
          <w:tcPr>
            <w:tcW w:w="2128" w:type="dxa"/>
            <w:tcBorders>
              <w:top w:val="single" w:sz="4" w:space="0" w:color="auto"/>
              <w:left w:val="single" w:sz="4" w:space="0" w:color="auto"/>
              <w:bottom w:val="single" w:sz="4" w:space="0" w:color="auto"/>
              <w:right w:val="single" w:sz="4" w:space="0" w:color="auto"/>
            </w:tcBorders>
            <w:vAlign w:val="center"/>
            <w:hideMark/>
          </w:tcPr>
          <w:p w:rsidR="00BF6C83" w:rsidRDefault="00BF6C83" w:rsidP="00615DCE">
            <w:pPr>
              <w:shd w:val="clear" w:color="auto" w:fill="FFFFFF"/>
              <w:jc w:val="center"/>
              <w:rPr>
                <w:position w:val="6"/>
                <w:sz w:val="23"/>
                <w:szCs w:val="23"/>
              </w:rPr>
            </w:pPr>
            <w:r>
              <w:rPr>
                <w:position w:val="6"/>
                <w:sz w:val="23"/>
                <w:szCs w:val="23"/>
              </w:rPr>
              <w:t>Кислород газообразный медицинский</w:t>
            </w:r>
          </w:p>
        </w:tc>
        <w:tc>
          <w:tcPr>
            <w:tcW w:w="991" w:type="dxa"/>
            <w:tcBorders>
              <w:top w:val="single" w:sz="4" w:space="0" w:color="auto"/>
              <w:left w:val="single" w:sz="4" w:space="0" w:color="auto"/>
              <w:bottom w:val="single" w:sz="4" w:space="0" w:color="auto"/>
              <w:right w:val="single" w:sz="4" w:space="0" w:color="000000"/>
            </w:tcBorders>
            <w:vAlign w:val="center"/>
            <w:hideMark/>
          </w:tcPr>
          <w:p w:rsidR="00BF6C83" w:rsidRDefault="00BF6C83" w:rsidP="00615DCE">
            <w:pPr>
              <w:pStyle w:val="25"/>
              <w:jc w:val="center"/>
              <w:rPr>
                <w:sz w:val="23"/>
                <w:szCs w:val="23"/>
                <w:lang w:val="ru-RU"/>
              </w:rPr>
            </w:pPr>
            <w:r>
              <w:rPr>
                <w:sz w:val="23"/>
                <w:szCs w:val="23"/>
                <w:lang w:val="ru-RU"/>
              </w:rPr>
              <w:t>баллон</w:t>
            </w:r>
          </w:p>
        </w:tc>
        <w:tc>
          <w:tcPr>
            <w:tcW w:w="1134" w:type="dxa"/>
            <w:tcBorders>
              <w:top w:val="single" w:sz="4" w:space="0" w:color="auto"/>
              <w:left w:val="single" w:sz="4" w:space="0" w:color="000000"/>
              <w:bottom w:val="single" w:sz="4" w:space="0" w:color="auto"/>
              <w:right w:val="single" w:sz="4" w:space="0" w:color="000000"/>
            </w:tcBorders>
            <w:vAlign w:val="center"/>
            <w:hideMark/>
          </w:tcPr>
          <w:p w:rsidR="00BF6C83" w:rsidRDefault="00BF6C83" w:rsidP="00615DCE">
            <w:pPr>
              <w:pStyle w:val="25"/>
              <w:jc w:val="center"/>
              <w:rPr>
                <w:sz w:val="23"/>
                <w:szCs w:val="23"/>
                <w:lang w:val="ru-RU"/>
              </w:rPr>
            </w:pPr>
            <w:r>
              <w:t>м[3*]/</w:t>
            </w:r>
            <w:proofErr w:type="spellStart"/>
            <w:r>
              <w:t>шт</w:t>
            </w:r>
            <w:proofErr w:type="spellEnd"/>
            <w:r>
              <w:rPr>
                <w:sz w:val="23"/>
                <w:szCs w:val="23"/>
                <w:lang w:val="ru-RU"/>
              </w:rPr>
              <w:t xml:space="preserve"> </w:t>
            </w:r>
          </w:p>
        </w:tc>
        <w:tc>
          <w:tcPr>
            <w:tcW w:w="1224" w:type="dxa"/>
            <w:tcBorders>
              <w:top w:val="single" w:sz="4" w:space="0" w:color="auto"/>
              <w:left w:val="single" w:sz="4" w:space="0" w:color="000000"/>
              <w:bottom w:val="single" w:sz="4" w:space="0" w:color="auto"/>
              <w:right w:val="single" w:sz="4" w:space="0" w:color="auto"/>
            </w:tcBorders>
            <w:vAlign w:val="center"/>
            <w:hideMark/>
          </w:tcPr>
          <w:p w:rsidR="00BF6C83" w:rsidRDefault="00615DCE" w:rsidP="00615DCE">
            <w:pPr>
              <w:pStyle w:val="25"/>
              <w:jc w:val="center"/>
              <w:rPr>
                <w:sz w:val="23"/>
                <w:szCs w:val="23"/>
                <w:lang w:val="ru-RU"/>
              </w:rPr>
            </w:pPr>
            <w:r>
              <w:rPr>
                <w:sz w:val="23"/>
                <w:szCs w:val="23"/>
                <w:lang w:val="ru-RU"/>
              </w:rPr>
              <w:t>93,6</w:t>
            </w:r>
            <w:r w:rsidR="00BF6C83">
              <w:rPr>
                <w:sz w:val="23"/>
                <w:szCs w:val="23"/>
                <w:lang w:val="ru-RU"/>
              </w:rPr>
              <w:t>/</w:t>
            </w:r>
            <w:r>
              <w:rPr>
                <w:sz w:val="23"/>
                <w:szCs w:val="23"/>
                <w:lang w:val="ru-RU"/>
              </w:rPr>
              <w:t>1</w:t>
            </w:r>
            <w:r w:rsidR="00BF6C83">
              <w:rPr>
                <w:sz w:val="23"/>
                <w:szCs w:val="23"/>
                <w:lang w:val="ru-RU"/>
              </w:rPr>
              <w:t>5</w:t>
            </w:r>
          </w:p>
        </w:tc>
        <w:tc>
          <w:tcPr>
            <w:tcW w:w="994" w:type="dxa"/>
            <w:tcBorders>
              <w:top w:val="single" w:sz="4" w:space="0" w:color="auto"/>
              <w:left w:val="single" w:sz="4" w:space="0" w:color="000000"/>
              <w:bottom w:val="single" w:sz="4" w:space="0" w:color="auto"/>
              <w:right w:val="single" w:sz="4" w:space="0" w:color="auto"/>
            </w:tcBorders>
            <w:vAlign w:val="center"/>
          </w:tcPr>
          <w:p w:rsidR="00BF6C83" w:rsidRDefault="00BF6C83" w:rsidP="00BF6C83">
            <w:pPr>
              <w:pStyle w:val="25"/>
              <w:jc w:val="center"/>
              <w:rPr>
                <w:bCs/>
                <w:sz w:val="23"/>
                <w:szCs w:val="23"/>
                <w:lang w:val="ru-RU"/>
              </w:rPr>
            </w:pPr>
          </w:p>
        </w:tc>
        <w:tc>
          <w:tcPr>
            <w:tcW w:w="1134" w:type="dxa"/>
            <w:tcBorders>
              <w:top w:val="single" w:sz="4" w:space="0" w:color="auto"/>
              <w:left w:val="single" w:sz="4" w:space="0" w:color="000000"/>
              <w:bottom w:val="single" w:sz="4" w:space="0" w:color="auto"/>
              <w:right w:val="single" w:sz="4" w:space="0" w:color="000000"/>
            </w:tcBorders>
            <w:vAlign w:val="center"/>
          </w:tcPr>
          <w:p w:rsidR="00BF6C83" w:rsidRDefault="00BF6C83" w:rsidP="00615DCE">
            <w:pPr>
              <w:pStyle w:val="25"/>
              <w:jc w:val="center"/>
              <w:rPr>
                <w:bCs/>
                <w:sz w:val="23"/>
                <w:szCs w:val="23"/>
                <w:lang w:val="ru-RU"/>
              </w:rPr>
            </w:pPr>
          </w:p>
        </w:tc>
        <w:tc>
          <w:tcPr>
            <w:tcW w:w="1631" w:type="dxa"/>
            <w:tcBorders>
              <w:top w:val="single" w:sz="4" w:space="0" w:color="auto"/>
              <w:left w:val="single" w:sz="4" w:space="0" w:color="000000"/>
              <w:bottom w:val="single" w:sz="4" w:space="0" w:color="auto"/>
              <w:right w:val="single" w:sz="4" w:space="0" w:color="auto"/>
            </w:tcBorders>
            <w:vAlign w:val="center"/>
          </w:tcPr>
          <w:p w:rsidR="00BF6C83" w:rsidRDefault="00BF6C83" w:rsidP="00615DCE">
            <w:pPr>
              <w:pStyle w:val="25"/>
              <w:jc w:val="center"/>
              <w:rPr>
                <w:bCs/>
                <w:sz w:val="23"/>
                <w:szCs w:val="23"/>
                <w:lang w:val="ru-RU"/>
              </w:rPr>
            </w:pPr>
          </w:p>
        </w:tc>
      </w:tr>
      <w:tr w:rsidR="00BF6C83" w:rsidTr="00615DCE">
        <w:trPr>
          <w:trHeight w:val="283"/>
          <w:jc w:val="center"/>
        </w:trPr>
        <w:tc>
          <w:tcPr>
            <w:tcW w:w="746" w:type="dxa"/>
            <w:tcBorders>
              <w:top w:val="single" w:sz="4" w:space="0" w:color="auto"/>
              <w:left w:val="single" w:sz="4" w:space="0" w:color="auto"/>
              <w:bottom w:val="single" w:sz="4" w:space="0" w:color="auto"/>
              <w:right w:val="single" w:sz="4" w:space="0" w:color="auto"/>
            </w:tcBorders>
            <w:vAlign w:val="center"/>
            <w:hideMark/>
          </w:tcPr>
          <w:p w:rsidR="00BF6C83" w:rsidRDefault="00BF6C83" w:rsidP="00615DCE">
            <w:pPr>
              <w:pStyle w:val="25"/>
              <w:jc w:val="center"/>
              <w:rPr>
                <w:sz w:val="23"/>
                <w:szCs w:val="23"/>
              </w:rPr>
            </w:pPr>
            <w:r>
              <w:rPr>
                <w:sz w:val="23"/>
                <w:szCs w:val="23"/>
              </w:rPr>
              <w:t>2</w:t>
            </w:r>
          </w:p>
        </w:tc>
        <w:tc>
          <w:tcPr>
            <w:tcW w:w="2128" w:type="dxa"/>
            <w:tcBorders>
              <w:top w:val="single" w:sz="4" w:space="0" w:color="auto"/>
              <w:left w:val="single" w:sz="4" w:space="0" w:color="auto"/>
              <w:bottom w:val="single" w:sz="4" w:space="0" w:color="auto"/>
              <w:right w:val="single" w:sz="4" w:space="0" w:color="auto"/>
            </w:tcBorders>
            <w:vAlign w:val="center"/>
            <w:hideMark/>
          </w:tcPr>
          <w:p w:rsidR="00BF6C83" w:rsidRDefault="00BF6C83" w:rsidP="00615DCE">
            <w:pPr>
              <w:shd w:val="clear" w:color="auto" w:fill="FFFFFF"/>
              <w:jc w:val="center"/>
              <w:rPr>
                <w:bCs/>
                <w:position w:val="6"/>
                <w:sz w:val="23"/>
                <w:szCs w:val="23"/>
              </w:rPr>
            </w:pPr>
            <w:r>
              <w:rPr>
                <w:bCs/>
                <w:position w:val="6"/>
                <w:sz w:val="23"/>
                <w:szCs w:val="23"/>
              </w:rPr>
              <w:t>Услуги по доставке специализированным транспортом</w:t>
            </w:r>
          </w:p>
        </w:tc>
        <w:tc>
          <w:tcPr>
            <w:tcW w:w="991" w:type="dxa"/>
            <w:tcBorders>
              <w:top w:val="single" w:sz="4" w:space="0" w:color="auto"/>
              <w:left w:val="single" w:sz="4" w:space="0" w:color="auto"/>
              <w:bottom w:val="single" w:sz="4" w:space="0" w:color="auto"/>
              <w:right w:val="single" w:sz="4" w:space="0" w:color="000000"/>
            </w:tcBorders>
            <w:vAlign w:val="center"/>
            <w:hideMark/>
          </w:tcPr>
          <w:p w:rsidR="00BF6C83" w:rsidRDefault="00BF6C83" w:rsidP="00615DCE">
            <w:pPr>
              <w:pStyle w:val="25"/>
              <w:jc w:val="center"/>
              <w:rPr>
                <w:sz w:val="23"/>
                <w:szCs w:val="23"/>
                <w:lang w:val="ru-RU"/>
              </w:rPr>
            </w:pPr>
            <w:r>
              <w:rPr>
                <w:sz w:val="23"/>
                <w:szCs w:val="23"/>
                <w:lang w:val="ru-RU"/>
              </w:rPr>
              <w:t>Ед.</w:t>
            </w:r>
          </w:p>
        </w:tc>
        <w:tc>
          <w:tcPr>
            <w:tcW w:w="1134" w:type="dxa"/>
            <w:tcBorders>
              <w:top w:val="single" w:sz="4" w:space="0" w:color="auto"/>
              <w:left w:val="single" w:sz="4" w:space="0" w:color="000000"/>
              <w:bottom w:val="single" w:sz="4" w:space="0" w:color="auto"/>
              <w:right w:val="single" w:sz="4" w:space="0" w:color="000000"/>
            </w:tcBorders>
            <w:vAlign w:val="center"/>
            <w:hideMark/>
          </w:tcPr>
          <w:p w:rsidR="00BF6C83" w:rsidRDefault="00BF6C83" w:rsidP="00615DCE">
            <w:pPr>
              <w:pStyle w:val="25"/>
              <w:jc w:val="center"/>
              <w:rPr>
                <w:sz w:val="23"/>
                <w:szCs w:val="23"/>
                <w:lang w:val="ru-RU"/>
              </w:rPr>
            </w:pPr>
            <w:r>
              <w:rPr>
                <w:sz w:val="23"/>
                <w:szCs w:val="23"/>
                <w:lang w:val="ru-RU"/>
              </w:rPr>
              <w:t>Ед.</w:t>
            </w:r>
          </w:p>
        </w:tc>
        <w:tc>
          <w:tcPr>
            <w:tcW w:w="1224" w:type="dxa"/>
            <w:tcBorders>
              <w:top w:val="single" w:sz="4" w:space="0" w:color="auto"/>
              <w:left w:val="single" w:sz="4" w:space="0" w:color="000000"/>
              <w:bottom w:val="single" w:sz="4" w:space="0" w:color="auto"/>
              <w:right w:val="single" w:sz="4" w:space="0" w:color="auto"/>
            </w:tcBorders>
            <w:vAlign w:val="center"/>
            <w:hideMark/>
          </w:tcPr>
          <w:p w:rsidR="00BF6C83" w:rsidRDefault="00615DCE" w:rsidP="00615DCE">
            <w:pPr>
              <w:pStyle w:val="25"/>
              <w:jc w:val="center"/>
              <w:rPr>
                <w:sz w:val="23"/>
                <w:szCs w:val="23"/>
                <w:lang w:val="ru-RU"/>
              </w:rPr>
            </w:pPr>
            <w:r>
              <w:rPr>
                <w:sz w:val="23"/>
                <w:szCs w:val="23"/>
                <w:lang w:val="ru-RU"/>
              </w:rPr>
              <w:t>1</w:t>
            </w:r>
          </w:p>
        </w:tc>
        <w:tc>
          <w:tcPr>
            <w:tcW w:w="994" w:type="dxa"/>
            <w:tcBorders>
              <w:top w:val="single" w:sz="4" w:space="0" w:color="auto"/>
              <w:left w:val="single" w:sz="4" w:space="0" w:color="000000"/>
              <w:bottom w:val="single" w:sz="4" w:space="0" w:color="auto"/>
              <w:right w:val="single" w:sz="4" w:space="0" w:color="auto"/>
            </w:tcBorders>
            <w:vAlign w:val="center"/>
          </w:tcPr>
          <w:p w:rsidR="00BF6C83" w:rsidRDefault="00BF6C83" w:rsidP="00615DCE">
            <w:pPr>
              <w:pStyle w:val="25"/>
              <w:jc w:val="center"/>
              <w:rPr>
                <w:bCs/>
                <w:sz w:val="23"/>
                <w:szCs w:val="23"/>
                <w:lang w:val="ru-RU"/>
              </w:rPr>
            </w:pPr>
          </w:p>
        </w:tc>
        <w:tc>
          <w:tcPr>
            <w:tcW w:w="1134" w:type="dxa"/>
            <w:tcBorders>
              <w:top w:val="single" w:sz="4" w:space="0" w:color="auto"/>
              <w:left w:val="single" w:sz="4" w:space="0" w:color="000000"/>
              <w:bottom w:val="single" w:sz="4" w:space="0" w:color="auto"/>
              <w:right w:val="single" w:sz="4" w:space="0" w:color="000000"/>
            </w:tcBorders>
            <w:vAlign w:val="center"/>
          </w:tcPr>
          <w:p w:rsidR="00BF6C83" w:rsidRDefault="00BF6C83" w:rsidP="00BF6C83">
            <w:pPr>
              <w:pStyle w:val="25"/>
              <w:jc w:val="center"/>
              <w:rPr>
                <w:bCs/>
                <w:sz w:val="23"/>
                <w:szCs w:val="23"/>
                <w:lang w:val="ru-RU"/>
              </w:rPr>
            </w:pPr>
          </w:p>
        </w:tc>
        <w:tc>
          <w:tcPr>
            <w:tcW w:w="1631" w:type="dxa"/>
            <w:tcBorders>
              <w:top w:val="single" w:sz="4" w:space="0" w:color="auto"/>
              <w:left w:val="single" w:sz="4" w:space="0" w:color="000000"/>
              <w:bottom w:val="single" w:sz="4" w:space="0" w:color="auto"/>
              <w:right w:val="single" w:sz="4" w:space="0" w:color="auto"/>
            </w:tcBorders>
            <w:vAlign w:val="center"/>
          </w:tcPr>
          <w:p w:rsidR="00BF6C83" w:rsidRDefault="00BF6C83" w:rsidP="00615DCE">
            <w:pPr>
              <w:pStyle w:val="25"/>
              <w:jc w:val="center"/>
              <w:rPr>
                <w:bCs/>
                <w:sz w:val="23"/>
                <w:szCs w:val="23"/>
                <w:lang w:val="ru-RU"/>
              </w:rPr>
            </w:pPr>
          </w:p>
        </w:tc>
      </w:tr>
      <w:tr w:rsidR="00BF6C83" w:rsidTr="00615DCE">
        <w:trPr>
          <w:trHeight w:val="283"/>
          <w:jc w:val="center"/>
        </w:trPr>
        <w:tc>
          <w:tcPr>
            <w:tcW w:w="746" w:type="dxa"/>
            <w:tcBorders>
              <w:top w:val="single" w:sz="4" w:space="0" w:color="auto"/>
              <w:left w:val="single" w:sz="4" w:space="0" w:color="auto"/>
              <w:bottom w:val="single" w:sz="4" w:space="0" w:color="auto"/>
              <w:right w:val="single" w:sz="4" w:space="0" w:color="auto"/>
            </w:tcBorders>
            <w:vAlign w:val="center"/>
          </w:tcPr>
          <w:p w:rsidR="00BF6C83" w:rsidRDefault="00BF6C83" w:rsidP="00615DCE">
            <w:pPr>
              <w:pStyle w:val="25"/>
              <w:jc w:val="center"/>
              <w:rPr>
                <w:position w:val="6"/>
                <w:sz w:val="23"/>
                <w:szCs w:val="23"/>
              </w:rPr>
            </w:pPr>
          </w:p>
        </w:tc>
        <w:tc>
          <w:tcPr>
            <w:tcW w:w="6471" w:type="dxa"/>
            <w:gridSpan w:val="5"/>
            <w:tcBorders>
              <w:top w:val="single" w:sz="4" w:space="0" w:color="auto"/>
              <w:left w:val="single" w:sz="4" w:space="0" w:color="auto"/>
              <w:bottom w:val="single" w:sz="4" w:space="0" w:color="auto"/>
              <w:right w:val="single" w:sz="4" w:space="0" w:color="auto"/>
            </w:tcBorders>
            <w:vAlign w:val="center"/>
            <w:hideMark/>
          </w:tcPr>
          <w:p w:rsidR="00BF6C83" w:rsidRDefault="00BF6C83" w:rsidP="00615DCE">
            <w:pPr>
              <w:pStyle w:val="25"/>
              <w:jc w:val="center"/>
              <w:rPr>
                <w:bCs/>
                <w:sz w:val="23"/>
                <w:szCs w:val="23"/>
              </w:rPr>
            </w:pPr>
            <w:r>
              <w:rPr>
                <w:position w:val="6"/>
                <w:sz w:val="23"/>
                <w:szCs w:val="23"/>
              </w:rPr>
              <w:t>Итого:</w:t>
            </w:r>
          </w:p>
        </w:tc>
        <w:tc>
          <w:tcPr>
            <w:tcW w:w="1134" w:type="dxa"/>
            <w:tcBorders>
              <w:top w:val="single" w:sz="4" w:space="0" w:color="auto"/>
              <w:left w:val="single" w:sz="4" w:space="0" w:color="000000"/>
              <w:bottom w:val="single" w:sz="4" w:space="0" w:color="auto"/>
              <w:right w:val="single" w:sz="4" w:space="0" w:color="000000"/>
            </w:tcBorders>
            <w:vAlign w:val="center"/>
          </w:tcPr>
          <w:p w:rsidR="00BF6C83" w:rsidRDefault="00BF6C83" w:rsidP="00615DCE">
            <w:pPr>
              <w:pStyle w:val="25"/>
              <w:jc w:val="center"/>
              <w:rPr>
                <w:bCs/>
                <w:sz w:val="23"/>
                <w:szCs w:val="23"/>
              </w:rPr>
            </w:pPr>
          </w:p>
        </w:tc>
        <w:tc>
          <w:tcPr>
            <w:tcW w:w="1631" w:type="dxa"/>
            <w:tcBorders>
              <w:top w:val="single" w:sz="4" w:space="0" w:color="auto"/>
              <w:left w:val="single" w:sz="4" w:space="0" w:color="000000"/>
              <w:bottom w:val="single" w:sz="4" w:space="0" w:color="auto"/>
              <w:right w:val="single" w:sz="4" w:space="0" w:color="auto"/>
            </w:tcBorders>
            <w:vAlign w:val="center"/>
            <w:hideMark/>
          </w:tcPr>
          <w:p w:rsidR="00BF6C83" w:rsidRDefault="00BF6C83" w:rsidP="00615DCE">
            <w:pPr>
              <w:pStyle w:val="25"/>
              <w:jc w:val="center"/>
              <w:rPr>
                <w:bCs/>
                <w:sz w:val="23"/>
                <w:szCs w:val="23"/>
                <w:lang w:val="ru-RU"/>
              </w:rPr>
            </w:pPr>
          </w:p>
        </w:tc>
      </w:tr>
    </w:tbl>
    <w:p w:rsidR="00BF6C83" w:rsidRDefault="00BF6C83" w:rsidP="00BF6C83"/>
    <w:p w:rsidR="00BF6C83" w:rsidRPr="00C3514D" w:rsidRDefault="00BF6C83" w:rsidP="00BF6C83">
      <w:pPr>
        <w:jc w:val="both"/>
      </w:pPr>
      <w:r>
        <w:rPr>
          <w:sz w:val="23"/>
          <w:szCs w:val="23"/>
        </w:rPr>
        <w:t xml:space="preserve">ИТОГО: </w:t>
      </w:r>
      <w:r w:rsidR="00615DCE">
        <w:rPr>
          <w:sz w:val="23"/>
          <w:szCs w:val="23"/>
        </w:rPr>
        <w:t>__________________</w:t>
      </w:r>
      <w:r>
        <w:rPr>
          <w:sz w:val="23"/>
          <w:szCs w:val="23"/>
        </w:rPr>
        <w:t>.</w:t>
      </w:r>
    </w:p>
    <w:p w:rsidR="00CF5519" w:rsidRPr="002476DB" w:rsidRDefault="00CF5519" w:rsidP="00CF5519">
      <w:pPr>
        <w:rPr>
          <w:rFonts w:ascii="PT Astra Serif" w:hAnsi="PT Astra Serif"/>
        </w:rPr>
      </w:pPr>
    </w:p>
    <w:tbl>
      <w:tblPr>
        <w:tblW w:w="0" w:type="auto"/>
        <w:tblInd w:w="-176" w:type="dxa"/>
        <w:tblBorders>
          <w:bottom w:val="single" w:sz="4" w:space="0" w:color="auto"/>
        </w:tblBorders>
        <w:tblLayout w:type="fixed"/>
        <w:tblLook w:val="01E0" w:firstRow="1" w:lastRow="1" w:firstColumn="1" w:lastColumn="1" w:noHBand="0" w:noVBand="0"/>
      </w:tblPr>
      <w:tblGrid>
        <w:gridCol w:w="4860"/>
        <w:gridCol w:w="4638"/>
      </w:tblGrid>
      <w:tr w:rsidR="00164E56" w:rsidRPr="002476DB" w:rsidTr="003C1B7E">
        <w:trPr>
          <w:trHeight w:val="867"/>
        </w:trPr>
        <w:tc>
          <w:tcPr>
            <w:tcW w:w="4860" w:type="dxa"/>
            <w:tcBorders>
              <w:bottom w:val="nil"/>
            </w:tcBorders>
          </w:tcPr>
          <w:p w:rsidR="00164E56" w:rsidRPr="00186B29" w:rsidRDefault="00164E56" w:rsidP="00164E56">
            <w:pPr>
              <w:tabs>
                <w:tab w:val="left" w:pos="9498"/>
                <w:tab w:val="left" w:pos="9900"/>
              </w:tabs>
              <w:ind w:right="459"/>
              <w:rPr>
                <w:rFonts w:ascii="PT Astra Serif" w:hAnsi="PT Astra Serif"/>
                <w:sz w:val="23"/>
                <w:szCs w:val="23"/>
              </w:rPr>
            </w:pPr>
          </w:p>
          <w:p w:rsidR="00164E56" w:rsidRPr="00186B29" w:rsidRDefault="00164E56" w:rsidP="00164E56">
            <w:pPr>
              <w:tabs>
                <w:tab w:val="left" w:pos="9498"/>
                <w:tab w:val="left" w:pos="9900"/>
              </w:tabs>
              <w:ind w:right="459"/>
              <w:rPr>
                <w:rFonts w:ascii="PT Astra Serif" w:hAnsi="PT Astra Serif"/>
                <w:sz w:val="23"/>
                <w:szCs w:val="23"/>
              </w:rPr>
            </w:pPr>
          </w:p>
          <w:p w:rsidR="00164E56" w:rsidRPr="00186B29" w:rsidRDefault="00164E56" w:rsidP="00164E56">
            <w:pPr>
              <w:tabs>
                <w:tab w:val="left" w:pos="9498"/>
                <w:tab w:val="left" w:pos="9900"/>
              </w:tabs>
              <w:ind w:right="459"/>
              <w:rPr>
                <w:rFonts w:ascii="PT Astra Serif" w:hAnsi="PT Astra Serif"/>
                <w:sz w:val="23"/>
                <w:szCs w:val="23"/>
              </w:rPr>
            </w:pPr>
            <w:r w:rsidRPr="00186B29">
              <w:rPr>
                <w:rFonts w:ascii="PT Astra Serif" w:hAnsi="PT Astra Serif"/>
                <w:sz w:val="23"/>
                <w:szCs w:val="23"/>
              </w:rPr>
              <w:t xml:space="preserve">________________ </w:t>
            </w:r>
          </w:p>
          <w:p w:rsidR="00164E56" w:rsidRPr="00186B29" w:rsidRDefault="00164E56" w:rsidP="00164E56">
            <w:pPr>
              <w:tabs>
                <w:tab w:val="left" w:pos="9498"/>
                <w:tab w:val="left" w:pos="9900"/>
              </w:tabs>
              <w:ind w:right="459"/>
              <w:rPr>
                <w:rFonts w:ascii="PT Astra Serif" w:hAnsi="PT Astra Serif"/>
                <w:sz w:val="23"/>
                <w:szCs w:val="23"/>
              </w:rPr>
            </w:pPr>
            <w:r w:rsidRPr="00186B29">
              <w:rPr>
                <w:rFonts w:ascii="PT Astra Serif" w:hAnsi="PT Astra Serif"/>
                <w:sz w:val="23"/>
                <w:szCs w:val="23"/>
              </w:rPr>
              <w:t>ЭП</w:t>
            </w:r>
          </w:p>
        </w:tc>
        <w:tc>
          <w:tcPr>
            <w:tcW w:w="4638" w:type="dxa"/>
            <w:tcBorders>
              <w:bottom w:val="nil"/>
            </w:tcBorders>
          </w:tcPr>
          <w:p w:rsidR="00164E56" w:rsidRPr="00186B29" w:rsidRDefault="00164E56" w:rsidP="00164E56">
            <w:pPr>
              <w:tabs>
                <w:tab w:val="left" w:pos="9498"/>
                <w:tab w:val="left" w:pos="9900"/>
              </w:tabs>
              <w:ind w:right="459"/>
              <w:rPr>
                <w:rFonts w:ascii="PT Astra Serif" w:hAnsi="PT Astra Serif"/>
                <w:sz w:val="23"/>
                <w:szCs w:val="23"/>
              </w:rPr>
            </w:pPr>
          </w:p>
          <w:p w:rsidR="00164E56" w:rsidRPr="00186B29" w:rsidRDefault="00164E56" w:rsidP="00164E56">
            <w:pPr>
              <w:tabs>
                <w:tab w:val="left" w:pos="9498"/>
                <w:tab w:val="left" w:pos="9900"/>
              </w:tabs>
              <w:ind w:right="459"/>
              <w:rPr>
                <w:rFonts w:ascii="PT Astra Serif" w:hAnsi="PT Astra Serif"/>
                <w:sz w:val="23"/>
                <w:szCs w:val="23"/>
              </w:rPr>
            </w:pPr>
            <w:r w:rsidRPr="00186B29">
              <w:rPr>
                <w:rFonts w:ascii="PT Astra Serif" w:hAnsi="PT Astra Serif"/>
                <w:sz w:val="23"/>
                <w:szCs w:val="23"/>
              </w:rPr>
              <w:t>Начальник</w:t>
            </w:r>
          </w:p>
          <w:p w:rsidR="00164E56" w:rsidRPr="00186B29" w:rsidRDefault="00164E56" w:rsidP="00164E56">
            <w:pPr>
              <w:tabs>
                <w:tab w:val="left" w:pos="9498"/>
                <w:tab w:val="left" w:pos="9900"/>
              </w:tabs>
              <w:ind w:right="459"/>
              <w:rPr>
                <w:rFonts w:ascii="PT Astra Serif" w:hAnsi="PT Astra Serif"/>
                <w:sz w:val="23"/>
                <w:szCs w:val="23"/>
              </w:rPr>
            </w:pPr>
            <w:r w:rsidRPr="00186B29">
              <w:rPr>
                <w:rFonts w:ascii="PT Astra Serif" w:hAnsi="PT Astra Serif"/>
                <w:sz w:val="23"/>
                <w:szCs w:val="23"/>
              </w:rPr>
              <w:t>ФКУЗ МСЧ-78 ФСИН России</w:t>
            </w:r>
          </w:p>
          <w:p w:rsidR="00164E56" w:rsidRPr="00186B29" w:rsidRDefault="00164E56" w:rsidP="00164E56">
            <w:pPr>
              <w:tabs>
                <w:tab w:val="left" w:pos="9498"/>
                <w:tab w:val="left" w:pos="9900"/>
              </w:tabs>
              <w:ind w:right="459"/>
              <w:rPr>
                <w:rFonts w:ascii="PT Astra Serif" w:hAnsi="PT Astra Serif"/>
                <w:sz w:val="23"/>
                <w:szCs w:val="23"/>
              </w:rPr>
            </w:pPr>
          </w:p>
          <w:p w:rsidR="00164E56" w:rsidRPr="00186B29" w:rsidRDefault="00164E56" w:rsidP="00164E56">
            <w:pPr>
              <w:tabs>
                <w:tab w:val="left" w:pos="9498"/>
                <w:tab w:val="left" w:pos="9900"/>
              </w:tabs>
              <w:ind w:right="459"/>
              <w:rPr>
                <w:rFonts w:ascii="PT Astra Serif" w:hAnsi="PT Astra Serif"/>
                <w:sz w:val="23"/>
                <w:szCs w:val="23"/>
              </w:rPr>
            </w:pPr>
            <w:r w:rsidRPr="00186B29">
              <w:rPr>
                <w:rFonts w:ascii="PT Astra Serif" w:hAnsi="PT Astra Serif"/>
                <w:sz w:val="23"/>
                <w:szCs w:val="23"/>
              </w:rPr>
              <w:t>___________________ Тиханов И.В.</w:t>
            </w:r>
          </w:p>
          <w:p w:rsidR="00164E56" w:rsidRPr="00186B29" w:rsidRDefault="00164E56" w:rsidP="00164E56">
            <w:pPr>
              <w:tabs>
                <w:tab w:val="left" w:pos="9498"/>
                <w:tab w:val="left" w:pos="9900"/>
              </w:tabs>
              <w:ind w:right="459"/>
              <w:rPr>
                <w:rFonts w:ascii="PT Astra Serif" w:hAnsi="PT Astra Serif"/>
                <w:sz w:val="23"/>
                <w:szCs w:val="23"/>
              </w:rPr>
            </w:pPr>
            <w:r w:rsidRPr="00186B29">
              <w:rPr>
                <w:rFonts w:ascii="PT Astra Serif" w:hAnsi="PT Astra Serif"/>
                <w:sz w:val="23"/>
                <w:szCs w:val="23"/>
              </w:rPr>
              <w:t>ЭП</w:t>
            </w:r>
          </w:p>
        </w:tc>
      </w:tr>
    </w:tbl>
    <w:p w:rsidR="00A1739D" w:rsidRDefault="00A1739D" w:rsidP="000C3DA8">
      <w:pPr>
        <w:jc w:val="right"/>
        <w:rPr>
          <w:rFonts w:ascii="PT Astra Serif" w:hAnsi="PT Astra Serif"/>
          <w:sz w:val="21"/>
          <w:szCs w:val="21"/>
        </w:rPr>
      </w:pPr>
    </w:p>
    <w:p w:rsidR="00A1739D" w:rsidRPr="00A1739D" w:rsidRDefault="00A1739D" w:rsidP="00A1739D">
      <w:pPr>
        <w:rPr>
          <w:rFonts w:ascii="PT Astra Serif" w:hAnsi="PT Astra Serif"/>
          <w:sz w:val="21"/>
          <w:szCs w:val="21"/>
        </w:rPr>
      </w:pPr>
    </w:p>
    <w:p w:rsidR="00A1739D" w:rsidRDefault="00A1739D" w:rsidP="000C3DA8">
      <w:pPr>
        <w:jc w:val="right"/>
        <w:rPr>
          <w:rFonts w:ascii="PT Astra Serif" w:hAnsi="PT Astra Serif"/>
          <w:sz w:val="21"/>
          <w:szCs w:val="21"/>
        </w:rPr>
      </w:pPr>
    </w:p>
    <w:p w:rsidR="00A1739D" w:rsidRDefault="00A1739D" w:rsidP="00A1739D">
      <w:pPr>
        <w:rPr>
          <w:rFonts w:ascii="PT Astra Serif" w:hAnsi="PT Astra Serif"/>
          <w:sz w:val="21"/>
          <w:szCs w:val="21"/>
        </w:rPr>
      </w:pPr>
    </w:p>
    <w:p w:rsidR="000C3DA8" w:rsidRPr="002476DB" w:rsidRDefault="00CF5519" w:rsidP="00615DCE">
      <w:pPr>
        <w:jc w:val="right"/>
        <w:rPr>
          <w:rFonts w:ascii="PT Astra Serif" w:hAnsi="PT Astra Serif"/>
          <w:sz w:val="21"/>
          <w:szCs w:val="21"/>
        </w:rPr>
      </w:pPr>
      <w:r w:rsidRPr="00A1739D">
        <w:rPr>
          <w:rFonts w:ascii="PT Astra Serif" w:hAnsi="PT Astra Serif"/>
          <w:sz w:val="21"/>
          <w:szCs w:val="21"/>
        </w:rPr>
        <w:br w:type="page"/>
      </w:r>
      <w:r w:rsidR="000C3DA8" w:rsidRPr="002476DB">
        <w:rPr>
          <w:rFonts w:ascii="PT Astra Serif" w:hAnsi="PT Astra Serif"/>
          <w:sz w:val="21"/>
          <w:szCs w:val="21"/>
        </w:rPr>
        <w:lastRenderedPageBreak/>
        <w:t>Приложение № 2 к Контракту</w:t>
      </w:r>
      <w:r w:rsidR="000C3DA8" w:rsidRPr="002476DB">
        <w:rPr>
          <w:rFonts w:ascii="PT Astra Serif" w:hAnsi="PT Astra Serif"/>
          <w:sz w:val="21"/>
          <w:szCs w:val="21"/>
        </w:rPr>
        <w:br/>
      </w:r>
      <w:r w:rsidR="00615DCE">
        <w:rPr>
          <w:rFonts w:ascii="PT Astra Serif" w:hAnsi="PT Astra Serif"/>
          <w:sz w:val="21"/>
          <w:szCs w:val="21"/>
        </w:rPr>
        <w:t>_______</w:t>
      </w:r>
    </w:p>
    <w:p w:rsidR="000C3DA8" w:rsidRPr="002476DB" w:rsidRDefault="000C3DA8" w:rsidP="006630B0">
      <w:pPr>
        <w:pStyle w:val="1"/>
        <w:jc w:val="center"/>
        <w:rPr>
          <w:rFonts w:ascii="PT Astra Serif" w:hAnsi="PT Astra Serif"/>
          <w:sz w:val="21"/>
          <w:szCs w:val="21"/>
        </w:rPr>
      </w:pPr>
      <w:r w:rsidRPr="002476DB">
        <w:rPr>
          <w:rFonts w:ascii="PT Astra Serif" w:hAnsi="PT Astra Serif"/>
          <w:sz w:val="21"/>
          <w:szCs w:val="21"/>
        </w:rPr>
        <w:t>ТЕХНИЧЕСКИЕ ХАРАКТЕРИСТИКИ</w:t>
      </w:r>
      <w:r w:rsidR="000A40B7" w:rsidRPr="002476DB">
        <w:rPr>
          <w:rFonts w:ascii="PT Astra Serif" w:hAnsi="PT Astra Serif"/>
          <w:sz w:val="21"/>
          <w:szCs w:val="21"/>
        </w:rPr>
        <w:t xml:space="preserve"> ТОВАРА</w:t>
      </w:r>
    </w:p>
    <w:tbl>
      <w:tblPr>
        <w:tblW w:w="10140" w:type="dxa"/>
        <w:tblInd w:w="-43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19"/>
        <w:gridCol w:w="14"/>
        <w:gridCol w:w="850"/>
        <w:gridCol w:w="2266"/>
        <w:gridCol w:w="408"/>
        <w:gridCol w:w="1853"/>
        <w:gridCol w:w="1416"/>
        <w:gridCol w:w="2404"/>
        <w:gridCol w:w="10"/>
      </w:tblGrid>
      <w:tr w:rsidR="00BF6C83" w:rsidTr="00615DCE">
        <w:trPr>
          <w:gridAfter w:val="1"/>
          <w:wAfter w:w="10" w:type="dxa"/>
        </w:trPr>
        <w:tc>
          <w:tcPr>
            <w:tcW w:w="920" w:type="dxa"/>
            <w:tcBorders>
              <w:top w:val="single" w:sz="4" w:space="0" w:color="auto"/>
              <w:left w:val="single" w:sz="4" w:space="0" w:color="auto"/>
              <w:bottom w:val="nil"/>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 </w:t>
            </w:r>
          </w:p>
        </w:tc>
        <w:tc>
          <w:tcPr>
            <w:tcW w:w="3538" w:type="dxa"/>
            <w:gridSpan w:val="4"/>
            <w:tcBorders>
              <w:top w:val="single" w:sz="4" w:space="0" w:color="auto"/>
              <w:left w:val="single" w:sz="4" w:space="0" w:color="auto"/>
              <w:bottom w:val="nil"/>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Параметр</w:t>
            </w:r>
          </w:p>
        </w:tc>
        <w:tc>
          <w:tcPr>
            <w:tcW w:w="5673" w:type="dxa"/>
            <w:gridSpan w:val="3"/>
            <w:tcBorders>
              <w:top w:val="single" w:sz="4" w:space="0" w:color="auto"/>
              <w:left w:val="single" w:sz="4" w:space="0" w:color="auto"/>
              <w:bottom w:val="nil"/>
              <w:right w:val="single" w:sz="4" w:space="0" w:color="auto"/>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Требуемое значение</w:t>
            </w:r>
          </w:p>
        </w:tc>
      </w:tr>
      <w:tr w:rsidR="00BF6C83" w:rsidTr="00615DCE">
        <w:trPr>
          <w:gridAfter w:val="1"/>
          <w:wAfter w:w="10" w:type="dxa"/>
        </w:trPr>
        <w:tc>
          <w:tcPr>
            <w:tcW w:w="920" w:type="dxa"/>
            <w:tcBorders>
              <w:top w:val="single" w:sz="4" w:space="0" w:color="auto"/>
              <w:left w:val="single" w:sz="4" w:space="0" w:color="auto"/>
              <w:bottom w:val="nil"/>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1.</w:t>
            </w:r>
          </w:p>
        </w:tc>
        <w:tc>
          <w:tcPr>
            <w:tcW w:w="3538" w:type="dxa"/>
            <w:gridSpan w:val="4"/>
            <w:tcBorders>
              <w:top w:val="single" w:sz="4" w:space="0" w:color="auto"/>
              <w:left w:val="single" w:sz="4" w:space="0" w:color="auto"/>
              <w:bottom w:val="nil"/>
              <w:right w:val="nil"/>
            </w:tcBorders>
            <w:hideMark/>
          </w:tcPr>
          <w:p w:rsidR="00BF6C83" w:rsidRDefault="00BF6C83" w:rsidP="00615DCE">
            <w:pPr>
              <w:pStyle w:val="afffe"/>
              <w:jc w:val="left"/>
              <w:rPr>
                <w:rFonts w:ascii="Times New Roman" w:hAnsi="Times New Roman" w:cs="Times New Roman"/>
                <w:sz w:val="21"/>
                <w:szCs w:val="21"/>
              </w:rPr>
            </w:pPr>
            <w:r>
              <w:rPr>
                <w:rFonts w:ascii="Times New Roman" w:hAnsi="Times New Roman" w:cs="Times New Roman"/>
                <w:sz w:val="21"/>
                <w:szCs w:val="21"/>
              </w:rPr>
              <w:t>Международное непатентованное наименование</w:t>
            </w:r>
          </w:p>
        </w:tc>
        <w:tc>
          <w:tcPr>
            <w:tcW w:w="5673" w:type="dxa"/>
            <w:gridSpan w:val="3"/>
            <w:tcBorders>
              <w:top w:val="single" w:sz="4" w:space="0" w:color="auto"/>
              <w:left w:val="single" w:sz="4" w:space="0" w:color="auto"/>
              <w:bottom w:val="nil"/>
              <w:right w:val="single" w:sz="4" w:space="0" w:color="auto"/>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Кислород</w:t>
            </w:r>
          </w:p>
        </w:tc>
      </w:tr>
      <w:tr w:rsidR="00BF6C83" w:rsidTr="00615DCE">
        <w:trPr>
          <w:gridAfter w:val="1"/>
          <w:wAfter w:w="10" w:type="dxa"/>
        </w:trPr>
        <w:tc>
          <w:tcPr>
            <w:tcW w:w="920" w:type="dxa"/>
            <w:tcBorders>
              <w:top w:val="single" w:sz="4" w:space="0" w:color="auto"/>
              <w:left w:val="single" w:sz="4" w:space="0" w:color="auto"/>
              <w:bottom w:val="nil"/>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2.</w:t>
            </w:r>
          </w:p>
        </w:tc>
        <w:tc>
          <w:tcPr>
            <w:tcW w:w="3538" w:type="dxa"/>
            <w:gridSpan w:val="4"/>
            <w:tcBorders>
              <w:top w:val="single" w:sz="4" w:space="0" w:color="auto"/>
              <w:left w:val="single" w:sz="4" w:space="0" w:color="auto"/>
              <w:bottom w:val="nil"/>
              <w:right w:val="nil"/>
            </w:tcBorders>
            <w:hideMark/>
          </w:tcPr>
          <w:p w:rsidR="00BF6C83" w:rsidRDefault="00BF6C83" w:rsidP="00615DCE">
            <w:pPr>
              <w:pStyle w:val="afffe"/>
              <w:jc w:val="left"/>
              <w:rPr>
                <w:rFonts w:ascii="Times New Roman" w:hAnsi="Times New Roman" w:cs="Times New Roman"/>
                <w:sz w:val="21"/>
                <w:szCs w:val="21"/>
              </w:rPr>
            </w:pPr>
            <w:r>
              <w:rPr>
                <w:rFonts w:ascii="Times New Roman" w:hAnsi="Times New Roman" w:cs="Times New Roman"/>
                <w:sz w:val="21"/>
                <w:szCs w:val="21"/>
              </w:rPr>
              <w:t>Торговое наименование</w:t>
            </w:r>
          </w:p>
        </w:tc>
        <w:tc>
          <w:tcPr>
            <w:tcW w:w="5673" w:type="dxa"/>
            <w:gridSpan w:val="3"/>
            <w:tcBorders>
              <w:top w:val="single" w:sz="4" w:space="0" w:color="auto"/>
              <w:left w:val="single" w:sz="4" w:space="0" w:color="auto"/>
              <w:bottom w:val="nil"/>
              <w:right w:val="single" w:sz="4" w:space="0" w:color="auto"/>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Кислород газообразный медицинский</w:t>
            </w:r>
          </w:p>
        </w:tc>
      </w:tr>
      <w:tr w:rsidR="00BF6C83" w:rsidTr="00615DCE">
        <w:trPr>
          <w:gridAfter w:val="1"/>
          <w:wAfter w:w="10" w:type="dxa"/>
        </w:trPr>
        <w:tc>
          <w:tcPr>
            <w:tcW w:w="920" w:type="dxa"/>
            <w:tcBorders>
              <w:top w:val="single" w:sz="4" w:space="0" w:color="auto"/>
              <w:left w:val="single" w:sz="4" w:space="0" w:color="auto"/>
              <w:bottom w:val="nil"/>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3.</w:t>
            </w:r>
          </w:p>
        </w:tc>
        <w:tc>
          <w:tcPr>
            <w:tcW w:w="3538" w:type="dxa"/>
            <w:gridSpan w:val="4"/>
            <w:tcBorders>
              <w:top w:val="single" w:sz="4" w:space="0" w:color="auto"/>
              <w:left w:val="single" w:sz="4" w:space="0" w:color="auto"/>
              <w:bottom w:val="nil"/>
              <w:right w:val="nil"/>
            </w:tcBorders>
            <w:hideMark/>
          </w:tcPr>
          <w:p w:rsidR="00BF6C83" w:rsidRDefault="00BF6C83" w:rsidP="00615DCE">
            <w:pPr>
              <w:pStyle w:val="afffe"/>
              <w:jc w:val="left"/>
              <w:rPr>
                <w:rFonts w:ascii="Times New Roman" w:hAnsi="Times New Roman" w:cs="Times New Roman"/>
                <w:sz w:val="18"/>
                <w:szCs w:val="18"/>
              </w:rPr>
            </w:pPr>
            <w:r>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673" w:type="dxa"/>
            <w:gridSpan w:val="3"/>
            <w:tcBorders>
              <w:top w:val="single" w:sz="4" w:space="0" w:color="auto"/>
              <w:left w:val="single" w:sz="4" w:space="0" w:color="auto"/>
              <w:bottom w:val="nil"/>
              <w:right w:val="single" w:sz="4" w:space="0" w:color="auto"/>
            </w:tcBorders>
            <w:hideMark/>
          </w:tcPr>
          <w:p w:rsidR="00BF6C83" w:rsidRDefault="00BF6C83" w:rsidP="00615DCE">
            <w:pPr>
              <w:pStyle w:val="affff0"/>
              <w:rPr>
                <w:rFonts w:ascii="Times New Roman" w:hAnsi="Times New Roman" w:cs="Times New Roman"/>
                <w:sz w:val="21"/>
                <w:szCs w:val="21"/>
              </w:rPr>
            </w:pPr>
          </w:p>
        </w:tc>
      </w:tr>
      <w:tr w:rsidR="00BF6C83" w:rsidTr="00615DCE">
        <w:trPr>
          <w:gridAfter w:val="1"/>
          <w:wAfter w:w="10" w:type="dxa"/>
        </w:trPr>
        <w:tc>
          <w:tcPr>
            <w:tcW w:w="920" w:type="dxa"/>
            <w:tcBorders>
              <w:top w:val="single" w:sz="4" w:space="0" w:color="auto"/>
              <w:left w:val="single" w:sz="4" w:space="0" w:color="auto"/>
              <w:bottom w:val="nil"/>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4.</w:t>
            </w:r>
          </w:p>
        </w:tc>
        <w:tc>
          <w:tcPr>
            <w:tcW w:w="3538" w:type="dxa"/>
            <w:gridSpan w:val="4"/>
            <w:tcBorders>
              <w:top w:val="single" w:sz="4" w:space="0" w:color="auto"/>
              <w:left w:val="single" w:sz="4" w:space="0" w:color="auto"/>
              <w:bottom w:val="nil"/>
              <w:right w:val="nil"/>
            </w:tcBorders>
            <w:hideMark/>
          </w:tcPr>
          <w:p w:rsidR="00BF6C83" w:rsidRDefault="00BF6C83" w:rsidP="00615DCE">
            <w:pPr>
              <w:pStyle w:val="afffe"/>
              <w:jc w:val="left"/>
              <w:rPr>
                <w:rFonts w:ascii="Times New Roman" w:hAnsi="Times New Roman" w:cs="Times New Roman"/>
                <w:sz w:val="21"/>
                <w:szCs w:val="21"/>
              </w:rPr>
            </w:pPr>
            <w:r>
              <w:rPr>
                <w:rFonts w:ascii="Times New Roman" w:hAnsi="Times New Roman" w:cs="Times New Roman"/>
                <w:sz w:val="21"/>
                <w:szCs w:val="21"/>
              </w:rPr>
              <w:t>Номер регистрационного удостоверения лекарственного препарата</w:t>
            </w:r>
          </w:p>
        </w:tc>
        <w:tc>
          <w:tcPr>
            <w:tcW w:w="5673" w:type="dxa"/>
            <w:gridSpan w:val="3"/>
            <w:tcBorders>
              <w:top w:val="single" w:sz="4" w:space="0" w:color="auto"/>
              <w:left w:val="single" w:sz="4" w:space="0" w:color="auto"/>
              <w:bottom w:val="nil"/>
              <w:right w:val="single" w:sz="4" w:space="0" w:color="auto"/>
            </w:tcBorders>
            <w:hideMark/>
          </w:tcPr>
          <w:p w:rsidR="00BF6C83" w:rsidRDefault="00BF6C83" w:rsidP="00615DCE">
            <w:pPr>
              <w:pStyle w:val="affff0"/>
              <w:rPr>
                <w:rFonts w:ascii="Times New Roman" w:hAnsi="Times New Roman" w:cs="Times New Roman"/>
                <w:sz w:val="21"/>
                <w:szCs w:val="21"/>
              </w:rPr>
            </w:pPr>
          </w:p>
        </w:tc>
      </w:tr>
      <w:tr w:rsidR="00BF6C83" w:rsidTr="00615DCE">
        <w:trPr>
          <w:gridAfter w:val="1"/>
          <w:wAfter w:w="10" w:type="dxa"/>
        </w:trPr>
        <w:tc>
          <w:tcPr>
            <w:tcW w:w="920" w:type="dxa"/>
            <w:tcBorders>
              <w:top w:val="single" w:sz="4" w:space="0" w:color="auto"/>
              <w:left w:val="single" w:sz="4" w:space="0" w:color="auto"/>
              <w:bottom w:val="nil"/>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5.</w:t>
            </w:r>
          </w:p>
        </w:tc>
        <w:tc>
          <w:tcPr>
            <w:tcW w:w="3538" w:type="dxa"/>
            <w:gridSpan w:val="4"/>
            <w:tcBorders>
              <w:top w:val="single" w:sz="4" w:space="0" w:color="auto"/>
              <w:left w:val="single" w:sz="4" w:space="0" w:color="auto"/>
              <w:bottom w:val="nil"/>
              <w:right w:val="nil"/>
            </w:tcBorders>
            <w:hideMark/>
          </w:tcPr>
          <w:p w:rsidR="00BF6C83" w:rsidRDefault="00BF6C83" w:rsidP="00615DCE">
            <w:pPr>
              <w:pStyle w:val="afffe"/>
              <w:jc w:val="left"/>
              <w:rPr>
                <w:rFonts w:ascii="Times New Roman" w:hAnsi="Times New Roman" w:cs="Times New Roman"/>
                <w:sz w:val="21"/>
                <w:szCs w:val="21"/>
              </w:rPr>
            </w:pPr>
            <w:r>
              <w:rPr>
                <w:rFonts w:ascii="Times New Roman" w:hAnsi="Times New Roman" w:cs="Times New Roman"/>
                <w:sz w:val="21"/>
                <w:szCs w:val="21"/>
              </w:rPr>
              <w:t>Код в соответствии с Общероссийским классификатором продукции по видам экономической деятельности</w:t>
            </w:r>
          </w:p>
        </w:tc>
        <w:tc>
          <w:tcPr>
            <w:tcW w:w="5673" w:type="dxa"/>
            <w:gridSpan w:val="3"/>
            <w:tcBorders>
              <w:top w:val="single" w:sz="4" w:space="0" w:color="auto"/>
              <w:left w:val="single" w:sz="4" w:space="0" w:color="auto"/>
              <w:bottom w:val="nil"/>
              <w:right w:val="single" w:sz="4" w:space="0" w:color="auto"/>
            </w:tcBorders>
          </w:tcPr>
          <w:p w:rsidR="00BF6C83" w:rsidRDefault="00BF6C83" w:rsidP="00615DCE">
            <w:pPr>
              <w:pStyle w:val="affff0"/>
              <w:rPr>
                <w:rFonts w:ascii="Times New Roman" w:hAnsi="Times New Roman" w:cs="Times New Roman"/>
                <w:sz w:val="21"/>
                <w:szCs w:val="21"/>
              </w:rPr>
            </w:pPr>
          </w:p>
        </w:tc>
      </w:tr>
      <w:tr w:rsidR="00BF6C83" w:rsidTr="00615DCE">
        <w:trPr>
          <w:gridAfter w:val="1"/>
          <w:wAfter w:w="10" w:type="dxa"/>
        </w:trPr>
        <w:tc>
          <w:tcPr>
            <w:tcW w:w="920" w:type="dxa"/>
            <w:tcBorders>
              <w:top w:val="single" w:sz="4" w:space="0" w:color="auto"/>
              <w:left w:val="single" w:sz="4" w:space="0" w:color="auto"/>
              <w:bottom w:val="nil"/>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6.</w:t>
            </w:r>
          </w:p>
        </w:tc>
        <w:tc>
          <w:tcPr>
            <w:tcW w:w="3538" w:type="dxa"/>
            <w:gridSpan w:val="4"/>
            <w:tcBorders>
              <w:top w:val="single" w:sz="4" w:space="0" w:color="auto"/>
              <w:left w:val="single" w:sz="4" w:space="0" w:color="auto"/>
              <w:bottom w:val="nil"/>
              <w:right w:val="nil"/>
            </w:tcBorders>
            <w:hideMark/>
          </w:tcPr>
          <w:p w:rsidR="00BF6C83" w:rsidRDefault="00BF6C83" w:rsidP="00615DCE">
            <w:pPr>
              <w:pStyle w:val="afffe"/>
              <w:jc w:val="left"/>
              <w:rPr>
                <w:rFonts w:ascii="Times New Roman" w:hAnsi="Times New Roman" w:cs="Times New Roman"/>
                <w:sz w:val="21"/>
                <w:szCs w:val="21"/>
              </w:rPr>
            </w:pPr>
            <w:r>
              <w:rPr>
                <w:rFonts w:ascii="Times New Roman" w:hAnsi="Times New Roman" w:cs="Times New Roman"/>
                <w:sz w:val="21"/>
                <w:szCs w:val="21"/>
              </w:rPr>
              <w:t>Единица измерения Товара</w:t>
            </w:r>
          </w:p>
        </w:tc>
        <w:tc>
          <w:tcPr>
            <w:tcW w:w="5673" w:type="dxa"/>
            <w:gridSpan w:val="3"/>
            <w:tcBorders>
              <w:top w:val="single" w:sz="4" w:space="0" w:color="auto"/>
              <w:left w:val="single" w:sz="4" w:space="0" w:color="auto"/>
              <w:bottom w:val="nil"/>
              <w:right w:val="single" w:sz="4" w:space="0" w:color="auto"/>
            </w:tcBorders>
            <w:hideMark/>
          </w:tcPr>
          <w:p w:rsidR="00BF6C83" w:rsidRDefault="00BF6C83" w:rsidP="00615DCE">
            <w:pPr>
              <w:pStyle w:val="affff0"/>
              <w:rPr>
                <w:rFonts w:ascii="Times New Roman" w:hAnsi="Times New Roman" w:cs="Times New Roman"/>
                <w:sz w:val="21"/>
                <w:szCs w:val="21"/>
              </w:rPr>
            </w:pPr>
            <w:r>
              <w:rPr>
                <w:rFonts w:ascii="Times New Roman" w:hAnsi="Times New Roman"/>
                <w:sz w:val="24"/>
                <w:szCs w:val="24"/>
              </w:rPr>
              <w:t>м[3*]/</w:t>
            </w:r>
            <w:proofErr w:type="spellStart"/>
            <w:r>
              <w:rPr>
                <w:rFonts w:ascii="Times New Roman" w:hAnsi="Times New Roman"/>
                <w:sz w:val="24"/>
                <w:szCs w:val="24"/>
              </w:rPr>
              <w:t>шт</w:t>
            </w:r>
            <w:proofErr w:type="spellEnd"/>
          </w:p>
        </w:tc>
      </w:tr>
      <w:tr w:rsidR="00BF6C83" w:rsidTr="00615DCE">
        <w:trPr>
          <w:gridAfter w:val="1"/>
          <w:wAfter w:w="10" w:type="dxa"/>
        </w:trPr>
        <w:tc>
          <w:tcPr>
            <w:tcW w:w="920" w:type="dxa"/>
            <w:tcBorders>
              <w:top w:val="single" w:sz="4" w:space="0" w:color="auto"/>
              <w:left w:val="single" w:sz="4" w:space="0" w:color="auto"/>
              <w:bottom w:val="single" w:sz="4" w:space="0" w:color="auto"/>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7.</w:t>
            </w:r>
          </w:p>
        </w:tc>
        <w:tc>
          <w:tcPr>
            <w:tcW w:w="3538" w:type="dxa"/>
            <w:gridSpan w:val="4"/>
            <w:tcBorders>
              <w:top w:val="single" w:sz="4" w:space="0" w:color="auto"/>
              <w:left w:val="single" w:sz="4" w:space="0" w:color="auto"/>
              <w:bottom w:val="single" w:sz="4" w:space="0" w:color="auto"/>
              <w:right w:val="nil"/>
            </w:tcBorders>
            <w:hideMark/>
          </w:tcPr>
          <w:p w:rsidR="00BF6C83" w:rsidRDefault="00BF6C83" w:rsidP="00615DCE">
            <w:pPr>
              <w:pStyle w:val="afffe"/>
              <w:jc w:val="left"/>
              <w:rPr>
                <w:rFonts w:ascii="Times New Roman" w:hAnsi="Times New Roman" w:cs="Times New Roman"/>
                <w:sz w:val="21"/>
                <w:szCs w:val="21"/>
              </w:rPr>
            </w:pPr>
            <w:r>
              <w:rPr>
                <w:rFonts w:ascii="Times New Roman" w:hAnsi="Times New Roman" w:cs="Times New Roman"/>
                <w:sz w:val="21"/>
                <w:szCs w:val="21"/>
              </w:rPr>
              <w:t>Количество Товара в единицах измерения</w:t>
            </w:r>
          </w:p>
        </w:tc>
        <w:tc>
          <w:tcPr>
            <w:tcW w:w="5673" w:type="dxa"/>
            <w:gridSpan w:val="3"/>
            <w:tcBorders>
              <w:top w:val="single" w:sz="4" w:space="0" w:color="auto"/>
              <w:left w:val="single" w:sz="4" w:space="0" w:color="auto"/>
              <w:bottom w:val="single" w:sz="4" w:space="0" w:color="auto"/>
              <w:right w:val="single" w:sz="4" w:space="0" w:color="auto"/>
            </w:tcBorders>
            <w:hideMark/>
          </w:tcPr>
          <w:p w:rsidR="00BF6C83" w:rsidRPr="00C3514D" w:rsidRDefault="00615DCE" w:rsidP="00615DCE">
            <w:pPr>
              <w:pStyle w:val="affff0"/>
              <w:rPr>
                <w:rFonts w:ascii="Times New Roman" w:hAnsi="Times New Roman" w:cs="Times New Roman"/>
                <w:sz w:val="21"/>
                <w:szCs w:val="21"/>
              </w:rPr>
            </w:pPr>
            <w:r>
              <w:rPr>
                <w:rFonts w:ascii="Times New Roman" w:hAnsi="Times New Roman" w:cs="Times New Roman"/>
                <w:sz w:val="23"/>
                <w:szCs w:val="23"/>
              </w:rPr>
              <w:t>93,6</w:t>
            </w:r>
            <w:r w:rsidR="00BF6C83" w:rsidRPr="00C3514D">
              <w:rPr>
                <w:rFonts w:ascii="Times New Roman" w:hAnsi="Times New Roman" w:cs="Times New Roman"/>
                <w:sz w:val="23"/>
                <w:szCs w:val="23"/>
              </w:rPr>
              <w:t>/</w:t>
            </w:r>
            <w:r>
              <w:rPr>
                <w:rFonts w:ascii="Times New Roman" w:hAnsi="Times New Roman" w:cs="Times New Roman"/>
                <w:sz w:val="23"/>
                <w:szCs w:val="23"/>
              </w:rPr>
              <w:t>1</w:t>
            </w:r>
            <w:r w:rsidR="00BF6C83" w:rsidRPr="00C3514D">
              <w:rPr>
                <w:rFonts w:ascii="Times New Roman" w:hAnsi="Times New Roman" w:cs="Times New Roman"/>
                <w:sz w:val="23"/>
                <w:szCs w:val="23"/>
              </w:rPr>
              <w:t>5</w:t>
            </w:r>
          </w:p>
        </w:tc>
      </w:tr>
      <w:tr w:rsidR="00BF6C83" w:rsidTr="00615DCE">
        <w:tc>
          <w:tcPr>
            <w:tcW w:w="10141" w:type="dxa"/>
            <w:gridSpan w:val="9"/>
            <w:tcBorders>
              <w:top w:val="single" w:sz="4" w:space="0" w:color="auto"/>
              <w:left w:val="single" w:sz="4" w:space="0" w:color="auto"/>
              <w:bottom w:val="nil"/>
              <w:right w:val="single" w:sz="4" w:space="0" w:color="auto"/>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В случае заключения Контракта по результатам конкурентных процедур закупок:</w:t>
            </w:r>
          </w:p>
        </w:tc>
      </w:tr>
      <w:tr w:rsidR="00BF6C83" w:rsidTr="00615DCE">
        <w:tc>
          <w:tcPr>
            <w:tcW w:w="934" w:type="dxa"/>
            <w:gridSpan w:val="2"/>
            <w:tcBorders>
              <w:top w:val="single" w:sz="4" w:space="0" w:color="auto"/>
              <w:left w:val="single" w:sz="4" w:space="0" w:color="auto"/>
              <w:bottom w:val="nil"/>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8.</w:t>
            </w:r>
          </w:p>
        </w:tc>
        <w:tc>
          <w:tcPr>
            <w:tcW w:w="9207" w:type="dxa"/>
            <w:gridSpan w:val="7"/>
            <w:tcBorders>
              <w:top w:val="single" w:sz="4" w:space="0" w:color="auto"/>
              <w:left w:val="single" w:sz="4" w:space="0" w:color="auto"/>
              <w:bottom w:val="nil"/>
              <w:right w:val="single" w:sz="4" w:space="0" w:color="auto"/>
            </w:tcBorders>
            <w:hideMark/>
          </w:tcPr>
          <w:p w:rsidR="00BF6C83" w:rsidRDefault="00BF6C83" w:rsidP="00615DCE">
            <w:pPr>
              <w:pStyle w:val="afffe"/>
              <w:jc w:val="left"/>
              <w:rPr>
                <w:rFonts w:ascii="Times New Roman" w:hAnsi="Times New Roman" w:cs="Times New Roman"/>
                <w:sz w:val="21"/>
                <w:szCs w:val="21"/>
              </w:rPr>
            </w:pPr>
            <w:r>
              <w:rPr>
                <w:rFonts w:ascii="Times New Roman" w:hAnsi="Times New Roman" w:cs="Times New Roman"/>
                <w:sz w:val="21"/>
                <w:szCs w:val="21"/>
              </w:rPr>
              <w:t>Информация о Товаре:</w:t>
            </w:r>
          </w:p>
        </w:tc>
      </w:tr>
      <w:tr w:rsidR="00BF6C83" w:rsidTr="00615DCE">
        <w:tc>
          <w:tcPr>
            <w:tcW w:w="934" w:type="dxa"/>
            <w:gridSpan w:val="2"/>
            <w:tcBorders>
              <w:top w:val="single" w:sz="4" w:space="0" w:color="auto"/>
              <w:left w:val="single" w:sz="4" w:space="0" w:color="auto"/>
              <w:bottom w:val="nil"/>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8.1.</w:t>
            </w:r>
          </w:p>
        </w:tc>
        <w:tc>
          <w:tcPr>
            <w:tcW w:w="9207" w:type="dxa"/>
            <w:gridSpan w:val="7"/>
            <w:tcBorders>
              <w:top w:val="single" w:sz="4" w:space="0" w:color="auto"/>
              <w:left w:val="single" w:sz="4" w:space="0" w:color="auto"/>
              <w:bottom w:val="nil"/>
              <w:right w:val="nil"/>
            </w:tcBorders>
            <w:hideMark/>
          </w:tcPr>
          <w:p w:rsidR="00BF6C83" w:rsidRDefault="00BF6C83" w:rsidP="00615DCE">
            <w:pPr>
              <w:pStyle w:val="afffe"/>
              <w:jc w:val="left"/>
              <w:rPr>
                <w:rFonts w:ascii="Times New Roman" w:hAnsi="Times New Roman" w:cs="Times New Roman"/>
                <w:sz w:val="21"/>
                <w:szCs w:val="21"/>
              </w:rPr>
            </w:pPr>
            <w:r>
              <w:rPr>
                <w:rFonts w:ascii="Times New Roman" w:hAnsi="Times New Roman" w:cs="Times New Roman"/>
                <w:sz w:val="21"/>
                <w:szCs w:val="21"/>
              </w:rPr>
              <w:t>Товар, произведенный на территории государств - членов евразийского экономического союза:</w:t>
            </w:r>
          </w:p>
        </w:tc>
      </w:tr>
      <w:tr w:rsidR="00BF6C83" w:rsidTr="00615DCE">
        <w:tc>
          <w:tcPr>
            <w:tcW w:w="1784" w:type="dxa"/>
            <w:gridSpan w:val="3"/>
            <w:tcBorders>
              <w:top w:val="single" w:sz="4" w:space="0" w:color="auto"/>
              <w:left w:val="single" w:sz="4" w:space="0" w:color="auto"/>
              <w:bottom w:val="nil"/>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Торговое наименование лекарственного препарата</w:t>
            </w:r>
          </w:p>
        </w:tc>
        <w:tc>
          <w:tcPr>
            <w:tcW w:w="2266" w:type="dxa"/>
            <w:tcBorders>
              <w:top w:val="single" w:sz="4" w:space="0" w:color="auto"/>
              <w:left w:val="single" w:sz="4" w:space="0" w:color="auto"/>
              <w:bottom w:val="nil"/>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Лекарственная форма, дозировка лекарственного препарата, количество лекарственных форм во вторичной (потребительской) упаковке</w:t>
            </w:r>
          </w:p>
        </w:tc>
        <w:tc>
          <w:tcPr>
            <w:tcW w:w="2261" w:type="dxa"/>
            <w:gridSpan w:val="2"/>
            <w:tcBorders>
              <w:top w:val="single" w:sz="4" w:space="0" w:color="auto"/>
              <w:left w:val="single" w:sz="4" w:space="0" w:color="auto"/>
              <w:bottom w:val="nil"/>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Наименование страны происхождения Товара (с указанием данных документа, подтверждающего страну происхождения товара - при наличии)</w:t>
            </w:r>
          </w:p>
        </w:tc>
        <w:tc>
          <w:tcPr>
            <w:tcW w:w="1416" w:type="dxa"/>
            <w:tcBorders>
              <w:top w:val="single" w:sz="4" w:space="0" w:color="auto"/>
              <w:left w:val="single" w:sz="4" w:space="0" w:color="auto"/>
              <w:bottom w:val="nil"/>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Единица измерения</w:t>
            </w:r>
          </w:p>
        </w:tc>
        <w:tc>
          <w:tcPr>
            <w:tcW w:w="2414" w:type="dxa"/>
            <w:gridSpan w:val="2"/>
            <w:tcBorders>
              <w:top w:val="single" w:sz="4" w:space="0" w:color="auto"/>
              <w:left w:val="single" w:sz="4" w:space="0" w:color="auto"/>
              <w:bottom w:val="nil"/>
              <w:right w:val="single" w:sz="4" w:space="0" w:color="auto"/>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Количество в единицах измерения</w:t>
            </w:r>
          </w:p>
        </w:tc>
      </w:tr>
      <w:tr w:rsidR="00BF6C83" w:rsidTr="00615DCE">
        <w:tc>
          <w:tcPr>
            <w:tcW w:w="1784" w:type="dxa"/>
            <w:gridSpan w:val="3"/>
            <w:tcBorders>
              <w:top w:val="single" w:sz="4" w:space="0" w:color="auto"/>
              <w:left w:val="single" w:sz="4" w:space="0" w:color="auto"/>
              <w:bottom w:val="nil"/>
              <w:right w:val="nil"/>
            </w:tcBorders>
            <w:hideMark/>
          </w:tcPr>
          <w:p w:rsidR="00BF6C83" w:rsidRDefault="00BF6C83" w:rsidP="00615DCE">
            <w:pPr>
              <w:pStyle w:val="afffe"/>
              <w:jc w:val="left"/>
              <w:rPr>
                <w:rFonts w:ascii="Times New Roman" w:hAnsi="Times New Roman" w:cs="Times New Roman"/>
                <w:sz w:val="21"/>
                <w:szCs w:val="21"/>
              </w:rPr>
            </w:pPr>
            <w:r>
              <w:rPr>
                <w:rFonts w:ascii="Times New Roman" w:hAnsi="Times New Roman" w:cs="Times New Roman"/>
                <w:sz w:val="21"/>
                <w:szCs w:val="21"/>
              </w:rPr>
              <w:t>1.</w:t>
            </w:r>
          </w:p>
        </w:tc>
        <w:tc>
          <w:tcPr>
            <w:tcW w:w="2266" w:type="dxa"/>
            <w:tcBorders>
              <w:top w:val="single" w:sz="4" w:space="0" w:color="auto"/>
              <w:left w:val="single" w:sz="4" w:space="0" w:color="auto"/>
              <w:bottom w:val="nil"/>
              <w:right w:val="nil"/>
            </w:tcBorders>
            <w:hideMark/>
          </w:tcPr>
          <w:p w:rsidR="00BF6C83" w:rsidRDefault="00BF6C83" w:rsidP="00615DCE">
            <w:pPr>
              <w:shd w:val="clear" w:color="auto" w:fill="FFFFFF"/>
              <w:jc w:val="center"/>
              <w:rPr>
                <w:position w:val="6"/>
                <w:sz w:val="23"/>
                <w:szCs w:val="23"/>
              </w:rPr>
            </w:pPr>
            <w:r>
              <w:rPr>
                <w:sz w:val="21"/>
                <w:szCs w:val="21"/>
              </w:rPr>
              <w:t>Кислород газообразный медицинский</w:t>
            </w:r>
            <w:r>
              <w:rPr>
                <w:position w:val="6"/>
                <w:sz w:val="23"/>
                <w:szCs w:val="23"/>
              </w:rPr>
              <w:t xml:space="preserve"> в баллоне, вместимостью 40 л</w:t>
            </w:r>
          </w:p>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6.24 x 1</w:t>
            </w:r>
          </w:p>
        </w:tc>
        <w:tc>
          <w:tcPr>
            <w:tcW w:w="2261" w:type="dxa"/>
            <w:gridSpan w:val="2"/>
            <w:tcBorders>
              <w:top w:val="single" w:sz="4" w:space="0" w:color="auto"/>
              <w:left w:val="single" w:sz="4" w:space="0" w:color="auto"/>
              <w:bottom w:val="nil"/>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Россия</w:t>
            </w:r>
          </w:p>
        </w:tc>
        <w:tc>
          <w:tcPr>
            <w:tcW w:w="1416" w:type="dxa"/>
            <w:tcBorders>
              <w:top w:val="single" w:sz="4" w:space="0" w:color="auto"/>
              <w:left w:val="single" w:sz="4" w:space="0" w:color="auto"/>
              <w:bottom w:val="nil"/>
              <w:right w:val="nil"/>
            </w:tcBorders>
            <w:hideMark/>
          </w:tcPr>
          <w:p w:rsidR="00BF6C83" w:rsidRDefault="00BF6C83" w:rsidP="00615DCE">
            <w:pPr>
              <w:pStyle w:val="affff0"/>
              <w:rPr>
                <w:rFonts w:ascii="Times New Roman" w:hAnsi="Times New Roman" w:cs="Times New Roman"/>
                <w:sz w:val="21"/>
                <w:szCs w:val="21"/>
              </w:rPr>
            </w:pPr>
            <w:proofErr w:type="spellStart"/>
            <w:r>
              <w:rPr>
                <w:rFonts w:ascii="Times New Roman" w:hAnsi="Times New Roman" w:cs="Times New Roman"/>
                <w:sz w:val="21"/>
                <w:szCs w:val="21"/>
              </w:rPr>
              <w:t>шт</w:t>
            </w:r>
            <w:proofErr w:type="spellEnd"/>
          </w:p>
        </w:tc>
        <w:tc>
          <w:tcPr>
            <w:tcW w:w="2414" w:type="dxa"/>
            <w:gridSpan w:val="2"/>
            <w:tcBorders>
              <w:top w:val="single" w:sz="4" w:space="0" w:color="auto"/>
              <w:left w:val="single" w:sz="4" w:space="0" w:color="auto"/>
              <w:bottom w:val="nil"/>
              <w:right w:val="single" w:sz="4" w:space="0" w:color="auto"/>
            </w:tcBorders>
            <w:hideMark/>
          </w:tcPr>
          <w:p w:rsidR="00BF6C83" w:rsidRDefault="00615DCE" w:rsidP="00615DCE">
            <w:pPr>
              <w:pStyle w:val="affff0"/>
              <w:rPr>
                <w:rFonts w:ascii="Times New Roman" w:hAnsi="Times New Roman" w:cs="Times New Roman"/>
                <w:sz w:val="21"/>
                <w:szCs w:val="21"/>
              </w:rPr>
            </w:pPr>
            <w:r>
              <w:rPr>
                <w:rFonts w:ascii="Times New Roman" w:hAnsi="Times New Roman" w:cs="Times New Roman"/>
                <w:sz w:val="21"/>
                <w:szCs w:val="21"/>
              </w:rPr>
              <w:t>15</w:t>
            </w:r>
          </w:p>
        </w:tc>
      </w:tr>
      <w:tr w:rsidR="00BF6C83" w:rsidTr="00615DCE">
        <w:tc>
          <w:tcPr>
            <w:tcW w:w="1784" w:type="dxa"/>
            <w:gridSpan w:val="3"/>
            <w:tcBorders>
              <w:top w:val="single" w:sz="4" w:space="0" w:color="auto"/>
              <w:left w:val="single" w:sz="4" w:space="0" w:color="auto"/>
              <w:bottom w:val="nil"/>
              <w:right w:val="nil"/>
            </w:tcBorders>
            <w:hideMark/>
          </w:tcPr>
          <w:p w:rsidR="00BF6C83" w:rsidRDefault="00BF6C83" w:rsidP="00615DCE">
            <w:pPr>
              <w:pStyle w:val="afffe"/>
              <w:jc w:val="left"/>
              <w:rPr>
                <w:rFonts w:ascii="Times New Roman" w:hAnsi="Times New Roman" w:cs="Times New Roman"/>
                <w:sz w:val="21"/>
                <w:szCs w:val="21"/>
              </w:rPr>
            </w:pPr>
            <w:r>
              <w:rPr>
                <w:rFonts w:ascii="Times New Roman" w:hAnsi="Times New Roman" w:cs="Times New Roman"/>
                <w:sz w:val="21"/>
                <w:szCs w:val="21"/>
              </w:rPr>
              <w:t>2.</w:t>
            </w:r>
          </w:p>
        </w:tc>
        <w:tc>
          <w:tcPr>
            <w:tcW w:w="2266" w:type="dxa"/>
            <w:tcBorders>
              <w:top w:val="single" w:sz="4" w:space="0" w:color="auto"/>
              <w:left w:val="single" w:sz="4" w:space="0" w:color="auto"/>
              <w:bottom w:val="nil"/>
              <w:right w:val="nil"/>
            </w:tcBorders>
          </w:tcPr>
          <w:p w:rsidR="00BF6C83" w:rsidRDefault="00BF6C83" w:rsidP="00615DCE">
            <w:pPr>
              <w:pStyle w:val="affff0"/>
              <w:rPr>
                <w:rFonts w:ascii="Times New Roman" w:hAnsi="Times New Roman" w:cs="Times New Roman"/>
                <w:sz w:val="21"/>
                <w:szCs w:val="21"/>
              </w:rPr>
            </w:pPr>
          </w:p>
        </w:tc>
        <w:tc>
          <w:tcPr>
            <w:tcW w:w="2261" w:type="dxa"/>
            <w:gridSpan w:val="2"/>
            <w:tcBorders>
              <w:top w:val="single" w:sz="4" w:space="0" w:color="auto"/>
              <w:left w:val="single" w:sz="4" w:space="0" w:color="auto"/>
              <w:bottom w:val="nil"/>
              <w:right w:val="nil"/>
            </w:tcBorders>
          </w:tcPr>
          <w:p w:rsidR="00BF6C83" w:rsidRDefault="00BF6C83" w:rsidP="00615DCE">
            <w:pPr>
              <w:pStyle w:val="affff0"/>
              <w:rPr>
                <w:rFonts w:ascii="Times New Roman" w:hAnsi="Times New Roman" w:cs="Times New Roman"/>
                <w:sz w:val="21"/>
                <w:szCs w:val="21"/>
              </w:rPr>
            </w:pPr>
          </w:p>
        </w:tc>
        <w:tc>
          <w:tcPr>
            <w:tcW w:w="1416" w:type="dxa"/>
            <w:tcBorders>
              <w:top w:val="single" w:sz="4" w:space="0" w:color="auto"/>
              <w:left w:val="single" w:sz="4" w:space="0" w:color="auto"/>
              <w:bottom w:val="nil"/>
              <w:right w:val="nil"/>
            </w:tcBorders>
          </w:tcPr>
          <w:p w:rsidR="00BF6C83" w:rsidRDefault="00BF6C83" w:rsidP="00615DCE">
            <w:pPr>
              <w:pStyle w:val="affff0"/>
              <w:rPr>
                <w:rFonts w:ascii="Times New Roman" w:hAnsi="Times New Roman" w:cs="Times New Roman"/>
                <w:sz w:val="21"/>
                <w:szCs w:val="21"/>
              </w:rPr>
            </w:pPr>
          </w:p>
        </w:tc>
        <w:tc>
          <w:tcPr>
            <w:tcW w:w="2414" w:type="dxa"/>
            <w:gridSpan w:val="2"/>
            <w:tcBorders>
              <w:top w:val="single" w:sz="4" w:space="0" w:color="auto"/>
              <w:left w:val="single" w:sz="4" w:space="0" w:color="auto"/>
              <w:bottom w:val="nil"/>
              <w:right w:val="single" w:sz="4" w:space="0" w:color="auto"/>
            </w:tcBorders>
          </w:tcPr>
          <w:p w:rsidR="00BF6C83" w:rsidRDefault="00BF6C83" w:rsidP="00615DCE">
            <w:pPr>
              <w:pStyle w:val="affff0"/>
              <w:rPr>
                <w:rFonts w:ascii="Times New Roman" w:hAnsi="Times New Roman" w:cs="Times New Roman"/>
                <w:sz w:val="21"/>
                <w:szCs w:val="21"/>
              </w:rPr>
            </w:pPr>
          </w:p>
        </w:tc>
      </w:tr>
      <w:tr w:rsidR="00BF6C83" w:rsidTr="00615DCE">
        <w:tc>
          <w:tcPr>
            <w:tcW w:w="1784" w:type="dxa"/>
            <w:gridSpan w:val="3"/>
            <w:tcBorders>
              <w:top w:val="single" w:sz="4" w:space="0" w:color="auto"/>
              <w:left w:val="single" w:sz="4" w:space="0" w:color="auto"/>
              <w:bottom w:val="nil"/>
              <w:right w:val="nil"/>
            </w:tcBorders>
          </w:tcPr>
          <w:p w:rsidR="00BF6C83" w:rsidRDefault="00BF6C83" w:rsidP="00615DCE">
            <w:pPr>
              <w:pStyle w:val="afffe"/>
              <w:jc w:val="left"/>
              <w:rPr>
                <w:rFonts w:ascii="Times New Roman" w:hAnsi="Times New Roman" w:cs="Times New Roman"/>
                <w:sz w:val="21"/>
                <w:szCs w:val="21"/>
              </w:rPr>
            </w:pPr>
          </w:p>
        </w:tc>
        <w:tc>
          <w:tcPr>
            <w:tcW w:w="2266" w:type="dxa"/>
            <w:tcBorders>
              <w:top w:val="single" w:sz="4" w:space="0" w:color="auto"/>
              <w:left w:val="single" w:sz="4" w:space="0" w:color="auto"/>
              <w:bottom w:val="nil"/>
              <w:right w:val="nil"/>
            </w:tcBorders>
          </w:tcPr>
          <w:p w:rsidR="00BF6C83" w:rsidRDefault="00BF6C83" w:rsidP="00615DCE">
            <w:pPr>
              <w:pStyle w:val="affff0"/>
              <w:rPr>
                <w:rFonts w:ascii="Times New Roman" w:hAnsi="Times New Roman" w:cs="Times New Roman"/>
                <w:sz w:val="21"/>
                <w:szCs w:val="21"/>
              </w:rPr>
            </w:pPr>
          </w:p>
        </w:tc>
        <w:tc>
          <w:tcPr>
            <w:tcW w:w="2261" w:type="dxa"/>
            <w:gridSpan w:val="2"/>
            <w:tcBorders>
              <w:top w:val="single" w:sz="4" w:space="0" w:color="auto"/>
              <w:left w:val="single" w:sz="4" w:space="0" w:color="auto"/>
              <w:bottom w:val="nil"/>
              <w:right w:val="nil"/>
            </w:tcBorders>
          </w:tcPr>
          <w:p w:rsidR="00BF6C83" w:rsidRDefault="00BF6C83" w:rsidP="00615DCE">
            <w:pPr>
              <w:pStyle w:val="affff0"/>
              <w:rPr>
                <w:rFonts w:ascii="Times New Roman" w:hAnsi="Times New Roman" w:cs="Times New Roman"/>
                <w:sz w:val="21"/>
                <w:szCs w:val="21"/>
              </w:rPr>
            </w:pPr>
          </w:p>
        </w:tc>
        <w:tc>
          <w:tcPr>
            <w:tcW w:w="1416" w:type="dxa"/>
            <w:tcBorders>
              <w:top w:val="single" w:sz="4" w:space="0" w:color="auto"/>
              <w:left w:val="single" w:sz="4" w:space="0" w:color="auto"/>
              <w:bottom w:val="nil"/>
              <w:right w:val="nil"/>
            </w:tcBorders>
          </w:tcPr>
          <w:p w:rsidR="00BF6C83" w:rsidRDefault="00BF6C83" w:rsidP="00615DCE">
            <w:pPr>
              <w:pStyle w:val="affff0"/>
              <w:rPr>
                <w:rFonts w:ascii="Times New Roman" w:hAnsi="Times New Roman" w:cs="Times New Roman"/>
                <w:sz w:val="21"/>
                <w:szCs w:val="21"/>
              </w:rPr>
            </w:pPr>
          </w:p>
        </w:tc>
        <w:tc>
          <w:tcPr>
            <w:tcW w:w="2414" w:type="dxa"/>
            <w:gridSpan w:val="2"/>
            <w:tcBorders>
              <w:top w:val="single" w:sz="4" w:space="0" w:color="auto"/>
              <w:left w:val="single" w:sz="4" w:space="0" w:color="auto"/>
              <w:bottom w:val="nil"/>
              <w:right w:val="single" w:sz="4" w:space="0" w:color="auto"/>
            </w:tcBorders>
          </w:tcPr>
          <w:p w:rsidR="00BF6C83" w:rsidRDefault="00BF6C83" w:rsidP="00615DCE">
            <w:pPr>
              <w:pStyle w:val="affff0"/>
              <w:rPr>
                <w:rFonts w:ascii="Times New Roman" w:hAnsi="Times New Roman" w:cs="Times New Roman"/>
                <w:sz w:val="21"/>
                <w:szCs w:val="21"/>
              </w:rPr>
            </w:pPr>
          </w:p>
        </w:tc>
      </w:tr>
      <w:tr w:rsidR="00BF6C83" w:rsidTr="00615DCE">
        <w:tc>
          <w:tcPr>
            <w:tcW w:w="7727" w:type="dxa"/>
            <w:gridSpan w:val="7"/>
            <w:tcBorders>
              <w:top w:val="single" w:sz="4" w:space="0" w:color="auto"/>
              <w:left w:val="single" w:sz="4" w:space="0" w:color="auto"/>
              <w:bottom w:val="nil"/>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Итого:</w:t>
            </w:r>
          </w:p>
        </w:tc>
        <w:tc>
          <w:tcPr>
            <w:tcW w:w="2414" w:type="dxa"/>
            <w:gridSpan w:val="2"/>
            <w:tcBorders>
              <w:top w:val="single" w:sz="4" w:space="0" w:color="auto"/>
              <w:left w:val="single" w:sz="4" w:space="0" w:color="auto"/>
              <w:bottom w:val="nil"/>
              <w:right w:val="single" w:sz="4" w:space="0" w:color="auto"/>
            </w:tcBorders>
          </w:tcPr>
          <w:p w:rsidR="00BF6C83" w:rsidRDefault="00BF6C83" w:rsidP="00615DCE">
            <w:pPr>
              <w:pStyle w:val="affff0"/>
              <w:rPr>
                <w:rFonts w:ascii="Times New Roman" w:hAnsi="Times New Roman" w:cs="Times New Roman"/>
                <w:sz w:val="21"/>
                <w:szCs w:val="21"/>
              </w:rPr>
            </w:pPr>
          </w:p>
        </w:tc>
      </w:tr>
      <w:tr w:rsidR="00BF6C83" w:rsidTr="00615DCE">
        <w:tc>
          <w:tcPr>
            <w:tcW w:w="934" w:type="dxa"/>
            <w:gridSpan w:val="2"/>
            <w:tcBorders>
              <w:top w:val="single" w:sz="4" w:space="0" w:color="auto"/>
              <w:left w:val="single" w:sz="4" w:space="0" w:color="auto"/>
              <w:bottom w:val="nil"/>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8.2.</w:t>
            </w:r>
          </w:p>
        </w:tc>
        <w:tc>
          <w:tcPr>
            <w:tcW w:w="9207" w:type="dxa"/>
            <w:gridSpan w:val="7"/>
            <w:tcBorders>
              <w:top w:val="single" w:sz="4" w:space="0" w:color="auto"/>
              <w:left w:val="single" w:sz="4" w:space="0" w:color="auto"/>
              <w:bottom w:val="nil"/>
              <w:right w:val="single" w:sz="4" w:space="0" w:color="auto"/>
            </w:tcBorders>
            <w:hideMark/>
          </w:tcPr>
          <w:p w:rsidR="00BF6C83" w:rsidRDefault="00BF6C83" w:rsidP="00615DCE">
            <w:pPr>
              <w:pStyle w:val="afffe"/>
              <w:jc w:val="left"/>
              <w:rPr>
                <w:rFonts w:ascii="Times New Roman" w:hAnsi="Times New Roman" w:cs="Times New Roman"/>
                <w:sz w:val="21"/>
                <w:szCs w:val="21"/>
              </w:rPr>
            </w:pPr>
            <w:r>
              <w:rPr>
                <w:rFonts w:ascii="Times New Roman" w:hAnsi="Times New Roman" w:cs="Times New Roman"/>
                <w:sz w:val="21"/>
                <w:szCs w:val="21"/>
              </w:rPr>
              <w:t>Товар иностранного происхождения:</w:t>
            </w:r>
          </w:p>
        </w:tc>
      </w:tr>
      <w:tr w:rsidR="00BF6C83" w:rsidTr="00615DCE">
        <w:tc>
          <w:tcPr>
            <w:tcW w:w="1784" w:type="dxa"/>
            <w:gridSpan w:val="3"/>
            <w:tcBorders>
              <w:top w:val="single" w:sz="4" w:space="0" w:color="auto"/>
              <w:left w:val="single" w:sz="4" w:space="0" w:color="auto"/>
              <w:bottom w:val="nil"/>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Торговое наименование лекарственного препарата</w:t>
            </w:r>
          </w:p>
        </w:tc>
        <w:tc>
          <w:tcPr>
            <w:tcW w:w="2266" w:type="dxa"/>
            <w:tcBorders>
              <w:top w:val="single" w:sz="4" w:space="0" w:color="auto"/>
              <w:left w:val="single" w:sz="4" w:space="0" w:color="auto"/>
              <w:bottom w:val="nil"/>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Лекарственная форма, дозировка лекарственного препарата, количество лекарственных форм во вторичной (потребительской) упаковке</w:t>
            </w:r>
          </w:p>
        </w:tc>
        <w:tc>
          <w:tcPr>
            <w:tcW w:w="2261" w:type="dxa"/>
            <w:gridSpan w:val="2"/>
            <w:tcBorders>
              <w:top w:val="single" w:sz="4" w:space="0" w:color="auto"/>
              <w:left w:val="single" w:sz="4" w:space="0" w:color="auto"/>
              <w:bottom w:val="nil"/>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Наименование страны происхождения Товара</w:t>
            </w:r>
          </w:p>
        </w:tc>
        <w:tc>
          <w:tcPr>
            <w:tcW w:w="1416" w:type="dxa"/>
            <w:tcBorders>
              <w:top w:val="single" w:sz="4" w:space="0" w:color="auto"/>
              <w:left w:val="single" w:sz="4" w:space="0" w:color="auto"/>
              <w:bottom w:val="nil"/>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Единица измерения</w:t>
            </w:r>
          </w:p>
        </w:tc>
        <w:tc>
          <w:tcPr>
            <w:tcW w:w="2414" w:type="dxa"/>
            <w:gridSpan w:val="2"/>
            <w:tcBorders>
              <w:top w:val="single" w:sz="4" w:space="0" w:color="auto"/>
              <w:left w:val="single" w:sz="4" w:space="0" w:color="auto"/>
              <w:bottom w:val="nil"/>
              <w:right w:val="single" w:sz="4" w:space="0" w:color="auto"/>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Количество в единицах измерения</w:t>
            </w:r>
          </w:p>
        </w:tc>
      </w:tr>
      <w:tr w:rsidR="00BF6C83" w:rsidTr="00615DCE">
        <w:tc>
          <w:tcPr>
            <w:tcW w:w="1784" w:type="dxa"/>
            <w:gridSpan w:val="3"/>
            <w:tcBorders>
              <w:top w:val="single" w:sz="4" w:space="0" w:color="auto"/>
              <w:left w:val="single" w:sz="4" w:space="0" w:color="auto"/>
              <w:bottom w:val="nil"/>
              <w:right w:val="nil"/>
            </w:tcBorders>
            <w:hideMark/>
          </w:tcPr>
          <w:p w:rsidR="00BF6C83" w:rsidRDefault="00BF6C83" w:rsidP="00615DCE">
            <w:pPr>
              <w:pStyle w:val="afffe"/>
              <w:jc w:val="left"/>
              <w:rPr>
                <w:rFonts w:ascii="Times New Roman" w:hAnsi="Times New Roman" w:cs="Times New Roman"/>
                <w:sz w:val="21"/>
                <w:szCs w:val="21"/>
              </w:rPr>
            </w:pPr>
            <w:r>
              <w:rPr>
                <w:rFonts w:ascii="Times New Roman" w:hAnsi="Times New Roman" w:cs="Times New Roman"/>
                <w:sz w:val="21"/>
                <w:szCs w:val="21"/>
              </w:rPr>
              <w:t>1.</w:t>
            </w:r>
          </w:p>
        </w:tc>
        <w:tc>
          <w:tcPr>
            <w:tcW w:w="2266" w:type="dxa"/>
            <w:tcBorders>
              <w:top w:val="single" w:sz="4" w:space="0" w:color="auto"/>
              <w:left w:val="single" w:sz="4" w:space="0" w:color="auto"/>
              <w:bottom w:val="nil"/>
              <w:right w:val="nil"/>
            </w:tcBorders>
          </w:tcPr>
          <w:p w:rsidR="00BF6C83" w:rsidRDefault="00BF6C83" w:rsidP="00615DCE">
            <w:pPr>
              <w:pStyle w:val="affff0"/>
              <w:rPr>
                <w:rFonts w:ascii="Times New Roman" w:hAnsi="Times New Roman" w:cs="Times New Roman"/>
                <w:sz w:val="21"/>
                <w:szCs w:val="21"/>
              </w:rPr>
            </w:pPr>
          </w:p>
        </w:tc>
        <w:tc>
          <w:tcPr>
            <w:tcW w:w="2261" w:type="dxa"/>
            <w:gridSpan w:val="2"/>
            <w:tcBorders>
              <w:top w:val="single" w:sz="4" w:space="0" w:color="auto"/>
              <w:left w:val="single" w:sz="4" w:space="0" w:color="auto"/>
              <w:bottom w:val="nil"/>
              <w:right w:val="nil"/>
            </w:tcBorders>
          </w:tcPr>
          <w:p w:rsidR="00BF6C83" w:rsidRDefault="00BF6C83" w:rsidP="00615DCE">
            <w:pPr>
              <w:pStyle w:val="affff0"/>
              <w:rPr>
                <w:rFonts w:ascii="Times New Roman" w:hAnsi="Times New Roman" w:cs="Times New Roman"/>
                <w:sz w:val="21"/>
                <w:szCs w:val="21"/>
              </w:rPr>
            </w:pPr>
          </w:p>
        </w:tc>
        <w:tc>
          <w:tcPr>
            <w:tcW w:w="1416" w:type="dxa"/>
            <w:tcBorders>
              <w:top w:val="single" w:sz="4" w:space="0" w:color="auto"/>
              <w:left w:val="single" w:sz="4" w:space="0" w:color="auto"/>
              <w:bottom w:val="nil"/>
              <w:right w:val="nil"/>
            </w:tcBorders>
          </w:tcPr>
          <w:p w:rsidR="00BF6C83" w:rsidRDefault="00BF6C83" w:rsidP="00615DCE">
            <w:pPr>
              <w:pStyle w:val="affff0"/>
              <w:rPr>
                <w:rFonts w:ascii="Times New Roman" w:hAnsi="Times New Roman" w:cs="Times New Roman"/>
                <w:sz w:val="21"/>
                <w:szCs w:val="21"/>
              </w:rPr>
            </w:pPr>
          </w:p>
        </w:tc>
        <w:tc>
          <w:tcPr>
            <w:tcW w:w="2414" w:type="dxa"/>
            <w:gridSpan w:val="2"/>
            <w:tcBorders>
              <w:top w:val="single" w:sz="4" w:space="0" w:color="auto"/>
              <w:left w:val="single" w:sz="4" w:space="0" w:color="auto"/>
              <w:bottom w:val="nil"/>
              <w:right w:val="single" w:sz="4" w:space="0" w:color="auto"/>
            </w:tcBorders>
          </w:tcPr>
          <w:p w:rsidR="00BF6C83" w:rsidRDefault="00BF6C83" w:rsidP="00615DCE">
            <w:pPr>
              <w:pStyle w:val="affff0"/>
              <w:rPr>
                <w:rFonts w:ascii="Times New Roman" w:hAnsi="Times New Roman" w:cs="Times New Roman"/>
                <w:sz w:val="21"/>
                <w:szCs w:val="21"/>
              </w:rPr>
            </w:pPr>
          </w:p>
        </w:tc>
      </w:tr>
      <w:tr w:rsidR="00BF6C83" w:rsidTr="00615DCE">
        <w:tc>
          <w:tcPr>
            <w:tcW w:w="1784" w:type="dxa"/>
            <w:gridSpan w:val="3"/>
            <w:tcBorders>
              <w:top w:val="single" w:sz="4" w:space="0" w:color="auto"/>
              <w:left w:val="single" w:sz="4" w:space="0" w:color="auto"/>
              <w:bottom w:val="nil"/>
              <w:right w:val="nil"/>
            </w:tcBorders>
            <w:hideMark/>
          </w:tcPr>
          <w:p w:rsidR="00BF6C83" w:rsidRDefault="00BF6C83" w:rsidP="00615DCE">
            <w:pPr>
              <w:pStyle w:val="afffe"/>
              <w:jc w:val="left"/>
              <w:rPr>
                <w:rFonts w:ascii="Times New Roman" w:hAnsi="Times New Roman" w:cs="Times New Roman"/>
                <w:sz w:val="21"/>
                <w:szCs w:val="21"/>
              </w:rPr>
            </w:pPr>
            <w:r>
              <w:rPr>
                <w:rFonts w:ascii="Times New Roman" w:hAnsi="Times New Roman" w:cs="Times New Roman"/>
                <w:sz w:val="21"/>
                <w:szCs w:val="21"/>
              </w:rPr>
              <w:t>2.</w:t>
            </w:r>
          </w:p>
        </w:tc>
        <w:tc>
          <w:tcPr>
            <w:tcW w:w="2266" w:type="dxa"/>
            <w:tcBorders>
              <w:top w:val="single" w:sz="4" w:space="0" w:color="auto"/>
              <w:left w:val="single" w:sz="4" w:space="0" w:color="auto"/>
              <w:bottom w:val="nil"/>
              <w:right w:val="nil"/>
            </w:tcBorders>
          </w:tcPr>
          <w:p w:rsidR="00BF6C83" w:rsidRDefault="00BF6C83" w:rsidP="00615DCE">
            <w:pPr>
              <w:pStyle w:val="affff0"/>
              <w:rPr>
                <w:rFonts w:ascii="Times New Roman" w:hAnsi="Times New Roman" w:cs="Times New Roman"/>
                <w:sz w:val="21"/>
                <w:szCs w:val="21"/>
              </w:rPr>
            </w:pPr>
          </w:p>
        </w:tc>
        <w:tc>
          <w:tcPr>
            <w:tcW w:w="2261" w:type="dxa"/>
            <w:gridSpan w:val="2"/>
            <w:tcBorders>
              <w:top w:val="single" w:sz="4" w:space="0" w:color="auto"/>
              <w:left w:val="single" w:sz="4" w:space="0" w:color="auto"/>
              <w:bottom w:val="nil"/>
              <w:right w:val="nil"/>
            </w:tcBorders>
          </w:tcPr>
          <w:p w:rsidR="00BF6C83" w:rsidRDefault="00BF6C83" w:rsidP="00615DCE">
            <w:pPr>
              <w:pStyle w:val="affff0"/>
              <w:rPr>
                <w:rFonts w:ascii="Times New Roman" w:hAnsi="Times New Roman" w:cs="Times New Roman"/>
                <w:sz w:val="21"/>
                <w:szCs w:val="21"/>
              </w:rPr>
            </w:pPr>
          </w:p>
        </w:tc>
        <w:tc>
          <w:tcPr>
            <w:tcW w:w="1416" w:type="dxa"/>
            <w:tcBorders>
              <w:top w:val="single" w:sz="4" w:space="0" w:color="auto"/>
              <w:left w:val="single" w:sz="4" w:space="0" w:color="auto"/>
              <w:bottom w:val="nil"/>
              <w:right w:val="nil"/>
            </w:tcBorders>
          </w:tcPr>
          <w:p w:rsidR="00BF6C83" w:rsidRDefault="00BF6C83" w:rsidP="00615DCE">
            <w:pPr>
              <w:pStyle w:val="affff0"/>
              <w:rPr>
                <w:rFonts w:ascii="Times New Roman" w:hAnsi="Times New Roman" w:cs="Times New Roman"/>
                <w:sz w:val="21"/>
                <w:szCs w:val="21"/>
              </w:rPr>
            </w:pPr>
          </w:p>
        </w:tc>
        <w:tc>
          <w:tcPr>
            <w:tcW w:w="2414" w:type="dxa"/>
            <w:gridSpan w:val="2"/>
            <w:tcBorders>
              <w:top w:val="single" w:sz="4" w:space="0" w:color="auto"/>
              <w:left w:val="single" w:sz="4" w:space="0" w:color="auto"/>
              <w:bottom w:val="nil"/>
              <w:right w:val="single" w:sz="4" w:space="0" w:color="auto"/>
            </w:tcBorders>
          </w:tcPr>
          <w:p w:rsidR="00BF6C83" w:rsidRDefault="00BF6C83" w:rsidP="00615DCE">
            <w:pPr>
              <w:pStyle w:val="affff0"/>
              <w:rPr>
                <w:rFonts w:ascii="Times New Roman" w:hAnsi="Times New Roman" w:cs="Times New Roman"/>
                <w:sz w:val="21"/>
                <w:szCs w:val="21"/>
              </w:rPr>
            </w:pPr>
          </w:p>
        </w:tc>
      </w:tr>
      <w:tr w:rsidR="00BF6C83" w:rsidTr="00615DCE">
        <w:tc>
          <w:tcPr>
            <w:tcW w:w="1784" w:type="dxa"/>
            <w:gridSpan w:val="3"/>
            <w:tcBorders>
              <w:top w:val="single" w:sz="4" w:space="0" w:color="auto"/>
              <w:left w:val="single" w:sz="4" w:space="0" w:color="auto"/>
              <w:bottom w:val="nil"/>
              <w:right w:val="nil"/>
            </w:tcBorders>
          </w:tcPr>
          <w:p w:rsidR="00BF6C83" w:rsidRDefault="00BF6C83" w:rsidP="00615DCE">
            <w:pPr>
              <w:pStyle w:val="affff0"/>
              <w:rPr>
                <w:rFonts w:ascii="Times New Roman" w:hAnsi="Times New Roman" w:cs="Times New Roman"/>
                <w:sz w:val="21"/>
                <w:szCs w:val="21"/>
              </w:rPr>
            </w:pPr>
          </w:p>
        </w:tc>
        <w:tc>
          <w:tcPr>
            <w:tcW w:w="2266" w:type="dxa"/>
            <w:tcBorders>
              <w:top w:val="single" w:sz="4" w:space="0" w:color="auto"/>
              <w:left w:val="single" w:sz="4" w:space="0" w:color="auto"/>
              <w:bottom w:val="nil"/>
              <w:right w:val="nil"/>
            </w:tcBorders>
          </w:tcPr>
          <w:p w:rsidR="00BF6C83" w:rsidRDefault="00BF6C83" w:rsidP="00615DCE">
            <w:pPr>
              <w:pStyle w:val="affff0"/>
              <w:rPr>
                <w:rFonts w:ascii="Times New Roman" w:hAnsi="Times New Roman" w:cs="Times New Roman"/>
                <w:sz w:val="21"/>
                <w:szCs w:val="21"/>
              </w:rPr>
            </w:pPr>
          </w:p>
        </w:tc>
        <w:tc>
          <w:tcPr>
            <w:tcW w:w="2261" w:type="dxa"/>
            <w:gridSpan w:val="2"/>
            <w:tcBorders>
              <w:top w:val="single" w:sz="4" w:space="0" w:color="auto"/>
              <w:left w:val="single" w:sz="4" w:space="0" w:color="auto"/>
              <w:bottom w:val="nil"/>
              <w:right w:val="nil"/>
            </w:tcBorders>
          </w:tcPr>
          <w:p w:rsidR="00BF6C83" w:rsidRDefault="00BF6C83" w:rsidP="00615DCE">
            <w:pPr>
              <w:pStyle w:val="affff0"/>
              <w:rPr>
                <w:rFonts w:ascii="Times New Roman" w:hAnsi="Times New Roman" w:cs="Times New Roman"/>
                <w:sz w:val="21"/>
                <w:szCs w:val="21"/>
              </w:rPr>
            </w:pPr>
          </w:p>
        </w:tc>
        <w:tc>
          <w:tcPr>
            <w:tcW w:w="1416" w:type="dxa"/>
            <w:tcBorders>
              <w:top w:val="single" w:sz="4" w:space="0" w:color="auto"/>
              <w:left w:val="single" w:sz="4" w:space="0" w:color="auto"/>
              <w:bottom w:val="nil"/>
              <w:right w:val="nil"/>
            </w:tcBorders>
          </w:tcPr>
          <w:p w:rsidR="00BF6C83" w:rsidRDefault="00BF6C83" w:rsidP="00615DCE">
            <w:pPr>
              <w:pStyle w:val="affff0"/>
              <w:rPr>
                <w:rFonts w:ascii="Times New Roman" w:hAnsi="Times New Roman" w:cs="Times New Roman"/>
                <w:sz w:val="21"/>
                <w:szCs w:val="21"/>
              </w:rPr>
            </w:pPr>
          </w:p>
        </w:tc>
        <w:tc>
          <w:tcPr>
            <w:tcW w:w="2414" w:type="dxa"/>
            <w:gridSpan w:val="2"/>
            <w:tcBorders>
              <w:top w:val="single" w:sz="4" w:space="0" w:color="auto"/>
              <w:left w:val="single" w:sz="4" w:space="0" w:color="auto"/>
              <w:bottom w:val="nil"/>
              <w:right w:val="single" w:sz="4" w:space="0" w:color="auto"/>
            </w:tcBorders>
          </w:tcPr>
          <w:p w:rsidR="00BF6C83" w:rsidRDefault="00BF6C83" w:rsidP="00615DCE">
            <w:pPr>
              <w:pStyle w:val="affff0"/>
              <w:rPr>
                <w:rFonts w:ascii="Times New Roman" w:hAnsi="Times New Roman" w:cs="Times New Roman"/>
                <w:sz w:val="21"/>
                <w:szCs w:val="21"/>
              </w:rPr>
            </w:pPr>
          </w:p>
        </w:tc>
      </w:tr>
      <w:tr w:rsidR="00BF6C83" w:rsidTr="00615DCE">
        <w:tc>
          <w:tcPr>
            <w:tcW w:w="7727" w:type="dxa"/>
            <w:gridSpan w:val="7"/>
            <w:tcBorders>
              <w:top w:val="single" w:sz="4" w:space="0" w:color="auto"/>
              <w:left w:val="single" w:sz="4" w:space="0" w:color="auto"/>
              <w:bottom w:val="nil"/>
              <w:right w:val="nil"/>
            </w:tcBorders>
            <w:hideMark/>
          </w:tcPr>
          <w:p w:rsidR="00BF6C83" w:rsidRDefault="00BF6C83" w:rsidP="00615DCE">
            <w:pPr>
              <w:pStyle w:val="afffe"/>
              <w:jc w:val="left"/>
              <w:rPr>
                <w:rFonts w:ascii="Times New Roman" w:hAnsi="Times New Roman" w:cs="Times New Roman"/>
                <w:sz w:val="21"/>
                <w:szCs w:val="21"/>
              </w:rPr>
            </w:pPr>
            <w:r>
              <w:rPr>
                <w:rFonts w:ascii="Times New Roman" w:hAnsi="Times New Roman" w:cs="Times New Roman"/>
                <w:sz w:val="21"/>
                <w:szCs w:val="21"/>
              </w:rPr>
              <w:t>Итого:</w:t>
            </w:r>
          </w:p>
        </w:tc>
        <w:tc>
          <w:tcPr>
            <w:tcW w:w="2414" w:type="dxa"/>
            <w:gridSpan w:val="2"/>
            <w:tcBorders>
              <w:top w:val="single" w:sz="4" w:space="0" w:color="auto"/>
              <w:left w:val="single" w:sz="4" w:space="0" w:color="auto"/>
              <w:bottom w:val="nil"/>
              <w:right w:val="single" w:sz="4" w:space="0" w:color="auto"/>
            </w:tcBorders>
          </w:tcPr>
          <w:p w:rsidR="00BF6C83" w:rsidRDefault="00BF6C83" w:rsidP="00615DCE">
            <w:pPr>
              <w:pStyle w:val="affff0"/>
              <w:rPr>
                <w:rFonts w:ascii="Times New Roman" w:hAnsi="Times New Roman" w:cs="Times New Roman"/>
                <w:sz w:val="21"/>
                <w:szCs w:val="21"/>
              </w:rPr>
            </w:pPr>
          </w:p>
        </w:tc>
      </w:tr>
      <w:tr w:rsidR="00BF6C83" w:rsidTr="00615DCE">
        <w:tc>
          <w:tcPr>
            <w:tcW w:w="10141" w:type="dxa"/>
            <w:gridSpan w:val="9"/>
            <w:tcBorders>
              <w:top w:val="single" w:sz="4" w:space="0" w:color="auto"/>
              <w:left w:val="single" w:sz="4" w:space="0" w:color="auto"/>
              <w:bottom w:val="single" w:sz="4" w:space="0" w:color="auto"/>
              <w:right w:val="single" w:sz="4" w:space="0" w:color="auto"/>
            </w:tcBorders>
            <w:hideMark/>
          </w:tcPr>
          <w:p w:rsidR="00BF6C83" w:rsidRDefault="00BF6C83" w:rsidP="00615DCE">
            <w:pPr>
              <w:pStyle w:val="afffe"/>
              <w:jc w:val="left"/>
              <w:rPr>
                <w:rFonts w:ascii="Times New Roman" w:hAnsi="Times New Roman" w:cs="Times New Roman"/>
                <w:sz w:val="21"/>
                <w:szCs w:val="21"/>
              </w:rPr>
            </w:pPr>
            <w:r>
              <w:rPr>
                <w:rFonts w:ascii="Times New Roman" w:hAnsi="Times New Roman" w:cs="Times New Roman"/>
                <w:sz w:val="21"/>
                <w:szCs w:val="21"/>
              </w:rPr>
              <w:t>Примечание:</w:t>
            </w:r>
          </w:p>
          <w:p w:rsidR="00BF6C83" w:rsidRDefault="00BF6C83" w:rsidP="00615DCE">
            <w:pPr>
              <w:pStyle w:val="afffe"/>
              <w:jc w:val="left"/>
              <w:rPr>
                <w:rFonts w:ascii="Times New Roman" w:hAnsi="Times New Roman" w:cs="Times New Roman"/>
                <w:sz w:val="16"/>
                <w:szCs w:val="16"/>
              </w:rPr>
            </w:pPr>
            <w:r>
              <w:rPr>
                <w:rFonts w:ascii="Times New Roman" w:hAnsi="Times New Roman" w:cs="Times New Roman"/>
                <w:sz w:val="21"/>
                <w:szCs w:val="21"/>
              </w:rPr>
              <w:t xml:space="preserve">в </w:t>
            </w:r>
            <w:r>
              <w:rPr>
                <w:rFonts w:ascii="Times New Roman" w:hAnsi="Times New Roman" w:cs="Times New Roman"/>
                <w:sz w:val="16"/>
                <w:szCs w:val="16"/>
              </w:rPr>
              <w:t xml:space="preserve">случае применения ограничений, предусмотренных постановлением Правительства Российской Федерации от 30.11.2015 № 1289 “Об ограничениях и условиях допуска происходящих из иностранных государств лекарственных препаратов, включенных в перечень жизненно </w:t>
            </w:r>
            <w:r>
              <w:rPr>
                <w:rFonts w:ascii="Times New Roman" w:hAnsi="Times New Roman" w:cs="Times New Roman"/>
                <w:sz w:val="16"/>
                <w:szCs w:val="16"/>
              </w:rPr>
              <w:lastRenderedPageBreak/>
              <w:t>необходимых и важнейших лекарственных препаратов, для целей осуществления закупок для обеспечения государственных и муниципальных нужд”/</w:t>
            </w:r>
            <w:r>
              <w:rPr>
                <w:rFonts w:ascii="Times New Roman" w:hAnsi="Times New Roman" w:cs="Times New Roman"/>
                <w:sz w:val="16"/>
                <w:szCs w:val="16"/>
                <w:vertAlign w:val="superscript"/>
              </w:rPr>
              <w:t>200</w:t>
            </w:r>
            <w:r>
              <w:rPr>
                <w:rFonts w:ascii="Times New Roman" w:hAnsi="Times New Roman" w:cs="Times New Roman"/>
                <w:sz w:val="16"/>
                <w:szCs w:val="16"/>
              </w:rPr>
              <w:t>, при заключении и исполнении контракта не допускается замена лекарственного препарата конкретного производителя или страны его происхождения, указанных в заявке, содержащей предложение о поставке лекарственного препарата;</w:t>
            </w:r>
          </w:p>
          <w:p w:rsidR="00BF6C83" w:rsidRDefault="00BF6C83" w:rsidP="00615DCE">
            <w:pPr>
              <w:pStyle w:val="afffe"/>
              <w:jc w:val="left"/>
              <w:rPr>
                <w:rFonts w:ascii="Times New Roman" w:hAnsi="Times New Roman" w:cs="Times New Roman"/>
                <w:sz w:val="21"/>
                <w:szCs w:val="21"/>
              </w:rPr>
            </w:pPr>
            <w:r>
              <w:rPr>
                <w:rFonts w:ascii="Times New Roman" w:hAnsi="Times New Roman" w:cs="Times New Roman"/>
                <w:sz w:val="16"/>
                <w:szCs w:val="16"/>
              </w:rPr>
              <w:t>в случае применения условий допуска, предусмотренных приказом Министерства финансов Российской Федерации от 04.06.2018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r>
              <w:rPr>
                <w:rFonts w:ascii="Times New Roman" w:hAnsi="Times New Roman" w:cs="Times New Roman"/>
                <w:sz w:val="16"/>
                <w:szCs w:val="16"/>
                <w:vertAlign w:val="superscript"/>
              </w:rPr>
              <w:t>201</w:t>
            </w:r>
            <w:r>
              <w:rPr>
                <w:rFonts w:ascii="Times New Roman" w:hAnsi="Times New Roman" w:cs="Times New Roman"/>
                <w:sz w:val="16"/>
                <w:szCs w:val="16"/>
              </w:rPr>
              <w:t>,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
        </w:tc>
      </w:tr>
      <w:tr w:rsidR="00BF6C83" w:rsidTr="00615DCE">
        <w:trPr>
          <w:gridAfter w:val="1"/>
          <w:wAfter w:w="10" w:type="dxa"/>
        </w:trPr>
        <w:tc>
          <w:tcPr>
            <w:tcW w:w="10131" w:type="dxa"/>
            <w:gridSpan w:val="8"/>
            <w:tcBorders>
              <w:top w:val="single" w:sz="4" w:space="0" w:color="auto"/>
              <w:left w:val="single" w:sz="4" w:space="0" w:color="auto"/>
              <w:bottom w:val="nil"/>
              <w:right w:val="single" w:sz="4" w:space="0" w:color="auto"/>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lastRenderedPageBreak/>
              <w:t>В случае заключения Контракта без проведения конкурентных процедур закупок:</w:t>
            </w:r>
          </w:p>
        </w:tc>
      </w:tr>
      <w:tr w:rsidR="00BF6C83" w:rsidTr="00615DCE">
        <w:trPr>
          <w:gridAfter w:val="1"/>
          <w:wAfter w:w="10" w:type="dxa"/>
        </w:trPr>
        <w:tc>
          <w:tcPr>
            <w:tcW w:w="920" w:type="dxa"/>
            <w:tcBorders>
              <w:top w:val="single" w:sz="4" w:space="0" w:color="auto"/>
              <w:left w:val="single" w:sz="4" w:space="0" w:color="auto"/>
              <w:bottom w:val="nil"/>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8.</w:t>
            </w:r>
          </w:p>
        </w:tc>
        <w:tc>
          <w:tcPr>
            <w:tcW w:w="3538" w:type="dxa"/>
            <w:gridSpan w:val="4"/>
            <w:tcBorders>
              <w:top w:val="single" w:sz="4" w:space="0" w:color="auto"/>
              <w:left w:val="single" w:sz="4" w:space="0" w:color="auto"/>
              <w:bottom w:val="nil"/>
              <w:right w:val="nil"/>
            </w:tcBorders>
            <w:hideMark/>
          </w:tcPr>
          <w:p w:rsidR="00BF6C83" w:rsidRDefault="00BF6C83" w:rsidP="00615DCE">
            <w:pPr>
              <w:pStyle w:val="afffe"/>
              <w:jc w:val="left"/>
              <w:rPr>
                <w:rFonts w:ascii="Times New Roman" w:hAnsi="Times New Roman" w:cs="Times New Roman"/>
                <w:sz w:val="21"/>
                <w:szCs w:val="21"/>
              </w:rPr>
            </w:pPr>
            <w:r>
              <w:rPr>
                <w:rFonts w:ascii="Times New Roman" w:hAnsi="Times New Roman" w:cs="Times New Roman"/>
                <w:sz w:val="21"/>
                <w:szCs w:val="21"/>
              </w:rPr>
              <w:t>Лекарственная форма, дозировка лекарственного средства и количество лекарственных форм во вторичной (потребительской) упаковке</w:t>
            </w:r>
          </w:p>
        </w:tc>
        <w:tc>
          <w:tcPr>
            <w:tcW w:w="5673" w:type="dxa"/>
            <w:gridSpan w:val="3"/>
            <w:tcBorders>
              <w:top w:val="single" w:sz="4" w:space="0" w:color="auto"/>
              <w:left w:val="single" w:sz="4" w:space="0" w:color="auto"/>
              <w:bottom w:val="nil"/>
              <w:right w:val="single" w:sz="4" w:space="0" w:color="auto"/>
            </w:tcBorders>
          </w:tcPr>
          <w:p w:rsidR="00BF6C83" w:rsidRDefault="00BF6C83" w:rsidP="00615DCE">
            <w:pPr>
              <w:pStyle w:val="affff0"/>
              <w:rPr>
                <w:rFonts w:ascii="Times New Roman" w:hAnsi="Times New Roman" w:cs="Times New Roman"/>
                <w:sz w:val="21"/>
                <w:szCs w:val="21"/>
              </w:rPr>
            </w:pPr>
          </w:p>
        </w:tc>
      </w:tr>
      <w:tr w:rsidR="00BF6C83" w:rsidTr="00615DCE">
        <w:trPr>
          <w:gridAfter w:val="1"/>
          <w:wAfter w:w="10" w:type="dxa"/>
        </w:trPr>
        <w:tc>
          <w:tcPr>
            <w:tcW w:w="920" w:type="dxa"/>
            <w:tcBorders>
              <w:top w:val="single" w:sz="4" w:space="0" w:color="auto"/>
              <w:left w:val="single" w:sz="4" w:space="0" w:color="auto"/>
              <w:bottom w:val="nil"/>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9.</w:t>
            </w:r>
          </w:p>
        </w:tc>
        <w:tc>
          <w:tcPr>
            <w:tcW w:w="3538" w:type="dxa"/>
            <w:gridSpan w:val="4"/>
            <w:tcBorders>
              <w:top w:val="single" w:sz="4" w:space="0" w:color="auto"/>
              <w:left w:val="single" w:sz="4" w:space="0" w:color="auto"/>
              <w:bottom w:val="nil"/>
              <w:right w:val="nil"/>
            </w:tcBorders>
            <w:hideMark/>
          </w:tcPr>
          <w:p w:rsidR="00BF6C83" w:rsidRDefault="00BF6C83" w:rsidP="00615DCE">
            <w:pPr>
              <w:pStyle w:val="afffe"/>
              <w:jc w:val="left"/>
              <w:rPr>
                <w:rFonts w:ascii="Times New Roman" w:hAnsi="Times New Roman" w:cs="Times New Roman"/>
                <w:sz w:val="21"/>
                <w:szCs w:val="21"/>
              </w:rPr>
            </w:pPr>
            <w:r>
              <w:rPr>
                <w:rFonts w:ascii="Times New Roman" w:hAnsi="Times New Roman" w:cs="Times New Roman"/>
                <w:sz w:val="21"/>
                <w:szCs w:val="21"/>
              </w:rPr>
              <w:t>Наименование страны происхождения Товара</w:t>
            </w:r>
          </w:p>
        </w:tc>
        <w:tc>
          <w:tcPr>
            <w:tcW w:w="5673" w:type="dxa"/>
            <w:gridSpan w:val="3"/>
            <w:tcBorders>
              <w:top w:val="single" w:sz="4" w:space="0" w:color="auto"/>
              <w:left w:val="single" w:sz="4" w:space="0" w:color="auto"/>
              <w:bottom w:val="nil"/>
              <w:right w:val="single" w:sz="4" w:space="0" w:color="auto"/>
            </w:tcBorders>
          </w:tcPr>
          <w:p w:rsidR="00BF6C83" w:rsidRDefault="00BF6C83" w:rsidP="00615DCE">
            <w:pPr>
              <w:pStyle w:val="affff0"/>
              <w:rPr>
                <w:rFonts w:ascii="Times New Roman" w:hAnsi="Times New Roman" w:cs="Times New Roman"/>
                <w:sz w:val="21"/>
                <w:szCs w:val="21"/>
              </w:rPr>
            </w:pPr>
          </w:p>
        </w:tc>
      </w:tr>
      <w:tr w:rsidR="00BF6C83" w:rsidTr="00615DCE">
        <w:trPr>
          <w:gridAfter w:val="1"/>
          <w:wAfter w:w="10" w:type="dxa"/>
        </w:trPr>
        <w:tc>
          <w:tcPr>
            <w:tcW w:w="920" w:type="dxa"/>
            <w:tcBorders>
              <w:top w:val="single" w:sz="4" w:space="0" w:color="auto"/>
              <w:left w:val="single" w:sz="4" w:space="0" w:color="auto"/>
              <w:bottom w:val="single" w:sz="4" w:space="0" w:color="auto"/>
              <w:right w:val="nil"/>
            </w:tcBorders>
            <w:hideMark/>
          </w:tcPr>
          <w:p w:rsidR="00BF6C83" w:rsidRDefault="00BF6C83" w:rsidP="00615DCE">
            <w:pPr>
              <w:pStyle w:val="affff0"/>
              <w:rPr>
                <w:rFonts w:ascii="Times New Roman" w:hAnsi="Times New Roman" w:cs="Times New Roman"/>
                <w:sz w:val="21"/>
                <w:szCs w:val="21"/>
              </w:rPr>
            </w:pPr>
            <w:r>
              <w:rPr>
                <w:rFonts w:ascii="Times New Roman" w:hAnsi="Times New Roman" w:cs="Times New Roman"/>
                <w:sz w:val="21"/>
                <w:szCs w:val="21"/>
              </w:rPr>
              <w:t>10.</w:t>
            </w:r>
          </w:p>
        </w:tc>
        <w:tc>
          <w:tcPr>
            <w:tcW w:w="3538" w:type="dxa"/>
            <w:gridSpan w:val="4"/>
            <w:tcBorders>
              <w:top w:val="single" w:sz="4" w:space="0" w:color="auto"/>
              <w:left w:val="single" w:sz="4" w:space="0" w:color="auto"/>
              <w:bottom w:val="single" w:sz="4" w:space="0" w:color="auto"/>
              <w:right w:val="nil"/>
            </w:tcBorders>
            <w:hideMark/>
          </w:tcPr>
          <w:p w:rsidR="00BF6C83" w:rsidRDefault="00BF6C83" w:rsidP="00615DCE">
            <w:pPr>
              <w:pStyle w:val="afffe"/>
              <w:jc w:val="left"/>
              <w:rPr>
                <w:rFonts w:ascii="Times New Roman" w:hAnsi="Times New Roman" w:cs="Times New Roman"/>
                <w:sz w:val="21"/>
                <w:szCs w:val="21"/>
              </w:rPr>
            </w:pPr>
            <w:r>
              <w:rPr>
                <w:rFonts w:ascii="Times New Roman" w:hAnsi="Times New Roman" w:cs="Times New Roman"/>
                <w:sz w:val="21"/>
                <w:szCs w:val="21"/>
              </w:rPr>
              <w:t>Остаточный срок годности</w:t>
            </w:r>
          </w:p>
        </w:tc>
        <w:tc>
          <w:tcPr>
            <w:tcW w:w="5673" w:type="dxa"/>
            <w:gridSpan w:val="3"/>
            <w:tcBorders>
              <w:top w:val="single" w:sz="4" w:space="0" w:color="auto"/>
              <w:left w:val="single" w:sz="4" w:space="0" w:color="auto"/>
              <w:bottom w:val="single" w:sz="4" w:space="0" w:color="auto"/>
              <w:right w:val="single" w:sz="4" w:space="0" w:color="auto"/>
            </w:tcBorders>
            <w:hideMark/>
          </w:tcPr>
          <w:p w:rsidR="00BF6C83" w:rsidRDefault="00BF6C83" w:rsidP="00615DCE">
            <w:pPr>
              <w:pStyle w:val="afffe"/>
              <w:jc w:val="left"/>
              <w:rPr>
                <w:rFonts w:ascii="Times New Roman" w:hAnsi="Times New Roman" w:cs="Times New Roman"/>
                <w:sz w:val="21"/>
                <w:szCs w:val="21"/>
              </w:rPr>
            </w:pPr>
            <w:r>
              <w:rPr>
                <w:rFonts w:ascii="Times New Roman" w:hAnsi="Times New Roman" w:cs="Times New Roman"/>
                <w:sz w:val="21"/>
                <w:szCs w:val="21"/>
              </w:rPr>
              <w:t>(указывается в соответствии с требованиями, установленными в технической части документации).</w:t>
            </w:r>
          </w:p>
        </w:tc>
      </w:tr>
    </w:tbl>
    <w:p w:rsidR="00BF6C83" w:rsidRDefault="00BF6C83" w:rsidP="00BF6C83">
      <w:pPr>
        <w:rPr>
          <w:sz w:val="21"/>
          <w:szCs w:val="21"/>
        </w:rPr>
      </w:pPr>
    </w:p>
    <w:tbl>
      <w:tblPr>
        <w:tblW w:w="964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957"/>
        <w:gridCol w:w="3688"/>
      </w:tblGrid>
      <w:tr w:rsidR="00BF6C83" w:rsidTr="00615DCE">
        <w:tc>
          <w:tcPr>
            <w:tcW w:w="5954" w:type="dxa"/>
            <w:tcBorders>
              <w:top w:val="single" w:sz="4" w:space="0" w:color="000000"/>
              <w:left w:val="single" w:sz="4" w:space="0" w:color="000000"/>
              <w:bottom w:val="single" w:sz="4" w:space="0" w:color="000000"/>
              <w:right w:val="single" w:sz="4" w:space="0" w:color="000000"/>
            </w:tcBorders>
            <w:vAlign w:val="center"/>
            <w:hideMark/>
          </w:tcPr>
          <w:p w:rsidR="00BF6C83" w:rsidRDefault="00BF6C83" w:rsidP="00615DCE">
            <w:pPr>
              <w:suppressAutoHyphens/>
              <w:jc w:val="center"/>
              <w:rPr>
                <w:vertAlign w:val="superscript"/>
              </w:rPr>
            </w:pPr>
            <w:r>
              <w:t>Емкость баллона с вентилем, дм</w:t>
            </w:r>
            <w:r>
              <w:rPr>
                <w:vertAlign w:val="superscript"/>
              </w:rPr>
              <w:t>3</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BF6C83" w:rsidRDefault="00BF6C83" w:rsidP="00615DCE">
            <w:pPr>
              <w:pStyle w:val="ab"/>
              <w:suppressAutoHyphens/>
              <w:jc w:val="center"/>
            </w:pPr>
            <w:r>
              <w:t>40</w:t>
            </w:r>
          </w:p>
        </w:tc>
      </w:tr>
      <w:tr w:rsidR="00BF6C83" w:rsidTr="00615DCE">
        <w:tc>
          <w:tcPr>
            <w:tcW w:w="5954" w:type="dxa"/>
            <w:tcBorders>
              <w:top w:val="single" w:sz="4" w:space="0" w:color="000000"/>
              <w:left w:val="single" w:sz="4" w:space="0" w:color="000000"/>
              <w:bottom w:val="single" w:sz="4" w:space="0" w:color="000000"/>
              <w:right w:val="single" w:sz="4" w:space="0" w:color="000000"/>
            </w:tcBorders>
            <w:vAlign w:val="center"/>
            <w:hideMark/>
          </w:tcPr>
          <w:p w:rsidR="00BF6C83" w:rsidRDefault="00BF6C83" w:rsidP="00615DCE">
            <w:pPr>
              <w:suppressAutoHyphens/>
              <w:jc w:val="center"/>
            </w:pPr>
            <w:r>
              <w:t>Давление в баллоне, МПА</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BF6C83" w:rsidRDefault="00BF6C83" w:rsidP="00615DCE">
            <w:pPr>
              <w:suppressAutoHyphens/>
              <w:jc w:val="center"/>
            </w:pPr>
            <w:r>
              <w:t>14,7 ±1,0</w:t>
            </w:r>
          </w:p>
        </w:tc>
      </w:tr>
      <w:tr w:rsidR="00BF6C83" w:rsidTr="00615DCE">
        <w:tc>
          <w:tcPr>
            <w:tcW w:w="5954" w:type="dxa"/>
            <w:tcBorders>
              <w:top w:val="single" w:sz="4" w:space="0" w:color="000000"/>
              <w:left w:val="single" w:sz="4" w:space="0" w:color="000000"/>
              <w:bottom w:val="single" w:sz="4" w:space="0" w:color="000000"/>
              <w:right w:val="single" w:sz="4" w:space="0" w:color="000000"/>
            </w:tcBorders>
            <w:vAlign w:val="center"/>
            <w:hideMark/>
          </w:tcPr>
          <w:p w:rsidR="00BF6C83" w:rsidRDefault="00BF6C83" w:rsidP="00615DCE">
            <w:pPr>
              <w:jc w:val="center"/>
            </w:pPr>
            <w:r>
              <w:t xml:space="preserve">Количество газа в баллоне, </w:t>
            </w:r>
            <w:proofErr w:type="spellStart"/>
            <w:r>
              <w:t>н.м.куб</w:t>
            </w:r>
            <w:proofErr w:type="spellEnd"/>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BF6C83" w:rsidRDefault="00BF6C83" w:rsidP="00615DCE">
            <w:pPr>
              <w:jc w:val="center"/>
            </w:pPr>
            <w:r>
              <w:t>6,24</w:t>
            </w:r>
          </w:p>
        </w:tc>
      </w:tr>
      <w:tr w:rsidR="00BF6C83" w:rsidTr="00615DCE">
        <w:tc>
          <w:tcPr>
            <w:tcW w:w="59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F6C83" w:rsidRDefault="00BF6C83" w:rsidP="00615DCE">
            <w:pPr>
              <w:jc w:val="center"/>
            </w:pPr>
            <w:r>
              <w:t>Объемная доля кислорода , %</w:t>
            </w:r>
          </w:p>
        </w:tc>
        <w:tc>
          <w:tcPr>
            <w:tcW w:w="36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F6C83" w:rsidRDefault="00BF6C83" w:rsidP="00615DCE">
            <w:pPr>
              <w:jc w:val="center"/>
            </w:pPr>
            <w:r>
              <w:t>99,5</w:t>
            </w:r>
          </w:p>
        </w:tc>
      </w:tr>
      <w:tr w:rsidR="00BF6C83" w:rsidTr="00615DCE">
        <w:tc>
          <w:tcPr>
            <w:tcW w:w="59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F6C83" w:rsidRDefault="00BF6C83" w:rsidP="00615DCE">
            <w:pPr>
              <w:jc w:val="center"/>
            </w:pPr>
            <w:r>
              <w:t>Объемная доля двуокиси углерода, %</w:t>
            </w:r>
          </w:p>
        </w:tc>
        <w:tc>
          <w:tcPr>
            <w:tcW w:w="36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F6C83" w:rsidRDefault="00BF6C83" w:rsidP="00615DCE">
            <w:pPr>
              <w:jc w:val="center"/>
            </w:pPr>
            <w:r>
              <w:t>0,01</w:t>
            </w:r>
          </w:p>
        </w:tc>
      </w:tr>
      <w:tr w:rsidR="00BF6C83" w:rsidTr="00615DCE">
        <w:tc>
          <w:tcPr>
            <w:tcW w:w="59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F6C83" w:rsidRDefault="00BF6C83" w:rsidP="00615DCE">
            <w:pPr>
              <w:jc w:val="center"/>
            </w:pPr>
            <w:r>
              <w:t xml:space="preserve">Объемная доля водяных паров, не более %, </w:t>
            </w:r>
            <w:r>
              <w:rPr>
                <w:lang w:eastAsia="en-US"/>
              </w:rPr>
              <w:t xml:space="preserve">что соответствует температуре насыщения воздуха водяными парами при давлении 101,3 кПа                            (760 </w:t>
            </w:r>
            <w:proofErr w:type="spellStart"/>
            <w:r>
              <w:rPr>
                <w:lang w:eastAsia="en-US"/>
              </w:rPr>
              <w:t>мм.рт.ст</w:t>
            </w:r>
            <w:proofErr w:type="spellEnd"/>
            <w:r>
              <w:rPr>
                <w:lang w:eastAsia="en-US"/>
              </w:rPr>
              <w:t xml:space="preserve">.) </w:t>
            </w:r>
            <w:r>
              <w:t>°С</w:t>
            </w:r>
          </w:p>
        </w:tc>
        <w:tc>
          <w:tcPr>
            <w:tcW w:w="36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F6C83" w:rsidRDefault="00BF6C83" w:rsidP="00615DCE">
            <w:pPr>
              <w:jc w:val="center"/>
            </w:pPr>
            <w:r>
              <w:rPr>
                <w:lang w:eastAsia="en-US"/>
              </w:rPr>
              <w:t>не выше</w:t>
            </w:r>
            <w:r>
              <w:t xml:space="preserve"> 0,009</w:t>
            </w:r>
          </w:p>
          <w:p w:rsidR="00BF6C83" w:rsidRDefault="00BF6C83" w:rsidP="00615DCE">
            <w:pPr>
              <w:jc w:val="center"/>
            </w:pPr>
            <w:r>
              <w:t>минус 40</w:t>
            </w:r>
          </w:p>
        </w:tc>
      </w:tr>
    </w:tbl>
    <w:p w:rsidR="000C3DA8" w:rsidRPr="002476DB" w:rsidRDefault="000C3DA8" w:rsidP="000C3DA8">
      <w:pPr>
        <w:rPr>
          <w:rFonts w:ascii="PT Astra Serif" w:hAnsi="PT Astra Serif"/>
          <w:sz w:val="21"/>
          <w:szCs w:val="21"/>
        </w:rPr>
      </w:pPr>
    </w:p>
    <w:p w:rsidR="000C3DA8" w:rsidRPr="002476DB" w:rsidRDefault="000C3DA8" w:rsidP="000C3DA8">
      <w:pPr>
        <w:rPr>
          <w:rFonts w:ascii="PT Astra Serif" w:hAnsi="PT Astra Serif"/>
          <w:sz w:val="21"/>
          <w:szCs w:val="21"/>
        </w:rPr>
      </w:pPr>
    </w:p>
    <w:p w:rsidR="000A40B7" w:rsidRPr="002476DB" w:rsidRDefault="000A40B7" w:rsidP="000C3DA8">
      <w:pPr>
        <w:rPr>
          <w:rFonts w:ascii="PT Astra Serif" w:hAnsi="PT Astra Serif"/>
        </w:rPr>
      </w:pPr>
    </w:p>
    <w:tbl>
      <w:tblPr>
        <w:tblW w:w="1009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60"/>
        <w:gridCol w:w="5032"/>
      </w:tblGrid>
      <w:tr w:rsidR="00164E56" w:rsidRPr="002476DB" w:rsidTr="00164E56">
        <w:tc>
          <w:tcPr>
            <w:tcW w:w="5060" w:type="dxa"/>
            <w:tcBorders>
              <w:top w:val="nil"/>
              <w:left w:val="nil"/>
              <w:bottom w:val="nil"/>
              <w:right w:val="nil"/>
            </w:tcBorders>
          </w:tcPr>
          <w:p w:rsidR="00164E56" w:rsidRPr="00186B29" w:rsidRDefault="00164E56" w:rsidP="00164E56">
            <w:pPr>
              <w:tabs>
                <w:tab w:val="left" w:pos="9498"/>
                <w:tab w:val="left" w:pos="9900"/>
              </w:tabs>
              <w:ind w:right="459"/>
              <w:rPr>
                <w:rFonts w:ascii="PT Astra Serif" w:hAnsi="PT Astra Serif"/>
                <w:sz w:val="23"/>
                <w:szCs w:val="23"/>
              </w:rPr>
            </w:pPr>
          </w:p>
          <w:p w:rsidR="00164E56" w:rsidRDefault="00164E56" w:rsidP="00164E56">
            <w:pPr>
              <w:tabs>
                <w:tab w:val="left" w:pos="9498"/>
                <w:tab w:val="left" w:pos="9900"/>
              </w:tabs>
              <w:ind w:right="459"/>
              <w:rPr>
                <w:rFonts w:ascii="PT Astra Serif" w:hAnsi="PT Astra Serif"/>
                <w:sz w:val="23"/>
                <w:szCs w:val="23"/>
              </w:rPr>
            </w:pPr>
          </w:p>
          <w:p w:rsidR="007B5C15" w:rsidRDefault="007B5C15" w:rsidP="00164E56">
            <w:pPr>
              <w:tabs>
                <w:tab w:val="left" w:pos="9498"/>
                <w:tab w:val="left" w:pos="9900"/>
              </w:tabs>
              <w:ind w:right="459"/>
              <w:rPr>
                <w:rFonts w:ascii="PT Astra Serif" w:hAnsi="PT Astra Serif"/>
                <w:sz w:val="23"/>
                <w:szCs w:val="23"/>
              </w:rPr>
            </w:pPr>
          </w:p>
          <w:p w:rsidR="007B5C15" w:rsidRPr="00186B29" w:rsidRDefault="007B5C15" w:rsidP="00164E56">
            <w:pPr>
              <w:tabs>
                <w:tab w:val="left" w:pos="9498"/>
                <w:tab w:val="left" w:pos="9900"/>
              </w:tabs>
              <w:ind w:right="459"/>
              <w:rPr>
                <w:rFonts w:ascii="PT Astra Serif" w:hAnsi="PT Astra Serif"/>
                <w:sz w:val="23"/>
                <w:szCs w:val="23"/>
              </w:rPr>
            </w:pPr>
          </w:p>
          <w:p w:rsidR="007B5C15" w:rsidRDefault="00164E56" w:rsidP="007B5C15">
            <w:pPr>
              <w:tabs>
                <w:tab w:val="left" w:pos="9498"/>
                <w:tab w:val="left" w:pos="9900"/>
              </w:tabs>
              <w:ind w:right="459"/>
              <w:rPr>
                <w:rFonts w:ascii="PT Astra Serif" w:hAnsi="PT Astra Serif"/>
                <w:sz w:val="23"/>
                <w:szCs w:val="23"/>
              </w:rPr>
            </w:pPr>
            <w:r w:rsidRPr="00186B29">
              <w:rPr>
                <w:rFonts w:ascii="PT Astra Serif" w:hAnsi="PT Astra Serif"/>
                <w:sz w:val="23"/>
                <w:szCs w:val="23"/>
              </w:rPr>
              <w:t xml:space="preserve">________________ </w:t>
            </w:r>
          </w:p>
          <w:p w:rsidR="00164E56" w:rsidRPr="00186B29" w:rsidRDefault="00164E56" w:rsidP="007B5C15">
            <w:pPr>
              <w:tabs>
                <w:tab w:val="left" w:pos="9498"/>
                <w:tab w:val="left" w:pos="9900"/>
              </w:tabs>
              <w:ind w:right="459"/>
              <w:rPr>
                <w:rFonts w:ascii="PT Astra Serif" w:hAnsi="PT Astra Serif"/>
                <w:sz w:val="23"/>
                <w:szCs w:val="23"/>
              </w:rPr>
            </w:pPr>
            <w:r w:rsidRPr="00186B29">
              <w:rPr>
                <w:rFonts w:ascii="PT Astra Serif" w:hAnsi="PT Astra Serif"/>
                <w:sz w:val="23"/>
                <w:szCs w:val="23"/>
              </w:rPr>
              <w:t>ЭП</w:t>
            </w:r>
          </w:p>
        </w:tc>
        <w:tc>
          <w:tcPr>
            <w:tcW w:w="5032" w:type="dxa"/>
            <w:tcBorders>
              <w:top w:val="nil"/>
              <w:left w:val="nil"/>
              <w:bottom w:val="nil"/>
              <w:right w:val="nil"/>
            </w:tcBorders>
          </w:tcPr>
          <w:p w:rsidR="00164E56" w:rsidRPr="00186B29" w:rsidRDefault="00164E56" w:rsidP="00164E56">
            <w:pPr>
              <w:tabs>
                <w:tab w:val="left" w:pos="9498"/>
                <w:tab w:val="left" w:pos="9900"/>
              </w:tabs>
              <w:ind w:right="459"/>
              <w:rPr>
                <w:rFonts w:ascii="PT Astra Serif" w:hAnsi="PT Astra Serif"/>
                <w:sz w:val="23"/>
                <w:szCs w:val="23"/>
              </w:rPr>
            </w:pPr>
          </w:p>
          <w:p w:rsidR="00164E56" w:rsidRPr="00186B29" w:rsidRDefault="00164E56" w:rsidP="00164E56">
            <w:pPr>
              <w:tabs>
                <w:tab w:val="left" w:pos="9498"/>
                <w:tab w:val="left" w:pos="9900"/>
              </w:tabs>
              <w:ind w:right="459"/>
              <w:rPr>
                <w:rFonts w:ascii="PT Astra Serif" w:hAnsi="PT Astra Serif"/>
                <w:sz w:val="23"/>
                <w:szCs w:val="23"/>
              </w:rPr>
            </w:pPr>
            <w:r w:rsidRPr="00186B29">
              <w:rPr>
                <w:rFonts w:ascii="PT Astra Serif" w:hAnsi="PT Astra Serif"/>
                <w:sz w:val="23"/>
                <w:szCs w:val="23"/>
              </w:rPr>
              <w:t>Начальник</w:t>
            </w:r>
          </w:p>
          <w:p w:rsidR="00164E56" w:rsidRPr="00186B29" w:rsidRDefault="00164E56" w:rsidP="00164E56">
            <w:pPr>
              <w:tabs>
                <w:tab w:val="left" w:pos="9498"/>
                <w:tab w:val="left" w:pos="9900"/>
              </w:tabs>
              <w:ind w:right="459"/>
              <w:rPr>
                <w:rFonts w:ascii="PT Astra Serif" w:hAnsi="PT Astra Serif"/>
                <w:sz w:val="23"/>
                <w:szCs w:val="23"/>
              </w:rPr>
            </w:pPr>
            <w:r w:rsidRPr="00186B29">
              <w:rPr>
                <w:rFonts w:ascii="PT Astra Serif" w:hAnsi="PT Astra Serif"/>
                <w:sz w:val="23"/>
                <w:szCs w:val="23"/>
              </w:rPr>
              <w:t>ФКУЗ МСЧ-78 ФСИН России</w:t>
            </w:r>
          </w:p>
          <w:p w:rsidR="00164E56" w:rsidRPr="00186B29" w:rsidRDefault="00164E56" w:rsidP="00164E56">
            <w:pPr>
              <w:tabs>
                <w:tab w:val="left" w:pos="9498"/>
                <w:tab w:val="left" w:pos="9900"/>
              </w:tabs>
              <w:ind w:right="459"/>
              <w:rPr>
                <w:rFonts w:ascii="PT Astra Serif" w:hAnsi="PT Astra Serif"/>
                <w:sz w:val="23"/>
                <w:szCs w:val="23"/>
              </w:rPr>
            </w:pPr>
          </w:p>
          <w:p w:rsidR="00164E56" w:rsidRPr="00186B29" w:rsidRDefault="00164E56" w:rsidP="00164E56">
            <w:pPr>
              <w:tabs>
                <w:tab w:val="left" w:pos="9498"/>
                <w:tab w:val="left" w:pos="9900"/>
              </w:tabs>
              <w:ind w:right="459"/>
              <w:rPr>
                <w:rFonts w:ascii="PT Astra Serif" w:hAnsi="PT Astra Serif"/>
                <w:sz w:val="23"/>
                <w:szCs w:val="23"/>
              </w:rPr>
            </w:pPr>
            <w:r w:rsidRPr="00186B29">
              <w:rPr>
                <w:rFonts w:ascii="PT Astra Serif" w:hAnsi="PT Astra Serif"/>
                <w:sz w:val="23"/>
                <w:szCs w:val="23"/>
              </w:rPr>
              <w:t>___________________ Тиханов И.В.</w:t>
            </w:r>
          </w:p>
          <w:p w:rsidR="00164E56" w:rsidRPr="00186B29" w:rsidRDefault="00164E56" w:rsidP="00164E56">
            <w:pPr>
              <w:tabs>
                <w:tab w:val="left" w:pos="9498"/>
                <w:tab w:val="left" w:pos="9900"/>
              </w:tabs>
              <w:ind w:right="459"/>
              <w:rPr>
                <w:rFonts w:ascii="PT Astra Serif" w:hAnsi="PT Astra Serif"/>
                <w:sz w:val="23"/>
                <w:szCs w:val="23"/>
              </w:rPr>
            </w:pPr>
            <w:r w:rsidRPr="00186B29">
              <w:rPr>
                <w:rFonts w:ascii="PT Astra Serif" w:hAnsi="PT Astra Serif"/>
                <w:sz w:val="23"/>
                <w:szCs w:val="23"/>
              </w:rPr>
              <w:t>ЭП</w:t>
            </w:r>
          </w:p>
        </w:tc>
      </w:tr>
      <w:tr w:rsidR="00164E56" w:rsidRPr="002476DB" w:rsidTr="00164E56">
        <w:tc>
          <w:tcPr>
            <w:tcW w:w="5060" w:type="dxa"/>
            <w:tcBorders>
              <w:top w:val="nil"/>
              <w:left w:val="nil"/>
              <w:bottom w:val="nil"/>
              <w:right w:val="nil"/>
            </w:tcBorders>
          </w:tcPr>
          <w:p w:rsidR="00164E56" w:rsidRPr="00186B29" w:rsidRDefault="00164E56" w:rsidP="00164E56">
            <w:pPr>
              <w:tabs>
                <w:tab w:val="left" w:pos="9498"/>
                <w:tab w:val="left" w:pos="9900"/>
              </w:tabs>
              <w:ind w:right="459"/>
              <w:rPr>
                <w:rFonts w:ascii="PT Astra Serif" w:hAnsi="PT Astra Serif"/>
                <w:sz w:val="23"/>
                <w:szCs w:val="23"/>
              </w:rPr>
            </w:pPr>
          </w:p>
        </w:tc>
        <w:tc>
          <w:tcPr>
            <w:tcW w:w="5032" w:type="dxa"/>
            <w:tcBorders>
              <w:top w:val="nil"/>
              <w:left w:val="nil"/>
              <w:bottom w:val="nil"/>
              <w:right w:val="nil"/>
            </w:tcBorders>
          </w:tcPr>
          <w:p w:rsidR="00164E56" w:rsidRPr="00186B29" w:rsidRDefault="00164E56" w:rsidP="00164E56">
            <w:pPr>
              <w:tabs>
                <w:tab w:val="left" w:pos="9498"/>
                <w:tab w:val="left" w:pos="9900"/>
              </w:tabs>
              <w:ind w:right="459"/>
              <w:rPr>
                <w:rFonts w:ascii="PT Astra Serif" w:hAnsi="PT Astra Serif"/>
                <w:sz w:val="23"/>
                <w:szCs w:val="23"/>
              </w:rPr>
            </w:pPr>
          </w:p>
        </w:tc>
      </w:tr>
    </w:tbl>
    <w:p w:rsidR="000C3DA8" w:rsidRPr="002476DB" w:rsidRDefault="000C3DA8" w:rsidP="000C3DA8">
      <w:pPr>
        <w:rPr>
          <w:rFonts w:ascii="PT Astra Serif" w:hAnsi="PT Astra Serif"/>
        </w:rPr>
      </w:pPr>
    </w:p>
    <w:p w:rsidR="00A1739D" w:rsidRDefault="00A1739D" w:rsidP="000C3DA8">
      <w:pPr>
        <w:rPr>
          <w:rFonts w:ascii="PT Astra Serif" w:hAnsi="PT Astra Serif"/>
        </w:rPr>
      </w:pPr>
    </w:p>
    <w:p w:rsidR="00A1739D" w:rsidRDefault="00A1739D" w:rsidP="000C3DA8">
      <w:pPr>
        <w:rPr>
          <w:rFonts w:ascii="PT Astra Serif" w:hAnsi="PT Astra Serif"/>
        </w:rPr>
      </w:pPr>
    </w:p>
    <w:p w:rsidR="000C3DA8" w:rsidRPr="002476DB" w:rsidRDefault="00B27ED1" w:rsidP="000C3DA8">
      <w:pPr>
        <w:rPr>
          <w:rFonts w:ascii="PT Astra Serif" w:hAnsi="PT Astra Serif"/>
        </w:rPr>
      </w:pPr>
      <w:r w:rsidRPr="00A1739D">
        <w:rPr>
          <w:rFonts w:ascii="PT Astra Serif" w:hAnsi="PT Astra Serif"/>
        </w:rPr>
        <w:br w:type="page"/>
      </w:r>
    </w:p>
    <w:p w:rsidR="000C3DA8" w:rsidRPr="002476DB" w:rsidRDefault="000C3DA8" w:rsidP="000C3DA8">
      <w:pPr>
        <w:jc w:val="right"/>
        <w:rPr>
          <w:rFonts w:ascii="PT Astra Serif" w:hAnsi="PT Astra Serif"/>
          <w:sz w:val="21"/>
          <w:szCs w:val="21"/>
        </w:rPr>
      </w:pPr>
      <w:r w:rsidRPr="002476DB">
        <w:rPr>
          <w:rFonts w:ascii="PT Astra Serif" w:hAnsi="PT Astra Serif"/>
          <w:sz w:val="21"/>
          <w:szCs w:val="21"/>
        </w:rPr>
        <w:t>Приложение № </w:t>
      </w:r>
      <w:r w:rsidR="000B0389" w:rsidRPr="002476DB">
        <w:rPr>
          <w:rFonts w:ascii="PT Astra Serif" w:hAnsi="PT Astra Serif"/>
          <w:sz w:val="21"/>
          <w:szCs w:val="21"/>
        </w:rPr>
        <w:t>3</w:t>
      </w:r>
      <w:r w:rsidRPr="002476DB">
        <w:rPr>
          <w:rFonts w:ascii="PT Astra Serif" w:hAnsi="PT Astra Serif"/>
          <w:sz w:val="21"/>
          <w:szCs w:val="21"/>
        </w:rPr>
        <w:t xml:space="preserve"> к Контракту</w:t>
      </w:r>
      <w:r w:rsidRPr="002476DB">
        <w:rPr>
          <w:rFonts w:ascii="PT Astra Serif" w:hAnsi="PT Astra Serif"/>
          <w:sz w:val="21"/>
          <w:szCs w:val="21"/>
        </w:rPr>
        <w:br/>
      </w:r>
      <w:r w:rsidR="007B5C15">
        <w:rPr>
          <w:rFonts w:ascii="PT Astra Serif" w:hAnsi="PT Astra Serif"/>
          <w:sz w:val="21"/>
          <w:szCs w:val="21"/>
        </w:rPr>
        <w:t>__________________</w:t>
      </w:r>
    </w:p>
    <w:p w:rsidR="000C4BF3" w:rsidRPr="002476DB" w:rsidRDefault="000C4BF3" w:rsidP="000C3DA8">
      <w:pPr>
        <w:jc w:val="right"/>
        <w:rPr>
          <w:rFonts w:ascii="PT Astra Serif" w:hAnsi="PT Astra Serif"/>
          <w:sz w:val="21"/>
          <w:szCs w:val="21"/>
        </w:rPr>
      </w:pPr>
    </w:p>
    <w:p w:rsidR="000C3DA8" w:rsidRPr="002476DB" w:rsidRDefault="000C3DA8" w:rsidP="000C3DA8">
      <w:pPr>
        <w:rPr>
          <w:rFonts w:ascii="PT Astra Serif" w:hAnsi="PT Astra Serif"/>
          <w:sz w:val="21"/>
          <w:szCs w:val="21"/>
        </w:rPr>
      </w:pPr>
    </w:p>
    <w:tbl>
      <w:tblPr>
        <w:tblW w:w="9354" w:type="dxa"/>
        <w:tblInd w:w="108" w:type="dxa"/>
        <w:tblLayout w:type="fixed"/>
        <w:tblLook w:val="0000" w:firstRow="0" w:lastRow="0" w:firstColumn="0" w:lastColumn="0" w:noHBand="0" w:noVBand="0"/>
      </w:tblPr>
      <w:tblGrid>
        <w:gridCol w:w="617"/>
        <w:gridCol w:w="3211"/>
        <w:gridCol w:w="141"/>
        <w:gridCol w:w="567"/>
        <w:gridCol w:w="1713"/>
        <w:gridCol w:w="1481"/>
        <w:gridCol w:w="1624"/>
      </w:tblGrid>
      <w:tr w:rsidR="000C4BF3" w:rsidRPr="002476DB" w:rsidTr="000C4BF3">
        <w:trPr>
          <w:trHeight w:val="450"/>
        </w:trPr>
        <w:tc>
          <w:tcPr>
            <w:tcW w:w="617" w:type="dxa"/>
            <w:noWrap/>
            <w:vAlign w:val="bottom"/>
          </w:tcPr>
          <w:p w:rsidR="000C4BF3" w:rsidRPr="002476DB" w:rsidRDefault="000C4BF3" w:rsidP="00B91840">
            <w:pPr>
              <w:jc w:val="both"/>
              <w:rPr>
                <w:rFonts w:ascii="PT Astra Serif" w:hAnsi="PT Astra Serif"/>
                <w:sz w:val="21"/>
                <w:szCs w:val="21"/>
              </w:rPr>
            </w:pPr>
          </w:p>
        </w:tc>
        <w:tc>
          <w:tcPr>
            <w:tcW w:w="5632" w:type="dxa"/>
            <w:gridSpan w:val="4"/>
            <w:noWrap/>
            <w:vAlign w:val="bottom"/>
          </w:tcPr>
          <w:p w:rsidR="000C4BF3" w:rsidRPr="002476DB" w:rsidRDefault="000C4BF3" w:rsidP="00B91840">
            <w:pPr>
              <w:jc w:val="center"/>
              <w:rPr>
                <w:rFonts w:ascii="PT Astra Serif" w:hAnsi="PT Astra Serif"/>
                <w:b/>
                <w:sz w:val="21"/>
                <w:szCs w:val="21"/>
              </w:rPr>
            </w:pPr>
            <w:r w:rsidRPr="002476DB">
              <w:rPr>
                <w:rFonts w:ascii="PT Astra Serif" w:hAnsi="PT Astra Serif"/>
                <w:b/>
                <w:sz w:val="21"/>
                <w:szCs w:val="21"/>
              </w:rPr>
              <w:t>ЗАЯВКА</w:t>
            </w:r>
          </w:p>
        </w:tc>
        <w:tc>
          <w:tcPr>
            <w:tcW w:w="3105" w:type="dxa"/>
            <w:gridSpan w:val="2"/>
            <w:noWrap/>
            <w:vAlign w:val="bottom"/>
          </w:tcPr>
          <w:p w:rsidR="000C4BF3" w:rsidRPr="002476DB" w:rsidRDefault="000C4BF3" w:rsidP="00B91840">
            <w:pPr>
              <w:jc w:val="both"/>
              <w:rPr>
                <w:rFonts w:ascii="PT Astra Serif" w:hAnsi="PT Astra Serif"/>
                <w:sz w:val="21"/>
                <w:szCs w:val="21"/>
              </w:rPr>
            </w:pPr>
            <w:r w:rsidRPr="002476DB">
              <w:rPr>
                <w:rFonts w:ascii="PT Astra Serif" w:hAnsi="PT Astra Serif"/>
                <w:sz w:val="21"/>
                <w:szCs w:val="21"/>
              </w:rPr>
              <w:t>от «___» ____________ 20___ г.</w:t>
            </w:r>
          </w:p>
        </w:tc>
      </w:tr>
      <w:tr w:rsidR="000C4BF3" w:rsidRPr="002476DB" w:rsidTr="000C4BF3">
        <w:trPr>
          <w:trHeight w:val="270"/>
        </w:trPr>
        <w:tc>
          <w:tcPr>
            <w:tcW w:w="617" w:type="dxa"/>
            <w:noWrap/>
            <w:vAlign w:val="bottom"/>
          </w:tcPr>
          <w:p w:rsidR="000C4BF3" w:rsidRPr="002476DB" w:rsidRDefault="000C4BF3" w:rsidP="00B91840">
            <w:pPr>
              <w:jc w:val="both"/>
              <w:rPr>
                <w:rFonts w:ascii="PT Astra Serif" w:hAnsi="PT Astra Serif"/>
                <w:sz w:val="21"/>
                <w:szCs w:val="21"/>
              </w:rPr>
            </w:pPr>
          </w:p>
        </w:tc>
        <w:tc>
          <w:tcPr>
            <w:tcW w:w="5632" w:type="dxa"/>
            <w:gridSpan w:val="4"/>
            <w:noWrap/>
            <w:vAlign w:val="bottom"/>
          </w:tcPr>
          <w:p w:rsidR="000C4BF3" w:rsidRPr="002476DB" w:rsidRDefault="000C4BF3" w:rsidP="00B91840">
            <w:pPr>
              <w:jc w:val="center"/>
              <w:rPr>
                <w:rFonts w:ascii="PT Astra Serif" w:hAnsi="PT Astra Serif"/>
                <w:b/>
                <w:sz w:val="21"/>
                <w:szCs w:val="21"/>
              </w:rPr>
            </w:pPr>
          </w:p>
        </w:tc>
        <w:tc>
          <w:tcPr>
            <w:tcW w:w="3105" w:type="dxa"/>
            <w:gridSpan w:val="2"/>
            <w:noWrap/>
            <w:vAlign w:val="bottom"/>
          </w:tcPr>
          <w:p w:rsidR="000C4BF3" w:rsidRPr="002476DB" w:rsidRDefault="000C4BF3" w:rsidP="00B91840">
            <w:pPr>
              <w:jc w:val="both"/>
              <w:rPr>
                <w:rFonts w:ascii="PT Astra Serif" w:hAnsi="PT Astra Serif"/>
                <w:sz w:val="21"/>
                <w:szCs w:val="21"/>
              </w:rPr>
            </w:pPr>
          </w:p>
        </w:tc>
      </w:tr>
      <w:tr w:rsidR="000C4BF3" w:rsidRPr="002476DB" w:rsidTr="000C4BF3">
        <w:trPr>
          <w:trHeight w:val="690"/>
        </w:trPr>
        <w:tc>
          <w:tcPr>
            <w:tcW w:w="9354" w:type="dxa"/>
            <w:gridSpan w:val="7"/>
            <w:tcBorders>
              <w:top w:val="nil"/>
              <w:left w:val="nil"/>
              <w:bottom w:val="single" w:sz="8" w:space="0" w:color="auto"/>
              <w:right w:val="nil"/>
            </w:tcBorders>
            <w:noWrap/>
            <w:vAlign w:val="center"/>
          </w:tcPr>
          <w:p w:rsidR="000C4BF3" w:rsidRPr="002476DB" w:rsidRDefault="000C4BF3" w:rsidP="00CF5519">
            <w:pPr>
              <w:jc w:val="both"/>
              <w:rPr>
                <w:rFonts w:ascii="PT Astra Serif" w:hAnsi="PT Astra Serif"/>
                <w:sz w:val="21"/>
                <w:szCs w:val="21"/>
              </w:rPr>
            </w:pPr>
            <w:r w:rsidRPr="002476DB">
              <w:rPr>
                <w:rFonts w:ascii="PT Astra Serif" w:hAnsi="PT Astra Serif"/>
                <w:sz w:val="21"/>
                <w:szCs w:val="21"/>
              </w:rPr>
              <w:t xml:space="preserve">  по Контракту от «___» __________20__ г. № ____________________</w:t>
            </w:r>
          </w:p>
        </w:tc>
      </w:tr>
      <w:tr w:rsidR="000C4BF3" w:rsidRPr="002476DB" w:rsidTr="000C4BF3">
        <w:trPr>
          <w:trHeight w:val="701"/>
        </w:trPr>
        <w:tc>
          <w:tcPr>
            <w:tcW w:w="617" w:type="dxa"/>
            <w:tcBorders>
              <w:top w:val="nil"/>
              <w:left w:val="single" w:sz="8" w:space="0" w:color="auto"/>
              <w:bottom w:val="single" w:sz="8" w:space="0" w:color="auto"/>
              <w:right w:val="single" w:sz="4" w:space="0" w:color="auto"/>
            </w:tcBorders>
            <w:vAlign w:val="center"/>
          </w:tcPr>
          <w:p w:rsidR="000C4BF3" w:rsidRPr="002476DB" w:rsidRDefault="000C4BF3" w:rsidP="00B91840">
            <w:pPr>
              <w:jc w:val="center"/>
              <w:rPr>
                <w:rFonts w:ascii="PT Astra Serif" w:hAnsi="PT Astra Serif"/>
                <w:sz w:val="21"/>
                <w:szCs w:val="21"/>
              </w:rPr>
            </w:pPr>
            <w:r w:rsidRPr="002476DB">
              <w:rPr>
                <w:rFonts w:ascii="PT Astra Serif" w:hAnsi="PT Astra Serif"/>
                <w:sz w:val="21"/>
                <w:szCs w:val="21"/>
              </w:rPr>
              <w:t>№ п/п</w:t>
            </w:r>
          </w:p>
        </w:tc>
        <w:tc>
          <w:tcPr>
            <w:tcW w:w="3352" w:type="dxa"/>
            <w:gridSpan w:val="2"/>
            <w:tcBorders>
              <w:top w:val="nil"/>
              <w:left w:val="nil"/>
              <w:bottom w:val="single" w:sz="8" w:space="0" w:color="auto"/>
              <w:right w:val="single" w:sz="4" w:space="0" w:color="auto"/>
            </w:tcBorders>
            <w:vAlign w:val="center"/>
          </w:tcPr>
          <w:p w:rsidR="000C4BF3" w:rsidRPr="002476DB" w:rsidRDefault="000C4BF3" w:rsidP="00B91840">
            <w:pPr>
              <w:jc w:val="center"/>
              <w:rPr>
                <w:rFonts w:ascii="PT Astra Serif" w:hAnsi="PT Astra Serif"/>
                <w:sz w:val="21"/>
                <w:szCs w:val="21"/>
              </w:rPr>
            </w:pPr>
            <w:r w:rsidRPr="002476DB">
              <w:rPr>
                <w:rFonts w:ascii="PT Astra Serif" w:hAnsi="PT Astra Serif"/>
                <w:sz w:val="21"/>
                <w:szCs w:val="21"/>
              </w:rPr>
              <w:t>Наименование товара</w:t>
            </w:r>
          </w:p>
        </w:tc>
        <w:tc>
          <w:tcPr>
            <w:tcW w:w="567" w:type="dxa"/>
            <w:tcBorders>
              <w:top w:val="nil"/>
              <w:left w:val="nil"/>
              <w:bottom w:val="single" w:sz="8" w:space="0" w:color="auto"/>
              <w:right w:val="single" w:sz="4" w:space="0" w:color="auto"/>
            </w:tcBorders>
            <w:vAlign w:val="center"/>
          </w:tcPr>
          <w:p w:rsidR="000C4BF3" w:rsidRPr="002476DB" w:rsidRDefault="000C4BF3" w:rsidP="00B91840">
            <w:pPr>
              <w:jc w:val="center"/>
              <w:rPr>
                <w:rFonts w:ascii="PT Astra Serif" w:hAnsi="PT Astra Serif"/>
                <w:sz w:val="21"/>
                <w:szCs w:val="21"/>
              </w:rPr>
            </w:pPr>
            <w:r w:rsidRPr="002476DB">
              <w:rPr>
                <w:rFonts w:ascii="PT Astra Serif" w:hAnsi="PT Astra Serif"/>
                <w:sz w:val="21"/>
                <w:szCs w:val="21"/>
              </w:rPr>
              <w:t>Ед. изм.</w:t>
            </w:r>
          </w:p>
        </w:tc>
        <w:tc>
          <w:tcPr>
            <w:tcW w:w="1713" w:type="dxa"/>
            <w:tcBorders>
              <w:top w:val="nil"/>
              <w:left w:val="nil"/>
              <w:bottom w:val="single" w:sz="8" w:space="0" w:color="auto"/>
              <w:right w:val="single" w:sz="4" w:space="0" w:color="auto"/>
            </w:tcBorders>
            <w:vAlign w:val="center"/>
          </w:tcPr>
          <w:p w:rsidR="000C4BF3" w:rsidRPr="002476DB" w:rsidRDefault="000C4BF3" w:rsidP="00B91840">
            <w:pPr>
              <w:jc w:val="center"/>
              <w:rPr>
                <w:rFonts w:ascii="PT Astra Serif" w:hAnsi="PT Astra Serif"/>
                <w:sz w:val="21"/>
                <w:szCs w:val="21"/>
              </w:rPr>
            </w:pPr>
            <w:r w:rsidRPr="002476DB">
              <w:rPr>
                <w:rFonts w:ascii="PT Astra Serif" w:hAnsi="PT Astra Serif"/>
                <w:sz w:val="21"/>
                <w:szCs w:val="21"/>
              </w:rPr>
              <w:t>Количество</w:t>
            </w:r>
          </w:p>
        </w:tc>
        <w:tc>
          <w:tcPr>
            <w:tcW w:w="1481" w:type="dxa"/>
            <w:tcBorders>
              <w:top w:val="nil"/>
              <w:left w:val="nil"/>
              <w:bottom w:val="single" w:sz="8" w:space="0" w:color="auto"/>
              <w:right w:val="single" w:sz="4" w:space="0" w:color="auto"/>
            </w:tcBorders>
            <w:vAlign w:val="center"/>
          </w:tcPr>
          <w:p w:rsidR="000C4BF3" w:rsidRPr="002476DB" w:rsidRDefault="000C4BF3" w:rsidP="00B91840">
            <w:pPr>
              <w:jc w:val="center"/>
              <w:rPr>
                <w:rFonts w:ascii="PT Astra Serif" w:hAnsi="PT Astra Serif"/>
                <w:sz w:val="21"/>
                <w:szCs w:val="21"/>
              </w:rPr>
            </w:pPr>
            <w:r w:rsidRPr="002476DB">
              <w:rPr>
                <w:rFonts w:ascii="PT Astra Serif" w:hAnsi="PT Astra Serif"/>
                <w:sz w:val="21"/>
                <w:szCs w:val="21"/>
              </w:rPr>
              <w:t>Цена с НДС, руб.</w:t>
            </w:r>
          </w:p>
        </w:tc>
        <w:tc>
          <w:tcPr>
            <w:tcW w:w="1624" w:type="dxa"/>
            <w:tcBorders>
              <w:top w:val="nil"/>
              <w:left w:val="nil"/>
              <w:bottom w:val="single" w:sz="8" w:space="0" w:color="auto"/>
              <w:right w:val="single" w:sz="8" w:space="0" w:color="auto"/>
            </w:tcBorders>
            <w:vAlign w:val="center"/>
          </w:tcPr>
          <w:p w:rsidR="000C4BF3" w:rsidRPr="002476DB" w:rsidRDefault="000C4BF3" w:rsidP="00B91840">
            <w:pPr>
              <w:jc w:val="center"/>
              <w:rPr>
                <w:rFonts w:ascii="PT Astra Serif" w:hAnsi="PT Astra Serif"/>
                <w:sz w:val="21"/>
                <w:szCs w:val="21"/>
              </w:rPr>
            </w:pPr>
            <w:r w:rsidRPr="002476DB">
              <w:rPr>
                <w:rFonts w:ascii="PT Astra Serif" w:hAnsi="PT Astra Serif"/>
                <w:sz w:val="21"/>
                <w:szCs w:val="21"/>
              </w:rPr>
              <w:t>Стоимость, руб.</w:t>
            </w:r>
          </w:p>
        </w:tc>
      </w:tr>
      <w:tr w:rsidR="000C4BF3" w:rsidRPr="002476DB" w:rsidTr="000C4BF3">
        <w:trPr>
          <w:trHeight w:val="315"/>
        </w:trPr>
        <w:tc>
          <w:tcPr>
            <w:tcW w:w="617" w:type="dxa"/>
            <w:tcBorders>
              <w:top w:val="nil"/>
              <w:left w:val="single" w:sz="8" w:space="0" w:color="auto"/>
              <w:bottom w:val="single" w:sz="4" w:space="0" w:color="auto"/>
              <w:right w:val="single" w:sz="4" w:space="0" w:color="auto"/>
            </w:tcBorders>
            <w:vAlign w:val="center"/>
          </w:tcPr>
          <w:p w:rsidR="000C4BF3" w:rsidRPr="002476DB" w:rsidRDefault="000C4BF3" w:rsidP="00B91840">
            <w:pPr>
              <w:jc w:val="both"/>
              <w:rPr>
                <w:rFonts w:ascii="PT Astra Serif" w:hAnsi="PT Astra Serif"/>
                <w:sz w:val="21"/>
                <w:szCs w:val="21"/>
              </w:rPr>
            </w:pPr>
            <w:r w:rsidRPr="002476DB">
              <w:rPr>
                <w:rFonts w:ascii="PT Astra Serif" w:hAnsi="PT Astra Serif"/>
                <w:sz w:val="21"/>
                <w:szCs w:val="21"/>
              </w:rPr>
              <w:t>1</w:t>
            </w:r>
          </w:p>
        </w:tc>
        <w:tc>
          <w:tcPr>
            <w:tcW w:w="3352" w:type="dxa"/>
            <w:gridSpan w:val="2"/>
            <w:tcBorders>
              <w:top w:val="nil"/>
              <w:left w:val="nil"/>
              <w:bottom w:val="single" w:sz="4" w:space="0" w:color="auto"/>
              <w:right w:val="single" w:sz="4" w:space="0" w:color="auto"/>
            </w:tcBorders>
            <w:vAlign w:val="center"/>
          </w:tcPr>
          <w:p w:rsidR="000C4BF3" w:rsidRPr="002476DB" w:rsidRDefault="000C4BF3" w:rsidP="00B91840">
            <w:pPr>
              <w:jc w:val="both"/>
              <w:rPr>
                <w:rFonts w:ascii="PT Astra Serif" w:hAnsi="PT Astra Serif"/>
                <w:sz w:val="21"/>
                <w:szCs w:val="21"/>
              </w:rPr>
            </w:pPr>
            <w:r w:rsidRPr="002476DB">
              <w:rPr>
                <w:rFonts w:ascii="PT Astra Serif" w:hAnsi="PT Astra Serif"/>
                <w:sz w:val="21"/>
                <w:szCs w:val="21"/>
              </w:rPr>
              <w:t> </w:t>
            </w:r>
          </w:p>
        </w:tc>
        <w:tc>
          <w:tcPr>
            <w:tcW w:w="567" w:type="dxa"/>
            <w:tcBorders>
              <w:top w:val="nil"/>
              <w:left w:val="nil"/>
              <w:bottom w:val="single" w:sz="4" w:space="0" w:color="auto"/>
              <w:right w:val="single" w:sz="4" w:space="0" w:color="auto"/>
            </w:tcBorders>
            <w:vAlign w:val="center"/>
          </w:tcPr>
          <w:p w:rsidR="000C4BF3" w:rsidRPr="002476DB" w:rsidRDefault="000C4BF3" w:rsidP="00B91840">
            <w:pPr>
              <w:jc w:val="both"/>
              <w:rPr>
                <w:rFonts w:ascii="PT Astra Serif" w:hAnsi="PT Astra Serif"/>
                <w:sz w:val="21"/>
                <w:szCs w:val="21"/>
              </w:rPr>
            </w:pPr>
            <w:r w:rsidRPr="002476DB">
              <w:rPr>
                <w:rFonts w:ascii="PT Astra Serif" w:hAnsi="PT Astra Serif"/>
                <w:sz w:val="21"/>
                <w:szCs w:val="21"/>
              </w:rPr>
              <w:t> </w:t>
            </w:r>
          </w:p>
        </w:tc>
        <w:tc>
          <w:tcPr>
            <w:tcW w:w="1713" w:type="dxa"/>
            <w:tcBorders>
              <w:top w:val="nil"/>
              <w:left w:val="nil"/>
              <w:bottom w:val="single" w:sz="4" w:space="0" w:color="auto"/>
              <w:right w:val="single" w:sz="4" w:space="0" w:color="auto"/>
            </w:tcBorders>
            <w:vAlign w:val="center"/>
          </w:tcPr>
          <w:p w:rsidR="000C4BF3" w:rsidRPr="002476DB" w:rsidRDefault="000C4BF3" w:rsidP="00B91840">
            <w:pPr>
              <w:jc w:val="both"/>
              <w:rPr>
                <w:rFonts w:ascii="PT Astra Serif" w:hAnsi="PT Astra Serif"/>
                <w:sz w:val="21"/>
                <w:szCs w:val="21"/>
              </w:rPr>
            </w:pPr>
            <w:r w:rsidRPr="002476DB">
              <w:rPr>
                <w:rFonts w:ascii="PT Astra Serif" w:hAnsi="PT Astra Serif"/>
                <w:sz w:val="21"/>
                <w:szCs w:val="21"/>
              </w:rPr>
              <w:t> </w:t>
            </w:r>
          </w:p>
        </w:tc>
        <w:tc>
          <w:tcPr>
            <w:tcW w:w="1481" w:type="dxa"/>
            <w:tcBorders>
              <w:top w:val="nil"/>
              <w:left w:val="nil"/>
              <w:bottom w:val="single" w:sz="4" w:space="0" w:color="auto"/>
              <w:right w:val="single" w:sz="4" w:space="0" w:color="auto"/>
            </w:tcBorders>
            <w:vAlign w:val="center"/>
          </w:tcPr>
          <w:p w:rsidR="000C4BF3" w:rsidRPr="002476DB" w:rsidRDefault="000C4BF3" w:rsidP="00B91840">
            <w:pPr>
              <w:jc w:val="both"/>
              <w:rPr>
                <w:rFonts w:ascii="PT Astra Serif" w:hAnsi="PT Astra Serif"/>
                <w:sz w:val="21"/>
                <w:szCs w:val="21"/>
              </w:rPr>
            </w:pPr>
            <w:r w:rsidRPr="002476DB">
              <w:rPr>
                <w:rFonts w:ascii="PT Astra Serif" w:hAnsi="PT Astra Serif"/>
                <w:sz w:val="21"/>
                <w:szCs w:val="21"/>
              </w:rPr>
              <w:t> </w:t>
            </w:r>
          </w:p>
        </w:tc>
        <w:tc>
          <w:tcPr>
            <w:tcW w:w="1624" w:type="dxa"/>
            <w:tcBorders>
              <w:top w:val="nil"/>
              <w:left w:val="nil"/>
              <w:bottom w:val="single" w:sz="4" w:space="0" w:color="auto"/>
              <w:right w:val="single" w:sz="8" w:space="0" w:color="auto"/>
            </w:tcBorders>
            <w:vAlign w:val="center"/>
          </w:tcPr>
          <w:p w:rsidR="000C4BF3" w:rsidRPr="002476DB" w:rsidRDefault="000C4BF3" w:rsidP="00B91840">
            <w:pPr>
              <w:jc w:val="both"/>
              <w:rPr>
                <w:rFonts w:ascii="PT Astra Serif" w:hAnsi="PT Astra Serif"/>
                <w:sz w:val="21"/>
                <w:szCs w:val="21"/>
              </w:rPr>
            </w:pPr>
          </w:p>
        </w:tc>
      </w:tr>
      <w:tr w:rsidR="000C4BF3" w:rsidRPr="002476DB" w:rsidTr="000C4BF3">
        <w:trPr>
          <w:trHeight w:val="315"/>
        </w:trPr>
        <w:tc>
          <w:tcPr>
            <w:tcW w:w="617" w:type="dxa"/>
            <w:tcBorders>
              <w:top w:val="nil"/>
              <w:left w:val="single" w:sz="8" w:space="0" w:color="auto"/>
              <w:bottom w:val="single" w:sz="4" w:space="0" w:color="auto"/>
              <w:right w:val="single" w:sz="4" w:space="0" w:color="auto"/>
            </w:tcBorders>
            <w:vAlign w:val="center"/>
          </w:tcPr>
          <w:p w:rsidR="000C4BF3" w:rsidRPr="002476DB" w:rsidRDefault="000C4BF3" w:rsidP="00B91840">
            <w:pPr>
              <w:jc w:val="both"/>
              <w:rPr>
                <w:rFonts w:ascii="PT Astra Serif" w:hAnsi="PT Astra Serif"/>
                <w:sz w:val="21"/>
                <w:szCs w:val="21"/>
              </w:rPr>
            </w:pPr>
            <w:r w:rsidRPr="002476DB">
              <w:rPr>
                <w:rFonts w:ascii="PT Astra Serif" w:hAnsi="PT Astra Serif"/>
                <w:sz w:val="21"/>
                <w:szCs w:val="21"/>
              </w:rPr>
              <w:t>…</w:t>
            </w:r>
          </w:p>
        </w:tc>
        <w:tc>
          <w:tcPr>
            <w:tcW w:w="3352" w:type="dxa"/>
            <w:gridSpan w:val="2"/>
            <w:tcBorders>
              <w:top w:val="nil"/>
              <w:left w:val="nil"/>
              <w:bottom w:val="single" w:sz="4" w:space="0" w:color="auto"/>
              <w:right w:val="single" w:sz="4" w:space="0" w:color="auto"/>
            </w:tcBorders>
            <w:vAlign w:val="center"/>
          </w:tcPr>
          <w:p w:rsidR="000C4BF3" w:rsidRPr="002476DB" w:rsidRDefault="000C4BF3" w:rsidP="00B91840">
            <w:pPr>
              <w:jc w:val="both"/>
              <w:rPr>
                <w:rFonts w:ascii="PT Astra Serif" w:hAnsi="PT Astra Serif"/>
                <w:sz w:val="21"/>
                <w:szCs w:val="21"/>
              </w:rPr>
            </w:pPr>
            <w:r w:rsidRPr="002476DB">
              <w:rPr>
                <w:rFonts w:ascii="PT Astra Serif" w:hAnsi="PT Astra Serif"/>
                <w:sz w:val="21"/>
                <w:szCs w:val="21"/>
              </w:rPr>
              <w:t> </w:t>
            </w:r>
          </w:p>
        </w:tc>
        <w:tc>
          <w:tcPr>
            <w:tcW w:w="567" w:type="dxa"/>
            <w:tcBorders>
              <w:top w:val="nil"/>
              <w:left w:val="nil"/>
              <w:bottom w:val="single" w:sz="4" w:space="0" w:color="auto"/>
              <w:right w:val="single" w:sz="4" w:space="0" w:color="auto"/>
            </w:tcBorders>
            <w:vAlign w:val="center"/>
          </w:tcPr>
          <w:p w:rsidR="000C4BF3" w:rsidRPr="002476DB" w:rsidRDefault="000C4BF3" w:rsidP="00B91840">
            <w:pPr>
              <w:jc w:val="both"/>
              <w:rPr>
                <w:rFonts w:ascii="PT Astra Serif" w:hAnsi="PT Astra Serif"/>
                <w:sz w:val="21"/>
                <w:szCs w:val="21"/>
              </w:rPr>
            </w:pPr>
            <w:r w:rsidRPr="002476DB">
              <w:rPr>
                <w:rFonts w:ascii="PT Astra Serif" w:hAnsi="PT Astra Serif"/>
                <w:sz w:val="21"/>
                <w:szCs w:val="21"/>
              </w:rPr>
              <w:t> </w:t>
            </w:r>
          </w:p>
        </w:tc>
        <w:tc>
          <w:tcPr>
            <w:tcW w:w="1713" w:type="dxa"/>
            <w:tcBorders>
              <w:top w:val="nil"/>
              <w:left w:val="nil"/>
              <w:bottom w:val="single" w:sz="4" w:space="0" w:color="auto"/>
              <w:right w:val="single" w:sz="4" w:space="0" w:color="auto"/>
            </w:tcBorders>
            <w:vAlign w:val="center"/>
          </w:tcPr>
          <w:p w:rsidR="000C4BF3" w:rsidRPr="002476DB" w:rsidRDefault="000C4BF3" w:rsidP="00B91840">
            <w:pPr>
              <w:jc w:val="both"/>
              <w:rPr>
                <w:rFonts w:ascii="PT Astra Serif" w:hAnsi="PT Astra Serif"/>
                <w:sz w:val="21"/>
                <w:szCs w:val="21"/>
              </w:rPr>
            </w:pPr>
            <w:r w:rsidRPr="002476DB">
              <w:rPr>
                <w:rFonts w:ascii="PT Astra Serif" w:hAnsi="PT Astra Serif"/>
                <w:sz w:val="21"/>
                <w:szCs w:val="21"/>
              </w:rPr>
              <w:t> </w:t>
            </w:r>
          </w:p>
        </w:tc>
        <w:tc>
          <w:tcPr>
            <w:tcW w:w="1481" w:type="dxa"/>
            <w:tcBorders>
              <w:top w:val="nil"/>
              <w:left w:val="nil"/>
              <w:bottom w:val="single" w:sz="4" w:space="0" w:color="auto"/>
              <w:right w:val="single" w:sz="4" w:space="0" w:color="auto"/>
            </w:tcBorders>
            <w:vAlign w:val="center"/>
          </w:tcPr>
          <w:p w:rsidR="000C4BF3" w:rsidRPr="002476DB" w:rsidRDefault="000C4BF3" w:rsidP="00B91840">
            <w:pPr>
              <w:jc w:val="both"/>
              <w:rPr>
                <w:rFonts w:ascii="PT Astra Serif" w:hAnsi="PT Astra Serif"/>
                <w:sz w:val="21"/>
                <w:szCs w:val="21"/>
              </w:rPr>
            </w:pPr>
            <w:r w:rsidRPr="002476DB">
              <w:rPr>
                <w:rFonts w:ascii="PT Astra Serif" w:hAnsi="PT Astra Serif"/>
                <w:sz w:val="21"/>
                <w:szCs w:val="21"/>
              </w:rPr>
              <w:t> </w:t>
            </w:r>
          </w:p>
        </w:tc>
        <w:tc>
          <w:tcPr>
            <w:tcW w:w="1624" w:type="dxa"/>
            <w:tcBorders>
              <w:top w:val="nil"/>
              <w:left w:val="nil"/>
              <w:bottom w:val="single" w:sz="4" w:space="0" w:color="auto"/>
              <w:right w:val="single" w:sz="8" w:space="0" w:color="auto"/>
            </w:tcBorders>
            <w:vAlign w:val="center"/>
          </w:tcPr>
          <w:p w:rsidR="000C4BF3" w:rsidRPr="002476DB" w:rsidRDefault="000C4BF3" w:rsidP="00B91840">
            <w:pPr>
              <w:jc w:val="both"/>
              <w:rPr>
                <w:rFonts w:ascii="PT Astra Serif" w:hAnsi="PT Astra Serif"/>
                <w:sz w:val="21"/>
                <w:szCs w:val="21"/>
              </w:rPr>
            </w:pPr>
          </w:p>
        </w:tc>
      </w:tr>
      <w:tr w:rsidR="000C4BF3" w:rsidRPr="002476DB" w:rsidTr="000C4BF3">
        <w:trPr>
          <w:trHeight w:val="390"/>
        </w:trPr>
        <w:tc>
          <w:tcPr>
            <w:tcW w:w="4536" w:type="dxa"/>
            <w:gridSpan w:val="4"/>
            <w:tcBorders>
              <w:top w:val="single" w:sz="8" w:space="0" w:color="auto"/>
              <w:left w:val="single" w:sz="8" w:space="0" w:color="auto"/>
              <w:bottom w:val="single" w:sz="8" w:space="0" w:color="auto"/>
              <w:right w:val="single" w:sz="4" w:space="0" w:color="000000"/>
            </w:tcBorders>
            <w:vAlign w:val="center"/>
          </w:tcPr>
          <w:p w:rsidR="000C4BF3" w:rsidRPr="002476DB" w:rsidRDefault="000C4BF3" w:rsidP="00B91840">
            <w:pPr>
              <w:jc w:val="both"/>
              <w:rPr>
                <w:rFonts w:ascii="PT Astra Serif" w:hAnsi="PT Astra Serif"/>
                <w:sz w:val="21"/>
                <w:szCs w:val="21"/>
              </w:rPr>
            </w:pPr>
            <w:r w:rsidRPr="002476DB">
              <w:rPr>
                <w:rFonts w:ascii="PT Astra Serif" w:hAnsi="PT Astra Serif"/>
                <w:sz w:val="21"/>
                <w:szCs w:val="21"/>
              </w:rPr>
              <w:t xml:space="preserve">Итого:  </w:t>
            </w:r>
          </w:p>
        </w:tc>
        <w:tc>
          <w:tcPr>
            <w:tcW w:w="1713" w:type="dxa"/>
            <w:tcBorders>
              <w:top w:val="nil"/>
              <w:left w:val="nil"/>
              <w:bottom w:val="single" w:sz="8" w:space="0" w:color="auto"/>
              <w:right w:val="single" w:sz="4" w:space="0" w:color="auto"/>
            </w:tcBorders>
            <w:vAlign w:val="center"/>
          </w:tcPr>
          <w:p w:rsidR="000C4BF3" w:rsidRPr="002476DB" w:rsidRDefault="000C4BF3" w:rsidP="00B91840">
            <w:pPr>
              <w:jc w:val="both"/>
              <w:rPr>
                <w:rFonts w:ascii="PT Astra Serif" w:hAnsi="PT Astra Serif"/>
                <w:sz w:val="21"/>
                <w:szCs w:val="21"/>
              </w:rPr>
            </w:pPr>
            <w:r w:rsidRPr="002476DB">
              <w:rPr>
                <w:rFonts w:ascii="PT Astra Serif" w:hAnsi="PT Astra Serif"/>
                <w:sz w:val="21"/>
                <w:szCs w:val="21"/>
              </w:rPr>
              <w:t> </w:t>
            </w:r>
          </w:p>
        </w:tc>
        <w:tc>
          <w:tcPr>
            <w:tcW w:w="1481" w:type="dxa"/>
            <w:tcBorders>
              <w:top w:val="nil"/>
              <w:left w:val="nil"/>
              <w:bottom w:val="single" w:sz="8" w:space="0" w:color="auto"/>
              <w:right w:val="single" w:sz="4" w:space="0" w:color="auto"/>
            </w:tcBorders>
            <w:vAlign w:val="center"/>
          </w:tcPr>
          <w:p w:rsidR="000C4BF3" w:rsidRPr="002476DB" w:rsidRDefault="000C4BF3" w:rsidP="00B91840">
            <w:pPr>
              <w:jc w:val="both"/>
              <w:rPr>
                <w:rFonts w:ascii="PT Astra Serif" w:hAnsi="PT Astra Serif"/>
                <w:sz w:val="21"/>
                <w:szCs w:val="21"/>
              </w:rPr>
            </w:pPr>
            <w:r w:rsidRPr="002476DB">
              <w:rPr>
                <w:rFonts w:ascii="PT Astra Serif" w:hAnsi="PT Astra Serif"/>
                <w:sz w:val="21"/>
                <w:szCs w:val="21"/>
              </w:rPr>
              <w:t> </w:t>
            </w:r>
          </w:p>
        </w:tc>
        <w:tc>
          <w:tcPr>
            <w:tcW w:w="1624" w:type="dxa"/>
            <w:tcBorders>
              <w:top w:val="nil"/>
              <w:left w:val="nil"/>
              <w:bottom w:val="single" w:sz="8" w:space="0" w:color="auto"/>
              <w:right w:val="single" w:sz="8" w:space="0" w:color="auto"/>
            </w:tcBorders>
            <w:vAlign w:val="center"/>
          </w:tcPr>
          <w:p w:rsidR="000C4BF3" w:rsidRPr="002476DB" w:rsidRDefault="000C4BF3" w:rsidP="00B91840">
            <w:pPr>
              <w:jc w:val="both"/>
              <w:rPr>
                <w:rFonts w:ascii="PT Astra Serif" w:hAnsi="PT Astra Serif"/>
                <w:sz w:val="21"/>
                <w:szCs w:val="21"/>
              </w:rPr>
            </w:pPr>
          </w:p>
        </w:tc>
      </w:tr>
      <w:tr w:rsidR="000C4BF3" w:rsidRPr="002476DB" w:rsidTr="000C4BF3">
        <w:trPr>
          <w:trHeight w:val="115"/>
        </w:trPr>
        <w:tc>
          <w:tcPr>
            <w:tcW w:w="617" w:type="dxa"/>
            <w:vAlign w:val="center"/>
          </w:tcPr>
          <w:p w:rsidR="000C4BF3" w:rsidRPr="002476DB" w:rsidRDefault="000C4BF3" w:rsidP="00B91840">
            <w:pPr>
              <w:jc w:val="both"/>
              <w:rPr>
                <w:rFonts w:ascii="PT Astra Serif" w:hAnsi="PT Astra Serif"/>
                <w:sz w:val="21"/>
                <w:szCs w:val="21"/>
              </w:rPr>
            </w:pPr>
          </w:p>
        </w:tc>
        <w:tc>
          <w:tcPr>
            <w:tcW w:w="3211" w:type="dxa"/>
            <w:vAlign w:val="center"/>
          </w:tcPr>
          <w:p w:rsidR="000C4BF3" w:rsidRPr="002476DB" w:rsidRDefault="000C4BF3" w:rsidP="00B91840">
            <w:pPr>
              <w:jc w:val="both"/>
              <w:rPr>
                <w:rFonts w:ascii="PT Astra Serif" w:hAnsi="PT Astra Serif"/>
                <w:sz w:val="21"/>
                <w:szCs w:val="21"/>
              </w:rPr>
            </w:pPr>
          </w:p>
        </w:tc>
        <w:tc>
          <w:tcPr>
            <w:tcW w:w="708" w:type="dxa"/>
            <w:gridSpan w:val="2"/>
            <w:vAlign w:val="center"/>
          </w:tcPr>
          <w:p w:rsidR="000C4BF3" w:rsidRPr="002476DB" w:rsidRDefault="000C4BF3" w:rsidP="00B91840">
            <w:pPr>
              <w:jc w:val="both"/>
              <w:rPr>
                <w:rFonts w:ascii="PT Astra Serif" w:hAnsi="PT Astra Serif"/>
                <w:sz w:val="21"/>
                <w:szCs w:val="21"/>
              </w:rPr>
            </w:pPr>
          </w:p>
        </w:tc>
        <w:tc>
          <w:tcPr>
            <w:tcW w:w="1713" w:type="dxa"/>
            <w:vAlign w:val="center"/>
          </w:tcPr>
          <w:p w:rsidR="000C4BF3" w:rsidRPr="002476DB" w:rsidRDefault="000C4BF3" w:rsidP="00B91840">
            <w:pPr>
              <w:jc w:val="both"/>
              <w:rPr>
                <w:rFonts w:ascii="PT Astra Serif" w:hAnsi="PT Astra Serif"/>
                <w:sz w:val="21"/>
                <w:szCs w:val="21"/>
              </w:rPr>
            </w:pPr>
          </w:p>
        </w:tc>
        <w:tc>
          <w:tcPr>
            <w:tcW w:w="1481" w:type="dxa"/>
            <w:vAlign w:val="center"/>
          </w:tcPr>
          <w:p w:rsidR="000C4BF3" w:rsidRPr="002476DB" w:rsidRDefault="000C4BF3" w:rsidP="00B91840">
            <w:pPr>
              <w:jc w:val="both"/>
              <w:rPr>
                <w:rFonts w:ascii="PT Astra Serif" w:hAnsi="PT Astra Serif"/>
                <w:sz w:val="21"/>
                <w:szCs w:val="21"/>
              </w:rPr>
            </w:pPr>
          </w:p>
        </w:tc>
        <w:tc>
          <w:tcPr>
            <w:tcW w:w="1624" w:type="dxa"/>
            <w:vAlign w:val="center"/>
          </w:tcPr>
          <w:p w:rsidR="000C4BF3" w:rsidRPr="002476DB" w:rsidRDefault="000C4BF3" w:rsidP="00B91840">
            <w:pPr>
              <w:jc w:val="both"/>
              <w:rPr>
                <w:rFonts w:ascii="PT Astra Serif" w:hAnsi="PT Astra Serif"/>
                <w:sz w:val="21"/>
                <w:szCs w:val="21"/>
              </w:rPr>
            </w:pPr>
          </w:p>
        </w:tc>
      </w:tr>
      <w:tr w:rsidR="000C4BF3" w:rsidRPr="002476DB" w:rsidTr="000C4BF3">
        <w:trPr>
          <w:trHeight w:val="630"/>
        </w:trPr>
        <w:tc>
          <w:tcPr>
            <w:tcW w:w="617" w:type="dxa"/>
            <w:vAlign w:val="center"/>
          </w:tcPr>
          <w:p w:rsidR="000C4BF3" w:rsidRPr="002476DB" w:rsidRDefault="000C4BF3" w:rsidP="00B91840">
            <w:pPr>
              <w:jc w:val="both"/>
              <w:rPr>
                <w:rFonts w:ascii="PT Astra Serif" w:hAnsi="PT Astra Serif"/>
                <w:sz w:val="21"/>
                <w:szCs w:val="21"/>
              </w:rPr>
            </w:pPr>
          </w:p>
        </w:tc>
        <w:tc>
          <w:tcPr>
            <w:tcW w:w="3211" w:type="dxa"/>
          </w:tcPr>
          <w:p w:rsidR="000C4BF3" w:rsidRPr="002476DB" w:rsidRDefault="000C4BF3" w:rsidP="00B91840">
            <w:pPr>
              <w:jc w:val="both"/>
              <w:rPr>
                <w:rFonts w:ascii="PT Astra Serif" w:hAnsi="PT Astra Serif"/>
                <w:sz w:val="21"/>
                <w:szCs w:val="21"/>
              </w:rPr>
            </w:pPr>
          </w:p>
        </w:tc>
        <w:tc>
          <w:tcPr>
            <w:tcW w:w="708" w:type="dxa"/>
            <w:gridSpan w:val="2"/>
            <w:vAlign w:val="center"/>
          </w:tcPr>
          <w:p w:rsidR="000C4BF3" w:rsidRPr="002476DB" w:rsidRDefault="000C4BF3" w:rsidP="00B91840">
            <w:pPr>
              <w:jc w:val="both"/>
              <w:rPr>
                <w:rFonts w:ascii="PT Astra Serif" w:hAnsi="PT Astra Serif"/>
                <w:sz w:val="21"/>
                <w:szCs w:val="21"/>
              </w:rPr>
            </w:pPr>
          </w:p>
        </w:tc>
        <w:tc>
          <w:tcPr>
            <w:tcW w:w="1713" w:type="dxa"/>
            <w:vAlign w:val="center"/>
          </w:tcPr>
          <w:p w:rsidR="000C4BF3" w:rsidRPr="002476DB" w:rsidRDefault="000C4BF3" w:rsidP="00B91840">
            <w:pPr>
              <w:jc w:val="both"/>
              <w:rPr>
                <w:rFonts w:ascii="PT Astra Serif" w:hAnsi="PT Astra Serif"/>
                <w:sz w:val="21"/>
                <w:szCs w:val="21"/>
              </w:rPr>
            </w:pPr>
          </w:p>
        </w:tc>
        <w:tc>
          <w:tcPr>
            <w:tcW w:w="1481" w:type="dxa"/>
            <w:vAlign w:val="center"/>
          </w:tcPr>
          <w:p w:rsidR="000C4BF3" w:rsidRPr="002476DB" w:rsidRDefault="000C4BF3" w:rsidP="00B91840">
            <w:pPr>
              <w:jc w:val="both"/>
              <w:rPr>
                <w:rFonts w:ascii="PT Astra Serif" w:hAnsi="PT Astra Serif"/>
                <w:sz w:val="21"/>
                <w:szCs w:val="21"/>
              </w:rPr>
            </w:pPr>
          </w:p>
        </w:tc>
        <w:tc>
          <w:tcPr>
            <w:tcW w:w="1624" w:type="dxa"/>
            <w:vAlign w:val="center"/>
          </w:tcPr>
          <w:p w:rsidR="000C4BF3" w:rsidRPr="002476DB" w:rsidRDefault="000C4BF3" w:rsidP="00B91840">
            <w:pPr>
              <w:jc w:val="both"/>
              <w:rPr>
                <w:rFonts w:ascii="PT Astra Serif" w:hAnsi="PT Astra Serif"/>
                <w:sz w:val="21"/>
                <w:szCs w:val="21"/>
              </w:rPr>
            </w:pPr>
          </w:p>
        </w:tc>
      </w:tr>
      <w:tr w:rsidR="000C4BF3" w:rsidRPr="002476DB" w:rsidTr="000C4BF3">
        <w:trPr>
          <w:trHeight w:val="510"/>
        </w:trPr>
        <w:tc>
          <w:tcPr>
            <w:tcW w:w="617" w:type="dxa"/>
            <w:vAlign w:val="center"/>
          </w:tcPr>
          <w:p w:rsidR="000C4BF3" w:rsidRPr="002476DB" w:rsidRDefault="000C4BF3" w:rsidP="00B91840">
            <w:pPr>
              <w:jc w:val="both"/>
              <w:rPr>
                <w:rFonts w:ascii="PT Astra Serif" w:hAnsi="PT Astra Serif"/>
                <w:sz w:val="21"/>
                <w:szCs w:val="21"/>
              </w:rPr>
            </w:pPr>
          </w:p>
        </w:tc>
        <w:tc>
          <w:tcPr>
            <w:tcW w:w="3211" w:type="dxa"/>
            <w:tcBorders>
              <w:top w:val="nil"/>
              <w:left w:val="nil"/>
              <w:bottom w:val="single" w:sz="4" w:space="0" w:color="auto"/>
              <w:right w:val="nil"/>
            </w:tcBorders>
            <w:vAlign w:val="center"/>
          </w:tcPr>
          <w:p w:rsidR="000C4BF3" w:rsidRPr="002476DB" w:rsidRDefault="000C4BF3" w:rsidP="00B91840">
            <w:pPr>
              <w:jc w:val="both"/>
              <w:rPr>
                <w:rFonts w:ascii="PT Astra Serif" w:hAnsi="PT Astra Serif"/>
                <w:sz w:val="21"/>
                <w:szCs w:val="21"/>
              </w:rPr>
            </w:pPr>
          </w:p>
        </w:tc>
        <w:tc>
          <w:tcPr>
            <w:tcW w:w="2421" w:type="dxa"/>
            <w:gridSpan w:val="3"/>
            <w:vAlign w:val="center"/>
          </w:tcPr>
          <w:p w:rsidR="000C4BF3" w:rsidRPr="002476DB" w:rsidRDefault="000C4BF3" w:rsidP="00B91840">
            <w:pPr>
              <w:jc w:val="center"/>
              <w:rPr>
                <w:rFonts w:ascii="PT Astra Serif" w:hAnsi="PT Astra Serif"/>
                <w:sz w:val="21"/>
                <w:szCs w:val="21"/>
              </w:rPr>
            </w:pPr>
            <w:r w:rsidRPr="002476DB">
              <w:rPr>
                <w:rFonts w:ascii="PT Astra Serif" w:hAnsi="PT Astra Serif"/>
                <w:sz w:val="21"/>
                <w:szCs w:val="21"/>
              </w:rPr>
              <w:t>_____________</w:t>
            </w:r>
          </w:p>
        </w:tc>
        <w:tc>
          <w:tcPr>
            <w:tcW w:w="3105" w:type="dxa"/>
            <w:gridSpan w:val="2"/>
            <w:vAlign w:val="center"/>
          </w:tcPr>
          <w:p w:rsidR="000C4BF3" w:rsidRPr="002476DB" w:rsidRDefault="000C4BF3" w:rsidP="00B91840">
            <w:pPr>
              <w:jc w:val="both"/>
              <w:rPr>
                <w:rFonts w:ascii="PT Astra Serif" w:hAnsi="PT Astra Serif"/>
                <w:sz w:val="21"/>
                <w:szCs w:val="21"/>
              </w:rPr>
            </w:pPr>
          </w:p>
        </w:tc>
      </w:tr>
      <w:tr w:rsidR="000C4BF3" w:rsidRPr="002476DB" w:rsidTr="000C4BF3">
        <w:trPr>
          <w:trHeight w:val="315"/>
        </w:trPr>
        <w:tc>
          <w:tcPr>
            <w:tcW w:w="617" w:type="dxa"/>
            <w:vAlign w:val="center"/>
          </w:tcPr>
          <w:p w:rsidR="000C4BF3" w:rsidRPr="002476DB" w:rsidRDefault="000C4BF3" w:rsidP="00B91840">
            <w:pPr>
              <w:jc w:val="both"/>
              <w:rPr>
                <w:rFonts w:ascii="PT Astra Serif" w:hAnsi="PT Astra Serif"/>
                <w:sz w:val="21"/>
                <w:szCs w:val="21"/>
              </w:rPr>
            </w:pPr>
          </w:p>
        </w:tc>
        <w:tc>
          <w:tcPr>
            <w:tcW w:w="3211" w:type="dxa"/>
            <w:vAlign w:val="center"/>
          </w:tcPr>
          <w:p w:rsidR="000C4BF3" w:rsidRPr="002476DB" w:rsidRDefault="000C4BF3" w:rsidP="00B91840">
            <w:pPr>
              <w:jc w:val="both"/>
              <w:rPr>
                <w:rFonts w:ascii="PT Astra Serif" w:hAnsi="PT Astra Serif"/>
                <w:sz w:val="21"/>
                <w:szCs w:val="21"/>
              </w:rPr>
            </w:pPr>
          </w:p>
        </w:tc>
        <w:tc>
          <w:tcPr>
            <w:tcW w:w="2421" w:type="dxa"/>
            <w:gridSpan w:val="3"/>
            <w:vAlign w:val="center"/>
          </w:tcPr>
          <w:p w:rsidR="000C4BF3" w:rsidRPr="002476DB" w:rsidRDefault="000C4BF3" w:rsidP="00B91840">
            <w:pPr>
              <w:jc w:val="center"/>
              <w:rPr>
                <w:rFonts w:ascii="PT Astra Serif" w:hAnsi="PT Astra Serif"/>
                <w:sz w:val="21"/>
                <w:szCs w:val="21"/>
              </w:rPr>
            </w:pPr>
            <w:r w:rsidRPr="002476DB">
              <w:rPr>
                <w:rFonts w:ascii="PT Astra Serif" w:hAnsi="PT Astra Serif"/>
                <w:sz w:val="21"/>
                <w:szCs w:val="21"/>
              </w:rPr>
              <w:t>(подпись)</w:t>
            </w:r>
          </w:p>
        </w:tc>
        <w:tc>
          <w:tcPr>
            <w:tcW w:w="3105" w:type="dxa"/>
            <w:gridSpan w:val="2"/>
            <w:tcBorders>
              <w:top w:val="single" w:sz="4" w:space="0" w:color="auto"/>
              <w:left w:val="nil"/>
              <w:bottom w:val="nil"/>
              <w:right w:val="nil"/>
            </w:tcBorders>
            <w:vAlign w:val="center"/>
          </w:tcPr>
          <w:p w:rsidR="000C4BF3" w:rsidRPr="002476DB" w:rsidRDefault="000C4BF3" w:rsidP="00B91840">
            <w:pPr>
              <w:jc w:val="center"/>
              <w:rPr>
                <w:rFonts w:ascii="PT Astra Serif" w:hAnsi="PT Astra Serif"/>
                <w:sz w:val="21"/>
                <w:szCs w:val="21"/>
              </w:rPr>
            </w:pPr>
            <w:r w:rsidRPr="002476DB">
              <w:rPr>
                <w:rFonts w:ascii="PT Astra Serif" w:hAnsi="PT Astra Serif"/>
                <w:sz w:val="21"/>
                <w:szCs w:val="21"/>
              </w:rPr>
              <w:t>(ФИО)</w:t>
            </w:r>
          </w:p>
        </w:tc>
      </w:tr>
      <w:tr w:rsidR="000C4BF3" w:rsidRPr="002476DB" w:rsidTr="000C4BF3">
        <w:trPr>
          <w:trHeight w:val="315"/>
        </w:trPr>
        <w:tc>
          <w:tcPr>
            <w:tcW w:w="617" w:type="dxa"/>
            <w:vAlign w:val="center"/>
          </w:tcPr>
          <w:p w:rsidR="000C4BF3" w:rsidRPr="002476DB" w:rsidRDefault="000C4BF3" w:rsidP="00B91840">
            <w:pPr>
              <w:jc w:val="both"/>
              <w:rPr>
                <w:rFonts w:ascii="PT Astra Serif" w:hAnsi="PT Astra Serif"/>
                <w:sz w:val="21"/>
                <w:szCs w:val="21"/>
              </w:rPr>
            </w:pPr>
          </w:p>
        </w:tc>
        <w:tc>
          <w:tcPr>
            <w:tcW w:w="3211" w:type="dxa"/>
            <w:vAlign w:val="center"/>
          </w:tcPr>
          <w:p w:rsidR="000C4BF3" w:rsidRPr="002476DB" w:rsidRDefault="000C4BF3" w:rsidP="00B91840">
            <w:pPr>
              <w:rPr>
                <w:rFonts w:ascii="PT Astra Serif" w:hAnsi="PT Astra Serif"/>
                <w:sz w:val="21"/>
                <w:szCs w:val="21"/>
              </w:rPr>
            </w:pPr>
          </w:p>
        </w:tc>
        <w:tc>
          <w:tcPr>
            <w:tcW w:w="708" w:type="dxa"/>
            <w:gridSpan w:val="2"/>
            <w:vAlign w:val="center"/>
          </w:tcPr>
          <w:p w:rsidR="000C4BF3" w:rsidRPr="002476DB" w:rsidRDefault="000C4BF3" w:rsidP="00B91840">
            <w:pPr>
              <w:jc w:val="both"/>
              <w:rPr>
                <w:rFonts w:ascii="PT Astra Serif" w:hAnsi="PT Astra Serif"/>
                <w:sz w:val="21"/>
                <w:szCs w:val="21"/>
              </w:rPr>
            </w:pPr>
          </w:p>
        </w:tc>
        <w:tc>
          <w:tcPr>
            <w:tcW w:w="1713" w:type="dxa"/>
            <w:vAlign w:val="center"/>
          </w:tcPr>
          <w:p w:rsidR="000C4BF3" w:rsidRPr="002476DB" w:rsidRDefault="000C4BF3" w:rsidP="00B91840">
            <w:pPr>
              <w:jc w:val="both"/>
              <w:rPr>
                <w:rFonts w:ascii="PT Astra Serif" w:hAnsi="PT Astra Serif"/>
                <w:sz w:val="21"/>
                <w:szCs w:val="21"/>
              </w:rPr>
            </w:pPr>
          </w:p>
        </w:tc>
        <w:tc>
          <w:tcPr>
            <w:tcW w:w="1481" w:type="dxa"/>
            <w:vAlign w:val="center"/>
          </w:tcPr>
          <w:p w:rsidR="000C4BF3" w:rsidRPr="002476DB" w:rsidRDefault="000C4BF3" w:rsidP="00B91840">
            <w:pPr>
              <w:jc w:val="both"/>
              <w:rPr>
                <w:rFonts w:ascii="PT Astra Serif" w:hAnsi="PT Astra Serif"/>
                <w:sz w:val="21"/>
                <w:szCs w:val="21"/>
              </w:rPr>
            </w:pPr>
          </w:p>
        </w:tc>
        <w:tc>
          <w:tcPr>
            <w:tcW w:w="1624" w:type="dxa"/>
            <w:vAlign w:val="center"/>
          </w:tcPr>
          <w:p w:rsidR="000C4BF3" w:rsidRPr="002476DB" w:rsidRDefault="000C4BF3" w:rsidP="00B91840">
            <w:pPr>
              <w:jc w:val="both"/>
              <w:rPr>
                <w:rFonts w:ascii="PT Astra Serif" w:hAnsi="PT Astra Serif"/>
                <w:sz w:val="21"/>
                <w:szCs w:val="21"/>
              </w:rPr>
            </w:pPr>
          </w:p>
        </w:tc>
      </w:tr>
      <w:tr w:rsidR="000C4BF3" w:rsidRPr="002476DB" w:rsidTr="000C4BF3">
        <w:trPr>
          <w:trHeight w:val="732"/>
        </w:trPr>
        <w:tc>
          <w:tcPr>
            <w:tcW w:w="9354" w:type="dxa"/>
            <w:gridSpan w:val="7"/>
            <w:tcBorders>
              <w:top w:val="nil"/>
              <w:left w:val="nil"/>
              <w:bottom w:val="single" w:sz="8" w:space="0" w:color="auto"/>
              <w:right w:val="nil"/>
            </w:tcBorders>
            <w:vAlign w:val="center"/>
          </w:tcPr>
          <w:p w:rsidR="000C4BF3" w:rsidRPr="002476DB" w:rsidRDefault="000C4BF3" w:rsidP="00CF5519">
            <w:pPr>
              <w:jc w:val="both"/>
              <w:rPr>
                <w:rFonts w:ascii="PT Astra Serif" w:hAnsi="PT Astra Serif"/>
                <w:sz w:val="21"/>
                <w:szCs w:val="21"/>
              </w:rPr>
            </w:pPr>
            <w:r w:rsidRPr="002476DB">
              <w:rPr>
                <w:rFonts w:ascii="PT Astra Serif" w:hAnsi="PT Astra Serif"/>
                <w:sz w:val="21"/>
                <w:szCs w:val="21"/>
              </w:rPr>
              <w:t>Просим Вас подтвердить по электронной почте:_______________________ получение заявки.</w:t>
            </w:r>
          </w:p>
        </w:tc>
      </w:tr>
      <w:tr w:rsidR="000C4BF3" w:rsidRPr="002476DB" w:rsidTr="000C4BF3">
        <w:trPr>
          <w:trHeight w:val="315"/>
        </w:trPr>
        <w:tc>
          <w:tcPr>
            <w:tcW w:w="617" w:type="dxa"/>
            <w:vAlign w:val="center"/>
          </w:tcPr>
          <w:p w:rsidR="000C4BF3" w:rsidRPr="002476DB" w:rsidRDefault="000C4BF3" w:rsidP="00B91840">
            <w:pPr>
              <w:jc w:val="both"/>
              <w:rPr>
                <w:rFonts w:ascii="PT Astra Serif" w:hAnsi="PT Astra Serif"/>
                <w:sz w:val="21"/>
                <w:szCs w:val="21"/>
              </w:rPr>
            </w:pPr>
          </w:p>
        </w:tc>
        <w:tc>
          <w:tcPr>
            <w:tcW w:w="8737" w:type="dxa"/>
            <w:gridSpan w:val="6"/>
            <w:vAlign w:val="center"/>
          </w:tcPr>
          <w:p w:rsidR="000C4BF3" w:rsidRPr="002476DB" w:rsidRDefault="000C4BF3" w:rsidP="00CF5519">
            <w:pPr>
              <w:jc w:val="both"/>
              <w:rPr>
                <w:rFonts w:ascii="PT Astra Serif" w:hAnsi="PT Astra Serif"/>
                <w:sz w:val="21"/>
                <w:szCs w:val="21"/>
              </w:rPr>
            </w:pPr>
            <w:r w:rsidRPr="002476DB">
              <w:rPr>
                <w:rFonts w:ascii="PT Astra Serif" w:hAnsi="PT Astra Serif"/>
                <w:sz w:val="21"/>
                <w:szCs w:val="21"/>
              </w:rPr>
              <w:t xml:space="preserve">Заявка на поставку товара от «__» __________ 20___  г. </w:t>
            </w:r>
          </w:p>
        </w:tc>
      </w:tr>
      <w:tr w:rsidR="000C4BF3" w:rsidRPr="002476DB" w:rsidTr="000C4BF3">
        <w:trPr>
          <w:trHeight w:val="315"/>
        </w:trPr>
        <w:tc>
          <w:tcPr>
            <w:tcW w:w="617" w:type="dxa"/>
            <w:vAlign w:val="center"/>
          </w:tcPr>
          <w:p w:rsidR="000C4BF3" w:rsidRPr="002476DB" w:rsidRDefault="000C4BF3" w:rsidP="00B91840">
            <w:pPr>
              <w:jc w:val="both"/>
              <w:rPr>
                <w:rFonts w:ascii="PT Astra Serif" w:hAnsi="PT Astra Serif"/>
                <w:sz w:val="21"/>
                <w:szCs w:val="21"/>
              </w:rPr>
            </w:pPr>
          </w:p>
        </w:tc>
        <w:tc>
          <w:tcPr>
            <w:tcW w:w="5632" w:type="dxa"/>
            <w:gridSpan w:val="4"/>
          </w:tcPr>
          <w:p w:rsidR="000C4BF3" w:rsidRPr="002476DB" w:rsidRDefault="000C4BF3" w:rsidP="00CF5519">
            <w:pPr>
              <w:jc w:val="both"/>
              <w:rPr>
                <w:rFonts w:ascii="PT Astra Serif" w:hAnsi="PT Astra Serif"/>
                <w:sz w:val="21"/>
                <w:szCs w:val="21"/>
              </w:rPr>
            </w:pPr>
            <w:r w:rsidRPr="002476DB">
              <w:rPr>
                <w:rFonts w:ascii="PT Astra Serif" w:hAnsi="PT Astra Serif"/>
                <w:sz w:val="21"/>
                <w:szCs w:val="21"/>
              </w:rPr>
              <w:t>получена в ___часов __ минут «__» __________ 20___ г.</w:t>
            </w:r>
          </w:p>
        </w:tc>
        <w:tc>
          <w:tcPr>
            <w:tcW w:w="1481" w:type="dxa"/>
            <w:vAlign w:val="bottom"/>
          </w:tcPr>
          <w:p w:rsidR="000C4BF3" w:rsidRPr="002476DB" w:rsidRDefault="000C4BF3" w:rsidP="00B91840">
            <w:pPr>
              <w:jc w:val="both"/>
              <w:rPr>
                <w:rFonts w:ascii="PT Astra Serif" w:hAnsi="PT Astra Serif"/>
                <w:sz w:val="21"/>
                <w:szCs w:val="21"/>
              </w:rPr>
            </w:pPr>
          </w:p>
        </w:tc>
        <w:tc>
          <w:tcPr>
            <w:tcW w:w="1624" w:type="dxa"/>
            <w:vAlign w:val="bottom"/>
          </w:tcPr>
          <w:p w:rsidR="000C4BF3" w:rsidRPr="002476DB" w:rsidRDefault="000C4BF3" w:rsidP="00B91840">
            <w:pPr>
              <w:jc w:val="both"/>
              <w:rPr>
                <w:rFonts w:ascii="PT Astra Serif" w:hAnsi="PT Astra Serif"/>
                <w:sz w:val="21"/>
                <w:szCs w:val="21"/>
              </w:rPr>
            </w:pPr>
          </w:p>
        </w:tc>
      </w:tr>
      <w:tr w:rsidR="000C4BF3" w:rsidRPr="002476DB" w:rsidTr="000C4BF3">
        <w:trPr>
          <w:trHeight w:val="315"/>
        </w:trPr>
        <w:tc>
          <w:tcPr>
            <w:tcW w:w="617" w:type="dxa"/>
            <w:vAlign w:val="center"/>
          </w:tcPr>
          <w:p w:rsidR="000C4BF3" w:rsidRPr="002476DB" w:rsidRDefault="000C4BF3" w:rsidP="00B91840">
            <w:pPr>
              <w:jc w:val="both"/>
              <w:rPr>
                <w:rFonts w:ascii="PT Astra Serif" w:hAnsi="PT Astra Serif"/>
                <w:sz w:val="21"/>
                <w:szCs w:val="21"/>
              </w:rPr>
            </w:pPr>
          </w:p>
        </w:tc>
        <w:tc>
          <w:tcPr>
            <w:tcW w:w="5632" w:type="dxa"/>
            <w:gridSpan w:val="4"/>
          </w:tcPr>
          <w:p w:rsidR="000C4BF3" w:rsidRPr="002476DB" w:rsidRDefault="000C4BF3" w:rsidP="000C4BF3">
            <w:pPr>
              <w:jc w:val="both"/>
              <w:rPr>
                <w:rFonts w:ascii="PT Astra Serif" w:hAnsi="PT Astra Serif"/>
                <w:sz w:val="21"/>
                <w:szCs w:val="21"/>
              </w:rPr>
            </w:pPr>
            <w:r w:rsidRPr="002476DB">
              <w:rPr>
                <w:rFonts w:ascii="PT Astra Serif" w:hAnsi="PT Astra Serif"/>
                <w:sz w:val="21"/>
                <w:szCs w:val="21"/>
              </w:rPr>
              <w:t xml:space="preserve">для филиала Больница №1 ФКУЗ МСЧ-78 ФСИН России </w:t>
            </w:r>
          </w:p>
        </w:tc>
        <w:tc>
          <w:tcPr>
            <w:tcW w:w="1481" w:type="dxa"/>
            <w:vAlign w:val="bottom"/>
          </w:tcPr>
          <w:p w:rsidR="000C4BF3" w:rsidRPr="002476DB" w:rsidRDefault="000C4BF3" w:rsidP="00B91840">
            <w:pPr>
              <w:jc w:val="both"/>
              <w:rPr>
                <w:rFonts w:ascii="PT Astra Serif" w:hAnsi="PT Astra Serif"/>
                <w:sz w:val="21"/>
                <w:szCs w:val="21"/>
              </w:rPr>
            </w:pPr>
          </w:p>
        </w:tc>
        <w:tc>
          <w:tcPr>
            <w:tcW w:w="1624" w:type="dxa"/>
            <w:vAlign w:val="bottom"/>
          </w:tcPr>
          <w:p w:rsidR="000C4BF3" w:rsidRPr="002476DB" w:rsidRDefault="000C4BF3" w:rsidP="00B91840">
            <w:pPr>
              <w:jc w:val="both"/>
              <w:rPr>
                <w:rFonts w:ascii="PT Astra Serif" w:hAnsi="PT Astra Serif"/>
                <w:sz w:val="21"/>
                <w:szCs w:val="21"/>
              </w:rPr>
            </w:pPr>
          </w:p>
        </w:tc>
      </w:tr>
      <w:tr w:rsidR="000C4BF3" w:rsidRPr="002476DB" w:rsidTr="000C4BF3">
        <w:trPr>
          <w:trHeight w:val="360"/>
        </w:trPr>
        <w:tc>
          <w:tcPr>
            <w:tcW w:w="617" w:type="dxa"/>
            <w:vAlign w:val="center"/>
          </w:tcPr>
          <w:p w:rsidR="000C4BF3" w:rsidRPr="002476DB" w:rsidRDefault="000C4BF3" w:rsidP="00B91840">
            <w:pPr>
              <w:jc w:val="both"/>
              <w:rPr>
                <w:rFonts w:ascii="PT Astra Serif" w:hAnsi="PT Astra Serif"/>
                <w:sz w:val="21"/>
                <w:szCs w:val="21"/>
              </w:rPr>
            </w:pPr>
          </w:p>
        </w:tc>
        <w:tc>
          <w:tcPr>
            <w:tcW w:w="3211" w:type="dxa"/>
            <w:vAlign w:val="center"/>
          </w:tcPr>
          <w:p w:rsidR="000C4BF3" w:rsidRPr="002476DB" w:rsidRDefault="000C4BF3" w:rsidP="00B91840">
            <w:pPr>
              <w:jc w:val="both"/>
              <w:rPr>
                <w:rFonts w:ascii="PT Astra Serif" w:hAnsi="PT Astra Serif"/>
                <w:sz w:val="21"/>
                <w:szCs w:val="21"/>
              </w:rPr>
            </w:pPr>
            <w:r w:rsidRPr="002476DB">
              <w:rPr>
                <w:rFonts w:ascii="PT Astra Serif" w:hAnsi="PT Astra Serif"/>
                <w:sz w:val="21"/>
                <w:szCs w:val="21"/>
              </w:rPr>
              <w:t>Со стороны Поставщика:</w:t>
            </w:r>
          </w:p>
        </w:tc>
        <w:tc>
          <w:tcPr>
            <w:tcW w:w="708" w:type="dxa"/>
            <w:gridSpan w:val="2"/>
            <w:vAlign w:val="bottom"/>
          </w:tcPr>
          <w:p w:rsidR="000C4BF3" w:rsidRPr="002476DB" w:rsidRDefault="000C4BF3" w:rsidP="00B91840">
            <w:pPr>
              <w:jc w:val="both"/>
              <w:rPr>
                <w:rFonts w:ascii="PT Astra Serif" w:hAnsi="PT Astra Serif"/>
                <w:sz w:val="21"/>
                <w:szCs w:val="21"/>
              </w:rPr>
            </w:pPr>
          </w:p>
        </w:tc>
        <w:tc>
          <w:tcPr>
            <w:tcW w:w="1713" w:type="dxa"/>
            <w:vAlign w:val="bottom"/>
          </w:tcPr>
          <w:p w:rsidR="000C4BF3" w:rsidRPr="002476DB" w:rsidRDefault="000C4BF3" w:rsidP="00B91840">
            <w:pPr>
              <w:jc w:val="both"/>
              <w:rPr>
                <w:rFonts w:ascii="PT Astra Serif" w:hAnsi="PT Astra Serif"/>
                <w:sz w:val="21"/>
                <w:szCs w:val="21"/>
              </w:rPr>
            </w:pPr>
          </w:p>
        </w:tc>
        <w:tc>
          <w:tcPr>
            <w:tcW w:w="1481" w:type="dxa"/>
            <w:vAlign w:val="bottom"/>
          </w:tcPr>
          <w:p w:rsidR="000C4BF3" w:rsidRPr="002476DB" w:rsidRDefault="000C4BF3" w:rsidP="00B91840">
            <w:pPr>
              <w:jc w:val="both"/>
              <w:rPr>
                <w:rFonts w:ascii="PT Astra Serif" w:hAnsi="PT Astra Serif"/>
                <w:sz w:val="21"/>
                <w:szCs w:val="21"/>
              </w:rPr>
            </w:pPr>
          </w:p>
        </w:tc>
        <w:tc>
          <w:tcPr>
            <w:tcW w:w="1624" w:type="dxa"/>
            <w:vAlign w:val="bottom"/>
          </w:tcPr>
          <w:p w:rsidR="000C4BF3" w:rsidRPr="002476DB" w:rsidRDefault="000C4BF3" w:rsidP="00B91840">
            <w:pPr>
              <w:jc w:val="both"/>
              <w:rPr>
                <w:rFonts w:ascii="PT Astra Serif" w:hAnsi="PT Astra Serif"/>
                <w:sz w:val="21"/>
                <w:szCs w:val="21"/>
              </w:rPr>
            </w:pPr>
          </w:p>
        </w:tc>
      </w:tr>
      <w:tr w:rsidR="000C4BF3" w:rsidRPr="002476DB" w:rsidTr="000C4BF3">
        <w:trPr>
          <w:trHeight w:val="287"/>
        </w:trPr>
        <w:tc>
          <w:tcPr>
            <w:tcW w:w="617" w:type="dxa"/>
            <w:vAlign w:val="center"/>
          </w:tcPr>
          <w:p w:rsidR="000C4BF3" w:rsidRPr="002476DB" w:rsidRDefault="000C4BF3" w:rsidP="00B91840">
            <w:pPr>
              <w:jc w:val="both"/>
              <w:rPr>
                <w:rFonts w:ascii="PT Astra Serif" w:hAnsi="PT Astra Serif"/>
                <w:sz w:val="21"/>
                <w:szCs w:val="21"/>
              </w:rPr>
            </w:pPr>
          </w:p>
        </w:tc>
        <w:tc>
          <w:tcPr>
            <w:tcW w:w="3211" w:type="dxa"/>
            <w:tcBorders>
              <w:top w:val="nil"/>
              <w:left w:val="nil"/>
              <w:bottom w:val="single" w:sz="8" w:space="0" w:color="auto"/>
              <w:right w:val="nil"/>
            </w:tcBorders>
            <w:vAlign w:val="bottom"/>
          </w:tcPr>
          <w:p w:rsidR="000C4BF3" w:rsidRPr="002476DB" w:rsidRDefault="000C4BF3" w:rsidP="00B91840">
            <w:pPr>
              <w:jc w:val="both"/>
              <w:rPr>
                <w:rFonts w:ascii="PT Astra Serif" w:hAnsi="PT Astra Serif"/>
                <w:sz w:val="21"/>
                <w:szCs w:val="21"/>
              </w:rPr>
            </w:pPr>
          </w:p>
        </w:tc>
        <w:tc>
          <w:tcPr>
            <w:tcW w:w="708" w:type="dxa"/>
            <w:gridSpan w:val="2"/>
            <w:vAlign w:val="center"/>
          </w:tcPr>
          <w:p w:rsidR="000C4BF3" w:rsidRPr="002476DB" w:rsidRDefault="000C4BF3" w:rsidP="00B91840">
            <w:pPr>
              <w:jc w:val="both"/>
              <w:rPr>
                <w:rFonts w:ascii="PT Astra Serif" w:hAnsi="PT Astra Serif"/>
                <w:sz w:val="21"/>
                <w:szCs w:val="21"/>
              </w:rPr>
            </w:pPr>
          </w:p>
        </w:tc>
        <w:tc>
          <w:tcPr>
            <w:tcW w:w="1713" w:type="dxa"/>
            <w:vAlign w:val="center"/>
          </w:tcPr>
          <w:p w:rsidR="000C4BF3" w:rsidRPr="002476DB" w:rsidRDefault="000C4BF3" w:rsidP="00B91840">
            <w:pPr>
              <w:jc w:val="both"/>
              <w:rPr>
                <w:rFonts w:ascii="PT Astra Serif" w:hAnsi="PT Astra Serif"/>
                <w:sz w:val="21"/>
                <w:szCs w:val="21"/>
              </w:rPr>
            </w:pPr>
          </w:p>
        </w:tc>
        <w:tc>
          <w:tcPr>
            <w:tcW w:w="1481" w:type="dxa"/>
            <w:vAlign w:val="center"/>
          </w:tcPr>
          <w:p w:rsidR="000C4BF3" w:rsidRPr="002476DB" w:rsidRDefault="000C4BF3" w:rsidP="00B91840">
            <w:pPr>
              <w:jc w:val="both"/>
              <w:rPr>
                <w:rFonts w:ascii="PT Astra Serif" w:hAnsi="PT Astra Serif"/>
                <w:sz w:val="21"/>
                <w:szCs w:val="21"/>
              </w:rPr>
            </w:pPr>
          </w:p>
        </w:tc>
        <w:tc>
          <w:tcPr>
            <w:tcW w:w="1624" w:type="dxa"/>
            <w:vAlign w:val="center"/>
          </w:tcPr>
          <w:p w:rsidR="000C4BF3" w:rsidRPr="002476DB" w:rsidRDefault="000C4BF3" w:rsidP="00B91840">
            <w:pPr>
              <w:jc w:val="both"/>
              <w:rPr>
                <w:rFonts w:ascii="PT Astra Serif" w:hAnsi="PT Astra Serif"/>
                <w:sz w:val="21"/>
                <w:szCs w:val="21"/>
              </w:rPr>
            </w:pPr>
          </w:p>
        </w:tc>
      </w:tr>
      <w:tr w:rsidR="000C4BF3" w:rsidRPr="002476DB" w:rsidTr="000C4BF3">
        <w:trPr>
          <w:trHeight w:val="315"/>
        </w:trPr>
        <w:tc>
          <w:tcPr>
            <w:tcW w:w="617" w:type="dxa"/>
            <w:vAlign w:val="center"/>
          </w:tcPr>
          <w:p w:rsidR="000C4BF3" w:rsidRPr="002476DB" w:rsidRDefault="000C4BF3" w:rsidP="00B91840">
            <w:pPr>
              <w:jc w:val="both"/>
              <w:rPr>
                <w:rFonts w:ascii="PT Astra Serif" w:hAnsi="PT Astra Serif"/>
                <w:sz w:val="21"/>
                <w:szCs w:val="21"/>
              </w:rPr>
            </w:pPr>
          </w:p>
        </w:tc>
        <w:tc>
          <w:tcPr>
            <w:tcW w:w="3211" w:type="dxa"/>
            <w:vAlign w:val="center"/>
          </w:tcPr>
          <w:p w:rsidR="000C4BF3" w:rsidRPr="002476DB" w:rsidRDefault="000C4BF3" w:rsidP="00B91840">
            <w:pPr>
              <w:jc w:val="both"/>
              <w:rPr>
                <w:rFonts w:ascii="PT Astra Serif" w:hAnsi="PT Astra Serif"/>
                <w:sz w:val="21"/>
                <w:szCs w:val="21"/>
              </w:rPr>
            </w:pPr>
            <w:r w:rsidRPr="002476DB">
              <w:rPr>
                <w:rFonts w:ascii="PT Astra Serif" w:hAnsi="PT Astra Serif"/>
                <w:sz w:val="21"/>
                <w:szCs w:val="21"/>
              </w:rPr>
              <w:t>(наименование организации)</w:t>
            </w:r>
          </w:p>
        </w:tc>
        <w:tc>
          <w:tcPr>
            <w:tcW w:w="708" w:type="dxa"/>
            <w:gridSpan w:val="2"/>
            <w:vAlign w:val="center"/>
          </w:tcPr>
          <w:p w:rsidR="000C4BF3" w:rsidRPr="002476DB" w:rsidRDefault="000C4BF3" w:rsidP="00B91840">
            <w:pPr>
              <w:jc w:val="both"/>
              <w:rPr>
                <w:rFonts w:ascii="PT Astra Serif" w:hAnsi="PT Astra Serif"/>
                <w:sz w:val="21"/>
                <w:szCs w:val="21"/>
              </w:rPr>
            </w:pPr>
          </w:p>
        </w:tc>
        <w:tc>
          <w:tcPr>
            <w:tcW w:w="1713" w:type="dxa"/>
            <w:vAlign w:val="center"/>
          </w:tcPr>
          <w:p w:rsidR="000C4BF3" w:rsidRPr="002476DB" w:rsidRDefault="000C4BF3" w:rsidP="00B91840">
            <w:pPr>
              <w:jc w:val="both"/>
              <w:rPr>
                <w:rFonts w:ascii="PT Astra Serif" w:hAnsi="PT Astra Serif"/>
                <w:sz w:val="21"/>
                <w:szCs w:val="21"/>
              </w:rPr>
            </w:pPr>
          </w:p>
        </w:tc>
        <w:tc>
          <w:tcPr>
            <w:tcW w:w="1481" w:type="dxa"/>
            <w:vAlign w:val="center"/>
          </w:tcPr>
          <w:p w:rsidR="000C4BF3" w:rsidRPr="002476DB" w:rsidRDefault="000C4BF3" w:rsidP="00B91840">
            <w:pPr>
              <w:jc w:val="both"/>
              <w:rPr>
                <w:rFonts w:ascii="PT Astra Serif" w:hAnsi="PT Astra Serif"/>
                <w:sz w:val="21"/>
                <w:szCs w:val="21"/>
              </w:rPr>
            </w:pPr>
          </w:p>
        </w:tc>
        <w:tc>
          <w:tcPr>
            <w:tcW w:w="1624" w:type="dxa"/>
            <w:vAlign w:val="center"/>
          </w:tcPr>
          <w:p w:rsidR="000C4BF3" w:rsidRPr="002476DB" w:rsidRDefault="000C4BF3" w:rsidP="00B91840">
            <w:pPr>
              <w:jc w:val="both"/>
              <w:rPr>
                <w:rFonts w:ascii="PT Astra Serif" w:hAnsi="PT Astra Serif"/>
                <w:sz w:val="21"/>
                <w:szCs w:val="21"/>
              </w:rPr>
            </w:pPr>
          </w:p>
        </w:tc>
      </w:tr>
    </w:tbl>
    <w:p w:rsidR="000C4BF3" w:rsidRPr="002476DB" w:rsidRDefault="000C4BF3" w:rsidP="000C4BF3">
      <w:pPr>
        <w:rPr>
          <w:rFonts w:ascii="PT Astra Serif" w:hAnsi="PT Astra Serif"/>
          <w:sz w:val="21"/>
          <w:szCs w:val="21"/>
        </w:rPr>
      </w:pPr>
    </w:p>
    <w:tbl>
      <w:tblPr>
        <w:tblW w:w="1026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4"/>
        <w:gridCol w:w="5107"/>
      </w:tblGrid>
      <w:tr w:rsidR="00164E56" w:rsidRPr="002476DB" w:rsidTr="00164E56">
        <w:tc>
          <w:tcPr>
            <w:tcW w:w="5154" w:type="dxa"/>
            <w:tcBorders>
              <w:top w:val="nil"/>
              <w:left w:val="nil"/>
              <w:bottom w:val="nil"/>
              <w:right w:val="nil"/>
            </w:tcBorders>
          </w:tcPr>
          <w:p w:rsidR="00164E56" w:rsidRPr="00186B29" w:rsidRDefault="00164E56" w:rsidP="00164E56">
            <w:pPr>
              <w:tabs>
                <w:tab w:val="left" w:pos="9498"/>
                <w:tab w:val="left" w:pos="9900"/>
              </w:tabs>
              <w:ind w:right="459"/>
              <w:rPr>
                <w:rFonts w:ascii="PT Astra Serif" w:hAnsi="PT Astra Serif"/>
                <w:sz w:val="23"/>
                <w:szCs w:val="23"/>
              </w:rPr>
            </w:pPr>
          </w:p>
          <w:p w:rsidR="00164E56" w:rsidRDefault="00164E56" w:rsidP="00164E56">
            <w:pPr>
              <w:tabs>
                <w:tab w:val="left" w:pos="9498"/>
                <w:tab w:val="left" w:pos="9900"/>
              </w:tabs>
              <w:ind w:right="459"/>
              <w:rPr>
                <w:rFonts w:ascii="PT Astra Serif" w:hAnsi="PT Astra Serif"/>
                <w:sz w:val="23"/>
                <w:szCs w:val="23"/>
              </w:rPr>
            </w:pPr>
          </w:p>
          <w:p w:rsidR="007B5C15" w:rsidRDefault="007B5C15" w:rsidP="00164E56">
            <w:pPr>
              <w:tabs>
                <w:tab w:val="left" w:pos="9498"/>
                <w:tab w:val="left" w:pos="9900"/>
              </w:tabs>
              <w:ind w:right="459"/>
              <w:rPr>
                <w:rFonts w:ascii="PT Astra Serif" w:hAnsi="PT Astra Serif"/>
                <w:sz w:val="23"/>
                <w:szCs w:val="23"/>
              </w:rPr>
            </w:pPr>
          </w:p>
          <w:p w:rsidR="007B5C15" w:rsidRPr="00186B29" w:rsidRDefault="007B5C15" w:rsidP="00164E56">
            <w:pPr>
              <w:tabs>
                <w:tab w:val="left" w:pos="9498"/>
                <w:tab w:val="left" w:pos="9900"/>
              </w:tabs>
              <w:ind w:right="459"/>
              <w:rPr>
                <w:rFonts w:ascii="PT Astra Serif" w:hAnsi="PT Astra Serif"/>
                <w:sz w:val="23"/>
                <w:szCs w:val="23"/>
              </w:rPr>
            </w:pPr>
          </w:p>
          <w:p w:rsidR="00164E56" w:rsidRPr="00186B29" w:rsidRDefault="00164E56" w:rsidP="00164E56">
            <w:pPr>
              <w:tabs>
                <w:tab w:val="left" w:pos="9498"/>
                <w:tab w:val="left" w:pos="9900"/>
              </w:tabs>
              <w:ind w:right="459"/>
              <w:rPr>
                <w:rFonts w:ascii="PT Astra Serif" w:hAnsi="PT Astra Serif"/>
                <w:sz w:val="23"/>
                <w:szCs w:val="23"/>
              </w:rPr>
            </w:pPr>
            <w:r w:rsidRPr="00186B29">
              <w:rPr>
                <w:rFonts w:ascii="PT Astra Serif" w:hAnsi="PT Astra Serif"/>
                <w:sz w:val="23"/>
                <w:szCs w:val="23"/>
              </w:rPr>
              <w:t xml:space="preserve">________________ </w:t>
            </w:r>
          </w:p>
          <w:p w:rsidR="00164E56" w:rsidRPr="00186B29" w:rsidRDefault="00164E56" w:rsidP="00164E56">
            <w:pPr>
              <w:tabs>
                <w:tab w:val="left" w:pos="9498"/>
                <w:tab w:val="left" w:pos="9900"/>
              </w:tabs>
              <w:ind w:right="459"/>
              <w:rPr>
                <w:rFonts w:ascii="PT Astra Serif" w:hAnsi="PT Astra Serif"/>
                <w:sz w:val="23"/>
                <w:szCs w:val="23"/>
              </w:rPr>
            </w:pPr>
            <w:r w:rsidRPr="00186B29">
              <w:rPr>
                <w:rFonts w:ascii="PT Astra Serif" w:hAnsi="PT Astra Serif"/>
                <w:sz w:val="23"/>
                <w:szCs w:val="23"/>
              </w:rPr>
              <w:t>ЭП</w:t>
            </w:r>
          </w:p>
        </w:tc>
        <w:tc>
          <w:tcPr>
            <w:tcW w:w="5107" w:type="dxa"/>
            <w:tcBorders>
              <w:top w:val="nil"/>
              <w:left w:val="nil"/>
              <w:bottom w:val="nil"/>
              <w:right w:val="nil"/>
            </w:tcBorders>
          </w:tcPr>
          <w:p w:rsidR="00164E56" w:rsidRPr="00186B29" w:rsidRDefault="00164E56" w:rsidP="00164E56">
            <w:pPr>
              <w:tabs>
                <w:tab w:val="left" w:pos="9498"/>
                <w:tab w:val="left" w:pos="9900"/>
              </w:tabs>
              <w:ind w:right="459"/>
              <w:rPr>
                <w:rFonts w:ascii="PT Astra Serif" w:hAnsi="PT Astra Serif"/>
                <w:sz w:val="23"/>
                <w:szCs w:val="23"/>
              </w:rPr>
            </w:pPr>
          </w:p>
          <w:p w:rsidR="00164E56" w:rsidRPr="00186B29" w:rsidRDefault="00164E56" w:rsidP="00164E56">
            <w:pPr>
              <w:tabs>
                <w:tab w:val="left" w:pos="9498"/>
                <w:tab w:val="left" w:pos="9900"/>
              </w:tabs>
              <w:ind w:right="459"/>
              <w:rPr>
                <w:rFonts w:ascii="PT Astra Serif" w:hAnsi="PT Astra Serif"/>
                <w:sz w:val="23"/>
                <w:szCs w:val="23"/>
              </w:rPr>
            </w:pPr>
            <w:r w:rsidRPr="00186B29">
              <w:rPr>
                <w:rFonts w:ascii="PT Astra Serif" w:hAnsi="PT Astra Serif"/>
                <w:sz w:val="23"/>
                <w:szCs w:val="23"/>
              </w:rPr>
              <w:t>Начальник</w:t>
            </w:r>
          </w:p>
          <w:p w:rsidR="00164E56" w:rsidRPr="00186B29" w:rsidRDefault="00164E56" w:rsidP="00164E56">
            <w:pPr>
              <w:tabs>
                <w:tab w:val="left" w:pos="9498"/>
                <w:tab w:val="left" w:pos="9900"/>
              </w:tabs>
              <w:ind w:right="459"/>
              <w:rPr>
                <w:rFonts w:ascii="PT Astra Serif" w:hAnsi="PT Astra Serif"/>
                <w:sz w:val="23"/>
                <w:szCs w:val="23"/>
              </w:rPr>
            </w:pPr>
            <w:r w:rsidRPr="00186B29">
              <w:rPr>
                <w:rFonts w:ascii="PT Astra Serif" w:hAnsi="PT Astra Serif"/>
                <w:sz w:val="23"/>
                <w:szCs w:val="23"/>
              </w:rPr>
              <w:t>ФКУЗ МСЧ-78 ФСИН России</w:t>
            </w:r>
          </w:p>
          <w:p w:rsidR="00164E56" w:rsidRPr="00186B29" w:rsidRDefault="00164E56" w:rsidP="00164E56">
            <w:pPr>
              <w:tabs>
                <w:tab w:val="left" w:pos="9498"/>
                <w:tab w:val="left" w:pos="9900"/>
              </w:tabs>
              <w:ind w:right="459"/>
              <w:rPr>
                <w:rFonts w:ascii="PT Astra Serif" w:hAnsi="PT Astra Serif"/>
                <w:sz w:val="23"/>
                <w:szCs w:val="23"/>
              </w:rPr>
            </w:pPr>
          </w:p>
          <w:p w:rsidR="00164E56" w:rsidRPr="00186B29" w:rsidRDefault="00164E56" w:rsidP="00164E56">
            <w:pPr>
              <w:tabs>
                <w:tab w:val="left" w:pos="9498"/>
                <w:tab w:val="left" w:pos="9900"/>
              </w:tabs>
              <w:ind w:right="459"/>
              <w:rPr>
                <w:rFonts w:ascii="PT Astra Serif" w:hAnsi="PT Astra Serif"/>
                <w:sz w:val="23"/>
                <w:szCs w:val="23"/>
              </w:rPr>
            </w:pPr>
            <w:r w:rsidRPr="00186B29">
              <w:rPr>
                <w:rFonts w:ascii="PT Astra Serif" w:hAnsi="PT Astra Serif"/>
                <w:sz w:val="23"/>
                <w:szCs w:val="23"/>
              </w:rPr>
              <w:t>___________________ Тиханов И.В.</w:t>
            </w:r>
          </w:p>
          <w:p w:rsidR="00164E56" w:rsidRPr="00186B29" w:rsidRDefault="00164E56" w:rsidP="00164E56">
            <w:pPr>
              <w:tabs>
                <w:tab w:val="left" w:pos="9498"/>
                <w:tab w:val="left" w:pos="9900"/>
              </w:tabs>
              <w:ind w:right="459"/>
              <w:rPr>
                <w:rFonts w:ascii="PT Astra Serif" w:hAnsi="PT Astra Serif"/>
                <w:sz w:val="23"/>
                <w:szCs w:val="23"/>
              </w:rPr>
            </w:pPr>
            <w:r w:rsidRPr="00186B29">
              <w:rPr>
                <w:rFonts w:ascii="PT Astra Serif" w:hAnsi="PT Astra Serif"/>
                <w:sz w:val="23"/>
                <w:szCs w:val="23"/>
              </w:rPr>
              <w:t>ЭП</w:t>
            </w:r>
          </w:p>
        </w:tc>
      </w:tr>
      <w:tr w:rsidR="00164E56" w:rsidRPr="002476DB" w:rsidTr="00164E56">
        <w:tc>
          <w:tcPr>
            <w:tcW w:w="5154" w:type="dxa"/>
            <w:tcBorders>
              <w:top w:val="nil"/>
              <w:left w:val="nil"/>
              <w:bottom w:val="nil"/>
              <w:right w:val="nil"/>
            </w:tcBorders>
          </w:tcPr>
          <w:p w:rsidR="00164E56" w:rsidRPr="00186B29" w:rsidRDefault="00164E56" w:rsidP="00164E56">
            <w:pPr>
              <w:tabs>
                <w:tab w:val="left" w:pos="9498"/>
                <w:tab w:val="left" w:pos="9900"/>
              </w:tabs>
              <w:ind w:right="459"/>
              <w:rPr>
                <w:rFonts w:ascii="PT Astra Serif" w:hAnsi="PT Astra Serif"/>
                <w:sz w:val="23"/>
                <w:szCs w:val="23"/>
              </w:rPr>
            </w:pPr>
          </w:p>
        </w:tc>
        <w:tc>
          <w:tcPr>
            <w:tcW w:w="5107" w:type="dxa"/>
            <w:tcBorders>
              <w:top w:val="nil"/>
              <w:left w:val="nil"/>
              <w:bottom w:val="nil"/>
              <w:right w:val="nil"/>
            </w:tcBorders>
          </w:tcPr>
          <w:p w:rsidR="00164E56" w:rsidRPr="00186B29" w:rsidRDefault="00164E56" w:rsidP="00164E56">
            <w:pPr>
              <w:tabs>
                <w:tab w:val="left" w:pos="9498"/>
                <w:tab w:val="left" w:pos="9900"/>
              </w:tabs>
              <w:ind w:right="459"/>
              <w:rPr>
                <w:rFonts w:ascii="PT Astra Serif" w:hAnsi="PT Astra Serif"/>
                <w:sz w:val="23"/>
                <w:szCs w:val="23"/>
              </w:rPr>
            </w:pPr>
          </w:p>
        </w:tc>
      </w:tr>
    </w:tbl>
    <w:p w:rsidR="00A1739D" w:rsidRDefault="00A1739D" w:rsidP="000C3DA8">
      <w:pPr>
        <w:jc w:val="right"/>
        <w:rPr>
          <w:rFonts w:ascii="PT Astra Serif" w:hAnsi="PT Astra Serif"/>
          <w:sz w:val="23"/>
          <w:szCs w:val="23"/>
        </w:rPr>
      </w:pPr>
    </w:p>
    <w:p w:rsidR="00A1739D" w:rsidRDefault="00A1739D" w:rsidP="000C3DA8">
      <w:pPr>
        <w:jc w:val="right"/>
        <w:rPr>
          <w:rFonts w:ascii="PT Astra Serif" w:hAnsi="PT Astra Serif"/>
          <w:sz w:val="23"/>
          <w:szCs w:val="23"/>
        </w:rPr>
      </w:pPr>
    </w:p>
    <w:p w:rsidR="00A1739D" w:rsidRDefault="00A1739D" w:rsidP="00A1739D">
      <w:pPr>
        <w:rPr>
          <w:rFonts w:ascii="PT Astra Serif" w:hAnsi="PT Astra Serif"/>
          <w:sz w:val="23"/>
          <w:szCs w:val="23"/>
        </w:rPr>
      </w:pPr>
    </w:p>
    <w:p w:rsidR="000C3DA8" w:rsidRPr="002476DB" w:rsidRDefault="00B27ED1" w:rsidP="000C3DA8">
      <w:pPr>
        <w:jc w:val="right"/>
        <w:rPr>
          <w:rFonts w:ascii="PT Astra Serif" w:hAnsi="PT Astra Serif"/>
          <w:sz w:val="23"/>
          <w:szCs w:val="23"/>
        </w:rPr>
      </w:pPr>
      <w:r w:rsidRPr="00A1739D">
        <w:rPr>
          <w:rFonts w:ascii="PT Astra Serif" w:hAnsi="PT Astra Serif"/>
          <w:sz w:val="23"/>
          <w:szCs w:val="23"/>
        </w:rPr>
        <w:br w:type="page"/>
      </w:r>
      <w:r w:rsidR="000C3DA8" w:rsidRPr="002476DB">
        <w:rPr>
          <w:rFonts w:ascii="PT Astra Serif" w:hAnsi="PT Astra Serif"/>
          <w:sz w:val="23"/>
          <w:szCs w:val="23"/>
        </w:rPr>
        <w:lastRenderedPageBreak/>
        <w:t>Приложение № </w:t>
      </w:r>
      <w:r w:rsidR="000B0389" w:rsidRPr="002476DB">
        <w:rPr>
          <w:rFonts w:ascii="PT Astra Serif" w:hAnsi="PT Astra Serif"/>
          <w:sz w:val="23"/>
          <w:szCs w:val="23"/>
        </w:rPr>
        <w:t>4</w:t>
      </w:r>
      <w:r w:rsidR="000C3DA8" w:rsidRPr="002476DB">
        <w:rPr>
          <w:rFonts w:ascii="PT Astra Serif" w:hAnsi="PT Astra Serif"/>
          <w:sz w:val="23"/>
          <w:szCs w:val="23"/>
        </w:rPr>
        <w:t xml:space="preserve"> к Контракту</w:t>
      </w:r>
      <w:r w:rsidR="000C3DA8" w:rsidRPr="002476DB">
        <w:rPr>
          <w:rFonts w:ascii="PT Astra Serif" w:hAnsi="PT Astra Serif"/>
          <w:sz w:val="23"/>
          <w:szCs w:val="23"/>
        </w:rPr>
        <w:br/>
      </w:r>
    </w:p>
    <w:p w:rsidR="000C3DA8" w:rsidRPr="002476DB" w:rsidRDefault="000C3DA8" w:rsidP="000B0389">
      <w:pPr>
        <w:pStyle w:val="1"/>
        <w:jc w:val="center"/>
        <w:rPr>
          <w:rFonts w:ascii="PT Astra Serif" w:hAnsi="PT Astra Serif"/>
          <w:sz w:val="23"/>
          <w:szCs w:val="23"/>
        </w:rPr>
      </w:pPr>
      <w:r w:rsidRPr="002476DB">
        <w:rPr>
          <w:rFonts w:ascii="PT Astra Serif" w:hAnsi="PT Astra Serif"/>
          <w:sz w:val="23"/>
          <w:szCs w:val="23"/>
        </w:rPr>
        <w:t>АКТ ПРИЕМА-ПЕРЕДАЧИ ТОВАРА</w:t>
      </w:r>
      <w:r w:rsidRPr="002476DB">
        <w:rPr>
          <w:rFonts w:ascii="PT Astra Serif" w:hAnsi="PT Astra Serif"/>
          <w:sz w:val="23"/>
          <w:szCs w:val="23"/>
        </w:rPr>
        <w:br/>
        <w:t>ПО КОНТРАКТУ (ЭТАПУ)</w:t>
      </w:r>
    </w:p>
    <w:p w:rsidR="000C3DA8" w:rsidRPr="002476DB" w:rsidRDefault="000C3DA8" w:rsidP="000C3DA8">
      <w:pPr>
        <w:jc w:val="center"/>
        <w:rPr>
          <w:rFonts w:ascii="PT Astra Serif" w:hAnsi="PT Astra Serif"/>
          <w:sz w:val="23"/>
          <w:szCs w:val="23"/>
        </w:rPr>
      </w:pPr>
      <w:r w:rsidRPr="002476DB">
        <w:rPr>
          <w:rFonts w:ascii="PT Astra Serif" w:hAnsi="PT Astra Serif"/>
          <w:sz w:val="23"/>
          <w:szCs w:val="23"/>
        </w:rPr>
        <w:t>от “___”_________ 20__ № _______</w:t>
      </w:r>
    </w:p>
    <w:p w:rsidR="000C3DA8" w:rsidRPr="002476DB" w:rsidRDefault="000C3DA8" w:rsidP="000C3DA8">
      <w:pPr>
        <w:rPr>
          <w:rFonts w:ascii="PT Astra Serif" w:hAnsi="PT Astra Serif"/>
          <w:sz w:val="23"/>
          <w:szCs w:val="23"/>
        </w:rPr>
      </w:pPr>
    </w:p>
    <w:p w:rsidR="000C3DA8" w:rsidRPr="002476DB" w:rsidRDefault="000C3DA8" w:rsidP="00B27ED1">
      <w:pPr>
        <w:jc w:val="both"/>
        <w:rPr>
          <w:rFonts w:ascii="PT Astra Serif" w:hAnsi="PT Astra Serif"/>
          <w:sz w:val="23"/>
          <w:szCs w:val="23"/>
        </w:rPr>
      </w:pPr>
      <w:r w:rsidRPr="002476DB">
        <w:rPr>
          <w:rFonts w:ascii="PT Astra Serif" w:hAnsi="PT Astra Serif"/>
          <w:sz w:val="23"/>
          <w:szCs w:val="23"/>
        </w:rPr>
        <w:t>“Поставщик” _____________________ (полностью наименование (для юридического лица), фамилия, имя, отчество (при наличии) (для физического лица) в лице , действующего на основании ________________, с одной стороны, и “Заказчик” (“Получатель”) __________________ (полностью наименование Заказчика / наименование Получателя (для юридического лица), фамилия, имя, отчество (при наличии) (для физического лица)) в лице _______________, действующего на основании _____________ (устав, положение, доверенность), с другой стороны, составили настоящий Акт о следующем:</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1. Поставщик поставил, а Заказчик (Получатель) принял следующий Товар в соответствии со Спецификацией (приложение № 1 к Контракту) в установленные сроки:</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1.1. Наименование Товара:</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1.2. Единица измерения Товара в соответствии с ЕСКЛП (ПЕ):</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1.3. Количество лекарственных форм в первичной упаковке;</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1.4. Количество первичных упаковок во вторичной (потребительской) упаковке;</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1.5. Количество лекарственных форм во вторичной (потребительской) упаковке;</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1.6. Количество поставленного товара в единицах измерения ЕСКЛП (ПЕ):</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1.7. Количество поставленных вторичных (потребительских) упаковок:</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1.8. Цена за вторичную (потребительскую) упаковку _______ (сумма прописью) руб. ____ коп.</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1.9. В том числе:</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 НДС ____ % __________ (сумма прописью) руб. ___ коп. (если облагается НДС)</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 оптовая надбавка __________ (сумма прописью) руб. ___ коп. (если применяется)</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1.10. Серия Товара ___________________________</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1.11. ОКПД 2 _________________</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1.12. Срок годности Товара: __________________________</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1.13. Информация из протокола согласования цен поставки Товара, включенного в перечень жизненно необходимых и важнейших лекарственных препаратов</w:t>
      </w:r>
      <w:r w:rsidRPr="002476DB">
        <w:rPr>
          <w:rFonts w:ascii="PT Astra Serif" w:hAnsi="PT Astra Serif"/>
          <w:sz w:val="23"/>
          <w:szCs w:val="23"/>
          <w:vertAlign w:val="superscript"/>
        </w:rPr>
        <w:t>208</w:t>
      </w:r>
      <w:r w:rsidRPr="002476DB">
        <w:rPr>
          <w:rFonts w:ascii="PT Astra Serif" w:hAnsi="PT Astra Serif"/>
          <w:sz w:val="23"/>
          <w:szCs w:val="23"/>
        </w:rPr>
        <w:t xml:space="preserve"> (если применяется)</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1.13.1. Зарегистрированная предельная отпускная цена, установленная производителем лекарственного препарата, (сумма прописью) руб. коп.</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1.13.2. Фактическая отпускная цена, установленная производителем лекарственного препарата (без НДС), руб.</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1.13.3. Суммарный размер фактических оптовых надбавок, установленных организациями оптовой торговли, (сумма прописью) руб. коп.</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2. К настоящему Акту прилагаются следующие документы, подтверждающие поставку Товара:</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2.1. Товарная накладная от "___"_________ 20__ г. № ____</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2.2. Счет-фактура от "___"_________ 20__ г. № ____</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2.3. Копия (</w:t>
      </w:r>
      <w:proofErr w:type="spellStart"/>
      <w:r w:rsidRPr="002476DB">
        <w:rPr>
          <w:rFonts w:ascii="PT Astra Serif" w:hAnsi="PT Astra Serif"/>
          <w:sz w:val="23"/>
          <w:szCs w:val="23"/>
        </w:rPr>
        <w:t>ии</w:t>
      </w:r>
      <w:proofErr w:type="spellEnd"/>
      <w:r w:rsidRPr="002476DB">
        <w:rPr>
          <w:rFonts w:ascii="PT Astra Serif" w:hAnsi="PT Astra Serif"/>
          <w:sz w:val="23"/>
          <w:szCs w:val="23"/>
        </w:rPr>
        <w:t>) регистрационного (</w:t>
      </w:r>
      <w:proofErr w:type="spellStart"/>
      <w:r w:rsidRPr="002476DB">
        <w:rPr>
          <w:rFonts w:ascii="PT Astra Serif" w:hAnsi="PT Astra Serif"/>
          <w:sz w:val="23"/>
          <w:szCs w:val="23"/>
        </w:rPr>
        <w:t>ых</w:t>
      </w:r>
      <w:proofErr w:type="spellEnd"/>
      <w:r w:rsidRPr="002476DB">
        <w:rPr>
          <w:rFonts w:ascii="PT Astra Serif" w:hAnsi="PT Astra Serif"/>
          <w:sz w:val="23"/>
          <w:szCs w:val="23"/>
        </w:rPr>
        <w:t>) удостоверения (</w:t>
      </w:r>
      <w:proofErr w:type="spellStart"/>
      <w:r w:rsidRPr="002476DB">
        <w:rPr>
          <w:rFonts w:ascii="PT Astra Serif" w:hAnsi="PT Astra Serif"/>
          <w:sz w:val="23"/>
          <w:szCs w:val="23"/>
        </w:rPr>
        <w:t>ий</w:t>
      </w:r>
      <w:proofErr w:type="spellEnd"/>
      <w:r w:rsidRPr="002476DB">
        <w:rPr>
          <w:rFonts w:ascii="PT Astra Serif" w:hAnsi="PT Astra Serif"/>
          <w:sz w:val="23"/>
          <w:szCs w:val="23"/>
        </w:rPr>
        <w:t>) лекарственного (</w:t>
      </w:r>
      <w:proofErr w:type="spellStart"/>
      <w:r w:rsidRPr="002476DB">
        <w:rPr>
          <w:rFonts w:ascii="PT Astra Serif" w:hAnsi="PT Astra Serif"/>
          <w:sz w:val="23"/>
          <w:szCs w:val="23"/>
        </w:rPr>
        <w:t>ых</w:t>
      </w:r>
      <w:proofErr w:type="spellEnd"/>
      <w:r w:rsidRPr="002476DB">
        <w:rPr>
          <w:rFonts w:ascii="PT Astra Serif" w:hAnsi="PT Astra Serif"/>
          <w:sz w:val="23"/>
          <w:szCs w:val="23"/>
        </w:rPr>
        <w:t>) препарата (</w:t>
      </w:r>
      <w:proofErr w:type="spellStart"/>
      <w:r w:rsidRPr="002476DB">
        <w:rPr>
          <w:rFonts w:ascii="PT Astra Serif" w:hAnsi="PT Astra Serif"/>
          <w:sz w:val="23"/>
          <w:szCs w:val="23"/>
        </w:rPr>
        <w:t>ов</w:t>
      </w:r>
      <w:proofErr w:type="spellEnd"/>
      <w:r w:rsidRPr="002476DB">
        <w:rPr>
          <w:rFonts w:ascii="PT Astra Serif" w:hAnsi="PT Astra Serif"/>
          <w:sz w:val="23"/>
          <w:szCs w:val="23"/>
        </w:rPr>
        <w:t>) от "___"_________ 20__ г. № ____</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2476DB">
        <w:rPr>
          <w:rFonts w:ascii="PT Astra Serif" w:hAnsi="PT Astra Serif"/>
          <w:sz w:val="23"/>
          <w:szCs w:val="23"/>
          <w:vertAlign w:val="superscript"/>
        </w:rPr>
        <w:t>209</w:t>
      </w:r>
      <w:r w:rsidRPr="002476DB">
        <w:rPr>
          <w:rFonts w:ascii="PT Astra Serif" w:hAnsi="PT Astra Serif"/>
          <w:sz w:val="23"/>
          <w:szCs w:val="23"/>
        </w:rPr>
        <w:t xml:space="preserve"> (при поставке Товара, включенного в перечень жизненно необходимых и важнейших лекарственных препаратов).</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2.5. Инструкция (</w:t>
      </w:r>
      <w:proofErr w:type="spellStart"/>
      <w:r w:rsidRPr="002476DB">
        <w:rPr>
          <w:rFonts w:ascii="PT Astra Serif" w:hAnsi="PT Astra Serif"/>
          <w:sz w:val="23"/>
          <w:szCs w:val="23"/>
        </w:rPr>
        <w:t>ии</w:t>
      </w:r>
      <w:proofErr w:type="spellEnd"/>
      <w:r w:rsidRPr="002476DB">
        <w:rPr>
          <w:rFonts w:ascii="PT Astra Serif" w:hAnsi="PT Astra Serif"/>
          <w:sz w:val="23"/>
          <w:szCs w:val="23"/>
        </w:rPr>
        <w:t>) по медицинскому применению Товара на русском языке.</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2.6. Копия Спецификации (Приложение № 1 к Контракту).</w:t>
      </w:r>
    </w:p>
    <w:p w:rsidR="000C3DA8" w:rsidRPr="002476DB" w:rsidRDefault="000C3DA8" w:rsidP="000C3DA8">
      <w:pPr>
        <w:rPr>
          <w:rFonts w:ascii="PT Astra Serif" w:hAnsi="PT Astra Serif"/>
          <w:sz w:val="23"/>
          <w:szCs w:val="23"/>
        </w:rPr>
      </w:pPr>
      <w:r w:rsidRPr="002476DB">
        <w:rPr>
          <w:rFonts w:ascii="PT Astra Serif" w:hAnsi="PT Astra Serif"/>
          <w:sz w:val="23"/>
          <w:szCs w:val="23"/>
        </w:rPr>
        <w:t>2.7. Копия Технических характеристик (Приложение № 2 к Контракту).</w:t>
      </w:r>
    </w:p>
    <w:p w:rsidR="000C3DA8" w:rsidRPr="002476DB" w:rsidRDefault="000C3DA8" w:rsidP="000C3DA8">
      <w:pPr>
        <w:rPr>
          <w:rFonts w:ascii="PT Astra Serif" w:hAnsi="PT Astra Serif"/>
          <w:sz w:val="23"/>
          <w:szCs w:val="23"/>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77"/>
        <w:gridCol w:w="5106"/>
      </w:tblGrid>
      <w:tr w:rsidR="000C3DA8" w:rsidRPr="002476DB" w:rsidTr="00352D4E">
        <w:tc>
          <w:tcPr>
            <w:tcW w:w="5077" w:type="dxa"/>
            <w:tcBorders>
              <w:top w:val="nil"/>
              <w:left w:val="nil"/>
              <w:bottom w:val="nil"/>
              <w:right w:val="nil"/>
            </w:tcBorders>
          </w:tcPr>
          <w:p w:rsidR="000C3DA8" w:rsidRPr="002476DB" w:rsidRDefault="000C3DA8" w:rsidP="00352D4E">
            <w:pPr>
              <w:pStyle w:val="afffe"/>
              <w:jc w:val="left"/>
              <w:rPr>
                <w:rFonts w:ascii="PT Astra Serif" w:hAnsi="PT Astra Serif" w:cs="Times New Roman"/>
                <w:sz w:val="23"/>
                <w:szCs w:val="23"/>
              </w:rPr>
            </w:pPr>
            <w:r w:rsidRPr="002476DB">
              <w:rPr>
                <w:rFonts w:ascii="PT Astra Serif" w:hAnsi="PT Astra Serif" w:cs="Times New Roman"/>
                <w:sz w:val="23"/>
                <w:szCs w:val="23"/>
              </w:rPr>
              <w:t>От Поставщика</w:t>
            </w:r>
          </w:p>
          <w:p w:rsidR="000C3DA8" w:rsidRPr="002476DB" w:rsidRDefault="000C3DA8" w:rsidP="00352D4E">
            <w:pPr>
              <w:pStyle w:val="afffe"/>
              <w:jc w:val="left"/>
              <w:rPr>
                <w:rFonts w:ascii="PT Astra Serif" w:hAnsi="PT Astra Serif" w:cs="Times New Roman"/>
                <w:sz w:val="23"/>
                <w:szCs w:val="23"/>
              </w:rPr>
            </w:pPr>
            <w:r w:rsidRPr="002476DB">
              <w:rPr>
                <w:rFonts w:ascii="PT Astra Serif" w:hAnsi="PT Astra Serif" w:cs="Times New Roman"/>
                <w:sz w:val="23"/>
                <w:szCs w:val="23"/>
              </w:rPr>
              <w:t>_______________________</w:t>
            </w:r>
          </w:p>
        </w:tc>
        <w:tc>
          <w:tcPr>
            <w:tcW w:w="5106" w:type="dxa"/>
            <w:tcBorders>
              <w:top w:val="nil"/>
              <w:left w:val="nil"/>
              <w:bottom w:val="nil"/>
              <w:right w:val="nil"/>
            </w:tcBorders>
          </w:tcPr>
          <w:p w:rsidR="000C3DA8" w:rsidRPr="002476DB" w:rsidRDefault="000C3DA8" w:rsidP="00352D4E">
            <w:pPr>
              <w:pStyle w:val="afffe"/>
              <w:jc w:val="left"/>
              <w:rPr>
                <w:rFonts w:ascii="PT Astra Serif" w:hAnsi="PT Astra Serif" w:cs="Times New Roman"/>
                <w:sz w:val="23"/>
                <w:szCs w:val="23"/>
              </w:rPr>
            </w:pPr>
            <w:r w:rsidRPr="002476DB">
              <w:rPr>
                <w:rFonts w:ascii="PT Astra Serif" w:hAnsi="PT Astra Serif" w:cs="Times New Roman"/>
                <w:sz w:val="23"/>
                <w:szCs w:val="23"/>
              </w:rPr>
              <w:t>От Заказчика (Получателя):</w:t>
            </w:r>
          </w:p>
          <w:p w:rsidR="000C3DA8" w:rsidRPr="002476DB" w:rsidRDefault="000C3DA8" w:rsidP="00352D4E">
            <w:pPr>
              <w:pStyle w:val="afffe"/>
              <w:jc w:val="left"/>
              <w:rPr>
                <w:rFonts w:ascii="PT Astra Serif" w:hAnsi="PT Astra Serif" w:cs="Times New Roman"/>
                <w:sz w:val="23"/>
                <w:szCs w:val="23"/>
              </w:rPr>
            </w:pPr>
            <w:r w:rsidRPr="002476DB">
              <w:rPr>
                <w:rFonts w:ascii="PT Astra Serif" w:hAnsi="PT Astra Serif" w:cs="Times New Roman"/>
                <w:sz w:val="23"/>
                <w:szCs w:val="23"/>
              </w:rPr>
              <w:t>_______________________</w:t>
            </w:r>
          </w:p>
        </w:tc>
      </w:tr>
      <w:tr w:rsidR="000C3DA8" w:rsidRPr="002476DB" w:rsidTr="00352D4E">
        <w:tc>
          <w:tcPr>
            <w:tcW w:w="5077" w:type="dxa"/>
            <w:tcBorders>
              <w:top w:val="nil"/>
              <w:left w:val="nil"/>
              <w:bottom w:val="nil"/>
              <w:right w:val="nil"/>
            </w:tcBorders>
          </w:tcPr>
          <w:p w:rsidR="000C3DA8" w:rsidRPr="002476DB" w:rsidRDefault="000C3DA8" w:rsidP="00352D4E">
            <w:pPr>
              <w:pStyle w:val="afffe"/>
              <w:jc w:val="left"/>
              <w:rPr>
                <w:rFonts w:ascii="PT Astra Serif" w:hAnsi="PT Astra Serif" w:cs="Times New Roman"/>
                <w:sz w:val="23"/>
                <w:szCs w:val="23"/>
              </w:rPr>
            </w:pPr>
            <w:r w:rsidRPr="002476DB">
              <w:rPr>
                <w:rFonts w:ascii="PT Astra Serif" w:hAnsi="PT Astra Serif" w:cs="Times New Roman"/>
                <w:sz w:val="23"/>
                <w:szCs w:val="23"/>
              </w:rPr>
              <w:t>М.П. (при наличии)</w:t>
            </w:r>
          </w:p>
          <w:p w:rsidR="000C3DA8" w:rsidRPr="002476DB" w:rsidRDefault="000C3DA8" w:rsidP="00352D4E">
            <w:pPr>
              <w:pStyle w:val="afffe"/>
              <w:jc w:val="left"/>
              <w:rPr>
                <w:rFonts w:ascii="PT Astra Serif" w:hAnsi="PT Astra Serif" w:cs="Times New Roman"/>
                <w:sz w:val="23"/>
                <w:szCs w:val="23"/>
              </w:rPr>
            </w:pPr>
            <w:r w:rsidRPr="002476DB">
              <w:rPr>
                <w:rFonts w:ascii="PT Astra Serif" w:hAnsi="PT Astra Serif" w:cs="Times New Roman"/>
                <w:sz w:val="23"/>
                <w:szCs w:val="23"/>
              </w:rPr>
              <w:t>"___"_________ 20__ г.</w:t>
            </w:r>
          </w:p>
        </w:tc>
        <w:tc>
          <w:tcPr>
            <w:tcW w:w="5106" w:type="dxa"/>
            <w:tcBorders>
              <w:top w:val="nil"/>
              <w:left w:val="nil"/>
              <w:bottom w:val="nil"/>
              <w:right w:val="nil"/>
            </w:tcBorders>
          </w:tcPr>
          <w:p w:rsidR="000C3DA8" w:rsidRPr="002476DB" w:rsidRDefault="000C3DA8" w:rsidP="00352D4E">
            <w:pPr>
              <w:pStyle w:val="afffe"/>
              <w:jc w:val="left"/>
              <w:rPr>
                <w:rFonts w:ascii="PT Astra Serif" w:hAnsi="PT Astra Serif" w:cs="Times New Roman"/>
                <w:sz w:val="23"/>
                <w:szCs w:val="23"/>
              </w:rPr>
            </w:pPr>
            <w:r w:rsidRPr="002476DB">
              <w:rPr>
                <w:rFonts w:ascii="PT Astra Serif" w:hAnsi="PT Astra Serif" w:cs="Times New Roman"/>
                <w:sz w:val="23"/>
                <w:szCs w:val="23"/>
              </w:rPr>
              <w:t>М.П.</w:t>
            </w:r>
          </w:p>
          <w:p w:rsidR="000C3DA8" w:rsidRPr="002476DB" w:rsidRDefault="000C3DA8" w:rsidP="00352D4E">
            <w:pPr>
              <w:pStyle w:val="afffe"/>
              <w:jc w:val="left"/>
              <w:rPr>
                <w:rFonts w:ascii="PT Astra Serif" w:hAnsi="PT Astra Serif" w:cs="Times New Roman"/>
                <w:sz w:val="23"/>
                <w:szCs w:val="23"/>
              </w:rPr>
            </w:pPr>
            <w:r w:rsidRPr="002476DB">
              <w:rPr>
                <w:rFonts w:ascii="PT Astra Serif" w:hAnsi="PT Astra Serif" w:cs="Times New Roman"/>
                <w:sz w:val="23"/>
                <w:szCs w:val="23"/>
              </w:rPr>
              <w:t>"___"_________ 20__ г.</w:t>
            </w:r>
          </w:p>
        </w:tc>
      </w:tr>
    </w:tbl>
    <w:p w:rsidR="000C3DA8" w:rsidRPr="002476DB" w:rsidRDefault="000C3DA8" w:rsidP="000C3DA8">
      <w:pPr>
        <w:rPr>
          <w:rFonts w:ascii="PT Astra Serif" w:hAnsi="PT Astra Serif"/>
        </w:rPr>
      </w:pPr>
    </w:p>
    <w:p w:rsidR="000C3DA8" w:rsidRPr="002476DB" w:rsidRDefault="000B0389" w:rsidP="000C3DA8">
      <w:pPr>
        <w:jc w:val="right"/>
        <w:rPr>
          <w:rFonts w:ascii="PT Astra Serif" w:hAnsi="PT Astra Serif"/>
          <w:sz w:val="21"/>
          <w:szCs w:val="21"/>
        </w:rPr>
      </w:pPr>
      <w:r w:rsidRPr="002476DB">
        <w:rPr>
          <w:rFonts w:ascii="PT Astra Serif" w:hAnsi="PT Astra Serif"/>
          <w:sz w:val="21"/>
          <w:szCs w:val="21"/>
        </w:rPr>
        <w:t>Приложение № 5</w:t>
      </w:r>
      <w:r w:rsidR="000C3DA8" w:rsidRPr="002476DB">
        <w:rPr>
          <w:rFonts w:ascii="PT Astra Serif" w:hAnsi="PT Astra Serif"/>
          <w:sz w:val="21"/>
          <w:szCs w:val="21"/>
        </w:rPr>
        <w:t xml:space="preserve"> к Контракту</w:t>
      </w:r>
      <w:r w:rsidR="000C3DA8" w:rsidRPr="002476DB">
        <w:rPr>
          <w:rFonts w:ascii="PT Astra Serif" w:hAnsi="PT Astra Serif"/>
          <w:sz w:val="21"/>
          <w:szCs w:val="21"/>
        </w:rPr>
        <w:br/>
      </w:r>
    </w:p>
    <w:p w:rsidR="000C3DA8" w:rsidRPr="002476DB" w:rsidRDefault="000C3DA8" w:rsidP="000C3DA8">
      <w:pPr>
        <w:rPr>
          <w:rFonts w:ascii="PT Astra Serif" w:hAnsi="PT Astra Serif"/>
          <w:sz w:val="21"/>
          <w:szCs w:val="21"/>
        </w:rPr>
      </w:pPr>
    </w:p>
    <w:p w:rsidR="000C3DA8" w:rsidRPr="002476DB" w:rsidRDefault="000C3DA8" w:rsidP="000B0389">
      <w:pPr>
        <w:pStyle w:val="1"/>
        <w:jc w:val="center"/>
        <w:rPr>
          <w:rFonts w:ascii="PT Astra Serif" w:hAnsi="PT Astra Serif"/>
          <w:sz w:val="21"/>
          <w:szCs w:val="21"/>
        </w:rPr>
      </w:pPr>
      <w:r w:rsidRPr="002476DB">
        <w:rPr>
          <w:rFonts w:ascii="PT Astra Serif" w:hAnsi="PT Astra Serif"/>
          <w:sz w:val="21"/>
          <w:szCs w:val="21"/>
        </w:rPr>
        <w:t>АКТ СВЕРКИ РАСЧЕТОВ</w:t>
      </w:r>
    </w:p>
    <w:p w:rsidR="000C3DA8" w:rsidRPr="002476DB" w:rsidRDefault="000C3DA8" w:rsidP="000C3DA8">
      <w:pPr>
        <w:jc w:val="center"/>
        <w:rPr>
          <w:rFonts w:ascii="PT Astra Serif" w:hAnsi="PT Astra Serif"/>
          <w:sz w:val="21"/>
          <w:szCs w:val="21"/>
        </w:rPr>
      </w:pPr>
      <w:r w:rsidRPr="002476DB">
        <w:rPr>
          <w:rFonts w:ascii="PT Astra Serif" w:hAnsi="PT Astra Serif"/>
          <w:sz w:val="21"/>
          <w:szCs w:val="21"/>
        </w:rPr>
        <w:t>___________________________________________________________</w:t>
      </w:r>
    </w:p>
    <w:p w:rsidR="000C3DA8" w:rsidRPr="002476DB" w:rsidRDefault="000C3DA8" w:rsidP="000C3DA8">
      <w:pPr>
        <w:jc w:val="center"/>
        <w:rPr>
          <w:rFonts w:ascii="PT Astra Serif" w:hAnsi="PT Astra Serif"/>
          <w:sz w:val="21"/>
          <w:szCs w:val="21"/>
        </w:rPr>
      </w:pPr>
      <w:r w:rsidRPr="002476DB">
        <w:rPr>
          <w:rFonts w:ascii="PT Astra Serif" w:hAnsi="PT Astra Serif"/>
          <w:sz w:val="21"/>
          <w:szCs w:val="21"/>
        </w:rPr>
        <w:t>и _________________________________________________________</w:t>
      </w:r>
    </w:p>
    <w:p w:rsidR="000C3DA8" w:rsidRPr="002476DB" w:rsidRDefault="000C3DA8" w:rsidP="000C3DA8">
      <w:pPr>
        <w:jc w:val="center"/>
        <w:rPr>
          <w:rFonts w:ascii="PT Astra Serif" w:hAnsi="PT Astra Serif"/>
          <w:sz w:val="21"/>
          <w:szCs w:val="21"/>
        </w:rPr>
      </w:pPr>
    </w:p>
    <w:p w:rsidR="000C3DA8" w:rsidRPr="002476DB" w:rsidRDefault="000C3DA8" w:rsidP="000C3DA8">
      <w:pPr>
        <w:jc w:val="center"/>
        <w:rPr>
          <w:rFonts w:ascii="PT Astra Serif" w:hAnsi="PT Astra Serif"/>
          <w:sz w:val="21"/>
          <w:szCs w:val="21"/>
        </w:rPr>
      </w:pPr>
      <w:r w:rsidRPr="002476DB">
        <w:rPr>
          <w:rFonts w:ascii="PT Astra Serif" w:hAnsi="PT Astra Serif"/>
          <w:sz w:val="21"/>
          <w:szCs w:val="21"/>
        </w:rPr>
        <w:t>(Государственный контракт</w:t>
      </w:r>
      <w:r w:rsidRPr="002476DB">
        <w:rPr>
          <w:rFonts w:ascii="PT Astra Serif" w:hAnsi="PT Astra Serif"/>
          <w:sz w:val="21"/>
          <w:szCs w:val="21"/>
          <w:vertAlign w:val="superscript"/>
        </w:rPr>
        <w:t>214</w:t>
      </w:r>
      <w:r w:rsidRPr="002476DB">
        <w:rPr>
          <w:rFonts w:ascii="PT Astra Serif" w:hAnsi="PT Astra Serif"/>
          <w:sz w:val="21"/>
          <w:szCs w:val="21"/>
        </w:rPr>
        <w:t xml:space="preserve"> от "___"_________ 20__ г. № ___)</w:t>
      </w:r>
    </w:p>
    <w:p w:rsidR="000C3DA8" w:rsidRPr="002476DB" w:rsidRDefault="000C3DA8" w:rsidP="000C3DA8">
      <w:pPr>
        <w:rPr>
          <w:rFonts w:ascii="PT Astra Serif" w:hAnsi="PT Astra Serif"/>
          <w:sz w:val="21"/>
          <w:szCs w:val="21"/>
        </w:rPr>
      </w:pPr>
    </w:p>
    <w:p w:rsidR="000C3DA8" w:rsidRPr="002476DB" w:rsidRDefault="000C3DA8" w:rsidP="000C3DA8">
      <w:pPr>
        <w:pStyle w:val="OEM"/>
        <w:rPr>
          <w:rFonts w:ascii="PT Astra Serif" w:hAnsi="PT Astra Serif" w:cs="Times New Roman"/>
          <w:sz w:val="21"/>
          <w:szCs w:val="21"/>
        </w:rPr>
      </w:pPr>
      <w:r w:rsidRPr="002476DB">
        <w:rPr>
          <w:rFonts w:ascii="PT Astra Serif" w:hAnsi="PT Astra Serif" w:cs="Times New Roman"/>
          <w:sz w:val="21"/>
          <w:szCs w:val="21"/>
        </w:rPr>
        <w:t>Сальдо на ____________ ___________________        Раздел __________</w:t>
      </w:r>
    </w:p>
    <w:p w:rsidR="000C3DA8" w:rsidRPr="002476DB" w:rsidRDefault="000C3DA8" w:rsidP="000C3DA8">
      <w:pPr>
        <w:pStyle w:val="OEM"/>
        <w:rPr>
          <w:rFonts w:ascii="PT Astra Serif" w:hAnsi="PT Astra Serif" w:cs="Times New Roman"/>
          <w:sz w:val="21"/>
          <w:szCs w:val="21"/>
        </w:rPr>
      </w:pPr>
      <w:r w:rsidRPr="002476DB">
        <w:rPr>
          <w:rFonts w:ascii="PT Astra Serif" w:hAnsi="PT Astra Serif" w:cs="Times New Roman"/>
          <w:sz w:val="21"/>
          <w:szCs w:val="21"/>
        </w:rPr>
        <w:t xml:space="preserve">             (дата)        (сумма)</w:t>
      </w:r>
    </w:p>
    <w:p w:rsidR="000C3DA8" w:rsidRPr="002476DB" w:rsidRDefault="000C3DA8" w:rsidP="000C3DA8">
      <w:pPr>
        <w:pStyle w:val="OEM"/>
        <w:rPr>
          <w:rFonts w:ascii="PT Astra Serif" w:hAnsi="PT Astra Serif" w:cs="Times New Roman"/>
          <w:sz w:val="21"/>
          <w:szCs w:val="21"/>
        </w:rPr>
      </w:pPr>
    </w:p>
    <w:tbl>
      <w:tblPr>
        <w:tblW w:w="10231" w:type="dxa"/>
        <w:tblInd w:w="-5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24"/>
        <w:gridCol w:w="3283"/>
        <w:gridCol w:w="1886"/>
        <w:gridCol w:w="2338"/>
      </w:tblGrid>
      <w:tr w:rsidR="000C3DA8" w:rsidRPr="002476DB" w:rsidTr="00352D4E">
        <w:tc>
          <w:tcPr>
            <w:tcW w:w="6007" w:type="dxa"/>
            <w:gridSpan w:val="2"/>
            <w:tcBorders>
              <w:top w:val="single" w:sz="4" w:space="0" w:color="auto"/>
              <w:bottom w:val="nil"/>
              <w:right w:val="nil"/>
            </w:tcBorders>
          </w:tcPr>
          <w:p w:rsidR="000C3DA8" w:rsidRPr="002476DB" w:rsidRDefault="000C3DA8" w:rsidP="00352D4E">
            <w:pPr>
              <w:pStyle w:val="affff0"/>
              <w:rPr>
                <w:rFonts w:ascii="PT Astra Serif" w:hAnsi="PT Astra Serif" w:cs="Times New Roman"/>
                <w:sz w:val="21"/>
                <w:szCs w:val="21"/>
              </w:rPr>
            </w:pPr>
            <w:r w:rsidRPr="002476DB">
              <w:rPr>
                <w:rFonts w:ascii="PT Astra Serif" w:hAnsi="PT Astra Serif" w:cs="Times New Roman"/>
                <w:sz w:val="21"/>
                <w:szCs w:val="21"/>
              </w:rPr>
              <w:t>Наименование Заказчика</w:t>
            </w:r>
          </w:p>
        </w:tc>
        <w:tc>
          <w:tcPr>
            <w:tcW w:w="4224" w:type="dxa"/>
            <w:gridSpan w:val="2"/>
            <w:tcBorders>
              <w:top w:val="single" w:sz="4" w:space="0" w:color="auto"/>
              <w:left w:val="single" w:sz="4" w:space="0" w:color="auto"/>
              <w:bottom w:val="nil"/>
            </w:tcBorders>
          </w:tcPr>
          <w:p w:rsidR="000C3DA8" w:rsidRPr="002476DB" w:rsidRDefault="000C3DA8" w:rsidP="00352D4E">
            <w:pPr>
              <w:pStyle w:val="affff0"/>
              <w:rPr>
                <w:rFonts w:ascii="PT Astra Serif" w:hAnsi="PT Astra Serif" w:cs="Times New Roman"/>
                <w:sz w:val="21"/>
                <w:szCs w:val="21"/>
              </w:rPr>
            </w:pPr>
            <w:r w:rsidRPr="002476DB">
              <w:rPr>
                <w:rFonts w:ascii="PT Astra Serif" w:hAnsi="PT Astra Serif" w:cs="Times New Roman"/>
                <w:sz w:val="21"/>
                <w:szCs w:val="21"/>
              </w:rPr>
              <w:t>Наименование Поставщика</w:t>
            </w:r>
          </w:p>
        </w:tc>
      </w:tr>
      <w:tr w:rsidR="000C3DA8" w:rsidRPr="002476DB" w:rsidTr="00352D4E">
        <w:tc>
          <w:tcPr>
            <w:tcW w:w="2724" w:type="dxa"/>
            <w:tcBorders>
              <w:top w:val="single" w:sz="4" w:space="0" w:color="auto"/>
              <w:bottom w:val="nil"/>
              <w:right w:val="nil"/>
            </w:tcBorders>
          </w:tcPr>
          <w:p w:rsidR="000C3DA8" w:rsidRPr="002476DB" w:rsidRDefault="000C3DA8" w:rsidP="00352D4E">
            <w:pPr>
              <w:pStyle w:val="affff0"/>
              <w:rPr>
                <w:rFonts w:ascii="PT Astra Serif" w:hAnsi="PT Astra Serif" w:cs="Times New Roman"/>
                <w:sz w:val="21"/>
                <w:szCs w:val="21"/>
              </w:rPr>
            </w:pPr>
            <w:r w:rsidRPr="002476DB">
              <w:rPr>
                <w:rFonts w:ascii="PT Astra Serif" w:hAnsi="PT Astra Serif" w:cs="Times New Roman"/>
                <w:sz w:val="21"/>
                <w:szCs w:val="21"/>
              </w:rPr>
              <w:t>№ платежных поручений</w:t>
            </w:r>
          </w:p>
        </w:tc>
        <w:tc>
          <w:tcPr>
            <w:tcW w:w="3283" w:type="dxa"/>
            <w:tcBorders>
              <w:top w:val="single" w:sz="4" w:space="0" w:color="auto"/>
              <w:left w:val="single" w:sz="4" w:space="0" w:color="auto"/>
              <w:bottom w:val="nil"/>
              <w:right w:val="nil"/>
            </w:tcBorders>
          </w:tcPr>
          <w:p w:rsidR="000C3DA8" w:rsidRPr="002476DB" w:rsidRDefault="000C3DA8" w:rsidP="00352D4E">
            <w:pPr>
              <w:pStyle w:val="affff0"/>
              <w:rPr>
                <w:rFonts w:ascii="PT Astra Serif" w:hAnsi="PT Astra Serif" w:cs="Times New Roman"/>
                <w:sz w:val="21"/>
                <w:szCs w:val="21"/>
              </w:rPr>
            </w:pPr>
            <w:r w:rsidRPr="002476DB">
              <w:rPr>
                <w:rFonts w:ascii="PT Astra Serif" w:hAnsi="PT Astra Serif" w:cs="Times New Roman"/>
                <w:sz w:val="21"/>
                <w:szCs w:val="21"/>
              </w:rPr>
              <w:t>Сумма, руб.</w:t>
            </w:r>
          </w:p>
        </w:tc>
        <w:tc>
          <w:tcPr>
            <w:tcW w:w="1886" w:type="dxa"/>
            <w:tcBorders>
              <w:top w:val="single" w:sz="4" w:space="0" w:color="auto"/>
              <w:left w:val="single" w:sz="4" w:space="0" w:color="auto"/>
              <w:bottom w:val="nil"/>
              <w:right w:val="nil"/>
            </w:tcBorders>
          </w:tcPr>
          <w:p w:rsidR="000C3DA8" w:rsidRPr="002476DB" w:rsidRDefault="000C3DA8" w:rsidP="00352D4E">
            <w:pPr>
              <w:pStyle w:val="affff0"/>
              <w:rPr>
                <w:rFonts w:ascii="PT Astra Serif" w:hAnsi="PT Astra Serif" w:cs="Times New Roman"/>
                <w:sz w:val="21"/>
                <w:szCs w:val="21"/>
              </w:rPr>
            </w:pPr>
            <w:r w:rsidRPr="002476DB">
              <w:rPr>
                <w:rFonts w:ascii="PT Astra Serif" w:hAnsi="PT Astra Serif" w:cs="Times New Roman"/>
                <w:sz w:val="21"/>
                <w:szCs w:val="21"/>
              </w:rPr>
              <w:t>№ акта, дата</w:t>
            </w:r>
          </w:p>
        </w:tc>
        <w:tc>
          <w:tcPr>
            <w:tcW w:w="2338" w:type="dxa"/>
            <w:tcBorders>
              <w:top w:val="single" w:sz="4" w:space="0" w:color="auto"/>
              <w:left w:val="single" w:sz="4" w:space="0" w:color="auto"/>
              <w:bottom w:val="nil"/>
            </w:tcBorders>
          </w:tcPr>
          <w:p w:rsidR="000C3DA8" w:rsidRPr="002476DB" w:rsidRDefault="000C3DA8" w:rsidP="00352D4E">
            <w:pPr>
              <w:pStyle w:val="affff0"/>
              <w:rPr>
                <w:rFonts w:ascii="PT Astra Serif" w:hAnsi="PT Astra Serif" w:cs="Times New Roman"/>
                <w:sz w:val="21"/>
                <w:szCs w:val="21"/>
              </w:rPr>
            </w:pPr>
            <w:r w:rsidRPr="002476DB">
              <w:rPr>
                <w:rFonts w:ascii="PT Astra Serif" w:hAnsi="PT Astra Serif" w:cs="Times New Roman"/>
                <w:sz w:val="21"/>
                <w:szCs w:val="21"/>
              </w:rPr>
              <w:t>Сумма, руб.</w:t>
            </w:r>
          </w:p>
        </w:tc>
      </w:tr>
      <w:tr w:rsidR="000C3DA8" w:rsidRPr="002476DB" w:rsidTr="00352D4E">
        <w:tc>
          <w:tcPr>
            <w:tcW w:w="2724" w:type="dxa"/>
            <w:tcBorders>
              <w:top w:val="single" w:sz="4" w:space="0" w:color="auto"/>
              <w:bottom w:val="nil"/>
              <w:right w:val="nil"/>
            </w:tcBorders>
          </w:tcPr>
          <w:p w:rsidR="000C3DA8" w:rsidRPr="002476DB" w:rsidRDefault="000C3DA8" w:rsidP="00352D4E">
            <w:pPr>
              <w:pStyle w:val="afffe"/>
              <w:jc w:val="left"/>
              <w:rPr>
                <w:rFonts w:ascii="PT Astra Serif" w:hAnsi="PT Astra Serif" w:cs="Times New Roman"/>
                <w:sz w:val="21"/>
                <w:szCs w:val="21"/>
              </w:rPr>
            </w:pPr>
          </w:p>
        </w:tc>
        <w:tc>
          <w:tcPr>
            <w:tcW w:w="3283" w:type="dxa"/>
            <w:tcBorders>
              <w:top w:val="single" w:sz="4" w:space="0" w:color="auto"/>
              <w:left w:val="single" w:sz="4" w:space="0" w:color="auto"/>
              <w:bottom w:val="nil"/>
              <w:right w:val="nil"/>
            </w:tcBorders>
          </w:tcPr>
          <w:p w:rsidR="000C3DA8" w:rsidRPr="002476DB" w:rsidRDefault="000C3DA8" w:rsidP="00352D4E">
            <w:pPr>
              <w:pStyle w:val="afffe"/>
              <w:jc w:val="left"/>
              <w:rPr>
                <w:rFonts w:ascii="PT Astra Serif" w:hAnsi="PT Astra Serif" w:cs="Times New Roman"/>
                <w:sz w:val="21"/>
                <w:szCs w:val="21"/>
              </w:rPr>
            </w:pPr>
          </w:p>
        </w:tc>
        <w:tc>
          <w:tcPr>
            <w:tcW w:w="1886" w:type="dxa"/>
            <w:tcBorders>
              <w:top w:val="single" w:sz="4" w:space="0" w:color="auto"/>
              <w:left w:val="single" w:sz="4" w:space="0" w:color="auto"/>
              <w:bottom w:val="nil"/>
              <w:right w:val="nil"/>
            </w:tcBorders>
          </w:tcPr>
          <w:p w:rsidR="000C3DA8" w:rsidRPr="002476DB" w:rsidRDefault="000C3DA8" w:rsidP="00352D4E">
            <w:pPr>
              <w:pStyle w:val="afffe"/>
              <w:jc w:val="left"/>
              <w:rPr>
                <w:rFonts w:ascii="PT Astra Serif" w:hAnsi="PT Astra Serif" w:cs="Times New Roman"/>
                <w:sz w:val="21"/>
                <w:szCs w:val="21"/>
              </w:rPr>
            </w:pPr>
          </w:p>
        </w:tc>
        <w:tc>
          <w:tcPr>
            <w:tcW w:w="2338" w:type="dxa"/>
            <w:tcBorders>
              <w:top w:val="single" w:sz="4" w:space="0" w:color="auto"/>
              <w:left w:val="single" w:sz="4" w:space="0" w:color="auto"/>
              <w:bottom w:val="nil"/>
            </w:tcBorders>
          </w:tcPr>
          <w:p w:rsidR="000C3DA8" w:rsidRPr="002476DB" w:rsidRDefault="000C3DA8" w:rsidP="00352D4E">
            <w:pPr>
              <w:pStyle w:val="afffe"/>
              <w:jc w:val="left"/>
              <w:rPr>
                <w:rFonts w:ascii="PT Astra Serif" w:hAnsi="PT Astra Serif" w:cs="Times New Roman"/>
                <w:sz w:val="21"/>
                <w:szCs w:val="21"/>
              </w:rPr>
            </w:pPr>
          </w:p>
        </w:tc>
      </w:tr>
      <w:tr w:rsidR="000C3DA8" w:rsidRPr="002476DB" w:rsidTr="00352D4E">
        <w:tc>
          <w:tcPr>
            <w:tcW w:w="2724" w:type="dxa"/>
            <w:tcBorders>
              <w:top w:val="single" w:sz="4" w:space="0" w:color="auto"/>
              <w:bottom w:val="single" w:sz="4" w:space="0" w:color="auto"/>
              <w:right w:val="nil"/>
            </w:tcBorders>
          </w:tcPr>
          <w:p w:rsidR="000C3DA8" w:rsidRPr="002476DB" w:rsidRDefault="000C3DA8" w:rsidP="00352D4E">
            <w:pPr>
              <w:pStyle w:val="afffe"/>
              <w:jc w:val="left"/>
              <w:rPr>
                <w:rFonts w:ascii="PT Astra Serif" w:hAnsi="PT Astra Serif" w:cs="Times New Roman"/>
                <w:sz w:val="21"/>
                <w:szCs w:val="21"/>
              </w:rPr>
            </w:pPr>
            <w:r w:rsidRPr="002476DB">
              <w:rPr>
                <w:rFonts w:ascii="PT Astra Serif" w:hAnsi="PT Astra Serif" w:cs="Times New Roman"/>
                <w:sz w:val="21"/>
                <w:szCs w:val="21"/>
              </w:rPr>
              <w:t>Итого:</w:t>
            </w:r>
          </w:p>
        </w:tc>
        <w:tc>
          <w:tcPr>
            <w:tcW w:w="3283" w:type="dxa"/>
            <w:tcBorders>
              <w:top w:val="single" w:sz="4" w:space="0" w:color="auto"/>
              <w:left w:val="single" w:sz="4" w:space="0" w:color="auto"/>
              <w:bottom w:val="single" w:sz="4" w:space="0" w:color="auto"/>
              <w:right w:val="nil"/>
            </w:tcBorders>
          </w:tcPr>
          <w:p w:rsidR="000C3DA8" w:rsidRPr="002476DB" w:rsidRDefault="000C3DA8" w:rsidP="00352D4E">
            <w:pPr>
              <w:pStyle w:val="afffe"/>
              <w:jc w:val="left"/>
              <w:rPr>
                <w:rFonts w:ascii="PT Astra Serif" w:hAnsi="PT Astra Serif" w:cs="Times New Roman"/>
                <w:sz w:val="21"/>
                <w:szCs w:val="21"/>
              </w:rPr>
            </w:pPr>
          </w:p>
        </w:tc>
        <w:tc>
          <w:tcPr>
            <w:tcW w:w="1886" w:type="dxa"/>
            <w:tcBorders>
              <w:top w:val="single" w:sz="4" w:space="0" w:color="auto"/>
              <w:left w:val="single" w:sz="4" w:space="0" w:color="auto"/>
              <w:bottom w:val="single" w:sz="4" w:space="0" w:color="auto"/>
              <w:right w:val="nil"/>
            </w:tcBorders>
          </w:tcPr>
          <w:p w:rsidR="000C3DA8" w:rsidRPr="002476DB" w:rsidRDefault="000C3DA8" w:rsidP="00352D4E">
            <w:pPr>
              <w:pStyle w:val="afffe"/>
              <w:jc w:val="left"/>
              <w:rPr>
                <w:rFonts w:ascii="PT Astra Serif" w:hAnsi="PT Astra Serif" w:cs="Times New Roman"/>
                <w:sz w:val="21"/>
                <w:szCs w:val="21"/>
              </w:rPr>
            </w:pPr>
          </w:p>
        </w:tc>
        <w:tc>
          <w:tcPr>
            <w:tcW w:w="2338" w:type="dxa"/>
            <w:tcBorders>
              <w:top w:val="single" w:sz="4" w:space="0" w:color="auto"/>
              <w:left w:val="single" w:sz="4" w:space="0" w:color="auto"/>
              <w:bottom w:val="single" w:sz="4" w:space="0" w:color="auto"/>
            </w:tcBorders>
          </w:tcPr>
          <w:p w:rsidR="000C3DA8" w:rsidRPr="002476DB" w:rsidRDefault="000C3DA8" w:rsidP="00352D4E">
            <w:pPr>
              <w:pStyle w:val="afffe"/>
              <w:jc w:val="left"/>
              <w:rPr>
                <w:rFonts w:ascii="PT Astra Serif" w:hAnsi="PT Astra Serif" w:cs="Times New Roman"/>
                <w:sz w:val="21"/>
                <w:szCs w:val="21"/>
              </w:rPr>
            </w:pPr>
          </w:p>
        </w:tc>
      </w:tr>
    </w:tbl>
    <w:p w:rsidR="000C3DA8" w:rsidRPr="002476DB" w:rsidRDefault="000C3DA8" w:rsidP="000C3DA8">
      <w:pPr>
        <w:rPr>
          <w:rFonts w:ascii="PT Astra Serif" w:hAnsi="PT Astra Serif"/>
          <w:sz w:val="21"/>
          <w:szCs w:val="21"/>
        </w:rPr>
      </w:pPr>
    </w:p>
    <w:p w:rsidR="000C3DA8" w:rsidRPr="002476DB" w:rsidRDefault="000C3DA8" w:rsidP="000C3DA8">
      <w:pPr>
        <w:pStyle w:val="OEM"/>
        <w:rPr>
          <w:rFonts w:ascii="PT Astra Serif" w:hAnsi="PT Astra Serif" w:cs="Times New Roman"/>
          <w:sz w:val="21"/>
          <w:szCs w:val="21"/>
        </w:rPr>
      </w:pPr>
      <w:r w:rsidRPr="002476DB">
        <w:rPr>
          <w:rFonts w:ascii="PT Astra Serif" w:hAnsi="PT Astra Serif" w:cs="Times New Roman"/>
          <w:sz w:val="21"/>
          <w:szCs w:val="21"/>
        </w:rPr>
        <w:t>Сальдо на ______________ _______________</w:t>
      </w:r>
    </w:p>
    <w:p w:rsidR="000C3DA8" w:rsidRPr="002476DB" w:rsidRDefault="000C3DA8" w:rsidP="000C3DA8">
      <w:pPr>
        <w:pStyle w:val="OEM"/>
        <w:rPr>
          <w:rFonts w:ascii="PT Astra Serif" w:hAnsi="PT Astra Serif" w:cs="Times New Roman"/>
          <w:sz w:val="21"/>
          <w:szCs w:val="21"/>
        </w:rPr>
      </w:pPr>
      <w:r w:rsidRPr="002476DB">
        <w:rPr>
          <w:rFonts w:ascii="PT Astra Serif" w:hAnsi="PT Astra Serif" w:cs="Times New Roman"/>
          <w:sz w:val="21"/>
          <w:szCs w:val="21"/>
        </w:rPr>
        <w:t xml:space="preserve">              (дата)         (сумма)</w:t>
      </w:r>
    </w:p>
    <w:p w:rsidR="000C3DA8" w:rsidRPr="002476DB" w:rsidRDefault="000C3DA8" w:rsidP="000C3DA8">
      <w:pPr>
        <w:rPr>
          <w:rFonts w:ascii="PT Astra Serif" w:hAnsi="PT Astra Serif"/>
          <w:sz w:val="21"/>
          <w:szCs w:val="21"/>
        </w:rPr>
      </w:pPr>
    </w:p>
    <w:p w:rsidR="000C3DA8" w:rsidRPr="002476DB" w:rsidRDefault="000C3DA8" w:rsidP="000C3DA8">
      <w:pPr>
        <w:pStyle w:val="OEM"/>
        <w:rPr>
          <w:rFonts w:ascii="PT Astra Serif" w:hAnsi="PT Astra Serif" w:cs="Times New Roman"/>
          <w:sz w:val="21"/>
          <w:szCs w:val="21"/>
        </w:rPr>
      </w:pPr>
      <w:r w:rsidRPr="002476DB">
        <w:rPr>
          <w:rFonts w:ascii="PT Astra Serif" w:hAnsi="PT Astra Serif" w:cs="Times New Roman"/>
          <w:sz w:val="21"/>
          <w:szCs w:val="21"/>
        </w:rPr>
        <w:t>В пользу _______________________</w:t>
      </w:r>
    </w:p>
    <w:p w:rsidR="000C3DA8" w:rsidRPr="002476DB" w:rsidRDefault="000C3DA8" w:rsidP="000C3DA8">
      <w:pPr>
        <w:pStyle w:val="OEM"/>
        <w:rPr>
          <w:rFonts w:ascii="PT Astra Serif" w:hAnsi="PT Astra Serif" w:cs="Times New Roman"/>
          <w:sz w:val="21"/>
          <w:szCs w:val="21"/>
        </w:rPr>
      </w:pPr>
    </w:p>
    <w:p w:rsidR="000C3DA8" w:rsidRPr="002476DB" w:rsidRDefault="000C3DA8" w:rsidP="000C3DA8">
      <w:pPr>
        <w:pStyle w:val="OEM"/>
        <w:rPr>
          <w:rFonts w:ascii="PT Astra Serif" w:hAnsi="PT Astra Serif" w:cs="Times New Roman"/>
          <w:sz w:val="21"/>
          <w:szCs w:val="21"/>
        </w:rPr>
      </w:pPr>
      <w:r w:rsidRPr="002476DB">
        <w:rPr>
          <w:rFonts w:ascii="PT Astra Serif" w:hAnsi="PT Astra Serif" w:cs="Times New Roman"/>
          <w:sz w:val="21"/>
          <w:szCs w:val="21"/>
        </w:rPr>
        <w:t xml:space="preserve">              Заказчик                           Поставщик</w:t>
      </w:r>
    </w:p>
    <w:p w:rsidR="000C3DA8" w:rsidRPr="002476DB" w:rsidRDefault="000C3DA8" w:rsidP="000C3DA8">
      <w:pPr>
        <w:pStyle w:val="OEM"/>
        <w:rPr>
          <w:rFonts w:ascii="PT Astra Serif" w:hAnsi="PT Astra Serif" w:cs="Times New Roman"/>
          <w:sz w:val="21"/>
          <w:szCs w:val="21"/>
        </w:rPr>
      </w:pPr>
    </w:p>
    <w:p w:rsidR="000C3DA8" w:rsidRPr="002476DB" w:rsidRDefault="000C3DA8" w:rsidP="000C3DA8">
      <w:pPr>
        <w:pStyle w:val="OEM"/>
        <w:rPr>
          <w:rFonts w:ascii="PT Astra Serif" w:hAnsi="PT Astra Serif" w:cs="Times New Roman"/>
          <w:sz w:val="21"/>
          <w:szCs w:val="21"/>
        </w:rPr>
      </w:pPr>
      <w:r w:rsidRPr="002476DB">
        <w:rPr>
          <w:rFonts w:ascii="PT Astra Serif" w:hAnsi="PT Astra Serif" w:cs="Times New Roman"/>
          <w:sz w:val="21"/>
          <w:szCs w:val="21"/>
        </w:rPr>
        <w:t>___________ ______________________   ___________ ______________________</w:t>
      </w:r>
    </w:p>
    <w:p w:rsidR="000C3DA8" w:rsidRPr="002476DB" w:rsidRDefault="000C3DA8" w:rsidP="000C3DA8">
      <w:pPr>
        <w:pStyle w:val="OEM"/>
        <w:rPr>
          <w:rFonts w:ascii="PT Astra Serif" w:hAnsi="PT Astra Serif" w:cs="Times New Roman"/>
          <w:sz w:val="21"/>
          <w:szCs w:val="21"/>
        </w:rPr>
      </w:pPr>
      <w:r w:rsidRPr="002476DB">
        <w:rPr>
          <w:rFonts w:ascii="PT Astra Serif" w:hAnsi="PT Astra Serif" w:cs="Times New Roman"/>
          <w:sz w:val="21"/>
          <w:szCs w:val="21"/>
        </w:rPr>
        <w:t xml:space="preserve"> (подпись)  (расшифровка подписи)     (подпись)  (расшифровка подписи)</w:t>
      </w:r>
    </w:p>
    <w:p w:rsidR="000C3DA8" w:rsidRPr="002476DB" w:rsidRDefault="000C3DA8" w:rsidP="000C3DA8">
      <w:pPr>
        <w:pStyle w:val="OEM"/>
        <w:rPr>
          <w:rFonts w:ascii="PT Astra Serif" w:hAnsi="PT Astra Serif" w:cs="Times New Roman"/>
          <w:sz w:val="21"/>
          <w:szCs w:val="21"/>
        </w:rPr>
      </w:pPr>
    </w:p>
    <w:p w:rsidR="000C3DA8" w:rsidRPr="002476DB" w:rsidRDefault="000C3DA8" w:rsidP="000C3DA8">
      <w:pPr>
        <w:pStyle w:val="OEM"/>
        <w:rPr>
          <w:rFonts w:ascii="PT Astra Serif" w:hAnsi="PT Astra Serif" w:cs="Times New Roman"/>
          <w:sz w:val="21"/>
          <w:szCs w:val="21"/>
        </w:rPr>
      </w:pPr>
      <w:r w:rsidRPr="002476DB">
        <w:rPr>
          <w:rFonts w:ascii="PT Astra Serif" w:hAnsi="PT Astra Serif" w:cs="Times New Roman"/>
          <w:sz w:val="21"/>
          <w:szCs w:val="21"/>
        </w:rPr>
        <w:t xml:space="preserve">        Главный бухгалтер                    Главный бухгалтер</w:t>
      </w:r>
    </w:p>
    <w:p w:rsidR="000C3DA8" w:rsidRPr="002476DB" w:rsidRDefault="000C3DA8" w:rsidP="000C3DA8">
      <w:pPr>
        <w:pStyle w:val="OEM"/>
        <w:rPr>
          <w:rFonts w:ascii="PT Astra Serif" w:hAnsi="PT Astra Serif" w:cs="Times New Roman"/>
          <w:sz w:val="21"/>
          <w:szCs w:val="21"/>
        </w:rPr>
      </w:pPr>
      <w:r w:rsidRPr="002476DB">
        <w:rPr>
          <w:rFonts w:ascii="PT Astra Serif" w:hAnsi="PT Astra Serif" w:cs="Times New Roman"/>
          <w:sz w:val="21"/>
          <w:szCs w:val="21"/>
        </w:rPr>
        <w:t xml:space="preserve">    (иное уполномоченное лицо)           (иное уполномоченное лицо)</w:t>
      </w:r>
    </w:p>
    <w:p w:rsidR="000C3DA8" w:rsidRPr="002476DB" w:rsidRDefault="000C3DA8" w:rsidP="000C3DA8">
      <w:pPr>
        <w:pStyle w:val="OEM"/>
        <w:rPr>
          <w:rFonts w:ascii="PT Astra Serif" w:hAnsi="PT Astra Serif" w:cs="Times New Roman"/>
          <w:sz w:val="21"/>
          <w:szCs w:val="21"/>
        </w:rPr>
      </w:pPr>
    </w:p>
    <w:p w:rsidR="000C3DA8" w:rsidRPr="002476DB" w:rsidRDefault="000C3DA8" w:rsidP="000C3DA8">
      <w:pPr>
        <w:pStyle w:val="OEM"/>
        <w:rPr>
          <w:rFonts w:ascii="PT Astra Serif" w:hAnsi="PT Astra Serif" w:cs="Times New Roman"/>
          <w:sz w:val="21"/>
          <w:szCs w:val="21"/>
        </w:rPr>
      </w:pPr>
      <w:r w:rsidRPr="002476DB">
        <w:rPr>
          <w:rFonts w:ascii="PT Astra Serif" w:hAnsi="PT Astra Serif" w:cs="Times New Roman"/>
          <w:sz w:val="21"/>
          <w:szCs w:val="21"/>
        </w:rPr>
        <w:t>___________ ______________________   ___________ ______________________</w:t>
      </w:r>
    </w:p>
    <w:p w:rsidR="000C3DA8" w:rsidRPr="002476DB" w:rsidRDefault="000C3DA8" w:rsidP="000C3DA8">
      <w:pPr>
        <w:pStyle w:val="OEM"/>
        <w:rPr>
          <w:rFonts w:ascii="PT Astra Serif" w:hAnsi="PT Astra Serif" w:cs="Times New Roman"/>
          <w:sz w:val="21"/>
          <w:szCs w:val="21"/>
        </w:rPr>
      </w:pPr>
      <w:r w:rsidRPr="002476DB">
        <w:rPr>
          <w:rFonts w:ascii="PT Astra Serif" w:hAnsi="PT Astra Serif" w:cs="Times New Roman"/>
          <w:sz w:val="21"/>
          <w:szCs w:val="21"/>
        </w:rPr>
        <w:t xml:space="preserve"> (подпись)  (расшифровка подписи)     (подпись)  (расшифровка подписи)</w:t>
      </w:r>
    </w:p>
    <w:bookmarkEnd w:id="0"/>
    <w:p w:rsidR="000C3DA8" w:rsidRPr="002476DB" w:rsidRDefault="000C3DA8" w:rsidP="000C3DA8">
      <w:pPr>
        <w:rPr>
          <w:rFonts w:ascii="PT Astra Serif" w:hAnsi="PT Astra Serif"/>
          <w:sz w:val="21"/>
          <w:szCs w:val="21"/>
        </w:rPr>
      </w:pPr>
    </w:p>
    <w:sectPr w:rsidR="000C3DA8" w:rsidRPr="002476DB" w:rsidSect="00293142">
      <w:headerReference w:type="default" r:id="rId8"/>
      <w:pgSz w:w="11906" w:h="16838" w:code="9"/>
      <w:pgMar w:top="567" w:right="849" w:bottom="993" w:left="1560" w:header="397"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25BA" w:rsidRDefault="008425BA">
      <w:r>
        <w:separator/>
      </w:r>
    </w:p>
  </w:endnote>
  <w:endnote w:type="continuationSeparator" w:id="0">
    <w:p w:rsidR="008425BA" w:rsidRDefault="00842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ndalus">
    <w:charset w:val="00"/>
    <w:family w:val="roman"/>
    <w:pitch w:val="variable"/>
    <w:sig w:usb0="00002003" w:usb1="80000000" w:usb2="00000008" w:usb3="00000000" w:csb0="0000004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altName w:val="Arial"/>
    <w:panose1 w:val="020B0604020202020204"/>
    <w:charset w:val="CC"/>
    <w:family w:val="swiss"/>
    <w:pitch w:val="default"/>
    <w:sig w:usb0="00000000" w:usb1="00000000"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ordia New">
    <w:panose1 w:val="020B0304020202020204"/>
    <w:charset w:val="DE"/>
    <w:family w:val="roman"/>
    <w:notTrueType/>
    <w:pitch w:val="variable"/>
    <w:sig w:usb0="01000001" w:usb1="00000000" w:usb2="00000000" w:usb3="00000000" w:csb0="00010000" w:csb1="00000000"/>
  </w:font>
  <w:font w:name="Microsoft YaHei">
    <w:panose1 w:val="020B0503020204020204"/>
    <w:charset w:val="86"/>
    <w:family w:val="swiss"/>
    <w:pitch w:val="variable"/>
    <w:sig w:usb0="80000287" w:usb1="2ACF3C50" w:usb2="00000016" w:usb3="00000000" w:csb0="0004001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25BA" w:rsidRDefault="008425BA">
      <w:r>
        <w:separator/>
      </w:r>
    </w:p>
  </w:footnote>
  <w:footnote w:type="continuationSeparator" w:id="0">
    <w:p w:rsidR="008425BA" w:rsidRDefault="008425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DCE" w:rsidRDefault="00615DCE" w:rsidP="0096504F">
    <w:pPr>
      <w:pStyle w:val="af4"/>
      <w:framePr w:wrap="auto" w:vAnchor="text" w:hAnchor="margin" w:xAlign="center" w:y="1"/>
      <w:rPr>
        <w:rStyle w:val="a7"/>
      </w:rPr>
    </w:pPr>
  </w:p>
  <w:p w:rsidR="00615DCE" w:rsidRDefault="00615DCE" w:rsidP="00B823EF">
    <w:pPr>
      <w:pStyle w:val="af4"/>
      <w:spacing w:after="120"/>
      <w:jc w:val="cent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15.75pt;visibility:visible" o:bullet="t">
        <v:imagedata r:id="rId1" o:title=""/>
      </v:shape>
    </w:pict>
  </w:numPicBullet>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0"/>
        </w:tabs>
        <w:ind w:left="786" w:hanging="360"/>
      </w:pPr>
    </w:lvl>
    <w:lvl w:ilvl="1">
      <w:start w:val="7"/>
      <w:numFmt w:val="decimal"/>
      <w:lvlText w:val="%1.%2"/>
      <w:lvlJc w:val="left"/>
      <w:pPr>
        <w:tabs>
          <w:tab w:val="num" w:pos="0"/>
        </w:tabs>
        <w:ind w:left="1026" w:hanging="600"/>
      </w:p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506" w:hanging="1080"/>
      </w:pPr>
    </w:lvl>
    <w:lvl w:ilvl="5">
      <w:start w:val="1"/>
      <w:numFmt w:val="decimal"/>
      <w:lvlText w:val="%1.%2.%3.%4.%5.%6"/>
      <w:lvlJc w:val="left"/>
      <w:pPr>
        <w:tabs>
          <w:tab w:val="num" w:pos="0"/>
        </w:tabs>
        <w:ind w:left="1506" w:hanging="1080"/>
      </w:pPr>
    </w:lvl>
    <w:lvl w:ilvl="6">
      <w:start w:val="1"/>
      <w:numFmt w:val="decimal"/>
      <w:lvlText w:val="%1.%2.%3.%4.%5.%6.%7"/>
      <w:lvlJc w:val="left"/>
      <w:pPr>
        <w:tabs>
          <w:tab w:val="num" w:pos="0"/>
        </w:tabs>
        <w:ind w:left="1866" w:hanging="1440"/>
      </w:pPr>
    </w:lvl>
    <w:lvl w:ilvl="7">
      <w:start w:val="1"/>
      <w:numFmt w:val="decimal"/>
      <w:lvlText w:val="%1.%2.%3.%4.%5.%6.%7.%8"/>
      <w:lvlJc w:val="left"/>
      <w:pPr>
        <w:tabs>
          <w:tab w:val="num" w:pos="0"/>
        </w:tabs>
        <w:ind w:left="1866" w:hanging="1440"/>
      </w:pPr>
    </w:lvl>
    <w:lvl w:ilvl="8">
      <w:start w:val="1"/>
      <w:numFmt w:val="decimal"/>
      <w:lvlText w:val="%1.%2.%3.%4.%5.%6.%7.%8.%9"/>
      <w:lvlJc w:val="left"/>
      <w:pPr>
        <w:tabs>
          <w:tab w:val="num" w:pos="0"/>
        </w:tabs>
        <w:ind w:left="2226" w:hanging="1800"/>
      </w:pPr>
    </w:lvl>
  </w:abstractNum>
  <w:abstractNum w:abstractNumId="3">
    <w:nsid w:val="00000019"/>
    <w:multiLevelType w:val="multilevel"/>
    <w:tmpl w:val="4EEC2CF4"/>
    <w:lvl w:ilvl="0">
      <w:start w:val="8"/>
      <w:numFmt w:val="decimal"/>
      <w:lvlText w:val="%1."/>
      <w:lvlJc w:val="left"/>
      <w:pPr>
        <w:tabs>
          <w:tab w:val="num" w:pos="360"/>
        </w:tabs>
        <w:ind w:left="360" w:hanging="360"/>
      </w:pPr>
      <w:rPr>
        <w:rFonts w:eastAsia="Arial Unicode MS" w:hint="default"/>
      </w:rPr>
    </w:lvl>
    <w:lvl w:ilvl="1">
      <w:start w:val="5"/>
      <w:numFmt w:val="decimal"/>
      <w:lvlText w:val="%1.%2."/>
      <w:lvlJc w:val="left"/>
      <w:pPr>
        <w:tabs>
          <w:tab w:val="num" w:pos="1080"/>
        </w:tabs>
        <w:ind w:left="1080" w:hanging="360"/>
      </w:pPr>
      <w:rPr>
        <w:rFonts w:eastAsia="Arial Unicode MS" w:hint="default"/>
      </w:rPr>
    </w:lvl>
    <w:lvl w:ilvl="2">
      <w:start w:val="1"/>
      <w:numFmt w:val="decimal"/>
      <w:lvlText w:val="%1.%2.%3."/>
      <w:lvlJc w:val="left"/>
      <w:pPr>
        <w:tabs>
          <w:tab w:val="num" w:pos="2160"/>
        </w:tabs>
        <w:ind w:left="2160" w:hanging="720"/>
      </w:pPr>
      <w:rPr>
        <w:rFonts w:eastAsia="Arial Unicode MS" w:hint="default"/>
      </w:rPr>
    </w:lvl>
    <w:lvl w:ilvl="3">
      <w:start w:val="1"/>
      <w:numFmt w:val="decimal"/>
      <w:lvlText w:val="%1.%2.%3.%4."/>
      <w:lvlJc w:val="left"/>
      <w:pPr>
        <w:tabs>
          <w:tab w:val="num" w:pos="2880"/>
        </w:tabs>
        <w:ind w:left="2880" w:hanging="720"/>
      </w:pPr>
      <w:rPr>
        <w:rFonts w:eastAsia="Arial Unicode MS" w:hint="default"/>
      </w:rPr>
    </w:lvl>
    <w:lvl w:ilvl="4">
      <w:start w:val="1"/>
      <w:numFmt w:val="decimal"/>
      <w:lvlText w:val="%1.%2.%3.%4.%5."/>
      <w:lvlJc w:val="left"/>
      <w:pPr>
        <w:tabs>
          <w:tab w:val="num" w:pos="3960"/>
        </w:tabs>
        <w:ind w:left="3960" w:hanging="1080"/>
      </w:pPr>
      <w:rPr>
        <w:rFonts w:eastAsia="Arial Unicode MS" w:hint="default"/>
      </w:rPr>
    </w:lvl>
    <w:lvl w:ilvl="5">
      <w:start w:val="1"/>
      <w:numFmt w:val="decimal"/>
      <w:lvlText w:val="%1.%2.%3.%4.%5.%6."/>
      <w:lvlJc w:val="left"/>
      <w:pPr>
        <w:tabs>
          <w:tab w:val="num" w:pos="4680"/>
        </w:tabs>
        <w:ind w:left="4680" w:hanging="1080"/>
      </w:pPr>
      <w:rPr>
        <w:rFonts w:eastAsia="Arial Unicode MS" w:hint="default"/>
      </w:rPr>
    </w:lvl>
    <w:lvl w:ilvl="6">
      <w:start w:val="1"/>
      <w:numFmt w:val="decimal"/>
      <w:lvlText w:val="%1.%2.%3.%4.%5.%6.%7."/>
      <w:lvlJc w:val="left"/>
      <w:pPr>
        <w:tabs>
          <w:tab w:val="num" w:pos="5760"/>
        </w:tabs>
        <w:ind w:left="5760" w:hanging="1440"/>
      </w:pPr>
      <w:rPr>
        <w:rFonts w:eastAsia="Arial Unicode MS" w:hint="default"/>
      </w:rPr>
    </w:lvl>
    <w:lvl w:ilvl="7">
      <w:start w:val="1"/>
      <w:numFmt w:val="decimal"/>
      <w:lvlText w:val="%1.%2.%3.%4.%5.%6.%7.%8."/>
      <w:lvlJc w:val="left"/>
      <w:pPr>
        <w:tabs>
          <w:tab w:val="num" w:pos="6480"/>
        </w:tabs>
        <w:ind w:left="6480" w:hanging="1440"/>
      </w:pPr>
      <w:rPr>
        <w:rFonts w:eastAsia="Arial Unicode MS" w:hint="default"/>
      </w:rPr>
    </w:lvl>
    <w:lvl w:ilvl="8">
      <w:start w:val="1"/>
      <w:numFmt w:val="decimal"/>
      <w:lvlText w:val="%1.%2.%3.%4.%5.%6.%7.%8.%9."/>
      <w:lvlJc w:val="left"/>
      <w:pPr>
        <w:tabs>
          <w:tab w:val="num" w:pos="7560"/>
        </w:tabs>
        <w:ind w:left="7560" w:hanging="1800"/>
      </w:pPr>
      <w:rPr>
        <w:rFonts w:eastAsia="Arial Unicode MS" w:hint="default"/>
      </w:rPr>
    </w:lvl>
  </w:abstractNum>
  <w:abstractNum w:abstractNumId="4">
    <w:nsid w:val="00000026"/>
    <w:multiLevelType w:val="multilevel"/>
    <w:tmpl w:val="0D5E109C"/>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975"/>
        </w:tabs>
        <w:ind w:left="975" w:hanging="360"/>
      </w:pPr>
      <w:rPr>
        <w:rFonts w:hint="default"/>
      </w:rPr>
    </w:lvl>
    <w:lvl w:ilvl="2">
      <w:start w:val="1"/>
      <w:numFmt w:val="decimal"/>
      <w:lvlText w:val="%1.%2.%3."/>
      <w:lvlJc w:val="left"/>
      <w:pPr>
        <w:tabs>
          <w:tab w:val="num" w:pos="1950"/>
        </w:tabs>
        <w:ind w:left="195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540"/>
        </w:tabs>
        <w:ind w:left="3540" w:hanging="1080"/>
      </w:pPr>
      <w:rPr>
        <w:rFonts w:hint="default"/>
      </w:rPr>
    </w:lvl>
    <w:lvl w:ilvl="5">
      <w:start w:val="1"/>
      <w:numFmt w:val="decimal"/>
      <w:lvlText w:val="%1.%2.%3.%4.%5.%6."/>
      <w:lvlJc w:val="left"/>
      <w:pPr>
        <w:tabs>
          <w:tab w:val="num" w:pos="4155"/>
        </w:tabs>
        <w:ind w:left="4155" w:hanging="1080"/>
      </w:pPr>
      <w:rPr>
        <w:rFonts w:hint="default"/>
      </w:rPr>
    </w:lvl>
    <w:lvl w:ilvl="6">
      <w:start w:val="1"/>
      <w:numFmt w:val="decimal"/>
      <w:lvlText w:val="%1.%2.%3.%4.%5.%6.%7."/>
      <w:lvlJc w:val="left"/>
      <w:pPr>
        <w:tabs>
          <w:tab w:val="num" w:pos="5130"/>
        </w:tabs>
        <w:ind w:left="5130" w:hanging="1440"/>
      </w:pPr>
      <w:rPr>
        <w:rFonts w:hint="default"/>
      </w:rPr>
    </w:lvl>
    <w:lvl w:ilvl="7">
      <w:start w:val="1"/>
      <w:numFmt w:val="decimal"/>
      <w:lvlText w:val="%1.%2.%3.%4.%5.%6.%7.%8."/>
      <w:lvlJc w:val="left"/>
      <w:pPr>
        <w:tabs>
          <w:tab w:val="num" w:pos="5745"/>
        </w:tabs>
        <w:ind w:left="5745" w:hanging="1440"/>
      </w:pPr>
      <w:rPr>
        <w:rFonts w:hint="default"/>
      </w:rPr>
    </w:lvl>
    <w:lvl w:ilvl="8">
      <w:start w:val="1"/>
      <w:numFmt w:val="decimal"/>
      <w:lvlText w:val="%1.%2.%3.%4.%5.%6.%7.%8.%9."/>
      <w:lvlJc w:val="left"/>
      <w:pPr>
        <w:tabs>
          <w:tab w:val="num" w:pos="6720"/>
        </w:tabs>
        <w:ind w:left="6720" w:hanging="1800"/>
      </w:pPr>
      <w:rPr>
        <w:rFonts w:hint="default"/>
      </w:rPr>
    </w:lvl>
  </w:abstractNum>
  <w:abstractNum w:abstractNumId="5">
    <w:nsid w:val="031F5F22"/>
    <w:multiLevelType w:val="hybridMultilevel"/>
    <w:tmpl w:val="D6E4ABDA"/>
    <w:lvl w:ilvl="0" w:tplc="00000001">
      <w:start w:val="1"/>
      <w:numFmt w:val="decimal"/>
      <w:lvlText w:val="%1"/>
      <w:lvlJc w:val="left"/>
      <w:pPr>
        <w:tabs>
          <w:tab w:val="num" w:pos="0"/>
        </w:tabs>
        <w:ind w:left="502"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881562"/>
    <w:multiLevelType w:val="hybridMultilevel"/>
    <w:tmpl w:val="0532CDE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5913E39"/>
    <w:multiLevelType w:val="hybridMultilevel"/>
    <w:tmpl w:val="15F6C804"/>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72C571D"/>
    <w:multiLevelType w:val="hybridMultilevel"/>
    <w:tmpl w:val="955C9510"/>
    <w:name w:val="WW8Num21"/>
    <w:lvl w:ilvl="0" w:tplc="80940EB0">
      <w:start w:val="1"/>
      <w:numFmt w:val="decimal"/>
      <w:lvlText w:val="%1."/>
      <w:lvlJc w:val="left"/>
      <w:pPr>
        <w:tabs>
          <w:tab w:val="num" w:pos="360"/>
        </w:tabs>
        <w:ind w:left="360" w:hanging="360"/>
      </w:pPr>
      <w:rPr>
        <w:rFonts w:cs="Times New Roman"/>
      </w:rPr>
    </w:lvl>
    <w:lvl w:ilvl="1" w:tplc="E9005C74">
      <w:start w:val="1"/>
      <w:numFmt w:val="lowerLetter"/>
      <w:lvlText w:val="%2."/>
      <w:lvlJc w:val="left"/>
      <w:pPr>
        <w:tabs>
          <w:tab w:val="num" w:pos="1080"/>
        </w:tabs>
        <w:ind w:left="1080" w:hanging="360"/>
      </w:pPr>
      <w:rPr>
        <w:rFonts w:cs="Times New Roman"/>
      </w:rPr>
    </w:lvl>
    <w:lvl w:ilvl="2" w:tplc="2B7CA790">
      <w:start w:val="1"/>
      <w:numFmt w:val="lowerRoman"/>
      <w:lvlText w:val="%3."/>
      <w:lvlJc w:val="right"/>
      <w:pPr>
        <w:tabs>
          <w:tab w:val="num" w:pos="1800"/>
        </w:tabs>
        <w:ind w:left="1800" w:hanging="180"/>
      </w:pPr>
      <w:rPr>
        <w:rFonts w:cs="Times New Roman"/>
      </w:rPr>
    </w:lvl>
    <w:lvl w:ilvl="3" w:tplc="C67CFB7E">
      <w:start w:val="1"/>
      <w:numFmt w:val="decimal"/>
      <w:lvlText w:val="%4."/>
      <w:lvlJc w:val="left"/>
      <w:pPr>
        <w:tabs>
          <w:tab w:val="num" w:pos="2520"/>
        </w:tabs>
        <w:ind w:left="2520" w:hanging="360"/>
      </w:pPr>
      <w:rPr>
        <w:rFonts w:cs="Times New Roman"/>
      </w:rPr>
    </w:lvl>
    <w:lvl w:ilvl="4" w:tplc="CA967BE6">
      <w:start w:val="1"/>
      <w:numFmt w:val="lowerLetter"/>
      <w:lvlText w:val="%5."/>
      <w:lvlJc w:val="left"/>
      <w:pPr>
        <w:tabs>
          <w:tab w:val="num" w:pos="3240"/>
        </w:tabs>
        <w:ind w:left="3240" w:hanging="360"/>
      </w:pPr>
      <w:rPr>
        <w:rFonts w:cs="Times New Roman"/>
      </w:rPr>
    </w:lvl>
    <w:lvl w:ilvl="5" w:tplc="91865658">
      <w:start w:val="1"/>
      <w:numFmt w:val="lowerRoman"/>
      <w:lvlText w:val="%6."/>
      <w:lvlJc w:val="right"/>
      <w:pPr>
        <w:tabs>
          <w:tab w:val="num" w:pos="3960"/>
        </w:tabs>
        <w:ind w:left="3960" w:hanging="180"/>
      </w:pPr>
      <w:rPr>
        <w:rFonts w:cs="Times New Roman"/>
      </w:rPr>
    </w:lvl>
    <w:lvl w:ilvl="6" w:tplc="E176F152">
      <w:start w:val="1"/>
      <w:numFmt w:val="decimal"/>
      <w:lvlText w:val="%7."/>
      <w:lvlJc w:val="left"/>
      <w:pPr>
        <w:tabs>
          <w:tab w:val="num" w:pos="4680"/>
        </w:tabs>
        <w:ind w:left="4680" w:hanging="360"/>
      </w:pPr>
      <w:rPr>
        <w:rFonts w:cs="Times New Roman"/>
      </w:rPr>
    </w:lvl>
    <w:lvl w:ilvl="7" w:tplc="99643BE2">
      <w:start w:val="1"/>
      <w:numFmt w:val="lowerLetter"/>
      <w:lvlText w:val="%8."/>
      <w:lvlJc w:val="left"/>
      <w:pPr>
        <w:tabs>
          <w:tab w:val="num" w:pos="5400"/>
        </w:tabs>
        <w:ind w:left="5400" w:hanging="360"/>
      </w:pPr>
      <w:rPr>
        <w:rFonts w:cs="Times New Roman"/>
      </w:rPr>
    </w:lvl>
    <w:lvl w:ilvl="8" w:tplc="DEC4CA84">
      <w:start w:val="1"/>
      <w:numFmt w:val="lowerRoman"/>
      <w:lvlText w:val="%9."/>
      <w:lvlJc w:val="right"/>
      <w:pPr>
        <w:tabs>
          <w:tab w:val="num" w:pos="6120"/>
        </w:tabs>
        <w:ind w:left="6120" w:hanging="180"/>
      </w:pPr>
      <w:rPr>
        <w:rFonts w:cs="Times New Roman"/>
      </w:rPr>
    </w:lvl>
  </w:abstractNum>
  <w:abstractNum w:abstractNumId="9">
    <w:nsid w:val="082762B6"/>
    <w:multiLevelType w:val="multilevel"/>
    <w:tmpl w:val="18EEC4E0"/>
    <w:lvl w:ilvl="0">
      <w:start w:val="1"/>
      <w:numFmt w:val="decimal"/>
      <w:lvlText w:val="%1."/>
      <w:lvlJc w:val="left"/>
      <w:pPr>
        <w:ind w:left="1080" w:hanging="360"/>
      </w:pPr>
      <w:rPr>
        <w:rFonts w:cs="Times New Roman"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93" w:hanging="108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815" w:hanging="144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437" w:hanging="1800"/>
      </w:pPr>
      <w:rPr>
        <w:rFonts w:hint="default"/>
      </w:rPr>
    </w:lvl>
    <w:lvl w:ilvl="8">
      <w:start w:val="1"/>
      <w:numFmt w:val="decimal"/>
      <w:isLgl/>
      <w:lvlText w:val="%1.%2.%3.%4.%5.%6.%7.%8.%9."/>
      <w:lvlJc w:val="left"/>
      <w:pPr>
        <w:ind w:left="3568" w:hanging="1800"/>
      </w:pPr>
      <w:rPr>
        <w:rFonts w:hint="default"/>
      </w:rPr>
    </w:lvl>
  </w:abstractNum>
  <w:abstractNum w:abstractNumId="10">
    <w:nsid w:val="16D06F2A"/>
    <w:multiLevelType w:val="hybridMultilevel"/>
    <w:tmpl w:val="CD62A5F8"/>
    <w:lvl w:ilvl="0" w:tplc="98DE1430">
      <w:start w:val="1"/>
      <w:numFmt w:val="decimal"/>
      <w:lvlText w:val="%1."/>
      <w:lvlJc w:val="left"/>
      <w:pPr>
        <w:tabs>
          <w:tab w:val="num" w:pos="284"/>
        </w:tabs>
        <w:ind w:left="397" w:hanging="11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7A12402"/>
    <w:multiLevelType w:val="hybridMultilevel"/>
    <w:tmpl w:val="CE7285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E30B92"/>
    <w:multiLevelType w:val="hybridMultilevel"/>
    <w:tmpl w:val="A6B269DE"/>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D782C56"/>
    <w:multiLevelType w:val="hybridMultilevel"/>
    <w:tmpl w:val="A29CE39E"/>
    <w:lvl w:ilvl="0" w:tplc="01427CF0">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DD64AF4"/>
    <w:multiLevelType w:val="hybridMultilevel"/>
    <w:tmpl w:val="8AAA0C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8F169F"/>
    <w:multiLevelType w:val="hybridMultilevel"/>
    <w:tmpl w:val="F8DCA146"/>
    <w:lvl w:ilvl="0" w:tplc="0419000F">
      <w:start w:val="1"/>
      <w:numFmt w:val="decimal"/>
      <w:lvlText w:val="1.%1"/>
      <w:lvlJc w:val="left"/>
      <w:pPr>
        <w:ind w:left="720" w:hanging="360"/>
      </w:pPr>
      <w:rPr>
        <w:rFonts w:hint="default"/>
        <w:b w:val="0"/>
      </w:rPr>
    </w:lvl>
    <w:lvl w:ilvl="1" w:tplc="04190019">
      <w:start w:val="1"/>
      <w:numFmt w:val="decimal"/>
      <w:lvlText w:val="%2)"/>
      <w:lvlJc w:val="left"/>
      <w:pPr>
        <w:ind w:left="1944" w:hanging="864"/>
      </w:pPr>
      <w:rPr>
        <w:rFonts w:hint="default"/>
      </w:rPr>
    </w:lvl>
    <w:lvl w:ilvl="2" w:tplc="0419001B">
      <w:start w:val="1"/>
      <w:numFmt w:val="decimal"/>
      <w:lvlText w:val="%3)"/>
      <w:lvlJc w:val="right"/>
      <w:pPr>
        <w:ind w:left="2160" w:hanging="180"/>
      </w:pPr>
      <w:rPr>
        <w:rFonts w:hint="default"/>
      </w:rPr>
    </w:lvl>
    <w:lvl w:ilvl="3" w:tplc="0419000F">
      <w:start w:val="1"/>
      <w:numFmt w:val="decimal"/>
      <w:lvlText w:val="%4)"/>
      <w:lvlJc w:val="left"/>
      <w:pPr>
        <w:ind w:left="2880" w:hanging="360"/>
      </w:pPr>
      <w:rPr>
        <w:rFonts w:hint="default"/>
      </w:rPr>
    </w:lvl>
    <w:lvl w:ilvl="4" w:tplc="04190019">
      <w:start w:val="1"/>
      <w:numFmt w:val="decimal"/>
      <w:lvlText w:val="%5)"/>
      <w:lvlJc w:val="left"/>
      <w:pPr>
        <w:ind w:left="360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decimal"/>
      <w:lvlText w:val="%9)"/>
      <w:lvlJc w:val="right"/>
      <w:pPr>
        <w:ind w:left="6480" w:hanging="180"/>
      </w:pPr>
      <w:rPr>
        <w:rFonts w:hint="default"/>
        <w:b w:val="0"/>
      </w:rPr>
    </w:lvl>
  </w:abstractNum>
  <w:abstractNum w:abstractNumId="16">
    <w:nsid w:val="24551967"/>
    <w:multiLevelType w:val="hybridMultilevel"/>
    <w:tmpl w:val="C656778E"/>
    <w:lvl w:ilvl="0" w:tplc="0419000F">
      <w:start w:val="1"/>
      <w:numFmt w:val="decimal"/>
      <w:lvlText w:val="%1."/>
      <w:lvlJc w:val="left"/>
      <w:pPr>
        <w:ind w:left="64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8CD091A"/>
    <w:multiLevelType w:val="multilevel"/>
    <w:tmpl w:val="A308EF4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D832CF0"/>
    <w:multiLevelType w:val="hybridMultilevel"/>
    <w:tmpl w:val="3D7041CC"/>
    <w:lvl w:ilvl="0" w:tplc="D4AC776E">
      <w:start w:val="10"/>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9">
    <w:nsid w:val="348E7877"/>
    <w:multiLevelType w:val="multilevel"/>
    <w:tmpl w:val="AAB8E0D8"/>
    <w:lvl w:ilvl="0">
      <w:start w:val="1"/>
      <w:numFmt w:val="decimal"/>
      <w:lvlText w:val="%1."/>
      <w:lvlJc w:val="left"/>
      <w:pPr>
        <w:tabs>
          <w:tab w:val="num" w:pos="720"/>
        </w:tabs>
        <w:ind w:left="0" w:firstLine="0"/>
      </w:pPr>
      <w:rPr>
        <w:rFonts w:hint="default"/>
        <w:b/>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nsid w:val="39745C60"/>
    <w:multiLevelType w:val="multilevel"/>
    <w:tmpl w:val="A488A596"/>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3A353FE3"/>
    <w:multiLevelType w:val="hybridMultilevel"/>
    <w:tmpl w:val="7D409E5A"/>
    <w:lvl w:ilvl="0" w:tplc="0419000F">
      <w:start w:val="1"/>
      <w:numFmt w:val="decimal"/>
      <w:lvlText w:val="%1."/>
      <w:lvlJc w:val="left"/>
      <w:pPr>
        <w:ind w:left="720" w:hanging="360"/>
      </w:pPr>
      <w:rPr>
        <w:rFonts w:hint="default"/>
      </w:rPr>
    </w:lvl>
    <w:lvl w:ilvl="1" w:tplc="04190019">
      <w:start w:val="1"/>
      <w:numFmt w:val="decimal"/>
      <w:lvlText w:val="%2."/>
      <w:lvlJc w:val="left"/>
      <w:pPr>
        <w:tabs>
          <w:tab w:val="num" w:pos="2055"/>
        </w:tabs>
        <w:ind w:left="2055" w:hanging="97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444BF8"/>
    <w:multiLevelType w:val="hybridMultilevel"/>
    <w:tmpl w:val="5994EE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D257358"/>
    <w:multiLevelType w:val="multilevel"/>
    <w:tmpl w:val="20943F68"/>
    <w:lvl w:ilvl="0">
      <w:start w:val="1"/>
      <w:numFmt w:val="decimal"/>
      <w:lvlText w:val="%1."/>
      <w:lvlJc w:val="left"/>
      <w:pPr>
        <w:ind w:left="1069"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4">
    <w:nsid w:val="40DB56A4"/>
    <w:multiLevelType w:val="hybridMultilevel"/>
    <w:tmpl w:val="F402A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6296184"/>
    <w:multiLevelType w:val="hybridMultilevel"/>
    <w:tmpl w:val="A3EE6FC6"/>
    <w:lvl w:ilvl="0" w:tplc="66C60F28">
      <w:start w:val="1"/>
      <w:numFmt w:val="bullet"/>
      <w:lvlText w:val=""/>
      <w:lvlPicBulletId w:val="0"/>
      <w:lvlJc w:val="left"/>
      <w:pPr>
        <w:tabs>
          <w:tab w:val="num" w:pos="720"/>
        </w:tabs>
        <w:ind w:left="720" w:hanging="360"/>
      </w:pPr>
      <w:rPr>
        <w:rFonts w:ascii="Symbol" w:hAnsi="Symbol" w:hint="default"/>
      </w:rPr>
    </w:lvl>
    <w:lvl w:ilvl="1" w:tplc="E132FD76" w:tentative="1">
      <w:start w:val="1"/>
      <w:numFmt w:val="bullet"/>
      <w:lvlText w:val=""/>
      <w:lvlJc w:val="left"/>
      <w:pPr>
        <w:tabs>
          <w:tab w:val="num" w:pos="1440"/>
        </w:tabs>
        <w:ind w:left="1440" w:hanging="360"/>
      </w:pPr>
      <w:rPr>
        <w:rFonts w:ascii="Symbol" w:hAnsi="Symbol" w:hint="default"/>
      </w:rPr>
    </w:lvl>
    <w:lvl w:ilvl="2" w:tplc="33A83428" w:tentative="1">
      <w:start w:val="1"/>
      <w:numFmt w:val="bullet"/>
      <w:lvlText w:val=""/>
      <w:lvlJc w:val="left"/>
      <w:pPr>
        <w:tabs>
          <w:tab w:val="num" w:pos="2160"/>
        </w:tabs>
        <w:ind w:left="2160" w:hanging="360"/>
      </w:pPr>
      <w:rPr>
        <w:rFonts w:ascii="Symbol" w:hAnsi="Symbol" w:hint="default"/>
      </w:rPr>
    </w:lvl>
    <w:lvl w:ilvl="3" w:tplc="5D202BE2" w:tentative="1">
      <w:start w:val="1"/>
      <w:numFmt w:val="bullet"/>
      <w:lvlText w:val=""/>
      <w:lvlJc w:val="left"/>
      <w:pPr>
        <w:tabs>
          <w:tab w:val="num" w:pos="2880"/>
        </w:tabs>
        <w:ind w:left="2880" w:hanging="360"/>
      </w:pPr>
      <w:rPr>
        <w:rFonts w:ascii="Symbol" w:hAnsi="Symbol" w:hint="default"/>
      </w:rPr>
    </w:lvl>
    <w:lvl w:ilvl="4" w:tplc="C67ADBC4" w:tentative="1">
      <w:start w:val="1"/>
      <w:numFmt w:val="bullet"/>
      <w:lvlText w:val=""/>
      <w:lvlJc w:val="left"/>
      <w:pPr>
        <w:tabs>
          <w:tab w:val="num" w:pos="3600"/>
        </w:tabs>
        <w:ind w:left="3600" w:hanging="360"/>
      </w:pPr>
      <w:rPr>
        <w:rFonts w:ascii="Symbol" w:hAnsi="Symbol" w:hint="default"/>
      </w:rPr>
    </w:lvl>
    <w:lvl w:ilvl="5" w:tplc="93BE4D6A" w:tentative="1">
      <w:start w:val="1"/>
      <w:numFmt w:val="bullet"/>
      <w:lvlText w:val=""/>
      <w:lvlJc w:val="left"/>
      <w:pPr>
        <w:tabs>
          <w:tab w:val="num" w:pos="4320"/>
        </w:tabs>
        <w:ind w:left="4320" w:hanging="360"/>
      </w:pPr>
      <w:rPr>
        <w:rFonts w:ascii="Symbol" w:hAnsi="Symbol" w:hint="default"/>
      </w:rPr>
    </w:lvl>
    <w:lvl w:ilvl="6" w:tplc="567431F0" w:tentative="1">
      <w:start w:val="1"/>
      <w:numFmt w:val="bullet"/>
      <w:lvlText w:val=""/>
      <w:lvlJc w:val="left"/>
      <w:pPr>
        <w:tabs>
          <w:tab w:val="num" w:pos="5040"/>
        </w:tabs>
        <w:ind w:left="5040" w:hanging="360"/>
      </w:pPr>
      <w:rPr>
        <w:rFonts w:ascii="Symbol" w:hAnsi="Symbol" w:hint="default"/>
      </w:rPr>
    </w:lvl>
    <w:lvl w:ilvl="7" w:tplc="3052475E" w:tentative="1">
      <w:start w:val="1"/>
      <w:numFmt w:val="bullet"/>
      <w:lvlText w:val=""/>
      <w:lvlJc w:val="left"/>
      <w:pPr>
        <w:tabs>
          <w:tab w:val="num" w:pos="5760"/>
        </w:tabs>
        <w:ind w:left="5760" w:hanging="360"/>
      </w:pPr>
      <w:rPr>
        <w:rFonts w:ascii="Symbol" w:hAnsi="Symbol" w:hint="default"/>
      </w:rPr>
    </w:lvl>
    <w:lvl w:ilvl="8" w:tplc="66C071CA" w:tentative="1">
      <w:start w:val="1"/>
      <w:numFmt w:val="bullet"/>
      <w:lvlText w:val=""/>
      <w:lvlJc w:val="left"/>
      <w:pPr>
        <w:tabs>
          <w:tab w:val="num" w:pos="6480"/>
        </w:tabs>
        <w:ind w:left="6480" w:hanging="360"/>
      </w:pPr>
      <w:rPr>
        <w:rFonts w:ascii="Symbol" w:hAnsi="Symbol" w:hint="default"/>
      </w:rPr>
    </w:lvl>
  </w:abstractNum>
  <w:abstractNum w:abstractNumId="26">
    <w:nsid w:val="49533C1D"/>
    <w:multiLevelType w:val="hybridMultilevel"/>
    <w:tmpl w:val="78FCD06C"/>
    <w:lvl w:ilvl="0" w:tplc="4BE28B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C30179F"/>
    <w:multiLevelType w:val="hybridMultilevel"/>
    <w:tmpl w:val="D8EC4DAE"/>
    <w:lvl w:ilvl="0" w:tplc="11425B6C">
      <w:start w:val="4"/>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9">
    <w:nsid w:val="543F2CA9"/>
    <w:multiLevelType w:val="multilevel"/>
    <w:tmpl w:val="FD508D5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Times New Roman" w:hAnsi="Times New Roman" w:cs="Times New Roman" w:hint="default"/>
        <w:b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7383878"/>
    <w:multiLevelType w:val="hybridMultilevel"/>
    <w:tmpl w:val="5994EE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774326C"/>
    <w:multiLevelType w:val="multilevel"/>
    <w:tmpl w:val="2A08FDFC"/>
    <w:lvl w:ilvl="0">
      <w:start w:val="1"/>
      <w:numFmt w:val="decimal"/>
      <w:lvlText w:val="%1."/>
      <w:lvlJc w:val="left"/>
      <w:pPr>
        <w:ind w:left="930" w:hanging="930"/>
      </w:pPr>
      <w:rPr>
        <w:rFonts w:ascii="Andalus" w:hAnsi="Andalus" w:cs="Andalus" w:hint="default"/>
      </w:rPr>
    </w:lvl>
    <w:lvl w:ilvl="1">
      <w:start w:val="1"/>
      <w:numFmt w:val="decimal"/>
      <w:lvlText w:val="%1.%2."/>
      <w:lvlJc w:val="left"/>
      <w:pPr>
        <w:ind w:left="1356" w:hanging="930"/>
      </w:pPr>
      <w:rPr>
        <w:rFonts w:ascii="Andalus" w:hAnsi="Andalus" w:cs="Andalus" w:hint="default"/>
      </w:rPr>
    </w:lvl>
    <w:lvl w:ilvl="2">
      <w:start w:val="1"/>
      <w:numFmt w:val="decimal"/>
      <w:lvlText w:val="%1.%2.%3."/>
      <w:lvlJc w:val="left"/>
      <w:pPr>
        <w:ind w:left="1782" w:hanging="930"/>
      </w:pPr>
      <w:rPr>
        <w:rFonts w:ascii="Andalus" w:hAnsi="Andalus" w:cs="Andalus" w:hint="default"/>
      </w:rPr>
    </w:lvl>
    <w:lvl w:ilvl="3">
      <w:start w:val="1"/>
      <w:numFmt w:val="decimal"/>
      <w:lvlText w:val="%1.%2.%3.%4."/>
      <w:lvlJc w:val="left"/>
      <w:pPr>
        <w:ind w:left="2208" w:hanging="930"/>
      </w:pPr>
      <w:rPr>
        <w:rFonts w:ascii="Andalus" w:hAnsi="Andalus" w:cs="Andalus" w:hint="default"/>
      </w:rPr>
    </w:lvl>
    <w:lvl w:ilvl="4">
      <w:start w:val="1"/>
      <w:numFmt w:val="decimal"/>
      <w:lvlText w:val="%1.%2.%3.%4.%5."/>
      <w:lvlJc w:val="left"/>
      <w:pPr>
        <w:ind w:left="2784" w:hanging="1080"/>
      </w:pPr>
      <w:rPr>
        <w:rFonts w:ascii="Andalus" w:hAnsi="Andalus" w:cs="Andalus" w:hint="default"/>
      </w:rPr>
    </w:lvl>
    <w:lvl w:ilvl="5">
      <w:start w:val="1"/>
      <w:numFmt w:val="decimal"/>
      <w:lvlText w:val="%1.%2.%3.%4.%5.%6."/>
      <w:lvlJc w:val="left"/>
      <w:pPr>
        <w:ind w:left="3210" w:hanging="1080"/>
      </w:pPr>
      <w:rPr>
        <w:rFonts w:ascii="Andalus" w:hAnsi="Andalus" w:cs="Andalus" w:hint="default"/>
      </w:rPr>
    </w:lvl>
    <w:lvl w:ilvl="6">
      <w:start w:val="1"/>
      <w:numFmt w:val="decimal"/>
      <w:lvlText w:val="%1.%2.%3.%4.%5.%6.%7."/>
      <w:lvlJc w:val="left"/>
      <w:pPr>
        <w:ind w:left="3996" w:hanging="1440"/>
      </w:pPr>
      <w:rPr>
        <w:rFonts w:ascii="Andalus" w:hAnsi="Andalus" w:cs="Andalus" w:hint="default"/>
      </w:rPr>
    </w:lvl>
    <w:lvl w:ilvl="7">
      <w:start w:val="1"/>
      <w:numFmt w:val="decimal"/>
      <w:lvlText w:val="%1.%2.%3.%4.%5.%6.%7.%8."/>
      <w:lvlJc w:val="left"/>
      <w:pPr>
        <w:ind w:left="4422" w:hanging="1440"/>
      </w:pPr>
      <w:rPr>
        <w:rFonts w:ascii="Andalus" w:hAnsi="Andalus" w:cs="Andalus" w:hint="default"/>
      </w:rPr>
    </w:lvl>
    <w:lvl w:ilvl="8">
      <w:start w:val="1"/>
      <w:numFmt w:val="decimal"/>
      <w:lvlText w:val="%1.%2.%3.%4.%5.%6.%7.%8.%9."/>
      <w:lvlJc w:val="left"/>
      <w:pPr>
        <w:ind w:left="5208" w:hanging="1800"/>
      </w:pPr>
      <w:rPr>
        <w:rFonts w:ascii="Andalus" w:hAnsi="Andalus" w:cs="Andalus" w:hint="default"/>
      </w:rPr>
    </w:lvl>
  </w:abstractNum>
  <w:abstractNum w:abstractNumId="32">
    <w:nsid w:val="57F52B3D"/>
    <w:multiLevelType w:val="multilevel"/>
    <w:tmpl w:val="159C63E6"/>
    <w:lvl w:ilvl="0">
      <w:start w:val="1"/>
      <w:numFmt w:val="decimal"/>
      <w:lvlText w:val="%1."/>
      <w:lvlJc w:val="left"/>
      <w:pPr>
        <w:ind w:left="786" w:hanging="360"/>
      </w:pPr>
    </w:lvl>
    <w:lvl w:ilvl="1">
      <w:start w:val="7"/>
      <w:numFmt w:val="decimal"/>
      <w:isLgl/>
      <w:lvlText w:val="%1.%2"/>
      <w:lvlJc w:val="left"/>
      <w:pPr>
        <w:ind w:left="1026" w:hanging="600"/>
      </w:pPr>
    </w:lvl>
    <w:lvl w:ilvl="2">
      <w:start w:val="1"/>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506" w:hanging="1080"/>
      </w:pPr>
    </w:lvl>
    <w:lvl w:ilvl="5">
      <w:start w:val="1"/>
      <w:numFmt w:val="decimal"/>
      <w:isLgl/>
      <w:lvlText w:val="%1.%2.%3.%4.%5.%6"/>
      <w:lvlJc w:val="left"/>
      <w:pPr>
        <w:ind w:left="1506" w:hanging="1080"/>
      </w:pPr>
    </w:lvl>
    <w:lvl w:ilvl="6">
      <w:start w:val="1"/>
      <w:numFmt w:val="decimal"/>
      <w:isLgl/>
      <w:lvlText w:val="%1.%2.%3.%4.%5.%6.%7"/>
      <w:lvlJc w:val="left"/>
      <w:pPr>
        <w:ind w:left="1866" w:hanging="1440"/>
      </w:pPr>
    </w:lvl>
    <w:lvl w:ilvl="7">
      <w:start w:val="1"/>
      <w:numFmt w:val="decimal"/>
      <w:isLgl/>
      <w:lvlText w:val="%1.%2.%3.%4.%5.%6.%7.%8"/>
      <w:lvlJc w:val="left"/>
      <w:pPr>
        <w:ind w:left="1866" w:hanging="1440"/>
      </w:pPr>
    </w:lvl>
    <w:lvl w:ilvl="8">
      <w:start w:val="1"/>
      <w:numFmt w:val="decimal"/>
      <w:isLgl/>
      <w:lvlText w:val="%1.%2.%3.%4.%5.%6.%7.%8.%9"/>
      <w:lvlJc w:val="left"/>
      <w:pPr>
        <w:ind w:left="2226" w:hanging="1800"/>
      </w:pPr>
    </w:lvl>
  </w:abstractNum>
  <w:abstractNum w:abstractNumId="33">
    <w:nsid w:val="5BD65782"/>
    <w:multiLevelType w:val="multilevel"/>
    <w:tmpl w:val="BF3AC43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63B971FC"/>
    <w:multiLevelType w:val="hybridMultilevel"/>
    <w:tmpl w:val="2C3084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48D477F"/>
    <w:multiLevelType w:val="hybridMultilevel"/>
    <w:tmpl w:val="78FCD06C"/>
    <w:lvl w:ilvl="0" w:tplc="4BE28B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64F3F5C"/>
    <w:multiLevelType w:val="multilevel"/>
    <w:tmpl w:val="20943F68"/>
    <w:lvl w:ilvl="0">
      <w:start w:val="1"/>
      <w:numFmt w:val="decimal"/>
      <w:lvlText w:val="%1."/>
      <w:lvlJc w:val="left"/>
      <w:pPr>
        <w:ind w:left="1069"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7">
    <w:nsid w:val="6933288C"/>
    <w:multiLevelType w:val="hybridMultilevel"/>
    <w:tmpl w:val="5994EE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BDA67F7"/>
    <w:multiLevelType w:val="multilevel"/>
    <w:tmpl w:val="6060BCE0"/>
    <w:lvl w:ilvl="0">
      <w:start w:val="8"/>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9">
    <w:nsid w:val="7062281E"/>
    <w:multiLevelType w:val="multilevel"/>
    <w:tmpl w:val="12C6A4C2"/>
    <w:lvl w:ilvl="0">
      <w:start w:val="1"/>
      <w:numFmt w:val="decimal"/>
      <w:lvlText w:val="%1."/>
      <w:lvlJc w:val="left"/>
      <w:pPr>
        <w:ind w:left="855" w:hanging="855"/>
      </w:pPr>
      <w:rPr>
        <w:rFonts w:hint="default"/>
      </w:rPr>
    </w:lvl>
    <w:lvl w:ilvl="1">
      <w:start w:val="1"/>
      <w:numFmt w:val="decimal"/>
      <w:lvlText w:val="%1.%2."/>
      <w:lvlJc w:val="left"/>
      <w:pPr>
        <w:ind w:left="1989" w:hanging="855"/>
      </w:pPr>
      <w:rPr>
        <w:rFonts w:hint="default"/>
      </w:rPr>
    </w:lvl>
    <w:lvl w:ilvl="2">
      <w:start w:val="1"/>
      <w:numFmt w:val="decimal"/>
      <w:lvlText w:val="%1.%2.%3."/>
      <w:lvlJc w:val="left"/>
      <w:pPr>
        <w:ind w:left="3123" w:hanging="855"/>
      </w:pPr>
      <w:rPr>
        <w:rFonts w:hint="default"/>
      </w:rPr>
    </w:lvl>
    <w:lvl w:ilvl="3">
      <w:start w:val="1"/>
      <w:numFmt w:val="decimal"/>
      <w:lvlText w:val="%1.%2.%3.%4."/>
      <w:lvlJc w:val="left"/>
      <w:pPr>
        <w:ind w:left="4257" w:hanging="855"/>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0">
    <w:nsid w:val="707E56E8"/>
    <w:multiLevelType w:val="multilevel"/>
    <w:tmpl w:val="833E707C"/>
    <w:lvl w:ilvl="0">
      <w:start w:val="5"/>
      <w:numFmt w:val="decimal"/>
      <w:lvlText w:val="%1."/>
      <w:lvlJc w:val="left"/>
      <w:pPr>
        <w:ind w:left="2912"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1">
    <w:nsid w:val="75394F94"/>
    <w:multiLevelType w:val="multilevel"/>
    <w:tmpl w:val="5F84A766"/>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78A24003"/>
    <w:multiLevelType w:val="hybridMultilevel"/>
    <w:tmpl w:val="C6E287BE"/>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15"/>
  </w:num>
  <w:num w:numId="3">
    <w:abstractNumId w:val="21"/>
  </w:num>
  <w:num w:numId="4">
    <w:abstractNumId w:val="29"/>
  </w:num>
  <w:num w:numId="5">
    <w:abstractNumId w:val="33"/>
  </w:num>
  <w:num w:numId="6">
    <w:abstractNumId w:val="12"/>
  </w:num>
  <w:num w:numId="7">
    <w:abstractNumId w:val="41"/>
  </w:num>
  <w:num w:numId="8">
    <w:abstractNumId w:val="17"/>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30"/>
  </w:num>
  <w:num w:numId="12">
    <w:abstractNumId w:val="37"/>
  </w:num>
  <w:num w:numId="13">
    <w:abstractNumId w:val="1"/>
  </w:num>
  <w:num w:numId="14">
    <w:abstractNumId w:val="23"/>
  </w:num>
  <w:num w:numId="15">
    <w:abstractNumId w:val="40"/>
  </w:num>
  <w:num w:numId="16">
    <w:abstractNumId w:val="18"/>
  </w:num>
  <w:num w:numId="17">
    <w:abstractNumId w:val="35"/>
  </w:num>
  <w:num w:numId="18">
    <w:abstractNumId w:val="27"/>
  </w:num>
  <w:num w:numId="19">
    <w:abstractNumId w:val="7"/>
  </w:num>
  <w:num w:numId="20">
    <w:abstractNumId w:val="9"/>
  </w:num>
  <w:num w:numId="21">
    <w:abstractNumId w:val="24"/>
  </w:num>
  <w:num w:numId="22">
    <w:abstractNumId w:val="39"/>
  </w:num>
  <w:num w:numId="23">
    <w:abstractNumId w:val="11"/>
  </w:num>
  <w:num w:numId="24">
    <w:abstractNumId w:val="38"/>
  </w:num>
  <w:num w:numId="25">
    <w:abstractNumId w:val="3"/>
  </w:num>
  <w:num w:numId="26">
    <w:abstractNumId w:val="4"/>
  </w:num>
  <w:num w:numId="27">
    <w:abstractNumId w:val="26"/>
  </w:num>
  <w:num w:numId="28">
    <w:abstractNumId w:val="36"/>
  </w:num>
  <w:num w:numId="29">
    <w:abstractNumId w:val="14"/>
  </w:num>
  <w:num w:numId="30">
    <w:abstractNumId w:val="32"/>
  </w:num>
  <w:num w:numId="31">
    <w:abstractNumId w:val="3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2"/>
  </w:num>
  <w:num w:numId="36">
    <w:abstractNumId w:val="31"/>
  </w:num>
  <w:num w:numId="37">
    <w:abstractNumId w:val="6"/>
  </w:num>
  <w:num w:numId="38">
    <w:abstractNumId w:val="19"/>
  </w:num>
  <w:num w:numId="39">
    <w:abstractNumId w:val="20"/>
  </w:num>
  <w:num w:numId="40">
    <w:abstractNumId w:val="10"/>
  </w:num>
  <w:num w:numId="41">
    <w:abstractNumId w:val="5"/>
  </w:num>
  <w:num w:numId="42">
    <w:abstractNumId w:val="34"/>
  </w:num>
  <w:num w:numId="43">
    <w:abstractNumId w:val="42"/>
  </w:num>
  <w:num w:numId="44">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doNotHyphenateCaps/>
  <w:drawingGridHorizontalSpacing w:val="120"/>
  <w:drawingGridVerticalSpacing w:val="381"/>
  <w:displayHorizontalDrawingGridEvery w:val="2"/>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A09A5"/>
    <w:rsid w:val="0000050D"/>
    <w:rsid w:val="0000070E"/>
    <w:rsid w:val="00001196"/>
    <w:rsid w:val="00001404"/>
    <w:rsid w:val="00001522"/>
    <w:rsid w:val="00001C00"/>
    <w:rsid w:val="000027F2"/>
    <w:rsid w:val="00003D5A"/>
    <w:rsid w:val="00004B22"/>
    <w:rsid w:val="00005173"/>
    <w:rsid w:val="00005F7D"/>
    <w:rsid w:val="000067F1"/>
    <w:rsid w:val="00006D94"/>
    <w:rsid w:val="0000715D"/>
    <w:rsid w:val="00012277"/>
    <w:rsid w:val="000127EA"/>
    <w:rsid w:val="00012822"/>
    <w:rsid w:val="00012FDF"/>
    <w:rsid w:val="000144FE"/>
    <w:rsid w:val="000157EF"/>
    <w:rsid w:val="0001583C"/>
    <w:rsid w:val="00016696"/>
    <w:rsid w:val="00016B52"/>
    <w:rsid w:val="00016E4B"/>
    <w:rsid w:val="000171A9"/>
    <w:rsid w:val="000204FD"/>
    <w:rsid w:val="0002058A"/>
    <w:rsid w:val="0002060C"/>
    <w:rsid w:val="000209C7"/>
    <w:rsid w:val="00020DD6"/>
    <w:rsid w:val="000218C4"/>
    <w:rsid w:val="00021AA0"/>
    <w:rsid w:val="00021E54"/>
    <w:rsid w:val="000221D8"/>
    <w:rsid w:val="00022B13"/>
    <w:rsid w:val="00022CE9"/>
    <w:rsid w:val="0002487E"/>
    <w:rsid w:val="000258ED"/>
    <w:rsid w:val="00025AE4"/>
    <w:rsid w:val="000261B4"/>
    <w:rsid w:val="000268FF"/>
    <w:rsid w:val="00026C42"/>
    <w:rsid w:val="000274F2"/>
    <w:rsid w:val="00027978"/>
    <w:rsid w:val="000302B4"/>
    <w:rsid w:val="00030DE3"/>
    <w:rsid w:val="000311F0"/>
    <w:rsid w:val="000317C8"/>
    <w:rsid w:val="00031AD4"/>
    <w:rsid w:val="00031CAE"/>
    <w:rsid w:val="00032C2F"/>
    <w:rsid w:val="00032C38"/>
    <w:rsid w:val="00032CC5"/>
    <w:rsid w:val="00035E30"/>
    <w:rsid w:val="000364C2"/>
    <w:rsid w:val="00037A12"/>
    <w:rsid w:val="00041BD6"/>
    <w:rsid w:val="00041EC3"/>
    <w:rsid w:val="00042002"/>
    <w:rsid w:val="000424F4"/>
    <w:rsid w:val="00042FC2"/>
    <w:rsid w:val="00043B05"/>
    <w:rsid w:val="000441A7"/>
    <w:rsid w:val="00044357"/>
    <w:rsid w:val="00045265"/>
    <w:rsid w:val="00046381"/>
    <w:rsid w:val="000473F7"/>
    <w:rsid w:val="00047636"/>
    <w:rsid w:val="00050419"/>
    <w:rsid w:val="000508F9"/>
    <w:rsid w:val="000516F8"/>
    <w:rsid w:val="00051D3E"/>
    <w:rsid w:val="00052297"/>
    <w:rsid w:val="0005351C"/>
    <w:rsid w:val="00054616"/>
    <w:rsid w:val="000551E4"/>
    <w:rsid w:val="0005564C"/>
    <w:rsid w:val="00055B99"/>
    <w:rsid w:val="0005616A"/>
    <w:rsid w:val="00056467"/>
    <w:rsid w:val="00057C9E"/>
    <w:rsid w:val="0006006C"/>
    <w:rsid w:val="00060B0E"/>
    <w:rsid w:val="000615C1"/>
    <w:rsid w:val="00061ECC"/>
    <w:rsid w:val="00063E9C"/>
    <w:rsid w:val="000654B6"/>
    <w:rsid w:val="00065705"/>
    <w:rsid w:val="00065B0B"/>
    <w:rsid w:val="0006678E"/>
    <w:rsid w:val="000670CD"/>
    <w:rsid w:val="00067D0B"/>
    <w:rsid w:val="00067FB1"/>
    <w:rsid w:val="0007012C"/>
    <w:rsid w:val="00070DAD"/>
    <w:rsid w:val="000727E1"/>
    <w:rsid w:val="00073BAD"/>
    <w:rsid w:val="000744E7"/>
    <w:rsid w:val="00074D35"/>
    <w:rsid w:val="00074D3B"/>
    <w:rsid w:val="000751A9"/>
    <w:rsid w:val="00075B29"/>
    <w:rsid w:val="00075C55"/>
    <w:rsid w:val="00075D6C"/>
    <w:rsid w:val="00076476"/>
    <w:rsid w:val="00076EF5"/>
    <w:rsid w:val="000815B9"/>
    <w:rsid w:val="00081C62"/>
    <w:rsid w:val="00082F9A"/>
    <w:rsid w:val="00083256"/>
    <w:rsid w:val="000835DD"/>
    <w:rsid w:val="0008426D"/>
    <w:rsid w:val="00084787"/>
    <w:rsid w:val="00084C37"/>
    <w:rsid w:val="000854E2"/>
    <w:rsid w:val="000864F7"/>
    <w:rsid w:val="00086DEC"/>
    <w:rsid w:val="00086E7A"/>
    <w:rsid w:val="0008732F"/>
    <w:rsid w:val="00087CA5"/>
    <w:rsid w:val="00087E2F"/>
    <w:rsid w:val="00087F5F"/>
    <w:rsid w:val="00090B90"/>
    <w:rsid w:val="00091F42"/>
    <w:rsid w:val="0009241C"/>
    <w:rsid w:val="00092666"/>
    <w:rsid w:val="0009339E"/>
    <w:rsid w:val="00093D96"/>
    <w:rsid w:val="000956B7"/>
    <w:rsid w:val="00095BBC"/>
    <w:rsid w:val="00096355"/>
    <w:rsid w:val="00097464"/>
    <w:rsid w:val="00097EB9"/>
    <w:rsid w:val="000A129E"/>
    <w:rsid w:val="000A1D4F"/>
    <w:rsid w:val="000A20A0"/>
    <w:rsid w:val="000A324A"/>
    <w:rsid w:val="000A32B6"/>
    <w:rsid w:val="000A40B7"/>
    <w:rsid w:val="000A4624"/>
    <w:rsid w:val="000A61EB"/>
    <w:rsid w:val="000A649D"/>
    <w:rsid w:val="000A67CD"/>
    <w:rsid w:val="000A6BBC"/>
    <w:rsid w:val="000A7A97"/>
    <w:rsid w:val="000A7CDC"/>
    <w:rsid w:val="000A7D8B"/>
    <w:rsid w:val="000B02ED"/>
    <w:rsid w:val="000B0389"/>
    <w:rsid w:val="000B07B0"/>
    <w:rsid w:val="000B17A4"/>
    <w:rsid w:val="000B2047"/>
    <w:rsid w:val="000B2726"/>
    <w:rsid w:val="000B3215"/>
    <w:rsid w:val="000B3DE1"/>
    <w:rsid w:val="000B46A4"/>
    <w:rsid w:val="000B76EE"/>
    <w:rsid w:val="000B7FA4"/>
    <w:rsid w:val="000C1845"/>
    <w:rsid w:val="000C1E5E"/>
    <w:rsid w:val="000C3296"/>
    <w:rsid w:val="000C33E6"/>
    <w:rsid w:val="000C33FA"/>
    <w:rsid w:val="000C35AF"/>
    <w:rsid w:val="000C3610"/>
    <w:rsid w:val="000C3DA8"/>
    <w:rsid w:val="000C40D7"/>
    <w:rsid w:val="000C4BF3"/>
    <w:rsid w:val="000C578F"/>
    <w:rsid w:val="000C6A81"/>
    <w:rsid w:val="000C6D51"/>
    <w:rsid w:val="000C6DFA"/>
    <w:rsid w:val="000C70D3"/>
    <w:rsid w:val="000C72F3"/>
    <w:rsid w:val="000C7C39"/>
    <w:rsid w:val="000D14AE"/>
    <w:rsid w:val="000D28F0"/>
    <w:rsid w:val="000D2CDC"/>
    <w:rsid w:val="000D2EB6"/>
    <w:rsid w:val="000D3D61"/>
    <w:rsid w:val="000D57C4"/>
    <w:rsid w:val="000D6B41"/>
    <w:rsid w:val="000D6DA4"/>
    <w:rsid w:val="000D708F"/>
    <w:rsid w:val="000D7F1F"/>
    <w:rsid w:val="000D7F8A"/>
    <w:rsid w:val="000E0692"/>
    <w:rsid w:val="000E2A04"/>
    <w:rsid w:val="000E4E56"/>
    <w:rsid w:val="000E5233"/>
    <w:rsid w:val="000E68A9"/>
    <w:rsid w:val="000E6A5E"/>
    <w:rsid w:val="000E76E7"/>
    <w:rsid w:val="000F019F"/>
    <w:rsid w:val="000F02C8"/>
    <w:rsid w:val="000F0F29"/>
    <w:rsid w:val="000F116E"/>
    <w:rsid w:val="000F142E"/>
    <w:rsid w:val="000F3315"/>
    <w:rsid w:val="000F3908"/>
    <w:rsid w:val="000F3986"/>
    <w:rsid w:val="000F48C6"/>
    <w:rsid w:val="000F4A6C"/>
    <w:rsid w:val="000F4BE7"/>
    <w:rsid w:val="000F6FEE"/>
    <w:rsid w:val="000F7472"/>
    <w:rsid w:val="000F76E5"/>
    <w:rsid w:val="001001FC"/>
    <w:rsid w:val="00100600"/>
    <w:rsid w:val="0010069C"/>
    <w:rsid w:val="00101B9E"/>
    <w:rsid w:val="0010225E"/>
    <w:rsid w:val="0010241E"/>
    <w:rsid w:val="00103450"/>
    <w:rsid w:val="001035E0"/>
    <w:rsid w:val="00104A9B"/>
    <w:rsid w:val="00104F5F"/>
    <w:rsid w:val="00105887"/>
    <w:rsid w:val="00105EF2"/>
    <w:rsid w:val="00105FC4"/>
    <w:rsid w:val="00106FE7"/>
    <w:rsid w:val="001100FA"/>
    <w:rsid w:val="00110523"/>
    <w:rsid w:val="00111ECE"/>
    <w:rsid w:val="00111F1F"/>
    <w:rsid w:val="00112A03"/>
    <w:rsid w:val="00112B53"/>
    <w:rsid w:val="00112FB8"/>
    <w:rsid w:val="001145EE"/>
    <w:rsid w:val="001157BB"/>
    <w:rsid w:val="0011606B"/>
    <w:rsid w:val="00116E79"/>
    <w:rsid w:val="00117A9F"/>
    <w:rsid w:val="00120F6B"/>
    <w:rsid w:val="00120FDA"/>
    <w:rsid w:val="0012151A"/>
    <w:rsid w:val="0012169E"/>
    <w:rsid w:val="00122F7C"/>
    <w:rsid w:val="00124602"/>
    <w:rsid w:val="00125D83"/>
    <w:rsid w:val="00125EFC"/>
    <w:rsid w:val="00126044"/>
    <w:rsid w:val="00126529"/>
    <w:rsid w:val="00126A10"/>
    <w:rsid w:val="001279B6"/>
    <w:rsid w:val="001303EC"/>
    <w:rsid w:val="00130C54"/>
    <w:rsid w:val="001314D1"/>
    <w:rsid w:val="001314FD"/>
    <w:rsid w:val="0013194C"/>
    <w:rsid w:val="001327EE"/>
    <w:rsid w:val="001337C7"/>
    <w:rsid w:val="00134792"/>
    <w:rsid w:val="00134E49"/>
    <w:rsid w:val="001363C0"/>
    <w:rsid w:val="001367DF"/>
    <w:rsid w:val="001374A8"/>
    <w:rsid w:val="001377B8"/>
    <w:rsid w:val="00137B7B"/>
    <w:rsid w:val="00137F64"/>
    <w:rsid w:val="00140076"/>
    <w:rsid w:val="00140402"/>
    <w:rsid w:val="001404B0"/>
    <w:rsid w:val="001411A2"/>
    <w:rsid w:val="001418F7"/>
    <w:rsid w:val="001418FC"/>
    <w:rsid w:val="00142B6E"/>
    <w:rsid w:val="001433FB"/>
    <w:rsid w:val="0014377E"/>
    <w:rsid w:val="00143847"/>
    <w:rsid w:val="00143D2A"/>
    <w:rsid w:val="001453AE"/>
    <w:rsid w:val="0014674C"/>
    <w:rsid w:val="00146D62"/>
    <w:rsid w:val="001470D1"/>
    <w:rsid w:val="0014768E"/>
    <w:rsid w:val="00147B87"/>
    <w:rsid w:val="00147F23"/>
    <w:rsid w:val="00150BD9"/>
    <w:rsid w:val="001515B8"/>
    <w:rsid w:val="001524D3"/>
    <w:rsid w:val="00152D84"/>
    <w:rsid w:val="001530FF"/>
    <w:rsid w:val="00153214"/>
    <w:rsid w:val="00154880"/>
    <w:rsid w:val="001553CD"/>
    <w:rsid w:val="00155ACE"/>
    <w:rsid w:val="00155B9E"/>
    <w:rsid w:val="001564C9"/>
    <w:rsid w:val="001564F0"/>
    <w:rsid w:val="001565E3"/>
    <w:rsid w:val="001571A2"/>
    <w:rsid w:val="00160769"/>
    <w:rsid w:val="00161607"/>
    <w:rsid w:val="00162AC6"/>
    <w:rsid w:val="001642EA"/>
    <w:rsid w:val="001645CB"/>
    <w:rsid w:val="00164E56"/>
    <w:rsid w:val="0016512D"/>
    <w:rsid w:val="00165514"/>
    <w:rsid w:val="0016589F"/>
    <w:rsid w:val="001658DC"/>
    <w:rsid w:val="00165970"/>
    <w:rsid w:val="00166312"/>
    <w:rsid w:val="00166A43"/>
    <w:rsid w:val="00166BD6"/>
    <w:rsid w:val="00166CB3"/>
    <w:rsid w:val="0017038C"/>
    <w:rsid w:val="001708AB"/>
    <w:rsid w:val="00170B99"/>
    <w:rsid w:val="001715CA"/>
    <w:rsid w:val="00171DC4"/>
    <w:rsid w:val="00172157"/>
    <w:rsid w:val="00172975"/>
    <w:rsid w:val="00172C6C"/>
    <w:rsid w:val="0017474A"/>
    <w:rsid w:val="001760CC"/>
    <w:rsid w:val="00176D15"/>
    <w:rsid w:val="00177382"/>
    <w:rsid w:val="00177981"/>
    <w:rsid w:val="001779B6"/>
    <w:rsid w:val="0018020B"/>
    <w:rsid w:val="001811E7"/>
    <w:rsid w:val="00181346"/>
    <w:rsid w:val="001814CC"/>
    <w:rsid w:val="00181632"/>
    <w:rsid w:val="00181D1B"/>
    <w:rsid w:val="00181DCC"/>
    <w:rsid w:val="00182260"/>
    <w:rsid w:val="001822D5"/>
    <w:rsid w:val="0018288A"/>
    <w:rsid w:val="00183136"/>
    <w:rsid w:val="0018347F"/>
    <w:rsid w:val="00183642"/>
    <w:rsid w:val="0018372E"/>
    <w:rsid w:val="0018372F"/>
    <w:rsid w:val="001856D1"/>
    <w:rsid w:val="00185A33"/>
    <w:rsid w:val="00185DA3"/>
    <w:rsid w:val="00185FD0"/>
    <w:rsid w:val="00190039"/>
    <w:rsid w:val="001906C6"/>
    <w:rsid w:val="00191580"/>
    <w:rsid w:val="0019241D"/>
    <w:rsid w:val="00192EB9"/>
    <w:rsid w:val="00193003"/>
    <w:rsid w:val="001934F9"/>
    <w:rsid w:val="00193D93"/>
    <w:rsid w:val="001945CD"/>
    <w:rsid w:val="00194D2E"/>
    <w:rsid w:val="001955F4"/>
    <w:rsid w:val="00195F04"/>
    <w:rsid w:val="0019617C"/>
    <w:rsid w:val="001965EC"/>
    <w:rsid w:val="00196838"/>
    <w:rsid w:val="00196E6F"/>
    <w:rsid w:val="001A0104"/>
    <w:rsid w:val="001A040F"/>
    <w:rsid w:val="001A05F6"/>
    <w:rsid w:val="001A132F"/>
    <w:rsid w:val="001A1379"/>
    <w:rsid w:val="001A1F8B"/>
    <w:rsid w:val="001A2A76"/>
    <w:rsid w:val="001A36DA"/>
    <w:rsid w:val="001A3C47"/>
    <w:rsid w:val="001A42EF"/>
    <w:rsid w:val="001A4A09"/>
    <w:rsid w:val="001A5C20"/>
    <w:rsid w:val="001A5C79"/>
    <w:rsid w:val="001A621C"/>
    <w:rsid w:val="001A642C"/>
    <w:rsid w:val="001A72C0"/>
    <w:rsid w:val="001A7403"/>
    <w:rsid w:val="001A774D"/>
    <w:rsid w:val="001B0368"/>
    <w:rsid w:val="001B091E"/>
    <w:rsid w:val="001B2052"/>
    <w:rsid w:val="001B2E75"/>
    <w:rsid w:val="001B354F"/>
    <w:rsid w:val="001B3C65"/>
    <w:rsid w:val="001B473E"/>
    <w:rsid w:val="001B57DA"/>
    <w:rsid w:val="001B615F"/>
    <w:rsid w:val="001B675A"/>
    <w:rsid w:val="001B6B65"/>
    <w:rsid w:val="001B7C18"/>
    <w:rsid w:val="001C06BB"/>
    <w:rsid w:val="001C0F10"/>
    <w:rsid w:val="001C2779"/>
    <w:rsid w:val="001C40A1"/>
    <w:rsid w:val="001C4BBD"/>
    <w:rsid w:val="001C5219"/>
    <w:rsid w:val="001C7157"/>
    <w:rsid w:val="001C7AE4"/>
    <w:rsid w:val="001D041F"/>
    <w:rsid w:val="001D05D3"/>
    <w:rsid w:val="001D0C2E"/>
    <w:rsid w:val="001D0CAD"/>
    <w:rsid w:val="001D0E0C"/>
    <w:rsid w:val="001D1D89"/>
    <w:rsid w:val="001D2841"/>
    <w:rsid w:val="001D4C82"/>
    <w:rsid w:val="001D6D15"/>
    <w:rsid w:val="001D79ED"/>
    <w:rsid w:val="001E15AC"/>
    <w:rsid w:val="001E21A2"/>
    <w:rsid w:val="001E2C38"/>
    <w:rsid w:val="001E2F07"/>
    <w:rsid w:val="001E3590"/>
    <w:rsid w:val="001E48FF"/>
    <w:rsid w:val="001E4F33"/>
    <w:rsid w:val="001E5580"/>
    <w:rsid w:val="001E6968"/>
    <w:rsid w:val="001E7432"/>
    <w:rsid w:val="001F01B8"/>
    <w:rsid w:val="001F0566"/>
    <w:rsid w:val="001F2788"/>
    <w:rsid w:val="001F31B9"/>
    <w:rsid w:val="001F3373"/>
    <w:rsid w:val="001F3C58"/>
    <w:rsid w:val="001F4940"/>
    <w:rsid w:val="001F4D99"/>
    <w:rsid w:val="001F519F"/>
    <w:rsid w:val="001F6276"/>
    <w:rsid w:val="001F78B1"/>
    <w:rsid w:val="001F7970"/>
    <w:rsid w:val="001F7E83"/>
    <w:rsid w:val="00200163"/>
    <w:rsid w:val="00202501"/>
    <w:rsid w:val="0020430F"/>
    <w:rsid w:val="00207238"/>
    <w:rsid w:val="00207B35"/>
    <w:rsid w:val="00207C14"/>
    <w:rsid w:val="00207D3E"/>
    <w:rsid w:val="00210177"/>
    <w:rsid w:val="00210494"/>
    <w:rsid w:val="00210775"/>
    <w:rsid w:val="00210EF9"/>
    <w:rsid w:val="002111C1"/>
    <w:rsid w:val="0021267D"/>
    <w:rsid w:val="0021278F"/>
    <w:rsid w:val="00212928"/>
    <w:rsid w:val="00213748"/>
    <w:rsid w:val="0021393E"/>
    <w:rsid w:val="00214037"/>
    <w:rsid w:val="00214FE5"/>
    <w:rsid w:val="00215652"/>
    <w:rsid w:val="00216161"/>
    <w:rsid w:val="00216916"/>
    <w:rsid w:val="00216D82"/>
    <w:rsid w:val="00220315"/>
    <w:rsid w:val="00220FAD"/>
    <w:rsid w:val="00221C89"/>
    <w:rsid w:val="00221CEA"/>
    <w:rsid w:val="0022210E"/>
    <w:rsid w:val="002223E8"/>
    <w:rsid w:val="00223A62"/>
    <w:rsid w:val="00223F82"/>
    <w:rsid w:val="0022581F"/>
    <w:rsid w:val="00225821"/>
    <w:rsid w:val="00230A80"/>
    <w:rsid w:val="00231231"/>
    <w:rsid w:val="00231353"/>
    <w:rsid w:val="00231A4D"/>
    <w:rsid w:val="00232049"/>
    <w:rsid w:val="002327E8"/>
    <w:rsid w:val="00232936"/>
    <w:rsid w:val="00232E08"/>
    <w:rsid w:val="00234886"/>
    <w:rsid w:val="00234F4B"/>
    <w:rsid w:val="00236330"/>
    <w:rsid w:val="00236D46"/>
    <w:rsid w:val="00237687"/>
    <w:rsid w:val="0023780F"/>
    <w:rsid w:val="002401E1"/>
    <w:rsid w:val="002404E6"/>
    <w:rsid w:val="002409B9"/>
    <w:rsid w:val="00240FB3"/>
    <w:rsid w:val="00241583"/>
    <w:rsid w:val="00241877"/>
    <w:rsid w:val="002434AD"/>
    <w:rsid w:val="0024369F"/>
    <w:rsid w:val="002436B0"/>
    <w:rsid w:val="00244C9E"/>
    <w:rsid w:val="00245B16"/>
    <w:rsid w:val="00246E97"/>
    <w:rsid w:val="002476DB"/>
    <w:rsid w:val="00247720"/>
    <w:rsid w:val="00247CF2"/>
    <w:rsid w:val="00250BB3"/>
    <w:rsid w:val="00251134"/>
    <w:rsid w:val="002519BE"/>
    <w:rsid w:val="00253F77"/>
    <w:rsid w:val="00255513"/>
    <w:rsid w:val="00255E11"/>
    <w:rsid w:val="00255EDF"/>
    <w:rsid w:val="00256F55"/>
    <w:rsid w:val="002572AA"/>
    <w:rsid w:val="002576B8"/>
    <w:rsid w:val="00257B7D"/>
    <w:rsid w:val="002603FE"/>
    <w:rsid w:val="0026064B"/>
    <w:rsid w:val="00260B84"/>
    <w:rsid w:val="00261200"/>
    <w:rsid w:val="002617C4"/>
    <w:rsid w:val="0026189C"/>
    <w:rsid w:val="002618C5"/>
    <w:rsid w:val="002621A0"/>
    <w:rsid w:val="00262B01"/>
    <w:rsid w:val="00262C5E"/>
    <w:rsid w:val="00263292"/>
    <w:rsid w:val="0026334A"/>
    <w:rsid w:val="002635DA"/>
    <w:rsid w:val="00265994"/>
    <w:rsid w:val="0026615B"/>
    <w:rsid w:val="00266BFC"/>
    <w:rsid w:val="00266D92"/>
    <w:rsid w:val="00270403"/>
    <w:rsid w:val="00270E5A"/>
    <w:rsid w:val="00270F1E"/>
    <w:rsid w:val="00271BEF"/>
    <w:rsid w:val="0027248F"/>
    <w:rsid w:val="0027329B"/>
    <w:rsid w:val="002741EA"/>
    <w:rsid w:val="0027525C"/>
    <w:rsid w:val="002758F4"/>
    <w:rsid w:val="0027598F"/>
    <w:rsid w:val="00275E9F"/>
    <w:rsid w:val="002776C3"/>
    <w:rsid w:val="002778A3"/>
    <w:rsid w:val="00277D51"/>
    <w:rsid w:val="00280561"/>
    <w:rsid w:val="0028107B"/>
    <w:rsid w:val="00281132"/>
    <w:rsid w:val="00282AD4"/>
    <w:rsid w:val="00282D1B"/>
    <w:rsid w:val="00283D53"/>
    <w:rsid w:val="00284C34"/>
    <w:rsid w:val="00284C73"/>
    <w:rsid w:val="002861D2"/>
    <w:rsid w:val="002864B0"/>
    <w:rsid w:val="00286562"/>
    <w:rsid w:val="002876E4"/>
    <w:rsid w:val="00290AC1"/>
    <w:rsid w:val="00290DDC"/>
    <w:rsid w:val="002916DE"/>
    <w:rsid w:val="00291DB3"/>
    <w:rsid w:val="00293142"/>
    <w:rsid w:val="002933DE"/>
    <w:rsid w:val="0029387E"/>
    <w:rsid w:val="002943D5"/>
    <w:rsid w:val="002949AA"/>
    <w:rsid w:val="00296389"/>
    <w:rsid w:val="002969E2"/>
    <w:rsid w:val="00296A0E"/>
    <w:rsid w:val="00296AA8"/>
    <w:rsid w:val="002975EA"/>
    <w:rsid w:val="002A06E3"/>
    <w:rsid w:val="002A0A64"/>
    <w:rsid w:val="002A0DAE"/>
    <w:rsid w:val="002A1975"/>
    <w:rsid w:val="002A1C35"/>
    <w:rsid w:val="002A3333"/>
    <w:rsid w:val="002A3C15"/>
    <w:rsid w:val="002A3ECD"/>
    <w:rsid w:val="002A44B8"/>
    <w:rsid w:val="002A4847"/>
    <w:rsid w:val="002A4D2D"/>
    <w:rsid w:val="002A4D99"/>
    <w:rsid w:val="002A7661"/>
    <w:rsid w:val="002B013F"/>
    <w:rsid w:val="002B361B"/>
    <w:rsid w:val="002B3AF7"/>
    <w:rsid w:val="002B3C37"/>
    <w:rsid w:val="002B4E9B"/>
    <w:rsid w:val="002B51C5"/>
    <w:rsid w:val="002B5883"/>
    <w:rsid w:val="002B5EBD"/>
    <w:rsid w:val="002B6056"/>
    <w:rsid w:val="002B6F8D"/>
    <w:rsid w:val="002B7686"/>
    <w:rsid w:val="002C0B04"/>
    <w:rsid w:val="002C1087"/>
    <w:rsid w:val="002C149F"/>
    <w:rsid w:val="002C3224"/>
    <w:rsid w:val="002C3D71"/>
    <w:rsid w:val="002C4C27"/>
    <w:rsid w:val="002C4F83"/>
    <w:rsid w:val="002C596A"/>
    <w:rsid w:val="002C738F"/>
    <w:rsid w:val="002C7C81"/>
    <w:rsid w:val="002C7D03"/>
    <w:rsid w:val="002C7EB3"/>
    <w:rsid w:val="002D02DB"/>
    <w:rsid w:val="002D0B6C"/>
    <w:rsid w:val="002D2856"/>
    <w:rsid w:val="002D32AA"/>
    <w:rsid w:val="002D3AE2"/>
    <w:rsid w:val="002D43E1"/>
    <w:rsid w:val="002D513E"/>
    <w:rsid w:val="002D5771"/>
    <w:rsid w:val="002D650C"/>
    <w:rsid w:val="002D7581"/>
    <w:rsid w:val="002D7A37"/>
    <w:rsid w:val="002D7A81"/>
    <w:rsid w:val="002E0826"/>
    <w:rsid w:val="002E0ACC"/>
    <w:rsid w:val="002E0BDD"/>
    <w:rsid w:val="002E3073"/>
    <w:rsid w:val="002E3219"/>
    <w:rsid w:val="002E3285"/>
    <w:rsid w:val="002E409B"/>
    <w:rsid w:val="002F1046"/>
    <w:rsid w:val="002F21DA"/>
    <w:rsid w:val="002F3030"/>
    <w:rsid w:val="002F4625"/>
    <w:rsid w:val="002F481A"/>
    <w:rsid w:val="002F52B3"/>
    <w:rsid w:val="002F570A"/>
    <w:rsid w:val="002F6A75"/>
    <w:rsid w:val="002F6ACB"/>
    <w:rsid w:val="002F75A7"/>
    <w:rsid w:val="003010ED"/>
    <w:rsid w:val="003017E8"/>
    <w:rsid w:val="00302011"/>
    <w:rsid w:val="0030222E"/>
    <w:rsid w:val="00302F3C"/>
    <w:rsid w:val="00303193"/>
    <w:rsid w:val="00303CE6"/>
    <w:rsid w:val="003044CA"/>
    <w:rsid w:val="00304CC3"/>
    <w:rsid w:val="003052B9"/>
    <w:rsid w:val="003058B1"/>
    <w:rsid w:val="00305B78"/>
    <w:rsid w:val="00306218"/>
    <w:rsid w:val="00307DE7"/>
    <w:rsid w:val="00310165"/>
    <w:rsid w:val="00310AD7"/>
    <w:rsid w:val="00311AED"/>
    <w:rsid w:val="00311FEC"/>
    <w:rsid w:val="00312F8C"/>
    <w:rsid w:val="003132CB"/>
    <w:rsid w:val="0031332E"/>
    <w:rsid w:val="003142B8"/>
    <w:rsid w:val="003142ED"/>
    <w:rsid w:val="0031451B"/>
    <w:rsid w:val="00314A1C"/>
    <w:rsid w:val="00315458"/>
    <w:rsid w:val="00315E3C"/>
    <w:rsid w:val="003169FC"/>
    <w:rsid w:val="00317AD9"/>
    <w:rsid w:val="00321AD5"/>
    <w:rsid w:val="00322934"/>
    <w:rsid w:val="00324805"/>
    <w:rsid w:val="00324815"/>
    <w:rsid w:val="003249B9"/>
    <w:rsid w:val="0032501C"/>
    <w:rsid w:val="00325607"/>
    <w:rsid w:val="003274D5"/>
    <w:rsid w:val="003331C2"/>
    <w:rsid w:val="00334EED"/>
    <w:rsid w:val="00335074"/>
    <w:rsid w:val="00335FC9"/>
    <w:rsid w:val="00336607"/>
    <w:rsid w:val="00336735"/>
    <w:rsid w:val="00340309"/>
    <w:rsid w:val="003404FF"/>
    <w:rsid w:val="0034069B"/>
    <w:rsid w:val="00341B8E"/>
    <w:rsid w:val="00342ADC"/>
    <w:rsid w:val="00343C46"/>
    <w:rsid w:val="00343E57"/>
    <w:rsid w:val="00343EB3"/>
    <w:rsid w:val="00345891"/>
    <w:rsid w:val="00346AE6"/>
    <w:rsid w:val="00347A8F"/>
    <w:rsid w:val="00347B4C"/>
    <w:rsid w:val="0035062D"/>
    <w:rsid w:val="0035089B"/>
    <w:rsid w:val="00351462"/>
    <w:rsid w:val="003519B4"/>
    <w:rsid w:val="00351DED"/>
    <w:rsid w:val="003527C4"/>
    <w:rsid w:val="00352B78"/>
    <w:rsid w:val="00352D4E"/>
    <w:rsid w:val="00353107"/>
    <w:rsid w:val="00353C19"/>
    <w:rsid w:val="00355566"/>
    <w:rsid w:val="0035588F"/>
    <w:rsid w:val="003558A9"/>
    <w:rsid w:val="00355DC6"/>
    <w:rsid w:val="003564A1"/>
    <w:rsid w:val="0035693B"/>
    <w:rsid w:val="0035718B"/>
    <w:rsid w:val="0035725B"/>
    <w:rsid w:val="003606F0"/>
    <w:rsid w:val="003609DD"/>
    <w:rsid w:val="00360ACC"/>
    <w:rsid w:val="00360F4C"/>
    <w:rsid w:val="00361B3C"/>
    <w:rsid w:val="00363BA8"/>
    <w:rsid w:val="00363E75"/>
    <w:rsid w:val="00364966"/>
    <w:rsid w:val="00364B09"/>
    <w:rsid w:val="00364D8E"/>
    <w:rsid w:val="00364DB9"/>
    <w:rsid w:val="00365B35"/>
    <w:rsid w:val="00367A5D"/>
    <w:rsid w:val="00370002"/>
    <w:rsid w:val="00370245"/>
    <w:rsid w:val="003706F1"/>
    <w:rsid w:val="00370B1B"/>
    <w:rsid w:val="00370DE8"/>
    <w:rsid w:val="00371EE8"/>
    <w:rsid w:val="00372C49"/>
    <w:rsid w:val="003750BF"/>
    <w:rsid w:val="00375333"/>
    <w:rsid w:val="003753CA"/>
    <w:rsid w:val="00375CA1"/>
    <w:rsid w:val="00376DA8"/>
    <w:rsid w:val="00376FEE"/>
    <w:rsid w:val="00380852"/>
    <w:rsid w:val="00380C01"/>
    <w:rsid w:val="0038240C"/>
    <w:rsid w:val="00382D8F"/>
    <w:rsid w:val="00384EF1"/>
    <w:rsid w:val="00385B28"/>
    <w:rsid w:val="00385EA5"/>
    <w:rsid w:val="00386AF0"/>
    <w:rsid w:val="003874B4"/>
    <w:rsid w:val="003878A6"/>
    <w:rsid w:val="00390544"/>
    <w:rsid w:val="00390717"/>
    <w:rsid w:val="00391784"/>
    <w:rsid w:val="00391A25"/>
    <w:rsid w:val="00392F45"/>
    <w:rsid w:val="00393E47"/>
    <w:rsid w:val="003965C0"/>
    <w:rsid w:val="00397E81"/>
    <w:rsid w:val="003A1A9D"/>
    <w:rsid w:val="003A1E69"/>
    <w:rsid w:val="003A22A3"/>
    <w:rsid w:val="003A2516"/>
    <w:rsid w:val="003A278C"/>
    <w:rsid w:val="003A35A0"/>
    <w:rsid w:val="003A4D44"/>
    <w:rsid w:val="003A506C"/>
    <w:rsid w:val="003A57D8"/>
    <w:rsid w:val="003A58BC"/>
    <w:rsid w:val="003A5CE8"/>
    <w:rsid w:val="003A5F05"/>
    <w:rsid w:val="003A66FB"/>
    <w:rsid w:val="003A6B1E"/>
    <w:rsid w:val="003B0D40"/>
    <w:rsid w:val="003B0FD0"/>
    <w:rsid w:val="003B1B09"/>
    <w:rsid w:val="003B2E2E"/>
    <w:rsid w:val="003B3448"/>
    <w:rsid w:val="003B365B"/>
    <w:rsid w:val="003B4080"/>
    <w:rsid w:val="003B41ED"/>
    <w:rsid w:val="003B42A3"/>
    <w:rsid w:val="003B42B1"/>
    <w:rsid w:val="003B5C3F"/>
    <w:rsid w:val="003B7BBA"/>
    <w:rsid w:val="003B7FE3"/>
    <w:rsid w:val="003C04C3"/>
    <w:rsid w:val="003C0B32"/>
    <w:rsid w:val="003C1B62"/>
    <w:rsid w:val="003C1B7E"/>
    <w:rsid w:val="003C1B8C"/>
    <w:rsid w:val="003C21DD"/>
    <w:rsid w:val="003C246B"/>
    <w:rsid w:val="003C339B"/>
    <w:rsid w:val="003C3DA4"/>
    <w:rsid w:val="003C5C68"/>
    <w:rsid w:val="003C5CE3"/>
    <w:rsid w:val="003C5EB6"/>
    <w:rsid w:val="003C6160"/>
    <w:rsid w:val="003C6164"/>
    <w:rsid w:val="003C67E5"/>
    <w:rsid w:val="003C6BB5"/>
    <w:rsid w:val="003C70DF"/>
    <w:rsid w:val="003C768F"/>
    <w:rsid w:val="003C77B3"/>
    <w:rsid w:val="003C7B53"/>
    <w:rsid w:val="003D0245"/>
    <w:rsid w:val="003D2281"/>
    <w:rsid w:val="003D2AD5"/>
    <w:rsid w:val="003D3F3B"/>
    <w:rsid w:val="003D607B"/>
    <w:rsid w:val="003D652E"/>
    <w:rsid w:val="003D718F"/>
    <w:rsid w:val="003D75C0"/>
    <w:rsid w:val="003D787F"/>
    <w:rsid w:val="003D7E68"/>
    <w:rsid w:val="003E0509"/>
    <w:rsid w:val="003E079D"/>
    <w:rsid w:val="003E0849"/>
    <w:rsid w:val="003E08B2"/>
    <w:rsid w:val="003E09A5"/>
    <w:rsid w:val="003E0B8D"/>
    <w:rsid w:val="003E0BEB"/>
    <w:rsid w:val="003E131A"/>
    <w:rsid w:val="003E1A0E"/>
    <w:rsid w:val="003E1EAD"/>
    <w:rsid w:val="003E2297"/>
    <w:rsid w:val="003E330E"/>
    <w:rsid w:val="003E39AB"/>
    <w:rsid w:val="003E3CC1"/>
    <w:rsid w:val="003E3D16"/>
    <w:rsid w:val="003E5A4B"/>
    <w:rsid w:val="003E5EFD"/>
    <w:rsid w:val="003F04F9"/>
    <w:rsid w:val="003F083D"/>
    <w:rsid w:val="003F0ECA"/>
    <w:rsid w:val="003F0EFA"/>
    <w:rsid w:val="003F19F0"/>
    <w:rsid w:val="003F1B2B"/>
    <w:rsid w:val="003F1F5C"/>
    <w:rsid w:val="003F2573"/>
    <w:rsid w:val="003F3073"/>
    <w:rsid w:val="003F3133"/>
    <w:rsid w:val="003F317C"/>
    <w:rsid w:val="003F32EC"/>
    <w:rsid w:val="003F355E"/>
    <w:rsid w:val="003F3823"/>
    <w:rsid w:val="003F43CC"/>
    <w:rsid w:val="003F4A15"/>
    <w:rsid w:val="003F6739"/>
    <w:rsid w:val="003F7DD3"/>
    <w:rsid w:val="0040121B"/>
    <w:rsid w:val="00401BCD"/>
    <w:rsid w:val="004025E7"/>
    <w:rsid w:val="00402A6B"/>
    <w:rsid w:val="00402BC6"/>
    <w:rsid w:val="004038D0"/>
    <w:rsid w:val="00404798"/>
    <w:rsid w:val="00404D22"/>
    <w:rsid w:val="00405F43"/>
    <w:rsid w:val="00405FAF"/>
    <w:rsid w:val="00406354"/>
    <w:rsid w:val="00407310"/>
    <w:rsid w:val="00407FC9"/>
    <w:rsid w:val="0041003D"/>
    <w:rsid w:val="004122F9"/>
    <w:rsid w:val="00412E54"/>
    <w:rsid w:val="00413252"/>
    <w:rsid w:val="00413D54"/>
    <w:rsid w:val="0041458F"/>
    <w:rsid w:val="0041492A"/>
    <w:rsid w:val="00415760"/>
    <w:rsid w:val="0041787B"/>
    <w:rsid w:val="00417AC1"/>
    <w:rsid w:val="00420A5A"/>
    <w:rsid w:val="00421025"/>
    <w:rsid w:val="00422942"/>
    <w:rsid w:val="00422E81"/>
    <w:rsid w:val="00422EF7"/>
    <w:rsid w:val="00423279"/>
    <w:rsid w:val="004237F7"/>
    <w:rsid w:val="004250C5"/>
    <w:rsid w:val="0042524D"/>
    <w:rsid w:val="00425266"/>
    <w:rsid w:val="004257B7"/>
    <w:rsid w:val="00425EC2"/>
    <w:rsid w:val="004266D0"/>
    <w:rsid w:val="0043026A"/>
    <w:rsid w:val="004309FB"/>
    <w:rsid w:val="004317A9"/>
    <w:rsid w:val="00431D11"/>
    <w:rsid w:val="00432284"/>
    <w:rsid w:val="004323EF"/>
    <w:rsid w:val="00433AA6"/>
    <w:rsid w:val="00433C94"/>
    <w:rsid w:val="00435455"/>
    <w:rsid w:val="004356CA"/>
    <w:rsid w:val="004356EF"/>
    <w:rsid w:val="00436360"/>
    <w:rsid w:val="004377E6"/>
    <w:rsid w:val="00440B85"/>
    <w:rsid w:val="004416F5"/>
    <w:rsid w:val="0044339F"/>
    <w:rsid w:val="00443A9C"/>
    <w:rsid w:val="00444005"/>
    <w:rsid w:val="0044438C"/>
    <w:rsid w:val="00444393"/>
    <w:rsid w:val="00445742"/>
    <w:rsid w:val="00445F07"/>
    <w:rsid w:val="004478A1"/>
    <w:rsid w:val="00450518"/>
    <w:rsid w:val="004509B9"/>
    <w:rsid w:val="00450A7B"/>
    <w:rsid w:val="00450E78"/>
    <w:rsid w:val="00451195"/>
    <w:rsid w:val="00451B9C"/>
    <w:rsid w:val="00451E93"/>
    <w:rsid w:val="00452040"/>
    <w:rsid w:val="00453DD1"/>
    <w:rsid w:val="0045579F"/>
    <w:rsid w:val="00455874"/>
    <w:rsid w:val="004566A8"/>
    <w:rsid w:val="00456B90"/>
    <w:rsid w:val="00456CA4"/>
    <w:rsid w:val="00456E0E"/>
    <w:rsid w:val="00457697"/>
    <w:rsid w:val="004577B8"/>
    <w:rsid w:val="00457EDD"/>
    <w:rsid w:val="00460816"/>
    <w:rsid w:val="00460B5E"/>
    <w:rsid w:val="0046136A"/>
    <w:rsid w:val="004613E6"/>
    <w:rsid w:val="0046367B"/>
    <w:rsid w:val="00463BF0"/>
    <w:rsid w:val="00464226"/>
    <w:rsid w:val="00464AD5"/>
    <w:rsid w:val="00464DDA"/>
    <w:rsid w:val="00465362"/>
    <w:rsid w:val="00465FEC"/>
    <w:rsid w:val="00466498"/>
    <w:rsid w:val="00470F0C"/>
    <w:rsid w:val="00471282"/>
    <w:rsid w:val="00471372"/>
    <w:rsid w:val="00471555"/>
    <w:rsid w:val="00472051"/>
    <w:rsid w:val="00472B60"/>
    <w:rsid w:val="00472D83"/>
    <w:rsid w:val="0047356E"/>
    <w:rsid w:val="00474983"/>
    <w:rsid w:val="00474A54"/>
    <w:rsid w:val="00474BEF"/>
    <w:rsid w:val="00475608"/>
    <w:rsid w:val="00475DC9"/>
    <w:rsid w:val="00475F94"/>
    <w:rsid w:val="00476E07"/>
    <w:rsid w:val="00476EF3"/>
    <w:rsid w:val="0047717E"/>
    <w:rsid w:val="004779CB"/>
    <w:rsid w:val="00477ABA"/>
    <w:rsid w:val="004804B8"/>
    <w:rsid w:val="00480715"/>
    <w:rsid w:val="00481586"/>
    <w:rsid w:val="00481B22"/>
    <w:rsid w:val="00481EC8"/>
    <w:rsid w:val="00482C1E"/>
    <w:rsid w:val="00483538"/>
    <w:rsid w:val="00483678"/>
    <w:rsid w:val="00483FCC"/>
    <w:rsid w:val="00485DD7"/>
    <w:rsid w:val="00485E4D"/>
    <w:rsid w:val="00485FF2"/>
    <w:rsid w:val="00486553"/>
    <w:rsid w:val="004867EA"/>
    <w:rsid w:val="004878FF"/>
    <w:rsid w:val="00487BC3"/>
    <w:rsid w:val="004900B0"/>
    <w:rsid w:val="0049106D"/>
    <w:rsid w:val="00491133"/>
    <w:rsid w:val="00491154"/>
    <w:rsid w:val="00491942"/>
    <w:rsid w:val="00491BDB"/>
    <w:rsid w:val="00492209"/>
    <w:rsid w:val="00493159"/>
    <w:rsid w:val="0049381E"/>
    <w:rsid w:val="00493B28"/>
    <w:rsid w:val="004947D5"/>
    <w:rsid w:val="00494DCD"/>
    <w:rsid w:val="0049616D"/>
    <w:rsid w:val="004A072D"/>
    <w:rsid w:val="004A167D"/>
    <w:rsid w:val="004A1862"/>
    <w:rsid w:val="004A2020"/>
    <w:rsid w:val="004A2A16"/>
    <w:rsid w:val="004A3497"/>
    <w:rsid w:val="004A3D98"/>
    <w:rsid w:val="004A4512"/>
    <w:rsid w:val="004A49F0"/>
    <w:rsid w:val="004A534A"/>
    <w:rsid w:val="004B0AF0"/>
    <w:rsid w:val="004B1990"/>
    <w:rsid w:val="004B19C6"/>
    <w:rsid w:val="004B3F53"/>
    <w:rsid w:val="004B58E6"/>
    <w:rsid w:val="004B6D9A"/>
    <w:rsid w:val="004B746F"/>
    <w:rsid w:val="004B7C5F"/>
    <w:rsid w:val="004C040C"/>
    <w:rsid w:val="004C0ABE"/>
    <w:rsid w:val="004C2F6E"/>
    <w:rsid w:val="004C3E49"/>
    <w:rsid w:val="004C3F0C"/>
    <w:rsid w:val="004C4558"/>
    <w:rsid w:val="004C589F"/>
    <w:rsid w:val="004C5A6A"/>
    <w:rsid w:val="004C5CC1"/>
    <w:rsid w:val="004C6B03"/>
    <w:rsid w:val="004C6C43"/>
    <w:rsid w:val="004C735D"/>
    <w:rsid w:val="004C79EC"/>
    <w:rsid w:val="004C7B19"/>
    <w:rsid w:val="004D066C"/>
    <w:rsid w:val="004D0DB1"/>
    <w:rsid w:val="004D1573"/>
    <w:rsid w:val="004D1C0E"/>
    <w:rsid w:val="004D1E30"/>
    <w:rsid w:val="004D1E54"/>
    <w:rsid w:val="004D2EB0"/>
    <w:rsid w:val="004D31C7"/>
    <w:rsid w:val="004D33C9"/>
    <w:rsid w:val="004D36D3"/>
    <w:rsid w:val="004D3A7A"/>
    <w:rsid w:val="004D4310"/>
    <w:rsid w:val="004D456A"/>
    <w:rsid w:val="004D539B"/>
    <w:rsid w:val="004D53FA"/>
    <w:rsid w:val="004D58FA"/>
    <w:rsid w:val="004D6ACB"/>
    <w:rsid w:val="004D6F37"/>
    <w:rsid w:val="004D7875"/>
    <w:rsid w:val="004E0775"/>
    <w:rsid w:val="004E1134"/>
    <w:rsid w:val="004E1572"/>
    <w:rsid w:val="004E1B1A"/>
    <w:rsid w:val="004E1B72"/>
    <w:rsid w:val="004E1E32"/>
    <w:rsid w:val="004E22C0"/>
    <w:rsid w:val="004E235F"/>
    <w:rsid w:val="004E3E3B"/>
    <w:rsid w:val="004E4E3B"/>
    <w:rsid w:val="004E5B1F"/>
    <w:rsid w:val="004E5B62"/>
    <w:rsid w:val="004E67AD"/>
    <w:rsid w:val="004E7AE8"/>
    <w:rsid w:val="004F05AC"/>
    <w:rsid w:val="004F1524"/>
    <w:rsid w:val="004F2025"/>
    <w:rsid w:val="004F37FC"/>
    <w:rsid w:val="004F3BCC"/>
    <w:rsid w:val="004F3D83"/>
    <w:rsid w:val="004F4520"/>
    <w:rsid w:val="004F45B3"/>
    <w:rsid w:val="004F4D9F"/>
    <w:rsid w:val="004F52DF"/>
    <w:rsid w:val="004F5F04"/>
    <w:rsid w:val="004F6DA7"/>
    <w:rsid w:val="004F7594"/>
    <w:rsid w:val="004F787E"/>
    <w:rsid w:val="0050035E"/>
    <w:rsid w:val="00501941"/>
    <w:rsid w:val="00503A5A"/>
    <w:rsid w:val="0050536F"/>
    <w:rsid w:val="00505A63"/>
    <w:rsid w:val="005061AB"/>
    <w:rsid w:val="005061C5"/>
    <w:rsid w:val="00506283"/>
    <w:rsid w:val="00506A27"/>
    <w:rsid w:val="00506CBB"/>
    <w:rsid w:val="005071E4"/>
    <w:rsid w:val="0050776A"/>
    <w:rsid w:val="00510D5F"/>
    <w:rsid w:val="00511317"/>
    <w:rsid w:val="005116B8"/>
    <w:rsid w:val="005123D8"/>
    <w:rsid w:val="0051314F"/>
    <w:rsid w:val="0051341F"/>
    <w:rsid w:val="00513D0C"/>
    <w:rsid w:val="00514755"/>
    <w:rsid w:val="0051559B"/>
    <w:rsid w:val="00515B30"/>
    <w:rsid w:val="00516B73"/>
    <w:rsid w:val="00516BD9"/>
    <w:rsid w:val="00516D9F"/>
    <w:rsid w:val="00517044"/>
    <w:rsid w:val="00517BF8"/>
    <w:rsid w:val="005200C4"/>
    <w:rsid w:val="005202CD"/>
    <w:rsid w:val="005208D8"/>
    <w:rsid w:val="00520A61"/>
    <w:rsid w:val="0052147B"/>
    <w:rsid w:val="00522398"/>
    <w:rsid w:val="00522441"/>
    <w:rsid w:val="005257EA"/>
    <w:rsid w:val="00525DFE"/>
    <w:rsid w:val="00526467"/>
    <w:rsid w:val="005265CE"/>
    <w:rsid w:val="00526914"/>
    <w:rsid w:val="00526F59"/>
    <w:rsid w:val="00527865"/>
    <w:rsid w:val="00527D97"/>
    <w:rsid w:val="00530708"/>
    <w:rsid w:val="005326FE"/>
    <w:rsid w:val="00532AB7"/>
    <w:rsid w:val="0053376F"/>
    <w:rsid w:val="0053549B"/>
    <w:rsid w:val="00536465"/>
    <w:rsid w:val="0054158F"/>
    <w:rsid w:val="00542DF6"/>
    <w:rsid w:val="00543563"/>
    <w:rsid w:val="00545222"/>
    <w:rsid w:val="005458DB"/>
    <w:rsid w:val="00546144"/>
    <w:rsid w:val="0054631E"/>
    <w:rsid w:val="0054758A"/>
    <w:rsid w:val="00550F79"/>
    <w:rsid w:val="00551E3A"/>
    <w:rsid w:val="00552144"/>
    <w:rsid w:val="00552C23"/>
    <w:rsid w:val="00553A52"/>
    <w:rsid w:val="00553DC0"/>
    <w:rsid w:val="0055433A"/>
    <w:rsid w:val="005552C6"/>
    <w:rsid w:val="00557AD4"/>
    <w:rsid w:val="00560A94"/>
    <w:rsid w:val="00561F5C"/>
    <w:rsid w:val="005627C3"/>
    <w:rsid w:val="00563263"/>
    <w:rsid w:val="005641E9"/>
    <w:rsid w:val="00565486"/>
    <w:rsid w:val="00566B10"/>
    <w:rsid w:val="00567847"/>
    <w:rsid w:val="005705DC"/>
    <w:rsid w:val="00570CDC"/>
    <w:rsid w:val="00572003"/>
    <w:rsid w:val="005750A6"/>
    <w:rsid w:val="00575E06"/>
    <w:rsid w:val="00576A96"/>
    <w:rsid w:val="00576D36"/>
    <w:rsid w:val="00576F59"/>
    <w:rsid w:val="00577A53"/>
    <w:rsid w:val="00580901"/>
    <w:rsid w:val="00580C50"/>
    <w:rsid w:val="00581DAA"/>
    <w:rsid w:val="00582301"/>
    <w:rsid w:val="0058230E"/>
    <w:rsid w:val="00583460"/>
    <w:rsid w:val="0058451A"/>
    <w:rsid w:val="005853A4"/>
    <w:rsid w:val="0058570D"/>
    <w:rsid w:val="005859EE"/>
    <w:rsid w:val="005860F0"/>
    <w:rsid w:val="00587BA9"/>
    <w:rsid w:val="00590198"/>
    <w:rsid w:val="00590217"/>
    <w:rsid w:val="00590805"/>
    <w:rsid w:val="005909FA"/>
    <w:rsid w:val="00591171"/>
    <w:rsid w:val="0059136B"/>
    <w:rsid w:val="00591868"/>
    <w:rsid w:val="00592A0E"/>
    <w:rsid w:val="0059335D"/>
    <w:rsid w:val="00593598"/>
    <w:rsid w:val="00593E2F"/>
    <w:rsid w:val="00594E51"/>
    <w:rsid w:val="0059502E"/>
    <w:rsid w:val="005951E0"/>
    <w:rsid w:val="00597FEC"/>
    <w:rsid w:val="005A0A72"/>
    <w:rsid w:val="005A1215"/>
    <w:rsid w:val="005A1562"/>
    <w:rsid w:val="005A15E8"/>
    <w:rsid w:val="005A18C8"/>
    <w:rsid w:val="005A20C6"/>
    <w:rsid w:val="005A3CD5"/>
    <w:rsid w:val="005A3E1F"/>
    <w:rsid w:val="005A3F0A"/>
    <w:rsid w:val="005A4107"/>
    <w:rsid w:val="005A4683"/>
    <w:rsid w:val="005A4B66"/>
    <w:rsid w:val="005A4ECE"/>
    <w:rsid w:val="005A55CA"/>
    <w:rsid w:val="005A6AE2"/>
    <w:rsid w:val="005A6BE3"/>
    <w:rsid w:val="005A7F3A"/>
    <w:rsid w:val="005B1187"/>
    <w:rsid w:val="005B143E"/>
    <w:rsid w:val="005B1DB9"/>
    <w:rsid w:val="005B2918"/>
    <w:rsid w:val="005B2E36"/>
    <w:rsid w:val="005B4C6F"/>
    <w:rsid w:val="005B53F3"/>
    <w:rsid w:val="005B5C02"/>
    <w:rsid w:val="005B5E72"/>
    <w:rsid w:val="005B7A5D"/>
    <w:rsid w:val="005B7C7E"/>
    <w:rsid w:val="005C08C6"/>
    <w:rsid w:val="005C13C8"/>
    <w:rsid w:val="005C18AB"/>
    <w:rsid w:val="005C1F50"/>
    <w:rsid w:val="005C2170"/>
    <w:rsid w:val="005C2DF1"/>
    <w:rsid w:val="005C5690"/>
    <w:rsid w:val="005C63F2"/>
    <w:rsid w:val="005C7973"/>
    <w:rsid w:val="005D005D"/>
    <w:rsid w:val="005D2266"/>
    <w:rsid w:val="005D24FA"/>
    <w:rsid w:val="005D2A2A"/>
    <w:rsid w:val="005D3212"/>
    <w:rsid w:val="005D34B7"/>
    <w:rsid w:val="005D40BD"/>
    <w:rsid w:val="005D44E8"/>
    <w:rsid w:val="005D5008"/>
    <w:rsid w:val="005D5546"/>
    <w:rsid w:val="005D5692"/>
    <w:rsid w:val="005D5EE6"/>
    <w:rsid w:val="005D6334"/>
    <w:rsid w:val="005D6D94"/>
    <w:rsid w:val="005D75E4"/>
    <w:rsid w:val="005D77B6"/>
    <w:rsid w:val="005D7D1F"/>
    <w:rsid w:val="005E05F1"/>
    <w:rsid w:val="005E2399"/>
    <w:rsid w:val="005E37B7"/>
    <w:rsid w:val="005E5874"/>
    <w:rsid w:val="005E622C"/>
    <w:rsid w:val="005F17EA"/>
    <w:rsid w:val="005F1DBF"/>
    <w:rsid w:val="005F2534"/>
    <w:rsid w:val="005F2C06"/>
    <w:rsid w:val="005F2D80"/>
    <w:rsid w:val="005F323F"/>
    <w:rsid w:val="005F3A73"/>
    <w:rsid w:val="005F3E9C"/>
    <w:rsid w:val="005F503E"/>
    <w:rsid w:val="005F51DD"/>
    <w:rsid w:val="005F5D78"/>
    <w:rsid w:val="005F5F9A"/>
    <w:rsid w:val="005F6358"/>
    <w:rsid w:val="005F784B"/>
    <w:rsid w:val="005F7974"/>
    <w:rsid w:val="005F7AD2"/>
    <w:rsid w:val="005F7B42"/>
    <w:rsid w:val="005F7D22"/>
    <w:rsid w:val="00600732"/>
    <w:rsid w:val="00601681"/>
    <w:rsid w:val="00601A72"/>
    <w:rsid w:val="00601CAB"/>
    <w:rsid w:val="006026A8"/>
    <w:rsid w:val="00602BA3"/>
    <w:rsid w:val="00603596"/>
    <w:rsid w:val="0060475E"/>
    <w:rsid w:val="006049FA"/>
    <w:rsid w:val="00604D5A"/>
    <w:rsid w:val="00605009"/>
    <w:rsid w:val="00606290"/>
    <w:rsid w:val="00606653"/>
    <w:rsid w:val="006066E8"/>
    <w:rsid w:val="006069C6"/>
    <w:rsid w:val="0060783B"/>
    <w:rsid w:val="00607B0A"/>
    <w:rsid w:val="00607FE3"/>
    <w:rsid w:val="00610662"/>
    <w:rsid w:val="00610B17"/>
    <w:rsid w:val="00610E3E"/>
    <w:rsid w:val="0061133C"/>
    <w:rsid w:val="006119D2"/>
    <w:rsid w:val="00611DCC"/>
    <w:rsid w:val="00611DF0"/>
    <w:rsid w:val="00612E30"/>
    <w:rsid w:val="006138C7"/>
    <w:rsid w:val="00614703"/>
    <w:rsid w:val="0061495E"/>
    <w:rsid w:val="00615927"/>
    <w:rsid w:val="00615DCE"/>
    <w:rsid w:val="00616943"/>
    <w:rsid w:val="006172C5"/>
    <w:rsid w:val="0061792D"/>
    <w:rsid w:val="00617DE7"/>
    <w:rsid w:val="00620518"/>
    <w:rsid w:val="006209A7"/>
    <w:rsid w:val="00620AE8"/>
    <w:rsid w:val="006210F0"/>
    <w:rsid w:val="006232A2"/>
    <w:rsid w:val="00624A95"/>
    <w:rsid w:val="0062547E"/>
    <w:rsid w:val="00625C54"/>
    <w:rsid w:val="00625F34"/>
    <w:rsid w:val="00626CC6"/>
    <w:rsid w:val="006278E5"/>
    <w:rsid w:val="00627B1E"/>
    <w:rsid w:val="00631915"/>
    <w:rsid w:val="0063276B"/>
    <w:rsid w:val="00632DD2"/>
    <w:rsid w:val="006338A7"/>
    <w:rsid w:val="00633BC5"/>
    <w:rsid w:val="006341B1"/>
    <w:rsid w:val="00634A37"/>
    <w:rsid w:val="00634EC2"/>
    <w:rsid w:val="00636289"/>
    <w:rsid w:val="0063683B"/>
    <w:rsid w:val="006370D4"/>
    <w:rsid w:val="006412DC"/>
    <w:rsid w:val="00642064"/>
    <w:rsid w:val="006428D5"/>
    <w:rsid w:val="006435A4"/>
    <w:rsid w:val="00643893"/>
    <w:rsid w:val="00644A63"/>
    <w:rsid w:val="00644F0D"/>
    <w:rsid w:val="006456D9"/>
    <w:rsid w:val="00645C2E"/>
    <w:rsid w:val="0064667F"/>
    <w:rsid w:val="006469E1"/>
    <w:rsid w:val="00646BE1"/>
    <w:rsid w:val="006472E9"/>
    <w:rsid w:val="00647B83"/>
    <w:rsid w:val="0065047D"/>
    <w:rsid w:val="00651186"/>
    <w:rsid w:val="0065154B"/>
    <w:rsid w:val="00651E90"/>
    <w:rsid w:val="006527E7"/>
    <w:rsid w:val="006531A6"/>
    <w:rsid w:val="00653306"/>
    <w:rsid w:val="006536CD"/>
    <w:rsid w:val="00654AB5"/>
    <w:rsid w:val="00656E7F"/>
    <w:rsid w:val="00657630"/>
    <w:rsid w:val="006576B4"/>
    <w:rsid w:val="00657AF1"/>
    <w:rsid w:val="00657B28"/>
    <w:rsid w:val="00660165"/>
    <w:rsid w:val="006615A7"/>
    <w:rsid w:val="00661B3A"/>
    <w:rsid w:val="00661CF7"/>
    <w:rsid w:val="006625F9"/>
    <w:rsid w:val="006630B0"/>
    <w:rsid w:val="00663939"/>
    <w:rsid w:val="00665264"/>
    <w:rsid w:val="0066625C"/>
    <w:rsid w:val="00667707"/>
    <w:rsid w:val="0067074C"/>
    <w:rsid w:val="006713A5"/>
    <w:rsid w:val="0067374F"/>
    <w:rsid w:val="00673C71"/>
    <w:rsid w:val="0067446D"/>
    <w:rsid w:val="00674AE5"/>
    <w:rsid w:val="00676AEF"/>
    <w:rsid w:val="00677051"/>
    <w:rsid w:val="006773E6"/>
    <w:rsid w:val="006778F2"/>
    <w:rsid w:val="00677D10"/>
    <w:rsid w:val="00677E5C"/>
    <w:rsid w:val="00677F5E"/>
    <w:rsid w:val="00680401"/>
    <w:rsid w:val="00680E4F"/>
    <w:rsid w:val="006812F7"/>
    <w:rsid w:val="006828D6"/>
    <w:rsid w:val="00683445"/>
    <w:rsid w:val="0068365B"/>
    <w:rsid w:val="00684176"/>
    <w:rsid w:val="00684711"/>
    <w:rsid w:val="00684D2B"/>
    <w:rsid w:val="006850CC"/>
    <w:rsid w:val="0068578E"/>
    <w:rsid w:val="006874E6"/>
    <w:rsid w:val="00687ADE"/>
    <w:rsid w:val="006908A1"/>
    <w:rsid w:val="00690944"/>
    <w:rsid w:val="00690A38"/>
    <w:rsid w:val="00691BB3"/>
    <w:rsid w:val="00691BEA"/>
    <w:rsid w:val="00691E5A"/>
    <w:rsid w:val="00691F82"/>
    <w:rsid w:val="0069202F"/>
    <w:rsid w:val="006928C2"/>
    <w:rsid w:val="00692C20"/>
    <w:rsid w:val="006939E8"/>
    <w:rsid w:val="00693E7B"/>
    <w:rsid w:val="006940C3"/>
    <w:rsid w:val="0069497E"/>
    <w:rsid w:val="00694ED3"/>
    <w:rsid w:val="00695333"/>
    <w:rsid w:val="00695E9E"/>
    <w:rsid w:val="006965E4"/>
    <w:rsid w:val="006967E3"/>
    <w:rsid w:val="00697482"/>
    <w:rsid w:val="00697C15"/>
    <w:rsid w:val="006A0A3F"/>
    <w:rsid w:val="006A0E3B"/>
    <w:rsid w:val="006A1D3D"/>
    <w:rsid w:val="006A2C93"/>
    <w:rsid w:val="006A3907"/>
    <w:rsid w:val="006A3C21"/>
    <w:rsid w:val="006A46CA"/>
    <w:rsid w:val="006A533D"/>
    <w:rsid w:val="006A53DC"/>
    <w:rsid w:val="006A5E47"/>
    <w:rsid w:val="006A663F"/>
    <w:rsid w:val="006A6D06"/>
    <w:rsid w:val="006A785C"/>
    <w:rsid w:val="006A796E"/>
    <w:rsid w:val="006B0B44"/>
    <w:rsid w:val="006B10AE"/>
    <w:rsid w:val="006B3E7C"/>
    <w:rsid w:val="006B4F6E"/>
    <w:rsid w:val="006B5838"/>
    <w:rsid w:val="006B5F1B"/>
    <w:rsid w:val="006B601E"/>
    <w:rsid w:val="006B6B5D"/>
    <w:rsid w:val="006B733B"/>
    <w:rsid w:val="006C045C"/>
    <w:rsid w:val="006C1310"/>
    <w:rsid w:val="006C1A3B"/>
    <w:rsid w:val="006C3145"/>
    <w:rsid w:val="006C4A74"/>
    <w:rsid w:val="006C5BD6"/>
    <w:rsid w:val="006C5E0D"/>
    <w:rsid w:val="006C64C6"/>
    <w:rsid w:val="006C703D"/>
    <w:rsid w:val="006C7094"/>
    <w:rsid w:val="006C7427"/>
    <w:rsid w:val="006D0D28"/>
    <w:rsid w:val="006D1396"/>
    <w:rsid w:val="006D1982"/>
    <w:rsid w:val="006D241F"/>
    <w:rsid w:val="006D2A7A"/>
    <w:rsid w:val="006D2D41"/>
    <w:rsid w:val="006D51F6"/>
    <w:rsid w:val="006D53F1"/>
    <w:rsid w:val="006D5CE9"/>
    <w:rsid w:val="006D5F58"/>
    <w:rsid w:val="006D5FBD"/>
    <w:rsid w:val="006D7239"/>
    <w:rsid w:val="006E023E"/>
    <w:rsid w:val="006E0854"/>
    <w:rsid w:val="006E1450"/>
    <w:rsid w:val="006E1677"/>
    <w:rsid w:val="006E1E9A"/>
    <w:rsid w:val="006E3DEA"/>
    <w:rsid w:val="006E4BD7"/>
    <w:rsid w:val="006E51FC"/>
    <w:rsid w:val="006E5E75"/>
    <w:rsid w:val="006E62EB"/>
    <w:rsid w:val="006E6B4C"/>
    <w:rsid w:val="006E74E0"/>
    <w:rsid w:val="006E7F23"/>
    <w:rsid w:val="006F0214"/>
    <w:rsid w:val="006F0A54"/>
    <w:rsid w:val="006F1C68"/>
    <w:rsid w:val="006F1D8B"/>
    <w:rsid w:val="006F20E8"/>
    <w:rsid w:val="006F2606"/>
    <w:rsid w:val="006F4F8F"/>
    <w:rsid w:val="006F53E9"/>
    <w:rsid w:val="006F5C74"/>
    <w:rsid w:val="006F6345"/>
    <w:rsid w:val="006F6CB3"/>
    <w:rsid w:val="006F7C28"/>
    <w:rsid w:val="00700D71"/>
    <w:rsid w:val="00700FEB"/>
    <w:rsid w:val="007014B2"/>
    <w:rsid w:val="00701CA6"/>
    <w:rsid w:val="00703CE1"/>
    <w:rsid w:val="007041DC"/>
    <w:rsid w:val="00704F2B"/>
    <w:rsid w:val="00705BBB"/>
    <w:rsid w:val="00706F31"/>
    <w:rsid w:val="00707D57"/>
    <w:rsid w:val="00710150"/>
    <w:rsid w:val="007108C2"/>
    <w:rsid w:val="007109F4"/>
    <w:rsid w:val="00710BC8"/>
    <w:rsid w:val="00710D18"/>
    <w:rsid w:val="00712B8D"/>
    <w:rsid w:val="00712C73"/>
    <w:rsid w:val="00712FB5"/>
    <w:rsid w:val="007132BA"/>
    <w:rsid w:val="007146B2"/>
    <w:rsid w:val="0071474E"/>
    <w:rsid w:val="00716318"/>
    <w:rsid w:val="00716D72"/>
    <w:rsid w:val="00716FBF"/>
    <w:rsid w:val="00720334"/>
    <w:rsid w:val="00720E7C"/>
    <w:rsid w:val="00721570"/>
    <w:rsid w:val="00721C3F"/>
    <w:rsid w:val="00721E54"/>
    <w:rsid w:val="00722227"/>
    <w:rsid w:val="0072228B"/>
    <w:rsid w:val="0072233D"/>
    <w:rsid w:val="00722BD7"/>
    <w:rsid w:val="00722D3A"/>
    <w:rsid w:val="0072301F"/>
    <w:rsid w:val="007231F0"/>
    <w:rsid w:val="00724345"/>
    <w:rsid w:val="0072482D"/>
    <w:rsid w:val="007249C8"/>
    <w:rsid w:val="00724FA4"/>
    <w:rsid w:val="0072672F"/>
    <w:rsid w:val="00730B92"/>
    <w:rsid w:val="00732405"/>
    <w:rsid w:val="00732619"/>
    <w:rsid w:val="00732DB0"/>
    <w:rsid w:val="00733474"/>
    <w:rsid w:val="00733FCB"/>
    <w:rsid w:val="00734017"/>
    <w:rsid w:val="007348C0"/>
    <w:rsid w:val="007353BF"/>
    <w:rsid w:val="0073561B"/>
    <w:rsid w:val="00735715"/>
    <w:rsid w:val="00735BD2"/>
    <w:rsid w:val="00735FE5"/>
    <w:rsid w:val="00736C19"/>
    <w:rsid w:val="0074032C"/>
    <w:rsid w:val="007403C9"/>
    <w:rsid w:val="007407EC"/>
    <w:rsid w:val="00740B86"/>
    <w:rsid w:val="0074137E"/>
    <w:rsid w:val="00742890"/>
    <w:rsid w:val="007435B5"/>
    <w:rsid w:val="0074385E"/>
    <w:rsid w:val="0074416E"/>
    <w:rsid w:val="0074444B"/>
    <w:rsid w:val="00744DF4"/>
    <w:rsid w:val="00744EF6"/>
    <w:rsid w:val="007450CB"/>
    <w:rsid w:val="007453A4"/>
    <w:rsid w:val="0074663F"/>
    <w:rsid w:val="00746A66"/>
    <w:rsid w:val="00746A9F"/>
    <w:rsid w:val="00746DE1"/>
    <w:rsid w:val="00747A0E"/>
    <w:rsid w:val="00750135"/>
    <w:rsid w:val="007507E2"/>
    <w:rsid w:val="00750D05"/>
    <w:rsid w:val="00751834"/>
    <w:rsid w:val="00751F08"/>
    <w:rsid w:val="007520B2"/>
    <w:rsid w:val="00752ADC"/>
    <w:rsid w:val="007533B9"/>
    <w:rsid w:val="00753F96"/>
    <w:rsid w:val="007544BE"/>
    <w:rsid w:val="00755C8E"/>
    <w:rsid w:val="00756517"/>
    <w:rsid w:val="00756EA5"/>
    <w:rsid w:val="00757373"/>
    <w:rsid w:val="0075747C"/>
    <w:rsid w:val="007575A1"/>
    <w:rsid w:val="00760E28"/>
    <w:rsid w:val="00762294"/>
    <w:rsid w:val="00762A38"/>
    <w:rsid w:val="007641E3"/>
    <w:rsid w:val="0076435A"/>
    <w:rsid w:val="00764BE2"/>
    <w:rsid w:val="00765B8A"/>
    <w:rsid w:val="0076618A"/>
    <w:rsid w:val="00766846"/>
    <w:rsid w:val="007746E4"/>
    <w:rsid w:val="00775FC0"/>
    <w:rsid w:val="00780003"/>
    <w:rsid w:val="007800AE"/>
    <w:rsid w:val="00780DA2"/>
    <w:rsid w:val="0078117C"/>
    <w:rsid w:val="00781699"/>
    <w:rsid w:val="0078248C"/>
    <w:rsid w:val="00782E47"/>
    <w:rsid w:val="00783454"/>
    <w:rsid w:val="00783575"/>
    <w:rsid w:val="00784F54"/>
    <w:rsid w:val="007851D0"/>
    <w:rsid w:val="0078551F"/>
    <w:rsid w:val="00785599"/>
    <w:rsid w:val="00785A72"/>
    <w:rsid w:val="00785BA0"/>
    <w:rsid w:val="00785F46"/>
    <w:rsid w:val="00786ABB"/>
    <w:rsid w:val="00786CAD"/>
    <w:rsid w:val="00786EFF"/>
    <w:rsid w:val="0078787A"/>
    <w:rsid w:val="00787AB9"/>
    <w:rsid w:val="00790D69"/>
    <w:rsid w:val="00790F55"/>
    <w:rsid w:val="00791262"/>
    <w:rsid w:val="007914FF"/>
    <w:rsid w:val="00791F4B"/>
    <w:rsid w:val="0079239A"/>
    <w:rsid w:val="0079250E"/>
    <w:rsid w:val="007925B9"/>
    <w:rsid w:val="007928BA"/>
    <w:rsid w:val="00792DA3"/>
    <w:rsid w:val="007931CB"/>
    <w:rsid w:val="007945B3"/>
    <w:rsid w:val="00794694"/>
    <w:rsid w:val="00794908"/>
    <w:rsid w:val="00794A36"/>
    <w:rsid w:val="00796284"/>
    <w:rsid w:val="007962A3"/>
    <w:rsid w:val="007A0A42"/>
    <w:rsid w:val="007A0C92"/>
    <w:rsid w:val="007A2478"/>
    <w:rsid w:val="007A31EF"/>
    <w:rsid w:val="007A33E2"/>
    <w:rsid w:val="007A395F"/>
    <w:rsid w:val="007A3F23"/>
    <w:rsid w:val="007A4D1A"/>
    <w:rsid w:val="007A4F6F"/>
    <w:rsid w:val="007A5D5F"/>
    <w:rsid w:val="007A69D9"/>
    <w:rsid w:val="007A74D0"/>
    <w:rsid w:val="007A7ADD"/>
    <w:rsid w:val="007A7D32"/>
    <w:rsid w:val="007B12E1"/>
    <w:rsid w:val="007B2D40"/>
    <w:rsid w:val="007B3669"/>
    <w:rsid w:val="007B5C15"/>
    <w:rsid w:val="007B5F10"/>
    <w:rsid w:val="007B5F1D"/>
    <w:rsid w:val="007B6058"/>
    <w:rsid w:val="007B66A6"/>
    <w:rsid w:val="007B691A"/>
    <w:rsid w:val="007B6BF4"/>
    <w:rsid w:val="007B6D4A"/>
    <w:rsid w:val="007B76F8"/>
    <w:rsid w:val="007B7C82"/>
    <w:rsid w:val="007B7CA3"/>
    <w:rsid w:val="007C0018"/>
    <w:rsid w:val="007C11EE"/>
    <w:rsid w:val="007C159C"/>
    <w:rsid w:val="007C1BB1"/>
    <w:rsid w:val="007C1C93"/>
    <w:rsid w:val="007C1E02"/>
    <w:rsid w:val="007C2EB4"/>
    <w:rsid w:val="007C37DE"/>
    <w:rsid w:val="007C3D34"/>
    <w:rsid w:val="007C3DCE"/>
    <w:rsid w:val="007C4310"/>
    <w:rsid w:val="007C5BF0"/>
    <w:rsid w:val="007C7166"/>
    <w:rsid w:val="007C757D"/>
    <w:rsid w:val="007C7A44"/>
    <w:rsid w:val="007C7E28"/>
    <w:rsid w:val="007D0053"/>
    <w:rsid w:val="007D0110"/>
    <w:rsid w:val="007D05A3"/>
    <w:rsid w:val="007D0AB0"/>
    <w:rsid w:val="007D10BC"/>
    <w:rsid w:val="007D1C70"/>
    <w:rsid w:val="007D233B"/>
    <w:rsid w:val="007D2EEB"/>
    <w:rsid w:val="007D31F7"/>
    <w:rsid w:val="007D33F1"/>
    <w:rsid w:val="007D4F32"/>
    <w:rsid w:val="007D54A4"/>
    <w:rsid w:val="007D5862"/>
    <w:rsid w:val="007D7909"/>
    <w:rsid w:val="007E0617"/>
    <w:rsid w:val="007E0F9B"/>
    <w:rsid w:val="007E1024"/>
    <w:rsid w:val="007E1F8E"/>
    <w:rsid w:val="007E28BB"/>
    <w:rsid w:val="007E3756"/>
    <w:rsid w:val="007E46C1"/>
    <w:rsid w:val="007E4C31"/>
    <w:rsid w:val="007E4F98"/>
    <w:rsid w:val="007E51EC"/>
    <w:rsid w:val="007E78F9"/>
    <w:rsid w:val="007F0AFA"/>
    <w:rsid w:val="007F152D"/>
    <w:rsid w:val="007F18FE"/>
    <w:rsid w:val="007F192D"/>
    <w:rsid w:val="007F1B9A"/>
    <w:rsid w:val="007F2191"/>
    <w:rsid w:val="007F2204"/>
    <w:rsid w:val="007F4639"/>
    <w:rsid w:val="007F4907"/>
    <w:rsid w:val="007F7EDE"/>
    <w:rsid w:val="0080037B"/>
    <w:rsid w:val="0080082E"/>
    <w:rsid w:val="00801E25"/>
    <w:rsid w:val="00801F10"/>
    <w:rsid w:val="00802696"/>
    <w:rsid w:val="00802C1F"/>
    <w:rsid w:val="00803031"/>
    <w:rsid w:val="00803BCD"/>
    <w:rsid w:val="00803C2D"/>
    <w:rsid w:val="00804441"/>
    <w:rsid w:val="008044D7"/>
    <w:rsid w:val="008045D1"/>
    <w:rsid w:val="00806D0E"/>
    <w:rsid w:val="00806D60"/>
    <w:rsid w:val="00810227"/>
    <w:rsid w:val="00810982"/>
    <w:rsid w:val="008109D0"/>
    <w:rsid w:val="00810F32"/>
    <w:rsid w:val="00810F6C"/>
    <w:rsid w:val="008115C9"/>
    <w:rsid w:val="00811692"/>
    <w:rsid w:val="0081210B"/>
    <w:rsid w:val="0081367B"/>
    <w:rsid w:val="00813BEC"/>
    <w:rsid w:val="00814E6E"/>
    <w:rsid w:val="00816E11"/>
    <w:rsid w:val="00820344"/>
    <w:rsid w:val="00820A34"/>
    <w:rsid w:val="00820E8F"/>
    <w:rsid w:val="00821E35"/>
    <w:rsid w:val="00822371"/>
    <w:rsid w:val="00822820"/>
    <w:rsid w:val="008228B1"/>
    <w:rsid w:val="00823020"/>
    <w:rsid w:val="008232FF"/>
    <w:rsid w:val="00825CBA"/>
    <w:rsid w:val="008262F1"/>
    <w:rsid w:val="00827BD1"/>
    <w:rsid w:val="00831077"/>
    <w:rsid w:val="0083222C"/>
    <w:rsid w:val="00832820"/>
    <w:rsid w:val="008329D3"/>
    <w:rsid w:val="00833281"/>
    <w:rsid w:val="008334E2"/>
    <w:rsid w:val="008334F5"/>
    <w:rsid w:val="00834B18"/>
    <w:rsid w:val="00834F60"/>
    <w:rsid w:val="0083505E"/>
    <w:rsid w:val="0083546D"/>
    <w:rsid w:val="00835A49"/>
    <w:rsid w:val="00836E6D"/>
    <w:rsid w:val="008378C4"/>
    <w:rsid w:val="00840081"/>
    <w:rsid w:val="008421A7"/>
    <w:rsid w:val="008425BA"/>
    <w:rsid w:val="00842BAA"/>
    <w:rsid w:val="008432FA"/>
    <w:rsid w:val="00844125"/>
    <w:rsid w:val="00844A88"/>
    <w:rsid w:val="0084548F"/>
    <w:rsid w:val="00846953"/>
    <w:rsid w:val="0084712C"/>
    <w:rsid w:val="00847797"/>
    <w:rsid w:val="008478C3"/>
    <w:rsid w:val="008500F3"/>
    <w:rsid w:val="0085121F"/>
    <w:rsid w:val="00851471"/>
    <w:rsid w:val="00853268"/>
    <w:rsid w:val="00854223"/>
    <w:rsid w:val="008546DD"/>
    <w:rsid w:val="00854C14"/>
    <w:rsid w:val="00855A61"/>
    <w:rsid w:val="008573F4"/>
    <w:rsid w:val="00857C5C"/>
    <w:rsid w:val="00861A26"/>
    <w:rsid w:val="00861A4A"/>
    <w:rsid w:val="00862283"/>
    <w:rsid w:val="00863D10"/>
    <w:rsid w:val="00864F85"/>
    <w:rsid w:val="0086503D"/>
    <w:rsid w:val="00865FF5"/>
    <w:rsid w:val="008663CC"/>
    <w:rsid w:val="00866508"/>
    <w:rsid w:val="00866B33"/>
    <w:rsid w:val="00867135"/>
    <w:rsid w:val="00867FBD"/>
    <w:rsid w:val="008705DF"/>
    <w:rsid w:val="00871075"/>
    <w:rsid w:val="00873050"/>
    <w:rsid w:val="00874B37"/>
    <w:rsid w:val="00875847"/>
    <w:rsid w:val="00875BC1"/>
    <w:rsid w:val="008774B8"/>
    <w:rsid w:val="00877891"/>
    <w:rsid w:val="00877B2B"/>
    <w:rsid w:val="00877E98"/>
    <w:rsid w:val="00881BFC"/>
    <w:rsid w:val="008841B4"/>
    <w:rsid w:val="00884632"/>
    <w:rsid w:val="00884ABC"/>
    <w:rsid w:val="00884D54"/>
    <w:rsid w:val="0088521D"/>
    <w:rsid w:val="00887C10"/>
    <w:rsid w:val="00890854"/>
    <w:rsid w:val="0089097F"/>
    <w:rsid w:val="008915A5"/>
    <w:rsid w:val="008921D1"/>
    <w:rsid w:val="008927FC"/>
    <w:rsid w:val="00892CB6"/>
    <w:rsid w:val="00893AD3"/>
    <w:rsid w:val="00893C45"/>
    <w:rsid w:val="0089453F"/>
    <w:rsid w:val="008966A1"/>
    <w:rsid w:val="00896830"/>
    <w:rsid w:val="00896D0A"/>
    <w:rsid w:val="00897F5C"/>
    <w:rsid w:val="00897FFD"/>
    <w:rsid w:val="008A106C"/>
    <w:rsid w:val="008A1FDA"/>
    <w:rsid w:val="008A2ED0"/>
    <w:rsid w:val="008A603D"/>
    <w:rsid w:val="008A6255"/>
    <w:rsid w:val="008A76B8"/>
    <w:rsid w:val="008B0686"/>
    <w:rsid w:val="008B09BE"/>
    <w:rsid w:val="008B2063"/>
    <w:rsid w:val="008B228F"/>
    <w:rsid w:val="008B24D5"/>
    <w:rsid w:val="008B2BEF"/>
    <w:rsid w:val="008B2EF4"/>
    <w:rsid w:val="008B4AEC"/>
    <w:rsid w:val="008B582D"/>
    <w:rsid w:val="008B74D8"/>
    <w:rsid w:val="008C0100"/>
    <w:rsid w:val="008C124F"/>
    <w:rsid w:val="008C128A"/>
    <w:rsid w:val="008C1673"/>
    <w:rsid w:val="008C37E2"/>
    <w:rsid w:val="008C3D13"/>
    <w:rsid w:val="008C3EB1"/>
    <w:rsid w:val="008C5505"/>
    <w:rsid w:val="008C5BAC"/>
    <w:rsid w:val="008C60CD"/>
    <w:rsid w:val="008C7161"/>
    <w:rsid w:val="008C753C"/>
    <w:rsid w:val="008D03D5"/>
    <w:rsid w:val="008D092A"/>
    <w:rsid w:val="008D21CC"/>
    <w:rsid w:val="008D2377"/>
    <w:rsid w:val="008D2C9C"/>
    <w:rsid w:val="008D2F17"/>
    <w:rsid w:val="008D3B32"/>
    <w:rsid w:val="008D4225"/>
    <w:rsid w:val="008D4323"/>
    <w:rsid w:val="008D4FDF"/>
    <w:rsid w:val="008D52E6"/>
    <w:rsid w:val="008D66B0"/>
    <w:rsid w:val="008D7ACD"/>
    <w:rsid w:val="008E0599"/>
    <w:rsid w:val="008E1542"/>
    <w:rsid w:val="008E1901"/>
    <w:rsid w:val="008E2C32"/>
    <w:rsid w:val="008E2D8E"/>
    <w:rsid w:val="008E49EC"/>
    <w:rsid w:val="008E4AD4"/>
    <w:rsid w:val="008E4D7B"/>
    <w:rsid w:val="008E50CD"/>
    <w:rsid w:val="008E557A"/>
    <w:rsid w:val="008E6A9E"/>
    <w:rsid w:val="008F0268"/>
    <w:rsid w:val="008F0CA4"/>
    <w:rsid w:val="008F0F25"/>
    <w:rsid w:val="008F1F57"/>
    <w:rsid w:val="008F4617"/>
    <w:rsid w:val="008F4924"/>
    <w:rsid w:val="008F4E19"/>
    <w:rsid w:val="008F4F12"/>
    <w:rsid w:val="008F5546"/>
    <w:rsid w:val="008F6664"/>
    <w:rsid w:val="008F6852"/>
    <w:rsid w:val="008F6BDF"/>
    <w:rsid w:val="008F6F12"/>
    <w:rsid w:val="00900031"/>
    <w:rsid w:val="009004B0"/>
    <w:rsid w:val="00901295"/>
    <w:rsid w:val="00903158"/>
    <w:rsid w:val="00903D1F"/>
    <w:rsid w:val="00904096"/>
    <w:rsid w:val="00904297"/>
    <w:rsid w:val="00904FAE"/>
    <w:rsid w:val="00910EBA"/>
    <w:rsid w:val="00910F8D"/>
    <w:rsid w:val="00911261"/>
    <w:rsid w:val="00911F57"/>
    <w:rsid w:val="009123D8"/>
    <w:rsid w:val="00912BD2"/>
    <w:rsid w:val="00913753"/>
    <w:rsid w:val="009137BF"/>
    <w:rsid w:val="0091677B"/>
    <w:rsid w:val="009169C6"/>
    <w:rsid w:val="00920C42"/>
    <w:rsid w:val="009211E3"/>
    <w:rsid w:val="0092124F"/>
    <w:rsid w:val="00923323"/>
    <w:rsid w:val="009237BE"/>
    <w:rsid w:val="00923AB0"/>
    <w:rsid w:val="00923C41"/>
    <w:rsid w:val="00924513"/>
    <w:rsid w:val="00924F4D"/>
    <w:rsid w:val="00925685"/>
    <w:rsid w:val="009259A1"/>
    <w:rsid w:val="00925EFB"/>
    <w:rsid w:val="009300FD"/>
    <w:rsid w:val="0093038F"/>
    <w:rsid w:val="00931A7D"/>
    <w:rsid w:val="00931EE1"/>
    <w:rsid w:val="009323AD"/>
    <w:rsid w:val="00933E5D"/>
    <w:rsid w:val="00934064"/>
    <w:rsid w:val="00934574"/>
    <w:rsid w:val="009346B5"/>
    <w:rsid w:val="00934E2F"/>
    <w:rsid w:val="0093549C"/>
    <w:rsid w:val="009357CE"/>
    <w:rsid w:val="0093594D"/>
    <w:rsid w:val="00936804"/>
    <w:rsid w:val="00936A8B"/>
    <w:rsid w:val="00936DE8"/>
    <w:rsid w:val="009378B8"/>
    <w:rsid w:val="00940072"/>
    <w:rsid w:val="009414EB"/>
    <w:rsid w:val="00941D11"/>
    <w:rsid w:val="00941FE1"/>
    <w:rsid w:val="0094260A"/>
    <w:rsid w:val="009428E9"/>
    <w:rsid w:val="0094364E"/>
    <w:rsid w:val="00944D9A"/>
    <w:rsid w:val="00945091"/>
    <w:rsid w:val="00945E50"/>
    <w:rsid w:val="009466BE"/>
    <w:rsid w:val="009471CD"/>
    <w:rsid w:val="009475F5"/>
    <w:rsid w:val="0095093A"/>
    <w:rsid w:val="00951957"/>
    <w:rsid w:val="009521CB"/>
    <w:rsid w:val="009521E6"/>
    <w:rsid w:val="009529EF"/>
    <w:rsid w:val="00952FC7"/>
    <w:rsid w:val="009549DF"/>
    <w:rsid w:val="00954E45"/>
    <w:rsid w:val="009556A3"/>
    <w:rsid w:val="00955B4F"/>
    <w:rsid w:val="00956316"/>
    <w:rsid w:val="00956972"/>
    <w:rsid w:val="00956D94"/>
    <w:rsid w:val="0096099D"/>
    <w:rsid w:val="009609A8"/>
    <w:rsid w:val="00960B35"/>
    <w:rsid w:val="00960FD2"/>
    <w:rsid w:val="00961025"/>
    <w:rsid w:val="009617AB"/>
    <w:rsid w:val="00961901"/>
    <w:rsid w:val="009620EC"/>
    <w:rsid w:val="009629A7"/>
    <w:rsid w:val="00962D91"/>
    <w:rsid w:val="00962F93"/>
    <w:rsid w:val="00963F24"/>
    <w:rsid w:val="00963F5B"/>
    <w:rsid w:val="0096504F"/>
    <w:rsid w:val="00965083"/>
    <w:rsid w:val="009655E3"/>
    <w:rsid w:val="00966A4B"/>
    <w:rsid w:val="009706D6"/>
    <w:rsid w:val="00970D5A"/>
    <w:rsid w:val="0097122A"/>
    <w:rsid w:val="00972B1C"/>
    <w:rsid w:val="0097346D"/>
    <w:rsid w:val="00973DE8"/>
    <w:rsid w:val="00973EBF"/>
    <w:rsid w:val="00974347"/>
    <w:rsid w:val="0097487D"/>
    <w:rsid w:val="00974ADB"/>
    <w:rsid w:val="00974DC6"/>
    <w:rsid w:val="009770B7"/>
    <w:rsid w:val="009810C8"/>
    <w:rsid w:val="009810D2"/>
    <w:rsid w:val="0098206F"/>
    <w:rsid w:val="0098218E"/>
    <w:rsid w:val="00983132"/>
    <w:rsid w:val="009832B6"/>
    <w:rsid w:val="009835B6"/>
    <w:rsid w:val="00983759"/>
    <w:rsid w:val="00983A1A"/>
    <w:rsid w:val="00985774"/>
    <w:rsid w:val="009858DA"/>
    <w:rsid w:val="00985A82"/>
    <w:rsid w:val="00985FA3"/>
    <w:rsid w:val="009868FF"/>
    <w:rsid w:val="00986DD5"/>
    <w:rsid w:val="00986E4D"/>
    <w:rsid w:val="00986F8D"/>
    <w:rsid w:val="0098766A"/>
    <w:rsid w:val="00987D86"/>
    <w:rsid w:val="00990F6D"/>
    <w:rsid w:val="009920A7"/>
    <w:rsid w:val="0099215C"/>
    <w:rsid w:val="00992867"/>
    <w:rsid w:val="00992F06"/>
    <w:rsid w:val="00993132"/>
    <w:rsid w:val="0099340F"/>
    <w:rsid w:val="009935FB"/>
    <w:rsid w:val="0099362F"/>
    <w:rsid w:val="00997386"/>
    <w:rsid w:val="009976FA"/>
    <w:rsid w:val="00997D3B"/>
    <w:rsid w:val="00997EFF"/>
    <w:rsid w:val="00997FE4"/>
    <w:rsid w:val="009A03B4"/>
    <w:rsid w:val="009A049A"/>
    <w:rsid w:val="009A0532"/>
    <w:rsid w:val="009A11A4"/>
    <w:rsid w:val="009A1642"/>
    <w:rsid w:val="009A18C9"/>
    <w:rsid w:val="009A2375"/>
    <w:rsid w:val="009A2AD7"/>
    <w:rsid w:val="009A2DAA"/>
    <w:rsid w:val="009A30D2"/>
    <w:rsid w:val="009A312A"/>
    <w:rsid w:val="009A3143"/>
    <w:rsid w:val="009A3583"/>
    <w:rsid w:val="009A3A5C"/>
    <w:rsid w:val="009A3A63"/>
    <w:rsid w:val="009A458E"/>
    <w:rsid w:val="009A4A54"/>
    <w:rsid w:val="009A4E2C"/>
    <w:rsid w:val="009A565F"/>
    <w:rsid w:val="009A57D7"/>
    <w:rsid w:val="009A5ED4"/>
    <w:rsid w:val="009A6653"/>
    <w:rsid w:val="009A7132"/>
    <w:rsid w:val="009A7E31"/>
    <w:rsid w:val="009A7FCD"/>
    <w:rsid w:val="009A7FE8"/>
    <w:rsid w:val="009B088D"/>
    <w:rsid w:val="009B0954"/>
    <w:rsid w:val="009B0D6F"/>
    <w:rsid w:val="009B0D7D"/>
    <w:rsid w:val="009B1789"/>
    <w:rsid w:val="009B1793"/>
    <w:rsid w:val="009B190C"/>
    <w:rsid w:val="009B1ADA"/>
    <w:rsid w:val="009B2508"/>
    <w:rsid w:val="009B2E92"/>
    <w:rsid w:val="009B333C"/>
    <w:rsid w:val="009B3B4A"/>
    <w:rsid w:val="009B513E"/>
    <w:rsid w:val="009B62C6"/>
    <w:rsid w:val="009B6DBE"/>
    <w:rsid w:val="009B773B"/>
    <w:rsid w:val="009C06E4"/>
    <w:rsid w:val="009C0FC5"/>
    <w:rsid w:val="009C1805"/>
    <w:rsid w:val="009C206B"/>
    <w:rsid w:val="009C2600"/>
    <w:rsid w:val="009C32D3"/>
    <w:rsid w:val="009C358A"/>
    <w:rsid w:val="009C3A28"/>
    <w:rsid w:val="009C5650"/>
    <w:rsid w:val="009C58E0"/>
    <w:rsid w:val="009C5E0C"/>
    <w:rsid w:val="009C5F68"/>
    <w:rsid w:val="009C6A7A"/>
    <w:rsid w:val="009C76C8"/>
    <w:rsid w:val="009C7D3F"/>
    <w:rsid w:val="009D013F"/>
    <w:rsid w:val="009D0E6D"/>
    <w:rsid w:val="009D1E2A"/>
    <w:rsid w:val="009D1EF2"/>
    <w:rsid w:val="009D2540"/>
    <w:rsid w:val="009D375C"/>
    <w:rsid w:val="009D443C"/>
    <w:rsid w:val="009D50E8"/>
    <w:rsid w:val="009D53D9"/>
    <w:rsid w:val="009D53EB"/>
    <w:rsid w:val="009D578A"/>
    <w:rsid w:val="009D58D3"/>
    <w:rsid w:val="009D5A31"/>
    <w:rsid w:val="009D5B42"/>
    <w:rsid w:val="009D5CEB"/>
    <w:rsid w:val="009D62BD"/>
    <w:rsid w:val="009D6C19"/>
    <w:rsid w:val="009E0400"/>
    <w:rsid w:val="009E07E0"/>
    <w:rsid w:val="009E28FC"/>
    <w:rsid w:val="009E39F1"/>
    <w:rsid w:val="009E4D78"/>
    <w:rsid w:val="009E61B5"/>
    <w:rsid w:val="009E7471"/>
    <w:rsid w:val="009E74CB"/>
    <w:rsid w:val="009E754C"/>
    <w:rsid w:val="009E7D63"/>
    <w:rsid w:val="009F0BBE"/>
    <w:rsid w:val="009F15BD"/>
    <w:rsid w:val="009F2070"/>
    <w:rsid w:val="009F2337"/>
    <w:rsid w:val="009F2912"/>
    <w:rsid w:val="009F2944"/>
    <w:rsid w:val="009F2C94"/>
    <w:rsid w:val="009F3443"/>
    <w:rsid w:val="009F3734"/>
    <w:rsid w:val="009F40DD"/>
    <w:rsid w:val="009F7265"/>
    <w:rsid w:val="009F73F4"/>
    <w:rsid w:val="009F7E4C"/>
    <w:rsid w:val="00A001B3"/>
    <w:rsid w:val="00A00203"/>
    <w:rsid w:val="00A00462"/>
    <w:rsid w:val="00A00737"/>
    <w:rsid w:val="00A007B7"/>
    <w:rsid w:val="00A0113B"/>
    <w:rsid w:val="00A01D74"/>
    <w:rsid w:val="00A0299E"/>
    <w:rsid w:val="00A02ED4"/>
    <w:rsid w:val="00A03388"/>
    <w:rsid w:val="00A03462"/>
    <w:rsid w:val="00A04161"/>
    <w:rsid w:val="00A05CCC"/>
    <w:rsid w:val="00A06F88"/>
    <w:rsid w:val="00A07320"/>
    <w:rsid w:val="00A07F0B"/>
    <w:rsid w:val="00A07F72"/>
    <w:rsid w:val="00A10AAD"/>
    <w:rsid w:val="00A10BBD"/>
    <w:rsid w:val="00A1128D"/>
    <w:rsid w:val="00A1150C"/>
    <w:rsid w:val="00A11C11"/>
    <w:rsid w:val="00A11D94"/>
    <w:rsid w:val="00A121E7"/>
    <w:rsid w:val="00A12217"/>
    <w:rsid w:val="00A1370B"/>
    <w:rsid w:val="00A13D36"/>
    <w:rsid w:val="00A14F45"/>
    <w:rsid w:val="00A15EC9"/>
    <w:rsid w:val="00A16026"/>
    <w:rsid w:val="00A16B67"/>
    <w:rsid w:val="00A16F10"/>
    <w:rsid w:val="00A1739D"/>
    <w:rsid w:val="00A176E3"/>
    <w:rsid w:val="00A20236"/>
    <w:rsid w:val="00A20391"/>
    <w:rsid w:val="00A22B43"/>
    <w:rsid w:val="00A23994"/>
    <w:rsid w:val="00A2455D"/>
    <w:rsid w:val="00A2480C"/>
    <w:rsid w:val="00A24857"/>
    <w:rsid w:val="00A249AA"/>
    <w:rsid w:val="00A24EBF"/>
    <w:rsid w:val="00A24EE8"/>
    <w:rsid w:val="00A24F1C"/>
    <w:rsid w:val="00A251FC"/>
    <w:rsid w:val="00A2544D"/>
    <w:rsid w:val="00A272AE"/>
    <w:rsid w:val="00A305BB"/>
    <w:rsid w:val="00A30DDB"/>
    <w:rsid w:val="00A31364"/>
    <w:rsid w:val="00A3159E"/>
    <w:rsid w:val="00A318A4"/>
    <w:rsid w:val="00A32CBB"/>
    <w:rsid w:val="00A331AC"/>
    <w:rsid w:val="00A33CF7"/>
    <w:rsid w:val="00A347A0"/>
    <w:rsid w:val="00A347A1"/>
    <w:rsid w:val="00A34C20"/>
    <w:rsid w:val="00A34F23"/>
    <w:rsid w:val="00A35ECB"/>
    <w:rsid w:val="00A368D4"/>
    <w:rsid w:val="00A36975"/>
    <w:rsid w:val="00A43304"/>
    <w:rsid w:val="00A43AFB"/>
    <w:rsid w:val="00A46C50"/>
    <w:rsid w:val="00A47CF4"/>
    <w:rsid w:val="00A500DA"/>
    <w:rsid w:val="00A50AF9"/>
    <w:rsid w:val="00A50DA8"/>
    <w:rsid w:val="00A5173E"/>
    <w:rsid w:val="00A51E22"/>
    <w:rsid w:val="00A5293A"/>
    <w:rsid w:val="00A53ADF"/>
    <w:rsid w:val="00A53F73"/>
    <w:rsid w:val="00A53FA1"/>
    <w:rsid w:val="00A54323"/>
    <w:rsid w:val="00A54A1F"/>
    <w:rsid w:val="00A54F84"/>
    <w:rsid w:val="00A55041"/>
    <w:rsid w:val="00A55A46"/>
    <w:rsid w:val="00A56F77"/>
    <w:rsid w:val="00A60C59"/>
    <w:rsid w:val="00A6202E"/>
    <w:rsid w:val="00A6203A"/>
    <w:rsid w:val="00A6229E"/>
    <w:rsid w:val="00A62898"/>
    <w:rsid w:val="00A62F96"/>
    <w:rsid w:val="00A632AD"/>
    <w:rsid w:val="00A6335E"/>
    <w:rsid w:val="00A6428A"/>
    <w:rsid w:val="00A65EB8"/>
    <w:rsid w:val="00A6614B"/>
    <w:rsid w:val="00A66165"/>
    <w:rsid w:val="00A66B7D"/>
    <w:rsid w:val="00A70BB3"/>
    <w:rsid w:val="00A70C4B"/>
    <w:rsid w:val="00A71036"/>
    <w:rsid w:val="00A72A50"/>
    <w:rsid w:val="00A72C30"/>
    <w:rsid w:val="00A75FBF"/>
    <w:rsid w:val="00A771E3"/>
    <w:rsid w:val="00A773AF"/>
    <w:rsid w:val="00A77D96"/>
    <w:rsid w:val="00A808DD"/>
    <w:rsid w:val="00A80F4B"/>
    <w:rsid w:val="00A81C1B"/>
    <w:rsid w:val="00A82E2B"/>
    <w:rsid w:val="00A82E98"/>
    <w:rsid w:val="00A82FEF"/>
    <w:rsid w:val="00A83CE5"/>
    <w:rsid w:val="00A8428D"/>
    <w:rsid w:val="00A843CF"/>
    <w:rsid w:val="00A84713"/>
    <w:rsid w:val="00A848BF"/>
    <w:rsid w:val="00A854AB"/>
    <w:rsid w:val="00A860F6"/>
    <w:rsid w:val="00A8646B"/>
    <w:rsid w:val="00A86DC8"/>
    <w:rsid w:val="00A86F02"/>
    <w:rsid w:val="00A917BD"/>
    <w:rsid w:val="00A927D6"/>
    <w:rsid w:val="00A931E9"/>
    <w:rsid w:val="00A93518"/>
    <w:rsid w:val="00A9357F"/>
    <w:rsid w:val="00A93AC0"/>
    <w:rsid w:val="00A93DFE"/>
    <w:rsid w:val="00A945D4"/>
    <w:rsid w:val="00A955AF"/>
    <w:rsid w:val="00A95791"/>
    <w:rsid w:val="00A95F1E"/>
    <w:rsid w:val="00A960E5"/>
    <w:rsid w:val="00A96B41"/>
    <w:rsid w:val="00A96D32"/>
    <w:rsid w:val="00A977AE"/>
    <w:rsid w:val="00A97FD8"/>
    <w:rsid w:val="00AA0678"/>
    <w:rsid w:val="00AA0B98"/>
    <w:rsid w:val="00AA0D74"/>
    <w:rsid w:val="00AA22E9"/>
    <w:rsid w:val="00AA22FD"/>
    <w:rsid w:val="00AA2885"/>
    <w:rsid w:val="00AA2BD2"/>
    <w:rsid w:val="00AA3A5A"/>
    <w:rsid w:val="00AA3C23"/>
    <w:rsid w:val="00AA416A"/>
    <w:rsid w:val="00AA4696"/>
    <w:rsid w:val="00AA4A8B"/>
    <w:rsid w:val="00AA565D"/>
    <w:rsid w:val="00AA593D"/>
    <w:rsid w:val="00AA6B0B"/>
    <w:rsid w:val="00AA718F"/>
    <w:rsid w:val="00AB0CAD"/>
    <w:rsid w:val="00AB11D7"/>
    <w:rsid w:val="00AB21C5"/>
    <w:rsid w:val="00AB33EF"/>
    <w:rsid w:val="00AB3F4C"/>
    <w:rsid w:val="00AB4985"/>
    <w:rsid w:val="00AB4DCA"/>
    <w:rsid w:val="00AB52F6"/>
    <w:rsid w:val="00AB64C0"/>
    <w:rsid w:val="00AB6CD4"/>
    <w:rsid w:val="00AB6E9E"/>
    <w:rsid w:val="00AB7CCF"/>
    <w:rsid w:val="00AB7E87"/>
    <w:rsid w:val="00AC0052"/>
    <w:rsid w:val="00AC02D8"/>
    <w:rsid w:val="00AC106F"/>
    <w:rsid w:val="00AC1830"/>
    <w:rsid w:val="00AC21E9"/>
    <w:rsid w:val="00AC2ED6"/>
    <w:rsid w:val="00AC420E"/>
    <w:rsid w:val="00AC4598"/>
    <w:rsid w:val="00AC61CA"/>
    <w:rsid w:val="00AC6B29"/>
    <w:rsid w:val="00AC6F51"/>
    <w:rsid w:val="00AD04A6"/>
    <w:rsid w:val="00AD0CD4"/>
    <w:rsid w:val="00AD0DBF"/>
    <w:rsid w:val="00AD1CEB"/>
    <w:rsid w:val="00AD2A11"/>
    <w:rsid w:val="00AD2CEF"/>
    <w:rsid w:val="00AD351D"/>
    <w:rsid w:val="00AD3A68"/>
    <w:rsid w:val="00AD3C33"/>
    <w:rsid w:val="00AD40D7"/>
    <w:rsid w:val="00AD42F3"/>
    <w:rsid w:val="00AD45C2"/>
    <w:rsid w:val="00AD52EA"/>
    <w:rsid w:val="00AD5A37"/>
    <w:rsid w:val="00AD5E87"/>
    <w:rsid w:val="00AD7880"/>
    <w:rsid w:val="00AE019C"/>
    <w:rsid w:val="00AE0414"/>
    <w:rsid w:val="00AE0488"/>
    <w:rsid w:val="00AE0A62"/>
    <w:rsid w:val="00AE101F"/>
    <w:rsid w:val="00AE1A30"/>
    <w:rsid w:val="00AE1A49"/>
    <w:rsid w:val="00AE2242"/>
    <w:rsid w:val="00AE2B37"/>
    <w:rsid w:val="00AE418F"/>
    <w:rsid w:val="00AE44AB"/>
    <w:rsid w:val="00AE4B73"/>
    <w:rsid w:val="00AE4E39"/>
    <w:rsid w:val="00AE5F3B"/>
    <w:rsid w:val="00AE6A9B"/>
    <w:rsid w:val="00AE6C4E"/>
    <w:rsid w:val="00AE719B"/>
    <w:rsid w:val="00AE7314"/>
    <w:rsid w:val="00AF1BA9"/>
    <w:rsid w:val="00AF207A"/>
    <w:rsid w:val="00AF20E3"/>
    <w:rsid w:val="00AF21B6"/>
    <w:rsid w:val="00AF2EB0"/>
    <w:rsid w:val="00AF3142"/>
    <w:rsid w:val="00AF3625"/>
    <w:rsid w:val="00AF37EB"/>
    <w:rsid w:val="00AF4032"/>
    <w:rsid w:val="00AF5465"/>
    <w:rsid w:val="00AF55FF"/>
    <w:rsid w:val="00AF56FF"/>
    <w:rsid w:val="00AF63A8"/>
    <w:rsid w:val="00AF680D"/>
    <w:rsid w:val="00AF6FCC"/>
    <w:rsid w:val="00AF774F"/>
    <w:rsid w:val="00B0058F"/>
    <w:rsid w:val="00B02159"/>
    <w:rsid w:val="00B023BF"/>
    <w:rsid w:val="00B02C4B"/>
    <w:rsid w:val="00B0353E"/>
    <w:rsid w:val="00B04381"/>
    <w:rsid w:val="00B04971"/>
    <w:rsid w:val="00B04FDB"/>
    <w:rsid w:val="00B0549B"/>
    <w:rsid w:val="00B0589D"/>
    <w:rsid w:val="00B05A9E"/>
    <w:rsid w:val="00B062C4"/>
    <w:rsid w:val="00B0738E"/>
    <w:rsid w:val="00B07392"/>
    <w:rsid w:val="00B076AF"/>
    <w:rsid w:val="00B10E06"/>
    <w:rsid w:val="00B10FDC"/>
    <w:rsid w:val="00B13772"/>
    <w:rsid w:val="00B13E80"/>
    <w:rsid w:val="00B14517"/>
    <w:rsid w:val="00B149F2"/>
    <w:rsid w:val="00B14CD6"/>
    <w:rsid w:val="00B15B62"/>
    <w:rsid w:val="00B16898"/>
    <w:rsid w:val="00B16F99"/>
    <w:rsid w:val="00B172D9"/>
    <w:rsid w:val="00B178E2"/>
    <w:rsid w:val="00B208C3"/>
    <w:rsid w:val="00B21306"/>
    <w:rsid w:val="00B22A11"/>
    <w:rsid w:val="00B23DE3"/>
    <w:rsid w:val="00B2423C"/>
    <w:rsid w:val="00B250C2"/>
    <w:rsid w:val="00B25A79"/>
    <w:rsid w:val="00B27C20"/>
    <w:rsid w:val="00B27E8C"/>
    <w:rsid w:val="00B27ED1"/>
    <w:rsid w:val="00B27FFD"/>
    <w:rsid w:val="00B302A4"/>
    <w:rsid w:val="00B3088B"/>
    <w:rsid w:val="00B3109C"/>
    <w:rsid w:val="00B312A4"/>
    <w:rsid w:val="00B31EA4"/>
    <w:rsid w:val="00B353C2"/>
    <w:rsid w:val="00B35791"/>
    <w:rsid w:val="00B35A8E"/>
    <w:rsid w:val="00B419B5"/>
    <w:rsid w:val="00B420E5"/>
    <w:rsid w:val="00B42326"/>
    <w:rsid w:val="00B42868"/>
    <w:rsid w:val="00B42902"/>
    <w:rsid w:val="00B42C54"/>
    <w:rsid w:val="00B4327C"/>
    <w:rsid w:val="00B43303"/>
    <w:rsid w:val="00B4336E"/>
    <w:rsid w:val="00B43731"/>
    <w:rsid w:val="00B43BEC"/>
    <w:rsid w:val="00B44C14"/>
    <w:rsid w:val="00B45EE8"/>
    <w:rsid w:val="00B46B99"/>
    <w:rsid w:val="00B4751F"/>
    <w:rsid w:val="00B479D8"/>
    <w:rsid w:val="00B50339"/>
    <w:rsid w:val="00B5143F"/>
    <w:rsid w:val="00B519A0"/>
    <w:rsid w:val="00B51B42"/>
    <w:rsid w:val="00B51D60"/>
    <w:rsid w:val="00B51E5B"/>
    <w:rsid w:val="00B525C5"/>
    <w:rsid w:val="00B52ED2"/>
    <w:rsid w:val="00B539DE"/>
    <w:rsid w:val="00B5431C"/>
    <w:rsid w:val="00B54B49"/>
    <w:rsid w:val="00B54BBC"/>
    <w:rsid w:val="00B54D09"/>
    <w:rsid w:val="00B54F4B"/>
    <w:rsid w:val="00B5564C"/>
    <w:rsid w:val="00B560B7"/>
    <w:rsid w:val="00B56534"/>
    <w:rsid w:val="00B56580"/>
    <w:rsid w:val="00B56FE0"/>
    <w:rsid w:val="00B57008"/>
    <w:rsid w:val="00B6035A"/>
    <w:rsid w:val="00B62987"/>
    <w:rsid w:val="00B62F09"/>
    <w:rsid w:val="00B6358C"/>
    <w:rsid w:val="00B63C7A"/>
    <w:rsid w:val="00B63FFF"/>
    <w:rsid w:val="00B641E5"/>
    <w:rsid w:val="00B64D28"/>
    <w:rsid w:val="00B64E39"/>
    <w:rsid w:val="00B659FA"/>
    <w:rsid w:val="00B65EF8"/>
    <w:rsid w:val="00B66D3D"/>
    <w:rsid w:val="00B7066C"/>
    <w:rsid w:val="00B71B2A"/>
    <w:rsid w:val="00B72706"/>
    <w:rsid w:val="00B728AA"/>
    <w:rsid w:val="00B73102"/>
    <w:rsid w:val="00B73B7E"/>
    <w:rsid w:val="00B74773"/>
    <w:rsid w:val="00B74A4C"/>
    <w:rsid w:val="00B76455"/>
    <w:rsid w:val="00B76704"/>
    <w:rsid w:val="00B76916"/>
    <w:rsid w:val="00B76D81"/>
    <w:rsid w:val="00B776E7"/>
    <w:rsid w:val="00B778B1"/>
    <w:rsid w:val="00B8030A"/>
    <w:rsid w:val="00B813B1"/>
    <w:rsid w:val="00B81426"/>
    <w:rsid w:val="00B8159E"/>
    <w:rsid w:val="00B81B3F"/>
    <w:rsid w:val="00B8238E"/>
    <w:rsid w:val="00B823EF"/>
    <w:rsid w:val="00B82F8E"/>
    <w:rsid w:val="00B83163"/>
    <w:rsid w:val="00B83DFE"/>
    <w:rsid w:val="00B8405F"/>
    <w:rsid w:val="00B8451E"/>
    <w:rsid w:val="00B8483F"/>
    <w:rsid w:val="00B84E26"/>
    <w:rsid w:val="00B85070"/>
    <w:rsid w:val="00B8512A"/>
    <w:rsid w:val="00B854CA"/>
    <w:rsid w:val="00B865C8"/>
    <w:rsid w:val="00B87A34"/>
    <w:rsid w:val="00B91705"/>
    <w:rsid w:val="00B91840"/>
    <w:rsid w:val="00B91B54"/>
    <w:rsid w:val="00B927B4"/>
    <w:rsid w:val="00B927FB"/>
    <w:rsid w:val="00B92F1E"/>
    <w:rsid w:val="00B93917"/>
    <w:rsid w:val="00B94647"/>
    <w:rsid w:val="00B95F1F"/>
    <w:rsid w:val="00B97985"/>
    <w:rsid w:val="00B97AB3"/>
    <w:rsid w:val="00B97E9A"/>
    <w:rsid w:val="00B97F6C"/>
    <w:rsid w:val="00BA12A8"/>
    <w:rsid w:val="00BA1EF5"/>
    <w:rsid w:val="00BA2652"/>
    <w:rsid w:val="00BA27FA"/>
    <w:rsid w:val="00BA35B9"/>
    <w:rsid w:val="00BA3F3A"/>
    <w:rsid w:val="00BA41A9"/>
    <w:rsid w:val="00BA5F58"/>
    <w:rsid w:val="00BA6082"/>
    <w:rsid w:val="00BA6841"/>
    <w:rsid w:val="00BA701B"/>
    <w:rsid w:val="00BA7352"/>
    <w:rsid w:val="00BB0DC2"/>
    <w:rsid w:val="00BB0EFF"/>
    <w:rsid w:val="00BB0FD2"/>
    <w:rsid w:val="00BB10A4"/>
    <w:rsid w:val="00BB112A"/>
    <w:rsid w:val="00BB12F4"/>
    <w:rsid w:val="00BB1E17"/>
    <w:rsid w:val="00BB2AE1"/>
    <w:rsid w:val="00BB3B8F"/>
    <w:rsid w:val="00BB4644"/>
    <w:rsid w:val="00BB6585"/>
    <w:rsid w:val="00BB6871"/>
    <w:rsid w:val="00BB6E98"/>
    <w:rsid w:val="00BB6FF4"/>
    <w:rsid w:val="00BB70F8"/>
    <w:rsid w:val="00BB78CA"/>
    <w:rsid w:val="00BB7C24"/>
    <w:rsid w:val="00BC0591"/>
    <w:rsid w:val="00BC0684"/>
    <w:rsid w:val="00BC07CA"/>
    <w:rsid w:val="00BC10F2"/>
    <w:rsid w:val="00BC1784"/>
    <w:rsid w:val="00BC2538"/>
    <w:rsid w:val="00BC2AA1"/>
    <w:rsid w:val="00BC3500"/>
    <w:rsid w:val="00BC3989"/>
    <w:rsid w:val="00BC3B68"/>
    <w:rsid w:val="00BC3F00"/>
    <w:rsid w:val="00BC5170"/>
    <w:rsid w:val="00BC5ACB"/>
    <w:rsid w:val="00BC5EF9"/>
    <w:rsid w:val="00BC6469"/>
    <w:rsid w:val="00BC77B4"/>
    <w:rsid w:val="00BC7B5F"/>
    <w:rsid w:val="00BC7C2E"/>
    <w:rsid w:val="00BD0F5D"/>
    <w:rsid w:val="00BD1A13"/>
    <w:rsid w:val="00BD3DB8"/>
    <w:rsid w:val="00BD420C"/>
    <w:rsid w:val="00BD4C0F"/>
    <w:rsid w:val="00BD53CE"/>
    <w:rsid w:val="00BD56F7"/>
    <w:rsid w:val="00BD624A"/>
    <w:rsid w:val="00BD648A"/>
    <w:rsid w:val="00BD6A0B"/>
    <w:rsid w:val="00BD713E"/>
    <w:rsid w:val="00BE0A0E"/>
    <w:rsid w:val="00BE0C41"/>
    <w:rsid w:val="00BE13DC"/>
    <w:rsid w:val="00BE1DC7"/>
    <w:rsid w:val="00BE2007"/>
    <w:rsid w:val="00BE2EE4"/>
    <w:rsid w:val="00BE56EA"/>
    <w:rsid w:val="00BE5BA7"/>
    <w:rsid w:val="00BE5FA0"/>
    <w:rsid w:val="00BE7997"/>
    <w:rsid w:val="00BF0177"/>
    <w:rsid w:val="00BF06EF"/>
    <w:rsid w:val="00BF0B8B"/>
    <w:rsid w:val="00BF125B"/>
    <w:rsid w:val="00BF13DF"/>
    <w:rsid w:val="00BF153E"/>
    <w:rsid w:val="00BF1613"/>
    <w:rsid w:val="00BF1BBA"/>
    <w:rsid w:val="00BF2714"/>
    <w:rsid w:val="00BF2C36"/>
    <w:rsid w:val="00BF2EF9"/>
    <w:rsid w:val="00BF3293"/>
    <w:rsid w:val="00BF49DD"/>
    <w:rsid w:val="00BF5F50"/>
    <w:rsid w:val="00BF66FD"/>
    <w:rsid w:val="00BF6C83"/>
    <w:rsid w:val="00BF73AC"/>
    <w:rsid w:val="00C01474"/>
    <w:rsid w:val="00C01A47"/>
    <w:rsid w:val="00C01FFA"/>
    <w:rsid w:val="00C02273"/>
    <w:rsid w:val="00C022A1"/>
    <w:rsid w:val="00C027E1"/>
    <w:rsid w:val="00C03104"/>
    <w:rsid w:val="00C03220"/>
    <w:rsid w:val="00C10AAB"/>
    <w:rsid w:val="00C111C3"/>
    <w:rsid w:val="00C1145A"/>
    <w:rsid w:val="00C11F86"/>
    <w:rsid w:val="00C12555"/>
    <w:rsid w:val="00C126CE"/>
    <w:rsid w:val="00C12A8A"/>
    <w:rsid w:val="00C13D5B"/>
    <w:rsid w:val="00C143E8"/>
    <w:rsid w:val="00C145A4"/>
    <w:rsid w:val="00C14942"/>
    <w:rsid w:val="00C14DA8"/>
    <w:rsid w:val="00C1630E"/>
    <w:rsid w:val="00C17669"/>
    <w:rsid w:val="00C179A4"/>
    <w:rsid w:val="00C17C46"/>
    <w:rsid w:val="00C20888"/>
    <w:rsid w:val="00C20E8D"/>
    <w:rsid w:val="00C21AEF"/>
    <w:rsid w:val="00C2200E"/>
    <w:rsid w:val="00C2352A"/>
    <w:rsid w:val="00C2360B"/>
    <w:rsid w:val="00C239C1"/>
    <w:rsid w:val="00C2485C"/>
    <w:rsid w:val="00C248C3"/>
    <w:rsid w:val="00C25A41"/>
    <w:rsid w:val="00C25FBF"/>
    <w:rsid w:val="00C267C3"/>
    <w:rsid w:val="00C26F81"/>
    <w:rsid w:val="00C30C9F"/>
    <w:rsid w:val="00C314E3"/>
    <w:rsid w:val="00C3173E"/>
    <w:rsid w:val="00C3250D"/>
    <w:rsid w:val="00C3367F"/>
    <w:rsid w:val="00C33870"/>
    <w:rsid w:val="00C3410C"/>
    <w:rsid w:val="00C34AB5"/>
    <w:rsid w:val="00C34E6C"/>
    <w:rsid w:val="00C355EA"/>
    <w:rsid w:val="00C356D3"/>
    <w:rsid w:val="00C3652E"/>
    <w:rsid w:val="00C365A0"/>
    <w:rsid w:val="00C371D0"/>
    <w:rsid w:val="00C3797E"/>
    <w:rsid w:val="00C37E31"/>
    <w:rsid w:val="00C37EB9"/>
    <w:rsid w:val="00C400F5"/>
    <w:rsid w:val="00C41664"/>
    <w:rsid w:val="00C41BB4"/>
    <w:rsid w:val="00C4202A"/>
    <w:rsid w:val="00C43D69"/>
    <w:rsid w:val="00C4535F"/>
    <w:rsid w:val="00C45BD4"/>
    <w:rsid w:val="00C465D8"/>
    <w:rsid w:val="00C46826"/>
    <w:rsid w:val="00C479BB"/>
    <w:rsid w:val="00C507A2"/>
    <w:rsid w:val="00C516E6"/>
    <w:rsid w:val="00C51760"/>
    <w:rsid w:val="00C51924"/>
    <w:rsid w:val="00C51B14"/>
    <w:rsid w:val="00C51FA5"/>
    <w:rsid w:val="00C52211"/>
    <w:rsid w:val="00C52620"/>
    <w:rsid w:val="00C534AD"/>
    <w:rsid w:val="00C536D2"/>
    <w:rsid w:val="00C54990"/>
    <w:rsid w:val="00C55C61"/>
    <w:rsid w:val="00C55DFF"/>
    <w:rsid w:val="00C55E38"/>
    <w:rsid w:val="00C56159"/>
    <w:rsid w:val="00C571C2"/>
    <w:rsid w:val="00C57257"/>
    <w:rsid w:val="00C57FA9"/>
    <w:rsid w:val="00C60E3E"/>
    <w:rsid w:val="00C6212C"/>
    <w:rsid w:val="00C637C8"/>
    <w:rsid w:val="00C63BFB"/>
    <w:rsid w:val="00C64468"/>
    <w:rsid w:val="00C64682"/>
    <w:rsid w:val="00C64850"/>
    <w:rsid w:val="00C6496F"/>
    <w:rsid w:val="00C650E8"/>
    <w:rsid w:val="00C66353"/>
    <w:rsid w:val="00C671C3"/>
    <w:rsid w:val="00C70048"/>
    <w:rsid w:val="00C71E33"/>
    <w:rsid w:val="00C7250C"/>
    <w:rsid w:val="00C72AF2"/>
    <w:rsid w:val="00C73ADB"/>
    <w:rsid w:val="00C73E1B"/>
    <w:rsid w:val="00C7421A"/>
    <w:rsid w:val="00C74857"/>
    <w:rsid w:val="00C74E36"/>
    <w:rsid w:val="00C75480"/>
    <w:rsid w:val="00C75CBE"/>
    <w:rsid w:val="00C75F2E"/>
    <w:rsid w:val="00C7714F"/>
    <w:rsid w:val="00C779E8"/>
    <w:rsid w:val="00C77B1B"/>
    <w:rsid w:val="00C77B4C"/>
    <w:rsid w:val="00C81677"/>
    <w:rsid w:val="00C818A5"/>
    <w:rsid w:val="00C82670"/>
    <w:rsid w:val="00C82DBA"/>
    <w:rsid w:val="00C83902"/>
    <w:rsid w:val="00C84BF8"/>
    <w:rsid w:val="00C8554E"/>
    <w:rsid w:val="00C85632"/>
    <w:rsid w:val="00C87D5A"/>
    <w:rsid w:val="00C90960"/>
    <w:rsid w:val="00C911B3"/>
    <w:rsid w:val="00C913DA"/>
    <w:rsid w:val="00C91779"/>
    <w:rsid w:val="00C9227B"/>
    <w:rsid w:val="00C92AAA"/>
    <w:rsid w:val="00C92CA6"/>
    <w:rsid w:val="00C93EC4"/>
    <w:rsid w:val="00C95E5F"/>
    <w:rsid w:val="00C971C2"/>
    <w:rsid w:val="00C972D9"/>
    <w:rsid w:val="00C9741E"/>
    <w:rsid w:val="00C97631"/>
    <w:rsid w:val="00CA09A5"/>
    <w:rsid w:val="00CA10D0"/>
    <w:rsid w:val="00CA1C37"/>
    <w:rsid w:val="00CA1C90"/>
    <w:rsid w:val="00CA2C75"/>
    <w:rsid w:val="00CA2C94"/>
    <w:rsid w:val="00CA2EFE"/>
    <w:rsid w:val="00CA38D5"/>
    <w:rsid w:val="00CA3B63"/>
    <w:rsid w:val="00CA3C00"/>
    <w:rsid w:val="00CA454B"/>
    <w:rsid w:val="00CA4987"/>
    <w:rsid w:val="00CA4A37"/>
    <w:rsid w:val="00CA4FBF"/>
    <w:rsid w:val="00CA515D"/>
    <w:rsid w:val="00CA6021"/>
    <w:rsid w:val="00CA66D7"/>
    <w:rsid w:val="00CA7801"/>
    <w:rsid w:val="00CA78D8"/>
    <w:rsid w:val="00CA79E1"/>
    <w:rsid w:val="00CB005B"/>
    <w:rsid w:val="00CB0C97"/>
    <w:rsid w:val="00CB13C3"/>
    <w:rsid w:val="00CB1C88"/>
    <w:rsid w:val="00CB2105"/>
    <w:rsid w:val="00CB31AC"/>
    <w:rsid w:val="00CB3A42"/>
    <w:rsid w:val="00CB3BFA"/>
    <w:rsid w:val="00CB3C15"/>
    <w:rsid w:val="00CB45F9"/>
    <w:rsid w:val="00CB497E"/>
    <w:rsid w:val="00CB4D2A"/>
    <w:rsid w:val="00CB50F6"/>
    <w:rsid w:val="00CB5238"/>
    <w:rsid w:val="00CB5C0F"/>
    <w:rsid w:val="00CB6840"/>
    <w:rsid w:val="00CB77D0"/>
    <w:rsid w:val="00CC1957"/>
    <w:rsid w:val="00CC1EE4"/>
    <w:rsid w:val="00CC209C"/>
    <w:rsid w:val="00CC2B95"/>
    <w:rsid w:val="00CC32A4"/>
    <w:rsid w:val="00CC3F3A"/>
    <w:rsid w:val="00CC4F58"/>
    <w:rsid w:val="00CC62E8"/>
    <w:rsid w:val="00CC6B0D"/>
    <w:rsid w:val="00CC756B"/>
    <w:rsid w:val="00CC75D7"/>
    <w:rsid w:val="00CC789F"/>
    <w:rsid w:val="00CD0BF3"/>
    <w:rsid w:val="00CD1484"/>
    <w:rsid w:val="00CD1E00"/>
    <w:rsid w:val="00CD2889"/>
    <w:rsid w:val="00CD2BE2"/>
    <w:rsid w:val="00CD2F20"/>
    <w:rsid w:val="00CD4DAF"/>
    <w:rsid w:val="00CD50AA"/>
    <w:rsid w:val="00CD527D"/>
    <w:rsid w:val="00CD5439"/>
    <w:rsid w:val="00CD64F3"/>
    <w:rsid w:val="00CD785A"/>
    <w:rsid w:val="00CD7CA2"/>
    <w:rsid w:val="00CD7FC7"/>
    <w:rsid w:val="00CE021B"/>
    <w:rsid w:val="00CE0BBB"/>
    <w:rsid w:val="00CE2ECA"/>
    <w:rsid w:val="00CE36F4"/>
    <w:rsid w:val="00CE39C8"/>
    <w:rsid w:val="00CE3BEE"/>
    <w:rsid w:val="00CE3CC1"/>
    <w:rsid w:val="00CE7807"/>
    <w:rsid w:val="00CE7D29"/>
    <w:rsid w:val="00CE7F28"/>
    <w:rsid w:val="00CE7FED"/>
    <w:rsid w:val="00CF14AE"/>
    <w:rsid w:val="00CF232C"/>
    <w:rsid w:val="00CF2B14"/>
    <w:rsid w:val="00CF3824"/>
    <w:rsid w:val="00CF4282"/>
    <w:rsid w:val="00CF5519"/>
    <w:rsid w:val="00CF57BA"/>
    <w:rsid w:val="00CF659E"/>
    <w:rsid w:val="00D00688"/>
    <w:rsid w:val="00D006E2"/>
    <w:rsid w:val="00D007F0"/>
    <w:rsid w:val="00D01359"/>
    <w:rsid w:val="00D026A6"/>
    <w:rsid w:val="00D02B11"/>
    <w:rsid w:val="00D02D15"/>
    <w:rsid w:val="00D0322F"/>
    <w:rsid w:val="00D03A09"/>
    <w:rsid w:val="00D03AE9"/>
    <w:rsid w:val="00D03B21"/>
    <w:rsid w:val="00D03EDC"/>
    <w:rsid w:val="00D04CCB"/>
    <w:rsid w:val="00D059D1"/>
    <w:rsid w:val="00D07AB3"/>
    <w:rsid w:val="00D1005B"/>
    <w:rsid w:val="00D103F6"/>
    <w:rsid w:val="00D1041E"/>
    <w:rsid w:val="00D10AA5"/>
    <w:rsid w:val="00D1261A"/>
    <w:rsid w:val="00D12646"/>
    <w:rsid w:val="00D12E60"/>
    <w:rsid w:val="00D135D6"/>
    <w:rsid w:val="00D14096"/>
    <w:rsid w:val="00D14725"/>
    <w:rsid w:val="00D14F03"/>
    <w:rsid w:val="00D1507F"/>
    <w:rsid w:val="00D15F44"/>
    <w:rsid w:val="00D17DF9"/>
    <w:rsid w:val="00D202DD"/>
    <w:rsid w:val="00D2107D"/>
    <w:rsid w:val="00D210CF"/>
    <w:rsid w:val="00D21992"/>
    <w:rsid w:val="00D22348"/>
    <w:rsid w:val="00D2286E"/>
    <w:rsid w:val="00D22BBB"/>
    <w:rsid w:val="00D22F61"/>
    <w:rsid w:val="00D23EB7"/>
    <w:rsid w:val="00D24A24"/>
    <w:rsid w:val="00D255CB"/>
    <w:rsid w:val="00D25EE7"/>
    <w:rsid w:val="00D265B9"/>
    <w:rsid w:val="00D267BA"/>
    <w:rsid w:val="00D27715"/>
    <w:rsid w:val="00D277E7"/>
    <w:rsid w:val="00D27AC4"/>
    <w:rsid w:val="00D3036E"/>
    <w:rsid w:val="00D30440"/>
    <w:rsid w:val="00D30B6F"/>
    <w:rsid w:val="00D31216"/>
    <w:rsid w:val="00D3264D"/>
    <w:rsid w:val="00D3411A"/>
    <w:rsid w:val="00D34C9C"/>
    <w:rsid w:val="00D35122"/>
    <w:rsid w:val="00D35ADA"/>
    <w:rsid w:val="00D35D87"/>
    <w:rsid w:val="00D3603A"/>
    <w:rsid w:val="00D3725C"/>
    <w:rsid w:val="00D406D2"/>
    <w:rsid w:val="00D40A02"/>
    <w:rsid w:val="00D410AC"/>
    <w:rsid w:val="00D42799"/>
    <w:rsid w:val="00D42D46"/>
    <w:rsid w:val="00D43407"/>
    <w:rsid w:val="00D43CDF"/>
    <w:rsid w:val="00D45BF5"/>
    <w:rsid w:val="00D470F1"/>
    <w:rsid w:val="00D47154"/>
    <w:rsid w:val="00D5038C"/>
    <w:rsid w:val="00D50D70"/>
    <w:rsid w:val="00D50E33"/>
    <w:rsid w:val="00D514C5"/>
    <w:rsid w:val="00D5247B"/>
    <w:rsid w:val="00D5281C"/>
    <w:rsid w:val="00D529FF"/>
    <w:rsid w:val="00D52AA4"/>
    <w:rsid w:val="00D53CF3"/>
    <w:rsid w:val="00D53FB1"/>
    <w:rsid w:val="00D548E2"/>
    <w:rsid w:val="00D55174"/>
    <w:rsid w:val="00D55B69"/>
    <w:rsid w:val="00D562F0"/>
    <w:rsid w:val="00D570D9"/>
    <w:rsid w:val="00D5717D"/>
    <w:rsid w:val="00D61319"/>
    <w:rsid w:val="00D613BA"/>
    <w:rsid w:val="00D614BC"/>
    <w:rsid w:val="00D618C2"/>
    <w:rsid w:val="00D61AC8"/>
    <w:rsid w:val="00D61C97"/>
    <w:rsid w:val="00D6247B"/>
    <w:rsid w:val="00D634F7"/>
    <w:rsid w:val="00D6363C"/>
    <w:rsid w:val="00D6414D"/>
    <w:rsid w:val="00D64743"/>
    <w:rsid w:val="00D666AD"/>
    <w:rsid w:val="00D667CA"/>
    <w:rsid w:val="00D67273"/>
    <w:rsid w:val="00D67489"/>
    <w:rsid w:val="00D678F3"/>
    <w:rsid w:val="00D73141"/>
    <w:rsid w:val="00D73461"/>
    <w:rsid w:val="00D74AE2"/>
    <w:rsid w:val="00D761F0"/>
    <w:rsid w:val="00D76D6A"/>
    <w:rsid w:val="00D76E01"/>
    <w:rsid w:val="00D801E4"/>
    <w:rsid w:val="00D80A00"/>
    <w:rsid w:val="00D81A74"/>
    <w:rsid w:val="00D82A03"/>
    <w:rsid w:val="00D82A56"/>
    <w:rsid w:val="00D8362B"/>
    <w:rsid w:val="00D836EA"/>
    <w:rsid w:val="00D83B73"/>
    <w:rsid w:val="00D846D5"/>
    <w:rsid w:val="00D84DC2"/>
    <w:rsid w:val="00D8503D"/>
    <w:rsid w:val="00D8621C"/>
    <w:rsid w:val="00D870FB"/>
    <w:rsid w:val="00D87EDB"/>
    <w:rsid w:val="00D9050E"/>
    <w:rsid w:val="00D9105B"/>
    <w:rsid w:val="00D91F51"/>
    <w:rsid w:val="00D924E3"/>
    <w:rsid w:val="00D932C6"/>
    <w:rsid w:val="00D9540D"/>
    <w:rsid w:val="00D95A1F"/>
    <w:rsid w:val="00D9623A"/>
    <w:rsid w:val="00D96711"/>
    <w:rsid w:val="00D97F08"/>
    <w:rsid w:val="00DA0789"/>
    <w:rsid w:val="00DA0E42"/>
    <w:rsid w:val="00DA15BA"/>
    <w:rsid w:val="00DA1A81"/>
    <w:rsid w:val="00DA232E"/>
    <w:rsid w:val="00DA24F6"/>
    <w:rsid w:val="00DA29C0"/>
    <w:rsid w:val="00DA3293"/>
    <w:rsid w:val="00DA3989"/>
    <w:rsid w:val="00DA43BB"/>
    <w:rsid w:val="00DA5895"/>
    <w:rsid w:val="00DA5AB4"/>
    <w:rsid w:val="00DA5B4C"/>
    <w:rsid w:val="00DA65D0"/>
    <w:rsid w:val="00DA6C89"/>
    <w:rsid w:val="00DA6FB7"/>
    <w:rsid w:val="00DB050A"/>
    <w:rsid w:val="00DB0979"/>
    <w:rsid w:val="00DB0D9C"/>
    <w:rsid w:val="00DB0F70"/>
    <w:rsid w:val="00DB1050"/>
    <w:rsid w:val="00DB195F"/>
    <w:rsid w:val="00DB3461"/>
    <w:rsid w:val="00DB35EF"/>
    <w:rsid w:val="00DB3BC5"/>
    <w:rsid w:val="00DB3C3A"/>
    <w:rsid w:val="00DB3F3B"/>
    <w:rsid w:val="00DB4A4E"/>
    <w:rsid w:val="00DB4D0C"/>
    <w:rsid w:val="00DB5438"/>
    <w:rsid w:val="00DB6321"/>
    <w:rsid w:val="00DB7BAC"/>
    <w:rsid w:val="00DC0CE7"/>
    <w:rsid w:val="00DC10EB"/>
    <w:rsid w:val="00DC1507"/>
    <w:rsid w:val="00DC158E"/>
    <w:rsid w:val="00DC1962"/>
    <w:rsid w:val="00DC21B1"/>
    <w:rsid w:val="00DC2420"/>
    <w:rsid w:val="00DC265D"/>
    <w:rsid w:val="00DC2714"/>
    <w:rsid w:val="00DC2B18"/>
    <w:rsid w:val="00DC2B58"/>
    <w:rsid w:val="00DC35FC"/>
    <w:rsid w:val="00DC424C"/>
    <w:rsid w:val="00DC4D12"/>
    <w:rsid w:val="00DC51C8"/>
    <w:rsid w:val="00DC617D"/>
    <w:rsid w:val="00DC6460"/>
    <w:rsid w:val="00DC64B2"/>
    <w:rsid w:val="00DC674F"/>
    <w:rsid w:val="00DC6AE4"/>
    <w:rsid w:val="00DC7FC6"/>
    <w:rsid w:val="00DD0AE7"/>
    <w:rsid w:val="00DD0B8E"/>
    <w:rsid w:val="00DD138C"/>
    <w:rsid w:val="00DD160A"/>
    <w:rsid w:val="00DD1856"/>
    <w:rsid w:val="00DD19F8"/>
    <w:rsid w:val="00DD3426"/>
    <w:rsid w:val="00DD3A4B"/>
    <w:rsid w:val="00DD452B"/>
    <w:rsid w:val="00DD59EF"/>
    <w:rsid w:val="00DE190F"/>
    <w:rsid w:val="00DE1C22"/>
    <w:rsid w:val="00DE229F"/>
    <w:rsid w:val="00DE24C4"/>
    <w:rsid w:val="00DE2A44"/>
    <w:rsid w:val="00DE2AB7"/>
    <w:rsid w:val="00DE31D6"/>
    <w:rsid w:val="00DE397A"/>
    <w:rsid w:val="00DE49C7"/>
    <w:rsid w:val="00DE4BCA"/>
    <w:rsid w:val="00DE4C89"/>
    <w:rsid w:val="00DE759D"/>
    <w:rsid w:val="00DF0B91"/>
    <w:rsid w:val="00DF1ED7"/>
    <w:rsid w:val="00DF3D19"/>
    <w:rsid w:val="00DF3DD4"/>
    <w:rsid w:val="00DF4112"/>
    <w:rsid w:val="00DF4609"/>
    <w:rsid w:val="00E00876"/>
    <w:rsid w:val="00E02008"/>
    <w:rsid w:val="00E02122"/>
    <w:rsid w:val="00E02D85"/>
    <w:rsid w:val="00E03009"/>
    <w:rsid w:val="00E04330"/>
    <w:rsid w:val="00E06521"/>
    <w:rsid w:val="00E071B2"/>
    <w:rsid w:val="00E07561"/>
    <w:rsid w:val="00E10682"/>
    <w:rsid w:val="00E1109E"/>
    <w:rsid w:val="00E11DD2"/>
    <w:rsid w:val="00E12E3B"/>
    <w:rsid w:val="00E13209"/>
    <w:rsid w:val="00E1446E"/>
    <w:rsid w:val="00E146FD"/>
    <w:rsid w:val="00E1588B"/>
    <w:rsid w:val="00E15FFB"/>
    <w:rsid w:val="00E16360"/>
    <w:rsid w:val="00E166CA"/>
    <w:rsid w:val="00E16D38"/>
    <w:rsid w:val="00E211E9"/>
    <w:rsid w:val="00E21DFE"/>
    <w:rsid w:val="00E237FA"/>
    <w:rsid w:val="00E23C63"/>
    <w:rsid w:val="00E24DC0"/>
    <w:rsid w:val="00E257D3"/>
    <w:rsid w:val="00E25E99"/>
    <w:rsid w:val="00E2731E"/>
    <w:rsid w:val="00E275B5"/>
    <w:rsid w:val="00E27BF6"/>
    <w:rsid w:val="00E30431"/>
    <w:rsid w:val="00E30A89"/>
    <w:rsid w:val="00E31097"/>
    <w:rsid w:val="00E32468"/>
    <w:rsid w:val="00E33D21"/>
    <w:rsid w:val="00E33E93"/>
    <w:rsid w:val="00E3412A"/>
    <w:rsid w:val="00E3416F"/>
    <w:rsid w:val="00E3474D"/>
    <w:rsid w:val="00E34F22"/>
    <w:rsid w:val="00E36C31"/>
    <w:rsid w:val="00E40B3A"/>
    <w:rsid w:val="00E412B2"/>
    <w:rsid w:val="00E4135F"/>
    <w:rsid w:val="00E4586B"/>
    <w:rsid w:val="00E46181"/>
    <w:rsid w:val="00E4640A"/>
    <w:rsid w:val="00E465D7"/>
    <w:rsid w:val="00E4696F"/>
    <w:rsid w:val="00E4730E"/>
    <w:rsid w:val="00E47C2A"/>
    <w:rsid w:val="00E47EA6"/>
    <w:rsid w:val="00E514C1"/>
    <w:rsid w:val="00E51CE5"/>
    <w:rsid w:val="00E5248E"/>
    <w:rsid w:val="00E524C8"/>
    <w:rsid w:val="00E524D9"/>
    <w:rsid w:val="00E52E38"/>
    <w:rsid w:val="00E53F4D"/>
    <w:rsid w:val="00E5401F"/>
    <w:rsid w:val="00E55EE3"/>
    <w:rsid w:val="00E5661A"/>
    <w:rsid w:val="00E5675F"/>
    <w:rsid w:val="00E568CA"/>
    <w:rsid w:val="00E5717B"/>
    <w:rsid w:val="00E57194"/>
    <w:rsid w:val="00E57B4D"/>
    <w:rsid w:val="00E57BE6"/>
    <w:rsid w:val="00E57C69"/>
    <w:rsid w:val="00E617A2"/>
    <w:rsid w:val="00E617E2"/>
    <w:rsid w:val="00E6197F"/>
    <w:rsid w:val="00E619A4"/>
    <w:rsid w:val="00E62C4F"/>
    <w:rsid w:val="00E62EE1"/>
    <w:rsid w:val="00E62EE6"/>
    <w:rsid w:val="00E637A3"/>
    <w:rsid w:val="00E63EFC"/>
    <w:rsid w:val="00E6635A"/>
    <w:rsid w:val="00E672E4"/>
    <w:rsid w:val="00E675E4"/>
    <w:rsid w:val="00E67A3A"/>
    <w:rsid w:val="00E704FD"/>
    <w:rsid w:val="00E70638"/>
    <w:rsid w:val="00E70DEB"/>
    <w:rsid w:val="00E71084"/>
    <w:rsid w:val="00E71BC8"/>
    <w:rsid w:val="00E71C68"/>
    <w:rsid w:val="00E72E98"/>
    <w:rsid w:val="00E73204"/>
    <w:rsid w:val="00E73A12"/>
    <w:rsid w:val="00E740FD"/>
    <w:rsid w:val="00E742C9"/>
    <w:rsid w:val="00E745AA"/>
    <w:rsid w:val="00E7580F"/>
    <w:rsid w:val="00E7677A"/>
    <w:rsid w:val="00E77336"/>
    <w:rsid w:val="00E80D81"/>
    <w:rsid w:val="00E81ABE"/>
    <w:rsid w:val="00E83DD8"/>
    <w:rsid w:val="00E8432A"/>
    <w:rsid w:val="00E85182"/>
    <w:rsid w:val="00E8566B"/>
    <w:rsid w:val="00E85692"/>
    <w:rsid w:val="00E85EDB"/>
    <w:rsid w:val="00E861E8"/>
    <w:rsid w:val="00E862C0"/>
    <w:rsid w:val="00E86E67"/>
    <w:rsid w:val="00E90044"/>
    <w:rsid w:val="00E90BC4"/>
    <w:rsid w:val="00E91117"/>
    <w:rsid w:val="00E9187F"/>
    <w:rsid w:val="00E920E7"/>
    <w:rsid w:val="00E92330"/>
    <w:rsid w:val="00E927E2"/>
    <w:rsid w:val="00E92FEF"/>
    <w:rsid w:val="00E9406B"/>
    <w:rsid w:val="00E940CA"/>
    <w:rsid w:val="00E95175"/>
    <w:rsid w:val="00E96501"/>
    <w:rsid w:val="00E9650D"/>
    <w:rsid w:val="00E97A8D"/>
    <w:rsid w:val="00EA0E95"/>
    <w:rsid w:val="00EA1D9F"/>
    <w:rsid w:val="00EA263B"/>
    <w:rsid w:val="00EA3050"/>
    <w:rsid w:val="00EA3A61"/>
    <w:rsid w:val="00EA41D3"/>
    <w:rsid w:val="00EA502E"/>
    <w:rsid w:val="00EA54A5"/>
    <w:rsid w:val="00EA64B9"/>
    <w:rsid w:val="00EA6884"/>
    <w:rsid w:val="00EB032F"/>
    <w:rsid w:val="00EB0657"/>
    <w:rsid w:val="00EB077F"/>
    <w:rsid w:val="00EB07EE"/>
    <w:rsid w:val="00EB08C4"/>
    <w:rsid w:val="00EB0E26"/>
    <w:rsid w:val="00EB1716"/>
    <w:rsid w:val="00EB25AB"/>
    <w:rsid w:val="00EB2F49"/>
    <w:rsid w:val="00EB3B6E"/>
    <w:rsid w:val="00EB4008"/>
    <w:rsid w:val="00EB4175"/>
    <w:rsid w:val="00EB5054"/>
    <w:rsid w:val="00EB512A"/>
    <w:rsid w:val="00EB5423"/>
    <w:rsid w:val="00EB58D0"/>
    <w:rsid w:val="00EB6C3B"/>
    <w:rsid w:val="00EB7257"/>
    <w:rsid w:val="00EC1B85"/>
    <w:rsid w:val="00EC220A"/>
    <w:rsid w:val="00EC2CEC"/>
    <w:rsid w:val="00EC35A6"/>
    <w:rsid w:val="00EC3DD4"/>
    <w:rsid w:val="00EC4217"/>
    <w:rsid w:val="00EC5557"/>
    <w:rsid w:val="00EC5F83"/>
    <w:rsid w:val="00EC61DE"/>
    <w:rsid w:val="00EC62FF"/>
    <w:rsid w:val="00EC64AA"/>
    <w:rsid w:val="00EC75D2"/>
    <w:rsid w:val="00ED014A"/>
    <w:rsid w:val="00ED0427"/>
    <w:rsid w:val="00ED0B40"/>
    <w:rsid w:val="00ED0E05"/>
    <w:rsid w:val="00ED3616"/>
    <w:rsid w:val="00ED5FFD"/>
    <w:rsid w:val="00ED6327"/>
    <w:rsid w:val="00ED6F09"/>
    <w:rsid w:val="00EE1ACD"/>
    <w:rsid w:val="00EE337B"/>
    <w:rsid w:val="00EF030E"/>
    <w:rsid w:val="00EF0483"/>
    <w:rsid w:val="00EF06C9"/>
    <w:rsid w:val="00EF17BD"/>
    <w:rsid w:val="00EF2E6D"/>
    <w:rsid w:val="00EF2F1D"/>
    <w:rsid w:val="00EF3172"/>
    <w:rsid w:val="00EF3B7A"/>
    <w:rsid w:val="00EF3C24"/>
    <w:rsid w:val="00EF443A"/>
    <w:rsid w:val="00EF4D35"/>
    <w:rsid w:val="00EF520C"/>
    <w:rsid w:val="00EF5419"/>
    <w:rsid w:val="00EF57A4"/>
    <w:rsid w:val="00EF5EFD"/>
    <w:rsid w:val="00EF692F"/>
    <w:rsid w:val="00EF7301"/>
    <w:rsid w:val="00F0021E"/>
    <w:rsid w:val="00F014FF"/>
    <w:rsid w:val="00F0174F"/>
    <w:rsid w:val="00F01856"/>
    <w:rsid w:val="00F01DAF"/>
    <w:rsid w:val="00F0212A"/>
    <w:rsid w:val="00F029D8"/>
    <w:rsid w:val="00F03538"/>
    <w:rsid w:val="00F045A2"/>
    <w:rsid w:val="00F0653E"/>
    <w:rsid w:val="00F07469"/>
    <w:rsid w:val="00F076F2"/>
    <w:rsid w:val="00F07874"/>
    <w:rsid w:val="00F07F17"/>
    <w:rsid w:val="00F07F79"/>
    <w:rsid w:val="00F10241"/>
    <w:rsid w:val="00F110E4"/>
    <w:rsid w:val="00F11630"/>
    <w:rsid w:val="00F12632"/>
    <w:rsid w:val="00F12B09"/>
    <w:rsid w:val="00F136B3"/>
    <w:rsid w:val="00F13A30"/>
    <w:rsid w:val="00F150AE"/>
    <w:rsid w:val="00F1643A"/>
    <w:rsid w:val="00F201B2"/>
    <w:rsid w:val="00F204E4"/>
    <w:rsid w:val="00F20E96"/>
    <w:rsid w:val="00F21BED"/>
    <w:rsid w:val="00F21E24"/>
    <w:rsid w:val="00F23AEE"/>
    <w:rsid w:val="00F23C3A"/>
    <w:rsid w:val="00F243E3"/>
    <w:rsid w:val="00F2677E"/>
    <w:rsid w:val="00F31740"/>
    <w:rsid w:val="00F328E1"/>
    <w:rsid w:val="00F3421B"/>
    <w:rsid w:val="00F3454A"/>
    <w:rsid w:val="00F34F2C"/>
    <w:rsid w:val="00F35D1D"/>
    <w:rsid w:val="00F35F64"/>
    <w:rsid w:val="00F37BE6"/>
    <w:rsid w:val="00F37C0C"/>
    <w:rsid w:val="00F37F56"/>
    <w:rsid w:val="00F4001E"/>
    <w:rsid w:val="00F40D1D"/>
    <w:rsid w:val="00F42AC8"/>
    <w:rsid w:val="00F43068"/>
    <w:rsid w:val="00F44AB9"/>
    <w:rsid w:val="00F44B99"/>
    <w:rsid w:val="00F46359"/>
    <w:rsid w:val="00F4671F"/>
    <w:rsid w:val="00F50359"/>
    <w:rsid w:val="00F50406"/>
    <w:rsid w:val="00F50837"/>
    <w:rsid w:val="00F50852"/>
    <w:rsid w:val="00F52858"/>
    <w:rsid w:val="00F53A38"/>
    <w:rsid w:val="00F5426A"/>
    <w:rsid w:val="00F54294"/>
    <w:rsid w:val="00F54B25"/>
    <w:rsid w:val="00F56254"/>
    <w:rsid w:val="00F56336"/>
    <w:rsid w:val="00F5643F"/>
    <w:rsid w:val="00F56AF3"/>
    <w:rsid w:val="00F572F0"/>
    <w:rsid w:val="00F578C2"/>
    <w:rsid w:val="00F5792D"/>
    <w:rsid w:val="00F61620"/>
    <w:rsid w:val="00F64008"/>
    <w:rsid w:val="00F64297"/>
    <w:rsid w:val="00F66A05"/>
    <w:rsid w:val="00F66C53"/>
    <w:rsid w:val="00F67DB6"/>
    <w:rsid w:val="00F70201"/>
    <w:rsid w:val="00F70BCB"/>
    <w:rsid w:val="00F72996"/>
    <w:rsid w:val="00F72DB5"/>
    <w:rsid w:val="00F73D62"/>
    <w:rsid w:val="00F764AC"/>
    <w:rsid w:val="00F76B22"/>
    <w:rsid w:val="00F80C0D"/>
    <w:rsid w:val="00F815D0"/>
    <w:rsid w:val="00F81613"/>
    <w:rsid w:val="00F817BA"/>
    <w:rsid w:val="00F82477"/>
    <w:rsid w:val="00F824BE"/>
    <w:rsid w:val="00F83BB2"/>
    <w:rsid w:val="00F83CD4"/>
    <w:rsid w:val="00F84568"/>
    <w:rsid w:val="00F849E3"/>
    <w:rsid w:val="00F852B3"/>
    <w:rsid w:val="00F85F80"/>
    <w:rsid w:val="00F87C99"/>
    <w:rsid w:val="00F906A8"/>
    <w:rsid w:val="00F912E7"/>
    <w:rsid w:val="00F926AF"/>
    <w:rsid w:val="00F92CBF"/>
    <w:rsid w:val="00F93074"/>
    <w:rsid w:val="00F93326"/>
    <w:rsid w:val="00F93AD8"/>
    <w:rsid w:val="00F945CB"/>
    <w:rsid w:val="00F9717E"/>
    <w:rsid w:val="00F97C75"/>
    <w:rsid w:val="00FA02AB"/>
    <w:rsid w:val="00FA2213"/>
    <w:rsid w:val="00FA22CD"/>
    <w:rsid w:val="00FA3410"/>
    <w:rsid w:val="00FA352E"/>
    <w:rsid w:val="00FA4989"/>
    <w:rsid w:val="00FA5AF5"/>
    <w:rsid w:val="00FA5F76"/>
    <w:rsid w:val="00FA6C71"/>
    <w:rsid w:val="00FA6C83"/>
    <w:rsid w:val="00FA7479"/>
    <w:rsid w:val="00FA7691"/>
    <w:rsid w:val="00FA7BAE"/>
    <w:rsid w:val="00FA7D45"/>
    <w:rsid w:val="00FB03E8"/>
    <w:rsid w:val="00FB050E"/>
    <w:rsid w:val="00FB22D4"/>
    <w:rsid w:val="00FB2869"/>
    <w:rsid w:val="00FB2AE5"/>
    <w:rsid w:val="00FB2B1D"/>
    <w:rsid w:val="00FB3B05"/>
    <w:rsid w:val="00FB414D"/>
    <w:rsid w:val="00FB51FB"/>
    <w:rsid w:val="00FB5938"/>
    <w:rsid w:val="00FB72B0"/>
    <w:rsid w:val="00FB7894"/>
    <w:rsid w:val="00FB78DB"/>
    <w:rsid w:val="00FB7B89"/>
    <w:rsid w:val="00FB7FF3"/>
    <w:rsid w:val="00FC246D"/>
    <w:rsid w:val="00FC3804"/>
    <w:rsid w:val="00FC3BE7"/>
    <w:rsid w:val="00FC404B"/>
    <w:rsid w:val="00FC4570"/>
    <w:rsid w:val="00FC5E86"/>
    <w:rsid w:val="00FC5E9E"/>
    <w:rsid w:val="00FC5F2E"/>
    <w:rsid w:val="00FC675F"/>
    <w:rsid w:val="00FD13F2"/>
    <w:rsid w:val="00FD1C8C"/>
    <w:rsid w:val="00FD236E"/>
    <w:rsid w:val="00FD29AF"/>
    <w:rsid w:val="00FD31B4"/>
    <w:rsid w:val="00FD4545"/>
    <w:rsid w:val="00FD49A0"/>
    <w:rsid w:val="00FD4B0D"/>
    <w:rsid w:val="00FD515F"/>
    <w:rsid w:val="00FD5CAF"/>
    <w:rsid w:val="00FD5D26"/>
    <w:rsid w:val="00FD69DD"/>
    <w:rsid w:val="00FE06F1"/>
    <w:rsid w:val="00FE07E5"/>
    <w:rsid w:val="00FE0B8F"/>
    <w:rsid w:val="00FE36E0"/>
    <w:rsid w:val="00FE3914"/>
    <w:rsid w:val="00FE4BD5"/>
    <w:rsid w:val="00FE4FF9"/>
    <w:rsid w:val="00FE52AE"/>
    <w:rsid w:val="00FE5426"/>
    <w:rsid w:val="00FE6638"/>
    <w:rsid w:val="00FE6732"/>
    <w:rsid w:val="00FE6B51"/>
    <w:rsid w:val="00FE7A52"/>
    <w:rsid w:val="00FE7E38"/>
    <w:rsid w:val="00FF1E9F"/>
    <w:rsid w:val="00FF2830"/>
    <w:rsid w:val="00FF2BFE"/>
    <w:rsid w:val="00FF364C"/>
    <w:rsid w:val="00FF3C49"/>
    <w:rsid w:val="00FF45DD"/>
    <w:rsid w:val="00FF4D99"/>
    <w:rsid w:val="00FF51CC"/>
    <w:rsid w:val="00FF5D13"/>
    <w:rsid w:val="00FF6117"/>
    <w:rsid w:val="00FF74EF"/>
    <w:rsid w:val="00FF7845"/>
    <w:rsid w:val="00FF785B"/>
    <w:rsid w:val="00FF7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E4F202B4-5B02-4E07-8A01-6995D74D9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99"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iPriority="99"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iPriority="99" w:unhideWhenUsed="1"/>
    <w:lsdException w:name="HTML Bottom of Form" w:locked="1" w:semiHidden="1" w:uiPriority="99"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99"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19B4"/>
    <w:rPr>
      <w:sz w:val="24"/>
      <w:szCs w:val="24"/>
    </w:rPr>
  </w:style>
  <w:style w:type="paragraph" w:styleId="1">
    <w:name w:val="heading 1"/>
    <w:basedOn w:val="a"/>
    <w:next w:val="a"/>
    <w:link w:val="10"/>
    <w:uiPriority w:val="9"/>
    <w:qFormat/>
    <w:rsid w:val="003519B4"/>
    <w:pPr>
      <w:keepNext/>
      <w:spacing w:before="240" w:after="60"/>
      <w:outlineLvl w:val="0"/>
    </w:pPr>
    <w:rPr>
      <w:rFonts w:ascii="Arial" w:hAnsi="Arial"/>
      <w:b/>
      <w:bCs/>
      <w:kern w:val="32"/>
      <w:sz w:val="32"/>
      <w:szCs w:val="32"/>
    </w:rPr>
  </w:style>
  <w:style w:type="paragraph" w:styleId="2">
    <w:name w:val="heading 2"/>
    <w:aliases w:val="Заголовок 2 Знак,contract,H2,h2,2,Numbered text 3,H21,Раздел,H22,H23,H24,H211,H25,H212,H221,H231,H241,H2111,H26,H213,H222,H232,H242,H2112,H27,H214,H28,H29,H210,H215,H216,H217,H218,H219,H220,H2110,H223,H2113,H224,H225,H226,H227,H228"/>
    <w:basedOn w:val="a"/>
    <w:next w:val="a"/>
    <w:link w:val="21"/>
    <w:qFormat/>
    <w:rsid w:val="003519B4"/>
    <w:pPr>
      <w:keepNext/>
      <w:spacing w:before="240" w:after="60"/>
      <w:outlineLvl w:val="1"/>
    </w:pPr>
    <w:rPr>
      <w:rFonts w:ascii="Arial" w:hAnsi="Arial"/>
      <w:b/>
      <w:bCs/>
      <w:i/>
      <w:iCs/>
      <w:sz w:val="28"/>
      <w:szCs w:val="28"/>
    </w:rPr>
  </w:style>
  <w:style w:type="paragraph" w:styleId="3">
    <w:name w:val="heading 3"/>
    <w:aliases w:val="h3,Head 3,l3+toc 3,CT,Sub-section Title,l3"/>
    <w:basedOn w:val="a"/>
    <w:next w:val="a"/>
    <w:link w:val="31"/>
    <w:qFormat/>
    <w:rsid w:val="003519B4"/>
    <w:pPr>
      <w:keepNext/>
      <w:spacing w:before="240" w:after="60"/>
      <w:outlineLvl w:val="2"/>
    </w:pPr>
    <w:rPr>
      <w:rFonts w:ascii="Arial" w:hAnsi="Arial"/>
      <w:b/>
      <w:bCs/>
      <w:sz w:val="26"/>
      <w:szCs w:val="26"/>
    </w:rPr>
  </w:style>
  <w:style w:type="paragraph" w:styleId="4">
    <w:name w:val="heading 4"/>
    <w:aliases w:val="Параграф"/>
    <w:basedOn w:val="a"/>
    <w:next w:val="a"/>
    <w:link w:val="40"/>
    <w:qFormat/>
    <w:rsid w:val="003519B4"/>
    <w:pPr>
      <w:keepNext/>
      <w:jc w:val="center"/>
      <w:outlineLvl w:val="3"/>
    </w:pPr>
    <w:rPr>
      <w:rFonts w:ascii="Calibri" w:hAnsi="Calibri"/>
      <w:b/>
      <w:bCs/>
      <w:sz w:val="28"/>
      <w:szCs w:val="28"/>
      <w:lang w:val="x-none" w:eastAsia="x-none"/>
    </w:rPr>
  </w:style>
  <w:style w:type="paragraph" w:styleId="5">
    <w:name w:val="heading 5"/>
    <w:aliases w:val="_Подпункт"/>
    <w:basedOn w:val="a"/>
    <w:next w:val="a"/>
    <w:link w:val="50"/>
    <w:qFormat/>
    <w:rsid w:val="003519B4"/>
    <w:pPr>
      <w:keepNext/>
      <w:jc w:val="center"/>
      <w:outlineLvl w:val="4"/>
    </w:pPr>
    <w:rPr>
      <w:b/>
      <w:bCs/>
    </w:rPr>
  </w:style>
  <w:style w:type="paragraph" w:styleId="6">
    <w:name w:val="heading 6"/>
    <w:basedOn w:val="a"/>
    <w:next w:val="a"/>
    <w:link w:val="60"/>
    <w:qFormat/>
    <w:rsid w:val="003519B4"/>
    <w:pPr>
      <w:numPr>
        <w:ilvl w:val="5"/>
        <w:numId w:val="1"/>
      </w:numPr>
      <w:spacing w:before="240" w:after="60"/>
      <w:jc w:val="both"/>
      <w:outlineLvl w:val="5"/>
    </w:pPr>
    <w:rPr>
      <w:i/>
      <w:iCs/>
      <w:sz w:val="22"/>
      <w:szCs w:val="22"/>
      <w:lang w:val="x-none" w:eastAsia="x-none"/>
    </w:rPr>
  </w:style>
  <w:style w:type="paragraph" w:styleId="7">
    <w:name w:val="heading 7"/>
    <w:basedOn w:val="a"/>
    <w:next w:val="a"/>
    <w:link w:val="70"/>
    <w:qFormat/>
    <w:rsid w:val="003519B4"/>
    <w:pPr>
      <w:keepNext/>
      <w:keepLines/>
      <w:widowControl w:val="0"/>
      <w:suppressLineNumbers/>
      <w:suppressAutoHyphens/>
      <w:outlineLvl w:val="6"/>
    </w:pPr>
    <w:rPr>
      <w:rFonts w:ascii="Calibri" w:hAnsi="Calibri"/>
      <w:lang w:val="x-none" w:eastAsia="x-none"/>
    </w:rPr>
  </w:style>
  <w:style w:type="paragraph" w:styleId="8">
    <w:name w:val="heading 8"/>
    <w:basedOn w:val="a"/>
    <w:next w:val="a"/>
    <w:link w:val="80"/>
    <w:qFormat/>
    <w:rsid w:val="003519B4"/>
    <w:pPr>
      <w:keepNext/>
      <w:ind w:left="-108" w:right="-108"/>
      <w:jc w:val="center"/>
      <w:outlineLvl w:val="7"/>
    </w:pPr>
    <w:rPr>
      <w:rFonts w:ascii="Calibri" w:hAnsi="Calibri"/>
      <w:i/>
      <w:iCs/>
      <w:lang w:val="x-none" w:eastAsia="x-none"/>
    </w:rPr>
  </w:style>
  <w:style w:type="paragraph" w:styleId="9">
    <w:name w:val="heading 9"/>
    <w:basedOn w:val="a"/>
    <w:next w:val="a"/>
    <w:link w:val="90"/>
    <w:qFormat/>
    <w:rsid w:val="003519B4"/>
    <w:pPr>
      <w:numPr>
        <w:ilvl w:val="8"/>
        <w:numId w:val="1"/>
      </w:numPr>
      <w:spacing w:before="240" w:after="60"/>
      <w:jc w:val="both"/>
      <w:outlineLvl w:val="8"/>
    </w:pPr>
    <w:rPr>
      <w:rFonts w:ascii="Arial" w:hAnsi="Arial"/>
      <w:b/>
      <w:bCs/>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3B41ED"/>
    <w:rPr>
      <w:rFonts w:ascii="Arial" w:hAnsi="Arial" w:cs="Arial"/>
      <w:b/>
      <w:bCs/>
      <w:kern w:val="32"/>
      <w:sz w:val="32"/>
      <w:szCs w:val="32"/>
      <w:lang w:val="ru-RU"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
    <w:locked/>
    <w:rsid w:val="003B41ED"/>
    <w:rPr>
      <w:rFonts w:ascii="Arial" w:hAnsi="Arial" w:cs="Arial"/>
      <w:b/>
      <w:bCs/>
      <w:i/>
      <w:iCs/>
      <w:sz w:val="28"/>
      <w:szCs w:val="28"/>
      <w:lang w:val="ru-RU" w:eastAsia="ru-RU"/>
    </w:rPr>
  </w:style>
  <w:style w:type="character" w:customStyle="1" w:styleId="31">
    <w:name w:val="Заголовок 3 Знак1"/>
    <w:aliases w:val="h3 Знак,Head 3 Знак,l3+toc 3 Знак,CT Знак,Sub-section Title Знак,l3 Знак"/>
    <w:link w:val="3"/>
    <w:locked/>
    <w:rsid w:val="003B41ED"/>
    <w:rPr>
      <w:rFonts w:ascii="Arial" w:hAnsi="Arial" w:cs="Arial"/>
      <w:b/>
      <w:bCs/>
      <w:sz w:val="26"/>
      <w:szCs w:val="26"/>
      <w:lang w:val="ru-RU" w:eastAsia="ru-RU"/>
    </w:rPr>
  </w:style>
  <w:style w:type="character" w:customStyle="1" w:styleId="40">
    <w:name w:val="Заголовок 4 Знак"/>
    <w:aliases w:val="Параграф Знак"/>
    <w:link w:val="4"/>
    <w:locked/>
    <w:rsid w:val="00343C46"/>
    <w:rPr>
      <w:rFonts w:ascii="Calibri" w:hAnsi="Calibri" w:cs="Calibri"/>
      <w:b/>
      <w:bCs/>
      <w:sz w:val="28"/>
      <w:szCs w:val="28"/>
    </w:rPr>
  </w:style>
  <w:style w:type="character" w:customStyle="1" w:styleId="50">
    <w:name w:val="Заголовок 5 Знак"/>
    <w:aliases w:val="_Подпункт Знак"/>
    <w:link w:val="5"/>
    <w:locked/>
    <w:rsid w:val="003B41ED"/>
    <w:rPr>
      <w:rFonts w:cs="Times New Roman"/>
      <w:b/>
      <w:bCs/>
      <w:sz w:val="24"/>
      <w:szCs w:val="24"/>
      <w:lang w:val="ru-RU" w:eastAsia="ru-RU"/>
    </w:rPr>
  </w:style>
  <w:style w:type="character" w:customStyle="1" w:styleId="60">
    <w:name w:val="Заголовок 6 Знак"/>
    <w:link w:val="6"/>
    <w:locked/>
    <w:rsid w:val="00343C46"/>
    <w:rPr>
      <w:i/>
      <w:iCs/>
      <w:sz w:val="22"/>
      <w:szCs w:val="22"/>
      <w:lang w:val="x-none" w:eastAsia="x-none" w:bidi="ar-SA"/>
    </w:rPr>
  </w:style>
  <w:style w:type="character" w:customStyle="1" w:styleId="70">
    <w:name w:val="Заголовок 7 Знак"/>
    <w:link w:val="7"/>
    <w:locked/>
    <w:rsid w:val="00343C46"/>
    <w:rPr>
      <w:rFonts w:ascii="Calibri" w:hAnsi="Calibri" w:cs="Calibri"/>
      <w:sz w:val="24"/>
      <w:szCs w:val="24"/>
    </w:rPr>
  </w:style>
  <w:style w:type="character" w:customStyle="1" w:styleId="80">
    <w:name w:val="Заголовок 8 Знак"/>
    <w:link w:val="8"/>
    <w:locked/>
    <w:rsid w:val="00343C46"/>
    <w:rPr>
      <w:rFonts w:ascii="Calibri" w:hAnsi="Calibri" w:cs="Calibri"/>
      <w:i/>
      <w:iCs/>
      <w:sz w:val="24"/>
      <w:szCs w:val="24"/>
    </w:rPr>
  </w:style>
  <w:style w:type="character" w:customStyle="1" w:styleId="90">
    <w:name w:val="Заголовок 9 Знак"/>
    <w:link w:val="9"/>
    <w:locked/>
    <w:rsid w:val="00343C46"/>
    <w:rPr>
      <w:rFonts w:ascii="Arial" w:hAnsi="Arial"/>
      <w:b/>
      <w:bCs/>
      <w:i/>
      <w:iCs/>
      <w:sz w:val="18"/>
      <w:szCs w:val="18"/>
      <w:lang w:val="x-none" w:eastAsia="x-none" w:bidi="ar-SA"/>
    </w:rPr>
  </w:style>
  <w:style w:type="character" w:customStyle="1" w:styleId="Heading1Char">
    <w:name w:val="Heading 1 Char"/>
    <w:locked/>
    <w:rsid w:val="003B41ED"/>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B41ED"/>
    <w:rPr>
      <w:rFonts w:cs="Times New Roman"/>
      <w:b/>
      <w:bCs/>
      <w:sz w:val="24"/>
      <w:szCs w:val="24"/>
      <w:lang w:val="ru-RU" w:eastAsia="ru-RU"/>
    </w:rPr>
  </w:style>
  <w:style w:type="character" w:customStyle="1" w:styleId="Heading3Char">
    <w:name w:val="Heading 3 Char"/>
    <w:aliases w:val="h3 Char,Head 3 Char,l3+toc 3 Char,CT Char,Sub-section Title Char,l3 Char"/>
    <w:semiHidden/>
    <w:locked/>
    <w:rsid w:val="00343C46"/>
    <w:rPr>
      <w:rFonts w:ascii="Cambria" w:hAnsi="Cambria" w:cs="Cambria"/>
      <w:b/>
      <w:bCs/>
      <w:sz w:val="26"/>
      <w:szCs w:val="26"/>
    </w:rPr>
  </w:style>
  <w:style w:type="paragraph" w:styleId="a3">
    <w:name w:val="Body Text"/>
    <w:aliases w:val="Список 1,Body Text Char"/>
    <w:basedOn w:val="a"/>
    <w:link w:val="a4"/>
    <w:rsid w:val="003519B4"/>
    <w:pPr>
      <w:jc w:val="both"/>
    </w:pPr>
  </w:style>
  <w:style w:type="character" w:customStyle="1" w:styleId="a4">
    <w:name w:val="Основной текст Знак"/>
    <w:aliases w:val="Список 1 Знак,Body Text Char Знак"/>
    <w:link w:val="a3"/>
    <w:locked/>
    <w:rsid w:val="003B41ED"/>
    <w:rPr>
      <w:rFonts w:cs="Times New Roman"/>
      <w:sz w:val="24"/>
      <w:szCs w:val="24"/>
      <w:lang w:val="ru-RU" w:eastAsia="ru-RU"/>
    </w:rPr>
  </w:style>
  <w:style w:type="paragraph" w:customStyle="1" w:styleId="20">
    <w:name w:val="Стиль2"/>
    <w:basedOn w:val="22"/>
    <w:rsid w:val="003519B4"/>
    <w:pPr>
      <w:keepNext/>
      <w:keepLines/>
      <w:widowControl w:val="0"/>
      <w:suppressLineNumbers/>
      <w:suppressAutoHyphens/>
      <w:spacing w:after="60"/>
      <w:ind w:left="360" w:hanging="360"/>
      <w:jc w:val="both"/>
    </w:pPr>
    <w:rPr>
      <w:b/>
      <w:bCs/>
      <w:sz w:val="24"/>
      <w:szCs w:val="24"/>
    </w:rPr>
  </w:style>
  <w:style w:type="paragraph" w:styleId="22">
    <w:name w:val="List Number 2"/>
    <w:basedOn w:val="a"/>
    <w:rsid w:val="003519B4"/>
    <w:pPr>
      <w:tabs>
        <w:tab w:val="num" w:pos="360"/>
        <w:tab w:val="num" w:pos="432"/>
      </w:tabs>
      <w:ind w:left="432" w:hanging="432"/>
    </w:pPr>
    <w:rPr>
      <w:sz w:val="20"/>
      <w:szCs w:val="20"/>
    </w:rPr>
  </w:style>
  <w:style w:type="paragraph" w:customStyle="1" w:styleId="30">
    <w:name w:val="Стиль3"/>
    <w:basedOn w:val="23"/>
    <w:rsid w:val="003519B4"/>
    <w:pPr>
      <w:widowControl w:val="0"/>
      <w:tabs>
        <w:tab w:val="clear" w:pos="720"/>
        <w:tab w:val="num" w:pos="643"/>
      </w:tabs>
      <w:autoSpaceDE/>
      <w:autoSpaceDN/>
      <w:spacing w:before="0"/>
      <w:ind w:left="643" w:hanging="360"/>
      <w:textAlignment w:val="baseline"/>
    </w:pPr>
  </w:style>
  <w:style w:type="paragraph" w:styleId="23">
    <w:name w:val="Body Text Indent 2"/>
    <w:aliases w:val="Знак,Знак1"/>
    <w:basedOn w:val="a"/>
    <w:link w:val="24"/>
    <w:rsid w:val="003519B4"/>
    <w:pPr>
      <w:tabs>
        <w:tab w:val="left" w:pos="720"/>
      </w:tabs>
      <w:autoSpaceDE w:val="0"/>
      <w:autoSpaceDN w:val="0"/>
      <w:adjustRightInd w:val="0"/>
      <w:spacing w:before="57"/>
      <w:ind w:left="720" w:hanging="720"/>
      <w:jc w:val="both"/>
    </w:pPr>
    <w:rPr>
      <w:lang w:val="x-none" w:eastAsia="x-none"/>
    </w:rPr>
  </w:style>
  <w:style w:type="character" w:customStyle="1" w:styleId="24">
    <w:name w:val="Основной текст с отступом 2 Знак"/>
    <w:aliases w:val="Знак Знак8,Знак1 Знак"/>
    <w:link w:val="23"/>
    <w:locked/>
    <w:rsid w:val="00343C46"/>
    <w:rPr>
      <w:rFonts w:cs="Times New Roman"/>
      <w:sz w:val="24"/>
      <w:szCs w:val="24"/>
    </w:rPr>
  </w:style>
  <w:style w:type="paragraph" w:customStyle="1" w:styleId="32">
    <w:name w:val="Стиль3 Знак Знак"/>
    <w:basedOn w:val="23"/>
    <w:link w:val="33"/>
    <w:rsid w:val="003519B4"/>
    <w:pPr>
      <w:widowControl w:val="0"/>
      <w:tabs>
        <w:tab w:val="clear" w:pos="720"/>
        <w:tab w:val="num" w:pos="227"/>
      </w:tabs>
      <w:autoSpaceDE/>
      <w:autoSpaceDN/>
      <w:spacing w:before="0"/>
      <w:ind w:left="0" w:firstLine="0"/>
      <w:textAlignment w:val="baseline"/>
    </w:pPr>
    <w:rPr>
      <w:lang w:val="ru-RU" w:eastAsia="ru-RU"/>
    </w:rPr>
  </w:style>
  <w:style w:type="character" w:customStyle="1" w:styleId="33">
    <w:name w:val="Стиль3 Знак Знак Знак"/>
    <w:link w:val="32"/>
    <w:locked/>
    <w:rsid w:val="00030DE3"/>
    <w:rPr>
      <w:rFonts w:cs="Times New Roman"/>
      <w:sz w:val="24"/>
      <w:szCs w:val="24"/>
      <w:lang w:val="ru-RU" w:eastAsia="ru-RU"/>
    </w:rPr>
  </w:style>
  <w:style w:type="paragraph" w:customStyle="1" w:styleId="34">
    <w:name w:val="Стиль3 Знак"/>
    <w:basedOn w:val="23"/>
    <w:rsid w:val="003519B4"/>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
    <w:rsid w:val="003519B4"/>
    <w:pPr>
      <w:spacing w:before="120"/>
      <w:ind w:firstLine="720"/>
      <w:jc w:val="both"/>
    </w:pPr>
    <w:rPr>
      <w:rFonts w:ascii="Arial" w:hAnsi="Arial" w:cs="Arial"/>
      <w:lang w:eastAsia="en-US"/>
    </w:rPr>
  </w:style>
  <w:style w:type="paragraph" w:customStyle="1" w:styleId="ConsPlusNormal">
    <w:name w:val="ConsPlusNormal"/>
    <w:link w:val="ConsPlusNormal0"/>
    <w:uiPriority w:val="99"/>
    <w:rsid w:val="003519B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BA6082"/>
    <w:rPr>
      <w:rFonts w:ascii="Arial" w:hAnsi="Arial" w:cs="Arial"/>
      <w:lang w:val="ru-RU" w:eastAsia="ru-RU" w:bidi="ar-SA"/>
    </w:rPr>
  </w:style>
  <w:style w:type="paragraph" w:customStyle="1" w:styleId="ConsNormal">
    <w:name w:val="ConsNormal"/>
    <w:link w:val="ConsNormal0"/>
    <w:rsid w:val="003519B4"/>
    <w:pPr>
      <w:autoSpaceDE w:val="0"/>
      <w:autoSpaceDN w:val="0"/>
      <w:adjustRightInd w:val="0"/>
      <w:ind w:right="19772" w:firstLine="720"/>
    </w:pPr>
    <w:rPr>
      <w:rFonts w:ascii="Arial" w:hAnsi="Arial" w:cs="Arial"/>
    </w:rPr>
  </w:style>
  <w:style w:type="character" w:customStyle="1" w:styleId="ConsNormal0">
    <w:name w:val="ConsNormal Знак"/>
    <w:link w:val="ConsNormal"/>
    <w:locked/>
    <w:rsid w:val="00290DDC"/>
    <w:rPr>
      <w:rFonts w:ascii="Arial" w:hAnsi="Arial" w:cs="Arial"/>
      <w:lang w:val="ru-RU" w:eastAsia="ru-RU" w:bidi="ar-SA"/>
    </w:rPr>
  </w:style>
  <w:style w:type="paragraph" w:styleId="a5">
    <w:name w:val="Normal (Web)"/>
    <w:basedOn w:val="a"/>
    <w:uiPriority w:val="99"/>
    <w:rsid w:val="003519B4"/>
    <w:pPr>
      <w:spacing w:before="100" w:beforeAutospacing="1" w:after="100" w:afterAutospacing="1"/>
    </w:pPr>
  </w:style>
  <w:style w:type="character" w:styleId="a6">
    <w:name w:val="Hyperlink"/>
    <w:uiPriority w:val="99"/>
    <w:rsid w:val="003519B4"/>
    <w:rPr>
      <w:rFonts w:cs="Times New Roman"/>
      <w:color w:val="0000FF"/>
      <w:u w:val="single"/>
    </w:rPr>
  </w:style>
  <w:style w:type="character" w:styleId="a7">
    <w:name w:val="page number"/>
    <w:uiPriority w:val="99"/>
    <w:rsid w:val="003519B4"/>
    <w:rPr>
      <w:rFonts w:cs="Times New Roman"/>
    </w:rPr>
  </w:style>
  <w:style w:type="paragraph" w:styleId="a8">
    <w:name w:val="Body Text Indent"/>
    <w:aliases w:val="текст"/>
    <w:basedOn w:val="a"/>
    <w:link w:val="a9"/>
    <w:rsid w:val="003519B4"/>
    <w:pPr>
      <w:numPr>
        <w:ilvl w:val="2"/>
      </w:numPr>
      <w:tabs>
        <w:tab w:val="num" w:pos="0"/>
        <w:tab w:val="num" w:pos="1080"/>
      </w:tabs>
      <w:ind w:firstLine="709"/>
      <w:jc w:val="both"/>
    </w:pPr>
  </w:style>
  <w:style w:type="character" w:customStyle="1" w:styleId="a9">
    <w:name w:val="Основной текст с отступом Знак"/>
    <w:aliases w:val="текст Знак"/>
    <w:link w:val="a8"/>
    <w:locked/>
    <w:rsid w:val="003B41ED"/>
    <w:rPr>
      <w:rFonts w:cs="Times New Roman"/>
      <w:sz w:val="24"/>
      <w:szCs w:val="24"/>
      <w:lang w:val="ru-RU" w:eastAsia="ru-RU"/>
    </w:rPr>
  </w:style>
  <w:style w:type="paragraph" w:customStyle="1" w:styleId="2-11">
    <w:name w:val="2-11"/>
    <w:basedOn w:val="a"/>
    <w:rsid w:val="003519B4"/>
    <w:pPr>
      <w:spacing w:after="60"/>
      <w:jc w:val="both"/>
    </w:pPr>
  </w:style>
  <w:style w:type="paragraph" w:styleId="35">
    <w:name w:val="Body Text Indent 3"/>
    <w:aliases w:val="Знак2"/>
    <w:basedOn w:val="a"/>
    <w:link w:val="36"/>
    <w:rsid w:val="003519B4"/>
    <w:pPr>
      <w:tabs>
        <w:tab w:val="left" w:pos="1260"/>
      </w:tabs>
      <w:ind w:firstLine="720"/>
      <w:jc w:val="both"/>
    </w:pPr>
  </w:style>
  <w:style w:type="character" w:customStyle="1" w:styleId="36">
    <w:name w:val="Основной текст с отступом 3 Знак"/>
    <w:aliases w:val="Знак2 Знак"/>
    <w:link w:val="35"/>
    <w:locked/>
    <w:rsid w:val="003B41ED"/>
    <w:rPr>
      <w:rFonts w:cs="Times New Roman"/>
      <w:sz w:val="24"/>
      <w:szCs w:val="24"/>
      <w:lang w:val="ru-RU" w:eastAsia="ru-RU"/>
    </w:rPr>
  </w:style>
  <w:style w:type="paragraph" w:customStyle="1" w:styleId="37">
    <w:name w:val="3"/>
    <w:basedOn w:val="a"/>
    <w:rsid w:val="003519B4"/>
    <w:pPr>
      <w:jc w:val="both"/>
    </w:pPr>
  </w:style>
  <w:style w:type="paragraph" w:customStyle="1" w:styleId="aa">
    <w:name w:val="Тендерные данные"/>
    <w:basedOn w:val="a"/>
    <w:semiHidden/>
    <w:rsid w:val="003519B4"/>
    <w:pPr>
      <w:tabs>
        <w:tab w:val="left" w:pos="1985"/>
      </w:tabs>
      <w:spacing w:before="120" w:after="60"/>
      <w:jc w:val="both"/>
    </w:pPr>
    <w:rPr>
      <w:b/>
      <w:bCs/>
    </w:rPr>
  </w:style>
  <w:style w:type="paragraph" w:customStyle="1" w:styleId="FR1">
    <w:name w:val="FR1"/>
    <w:rsid w:val="003519B4"/>
    <w:pPr>
      <w:widowControl w:val="0"/>
      <w:autoSpaceDE w:val="0"/>
      <w:autoSpaceDN w:val="0"/>
      <w:ind w:firstLine="420"/>
    </w:pPr>
    <w:rPr>
      <w:rFonts w:ascii="Arial" w:hAnsi="Arial" w:cs="Arial"/>
    </w:rPr>
  </w:style>
  <w:style w:type="paragraph" w:styleId="ab">
    <w:name w:val="footnote text"/>
    <w:aliases w:val=" Знак,Знак8 Знак Знак,Знак8 Знак,Char,Знак4 Знак,Знак21, Знак6 Знак,Знак6 Знак"/>
    <w:basedOn w:val="a"/>
    <w:link w:val="ac"/>
    <w:uiPriority w:val="99"/>
    <w:rsid w:val="003519B4"/>
    <w:pPr>
      <w:spacing w:after="60"/>
      <w:jc w:val="both"/>
    </w:pPr>
    <w:rPr>
      <w:sz w:val="20"/>
      <w:szCs w:val="20"/>
      <w:lang w:val="x-none" w:eastAsia="x-none"/>
    </w:rPr>
  </w:style>
  <w:style w:type="character" w:customStyle="1" w:styleId="ac">
    <w:name w:val="Текст сноски Знак"/>
    <w:aliases w:val=" Знак Знак,Знак8 Знак Знак Знак1,Знак8 Знак Знак2,Char Знак1,Знак4 Знак Знак1,Знак21 Знак, Знак6 Знак Знак,Знак6 Знак Знак"/>
    <w:link w:val="ab"/>
    <w:uiPriority w:val="99"/>
    <w:locked/>
    <w:rsid w:val="00343C46"/>
    <w:rPr>
      <w:rFonts w:cs="Times New Roman"/>
      <w:sz w:val="20"/>
      <w:szCs w:val="20"/>
    </w:rPr>
  </w:style>
  <w:style w:type="paragraph" w:styleId="ad">
    <w:name w:val="List Bullet"/>
    <w:basedOn w:val="a"/>
    <w:autoRedefine/>
    <w:rsid w:val="003519B4"/>
    <w:pPr>
      <w:widowControl w:val="0"/>
      <w:spacing w:after="60"/>
      <w:jc w:val="both"/>
    </w:pPr>
    <w:rPr>
      <w:color w:val="000000"/>
    </w:rPr>
  </w:style>
  <w:style w:type="paragraph" w:customStyle="1" w:styleId="11">
    <w:name w:val="заголовок 11"/>
    <w:basedOn w:val="a"/>
    <w:next w:val="a"/>
    <w:rsid w:val="003519B4"/>
    <w:pPr>
      <w:keepNext/>
      <w:jc w:val="center"/>
    </w:pPr>
  </w:style>
  <w:style w:type="paragraph" w:styleId="ae">
    <w:name w:val="Date"/>
    <w:basedOn w:val="a"/>
    <w:next w:val="a"/>
    <w:link w:val="af"/>
    <w:rsid w:val="003519B4"/>
    <w:pPr>
      <w:spacing w:after="60"/>
      <w:jc w:val="both"/>
    </w:pPr>
    <w:rPr>
      <w:lang w:val="x-none" w:eastAsia="x-none"/>
    </w:rPr>
  </w:style>
  <w:style w:type="character" w:customStyle="1" w:styleId="af">
    <w:name w:val="Дата Знак"/>
    <w:link w:val="ae"/>
    <w:semiHidden/>
    <w:locked/>
    <w:rsid w:val="00343C46"/>
    <w:rPr>
      <w:rFonts w:cs="Times New Roman"/>
      <w:sz w:val="24"/>
      <w:szCs w:val="24"/>
    </w:rPr>
  </w:style>
  <w:style w:type="paragraph" w:customStyle="1" w:styleId="af0">
    <w:name w:val="МП"/>
    <w:basedOn w:val="a"/>
    <w:rsid w:val="003519B4"/>
    <w:pPr>
      <w:overflowPunct w:val="0"/>
      <w:autoSpaceDE w:val="0"/>
      <w:autoSpaceDN w:val="0"/>
      <w:adjustRightInd w:val="0"/>
      <w:spacing w:after="120"/>
      <w:jc w:val="center"/>
      <w:textAlignment w:val="baseline"/>
    </w:pPr>
    <w:rPr>
      <w:rFonts w:ascii="Arial" w:hAnsi="Arial" w:cs="Arial"/>
      <w:b/>
      <w:bCs/>
    </w:rPr>
  </w:style>
  <w:style w:type="paragraph" w:customStyle="1" w:styleId="af1">
    <w:name w:val="Готовый"/>
    <w:basedOn w:val="a"/>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
    <w:next w:val="a"/>
    <w:rsid w:val="003519B4"/>
    <w:pPr>
      <w:keepNext/>
    </w:pPr>
  </w:style>
  <w:style w:type="paragraph" w:styleId="af2">
    <w:name w:val="footer"/>
    <w:basedOn w:val="a"/>
    <w:link w:val="af3"/>
    <w:uiPriority w:val="99"/>
    <w:rsid w:val="003519B4"/>
    <w:pPr>
      <w:tabs>
        <w:tab w:val="center" w:pos="4677"/>
        <w:tab w:val="right" w:pos="9355"/>
      </w:tabs>
    </w:pPr>
  </w:style>
  <w:style w:type="character" w:customStyle="1" w:styleId="af3">
    <w:name w:val="Нижний колонтитул Знак"/>
    <w:link w:val="af2"/>
    <w:locked/>
    <w:rsid w:val="003B41ED"/>
    <w:rPr>
      <w:rFonts w:cs="Times New Roman"/>
      <w:sz w:val="24"/>
      <w:szCs w:val="24"/>
      <w:lang w:val="ru-RU" w:eastAsia="ru-RU"/>
    </w:rPr>
  </w:style>
  <w:style w:type="character" w:customStyle="1" w:styleId="propvalue">
    <w:name w:val="propvalue"/>
    <w:rsid w:val="003519B4"/>
    <w:rPr>
      <w:rFonts w:cs="Times New Roman"/>
      <w:color w:val="800000"/>
    </w:rPr>
  </w:style>
  <w:style w:type="paragraph" w:styleId="af4">
    <w:name w:val="header"/>
    <w:basedOn w:val="a"/>
    <w:link w:val="af5"/>
    <w:uiPriority w:val="99"/>
    <w:rsid w:val="003519B4"/>
    <w:pPr>
      <w:tabs>
        <w:tab w:val="center" w:pos="4677"/>
        <w:tab w:val="right" w:pos="9355"/>
      </w:tabs>
    </w:pPr>
  </w:style>
  <w:style w:type="character" w:customStyle="1" w:styleId="af5">
    <w:name w:val="Верхний колонтитул Знак"/>
    <w:link w:val="af4"/>
    <w:uiPriority w:val="99"/>
    <w:locked/>
    <w:rsid w:val="00F56336"/>
    <w:rPr>
      <w:rFonts w:cs="Times New Roman"/>
      <w:sz w:val="24"/>
      <w:szCs w:val="24"/>
      <w:lang w:val="ru-RU" w:eastAsia="ru-RU"/>
    </w:rPr>
  </w:style>
  <w:style w:type="character" w:customStyle="1" w:styleId="HeaderChar">
    <w:name w:val="Header Char"/>
    <w:locked/>
    <w:rsid w:val="003B41ED"/>
    <w:rPr>
      <w:rFonts w:cs="Times New Roman"/>
      <w:sz w:val="24"/>
      <w:szCs w:val="24"/>
      <w:lang w:val="ru-RU" w:eastAsia="ru-RU"/>
    </w:rPr>
  </w:style>
  <w:style w:type="paragraph" w:styleId="25">
    <w:name w:val="Body Text 2"/>
    <w:basedOn w:val="a"/>
    <w:link w:val="26"/>
    <w:rsid w:val="003519B4"/>
    <w:rPr>
      <w:lang w:val="x-none" w:eastAsia="x-none"/>
    </w:rPr>
  </w:style>
  <w:style w:type="character" w:customStyle="1" w:styleId="26">
    <w:name w:val="Основной текст 2 Знак"/>
    <w:link w:val="25"/>
    <w:locked/>
    <w:rsid w:val="00343C46"/>
    <w:rPr>
      <w:rFonts w:cs="Times New Roman"/>
      <w:sz w:val="24"/>
      <w:szCs w:val="24"/>
    </w:rPr>
  </w:style>
  <w:style w:type="paragraph" w:styleId="41">
    <w:name w:val="List Bullet 4"/>
    <w:basedOn w:val="a"/>
    <w:autoRedefine/>
    <w:rsid w:val="003519B4"/>
    <w:pPr>
      <w:tabs>
        <w:tab w:val="num" w:pos="1209"/>
      </w:tabs>
      <w:spacing w:after="60"/>
      <w:ind w:left="1209" w:hanging="360"/>
      <w:jc w:val="both"/>
    </w:pPr>
  </w:style>
  <w:style w:type="paragraph" w:styleId="51">
    <w:name w:val="List Bullet 5"/>
    <w:basedOn w:val="a"/>
    <w:autoRedefine/>
    <w:rsid w:val="003519B4"/>
    <w:pPr>
      <w:tabs>
        <w:tab w:val="num" w:pos="1492"/>
      </w:tabs>
      <w:spacing w:after="60"/>
      <w:ind w:left="1492" w:hanging="360"/>
      <w:jc w:val="both"/>
    </w:pPr>
  </w:style>
  <w:style w:type="paragraph" w:styleId="38">
    <w:name w:val="List Number 3"/>
    <w:basedOn w:val="a"/>
    <w:rsid w:val="003519B4"/>
    <w:pPr>
      <w:tabs>
        <w:tab w:val="num" w:pos="926"/>
      </w:tabs>
      <w:spacing w:after="60"/>
      <w:ind w:left="926" w:hanging="360"/>
      <w:jc w:val="both"/>
    </w:pPr>
  </w:style>
  <w:style w:type="paragraph" w:styleId="42">
    <w:name w:val="List Number 4"/>
    <w:basedOn w:val="a"/>
    <w:rsid w:val="003519B4"/>
    <w:pPr>
      <w:tabs>
        <w:tab w:val="num" w:pos="1209"/>
      </w:tabs>
      <w:spacing w:after="60"/>
      <w:ind w:left="1209" w:hanging="360"/>
      <w:jc w:val="both"/>
    </w:pPr>
  </w:style>
  <w:style w:type="paragraph" w:styleId="52">
    <w:name w:val="List Number 5"/>
    <w:basedOn w:val="a"/>
    <w:rsid w:val="003519B4"/>
    <w:pPr>
      <w:tabs>
        <w:tab w:val="num" w:pos="1492"/>
      </w:tabs>
      <w:spacing w:after="60"/>
      <w:ind w:left="1492" w:hanging="360"/>
      <w:jc w:val="both"/>
    </w:pPr>
  </w:style>
  <w:style w:type="paragraph" w:customStyle="1" w:styleId="Instruction">
    <w:name w:val="Instruction"/>
    <w:basedOn w:val="25"/>
    <w:rsid w:val="003519B4"/>
    <w:pPr>
      <w:tabs>
        <w:tab w:val="num" w:pos="360"/>
      </w:tabs>
      <w:spacing w:before="180" w:after="60"/>
      <w:ind w:left="360" w:hanging="360"/>
      <w:jc w:val="both"/>
    </w:pPr>
    <w:rPr>
      <w:b/>
      <w:bCs/>
    </w:rPr>
  </w:style>
  <w:style w:type="paragraph" w:customStyle="1" w:styleId="xl27">
    <w:name w:val="xl27"/>
    <w:basedOn w:val="a"/>
    <w:rsid w:val="003519B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6">
    <w:name w:val="Ãîòîâûé"/>
    <w:basedOn w:val="a"/>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
    <w:rsid w:val="003519B4"/>
    <w:pPr>
      <w:spacing w:before="100" w:beforeAutospacing="1" w:after="100" w:afterAutospacing="1"/>
    </w:pPr>
    <w:rPr>
      <w:rFonts w:ascii="Arial CYR" w:eastAsia="Arial Unicode MS" w:hAnsi="Arial CYR" w:cs="Arial CYR"/>
      <w:sz w:val="18"/>
      <w:szCs w:val="18"/>
    </w:rPr>
  </w:style>
  <w:style w:type="paragraph" w:customStyle="1" w:styleId="af7">
    <w:name w:val="Условия контракта"/>
    <w:basedOn w:val="a"/>
    <w:semiHidden/>
    <w:rsid w:val="003519B4"/>
    <w:pPr>
      <w:tabs>
        <w:tab w:val="num" w:pos="567"/>
      </w:tabs>
      <w:spacing w:before="240" w:after="120"/>
      <w:ind w:left="567" w:hanging="567"/>
      <w:jc w:val="both"/>
    </w:pPr>
    <w:rPr>
      <w:b/>
      <w:bCs/>
    </w:rPr>
  </w:style>
  <w:style w:type="paragraph" w:customStyle="1" w:styleId="39">
    <w:name w:val="Раздел 3"/>
    <w:basedOn w:val="a"/>
    <w:semiHidden/>
    <w:rsid w:val="003519B4"/>
    <w:pPr>
      <w:tabs>
        <w:tab w:val="num" w:pos="432"/>
      </w:tabs>
      <w:spacing w:before="120" w:after="120"/>
      <w:ind w:left="432" w:hanging="432"/>
      <w:jc w:val="center"/>
    </w:pPr>
    <w:rPr>
      <w:b/>
      <w:bCs/>
    </w:rPr>
  </w:style>
  <w:style w:type="paragraph" w:customStyle="1" w:styleId="210">
    <w:name w:val="Основной текст 21"/>
    <w:basedOn w:val="a"/>
    <w:rsid w:val="003519B4"/>
    <w:pPr>
      <w:overflowPunct w:val="0"/>
      <w:autoSpaceDE w:val="0"/>
      <w:autoSpaceDN w:val="0"/>
      <w:adjustRightInd w:val="0"/>
      <w:jc w:val="center"/>
    </w:pPr>
    <w:rPr>
      <w:b/>
      <w:bCs/>
      <w:sz w:val="28"/>
      <w:szCs w:val="28"/>
    </w:rPr>
  </w:style>
  <w:style w:type="paragraph" w:customStyle="1" w:styleId="12">
    <w:name w:val="Стиль1"/>
    <w:basedOn w:val="a"/>
    <w:rsid w:val="003519B4"/>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link w:val="14"/>
    <w:rsid w:val="003519B4"/>
    <w:pPr>
      <w:widowControl w:val="0"/>
      <w:ind w:firstLine="720"/>
      <w:jc w:val="both"/>
    </w:pPr>
    <w:rPr>
      <w:sz w:val="24"/>
      <w:szCs w:val="24"/>
    </w:rPr>
  </w:style>
  <w:style w:type="character" w:customStyle="1" w:styleId="14">
    <w:name w:val="Обычный1 Знак"/>
    <w:link w:val="13"/>
    <w:locked/>
    <w:rsid w:val="005F5F9A"/>
    <w:rPr>
      <w:sz w:val="24"/>
      <w:szCs w:val="24"/>
      <w:lang w:val="ru-RU" w:eastAsia="ru-RU" w:bidi="ar-SA"/>
    </w:rPr>
  </w:style>
  <w:style w:type="paragraph" w:styleId="af8">
    <w:name w:val="Document Map"/>
    <w:basedOn w:val="a"/>
    <w:link w:val="af9"/>
    <w:semiHidden/>
    <w:rsid w:val="00CA09A5"/>
    <w:pPr>
      <w:shd w:val="clear" w:color="auto" w:fill="000080"/>
    </w:pPr>
    <w:rPr>
      <w:sz w:val="2"/>
      <w:szCs w:val="2"/>
      <w:lang w:val="x-none" w:eastAsia="x-none"/>
    </w:rPr>
  </w:style>
  <w:style w:type="character" w:customStyle="1" w:styleId="af9">
    <w:name w:val="Схема документа Знак"/>
    <w:link w:val="af8"/>
    <w:semiHidden/>
    <w:locked/>
    <w:rsid w:val="00343C46"/>
    <w:rPr>
      <w:rFonts w:cs="Times New Roman"/>
      <w:sz w:val="2"/>
      <w:szCs w:val="2"/>
    </w:rPr>
  </w:style>
  <w:style w:type="paragraph" w:styleId="afa">
    <w:name w:val="Title"/>
    <w:basedOn w:val="a"/>
    <w:link w:val="afb"/>
    <w:qFormat/>
    <w:rsid w:val="00E4640A"/>
    <w:pPr>
      <w:widowControl w:val="0"/>
      <w:autoSpaceDE w:val="0"/>
      <w:autoSpaceDN w:val="0"/>
      <w:adjustRightInd w:val="0"/>
      <w:jc w:val="center"/>
    </w:pPr>
  </w:style>
  <w:style w:type="character" w:customStyle="1" w:styleId="afb">
    <w:name w:val="Название Знак"/>
    <w:link w:val="afa"/>
    <w:locked/>
    <w:rsid w:val="00E4640A"/>
    <w:rPr>
      <w:rFonts w:cs="Times New Roman"/>
      <w:sz w:val="24"/>
      <w:szCs w:val="24"/>
      <w:lang w:val="ru-RU" w:eastAsia="ru-RU"/>
    </w:rPr>
  </w:style>
  <w:style w:type="paragraph" w:styleId="3a">
    <w:name w:val="Body Text 3"/>
    <w:basedOn w:val="a"/>
    <w:link w:val="3b"/>
    <w:rsid w:val="00E4640A"/>
    <w:pPr>
      <w:spacing w:after="120"/>
    </w:pPr>
    <w:rPr>
      <w:sz w:val="16"/>
      <w:szCs w:val="16"/>
    </w:rPr>
  </w:style>
  <w:style w:type="character" w:customStyle="1" w:styleId="3b">
    <w:name w:val="Основной текст 3 Знак"/>
    <w:link w:val="3a"/>
    <w:locked/>
    <w:rsid w:val="003B41ED"/>
    <w:rPr>
      <w:rFonts w:cs="Times New Roman"/>
      <w:sz w:val="16"/>
      <w:szCs w:val="16"/>
      <w:lang w:val="ru-RU" w:eastAsia="ru-RU"/>
    </w:rPr>
  </w:style>
  <w:style w:type="paragraph" w:customStyle="1" w:styleId="111">
    <w:name w:val="111"/>
    <w:basedOn w:val="a"/>
    <w:rsid w:val="00E4640A"/>
    <w:rPr>
      <w:rFonts w:ascii="Times New Roman CYR" w:hAnsi="Times New Roman CYR" w:cs="Times New Roman CYR"/>
      <w:sz w:val="20"/>
      <w:szCs w:val="20"/>
    </w:rPr>
  </w:style>
  <w:style w:type="paragraph" w:styleId="afc">
    <w:name w:val="Subtitle"/>
    <w:basedOn w:val="a"/>
    <w:link w:val="afd"/>
    <w:uiPriority w:val="11"/>
    <w:qFormat/>
    <w:rsid w:val="00E4640A"/>
    <w:pPr>
      <w:spacing w:after="60"/>
      <w:jc w:val="center"/>
      <w:outlineLvl w:val="1"/>
    </w:pPr>
    <w:rPr>
      <w:rFonts w:ascii="Cambria" w:hAnsi="Cambria"/>
      <w:lang w:val="x-none" w:eastAsia="x-none"/>
    </w:rPr>
  </w:style>
  <w:style w:type="character" w:customStyle="1" w:styleId="afd">
    <w:name w:val="Подзаголовок Знак"/>
    <w:link w:val="afc"/>
    <w:uiPriority w:val="11"/>
    <w:locked/>
    <w:rsid w:val="00343C46"/>
    <w:rPr>
      <w:rFonts w:ascii="Cambria" w:hAnsi="Cambria" w:cs="Cambria"/>
      <w:sz w:val="24"/>
      <w:szCs w:val="24"/>
    </w:rPr>
  </w:style>
  <w:style w:type="character" w:customStyle="1" w:styleId="FontStyle46">
    <w:name w:val="Font Style46"/>
    <w:rsid w:val="006940C3"/>
    <w:rPr>
      <w:rFonts w:ascii="Times New Roman" w:hAnsi="Times New Roman" w:cs="Times New Roman"/>
      <w:sz w:val="26"/>
      <w:szCs w:val="26"/>
    </w:rPr>
  </w:style>
  <w:style w:type="paragraph" w:styleId="HTML">
    <w:name w:val="HTML Preformatted"/>
    <w:basedOn w:val="a"/>
    <w:link w:val="HTML0"/>
    <w:uiPriority w:val="99"/>
    <w:rsid w:val="00F56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semiHidden/>
    <w:locked/>
    <w:rsid w:val="00343C46"/>
    <w:rPr>
      <w:rFonts w:ascii="Courier New" w:hAnsi="Courier New" w:cs="Courier New"/>
      <w:sz w:val="20"/>
      <w:szCs w:val="20"/>
    </w:rPr>
  </w:style>
  <w:style w:type="paragraph" w:customStyle="1" w:styleId="222">
    <w:name w:val="222"/>
    <w:basedOn w:val="a"/>
    <w:rsid w:val="00F56336"/>
    <w:pPr>
      <w:ind w:left="851"/>
    </w:pPr>
    <w:rPr>
      <w:rFonts w:ascii="Times New Roman CYR" w:hAnsi="Times New Roman CYR" w:cs="Times New Roman CYR"/>
      <w:sz w:val="20"/>
      <w:szCs w:val="20"/>
    </w:rPr>
  </w:style>
  <w:style w:type="paragraph" w:customStyle="1" w:styleId="afe">
    <w:name w:val="Подраздел"/>
    <w:basedOn w:val="a"/>
    <w:semiHidden/>
    <w:rsid w:val="00F56336"/>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
    <w:rsid w:val="003B41ED"/>
    <w:pPr>
      <w:overflowPunct w:val="0"/>
      <w:autoSpaceDE w:val="0"/>
      <w:autoSpaceDN w:val="0"/>
      <w:adjustRightInd w:val="0"/>
      <w:ind w:firstLine="567"/>
      <w:jc w:val="both"/>
      <w:textAlignment w:val="baseline"/>
    </w:pPr>
    <w:rPr>
      <w:lang w:val="en-US"/>
    </w:rPr>
  </w:style>
  <w:style w:type="paragraph" w:customStyle="1" w:styleId="27">
    <w:name w:val="Обычный2"/>
    <w:rsid w:val="003B41ED"/>
    <w:pPr>
      <w:widowControl w:val="0"/>
      <w:spacing w:line="340" w:lineRule="auto"/>
      <w:ind w:left="1040" w:hanging="360"/>
      <w:jc w:val="both"/>
    </w:pPr>
  </w:style>
  <w:style w:type="paragraph" w:styleId="aff">
    <w:name w:val="caption"/>
    <w:basedOn w:val="a"/>
    <w:next w:val="a"/>
    <w:qFormat/>
    <w:rsid w:val="003B41ED"/>
    <w:pPr>
      <w:ind w:right="-6672"/>
      <w:jc w:val="both"/>
    </w:pPr>
    <w:rPr>
      <w:b/>
      <w:bCs/>
      <w:sz w:val="20"/>
      <w:szCs w:val="20"/>
    </w:rPr>
  </w:style>
  <w:style w:type="paragraph" w:styleId="aff0">
    <w:name w:val="Plain Text"/>
    <w:basedOn w:val="a"/>
    <w:link w:val="aff1"/>
    <w:rsid w:val="003B41ED"/>
    <w:rPr>
      <w:rFonts w:ascii="Courier New" w:hAnsi="Courier New"/>
      <w:sz w:val="20"/>
      <w:szCs w:val="20"/>
      <w:lang w:val="x-none" w:eastAsia="x-none"/>
    </w:rPr>
  </w:style>
  <w:style w:type="character" w:customStyle="1" w:styleId="aff1">
    <w:name w:val="Текст Знак"/>
    <w:link w:val="aff0"/>
    <w:semiHidden/>
    <w:locked/>
    <w:rsid w:val="00343C46"/>
    <w:rPr>
      <w:rFonts w:ascii="Courier New" w:hAnsi="Courier New" w:cs="Courier New"/>
      <w:sz w:val="20"/>
      <w:szCs w:val="20"/>
    </w:rPr>
  </w:style>
  <w:style w:type="paragraph" w:customStyle="1" w:styleId="ConsNonformat">
    <w:name w:val="ConsNonformat"/>
    <w:rsid w:val="003B41ED"/>
    <w:pPr>
      <w:widowControl w:val="0"/>
      <w:autoSpaceDE w:val="0"/>
      <w:autoSpaceDN w:val="0"/>
      <w:adjustRightInd w:val="0"/>
      <w:ind w:right="19772"/>
    </w:pPr>
    <w:rPr>
      <w:rFonts w:ascii="Courier New" w:hAnsi="Courier New" w:cs="Courier New"/>
    </w:rPr>
  </w:style>
  <w:style w:type="character" w:styleId="aff2">
    <w:name w:val="FollowedHyperlink"/>
    <w:uiPriority w:val="99"/>
    <w:rsid w:val="003B41ED"/>
    <w:rPr>
      <w:rFonts w:cs="Times New Roman"/>
      <w:color w:val="800080"/>
      <w:u w:val="single"/>
    </w:rPr>
  </w:style>
  <w:style w:type="character" w:customStyle="1" w:styleId="spanheaderlot21">
    <w:name w:val="span_header_lot_21"/>
    <w:rsid w:val="003B41ED"/>
    <w:rPr>
      <w:rFonts w:cs="Times New Roman"/>
      <w:b/>
      <w:bCs/>
      <w:sz w:val="20"/>
      <w:szCs w:val="20"/>
    </w:rPr>
  </w:style>
  <w:style w:type="paragraph" w:styleId="28">
    <w:name w:val="List Bullet 2"/>
    <w:basedOn w:val="a"/>
    <w:autoRedefine/>
    <w:rsid w:val="003B41ED"/>
    <w:pPr>
      <w:tabs>
        <w:tab w:val="num" w:pos="643"/>
      </w:tabs>
      <w:spacing w:after="60"/>
      <w:ind w:left="643" w:hanging="360"/>
      <w:jc w:val="both"/>
    </w:pPr>
  </w:style>
  <w:style w:type="paragraph" w:styleId="3c">
    <w:name w:val="List Bullet 3"/>
    <w:basedOn w:val="a"/>
    <w:autoRedefine/>
    <w:rsid w:val="003B41ED"/>
    <w:pPr>
      <w:tabs>
        <w:tab w:val="num" w:pos="926"/>
      </w:tabs>
      <w:spacing w:after="60"/>
      <w:ind w:left="926" w:hanging="360"/>
      <w:jc w:val="both"/>
    </w:pPr>
  </w:style>
  <w:style w:type="paragraph" w:styleId="aff3">
    <w:name w:val="List Number"/>
    <w:basedOn w:val="a"/>
    <w:rsid w:val="003B41ED"/>
    <w:pPr>
      <w:tabs>
        <w:tab w:val="num" w:pos="360"/>
      </w:tabs>
      <w:spacing w:after="60"/>
      <w:ind w:left="360" w:hanging="360"/>
      <w:jc w:val="both"/>
    </w:pPr>
  </w:style>
  <w:style w:type="paragraph" w:styleId="aff4">
    <w:name w:val="Note Heading"/>
    <w:basedOn w:val="a"/>
    <w:next w:val="a"/>
    <w:link w:val="aff5"/>
    <w:rsid w:val="003B41ED"/>
    <w:pPr>
      <w:spacing w:after="60"/>
      <w:jc w:val="both"/>
    </w:pPr>
    <w:rPr>
      <w:lang w:val="x-none" w:eastAsia="x-none"/>
    </w:rPr>
  </w:style>
  <w:style w:type="character" w:customStyle="1" w:styleId="aff5">
    <w:name w:val="Заголовок записки Знак"/>
    <w:link w:val="aff4"/>
    <w:semiHidden/>
    <w:locked/>
    <w:rsid w:val="00343C46"/>
    <w:rPr>
      <w:rFonts w:cs="Times New Roman"/>
      <w:sz w:val="24"/>
      <w:szCs w:val="24"/>
    </w:rPr>
  </w:style>
  <w:style w:type="paragraph" w:styleId="15">
    <w:name w:val="toc 1"/>
    <w:basedOn w:val="a"/>
    <w:next w:val="a"/>
    <w:autoRedefine/>
    <w:semiHidden/>
    <w:rsid w:val="003B41ED"/>
    <w:pPr>
      <w:tabs>
        <w:tab w:val="left" w:pos="1134"/>
        <w:tab w:val="right" w:leader="dot" w:pos="9627"/>
      </w:tabs>
    </w:pPr>
    <w:rPr>
      <w:b/>
      <w:bCs/>
      <w:caps/>
      <w:noProof/>
      <w:sz w:val="20"/>
      <w:szCs w:val="20"/>
    </w:rPr>
  </w:style>
  <w:style w:type="table" w:styleId="aff6">
    <w:name w:val="Table Grid"/>
    <w:basedOn w:val="a1"/>
    <w:uiPriority w:val="59"/>
    <w:rsid w:val="003B4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rsid w:val="003B41ED"/>
    <w:pPr>
      <w:tabs>
        <w:tab w:val="num" w:pos="540"/>
      </w:tabs>
      <w:spacing w:before="480" w:after="240"/>
      <w:ind w:left="540" w:hanging="540"/>
      <w:jc w:val="center"/>
    </w:pPr>
    <w:rPr>
      <w:rFonts w:ascii="Arial" w:hAnsi="Arial" w:cs="Arial"/>
      <w:b/>
      <w:bCs/>
    </w:rPr>
  </w:style>
  <w:style w:type="paragraph" w:customStyle="1" w:styleId="Simlple">
    <w:name w:val="Simlple"/>
    <w:basedOn w:val="a"/>
    <w:rsid w:val="003B41ED"/>
    <w:pPr>
      <w:spacing w:before="60" w:after="60"/>
      <w:ind w:firstLine="284"/>
      <w:jc w:val="both"/>
    </w:pPr>
    <w:rPr>
      <w:rFonts w:ascii="Arial" w:hAnsi="Arial" w:cs="Arial"/>
      <w:sz w:val="20"/>
      <w:szCs w:val="20"/>
    </w:rPr>
  </w:style>
  <w:style w:type="paragraph" w:customStyle="1" w:styleId="Style2">
    <w:name w:val="Style2"/>
    <w:basedOn w:val="Simlple"/>
    <w:rsid w:val="003B41ED"/>
    <w:pPr>
      <w:tabs>
        <w:tab w:val="num" w:pos="720"/>
      </w:tabs>
    </w:pPr>
  </w:style>
  <w:style w:type="paragraph" w:customStyle="1" w:styleId="Style3">
    <w:name w:val="Style3"/>
    <w:basedOn w:val="Simlple"/>
    <w:next w:val="Simlple"/>
    <w:rsid w:val="003B41ED"/>
    <w:pPr>
      <w:tabs>
        <w:tab w:val="num" w:pos="720"/>
      </w:tabs>
      <w:ind w:firstLine="567"/>
    </w:pPr>
  </w:style>
  <w:style w:type="paragraph" w:styleId="16">
    <w:name w:val="index 1"/>
    <w:basedOn w:val="a"/>
    <w:next w:val="a"/>
    <w:autoRedefine/>
    <w:semiHidden/>
    <w:rsid w:val="003B41ED"/>
    <w:pPr>
      <w:ind w:left="200" w:hanging="200"/>
    </w:pPr>
    <w:rPr>
      <w:sz w:val="20"/>
      <w:szCs w:val="20"/>
    </w:rPr>
  </w:style>
  <w:style w:type="character" w:styleId="aff7">
    <w:name w:val="Strong"/>
    <w:uiPriority w:val="22"/>
    <w:qFormat/>
    <w:rsid w:val="003B41ED"/>
    <w:rPr>
      <w:rFonts w:cs="Times New Roman"/>
      <w:b/>
      <w:bCs/>
    </w:rPr>
  </w:style>
  <w:style w:type="character" w:customStyle="1" w:styleId="71">
    <w:name w:val="Знак Знак7"/>
    <w:locked/>
    <w:rsid w:val="003B41ED"/>
    <w:rPr>
      <w:rFonts w:cs="Times New Roman"/>
      <w:b/>
      <w:bCs/>
      <w:i/>
      <w:iCs/>
      <w:snapToGrid w:val="0"/>
      <w:sz w:val="24"/>
      <w:szCs w:val="24"/>
      <w:lang w:val="ru-RU" w:eastAsia="ru-RU"/>
    </w:rPr>
  </w:style>
  <w:style w:type="character" w:customStyle="1" w:styleId="3d">
    <w:name w:val="Знак Знак3"/>
    <w:rsid w:val="003B41ED"/>
    <w:rPr>
      <w:rFonts w:cs="Times New Roman"/>
      <w:b/>
      <w:bCs/>
      <w:i/>
      <w:iCs/>
      <w:snapToGrid w:val="0"/>
      <w:sz w:val="28"/>
      <w:szCs w:val="28"/>
    </w:rPr>
  </w:style>
  <w:style w:type="paragraph" w:customStyle="1" w:styleId="bulletin">
    <w:name w:val="bulletin"/>
    <w:basedOn w:val="23"/>
    <w:rsid w:val="003B41ED"/>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d"/>
    <w:rsid w:val="003B41E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
    <w:rsid w:val="003B41ED"/>
    <w:rPr>
      <w:rFonts w:ascii="Times New Roman CYR" w:hAnsi="Times New Roman CYR" w:cs="Times New Roman CYR"/>
      <w:b/>
      <w:bCs/>
      <w:sz w:val="20"/>
      <w:szCs w:val="20"/>
    </w:rPr>
  </w:style>
  <w:style w:type="character" w:customStyle="1" w:styleId="53">
    <w:name w:val="Знак Знак5"/>
    <w:rsid w:val="003B41ED"/>
    <w:rPr>
      <w:rFonts w:cs="Times New Roman"/>
      <w:sz w:val="24"/>
      <w:szCs w:val="24"/>
    </w:rPr>
  </w:style>
  <w:style w:type="paragraph" w:customStyle="1" w:styleId="17">
    <w:name w:val="Абзац списка1"/>
    <w:basedOn w:val="a"/>
    <w:rsid w:val="003B41ED"/>
    <w:pPr>
      <w:spacing w:after="200" w:line="276" w:lineRule="auto"/>
      <w:ind w:left="720"/>
    </w:pPr>
    <w:rPr>
      <w:rFonts w:ascii="Calibri" w:hAnsi="Calibri" w:cs="Calibri"/>
      <w:sz w:val="22"/>
      <w:szCs w:val="22"/>
    </w:rPr>
  </w:style>
  <w:style w:type="character" w:customStyle="1" w:styleId="43">
    <w:name w:val="Знак Знак4"/>
    <w:rsid w:val="003B41ED"/>
    <w:rPr>
      <w:rFonts w:cs="Times New Roman"/>
      <w:b/>
      <w:bCs/>
      <w:sz w:val="28"/>
      <w:szCs w:val="28"/>
    </w:rPr>
  </w:style>
  <w:style w:type="paragraph" w:styleId="aff8">
    <w:name w:val="Body Text First Indent"/>
    <w:basedOn w:val="a3"/>
    <w:link w:val="aff9"/>
    <w:rsid w:val="003B41ED"/>
    <w:pPr>
      <w:spacing w:after="120"/>
      <w:ind w:firstLine="210"/>
      <w:jc w:val="left"/>
    </w:pPr>
    <w:rPr>
      <w:sz w:val="20"/>
      <w:szCs w:val="20"/>
    </w:rPr>
  </w:style>
  <w:style w:type="character" w:customStyle="1" w:styleId="aff9">
    <w:name w:val="Красная строка Знак"/>
    <w:link w:val="aff8"/>
    <w:semiHidden/>
    <w:locked/>
    <w:rsid w:val="00343C46"/>
    <w:rPr>
      <w:rFonts w:cs="Times New Roman"/>
      <w:sz w:val="24"/>
      <w:szCs w:val="24"/>
      <w:lang w:val="ru-RU" w:eastAsia="ru-RU"/>
    </w:rPr>
  </w:style>
  <w:style w:type="paragraph" w:styleId="affa">
    <w:name w:val="List"/>
    <w:basedOn w:val="a"/>
    <w:rsid w:val="003B41ED"/>
    <w:pPr>
      <w:ind w:left="283" w:hanging="283"/>
    </w:pPr>
    <w:rPr>
      <w:sz w:val="20"/>
      <w:szCs w:val="20"/>
      <w:lang w:val="en-GB"/>
    </w:rPr>
  </w:style>
  <w:style w:type="paragraph" w:styleId="29">
    <w:name w:val="Body Text First Indent 2"/>
    <w:basedOn w:val="a8"/>
    <w:link w:val="2a"/>
    <w:rsid w:val="003B41ED"/>
    <w:pPr>
      <w:numPr>
        <w:ilvl w:val="0"/>
      </w:numPr>
      <w:tabs>
        <w:tab w:val="clear" w:pos="1080"/>
        <w:tab w:val="num" w:pos="0"/>
      </w:tabs>
      <w:spacing w:after="120"/>
      <w:ind w:left="283" w:firstLine="210"/>
      <w:jc w:val="left"/>
    </w:pPr>
    <w:rPr>
      <w:sz w:val="20"/>
      <w:szCs w:val="20"/>
      <w:lang w:val="en-GB"/>
    </w:rPr>
  </w:style>
  <w:style w:type="character" w:customStyle="1" w:styleId="2a">
    <w:name w:val="Красная строка 2 Знак"/>
    <w:link w:val="29"/>
    <w:semiHidden/>
    <w:locked/>
    <w:rsid w:val="00343C46"/>
    <w:rPr>
      <w:rFonts w:cs="Times New Roman"/>
      <w:sz w:val="24"/>
      <w:szCs w:val="24"/>
      <w:lang w:val="ru-RU" w:eastAsia="ru-RU"/>
    </w:rPr>
  </w:style>
  <w:style w:type="paragraph" w:customStyle="1" w:styleId="2b">
    <w:name w:val="ШТ Назв.2"/>
    <w:basedOn w:val="a"/>
    <w:rsid w:val="003B41ED"/>
    <w:pPr>
      <w:spacing w:before="60"/>
      <w:jc w:val="center"/>
    </w:pPr>
    <w:rPr>
      <w:b/>
      <w:bCs/>
      <w:noProof/>
      <w:lang w:val="en-US" w:eastAsia="en-US"/>
    </w:rPr>
  </w:style>
  <w:style w:type="character" w:customStyle="1" w:styleId="2c">
    <w:name w:val="Знак2 Знак Знак"/>
    <w:rsid w:val="003B41ED"/>
    <w:rPr>
      <w:rFonts w:cs="Times New Roman"/>
      <w:sz w:val="24"/>
      <w:szCs w:val="24"/>
    </w:rPr>
  </w:style>
  <w:style w:type="paragraph" w:customStyle="1" w:styleId="style4">
    <w:name w:val="style4"/>
    <w:basedOn w:val="a"/>
    <w:rsid w:val="003B41ED"/>
    <w:pPr>
      <w:spacing w:before="100" w:beforeAutospacing="1" w:after="100" w:afterAutospacing="1"/>
    </w:pPr>
  </w:style>
  <w:style w:type="character" w:customStyle="1" w:styleId="BodyTextIndentChar1">
    <w:name w:val="Body Text Indent Char1"/>
    <w:locked/>
    <w:rsid w:val="003B41ED"/>
    <w:rPr>
      <w:rFonts w:cs="Times New Roman"/>
      <w:lang w:val="ru-RU" w:eastAsia="ru-RU"/>
    </w:rPr>
  </w:style>
  <w:style w:type="character" w:customStyle="1" w:styleId="text">
    <w:name w:val="text"/>
    <w:rsid w:val="003B41ED"/>
    <w:rPr>
      <w:rFonts w:cs="Times New Roman"/>
    </w:rPr>
  </w:style>
  <w:style w:type="character" w:customStyle="1" w:styleId="62">
    <w:name w:val="Знак Знак6"/>
    <w:locked/>
    <w:rsid w:val="003B41ED"/>
    <w:rPr>
      <w:rFonts w:cs="Times New Roman"/>
      <w:sz w:val="24"/>
      <w:szCs w:val="24"/>
      <w:lang w:val="ru-RU" w:eastAsia="ru-RU"/>
    </w:rPr>
  </w:style>
  <w:style w:type="character" w:customStyle="1" w:styleId="2d">
    <w:name w:val="Знак Знак2"/>
    <w:locked/>
    <w:rsid w:val="003B41ED"/>
    <w:rPr>
      <w:rFonts w:cs="Times New Roman"/>
      <w:sz w:val="24"/>
      <w:szCs w:val="24"/>
      <w:lang w:val="ru-RU" w:eastAsia="ru-RU"/>
    </w:rPr>
  </w:style>
  <w:style w:type="character" w:customStyle="1" w:styleId="affb">
    <w:name w:val="Знак Знак"/>
    <w:aliases w:val="Знак8 Знак Знак Знак,Знак8 Знак Знак1,Char Знак,Знак4 Знак Знак,Знак4 Знак Знак Знак"/>
    <w:locked/>
    <w:rsid w:val="003B41ED"/>
    <w:rPr>
      <w:rFonts w:cs="Times New Roman"/>
      <w:b/>
      <w:bCs/>
      <w:i/>
      <w:iCs/>
      <w:snapToGrid w:val="0"/>
      <w:sz w:val="28"/>
      <w:szCs w:val="28"/>
      <w:lang w:val="ru-RU" w:eastAsia="ru-RU"/>
    </w:rPr>
  </w:style>
  <w:style w:type="character" w:customStyle="1" w:styleId="18">
    <w:name w:val="Знак Знак1"/>
    <w:locked/>
    <w:rsid w:val="003B41ED"/>
    <w:rPr>
      <w:rFonts w:cs="Times New Roman"/>
      <w:b/>
      <w:bCs/>
      <w:i/>
      <w:iCs/>
      <w:snapToGrid w:val="0"/>
      <w:sz w:val="24"/>
      <w:szCs w:val="24"/>
      <w:lang w:val="ru-RU" w:eastAsia="ru-RU"/>
    </w:rPr>
  </w:style>
  <w:style w:type="character" w:customStyle="1" w:styleId="212">
    <w:name w:val="Знак2 Знак Знак1"/>
    <w:locked/>
    <w:rsid w:val="003B41ED"/>
    <w:rPr>
      <w:rFonts w:cs="Times New Roman"/>
      <w:sz w:val="24"/>
      <w:szCs w:val="24"/>
      <w:lang w:val="ru-RU" w:eastAsia="ru-RU"/>
    </w:rPr>
  </w:style>
  <w:style w:type="character" w:customStyle="1" w:styleId="710">
    <w:name w:val="Знак Знак71"/>
    <w:locked/>
    <w:rsid w:val="003B41ED"/>
    <w:rPr>
      <w:rFonts w:cs="Times New Roman"/>
      <w:b/>
      <w:bCs/>
      <w:i/>
      <w:iCs/>
      <w:snapToGrid w:val="0"/>
      <w:sz w:val="24"/>
      <w:szCs w:val="24"/>
      <w:lang w:val="ru-RU" w:eastAsia="ru-RU"/>
    </w:rPr>
  </w:style>
  <w:style w:type="character" w:customStyle="1" w:styleId="310">
    <w:name w:val="Знак Знак31"/>
    <w:rsid w:val="003B41ED"/>
    <w:rPr>
      <w:rFonts w:cs="Times New Roman"/>
      <w:b/>
      <w:bCs/>
      <w:i/>
      <w:iCs/>
      <w:snapToGrid w:val="0"/>
      <w:sz w:val="28"/>
      <w:szCs w:val="28"/>
    </w:rPr>
  </w:style>
  <w:style w:type="character" w:customStyle="1" w:styleId="510">
    <w:name w:val="Знак Знак51"/>
    <w:rsid w:val="003B41ED"/>
    <w:rPr>
      <w:rFonts w:cs="Times New Roman"/>
      <w:sz w:val="24"/>
      <w:szCs w:val="24"/>
    </w:rPr>
  </w:style>
  <w:style w:type="character" w:customStyle="1" w:styleId="410">
    <w:name w:val="Знак Знак41"/>
    <w:rsid w:val="003B41ED"/>
    <w:rPr>
      <w:rFonts w:cs="Times New Roman"/>
      <w:b/>
      <w:bCs/>
      <w:sz w:val="28"/>
      <w:szCs w:val="28"/>
    </w:rPr>
  </w:style>
  <w:style w:type="character" w:customStyle="1" w:styleId="220">
    <w:name w:val="Знак2 Знак Знак2"/>
    <w:rsid w:val="003B41ED"/>
    <w:rPr>
      <w:rFonts w:cs="Times New Roman"/>
      <w:sz w:val="24"/>
      <w:szCs w:val="24"/>
    </w:rPr>
  </w:style>
  <w:style w:type="character" w:styleId="affc">
    <w:name w:val="Emphasis"/>
    <w:uiPriority w:val="20"/>
    <w:qFormat/>
    <w:rsid w:val="003B41ED"/>
    <w:rPr>
      <w:rFonts w:cs="Times New Roman"/>
      <w:i/>
      <w:iCs/>
    </w:rPr>
  </w:style>
  <w:style w:type="paragraph" w:customStyle="1" w:styleId="desc2">
    <w:name w:val="desc2"/>
    <w:basedOn w:val="a"/>
    <w:rsid w:val="003B41ED"/>
    <w:pPr>
      <w:spacing w:before="100" w:beforeAutospacing="1" w:after="100" w:afterAutospacing="1"/>
    </w:pPr>
  </w:style>
  <w:style w:type="character" w:customStyle="1" w:styleId="ter">
    <w:name w:val="ter"/>
    <w:rsid w:val="003B41ED"/>
    <w:rPr>
      <w:rFonts w:cs="Times New Roman"/>
    </w:rPr>
  </w:style>
  <w:style w:type="character" w:customStyle="1" w:styleId="nobr">
    <w:name w:val="nobr"/>
    <w:rsid w:val="003B41ED"/>
    <w:rPr>
      <w:rFonts w:cs="Times New Roman"/>
    </w:rPr>
  </w:style>
  <w:style w:type="character" w:customStyle="1" w:styleId="2110">
    <w:name w:val="Знак2 Знак Знак11"/>
    <w:rsid w:val="003B41ED"/>
    <w:rPr>
      <w:rFonts w:cs="Times New Roman"/>
      <w:sz w:val="24"/>
      <w:szCs w:val="24"/>
      <w:lang w:val="ru-RU" w:eastAsia="ru-RU"/>
    </w:rPr>
  </w:style>
  <w:style w:type="paragraph" w:customStyle="1" w:styleId="112">
    <w:name w:val="Обычный + 11 пт"/>
    <w:aliases w:val="полужирный,Серый 100%"/>
    <w:basedOn w:val="a"/>
    <w:rsid w:val="003B41ED"/>
    <w:pPr>
      <w:jc w:val="center"/>
      <w:outlineLvl w:val="1"/>
    </w:pPr>
    <w:rPr>
      <w:b/>
      <w:bCs/>
      <w:color w:val="333333"/>
      <w:sz w:val="22"/>
      <w:szCs w:val="22"/>
    </w:rPr>
  </w:style>
  <w:style w:type="paragraph" w:customStyle="1" w:styleId="19">
    <w:name w:val="Абзац списка1"/>
    <w:basedOn w:val="a"/>
    <w:rsid w:val="003B41ED"/>
    <w:pPr>
      <w:ind w:left="720"/>
    </w:pPr>
  </w:style>
  <w:style w:type="character" w:customStyle="1" w:styleId="120">
    <w:name w:val="Знак Знак12"/>
    <w:locked/>
    <w:rsid w:val="00B22A11"/>
    <w:rPr>
      <w:rFonts w:ascii="Arial" w:hAnsi="Arial" w:cs="Arial"/>
      <w:b/>
      <w:bCs/>
      <w:kern w:val="32"/>
      <w:sz w:val="32"/>
      <w:szCs w:val="32"/>
      <w:lang w:val="ru-RU" w:eastAsia="ru-RU"/>
    </w:rPr>
  </w:style>
  <w:style w:type="character" w:customStyle="1" w:styleId="113">
    <w:name w:val="Знак Знак11"/>
    <w:locked/>
    <w:rsid w:val="00B22A11"/>
    <w:rPr>
      <w:rFonts w:ascii="Arial" w:hAnsi="Arial" w:cs="Arial"/>
      <w:b/>
      <w:bCs/>
      <w:i/>
      <w:iCs/>
      <w:sz w:val="28"/>
      <w:szCs w:val="28"/>
      <w:lang w:val="ru-RU" w:eastAsia="ru-RU"/>
    </w:rPr>
  </w:style>
  <w:style w:type="character" w:customStyle="1" w:styleId="100">
    <w:name w:val="Знак Знак10"/>
    <w:rsid w:val="00B22A11"/>
    <w:rPr>
      <w:rFonts w:ascii="Arial" w:hAnsi="Arial" w:cs="Arial"/>
      <w:b/>
      <w:bCs/>
      <w:sz w:val="26"/>
      <w:szCs w:val="26"/>
      <w:lang w:val="ru-RU" w:eastAsia="ru-RU"/>
    </w:rPr>
  </w:style>
  <w:style w:type="character" w:customStyle="1" w:styleId="label">
    <w:name w:val="label"/>
    <w:rsid w:val="00E06521"/>
    <w:rPr>
      <w:rFonts w:cs="Times New Roman"/>
    </w:rPr>
  </w:style>
  <w:style w:type="paragraph" w:customStyle="1" w:styleId="affd">
    <w:name w:val="Знак Знак Знак Знак"/>
    <w:basedOn w:val="a"/>
    <w:rsid w:val="00B51E5B"/>
    <w:pPr>
      <w:spacing w:before="100" w:beforeAutospacing="1" w:after="100" w:afterAutospacing="1"/>
    </w:pPr>
    <w:rPr>
      <w:rFonts w:ascii="Tahoma" w:hAnsi="Tahoma" w:cs="Tahoma"/>
      <w:sz w:val="20"/>
      <w:szCs w:val="20"/>
      <w:lang w:val="en-US" w:eastAsia="en-US"/>
    </w:rPr>
  </w:style>
  <w:style w:type="paragraph" w:customStyle="1" w:styleId="affe">
    <w:name w:val="Обычный.Нормальный абзац"/>
    <w:rsid w:val="007544BE"/>
    <w:pPr>
      <w:widowControl w:val="0"/>
      <w:ind w:firstLine="709"/>
      <w:jc w:val="both"/>
    </w:pPr>
    <w:rPr>
      <w:sz w:val="24"/>
      <w:szCs w:val="24"/>
    </w:rPr>
  </w:style>
  <w:style w:type="paragraph" w:customStyle="1" w:styleId="2111">
    <w:name w:val="Основной текст с отступом 211"/>
    <w:basedOn w:val="a"/>
    <w:rsid w:val="007544BE"/>
    <w:pPr>
      <w:suppressAutoHyphens/>
      <w:ind w:left="426"/>
    </w:pPr>
    <w:rPr>
      <w:lang w:eastAsia="ar-SA"/>
    </w:rPr>
  </w:style>
  <w:style w:type="paragraph" w:customStyle="1" w:styleId="Heading">
    <w:name w:val="Heading"/>
    <w:rsid w:val="00DD1856"/>
    <w:rPr>
      <w:rFonts w:ascii="Arial" w:hAnsi="Arial" w:cs="Arial"/>
      <w:b/>
      <w:bCs/>
      <w:sz w:val="22"/>
      <w:szCs w:val="22"/>
    </w:rPr>
  </w:style>
  <w:style w:type="character" w:customStyle="1" w:styleId="3e">
    <w:name w:val="Заголовок 3 Знак"/>
    <w:rsid w:val="00FF4D99"/>
    <w:rPr>
      <w:rFonts w:ascii="Arial" w:hAnsi="Arial" w:cs="Arial"/>
      <w:b/>
      <w:bCs/>
      <w:sz w:val="26"/>
      <w:szCs w:val="26"/>
      <w:lang w:val="ru-RU" w:eastAsia="ru-RU"/>
    </w:rPr>
  </w:style>
  <w:style w:type="paragraph" w:customStyle="1" w:styleId="Char">
    <w:name w:val="Char Знак Знак"/>
    <w:basedOn w:val="a"/>
    <w:rsid w:val="009F2337"/>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AE6A9B"/>
    <w:pPr>
      <w:autoSpaceDE w:val="0"/>
      <w:autoSpaceDN w:val="0"/>
      <w:adjustRightInd w:val="0"/>
    </w:pPr>
    <w:rPr>
      <w:rFonts w:ascii="Courier New" w:hAnsi="Courier New" w:cs="Courier New"/>
    </w:rPr>
  </w:style>
  <w:style w:type="paragraph" w:customStyle="1" w:styleId="ConsPlusTitle">
    <w:name w:val="ConsPlusTitle"/>
    <w:qFormat/>
    <w:rsid w:val="00AE6A9B"/>
    <w:pPr>
      <w:autoSpaceDE w:val="0"/>
      <w:autoSpaceDN w:val="0"/>
      <w:adjustRightInd w:val="0"/>
    </w:pPr>
    <w:rPr>
      <w:b/>
      <w:bCs/>
      <w:sz w:val="24"/>
      <w:szCs w:val="24"/>
    </w:rPr>
  </w:style>
  <w:style w:type="paragraph" w:customStyle="1" w:styleId="ConsPlusCell">
    <w:name w:val="ConsPlusCell"/>
    <w:rsid w:val="00AE6A9B"/>
    <w:pPr>
      <w:autoSpaceDE w:val="0"/>
      <w:autoSpaceDN w:val="0"/>
      <w:adjustRightInd w:val="0"/>
    </w:pPr>
    <w:rPr>
      <w:rFonts w:ascii="Arial" w:hAnsi="Arial" w:cs="Arial"/>
    </w:rPr>
  </w:style>
  <w:style w:type="paragraph" w:customStyle="1" w:styleId="1a">
    <w:name w:val="Знак1"/>
    <w:basedOn w:val="a"/>
    <w:rsid w:val="0050035E"/>
    <w:pPr>
      <w:widowControl w:val="0"/>
      <w:adjustRightInd w:val="0"/>
      <w:spacing w:after="160" w:line="240" w:lineRule="exact"/>
      <w:jc w:val="right"/>
    </w:pPr>
    <w:rPr>
      <w:rFonts w:ascii="Arial" w:hAnsi="Arial" w:cs="Arial"/>
      <w:sz w:val="20"/>
      <w:szCs w:val="20"/>
      <w:lang w:val="en-GB" w:eastAsia="en-US"/>
    </w:rPr>
  </w:style>
  <w:style w:type="paragraph" w:customStyle="1" w:styleId="2e">
    <w:name w:val="Абзац списка2"/>
    <w:basedOn w:val="a"/>
    <w:rsid w:val="00124602"/>
    <w:pPr>
      <w:spacing w:after="200" w:line="276" w:lineRule="auto"/>
      <w:ind w:left="720"/>
    </w:pPr>
    <w:rPr>
      <w:rFonts w:ascii="Calibri" w:hAnsi="Calibri" w:cs="Calibri"/>
      <w:sz w:val="22"/>
      <w:szCs w:val="22"/>
    </w:rPr>
  </w:style>
  <w:style w:type="paragraph" w:customStyle="1" w:styleId="Style9">
    <w:name w:val="Style9"/>
    <w:basedOn w:val="a"/>
    <w:rsid w:val="008663CC"/>
    <w:pPr>
      <w:widowControl w:val="0"/>
      <w:autoSpaceDE w:val="0"/>
      <w:autoSpaceDN w:val="0"/>
      <w:adjustRightInd w:val="0"/>
    </w:pPr>
    <w:rPr>
      <w:rFonts w:eastAsia="Calibri"/>
    </w:rPr>
  </w:style>
  <w:style w:type="paragraph" w:styleId="afff">
    <w:name w:val="Balloon Text"/>
    <w:basedOn w:val="a"/>
    <w:link w:val="afff0"/>
    <w:locked/>
    <w:rsid w:val="00B51B42"/>
    <w:rPr>
      <w:rFonts w:ascii="Segoe UI" w:hAnsi="Segoe UI"/>
      <w:sz w:val="18"/>
      <w:szCs w:val="18"/>
      <w:lang w:val="x-none" w:eastAsia="x-none"/>
    </w:rPr>
  </w:style>
  <w:style w:type="character" w:customStyle="1" w:styleId="afff0">
    <w:name w:val="Текст выноски Знак"/>
    <w:link w:val="afff"/>
    <w:rsid w:val="00B51B42"/>
    <w:rPr>
      <w:rFonts w:ascii="Segoe UI" w:hAnsi="Segoe UI" w:cs="Segoe UI"/>
      <w:sz w:val="18"/>
      <w:szCs w:val="18"/>
    </w:rPr>
  </w:style>
  <w:style w:type="character" w:customStyle="1" w:styleId="ConsNormal1">
    <w:name w:val="ConsNormal Знак Знак"/>
    <w:rsid w:val="00EF3C24"/>
    <w:rPr>
      <w:rFonts w:ascii="Arial" w:hAnsi="Arial" w:cs="Arial"/>
      <w:lang w:val="ru-RU" w:eastAsia="ru-RU" w:bidi="ar-SA"/>
    </w:rPr>
  </w:style>
  <w:style w:type="character" w:styleId="afff1">
    <w:name w:val="footnote reference"/>
    <w:unhideWhenUsed/>
    <w:locked/>
    <w:rsid w:val="000B02ED"/>
    <w:rPr>
      <w:vertAlign w:val="superscript"/>
    </w:rPr>
  </w:style>
  <w:style w:type="paragraph" w:customStyle="1" w:styleId="afff2">
    <w:name w:val="."/>
    <w:rsid w:val="000B02ED"/>
    <w:pPr>
      <w:widowControl w:val="0"/>
      <w:autoSpaceDE w:val="0"/>
      <w:autoSpaceDN w:val="0"/>
      <w:adjustRightInd w:val="0"/>
    </w:pPr>
    <w:rPr>
      <w:sz w:val="24"/>
      <w:szCs w:val="24"/>
    </w:rPr>
  </w:style>
  <w:style w:type="character" w:customStyle="1" w:styleId="apple-converted-space">
    <w:name w:val="apple-converted-space"/>
    <w:basedOn w:val="a0"/>
    <w:rsid w:val="00D67489"/>
  </w:style>
  <w:style w:type="paragraph" w:customStyle="1" w:styleId="s3">
    <w:name w:val="s_3"/>
    <w:basedOn w:val="a"/>
    <w:rsid w:val="008F6F12"/>
    <w:pPr>
      <w:jc w:val="center"/>
    </w:pPr>
    <w:rPr>
      <w:rFonts w:ascii="Arial" w:hAnsi="Arial" w:cs="Arial"/>
      <w:b/>
      <w:bCs/>
      <w:color w:val="26282F"/>
      <w:sz w:val="26"/>
      <w:szCs w:val="26"/>
    </w:rPr>
  </w:style>
  <w:style w:type="paragraph" w:customStyle="1" w:styleId="ConsTitle">
    <w:name w:val="ConsTitle"/>
    <w:rsid w:val="00F97C75"/>
    <w:pPr>
      <w:widowControl w:val="0"/>
      <w:suppressAutoHyphens/>
      <w:autoSpaceDE w:val="0"/>
      <w:adjustRightInd w:val="0"/>
      <w:spacing w:line="360" w:lineRule="atLeast"/>
      <w:jc w:val="both"/>
    </w:pPr>
    <w:rPr>
      <w:rFonts w:ascii="Arial" w:eastAsia="Arial" w:hAnsi="Arial" w:cs="Arial"/>
      <w:b/>
      <w:bCs/>
      <w:lang w:eastAsia="ar-SA"/>
    </w:rPr>
  </w:style>
  <w:style w:type="character" w:styleId="afff3">
    <w:name w:val="annotation reference"/>
    <w:locked/>
    <w:rsid w:val="00D15F44"/>
    <w:rPr>
      <w:sz w:val="16"/>
      <w:szCs w:val="16"/>
    </w:rPr>
  </w:style>
  <w:style w:type="paragraph" w:styleId="afff4">
    <w:name w:val="annotation text"/>
    <w:basedOn w:val="a"/>
    <w:link w:val="afff5"/>
    <w:locked/>
    <w:rsid w:val="00D15F44"/>
    <w:rPr>
      <w:sz w:val="20"/>
      <w:szCs w:val="20"/>
    </w:rPr>
  </w:style>
  <w:style w:type="character" w:customStyle="1" w:styleId="afff5">
    <w:name w:val="Текст примечания Знак"/>
    <w:basedOn w:val="a0"/>
    <w:link w:val="afff4"/>
    <w:rsid w:val="00D15F44"/>
  </w:style>
  <w:style w:type="paragraph" w:styleId="afff6">
    <w:name w:val="annotation subject"/>
    <w:basedOn w:val="afff4"/>
    <w:next w:val="afff4"/>
    <w:link w:val="afff7"/>
    <w:locked/>
    <w:rsid w:val="00D15F44"/>
    <w:rPr>
      <w:b/>
      <w:bCs/>
      <w:lang w:val="x-none" w:eastAsia="x-none"/>
    </w:rPr>
  </w:style>
  <w:style w:type="character" w:customStyle="1" w:styleId="afff7">
    <w:name w:val="Тема примечания Знак"/>
    <w:link w:val="afff6"/>
    <w:rsid w:val="00D15F44"/>
    <w:rPr>
      <w:b/>
      <w:bCs/>
    </w:rPr>
  </w:style>
  <w:style w:type="paragraph" w:styleId="afff8">
    <w:name w:val="Revision"/>
    <w:hidden/>
    <w:uiPriority w:val="99"/>
    <w:semiHidden/>
    <w:rsid w:val="00D15F44"/>
    <w:rPr>
      <w:sz w:val="24"/>
      <w:szCs w:val="24"/>
    </w:rPr>
  </w:style>
  <w:style w:type="paragraph" w:customStyle="1" w:styleId="2f">
    <w:name w:val="Знак Знак2 Знак Знак Знак Знак"/>
    <w:basedOn w:val="a"/>
    <w:next w:val="2"/>
    <w:autoRedefine/>
    <w:rsid w:val="006172C5"/>
    <w:pPr>
      <w:spacing w:after="160" w:line="240" w:lineRule="exact"/>
    </w:pPr>
    <w:rPr>
      <w:rFonts w:ascii="Calibri" w:hAnsi="Calibri" w:cs="Calibri"/>
      <w:lang w:val="en-US" w:eastAsia="en-US"/>
    </w:rPr>
  </w:style>
  <w:style w:type="paragraph" w:customStyle="1" w:styleId="-">
    <w:name w:val="Контракт-пункт"/>
    <w:basedOn w:val="a"/>
    <w:rsid w:val="00BA6082"/>
    <w:pPr>
      <w:jc w:val="center"/>
    </w:pPr>
    <w:rPr>
      <w:rFonts w:ascii="Calibri" w:hAnsi="Calibri" w:cs="Calibri"/>
      <w:b/>
      <w:bCs/>
    </w:rPr>
  </w:style>
  <w:style w:type="paragraph" w:customStyle="1" w:styleId="-0">
    <w:name w:val="Контракт-раздел"/>
    <w:basedOn w:val="a"/>
    <w:rsid w:val="00BA6082"/>
    <w:pPr>
      <w:keepNext/>
      <w:keepLines/>
      <w:tabs>
        <w:tab w:val="left" w:pos="900"/>
        <w:tab w:val="left" w:pos="2853"/>
      </w:tabs>
      <w:suppressAutoHyphens/>
      <w:spacing w:before="360" w:after="120"/>
      <w:jc w:val="center"/>
    </w:pPr>
    <w:rPr>
      <w:rFonts w:ascii="Arial" w:eastAsia="Arial" w:hAnsi="Arial" w:cs="Mangal"/>
      <w:b/>
      <w:bCs/>
      <w:caps/>
      <w:kern w:val="1"/>
      <w:sz w:val="28"/>
      <w:szCs w:val="28"/>
      <w:lang w:eastAsia="hi-IN" w:bidi="hi-IN"/>
    </w:rPr>
  </w:style>
  <w:style w:type="paragraph" w:styleId="afff9">
    <w:name w:val="No Spacing"/>
    <w:link w:val="afffa"/>
    <w:uiPriority w:val="99"/>
    <w:qFormat/>
    <w:rsid w:val="002969E2"/>
    <w:rPr>
      <w:rFonts w:ascii="Calibri" w:hAnsi="Calibri"/>
      <w:sz w:val="22"/>
      <w:szCs w:val="22"/>
    </w:rPr>
  </w:style>
  <w:style w:type="paragraph" w:customStyle="1" w:styleId="1CStyle5">
    <w:name w:val="1CStyle5"/>
    <w:rsid w:val="00CC2B95"/>
    <w:pPr>
      <w:spacing w:after="200" w:line="276" w:lineRule="auto"/>
      <w:jc w:val="center"/>
    </w:pPr>
    <w:rPr>
      <w:rFonts w:ascii="Tahoma" w:hAnsi="Tahoma"/>
      <w:sz w:val="18"/>
      <w:szCs w:val="22"/>
    </w:rPr>
  </w:style>
  <w:style w:type="paragraph" w:customStyle="1" w:styleId="1b">
    <w:name w:val="Без интервала1"/>
    <w:rsid w:val="00CC2B95"/>
    <w:rPr>
      <w:rFonts w:ascii="Calibri" w:hAnsi="Calibri"/>
      <w:sz w:val="22"/>
      <w:szCs w:val="22"/>
      <w:lang w:eastAsia="en-US"/>
    </w:rPr>
  </w:style>
  <w:style w:type="paragraph" w:customStyle="1" w:styleId="1c">
    <w:name w:val="Указатель1"/>
    <w:basedOn w:val="a"/>
    <w:rsid w:val="00CC2B95"/>
    <w:pPr>
      <w:suppressLineNumbers/>
      <w:suppressAutoHyphens/>
      <w:spacing w:after="200" w:line="276" w:lineRule="auto"/>
    </w:pPr>
    <w:rPr>
      <w:rFonts w:ascii="Calibri" w:eastAsia="Calibri" w:hAnsi="Calibri" w:cs="Tahoma"/>
      <w:sz w:val="22"/>
      <w:szCs w:val="22"/>
      <w:lang w:eastAsia="ar-SA"/>
    </w:rPr>
  </w:style>
  <w:style w:type="paragraph" w:styleId="afffb">
    <w:name w:val="List Paragraph"/>
    <w:basedOn w:val="a"/>
    <w:uiPriority w:val="34"/>
    <w:qFormat/>
    <w:rsid w:val="00CC2B95"/>
    <w:pPr>
      <w:spacing w:after="200" w:line="276" w:lineRule="auto"/>
      <w:ind w:left="720"/>
      <w:contextualSpacing/>
    </w:pPr>
    <w:rPr>
      <w:rFonts w:ascii="Calibri" w:eastAsia="Calibri" w:hAnsi="Calibri"/>
      <w:sz w:val="22"/>
      <w:szCs w:val="22"/>
      <w:lang w:eastAsia="en-US"/>
    </w:rPr>
  </w:style>
  <w:style w:type="paragraph" w:customStyle="1" w:styleId="114">
    <w:name w:val="Обычный11"/>
    <w:rsid w:val="00D03EDC"/>
    <w:pPr>
      <w:widowControl w:val="0"/>
      <w:spacing w:line="300" w:lineRule="auto"/>
      <w:ind w:firstLine="720"/>
      <w:jc w:val="both"/>
    </w:pPr>
    <w:rPr>
      <w:sz w:val="24"/>
    </w:rPr>
  </w:style>
  <w:style w:type="paragraph" w:customStyle="1" w:styleId="-1">
    <w:name w:val="Контракт-подпункт"/>
    <w:basedOn w:val="a"/>
    <w:rsid w:val="00D03EDC"/>
    <w:pPr>
      <w:tabs>
        <w:tab w:val="num" w:pos="851"/>
      </w:tabs>
      <w:ind w:left="851" w:hanging="851"/>
      <w:jc w:val="both"/>
    </w:pPr>
  </w:style>
  <w:style w:type="paragraph" w:customStyle="1" w:styleId="-2">
    <w:name w:val="Контракт-подподпункт"/>
    <w:basedOn w:val="a"/>
    <w:rsid w:val="00D03EDC"/>
    <w:pPr>
      <w:tabs>
        <w:tab w:val="num" w:pos="1418"/>
      </w:tabs>
      <w:ind w:left="1418" w:hanging="567"/>
      <w:jc w:val="both"/>
    </w:pPr>
  </w:style>
  <w:style w:type="paragraph" w:customStyle="1" w:styleId="3f">
    <w:name w:val="Обычный3"/>
    <w:rsid w:val="00B0589D"/>
    <w:pPr>
      <w:widowControl w:val="0"/>
      <w:spacing w:line="300" w:lineRule="auto"/>
      <w:ind w:firstLine="720"/>
      <w:jc w:val="both"/>
    </w:pPr>
    <w:rPr>
      <w:rFonts w:eastAsia="Calibri"/>
      <w:sz w:val="24"/>
    </w:rPr>
  </w:style>
  <w:style w:type="paragraph" w:customStyle="1" w:styleId="afffc">
    <w:name w:val="Обычный таблица"/>
    <w:basedOn w:val="a"/>
    <w:rsid w:val="002A1975"/>
    <w:pPr>
      <w:suppressAutoHyphens/>
    </w:pPr>
    <w:rPr>
      <w:sz w:val="18"/>
      <w:szCs w:val="18"/>
      <w:lang w:eastAsia="zh-CN"/>
    </w:rPr>
  </w:style>
  <w:style w:type="paragraph" w:customStyle="1" w:styleId="formattext">
    <w:name w:val="formattext"/>
    <w:basedOn w:val="a"/>
    <w:rsid w:val="00593598"/>
    <w:pPr>
      <w:spacing w:before="100" w:beforeAutospacing="1" w:after="100" w:afterAutospacing="1"/>
    </w:pPr>
  </w:style>
  <w:style w:type="character" w:customStyle="1" w:styleId="3f0">
    <w:name w:val="Основной шрифт абзаца3"/>
    <w:rsid w:val="00593598"/>
    <w:rPr>
      <w:sz w:val="24"/>
    </w:rPr>
  </w:style>
  <w:style w:type="paragraph" w:customStyle="1" w:styleId="1CStyle4">
    <w:name w:val="1CStyle4"/>
    <w:rsid w:val="004A3D98"/>
    <w:pPr>
      <w:spacing w:after="200" w:line="276" w:lineRule="auto"/>
      <w:jc w:val="center"/>
    </w:pPr>
    <w:rPr>
      <w:rFonts w:ascii="Tahoma" w:eastAsia="PMingLiU" w:hAnsi="Tahoma" w:cs="Cordia New"/>
      <w:sz w:val="18"/>
      <w:szCs w:val="22"/>
    </w:rPr>
  </w:style>
  <w:style w:type="character" w:customStyle="1" w:styleId="afffd">
    <w:name w:val="Цветовое выделение"/>
    <w:rsid w:val="006625F9"/>
    <w:rPr>
      <w:b/>
      <w:color w:val="26282F"/>
    </w:rPr>
  </w:style>
  <w:style w:type="paragraph" w:customStyle="1" w:styleId="44">
    <w:name w:val="Обычный4"/>
    <w:rsid w:val="00E920E7"/>
    <w:pPr>
      <w:widowControl w:val="0"/>
      <w:spacing w:line="300" w:lineRule="auto"/>
      <w:ind w:firstLine="720"/>
      <w:jc w:val="both"/>
    </w:pPr>
    <w:rPr>
      <w:snapToGrid w:val="0"/>
      <w:sz w:val="24"/>
    </w:rPr>
  </w:style>
  <w:style w:type="character" w:customStyle="1" w:styleId="iceouttxt6">
    <w:name w:val="iceouttxt6"/>
    <w:rsid w:val="00181D1B"/>
    <w:rPr>
      <w:rFonts w:ascii="Arial" w:hAnsi="Arial" w:cs="Arial" w:hint="default"/>
      <w:color w:val="666666"/>
      <w:sz w:val="17"/>
      <w:szCs w:val="17"/>
    </w:rPr>
  </w:style>
  <w:style w:type="paragraph" w:customStyle="1" w:styleId="msonormalcxspmiddle">
    <w:name w:val="msonormalcxspmiddle"/>
    <w:basedOn w:val="a"/>
    <w:rsid w:val="0017474A"/>
    <w:pPr>
      <w:spacing w:before="100" w:beforeAutospacing="1" w:after="100" w:afterAutospacing="1"/>
    </w:pPr>
  </w:style>
  <w:style w:type="character" w:customStyle="1" w:styleId="afffa">
    <w:name w:val="Без интервала Знак"/>
    <w:link w:val="afff9"/>
    <w:locked/>
    <w:rsid w:val="001B57DA"/>
    <w:rPr>
      <w:rFonts w:ascii="Calibri" w:hAnsi="Calibri"/>
      <w:sz w:val="22"/>
      <w:szCs w:val="22"/>
      <w:lang w:bidi="ar-SA"/>
    </w:rPr>
  </w:style>
  <w:style w:type="paragraph" w:customStyle="1" w:styleId="81">
    <w:name w:val="Обычный8"/>
    <w:rsid w:val="00A22B43"/>
    <w:pPr>
      <w:widowControl w:val="0"/>
      <w:pBdr>
        <w:top w:val="none" w:sz="96" w:space="31" w:color="FFFFFF" w:shadow="1" w:frame="1"/>
        <w:left w:val="none" w:sz="96" w:space="31" w:color="FFFFFF" w:shadow="1" w:frame="1"/>
        <w:bottom w:val="none" w:sz="96" w:space="31" w:color="FFFFFF" w:shadow="1" w:frame="1"/>
        <w:right w:val="none" w:sz="96" w:space="31" w:color="FFFFFF" w:shadow="1" w:frame="1"/>
      </w:pBdr>
      <w:spacing w:line="300" w:lineRule="auto"/>
      <w:ind w:firstLine="720"/>
      <w:jc w:val="both"/>
    </w:pPr>
    <w:rPr>
      <w:rFonts w:ascii="Arial Unicode MS" w:eastAsia="Arial Unicode MS" w:hAnsi="Arial Unicode MS" w:cs="Arial Unicode MS"/>
      <w:color w:val="000000"/>
      <w:sz w:val="24"/>
      <w:szCs w:val="24"/>
      <w:u w:color="000000"/>
    </w:rPr>
  </w:style>
  <w:style w:type="character" w:customStyle="1" w:styleId="positionikz">
    <w:name w:val="positionikz"/>
    <w:basedOn w:val="a0"/>
    <w:rsid w:val="00293142"/>
  </w:style>
  <w:style w:type="paragraph" w:styleId="z-">
    <w:name w:val="HTML Top of Form"/>
    <w:basedOn w:val="a"/>
    <w:next w:val="a"/>
    <w:link w:val="z-0"/>
    <w:hidden/>
    <w:uiPriority w:val="99"/>
    <w:unhideWhenUsed/>
    <w:locked/>
    <w:rsid w:val="00791262"/>
    <w:pPr>
      <w:pBdr>
        <w:bottom w:val="single" w:sz="6" w:space="1" w:color="auto"/>
      </w:pBdr>
      <w:jc w:val="center"/>
    </w:pPr>
    <w:rPr>
      <w:rFonts w:ascii="Arial" w:hAnsi="Arial" w:cs="Arial"/>
      <w:vanish/>
      <w:sz w:val="16"/>
      <w:szCs w:val="16"/>
    </w:rPr>
  </w:style>
  <w:style w:type="character" w:customStyle="1" w:styleId="z-0">
    <w:name w:val="z-Начало формы Знак"/>
    <w:link w:val="z-"/>
    <w:uiPriority w:val="99"/>
    <w:rsid w:val="00791262"/>
    <w:rPr>
      <w:rFonts w:ascii="Arial" w:hAnsi="Arial" w:cs="Arial"/>
      <w:vanish/>
      <w:sz w:val="16"/>
      <w:szCs w:val="16"/>
    </w:rPr>
  </w:style>
  <w:style w:type="paragraph" w:styleId="z-1">
    <w:name w:val="HTML Bottom of Form"/>
    <w:basedOn w:val="a"/>
    <w:next w:val="a"/>
    <w:link w:val="z-2"/>
    <w:hidden/>
    <w:uiPriority w:val="99"/>
    <w:unhideWhenUsed/>
    <w:locked/>
    <w:rsid w:val="00791262"/>
    <w:pPr>
      <w:pBdr>
        <w:top w:val="single" w:sz="6" w:space="1" w:color="auto"/>
      </w:pBdr>
      <w:jc w:val="center"/>
    </w:pPr>
    <w:rPr>
      <w:rFonts w:ascii="Arial" w:hAnsi="Arial" w:cs="Arial"/>
      <w:vanish/>
      <w:sz w:val="16"/>
      <w:szCs w:val="16"/>
    </w:rPr>
  </w:style>
  <w:style w:type="character" w:customStyle="1" w:styleId="z-2">
    <w:name w:val="z-Конец формы Знак"/>
    <w:link w:val="z-1"/>
    <w:uiPriority w:val="99"/>
    <w:rsid w:val="00791262"/>
    <w:rPr>
      <w:rFonts w:ascii="Arial" w:hAnsi="Arial" w:cs="Arial"/>
      <w:vanish/>
      <w:sz w:val="16"/>
      <w:szCs w:val="16"/>
    </w:rPr>
  </w:style>
  <w:style w:type="paragraph" w:customStyle="1" w:styleId="afffe">
    <w:name w:val="Нормальный (таблица)"/>
    <w:basedOn w:val="a"/>
    <w:next w:val="a"/>
    <w:uiPriority w:val="99"/>
    <w:rsid w:val="000C3DA8"/>
    <w:pPr>
      <w:widowControl w:val="0"/>
      <w:autoSpaceDE w:val="0"/>
      <w:autoSpaceDN w:val="0"/>
      <w:adjustRightInd w:val="0"/>
      <w:jc w:val="both"/>
    </w:pPr>
    <w:rPr>
      <w:rFonts w:ascii="Arial" w:hAnsi="Arial" w:cs="Arial"/>
      <w:sz w:val="20"/>
      <w:szCs w:val="20"/>
    </w:rPr>
  </w:style>
  <w:style w:type="paragraph" w:customStyle="1" w:styleId="OEM">
    <w:name w:val="Нормальный (OEM)"/>
    <w:basedOn w:val="a"/>
    <w:next w:val="a"/>
    <w:uiPriority w:val="99"/>
    <w:rsid w:val="000C3DA8"/>
    <w:pPr>
      <w:widowControl w:val="0"/>
      <w:autoSpaceDE w:val="0"/>
      <w:autoSpaceDN w:val="0"/>
      <w:adjustRightInd w:val="0"/>
    </w:pPr>
    <w:rPr>
      <w:rFonts w:ascii="Courier New" w:hAnsi="Courier New" w:cs="Courier New"/>
      <w:sz w:val="20"/>
      <w:szCs w:val="20"/>
    </w:rPr>
  </w:style>
  <w:style w:type="paragraph" w:customStyle="1" w:styleId="affff">
    <w:name w:val="Прижатый влево"/>
    <w:basedOn w:val="a"/>
    <w:next w:val="a"/>
    <w:uiPriority w:val="99"/>
    <w:rsid w:val="000C3DA8"/>
    <w:pPr>
      <w:widowControl w:val="0"/>
      <w:autoSpaceDE w:val="0"/>
      <w:autoSpaceDN w:val="0"/>
      <w:adjustRightInd w:val="0"/>
    </w:pPr>
    <w:rPr>
      <w:rFonts w:ascii="Arial" w:hAnsi="Arial" w:cs="Arial"/>
      <w:sz w:val="20"/>
      <w:szCs w:val="20"/>
    </w:rPr>
  </w:style>
  <w:style w:type="paragraph" w:customStyle="1" w:styleId="affff0">
    <w:name w:val="Центрированный (таблица)"/>
    <w:basedOn w:val="afffe"/>
    <w:next w:val="a"/>
    <w:uiPriority w:val="99"/>
    <w:rsid w:val="000C3DA8"/>
    <w:pPr>
      <w:jc w:val="center"/>
    </w:pPr>
  </w:style>
  <w:style w:type="paragraph" w:customStyle="1" w:styleId="2f0">
    <w:name w:val="Знак Знак2 Знак Знак Знак Знак"/>
    <w:basedOn w:val="a"/>
    <w:next w:val="2"/>
    <w:autoRedefine/>
    <w:rsid w:val="00B13E80"/>
    <w:pPr>
      <w:spacing w:after="160" w:line="240" w:lineRule="exact"/>
    </w:pPr>
    <w:rPr>
      <w:rFonts w:ascii="Calibri" w:hAnsi="Calibri" w:cs="Calibri"/>
      <w:lang w:val="en-US" w:eastAsia="en-US"/>
    </w:rPr>
  </w:style>
  <w:style w:type="paragraph" w:customStyle="1" w:styleId="1d">
    <w:name w:val="Без интервала1"/>
    <w:rsid w:val="00B13E80"/>
    <w:rPr>
      <w:rFonts w:ascii="Calibri" w:hAnsi="Calibri"/>
      <w:sz w:val="22"/>
      <w:szCs w:val="22"/>
      <w:lang w:eastAsia="en-US"/>
    </w:rPr>
  </w:style>
  <w:style w:type="paragraph" w:customStyle="1" w:styleId="affff1">
    <w:name w:val="Знак Знак Знак Знак Знак Знак Знак Знак Знак Знак Знак Знак"/>
    <w:basedOn w:val="a"/>
    <w:rsid w:val="00B13E80"/>
    <w:pPr>
      <w:widowControl w:val="0"/>
      <w:adjustRightInd w:val="0"/>
      <w:spacing w:after="160" w:line="240" w:lineRule="exact"/>
      <w:jc w:val="right"/>
    </w:pPr>
    <w:rPr>
      <w:sz w:val="20"/>
      <w:szCs w:val="20"/>
      <w:lang w:val="en-GB" w:eastAsia="en-US"/>
    </w:rPr>
  </w:style>
  <w:style w:type="character" w:customStyle="1" w:styleId="115">
    <w:name w:val="Заголовок 1 Знак1"/>
    <w:aliases w:val="Заголовок 1 Знак Знак1"/>
    <w:rsid w:val="00B13E80"/>
    <w:rPr>
      <w:rFonts w:ascii="Arial" w:hAnsi="Arial" w:cs="Arial" w:hint="default"/>
      <w:b/>
      <w:bCs w:val="0"/>
      <w:sz w:val="28"/>
      <w:szCs w:val="18"/>
      <w:lang w:val="ru-RU" w:eastAsia="ru-RU" w:bidi="ar-SA"/>
    </w:rPr>
  </w:style>
  <w:style w:type="character" w:customStyle="1" w:styleId="WW8Num2z0">
    <w:name w:val="WW8Num2z0"/>
    <w:rsid w:val="00B13E80"/>
    <w:rPr>
      <w:rFonts w:ascii="Symbol" w:hAnsi="Symbol"/>
      <w:sz w:val="20"/>
    </w:rPr>
  </w:style>
  <w:style w:type="character" w:customStyle="1" w:styleId="Absatz-Standardschriftart">
    <w:name w:val="Absatz-Standardschriftart"/>
    <w:rsid w:val="00B13E80"/>
  </w:style>
  <w:style w:type="character" w:customStyle="1" w:styleId="WW8Num2z1">
    <w:name w:val="WW8Num2z1"/>
    <w:rsid w:val="00B13E80"/>
    <w:rPr>
      <w:rFonts w:ascii="Courier New" w:hAnsi="Courier New"/>
      <w:sz w:val="20"/>
    </w:rPr>
  </w:style>
  <w:style w:type="character" w:customStyle="1" w:styleId="WW8Num2z2">
    <w:name w:val="WW8Num2z2"/>
    <w:rsid w:val="00B13E80"/>
    <w:rPr>
      <w:rFonts w:ascii="Wingdings" w:hAnsi="Wingdings"/>
      <w:sz w:val="20"/>
    </w:rPr>
  </w:style>
  <w:style w:type="character" w:customStyle="1" w:styleId="WW8Num4z0">
    <w:name w:val="WW8Num4z0"/>
    <w:rsid w:val="00B13E80"/>
    <w:rPr>
      <w:rFonts w:ascii="Symbol" w:hAnsi="Symbol"/>
    </w:rPr>
  </w:style>
  <w:style w:type="character" w:customStyle="1" w:styleId="WW8Num4z1">
    <w:name w:val="WW8Num4z1"/>
    <w:rsid w:val="00B13E80"/>
    <w:rPr>
      <w:rFonts w:ascii="Courier New" w:hAnsi="Courier New" w:cs="Courier New"/>
    </w:rPr>
  </w:style>
  <w:style w:type="character" w:customStyle="1" w:styleId="WW8Num4z2">
    <w:name w:val="WW8Num4z2"/>
    <w:rsid w:val="00B13E80"/>
    <w:rPr>
      <w:rFonts w:ascii="Wingdings" w:hAnsi="Wingdings"/>
    </w:rPr>
  </w:style>
  <w:style w:type="character" w:customStyle="1" w:styleId="WW8Num5z0">
    <w:name w:val="WW8Num5z0"/>
    <w:rsid w:val="00B13E80"/>
    <w:rPr>
      <w:rFonts w:cs="Times New Roman"/>
    </w:rPr>
  </w:style>
  <w:style w:type="character" w:customStyle="1" w:styleId="WW8Num14z0">
    <w:name w:val="WW8Num14z0"/>
    <w:rsid w:val="00B13E80"/>
    <w:rPr>
      <w:rFonts w:ascii="Symbol" w:hAnsi="Symbol"/>
    </w:rPr>
  </w:style>
  <w:style w:type="character" w:customStyle="1" w:styleId="WW8Num14z1">
    <w:name w:val="WW8Num14z1"/>
    <w:rsid w:val="00B13E80"/>
    <w:rPr>
      <w:rFonts w:ascii="Courier New" w:hAnsi="Courier New" w:cs="Courier New"/>
    </w:rPr>
  </w:style>
  <w:style w:type="character" w:customStyle="1" w:styleId="WW8Num14z2">
    <w:name w:val="WW8Num14z2"/>
    <w:rsid w:val="00B13E80"/>
    <w:rPr>
      <w:rFonts w:ascii="Wingdings" w:hAnsi="Wingdings"/>
    </w:rPr>
  </w:style>
  <w:style w:type="character" w:customStyle="1" w:styleId="WW8Num15z0">
    <w:name w:val="WW8Num15z0"/>
    <w:rsid w:val="00B13E80"/>
    <w:rPr>
      <w:rFonts w:cs="Times New Roman"/>
    </w:rPr>
  </w:style>
  <w:style w:type="character" w:customStyle="1" w:styleId="1e">
    <w:name w:val="Основной шрифт абзаца1"/>
    <w:rsid w:val="00B13E80"/>
  </w:style>
  <w:style w:type="character" w:customStyle="1" w:styleId="match">
    <w:name w:val="match"/>
    <w:rsid w:val="00B13E80"/>
  </w:style>
  <w:style w:type="character" w:customStyle="1" w:styleId="affff2">
    <w:name w:val="Символ сноски"/>
    <w:rsid w:val="00B13E80"/>
    <w:rPr>
      <w:vertAlign w:val="superscript"/>
    </w:rPr>
  </w:style>
  <w:style w:type="character" w:customStyle="1" w:styleId="affff3">
    <w:name w:val="Основной текст_"/>
    <w:rsid w:val="00B13E80"/>
    <w:rPr>
      <w:rFonts w:ascii="Arial" w:eastAsia="Arial" w:hAnsi="Arial"/>
      <w:sz w:val="21"/>
      <w:szCs w:val="21"/>
      <w:shd w:val="clear" w:color="auto" w:fill="FFFFFF"/>
    </w:rPr>
  </w:style>
  <w:style w:type="character" w:customStyle="1" w:styleId="blk">
    <w:name w:val="blk"/>
    <w:uiPriority w:val="99"/>
    <w:rsid w:val="00B13E80"/>
  </w:style>
  <w:style w:type="paragraph" w:customStyle="1" w:styleId="affff4">
    <w:name w:val="Заголовок"/>
    <w:basedOn w:val="a"/>
    <w:next w:val="a3"/>
    <w:rsid w:val="00B13E80"/>
    <w:pPr>
      <w:keepNext/>
      <w:suppressAutoHyphens/>
      <w:spacing w:before="240" w:after="120" w:line="276" w:lineRule="auto"/>
    </w:pPr>
    <w:rPr>
      <w:rFonts w:ascii="Arial" w:eastAsia="Microsoft YaHei" w:hAnsi="Arial" w:cs="Mangal"/>
      <w:sz w:val="28"/>
      <w:szCs w:val="28"/>
      <w:lang w:eastAsia="ar-SA"/>
    </w:rPr>
  </w:style>
  <w:style w:type="paragraph" w:customStyle="1" w:styleId="1f">
    <w:name w:val="Название1"/>
    <w:basedOn w:val="a"/>
    <w:rsid w:val="00B13E80"/>
    <w:pPr>
      <w:suppressLineNumbers/>
      <w:suppressAutoHyphens/>
      <w:spacing w:before="120" w:after="120" w:line="276" w:lineRule="auto"/>
    </w:pPr>
    <w:rPr>
      <w:rFonts w:ascii="Arial" w:eastAsia="Calibri" w:hAnsi="Arial" w:cs="Mangal"/>
      <w:i/>
      <w:iCs/>
      <w:sz w:val="20"/>
      <w:lang w:eastAsia="ar-SA"/>
    </w:rPr>
  </w:style>
  <w:style w:type="paragraph" w:customStyle="1" w:styleId="title1">
    <w:name w:val="title1"/>
    <w:basedOn w:val="a"/>
    <w:rsid w:val="00B13E80"/>
    <w:pPr>
      <w:suppressAutoHyphens/>
      <w:spacing w:before="280" w:after="280"/>
    </w:pPr>
    <w:rPr>
      <w:rFonts w:cs="Calibri"/>
      <w:i/>
      <w:iCs/>
      <w:lang w:eastAsia="ar-SA"/>
    </w:rPr>
  </w:style>
  <w:style w:type="paragraph" w:customStyle="1" w:styleId="western">
    <w:name w:val="western"/>
    <w:basedOn w:val="a"/>
    <w:rsid w:val="00B13E80"/>
    <w:pPr>
      <w:suppressAutoHyphens/>
      <w:spacing w:before="280" w:after="119"/>
    </w:pPr>
    <w:rPr>
      <w:rFonts w:cs="Calibri"/>
      <w:lang w:eastAsia="ar-SA"/>
    </w:rPr>
  </w:style>
  <w:style w:type="paragraph" w:customStyle="1" w:styleId="western1">
    <w:name w:val="western1"/>
    <w:basedOn w:val="a"/>
    <w:rsid w:val="00B13E80"/>
    <w:pPr>
      <w:suppressAutoHyphens/>
      <w:spacing w:before="280" w:after="119"/>
    </w:pPr>
    <w:rPr>
      <w:rFonts w:cs="Calibri"/>
      <w:lang w:eastAsia="ar-SA"/>
    </w:rPr>
  </w:style>
  <w:style w:type="paragraph" w:customStyle="1" w:styleId="Preformat">
    <w:name w:val="Preformat"/>
    <w:rsid w:val="00B13E80"/>
    <w:pPr>
      <w:suppressAutoHyphens/>
      <w:autoSpaceDE w:val="0"/>
    </w:pPr>
    <w:rPr>
      <w:rFonts w:ascii="Courier New" w:eastAsia="Calibri" w:hAnsi="Courier New" w:cs="Courier New"/>
      <w:lang w:eastAsia="ar-SA"/>
    </w:rPr>
  </w:style>
  <w:style w:type="paragraph" w:customStyle="1" w:styleId="Context">
    <w:name w:val="Context"/>
    <w:rsid w:val="00B13E80"/>
    <w:pPr>
      <w:suppressAutoHyphens/>
      <w:autoSpaceDE w:val="0"/>
    </w:pPr>
    <w:rPr>
      <w:rFonts w:ascii="Arial Unicode MS" w:eastAsia="Arial Unicode MS" w:hAnsi="Arial Unicode MS" w:cs="Arial Unicode MS"/>
      <w:sz w:val="28"/>
      <w:szCs w:val="28"/>
      <w:lang w:eastAsia="ar-SA"/>
    </w:rPr>
  </w:style>
  <w:style w:type="paragraph" w:customStyle="1" w:styleId="xl24">
    <w:name w:val="xl24"/>
    <w:basedOn w:val="a"/>
    <w:rsid w:val="00B13E80"/>
    <w:pPr>
      <w:suppressAutoHyphens/>
      <w:spacing w:before="100" w:after="100"/>
      <w:jc w:val="center"/>
      <w:textAlignment w:val="center"/>
    </w:pPr>
    <w:rPr>
      <w:rFonts w:cs="Calibri"/>
      <w:szCs w:val="20"/>
      <w:lang w:eastAsia="ar-SA"/>
    </w:rPr>
  </w:style>
  <w:style w:type="paragraph" w:customStyle="1" w:styleId="headertext">
    <w:name w:val="headertext"/>
    <w:basedOn w:val="a"/>
    <w:rsid w:val="00B13E80"/>
    <w:pPr>
      <w:suppressAutoHyphens/>
      <w:spacing w:before="280" w:after="280"/>
    </w:pPr>
    <w:rPr>
      <w:rFonts w:cs="Calibri"/>
      <w:lang w:eastAsia="ar-SA"/>
    </w:rPr>
  </w:style>
  <w:style w:type="paragraph" w:customStyle="1" w:styleId="unformattext">
    <w:name w:val="unformattext"/>
    <w:basedOn w:val="a"/>
    <w:rsid w:val="00B13E80"/>
    <w:pPr>
      <w:suppressAutoHyphens/>
      <w:spacing w:before="280" w:after="280"/>
    </w:pPr>
    <w:rPr>
      <w:rFonts w:cs="Calibri"/>
      <w:lang w:eastAsia="ar-SA"/>
    </w:rPr>
  </w:style>
  <w:style w:type="paragraph" w:customStyle="1" w:styleId="FORMATTEXT0">
    <w:name w:val=".FORMATTEXT"/>
    <w:rsid w:val="00B13E80"/>
    <w:pPr>
      <w:widowControl w:val="0"/>
      <w:suppressAutoHyphens/>
      <w:autoSpaceDE w:val="0"/>
    </w:pPr>
    <w:rPr>
      <w:rFonts w:cs="Calibri"/>
      <w:sz w:val="24"/>
      <w:szCs w:val="24"/>
      <w:lang w:eastAsia="ar-SA"/>
    </w:rPr>
  </w:style>
  <w:style w:type="paragraph" w:customStyle="1" w:styleId="HEADERTEXT0">
    <w:name w:val=".HEADERTEXT"/>
    <w:rsid w:val="00B13E80"/>
    <w:pPr>
      <w:widowControl w:val="0"/>
      <w:suppressAutoHyphens/>
      <w:autoSpaceDE w:val="0"/>
    </w:pPr>
    <w:rPr>
      <w:rFonts w:ascii="Arial" w:hAnsi="Arial" w:cs="Arial"/>
      <w:color w:val="2B4279"/>
      <w:sz w:val="22"/>
      <w:szCs w:val="22"/>
      <w:lang w:eastAsia="ar-SA"/>
    </w:rPr>
  </w:style>
  <w:style w:type="paragraph" w:customStyle="1" w:styleId="MIDDLEPICT">
    <w:name w:val=".MIDDLEPICT"/>
    <w:rsid w:val="00B13E80"/>
    <w:pPr>
      <w:widowControl w:val="0"/>
      <w:suppressAutoHyphens/>
      <w:autoSpaceDE w:val="0"/>
    </w:pPr>
    <w:rPr>
      <w:rFonts w:cs="Calibri"/>
      <w:sz w:val="24"/>
      <w:szCs w:val="24"/>
      <w:lang w:eastAsia="ar-SA"/>
    </w:rPr>
  </w:style>
  <w:style w:type="paragraph" w:customStyle="1" w:styleId="311">
    <w:name w:val="Основной текст с отступом 31"/>
    <w:basedOn w:val="a"/>
    <w:rsid w:val="00B13E80"/>
    <w:pPr>
      <w:suppressAutoHyphens/>
      <w:spacing w:after="120" w:line="276" w:lineRule="auto"/>
      <w:ind w:left="283"/>
    </w:pPr>
    <w:rPr>
      <w:rFonts w:ascii="Calibri" w:eastAsia="Calibri" w:hAnsi="Calibri" w:cs="Calibri"/>
      <w:sz w:val="16"/>
      <w:szCs w:val="16"/>
      <w:lang w:eastAsia="ar-SA"/>
    </w:rPr>
  </w:style>
  <w:style w:type="paragraph" w:customStyle="1" w:styleId="45">
    <w:name w:val="Основной текст4"/>
    <w:basedOn w:val="a"/>
    <w:rsid w:val="00B13E80"/>
    <w:pPr>
      <w:widowControl w:val="0"/>
      <w:shd w:val="clear" w:color="auto" w:fill="FFFFFF"/>
      <w:suppressAutoHyphens/>
      <w:spacing w:after="60" w:line="0" w:lineRule="atLeast"/>
      <w:jc w:val="both"/>
    </w:pPr>
    <w:rPr>
      <w:rFonts w:ascii="Arial" w:eastAsia="Arial" w:hAnsi="Arial" w:cs="Calibri"/>
      <w:sz w:val="21"/>
      <w:szCs w:val="21"/>
      <w:shd w:val="clear" w:color="auto" w:fill="FFFFFF"/>
      <w:lang w:eastAsia="ar-SA"/>
    </w:rPr>
  </w:style>
  <w:style w:type="paragraph" w:customStyle="1" w:styleId="H3">
    <w:name w:val="H3"/>
    <w:basedOn w:val="a"/>
    <w:next w:val="a"/>
    <w:rsid w:val="00B13E80"/>
    <w:pPr>
      <w:keepNext/>
      <w:suppressAutoHyphens/>
      <w:spacing w:before="100" w:after="100"/>
    </w:pPr>
    <w:rPr>
      <w:rFonts w:eastAsia="Calibri" w:cs="Calibri"/>
      <w:b/>
      <w:sz w:val="28"/>
      <w:szCs w:val="20"/>
      <w:lang w:eastAsia="ar-SA"/>
    </w:rPr>
  </w:style>
  <w:style w:type="paragraph" w:customStyle="1" w:styleId="Default">
    <w:name w:val="Default"/>
    <w:rsid w:val="00B13E80"/>
    <w:pPr>
      <w:suppressAutoHyphens/>
      <w:autoSpaceDE w:val="0"/>
    </w:pPr>
    <w:rPr>
      <w:rFonts w:ascii="Arial" w:hAnsi="Arial" w:cs="Arial"/>
      <w:color w:val="000000"/>
      <w:sz w:val="24"/>
      <w:szCs w:val="24"/>
      <w:lang w:eastAsia="ar-SA"/>
    </w:rPr>
  </w:style>
  <w:style w:type="paragraph" w:customStyle="1" w:styleId="affff5">
    <w:name w:val="Содержимое таблицы"/>
    <w:basedOn w:val="a"/>
    <w:uiPriority w:val="99"/>
    <w:rsid w:val="00B13E80"/>
    <w:pPr>
      <w:suppressLineNumbers/>
      <w:suppressAutoHyphens/>
      <w:spacing w:after="200" w:line="276" w:lineRule="auto"/>
    </w:pPr>
    <w:rPr>
      <w:rFonts w:ascii="Calibri" w:eastAsia="Calibri" w:hAnsi="Calibri" w:cs="Calibri"/>
      <w:sz w:val="22"/>
      <w:szCs w:val="22"/>
      <w:lang w:eastAsia="ar-SA"/>
    </w:rPr>
  </w:style>
  <w:style w:type="paragraph" w:customStyle="1" w:styleId="affff6">
    <w:name w:val="Заголовок таблицы"/>
    <w:basedOn w:val="affff5"/>
    <w:rsid w:val="00B13E80"/>
    <w:pPr>
      <w:jc w:val="center"/>
    </w:pPr>
    <w:rPr>
      <w:b/>
      <w:bCs/>
    </w:rPr>
  </w:style>
  <w:style w:type="paragraph" w:customStyle="1" w:styleId="affff7">
    <w:name w:val="Содержимое врезки"/>
    <w:basedOn w:val="a3"/>
    <w:rsid w:val="00B13E80"/>
    <w:pPr>
      <w:suppressAutoHyphens/>
      <w:spacing w:after="120" w:line="276" w:lineRule="auto"/>
      <w:jc w:val="left"/>
    </w:pPr>
    <w:rPr>
      <w:rFonts w:ascii="Calibri" w:eastAsia="Calibri" w:hAnsi="Calibri" w:cs="Calibri"/>
      <w:sz w:val="22"/>
      <w:szCs w:val="22"/>
      <w:lang w:eastAsia="ar-SA"/>
    </w:rPr>
  </w:style>
  <w:style w:type="paragraph" w:customStyle="1" w:styleId="affff8">
    <w:name w:val="Таблицы (моноширинный)"/>
    <w:basedOn w:val="a"/>
    <w:next w:val="a"/>
    <w:rsid w:val="00B13E80"/>
    <w:pPr>
      <w:autoSpaceDE w:val="0"/>
      <w:autoSpaceDN w:val="0"/>
      <w:adjustRightInd w:val="0"/>
      <w:jc w:val="both"/>
    </w:pPr>
    <w:rPr>
      <w:rFonts w:ascii="Courier New" w:hAnsi="Courier New" w:cs="Courier New"/>
    </w:rPr>
  </w:style>
  <w:style w:type="paragraph" w:customStyle="1" w:styleId="Style7">
    <w:name w:val="Style7"/>
    <w:basedOn w:val="a"/>
    <w:rsid w:val="00B13E80"/>
    <w:pPr>
      <w:widowControl w:val="0"/>
      <w:autoSpaceDE w:val="0"/>
      <w:autoSpaceDN w:val="0"/>
      <w:adjustRightInd w:val="0"/>
      <w:spacing w:line="323" w:lineRule="exact"/>
      <w:ind w:firstLine="562"/>
      <w:jc w:val="both"/>
    </w:pPr>
  </w:style>
  <w:style w:type="table" w:customStyle="1" w:styleId="TableStyle0">
    <w:name w:val="TableStyle0"/>
    <w:rsid w:val="00B13E80"/>
    <w:rPr>
      <w:rFonts w:ascii="Arial" w:hAnsi="Arial"/>
      <w:sz w:val="16"/>
      <w:szCs w:val="22"/>
    </w:rPr>
    <w:tblPr>
      <w:tblCellMar>
        <w:top w:w="0" w:type="dxa"/>
        <w:left w:w="0" w:type="dxa"/>
        <w:bottom w:w="0" w:type="dxa"/>
        <w:right w:w="0" w:type="dxa"/>
      </w:tblCellMar>
    </w:tblPr>
  </w:style>
  <w:style w:type="paragraph" w:customStyle="1" w:styleId="1CStyle8">
    <w:name w:val="1CStyle8"/>
    <w:rsid w:val="00B13E80"/>
    <w:pPr>
      <w:spacing w:after="160" w:line="259" w:lineRule="auto"/>
      <w:jc w:val="center"/>
    </w:pPr>
    <w:rPr>
      <w:rFonts w:ascii="Arial" w:hAnsi="Arial"/>
      <w:sz w:val="18"/>
      <w:szCs w:val="22"/>
    </w:rPr>
  </w:style>
  <w:style w:type="character" w:customStyle="1" w:styleId="affff9">
    <w:name w:val="Гипертекстовая ссылка"/>
    <w:uiPriority w:val="99"/>
    <w:rsid w:val="00B13E80"/>
    <w:rPr>
      <w:b w:val="0"/>
      <w:bCs w:val="0"/>
      <w:color w:val="106BBE"/>
    </w:rPr>
  </w:style>
  <w:style w:type="character" w:customStyle="1" w:styleId="apple-style-span">
    <w:name w:val="apple-style-span"/>
    <w:rsid w:val="00B13E80"/>
  </w:style>
  <w:style w:type="paragraph" w:customStyle="1" w:styleId="affffa">
    <w:name w:val="Таблица текст"/>
    <w:basedOn w:val="a"/>
    <w:rsid w:val="00B13E80"/>
    <w:pPr>
      <w:spacing w:before="40" w:after="40"/>
      <w:ind w:left="57" w:right="57"/>
    </w:pPr>
    <w:rPr>
      <w:sz w:val="22"/>
      <w:szCs w:val="22"/>
    </w:rPr>
  </w:style>
  <w:style w:type="paragraph" w:customStyle="1" w:styleId="affffb">
    <w:name w:val="Таблица шапка"/>
    <w:basedOn w:val="a"/>
    <w:rsid w:val="00B13E80"/>
    <w:pPr>
      <w:keepNext/>
      <w:spacing w:before="40" w:after="40"/>
      <w:ind w:left="57" w:right="57"/>
    </w:pPr>
    <w:rPr>
      <w:sz w:val="18"/>
      <w:szCs w:val="18"/>
    </w:rPr>
  </w:style>
  <w:style w:type="paragraph" w:customStyle="1" w:styleId="parametervalue">
    <w:name w:val="parametervalue"/>
    <w:basedOn w:val="a"/>
    <w:rsid w:val="00B13E80"/>
    <w:pPr>
      <w:spacing w:before="100" w:beforeAutospacing="1" w:after="100" w:afterAutospacing="1"/>
    </w:pPr>
  </w:style>
  <w:style w:type="table" w:customStyle="1" w:styleId="TableStyle1">
    <w:name w:val="TableStyle1"/>
    <w:rsid w:val="00B13E80"/>
    <w:rPr>
      <w:rFonts w:ascii="Arial" w:hAnsi="Arial"/>
      <w:sz w:val="16"/>
      <w:szCs w:val="22"/>
    </w:rPr>
    <w:tblPr>
      <w:tblCellMar>
        <w:top w:w="0" w:type="dxa"/>
        <w:left w:w="0" w:type="dxa"/>
        <w:bottom w:w="0" w:type="dxa"/>
        <w:right w:w="0" w:type="dxa"/>
      </w:tblCellMar>
    </w:tblPr>
  </w:style>
  <w:style w:type="character" w:customStyle="1" w:styleId="1f0">
    <w:name w:val="Нижний колонтитул Знак1"/>
    <w:locked/>
    <w:rsid w:val="000A40B7"/>
    <w:rPr>
      <w:sz w:val="24"/>
      <w:szCs w:val="24"/>
      <w:lang w:val="ru-RU" w:eastAsia="ru-RU" w:bidi="ar-SA"/>
    </w:rPr>
  </w:style>
  <w:style w:type="character" w:customStyle="1" w:styleId="okpdspan">
    <w:name w:val="okpd_span"/>
    <w:uiPriority w:val="99"/>
    <w:rsid w:val="000A40B7"/>
    <w:rPr>
      <w:rFonts w:cs="Times New Roman"/>
    </w:rPr>
  </w:style>
  <w:style w:type="character" w:customStyle="1" w:styleId="sectioninfo">
    <w:name w:val="section__info"/>
    <w:uiPriority w:val="99"/>
    <w:rsid w:val="000A40B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439651">
      <w:bodyDiv w:val="1"/>
      <w:marLeft w:val="0"/>
      <w:marRight w:val="0"/>
      <w:marTop w:val="0"/>
      <w:marBottom w:val="0"/>
      <w:divBdr>
        <w:top w:val="none" w:sz="0" w:space="0" w:color="auto"/>
        <w:left w:val="none" w:sz="0" w:space="0" w:color="auto"/>
        <w:bottom w:val="none" w:sz="0" w:space="0" w:color="auto"/>
        <w:right w:val="none" w:sz="0" w:space="0" w:color="auto"/>
      </w:divBdr>
    </w:div>
    <w:div w:id="3752213">
      <w:bodyDiv w:val="1"/>
      <w:marLeft w:val="0"/>
      <w:marRight w:val="0"/>
      <w:marTop w:val="0"/>
      <w:marBottom w:val="0"/>
      <w:divBdr>
        <w:top w:val="none" w:sz="0" w:space="0" w:color="auto"/>
        <w:left w:val="none" w:sz="0" w:space="0" w:color="auto"/>
        <w:bottom w:val="none" w:sz="0" w:space="0" w:color="auto"/>
        <w:right w:val="none" w:sz="0" w:space="0" w:color="auto"/>
      </w:divBdr>
    </w:div>
    <w:div w:id="8021708">
      <w:bodyDiv w:val="1"/>
      <w:marLeft w:val="0"/>
      <w:marRight w:val="0"/>
      <w:marTop w:val="0"/>
      <w:marBottom w:val="0"/>
      <w:divBdr>
        <w:top w:val="none" w:sz="0" w:space="0" w:color="auto"/>
        <w:left w:val="none" w:sz="0" w:space="0" w:color="auto"/>
        <w:bottom w:val="none" w:sz="0" w:space="0" w:color="auto"/>
        <w:right w:val="none" w:sz="0" w:space="0" w:color="auto"/>
      </w:divBdr>
    </w:div>
    <w:div w:id="11734008">
      <w:bodyDiv w:val="1"/>
      <w:marLeft w:val="0"/>
      <w:marRight w:val="0"/>
      <w:marTop w:val="0"/>
      <w:marBottom w:val="0"/>
      <w:divBdr>
        <w:top w:val="none" w:sz="0" w:space="0" w:color="auto"/>
        <w:left w:val="none" w:sz="0" w:space="0" w:color="auto"/>
        <w:bottom w:val="none" w:sz="0" w:space="0" w:color="auto"/>
        <w:right w:val="none" w:sz="0" w:space="0" w:color="auto"/>
      </w:divBdr>
    </w:div>
    <w:div w:id="21322407">
      <w:bodyDiv w:val="1"/>
      <w:marLeft w:val="0"/>
      <w:marRight w:val="0"/>
      <w:marTop w:val="0"/>
      <w:marBottom w:val="0"/>
      <w:divBdr>
        <w:top w:val="none" w:sz="0" w:space="0" w:color="auto"/>
        <w:left w:val="none" w:sz="0" w:space="0" w:color="auto"/>
        <w:bottom w:val="none" w:sz="0" w:space="0" w:color="auto"/>
        <w:right w:val="none" w:sz="0" w:space="0" w:color="auto"/>
      </w:divBdr>
    </w:div>
    <w:div w:id="26100747">
      <w:bodyDiv w:val="1"/>
      <w:marLeft w:val="0"/>
      <w:marRight w:val="0"/>
      <w:marTop w:val="0"/>
      <w:marBottom w:val="0"/>
      <w:divBdr>
        <w:top w:val="none" w:sz="0" w:space="0" w:color="auto"/>
        <w:left w:val="none" w:sz="0" w:space="0" w:color="auto"/>
        <w:bottom w:val="none" w:sz="0" w:space="0" w:color="auto"/>
        <w:right w:val="none" w:sz="0" w:space="0" w:color="auto"/>
      </w:divBdr>
    </w:div>
    <w:div w:id="38868889">
      <w:bodyDiv w:val="1"/>
      <w:marLeft w:val="0"/>
      <w:marRight w:val="0"/>
      <w:marTop w:val="0"/>
      <w:marBottom w:val="0"/>
      <w:divBdr>
        <w:top w:val="none" w:sz="0" w:space="0" w:color="auto"/>
        <w:left w:val="none" w:sz="0" w:space="0" w:color="auto"/>
        <w:bottom w:val="none" w:sz="0" w:space="0" w:color="auto"/>
        <w:right w:val="none" w:sz="0" w:space="0" w:color="auto"/>
      </w:divBdr>
    </w:div>
    <w:div w:id="45111493">
      <w:bodyDiv w:val="1"/>
      <w:marLeft w:val="0"/>
      <w:marRight w:val="0"/>
      <w:marTop w:val="0"/>
      <w:marBottom w:val="0"/>
      <w:divBdr>
        <w:top w:val="none" w:sz="0" w:space="0" w:color="auto"/>
        <w:left w:val="none" w:sz="0" w:space="0" w:color="auto"/>
        <w:bottom w:val="none" w:sz="0" w:space="0" w:color="auto"/>
        <w:right w:val="none" w:sz="0" w:space="0" w:color="auto"/>
      </w:divBdr>
    </w:div>
    <w:div w:id="49572696">
      <w:bodyDiv w:val="1"/>
      <w:marLeft w:val="0"/>
      <w:marRight w:val="0"/>
      <w:marTop w:val="0"/>
      <w:marBottom w:val="0"/>
      <w:divBdr>
        <w:top w:val="none" w:sz="0" w:space="0" w:color="auto"/>
        <w:left w:val="none" w:sz="0" w:space="0" w:color="auto"/>
        <w:bottom w:val="none" w:sz="0" w:space="0" w:color="auto"/>
        <w:right w:val="none" w:sz="0" w:space="0" w:color="auto"/>
      </w:divBdr>
    </w:div>
    <w:div w:id="90124484">
      <w:bodyDiv w:val="1"/>
      <w:marLeft w:val="0"/>
      <w:marRight w:val="0"/>
      <w:marTop w:val="0"/>
      <w:marBottom w:val="0"/>
      <w:divBdr>
        <w:top w:val="none" w:sz="0" w:space="0" w:color="auto"/>
        <w:left w:val="none" w:sz="0" w:space="0" w:color="auto"/>
        <w:bottom w:val="none" w:sz="0" w:space="0" w:color="auto"/>
        <w:right w:val="none" w:sz="0" w:space="0" w:color="auto"/>
      </w:divBdr>
    </w:div>
    <w:div w:id="101074411">
      <w:bodyDiv w:val="1"/>
      <w:marLeft w:val="0"/>
      <w:marRight w:val="0"/>
      <w:marTop w:val="0"/>
      <w:marBottom w:val="0"/>
      <w:divBdr>
        <w:top w:val="none" w:sz="0" w:space="0" w:color="auto"/>
        <w:left w:val="none" w:sz="0" w:space="0" w:color="auto"/>
        <w:bottom w:val="none" w:sz="0" w:space="0" w:color="auto"/>
        <w:right w:val="none" w:sz="0" w:space="0" w:color="auto"/>
      </w:divBdr>
      <w:divsChild>
        <w:div w:id="923149882">
          <w:marLeft w:val="0"/>
          <w:marRight w:val="0"/>
          <w:marTop w:val="0"/>
          <w:marBottom w:val="0"/>
          <w:divBdr>
            <w:top w:val="none" w:sz="0" w:space="0" w:color="auto"/>
            <w:left w:val="none" w:sz="0" w:space="0" w:color="auto"/>
            <w:bottom w:val="none" w:sz="0" w:space="0" w:color="auto"/>
            <w:right w:val="none" w:sz="0" w:space="0" w:color="auto"/>
          </w:divBdr>
          <w:divsChild>
            <w:div w:id="1479804793">
              <w:marLeft w:val="0"/>
              <w:marRight w:val="0"/>
              <w:marTop w:val="0"/>
              <w:marBottom w:val="0"/>
              <w:divBdr>
                <w:top w:val="none" w:sz="0" w:space="0" w:color="auto"/>
                <w:left w:val="none" w:sz="0" w:space="0" w:color="auto"/>
                <w:bottom w:val="none" w:sz="0" w:space="0" w:color="auto"/>
                <w:right w:val="none" w:sz="0" w:space="0" w:color="auto"/>
              </w:divBdr>
              <w:divsChild>
                <w:div w:id="1323461538">
                  <w:marLeft w:val="0"/>
                  <w:marRight w:val="0"/>
                  <w:marTop w:val="0"/>
                  <w:marBottom w:val="0"/>
                  <w:divBdr>
                    <w:top w:val="none" w:sz="0" w:space="0" w:color="auto"/>
                    <w:left w:val="none" w:sz="0" w:space="0" w:color="auto"/>
                    <w:bottom w:val="none" w:sz="0" w:space="0" w:color="auto"/>
                    <w:right w:val="none" w:sz="0" w:space="0" w:color="auto"/>
                  </w:divBdr>
                  <w:divsChild>
                    <w:div w:id="232469870">
                      <w:marLeft w:val="0"/>
                      <w:marRight w:val="0"/>
                      <w:marTop w:val="0"/>
                      <w:marBottom w:val="0"/>
                      <w:divBdr>
                        <w:top w:val="none" w:sz="0" w:space="0" w:color="auto"/>
                        <w:left w:val="none" w:sz="0" w:space="0" w:color="auto"/>
                        <w:bottom w:val="none" w:sz="0" w:space="0" w:color="auto"/>
                        <w:right w:val="none" w:sz="0" w:space="0" w:color="auto"/>
                      </w:divBdr>
                      <w:divsChild>
                        <w:div w:id="1169711121">
                          <w:marLeft w:val="0"/>
                          <w:marRight w:val="0"/>
                          <w:marTop w:val="0"/>
                          <w:marBottom w:val="0"/>
                          <w:divBdr>
                            <w:top w:val="none" w:sz="0" w:space="0" w:color="auto"/>
                            <w:left w:val="none" w:sz="0" w:space="0" w:color="auto"/>
                            <w:bottom w:val="none" w:sz="0" w:space="0" w:color="auto"/>
                            <w:right w:val="none" w:sz="0" w:space="0" w:color="auto"/>
                          </w:divBdr>
                          <w:divsChild>
                            <w:div w:id="236213075">
                              <w:marLeft w:val="0"/>
                              <w:marRight w:val="0"/>
                              <w:marTop w:val="0"/>
                              <w:marBottom w:val="0"/>
                              <w:divBdr>
                                <w:top w:val="none" w:sz="0" w:space="0" w:color="auto"/>
                                <w:left w:val="none" w:sz="0" w:space="0" w:color="auto"/>
                                <w:bottom w:val="none" w:sz="0" w:space="0" w:color="auto"/>
                                <w:right w:val="none" w:sz="0" w:space="0" w:color="auto"/>
                              </w:divBdr>
                              <w:divsChild>
                                <w:div w:id="188517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561288">
      <w:bodyDiv w:val="1"/>
      <w:marLeft w:val="0"/>
      <w:marRight w:val="0"/>
      <w:marTop w:val="0"/>
      <w:marBottom w:val="0"/>
      <w:divBdr>
        <w:top w:val="none" w:sz="0" w:space="0" w:color="auto"/>
        <w:left w:val="none" w:sz="0" w:space="0" w:color="auto"/>
        <w:bottom w:val="none" w:sz="0" w:space="0" w:color="auto"/>
        <w:right w:val="none" w:sz="0" w:space="0" w:color="auto"/>
      </w:divBdr>
    </w:div>
    <w:div w:id="115879727">
      <w:bodyDiv w:val="1"/>
      <w:marLeft w:val="0"/>
      <w:marRight w:val="0"/>
      <w:marTop w:val="0"/>
      <w:marBottom w:val="0"/>
      <w:divBdr>
        <w:top w:val="none" w:sz="0" w:space="0" w:color="auto"/>
        <w:left w:val="none" w:sz="0" w:space="0" w:color="auto"/>
        <w:bottom w:val="none" w:sz="0" w:space="0" w:color="auto"/>
        <w:right w:val="none" w:sz="0" w:space="0" w:color="auto"/>
      </w:divBdr>
    </w:div>
    <w:div w:id="154611193">
      <w:bodyDiv w:val="1"/>
      <w:marLeft w:val="0"/>
      <w:marRight w:val="0"/>
      <w:marTop w:val="0"/>
      <w:marBottom w:val="0"/>
      <w:divBdr>
        <w:top w:val="none" w:sz="0" w:space="0" w:color="auto"/>
        <w:left w:val="none" w:sz="0" w:space="0" w:color="auto"/>
        <w:bottom w:val="none" w:sz="0" w:space="0" w:color="auto"/>
        <w:right w:val="none" w:sz="0" w:space="0" w:color="auto"/>
      </w:divBdr>
    </w:div>
    <w:div w:id="163519364">
      <w:bodyDiv w:val="1"/>
      <w:marLeft w:val="0"/>
      <w:marRight w:val="0"/>
      <w:marTop w:val="0"/>
      <w:marBottom w:val="0"/>
      <w:divBdr>
        <w:top w:val="none" w:sz="0" w:space="0" w:color="auto"/>
        <w:left w:val="none" w:sz="0" w:space="0" w:color="auto"/>
        <w:bottom w:val="none" w:sz="0" w:space="0" w:color="auto"/>
        <w:right w:val="none" w:sz="0" w:space="0" w:color="auto"/>
      </w:divBdr>
    </w:div>
    <w:div w:id="170918694">
      <w:bodyDiv w:val="1"/>
      <w:marLeft w:val="0"/>
      <w:marRight w:val="0"/>
      <w:marTop w:val="0"/>
      <w:marBottom w:val="0"/>
      <w:divBdr>
        <w:top w:val="none" w:sz="0" w:space="0" w:color="auto"/>
        <w:left w:val="none" w:sz="0" w:space="0" w:color="auto"/>
        <w:bottom w:val="none" w:sz="0" w:space="0" w:color="auto"/>
        <w:right w:val="none" w:sz="0" w:space="0" w:color="auto"/>
      </w:divBdr>
    </w:div>
    <w:div w:id="194738119">
      <w:bodyDiv w:val="1"/>
      <w:marLeft w:val="0"/>
      <w:marRight w:val="0"/>
      <w:marTop w:val="0"/>
      <w:marBottom w:val="0"/>
      <w:divBdr>
        <w:top w:val="none" w:sz="0" w:space="0" w:color="auto"/>
        <w:left w:val="none" w:sz="0" w:space="0" w:color="auto"/>
        <w:bottom w:val="none" w:sz="0" w:space="0" w:color="auto"/>
        <w:right w:val="none" w:sz="0" w:space="0" w:color="auto"/>
      </w:divBdr>
      <w:divsChild>
        <w:div w:id="1371414714">
          <w:marLeft w:val="0"/>
          <w:marRight w:val="0"/>
          <w:marTop w:val="0"/>
          <w:marBottom w:val="0"/>
          <w:divBdr>
            <w:top w:val="none" w:sz="0" w:space="0" w:color="auto"/>
            <w:left w:val="none" w:sz="0" w:space="0" w:color="auto"/>
            <w:bottom w:val="none" w:sz="0" w:space="0" w:color="auto"/>
            <w:right w:val="none" w:sz="0" w:space="0" w:color="auto"/>
          </w:divBdr>
          <w:divsChild>
            <w:div w:id="387194197">
              <w:marLeft w:val="0"/>
              <w:marRight w:val="0"/>
              <w:marTop w:val="0"/>
              <w:marBottom w:val="0"/>
              <w:divBdr>
                <w:top w:val="none" w:sz="0" w:space="0" w:color="auto"/>
                <w:left w:val="none" w:sz="0" w:space="0" w:color="auto"/>
                <w:bottom w:val="none" w:sz="0" w:space="0" w:color="auto"/>
                <w:right w:val="none" w:sz="0" w:space="0" w:color="auto"/>
              </w:divBdr>
              <w:divsChild>
                <w:div w:id="894244866">
                  <w:marLeft w:val="0"/>
                  <w:marRight w:val="0"/>
                  <w:marTop w:val="195"/>
                  <w:marBottom w:val="195"/>
                  <w:divBdr>
                    <w:top w:val="none" w:sz="0" w:space="0" w:color="auto"/>
                    <w:left w:val="none" w:sz="0" w:space="0" w:color="auto"/>
                    <w:bottom w:val="none" w:sz="0" w:space="0" w:color="auto"/>
                    <w:right w:val="none" w:sz="0" w:space="0" w:color="auto"/>
                  </w:divBdr>
                  <w:divsChild>
                    <w:div w:id="1957713303">
                      <w:marLeft w:val="0"/>
                      <w:marRight w:val="0"/>
                      <w:marTop w:val="0"/>
                      <w:marBottom w:val="0"/>
                      <w:divBdr>
                        <w:top w:val="none" w:sz="0" w:space="0" w:color="auto"/>
                        <w:left w:val="none" w:sz="0" w:space="0" w:color="auto"/>
                        <w:bottom w:val="none" w:sz="0" w:space="0" w:color="auto"/>
                        <w:right w:val="none" w:sz="0" w:space="0" w:color="auto"/>
                      </w:divBdr>
                      <w:divsChild>
                        <w:div w:id="910310744">
                          <w:marLeft w:val="0"/>
                          <w:marRight w:val="0"/>
                          <w:marTop w:val="0"/>
                          <w:marBottom w:val="0"/>
                          <w:divBdr>
                            <w:top w:val="none" w:sz="0" w:space="0" w:color="auto"/>
                            <w:left w:val="none" w:sz="0" w:space="0" w:color="auto"/>
                            <w:bottom w:val="none" w:sz="0" w:space="0" w:color="auto"/>
                            <w:right w:val="none" w:sz="0" w:space="0" w:color="auto"/>
                          </w:divBdr>
                          <w:divsChild>
                            <w:div w:id="617839603">
                              <w:marLeft w:val="0"/>
                              <w:marRight w:val="0"/>
                              <w:marTop w:val="0"/>
                              <w:marBottom w:val="0"/>
                              <w:divBdr>
                                <w:top w:val="none" w:sz="0" w:space="0" w:color="auto"/>
                                <w:left w:val="none" w:sz="0" w:space="0" w:color="auto"/>
                                <w:bottom w:val="none" w:sz="0" w:space="0" w:color="auto"/>
                                <w:right w:val="none" w:sz="0" w:space="0" w:color="auto"/>
                              </w:divBdr>
                              <w:divsChild>
                                <w:div w:id="1883786406">
                                  <w:marLeft w:val="0"/>
                                  <w:marRight w:val="0"/>
                                  <w:marTop w:val="0"/>
                                  <w:marBottom w:val="0"/>
                                  <w:divBdr>
                                    <w:top w:val="none" w:sz="0" w:space="0" w:color="auto"/>
                                    <w:left w:val="none" w:sz="0" w:space="0" w:color="auto"/>
                                    <w:bottom w:val="none" w:sz="0" w:space="0" w:color="auto"/>
                                    <w:right w:val="none" w:sz="0" w:space="0" w:color="auto"/>
                                  </w:divBdr>
                                  <w:divsChild>
                                    <w:div w:id="107243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895313">
      <w:bodyDiv w:val="1"/>
      <w:marLeft w:val="0"/>
      <w:marRight w:val="0"/>
      <w:marTop w:val="0"/>
      <w:marBottom w:val="0"/>
      <w:divBdr>
        <w:top w:val="none" w:sz="0" w:space="0" w:color="auto"/>
        <w:left w:val="none" w:sz="0" w:space="0" w:color="auto"/>
        <w:bottom w:val="none" w:sz="0" w:space="0" w:color="auto"/>
        <w:right w:val="none" w:sz="0" w:space="0" w:color="auto"/>
      </w:divBdr>
    </w:div>
    <w:div w:id="204291662">
      <w:bodyDiv w:val="1"/>
      <w:marLeft w:val="0"/>
      <w:marRight w:val="0"/>
      <w:marTop w:val="0"/>
      <w:marBottom w:val="0"/>
      <w:divBdr>
        <w:top w:val="none" w:sz="0" w:space="0" w:color="auto"/>
        <w:left w:val="none" w:sz="0" w:space="0" w:color="auto"/>
        <w:bottom w:val="none" w:sz="0" w:space="0" w:color="auto"/>
        <w:right w:val="none" w:sz="0" w:space="0" w:color="auto"/>
      </w:divBdr>
    </w:div>
    <w:div w:id="216858782">
      <w:bodyDiv w:val="1"/>
      <w:marLeft w:val="0"/>
      <w:marRight w:val="0"/>
      <w:marTop w:val="0"/>
      <w:marBottom w:val="0"/>
      <w:divBdr>
        <w:top w:val="none" w:sz="0" w:space="0" w:color="auto"/>
        <w:left w:val="none" w:sz="0" w:space="0" w:color="auto"/>
        <w:bottom w:val="none" w:sz="0" w:space="0" w:color="auto"/>
        <w:right w:val="none" w:sz="0" w:space="0" w:color="auto"/>
      </w:divBdr>
      <w:divsChild>
        <w:div w:id="662120731">
          <w:marLeft w:val="0"/>
          <w:marRight w:val="0"/>
          <w:marTop w:val="0"/>
          <w:marBottom w:val="0"/>
          <w:divBdr>
            <w:top w:val="none" w:sz="0" w:space="0" w:color="auto"/>
            <w:left w:val="none" w:sz="0" w:space="0" w:color="auto"/>
            <w:bottom w:val="none" w:sz="0" w:space="0" w:color="auto"/>
            <w:right w:val="none" w:sz="0" w:space="0" w:color="auto"/>
          </w:divBdr>
        </w:div>
      </w:divsChild>
    </w:div>
    <w:div w:id="218832215">
      <w:bodyDiv w:val="1"/>
      <w:marLeft w:val="0"/>
      <w:marRight w:val="0"/>
      <w:marTop w:val="0"/>
      <w:marBottom w:val="0"/>
      <w:divBdr>
        <w:top w:val="none" w:sz="0" w:space="0" w:color="auto"/>
        <w:left w:val="none" w:sz="0" w:space="0" w:color="auto"/>
        <w:bottom w:val="none" w:sz="0" w:space="0" w:color="auto"/>
        <w:right w:val="none" w:sz="0" w:space="0" w:color="auto"/>
      </w:divBdr>
    </w:div>
    <w:div w:id="220604414">
      <w:bodyDiv w:val="1"/>
      <w:marLeft w:val="0"/>
      <w:marRight w:val="0"/>
      <w:marTop w:val="0"/>
      <w:marBottom w:val="0"/>
      <w:divBdr>
        <w:top w:val="none" w:sz="0" w:space="0" w:color="auto"/>
        <w:left w:val="none" w:sz="0" w:space="0" w:color="auto"/>
        <w:bottom w:val="none" w:sz="0" w:space="0" w:color="auto"/>
        <w:right w:val="none" w:sz="0" w:space="0" w:color="auto"/>
      </w:divBdr>
    </w:div>
    <w:div w:id="221142820">
      <w:bodyDiv w:val="1"/>
      <w:marLeft w:val="0"/>
      <w:marRight w:val="0"/>
      <w:marTop w:val="0"/>
      <w:marBottom w:val="0"/>
      <w:divBdr>
        <w:top w:val="none" w:sz="0" w:space="0" w:color="auto"/>
        <w:left w:val="none" w:sz="0" w:space="0" w:color="auto"/>
        <w:bottom w:val="none" w:sz="0" w:space="0" w:color="auto"/>
        <w:right w:val="none" w:sz="0" w:space="0" w:color="auto"/>
      </w:divBdr>
    </w:div>
    <w:div w:id="228151352">
      <w:bodyDiv w:val="1"/>
      <w:marLeft w:val="0"/>
      <w:marRight w:val="0"/>
      <w:marTop w:val="0"/>
      <w:marBottom w:val="0"/>
      <w:divBdr>
        <w:top w:val="none" w:sz="0" w:space="0" w:color="auto"/>
        <w:left w:val="none" w:sz="0" w:space="0" w:color="auto"/>
        <w:bottom w:val="none" w:sz="0" w:space="0" w:color="auto"/>
        <w:right w:val="none" w:sz="0" w:space="0" w:color="auto"/>
      </w:divBdr>
    </w:div>
    <w:div w:id="242449090">
      <w:bodyDiv w:val="1"/>
      <w:marLeft w:val="0"/>
      <w:marRight w:val="0"/>
      <w:marTop w:val="0"/>
      <w:marBottom w:val="0"/>
      <w:divBdr>
        <w:top w:val="none" w:sz="0" w:space="0" w:color="auto"/>
        <w:left w:val="none" w:sz="0" w:space="0" w:color="auto"/>
        <w:bottom w:val="none" w:sz="0" w:space="0" w:color="auto"/>
        <w:right w:val="none" w:sz="0" w:space="0" w:color="auto"/>
      </w:divBdr>
    </w:div>
    <w:div w:id="246228369">
      <w:bodyDiv w:val="1"/>
      <w:marLeft w:val="0"/>
      <w:marRight w:val="0"/>
      <w:marTop w:val="0"/>
      <w:marBottom w:val="0"/>
      <w:divBdr>
        <w:top w:val="none" w:sz="0" w:space="0" w:color="auto"/>
        <w:left w:val="none" w:sz="0" w:space="0" w:color="auto"/>
        <w:bottom w:val="none" w:sz="0" w:space="0" w:color="auto"/>
        <w:right w:val="none" w:sz="0" w:space="0" w:color="auto"/>
      </w:divBdr>
    </w:div>
    <w:div w:id="266668497">
      <w:bodyDiv w:val="1"/>
      <w:marLeft w:val="0"/>
      <w:marRight w:val="0"/>
      <w:marTop w:val="0"/>
      <w:marBottom w:val="0"/>
      <w:divBdr>
        <w:top w:val="none" w:sz="0" w:space="0" w:color="auto"/>
        <w:left w:val="none" w:sz="0" w:space="0" w:color="auto"/>
        <w:bottom w:val="none" w:sz="0" w:space="0" w:color="auto"/>
        <w:right w:val="none" w:sz="0" w:space="0" w:color="auto"/>
      </w:divBdr>
    </w:div>
    <w:div w:id="274485726">
      <w:bodyDiv w:val="1"/>
      <w:marLeft w:val="0"/>
      <w:marRight w:val="0"/>
      <w:marTop w:val="0"/>
      <w:marBottom w:val="0"/>
      <w:divBdr>
        <w:top w:val="none" w:sz="0" w:space="0" w:color="auto"/>
        <w:left w:val="none" w:sz="0" w:space="0" w:color="auto"/>
        <w:bottom w:val="none" w:sz="0" w:space="0" w:color="auto"/>
        <w:right w:val="none" w:sz="0" w:space="0" w:color="auto"/>
      </w:divBdr>
    </w:div>
    <w:div w:id="281542718">
      <w:bodyDiv w:val="1"/>
      <w:marLeft w:val="0"/>
      <w:marRight w:val="0"/>
      <w:marTop w:val="0"/>
      <w:marBottom w:val="0"/>
      <w:divBdr>
        <w:top w:val="none" w:sz="0" w:space="0" w:color="auto"/>
        <w:left w:val="none" w:sz="0" w:space="0" w:color="auto"/>
        <w:bottom w:val="none" w:sz="0" w:space="0" w:color="auto"/>
        <w:right w:val="none" w:sz="0" w:space="0" w:color="auto"/>
      </w:divBdr>
    </w:div>
    <w:div w:id="282661759">
      <w:bodyDiv w:val="1"/>
      <w:marLeft w:val="0"/>
      <w:marRight w:val="0"/>
      <w:marTop w:val="0"/>
      <w:marBottom w:val="0"/>
      <w:divBdr>
        <w:top w:val="none" w:sz="0" w:space="0" w:color="auto"/>
        <w:left w:val="none" w:sz="0" w:space="0" w:color="auto"/>
        <w:bottom w:val="none" w:sz="0" w:space="0" w:color="auto"/>
        <w:right w:val="none" w:sz="0" w:space="0" w:color="auto"/>
      </w:divBdr>
    </w:div>
    <w:div w:id="302001896">
      <w:bodyDiv w:val="1"/>
      <w:marLeft w:val="0"/>
      <w:marRight w:val="0"/>
      <w:marTop w:val="0"/>
      <w:marBottom w:val="0"/>
      <w:divBdr>
        <w:top w:val="none" w:sz="0" w:space="0" w:color="auto"/>
        <w:left w:val="none" w:sz="0" w:space="0" w:color="auto"/>
        <w:bottom w:val="none" w:sz="0" w:space="0" w:color="auto"/>
        <w:right w:val="none" w:sz="0" w:space="0" w:color="auto"/>
      </w:divBdr>
    </w:div>
    <w:div w:id="303392381">
      <w:bodyDiv w:val="1"/>
      <w:marLeft w:val="0"/>
      <w:marRight w:val="0"/>
      <w:marTop w:val="0"/>
      <w:marBottom w:val="0"/>
      <w:divBdr>
        <w:top w:val="none" w:sz="0" w:space="0" w:color="auto"/>
        <w:left w:val="none" w:sz="0" w:space="0" w:color="auto"/>
        <w:bottom w:val="none" w:sz="0" w:space="0" w:color="auto"/>
        <w:right w:val="none" w:sz="0" w:space="0" w:color="auto"/>
      </w:divBdr>
    </w:div>
    <w:div w:id="323898298">
      <w:bodyDiv w:val="1"/>
      <w:marLeft w:val="0"/>
      <w:marRight w:val="0"/>
      <w:marTop w:val="0"/>
      <w:marBottom w:val="0"/>
      <w:divBdr>
        <w:top w:val="none" w:sz="0" w:space="0" w:color="auto"/>
        <w:left w:val="none" w:sz="0" w:space="0" w:color="auto"/>
        <w:bottom w:val="none" w:sz="0" w:space="0" w:color="auto"/>
        <w:right w:val="none" w:sz="0" w:space="0" w:color="auto"/>
      </w:divBdr>
    </w:div>
    <w:div w:id="331304137">
      <w:bodyDiv w:val="1"/>
      <w:marLeft w:val="0"/>
      <w:marRight w:val="0"/>
      <w:marTop w:val="0"/>
      <w:marBottom w:val="0"/>
      <w:divBdr>
        <w:top w:val="none" w:sz="0" w:space="0" w:color="auto"/>
        <w:left w:val="none" w:sz="0" w:space="0" w:color="auto"/>
        <w:bottom w:val="none" w:sz="0" w:space="0" w:color="auto"/>
        <w:right w:val="none" w:sz="0" w:space="0" w:color="auto"/>
      </w:divBdr>
    </w:div>
    <w:div w:id="331445996">
      <w:bodyDiv w:val="1"/>
      <w:marLeft w:val="0"/>
      <w:marRight w:val="0"/>
      <w:marTop w:val="0"/>
      <w:marBottom w:val="0"/>
      <w:divBdr>
        <w:top w:val="none" w:sz="0" w:space="0" w:color="auto"/>
        <w:left w:val="none" w:sz="0" w:space="0" w:color="auto"/>
        <w:bottom w:val="none" w:sz="0" w:space="0" w:color="auto"/>
        <w:right w:val="none" w:sz="0" w:space="0" w:color="auto"/>
      </w:divBdr>
    </w:div>
    <w:div w:id="336540298">
      <w:bodyDiv w:val="1"/>
      <w:marLeft w:val="0"/>
      <w:marRight w:val="0"/>
      <w:marTop w:val="0"/>
      <w:marBottom w:val="0"/>
      <w:divBdr>
        <w:top w:val="none" w:sz="0" w:space="0" w:color="auto"/>
        <w:left w:val="none" w:sz="0" w:space="0" w:color="auto"/>
        <w:bottom w:val="none" w:sz="0" w:space="0" w:color="auto"/>
        <w:right w:val="none" w:sz="0" w:space="0" w:color="auto"/>
      </w:divBdr>
    </w:div>
    <w:div w:id="341930137">
      <w:bodyDiv w:val="1"/>
      <w:marLeft w:val="0"/>
      <w:marRight w:val="0"/>
      <w:marTop w:val="0"/>
      <w:marBottom w:val="0"/>
      <w:divBdr>
        <w:top w:val="none" w:sz="0" w:space="0" w:color="auto"/>
        <w:left w:val="none" w:sz="0" w:space="0" w:color="auto"/>
        <w:bottom w:val="none" w:sz="0" w:space="0" w:color="auto"/>
        <w:right w:val="none" w:sz="0" w:space="0" w:color="auto"/>
      </w:divBdr>
    </w:div>
    <w:div w:id="349261755">
      <w:bodyDiv w:val="1"/>
      <w:marLeft w:val="0"/>
      <w:marRight w:val="0"/>
      <w:marTop w:val="0"/>
      <w:marBottom w:val="0"/>
      <w:divBdr>
        <w:top w:val="none" w:sz="0" w:space="0" w:color="auto"/>
        <w:left w:val="none" w:sz="0" w:space="0" w:color="auto"/>
        <w:bottom w:val="none" w:sz="0" w:space="0" w:color="auto"/>
        <w:right w:val="none" w:sz="0" w:space="0" w:color="auto"/>
      </w:divBdr>
    </w:div>
    <w:div w:id="352419544">
      <w:bodyDiv w:val="1"/>
      <w:marLeft w:val="0"/>
      <w:marRight w:val="0"/>
      <w:marTop w:val="0"/>
      <w:marBottom w:val="0"/>
      <w:divBdr>
        <w:top w:val="none" w:sz="0" w:space="0" w:color="auto"/>
        <w:left w:val="none" w:sz="0" w:space="0" w:color="auto"/>
        <w:bottom w:val="none" w:sz="0" w:space="0" w:color="auto"/>
        <w:right w:val="none" w:sz="0" w:space="0" w:color="auto"/>
      </w:divBdr>
    </w:div>
    <w:div w:id="352928031">
      <w:bodyDiv w:val="1"/>
      <w:marLeft w:val="0"/>
      <w:marRight w:val="0"/>
      <w:marTop w:val="0"/>
      <w:marBottom w:val="0"/>
      <w:divBdr>
        <w:top w:val="none" w:sz="0" w:space="0" w:color="auto"/>
        <w:left w:val="none" w:sz="0" w:space="0" w:color="auto"/>
        <w:bottom w:val="none" w:sz="0" w:space="0" w:color="auto"/>
        <w:right w:val="none" w:sz="0" w:space="0" w:color="auto"/>
      </w:divBdr>
    </w:div>
    <w:div w:id="363868011">
      <w:bodyDiv w:val="1"/>
      <w:marLeft w:val="0"/>
      <w:marRight w:val="0"/>
      <w:marTop w:val="0"/>
      <w:marBottom w:val="0"/>
      <w:divBdr>
        <w:top w:val="none" w:sz="0" w:space="0" w:color="auto"/>
        <w:left w:val="none" w:sz="0" w:space="0" w:color="auto"/>
        <w:bottom w:val="none" w:sz="0" w:space="0" w:color="auto"/>
        <w:right w:val="none" w:sz="0" w:space="0" w:color="auto"/>
      </w:divBdr>
    </w:div>
    <w:div w:id="374040358">
      <w:bodyDiv w:val="1"/>
      <w:marLeft w:val="0"/>
      <w:marRight w:val="0"/>
      <w:marTop w:val="0"/>
      <w:marBottom w:val="0"/>
      <w:divBdr>
        <w:top w:val="none" w:sz="0" w:space="0" w:color="auto"/>
        <w:left w:val="none" w:sz="0" w:space="0" w:color="auto"/>
        <w:bottom w:val="none" w:sz="0" w:space="0" w:color="auto"/>
        <w:right w:val="none" w:sz="0" w:space="0" w:color="auto"/>
      </w:divBdr>
    </w:div>
    <w:div w:id="374742727">
      <w:bodyDiv w:val="1"/>
      <w:marLeft w:val="0"/>
      <w:marRight w:val="0"/>
      <w:marTop w:val="0"/>
      <w:marBottom w:val="0"/>
      <w:divBdr>
        <w:top w:val="none" w:sz="0" w:space="0" w:color="auto"/>
        <w:left w:val="none" w:sz="0" w:space="0" w:color="auto"/>
        <w:bottom w:val="none" w:sz="0" w:space="0" w:color="auto"/>
        <w:right w:val="none" w:sz="0" w:space="0" w:color="auto"/>
      </w:divBdr>
    </w:div>
    <w:div w:id="379289599">
      <w:bodyDiv w:val="1"/>
      <w:marLeft w:val="0"/>
      <w:marRight w:val="0"/>
      <w:marTop w:val="0"/>
      <w:marBottom w:val="0"/>
      <w:divBdr>
        <w:top w:val="none" w:sz="0" w:space="0" w:color="auto"/>
        <w:left w:val="none" w:sz="0" w:space="0" w:color="auto"/>
        <w:bottom w:val="none" w:sz="0" w:space="0" w:color="auto"/>
        <w:right w:val="none" w:sz="0" w:space="0" w:color="auto"/>
      </w:divBdr>
      <w:divsChild>
        <w:div w:id="1680618150">
          <w:marLeft w:val="0"/>
          <w:marRight w:val="0"/>
          <w:marTop w:val="0"/>
          <w:marBottom w:val="0"/>
          <w:divBdr>
            <w:top w:val="none" w:sz="0" w:space="0" w:color="auto"/>
            <w:left w:val="none" w:sz="0" w:space="0" w:color="auto"/>
            <w:bottom w:val="none" w:sz="0" w:space="0" w:color="auto"/>
            <w:right w:val="none" w:sz="0" w:space="0" w:color="auto"/>
          </w:divBdr>
          <w:divsChild>
            <w:div w:id="280109214">
              <w:marLeft w:val="0"/>
              <w:marRight w:val="0"/>
              <w:marTop w:val="0"/>
              <w:marBottom w:val="0"/>
              <w:divBdr>
                <w:top w:val="none" w:sz="0" w:space="0" w:color="auto"/>
                <w:left w:val="none" w:sz="0" w:space="0" w:color="auto"/>
                <w:bottom w:val="none" w:sz="0" w:space="0" w:color="auto"/>
                <w:right w:val="none" w:sz="0" w:space="0" w:color="auto"/>
              </w:divBdr>
              <w:divsChild>
                <w:div w:id="1943996020">
                  <w:marLeft w:val="0"/>
                  <w:marRight w:val="0"/>
                  <w:marTop w:val="0"/>
                  <w:marBottom w:val="0"/>
                  <w:divBdr>
                    <w:top w:val="none" w:sz="0" w:space="0" w:color="auto"/>
                    <w:left w:val="none" w:sz="0" w:space="0" w:color="auto"/>
                    <w:bottom w:val="none" w:sz="0" w:space="0" w:color="auto"/>
                    <w:right w:val="none" w:sz="0" w:space="0" w:color="auto"/>
                  </w:divBdr>
                  <w:divsChild>
                    <w:div w:id="747505564">
                      <w:marLeft w:val="0"/>
                      <w:marRight w:val="0"/>
                      <w:marTop w:val="0"/>
                      <w:marBottom w:val="0"/>
                      <w:divBdr>
                        <w:top w:val="none" w:sz="0" w:space="0" w:color="auto"/>
                        <w:left w:val="none" w:sz="0" w:space="0" w:color="auto"/>
                        <w:bottom w:val="none" w:sz="0" w:space="0" w:color="auto"/>
                        <w:right w:val="none" w:sz="0" w:space="0" w:color="auto"/>
                      </w:divBdr>
                      <w:divsChild>
                        <w:div w:id="1502159929">
                          <w:marLeft w:val="0"/>
                          <w:marRight w:val="0"/>
                          <w:marTop w:val="0"/>
                          <w:marBottom w:val="0"/>
                          <w:divBdr>
                            <w:top w:val="none" w:sz="0" w:space="0" w:color="auto"/>
                            <w:left w:val="none" w:sz="0" w:space="0" w:color="auto"/>
                            <w:bottom w:val="none" w:sz="0" w:space="0" w:color="auto"/>
                            <w:right w:val="none" w:sz="0" w:space="0" w:color="auto"/>
                          </w:divBdr>
                          <w:divsChild>
                            <w:div w:id="606353611">
                              <w:marLeft w:val="0"/>
                              <w:marRight w:val="0"/>
                              <w:marTop w:val="0"/>
                              <w:marBottom w:val="0"/>
                              <w:divBdr>
                                <w:top w:val="none" w:sz="0" w:space="0" w:color="auto"/>
                                <w:left w:val="none" w:sz="0" w:space="0" w:color="auto"/>
                                <w:bottom w:val="none" w:sz="0" w:space="0" w:color="auto"/>
                                <w:right w:val="none" w:sz="0" w:space="0" w:color="auto"/>
                              </w:divBdr>
                              <w:divsChild>
                                <w:div w:id="235475510">
                                  <w:marLeft w:val="0"/>
                                  <w:marRight w:val="0"/>
                                  <w:marTop w:val="0"/>
                                  <w:marBottom w:val="0"/>
                                  <w:divBdr>
                                    <w:top w:val="none" w:sz="0" w:space="0" w:color="auto"/>
                                    <w:left w:val="none" w:sz="0" w:space="0" w:color="auto"/>
                                    <w:bottom w:val="none" w:sz="0" w:space="0" w:color="auto"/>
                                    <w:right w:val="none" w:sz="0" w:space="0" w:color="auto"/>
                                  </w:divBdr>
                                  <w:divsChild>
                                    <w:div w:id="780153306">
                                      <w:marLeft w:val="0"/>
                                      <w:marRight w:val="0"/>
                                      <w:marTop w:val="0"/>
                                      <w:marBottom w:val="0"/>
                                      <w:divBdr>
                                        <w:top w:val="none" w:sz="0" w:space="0" w:color="auto"/>
                                        <w:left w:val="none" w:sz="0" w:space="0" w:color="auto"/>
                                        <w:bottom w:val="none" w:sz="0" w:space="0" w:color="auto"/>
                                        <w:right w:val="none" w:sz="0" w:space="0" w:color="auto"/>
                                      </w:divBdr>
                                      <w:divsChild>
                                        <w:div w:id="98882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4647913">
      <w:bodyDiv w:val="1"/>
      <w:marLeft w:val="0"/>
      <w:marRight w:val="0"/>
      <w:marTop w:val="0"/>
      <w:marBottom w:val="0"/>
      <w:divBdr>
        <w:top w:val="none" w:sz="0" w:space="0" w:color="auto"/>
        <w:left w:val="none" w:sz="0" w:space="0" w:color="auto"/>
        <w:bottom w:val="none" w:sz="0" w:space="0" w:color="auto"/>
        <w:right w:val="none" w:sz="0" w:space="0" w:color="auto"/>
      </w:divBdr>
    </w:div>
    <w:div w:id="385033240">
      <w:bodyDiv w:val="1"/>
      <w:marLeft w:val="0"/>
      <w:marRight w:val="0"/>
      <w:marTop w:val="0"/>
      <w:marBottom w:val="0"/>
      <w:divBdr>
        <w:top w:val="none" w:sz="0" w:space="0" w:color="auto"/>
        <w:left w:val="none" w:sz="0" w:space="0" w:color="auto"/>
        <w:bottom w:val="none" w:sz="0" w:space="0" w:color="auto"/>
        <w:right w:val="none" w:sz="0" w:space="0" w:color="auto"/>
      </w:divBdr>
    </w:div>
    <w:div w:id="393044116">
      <w:bodyDiv w:val="1"/>
      <w:marLeft w:val="0"/>
      <w:marRight w:val="0"/>
      <w:marTop w:val="0"/>
      <w:marBottom w:val="0"/>
      <w:divBdr>
        <w:top w:val="none" w:sz="0" w:space="0" w:color="auto"/>
        <w:left w:val="none" w:sz="0" w:space="0" w:color="auto"/>
        <w:bottom w:val="none" w:sz="0" w:space="0" w:color="auto"/>
        <w:right w:val="none" w:sz="0" w:space="0" w:color="auto"/>
      </w:divBdr>
    </w:div>
    <w:div w:id="394007235">
      <w:bodyDiv w:val="1"/>
      <w:marLeft w:val="0"/>
      <w:marRight w:val="0"/>
      <w:marTop w:val="0"/>
      <w:marBottom w:val="0"/>
      <w:divBdr>
        <w:top w:val="none" w:sz="0" w:space="0" w:color="auto"/>
        <w:left w:val="none" w:sz="0" w:space="0" w:color="auto"/>
        <w:bottom w:val="none" w:sz="0" w:space="0" w:color="auto"/>
        <w:right w:val="none" w:sz="0" w:space="0" w:color="auto"/>
      </w:divBdr>
    </w:div>
    <w:div w:id="428502093">
      <w:bodyDiv w:val="1"/>
      <w:marLeft w:val="0"/>
      <w:marRight w:val="0"/>
      <w:marTop w:val="0"/>
      <w:marBottom w:val="0"/>
      <w:divBdr>
        <w:top w:val="none" w:sz="0" w:space="0" w:color="auto"/>
        <w:left w:val="none" w:sz="0" w:space="0" w:color="auto"/>
        <w:bottom w:val="none" w:sz="0" w:space="0" w:color="auto"/>
        <w:right w:val="none" w:sz="0" w:space="0" w:color="auto"/>
      </w:divBdr>
    </w:div>
    <w:div w:id="437334149">
      <w:bodyDiv w:val="1"/>
      <w:marLeft w:val="0"/>
      <w:marRight w:val="0"/>
      <w:marTop w:val="0"/>
      <w:marBottom w:val="0"/>
      <w:divBdr>
        <w:top w:val="none" w:sz="0" w:space="0" w:color="auto"/>
        <w:left w:val="none" w:sz="0" w:space="0" w:color="auto"/>
        <w:bottom w:val="none" w:sz="0" w:space="0" w:color="auto"/>
        <w:right w:val="none" w:sz="0" w:space="0" w:color="auto"/>
      </w:divBdr>
    </w:div>
    <w:div w:id="441725725">
      <w:bodyDiv w:val="1"/>
      <w:marLeft w:val="0"/>
      <w:marRight w:val="0"/>
      <w:marTop w:val="0"/>
      <w:marBottom w:val="0"/>
      <w:divBdr>
        <w:top w:val="none" w:sz="0" w:space="0" w:color="auto"/>
        <w:left w:val="none" w:sz="0" w:space="0" w:color="auto"/>
        <w:bottom w:val="none" w:sz="0" w:space="0" w:color="auto"/>
        <w:right w:val="none" w:sz="0" w:space="0" w:color="auto"/>
      </w:divBdr>
    </w:div>
    <w:div w:id="457144047">
      <w:bodyDiv w:val="1"/>
      <w:marLeft w:val="0"/>
      <w:marRight w:val="0"/>
      <w:marTop w:val="0"/>
      <w:marBottom w:val="0"/>
      <w:divBdr>
        <w:top w:val="none" w:sz="0" w:space="0" w:color="auto"/>
        <w:left w:val="none" w:sz="0" w:space="0" w:color="auto"/>
        <w:bottom w:val="none" w:sz="0" w:space="0" w:color="auto"/>
        <w:right w:val="none" w:sz="0" w:space="0" w:color="auto"/>
      </w:divBdr>
    </w:div>
    <w:div w:id="462238985">
      <w:bodyDiv w:val="1"/>
      <w:marLeft w:val="0"/>
      <w:marRight w:val="0"/>
      <w:marTop w:val="0"/>
      <w:marBottom w:val="0"/>
      <w:divBdr>
        <w:top w:val="none" w:sz="0" w:space="0" w:color="auto"/>
        <w:left w:val="none" w:sz="0" w:space="0" w:color="auto"/>
        <w:bottom w:val="none" w:sz="0" w:space="0" w:color="auto"/>
        <w:right w:val="none" w:sz="0" w:space="0" w:color="auto"/>
      </w:divBdr>
    </w:div>
    <w:div w:id="479271717">
      <w:bodyDiv w:val="1"/>
      <w:marLeft w:val="0"/>
      <w:marRight w:val="0"/>
      <w:marTop w:val="0"/>
      <w:marBottom w:val="0"/>
      <w:divBdr>
        <w:top w:val="none" w:sz="0" w:space="0" w:color="auto"/>
        <w:left w:val="none" w:sz="0" w:space="0" w:color="auto"/>
        <w:bottom w:val="none" w:sz="0" w:space="0" w:color="auto"/>
        <w:right w:val="none" w:sz="0" w:space="0" w:color="auto"/>
      </w:divBdr>
    </w:div>
    <w:div w:id="486944677">
      <w:bodyDiv w:val="1"/>
      <w:marLeft w:val="0"/>
      <w:marRight w:val="0"/>
      <w:marTop w:val="0"/>
      <w:marBottom w:val="0"/>
      <w:divBdr>
        <w:top w:val="none" w:sz="0" w:space="0" w:color="auto"/>
        <w:left w:val="none" w:sz="0" w:space="0" w:color="auto"/>
        <w:bottom w:val="none" w:sz="0" w:space="0" w:color="auto"/>
        <w:right w:val="none" w:sz="0" w:space="0" w:color="auto"/>
      </w:divBdr>
    </w:div>
    <w:div w:id="492722963">
      <w:bodyDiv w:val="1"/>
      <w:marLeft w:val="0"/>
      <w:marRight w:val="0"/>
      <w:marTop w:val="0"/>
      <w:marBottom w:val="0"/>
      <w:divBdr>
        <w:top w:val="none" w:sz="0" w:space="0" w:color="auto"/>
        <w:left w:val="none" w:sz="0" w:space="0" w:color="auto"/>
        <w:bottom w:val="none" w:sz="0" w:space="0" w:color="auto"/>
        <w:right w:val="none" w:sz="0" w:space="0" w:color="auto"/>
      </w:divBdr>
    </w:div>
    <w:div w:id="494027873">
      <w:bodyDiv w:val="1"/>
      <w:marLeft w:val="0"/>
      <w:marRight w:val="0"/>
      <w:marTop w:val="0"/>
      <w:marBottom w:val="0"/>
      <w:divBdr>
        <w:top w:val="none" w:sz="0" w:space="0" w:color="auto"/>
        <w:left w:val="none" w:sz="0" w:space="0" w:color="auto"/>
        <w:bottom w:val="none" w:sz="0" w:space="0" w:color="auto"/>
        <w:right w:val="none" w:sz="0" w:space="0" w:color="auto"/>
      </w:divBdr>
    </w:div>
    <w:div w:id="499077129">
      <w:bodyDiv w:val="1"/>
      <w:marLeft w:val="0"/>
      <w:marRight w:val="0"/>
      <w:marTop w:val="0"/>
      <w:marBottom w:val="0"/>
      <w:divBdr>
        <w:top w:val="none" w:sz="0" w:space="0" w:color="auto"/>
        <w:left w:val="none" w:sz="0" w:space="0" w:color="auto"/>
        <w:bottom w:val="none" w:sz="0" w:space="0" w:color="auto"/>
        <w:right w:val="none" w:sz="0" w:space="0" w:color="auto"/>
      </w:divBdr>
    </w:div>
    <w:div w:id="507058098">
      <w:bodyDiv w:val="1"/>
      <w:marLeft w:val="0"/>
      <w:marRight w:val="0"/>
      <w:marTop w:val="0"/>
      <w:marBottom w:val="0"/>
      <w:divBdr>
        <w:top w:val="none" w:sz="0" w:space="0" w:color="auto"/>
        <w:left w:val="none" w:sz="0" w:space="0" w:color="auto"/>
        <w:bottom w:val="none" w:sz="0" w:space="0" w:color="auto"/>
        <w:right w:val="none" w:sz="0" w:space="0" w:color="auto"/>
      </w:divBdr>
    </w:div>
    <w:div w:id="519857913">
      <w:bodyDiv w:val="1"/>
      <w:marLeft w:val="0"/>
      <w:marRight w:val="0"/>
      <w:marTop w:val="0"/>
      <w:marBottom w:val="0"/>
      <w:divBdr>
        <w:top w:val="none" w:sz="0" w:space="0" w:color="auto"/>
        <w:left w:val="none" w:sz="0" w:space="0" w:color="auto"/>
        <w:bottom w:val="none" w:sz="0" w:space="0" w:color="auto"/>
        <w:right w:val="none" w:sz="0" w:space="0" w:color="auto"/>
      </w:divBdr>
    </w:div>
    <w:div w:id="566763496">
      <w:bodyDiv w:val="1"/>
      <w:marLeft w:val="0"/>
      <w:marRight w:val="0"/>
      <w:marTop w:val="0"/>
      <w:marBottom w:val="0"/>
      <w:divBdr>
        <w:top w:val="none" w:sz="0" w:space="0" w:color="auto"/>
        <w:left w:val="none" w:sz="0" w:space="0" w:color="auto"/>
        <w:bottom w:val="none" w:sz="0" w:space="0" w:color="auto"/>
        <w:right w:val="none" w:sz="0" w:space="0" w:color="auto"/>
      </w:divBdr>
    </w:div>
    <w:div w:id="569925338">
      <w:bodyDiv w:val="1"/>
      <w:marLeft w:val="0"/>
      <w:marRight w:val="0"/>
      <w:marTop w:val="0"/>
      <w:marBottom w:val="0"/>
      <w:divBdr>
        <w:top w:val="none" w:sz="0" w:space="0" w:color="auto"/>
        <w:left w:val="none" w:sz="0" w:space="0" w:color="auto"/>
        <w:bottom w:val="none" w:sz="0" w:space="0" w:color="auto"/>
        <w:right w:val="none" w:sz="0" w:space="0" w:color="auto"/>
      </w:divBdr>
    </w:div>
    <w:div w:id="570652498">
      <w:bodyDiv w:val="1"/>
      <w:marLeft w:val="0"/>
      <w:marRight w:val="0"/>
      <w:marTop w:val="0"/>
      <w:marBottom w:val="0"/>
      <w:divBdr>
        <w:top w:val="none" w:sz="0" w:space="0" w:color="auto"/>
        <w:left w:val="none" w:sz="0" w:space="0" w:color="auto"/>
        <w:bottom w:val="none" w:sz="0" w:space="0" w:color="auto"/>
        <w:right w:val="none" w:sz="0" w:space="0" w:color="auto"/>
      </w:divBdr>
    </w:div>
    <w:div w:id="602298114">
      <w:bodyDiv w:val="1"/>
      <w:marLeft w:val="0"/>
      <w:marRight w:val="0"/>
      <w:marTop w:val="0"/>
      <w:marBottom w:val="0"/>
      <w:divBdr>
        <w:top w:val="none" w:sz="0" w:space="0" w:color="auto"/>
        <w:left w:val="none" w:sz="0" w:space="0" w:color="auto"/>
        <w:bottom w:val="none" w:sz="0" w:space="0" w:color="auto"/>
        <w:right w:val="none" w:sz="0" w:space="0" w:color="auto"/>
      </w:divBdr>
    </w:div>
    <w:div w:id="611941538">
      <w:bodyDiv w:val="1"/>
      <w:marLeft w:val="0"/>
      <w:marRight w:val="0"/>
      <w:marTop w:val="0"/>
      <w:marBottom w:val="0"/>
      <w:divBdr>
        <w:top w:val="none" w:sz="0" w:space="0" w:color="auto"/>
        <w:left w:val="none" w:sz="0" w:space="0" w:color="auto"/>
        <w:bottom w:val="none" w:sz="0" w:space="0" w:color="auto"/>
        <w:right w:val="none" w:sz="0" w:space="0" w:color="auto"/>
      </w:divBdr>
    </w:div>
    <w:div w:id="618950167">
      <w:bodyDiv w:val="1"/>
      <w:marLeft w:val="0"/>
      <w:marRight w:val="0"/>
      <w:marTop w:val="0"/>
      <w:marBottom w:val="0"/>
      <w:divBdr>
        <w:top w:val="none" w:sz="0" w:space="0" w:color="auto"/>
        <w:left w:val="none" w:sz="0" w:space="0" w:color="auto"/>
        <w:bottom w:val="none" w:sz="0" w:space="0" w:color="auto"/>
        <w:right w:val="none" w:sz="0" w:space="0" w:color="auto"/>
      </w:divBdr>
    </w:div>
    <w:div w:id="652375026">
      <w:bodyDiv w:val="1"/>
      <w:marLeft w:val="0"/>
      <w:marRight w:val="0"/>
      <w:marTop w:val="0"/>
      <w:marBottom w:val="0"/>
      <w:divBdr>
        <w:top w:val="none" w:sz="0" w:space="0" w:color="auto"/>
        <w:left w:val="none" w:sz="0" w:space="0" w:color="auto"/>
        <w:bottom w:val="none" w:sz="0" w:space="0" w:color="auto"/>
        <w:right w:val="none" w:sz="0" w:space="0" w:color="auto"/>
      </w:divBdr>
    </w:div>
    <w:div w:id="656884427">
      <w:bodyDiv w:val="1"/>
      <w:marLeft w:val="0"/>
      <w:marRight w:val="0"/>
      <w:marTop w:val="0"/>
      <w:marBottom w:val="0"/>
      <w:divBdr>
        <w:top w:val="none" w:sz="0" w:space="0" w:color="auto"/>
        <w:left w:val="none" w:sz="0" w:space="0" w:color="auto"/>
        <w:bottom w:val="none" w:sz="0" w:space="0" w:color="auto"/>
        <w:right w:val="none" w:sz="0" w:space="0" w:color="auto"/>
      </w:divBdr>
    </w:div>
    <w:div w:id="668992035">
      <w:bodyDiv w:val="1"/>
      <w:marLeft w:val="0"/>
      <w:marRight w:val="0"/>
      <w:marTop w:val="0"/>
      <w:marBottom w:val="0"/>
      <w:divBdr>
        <w:top w:val="none" w:sz="0" w:space="0" w:color="auto"/>
        <w:left w:val="none" w:sz="0" w:space="0" w:color="auto"/>
        <w:bottom w:val="none" w:sz="0" w:space="0" w:color="auto"/>
        <w:right w:val="none" w:sz="0" w:space="0" w:color="auto"/>
      </w:divBdr>
    </w:div>
    <w:div w:id="673653869">
      <w:bodyDiv w:val="1"/>
      <w:marLeft w:val="0"/>
      <w:marRight w:val="0"/>
      <w:marTop w:val="0"/>
      <w:marBottom w:val="0"/>
      <w:divBdr>
        <w:top w:val="none" w:sz="0" w:space="0" w:color="auto"/>
        <w:left w:val="none" w:sz="0" w:space="0" w:color="auto"/>
        <w:bottom w:val="none" w:sz="0" w:space="0" w:color="auto"/>
        <w:right w:val="none" w:sz="0" w:space="0" w:color="auto"/>
      </w:divBdr>
    </w:div>
    <w:div w:id="676545820">
      <w:bodyDiv w:val="1"/>
      <w:marLeft w:val="0"/>
      <w:marRight w:val="0"/>
      <w:marTop w:val="0"/>
      <w:marBottom w:val="0"/>
      <w:divBdr>
        <w:top w:val="none" w:sz="0" w:space="0" w:color="auto"/>
        <w:left w:val="none" w:sz="0" w:space="0" w:color="auto"/>
        <w:bottom w:val="none" w:sz="0" w:space="0" w:color="auto"/>
        <w:right w:val="none" w:sz="0" w:space="0" w:color="auto"/>
      </w:divBdr>
    </w:div>
    <w:div w:id="678390683">
      <w:bodyDiv w:val="1"/>
      <w:marLeft w:val="0"/>
      <w:marRight w:val="0"/>
      <w:marTop w:val="0"/>
      <w:marBottom w:val="0"/>
      <w:divBdr>
        <w:top w:val="none" w:sz="0" w:space="0" w:color="auto"/>
        <w:left w:val="none" w:sz="0" w:space="0" w:color="auto"/>
        <w:bottom w:val="none" w:sz="0" w:space="0" w:color="auto"/>
        <w:right w:val="none" w:sz="0" w:space="0" w:color="auto"/>
      </w:divBdr>
    </w:div>
    <w:div w:id="680161316">
      <w:bodyDiv w:val="1"/>
      <w:marLeft w:val="0"/>
      <w:marRight w:val="0"/>
      <w:marTop w:val="0"/>
      <w:marBottom w:val="0"/>
      <w:divBdr>
        <w:top w:val="none" w:sz="0" w:space="0" w:color="auto"/>
        <w:left w:val="none" w:sz="0" w:space="0" w:color="auto"/>
        <w:bottom w:val="none" w:sz="0" w:space="0" w:color="auto"/>
        <w:right w:val="none" w:sz="0" w:space="0" w:color="auto"/>
      </w:divBdr>
    </w:div>
    <w:div w:id="691568072">
      <w:bodyDiv w:val="1"/>
      <w:marLeft w:val="0"/>
      <w:marRight w:val="0"/>
      <w:marTop w:val="0"/>
      <w:marBottom w:val="0"/>
      <w:divBdr>
        <w:top w:val="none" w:sz="0" w:space="0" w:color="auto"/>
        <w:left w:val="none" w:sz="0" w:space="0" w:color="auto"/>
        <w:bottom w:val="none" w:sz="0" w:space="0" w:color="auto"/>
        <w:right w:val="none" w:sz="0" w:space="0" w:color="auto"/>
      </w:divBdr>
    </w:div>
    <w:div w:id="706104536">
      <w:bodyDiv w:val="1"/>
      <w:marLeft w:val="0"/>
      <w:marRight w:val="0"/>
      <w:marTop w:val="0"/>
      <w:marBottom w:val="0"/>
      <w:divBdr>
        <w:top w:val="none" w:sz="0" w:space="0" w:color="auto"/>
        <w:left w:val="none" w:sz="0" w:space="0" w:color="auto"/>
        <w:bottom w:val="none" w:sz="0" w:space="0" w:color="auto"/>
        <w:right w:val="none" w:sz="0" w:space="0" w:color="auto"/>
      </w:divBdr>
    </w:div>
    <w:div w:id="712769934">
      <w:bodyDiv w:val="1"/>
      <w:marLeft w:val="0"/>
      <w:marRight w:val="0"/>
      <w:marTop w:val="0"/>
      <w:marBottom w:val="0"/>
      <w:divBdr>
        <w:top w:val="none" w:sz="0" w:space="0" w:color="auto"/>
        <w:left w:val="none" w:sz="0" w:space="0" w:color="auto"/>
        <w:bottom w:val="none" w:sz="0" w:space="0" w:color="auto"/>
        <w:right w:val="none" w:sz="0" w:space="0" w:color="auto"/>
      </w:divBdr>
    </w:div>
    <w:div w:id="738554051">
      <w:bodyDiv w:val="1"/>
      <w:marLeft w:val="0"/>
      <w:marRight w:val="0"/>
      <w:marTop w:val="0"/>
      <w:marBottom w:val="0"/>
      <w:divBdr>
        <w:top w:val="none" w:sz="0" w:space="0" w:color="auto"/>
        <w:left w:val="none" w:sz="0" w:space="0" w:color="auto"/>
        <w:bottom w:val="none" w:sz="0" w:space="0" w:color="auto"/>
        <w:right w:val="none" w:sz="0" w:space="0" w:color="auto"/>
      </w:divBdr>
    </w:div>
    <w:div w:id="739133905">
      <w:bodyDiv w:val="1"/>
      <w:marLeft w:val="0"/>
      <w:marRight w:val="0"/>
      <w:marTop w:val="0"/>
      <w:marBottom w:val="0"/>
      <w:divBdr>
        <w:top w:val="none" w:sz="0" w:space="0" w:color="auto"/>
        <w:left w:val="none" w:sz="0" w:space="0" w:color="auto"/>
        <w:bottom w:val="none" w:sz="0" w:space="0" w:color="auto"/>
        <w:right w:val="none" w:sz="0" w:space="0" w:color="auto"/>
      </w:divBdr>
    </w:div>
    <w:div w:id="759444818">
      <w:bodyDiv w:val="1"/>
      <w:marLeft w:val="0"/>
      <w:marRight w:val="0"/>
      <w:marTop w:val="0"/>
      <w:marBottom w:val="0"/>
      <w:divBdr>
        <w:top w:val="none" w:sz="0" w:space="0" w:color="auto"/>
        <w:left w:val="none" w:sz="0" w:space="0" w:color="auto"/>
        <w:bottom w:val="none" w:sz="0" w:space="0" w:color="auto"/>
        <w:right w:val="none" w:sz="0" w:space="0" w:color="auto"/>
      </w:divBdr>
    </w:div>
    <w:div w:id="764958709">
      <w:bodyDiv w:val="1"/>
      <w:marLeft w:val="0"/>
      <w:marRight w:val="0"/>
      <w:marTop w:val="0"/>
      <w:marBottom w:val="0"/>
      <w:divBdr>
        <w:top w:val="none" w:sz="0" w:space="0" w:color="auto"/>
        <w:left w:val="none" w:sz="0" w:space="0" w:color="auto"/>
        <w:bottom w:val="none" w:sz="0" w:space="0" w:color="auto"/>
        <w:right w:val="none" w:sz="0" w:space="0" w:color="auto"/>
      </w:divBdr>
    </w:div>
    <w:div w:id="773091235">
      <w:bodyDiv w:val="1"/>
      <w:marLeft w:val="0"/>
      <w:marRight w:val="0"/>
      <w:marTop w:val="0"/>
      <w:marBottom w:val="0"/>
      <w:divBdr>
        <w:top w:val="none" w:sz="0" w:space="0" w:color="auto"/>
        <w:left w:val="none" w:sz="0" w:space="0" w:color="auto"/>
        <w:bottom w:val="none" w:sz="0" w:space="0" w:color="auto"/>
        <w:right w:val="none" w:sz="0" w:space="0" w:color="auto"/>
      </w:divBdr>
    </w:div>
    <w:div w:id="774178316">
      <w:bodyDiv w:val="1"/>
      <w:marLeft w:val="0"/>
      <w:marRight w:val="0"/>
      <w:marTop w:val="0"/>
      <w:marBottom w:val="0"/>
      <w:divBdr>
        <w:top w:val="none" w:sz="0" w:space="0" w:color="auto"/>
        <w:left w:val="none" w:sz="0" w:space="0" w:color="auto"/>
        <w:bottom w:val="none" w:sz="0" w:space="0" w:color="auto"/>
        <w:right w:val="none" w:sz="0" w:space="0" w:color="auto"/>
      </w:divBdr>
    </w:div>
    <w:div w:id="807480170">
      <w:bodyDiv w:val="1"/>
      <w:marLeft w:val="0"/>
      <w:marRight w:val="0"/>
      <w:marTop w:val="0"/>
      <w:marBottom w:val="0"/>
      <w:divBdr>
        <w:top w:val="none" w:sz="0" w:space="0" w:color="auto"/>
        <w:left w:val="none" w:sz="0" w:space="0" w:color="auto"/>
        <w:bottom w:val="none" w:sz="0" w:space="0" w:color="auto"/>
        <w:right w:val="none" w:sz="0" w:space="0" w:color="auto"/>
      </w:divBdr>
    </w:div>
    <w:div w:id="810246834">
      <w:bodyDiv w:val="1"/>
      <w:marLeft w:val="0"/>
      <w:marRight w:val="0"/>
      <w:marTop w:val="0"/>
      <w:marBottom w:val="0"/>
      <w:divBdr>
        <w:top w:val="none" w:sz="0" w:space="0" w:color="auto"/>
        <w:left w:val="none" w:sz="0" w:space="0" w:color="auto"/>
        <w:bottom w:val="none" w:sz="0" w:space="0" w:color="auto"/>
        <w:right w:val="none" w:sz="0" w:space="0" w:color="auto"/>
      </w:divBdr>
    </w:div>
    <w:div w:id="825130911">
      <w:bodyDiv w:val="1"/>
      <w:marLeft w:val="0"/>
      <w:marRight w:val="0"/>
      <w:marTop w:val="0"/>
      <w:marBottom w:val="0"/>
      <w:divBdr>
        <w:top w:val="none" w:sz="0" w:space="0" w:color="auto"/>
        <w:left w:val="none" w:sz="0" w:space="0" w:color="auto"/>
        <w:bottom w:val="none" w:sz="0" w:space="0" w:color="auto"/>
        <w:right w:val="none" w:sz="0" w:space="0" w:color="auto"/>
      </w:divBdr>
    </w:div>
    <w:div w:id="840319117">
      <w:bodyDiv w:val="1"/>
      <w:marLeft w:val="0"/>
      <w:marRight w:val="0"/>
      <w:marTop w:val="0"/>
      <w:marBottom w:val="0"/>
      <w:divBdr>
        <w:top w:val="none" w:sz="0" w:space="0" w:color="auto"/>
        <w:left w:val="none" w:sz="0" w:space="0" w:color="auto"/>
        <w:bottom w:val="none" w:sz="0" w:space="0" w:color="auto"/>
        <w:right w:val="none" w:sz="0" w:space="0" w:color="auto"/>
      </w:divBdr>
    </w:div>
    <w:div w:id="846286090">
      <w:bodyDiv w:val="1"/>
      <w:marLeft w:val="0"/>
      <w:marRight w:val="0"/>
      <w:marTop w:val="0"/>
      <w:marBottom w:val="0"/>
      <w:divBdr>
        <w:top w:val="none" w:sz="0" w:space="0" w:color="auto"/>
        <w:left w:val="none" w:sz="0" w:space="0" w:color="auto"/>
        <w:bottom w:val="none" w:sz="0" w:space="0" w:color="auto"/>
        <w:right w:val="none" w:sz="0" w:space="0" w:color="auto"/>
      </w:divBdr>
    </w:div>
    <w:div w:id="854615993">
      <w:bodyDiv w:val="1"/>
      <w:marLeft w:val="0"/>
      <w:marRight w:val="0"/>
      <w:marTop w:val="0"/>
      <w:marBottom w:val="0"/>
      <w:divBdr>
        <w:top w:val="none" w:sz="0" w:space="0" w:color="auto"/>
        <w:left w:val="none" w:sz="0" w:space="0" w:color="auto"/>
        <w:bottom w:val="none" w:sz="0" w:space="0" w:color="auto"/>
        <w:right w:val="none" w:sz="0" w:space="0" w:color="auto"/>
      </w:divBdr>
    </w:div>
    <w:div w:id="882983815">
      <w:bodyDiv w:val="1"/>
      <w:marLeft w:val="0"/>
      <w:marRight w:val="0"/>
      <w:marTop w:val="0"/>
      <w:marBottom w:val="0"/>
      <w:divBdr>
        <w:top w:val="none" w:sz="0" w:space="0" w:color="auto"/>
        <w:left w:val="none" w:sz="0" w:space="0" w:color="auto"/>
        <w:bottom w:val="none" w:sz="0" w:space="0" w:color="auto"/>
        <w:right w:val="none" w:sz="0" w:space="0" w:color="auto"/>
      </w:divBdr>
    </w:div>
    <w:div w:id="883179406">
      <w:bodyDiv w:val="1"/>
      <w:marLeft w:val="0"/>
      <w:marRight w:val="0"/>
      <w:marTop w:val="0"/>
      <w:marBottom w:val="0"/>
      <w:divBdr>
        <w:top w:val="none" w:sz="0" w:space="0" w:color="auto"/>
        <w:left w:val="none" w:sz="0" w:space="0" w:color="auto"/>
        <w:bottom w:val="none" w:sz="0" w:space="0" w:color="auto"/>
        <w:right w:val="none" w:sz="0" w:space="0" w:color="auto"/>
      </w:divBdr>
    </w:div>
    <w:div w:id="899709033">
      <w:bodyDiv w:val="1"/>
      <w:marLeft w:val="0"/>
      <w:marRight w:val="0"/>
      <w:marTop w:val="0"/>
      <w:marBottom w:val="0"/>
      <w:divBdr>
        <w:top w:val="none" w:sz="0" w:space="0" w:color="auto"/>
        <w:left w:val="none" w:sz="0" w:space="0" w:color="auto"/>
        <w:bottom w:val="none" w:sz="0" w:space="0" w:color="auto"/>
        <w:right w:val="none" w:sz="0" w:space="0" w:color="auto"/>
      </w:divBdr>
    </w:div>
    <w:div w:id="904728520">
      <w:bodyDiv w:val="1"/>
      <w:marLeft w:val="0"/>
      <w:marRight w:val="0"/>
      <w:marTop w:val="0"/>
      <w:marBottom w:val="0"/>
      <w:divBdr>
        <w:top w:val="none" w:sz="0" w:space="0" w:color="auto"/>
        <w:left w:val="none" w:sz="0" w:space="0" w:color="auto"/>
        <w:bottom w:val="none" w:sz="0" w:space="0" w:color="auto"/>
        <w:right w:val="none" w:sz="0" w:space="0" w:color="auto"/>
      </w:divBdr>
    </w:div>
    <w:div w:id="910889872">
      <w:bodyDiv w:val="1"/>
      <w:marLeft w:val="0"/>
      <w:marRight w:val="0"/>
      <w:marTop w:val="0"/>
      <w:marBottom w:val="0"/>
      <w:divBdr>
        <w:top w:val="none" w:sz="0" w:space="0" w:color="auto"/>
        <w:left w:val="none" w:sz="0" w:space="0" w:color="auto"/>
        <w:bottom w:val="none" w:sz="0" w:space="0" w:color="auto"/>
        <w:right w:val="none" w:sz="0" w:space="0" w:color="auto"/>
      </w:divBdr>
    </w:div>
    <w:div w:id="919289808">
      <w:bodyDiv w:val="1"/>
      <w:marLeft w:val="0"/>
      <w:marRight w:val="0"/>
      <w:marTop w:val="0"/>
      <w:marBottom w:val="0"/>
      <w:divBdr>
        <w:top w:val="none" w:sz="0" w:space="0" w:color="auto"/>
        <w:left w:val="none" w:sz="0" w:space="0" w:color="auto"/>
        <w:bottom w:val="none" w:sz="0" w:space="0" w:color="auto"/>
        <w:right w:val="none" w:sz="0" w:space="0" w:color="auto"/>
      </w:divBdr>
    </w:div>
    <w:div w:id="925697385">
      <w:bodyDiv w:val="1"/>
      <w:marLeft w:val="0"/>
      <w:marRight w:val="0"/>
      <w:marTop w:val="0"/>
      <w:marBottom w:val="0"/>
      <w:divBdr>
        <w:top w:val="none" w:sz="0" w:space="0" w:color="auto"/>
        <w:left w:val="none" w:sz="0" w:space="0" w:color="auto"/>
        <w:bottom w:val="none" w:sz="0" w:space="0" w:color="auto"/>
        <w:right w:val="none" w:sz="0" w:space="0" w:color="auto"/>
      </w:divBdr>
    </w:div>
    <w:div w:id="928200946">
      <w:bodyDiv w:val="1"/>
      <w:marLeft w:val="0"/>
      <w:marRight w:val="0"/>
      <w:marTop w:val="0"/>
      <w:marBottom w:val="0"/>
      <w:divBdr>
        <w:top w:val="none" w:sz="0" w:space="0" w:color="auto"/>
        <w:left w:val="none" w:sz="0" w:space="0" w:color="auto"/>
        <w:bottom w:val="none" w:sz="0" w:space="0" w:color="auto"/>
        <w:right w:val="none" w:sz="0" w:space="0" w:color="auto"/>
      </w:divBdr>
    </w:div>
    <w:div w:id="929776017">
      <w:bodyDiv w:val="1"/>
      <w:marLeft w:val="0"/>
      <w:marRight w:val="0"/>
      <w:marTop w:val="0"/>
      <w:marBottom w:val="0"/>
      <w:divBdr>
        <w:top w:val="none" w:sz="0" w:space="0" w:color="auto"/>
        <w:left w:val="none" w:sz="0" w:space="0" w:color="auto"/>
        <w:bottom w:val="none" w:sz="0" w:space="0" w:color="auto"/>
        <w:right w:val="none" w:sz="0" w:space="0" w:color="auto"/>
      </w:divBdr>
    </w:div>
    <w:div w:id="947349776">
      <w:bodyDiv w:val="1"/>
      <w:marLeft w:val="0"/>
      <w:marRight w:val="0"/>
      <w:marTop w:val="0"/>
      <w:marBottom w:val="0"/>
      <w:divBdr>
        <w:top w:val="none" w:sz="0" w:space="0" w:color="auto"/>
        <w:left w:val="none" w:sz="0" w:space="0" w:color="auto"/>
        <w:bottom w:val="none" w:sz="0" w:space="0" w:color="auto"/>
        <w:right w:val="none" w:sz="0" w:space="0" w:color="auto"/>
      </w:divBdr>
    </w:div>
    <w:div w:id="959068400">
      <w:bodyDiv w:val="1"/>
      <w:marLeft w:val="0"/>
      <w:marRight w:val="0"/>
      <w:marTop w:val="0"/>
      <w:marBottom w:val="0"/>
      <w:divBdr>
        <w:top w:val="none" w:sz="0" w:space="0" w:color="auto"/>
        <w:left w:val="none" w:sz="0" w:space="0" w:color="auto"/>
        <w:bottom w:val="none" w:sz="0" w:space="0" w:color="auto"/>
        <w:right w:val="none" w:sz="0" w:space="0" w:color="auto"/>
      </w:divBdr>
    </w:div>
    <w:div w:id="978144386">
      <w:bodyDiv w:val="1"/>
      <w:marLeft w:val="0"/>
      <w:marRight w:val="0"/>
      <w:marTop w:val="0"/>
      <w:marBottom w:val="0"/>
      <w:divBdr>
        <w:top w:val="none" w:sz="0" w:space="0" w:color="auto"/>
        <w:left w:val="none" w:sz="0" w:space="0" w:color="auto"/>
        <w:bottom w:val="none" w:sz="0" w:space="0" w:color="auto"/>
        <w:right w:val="none" w:sz="0" w:space="0" w:color="auto"/>
      </w:divBdr>
    </w:div>
    <w:div w:id="988093993">
      <w:bodyDiv w:val="1"/>
      <w:marLeft w:val="0"/>
      <w:marRight w:val="0"/>
      <w:marTop w:val="0"/>
      <w:marBottom w:val="0"/>
      <w:divBdr>
        <w:top w:val="none" w:sz="0" w:space="0" w:color="auto"/>
        <w:left w:val="none" w:sz="0" w:space="0" w:color="auto"/>
        <w:bottom w:val="none" w:sz="0" w:space="0" w:color="auto"/>
        <w:right w:val="none" w:sz="0" w:space="0" w:color="auto"/>
      </w:divBdr>
    </w:div>
    <w:div w:id="992486207">
      <w:bodyDiv w:val="1"/>
      <w:marLeft w:val="0"/>
      <w:marRight w:val="0"/>
      <w:marTop w:val="0"/>
      <w:marBottom w:val="0"/>
      <w:divBdr>
        <w:top w:val="none" w:sz="0" w:space="0" w:color="auto"/>
        <w:left w:val="none" w:sz="0" w:space="0" w:color="auto"/>
        <w:bottom w:val="none" w:sz="0" w:space="0" w:color="auto"/>
        <w:right w:val="none" w:sz="0" w:space="0" w:color="auto"/>
      </w:divBdr>
    </w:div>
    <w:div w:id="997344640">
      <w:bodyDiv w:val="1"/>
      <w:marLeft w:val="0"/>
      <w:marRight w:val="0"/>
      <w:marTop w:val="0"/>
      <w:marBottom w:val="0"/>
      <w:divBdr>
        <w:top w:val="none" w:sz="0" w:space="0" w:color="auto"/>
        <w:left w:val="none" w:sz="0" w:space="0" w:color="auto"/>
        <w:bottom w:val="none" w:sz="0" w:space="0" w:color="auto"/>
        <w:right w:val="none" w:sz="0" w:space="0" w:color="auto"/>
      </w:divBdr>
    </w:div>
    <w:div w:id="997853451">
      <w:bodyDiv w:val="1"/>
      <w:marLeft w:val="0"/>
      <w:marRight w:val="0"/>
      <w:marTop w:val="0"/>
      <w:marBottom w:val="0"/>
      <w:divBdr>
        <w:top w:val="none" w:sz="0" w:space="0" w:color="auto"/>
        <w:left w:val="none" w:sz="0" w:space="0" w:color="auto"/>
        <w:bottom w:val="none" w:sz="0" w:space="0" w:color="auto"/>
        <w:right w:val="none" w:sz="0" w:space="0" w:color="auto"/>
      </w:divBdr>
    </w:div>
    <w:div w:id="1000280167">
      <w:bodyDiv w:val="1"/>
      <w:marLeft w:val="0"/>
      <w:marRight w:val="0"/>
      <w:marTop w:val="0"/>
      <w:marBottom w:val="0"/>
      <w:divBdr>
        <w:top w:val="none" w:sz="0" w:space="0" w:color="auto"/>
        <w:left w:val="none" w:sz="0" w:space="0" w:color="auto"/>
        <w:bottom w:val="none" w:sz="0" w:space="0" w:color="auto"/>
        <w:right w:val="none" w:sz="0" w:space="0" w:color="auto"/>
      </w:divBdr>
    </w:div>
    <w:div w:id="1010182710">
      <w:bodyDiv w:val="1"/>
      <w:marLeft w:val="0"/>
      <w:marRight w:val="0"/>
      <w:marTop w:val="0"/>
      <w:marBottom w:val="0"/>
      <w:divBdr>
        <w:top w:val="none" w:sz="0" w:space="0" w:color="auto"/>
        <w:left w:val="none" w:sz="0" w:space="0" w:color="auto"/>
        <w:bottom w:val="none" w:sz="0" w:space="0" w:color="auto"/>
        <w:right w:val="none" w:sz="0" w:space="0" w:color="auto"/>
      </w:divBdr>
    </w:div>
    <w:div w:id="1011906392">
      <w:bodyDiv w:val="1"/>
      <w:marLeft w:val="0"/>
      <w:marRight w:val="0"/>
      <w:marTop w:val="0"/>
      <w:marBottom w:val="0"/>
      <w:divBdr>
        <w:top w:val="none" w:sz="0" w:space="0" w:color="auto"/>
        <w:left w:val="none" w:sz="0" w:space="0" w:color="auto"/>
        <w:bottom w:val="none" w:sz="0" w:space="0" w:color="auto"/>
        <w:right w:val="none" w:sz="0" w:space="0" w:color="auto"/>
      </w:divBdr>
    </w:div>
    <w:div w:id="1027752914">
      <w:bodyDiv w:val="1"/>
      <w:marLeft w:val="0"/>
      <w:marRight w:val="0"/>
      <w:marTop w:val="0"/>
      <w:marBottom w:val="0"/>
      <w:divBdr>
        <w:top w:val="none" w:sz="0" w:space="0" w:color="auto"/>
        <w:left w:val="none" w:sz="0" w:space="0" w:color="auto"/>
        <w:bottom w:val="none" w:sz="0" w:space="0" w:color="auto"/>
        <w:right w:val="none" w:sz="0" w:space="0" w:color="auto"/>
      </w:divBdr>
    </w:div>
    <w:div w:id="1037391768">
      <w:bodyDiv w:val="1"/>
      <w:marLeft w:val="0"/>
      <w:marRight w:val="0"/>
      <w:marTop w:val="0"/>
      <w:marBottom w:val="0"/>
      <w:divBdr>
        <w:top w:val="none" w:sz="0" w:space="0" w:color="auto"/>
        <w:left w:val="none" w:sz="0" w:space="0" w:color="auto"/>
        <w:bottom w:val="none" w:sz="0" w:space="0" w:color="auto"/>
        <w:right w:val="none" w:sz="0" w:space="0" w:color="auto"/>
      </w:divBdr>
    </w:div>
    <w:div w:id="1043748019">
      <w:bodyDiv w:val="1"/>
      <w:marLeft w:val="0"/>
      <w:marRight w:val="0"/>
      <w:marTop w:val="0"/>
      <w:marBottom w:val="0"/>
      <w:divBdr>
        <w:top w:val="none" w:sz="0" w:space="0" w:color="auto"/>
        <w:left w:val="none" w:sz="0" w:space="0" w:color="auto"/>
        <w:bottom w:val="none" w:sz="0" w:space="0" w:color="auto"/>
        <w:right w:val="none" w:sz="0" w:space="0" w:color="auto"/>
      </w:divBdr>
    </w:div>
    <w:div w:id="1061903422">
      <w:bodyDiv w:val="1"/>
      <w:marLeft w:val="0"/>
      <w:marRight w:val="0"/>
      <w:marTop w:val="0"/>
      <w:marBottom w:val="0"/>
      <w:divBdr>
        <w:top w:val="none" w:sz="0" w:space="0" w:color="auto"/>
        <w:left w:val="none" w:sz="0" w:space="0" w:color="auto"/>
        <w:bottom w:val="none" w:sz="0" w:space="0" w:color="auto"/>
        <w:right w:val="none" w:sz="0" w:space="0" w:color="auto"/>
      </w:divBdr>
    </w:div>
    <w:div w:id="1062481408">
      <w:bodyDiv w:val="1"/>
      <w:marLeft w:val="0"/>
      <w:marRight w:val="0"/>
      <w:marTop w:val="0"/>
      <w:marBottom w:val="0"/>
      <w:divBdr>
        <w:top w:val="none" w:sz="0" w:space="0" w:color="auto"/>
        <w:left w:val="none" w:sz="0" w:space="0" w:color="auto"/>
        <w:bottom w:val="none" w:sz="0" w:space="0" w:color="auto"/>
        <w:right w:val="none" w:sz="0" w:space="0" w:color="auto"/>
      </w:divBdr>
    </w:div>
    <w:div w:id="1078135529">
      <w:bodyDiv w:val="1"/>
      <w:marLeft w:val="0"/>
      <w:marRight w:val="0"/>
      <w:marTop w:val="0"/>
      <w:marBottom w:val="0"/>
      <w:divBdr>
        <w:top w:val="none" w:sz="0" w:space="0" w:color="auto"/>
        <w:left w:val="none" w:sz="0" w:space="0" w:color="auto"/>
        <w:bottom w:val="none" w:sz="0" w:space="0" w:color="auto"/>
        <w:right w:val="none" w:sz="0" w:space="0" w:color="auto"/>
      </w:divBdr>
      <w:divsChild>
        <w:div w:id="1356610579">
          <w:marLeft w:val="0"/>
          <w:marRight w:val="0"/>
          <w:marTop w:val="0"/>
          <w:marBottom w:val="0"/>
          <w:divBdr>
            <w:top w:val="none" w:sz="0" w:space="0" w:color="auto"/>
            <w:left w:val="none" w:sz="0" w:space="0" w:color="auto"/>
            <w:bottom w:val="none" w:sz="0" w:space="0" w:color="auto"/>
            <w:right w:val="none" w:sz="0" w:space="0" w:color="auto"/>
          </w:divBdr>
          <w:divsChild>
            <w:div w:id="41289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447860">
      <w:bodyDiv w:val="1"/>
      <w:marLeft w:val="0"/>
      <w:marRight w:val="0"/>
      <w:marTop w:val="0"/>
      <w:marBottom w:val="0"/>
      <w:divBdr>
        <w:top w:val="none" w:sz="0" w:space="0" w:color="auto"/>
        <w:left w:val="none" w:sz="0" w:space="0" w:color="auto"/>
        <w:bottom w:val="none" w:sz="0" w:space="0" w:color="auto"/>
        <w:right w:val="none" w:sz="0" w:space="0" w:color="auto"/>
      </w:divBdr>
    </w:div>
    <w:div w:id="1095596561">
      <w:bodyDiv w:val="1"/>
      <w:marLeft w:val="0"/>
      <w:marRight w:val="0"/>
      <w:marTop w:val="0"/>
      <w:marBottom w:val="0"/>
      <w:divBdr>
        <w:top w:val="none" w:sz="0" w:space="0" w:color="auto"/>
        <w:left w:val="none" w:sz="0" w:space="0" w:color="auto"/>
        <w:bottom w:val="none" w:sz="0" w:space="0" w:color="auto"/>
        <w:right w:val="none" w:sz="0" w:space="0" w:color="auto"/>
      </w:divBdr>
    </w:div>
    <w:div w:id="1100685189">
      <w:bodyDiv w:val="1"/>
      <w:marLeft w:val="0"/>
      <w:marRight w:val="0"/>
      <w:marTop w:val="0"/>
      <w:marBottom w:val="0"/>
      <w:divBdr>
        <w:top w:val="none" w:sz="0" w:space="0" w:color="auto"/>
        <w:left w:val="none" w:sz="0" w:space="0" w:color="auto"/>
        <w:bottom w:val="none" w:sz="0" w:space="0" w:color="auto"/>
        <w:right w:val="none" w:sz="0" w:space="0" w:color="auto"/>
      </w:divBdr>
    </w:div>
    <w:div w:id="1118379968">
      <w:bodyDiv w:val="1"/>
      <w:marLeft w:val="0"/>
      <w:marRight w:val="0"/>
      <w:marTop w:val="0"/>
      <w:marBottom w:val="0"/>
      <w:divBdr>
        <w:top w:val="none" w:sz="0" w:space="0" w:color="auto"/>
        <w:left w:val="none" w:sz="0" w:space="0" w:color="auto"/>
        <w:bottom w:val="none" w:sz="0" w:space="0" w:color="auto"/>
        <w:right w:val="none" w:sz="0" w:space="0" w:color="auto"/>
      </w:divBdr>
    </w:div>
    <w:div w:id="1126313342">
      <w:bodyDiv w:val="1"/>
      <w:marLeft w:val="0"/>
      <w:marRight w:val="0"/>
      <w:marTop w:val="0"/>
      <w:marBottom w:val="0"/>
      <w:divBdr>
        <w:top w:val="none" w:sz="0" w:space="0" w:color="auto"/>
        <w:left w:val="none" w:sz="0" w:space="0" w:color="auto"/>
        <w:bottom w:val="none" w:sz="0" w:space="0" w:color="auto"/>
        <w:right w:val="none" w:sz="0" w:space="0" w:color="auto"/>
      </w:divBdr>
    </w:div>
    <w:div w:id="1147354284">
      <w:bodyDiv w:val="1"/>
      <w:marLeft w:val="0"/>
      <w:marRight w:val="0"/>
      <w:marTop w:val="0"/>
      <w:marBottom w:val="0"/>
      <w:divBdr>
        <w:top w:val="none" w:sz="0" w:space="0" w:color="auto"/>
        <w:left w:val="none" w:sz="0" w:space="0" w:color="auto"/>
        <w:bottom w:val="none" w:sz="0" w:space="0" w:color="auto"/>
        <w:right w:val="none" w:sz="0" w:space="0" w:color="auto"/>
      </w:divBdr>
    </w:div>
    <w:div w:id="1168058323">
      <w:bodyDiv w:val="1"/>
      <w:marLeft w:val="0"/>
      <w:marRight w:val="0"/>
      <w:marTop w:val="0"/>
      <w:marBottom w:val="0"/>
      <w:divBdr>
        <w:top w:val="none" w:sz="0" w:space="0" w:color="auto"/>
        <w:left w:val="none" w:sz="0" w:space="0" w:color="auto"/>
        <w:bottom w:val="none" w:sz="0" w:space="0" w:color="auto"/>
        <w:right w:val="none" w:sz="0" w:space="0" w:color="auto"/>
      </w:divBdr>
    </w:div>
    <w:div w:id="1174808237">
      <w:bodyDiv w:val="1"/>
      <w:marLeft w:val="0"/>
      <w:marRight w:val="0"/>
      <w:marTop w:val="0"/>
      <w:marBottom w:val="0"/>
      <w:divBdr>
        <w:top w:val="none" w:sz="0" w:space="0" w:color="auto"/>
        <w:left w:val="none" w:sz="0" w:space="0" w:color="auto"/>
        <w:bottom w:val="none" w:sz="0" w:space="0" w:color="auto"/>
        <w:right w:val="none" w:sz="0" w:space="0" w:color="auto"/>
      </w:divBdr>
    </w:div>
    <w:div w:id="1177963416">
      <w:bodyDiv w:val="1"/>
      <w:marLeft w:val="0"/>
      <w:marRight w:val="0"/>
      <w:marTop w:val="0"/>
      <w:marBottom w:val="0"/>
      <w:divBdr>
        <w:top w:val="none" w:sz="0" w:space="0" w:color="auto"/>
        <w:left w:val="none" w:sz="0" w:space="0" w:color="auto"/>
        <w:bottom w:val="none" w:sz="0" w:space="0" w:color="auto"/>
        <w:right w:val="none" w:sz="0" w:space="0" w:color="auto"/>
      </w:divBdr>
    </w:div>
    <w:div w:id="1200245167">
      <w:bodyDiv w:val="1"/>
      <w:marLeft w:val="0"/>
      <w:marRight w:val="0"/>
      <w:marTop w:val="0"/>
      <w:marBottom w:val="0"/>
      <w:divBdr>
        <w:top w:val="none" w:sz="0" w:space="0" w:color="auto"/>
        <w:left w:val="none" w:sz="0" w:space="0" w:color="auto"/>
        <w:bottom w:val="none" w:sz="0" w:space="0" w:color="auto"/>
        <w:right w:val="none" w:sz="0" w:space="0" w:color="auto"/>
      </w:divBdr>
    </w:div>
    <w:div w:id="1205368236">
      <w:bodyDiv w:val="1"/>
      <w:marLeft w:val="0"/>
      <w:marRight w:val="0"/>
      <w:marTop w:val="0"/>
      <w:marBottom w:val="0"/>
      <w:divBdr>
        <w:top w:val="none" w:sz="0" w:space="0" w:color="auto"/>
        <w:left w:val="none" w:sz="0" w:space="0" w:color="auto"/>
        <w:bottom w:val="none" w:sz="0" w:space="0" w:color="auto"/>
        <w:right w:val="none" w:sz="0" w:space="0" w:color="auto"/>
      </w:divBdr>
    </w:div>
    <w:div w:id="1234508454">
      <w:bodyDiv w:val="1"/>
      <w:marLeft w:val="0"/>
      <w:marRight w:val="0"/>
      <w:marTop w:val="0"/>
      <w:marBottom w:val="0"/>
      <w:divBdr>
        <w:top w:val="none" w:sz="0" w:space="0" w:color="auto"/>
        <w:left w:val="none" w:sz="0" w:space="0" w:color="auto"/>
        <w:bottom w:val="none" w:sz="0" w:space="0" w:color="auto"/>
        <w:right w:val="none" w:sz="0" w:space="0" w:color="auto"/>
      </w:divBdr>
    </w:div>
    <w:div w:id="1245147382">
      <w:bodyDiv w:val="1"/>
      <w:marLeft w:val="0"/>
      <w:marRight w:val="0"/>
      <w:marTop w:val="0"/>
      <w:marBottom w:val="0"/>
      <w:divBdr>
        <w:top w:val="none" w:sz="0" w:space="0" w:color="auto"/>
        <w:left w:val="none" w:sz="0" w:space="0" w:color="auto"/>
        <w:bottom w:val="none" w:sz="0" w:space="0" w:color="auto"/>
        <w:right w:val="none" w:sz="0" w:space="0" w:color="auto"/>
      </w:divBdr>
    </w:div>
    <w:div w:id="1247570529">
      <w:bodyDiv w:val="1"/>
      <w:marLeft w:val="0"/>
      <w:marRight w:val="0"/>
      <w:marTop w:val="0"/>
      <w:marBottom w:val="0"/>
      <w:divBdr>
        <w:top w:val="none" w:sz="0" w:space="0" w:color="auto"/>
        <w:left w:val="none" w:sz="0" w:space="0" w:color="auto"/>
        <w:bottom w:val="none" w:sz="0" w:space="0" w:color="auto"/>
        <w:right w:val="none" w:sz="0" w:space="0" w:color="auto"/>
      </w:divBdr>
    </w:div>
    <w:div w:id="1262223719">
      <w:bodyDiv w:val="1"/>
      <w:marLeft w:val="0"/>
      <w:marRight w:val="0"/>
      <w:marTop w:val="0"/>
      <w:marBottom w:val="0"/>
      <w:divBdr>
        <w:top w:val="none" w:sz="0" w:space="0" w:color="auto"/>
        <w:left w:val="none" w:sz="0" w:space="0" w:color="auto"/>
        <w:bottom w:val="none" w:sz="0" w:space="0" w:color="auto"/>
        <w:right w:val="none" w:sz="0" w:space="0" w:color="auto"/>
      </w:divBdr>
    </w:div>
    <w:div w:id="1267008114">
      <w:bodyDiv w:val="1"/>
      <w:marLeft w:val="0"/>
      <w:marRight w:val="0"/>
      <w:marTop w:val="0"/>
      <w:marBottom w:val="0"/>
      <w:divBdr>
        <w:top w:val="none" w:sz="0" w:space="0" w:color="auto"/>
        <w:left w:val="none" w:sz="0" w:space="0" w:color="auto"/>
        <w:bottom w:val="none" w:sz="0" w:space="0" w:color="auto"/>
        <w:right w:val="none" w:sz="0" w:space="0" w:color="auto"/>
      </w:divBdr>
    </w:div>
    <w:div w:id="1277058847">
      <w:bodyDiv w:val="1"/>
      <w:marLeft w:val="0"/>
      <w:marRight w:val="0"/>
      <w:marTop w:val="0"/>
      <w:marBottom w:val="0"/>
      <w:divBdr>
        <w:top w:val="none" w:sz="0" w:space="0" w:color="auto"/>
        <w:left w:val="none" w:sz="0" w:space="0" w:color="auto"/>
        <w:bottom w:val="none" w:sz="0" w:space="0" w:color="auto"/>
        <w:right w:val="none" w:sz="0" w:space="0" w:color="auto"/>
      </w:divBdr>
    </w:div>
    <w:div w:id="1279340282">
      <w:bodyDiv w:val="1"/>
      <w:marLeft w:val="0"/>
      <w:marRight w:val="0"/>
      <w:marTop w:val="0"/>
      <w:marBottom w:val="0"/>
      <w:divBdr>
        <w:top w:val="none" w:sz="0" w:space="0" w:color="auto"/>
        <w:left w:val="none" w:sz="0" w:space="0" w:color="auto"/>
        <w:bottom w:val="none" w:sz="0" w:space="0" w:color="auto"/>
        <w:right w:val="none" w:sz="0" w:space="0" w:color="auto"/>
      </w:divBdr>
    </w:div>
    <w:div w:id="1279533806">
      <w:bodyDiv w:val="1"/>
      <w:marLeft w:val="0"/>
      <w:marRight w:val="0"/>
      <w:marTop w:val="0"/>
      <w:marBottom w:val="0"/>
      <w:divBdr>
        <w:top w:val="none" w:sz="0" w:space="0" w:color="auto"/>
        <w:left w:val="none" w:sz="0" w:space="0" w:color="auto"/>
        <w:bottom w:val="none" w:sz="0" w:space="0" w:color="auto"/>
        <w:right w:val="none" w:sz="0" w:space="0" w:color="auto"/>
      </w:divBdr>
    </w:div>
    <w:div w:id="1284072644">
      <w:bodyDiv w:val="1"/>
      <w:marLeft w:val="0"/>
      <w:marRight w:val="0"/>
      <w:marTop w:val="0"/>
      <w:marBottom w:val="0"/>
      <w:divBdr>
        <w:top w:val="none" w:sz="0" w:space="0" w:color="auto"/>
        <w:left w:val="none" w:sz="0" w:space="0" w:color="auto"/>
        <w:bottom w:val="none" w:sz="0" w:space="0" w:color="auto"/>
        <w:right w:val="none" w:sz="0" w:space="0" w:color="auto"/>
      </w:divBdr>
    </w:div>
    <w:div w:id="1285381993">
      <w:bodyDiv w:val="1"/>
      <w:marLeft w:val="0"/>
      <w:marRight w:val="0"/>
      <w:marTop w:val="0"/>
      <w:marBottom w:val="0"/>
      <w:divBdr>
        <w:top w:val="none" w:sz="0" w:space="0" w:color="auto"/>
        <w:left w:val="none" w:sz="0" w:space="0" w:color="auto"/>
        <w:bottom w:val="none" w:sz="0" w:space="0" w:color="auto"/>
        <w:right w:val="none" w:sz="0" w:space="0" w:color="auto"/>
      </w:divBdr>
    </w:div>
    <w:div w:id="1286932852">
      <w:bodyDiv w:val="1"/>
      <w:marLeft w:val="0"/>
      <w:marRight w:val="0"/>
      <w:marTop w:val="0"/>
      <w:marBottom w:val="0"/>
      <w:divBdr>
        <w:top w:val="none" w:sz="0" w:space="0" w:color="auto"/>
        <w:left w:val="none" w:sz="0" w:space="0" w:color="auto"/>
        <w:bottom w:val="none" w:sz="0" w:space="0" w:color="auto"/>
        <w:right w:val="none" w:sz="0" w:space="0" w:color="auto"/>
      </w:divBdr>
    </w:div>
    <w:div w:id="1292445031">
      <w:bodyDiv w:val="1"/>
      <w:marLeft w:val="0"/>
      <w:marRight w:val="0"/>
      <w:marTop w:val="0"/>
      <w:marBottom w:val="0"/>
      <w:divBdr>
        <w:top w:val="none" w:sz="0" w:space="0" w:color="auto"/>
        <w:left w:val="none" w:sz="0" w:space="0" w:color="auto"/>
        <w:bottom w:val="none" w:sz="0" w:space="0" w:color="auto"/>
        <w:right w:val="none" w:sz="0" w:space="0" w:color="auto"/>
      </w:divBdr>
    </w:div>
    <w:div w:id="1338994468">
      <w:bodyDiv w:val="1"/>
      <w:marLeft w:val="0"/>
      <w:marRight w:val="0"/>
      <w:marTop w:val="0"/>
      <w:marBottom w:val="0"/>
      <w:divBdr>
        <w:top w:val="none" w:sz="0" w:space="0" w:color="auto"/>
        <w:left w:val="none" w:sz="0" w:space="0" w:color="auto"/>
        <w:bottom w:val="none" w:sz="0" w:space="0" w:color="auto"/>
        <w:right w:val="none" w:sz="0" w:space="0" w:color="auto"/>
      </w:divBdr>
    </w:div>
    <w:div w:id="1339236784">
      <w:bodyDiv w:val="1"/>
      <w:marLeft w:val="0"/>
      <w:marRight w:val="0"/>
      <w:marTop w:val="0"/>
      <w:marBottom w:val="0"/>
      <w:divBdr>
        <w:top w:val="none" w:sz="0" w:space="0" w:color="auto"/>
        <w:left w:val="none" w:sz="0" w:space="0" w:color="auto"/>
        <w:bottom w:val="none" w:sz="0" w:space="0" w:color="auto"/>
        <w:right w:val="none" w:sz="0" w:space="0" w:color="auto"/>
      </w:divBdr>
    </w:div>
    <w:div w:id="1356271149">
      <w:bodyDiv w:val="1"/>
      <w:marLeft w:val="0"/>
      <w:marRight w:val="0"/>
      <w:marTop w:val="0"/>
      <w:marBottom w:val="0"/>
      <w:divBdr>
        <w:top w:val="none" w:sz="0" w:space="0" w:color="auto"/>
        <w:left w:val="none" w:sz="0" w:space="0" w:color="auto"/>
        <w:bottom w:val="none" w:sz="0" w:space="0" w:color="auto"/>
        <w:right w:val="none" w:sz="0" w:space="0" w:color="auto"/>
      </w:divBdr>
    </w:div>
    <w:div w:id="1391073081">
      <w:bodyDiv w:val="1"/>
      <w:marLeft w:val="0"/>
      <w:marRight w:val="0"/>
      <w:marTop w:val="0"/>
      <w:marBottom w:val="0"/>
      <w:divBdr>
        <w:top w:val="none" w:sz="0" w:space="0" w:color="auto"/>
        <w:left w:val="none" w:sz="0" w:space="0" w:color="auto"/>
        <w:bottom w:val="none" w:sz="0" w:space="0" w:color="auto"/>
        <w:right w:val="none" w:sz="0" w:space="0" w:color="auto"/>
      </w:divBdr>
    </w:div>
    <w:div w:id="1391613931">
      <w:bodyDiv w:val="1"/>
      <w:marLeft w:val="0"/>
      <w:marRight w:val="0"/>
      <w:marTop w:val="0"/>
      <w:marBottom w:val="0"/>
      <w:divBdr>
        <w:top w:val="none" w:sz="0" w:space="0" w:color="auto"/>
        <w:left w:val="none" w:sz="0" w:space="0" w:color="auto"/>
        <w:bottom w:val="none" w:sz="0" w:space="0" w:color="auto"/>
        <w:right w:val="none" w:sz="0" w:space="0" w:color="auto"/>
      </w:divBdr>
    </w:div>
    <w:div w:id="1392775416">
      <w:bodyDiv w:val="1"/>
      <w:marLeft w:val="0"/>
      <w:marRight w:val="0"/>
      <w:marTop w:val="0"/>
      <w:marBottom w:val="0"/>
      <w:divBdr>
        <w:top w:val="none" w:sz="0" w:space="0" w:color="auto"/>
        <w:left w:val="none" w:sz="0" w:space="0" w:color="auto"/>
        <w:bottom w:val="none" w:sz="0" w:space="0" w:color="auto"/>
        <w:right w:val="none" w:sz="0" w:space="0" w:color="auto"/>
      </w:divBdr>
    </w:div>
    <w:div w:id="1394155530">
      <w:bodyDiv w:val="1"/>
      <w:marLeft w:val="0"/>
      <w:marRight w:val="0"/>
      <w:marTop w:val="0"/>
      <w:marBottom w:val="0"/>
      <w:divBdr>
        <w:top w:val="none" w:sz="0" w:space="0" w:color="auto"/>
        <w:left w:val="none" w:sz="0" w:space="0" w:color="auto"/>
        <w:bottom w:val="none" w:sz="0" w:space="0" w:color="auto"/>
        <w:right w:val="none" w:sz="0" w:space="0" w:color="auto"/>
      </w:divBdr>
    </w:div>
    <w:div w:id="1402437408">
      <w:bodyDiv w:val="1"/>
      <w:marLeft w:val="0"/>
      <w:marRight w:val="0"/>
      <w:marTop w:val="0"/>
      <w:marBottom w:val="0"/>
      <w:divBdr>
        <w:top w:val="none" w:sz="0" w:space="0" w:color="auto"/>
        <w:left w:val="none" w:sz="0" w:space="0" w:color="auto"/>
        <w:bottom w:val="none" w:sz="0" w:space="0" w:color="auto"/>
        <w:right w:val="none" w:sz="0" w:space="0" w:color="auto"/>
      </w:divBdr>
    </w:div>
    <w:div w:id="1408529277">
      <w:bodyDiv w:val="1"/>
      <w:marLeft w:val="0"/>
      <w:marRight w:val="0"/>
      <w:marTop w:val="0"/>
      <w:marBottom w:val="0"/>
      <w:divBdr>
        <w:top w:val="none" w:sz="0" w:space="0" w:color="auto"/>
        <w:left w:val="none" w:sz="0" w:space="0" w:color="auto"/>
        <w:bottom w:val="none" w:sz="0" w:space="0" w:color="auto"/>
        <w:right w:val="none" w:sz="0" w:space="0" w:color="auto"/>
      </w:divBdr>
    </w:div>
    <w:div w:id="1438871029">
      <w:bodyDiv w:val="1"/>
      <w:marLeft w:val="0"/>
      <w:marRight w:val="0"/>
      <w:marTop w:val="0"/>
      <w:marBottom w:val="0"/>
      <w:divBdr>
        <w:top w:val="none" w:sz="0" w:space="0" w:color="auto"/>
        <w:left w:val="none" w:sz="0" w:space="0" w:color="auto"/>
        <w:bottom w:val="none" w:sz="0" w:space="0" w:color="auto"/>
        <w:right w:val="none" w:sz="0" w:space="0" w:color="auto"/>
      </w:divBdr>
    </w:div>
    <w:div w:id="1450006453">
      <w:bodyDiv w:val="1"/>
      <w:marLeft w:val="0"/>
      <w:marRight w:val="0"/>
      <w:marTop w:val="0"/>
      <w:marBottom w:val="0"/>
      <w:divBdr>
        <w:top w:val="none" w:sz="0" w:space="0" w:color="auto"/>
        <w:left w:val="none" w:sz="0" w:space="0" w:color="auto"/>
        <w:bottom w:val="none" w:sz="0" w:space="0" w:color="auto"/>
        <w:right w:val="none" w:sz="0" w:space="0" w:color="auto"/>
      </w:divBdr>
    </w:div>
    <w:div w:id="1459301013">
      <w:bodyDiv w:val="1"/>
      <w:marLeft w:val="0"/>
      <w:marRight w:val="0"/>
      <w:marTop w:val="0"/>
      <w:marBottom w:val="0"/>
      <w:divBdr>
        <w:top w:val="none" w:sz="0" w:space="0" w:color="auto"/>
        <w:left w:val="none" w:sz="0" w:space="0" w:color="auto"/>
        <w:bottom w:val="none" w:sz="0" w:space="0" w:color="auto"/>
        <w:right w:val="none" w:sz="0" w:space="0" w:color="auto"/>
      </w:divBdr>
    </w:div>
    <w:div w:id="1464545755">
      <w:bodyDiv w:val="1"/>
      <w:marLeft w:val="0"/>
      <w:marRight w:val="0"/>
      <w:marTop w:val="0"/>
      <w:marBottom w:val="0"/>
      <w:divBdr>
        <w:top w:val="none" w:sz="0" w:space="0" w:color="auto"/>
        <w:left w:val="none" w:sz="0" w:space="0" w:color="auto"/>
        <w:bottom w:val="none" w:sz="0" w:space="0" w:color="auto"/>
        <w:right w:val="none" w:sz="0" w:space="0" w:color="auto"/>
      </w:divBdr>
    </w:div>
    <w:div w:id="1469929870">
      <w:bodyDiv w:val="1"/>
      <w:marLeft w:val="0"/>
      <w:marRight w:val="0"/>
      <w:marTop w:val="0"/>
      <w:marBottom w:val="0"/>
      <w:divBdr>
        <w:top w:val="none" w:sz="0" w:space="0" w:color="auto"/>
        <w:left w:val="none" w:sz="0" w:space="0" w:color="auto"/>
        <w:bottom w:val="none" w:sz="0" w:space="0" w:color="auto"/>
        <w:right w:val="none" w:sz="0" w:space="0" w:color="auto"/>
      </w:divBdr>
    </w:div>
    <w:div w:id="1485851332">
      <w:bodyDiv w:val="1"/>
      <w:marLeft w:val="0"/>
      <w:marRight w:val="0"/>
      <w:marTop w:val="0"/>
      <w:marBottom w:val="0"/>
      <w:divBdr>
        <w:top w:val="none" w:sz="0" w:space="0" w:color="auto"/>
        <w:left w:val="none" w:sz="0" w:space="0" w:color="auto"/>
        <w:bottom w:val="none" w:sz="0" w:space="0" w:color="auto"/>
        <w:right w:val="none" w:sz="0" w:space="0" w:color="auto"/>
      </w:divBdr>
    </w:div>
    <w:div w:id="1495224086">
      <w:bodyDiv w:val="1"/>
      <w:marLeft w:val="0"/>
      <w:marRight w:val="0"/>
      <w:marTop w:val="0"/>
      <w:marBottom w:val="0"/>
      <w:divBdr>
        <w:top w:val="none" w:sz="0" w:space="0" w:color="auto"/>
        <w:left w:val="none" w:sz="0" w:space="0" w:color="auto"/>
        <w:bottom w:val="none" w:sz="0" w:space="0" w:color="auto"/>
        <w:right w:val="none" w:sz="0" w:space="0" w:color="auto"/>
      </w:divBdr>
    </w:div>
    <w:div w:id="1504396543">
      <w:bodyDiv w:val="1"/>
      <w:marLeft w:val="0"/>
      <w:marRight w:val="0"/>
      <w:marTop w:val="0"/>
      <w:marBottom w:val="0"/>
      <w:divBdr>
        <w:top w:val="none" w:sz="0" w:space="0" w:color="auto"/>
        <w:left w:val="none" w:sz="0" w:space="0" w:color="auto"/>
        <w:bottom w:val="none" w:sz="0" w:space="0" w:color="auto"/>
        <w:right w:val="none" w:sz="0" w:space="0" w:color="auto"/>
      </w:divBdr>
    </w:div>
    <w:div w:id="1506630484">
      <w:bodyDiv w:val="1"/>
      <w:marLeft w:val="0"/>
      <w:marRight w:val="0"/>
      <w:marTop w:val="0"/>
      <w:marBottom w:val="0"/>
      <w:divBdr>
        <w:top w:val="none" w:sz="0" w:space="0" w:color="auto"/>
        <w:left w:val="none" w:sz="0" w:space="0" w:color="auto"/>
        <w:bottom w:val="none" w:sz="0" w:space="0" w:color="auto"/>
        <w:right w:val="none" w:sz="0" w:space="0" w:color="auto"/>
      </w:divBdr>
    </w:div>
    <w:div w:id="1511916408">
      <w:bodyDiv w:val="1"/>
      <w:marLeft w:val="0"/>
      <w:marRight w:val="0"/>
      <w:marTop w:val="0"/>
      <w:marBottom w:val="0"/>
      <w:divBdr>
        <w:top w:val="none" w:sz="0" w:space="0" w:color="auto"/>
        <w:left w:val="none" w:sz="0" w:space="0" w:color="auto"/>
        <w:bottom w:val="none" w:sz="0" w:space="0" w:color="auto"/>
        <w:right w:val="none" w:sz="0" w:space="0" w:color="auto"/>
      </w:divBdr>
    </w:div>
    <w:div w:id="1520966614">
      <w:bodyDiv w:val="1"/>
      <w:marLeft w:val="0"/>
      <w:marRight w:val="0"/>
      <w:marTop w:val="0"/>
      <w:marBottom w:val="0"/>
      <w:divBdr>
        <w:top w:val="none" w:sz="0" w:space="0" w:color="auto"/>
        <w:left w:val="none" w:sz="0" w:space="0" w:color="auto"/>
        <w:bottom w:val="none" w:sz="0" w:space="0" w:color="auto"/>
        <w:right w:val="none" w:sz="0" w:space="0" w:color="auto"/>
      </w:divBdr>
    </w:div>
    <w:div w:id="1562717983">
      <w:bodyDiv w:val="1"/>
      <w:marLeft w:val="0"/>
      <w:marRight w:val="0"/>
      <w:marTop w:val="0"/>
      <w:marBottom w:val="0"/>
      <w:divBdr>
        <w:top w:val="none" w:sz="0" w:space="0" w:color="auto"/>
        <w:left w:val="none" w:sz="0" w:space="0" w:color="auto"/>
        <w:bottom w:val="none" w:sz="0" w:space="0" w:color="auto"/>
        <w:right w:val="none" w:sz="0" w:space="0" w:color="auto"/>
      </w:divBdr>
    </w:div>
    <w:div w:id="1564753424">
      <w:bodyDiv w:val="1"/>
      <w:marLeft w:val="0"/>
      <w:marRight w:val="0"/>
      <w:marTop w:val="0"/>
      <w:marBottom w:val="0"/>
      <w:divBdr>
        <w:top w:val="none" w:sz="0" w:space="0" w:color="auto"/>
        <w:left w:val="none" w:sz="0" w:space="0" w:color="auto"/>
        <w:bottom w:val="none" w:sz="0" w:space="0" w:color="auto"/>
        <w:right w:val="none" w:sz="0" w:space="0" w:color="auto"/>
      </w:divBdr>
    </w:div>
    <w:div w:id="1571619245">
      <w:bodyDiv w:val="1"/>
      <w:marLeft w:val="0"/>
      <w:marRight w:val="0"/>
      <w:marTop w:val="0"/>
      <w:marBottom w:val="0"/>
      <w:divBdr>
        <w:top w:val="none" w:sz="0" w:space="0" w:color="auto"/>
        <w:left w:val="none" w:sz="0" w:space="0" w:color="auto"/>
        <w:bottom w:val="none" w:sz="0" w:space="0" w:color="auto"/>
        <w:right w:val="none" w:sz="0" w:space="0" w:color="auto"/>
      </w:divBdr>
    </w:div>
    <w:div w:id="1576743966">
      <w:bodyDiv w:val="1"/>
      <w:marLeft w:val="0"/>
      <w:marRight w:val="0"/>
      <w:marTop w:val="0"/>
      <w:marBottom w:val="0"/>
      <w:divBdr>
        <w:top w:val="none" w:sz="0" w:space="0" w:color="auto"/>
        <w:left w:val="none" w:sz="0" w:space="0" w:color="auto"/>
        <w:bottom w:val="none" w:sz="0" w:space="0" w:color="auto"/>
        <w:right w:val="none" w:sz="0" w:space="0" w:color="auto"/>
      </w:divBdr>
    </w:div>
    <w:div w:id="1588810559">
      <w:bodyDiv w:val="1"/>
      <w:marLeft w:val="0"/>
      <w:marRight w:val="0"/>
      <w:marTop w:val="0"/>
      <w:marBottom w:val="0"/>
      <w:divBdr>
        <w:top w:val="none" w:sz="0" w:space="0" w:color="auto"/>
        <w:left w:val="none" w:sz="0" w:space="0" w:color="auto"/>
        <w:bottom w:val="none" w:sz="0" w:space="0" w:color="auto"/>
        <w:right w:val="none" w:sz="0" w:space="0" w:color="auto"/>
      </w:divBdr>
    </w:div>
    <w:div w:id="1603487415">
      <w:bodyDiv w:val="1"/>
      <w:marLeft w:val="0"/>
      <w:marRight w:val="0"/>
      <w:marTop w:val="0"/>
      <w:marBottom w:val="0"/>
      <w:divBdr>
        <w:top w:val="none" w:sz="0" w:space="0" w:color="auto"/>
        <w:left w:val="none" w:sz="0" w:space="0" w:color="auto"/>
        <w:bottom w:val="none" w:sz="0" w:space="0" w:color="auto"/>
        <w:right w:val="none" w:sz="0" w:space="0" w:color="auto"/>
      </w:divBdr>
    </w:div>
    <w:div w:id="1609699371">
      <w:bodyDiv w:val="1"/>
      <w:marLeft w:val="0"/>
      <w:marRight w:val="0"/>
      <w:marTop w:val="0"/>
      <w:marBottom w:val="0"/>
      <w:divBdr>
        <w:top w:val="none" w:sz="0" w:space="0" w:color="auto"/>
        <w:left w:val="none" w:sz="0" w:space="0" w:color="auto"/>
        <w:bottom w:val="none" w:sz="0" w:space="0" w:color="auto"/>
        <w:right w:val="none" w:sz="0" w:space="0" w:color="auto"/>
      </w:divBdr>
    </w:div>
    <w:div w:id="1630936286">
      <w:bodyDiv w:val="1"/>
      <w:marLeft w:val="0"/>
      <w:marRight w:val="0"/>
      <w:marTop w:val="0"/>
      <w:marBottom w:val="0"/>
      <w:divBdr>
        <w:top w:val="none" w:sz="0" w:space="0" w:color="auto"/>
        <w:left w:val="none" w:sz="0" w:space="0" w:color="auto"/>
        <w:bottom w:val="none" w:sz="0" w:space="0" w:color="auto"/>
        <w:right w:val="none" w:sz="0" w:space="0" w:color="auto"/>
      </w:divBdr>
    </w:div>
    <w:div w:id="1646275216">
      <w:bodyDiv w:val="1"/>
      <w:marLeft w:val="0"/>
      <w:marRight w:val="0"/>
      <w:marTop w:val="0"/>
      <w:marBottom w:val="0"/>
      <w:divBdr>
        <w:top w:val="none" w:sz="0" w:space="0" w:color="auto"/>
        <w:left w:val="none" w:sz="0" w:space="0" w:color="auto"/>
        <w:bottom w:val="none" w:sz="0" w:space="0" w:color="auto"/>
        <w:right w:val="none" w:sz="0" w:space="0" w:color="auto"/>
      </w:divBdr>
      <w:divsChild>
        <w:div w:id="1608389999">
          <w:marLeft w:val="0"/>
          <w:marRight w:val="0"/>
          <w:marTop w:val="0"/>
          <w:marBottom w:val="0"/>
          <w:divBdr>
            <w:top w:val="none" w:sz="0" w:space="0" w:color="auto"/>
            <w:left w:val="none" w:sz="0" w:space="0" w:color="auto"/>
            <w:bottom w:val="none" w:sz="0" w:space="0" w:color="auto"/>
            <w:right w:val="none" w:sz="0" w:space="0" w:color="auto"/>
          </w:divBdr>
          <w:divsChild>
            <w:div w:id="1276714269">
              <w:marLeft w:val="0"/>
              <w:marRight w:val="0"/>
              <w:marTop w:val="0"/>
              <w:marBottom w:val="0"/>
              <w:divBdr>
                <w:top w:val="none" w:sz="0" w:space="0" w:color="auto"/>
                <w:left w:val="none" w:sz="0" w:space="0" w:color="auto"/>
                <w:bottom w:val="none" w:sz="0" w:space="0" w:color="auto"/>
                <w:right w:val="none" w:sz="0" w:space="0" w:color="auto"/>
              </w:divBdr>
              <w:divsChild>
                <w:div w:id="318189440">
                  <w:marLeft w:val="0"/>
                  <w:marRight w:val="0"/>
                  <w:marTop w:val="0"/>
                  <w:marBottom w:val="0"/>
                  <w:divBdr>
                    <w:top w:val="none" w:sz="0" w:space="0" w:color="auto"/>
                    <w:left w:val="none" w:sz="0" w:space="0" w:color="auto"/>
                    <w:bottom w:val="none" w:sz="0" w:space="0" w:color="auto"/>
                    <w:right w:val="none" w:sz="0" w:space="0" w:color="auto"/>
                  </w:divBdr>
                  <w:divsChild>
                    <w:div w:id="733163847">
                      <w:marLeft w:val="0"/>
                      <w:marRight w:val="0"/>
                      <w:marTop w:val="0"/>
                      <w:marBottom w:val="0"/>
                      <w:divBdr>
                        <w:top w:val="none" w:sz="0" w:space="0" w:color="auto"/>
                        <w:left w:val="none" w:sz="0" w:space="0" w:color="auto"/>
                        <w:bottom w:val="none" w:sz="0" w:space="0" w:color="auto"/>
                        <w:right w:val="none" w:sz="0" w:space="0" w:color="auto"/>
                      </w:divBdr>
                      <w:divsChild>
                        <w:div w:id="1835073630">
                          <w:marLeft w:val="0"/>
                          <w:marRight w:val="0"/>
                          <w:marTop w:val="0"/>
                          <w:marBottom w:val="0"/>
                          <w:divBdr>
                            <w:top w:val="none" w:sz="0" w:space="0" w:color="auto"/>
                            <w:left w:val="none" w:sz="0" w:space="0" w:color="auto"/>
                            <w:bottom w:val="none" w:sz="0" w:space="0" w:color="auto"/>
                            <w:right w:val="none" w:sz="0" w:space="0" w:color="auto"/>
                          </w:divBdr>
                          <w:divsChild>
                            <w:div w:id="1630277562">
                              <w:marLeft w:val="0"/>
                              <w:marRight w:val="0"/>
                              <w:marTop w:val="0"/>
                              <w:marBottom w:val="0"/>
                              <w:divBdr>
                                <w:top w:val="none" w:sz="0" w:space="0" w:color="auto"/>
                                <w:left w:val="none" w:sz="0" w:space="0" w:color="auto"/>
                                <w:bottom w:val="none" w:sz="0" w:space="0" w:color="auto"/>
                                <w:right w:val="none" w:sz="0" w:space="0" w:color="auto"/>
                              </w:divBdr>
                              <w:divsChild>
                                <w:div w:id="209794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8166428">
      <w:bodyDiv w:val="1"/>
      <w:marLeft w:val="0"/>
      <w:marRight w:val="0"/>
      <w:marTop w:val="0"/>
      <w:marBottom w:val="0"/>
      <w:divBdr>
        <w:top w:val="none" w:sz="0" w:space="0" w:color="auto"/>
        <w:left w:val="none" w:sz="0" w:space="0" w:color="auto"/>
        <w:bottom w:val="none" w:sz="0" w:space="0" w:color="auto"/>
        <w:right w:val="none" w:sz="0" w:space="0" w:color="auto"/>
      </w:divBdr>
    </w:div>
    <w:div w:id="1659382440">
      <w:bodyDiv w:val="1"/>
      <w:marLeft w:val="0"/>
      <w:marRight w:val="0"/>
      <w:marTop w:val="0"/>
      <w:marBottom w:val="0"/>
      <w:divBdr>
        <w:top w:val="none" w:sz="0" w:space="0" w:color="auto"/>
        <w:left w:val="none" w:sz="0" w:space="0" w:color="auto"/>
        <w:bottom w:val="none" w:sz="0" w:space="0" w:color="auto"/>
        <w:right w:val="none" w:sz="0" w:space="0" w:color="auto"/>
      </w:divBdr>
    </w:div>
    <w:div w:id="1661539569">
      <w:bodyDiv w:val="1"/>
      <w:marLeft w:val="0"/>
      <w:marRight w:val="0"/>
      <w:marTop w:val="0"/>
      <w:marBottom w:val="0"/>
      <w:divBdr>
        <w:top w:val="none" w:sz="0" w:space="0" w:color="auto"/>
        <w:left w:val="none" w:sz="0" w:space="0" w:color="auto"/>
        <w:bottom w:val="none" w:sz="0" w:space="0" w:color="auto"/>
        <w:right w:val="none" w:sz="0" w:space="0" w:color="auto"/>
      </w:divBdr>
    </w:div>
    <w:div w:id="1685477569">
      <w:bodyDiv w:val="1"/>
      <w:marLeft w:val="0"/>
      <w:marRight w:val="0"/>
      <w:marTop w:val="0"/>
      <w:marBottom w:val="0"/>
      <w:divBdr>
        <w:top w:val="none" w:sz="0" w:space="0" w:color="auto"/>
        <w:left w:val="none" w:sz="0" w:space="0" w:color="auto"/>
        <w:bottom w:val="none" w:sz="0" w:space="0" w:color="auto"/>
        <w:right w:val="none" w:sz="0" w:space="0" w:color="auto"/>
      </w:divBdr>
    </w:div>
    <w:div w:id="1694723796">
      <w:bodyDiv w:val="1"/>
      <w:marLeft w:val="0"/>
      <w:marRight w:val="0"/>
      <w:marTop w:val="0"/>
      <w:marBottom w:val="0"/>
      <w:divBdr>
        <w:top w:val="none" w:sz="0" w:space="0" w:color="auto"/>
        <w:left w:val="none" w:sz="0" w:space="0" w:color="auto"/>
        <w:bottom w:val="none" w:sz="0" w:space="0" w:color="auto"/>
        <w:right w:val="none" w:sz="0" w:space="0" w:color="auto"/>
      </w:divBdr>
    </w:div>
    <w:div w:id="1695614025">
      <w:bodyDiv w:val="1"/>
      <w:marLeft w:val="0"/>
      <w:marRight w:val="0"/>
      <w:marTop w:val="0"/>
      <w:marBottom w:val="0"/>
      <w:divBdr>
        <w:top w:val="none" w:sz="0" w:space="0" w:color="auto"/>
        <w:left w:val="none" w:sz="0" w:space="0" w:color="auto"/>
        <w:bottom w:val="none" w:sz="0" w:space="0" w:color="auto"/>
        <w:right w:val="none" w:sz="0" w:space="0" w:color="auto"/>
      </w:divBdr>
    </w:div>
    <w:div w:id="1699159314">
      <w:bodyDiv w:val="1"/>
      <w:marLeft w:val="0"/>
      <w:marRight w:val="0"/>
      <w:marTop w:val="0"/>
      <w:marBottom w:val="0"/>
      <w:divBdr>
        <w:top w:val="none" w:sz="0" w:space="0" w:color="auto"/>
        <w:left w:val="none" w:sz="0" w:space="0" w:color="auto"/>
        <w:bottom w:val="none" w:sz="0" w:space="0" w:color="auto"/>
        <w:right w:val="none" w:sz="0" w:space="0" w:color="auto"/>
      </w:divBdr>
    </w:div>
    <w:div w:id="1706906863">
      <w:bodyDiv w:val="1"/>
      <w:marLeft w:val="0"/>
      <w:marRight w:val="0"/>
      <w:marTop w:val="0"/>
      <w:marBottom w:val="0"/>
      <w:divBdr>
        <w:top w:val="none" w:sz="0" w:space="0" w:color="auto"/>
        <w:left w:val="none" w:sz="0" w:space="0" w:color="auto"/>
        <w:bottom w:val="none" w:sz="0" w:space="0" w:color="auto"/>
        <w:right w:val="none" w:sz="0" w:space="0" w:color="auto"/>
      </w:divBdr>
    </w:div>
    <w:div w:id="1711490153">
      <w:bodyDiv w:val="1"/>
      <w:marLeft w:val="0"/>
      <w:marRight w:val="0"/>
      <w:marTop w:val="0"/>
      <w:marBottom w:val="0"/>
      <w:divBdr>
        <w:top w:val="none" w:sz="0" w:space="0" w:color="auto"/>
        <w:left w:val="none" w:sz="0" w:space="0" w:color="auto"/>
        <w:bottom w:val="none" w:sz="0" w:space="0" w:color="auto"/>
        <w:right w:val="none" w:sz="0" w:space="0" w:color="auto"/>
      </w:divBdr>
    </w:div>
    <w:div w:id="1711876565">
      <w:bodyDiv w:val="1"/>
      <w:marLeft w:val="0"/>
      <w:marRight w:val="0"/>
      <w:marTop w:val="0"/>
      <w:marBottom w:val="0"/>
      <w:divBdr>
        <w:top w:val="none" w:sz="0" w:space="0" w:color="auto"/>
        <w:left w:val="none" w:sz="0" w:space="0" w:color="auto"/>
        <w:bottom w:val="none" w:sz="0" w:space="0" w:color="auto"/>
        <w:right w:val="none" w:sz="0" w:space="0" w:color="auto"/>
      </w:divBdr>
    </w:div>
    <w:div w:id="1716545724">
      <w:bodyDiv w:val="1"/>
      <w:marLeft w:val="0"/>
      <w:marRight w:val="0"/>
      <w:marTop w:val="0"/>
      <w:marBottom w:val="0"/>
      <w:divBdr>
        <w:top w:val="none" w:sz="0" w:space="0" w:color="auto"/>
        <w:left w:val="none" w:sz="0" w:space="0" w:color="auto"/>
        <w:bottom w:val="none" w:sz="0" w:space="0" w:color="auto"/>
        <w:right w:val="none" w:sz="0" w:space="0" w:color="auto"/>
      </w:divBdr>
    </w:div>
    <w:div w:id="1724332699">
      <w:bodyDiv w:val="1"/>
      <w:marLeft w:val="0"/>
      <w:marRight w:val="0"/>
      <w:marTop w:val="0"/>
      <w:marBottom w:val="0"/>
      <w:divBdr>
        <w:top w:val="none" w:sz="0" w:space="0" w:color="auto"/>
        <w:left w:val="none" w:sz="0" w:space="0" w:color="auto"/>
        <w:bottom w:val="none" w:sz="0" w:space="0" w:color="auto"/>
        <w:right w:val="none" w:sz="0" w:space="0" w:color="auto"/>
      </w:divBdr>
    </w:div>
    <w:div w:id="1726218457">
      <w:bodyDiv w:val="1"/>
      <w:marLeft w:val="0"/>
      <w:marRight w:val="0"/>
      <w:marTop w:val="0"/>
      <w:marBottom w:val="0"/>
      <w:divBdr>
        <w:top w:val="none" w:sz="0" w:space="0" w:color="auto"/>
        <w:left w:val="none" w:sz="0" w:space="0" w:color="auto"/>
        <w:bottom w:val="none" w:sz="0" w:space="0" w:color="auto"/>
        <w:right w:val="none" w:sz="0" w:space="0" w:color="auto"/>
      </w:divBdr>
    </w:div>
    <w:div w:id="1728725506">
      <w:bodyDiv w:val="1"/>
      <w:marLeft w:val="0"/>
      <w:marRight w:val="0"/>
      <w:marTop w:val="0"/>
      <w:marBottom w:val="0"/>
      <w:divBdr>
        <w:top w:val="none" w:sz="0" w:space="0" w:color="auto"/>
        <w:left w:val="none" w:sz="0" w:space="0" w:color="auto"/>
        <w:bottom w:val="none" w:sz="0" w:space="0" w:color="auto"/>
        <w:right w:val="none" w:sz="0" w:space="0" w:color="auto"/>
      </w:divBdr>
    </w:div>
    <w:div w:id="1734887961">
      <w:bodyDiv w:val="1"/>
      <w:marLeft w:val="0"/>
      <w:marRight w:val="0"/>
      <w:marTop w:val="0"/>
      <w:marBottom w:val="0"/>
      <w:divBdr>
        <w:top w:val="none" w:sz="0" w:space="0" w:color="auto"/>
        <w:left w:val="none" w:sz="0" w:space="0" w:color="auto"/>
        <w:bottom w:val="none" w:sz="0" w:space="0" w:color="auto"/>
        <w:right w:val="none" w:sz="0" w:space="0" w:color="auto"/>
      </w:divBdr>
    </w:div>
    <w:div w:id="1739665177">
      <w:bodyDiv w:val="1"/>
      <w:marLeft w:val="0"/>
      <w:marRight w:val="0"/>
      <w:marTop w:val="0"/>
      <w:marBottom w:val="0"/>
      <w:divBdr>
        <w:top w:val="none" w:sz="0" w:space="0" w:color="auto"/>
        <w:left w:val="none" w:sz="0" w:space="0" w:color="auto"/>
        <w:bottom w:val="none" w:sz="0" w:space="0" w:color="auto"/>
        <w:right w:val="none" w:sz="0" w:space="0" w:color="auto"/>
      </w:divBdr>
    </w:div>
    <w:div w:id="1741636889">
      <w:bodyDiv w:val="1"/>
      <w:marLeft w:val="0"/>
      <w:marRight w:val="0"/>
      <w:marTop w:val="0"/>
      <w:marBottom w:val="0"/>
      <w:divBdr>
        <w:top w:val="none" w:sz="0" w:space="0" w:color="auto"/>
        <w:left w:val="none" w:sz="0" w:space="0" w:color="auto"/>
        <w:bottom w:val="none" w:sz="0" w:space="0" w:color="auto"/>
        <w:right w:val="none" w:sz="0" w:space="0" w:color="auto"/>
      </w:divBdr>
    </w:div>
    <w:div w:id="1746292618">
      <w:bodyDiv w:val="1"/>
      <w:marLeft w:val="0"/>
      <w:marRight w:val="0"/>
      <w:marTop w:val="0"/>
      <w:marBottom w:val="0"/>
      <w:divBdr>
        <w:top w:val="none" w:sz="0" w:space="0" w:color="auto"/>
        <w:left w:val="none" w:sz="0" w:space="0" w:color="auto"/>
        <w:bottom w:val="none" w:sz="0" w:space="0" w:color="auto"/>
        <w:right w:val="none" w:sz="0" w:space="0" w:color="auto"/>
      </w:divBdr>
    </w:div>
    <w:div w:id="1793014431">
      <w:bodyDiv w:val="1"/>
      <w:marLeft w:val="0"/>
      <w:marRight w:val="0"/>
      <w:marTop w:val="0"/>
      <w:marBottom w:val="0"/>
      <w:divBdr>
        <w:top w:val="none" w:sz="0" w:space="0" w:color="auto"/>
        <w:left w:val="none" w:sz="0" w:space="0" w:color="auto"/>
        <w:bottom w:val="none" w:sz="0" w:space="0" w:color="auto"/>
        <w:right w:val="none" w:sz="0" w:space="0" w:color="auto"/>
      </w:divBdr>
    </w:div>
    <w:div w:id="1794246876">
      <w:bodyDiv w:val="1"/>
      <w:marLeft w:val="0"/>
      <w:marRight w:val="0"/>
      <w:marTop w:val="0"/>
      <w:marBottom w:val="0"/>
      <w:divBdr>
        <w:top w:val="none" w:sz="0" w:space="0" w:color="auto"/>
        <w:left w:val="none" w:sz="0" w:space="0" w:color="auto"/>
        <w:bottom w:val="none" w:sz="0" w:space="0" w:color="auto"/>
        <w:right w:val="none" w:sz="0" w:space="0" w:color="auto"/>
      </w:divBdr>
    </w:div>
    <w:div w:id="1815100699">
      <w:bodyDiv w:val="1"/>
      <w:marLeft w:val="0"/>
      <w:marRight w:val="0"/>
      <w:marTop w:val="0"/>
      <w:marBottom w:val="0"/>
      <w:divBdr>
        <w:top w:val="none" w:sz="0" w:space="0" w:color="auto"/>
        <w:left w:val="none" w:sz="0" w:space="0" w:color="auto"/>
        <w:bottom w:val="none" w:sz="0" w:space="0" w:color="auto"/>
        <w:right w:val="none" w:sz="0" w:space="0" w:color="auto"/>
      </w:divBdr>
    </w:div>
    <w:div w:id="1834907106">
      <w:bodyDiv w:val="1"/>
      <w:marLeft w:val="0"/>
      <w:marRight w:val="0"/>
      <w:marTop w:val="0"/>
      <w:marBottom w:val="0"/>
      <w:divBdr>
        <w:top w:val="none" w:sz="0" w:space="0" w:color="auto"/>
        <w:left w:val="none" w:sz="0" w:space="0" w:color="auto"/>
        <w:bottom w:val="none" w:sz="0" w:space="0" w:color="auto"/>
        <w:right w:val="none" w:sz="0" w:space="0" w:color="auto"/>
      </w:divBdr>
    </w:div>
    <w:div w:id="1840273893">
      <w:bodyDiv w:val="1"/>
      <w:marLeft w:val="0"/>
      <w:marRight w:val="0"/>
      <w:marTop w:val="0"/>
      <w:marBottom w:val="0"/>
      <w:divBdr>
        <w:top w:val="none" w:sz="0" w:space="0" w:color="auto"/>
        <w:left w:val="none" w:sz="0" w:space="0" w:color="auto"/>
        <w:bottom w:val="none" w:sz="0" w:space="0" w:color="auto"/>
        <w:right w:val="none" w:sz="0" w:space="0" w:color="auto"/>
      </w:divBdr>
    </w:div>
    <w:div w:id="1847400264">
      <w:bodyDiv w:val="1"/>
      <w:marLeft w:val="0"/>
      <w:marRight w:val="0"/>
      <w:marTop w:val="0"/>
      <w:marBottom w:val="0"/>
      <w:divBdr>
        <w:top w:val="none" w:sz="0" w:space="0" w:color="auto"/>
        <w:left w:val="none" w:sz="0" w:space="0" w:color="auto"/>
        <w:bottom w:val="none" w:sz="0" w:space="0" w:color="auto"/>
        <w:right w:val="none" w:sz="0" w:space="0" w:color="auto"/>
      </w:divBdr>
    </w:div>
    <w:div w:id="1860314876">
      <w:bodyDiv w:val="1"/>
      <w:marLeft w:val="0"/>
      <w:marRight w:val="0"/>
      <w:marTop w:val="0"/>
      <w:marBottom w:val="0"/>
      <w:divBdr>
        <w:top w:val="none" w:sz="0" w:space="0" w:color="auto"/>
        <w:left w:val="none" w:sz="0" w:space="0" w:color="auto"/>
        <w:bottom w:val="none" w:sz="0" w:space="0" w:color="auto"/>
        <w:right w:val="none" w:sz="0" w:space="0" w:color="auto"/>
      </w:divBdr>
    </w:div>
    <w:div w:id="1861118170">
      <w:bodyDiv w:val="1"/>
      <w:marLeft w:val="0"/>
      <w:marRight w:val="0"/>
      <w:marTop w:val="0"/>
      <w:marBottom w:val="0"/>
      <w:divBdr>
        <w:top w:val="none" w:sz="0" w:space="0" w:color="auto"/>
        <w:left w:val="none" w:sz="0" w:space="0" w:color="auto"/>
        <w:bottom w:val="none" w:sz="0" w:space="0" w:color="auto"/>
        <w:right w:val="none" w:sz="0" w:space="0" w:color="auto"/>
      </w:divBdr>
    </w:div>
    <w:div w:id="1861577709">
      <w:bodyDiv w:val="1"/>
      <w:marLeft w:val="0"/>
      <w:marRight w:val="0"/>
      <w:marTop w:val="0"/>
      <w:marBottom w:val="0"/>
      <w:divBdr>
        <w:top w:val="none" w:sz="0" w:space="0" w:color="auto"/>
        <w:left w:val="none" w:sz="0" w:space="0" w:color="auto"/>
        <w:bottom w:val="none" w:sz="0" w:space="0" w:color="auto"/>
        <w:right w:val="none" w:sz="0" w:space="0" w:color="auto"/>
      </w:divBdr>
    </w:div>
    <w:div w:id="1870876033">
      <w:bodyDiv w:val="1"/>
      <w:marLeft w:val="0"/>
      <w:marRight w:val="0"/>
      <w:marTop w:val="0"/>
      <w:marBottom w:val="0"/>
      <w:divBdr>
        <w:top w:val="none" w:sz="0" w:space="0" w:color="auto"/>
        <w:left w:val="none" w:sz="0" w:space="0" w:color="auto"/>
        <w:bottom w:val="none" w:sz="0" w:space="0" w:color="auto"/>
        <w:right w:val="none" w:sz="0" w:space="0" w:color="auto"/>
      </w:divBdr>
    </w:div>
    <w:div w:id="1882395110">
      <w:bodyDiv w:val="1"/>
      <w:marLeft w:val="0"/>
      <w:marRight w:val="0"/>
      <w:marTop w:val="0"/>
      <w:marBottom w:val="0"/>
      <w:divBdr>
        <w:top w:val="none" w:sz="0" w:space="0" w:color="auto"/>
        <w:left w:val="none" w:sz="0" w:space="0" w:color="auto"/>
        <w:bottom w:val="none" w:sz="0" w:space="0" w:color="auto"/>
        <w:right w:val="none" w:sz="0" w:space="0" w:color="auto"/>
      </w:divBdr>
      <w:divsChild>
        <w:div w:id="447896929">
          <w:marLeft w:val="0"/>
          <w:marRight w:val="0"/>
          <w:marTop w:val="0"/>
          <w:marBottom w:val="0"/>
          <w:divBdr>
            <w:top w:val="none" w:sz="0" w:space="0" w:color="auto"/>
            <w:left w:val="none" w:sz="0" w:space="0" w:color="auto"/>
            <w:bottom w:val="none" w:sz="0" w:space="0" w:color="auto"/>
            <w:right w:val="none" w:sz="0" w:space="0" w:color="auto"/>
          </w:divBdr>
        </w:div>
      </w:divsChild>
    </w:div>
    <w:div w:id="1885480648">
      <w:bodyDiv w:val="1"/>
      <w:marLeft w:val="0"/>
      <w:marRight w:val="0"/>
      <w:marTop w:val="0"/>
      <w:marBottom w:val="0"/>
      <w:divBdr>
        <w:top w:val="none" w:sz="0" w:space="0" w:color="auto"/>
        <w:left w:val="none" w:sz="0" w:space="0" w:color="auto"/>
        <w:bottom w:val="none" w:sz="0" w:space="0" w:color="auto"/>
        <w:right w:val="none" w:sz="0" w:space="0" w:color="auto"/>
      </w:divBdr>
    </w:div>
    <w:div w:id="1887830517">
      <w:bodyDiv w:val="1"/>
      <w:marLeft w:val="0"/>
      <w:marRight w:val="0"/>
      <w:marTop w:val="0"/>
      <w:marBottom w:val="0"/>
      <w:divBdr>
        <w:top w:val="none" w:sz="0" w:space="0" w:color="auto"/>
        <w:left w:val="none" w:sz="0" w:space="0" w:color="auto"/>
        <w:bottom w:val="none" w:sz="0" w:space="0" w:color="auto"/>
        <w:right w:val="none" w:sz="0" w:space="0" w:color="auto"/>
      </w:divBdr>
    </w:div>
    <w:div w:id="1891644955">
      <w:bodyDiv w:val="1"/>
      <w:marLeft w:val="0"/>
      <w:marRight w:val="0"/>
      <w:marTop w:val="0"/>
      <w:marBottom w:val="0"/>
      <w:divBdr>
        <w:top w:val="none" w:sz="0" w:space="0" w:color="auto"/>
        <w:left w:val="none" w:sz="0" w:space="0" w:color="auto"/>
        <w:bottom w:val="none" w:sz="0" w:space="0" w:color="auto"/>
        <w:right w:val="none" w:sz="0" w:space="0" w:color="auto"/>
      </w:divBdr>
    </w:div>
    <w:div w:id="1894191928">
      <w:bodyDiv w:val="1"/>
      <w:marLeft w:val="0"/>
      <w:marRight w:val="0"/>
      <w:marTop w:val="0"/>
      <w:marBottom w:val="0"/>
      <w:divBdr>
        <w:top w:val="none" w:sz="0" w:space="0" w:color="auto"/>
        <w:left w:val="none" w:sz="0" w:space="0" w:color="auto"/>
        <w:bottom w:val="none" w:sz="0" w:space="0" w:color="auto"/>
        <w:right w:val="none" w:sz="0" w:space="0" w:color="auto"/>
      </w:divBdr>
    </w:div>
    <w:div w:id="1902445896">
      <w:bodyDiv w:val="1"/>
      <w:marLeft w:val="0"/>
      <w:marRight w:val="0"/>
      <w:marTop w:val="0"/>
      <w:marBottom w:val="0"/>
      <w:divBdr>
        <w:top w:val="none" w:sz="0" w:space="0" w:color="auto"/>
        <w:left w:val="none" w:sz="0" w:space="0" w:color="auto"/>
        <w:bottom w:val="none" w:sz="0" w:space="0" w:color="auto"/>
        <w:right w:val="none" w:sz="0" w:space="0" w:color="auto"/>
      </w:divBdr>
    </w:div>
    <w:div w:id="1907641192">
      <w:bodyDiv w:val="1"/>
      <w:marLeft w:val="0"/>
      <w:marRight w:val="0"/>
      <w:marTop w:val="0"/>
      <w:marBottom w:val="0"/>
      <w:divBdr>
        <w:top w:val="none" w:sz="0" w:space="0" w:color="auto"/>
        <w:left w:val="none" w:sz="0" w:space="0" w:color="auto"/>
        <w:bottom w:val="none" w:sz="0" w:space="0" w:color="auto"/>
        <w:right w:val="none" w:sz="0" w:space="0" w:color="auto"/>
      </w:divBdr>
    </w:div>
    <w:div w:id="1925600542">
      <w:bodyDiv w:val="1"/>
      <w:marLeft w:val="0"/>
      <w:marRight w:val="0"/>
      <w:marTop w:val="0"/>
      <w:marBottom w:val="0"/>
      <w:divBdr>
        <w:top w:val="none" w:sz="0" w:space="0" w:color="auto"/>
        <w:left w:val="none" w:sz="0" w:space="0" w:color="auto"/>
        <w:bottom w:val="none" w:sz="0" w:space="0" w:color="auto"/>
        <w:right w:val="none" w:sz="0" w:space="0" w:color="auto"/>
      </w:divBdr>
    </w:div>
    <w:div w:id="1938367260">
      <w:bodyDiv w:val="1"/>
      <w:marLeft w:val="0"/>
      <w:marRight w:val="0"/>
      <w:marTop w:val="0"/>
      <w:marBottom w:val="0"/>
      <w:divBdr>
        <w:top w:val="none" w:sz="0" w:space="0" w:color="auto"/>
        <w:left w:val="none" w:sz="0" w:space="0" w:color="auto"/>
        <w:bottom w:val="none" w:sz="0" w:space="0" w:color="auto"/>
        <w:right w:val="none" w:sz="0" w:space="0" w:color="auto"/>
      </w:divBdr>
    </w:div>
    <w:div w:id="1966932179">
      <w:bodyDiv w:val="1"/>
      <w:marLeft w:val="0"/>
      <w:marRight w:val="0"/>
      <w:marTop w:val="0"/>
      <w:marBottom w:val="0"/>
      <w:divBdr>
        <w:top w:val="none" w:sz="0" w:space="0" w:color="auto"/>
        <w:left w:val="none" w:sz="0" w:space="0" w:color="auto"/>
        <w:bottom w:val="none" w:sz="0" w:space="0" w:color="auto"/>
        <w:right w:val="none" w:sz="0" w:space="0" w:color="auto"/>
      </w:divBdr>
    </w:div>
    <w:div w:id="1973554494">
      <w:bodyDiv w:val="1"/>
      <w:marLeft w:val="0"/>
      <w:marRight w:val="0"/>
      <w:marTop w:val="0"/>
      <w:marBottom w:val="0"/>
      <w:divBdr>
        <w:top w:val="none" w:sz="0" w:space="0" w:color="auto"/>
        <w:left w:val="none" w:sz="0" w:space="0" w:color="auto"/>
        <w:bottom w:val="none" w:sz="0" w:space="0" w:color="auto"/>
        <w:right w:val="none" w:sz="0" w:space="0" w:color="auto"/>
      </w:divBdr>
    </w:div>
    <w:div w:id="1991328408">
      <w:bodyDiv w:val="1"/>
      <w:marLeft w:val="0"/>
      <w:marRight w:val="0"/>
      <w:marTop w:val="0"/>
      <w:marBottom w:val="0"/>
      <w:divBdr>
        <w:top w:val="none" w:sz="0" w:space="0" w:color="auto"/>
        <w:left w:val="none" w:sz="0" w:space="0" w:color="auto"/>
        <w:bottom w:val="none" w:sz="0" w:space="0" w:color="auto"/>
        <w:right w:val="none" w:sz="0" w:space="0" w:color="auto"/>
      </w:divBdr>
    </w:div>
    <w:div w:id="1991443639">
      <w:bodyDiv w:val="1"/>
      <w:marLeft w:val="0"/>
      <w:marRight w:val="0"/>
      <w:marTop w:val="0"/>
      <w:marBottom w:val="0"/>
      <w:divBdr>
        <w:top w:val="none" w:sz="0" w:space="0" w:color="auto"/>
        <w:left w:val="none" w:sz="0" w:space="0" w:color="auto"/>
        <w:bottom w:val="none" w:sz="0" w:space="0" w:color="auto"/>
        <w:right w:val="none" w:sz="0" w:space="0" w:color="auto"/>
      </w:divBdr>
    </w:div>
    <w:div w:id="1992710020">
      <w:bodyDiv w:val="1"/>
      <w:marLeft w:val="0"/>
      <w:marRight w:val="0"/>
      <w:marTop w:val="0"/>
      <w:marBottom w:val="0"/>
      <w:divBdr>
        <w:top w:val="none" w:sz="0" w:space="0" w:color="auto"/>
        <w:left w:val="none" w:sz="0" w:space="0" w:color="auto"/>
        <w:bottom w:val="none" w:sz="0" w:space="0" w:color="auto"/>
        <w:right w:val="none" w:sz="0" w:space="0" w:color="auto"/>
      </w:divBdr>
    </w:div>
    <w:div w:id="2002394325">
      <w:bodyDiv w:val="1"/>
      <w:marLeft w:val="0"/>
      <w:marRight w:val="0"/>
      <w:marTop w:val="0"/>
      <w:marBottom w:val="0"/>
      <w:divBdr>
        <w:top w:val="none" w:sz="0" w:space="0" w:color="auto"/>
        <w:left w:val="none" w:sz="0" w:space="0" w:color="auto"/>
        <w:bottom w:val="none" w:sz="0" w:space="0" w:color="auto"/>
        <w:right w:val="none" w:sz="0" w:space="0" w:color="auto"/>
      </w:divBdr>
    </w:div>
    <w:div w:id="2010328041">
      <w:bodyDiv w:val="1"/>
      <w:marLeft w:val="0"/>
      <w:marRight w:val="0"/>
      <w:marTop w:val="0"/>
      <w:marBottom w:val="0"/>
      <w:divBdr>
        <w:top w:val="none" w:sz="0" w:space="0" w:color="auto"/>
        <w:left w:val="none" w:sz="0" w:space="0" w:color="auto"/>
        <w:bottom w:val="none" w:sz="0" w:space="0" w:color="auto"/>
        <w:right w:val="none" w:sz="0" w:space="0" w:color="auto"/>
      </w:divBdr>
    </w:div>
    <w:div w:id="2013988153">
      <w:bodyDiv w:val="1"/>
      <w:marLeft w:val="0"/>
      <w:marRight w:val="0"/>
      <w:marTop w:val="0"/>
      <w:marBottom w:val="0"/>
      <w:divBdr>
        <w:top w:val="none" w:sz="0" w:space="0" w:color="auto"/>
        <w:left w:val="none" w:sz="0" w:space="0" w:color="auto"/>
        <w:bottom w:val="none" w:sz="0" w:space="0" w:color="auto"/>
        <w:right w:val="none" w:sz="0" w:space="0" w:color="auto"/>
      </w:divBdr>
    </w:div>
    <w:div w:id="2019891413">
      <w:bodyDiv w:val="1"/>
      <w:marLeft w:val="0"/>
      <w:marRight w:val="0"/>
      <w:marTop w:val="0"/>
      <w:marBottom w:val="0"/>
      <w:divBdr>
        <w:top w:val="none" w:sz="0" w:space="0" w:color="auto"/>
        <w:left w:val="none" w:sz="0" w:space="0" w:color="auto"/>
        <w:bottom w:val="none" w:sz="0" w:space="0" w:color="auto"/>
        <w:right w:val="none" w:sz="0" w:space="0" w:color="auto"/>
      </w:divBdr>
    </w:div>
    <w:div w:id="2032805287">
      <w:bodyDiv w:val="1"/>
      <w:marLeft w:val="0"/>
      <w:marRight w:val="0"/>
      <w:marTop w:val="0"/>
      <w:marBottom w:val="0"/>
      <w:divBdr>
        <w:top w:val="none" w:sz="0" w:space="0" w:color="auto"/>
        <w:left w:val="none" w:sz="0" w:space="0" w:color="auto"/>
        <w:bottom w:val="none" w:sz="0" w:space="0" w:color="auto"/>
        <w:right w:val="none" w:sz="0" w:space="0" w:color="auto"/>
      </w:divBdr>
    </w:div>
    <w:div w:id="2040009340">
      <w:bodyDiv w:val="1"/>
      <w:marLeft w:val="0"/>
      <w:marRight w:val="0"/>
      <w:marTop w:val="0"/>
      <w:marBottom w:val="0"/>
      <w:divBdr>
        <w:top w:val="none" w:sz="0" w:space="0" w:color="auto"/>
        <w:left w:val="none" w:sz="0" w:space="0" w:color="auto"/>
        <w:bottom w:val="none" w:sz="0" w:space="0" w:color="auto"/>
        <w:right w:val="none" w:sz="0" w:space="0" w:color="auto"/>
      </w:divBdr>
    </w:div>
    <w:div w:id="2042440992">
      <w:bodyDiv w:val="1"/>
      <w:marLeft w:val="0"/>
      <w:marRight w:val="0"/>
      <w:marTop w:val="0"/>
      <w:marBottom w:val="0"/>
      <w:divBdr>
        <w:top w:val="none" w:sz="0" w:space="0" w:color="auto"/>
        <w:left w:val="none" w:sz="0" w:space="0" w:color="auto"/>
        <w:bottom w:val="none" w:sz="0" w:space="0" w:color="auto"/>
        <w:right w:val="none" w:sz="0" w:space="0" w:color="auto"/>
      </w:divBdr>
    </w:div>
    <w:div w:id="2058771357">
      <w:bodyDiv w:val="1"/>
      <w:marLeft w:val="0"/>
      <w:marRight w:val="0"/>
      <w:marTop w:val="0"/>
      <w:marBottom w:val="0"/>
      <w:divBdr>
        <w:top w:val="none" w:sz="0" w:space="0" w:color="auto"/>
        <w:left w:val="none" w:sz="0" w:space="0" w:color="auto"/>
        <w:bottom w:val="none" w:sz="0" w:space="0" w:color="auto"/>
        <w:right w:val="none" w:sz="0" w:space="0" w:color="auto"/>
      </w:divBdr>
    </w:div>
    <w:div w:id="2061007464">
      <w:bodyDiv w:val="1"/>
      <w:marLeft w:val="0"/>
      <w:marRight w:val="0"/>
      <w:marTop w:val="0"/>
      <w:marBottom w:val="0"/>
      <w:divBdr>
        <w:top w:val="none" w:sz="0" w:space="0" w:color="auto"/>
        <w:left w:val="none" w:sz="0" w:space="0" w:color="auto"/>
        <w:bottom w:val="none" w:sz="0" w:space="0" w:color="auto"/>
        <w:right w:val="none" w:sz="0" w:space="0" w:color="auto"/>
      </w:divBdr>
    </w:div>
    <w:div w:id="2070416926">
      <w:bodyDiv w:val="1"/>
      <w:marLeft w:val="0"/>
      <w:marRight w:val="0"/>
      <w:marTop w:val="0"/>
      <w:marBottom w:val="0"/>
      <w:divBdr>
        <w:top w:val="none" w:sz="0" w:space="0" w:color="auto"/>
        <w:left w:val="none" w:sz="0" w:space="0" w:color="auto"/>
        <w:bottom w:val="none" w:sz="0" w:space="0" w:color="auto"/>
        <w:right w:val="none" w:sz="0" w:space="0" w:color="auto"/>
      </w:divBdr>
    </w:div>
    <w:div w:id="2070836332">
      <w:bodyDiv w:val="1"/>
      <w:marLeft w:val="0"/>
      <w:marRight w:val="0"/>
      <w:marTop w:val="0"/>
      <w:marBottom w:val="0"/>
      <w:divBdr>
        <w:top w:val="none" w:sz="0" w:space="0" w:color="auto"/>
        <w:left w:val="none" w:sz="0" w:space="0" w:color="auto"/>
        <w:bottom w:val="none" w:sz="0" w:space="0" w:color="auto"/>
        <w:right w:val="none" w:sz="0" w:space="0" w:color="auto"/>
      </w:divBdr>
    </w:div>
    <w:div w:id="2078740687">
      <w:bodyDiv w:val="1"/>
      <w:marLeft w:val="0"/>
      <w:marRight w:val="0"/>
      <w:marTop w:val="0"/>
      <w:marBottom w:val="0"/>
      <w:divBdr>
        <w:top w:val="none" w:sz="0" w:space="0" w:color="auto"/>
        <w:left w:val="none" w:sz="0" w:space="0" w:color="auto"/>
        <w:bottom w:val="none" w:sz="0" w:space="0" w:color="auto"/>
        <w:right w:val="none" w:sz="0" w:space="0" w:color="auto"/>
      </w:divBdr>
    </w:div>
    <w:div w:id="2081055965">
      <w:bodyDiv w:val="1"/>
      <w:marLeft w:val="0"/>
      <w:marRight w:val="0"/>
      <w:marTop w:val="0"/>
      <w:marBottom w:val="0"/>
      <w:divBdr>
        <w:top w:val="none" w:sz="0" w:space="0" w:color="auto"/>
        <w:left w:val="none" w:sz="0" w:space="0" w:color="auto"/>
        <w:bottom w:val="none" w:sz="0" w:space="0" w:color="auto"/>
        <w:right w:val="none" w:sz="0" w:space="0" w:color="auto"/>
      </w:divBdr>
    </w:div>
    <w:div w:id="2086103230">
      <w:bodyDiv w:val="1"/>
      <w:marLeft w:val="0"/>
      <w:marRight w:val="0"/>
      <w:marTop w:val="0"/>
      <w:marBottom w:val="0"/>
      <w:divBdr>
        <w:top w:val="none" w:sz="0" w:space="0" w:color="auto"/>
        <w:left w:val="none" w:sz="0" w:space="0" w:color="auto"/>
        <w:bottom w:val="none" w:sz="0" w:space="0" w:color="auto"/>
        <w:right w:val="none" w:sz="0" w:space="0" w:color="auto"/>
      </w:divBdr>
    </w:div>
    <w:div w:id="2087218292">
      <w:bodyDiv w:val="1"/>
      <w:marLeft w:val="0"/>
      <w:marRight w:val="0"/>
      <w:marTop w:val="0"/>
      <w:marBottom w:val="0"/>
      <w:divBdr>
        <w:top w:val="none" w:sz="0" w:space="0" w:color="auto"/>
        <w:left w:val="none" w:sz="0" w:space="0" w:color="auto"/>
        <w:bottom w:val="none" w:sz="0" w:space="0" w:color="auto"/>
        <w:right w:val="none" w:sz="0" w:space="0" w:color="auto"/>
      </w:divBdr>
    </w:div>
    <w:div w:id="2099668518">
      <w:bodyDiv w:val="1"/>
      <w:marLeft w:val="0"/>
      <w:marRight w:val="0"/>
      <w:marTop w:val="0"/>
      <w:marBottom w:val="0"/>
      <w:divBdr>
        <w:top w:val="none" w:sz="0" w:space="0" w:color="auto"/>
        <w:left w:val="none" w:sz="0" w:space="0" w:color="auto"/>
        <w:bottom w:val="none" w:sz="0" w:space="0" w:color="auto"/>
        <w:right w:val="none" w:sz="0" w:space="0" w:color="auto"/>
      </w:divBdr>
    </w:div>
    <w:div w:id="2104102098">
      <w:bodyDiv w:val="1"/>
      <w:marLeft w:val="0"/>
      <w:marRight w:val="0"/>
      <w:marTop w:val="0"/>
      <w:marBottom w:val="0"/>
      <w:divBdr>
        <w:top w:val="none" w:sz="0" w:space="0" w:color="auto"/>
        <w:left w:val="none" w:sz="0" w:space="0" w:color="auto"/>
        <w:bottom w:val="none" w:sz="0" w:space="0" w:color="auto"/>
        <w:right w:val="none" w:sz="0" w:space="0" w:color="auto"/>
      </w:divBdr>
    </w:div>
    <w:div w:id="2104255398">
      <w:bodyDiv w:val="1"/>
      <w:marLeft w:val="0"/>
      <w:marRight w:val="0"/>
      <w:marTop w:val="0"/>
      <w:marBottom w:val="0"/>
      <w:divBdr>
        <w:top w:val="none" w:sz="0" w:space="0" w:color="auto"/>
        <w:left w:val="none" w:sz="0" w:space="0" w:color="auto"/>
        <w:bottom w:val="none" w:sz="0" w:space="0" w:color="auto"/>
        <w:right w:val="none" w:sz="0" w:space="0" w:color="auto"/>
      </w:divBdr>
    </w:div>
    <w:div w:id="2108187607">
      <w:bodyDiv w:val="1"/>
      <w:marLeft w:val="0"/>
      <w:marRight w:val="0"/>
      <w:marTop w:val="0"/>
      <w:marBottom w:val="0"/>
      <w:divBdr>
        <w:top w:val="none" w:sz="0" w:space="0" w:color="auto"/>
        <w:left w:val="none" w:sz="0" w:space="0" w:color="auto"/>
        <w:bottom w:val="none" w:sz="0" w:space="0" w:color="auto"/>
        <w:right w:val="none" w:sz="0" w:space="0" w:color="auto"/>
      </w:divBdr>
    </w:div>
    <w:div w:id="2114014762">
      <w:bodyDiv w:val="1"/>
      <w:marLeft w:val="0"/>
      <w:marRight w:val="0"/>
      <w:marTop w:val="0"/>
      <w:marBottom w:val="0"/>
      <w:divBdr>
        <w:top w:val="none" w:sz="0" w:space="0" w:color="auto"/>
        <w:left w:val="none" w:sz="0" w:space="0" w:color="auto"/>
        <w:bottom w:val="none" w:sz="0" w:space="0" w:color="auto"/>
        <w:right w:val="none" w:sz="0" w:space="0" w:color="auto"/>
      </w:divBdr>
    </w:div>
    <w:div w:id="2123457514">
      <w:bodyDiv w:val="1"/>
      <w:marLeft w:val="0"/>
      <w:marRight w:val="0"/>
      <w:marTop w:val="0"/>
      <w:marBottom w:val="0"/>
      <w:divBdr>
        <w:top w:val="none" w:sz="0" w:space="0" w:color="auto"/>
        <w:left w:val="none" w:sz="0" w:space="0" w:color="auto"/>
        <w:bottom w:val="none" w:sz="0" w:space="0" w:color="auto"/>
        <w:right w:val="none" w:sz="0" w:space="0" w:color="auto"/>
      </w:divBdr>
    </w:div>
    <w:div w:id="2131852027">
      <w:bodyDiv w:val="1"/>
      <w:marLeft w:val="0"/>
      <w:marRight w:val="0"/>
      <w:marTop w:val="0"/>
      <w:marBottom w:val="0"/>
      <w:divBdr>
        <w:top w:val="none" w:sz="0" w:space="0" w:color="auto"/>
        <w:left w:val="none" w:sz="0" w:space="0" w:color="auto"/>
        <w:bottom w:val="none" w:sz="0" w:space="0" w:color="auto"/>
        <w:right w:val="none" w:sz="0" w:space="0" w:color="auto"/>
      </w:divBdr>
    </w:div>
    <w:div w:id="2134521959">
      <w:bodyDiv w:val="1"/>
      <w:marLeft w:val="0"/>
      <w:marRight w:val="0"/>
      <w:marTop w:val="0"/>
      <w:marBottom w:val="0"/>
      <w:divBdr>
        <w:top w:val="none" w:sz="0" w:space="0" w:color="auto"/>
        <w:left w:val="none" w:sz="0" w:space="0" w:color="auto"/>
        <w:bottom w:val="none" w:sz="0" w:space="0" w:color="auto"/>
        <w:right w:val="none" w:sz="0" w:space="0" w:color="auto"/>
      </w:divBdr>
    </w:div>
    <w:div w:id="2138571815">
      <w:bodyDiv w:val="1"/>
      <w:marLeft w:val="0"/>
      <w:marRight w:val="0"/>
      <w:marTop w:val="0"/>
      <w:marBottom w:val="0"/>
      <w:divBdr>
        <w:top w:val="none" w:sz="0" w:space="0" w:color="auto"/>
        <w:left w:val="none" w:sz="0" w:space="0" w:color="auto"/>
        <w:bottom w:val="none" w:sz="0" w:space="0" w:color="auto"/>
        <w:right w:val="none" w:sz="0" w:space="0" w:color="auto"/>
      </w:divBdr>
    </w:div>
    <w:div w:id="214488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E7ECA-67F8-4437-B70B-98455EDDA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6402</Words>
  <Characters>36496</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SPecialiST RePack</Company>
  <LinksUpToDate>false</LinksUpToDate>
  <CharactersWithSpaces>42813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ermakov</dc:creator>
  <cp:keywords/>
  <cp:lastModifiedBy>Пользователь Windows</cp:lastModifiedBy>
  <cp:revision>4</cp:revision>
  <cp:lastPrinted>2014-11-12T15:28:00Z</cp:lastPrinted>
  <dcterms:created xsi:type="dcterms:W3CDTF">2026-09-03T09:18:00Z</dcterms:created>
  <dcterms:modified xsi:type="dcterms:W3CDTF">2026-09-03T09:34:00Z</dcterms:modified>
</cp:coreProperties>
</file>