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F5BCD">
      <w:pPr>
        <w:contextualSpacing/>
        <w:jc w:val="center"/>
      </w:pPr>
      <w:r>
        <w:rPr>
          <w:b/>
          <w:sz w:val="24"/>
          <w:szCs w:val="24"/>
        </w:rPr>
        <w:t>Проект контракта №  _____</w:t>
      </w:r>
    </w:p>
    <w:p w:rsidR="00000000" w:rsidRDefault="009F5BCD">
      <w:pPr>
        <w:contextualSpacing/>
        <w:jc w:val="center"/>
      </w:pPr>
      <w:r>
        <w:rPr>
          <w:b/>
          <w:sz w:val="24"/>
          <w:szCs w:val="24"/>
        </w:rPr>
        <w:t>на откачку и вывоз жидких бытовых отходов</w:t>
      </w:r>
    </w:p>
    <w:p w:rsidR="00000000" w:rsidRDefault="009F5BCD">
      <w:pPr>
        <w:contextualSpacing/>
        <w:jc w:val="center"/>
        <w:rPr>
          <w:sz w:val="24"/>
          <w:szCs w:val="24"/>
        </w:rPr>
      </w:pPr>
    </w:p>
    <w:p w:rsidR="00000000" w:rsidRDefault="009F5BCD">
      <w:pPr>
        <w:pStyle w:val="ConsPlusNonformat"/>
        <w:widowControl/>
        <w:contextualSpacing/>
      </w:pPr>
      <w:r>
        <w:rPr>
          <w:rFonts w:ascii="Times New Roman" w:hAnsi="Times New Roman" w:cs="Times New Roman"/>
          <w:sz w:val="24"/>
          <w:szCs w:val="24"/>
        </w:rPr>
        <w:t>г. _______                                                                                                           "____" _______ 2026 г.</w:t>
      </w:r>
    </w:p>
    <w:p w:rsidR="00000000" w:rsidRDefault="009F5BCD">
      <w:pPr>
        <w:ind w:firstLine="540"/>
        <w:contextualSpacing/>
        <w:jc w:val="center"/>
        <w:rPr>
          <w:sz w:val="24"/>
          <w:szCs w:val="24"/>
        </w:rPr>
      </w:pPr>
    </w:p>
    <w:p w:rsidR="00000000" w:rsidRDefault="009F5BCD">
      <w:pPr>
        <w:contextualSpacing/>
        <w:jc w:val="both"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___________, именуемое в дальнейшем «ИСПОЛНИТ</w:t>
      </w:r>
      <w:r>
        <w:rPr>
          <w:sz w:val="24"/>
          <w:szCs w:val="24"/>
        </w:rPr>
        <w:t>ЕЛЬ», в лице __________,</w:t>
      </w:r>
      <w:r>
        <w:rPr>
          <w:sz w:val="24"/>
          <w:szCs w:val="24"/>
        </w:rPr>
        <w:t xml:space="preserve"> действующего на основании ______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с одной стороны, и 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Воронежской области (</w:t>
      </w:r>
      <w:r>
        <w:rPr>
          <w:sz w:val="24"/>
          <w:szCs w:val="24"/>
        </w:rPr>
        <w:t>сок</w:t>
      </w:r>
      <w:r>
        <w:rPr>
          <w:sz w:val="24"/>
          <w:szCs w:val="24"/>
        </w:rPr>
        <w:t xml:space="preserve">ращенное наименование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Главное управление МЧС России по Воронежской области), именуемое в дальнейшем «ЗАКАЗЧИК», в лице __________, действующего на основании _______, с другой стороны, именуемые в дальнейшем «Стороны», в соответствии с п.4 ч.1 ст. 93 Феде</w:t>
      </w:r>
      <w:r>
        <w:rPr>
          <w:sz w:val="24"/>
          <w:szCs w:val="24"/>
        </w:rPr>
        <w:t>рального закона от 05.04.2013 г. №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 (далее – ФЗ №44) и иного законодательства Российской Федерации и Воронежской области, заключили наст</w:t>
      </w:r>
      <w:r>
        <w:rPr>
          <w:sz w:val="24"/>
          <w:szCs w:val="24"/>
        </w:rPr>
        <w:t>оящий Контракт (далее – контракт/настоящий контракт) о нижеследующем:</w:t>
      </w:r>
    </w:p>
    <w:p w:rsidR="00000000" w:rsidRDefault="009F5BCD">
      <w:pPr>
        <w:ind w:firstLine="540"/>
        <w:contextualSpacing/>
        <w:jc w:val="center"/>
        <w:rPr>
          <w:sz w:val="24"/>
          <w:szCs w:val="24"/>
        </w:rPr>
      </w:pPr>
    </w:p>
    <w:p w:rsidR="00000000" w:rsidRDefault="009F5BCD">
      <w:pPr>
        <w:contextualSpacing/>
        <w:jc w:val="center"/>
      </w:pPr>
      <w:r>
        <w:rPr>
          <w:b/>
          <w:sz w:val="24"/>
          <w:szCs w:val="24"/>
        </w:rPr>
        <w:t>1. Предмет контракта</w:t>
      </w:r>
    </w:p>
    <w:p w:rsidR="00000000" w:rsidRDefault="009F5BCD">
      <w:pPr>
        <w:ind w:firstLine="540"/>
        <w:contextualSpacing/>
        <w:jc w:val="both"/>
      </w:pPr>
      <w:r>
        <w:rPr>
          <w:sz w:val="24"/>
          <w:szCs w:val="24"/>
        </w:rPr>
        <w:t xml:space="preserve">По настоящему контракту Исполнитель обязуется оказывать услуги </w:t>
      </w:r>
      <w:r>
        <w:rPr>
          <w:b/>
          <w:sz w:val="24"/>
          <w:szCs w:val="24"/>
        </w:rPr>
        <w:t>по откачке и вывозу жидких бытовых отходов</w:t>
      </w:r>
      <w:r>
        <w:rPr>
          <w:sz w:val="24"/>
          <w:szCs w:val="24"/>
        </w:rPr>
        <w:t xml:space="preserve"> (при отсутствии централизованной системы канализации) в со</w:t>
      </w:r>
      <w:r>
        <w:rPr>
          <w:sz w:val="24"/>
          <w:szCs w:val="24"/>
        </w:rPr>
        <w:t>ответствии с условиями настоящего контракта и техническим заданием (Приложение 1) Заказчика, а Заказчик обязуется создать Исполнителю необходимые условия для выполнения работ, принять их результат и уплатить обусловленную настоящим контрактом цену.</w:t>
      </w:r>
    </w:p>
    <w:p w:rsidR="00000000" w:rsidRDefault="009F5BCD">
      <w:pPr>
        <w:ind w:firstLine="540"/>
        <w:contextualSpacing/>
        <w:jc w:val="both"/>
        <w:rPr>
          <w:sz w:val="24"/>
          <w:szCs w:val="24"/>
        </w:rPr>
      </w:pPr>
    </w:p>
    <w:p w:rsidR="00000000" w:rsidRDefault="009F5BCD">
      <w:pPr>
        <w:contextualSpacing/>
        <w:jc w:val="center"/>
      </w:pPr>
      <w:r>
        <w:rPr>
          <w:b/>
          <w:sz w:val="24"/>
          <w:szCs w:val="24"/>
        </w:rPr>
        <w:t>2. Пра</w:t>
      </w:r>
      <w:r>
        <w:rPr>
          <w:b/>
          <w:sz w:val="24"/>
          <w:szCs w:val="24"/>
        </w:rPr>
        <w:t>ва и обязательства сторон</w:t>
      </w:r>
    </w:p>
    <w:p w:rsidR="00000000" w:rsidRDefault="009F5BCD">
      <w:pPr>
        <w:contextualSpacing/>
        <w:jc w:val="both"/>
      </w:pPr>
      <w:r>
        <w:rPr>
          <w:b/>
          <w:sz w:val="24"/>
          <w:szCs w:val="24"/>
        </w:rPr>
        <w:t>2.1. Обязанности Исполнителя:</w:t>
      </w:r>
    </w:p>
    <w:p w:rsidR="00000000" w:rsidRDefault="009F5BCD">
      <w:pPr>
        <w:tabs>
          <w:tab w:val="left" w:pos="960"/>
        </w:tabs>
        <w:contextualSpacing/>
        <w:jc w:val="both"/>
      </w:pPr>
      <w:r>
        <w:rPr>
          <w:sz w:val="24"/>
          <w:szCs w:val="24"/>
        </w:rPr>
        <w:t>2.1.1. Исполнитель с привлечением специальной техники обязуется производить вывоз жидких бытовых отходов.</w:t>
      </w:r>
    </w:p>
    <w:p w:rsidR="00000000" w:rsidRDefault="009F5BCD">
      <w:pPr>
        <w:tabs>
          <w:tab w:val="left" w:pos="0"/>
        </w:tabs>
        <w:contextualSpacing/>
        <w:jc w:val="both"/>
      </w:pPr>
      <w:r>
        <w:rPr>
          <w:sz w:val="24"/>
          <w:szCs w:val="24"/>
        </w:rPr>
        <w:t>Адрес объекта Заказчика, с которого производится откачка:</w:t>
      </w:r>
    </w:p>
    <w:p w:rsidR="00000000" w:rsidRDefault="009F5BCD">
      <w:pPr>
        <w:tabs>
          <w:tab w:val="left" w:pos="0"/>
        </w:tabs>
        <w:contextualSpacing/>
        <w:jc w:val="both"/>
      </w:pPr>
      <w:r>
        <w:rPr>
          <w:b/>
          <w:sz w:val="24"/>
          <w:szCs w:val="24"/>
          <w:u w:val="single"/>
        </w:rPr>
        <w:t xml:space="preserve">- </w:t>
      </w:r>
      <w:r>
        <w:rPr>
          <w:b/>
          <w:spacing w:val="-2"/>
          <w:sz w:val="24"/>
          <w:szCs w:val="24"/>
          <w:u w:val="single"/>
        </w:rPr>
        <w:t>Воронежская обл., р.п. Хохольский,</w:t>
      </w:r>
      <w:r>
        <w:rPr>
          <w:b/>
          <w:spacing w:val="-2"/>
          <w:sz w:val="24"/>
          <w:szCs w:val="24"/>
          <w:u w:val="single"/>
        </w:rPr>
        <w:t xml:space="preserve"> ул. Дзержинского, д. 21</w:t>
      </w:r>
    </w:p>
    <w:p w:rsidR="00000000" w:rsidRDefault="009F5BCD">
      <w:pPr>
        <w:contextualSpacing/>
        <w:jc w:val="both"/>
      </w:pPr>
      <w:r>
        <w:rPr>
          <w:sz w:val="24"/>
          <w:szCs w:val="24"/>
        </w:rPr>
        <w:t>2.1.2. Вывоз жидких бытовых отходов осуществляется, по предварительной заявке Заказчика по телефону ________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не менее чем за два дня. </w:t>
      </w:r>
    </w:p>
    <w:p w:rsidR="00000000" w:rsidRDefault="009F5BCD">
      <w:pPr>
        <w:contextualSpacing/>
        <w:jc w:val="both"/>
      </w:pPr>
      <w:r>
        <w:rPr>
          <w:sz w:val="24"/>
          <w:szCs w:val="24"/>
        </w:rPr>
        <w:t>2.1.3. Исполнитель обязан соблюдать при осуществлении своей деятельности  требования законодател</w:t>
      </w:r>
      <w:r>
        <w:rPr>
          <w:sz w:val="24"/>
          <w:szCs w:val="24"/>
        </w:rPr>
        <w:t>ьства Российской Федерации.</w:t>
      </w:r>
    </w:p>
    <w:p w:rsidR="00000000" w:rsidRDefault="009F5BCD">
      <w:pPr>
        <w:contextualSpacing/>
        <w:jc w:val="both"/>
      </w:pPr>
      <w:r>
        <w:rPr>
          <w:b/>
          <w:sz w:val="24"/>
          <w:szCs w:val="24"/>
        </w:rPr>
        <w:t>2.2. Права Исполнителя:</w:t>
      </w:r>
    </w:p>
    <w:p w:rsidR="00000000" w:rsidRDefault="009F5BCD">
      <w:pPr>
        <w:contextualSpacing/>
        <w:jc w:val="both"/>
      </w:pPr>
      <w:r>
        <w:rPr>
          <w:sz w:val="24"/>
          <w:szCs w:val="24"/>
        </w:rPr>
        <w:t>2.2.1. Исполнитель имеет право приостановить либо отказать в вывозе жидких бытовых отходов:</w:t>
      </w:r>
    </w:p>
    <w:p w:rsidR="00000000" w:rsidRDefault="009F5BCD">
      <w:pPr>
        <w:contextualSpacing/>
        <w:jc w:val="both"/>
      </w:pPr>
      <w:r>
        <w:rPr>
          <w:sz w:val="24"/>
          <w:szCs w:val="24"/>
        </w:rPr>
        <w:t>- при условии действия непреодолимой силы.</w:t>
      </w:r>
    </w:p>
    <w:p w:rsidR="00000000" w:rsidRDefault="009F5BCD">
      <w:pPr>
        <w:contextualSpacing/>
        <w:jc w:val="both"/>
      </w:pPr>
      <w:r>
        <w:rPr>
          <w:sz w:val="24"/>
          <w:szCs w:val="24"/>
        </w:rPr>
        <w:t xml:space="preserve">2.2.2. Исполнитель имеет право отказаться в одностороннем порядке от </w:t>
      </w:r>
      <w:r>
        <w:rPr>
          <w:sz w:val="24"/>
          <w:szCs w:val="24"/>
        </w:rPr>
        <w:t>исполнения обязательств по настоящему контракту.</w:t>
      </w:r>
    </w:p>
    <w:p w:rsidR="00000000" w:rsidRDefault="009F5BCD">
      <w:pPr>
        <w:contextualSpacing/>
        <w:jc w:val="both"/>
      </w:pPr>
      <w:r>
        <w:rPr>
          <w:sz w:val="24"/>
          <w:szCs w:val="24"/>
        </w:rPr>
        <w:t>2.2.3. Исполнитель имеет право сообщить о нарушении законодательства в сфере оказания услуг уполномоченным государственным органам для привлечения нарушителя (юридического, физического или должностного  лица</w:t>
      </w:r>
      <w:r>
        <w:rPr>
          <w:sz w:val="24"/>
          <w:szCs w:val="24"/>
        </w:rPr>
        <w:t>) к предусмотренной законом ответственности.</w:t>
      </w:r>
    </w:p>
    <w:p w:rsidR="00000000" w:rsidRDefault="009F5BCD">
      <w:pPr>
        <w:contextualSpacing/>
        <w:jc w:val="both"/>
      </w:pPr>
      <w:r>
        <w:rPr>
          <w:b/>
          <w:sz w:val="24"/>
          <w:szCs w:val="24"/>
        </w:rPr>
        <w:t>2.3. Обязанности Заказчика:</w:t>
      </w:r>
    </w:p>
    <w:p w:rsidR="00000000" w:rsidRDefault="009F5BCD">
      <w:pPr>
        <w:tabs>
          <w:tab w:val="left" w:pos="709"/>
          <w:tab w:val="left" w:pos="993"/>
        </w:tabs>
        <w:contextualSpacing/>
        <w:jc w:val="both"/>
      </w:pPr>
      <w:r>
        <w:rPr>
          <w:sz w:val="24"/>
          <w:szCs w:val="24"/>
        </w:rPr>
        <w:t>2.3.1. Для оформления контракта, представить Исполнителю уставные документы, реквизиты. В течение срока действия контракта Заказчик ответственен за объективность и своевременное предо</w:t>
      </w:r>
      <w:r>
        <w:rPr>
          <w:sz w:val="24"/>
          <w:szCs w:val="24"/>
        </w:rPr>
        <w:t xml:space="preserve">ставление сведений о произошедших изменениях и обязуется в письменной форме сообщать о них Исполнителю. </w:t>
      </w:r>
    </w:p>
    <w:p w:rsidR="00000000" w:rsidRDefault="009F5BCD">
      <w:pPr>
        <w:tabs>
          <w:tab w:val="left" w:pos="709"/>
          <w:tab w:val="left" w:pos="993"/>
        </w:tabs>
        <w:contextualSpacing/>
        <w:jc w:val="both"/>
      </w:pPr>
      <w:r>
        <w:rPr>
          <w:sz w:val="24"/>
          <w:szCs w:val="24"/>
        </w:rPr>
        <w:t>2.3.2. Заказчик обязан оплачивать оказываемые услуги по настоящему контракту в соответствии с порядком и сроками, указанными в п.3 контракта.</w:t>
      </w:r>
    </w:p>
    <w:p w:rsidR="00000000" w:rsidRDefault="009F5BCD">
      <w:pPr>
        <w:tabs>
          <w:tab w:val="left" w:pos="709"/>
          <w:tab w:val="left" w:pos="993"/>
        </w:tabs>
        <w:contextualSpacing/>
        <w:jc w:val="both"/>
      </w:pPr>
      <w:r>
        <w:rPr>
          <w:sz w:val="24"/>
          <w:szCs w:val="24"/>
        </w:rPr>
        <w:t>2.3.3. За</w:t>
      </w:r>
      <w:r>
        <w:rPr>
          <w:sz w:val="24"/>
          <w:szCs w:val="24"/>
        </w:rPr>
        <w:t>казчик обязан своевременно извещать в письменном виде Исполнителя об изменении  банковских и платежных реквизитов, юридического и фактического адреса.</w:t>
      </w:r>
    </w:p>
    <w:p w:rsidR="00000000" w:rsidRDefault="009F5BCD">
      <w:pPr>
        <w:tabs>
          <w:tab w:val="left" w:pos="709"/>
          <w:tab w:val="left" w:pos="993"/>
        </w:tabs>
        <w:contextualSpacing/>
        <w:jc w:val="both"/>
      </w:pPr>
      <w:r>
        <w:rPr>
          <w:sz w:val="24"/>
          <w:szCs w:val="24"/>
        </w:rPr>
        <w:t>2.3.4. Заказчик обязан соблюдать требования законодательства Российской Федерации.</w:t>
      </w:r>
    </w:p>
    <w:p w:rsidR="00000000" w:rsidRDefault="009F5BCD">
      <w:pPr>
        <w:tabs>
          <w:tab w:val="left" w:pos="709"/>
          <w:tab w:val="left" w:pos="993"/>
        </w:tabs>
        <w:contextualSpacing/>
        <w:jc w:val="both"/>
      </w:pPr>
      <w:r>
        <w:rPr>
          <w:sz w:val="24"/>
          <w:szCs w:val="24"/>
        </w:rPr>
        <w:lastRenderedPageBreak/>
        <w:t>2.3.5. Заказчик обязан</w:t>
      </w:r>
      <w:r>
        <w:rPr>
          <w:sz w:val="24"/>
          <w:szCs w:val="24"/>
        </w:rPr>
        <w:t xml:space="preserve"> предупредить Исполнителя обо всех случаях невозможности исполнения существенных условий контракта в письменном виде либо в виде телефонограммы в течение трех дней с момента возникновения  препятствий к исполнению.</w:t>
      </w:r>
    </w:p>
    <w:p w:rsidR="00000000" w:rsidRDefault="009F5BCD">
      <w:pPr>
        <w:tabs>
          <w:tab w:val="left" w:pos="709"/>
          <w:tab w:val="left" w:pos="993"/>
        </w:tabs>
        <w:contextualSpacing/>
        <w:jc w:val="both"/>
      </w:pPr>
      <w:r>
        <w:rPr>
          <w:sz w:val="24"/>
          <w:szCs w:val="24"/>
        </w:rPr>
        <w:t>2.3.6. Своевременно представлять Исполнит</w:t>
      </w:r>
      <w:r>
        <w:rPr>
          <w:sz w:val="24"/>
          <w:szCs w:val="24"/>
        </w:rPr>
        <w:t>елю всю необходимую информацию по его письменному запросу.</w:t>
      </w:r>
    </w:p>
    <w:p w:rsidR="00000000" w:rsidRDefault="009F5BCD">
      <w:pPr>
        <w:contextualSpacing/>
        <w:jc w:val="both"/>
      </w:pPr>
      <w:r>
        <w:rPr>
          <w:b/>
          <w:sz w:val="24"/>
          <w:szCs w:val="24"/>
        </w:rPr>
        <w:t>2.4. Права Заказчика:</w:t>
      </w:r>
    </w:p>
    <w:p w:rsidR="00000000" w:rsidRDefault="009F5BCD">
      <w:pPr>
        <w:contextualSpacing/>
        <w:jc w:val="both"/>
      </w:pPr>
      <w:r>
        <w:rPr>
          <w:sz w:val="24"/>
          <w:szCs w:val="24"/>
        </w:rPr>
        <w:t>2.4.1. Заказчик имеет право требовать от Исполнителя выполнения условий контракта.</w:t>
      </w:r>
    </w:p>
    <w:p w:rsidR="00000000" w:rsidRDefault="009F5BCD">
      <w:pPr>
        <w:contextualSpacing/>
        <w:jc w:val="both"/>
      </w:pPr>
      <w:r>
        <w:rPr>
          <w:sz w:val="24"/>
          <w:szCs w:val="24"/>
        </w:rPr>
        <w:t>2.4.2. Заказчик имеет право контролировать во всякое время, не вмешиваясь в ход работы Испол</w:t>
      </w:r>
      <w:r>
        <w:rPr>
          <w:sz w:val="24"/>
          <w:szCs w:val="24"/>
        </w:rPr>
        <w:t>нителя, деятельность по вывозу ЖБО.</w:t>
      </w:r>
    </w:p>
    <w:p w:rsidR="00000000" w:rsidRDefault="009F5BCD">
      <w:pPr>
        <w:contextualSpacing/>
        <w:jc w:val="both"/>
      </w:pPr>
      <w:r>
        <w:rPr>
          <w:sz w:val="24"/>
          <w:szCs w:val="24"/>
        </w:rPr>
        <w:t xml:space="preserve">2.4.3. Заказчик имеет право в одностороннем порядке отказаться от исполнения контракта возмездного оказания услуг, на основании, предусмотренными п.9 ст.95 ФЗ №44, при условии оплаты Исполнителю фактически понесенных им </w:t>
      </w:r>
      <w:r>
        <w:rPr>
          <w:sz w:val="24"/>
          <w:szCs w:val="24"/>
        </w:rPr>
        <w:t>расходов.</w:t>
      </w:r>
    </w:p>
    <w:p w:rsidR="00000000" w:rsidRDefault="009F5BCD">
      <w:pPr>
        <w:contextualSpacing/>
        <w:jc w:val="center"/>
        <w:rPr>
          <w:b/>
          <w:sz w:val="24"/>
          <w:szCs w:val="24"/>
        </w:rPr>
      </w:pPr>
    </w:p>
    <w:p w:rsidR="00000000" w:rsidRDefault="009F5BCD">
      <w:pPr>
        <w:contextualSpacing/>
        <w:jc w:val="center"/>
      </w:pPr>
      <w:r>
        <w:rPr>
          <w:b/>
          <w:sz w:val="24"/>
          <w:szCs w:val="24"/>
        </w:rPr>
        <w:t>3. Цена (тарифы), порядок приемки оказанных услуг и оплаты</w:t>
      </w:r>
    </w:p>
    <w:p w:rsidR="00000000" w:rsidRDefault="009F5BCD">
      <w:pPr>
        <w:contextualSpacing/>
        <w:jc w:val="both"/>
      </w:pPr>
      <w:r>
        <w:rPr>
          <w:sz w:val="24"/>
          <w:szCs w:val="24"/>
        </w:rPr>
        <w:t xml:space="preserve">3.1. Заказчик оплачивает Исполнителю плату за оказываемые услуги по следующим тарифам: </w:t>
      </w:r>
      <w:r>
        <w:rPr>
          <w:b/>
          <w:sz w:val="24"/>
          <w:szCs w:val="24"/>
        </w:rPr>
        <w:t>откачка и вывоз жидких бытовых отходов</w:t>
      </w:r>
      <w:r>
        <w:rPr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___________</w:t>
      </w:r>
      <w:r>
        <w:rPr>
          <w:b/>
          <w:color w:val="000000"/>
          <w:sz w:val="24"/>
          <w:szCs w:val="24"/>
        </w:rPr>
        <w:t>(</w:t>
      </w:r>
      <w:r>
        <w:rPr>
          <w:b/>
          <w:color w:val="000000"/>
          <w:sz w:val="24"/>
          <w:szCs w:val="24"/>
        </w:rPr>
        <w:t>__________</w:t>
      </w:r>
      <w:r>
        <w:rPr>
          <w:b/>
          <w:color w:val="000000"/>
          <w:sz w:val="24"/>
          <w:szCs w:val="24"/>
        </w:rPr>
        <w:t>) ,__________.</w:t>
      </w:r>
    </w:p>
    <w:p w:rsidR="00000000" w:rsidRDefault="009F5BCD">
      <w:pPr>
        <w:pStyle w:val="aa"/>
        <w:spacing w:after="0"/>
        <w:ind w:left="0" w:right="-1"/>
        <w:contextualSpacing/>
        <w:jc w:val="both"/>
      </w:pPr>
      <w:r>
        <w:rPr>
          <w:sz w:val="24"/>
          <w:szCs w:val="24"/>
        </w:rPr>
        <w:t>3.2. Прием оказанных ус</w:t>
      </w:r>
      <w:r>
        <w:rPr>
          <w:sz w:val="24"/>
          <w:szCs w:val="24"/>
        </w:rPr>
        <w:t xml:space="preserve">луг производится на основании акта оказанных услуг (выполненных работ), подписанного уполномоченными представителями обеих сторон за каждый расчетный период (месяц). </w:t>
      </w:r>
    </w:p>
    <w:p w:rsidR="00000000" w:rsidRDefault="009F5BCD">
      <w:pPr>
        <w:contextualSpacing/>
        <w:jc w:val="both"/>
      </w:pPr>
      <w:r>
        <w:rPr>
          <w:sz w:val="24"/>
          <w:szCs w:val="24"/>
        </w:rPr>
        <w:t>3.3. Оплата производится Заказчиком путем перечисления денежных средств на расчетный счет</w:t>
      </w:r>
      <w:r>
        <w:rPr>
          <w:sz w:val="24"/>
          <w:szCs w:val="24"/>
        </w:rPr>
        <w:t xml:space="preserve"> Исполнителя, указанный в платёжных документах, до 10 числа месяца, следующего за расчетным периодом, на основании счетов и актов оказанных услуг (выполненных работ), подписанных уполномоченными представителями обеих сторон.</w:t>
      </w:r>
    </w:p>
    <w:p w:rsidR="00000000" w:rsidRDefault="009F5BCD">
      <w:pPr>
        <w:contextualSpacing/>
        <w:jc w:val="both"/>
      </w:pPr>
      <w:r>
        <w:rPr>
          <w:sz w:val="24"/>
          <w:szCs w:val="24"/>
        </w:rPr>
        <w:t>3.4. Обязательства Заказчика по</w:t>
      </w:r>
      <w:r>
        <w:rPr>
          <w:sz w:val="24"/>
          <w:szCs w:val="24"/>
        </w:rPr>
        <w:t xml:space="preserve"> оплате оказанных ему услуг считаются выполненными с момента поступления денежных средств на расчетный счет Исполнителя, указанного в платёжных документах, в полном объеме в соответствии с условиями контракта.</w:t>
      </w:r>
    </w:p>
    <w:p w:rsidR="00000000" w:rsidRDefault="009F5BCD">
      <w:pPr>
        <w:ind w:right="-1"/>
        <w:contextualSpacing/>
        <w:jc w:val="both"/>
      </w:pPr>
      <w:r>
        <w:rPr>
          <w:sz w:val="24"/>
          <w:szCs w:val="24"/>
        </w:rPr>
        <w:t xml:space="preserve">3.5. Приемка выполненных работ осуществляется </w:t>
      </w:r>
      <w:r>
        <w:rPr>
          <w:sz w:val="24"/>
          <w:szCs w:val="24"/>
        </w:rPr>
        <w:t>на основании акта выполненных работ, подписанного обеими сторонами. Исполнитель, до 30 числа ежемесячно направляет Заказчику акт выполненных работ и счет – фактуру. Заказчик в течении 5-ти банковских дней обязан принять выполненные работы, либо направить м</w:t>
      </w:r>
      <w:r>
        <w:rPr>
          <w:sz w:val="24"/>
          <w:szCs w:val="24"/>
        </w:rPr>
        <w:t>отивированный отказ от приемки работ, в случае не получения Исполнителем надлежаще оформленного акта выполненных работ, либо мотивированного отказа от их приемки, работы считаются выполненными в полном объеме и надлежащего качества.</w:t>
      </w:r>
    </w:p>
    <w:p w:rsidR="00000000" w:rsidRDefault="009F5BCD">
      <w:pPr>
        <w:ind w:right="-1"/>
        <w:contextualSpacing/>
        <w:jc w:val="both"/>
      </w:pPr>
      <w:r>
        <w:rPr>
          <w:sz w:val="24"/>
          <w:szCs w:val="24"/>
        </w:rPr>
        <w:t>3.6. Сумма по контракту</w:t>
      </w:r>
      <w:r>
        <w:rPr>
          <w:sz w:val="24"/>
          <w:szCs w:val="24"/>
        </w:rPr>
        <w:t xml:space="preserve"> составляет </w:t>
      </w:r>
      <w:r>
        <w:rPr>
          <w:color w:val="000000"/>
          <w:sz w:val="24"/>
          <w:szCs w:val="24"/>
        </w:rPr>
        <w:t xml:space="preserve"> __________________</w:t>
      </w:r>
      <w:r>
        <w:rPr>
          <w:b/>
          <w:color w:val="000000"/>
          <w:sz w:val="24"/>
          <w:szCs w:val="24"/>
        </w:rPr>
        <w:t>(</w:t>
      </w:r>
      <w:r>
        <w:rPr>
          <w:b/>
          <w:color w:val="000000"/>
          <w:sz w:val="24"/>
          <w:szCs w:val="24"/>
        </w:rPr>
        <w:t>__________</w:t>
      </w:r>
      <w:r>
        <w:rPr>
          <w:b/>
          <w:color w:val="000000"/>
          <w:sz w:val="24"/>
          <w:szCs w:val="24"/>
        </w:rPr>
        <w:t>), ______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Оплата производится за счет средств  Федерального  бюджета. Цена настоящего государств</w:t>
      </w:r>
      <w:r>
        <w:rPr>
          <w:sz w:val="24"/>
          <w:szCs w:val="24"/>
        </w:rPr>
        <w:t>енного контракта является твердой на весь срок исполнения государственного контракта, за исключением случаев предусмо</w:t>
      </w:r>
      <w:r>
        <w:rPr>
          <w:sz w:val="24"/>
          <w:szCs w:val="24"/>
        </w:rPr>
        <w:t>тренных ст. 95 ФЗ № 44.</w:t>
      </w:r>
    </w:p>
    <w:p w:rsidR="00000000" w:rsidRDefault="009F5BCD">
      <w:pPr>
        <w:tabs>
          <w:tab w:val="left" w:pos="2595"/>
        </w:tabs>
        <w:contextualSpacing/>
        <w:jc w:val="both"/>
      </w:pPr>
      <w:r>
        <w:rPr>
          <w:sz w:val="24"/>
          <w:szCs w:val="24"/>
        </w:rPr>
        <w:tab/>
      </w:r>
    </w:p>
    <w:p w:rsidR="00000000" w:rsidRDefault="009F5BCD">
      <w:pPr>
        <w:tabs>
          <w:tab w:val="left" w:pos="2595"/>
        </w:tabs>
        <w:contextualSpacing/>
        <w:jc w:val="center"/>
      </w:pPr>
      <w:r>
        <w:rPr>
          <w:b/>
          <w:sz w:val="24"/>
          <w:szCs w:val="24"/>
        </w:rPr>
        <w:t>4. Объем отходов, подлежащих вывозу</w:t>
      </w:r>
    </w:p>
    <w:p w:rsidR="00000000" w:rsidRDefault="009F5BCD">
      <w:pPr>
        <w:tabs>
          <w:tab w:val="left" w:pos="2595"/>
        </w:tabs>
        <w:contextualSpacing/>
        <w:jc w:val="both"/>
      </w:pPr>
      <w:r>
        <w:rPr>
          <w:sz w:val="24"/>
          <w:szCs w:val="24"/>
        </w:rPr>
        <w:t>4.1.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Объем отходов, одной машины (специальной техники) составляет</w:t>
      </w:r>
      <w:r>
        <w:rPr>
          <w:sz w:val="24"/>
          <w:szCs w:val="24"/>
        </w:rPr>
        <w:t xml:space="preserve"> _____</w:t>
      </w:r>
      <w:r>
        <w:rPr>
          <w:b/>
          <w:sz w:val="24"/>
          <w:szCs w:val="24"/>
        </w:rPr>
        <w:t>.</w:t>
      </w:r>
    </w:p>
    <w:p w:rsidR="00000000" w:rsidRDefault="009F5BCD">
      <w:pPr>
        <w:tabs>
          <w:tab w:val="left" w:pos="2595"/>
        </w:tabs>
        <w:contextualSpacing/>
        <w:jc w:val="both"/>
      </w:pPr>
      <w:r>
        <w:rPr>
          <w:sz w:val="24"/>
          <w:szCs w:val="24"/>
        </w:rPr>
        <w:t>Объем по откачке и вывозу ЖБО составляет —</w:t>
      </w:r>
      <w:r>
        <w:rPr>
          <w:b/>
          <w:sz w:val="24"/>
          <w:szCs w:val="24"/>
        </w:rPr>
        <w:t xml:space="preserve"> 72 м3.</w:t>
      </w:r>
    </w:p>
    <w:p w:rsidR="00000000" w:rsidRDefault="009F5BCD">
      <w:pPr>
        <w:contextualSpacing/>
        <w:jc w:val="center"/>
        <w:rPr>
          <w:b/>
          <w:sz w:val="24"/>
          <w:szCs w:val="24"/>
        </w:rPr>
      </w:pPr>
    </w:p>
    <w:p w:rsidR="00000000" w:rsidRDefault="009F5BCD">
      <w:pPr>
        <w:contextualSpacing/>
        <w:jc w:val="center"/>
      </w:pPr>
      <w:r>
        <w:rPr>
          <w:b/>
          <w:sz w:val="24"/>
          <w:szCs w:val="24"/>
        </w:rPr>
        <w:t>5. Ответственность сторон</w:t>
      </w:r>
    </w:p>
    <w:p w:rsidR="00000000" w:rsidRDefault="009F5BCD">
      <w:pPr>
        <w:contextualSpacing/>
        <w:jc w:val="both"/>
      </w:pPr>
      <w:r>
        <w:rPr>
          <w:sz w:val="24"/>
          <w:szCs w:val="24"/>
        </w:rPr>
        <w:t>5.1. За неисполнение или ненадлежащее исполн</w:t>
      </w:r>
      <w:r>
        <w:rPr>
          <w:sz w:val="24"/>
          <w:szCs w:val="24"/>
        </w:rPr>
        <w:t>ение условий контракта стороны несут ответственность в соответствии с действующим законодательством Российской Федерации.</w:t>
      </w:r>
    </w:p>
    <w:p w:rsidR="00000000" w:rsidRDefault="009F5BCD">
      <w:pPr>
        <w:contextualSpacing/>
        <w:jc w:val="both"/>
      </w:pPr>
      <w:r>
        <w:rPr>
          <w:sz w:val="24"/>
          <w:szCs w:val="24"/>
        </w:rPr>
        <w:t>5.2. При неоплате услуг более двух месяцев подряд контракт расторгается Исполнителем в одностороннем порядке.</w:t>
      </w:r>
    </w:p>
    <w:p w:rsidR="00000000" w:rsidRDefault="009F5BCD">
      <w:pPr>
        <w:contextualSpacing/>
        <w:jc w:val="both"/>
      </w:pPr>
      <w:r>
        <w:rPr>
          <w:sz w:val="24"/>
          <w:szCs w:val="24"/>
        </w:rPr>
        <w:t>5.3. В случае невозможно</w:t>
      </w:r>
      <w:r>
        <w:rPr>
          <w:sz w:val="24"/>
          <w:szCs w:val="24"/>
        </w:rPr>
        <w:t>сти оказания услуг, возникшей по вине Заказчика, услуги подлежат оплате в полном объеме за соответствующий период.</w:t>
      </w:r>
    </w:p>
    <w:p w:rsidR="00000000" w:rsidRDefault="009F5BCD">
      <w:pPr>
        <w:contextualSpacing/>
        <w:jc w:val="both"/>
      </w:pPr>
      <w:r>
        <w:rPr>
          <w:sz w:val="24"/>
          <w:szCs w:val="24"/>
        </w:rPr>
        <w:t>5.4. Стороны освобождаются от ответственности за частичное или полное неисполнение своих обязательств по настоящему контракту, если их исполн</w:t>
      </w:r>
      <w:r>
        <w:rPr>
          <w:sz w:val="24"/>
          <w:szCs w:val="24"/>
        </w:rPr>
        <w:t>ению препятствуют чрезвычайное и непредотвратимое при данных условиях обстоятельство (непреодолимая сила).</w:t>
      </w:r>
    </w:p>
    <w:p w:rsidR="00000000" w:rsidRDefault="009F5BCD">
      <w:pPr>
        <w:contextualSpacing/>
        <w:jc w:val="center"/>
        <w:rPr>
          <w:b/>
          <w:sz w:val="24"/>
          <w:szCs w:val="24"/>
        </w:rPr>
      </w:pPr>
    </w:p>
    <w:p w:rsidR="00000000" w:rsidRDefault="009F5BCD">
      <w:pPr>
        <w:contextualSpacing/>
        <w:jc w:val="center"/>
        <w:rPr>
          <w:b/>
          <w:sz w:val="24"/>
          <w:szCs w:val="24"/>
        </w:rPr>
      </w:pPr>
    </w:p>
    <w:p w:rsidR="00000000" w:rsidRDefault="009F5BCD">
      <w:pPr>
        <w:contextualSpacing/>
        <w:jc w:val="center"/>
      </w:pPr>
      <w:r>
        <w:rPr>
          <w:b/>
          <w:sz w:val="24"/>
          <w:szCs w:val="24"/>
        </w:rPr>
        <w:lastRenderedPageBreak/>
        <w:t>6. Условия изменения, прекращения контракта, прочие условия</w:t>
      </w:r>
    </w:p>
    <w:p w:rsidR="00000000" w:rsidRDefault="009F5BCD">
      <w:pPr>
        <w:tabs>
          <w:tab w:val="left" w:pos="567"/>
          <w:tab w:val="left" w:pos="709"/>
          <w:tab w:val="left" w:pos="851"/>
        </w:tabs>
        <w:ind w:right="-1"/>
        <w:contextualSpacing/>
        <w:jc w:val="both"/>
      </w:pPr>
      <w:r>
        <w:rPr>
          <w:sz w:val="24"/>
          <w:szCs w:val="24"/>
        </w:rPr>
        <w:t xml:space="preserve">6.1. Настоящий контракт вступает в силу с момента заключения и действует по 31 декабря </w:t>
      </w:r>
      <w:r>
        <w:rPr>
          <w:sz w:val="24"/>
          <w:szCs w:val="24"/>
        </w:rPr>
        <w:t xml:space="preserve"> 2026 года, а в части взаиморасчетов до полного исполнения сторонами своих обязательств.</w:t>
      </w:r>
    </w:p>
    <w:p w:rsidR="00000000" w:rsidRDefault="009F5BCD">
      <w:pPr>
        <w:pStyle w:val="21"/>
        <w:tabs>
          <w:tab w:val="left" w:pos="567"/>
          <w:tab w:val="left" w:pos="709"/>
          <w:tab w:val="left" w:pos="851"/>
        </w:tabs>
        <w:spacing w:line="240" w:lineRule="auto"/>
        <w:ind w:right="-1"/>
        <w:contextualSpacing/>
      </w:pPr>
      <w:r>
        <w:rPr>
          <w:szCs w:val="24"/>
        </w:rPr>
        <w:t>6.2. Все изменения и дополнения к контракту оформляются дополнительными соглашениями.</w:t>
      </w:r>
    </w:p>
    <w:p w:rsidR="00000000" w:rsidRDefault="009F5BCD">
      <w:pPr>
        <w:pStyle w:val="21"/>
        <w:tabs>
          <w:tab w:val="left" w:pos="567"/>
          <w:tab w:val="left" w:pos="709"/>
          <w:tab w:val="left" w:pos="851"/>
        </w:tabs>
        <w:spacing w:line="240" w:lineRule="auto"/>
        <w:ind w:right="-1"/>
        <w:contextualSpacing/>
      </w:pPr>
      <w:r>
        <w:rPr>
          <w:szCs w:val="24"/>
        </w:rPr>
        <w:t>6.3. Настоящий контракт может быть расторгнут до окончания срока действия в однос</w:t>
      </w:r>
      <w:r>
        <w:rPr>
          <w:szCs w:val="24"/>
        </w:rPr>
        <w:t>тороннем порядке, путем письменного уведомления другой стороны за 10 дней до предполагаемого срока прекращения действия контракта, при  условии сверки и погашения всех взаиморасчетов.</w:t>
      </w:r>
    </w:p>
    <w:p w:rsidR="00000000" w:rsidRDefault="009F5BCD">
      <w:pPr>
        <w:pStyle w:val="21"/>
        <w:tabs>
          <w:tab w:val="left" w:pos="567"/>
          <w:tab w:val="left" w:pos="709"/>
          <w:tab w:val="left" w:pos="851"/>
        </w:tabs>
        <w:spacing w:line="240" w:lineRule="auto"/>
        <w:ind w:right="-1"/>
        <w:contextualSpacing/>
      </w:pPr>
      <w:r>
        <w:rPr>
          <w:szCs w:val="24"/>
        </w:rPr>
        <w:t>6.4. Исполнитель расторгает контракт в одностороннем порядке с уведомлен</w:t>
      </w:r>
      <w:r>
        <w:rPr>
          <w:szCs w:val="24"/>
        </w:rPr>
        <w:t>ием Заказчика незамедлительно, в случае:</w:t>
      </w:r>
    </w:p>
    <w:p w:rsidR="00000000" w:rsidRDefault="009F5BCD">
      <w:pPr>
        <w:pStyle w:val="21"/>
        <w:tabs>
          <w:tab w:val="left" w:pos="567"/>
          <w:tab w:val="left" w:pos="709"/>
          <w:tab w:val="left" w:pos="851"/>
        </w:tabs>
        <w:spacing w:line="240" w:lineRule="auto"/>
        <w:ind w:right="-1"/>
        <w:contextualSpacing/>
      </w:pPr>
      <w:r>
        <w:rPr>
          <w:szCs w:val="24"/>
        </w:rPr>
        <w:t>- неоднократного нарушения сроков оплаты Заказчиком услуг по настоящему контракта.</w:t>
      </w:r>
    </w:p>
    <w:p w:rsidR="00000000" w:rsidRDefault="009F5BCD">
      <w:pPr>
        <w:numPr>
          <w:ilvl w:val="1"/>
          <w:numId w:val="1"/>
        </w:numPr>
        <w:tabs>
          <w:tab w:val="left" w:pos="567"/>
          <w:tab w:val="left" w:pos="709"/>
          <w:tab w:val="left" w:pos="851"/>
        </w:tabs>
        <w:ind w:left="0" w:right="-1" w:firstLine="0"/>
        <w:contextualSpacing/>
        <w:jc w:val="both"/>
      </w:pPr>
      <w:r>
        <w:rPr>
          <w:sz w:val="24"/>
          <w:szCs w:val="24"/>
        </w:rPr>
        <w:t>Все споры и разногласия  решаются непосредственно путем переговоров между сторонами. При не достижении соглашения спорные вопросы пе</w:t>
      </w:r>
      <w:r>
        <w:rPr>
          <w:sz w:val="24"/>
          <w:szCs w:val="24"/>
        </w:rPr>
        <w:t>редаются заинтересованной стороной на разрешение Арбитражного суда Воронежской области.</w:t>
      </w:r>
    </w:p>
    <w:p w:rsidR="00000000" w:rsidRDefault="009F5BCD">
      <w:pPr>
        <w:numPr>
          <w:ilvl w:val="1"/>
          <w:numId w:val="1"/>
        </w:numPr>
        <w:tabs>
          <w:tab w:val="left" w:pos="567"/>
          <w:tab w:val="left" w:pos="709"/>
          <w:tab w:val="left" w:pos="851"/>
        </w:tabs>
        <w:ind w:left="0" w:right="-1" w:firstLine="0"/>
        <w:contextualSpacing/>
        <w:jc w:val="both"/>
      </w:pPr>
      <w:r>
        <w:rPr>
          <w:sz w:val="24"/>
          <w:szCs w:val="24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000000" w:rsidRDefault="009F5BCD">
      <w:pPr>
        <w:tabs>
          <w:tab w:val="left" w:pos="567"/>
          <w:tab w:val="left" w:pos="709"/>
          <w:tab w:val="left" w:pos="851"/>
        </w:tabs>
        <w:ind w:right="-1"/>
        <w:contextualSpacing/>
        <w:jc w:val="both"/>
        <w:rPr>
          <w:sz w:val="24"/>
          <w:szCs w:val="24"/>
        </w:rPr>
      </w:pPr>
    </w:p>
    <w:p w:rsidR="00000000" w:rsidRDefault="009F5BCD">
      <w:pPr>
        <w:widowControl w:val="0"/>
        <w:ind w:firstLine="851"/>
        <w:contextualSpacing/>
        <w:jc w:val="center"/>
      </w:pPr>
      <w:r>
        <w:rPr>
          <w:b/>
          <w:sz w:val="24"/>
          <w:szCs w:val="24"/>
        </w:rPr>
        <w:t>7. Адреса и банковские реквизиты сторон</w:t>
      </w:r>
    </w:p>
    <w:p w:rsidR="00000000" w:rsidRDefault="009F5BCD">
      <w:pPr>
        <w:widowControl w:val="0"/>
        <w:ind w:firstLine="851"/>
        <w:contextualSpacing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5005"/>
        <w:gridCol w:w="5132"/>
      </w:tblGrid>
      <w:tr w:rsidR="00000000">
        <w:trPr>
          <w:trHeight w:val="91"/>
        </w:trPr>
        <w:tc>
          <w:tcPr>
            <w:tcW w:w="5005" w:type="dxa"/>
            <w:shd w:val="clear" w:color="auto" w:fill="auto"/>
          </w:tcPr>
          <w:p w:rsidR="00000000" w:rsidRDefault="009F5BCD">
            <w:pPr>
              <w:widowControl w:val="0"/>
              <w:ind w:right="-1"/>
              <w:jc w:val="center"/>
            </w:pPr>
            <w:r>
              <w:rPr>
                <w:b/>
                <w:sz w:val="24"/>
                <w:szCs w:val="24"/>
              </w:rPr>
              <w:t>«Исполнитель»</w:t>
            </w:r>
          </w:p>
        </w:tc>
        <w:tc>
          <w:tcPr>
            <w:tcW w:w="5132" w:type="dxa"/>
            <w:shd w:val="clear" w:color="auto" w:fill="auto"/>
          </w:tcPr>
          <w:p w:rsidR="00000000" w:rsidRDefault="009F5BCD">
            <w:pPr>
              <w:pStyle w:val="21"/>
              <w:widowControl w:val="0"/>
              <w:spacing w:line="240" w:lineRule="auto"/>
              <w:ind w:right="-1"/>
              <w:jc w:val="center"/>
            </w:pPr>
            <w:r>
              <w:rPr>
                <w:b/>
                <w:szCs w:val="24"/>
              </w:rPr>
              <w:t>«За</w:t>
            </w:r>
            <w:r>
              <w:rPr>
                <w:b/>
                <w:szCs w:val="24"/>
              </w:rPr>
              <w:t>казчик»</w:t>
            </w:r>
          </w:p>
        </w:tc>
      </w:tr>
      <w:tr w:rsidR="00000000">
        <w:trPr>
          <w:trHeight w:val="2970"/>
        </w:trPr>
        <w:tc>
          <w:tcPr>
            <w:tcW w:w="5005" w:type="dxa"/>
            <w:shd w:val="clear" w:color="auto" w:fill="auto"/>
          </w:tcPr>
          <w:p w:rsidR="00000000" w:rsidRDefault="009F5BCD">
            <w:pPr>
              <w:widowControl w:val="0"/>
              <w:tabs>
                <w:tab w:val="left" w:pos="5420"/>
              </w:tabs>
              <w:snapToGrid w:val="0"/>
              <w:ind w:firstLine="360"/>
              <w:contextualSpacing/>
              <w:jc w:val="center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tabs>
                <w:tab w:val="left" w:pos="5420"/>
              </w:tabs>
              <w:contextualSpacing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tabs>
                <w:tab w:val="left" w:pos="5420"/>
              </w:tabs>
              <w:contextualSpacing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tabs>
                <w:tab w:val="left" w:pos="5420"/>
              </w:tabs>
              <w:contextualSpacing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tabs>
                <w:tab w:val="left" w:pos="5420"/>
              </w:tabs>
              <w:contextualSpacing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>_______________________</w:t>
            </w:r>
            <w:r>
              <w:rPr>
                <w:color w:val="000000"/>
                <w:sz w:val="24"/>
                <w:szCs w:val="24"/>
              </w:rPr>
              <w:t>__/_______/</w:t>
            </w:r>
          </w:p>
          <w:p w:rsidR="00000000" w:rsidRDefault="009F5BCD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5132" w:type="dxa"/>
            <w:shd w:val="clear" w:color="auto" w:fill="auto"/>
          </w:tcPr>
          <w:p w:rsidR="00000000" w:rsidRDefault="009F5BCD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Главное управление МЧС России по Воронежской области</w:t>
            </w:r>
          </w:p>
          <w:p w:rsidR="00000000" w:rsidRDefault="009F5BCD">
            <w:pPr>
              <w:pStyle w:val="a4"/>
              <w:widowControl w:val="0"/>
              <w:tabs>
                <w:tab w:val="left" w:pos="5130"/>
              </w:tabs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000000" w:rsidRDefault="009F5BCD">
            <w:pPr>
              <w:pStyle w:val="a4"/>
              <w:widowControl w:val="0"/>
              <w:tabs>
                <w:tab w:val="left" w:pos="5130"/>
              </w:tabs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000000" w:rsidRDefault="009F5BCD">
            <w:pPr>
              <w:pStyle w:val="aa"/>
              <w:widowControl w:val="0"/>
              <w:spacing w:after="0"/>
              <w:ind w:left="0"/>
            </w:pPr>
            <w:r>
              <w:rPr>
                <w:spacing w:val="-1"/>
                <w:sz w:val="24"/>
                <w:szCs w:val="24"/>
              </w:rPr>
              <w:t>394006 г.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Воронеж, ул. Куцыгина, д.28  </w:t>
            </w:r>
          </w:p>
          <w:p w:rsidR="00000000" w:rsidRDefault="009F5BCD">
            <w:pPr>
              <w:pStyle w:val="aa"/>
              <w:widowControl w:val="0"/>
              <w:spacing w:after="0"/>
              <w:ind w:left="0"/>
            </w:pP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pacing w:val="-5"/>
                <w:sz w:val="24"/>
                <w:szCs w:val="24"/>
              </w:rPr>
              <w:t>ел. (4732) 969385</w:t>
            </w:r>
          </w:p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 xml:space="preserve">ИНН 3664061454 </w:t>
            </w:r>
          </w:p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>КПП 366401001</w:t>
            </w:r>
          </w:p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 xml:space="preserve">ОГРН 1043600098530; </w:t>
            </w:r>
          </w:p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>ОКПО 08928569</w:t>
            </w:r>
          </w:p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>л/с 0331</w:t>
            </w:r>
            <w:r>
              <w:rPr>
                <w:sz w:val="24"/>
                <w:szCs w:val="24"/>
              </w:rPr>
              <w:t xml:space="preserve">1783970 </w:t>
            </w:r>
          </w:p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>р/с 03211643000000013228</w:t>
            </w:r>
          </w:p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 xml:space="preserve">ОКЦ №1 ВВГУ Банка России//УФК по Нижегородской области, г. Нижний Новгород </w:t>
            </w:r>
          </w:p>
          <w:p w:rsidR="00000000" w:rsidRDefault="009F5BCD">
            <w:pPr>
              <w:widowControl w:val="0"/>
              <w:jc w:val="both"/>
            </w:pPr>
            <w:r>
              <w:rPr>
                <w:sz w:val="24"/>
                <w:szCs w:val="24"/>
              </w:rPr>
              <w:t xml:space="preserve">БИК 012202102; </w:t>
            </w:r>
          </w:p>
          <w:p w:rsidR="00000000" w:rsidRDefault="009F5BCD">
            <w:pPr>
              <w:widowControl w:val="0"/>
              <w:jc w:val="both"/>
            </w:pPr>
            <w:r>
              <w:rPr>
                <w:bCs/>
                <w:color w:val="000000"/>
                <w:sz w:val="24"/>
                <w:szCs w:val="24"/>
              </w:rPr>
              <w:t>ЕКС 40102810745370000024</w:t>
            </w:r>
          </w:p>
          <w:p w:rsidR="00000000" w:rsidRDefault="009F5BCD">
            <w:r>
              <w:rPr>
                <w:sz w:val="24"/>
                <w:szCs w:val="24"/>
              </w:rPr>
              <w:t>Эл. почта: umto-fps@mail.ru</w:t>
            </w:r>
          </w:p>
          <w:p w:rsidR="00000000" w:rsidRDefault="009F5BCD">
            <w:pPr>
              <w:widowControl w:val="0"/>
              <w:tabs>
                <w:tab w:val="left" w:pos="5130"/>
              </w:tabs>
              <w:jc w:val="both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>____________________________/________/</w:t>
            </w:r>
          </w:p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>М.П.</w:t>
            </w:r>
          </w:p>
        </w:tc>
      </w:tr>
    </w:tbl>
    <w:p w:rsidR="00000000" w:rsidRDefault="009F5BCD">
      <w:pPr>
        <w:rPr>
          <w:sz w:val="24"/>
          <w:szCs w:val="24"/>
        </w:rPr>
      </w:pPr>
    </w:p>
    <w:p w:rsidR="00000000" w:rsidRDefault="009F5BCD">
      <w:pPr>
        <w:pageBreakBefore/>
        <w:jc w:val="right"/>
      </w:pPr>
      <w:r>
        <w:rPr>
          <w:sz w:val="24"/>
          <w:szCs w:val="24"/>
        </w:rPr>
        <w:lastRenderedPageBreak/>
        <w:t>Приложение 1</w:t>
      </w:r>
    </w:p>
    <w:p w:rsidR="00000000" w:rsidRDefault="009F5BCD">
      <w:pPr>
        <w:jc w:val="center"/>
      </w:pPr>
      <w:r>
        <w:rPr>
          <w:b/>
          <w:sz w:val="24"/>
          <w:szCs w:val="24"/>
        </w:rPr>
        <w:t>Техническое зад</w:t>
      </w:r>
      <w:r>
        <w:rPr>
          <w:b/>
          <w:sz w:val="24"/>
          <w:szCs w:val="24"/>
        </w:rPr>
        <w:t>ание</w:t>
      </w:r>
    </w:p>
    <w:p w:rsidR="00000000" w:rsidRDefault="009F5BCD">
      <w:pPr>
        <w:jc w:val="center"/>
      </w:pPr>
      <w:r>
        <w:rPr>
          <w:b/>
          <w:sz w:val="24"/>
          <w:szCs w:val="24"/>
        </w:rPr>
        <w:t>на услуги по откачке и вывозу жидких бытовых отходов</w:t>
      </w:r>
    </w:p>
    <w:tbl>
      <w:tblPr>
        <w:tblW w:w="0" w:type="auto"/>
        <w:tblInd w:w="93" w:type="dxa"/>
        <w:tblLayout w:type="fixed"/>
        <w:tblCellMar>
          <w:left w:w="93" w:type="dxa"/>
        </w:tblCellMar>
        <w:tblLook w:val="0000"/>
      </w:tblPr>
      <w:tblGrid>
        <w:gridCol w:w="3081"/>
        <w:gridCol w:w="48"/>
        <w:gridCol w:w="6985"/>
      </w:tblGrid>
      <w:tr w:rsidR="00000000">
        <w:tc>
          <w:tcPr>
            <w:tcW w:w="1011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9F5BCD">
            <w:pPr>
              <w:pStyle w:val="10"/>
              <w:widowControl w:val="0"/>
              <w:numPr>
                <w:ilvl w:val="0"/>
                <w:numId w:val="2"/>
              </w:numPr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данные:</w:t>
            </w:r>
          </w:p>
        </w:tc>
      </w:tr>
      <w:tr w:rsidR="00000000">
        <w:trPr>
          <w:trHeight w:val="315"/>
        </w:trPr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9F5BCD">
            <w:pPr>
              <w:pStyle w:val="10"/>
              <w:widowControl w:val="0"/>
              <w:numPr>
                <w:ilvl w:val="1"/>
                <w:numId w:val="2"/>
              </w:numPr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</w:p>
        </w:tc>
        <w:tc>
          <w:tcPr>
            <w:tcW w:w="70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9F5BCD">
            <w:pPr>
              <w:pStyle w:val="10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Воронежская обл., р.п. Хохольский, ул. Дзержинского, д.21</w:t>
            </w:r>
          </w:p>
        </w:tc>
      </w:tr>
      <w:tr w:rsidR="00000000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9F5BCD">
            <w:pPr>
              <w:pStyle w:val="10"/>
              <w:widowControl w:val="0"/>
              <w:numPr>
                <w:ilvl w:val="1"/>
                <w:numId w:val="2"/>
              </w:numPr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услуг:</w:t>
            </w:r>
          </w:p>
        </w:tc>
        <w:tc>
          <w:tcPr>
            <w:tcW w:w="70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9F5BCD">
            <w:pPr>
              <w:widowControl w:val="0"/>
              <w:jc w:val="both"/>
            </w:pPr>
            <w:r>
              <w:rPr>
                <w:sz w:val="24"/>
                <w:szCs w:val="24"/>
              </w:rPr>
              <w:t>Откачка и вывоз жидких бытовых отходов</w:t>
            </w:r>
          </w:p>
        </w:tc>
      </w:tr>
      <w:tr w:rsidR="00000000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9F5BCD">
            <w:pPr>
              <w:pStyle w:val="10"/>
              <w:widowControl w:val="0"/>
              <w:numPr>
                <w:ilvl w:val="1"/>
                <w:numId w:val="2"/>
              </w:numPr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услуг:</w:t>
            </w:r>
          </w:p>
        </w:tc>
        <w:tc>
          <w:tcPr>
            <w:tcW w:w="70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>72 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000000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9F5BCD">
            <w:pPr>
              <w:pStyle w:val="10"/>
              <w:widowControl w:val="0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действия:</w:t>
            </w:r>
          </w:p>
        </w:tc>
        <w:tc>
          <w:tcPr>
            <w:tcW w:w="70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>с момента под</w:t>
            </w:r>
            <w:r>
              <w:rPr>
                <w:sz w:val="24"/>
                <w:szCs w:val="24"/>
              </w:rPr>
              <w:t>писания контракта по 31.12.2026 г.</w:t>
            </w:r>
          </w:p>
        </w:tc>
      </w:tr>
      <w:tr w:rsidR="00000000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9F5BCD">
            <w:pPr>
              <w:pStyle w:val="10"/>
              <w:widowControl w:val="0"/>
              <w:numPr>
                <w:ilvl w:val="1"/>
                <w:numId w:val="2"/>
              </w:numPr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0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>Федеральный бюджет</w:t>
            </w:r>
          </w:p>
        </w:tc>
      </w:tr>
      <w:tr w:rsidR="00000000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9F5BCD">
            <w:pPr>
              <w:pStyle w:val="10"/>
              <w:widowControl w:val="0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(включая все налоги и сборы):</w:t>
            </w:r>
          </w:p>
        </w:tc>
        <w:tc>
          <w:tcPr>
            <w:tcW w:w="70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9F5BCD">
            <w:pPr>
              <w:widowControl w:val="0"/>
              <w:snapToGrid w:val="0"/>
              <w:ind w:right="-1"/>
              <w:contextualSpacing/>
              <w:jc w:val="both"/>
            </w:pPr>
            <w:bookmarkStart w:id="0" w:name="_GoBack"/>
            <w:bookmarkEnd w:id="0"/>
          </w:p>
        </w:tc>
      </w:tr>
      <w:tr w:rsidR="00000000">
        <w:tc>
          <w:tcPr>
            <w:tcW w:w="1011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9F5BCD">
            <w:pPr>
              <w:pStyle w:val="10"/>
              <w:widowControl w:val="0"/>
              <w:numPr>
                <w:ilvl w:val="0"/>
                <w:numId w:val="2"/>
              </w:numPr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требования:</w:t>
            </w:r>
          </w:p>
        </w:tc>
      </w:tr>
      <w:tr w:rsidR="00000000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9F5BCD">
            <w:pPr>
              <w:pStyle w:val="10"/>
              <w:widowControl w:val="0"/>
              <w:numPr>
                <w:ilvl w:val="1"/>
                <w:numId w:val="2"/>
              </w:numPr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Назначение, краткая характеристика услуги</w:t>
            </w:r>
          </w:p>
        </w:tc>
        <w:tc>
          <w:tcPr>
            <w:tcW w:w="70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9F5BCD">
            <w:pPr>
              <w:widowControl w:val="0"/>
              <w:jc w:val="both"/>
            </w:pPr>
            <w:r>
              <w:rPr>
                <w:sz w:val="24"/>
                <w:szCs w:val="24"/>
              </w:rPr>
              <w:t>Исполнитель предоставляет услуги по вывозу жидких бытовых отходов с объек</w:t>
            </w:r>
            <w:r>
              <w:rPr>
                <w:sz w:val="24"/>
                <w:szCs w:val="24"/>
              </w:rPr>
              <w:t>та нежилого фонда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000000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9F5BCD">
            <w:pPr>
              <w:pStyle w:val="10"/>
              <w:widowControl w:val="0"/>
              <w:numPr>
                <w:ilvl w:val="1"/>
                <w:numId w:val="2"/>
              </w:numPr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разрешительной документации для Исполнителя</w:t>
            </w:r>
          </w:p>
        </w:tc>
        <w:tc>
          <w:tcPr>
            <w:tcW w:w="70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9F5BCD">
            <w:pPr>
              <w:widowControl w:val="0"/>
              <w:jc w:val="both"/>
            </w:pPr>
            <w:r>
              <w:rPr>
                <w:sz w:val="24"/>
                <w:szCs w:val="24"/>
              </w:rPr>
              <w:t>Заверенная копия действующего контракта с местной организацией, обеспечивающей приём ЖБО в централизованную систему канализации с дальнейшей очисткой на очистных сооружениях (с чёткой п</w:t>
            </w:r>
            <w:r>
              <w:rPr>
                <w:sz w:val="24"/>
                <w:szCs w:val="24"/>
              </w:rPr>
              <w:t>ропиской в контракте). Контракт с данной организацией должен  действовать на весь период действия заключаемого с Заказчиком контракта на откачку и вывоз ЖБО. В том случае, если приём ЖБО в систему канализации принимает одна организация, которая затем перед</w:t>
            </w:r>
            <w:r>
              <w:rPr>
                <w:sz w:val="24"/>
                <w:szCs w:val="24"/>
              </w:rPr>
              <w:t>аёт их по системе трубопроводов организации, производящей очистку сточных вод, представляются оба контракта (копии) с указанными организациями. Оба документа должны быть действующими. Документ, подтверждающий предоставление водного объекта в пользование ор</w:t>
            </w:r>
            <w:r>
              <w:rPr>
                <w:sz w:val="24"/>
                <w:szCs w:val="24"/>
              </w:rPr>
              <w:t>ганизации, обеспечивающей очистку стоков, на сброс очищенных сточных вод (Решение о предоставлении водного объекта в пользование, выданное Минэкологии РФ и зарегистрированное в государственном водном реестре). Действующую лицензию на сбор и транспортирован</w:t>
            </w:r>
            <w:r>
              <w:rPr>
                <w:sz w:val="24"/>
                <w:szCs w:val="24"/>
              </w:rPr>
              <w:t>ие ЖБО.</w:t>
            </w:r>
          </w:p>
          <w:p w:rsidR="00000000" w:rsidRDefault="009F5BCD">
            <w:pPr>
              <w:widowControl w:val="0"/>
              <w:jc w:val="both"/>
            </w:pPr>
            <w:r>
              <w:rPr>
                <w:sz w:val="24"/>
                <w:szCs w:val="24"/>
              </w:rPr>
              <w:t>Исполнитель самостоятельно отслеживает сроки действия всех разрешительных документов организаций, осуществляющих приём сточных вод и их последующую очистку, и контрактов с ними, а также не менее чем за 20 дней до истечения срока их действия пролонг</w:t>
            </w:r>
            <w:r>
              <w:rPr>
                <w:sz w:val="24"/>
                <w:szCs w:val="24"/>
              </w:rPr>
              <w:t>ирует или перезаключает указанные контракта, и в уведомительном порядке представляет их копии Заказчику.</w:t>
            </w:r>
          </w:p>
        </w:tc>
      </w:tr>
      <w:tr w:rsidR="00000000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9F5BCD">
            <w:pPr>
              <w:pStyle w:val="10"/>
              <w:widowControl w:val="0"/>
              <w:numPr>
                <w:ilvl w:val="1"/>
                <w:numId w:val="2"/>
              </w:numPr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 качеству оказываемых работ</w:t>
            </w:r>
          </w:p>
        </w:tc>
        <w:tc>
          <w:tcPr>
            <w:tcW w:w="70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9F5BCD">
            <w:pPr>
              <w:widowControl w:val="0"/>
              <w:jc w:val="both"/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Откачка и вывоз ЖБО производятся в порядке и по правилам, установленным действующим законодательством РФ для </w:t>
            </w:r>
            <w:r>
              <w:rPr>
                <w:sz w:val="24"/>
                <w:szCs w:val="24"/>
              </w:rPr>
              <w:t>выполнения таких работ, с полным соблюдением всех  санитарно-эпидемиологических норм и экологических правил.</w:t>
            </w:r>
          </w:p>
          <w:p w:rsidR="00000000" w:rsidRDefault="009F5BCD">
            <w:pPr>
              <w:widowControl w:val="0"/>
              <w:jc w:val="both"/>
            </w:pPr>
            <w:r>
              <w:rPr>
                <w:sz w:val="24"/>
                <w:szCs w:val="24"/>
              </w:rPr>
              <w:t>Транспортировка жидких бытовых отходов должна выполнятся в соответствии с требованиями безопасности к транспортированию опасных отходов на транспор</w:t>
            </w:r>
            <w:r>
              <w:rPr>
                <w:sz w:val="24"/>
                <w:szCs w:val="24"/>
              </w:rPr>
              <w:t>тных средствах и при наличии специально оборудованных и снабженных специальными знаками транспортных средств.</w:t>
            </w:r>
          </w:p>
        </w:tc>
      </w:tr>
      <w:tr w:rsidR="00000000">
        <w:trPr>
          <w:trHeight w:val="278"/>
        </w:trPr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9F5BCD">
            <w:pPr>
              <w:pStyle w:val="10"/>
              <w:widowControl w:val="0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безопасности услуг</w:t>
            </w:r>
          </w:p>
        </w:tc>
        <w:tc>
          <w:tcPr>
            <w:tcW w:w="70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9F5BCD">
            <w:pPr>
              <w:pStyle w:val="12"/>
              <w:widowControl w:val="0"/>
              <w:tabs>
                <w:tab w:val="left" w:pos="0"/>
              </w:tabs>
              <w:spacing w:after="0" w:line="240" w:lineRule="auto"/>
              <w:jc w:val="both"/>
            </w:pPr>
            <w:bookmarkStart w:id="1" w:name="P0009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 должен осуществлять выполнение работ с соблюдением законодательства Российской Федерации об охране тр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уда, а также иных нормативных правовых актов, установленных перечнем видов нормативных правовых актов, утвержденных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Постановлением Правительства Российской Федерации от 26.02.2022 № 255 «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О разработке, утверждении и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lastRenderedPageBreak/>
              <w:t>изменении нормативных правовых актов феде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ральных органов исполнительной власти, содержащих государственные нормативные требования охраны труда»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типовых инструкций по охране труда, утвержденных в установленном порядке федеральными органами, также нормами, установленными СанПиН 2.1.3684-21 «Сани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тарные правила содержания территорий населенных мест» </w:t>
            </w:r>
            <w:bookmarkEnd w:id="1"/>
          </w:p>
        </w:tc>
      </w:tr>
      <w:tr w:rsidR="00000000">
        <w:trPr>
          <w:trHeight w:val="1707"/>
        </w:trPr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9F5BCD">
            <w:pPr>
              <w:pStyle w:val="10"/>
              <w:widowControl w:val="0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качеству услуг, в том числе технология, методы оказания услуг</w:t>
            </w:r>
          </w:p>
        </w:tc>
        <w:tc>
          <w:tcPr>
            <w:tcW w:w="70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9F5BCD">
            <w:pPr>
              <w:widowControl w:val="0"/>
              <w:contextualSpacing/>
              <w:jc w:val="both"/>
            </w:pPr>
            <w:r>
              <w:rPr>
                <w:sz w:val="24"/>
                <w:szCs w:val="24"/>
              </w:rPr>
              <w:t>Услуги, оказываемые Исполнителем, должны соответствовать требованиям:</w:t>
            </w:r>
          </w:p>
          <w:p w:rsidR="00000000" w:rsidRDefault="009F5BCD">
            <w:pPr>
              <w:widowControl w:val="0"/>
              <w:contextualSpacing/>
              <w:jc w:val="both"/>
            </w:pPr>
            <w:r>
              <w:rPr>
                <w:sz w:val="24"/>
                <w:szCs w:val="24"/>
              </w:rPr>
              <w:t>- Федерального закона от 10.01.2002 № 7-ФЗ «Об охране о</w:t>
            </w:r>
            <w:r>
              <w:rPr>
                <w:sz w:val="24"/>
                <w:szCs w:val="24"/>
              </w:rPr>
              <w:t>кружающей среды».</w:t>
            </w:r>
          </w:p>
          <w:p w:rsidR="00000000" w:rsidRDefault="009F5BCD">
            <w:pPr>
              <w:widowControl w:val="0"/>
              <w:contextualSpacing/>
              <w:jc w:val="both"/>
            </w:pPr>
            <w:r>
              <w:rPr>
                <w:sz w:val="24"/>
                <w:szCs w:val="24"/>
              </w:rPr>
              <w:t>- Федерального закона от 24.06.1998 № 89-ФЗ «Об отходах производства и потребления».</w:t>
            </w:r>
          </w:p>
          <w:p w:rsidR="00000000" w:rsidRDefault="009F5BCD">
            <w:pPr>
              <w:widowControl w:val="0"/>
              <w:contextualSpacing/>
              <w:jc w:val="both"/>
            </w:pPr>
            <w:r>
              <w:rPr>
                <w:sz w:val="24"/>
                <w:szCs w:val="24"/>
              </w:rPr>
              <w:t>- Федерального закона от 30.03.1999 № 52-ФЗ «О санитарно-эпидемиологическом благополучии населения».</w:t>
            </w:r>
          </w:p>
          <w:p w:rsidR="00000000" w:rsidRDefault="009F5BCD">
            <w:pPr>
              <w:widowControl w:val="0"/>
              <w:jc w:val="both"/>
            </w:pPr>
            <w:r>
              <w:rPr>
                <w:bCs/>
                <w:sz w:val="24"/>
                <w:szCs w:val="24"/>
              </w:rPr>
              <w:t>Вывоз ЖБО осуществляется по заявкам Заказчика, перед</w:t>
            </w:r>
            <w:r>
              <w:rPr>
                <w:bCs/>
                <w:sz w:val="24"/>
                <w:szCs w:val="24"/>
              </w:rPr>
              <w:t>аваемым через единую диспетчерскую службу исполнителя по телефону с территории и от объектов Заказчика. Заявки подаются с обязательным указанием адреса, с которого необходимо осуществить вывоз ЖБО, даты вывоза и контактного телефона уполномоченного предста</w:t>
            </w:r>
            <w:r>
              <w:rPr>
                <w:bCs/>
                <w:sz w:val="24"/>
                <w:szCs w:val="24"/>
              </w:rPr>
              <w:t>вителя Заказчика.</w:t>
            </w:r>
          </w:p>
          <w:p w:rsidR="00000000" w:rsidRDefault="009F5BCD">
            <w:pPr>
              <w:widowControl w:val="0"/>
              <w:jc w:val="both"/>
            </w:pPr>
            <w:r>
              <w:rPr>
                <w:sz w:val="24"/>
                <w:szCs w:val="24"/>
              </w:rPr>
              <w:t xml:space="preserve">Для вывоза ЖБО подаются исправные транспортные средства, отвечающие санитарным требованиям и экологическим нормам (специализированная техника снабжена герметичным оборудованием, не создающим угрозы для экологического состояния окружающей </w:t>
            </w:r>
            <w:r>
              <w:rPr>
                <w:sz w:val="24"/>
                <w:szCs w:val="24"/>
              </w:rPr>
              <w:t>среды).</w:t>
            </w:r>
          </w:p>
          <w:p w:rsidR="00000000" w:rsidRDefault="009F5BCD">
            <w:pPr>
              <w:widowControl w:val="0"/>
            </w:pPr>
            <w:r>
              <w:rPr>
                <w:bCs/>
                <w:sz w:val="24"/>
                <w:szCs w:val="24"/>
              </w:rPr>
              <w:t>Исполнитель обязан иметь Договор водоотведения с гарантирующей организацией.</w:t>
            </w:r>
          </w:p>
          <w:p w:rsidR="00000000" w:rsidRDefault="009F5BCD">
            <w:pPr>
              <w:widowControl w:val="0"/>
              <w:contextualSpacing/>
              <w:jc w:val="both"/>
            </w:pPr>
            <w:r>
              <w:rPr>
                <w:sz w:val="24"/>
                <w:szCs w:val="24"/>
              </w:rPr>
              <w:t>Контроль за вывозимым объемом ЖБО на местах осуществляет представитель обособленного подразделения (представитель Заказчика) с росписью в журнале оказанных услуг по вывозу</w:t>
            </w:r>
            <w:r>
              <w:rPr>
                <w:sz w:val="24"/>
                <w:szCs w:val="24"/>
              </w:rPr>
              <w:t xml:space="preserve"> ЖБО.</w:t>
            </w:r>
          </w:p>
        </w:tc>
      </w:tr>
      <w:tr w:rsidR="00000000">
        <w:tc>
          <w:tcPr>
            <w:tcW w:w="1011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9F5BCD">
            <w:pPr>
              <w:widowControl w:val="0"/>
            </w:pPr>
            <w:r>
              <w:rPr>
                <w:b/>
                <w:sz w:val="24"/>
                <w:szCs w:val="24"/>
              </w:rPr>
              <w:t>3. Условия оказания услуг:</w:t>
            </w:r>
          </w:p>
        </w:tc>
      </w:tr>
      <w:tr w:rsidR="00000000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 xml:space="preserve">Условия </w:t>
            </w:r>
          </w:p>
        </w:tc>
        <w:tc>
          <w:tcPr>
            <w:tcW w:w="70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9F5BCD">
            <w:pPr>
              <w:widowControl w:val="0"/>
              <w:shd w:val="clear" w:color="auto" w:fill="FFFFFF"/>
              <w:jc w:val="both"/>
            </w:pPr>
            <w:r>
              <w:rPr>
                <w:bCs/>
                <w:sz w:val="24"/>
                <w:szCs w:val="24"/>
              </w:rPr>
              <w:t>Исполнитель обязан соблюдать при осуществлении своей деятельности требования законодательства Российской Федерации, в том числе о государственном административно-техническом надзоре и административной ответственн</w:t>
            </w:r>
            <w:r>
              <w:rPr>
                <w:bCs/>
                <w:sz w:val="24"/>
                <w:szCs w:val="24"/>
              </w:rPr>
              <w:t xml:space="preserve">ости за правонарушения в сфере благоустройства, содержания объектов и производства работ, руководствоваться санитарными правилами содержания территорий населенных мест. </w:t>
            </w:r>
          </w:p>
          <w:p w:rsidR="00000000" w:rsidRDefault="009F5BCD">
            <w:pPr>
              <w:widowControl w:val="0"/>
              <w:jc w:val="both"/>
            </w:pPr>
            <w:r>
              <w:rPr>
                <w:bCs/>
                <w:sz w:val="24"/>
                <w:szCs w:val="24"/>
              </w:rPr>
              <w:t>Оказывать услуги в строгом соответствии с действующим законодательством Российской Фед</w:t>
            </w:r>
            <w:r>
              <w:rPr>
                <w:bCs/>
                <w:sz w:val="24"/>
                <w:szCs w:val="24"/>
              </w:rPr>
              <w:t>ерации.</w:t>
            </w:r>
          </w:p>
        </w:tc>
      </w:tr>
      <w:tr w:rsidR="00000000">
        <w:tc>
          <w:tcPr>
            <w:tcW w:w="1011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9F5BCD">
            <w:pPr>
              <w:widowControl w:val="0"/>
            </w:pPr>
            <w:r>
              <w:rPr>
                <w:b/>
                <w:sz w:val="24"/>
                <w:szCs w:val="24"/>
              </w:rPr>
              <w:t>4. Сроки (периоды, этапы) оказания услуг</w:t>
            </w:r>
          </w:p>
        </w:tc>
      </w:tr>
      <w:tr w:rsidR="00000000">
        <w:tc>
          <w:tcPr>
            <w:tcW w:w="312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 xml:space="preserve">Срок </w:t>
            </w:r>
          </w:p>
        </w:tc>
        <w:tc>
          <w:tcPr>
            <w:tcW w:w="69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9F5BCD">
            <w:pPr>
              <w:widowControl w:val="0"/>
              <w:jc w:val="both"/>
            </w:pPr>
            <w:r>
              <w:rPr>
                <w:sz w:val="24"/>
                <w:szCs w:val="24"/>
              </w:rPr>
              <w:t xml:space="preserve">Вывоз жидких бытовых отходов осуществляется, по предварительной заявке Заказчика по телефону </w:t>
            </w:r>
            <w:r>
              <w:rPr>
                <w:b/>
                <w:i/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 </w:t>
            </w:r>
          </w:p>
          <w:p w:rsidR="00000000" w:rsidRDefault="009F5BCD">
            <w:pPr>
              <w:widowControl w:val="0"/>
              <w:jc w:val="both"/>
            </w:pPr>
            <w:r>
              <w:rPr>
                <w:sz w:val="24"/>
                <w:szCs w:val="24"/>
              </w:rPr>
              <w:t xml:space="preserve">не менее чем за два дня. </w:t>
            </w:r>
          </w:p>
        </w:tc>
      </w:tr>
      <w:tr w:rsidR="00000000">
        <w:tc>
          <w:tcPr>
            <w:tcW w:w="1011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9F5BCD">
            <w:pPr>
              <w:pStyle w:val="10"/>
              <w:widowControl w:val="0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Условия оплаты:</w:t>
            </w:r>
          </w:p>
        </w:tc>
      </w:tr>
      <w:tr w:rsidR="00000000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9F5BCD">
            <w:pPr>
              <w:pStyle w:val="10"/>
              <w:widowControl w:val="0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сдачи и приемки услуг, срок и порядок опл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</w:p>
        </w:tc>
        <w:tc>
          <w:tcPr>
            <w:tcW w:w="70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9F5BCD">
            <w:pPr>
              <w:widowControl w:val="0"/>
              <w:jc w:val="both"/>
            </w:pPr>
            <w:r>
              <w:rPr>
                <w:sz w:val="24"/>
                <w:szCs w:val="24"/>
              </w:rPr>
              <w:t>Исполнитель после оказания услуг, составляет Акт сдачи - приемки оказанных услуг в 2 (двух) экземплярах, подписывает, скрепляет печатью и предоставляет на подписание представителю Заказчика.</w:t>
            </w:r>
          </w:p>
          <w:p w:rsidR="00000000" w:rsidRDefault="009F5BCD">
            <w:pPr>
              <w:widowControl w:val="0"/>
              <w:jc w:val="both"/>
            </w:pPr>
            <w:r>
              <w:rPr>
                <w:sz w:val="24"/>
                <w:szCs w:val="24"/>
              </w:rPr>
              <w:t>Исполнитель несет ответственность за своевременность предоста</w:t>
            </w:r>
            <w:r>
              <w:rPr>
                <w:sz w:val="24"/>
                <w:szCs w:val="24"/>
              </w:rPr>
              <w:t xml:space="preserve">вления Акта сдачи - приемки оказанных услуг, его объективность, соответствие фактически оказанных объемов </w:t>
            </w:r>
            <w:r>
              <w:rPr>
                <w:sz w:val="24"/>
                <w:szCs w:val="24"/>
              </w:rPr>
              <w:lastRenderedPageBreak/>
              <w:t>услуг, предъявленных документально к приемке.</w:t>
            </w:r>
          </w:p>
          <w:p w:rsidR="00000000" w:rsidRDefault="009F5BCD">
            <w:pPr>
              <w:widowControl w:val="0"/>
              <w:jc w:val="both"/>
            </w:pPr>
            <w:r>
              <w:rPr>
                <w:sz w:val="24"/>
                <w:szCs w:val="24"/>
              </w:rPr>
              <w:t>В Счете, Акте сдачи - приемки оказанных услуг в обязательном порядке должно быть прописано:</w:t>
            </w:r>
          </w:p>
          <w:p w:rsidR="00000000" w:rsidRDefault="009F5BCD">
            <w:pPr>
              <w:widowControl w:val="0"/>
              <w:jc w:val="both"/>
            </w:pPr>
            <w:r>
              <w:rPr>
                <w:sz w:val="24"/>
                <w:szCs w:val="24"/>
              </w:rPr>
              <w:t>-вывоз ЖБО п</w:t>
            </w:r>
            <w:r>
              <w:rPr>
                <w:sz w:val="24"/>
                <w:szCs w:val="24"/>
              </w:rPr>
              <w:t>о Контракту № _____ от «___» ________ 2026 г.».</w:t>
            </w:r>
          </w:p>
          <w:p w:rsidR="00000000" w:rsidRDefault="009F5BCD">
            <w:pPr>
              <w:widowControl w:val="0"/>
              <w:jc w:val="both"/>
            </w:pPr>
            <w:r>
              <w:rPr>
                <w:sz w:val="24"/>
                <w:szCs w:val="24"/>
              </w:rPr>
              <w:t>Представитель Заказчика, в течение 3 (Трех) рабочих дней с момента принятия оказанных услуг проверяет, подписывает и скрепляет печатью Акт сдачи - приемки оказанных услуг в количестве 2 (двух) экземпляров, по</w:t>
            </w:r>
            <w:r>
              <w:rPr>
                <w:sz w:val="24"/>
                <w:szCs w:val="24"/>
              </w:rPr>
              <w:t>сле чего предоставляет 1 (один) экземпляр Исполнителю и 1 (Один) экземпляр оставляет и учитывает у себя, либо дает, в этот же срок, письменный мотивированный отказ от приемки оказанных услуг.</w:t>
            </w:r>
          </w:p>
          <w:p w:rsidR="00000000" w:rsidRDefault="009F5BCD">
            <w:pPr>
              <w:widowControl w:val="0"/>
              <w:jc w:val="both"/>
            </w:pPr>
            <w:r>
              <w:rPr>
                <w:sz w:val="24"/>
                <w:szCs w:val="24"/>
              </w:rPr>
              <w:t>После подписания акта сдачи-приемки оказанных услуг, Заказчику в</w:t>
            </w:r>
            <w:r>
              <w:rPr>
                <w:sz w:val="24"/>
                <w:szCs w:val="24"/>
              </w:rPr>
              <w:t>ыставляется счет на оплату. Оплата за оказанные  услуги производится Заказчиком в течение 7 (семи) рабочих дней с момента получения Заказчиком пакета документов при условии подписания ответственным представителем Заказчика Акта сдачи - приемки оказанных ус</w:t>
            </w:r>
            <w:r>
              <w:rPr>
                <w:sz w:val="24"/>
                <w:szCs w:val="24"/>
              </w:rPr>
              <w:t>луг.</w:t>
            </w:r>
          </w:p>
          <w:p w:rsidR="00000000" w:rsidRDefault="009F5BCD">
            <w:pPr>
              <w:widowControl w:val="0"/>
              <w:jc w:val="both"/>
            </w:pPr>
            <w:r>
              <w:rPr>
                <w:sz w:val="24"/>
                <w:szCs w:val="24"/>
              </w:rPr>
              <w:t>Обязанность Заказчика по оплате считается исполненной с момента списания денежных средств с расчетного счета Заказчика.</w:t>
            </w:r>
          </w:p>
        </w:tc>
      </w:tr>
      <w:tr w:rsidR="00000000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9F5BCD">
            <w:pPr>
              <w:pStyle w:val="10"/>
              <w:widowControl w:val="0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Авансирование</w:t>
            </w:r>
          </w:p>
        </w:tc>
        <w:tc>
          <w:tcPr>
            <w:tcW w:w="70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9F5BCD">
            <w:pPr>
              <w:pStyle w:val="11"/>
              <w:widowControl w:val="0"/>
              <w:spacing w:after="0" w:line="240" w:lineRule="auto"/>
              <w:jc w:val="both"/>
            </w:pPr>
            <w:r>
              <w:rPr>
                <w:bCs/>
                <w:color w:val="000000"/>
                <w:sz w:val="24"/>
                <w:szCs w:val="24"/>
              </w:rPr>
              <w:t>Авансирование не предусмотрено.</w:t>
            </w:r>
          </w:p>
        </w:tc>
      </w:tr>
      <w:tr w:rsidR="00000000">
        <w:trPr>
          <w:trHeight w:val="269"/>
        </w:trPr>
        <w:tc>
          <w:tcPr>
            <w:tcW w:w="1011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9F5BCD">
            <w:pPr>
              <w:widowControl w:val="0"/>
            </w:pPr>
            <w:r>
              <w:rPr>
                <w:b/>
                <w:sz w:val="24"/>
                <w:szCs w:val="24"/>
              </w:rPr>
              <w:t>6. Гарантийные обязательства:</w:t>
            </w:r>
          </w:p>
        </w:tc>
      </w:tr>
      <w:tr w:rsidR="00000000">
        <w:trPr>
          <w:trHeight w:val="722"/>
        </w:trPr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70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9F5BCD">
            <w:pPr>
              <w:pStyle w:val="12"/>
              <w:widowControl w:val="0"/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 должен гарант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ировать качество предоставляемых Услуг и их безопасность.</w:t>
            </w:r>
          </w:p>
          <w:p w:rsidR="00000000" w:rsidRDefault="009F5BCD">
            <w:pPr>
              <w:pStyle w:val="12"/>
              <w:widowControl w:val="0"/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Заказчик будет привлечен контролирующими органами к ответственности в виде денежного взыскания (штрафа), Заказчик имеет право удержать денежную сумму взыскания из стоимости услуг 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лнителя, если такое неисполнение явилось следствием нарушения настоящего Контракта Исполнителем. </w:t>
            </w:r>
          </w:p>
        </w:tc>
      </w:tr>
    </w:tbl>
    <w:p w:rsidR="00000000" w:rsidRDefault="009F5BCD">
      <w:pPr>
        <w:jc w:val="center"/>
        <w:rPr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5005"/>
        <w:gridCol w:w="5133"/>
      </w:tblGrid>
      <w:tr w:rsidR="00000000">
        <w:trPr>
          <w:trHeight w:val="91"/>
        </w:trPr>
        <w:tc>
          <w:tcPr>
            <w:tcW w:w="5005" w:type="dxa"/>
            <w:shd w:val="clear" w:color="auto" w:fill="auto"/>
          </w:tcPr>
          <w:p w:rsidR="00000000" w:rsidRDefault="009F5BCD">
            <w:pPr>
              <w:widowControl w:val="0"/>
              <w:ind w:right="-1"/>
              <w:jc w:val="center"/>
            </w:pPr>
            <w:r>
              <w:rPr>
                <w:b/>
                <w:sz w:val="24"/>
                <w:szCs w:val="24"/>
              </w:rPr>
              <w:t>«Исполнитель»</w:t>
            </w:r>
          </w:p>
        </w:tc>
        <w:tc>
          <w:tcPr>
            <w:tcW w:w="5133" w:type="dxa"/>
            <w:shd w:val="clear" w:color="auto" w:fill="auto"/>
          </w:tcPr>
          <w:p w:rsidR="00000000" w:rsidRDefault="009F5BCD">
            <w:pPr>
              <w:pStyle w:val="21"/>
              <w:widowControl w:val="0"/>
              <w:spacing w:line="240" w:lineRule="auto"/>
              <w:ind w:right="-1"/>
              <w:jc w:val="center"/>
            </w:pPr>
            <w:r>
              <w:rPr>
                <w:b/>
                <w:szCs w:val="24"/>
              </w:rPr>
              <w:t>«Заказчик»</w:t>
            </w:r>
          </w:p>
        </w:tc>
      </w:tr>
      <w:tr w:rsidR="00000000">
        <w:trPr>
          <w:trHeight w:val="5564"/>
        </w:trPr>
        <w:tc>
          <w:tcPr>
            <w:tcW w:w="5005" w:type="dxa"/>
            <w:shd w:val="clear" w:color="auto" w:fill="auto"/>
          </w:tcPr>
          <w:p w:rsidR="00000000" w:rsidRDefault="009F5BCD">
            <w:pPr>
              <w:widowControl w:val="0"/>
              <w:tabs>
                <w:tab w:val="left" w:pos="5420"/>
              </w:tabs>
              <w:snapToGrid w:val="0"/>
              <w:ind w:firstLine="360"/>
              <w:contextualSpacing/>
              <w:jc w:val="center"/>
            </w:pPr>
          </w:p>
          <w:p w:rsidR="00000000" w:rsidRDefault="009F5BCD">
            <w:pPr>
              <w:widowControl w:val="0"/>
              <w:tabs>
                <w:tab w:val="left" w:pos="5420"/>
              </w:tabs>
              <w:contextualSpacing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tabs>
                <w:tab w:val="left" w:pos="5420"/>
              </w:tabs>
              <w:contextualSpacing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>_________________________</w:t>
            </w:r>
            <w:r>
              <w:rPr>
                <w:color w:val="000000"/>
                <w:sz w:val="24"/>
                <w:szCs w:val="24"/>
              </w:rPr>
              <w:t>/_________/</w:t>
            </w:r>
          </w:p>
          <w:p w:rsidR="00000000" w:rsidRDefault="009F5BCD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5133" w:type="dxa"/>
            <w:shd w:val="clear" w:color="auto" w:fill="auto"/>
          </w:tcPr>
          <w:p w:rsidR="00000000" w:rsidRDefault="009F5BCD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Главное управление МЧС России по Воронежской области</w:t>
            </w:r>
          </w:p>
          <w:p w:rsidR="00000000" w:rsidRDefault="009F5BCD">
            <w:pPr>
              <w:pStyle w:val="a4"/>
              <w:widowControl w:val="0"/>
              <w:tabs>
                <w:tab w:val="left" w:pos="5130"/>
              </w:tabs>
              <w:jc w:val="both"/>
              <w:rPr>
                <w:rFonts w:ascii="Times New Roman" w:hAnsi="Times New Roman" w:cs="Times New Roman"/>
              </w:rPr>
            </w:pPr>
          </w:p>
          <w:p w:rsidR="00000000" w:rsidRDefault="009F5BCD">
            <w:pPr>
              <w:pStyle w:val="aa"/>
              <w:widowControl w:val="0"/>
              <w:spacing w:after="0"/>
              <w:ind w:left="0"/>
            </w:pPr>
            <w:r>
              <w:rPr>
                <w:spacing w:val="-1"/>
                <w:sz w:val="24"/>
                <w:szCs w:val="24"/>
              </w:rPr>
              <w:t>394006 г.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Воронеж</w:t>
            </w:r>
            <w:r>
              <w:rPr>
                <w:spacing w:val="-1"/>
                <w:sz w:val="24"/>
                <w:szCs w:val="24"/>
              </w:rPr>
              <w:t xml:space="preserve">, ул. Куцыгина, д.28  </w:t>
            </w:r>
          </w:p>
          <w:p w:rsidR="00000000" w:rsidRDefault="009F5BCD">
            <w:pPr>
              <w:pStyle w:val="aa"/>
              <w:widowControl w:val="0"/>
              <w:spacing w:after="0"/>
              <w:ind w:left="0"/>
            </w:pP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pacing w:val="-5"/>
                <w:sz w:val="24"/>
                <w:szCs w:val="24"/>
              </w:rPr>
              <w:t>ел. (4732) 969385</w:t>
            </w:r>
          </w:p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 xml:space="preserve">ИНН 3664061454 </w:t>
            </w:r>
          </w:p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>КПП 366401001</w:t>
            </w:r>
          </w:p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 xml:space="preserve">ОГРН 1043600098530; </w:t>
            </w:r>
          </w:p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>ОКПО 08928569</w:t>
            </w:r>
          </w:p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 xml:space="preserve">л/с 03311783970 </w:t>
            </w:r>
          </w:p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>р/с 03211643000000013228</w:t>
            </w:r>
          </w:p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 xml:space="preserve">ОКЦ №1 ВВГУ Банка России//УФК по Нижегородской области, г. Нижний Новгород </w:t>
            </w:r>
          </w:p>
          <w:p w:rsidR="00000000" w:rsidRDefault="009F5BCD">
            <w:pPr>
              <w:widowControl w:val="0"/>
              <w:jc w:val="both"/>
            </w:pPr>
            <w:r>
              <w:rPr>
                <w:sz w:val="24"/>
                <w:szCs w:val="24"/>
              </w:rPr>
              <w:t xml:space="preserve">БИК 012202102; </w:t>
            </w:r>
          </w:p>
          <w:p w:rsidR="00000000" w:rsidRDefault="009F5BCD">
            <w:pPr>
              <w:widowControl w:val="0"/>
              <w:jc w:val="both"/>
            </w:pPr>
            <w:r>
              <w:rPr>
                <w:bCs/>
                <w:color w:val="000000"/>
                <w:sz w:val="24"/>
                <w:szCs w:val="24"/>
              </w:rPr>
              <w:t>ЕКС 40102810745</w:t>
            </w:r>
            <w:r>
              <w:rPr>
                <w:bCs/>
                <w:color w:val="000000"/>
                <w:sz w:val="24"/>
                <w:szCs w:val="24"/>
              </w:rPr>
              <w:t>370000024</w:t>
            </w:r>
          </w:p>
          <w:p w:rsidR="00000000" w:rsidRDefault="009F5BCD">
            <w:r>
              <w:rPr>
                <w:sz w:val="24"/>
                <w:szCs w:val="24"/>
              </w:rPr>
              <w:t>Эл. почта: umto-fps@mail.ru</w:t>
            </w:r>
          </w:p>
          <w:p w:rsidR="00000000" w:rsidRDefault="009F5BCD">
            <w:pPr>
              <w:widowControl w:val="0"/>
              <w:tabs>
                <w:tab w:val="left" w:pos="5130"/>
              </w:tabs>
              <w:jc w:val="both"/>
              <w:rPr>
                <w:sz w:val="24"/>
                <w:szCs w:val="24"/>
              </w:rPr>
            </w:pPr>
          </w:p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>__________________________/_______/</w:t>
            </w:r>
          </w:p>
          <w:p w:rsidR="00000000" w:rsidRDefault="009F5BCD">
            <w:pPr>
              <w:widowControl w:val="0"/>
            </w:pPr>
            <w:r>
              <w:rPr>
                <w:sz w:val="24"/>
                <w:szCs w:val="24"/>
              </w:rPr>
              <w:t>М.П.</w:t>
            </w:r>
          </w:p>
        </w:tc>
      </w:tr>
    </w:tbl>
    <w:p w:rsidR="009F5BCD" w:rsidRDefault="009F5BCD">
      <w:pPr>
        <w:jc w:val="center"/>
        <w:rPr>
          <w:sz w:val="24"/>
          <w:szCs w:val="24"/>
        </w:rPr>
      </w:pPr>
    </w:p>
    <w:sectPr w:rsidR="009F5BCD">
      <w:pgSz w:w="11906" w:h="16838"/>
      <w:pgMar w:top="709" w:right="566" w:bottom="1134" w:left="1418" w:header="720" w:footer="720" w:gutter="0"/>
      <w:cols w:space="72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PT Astra Serif">
    <w:altName w:val="Times New Roman"/>
    <w:charset w:val="01"/>
    <w:family w:val="roman"/>
    <w:pitch w:val="default"/>
    <w:sig w:usb0="00000201" w:usb1="00000000" w:usb2="00000000" w:usb3="00000000" w:csb0="00000004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stylePaneFormatFilter w:val="000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2955"/>
    <w:rsid w:val="002D5798"/>
    <w:rsid w:val="007D2955"/>
    <w:rsid w:val="009F5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sz w:val="24"/>
      <w:szCs w:val="28"/>
    </w:rPr>
  </w:style>
  <w:style w:type="character" w:customStyle="1" w:styleId="WW8Num2z1">
    <w:name w:val="WW8Num2z1"/>
    <w:rPr>
      <w:sz w:val="24"/>
      <w:szCs w:val="24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efaultParagraphFont">
    <w:name w:val="Default Paragraph Font"/>
  </w:style>
  <w:style w:type="character" w:customStyle="1" w:styleId="ListLabel1">
    <w:name w:val="ListLabel 1"/>
    <w:rPr>
      <w:b/>
      <w:sz w:val="24"/>
      <w:szCs w:val="28"/>
    </w:rPr>
  </w:style>
  <w:style w:type="character" w:customStyle="1" w:styleId="ListLabel2">
    <w:name w:val="ListLabel 2"/>
    <w:rPr>
      <w:sz w:val="24"/>
      <w:szCs w:val="24"/>
    </w:rPr>
  </w:style>
  <w:style w:type="character" w:styleId="a3">
    <w:name w:val="Hyperlink"/>
    <w:rPr>
      <w:color w:val="000080"/>
      <w:u w:val="single"/>
      <w:lang/>
    </w:rPr>
  </w:style>
  <w:style w:type="paragraph" w:customStyle="1" w:styleId="a4">
    <w:name w:val="Заголовок"/>
    <w:basedOn w:val="a"/>
    <w:next w:val="a5"/>
    <w:pPr>
      <w:jc w:val="center"/>
    </w:pPr>
    <w:rPr>
      <w:rFonts w:ascii="TimesNewRoman" w:hAnsi="TimesNewRoman" w:cs="TimesNewRoman"/>
      <w:b/>
      <w:bCs/>
      <w:sz w:val="24"/>
      <w:szCs w:val="24"/>
      <w:lang w:eastAsia="zh-CN"/>
    </w:rPr>
  </w:style>
  <w:style w:type="paragraph" w:styleId="a5">
    <w:name w:val="Body Text"/>
    <w:basedOn w:val="a"/>
    <w:pPr>
      <w:jc w:val="both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DefaultParagraphFontParaCharChar">
    <w:name w:val="Default Paragraph Font Para Char Char Знак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8">
    <w:name w:val="Верхний и нижний колонтитулы"/>
    <w:basedOn w:val="a"/>
  </w:style>
  <w:style w:type="paragraph" w:styleId="a9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</w:rPr>
  </w:style>
  <w:style w:type="paragraph" w:customStyle="1" w:styleId="BodyText2">
    <w:name w:val="Body Text 2"/>
    <w:basedOn w:val="a"/>
    <w:pPr>
      <w:spacing w:after="120" w:line="480" w:lineRule="auto"/>
    </w:pPr>
  </w:style>
  <w:style w:type="paragraph" w:styleId="aa">
    <w:name w:val="Body Text Indent"/>
    <w:basedOn w:val="a"/>
    <w:pPr>
      <w:spacing w:after="120"/>
      <w:ind w:left="283"/>
    </w:pPr>
  </w:style>
  <w:style w:type="paragraph" w:customStyle="1" w:styleId="BodyText3">
    <w:name w:val="Body Text 3"/>
    <w:basedOn w:val="a"/>
    <w:pPr>
      <w:spacing w:after="120"/>
    </w:pPr>
    <w:rPr>
      <w:sz w:val="16"/>
      <w:szCs w:val="16"/>
    </w:rPr>
  </w:style>
  <w:style w:type="paragraph" w:styleId="ab">
    <w:name w:val="Title"/>
    <w:basedOn w:val="a"/>
    <w:next w:val="a5"/>
    <w:qFormat/>
    <w:pPr>
      <w:jc w:val="center"/>
    </w:pPr>
    <w:rPr>
      <w:b/>
      <w:sz w:val="24"/>
    </w:rPr>
  </w:style>
  <w:style w:type="paragraph" w:customStyle="1" w:styleId="NoSpacing">
    <w:name w:val="No Spacing"/>
    <w:pPr>
      <w:suppressAutoHyphens/>
    </w:pPr>
  </w:style>
  <w:style w:type="paragraph" w:customStyle="1" w:styleId="21">
    <w:name w:val="Основной текст 21"/>
    <w:basedOn w:val="a"/>
    <w:pPr>
      <w:spacing w:line="240" w:lineRule="atLeast"/>
      <w:jc w:val="both"/>
    </w:pPr>
    <w:rPr>
      <w:sz w:val="24"/>
      <w:lang w:eastAsia="zh-CN"/>
    </w:rPr>
  </w:style>
  <w:style w:type="paragraph" w:customStyle="1" w:styleId="10">
    <w:name w:val="Абзац списка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11">
    <w:name w:val="Верхний колонтитул1"/>
    <w:basedOn w:val="a"/>
    <w:pPr>
      <w:tabs>
        <w:tab w:val="center" w:pos="4677"/>
        <w:tab w:val="right" w:pos="9355"/>
      </w:tabs>
      <w:spacing w:after="200" w:line="276" w:lineRule="auto"/>
    </w:pPr>
    <w:rPr>
      <w:color w:val="00000A"/>
      <w:lang w:eastAsia="zh-CN"/>
    </w:rPr>
  </w:style>
  <w:style w:type="paragraph" w:customStyle="1" w:styleId="12">
    <w:name w:val="Без интервала1"/>
    <w:pPr>
      <w:suppressAutoHyphens/>
      <w:spacing w:after="200" w:line="100" w:lineRule="atLeast"/>
    </w:pPr>
    <w:rPr>
      <w:rFonts w:ascii="Calibri" w:eastAsia="SimSun" w:hAnsi="Calibri" w:cs="Calibri"/>
      <w:sz w:val="22"/>
      <w:szCs w:val="22"/>
      <w:lang w:eastAsia="zh-CN"/>
    </w:rPr>
  </w:style>
  <w:style w:type="paragraph" w:customStyle="1" w:styleId="ac">
    <w:name w:val="Содержимое таблицы"/>
    <w:basedOn w:val="a"/>
    <w:pPr>
      <w:widowControl w:val="0"/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2381</Words>
  <Characters>13573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подготовлена с использованием правовых актов по состоянию на 23</vt:lpstr>
    </vt:vector>
  </TitlesOfParts>
  <Company/>
  <LinksUpToDate>false</LinksUpToDate>
  <CharactersWithSpaces>15923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подготовлена с использованием правовых актов по состоянию на 23</dc:title>
  <dc:creator>dogovor-urist.ru</dc:creator>
  <cp:lastModifiedBy>Пользователь</cp:lastModifiedBy>
  <cp:revision>2</cp:revision>
  <cp:lastPrinted>1601-01-01T00:00:00Z</cp:lastPrinted>
  <dcterms:created xsi:type="dcterms:W3CDTF">2026-07-21T08:29:00Z</dcterms:created>
  <dcterms:modified xsi:type="dcterms:W3CDTF">2026-07-21T08:29:00Z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dogovor-urist.ru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