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0BF" w:rsidRPr="00E12BDE" w:rsidRDefault="00BC30BF" w:rsidP="00BC30BF">
      <w:pPr>
        <w:pStyle w:val="ConsNormal"/>
        <w:jc w:val="center"/>
        <w:rPr>
          <w:rFonts w:ascii="Times New Roman" w:hAnsi="Times New Roman" w:cs="Times New Roman"/>
        </w:rPr>
      </w:pPr>
      <w:r w:rsidRPr="00E12BDE">
        <w:rPr>
          <w:rFonts w:ascii="Times New Roman" w:hAnsi="Times New Roman" w:cs="Times New Roman"/>
          <w:b/>
          <w:bCs/>
        </w:rPr>
        <w:t>Договор об оказании услуг</w:t>
      </w:r>
    </w:p>
    <w:p w:rsidR="00BC30BF" w:rsidRDefault="00BC30BF" w:rsidP="00BC30BF">
      <w:pPr>
        <w:pStyle w:val="ConsNormal"/>
        <w:jc w:val="center"/>
        <w:rPr>
          <w:rFonts w:ascii="Times New Roman" w:hAnsi="Times New Roman" w:cs="Times New Roman"/>
          <w:b/>
          <w:bCs/>
        </w:rPr>
      </w:pPr>
      <w:r w:rsidRPr="00E12BDE">
        <w:rPr>
          <w:rFonts w:ascii="Times New Roman" w:hAnsi="Times New Roman" w:cs="Times New Roman"/>
          <w:b/>
          <w:bCs/>
        </w:rPr>
        <w:t xml:space="preserve">по сопровождению программного обеспечения </w:t>
      </w:r>
      <w:r w:rsidR="00DB34A7">
        <w:rPr>
          <w:rFonts w:ascii="Times New Roman" w:hAnsi="Times New Roman" w:cs="Times New Roman"/>
          <w:b/>
          <w:bCs/>
        </w:rPr>
        <w:t>№</w:t>
      </w:r>
      <w:r w:rsidR="00B90C55">
        <w:rPr>
          <w:rFonts w:ascii="Times New Roman" w:hAnsi="Times New Roman" w:cs="Times New Roman"/>
          <w:b/>
          <w:bCs/>
        </w:rPr>
        <w:t>___</w:t>
      </w:r>
    </w:p>
    <w:p w:rsidR="00D22167" w:rsidRPr="00E12BDE" w:rsidRDefault="00D22167" w:rsidP="00BC30BF">
      <w:pPr>
        <w:pStyle w:val="ConsNormal"/>
        <w:jc w:val="center"/>
        <w:rPr>
          <w:rFonts w:ascii="Times New Roman" w:hAnsi="Times New Roman" w:cs="Times New Roman"/>
        </w:rPr>
      </w:pPr>
      <w:r>
        <w:rPr>
          <w:rFonts w:ascii="Times New Roman" w:hAnsi="Times New Roman" w:cs="Times New Roman"/>
          <w:b/>
          <w:bCs/>
        </w:rPr>
        <w:t xml:space="preserve">ИКЗ </w:t>
      </w:r>
      <w:r w:rsidR="00E04D0E" w:rsidRPr="00E04D0E">
        <w:rPr>
          <w:rFonts w:ascii="Times New Roman" w:hAnsi="Times New Roman" w:cs="Times New Roman"/>
          <w:b/>
          <w:bCs/>
        </w:rPr>
        <w:t>261344404847234440100100110000000244</w:t>
      </w: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D22167" w:rsidTr="00D22167">
        <w:trPr>
          <w:jc w:val="center"/>
        </w:trPr>
        <w:tc>
          <w:tcPr>
            <w:tcW w:w="4955" w:type="dxa"/>
          </w:tcPr>
          <w:p w:rsidR="00D22167" w:rsidRDefault="00D22167" w:rsidP="00D22167">
            <w:pPr>
              <w:pStyle w:val="ConsNormal"/>
              <w:spacing w:before="240" w:after="240"/>
              <w:rPr>
                <w:rFonts w:ascii="Times New Roman" w:hAnsi="Times New Roman" w:cs="Times New Roman"/>
              </w:rPr>
            </w:pPr>
            <w:r w:rsidRPr="00E12BDE">
              <w:rPr>
                <w:rFonts w:ascii="Times New Roman" w:hAnsi="Times New Roman" w:cs="Times New Roman"/>
              </w:rPr>
              <w:t>г. </w:t>
            </w:r>
            <w:r>
              <w:rPr>
                <w:rFonts w:ascii="Times New Roman" w:hAnsi="Times New Roman" w:cs="Times New Roman"/>
              </w:rPr>
              <w:t>Волгоград</w:t>
            </w:r>
          </w:p>
        </w:tc>
        <w:tc>
          <w:tcPr>
            <w:tcW w:w="4956" w:type="dxa"/>
          </w:tcPr>
          <w:p w:rsidR="00D22167" w:rsidRDefault="00D22167" w:rsidP="00E04D0E">
            <w:pPr>
              <w:pStyle w:val="ConsNormal"/>
              <w:spacing w:before="240" w:after="240"/>
              <w:jc w:val="right"/>
              <w:rPr>
                <w:rFonts w:ascii="Times New Roman" w:hAnsi="Times New Roman" w:cs="Times New Roman"/>
              </w:rPr>
            </w:pPr>
            <w:r w:rsidRPr="00D22167">
              <w:rPr>
                <w:rFonts w:ascii="Times New Roman" w:hAnsi="Times New Roman" w:cs="Times New Roman"/>
              </w:rPr>
              <w:t>«</w:t>
            </w:r>
            <w:r>
              <w:rPr>
                <w:rFonts w:ascii="Times New Roman" w:hAnsi="Times New Roman" w:cs="Times New Roman"/>
              </w:rPr>
              <w:t xml:space="preserve">___» </w:t>
            </w:r>
            <w:r w:rsidR="00E04D0E">
              <w:rPr>
                <w:rFonts w:ascii="Times New Roman" w:hAnsi="Times New Roman" w:cs="Times New Roman"/>
              </w:rPr>
              <w:t>августа</w:t>
            </w:r>
            <w:r>
              <w:rPr>
                <w:rFonts w:ascii="Times New Roman" w:hAnsi="Times New Roman" w:cs="Times New Roman"/>
              </w:rPr>
              <w:t xml:space="preserve"> 202</w:t>
            </w:r>
            <w:r w:rsidR="00E04D0E">
              <w:rPr>
                <w:rFonts w:ascii="Times New Roman" w:hAnsi="Times New Roman" w:cs="Times New Roman"/>
              </w:rPr>
              <w:t>6</w:t>
            </w:r>
            <w:r w:rsidRPr="00D22167">
              <w:rPr>
                <w:rFonts w:ascii="Times New Roman" w:hAnsi="Times New Roman" w:cs="Times New Roman"/>
              </w:rPr>
              <w:t xml:space="preserve"> г</w:t>
            </w:r>
            <w:r>
              <w:rPr>
                <w:rFonts w:ascii="Times New Roman" w:hAnsi="Times New Roman" w:cs="Times New Roman"/>
              </w:rPr>
              <w:t>ода</w:t>
            </w:r>
          </w:p>
        </w:tc>
      </w:tr>
    </w:tbl>
    <w:p w:rsidR="00F328CD" w:rsidRPr="00E12BDE" w:rsidRDefault="00B90C55" w:rsidP="00F328CD">
      <w:pPr>
        <w:pStyle w:val="ConsNormal"/>
        <w:ind w:firstLine="708"/>
        <w:rPr>
          <w:rFonts w:ascii="Times New Roman" w:hAnsi="Times New Roman" w:cs="Times New Roman"/>
        </w:rPr>
      </w:pPr>
      <w:r>
        <w:rPr>
          <w:rFonts w:ascii="Times New Roman" w:hAnsi="Times New Roman" w:cs="Times New Roman"/>
          <w:b/>
        </w:rPr>
        <w:t>___</w:t>
      </w:r>
      <w:r w:rsidR="00BC30BF" w:rsidRPr="004B22E9">
        <w:rPr>
          <w:rFonts w:ascii="Times New Roman" w:hAnsi="Times New Roman" w:cs="Times New Roman"/>
          <w:b/>
        </w:rPr>
        <w:t xml:space="preserve"> </w:t>
      </w:r>
      <w:r w:rsidR="00BC30BF" w:rsidRPr="00E12BDE">
        <w:rPr>
          <w:rFonts w:ascii="Times New Roman" w:hAnsi="Times New Roman" w:cs="Times New Roman"/>
        </w:rPr>
        <w:t xml:space="preserve">(далее </w:t>
      </w:r>
      <w:r w:rsidR="00D22167">
        <w:rPr>
          <w:rFonts w:ascii="Times New Roman" w:hAnsi="Times New Roman" w:cs="Times New Roman"/>
        </w:rPr>
        <w:t>–</w:t>
      </w:r>
      <w:r w:rsidR="00BC30BF" w:rsidRPr="00E12BDE">
        <w:rPr>
          <w:rFonts w:ascii="Times New Roman" w:hAnsi="Times New Roman" w:cs="Times New Roman"/>
        </w:rPr>
        <w:t xml:space="preserve"> </w:t>
      </w:r>
      <w:r w:rsidR="00F328CD" w:rsidRPr="00D22167">
        <w:rPr>
          <w:rFonts w:ascii="Times New Roman" w:hAnsi="Times New Roman" w:cs="Times New Roman"/>
          <w:b/>
        </w:rPr>
        <w:t>Исполнитель</w:t>
      </w:r>
      <w:r w:rsidR="00BC30BF" w:rsidRPr="00E12BDE">
        <w:rPr>
          <w:rFonts w:ascii="Times New Roman" w:hAnsi="Times New Roman" w:cs="Times New Roman"/>
        </w:rPr>
        <w:t xml:space="preserve">) в лице </w:t>
      </w:r>
      <w:r>
        <w:rPr>
          <w:rFonts w:ascii="Times New Roman" w:hAnsi="Times New Roman" w:cs="Times New Roman"/>
        </w:rPr>
        <w:t>____</w:t>
      </w:r>
      <w:r w:rsidR="00BC30BF" w:rsidRPr="00E12BDE">
        <w:rPr>
          <w:rFonts w:ascii="Times New Roman" w:hAnsi="Times New Roman" w:cs="Times New Roman"/>
        </w:rPr>
        <w:t xml:space="preserve">, действующего на основании </w:t>
      </w:r>
      <w:r>
        <w:rPr>
          <w:rFonts w:ascii="Times New Roman" w:hAnsi="Times New Roman" w:cs="Times New Roman"/>
        </w:rPr>
        <w:t>___</w:t>
      </w:r>
      <w:r w:rsidR="00BC30BF" w:rsidRPr="00E12BDE">
        <w:rPr>
          <w:rFonts w:ascii="Times New Roman" w:hAnsi="Times New Roman" w:cs="Times New Roman"/>
        </w:rPr>
        <w:t>, и</w:t>
      </w:r>
    </w:p>
    <w:p w:rsidR="004B22E9" w:rsidRPr="0056500D" w:rsidRDefault="00F328CD" w:rsidP="00DB34A7">
      <w:pPr>
        <w:spacing w:after="0" w:line="240" w:lineRule="auto"/>
        <w:ind w:firstLine="709"/>
        <w:jc w:val="both"/>
        <w:rPr>
          <w:sz w:val="20"/>
        </w:rPr>
      </w:pPr>
      <w:r w:rsidRPr="004B22E9">
        <w:rPr>
          <w:b/>
          <w:sz w:val="20"/>
        </w:rPr>
        <w:t>федеральное государственное бюджетное образовательное учреждение высшего образования «Волгоградский государственный медицинский университет» Министерства здравоохранения Российской Федерации</w:t>
      </w:r>
      <w:r w:rsidR="00D22167">
        <w:rPr>
          <w:sz w:val="20"/>
        </w:rPr>
        <w:t xml:space="preserve"> </w:t>
      </w:r>
      <w:r w:rsidR="00BC30BF" w:rsidRPr="004B22E9">
        <w:rPr>
          <w:sz w:val="20"/>
        </w:rPr>
        <w:t xml:space="preserve">(далее </w:t>
      </w:r>
      <w:r w:rsidR="00D22167">
        <w:rPr>
          <w:sz w:val="20"/>
        </w:rPr>
        <w:t>–</w:t>
      </w:r>
      <w:r w:rsidR="00BC30BF" w:rsidRPr="004B22E9">
        <w:rPr>
          <w:sz w:val="20"/>
        </w:rPr>
        <w:t xml:space="preserve"> </w:t>
      </w:r>
      <w:r w:rsidRPr="00D22167">
        <w:rPr>
          <w:b/>
          <w:sz w:val="20"/>
        </w:rPr>
        <w:t>Заказчик</w:t>
      </w:r>
      <w:r w:rsidR="00BC30BF" w:rsidRPr="004B22E9">
        <w:rPr>
          <w:sz w:val="20"/>
        </w:rPr>
        <w:t xml:space="preserve">) в </w:t>
      </w:r>
      <w:r w:rsidR="00D22167">
        <w:rPr>
          <w:sz w:val="20"/>
        </w:rPr>
        <w:t xml:space="preserve">лице первого </w:t>
      </w:r>
      <w:r w:rsidR="004B22E9" w:rsidRPr="004B22E9">
        <w:rPr>
          <w:sz w:val="20"/>
        </w:rPr>
        <w:t>проректора Акинчиц</w:t>
      </w:r>
      <w:r w:rsidR="00D22167">
        <w:rPr>
          <w:sz w:val="20"/>
        </w:rPr>
        <w:t>а</w:t>
      </w:r>
      <w:r w:rsidR="004B22E9" w:rsidRPr="004B22E9">
        <w:rPr>
          <w:sz w:val="20"/>
        </w:rPr>
        <w:t xml:space="preserve"> Александра Николаевича, действующего на основании доверенности №37 от 24.09.2024 года</w:t>
      </w:r>
      <w:r w:rsidR="00BC30BF" w:rsidRPr="004B22E9">
        <w:rPr>
          <w:sz w:val="20"/>
        </w:rPr>
        <w:t xml:space="preserve">, </w:t>
      </w:r>
      <w:r w:rsidR="00DB34A7" w:rsidRPr="00DB34A7">
        <w:rPr>
          <w:sz w:val="20"/>
        </w:rPr>
        <w:t xml:space="preserve">с другой стороны, здесь и далее именуемые «Стороны», в порядке п. 4 ч. 1 ст.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закупки у единственного поставщика, заключили настоящий </w:t>
      </w:r>
      <w:r w:rsidR="00DB34A7">
        <w:rPr>
          <w:sz w:val="20"/>
        </w:rPr>
        <w:t>Договор</w:t>
      </w:r>
      <w:r w:rsidR="00DB34A7" w:rsidRPr="00DB34A7">
        <w:rPr>
          <w:sz w:val="20"/>
        </w:rPr>
        <w:t xml:space="preserve"> (далее – </w:t>
      </w:r>
      <w:r w:rsidR="00DB34A7">
        <w:rPr>
          <w:sz w:val="20"/>
        </w:rPr>
        <w:t>Договор</w:t>
      </w:r>
      <w:r w:rsidR="00DB34A7" w:rsidRPr="00DB34A7">
        <w:rPr>
          <w:sz w:val="20"/>
        </w:rPr>
        <w:t>) о нижеследующем</w:t>
      </w:r>
      <w:r w:rsidR="00DB34A7">
        <w:rPr>
          <w:sz w:val="20"/>
        </w:rPr>
        <w:t>:</w:t>
      </w:r>
    </w:p>
    <w:p w:rsidR="00BC30BF" w:rsidRPr="00E12BDE" w:rsidRDefault="00BC30BF" w:rsidP="00DB34A7">
      <w:pPr>
        <w:pStyle w:val="ConsNormal"/>
        <w:spacing w:before="120"/>
        <w:jc w:val="center"/>
        <w:rPr>
          <w:rFonts w:ascii="Times New Roman" w:hAnsi="Times New Roman" w:cs="Times New Roman"/>
        </w:rPr>
      </w:pPr>
      <w:r w:rsidRPr="00E12BDE">
        <w:rPr>
          <w:rFonts w:ascii="Times New Roman" w:hAnsi="Times New Roman" w:cs="Times New Roman"/>
          <w:b/>
          <w:bCs/>
        </w:rPr>
        <w:t>1. Предмет договора</w:t>
      </w:r>
    </w:p>
    <w:p w:rsidR="00BC30BF" w:rsidRPr="00E12BDE" w:rsidRDefault="00BC30BF" w:rsidP="00BC30BF">
      <w:pPr>
        <w:pStyle w:val="ConsNormal"/>
        <w:rPr>
          <w:rFonts w:ascii="Times New Roman" w:hAnsi="Times New Roman" w:cs="Times New Roman"/>
        </w:rPr>
      </w:pPr>
      <w:r w:rsidRPr="00E12BDE">
        <w:rPr>
          <w:rFonts w:ascii="Times New Roman" w:hAnsi="Times New Roman" w:cs="Times New Roman"/>
        </w:rPr>
        <w:t>1.1. Исполнитель обязуется по заданию Заказчика оказывать услуги по сопровождению программ</w:t>
      </w:r>
      <w:r w:rsidR="00C97DC2" w:rsidRPr="00E12BDE">
        <w:rPr>
          <w:rFonts w:ascii="Times New Roman" w:hAnsi="Times New Roman" w:cs="Times New Roman"/>
        </w:rPr>
        <w:t xml:space="preserve">ных комплексов </w:t>
      </w:r>
      <w:r w:rsidR="00C97DC2" w:rsidRPr="00E12BDE">
        <w:rPr>
          <w:rFonts w:ascii="Times New Roman" w:hAnsi="Times New Roman" w:cs="Times New Roman"/>
          <w:b/>
        </w:rPr>
        <w:t>ПП</w:t>
      </w:r>
      <w:r w:rsidR="00DB34A7">
        <w:rPr>
          <w:rFonts w:ascii="Times New Roman" w:hAnsi="Times New Roman" w:cs="Times New Roman"/>
          <w:b/>
        </w:rPr>
        <w:t xml:space="preserve"> «</w:t>
      </w:r>
      <w:r w:rsidR="00C97DC2" w:rsidRPr="00E12BDE">
        <w:rPr>
          <w:rFonts w:ascii="Times New Roman" w:hAnsi="Times New Roman" w:cs="Times New Roman"/>
          <w:b/>
        </w:rPr>
        <w:t xml:space="preserve">Страховая </w:t>
      </w:r>
      <w:proofErr w:type="spellStart"/>
      <w:r w:rsidR="00C97DC2" w:rsidRPr="00E12BDE">
        <w:rPr>
          <w:rFonts w:ascii="Times New Roman" w:hAnsi="Times New Roman" w:cs="Times New Roman"/>
          <w:b/>
        </w:rPr>
        <w:t>медицина+статистика</w:t>
      </w:r>
      <w:proofErr w:type="spellEnd"/>
      <w:r w:rsidR="00DB34A7">
        <w:rPr>
          <w:rFonts w:ascii="Times New Roman" w:hAnsi="Times New Roman" w:cs="Times New Roman"/>
          <w:b/>
        </w:rPr>
        <w:t>»</w:t>
      </w:r>
      <w:r w:rsidR="00C97DC2" w:rsidRPr="00E12BDE">
        <w:rPr>
          <w:rFonts w:ascii="Times New Roman" w:hAnsi="Times New Roman" w:cs="Times New Roman"/>
          <w:b/>
        </w:rPr>
        <w:t xml:space="preserve"> – сетевая версия</w:t>
      </w:r>
      <w:r w:rsidR="00CE3F04" w:rsidRPr="00E12BDE">
        <w:rPr>
          <w:rFonts w:ascii="Times New Roman" w:hAnsi="Times New Roman" w:cs="Times New Roman"/>
          <w:b/>
        </w:rPr>
        <w:t>»</w:t>
      </w:r>
      <w:r w:rsidRPr="00E12BDE">
        <w:rPr>
          <w:rFonts w:ascii="Times New Roman" w:hAnsi="Times New Roman" w:cs="Times New Roman"/>
        </w:rPr>
        <w:t xml:space="preserve"> с целью обеспечить ее работоспособность, а Заказчик обязуется оплатить эти услуги.</w:t>
      </w:r>
    </w:p>
    <w:p w:rsidR="00BC30BF" w:rsidRPr="00E12BDE" w:rsidRDefault="00BC30BF" w:rsidP="00BC30BF">
      <w:pPr>
        <w:pStyle w:val="ConsNormal"/>
        <w:rPr>
          <w:rFonts w:ascii="Times New Roman" w:hAnsi="Times New Roman" w:cs="Times New Roman"/>
        </w:rPr>
      </w:pPr>
      <w:r w:rsidRPr="00E12BDE">
        <w:rPr>
          <w:rFonts w:ascii="Times New Roman" w:hAnsi="Times New Roman" w:cs="Times New Roman"/>
        </w:rPr>
        <w:t>1.2. Исполнитель обязуется с соблюдением интеллектуальных прав третьих лиц оказывать следующие услуги:</w:t>
      </w:r>
    </w:p>
    <w:p w:rsidR="00BC30BF" w:rsidRPr="00E12BDE" w:rsidRDefault="00BC30BF" w:rsidP="00BC30BF">
      <w:pPr>
        <w:pStyle w:val="ConsNormal"/>
        <w:numPr>
          <w:ilvl w:val="0"/>
          <w:numId w:val="8"/>
        </w:numPr>
        <w:tabs>
          <w:tab w:val="clear" w:pos="540"/>
        </w:tabs>
        <w:rPr>
          <w:rFonts w:ascii="Times New Roman" w:hAnsi="Times New Roman" w:cs="Times New Roman"/>
        </w:rPr>
      </w:pPr>
      <w:r w:rsidRPr="00E12BDE">
        <w:rPr>
          <w:rFonts w:ascii="Times New Roman" w:hAnsi="Times New Roman" w:cs="Times New Roman"/>
        </w:rPr>
        <w:t>устанавливать программу и ее обновления на устройства Заказчика;</w:t>
      </w:r>
    </w:p>
    <w:p w:rsidR="00BC30BF" w:rsidRPr="00E12BDE" w:rsidRDefault="00BC30BF" w:rsidP="00BC30BF">
      <w:pPr>
        <w:pStyle w:val="ConsNormal"/>
        <w:numPr>
          <w:ilvl w:val="0"/>
          <w:numId w:val="8"/>
        </w:numPr>
        <w:tabs>
          <w:tab w:val="clear" w:pos="540"/>
        </w:tabs>
        <w:rPr>
          <w:rFonts w:ascii="Times New Roman" w:hAnsi="Times New Roman" w:cs="Times New Roman"/>
        </w:rPr>
      </w:pPr>
      <w:r w:rsidRPr="00E12BDE">
        <w:rPr>
          <w:rFonts w:ascii="Times New Roman" w:hAnsi="Times New Roman" w:cs="Times New Roman"/>
        </w:rPr>
        <w:t>тестировать программу на предмет наличия ошибок и работоспособности на устройствах Заказчика. В частности, на совместимость с другими программами;</w:t>
      </w:r>
    </w:p>
    <w:p w:rsidR="00BC30BF" w:rsidRPr="00E12BDE" w:rsidRDefault="00BC30BF" w:rsidP="00BC30BF">
      <w:pPr>
        <w:pStyle w:val="ConsNormal"/>
        <w:numPr>
          <w:ilvl w:val="0"/>
          <w:numId w:val="8"/>
        </w:numPr>
        <w:tabs>
          <w:tab w:val="clear" w:pos="540"/>
        </w:tabs>
        <w:rPr>
          <w:rFonts w:ascii="Times New Roman" w:hAnsi="Times New Roman" w:cs="Times New Roman"/>
        </w:rPr>
      </w:pPr>
      <w:r w:rsidRPr="00E12BDE">
        <w:rPr>
          <w:rFonts w:ascii="Times New Roman" w:hAnsi="Times New Roman" w:cs="Times New Roman"/>
        </w:rPr>
        <w:t>настраивать программу и обеспечивать ее корректную работу на устройствах Заказчика;</w:t>
      </w:r>
    </w:p>
    <w:p w:rsidR="00BC30BF" w:rsidRPr="00E12BDE" w:rsidRDefault="00BC30BF" w:rsidP="00BC30BF">
      <w:pPr>
        <w:pStyle w:val="ConsNormal"/>
        <w:numPr>
          <w:ilvl w:val="0"/>
          <w:numId w:val="8"/>
        </w:numPr>
        <w:tabs>
          <w:tab w:val="clear" w:pos="540"/>
        </w:tabs>
        <w:rPr>
          <w:rFonts w:ascii="Times New Roman" w:hAnsi="Times New Roman" w:cs="Times New Roman"/>
        </w:rPr>
      </w:pPr>
      <w:r w:rsidRPr="00E12BDE">
        <w:rPr>
          <w:rFonts w:ascii="Times New Roman" w:hAnsi="Times New Roman" w:cs="Times New Roman"/>
        </w:rPr>
        <w:t>настраивать доступ сотрудников Заказчика к программе на устройствах Заказчика;</w:t>
      </w:r>
    </w:p>
    <w:p w:rsidR="00BC30BF" w:rsidRPr="00E12BDE" w:rsidRDefault="00BC30BF" w:rsidP="00BC30BF">
      <w:pPr>
        <w:pStyle w:val="ConsNormal"/>
        <w:numPr>
          <w:ilvl w:val="0"/>
          <w:numId w:val="8"/>
        </w:numPr>
        <w:tabs>
          <w:tab w:val="clear" w:pos="540"/>
        </w:tabs>
        <w:rPr>
          <w:rFonts w:ascii="Times New Roman" w:hAnsi="Times New Roman" w:cs="Times New Roman"/>
        </w:rPr>
      </w:pPr>
      <w:r w:rsidRPr="00E12BDE">
        <w:rPr>
          <w:rFonts w:ascii="Times New Roman" w:hAnsi="Times New Roman" w:cs="Times New Roman"/>
        </w:rPr>
        <w:t>защищать программу от взлома и незаконного копирования;</w:t>
      </w:r>
    </w:p>
    <w:p w:rsidR="00BC30BF" w:rsidRPr="00E12BDE" w:rsidRDefault="00BC30BF" w:rsidP="00BC30BF">
      <w:pPr>
        <w:pStyle w:val="ConsNormal"/>
        <w:numPr>
          <w:ilvl w:val="0"/>
          <w:numId w:val="8"/>
        </w:numPr>
        <w:tabs>
          <w:tab w:val="clear" w:pos="540"/>
        </w:tabs>
        <w:rPr>
          <w:rFonts w:ascii="Times New Roman" w:hAnsi="Times New Roman" w:cs="Times New Roman"/>
        </w:rPr>
      </w:pPr>
      <w:proofErr w:type="spellStart"/>
      <w:r w:rsidRPr="00E12BDE">
        <w:rPr>
          <w:rFonts w:ascii="Times New Roman" w:hAnsi="Times New Roman" w:cs="Times New Roman"/>
        </w:rPr>
        <w:t>декомпилировать</w:t>
      </w:r>
      <w:proofErr w:type="spellEnd"/>
      <w:r w:rsidRPr="00E12BDE">
        <w:rPr>
          <w:rFonts w:ascii="Times New Roman" w:hAnsi="Times New Roman" w:cs="Times New Roman"/>
        </w:rPr>
        <w:t xml:space="preserve"> программу на условиях, предусмотренных п. 3 ст. 1280 Гражданского кодекса РФ;</w:t>
      </w:r>
    </w:p>
    <w:p w:rsidR="00BC30BF" w:rsidRPr="00E12BDE" w:rsidRDefault="00BC30BF" w:rsidP="00BC30BF">
      <w:pPr>
        <w:pStyle w:val="ConsNormal"/>
        <w:numPr>
          <w:ilvl w:val="0"/>
          <w:numId w:val="8"/>
        </w:numPr>
        <w:tabs>
          <w:tab w:val="clear" w:pos="540"/>
        </w:tabs>
        <w:rPr>
          <w:rFonts w:ascii="Times New Roman" w:hAnsi="Times New Roman" w:cs="Times New Roman"/>
        </w:rPr>
      </w:pPr>
      <w:r w:rsidRPr="00E12BDE">
        <w:rPr>
          <w:rFonts w:ascii="Times New Roman" w:hAnsi="Times New Roman" w:cs="Times New Roman"/>
        </w:rPr>
        <w:t>вносить в программу изменения исключительно в целях их функционирования на технических средствах Заказчика, исправлять явные ошибки, если иное не предусмотрено договором с правообладателем;</w:t>
      </w:r>
    </w:p>
    <w:p w:rsidR="00BC30BF" w:rsidRPr="00E12BDE" w:rsidRDefault="00BC30BF" w:rsidP="00BC30BF">
      <w:pPr>
        <w:pStyle w:val="ConsNormal"/>
        <w:numPr>
          <w:ilvl w:val="0"/>
          <w:numId w:val="8"/>
        </w:numPr>
        <w:tabs>
          <w:tab w:val="clear" w:pos="540"/>
        </w:tabs>
        <w:rPr>
          <w:rFonts w:ascii="Times New Roman" w:hAnsi="Times New Roman" w:cs="Times New Roman"/>
        </w:rPr>
      </w:pPr>
      <w:r w:rsidRPr="00E12BDE">
        <w:rPr>
          <w:rFonts w:ascii="Times New Roman" w:hAnsi="Times New Roman" w:cs="Times New Roman"/>
        </w:rPr>
        <w:t xml:space="preserve">адаптировать программу на условиях, предусмотренных </w:t>
      </w:r>
      <w:proofErr w:type="spellStart"/>
      <w:r w:rsidRPr="00E12BDE">
        <w:rPr>
          <w:rFonts w:ascii="Times New Roman" w:hAnsi="Times New Roman" w:cs="Times New Roman"/>
        </w:rPr>
        <w:t>пп</w:t>
      </w:r>
      <w:proofErr w:type="spellEnd"/>
      <w:r w:rsidRPr="00E12BDE">
        <w:rPr>
          <w:rFonts w:ascii="Times New Roman" w:hAnsi="Times New Roman" w:cs="Times New Roman"/>
        </w:rPr>
        <w:t>. 9 п. 2 ст. 1270 ГК РФ;</w:t>
      </w:r>
    </w:p>
    <w:p w:rsidR="00BC30BF" w:rsidRPr="00E12BDE" w:rsidRDefault="00BC30BF" w:rsidP="00BC30BF">
      <w:pPr>
        <w:pStyle w:val="ConsNormal"/>
        <w:numPr>
          <w:ilvl w:val="0"/>
          <w:numId w:val="8"/>
        </w:numPr>
        <w:tabs>
          <w:tab w:val="clear" w:pos="540"/>
        </w:tabs>
        <w:rPr>
          <w:rFonts w:ascii="Times New Roman" w:hAnsi="Times New Roman" w:cs="Times New Roman"/>
        </w:rPr>
      </w:pPr>
      <w:r w:rsidRPr="00E12BDE">
        <w:rPr>
          <w:rFonts w:ascii="Times New Roman" w:hAnsi="Times New Roman" w:cs="Times New Roman"/>
        </w:rPr>
        <w:t>консультировать сотрудников Заказчика в письменной или устной форме;</w:t>
      </w:r>
    </w:p>
    <w:p w:rsidR="00BC30BF" w:rsidRDefault="00BC30BF" w:rsidP="00BC30BF">
      <w:pPr>
        <w:pStyle w:val="ConsNormal"/>
        <w:numPr>
          <w:ilvl w:val="0"/>
          <w:numId w:val="8"/>
        </w:numPr>
        <w:tabs>
          <w:tab w:val="clear" w:pos="540"/>
        </w:tabs>
        <w:rPr>
          <w:rFonts w:ascii="Times New Roman" w:hAnsi="Times New Roman" w:cs="Times New Roman"/>
        </w:rPr>
      </w:pPr>
      <w:r w:rsidRPr="00E12BDE">
        <w:rPr>
          <w:rFonts w:ascii="Times New Roman" w:hAnsi="Times New Roman" w:cs="Times New Roman"/>
        </w:rPr>
        <w:t>совершать иные действия, необходимые для работы указанного программного обеспечения.</w:t>
      </w:r>
    </w:p>
    <w:p w:rsidR="00E12BDE" w:rsidRDefault="00E12BDE" w:rsidP="00E12BDE">
      <w:pPr>
        <w:pStyle w:val="ConsNormal"/>
        <w:rPr>
          <w:rFonts w:ascii="Times New Roman" w:hAnsi="Times New Roman" w:cs="Times New Roman"/>
        </w:rPr>
      </w:pPr>
      <w:r>
        <w:rPr>
          <w:rFonts w:ascii="Times New Roman" w:hAnsi="Times New Roman" w:cs="Times New Roman"/>
        </w:rPr>
        <w:t xml:space="preserve">1.3. Срок оказания услуг: </w:t>
      </w:r>
      <w:r w:rsidRPr="00DB34A7">
        <w:rPr>
          <w:rFonts w:ascii="Times New Roman" w:hAnsi="Times New Roman" w:cs="Times New Roman"/>
          <w:b/>
        </w:rPr>
        <w:t>с 01.0</w:t>
      </w:r>
      <w:r w:rsidR="00DE76EB" w:rsidRPr="00DB34A7">
        <w:rPr>
          <w:rFonts w:ascii="Times New Roman" w:hAnsi="Times New Roman" w:cs="Times New Roman"/>
          <w:b/>
        </w:rPr>
        <w:t>1</w:t>
      </w:r>
      <w:r w:rsidRPr="00DB34A7">
        <w:rPr>
          <w:rFonts w:ascii="Times New Roman" w:hAnsi="Times New Roman" w:cs="Times New Roman"/>
          <w:b/>
        </w:rPr>
        <w:t>.202</w:t>
      </w:r>
      <w:r w:rsidR="00DB34A7" w:rsidRPr="00DB34A7">
        <w:rPr>
          <w:rFonts w:ascii="Times New Roman" w:hAnsi="Times New Roman" w:cs="Times New Roman"/>
          <w:b/>
        </w:rPr>
        <w:t>6</w:t>
      </w:r>
      <w:r w:rsidRPr="00DB34A7">
        <w:rPr>
          <w:rFonts w:ascii="Times New Roman" w:hAnsi="Times New Roman" w:cs="Times New Roman"/>
          <w:b/>
        </w:rPr>
        <w:t xml:space="preserve"> </w:t>
      </w:r>
      <w:r w:rsidR="00DB34A7" w:rsidRPr="00DB34A7">
        <w:rPr>
          <w:rFonts w:ascii="Times New Roman" w:hAnsi="Times New Roman" w:cs="Times New Roman"/>
          <w:b/>
        </w:rPr>
        <w:t xml:space="preserve">года </w:t>
      </w:r>
      <w:r w:rsidRPr="00DB34A7">
        <w:rPr>
          <w:rFonts w:ascii="Times New Roman" w:hAnsi="Times New Roman" w:cs="Times New Roman"/>
          <w:b/>
        </w:rPr>
        <w:t xml:space="preserve">по </w:t>
      </w:r>
      <w:r w:rsidR="008E3AAC" w:rsidRPr="00DB34A7">
        <w:rPr>
          <w:rFonts w:ascii="Times New Roman" w:hAnsi="Times New Roman" w:cs="Times New Roman"/>
          <w:b/>
        </w:rPr>
        <w:t>3</w:t>
      </w:r>
      <w:r w:rsidR="00951407">
        <w:rPr>
          <w:rFonts w:ascii="Times New Roman" w:hAnsi="Times New Roman" w:cs="Times New Roman"/>
          <w:b/>
        </w:rPr>
        <w:t>0</w:t>
      </w:r>
      <w:r w:rsidRPr="00DB34A7">
        <w:rPr>
          <w:rFonts w:ascii="Times New Roman" w:hAnsi="Times New Roman" w:cs="Times New Roman"/>
          <w:b/>
        </w:rPr>
        <w:t>.</w:t>
      </w:r>
      <w:r w:rsidR="00951407">
        <w:rPr>
          <w:rFonts w:ascii="Times New Roman" w:hAnsi="Times New Roman" w:cs="Times New Roman"/>
          <w:b/>
        </w:rPr>
        <w:t>06</w:t>
      </w:r>
      <w:r w:rsidRPr="00DB34A7">
        <w:rPr>
          <w:rFonts w:ascii="Times New Roman" w:hAnsi="Times New Roman" w:cs="Times New Roman"/>
          <w:b/>
        </w:rPr>
        <w:t>.202</w:t>
      </w:r>
      <w:r w:rsidR="00DB34A7" w:rsidRPr="00DB34A7">
        <w:rPr>
          <w:rFonts w:ascii="Times New Roman" w:hAnsi="Times New Roman" w:cs="Times New Roman"/>
          <w:b/>
        </w:rPr>
        <w:t>6</w:t>
      </w:r>
      <w:r w:rsidRPr="00DB34A7">
        <w:rPr>
          <w:rFonts w:ascii="Times New Roman" w:hAnsi="Times New Roman" w:cs="Times New Roman"/>
          <w:b/>
        </w:rPr>
        <w:t xml:space="preserve"> года</w:t>
      </w:r>
      <w:r>
        <w:rPr>
          <w:rFonts w:ascii="Times New Roman" w:hAnsi="Times New Roman" w:cs="Times New Roman"/>
        </w:rPr>
        <w:t>.</w:t>
      </w:r>
    </w:p>
    <w:p w:rsidR="00BC30BF" w:rsidRPr="00E12BDE" w:rsidRDefault="00BC30BF" w:rsidP="00DB34A7">
      <w:pPr>
        <w:pStyle w:val="ConsNormal"/>
        <w:spacing w:before="120"/>
        <w:jc w:val="center"/>
        <w:rPr>
          <w:rFonts w:ascii="Times New Roman" w:hAnsi="Times New Roman" w:cs="Times New Roman"/>
        </w:rPr>
      </w:pPr>
      <w:r w:rsidRPr="00E12BDE">
        <w:rPr>
          <w:rFonts w:ascii="Times New Roman" w:hAnsi="Times New Roman" w:cs="Times New Roman"/>
          <w:b/>
          <w:bCs/>
        </w:rPr>
        <w:t>2. Цена услуг и порядок оплаты</w:t>
      </w:r>
    </w:p>
    <w:p w:rsidR="00BC30BF" w:rsidRPr="00E12BDE" w:rsidRDefault="00BC30BF" w:rsidP="00BC30BF">
      <w:pPr>
        <w:pStyle w:val="ConsNormal"/>
        <w:rPr>
          <w:rFonts w:ascii="Times New Roman" w:hAnsi="Times New Roman" w:cs="Times New Roman"/>
        </w:rPr>
      </w:pPr>
      <w:r w:rsidRPr="00E12BDE">
        <w:rPr>
          <w:rFonts w:ascii="Times New Roman" w:hAnsi="Times New Roman" w:cs="Times New Roman"/>
        </w:rPr>
        <w:t xml:space="preserve">2.1. </w:t>
      </w:r>
      <w:r w:rsidR="00395A6B" w:rsidRPr="00E12BDE">
        <w:rPr>
          <w:rFonts w:ascii="Times New Roman" w:hAnsi="Times New Roman" w:cs="Times New Roman"/>
        </w:rPr>
        <w:t>Стоимость</w:t>
      </w:r>
      <w:r w:rsidR="00B90C55">
        <w:rPr>
          <w:rFonts w:ascii="Times New Roman" w:hAnsi="Times New Roman" w:cs="Times New Roman"/>
        </w:rPr>
        <w:t xml:space="preserve"> за услуги составляет </w:t>
      </w:r>
      <w:r w:rsidR="00B90C55" w:rsidRPr="00B90C55">
        <w:rPr>
          <w:rFonts w:ascii="Times New Roman" w:hAnsi="Times New Roman" w:cs="Times New Roman"/>
          <w:b/>
        </w:rPr>
        <w:t>___</w:t>
      </w:r>
      <w:r w:rsidR="00951407" w:rsidRPr="00B90C55">
        <w:rPr>
          <w:rFonts w:ascii="Times New Roman" w:hAnsi="Times New Roman" w:cs="Times New Roman"/>
          <w:b/>
        </w:rPr>
        <w:t xml:space="preserve"> </w:t>
      </w:r>
      <w:r w:rsidR="00395A6B" w:rsidRPr="00B90C55">
        <w:rPr>
          <w:rFonts w:ascii="Times New Roman" w:hAnsi="Times New Roman" w:cs="Times New Roman"/>
          <w:b/>
        </w:rPr>
        <w:t>(</w:t>
      </w:r>
      <w:r w:rsidR="00B90C55">
        <w:rPr>
          <w:rFonts w:ascii="Times New Roman" w:hAnsi="Times New Roman" w:cs="Times New Roman"/>
          <w:b/>
        </w:rPr>
        <w:t>___</w:t>
      </w:r>
      <w:r w:rsidR="00395A6B" w:rsidRPr="004B22E9">
        <w:rPr>
          <w:rFonts w:ascii="Times New Roman" w:hAnsi="Times New Roman" w:cs="Times New Roman"/>
          <w:b/>
        </w:rPr>
        <w:t>)</w:t>
      </w:r>
      <w:r w:rsidRPr="004B22E9">
        <w:rPr>
          <w:rFonts w:ascii="Times New Roman" w:hAnsi="Times New Roman" w:cs="Times New Roman"/>
          <w:b/>
        </w:rPr>
        <w:t xml:space="preserve"> руб</w:t>
      </w:r>
      <w:r w:rsidR="00DB34A7">
        <w:rPr>
          <w:rFonts w:ascii="Times New Roman" w:hAnsi="Times New Roman" w:cs="Times New Roman"/>
          <w:b/>
        </w:rPr>
        <w:t>лей</w:t>
      </w:r>
      <w:r w:rsidR="004B22E9" w:rsidRPr="004B22E9">
        <w:rPr>
          <w:rFonts w:ascii="Times New Roman" w:hAnsi="Times New Roman" w:cs="Times New Roman"/>
          <w:b/>
        </w:rPr>
        <w:t xml:space="preserve"> </w:t>
      </w:r>
      <w:r w:rsidR="00B90C55">
        <w:rPr>
          <w:rFonts w:ascii="Times New Roman" w:hAnsi="Times New Roman" w:cs="Times New Roman"/>
          <w:b/>
        </w:rPr>
        <w:t>__</w:t>
      </w:r>
      <w:r w:rsidR="004B22E9" w:rsidRPr="004B22E9">
        <w:rPr>
          <w:rFonts w:ascii="Times New Roman" w:hAnsi="Times New Roman" w:cs="Times New Roman"/>
          <w:b/>
        </w:rPr>
        <w:t xml:space="preserve"> коп</w:t>
      </w:r>
      <w:r w:rsidR="00DB34A7">
        <w:rPr>
          <w:rFonts w:ascii="Times New Roman" w:hAnsi="Times New Roman" w:cs="Times New Roman"/>
          <w:b/>
        </w:rPr>
        <w:t>еек</w:t>
      </w:r>
      <w:r w:rsidRPr="004B22E9">
        <w:rPr>
          <w:rFonts w:ascii="Times New Roman" w:hAnsi="Times New Roman" w:cs="Times New Roman"/>
          <w:b/>
        </w:rPr>
        <w:t>,</w:t>
      </w:r>
      <w:r w:rsidRPr="00E12BDE">
        <w:rPr>
          <w:rFonts w:ascii="Times New Roman" w:hAnsi="Times New Roman" w:cs="Times New Roman"/>
        </w:rPr>
        <w:t xml:space="preserve"> </w:t>
      </w:r>
      <w:r w:rsidR="00951407" w:rsidRPr="00951407">
        <w:rPr>
          <w:rFonts w:ascii="Times New Roman" w:hAnsi="Times New Roman" w:cs="Times New Roman"/>
        </w:rPr>
        <w:t>в том числе НДС</w:t>
      </w:r>
      <w:r w:rsidR="00B90C55">
        <w:rPr>
          <w:rFonts w:ascii="Times New Roman" w:hAnsi="Times New Roman" w:cs="Times New Roman"/>
        </w:rPr>
        <w:t xml:space="preserve"> / без НДС</w:t>
      </w:r>
      <w:bookmarkStart w:id="0" w:name="_GoBack"/>
      <w:bookmarkEnd w:id="0"/>
      <w:r w:rsidR="004B22E9">
        <w:rPr>
          <w:rFonts w:ascii="Times New Roman" w:hAnsi="Times New Roman" w:cs="Times New Roman"/>
        </w:rPr>
        <w:t>.</w:t>
      </w:r>
    </w:p>
    <w:p w:rsidR="00BC30BF" w:rsidRPr="00E12BDE" w:rsidRDefault="00BC30BF" w:rsidP="00BC30BF">
      <w:pPr>
        <w:pStyle w:val="ConsNormal"/>
        <w:rPr>
          <w:rFonts w:ascii="Times New Roman" w:hAnsi="Times New Roman" w:cs="Times New Roman"/>
        </w:rPr>
      </w:pPr>
      <w:r w:rsidRPr="00E12BDE">
        <w:rPr>
          <w:rFonts w:ascii="Times New Roman" w:hAnsi="Times New Roman" w:cs="Times New Roman"/>
        </w:rPr>
        <w:t>2.2. Исполнитель обязуется предоставлять Заказчику счета на оплату услуг в течение</w:t>
      </w:r>
      <w:r w:rsidR="00395A6B" w:rsidRPr="00E12BDE">
        <w:rPr>
          <w:rFonts w:ascii="Times New Roman" w:hAnsi="Times New Roman" w:cs="Times New Roman"/>
        </w:rPr>
        <w:t xml:space="preserve"> 3</w:t>
      </w:r>
      <w:r w:rsidRPr="00E12BDE">
        <w:rPr>
          <w:rFonts w:ascii="Times New Roman" w:hAnsi="Times New Roman" w:cs="Times New Roman"/>
        </w:rPr>
        <w:t xml:space="preserve"> раб</w:t>
      </w:r>
      <w:r w:rsidR="00395A6B" w:rsidRPr="00E12BDE">
        <w:rPr>
          <w:rFonts w:ascii="Times New Roman" w:hAnsi="Times New Roman" w:cs="Times New Roman"/>
        </w:rPr>
        <w:t>очих дней после подписания акта оказанных услуг</w:t>
      </w:r>
      <w:r w:rsidRPr="00E12BDE">
        <w:rPr>
          <w:rFonts w:ascii="Times New Roman" w:hAnsi="Times New Roman" w:cs="Times New Roman"/>
        </w:rPr>
        <w:t>.</w:t>
      </w:r>
    </w:p>
    <w:p w:rsidR="00BC30BF" w:rsidRPr="00E12BDE" w:rsidRDefault="00BC30BF" w:rsidP="00BC30BF">
      <w:pPr>
        <w:pStyle w:val="ConsNormal"/>
        <w:rPr>
          <w:rFonts w:ascii="Times New Roman" w:hAnsi="Times New Roman" w:cs="Times New Roman"/>
        </w:rPr>
      </w:pPr>
      <w:r w:rsidRPr="00E12BDE">
        <w:rPr>
          <w:rFonts w:ascii="Times New Roman" w:hAnsi="Times New Roman" w:cs="Times New Roman"/>
        </w:rPr>
        <w:t>2.</w:t>
      </w:r>
      <w:r w:rsidR="00DB34A7">
        <w:rPr>
          <w:rFonts w:ascii="Times New Roman" w:hAnsi="Times New Roman" w:cs="Times New Roman"/>
        </w:rPr>
        <w:t>3</w:t>
      </w:r>
      <w:r w:rsidRPr="00E12BDE">
        <w:rPr>
          <w:rFonts w:ascii="Times New Roman" w:hAnsi="Times New Roman" w:cs="Times New Roman"/>
        </w:rPr>
        <w:t xml:space="preserve">. Заказчик обязуется оплачивать услуги платежными поручениями </w:t>
      </w:r>
      <w:r w:rsidRPr="00DB34A7">
        <w:rPr>
          <w:rFonts w:ascii="Times New Roman" w:hAnsi="Times New Roman" w:cs="Times New Roman"/>
          <w:b/>
        </w:rPr>
        <w:t xml:space="preserve">в течение </w:t>
      </w:r>
      <w:r w:rsidR="00395A6B" w:rsidRPr="00DB34A7">
        <w:rPr>
          <w:rFonts w:ascii="Times New Roman" w:hAnsi="Times New Roman" w:cs="Times New Roman"/>
          <w:b/>
        </w:rPr>
        <w:t>7</w:t>
      </w:r>
      <w:r w:rsidR="00DB34A7">
        <w:rPr>
          <w:rFonts w:ascii="Times New Roman" w:hAnsi="Times New Roman" w:cs="Times New Roman"/>
          <w:b/>
        </w:rPr>
        <w:t xml:space="preserve"> (Семи)</w:t>
      </w:r>
      <w:r w:rsidRPr="00DB34A7">
        <w:rPr>
          <w:rFonts w:ascii="Times New Roman" w:hAnsi="Times New Roman" w:cs="Times New Roman"/>
          <w:b/>
        </w:rPr>
        <w:t xml:space="preserve"> рабочи</w:t>
      </w:r>
      <w:r w:rsidR="00395A6B" w:rsidRPr="00DB34A7">
        <w:rPr>
          <w:rFonts w:ascii="Times New Roman" w:hAnsi="Times New Roman" w:cs="Times New Roman"/>
          <w:b/>
        </w:rPr>
        <w:t>х дней</w:t>
      </w:r>
      <w:r w:rsidR="00395A6B" w:rsidRPr="00E12BDE">
        <w:rPr>
          <w:rFonts w:ascii="Times New Roman" w:hAnsi="Times New Roman" w:cs="Times New Roman"/>
        </w:rPr>
        <w:t xml:space="preserve"> со дня выставления счета и подписания акта оказанных услуг. Оплата производится </w:t>
      </w:r>
      <w:r w:rsidR="00395A6B" w:rsidRPr="00DB34A7">
        <w:rPr>
          <w:rFonts w:ascii="Times New Roman" w:hAnsi="Times New Roman" w:cs="Times New Roman"/>
          <w:b/>
        </w:rPr>
        <w:t xml:space="preserve">за счет средств бюджетного учреждения: </w:t>
      </w:r>
      <w:r w:rsidR="00DB34A7" w:rsidRPr="00DB34A7">
        <w:rPr>
          <w:rFonts w:ascii="Times New Roman" w:hAnsi="Times New Roman" w:cs="Times New Roman"/>
          <w:b/>
        </w:rPr>
        <w:t>средства ОМС и иной приносящей доход деятельности</w:t>
      </w:r>
      <w:r w:rsidR="00395A6B" w:rsidRPr="00E12BDE">
        <w:rPr>
          <w:rFonts w:ascii="Times New Roman" w:hAnsi="Times New Roman" w:cs="Times New Roman"/>
        </w:rPr>
        <w:t>.</w:t>
      </w:r>
    </w:p>
    <w:p w:rsidR="00BC30BF" w:rsidRPr="00E12BDE" w:rsidRDefault="00BC30BF" w:rsidP="00DB34A7">
      <w:pPr>
        <w:pStyle w:val="ConsNormal"/>
        <w:spacing w:before="120"/>
        <w:jc w:val="center"/>
        <w:rPr>
          <w:rFonts w:ascii="Times New Roman" w:hAnsi="Times New Roman" w:cs="Times New Roman"/>
        </w:rPr>
      </w:pPr>
      <w:r w:rsidRPr="00E12BDE">
        <w:rPr>
          <w:rFonts w:ascii="Times New Roman" w:hAnsi="Times New Roman" w:cs="Times New Roman"/>
          <w:b/>
          <w:bCs/>
        </w:rPr>
        <w:t>3. Порядок подачи заявок и оказания услуг</w:t>
      </w:r>
    </w:p>
    <w:p w:rsidR="00BC30BF" w:rsidRPr="00E12BDE" w:rsidRDefault="00BC30BF" w:rsidP="00BC30BF">
      <w:pPr>
        <w:pStyle w:val="ConsNormal"/>
        <w:rPr>
          <w:rFonts w:ascii="Times New Roman" w:hAnsi="Times New Roman" w:cs="Times New Roman"/>
        </w:rPr>
      </w:pPr>
      <w:r w:rsidRPr="00E12BDE">
        <w:rPr>
          <w:rFonts w:ascii="Times New Roman" w:hAnsi="Times New Roman" w:cs="Times New Roman"/>
        </w:rPr>
        <w:t xml:space="preserve">3.1. Если у Заказчика возникает потребность в оказании той или иной услуги из указанных в п. 1.2 Договора, он обязан оформить заявку по образцу, приведенному в Приложении </w:t>
      </w:r>
      <w:r w:rsidR="00DB34A7">
        <w:rPr>
          <w:rFonts w:ascii="Times New Roman" w:hAnsi="Times New Roman" w:cs="Times New Roman"/>
        </w:rPr>
        <w:t>№</w:t>
      </w:r>
      <w:r w:rsidRPr="00E12BDE">
        <w:rPr>
          <w:rFonts w:ascii="Times New Roman" w:hAnsi="Times New Roman" w:cs="Times New Roman"/>
        </w:rPr>
        <w:t>1 к Договору. В заявке должны быть указаны услуги, в оказании которых заинтересован Заказчик, или описание проблем, которые возникли у него при работе с программой.</w:t>
      </w:r>
    </w:p>
    <w:p w:rsidR="00BC30BF" w:rsidRPr="00E12BDE" w:rsidRDefault="00BC30BF" w:rsidP="00BC30BF">
      <w:pPr>
        <w:pStyle w:val="ConsNormal"/>
        <w:rPr>
          <w:rFonts w:ascii="Times New Roman" w:hAnsi="Times New Roman" w:cs="Times New Roman"/>
        </w:rPr>
      </w:pPr>
      <w:r w:rsidRPr="00E12BDE">
        <w:rPr>
          <w:rFonts w:ascii="Times New Roman" w:hAnsi="Times New Roman" w:cs="Times New Roman"/>
        </w:rPr>
        <w:t>3.2. Заказчик обязан направлять заявки Исполнител</w:t>
      </w:r>
      <w:r w:rsidR="00CE3F04" w:rsidRPr="00E12BDE">
        <w:rPr>
          <w:rFonts w:ascii="Times New Roman" w:hAnsi="Times New Roman" w:cs="Times New Roman"/>
        </w:rPr>
        <w:t>ю по электронной почте с адреса.</w:t>
      </w:r>
    </w:p>
    <w:p w:rsidR="00BC30BF" w:rsidRPr="00E12BDE" w:rsidRDefault="00BC30BF" w:rsidP="00BC30BF">
      <w:pPr>
        <w:pStyle w:val="ConsNormal"/>
        <w:rPr>
          <w:rFonts w:ascii="Times New Roman" w:hAnsi="Times New Roman" w:cs="Times New Roman"/>
        </w:rPr>
      </w:pPr>
      <w:r w:rsidRPr="00E12BDE">
        <w:rPr>
          <w:rFonts w:ascii="Times New Roman" w:hAnsi="Times New Roman" w:cs="Times New Roman"/>
        </w:rPr>
        <w:t xml:space="preserve">3.3. Исполнитель обязуется оказывать услуги в течение 8 рабочих часов после получения заявки Заказчика. Рабочим является период с </w:t>
      </w:r>
      <w:r w:rsidR="00CE3F04" w:rsidRPr="00E12BDE">
        <w:rPr>
          <w:rFonts w:ascii="Times New Roman" w:hAnsi="Times New Roman" w:cs="Times New Roman"/>
        </w:rPr>
        <w:t>8.30 до 17</w:t>
      </w:r>
      <w:r w:rsidRPr="00E12BDE">
        <w:rPr>
          <w:rFonts w:ascii="Times New Roman" w:hAnsi="Times New Roman" w:cs="Times New Roman"/>
        </w:rPr>
        <w:t xml:space="preserve"> часов по московскому времени с понедельника по пятницу, за исключением нерабочих праздничных дней в соответствии со ст. 112 Трудового кодекса РФ.</w:t>
      </w:r>
    </w:p>
    <w:p w:rsidR="00C376BC" w:rsidRDefault="00BC30BF" w:rsidP="00BC30BF">
      <w:pPr>
        <w:pStyle w:val="ConsNormal"/>
        <w:rPr>
          <w:rFonts w:ascii="Times New Roman" w:hAnsi="Times New Roman" w:cs="Times New Roman"/>
        </w:rPr>
      </w:pPr>
      <w:r w:rsidRPr="00E12BDE">
        <w:rPr>
          <w:rFonts w:ascii="Times New Roman" w:hAnsi="Times New Roman" w:cs="Times New Roman"/>
        </w:rPr>
        <w:t>3.4. В зависимости от характера действий, которые подлежат выполнению, услуги оказываются дистанционно или в офисе Заказчика по адрес</w:t>
      </w:r>
      <w:r w:rsidR="00C376BC">
        <w:rPr>
          <w:rFonts w:ascii="Times New Roman" w:hAnsi="Times New Roman" w:cs="Times New Roman"/>
        </w:rPr>
        <w:t>ам</w:t>
      </w:r>
      <w:r w:rsidRPr="00E12BDE">
        <w:rPr>
          <w:rFonts w:ascii="Times New Roman" w:hAnsi="Times New Roman" w:cs="Times New Roman"/>
        </w:rPr>
        <w:t xml:space="preserve">: </w:t>
      </w:r>
    </w:p>
    <w:p w:rsidR="00C376BC" w:rsidRPr="00317B42" w:rsidRDefault="00C376BC" w:rsidP="00C376BC">
      <w:pPr>
        <w:pStyle w:val="ConsNormal"/>
        <w:rPr>
          <w:rFonts w:ascii="Times New Roman" w:hAnsi="Times New Roman" w:cs="Times New Roman"/>
          <w:b/>
        </w:rPr>
      </w:pPr>
      <w:r w:rsidRPr="00317B42">
        <w:rPr>
          <w:rFonts w:ascii="Times New Roman" w:hAnsi="Times New Roman" w:cs="Times New Roman"/>
          <w:b/>
        </w:rPr>
        <w:t>- г. Волгоград, ул. Никитина, д. 64, Клиника №1 ФГБОУ ВО ВолгГМУ Минздрава России</w:t>
      </w:r>
      <w:r>
        <w:rPr>
          <w:rFonts w:ascii="Times New Roman" w:hAnsi="Times New Roman" w:cs="Times New Roman"/>
          <w:b/>
        </w:rPr>
        <w:t>;</w:t>
      </w:r>
    </w:p>
    <w:p w:rsidR="00C376BC" w:rsidRPr="00317B42" w:rsidRDefault="00C376BC" w:rsidP="00C376BC">
      <w:pPr>
        <w:pStyle w:val="ConsNormal"/>
        <w:rPr>
          <w:rFonts w:ascii="Times New Roman" w:hAnsi="Times New Roman" w:cs="Times New Roman"/>
          <w:b/>
        </w:rPr>
      </w:pPr>
      <w:r w:rsidRPr="00317B42">
        <w:rPr>
          <w:rFonts w:ascii="Times New Roman" w:hAnsi="Times New Roman" w:cs="Times New Roman"/>
          <w:b/>
        </w:rPr>
        <w:t xml:space="preserve">- г. Волгоград, </w:t>
      </w:r>
      <w:r>
        <w:rPr>
          <w:rFonts w:ascii="Times New Roman" w:hAnsi="Times New Roman" w:cs="Times New Roman"/>
          <w:b/>
        </w:rPr>
        <w:t xml:space="preserve">ул. КИМ, д. 20, Клиника семейной медицины </w:t>
      </w:r>
      <w:r w:rsidRPr="00317B42">
        <w:rPr>
          <w:rFonts w:ascii="Times New Roman" w:hAnsi="Times New Roman" w:cs="Times New Roman"/>
          <w:b/>
        </w:rPr>
        <w:t>ФГБОУ ВО ВолгГМУ Минздрава России</w:t>
      </w:r>
      <w:r>
        <w:rPr>
          <w:rFonts w:ascii="Times New Roman" w:hAnsi="Times New Roman" w:cs="Times New Roman"/>
          <w:b/>
        </w:rPr>
        <w:t>.</w:t>
      </w:r>
    </w:p>
    <w:p w:rsidR="00BC30BF" w:rsidRPr="00E12BDE" w:rsidRDefault="00BC30BF" w:rsidP="00BC30BF">
      <w:pPr>
        <w:pStyle w:val="ConsNormal"/>
        <w:rPr>
          <w:rFonts w:ascii="Times New Roman" w:hAnsi="Times New Roman" w:cs="Times New Roman"/>
        </w:rPr>
      </w:pPr>
      <w:r w:rsidRPr="00E12BDE">
        <w:rPr>
          <w:rFonts w:ascii="Times New Roman" w:hAnsi="Times New Roman" w:cs="Times New Roman"/>
        </w:rPr>
        <w:t>Заказчик обязуется обеспечить доступ представителей Исполнителя в офис, а также оказывать содействие при осуществлении удаленного доступа к техническим устройствам Заказчика.</w:t>
      </w:r>
    </w:p>
    <w:p w:rsidR="00BC30BF" w:rsidRPr="00E12BDE" w:rsidRDefault="00BC30BF" w:rsidP="00BC30BF">
      <w:pPr>
        <w:pStyle w:val="ConsNormal"/>
        <w:rPr>
          <w:rFonts w:ascii="Times New Roman" w:hAnsi="Times New Roman" w:cs="Times New Roman"/>
        </w:rPr>
      </w:pPr>
      <w:r w:rsidRPr="00E12BDE">
        <w:rPr>
          <w:rFonts w:ascii="Times New Roman" w:hAnsi="Times New Roman" w:cs="Times New Roman"/>
        </w:rPr>
        <w:t>3.5. Исполнитель оказывает не более 20 услуг в месяц, включая услуги, оказываемые по заявкам Заказчика. В количество услуг не засчитываются заявки об исправлении недостатков, возникших в результате ранее оказанных Исполнителем услуг.</w:t>
      </w:r>
    </w:p>
    <w:p w:rsidR="00BC30BF" w:rsidRPr="00E12BDE" w:rsidRDefault="00BC30BF" w:rsidP="00BC30BF">
      <w:pPr>
        <w:pStyle w:val="ConsNormal"/>
        <w:rPr>
          <w:rFonts w:ascii="Times New Roman" w:hAnsi="Times New Roman" w:cs="Times New Roman"/>
        </w:rPr>
      </w:pPr>
      <w:r w:rsidRPr="00E12BDE">
        <w:rPr>
          <w:rFonts w:ascii="Times New Roman" w:hAnsi="Times New Roman" w:cs="Times New Roman"/>
        </w:rPr>
        <w:t>3.6.</w:t>
      </w:r>
      <w:r w:rsidR="00D22167">
        <w:rPr>
          <w:rFonts w:ascii="Times New Roman" w:hAnsi="Times New Roman" w:cs="Times New Roman"/>
        </w:rPr>
        <w:t xml:space="preserve"> </w:t>
      </w:r>
      <w:r w:rsidRPr="00E12BDE">
        <w:rPr>
          <w:rFonts w:ascii="Times New Roman" w:hAnsi="Times New Roman" w:cs="Times New Roman"/>
        </w:rPr>
        <w:t>Исполнитель вправе отказаться от исполнения заявки, если у сторон нет прав на способ использования программы, необходимый для исполнения заявки.</w:t>
      </w:r>
    </w:p>
    <w:p w:rsidR="00BC30BF" w:rsidRPr="00E12BDE" w:rsidRDefault="00CE3F04" w:rsidP="00BC30BF">
      <w:pPr>
        <w:pStyle w:val="ConsNormal"/>
        <w:rPr>
          <w:rFonts w:ascii="Times New Roman" w:hAnsi="Times New Roman" w:cs="Times New Roman"/>
        </w:rPr>
      </w:pPr>
      <w:r w:rsidRPr="00E12BDE">
        <w:rPr>
          <w:rFonts w:ascii="Times New Roman" w:hAnsi="Times New Roman" w:cs="Times New Roman"/>
        </w:rPr>
        <w:t>3.7</w:t>
      </w:r>
      <w:r w:rsidR="00BC30BF" w:rsidRPr="00E12BDE">
        <w:rPr>
          <w:rFonts w:ascii="Times New Roman" w:hAnsi="Times New Roman" w:cs="Times New Roman"/>
        </w:rPr>
        <w:t>. Исполнитель вправе без согласования с Заказчиком привлекать к оказанию услуг третьих лиц. Исполнитель отвечает перед Заказчиком за действия указанных третьих лиц.</w:t>
      </w:r>
    </w:p>
    <w:p w:rsidR="00BC30BF" w:rsidRPr="00E12BDE" w:rsidRDefault="00BC30BF" w:rsidP="00DB34A7">
      <w:pPr>
        <w:pStyle w:val="ConsNormal"/>
        <w:spacing w:before="120"/>
        <w:jc w:val="center"/>
        <w:rPr>
          <w:rFonts w:ascii="Times New Roman" w:hAnsi="Times New Roman" w:cs="Times New Roman"/>
        </w:rPr>
      </w:pPr>
      <w:r w:rsidRPr="00E12BDE">
        <w:rPr>
          <w:rFonts w:ascii="Times New Roman" w:hAnsi="Times New Roman" w:cs="Times New Roman"/>
          <w:b/>
          <w:bCs/>
        </w:rPr>
        <w:lastRenderedPageBreak/>
        <w:t>4. Принятие услуг заказчиком</w:t>
      </w:r>
    </w:p>
    <w:p w:rsidR="00BC30BF" w:rsidRPr="00E12BDE" w:rsidRDefault="00BC30BF" w:rsidP="00BC30BF">
      <w:pPr>
        <w:pStyle w:val="ConsNormal"/>
        <w:rPr>
          <w:rFonts w:ascii="Times New Roman" w:hAnsi="Times New Roman" w:cs="Times New Roman"/>
        </w:rPr>
      </w:pPr>
      <w:r w:rsidRPr="00E12BDE">
        <w:rPr>
          <w:rFonts w:ascii="Times New Roman" w:hAnsi="Times New Roman" w:cs="Times New Roman"/>
        </w:rPr>
        <w:t>4.1. Заказчик вправе проверять ход и качество оказания услуг, не вмешиваясь в деятельность Исполнителя.</w:t>
      </w:r>
    </w:p>
    <w:p w:rsidR="00BC30BF" w:rsidRPr="00E12BDE" w:rsidRDefault="00BC30BF" w:rsidP="00BC30BF">
      <w:pPr>
        <w:pStyle w:val="ConsNormal"/>
        <w:rPr>
          <w:rFonts w:ascii="Times New Roman" w:hAnsi="Times New Roman" w:cs="Times New Roman"/>
        </w:rPr>
      </w:pPr>
      <w:r w:rsidRPr="00E12BDE">
        <w:rPr>
          <w:rFonts w:ascii="Times New Roman" w:hAnsi="Times New Roman" w:cs="Times New Roman"/>
        </w:rPr>
        <w:t>4.2. Исполнитель обязуется предоставлять Заказчику 2 экземпляра подписанного акта оказанных услуг в течен</w:t>
      </w:r>
      <w:r w:rsidR="00D123CB" w:rsidRPr="00E12BDE">
        <w:rPr>
          <w:rFonts w:ascii="Times New Roman" w:hAnsi="Times New Roman" w:cs="Times New Roman"/>
        </w:rPr>
        <w:t>ие первых 5 рабочих дней месяца, следующего за отчетным</w:t>
      </w:r>
      <w:r w:rsidRPr="00E12BDE">
        <w:rPr>
          <w:rFonts w:ascii="Times New Roman" w:hAnsi="Times New Roman" w:cs="Times New Roman"/>
        </w:rPr>
        <w:t>.</w:t>
      </w:r>
    </w:p>
    <w:p w:rsidR="00BC30BF" w:rsidRPr="00E12BDE" w:rsidRDefault="00BC30BF" w:rsidP="00BC30BF">
      <w:pPr>
        <w:pStyle w:val="ConsNormal"/>
        <w:rPr>
          <w:rFonts w:ascii="Times New Roman" w:hAnsi="Times New Roman" w:cs="Times New Roman"/>
        </w:rPr>
      </w:pPr>
      <w:r w:rsidRPr="00E12BDE">
        <w:rPr>
          <w:rFonts w:ascii="Times New Roman" w:hAnsi="Times New Roman" w:cs="Times New Roman"/>
        </w:rPr>
        <w:t>4.3. Заказчик обязан подписать и вернуть Исполнителю один экземпляр акта в течение 5 рабочих дней с момента его получения.</w:t>
      </w:r>
    </w:p>
    <w:p w:rsidR="00BC30BF" w:rsidRPr="00E12BDE" w:rsidRDefault="00BC30BF" w:rsidP="00BC30BF">
      <w:pPr>
        <w:pStyle w:val="ConsNormal"/>
        <w:rPr>
          <w:rFonts w:ascii="Times New Roman" w:hAnsi="Times New Roman" w:cs="Times New Roman"/>
        </w:rPr>
      </w:pPr>
      <w:r w:rsidRPr="00E12BDE">
        <w:rPr>
          <w:rFonts w:ascii="Times New Roman" w:hAnsi="Times New Roman" w:cs="Times New Roman"/>
        </w:rPr>
        <w:t>4.</w:t>
      </w:r>
      <w:r w:rsidR="00D123CB" w:rsidRPr="00E12BDE">
        <w:rPr>
          <w:rFonts w:ascii="Times New Roman" w:hAnsi="Times New Roman" w:cs="Times New Roman"/>
        </w:rPr>
        <w:t>4</w:t>
      </w:r>
      <w:r w:rsidRPr="00E12BDE">
        <w:rPr>
          <w:rFonts w:ascii="Times New Roman" w:hAnsi="Times New Roman" w:cs="Times New Roman"/>
        </w:rPr>
        <w:t>. Если при принятии услуг Заказчик обнаружит недостатки, он вправе зафиксировать свои претензии в акте и потребовать от Исполнителя безвозмездного устранения таких недостатков либо соразмерного уменьшения стоимости услуг.</w:t>
      </w:r>
    </w:p>
    <w:p w:rsidR="00BC30BF" w:rsidRPr="00E12BDE" w:rsidRDefault="00D123CB" w:rsidP="00BC30BF">
      <w:pPr>
        <w:pStyle w:val="ConsNormal"/>
        <w:rPr>
          <w:rFonts w:ascii="Times New Roman" w:hAnsi="Times New Roman" w:cs="Times New Roman"/>
        </w:rPr>
      </w:pPr>
      <w:r w:rsidRPr="00E12BDE">
        <w:rPr>
          <w:rFonts w:ascii="Times New Roman" w:hAnsi="Times New Roman" w:cs="Times New Roman"/>
        </w:rPr>
        <w:t>4.5</w:t>
      </w:r>
      <w:r w:rsidR="00BC30BF" w:rsidRPr="00E12BDE">
        <w:rPr>
          <w:rFonts w:ascii="Times New Roman" w:hAnsi="Times New Roman" w:cs="Times New Roman"/>
        </w:rPr>
        <w:t>. В случае неполучения Исполнителем по</w:t>
      </w:r>
      <w:r w:rsidR="003D5014" w:rsidRPr="00E12BDE">
        <w:rPr>
          <w:rFonts w:ascii="Times New Roman" w:hAnsi="Times New Roman" w:cs="Times New Roman"/>
        </w:rPr>
        <w:t>д</w:t>
      </w:r>
      <w:r w:rsidR="00BC30BF" w:rsidRPr="00E12BDE">
        <w:rPr>
          <w:rFonts w:ascii="Times New Roman" w:hAnsi="Times New Roman" w:cs="Times New Roman"/>
        </w:rPr>
        <w:t>писанного Заказчиком акта в срок Исполнитель вправе составить акт в одностороннем порядке. Услуги в таком случае будут считаться оказанными надлежащим образом и подлежащими оплате.</w:t>
      </w:r>
    </w:p>
    <w:p w:rsidR="00BC30BF" w:rsidRPr="00E12BDE" w:rsidRDefault="00BC30BF" w:rsidP="00BC30BF">
      <w:pPr>
        <w:pStyle w:val="ConsNormal"/>
        <w:rPr>
          <w:rFonts w:ascii="Times New Roman" w:hAnsi="Times New Roman" w:cs="Times New Roman"/>
        </w:rPr>
      </w:pPr>
      <w:r w:rsidRPr="00E12BDE">
        <w:rPr>
          <w:rFonts w:ascii="Times New Roman" w:hAnsi="Times New Roman" w:cs="Times New Roman"/>
        </w:rPr>
        <w:t>Исполнитель обязан направить Заказчику экземпляр одностороннего акта в течение пяти рабочих дней со дня его подписания.</w:t>
      </w:r>
    </w:p>
    <w:p w:rsidR="00BC30BF" w:rsidRPr="00E12BDE" w:rsidRDefault="00BC30BF" w:rsidP="00DB34A7">
      <w:pPr>
        <w:pStyle w:val="ConsNormal"/>
        <w:spacing w:before="120"/>
        <w:jc w:val="center"/>
        <w:rPr>
          <w:rFonts w:ascii="Times New Roman" w:hAnsi="Times New Roman" w:cs="Times New Roman"/>
        </w:rPr>
      </w:pPr>
      <w:r w:rsidRPr="00E12BDE">
        <w:rPr>
          <w:rFonts w:ascii="Times New Roman" w:hAnsi="Times New Roman" w:cs="Times New Roman"/>
          <w:b/>
          <w:bCs/>
        </w:rPr>
        <w:t>5. Ответственность сторон</w:t>
      </w:r>
    </w:p>
    <w:p w:rsidR="00831FDA" w:rsidRPr="00E12BDE" w:rsidRDefault="00831FDA" w:rsidP="00831FDA">
      <w:pPr>
        <w:pStyle w:val="ConsNormal"/>
        <w:rPr>
          <w:rFonts w:ascii="Times New Roman" w:hAnsi="Times New Roman" w:cs="Times New Roman"/>
        </w:rPr>
      </w:pPr>
      <w:r w:rsidRPr="00E12BDE">
        <w:rPr>
          <w:rFonts w:ascii="Times New Roman" w:hAnsi="Times New Roman" w:cs="Times New Roman"/>
        </w:rPr>
        <w:t>5.1. Стороны несут ответственность за неисполнение или ненадлежащее исполнение своих обязательств по Договору в соответствии с законодательством РФ.</w:t>
      </w:r>
    </w:p>
    <w:p w:rsidR="00831FDA" w:rsidRPr="00E12BDE" w:rsidRDefault="00831FDA" w:rsidP="00831FDA">
      <w:pPr>
        <w:pStyle w:val="ConsNormal"/>
        <w:rPr>
          <w:rFonts w:ascii="Times New Roman" w:hAnsi="Times New Roman" w:cs="Times New Roman"/>
        </w:rPr>
      </w:pPr>
      <w:r w:rsidRPr="00E12BDE">
        <w:rPr>
          <w:rFonts w:ascii="Times New Roman" w:hAnsi="Times New Roman" w:cs="Times New Roman"/>
        </w:rPr>
        <w:t>5.2. Неустойка по Договору выплачивается только на основании обоснованного письменного требования Стороны.</w:t>
      </w:r>
    </w:p>
    <w:p w:rsidR="00831FDA" w:rsidRPr="00E12BDE" w:rsidRDefault="00831FDA" w:rsidP="00831FDA">
      <w:pPr>
        <w:pStyle w:val="ConsNormal"/>
        <w:rPr>
          <w:rFonts w:ascii="Times New Roman" w:hAnsi="Times New Roman" w:cs="Times New Roman"/>
        </w:rPr>
      </w:pPr>
      <w:r w:rsidRPr="00E12BDE">
        <w:rPr>
          <w:rFonts w:ascii="Times New Roman" w:hAnsi="Times New Roman" w:cs="Times New Roman"/>
        </w:rPr>
        <w:t>5.3. Ответственность Покупателя:</w:t>
      </w:r>
    </w:p>
    <w:p w:rsidR="00831FDA" w:rsidRPr="00E12BDE" w:rsidRDefault="00831FDA" w:rsidP="00831FDA">
      <w:pPr>
        <w:pStyle w:val="ConsNormal"/>
        <w:rPr>
          <w:rFonts w:ascii="Times New Roman" w:hAnsi="Times New Roman" w:cs="Times New Roman"/>
        </w:rPr>
      </w:pPr>
      <w:r w:rsidRPr="00E12BDE">
        <w:rPr>
          <w:rFonts w:ascii="Times New Roman" w:hAnsi="Times New Roman" w:cs="Times New Roman"/>
        </w:rPr>
        <w:t xml:space="preserve">5.3.1. В случае просрочки исполнения Покупателем обязательств,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действующей на дату уплаты пеней </w:t>
      </w:r>
      <w:r w:rsidR="00E12BDE">
        <w:rPr>
          <w:rFonts w:ascii="Times New Roman" w:hAnsi="Times New Roman" w:cs="Times New Roman"/>
        </w:rPr>
        <w:t xml:space="preserve">ключевой </w:t>
      </w:r>
      <w:r w:rsidRPr="00E12BDE">
        <w:rPr>
          <w:rFonts w:ascii="Times New Roman" w:hAnsi="Times New Roman" w:cs="Times New Roman"/>
        </w:rPr>
        <w:t>ставки Банка России от не уплаченной в срок суммы.</w:t>
      </w:r>
    </w:p>
    <w:p w:rsidR="00831FDA" w:rsidRPr="00E12BDE" w:rsidRDefault="00831FDA" w:rsidP="00831FDA">
      <w:pPr>
        <w:pStyle w:val="ConsNormal"/>
        <w:rPr>
          <w:rFonts w:ascii="Times New Roman" w:hAnsi="Times New Roman" w:cs="Times New Roman"/>
        </w:rPr>
      </w:pPr>
      <w:r w:rsidRPr="00E12BDE">
        <w:rPr>
          <w:rFonts w:ascii="Times New Roman" w:hAnsi="Times New Roman" w:cs="Times New Roman"/>
        </w:rPr>
        <w:t>5.3.2. За ненадлежащее исполнение Покупателем обязательств, предусмотренных в Договоре, за исключением просрочки исполнения обязательств, начисляются штрафы.</w:t>
      </w:r>
    </w:p>
    <w:p w:rsidR="00831FDA" w:rsidRPr="00E12BDE" w:rsidRDefault="0006778E" w:rsidP="00831FDA">
      <w:pPr>
        <w:pStyle w:val="ConsNormal"/>
        <w:rPr>
          <w:rFonts w:ascii="Times New Roman" w:hAnsi="Times New Roman" w:cs="Times New Roman"/>
        </w:rPr>
      </w:pPr>
      <w:hyperlink r:id="rId7" w:history="1">
        <w:r w:rsidR="00831FDA" w:rsidRPr="00E12BDE">
          <w:rPr>
            <w:rFonts w:ascii="Times New Roman" w:hAnsi="Times New Roman" w:cs="Times New Roman"/>
          </w:rPr>
          <w:t>Правила</w:t>
        </w:r>
      </w:hyperlink>
      <w:r w:rsidR="00831FDA" w:rsidRPr="00E12BDE">
        <w:rPr>
          <w:rFonts w:ascii="Times New Roman" w:hAnsi="Times New Roman" w:cs="Times New Roman"/>
        </w:rPr>
        <w:t xml:space="preserve"> определения размера штрафа за ненадлежащее исполнение Покупателем обязательств по Договору установлены в Постановлении Правительства РФ от 30.08.2017 </w:t>
      </w:r>
      <w:r w:rsidR="00DB34A7">
        <w:rPr>
          <w:rFonts w:ascii="Times New Roman" w:hAnsi="Times New Roman" w:cs="Times New Roman"/>
        </w:rPr>
        <w:t>№</w:t>
      </w:r>
      <w:r w:rsidR="00831FDA" w:rsidRPr="00E12BDE">
        <w:rPr>
          <w:rFonts w:ascii="Times New Roman" w:hAnsi="Times New Roman" w:cs="Times New Roman"/>
        </w:rPr>
        <w:t>1042.</w:t>
      </w:r>
    </w:p>
    <w:p w:rsidR="00831FDA" w:rsidRPr="00E12BDE" w:rsidRDefault="00831FDA" w:rsidP="00831FDA">
      <w:pPr>
        <w:pStyle w:val="ConsNormal"/>
        <w:rPr>
          <w:rFonts w:ascii="Times New Roman" w:hAnsi="Times New Roman" w:cs="Times New Roman"/>
        </w:rPr>
      </w:pPr>
      <w:r w:rsidRPr="00E12BDE">
        <w:rPr>
          <w:rFonts w:ascii="Times New Roman" w:hAnsi="Times New Roman" w:cs="Times New Roman"/>
        </w:rPr>
        <w:t>За каждый факт неисполнения обязательств по Договору, за исключением просрочки исполнения обязательств, предусмотренных Договором, Покупатель уплачивает:</w:t>
      </w:r>
    </w:p>
    <w:p w:rsidR="00831FDA" w:rsidRPr="00E12BDE" w:rsidRDefault="00831FDA" w:rsidP="00831FDA">
      <w:pPr>
        <w:pStyle w:val="ConsNormal"/>
        <w:rPr>
          <w:rFonts w:ascii="Times New Roman" w:hAnsi="Times New Roman" w:cs="Times New Roman"/>
        </w:rPr>
      </w:pPr>
      <w:r w:rsidRPr="00E12BDE">
        <w:rPr>
          <w:rFonts w:ascii="Times New Roman" w:hAnsi="Times New Roman" w:cs="Times New Roman"/>
        </w:rPr>
        <w:t>а) 1 000 руб., если цена Договора не превышает 3 млн руб. (включительно);</w:t>
      </w:r>
    </w:p>
    <w:p w:rsidR="00831FDA" w:rsidRPr="00E12BDE" w:rsidRDefault="00831FDA" w:rsidP="00831FDA">
      <w:pPr>
        <w:pStyle w:val="ConsNormal"/>
        <w:rPr>
          <w:rFonts w:ascii="Times New Roman" w:hAnsi="Times New Roman" w:cs="Times New Roman"/>
        </w:rPr>
      </w:pPr>
      <w:r w:rsidRPr="00E12BDE">
        <w:rPr>
          <w:rFonts w:ascii="Times New Roman" w:hAnsi="Times New Roman" w:cs="Times New Roman"/>
        </w:rPr>
        <w:t>5.3.3. Общая сумма начисленной неустойки (штрафа, пени) за ненадлежащее исполнение Покупателем обязательств, предусмотренных Договором, не может превышать цену Договора.</w:t>
      </w:r>
    </w:p>
    <w:p w:rsidR="00831FDA" w:rsidRPr="00E12BDE" w:rsidRDefault="00831FDA" w:rsidP="00831FDA">
      <w:pPr>
        <w:pStyle w:val="ConsNormal"/>
        <w:rPr>
          <w:rFonts w:ascii="Times New Roman" w:hAnsi="Times New Roman" w:cs="Times New Roman"/>
        </w:rPr>
      </w:pPr>
      <w:r w:rsidRPr="00E12BDE">
        <w:rPr>
          <w:rFonts w:ascii="Times New Roman" w:hAnsi="Times New Roman" w:cs="Times New Roman"/>
        </w:rPr>
        <w:t>5.4. Ответственность Поставщика:</w:t>
      </w:r>
    </w:p>
    <w:p w:rsidR="00831FDA" w:rsidRPr="00E12BDE" w:rsidRDefault="00831FDA" w:rsidP="00831FDA">
      <w:pPr>
        <w:pStyle w:val="ConsNormal"/>
        <w:rPr>
          <w:rFonts w:ascii="Times New Roman" w:hAnsi="Times New Roman" w:cs="Times New Roman"/>
        </w:rPr>
      </w:pPr>
      <w:r w:rsidRPr="00E12BDE">
        <w:rPr>
          <w:rFonts w:ascii="Times New Roman" w:hAnsi="Times New Roman" w:cs="Times New Roman"/>
        </w:rPr>
        <w:t>5.4.1. В случае несвоевременного выполнения Поставщиком обязательств, предусмотренных в Договоре, Поставщик обязуется выплатить Покупателю пени.</w:t>
      </w:r>
    </w:p>
    <w:p w:rsidR="00831FDA" w:rsidRPr="00E12BDE" w:rsidRDefault="00831FDA" w:rsidP="00831FDA">
      <w:pPr>
        <w:pStyle w:val="ConsNormal"/>
        <w:rPr>
          <w:rFonts w:ascii="Times New Roman" w:hAnsi="Times New Roman" w:cs="Times New Roman"/>
        </w:rPr>
      </w:pPr>
      <w:r w:rsidRPr="00E12BDE">
        <w:rPr>
          <w:rFonts w:ascii="Times New Roman" w:hAnsi="Times New Roman" w:cs="Times New Roman"/>
        </w:rPr>
        <w:t xml:space="preserve">Пеня начисляется за каждый день просрочки исполнения поставщиком обязательства, предусмотренного Договором, в размере 1/300 действующей на дату уплаты пени </w:t>
      </w:r>
      <w:r w:rsidR="00E12BDE">
        <w:rPr>
          <w:rFonts w:ascii="Times New Roman" w:hAnsi="Times New Roman" w:cs="Times New Roman"/>
        </w:rPr>
        <w:t xml:space="preserve">ключевой </w:t>
      </w:r>
      <w:r w:rsidRPr="00E12BDE">
        <w:rPr>
          <w:rFonts w:ascii="Times New Roman" w:hAnsi="Times New Roman" w:cs="Times New Roman"/>
        </w:rPr>
        <w:t>ставки Банка России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831FDA" w:rsidRPr="00E12BDE" w:rsidRDefault="00831FDA" w:rsidP="00831FDA">
      <w:pPr>
        <w:pStyle w:val="ConsNormal"/>
        <w:rPr>
          <w:rFonts w:ascii="Times New Roman" w:hAnsi="Times New Roman" w:cs="Times New Roman"/>
        </w:rPr>
      </w:pPr>
      <w:r w:rsidRPr="00E12BDE">
        <w:rPr>
          <w:rFonts w:ascii="Times New Roman" w:hAnsi="Times New Roman" w:cs="Times New Roman"/>
        </w:rPr>
        <w:t>5.4.2.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w:t>
      </w:r>
    </w:p>
    <w:p w:rsidR="00831FDA" w:rsidRPr="00E12BDE" w:rsidRDefault="0006778E" w:rsidP="00831FDA">
      <w:pPr>
        <w:pStyle w:val="ConsNormal"/>
        <w:rPr>
          <w:rFonts w:ascii="Times New Roman" w:hAnsi="Times New Roman" w:cs="Times New Roman"/>
        </w:rPr>
      </w:pPr>
      <w:hyperlink r:id="rId8" w:history="1">
        <w:r w:rsidR="00831FDA" w:rsidRPr="00E12BDE">
          <w:rPr>
            <w:rFonts w:ascii="Times New Roman" w:hAnsi="Times New Roman" w:cs="Times New Roman"/>
          </w:rPr>
          <w:t>Правила</w:t>
        </w:r>
      </w:hyperlink>
      <w:r w:rsidR="00831FDA" w:rsidRPr="00E12BDE">
        <w:rPr>
          <w:rFonts w:ascii="Times New Roman" w:hAnsi="Times New Roman" w:cs="Times New Roman"/>
        </w:rPr>
        <w:t xml:space="preserve"> определения размера штрафа за неисполнение или ненадлежащее исполнение Поставщиком обязательств по Договору установлены в Постановлении Правительства РФ от 30.08.2017 </w:t>
      </w:r>
      <w:r w:rsidR="00DB34A7">
        <w:rPr>
          <w:rFonts w:ascii="Times New Roman" w:hAnsi="Times New Roman" w:cs="Times New Roman"/>
        </w:rPr>
        <w:t>№</w:t>
      </w:r>
      <w:r w:rsidR="00831FDA" w:rsidRPr="00E12BDE">
        <w:rPr>
          <w:rFonts w:ascii="Times New Roman" w:hAnsi="Times New Roman" w:cs="Times New Roman"/>
        </w:rPr>
        <w:t>1042. Сумма штрафа определяется в следующем порядке:</w:t>
      </w:r>
    </w:p>
    <w:p w:rsidR="00831FDA" w:rsidRPr="00E12BDE" w:rsidRDefault="00831FDA" w:rsidP="00831FDA">
      <w:pPr>
        <w:pStyle w:val="ConsNormal"/>
        <w:rPr>
          <w:rFonts w:ascii="Times New Roman" w:hAnsi="Times New Roman" w:cs="Times New Roman"/>
        </w:rPr>
      </w:pPr>
      <w:r w:rsidRPr="00E12BDE">
        <w:rPr>
          <w:rFonts w:ascii="Times New Roman" w:hAnsi="Times New Roman" w:cs="Times New Roman"/>
        </w:rPr>
        <w:t>а) 10% цены Договора (этапа).</w:t>
      </w:r>
    </w:p>
    <w:p w:rsidR="00831FDA" w:rsidRPr="00E12BDE" w:rsidRDefault="00831FDA" w:rsidP="00831FDA">
      <w:pPr>
        <w:pStyle w:val="ConsNormal"/>
        <w:rPr>
          <w:rFonts w:ascii="Times New Roman" w:hAnsi="Times New Roman" w:cs="Times New Roman"/>
        </w:rPr>
      </w:pPr>
      <w:r w:rsidRPr="00E12BDE">
        <w:rPr>
          <w:rFonts w:ascii="Times New Roman" w:hAnsi="Times New Roman" w:cs="Times New Roman"/>
        </w:rPr>
        <w:t>5.4.3. Общая сумма начисленной неустойки (штрафа, пени) за неисполнение или ненадлежащее исполнение Поставщиком обязательств, предусмотренных Договором, не может превышать цену Договора.</w:t>
      </w:r>
    </w:p>
    <w:p w:rsidR="00831FDA" w:rsidRPr="00E12BDE" w:rsidRDefault="00831FDA" w:rsidP="00831FDA">
      <w:pPr>
        <w:pStyle w:val="ConsNormal"/>
        <w:rPr>
          <w:rFonts w:ascii="Times New Roman" w:hAnsi="Times New Roman" w:cs="Times New Roman"/>
        </w:rPr>
      </w:pPr>
      <w:r w:rsidRPr="00E12BDE">
        <w:rPr>
          <w:rFonts w:ascii="Times New Roman" w:hAnsi="Times New Roman" w:cs="Times New Roman"/>
        </w:rPr>
        <w:t>5.5.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31FDA" w:rsidRPr="00E12BDE" w:rsidRDefault="00831FDA" w:rsidP="00831FDA">
      <w:pPr>
        <w:pStyle w:val="ConsNormal"/>
        <w:rPr>
          <w:rFonts w:ascii="Times New Roman" w:hAnsi="Times New Roman" w:cs="Times New Roman"/>
        </w:rPr>
      </w:pPr>
      <w:r w:rsidRPr="00E12BDE">
        <w:rPr>
          <w:rFonts w:ascii="Times New Roman" w:hAnsi="Times New Roman" w:cs="Times New Roman"/>
        </w:rPr>
        <w:t>5.6. Поставщик обязан возместить ущерб, причиненный Покупателю в ходе исполнения Договора, в порядке, предусмотренном действующим законодательством.</w:t>
      </w:r>
    </w:p>
    <w:p w:rsidR="00831FDA" w:rsidRPr="00E12BDE" w:rsidRDefault="00831FDA" w:rsidP="00831FDA">
      <w:pPr>
        <w:pStyle w:val="ConsNormal"/>
        <w:rPr>
          <w:rFonts w:ascii="Times New Roman" w:hAnsi="Times New Roman" w:cs="Times New Roman"/>
        </w:rPr>
      </w:pPr>
      <w:r w:rsidRPr="00E12BDE">
        <w:rPr>
          <w:rFonts w:ascii="Times New Roman" w:hAnsi="Times New Roman" w:cs="Times New Roman"/>
        </w:rPr>
        <w:t>5.7. Поставщик несет перед Покупателем ответственность за последствия неисполнения или ненадлежащего исполнения обязательств соисполнителем, субпоставщиком в соответствии с правилами пункта 1 статьи 313 и статьи 403 Гражданского кодекса Российской Федерации.</w:t>
      </w:r>
    </w:p>
    <w:p w:rsidR="00BC30BF" w:rsidRPr="00E12BDE" w:rsidRDefault="00BC30BF" w:rsidP="00DB34A7">
      <w:pPr>
        <w:pStyle w:val="ConsNormal"/>
        <w:spacing w:before="120"/>
        <w:jc w:val="center"/>
        <w:rPr>
          <w:rFonts w:ascii="Times New Roman" w:hAnsi="Times New Roman" w:cs="Times New Roman"/>
        </w:rPr>
      </w:pPr>
      <w:r w:rsidRPr="00E12BDE">
        <w:rPr>
          <w:rFonts w:ascii="Times New Roman" w:hAnsi="Times New Roman" w:cs="Times New Roman"/>
          <w:b/>
          <w:bCs/>
        </w:rPr>
        <w:t>6. Срок действия договора.</w:t>
      </w:r>
    </w:p>
    <w:p w:rsidR="00BC30BF" w:rsidRPr="00E12BDE" w:rsidRDefault="00BC30BF" w:rsidP="00317B42">
      <w:pPr>
        <w:pStyle w:val="ConsNormal"/>
        <w:jc w:val="center"/>
        <w:rPr>
          <w:rFonts w:ascii="Times New Roman" w:hAnsi="Times New Roman" w:cs="Times New Roman"/>
        </w:rPr>
      </w:pPr>
      <w:r w:rsidRPr="00E12BDE">
        <w:rPr>
          <w:rFonts w:ascii="Times New Roman" w:hAnsi="Times New Roman" w:cs="Times New Roman"/>
          <w:b/>
          <w:bCs/>
        </w:rPr>
        <w:t>Изменение и досрочное расторжение договора</w:t>
      </w:r>
    </w:p>
    <w:p w:rsidR="00BC30BF" w:rsidRPr="00E12BDE" w:rsidRDefault="00BC30BF" w:rsidP="00BC30BF">
      <w:pPr>
        <w:pStyle w:val="ConsNormal"/>
        <w:rPr>
          <w:rFonts w:ascii="Times New Roman" w:hAnsi="Times New Roman" w:cs="Times New Roman"/>
        </w:rPr>
      </w:pPr>
      <w:r w:rsidRPr="00E12BDE">
        <w:rPr>
          <w:rFonts w:ascii="Times New Roman" w:hAnsi="Times New Roman" w:cs="Times New Roman"/>
        </w:rPr>
        <w:t xml:space="preserve">6.1. Настоящий Договор действует </w:t>
      </w:r>
      <w:r w:rsidR="009B366C" w:rsidRPr="00DB34A7">
        <w:rPr>
          <w:rFonts w:ascii="Times New Roman" w:hAnsi="Times New Roman" w:cs="Times New Roman"/>
          <w:b/>
        </w:rPr>
        <w:t xml:space="preserve">с 1 </w:t>
      </w:r>
      <w:r w:rsidR="00C259BD" w:rsidRPr="00DB34A7">
        <w:rPr>
          <w:rFonts w:ascii="Times New Roman" w:hAnsi="Times New Roman" w:cs="Times New Roman"/>
          <w:b/>
        </w:rPr>
        <w:t>января</w:t>
      </w:r>
      <w:r w:rsidR="00E12BDE" w:rsidRPr="00DB34A7">
        <w:rPr>
          <w:rFonts w:ascii="Times New Roman" w:hAnsi="Times New Roman" w:cs="Times New Roman"/>
          <w:b/>
        </w:rPr>
        <w:t xml:space="preserve"> 202</w:t>
      </w:r>
      <w:r w:rsidR="00DB34A7" w:rsidRPr="00DB34A7">
        <w:rPr>
          <w:rFonts w:ascii="Times New Roman" w:hAnsi="Times New Roman" w:cs="Times New Roman"/>
          <w:b/>
        </w:rPr>
        <w:t>6</w:t>
      </w:r>
      <w:r w:rsidR="00E12BDE" w:rsidRPr="00DB34A7">
        <w:rPr>
          <w:rFonts w:ascii="Times New Roman" w:hAnsi="Times New Roman" w:cs="Times New Roman"/>
          <w:b/>
        </w:rPr>
        <w:t xml:space="preserve"> года</w:t>
      </w:r>
      <w:r w:rsidR="009B366C" w:rsidRPr="00DB34A7">
        <w:rPr>
          <w:rFonts w:ascii="Times New Roman" w:hAnsi="Times New Roman" w:cs="Times New Roman"/>
          <w:b/>
        </w:rPr>
        <w:t xml:space="preserve"> </w:t>
      </w:r>
      <w:r w:rsidR="00E12BDE" w:rsidRPr="00DB34A7">
        <w:rPr>
          <w:rFonts w:ascii="Times New Roman" w:hAnsi="Times New Roman" w:cs="Times New Roman"/>
          <w:b/>
        </w:rPr>
        <w:t xml:space="preserve">по </w:t>
      </w:r>
      <w:r w:rsidR="008E3AAC" w:rsidRPr="00DB34A7">
        <w:rPr>
          <w:rFonts w:ascii="Times New Roman" w:hAnsi="Times New Roman" w:cs="Times New Roman"/>
          <w:b/>
        </w:rPr>
        <w:t>3</w:t>
      </w:r>
      <w:r w:rsidR="00951407">
        <w:rPr>
          <w:rFonts w:ascii="Times New Roman" w:hAnsi="Times New Roman" w:cs="Times New Roman"/>
          <w:b/>
        </w:rPr>
        <w:t>0</w:t>
      </w:r>
      <w:r w:rsidRPr="00DB34A7">
        <w:rPr>
          <w:rFonts w:ascii="Times New Roman" w:hAnsi="Times New Roman" w:cs="Times New Roman"/>
          <w:b/>
        </w:rPr>
        <w:t xml:space="preserve"> </w:t>
      </w:r>
      <w:r w:rsidR="00951407">
        <w:rPr>
          <w:rFonts w:ascii="Times New Roman" w:hAnsi="Times New Roman" w:cs="Times New Roman"/>
          <w:b/>
        </w:rPr>
        <w:t xml:space="preserve">июня </w:t>
      </w:r>
      <w:r w:rsidR="00E12BDE" w:rsidRPr="00DB34A7">
        <w:rPr>
          <w:rFonts w:ascii="Times New Roman" w:hAnsi="Times New Roman" w:cs="Times New Roman"/>
          <w:b/>
        </w:rPr>
        <w:t>202</w:t>
      </w:r>
      <w:r w:rsidR="00DB34A7" w:rsidRPr="00DB34A7">
        <w:rPr>
          <w:rFonts w:ascii="Times New Roman" w:hAnsi="Times New Roman" w:cs="Times New Roman"/>
          <w:b/>
        </w:rPr>
        <w:t>6</w:t>
      </w:r>
      <w:r w:rsidRPr="00DB34A7">
        <w:rPr>
          <w:rFonts w:ascii="Times New Roman" w:hAnsi="Times New Roman" w:cs="Times New Roman"/>
          <w:b/>
        </w:rPr>
        <w:t xml:space="preserve"> г</w:t>
      </w:r>
      <w:r w:rsidR="00DB34A7" w:rsidRPr="00DB34A7">
        <w:rPr>
          <w:rFonts w:ascii="Times New Roman" w:hAnsi="Times New Roman" w:cs="Times New Roman"/>
          <w:b/>
        </w:rPr>
        <w:t>ода</w:t>
      </w:r>
      <w:r w:rsidRPr="00E12BDE">
        <w:rPr>
          <w:rFonts w:ascii="Times New Roman" w:hAnsi="Times New Roman" w:cs="Times New Roman"/>
        </w:rPr>
        <w:t xml:space="preserve"> </w:t>
      </w:r>
      <w:r w:rsidR="00DB34A7">
        <w:rPr>
          <w:rFonts w:ascii="Times New Roman" w:hAnsi="Times New Roman" w:cs="Times New Roman"/>
        </w:rPr>
        <w:t>(</w:t>
      </w:r>
      <w:r w:rsidRPr="00E12BDE">
        <w:rPr>
          <w:rFonts w:ascii="Times New Roman" w:hAnsi="Times New Roman" w:cs="Times New Roman"/>
        </w:rPr>
        <w:t>включительно</w:t>
      </w:r>
      <w:r w:rsidR="00DB34A7">
        <w:rPr>
          <w:rFonts w:ascii="Times New Roman" w:hAnsi="Times New Roman" w:cs="Times New Roman"/>
        </w:rPr>
        <w:t>)</w:t>
      </w:r>
      <w:r w:rsidRPr="00E12BDE">
        <w:rPr>
          <w:rFonts w:ascii="Times New Roman" w:hAnsi="Times New Roman" w:cs="Times New Roman"/>
        </w:rPr>
        <w:t>.</w:t>
      </w:r>
    </w:p>
    <w:p w:rsidR="00BC30BF" w:rsidRPr="00E12BDE" w:rsidRDefault="00BC30BF" w:rsidP="00BC30BF">
      <w:pPr>
        <w:pStyle w:val="ConsNormal"/>
        <w:rPr>
          <w:rFonts w:ascii="Times New Roman" w:hAnsi="Times New Roman" w:cs="Times New Roman"/>
        </w:rPr>
      </w:pPr>
      <w:r w:rsidRPr="00E12BDE">
        <w:rPr>
          <w:rFonts w:ascii="Times New Roman" w:hAnsi="Times New Roman" w:cs="Times New Roman"/>
        </w:rPr>
        <w:t>6.2. Договор может быть изменен или расторгнут по основаниям и в порядке, установленным действующим законодательством.</w:t>
      </w:r>
    </w:p>
    <w:p w:rsidR="00BC30BF" w:rsidRPr="00E12BDE" w:rsidRDefault="00BC30BF" w:rsidP="00BC30BF">
      <w:pPr>
        <w:pStyle w:val="ConsNormal"/>
        <w:rPr>
          <w:rFonts w:ascii="Times New Roman" w:hAnsi="Times New Roman" w:cs="Times New Roman"/>
        </w:rPr>
      </w:pPr>
      <w:r w:rsidRPr="00E12BDE">
        <w:rPr>
          <w:rFonts w:ascii="Times New Roman" w:hAnsi="Times New Roman" w:cs="Times New Roman"/>
        </w:rPr>
        <w:lastRenderedPageBreak/>
        <w:t>6.3. Заказчик вправе в любое время в одностороннем порядке отказаться от исполнения Договора, при этом у него возникает обязанность оплатить фактически понесенные Исполнителем расходы.</w:t>
      </w:r>
    </w:p>
    <w:p w:rsidR="00BC30BF" w:rsidRPr="00E12BDE" w:rsidRDefault="00BC30BF" w:rsidP="00BC30BF">
      <w:pPr>
        <w:pStyle w:val="ConsNormal"/>
        <w:rPr>
          <w:rFonts w:ascii="Times New Roman" w:hAnsi="Times New Roman" w:cs="Times New Roman"/>
        </w:rPr>
      </w:pPr>
      <w:r w:rsidRPr="00E12BDE">
        <w:rPr>
          <w:rFonts w:ascii="Times New Roman" w:hAnsi="Times New Roman" w:cs="Times New Roman"/>
        </w:rPr>
        <w:t>6.4. Исполнитель вправе в любое время в одностороннем порядке отказаться от исполнения Договора при условии полного возмещения Заказчику убытков.</w:t>
      </w:r>
    </w:p>
    <w:p w:rsidR="00BC30BF" w:rsidRPr="00E12BDE" w:rsidRDefault="00BC30BF" w:rsidP="00DB34A7">
      <w:pPr>
        <w:pStyle w:val="ConsNormal"/>
        <w:spacing w:before="120"/>
        <w:jc w:val="center"/>
        <w:rPr>
          <w:rFonts w:ascii="Times New Roman" w:hAnsi="Times New Roman" w:cs="Times New Roman"/>
        </w:rPr>
      </w:pPr>
      <w:r w:rsidRPr="00E12BDE">
        <w:rPr>
          <w:rFonts w:ascii="Times New Roman" w:hAnsi="Times New Roman" w:cs="Times New Roman"/>
          <w:b/>
          <w:bCs/>
        </w:rPr>
        <w:t>7. Разрешение споров</w:t>
      </w:r>
    </w:p>
    <w:p w:rsidR="00BC30BF" w:rsidRPr="00E12BDE" w:rsidRDefault="00BC30BF" w:rsidP="00BC30BF">
      <w:pPr>
        <w:pStyle w:val="ConsNormal"/>
        <w:rPr>
          <w:rFonts w:ascii="Times New Roman" w:hAnsi="Times New Roman" w:cs="Times New Roman"/>
        </w:rPr>
      </w:pPr>
      <w:r w:rsidRPr="00E12BDE">
        <w:rPr>
          <w:rFonts w:ascii="Times New Roman" w:hAnsi="Times New Roman" w:cs="Times New Roman"/>
        </w:rPr>
        <w:t>7.1. До предъявления иска, вытекающего из договора, сторона, которая считает, что ее права нарушены, обязана направить другой стороне письменную претензию.</w:t>
      </w:r>
    </w:p>
    <w:p w:rsidR="00BC30BF" w:rsidRPr="00E12BDE" w:rsidRDefault="00BC30BF" w:rsidP="00BC30BF">
      <w:pPr>
        <w:pStyle w:val="ConsNormal"/>
        <w:rPr>
          <w:rFonts w:ascii="Times New Roman" w:hAnsi="Times New Roman" w:cs="Times New Roman"/>
        </w:rPr>
      </w:pPr>
      <w:r w:rsidRPr="00E12BDE">
        <w:rPr>
          <w:rFonts w:ascii="Times New Roman" w:hAnsi="Times New Roman" w:cs="Times New Roman"/>
        </w:rPr>
        <w:t xml:space="preserve">7.2. Сторона вправе передать спор на рассмотрение </w:t>
      </w:r>
      <w:r w:rsidR="00831FDA" w:rsidRPr="00E12BDE">
        <w:rPr>
          <w:rFonts w:ascii="Times New Roman" w:hAnsi="Times New Roman" w:cs="Times New Roman"/>
        </w:rPr>
        <w:t xml:space="preserve">Арбитражного </w:t>
      </w:r>
      <w:r w:rsidRPr="00E12BDE">
        <w:rPr>
          <w:rFonts w:ascii="Times New Roman" w:hAnsi="Times New Roman" w:cs="Times New Roman"/>
        </w:rPr>
        <w:t xml:space="preserve">суда </w:t>
      </w:r>
      <w:r w:rsidR="00831FDA" w:rsidRPr="00E12BDE">
        <w:rPr>
          <w:rFonts w:ascii="Times New Roman" w:hAnsi="Times New Roman" w:cs="Times New Roman"/>
        </w:rPr>
        <w:t xml:space="preserve">Волгоградской области </w:t>
      </w:r>
      <w:r w:rsidRPr="00E12BDE">
        <w:rPr>
          <w:rFonts w:ascii="Times New Roman" w:hAnsi="Times New Roman" w:cs="Times New Roman"/>
        </w:rPr>
        <w:t>по истечении 15 календарных дней с момента получения претензии другой стороной.</w:t>
      </w:r>
    </w:p>
    <w:p w:rsidR="00BC30BF" w:rsidRPr="00E12BDE" w:rsidRDefault="00BC30BF" w:rsidP="00DB34A7">
      <w:pPr>
        <w:pStyle w:val="ConsNormal"/>
        <w:spacing w:before="120"/>
        <w:jc w:val="center"/>
        <w:rPr>
          <w:rFonts w:ascii="Times New Roman" w:hAnsi="Times New Roman" w:cs="Times New Roman"/>
        </w:rPr>
      </w:pPr>
      <w:r w:rsidRPr="00E12BDE">
        <w:rPr>
          <w:rFonts w:ascii="Times New Roman" w:hAnsi="Times New Roman" w:cs="Times New Roman"/>
          <w:b/>
          <w:bCs/>
        </w:rPr>
        <w:t>8. Заключительные положения</w:t>
      </w:r>
    </w:p>
    <w:p w:rsidR="00BC30BF" w:rsidRPr="00E12BDE" w:rsidRDefault="00BC30BF" w:rsidP="00BC30BF">
      <w:pPr>
        <w:pStyle w:val="ConsNormal"/>
        <w:rPr>
          <w:rFonts w:ascii="Times New Roman" w:hAnsi="Times New Roman" w:cs="Times New Roman"/>
        </w:rPr>
      </w:pPr>
      <w:r w:rsidRPr="00E12BDE">
        <w:rPr>
          <w:rFonts w:ascii="Times New Roman" w:hAnsi="Times New Roman" w:cs="Times New Roman"/>
        </w:rPr>
        <w:t>8.1. Заявления, уведомления, извещения, требования и иные юридически значимые сообщения, которые связаны с возникновением, изменением или прекращением обязательств, основанных на договоре, должны направляться по адресу, указанному в разделе "Адреса и реквизиты сторон", только одним из следующих способов:</w:t>
      </w:r>
    </w:p>
    <w:p w:rsidR="00BC30BF" w:rsidRPr="00E12BDE" w:rsidRDefault="00BC30BF" w:rsidP="00BC30BF">
      <w:pPr>
        <w:pStyle w:val="ConsNormal"/>
        <w:numPr>
          <w:ilvl w:val="0"/>
          <w:numId w:val="8"/>
        </w:numPr>
        <w:tabs>
          <w:tab w:val="clear" w:pos="540"/>
        </w:tabs>
        <w:rPr>
          <w:rFonts w:ascii="Times New Roman" w:hAnsi="Times New Roman" w:cs="Times New Roman"/>
        </w:rPr>
      </w:pPr>
      <w:r w:rsidRPr="00E12BDE">
        <w:rPr>
          <w:rFonts w:ascii="Times New Roman" w:hAnsi="Times New Roman" w:cs="Times New Roman"/>
        </w:rPr>
        <w:t>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дату его получения, Ф.И.О. и подпись лица, получившего документ;</w:t>
      </w:r>
    </w:p>
    <w:p w:rsidR="00BC30BF" w:rsidRPr="00E12BDE" w:rsidRDefault="00BC30BF" w:rsidP="00BC30BF">
      <w:pPr>
        <w:pStyle w:val="ConsNormal"/>
        <w:numPr>
          <w:ilvl w:val="0"/>
          <w:numId w:val="8"/>
        </w:numPr>
        <w:tabs>
          <w:tab w:val="clear" w:pos="540"/>
        </w:tabs>
        <w:rPr>
          <w:rFonts w:ascii="Times New Roman" w:hAnsi="Times New Roman" w:cs="Times New Roman"/>
        </w:rPr>
      </w:pPr>
      <w:r w:rsidRPr="00E12BDE">
        <w:rPr>
          <w:rFonts w:ascii="Times New Roman" w:hAnsi="Times New Roman" w:cs="Times New Roman"/>
        </w:rPr>
        <w:t>заказным письмом с уведомлением о вручении.</w:t>
      </w:r>
    </w:p>
    <w:p w:rsidR="00BC30BF" w:rsidRPr="00E12BDE" w:rsidRDefault="00BC30BF" w:rsidP="00BC30BF">
      <w:pPr>
        <w:pStyle w:val="ConsNormal"/>
        <w:rPr>
          <w:rFonts w:ascii="Times New Roman" w:hAnsi="Times New Roman" w:cs="Times New Roman"/>
        </w:rPr>
      </w:pPr>
      <w:r w:rsidRPr="00E12BDE">
        <w:rPr>
          <w:rFonts w:ascii="Times New Roman" w:hAnsi="Times New Roman" w:cs="Times New Roman"/>
        </w:rPr>
        <w:t>8.2. 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сообщения ей или ее представителю.</w:t>
      </w:r>
    </w:p>
    <w:p w:rsidR="00BC30BF" w:rsidRPr="00E12BDE" w:rsidRDefault="00BC30BF" w:rsidP="00BC30BF">
      <w:pPr>
        <w:pStyle w:val="ConsNormal"/>
        <w:rPr>
          <w:rFonts w:ascii="Times New Roman" w:hAnsi="Times New Roman" w:cs="Times New Roman"/>
        </w:rPr>
      </w:pPr>
      <w:r w:rsidRPr="00E12BDE">
        <w:rPr>
          <w:rFonts w:ascii="Times New Roman" w:hAnsi="Times New Roman" w:cs="Times New Roman"/>
        </w:rPr>
        <w:t>8.3. Сообщение считается доставленным и в случае, если оно поступило лицу, которому направлено, но по обстоятельствам, зависящим от него, не было ему вручено или адресат не ознакомился с ним.</w:t>
      </w:r>
    </w:p>
    <w:p w:rsidR="00BC30BF" w:rsidRPr="00E12BDE" w:rsidRDefault="00BC30BF" w:rsidP="00DB34A7">
      <w:pPr>
        <w:pStyle w:val="ConsNormal"/>
        <w:spacing w:before="120" w:after="120"/>
        <w:jc w:val="center"/>
        <w:rPr>
          <w:rFonts w:ascii="Times New Roman" w:hAnsi="Times New Roman" w:cs="Times New Roman"/>
        </w:rPr>
      </w:pPr>
      <w:r w:rsidRPr="00E12BDE">
        <w:rPr>
          <w:rFonts w:ascii="Times New Roman" w:hAnsi="Times New Roman" w:cs="Times New Roman"/>
          <w:b/>
          <w:bCs/>
        </w:rPr>
        <w:t>9. Адреса и реквизиты сторон</w:t>
      </w:r>
    </w:p>
    <w:tbl>
      <w:tblPr>
        <w:tblW w:w="9606" w:type="dxa"/>
        <w:jc w:val="center"/>
        <w:tblLayout w:type="fixed"/>
        <w:tblLook w:val="0000" w:firstRow="0" w:lastRow="0" w:firstColumn="0" w:lastColumn="0" w:noHBand="0" w:noVBand="0"/>
      </w:tblPr>
      <w:tblGrid>
        <w:gridCol w:w="4803"/>
        <w:gridCol w:w="4803"/>
      </w:tblGrid>
      <w:tr w:rsidR="00831FDA" w:rsidRPr="00E12BDE" w:rsidTr="00317B42">
        <w:trPr>
          <w:jc w:val="center"/>
        </w:trPr>
        <w:tc>
          <w:tcPr>
            <w:tcW w:w="4803" w:type="dxa"/>
          </w:tcPr>
          <w:p w:rsidR="00831FDA" w:rsidRPr="00E12BDE" w:rsidRDefault="00831FDA">
            <w:pPr>
              <w:pStyle w:val="ConsDTNormal"/>
              <w:autoSpaceDE/>
              <w:jc w:val="left"/>
              <w:rPr>
                <w:sz w:val="20"/>
                <w:szCs w:val="20"/>
              </w:rPr>
            </w:pPr>
            <w:r w:rsidRPr="00E12BDE">
              <w:rPr>
                <w:sz w:val="20"/>
                <w:szCs w:val="20"/>
              </w:rPr>
              <w:t>Заказчик</w:t>
            </w:r>
          </w:p>
          <w:p w:rsidR="00831FDA" w:rsidRPr="007C7037" w:rsidRDefault="00831FDA">
            <w:pPr>
              <w:pStyle w:val="ConsDTNormal"/>
              <w:autoSpaceDE/>
              <w:jc w:val="left"/>
              <w:rPr>
                <w:b/>
                <w:sz w:val="20"/>
                <w:szCs w:val="20"/>
              </w:rPr>
            </w:pPr>
            <w:r w:rsidRPr="007C7037">
              <w:rPr>
                <w:b/>
                <w:sz w:val="20"/>
                <w:szCs w:val="20"/>
              </w:rPr>
              <w:t>ФГБОУ ВО ВолгГМУ Минздрава России</w:t>
            </w:r>
          </w:p>
          <w:p w:rsidR="00DB34A7" w:rsidRPr="00DB34A7" w:rsidRDefault="00DB34A7" w:rsidP="00DB34A7">
            <w:pPr>
              <w:pStyle w:val="ConsDTNormal"/>
              <w:rPr>
                <w:sz w:val="20"/>
                <w:szCs w:val="20"/>
              </w:rPr>
            </w:pPr>
            <w:r w:rsidRPr="00DB34A7">
              <w:rPr>
                <w:sz w:val="20"/>
                <w:szCs w:val="20"/>
              </w:rPr>
              <w:t xml:space="preserve">400066, г. Волгоград, пл. Павших Борцов, </w:t>
            </w:r>
            <w:proofErr w:type="spellStart"/>
            <w:r w:rsidRPr="00DB34A7">
              <w:rPr>
                <w:sz w:val="20"/>
                <w:szCs w:val="20"/>
              </w:rPr>
              <w:t>зд</w:t>
            </w:r>
            <w:proofErr w:type="spellEnd"/>
            <w:r w:rsidRPr="00DB34A7">
              <w:rPr>
                <w:sz w:val="20"/>
                <w:szCs w:val="20"/>
              </w:rPr>
              <w:t>. 1</w:t>
            </w:r>
          </w:p>
          <w:p w:rsidR="00DB34A7" w:rsidRPr="00DB34A7" w:rsidRDefault="00DB34A7" w:rsidP="00DB34A7">
            <w:pPr>
              <w:pStyle w:val="ConsDTNormal"/>
              <w:rPr>
                <w:sz w:val="20"/>
                <w:szCs w:val="20"/>
              </w:rPr>
            </w:pPr>
            <w:r w:rsidRPr="00DB34A7">
              <w:rPr>
                <w:sz w:val="20"/>
                <w:szCs w:val="20"/>
              </w:rPr>
              <w:t xml:space="preserve">ИНН 3444048472 </w:t>
            </w:r>
          </w:p>
          <w:p w:rsidR="00DB34A7" w:rsidRPr="00DB34A7" w:rsidRDefault="00DB34A7" w:rsidP="00DB34A7">
            <w:pPr>
              <w:pStyle w:val="ConsDTNormal"/>
              <w:rPr>
                <w:sz w:val="20"/>
                <w:szCs w:val="20"/>
              </w:rPr>
            </w:pPr>
            <w:r w:rsidRPr="00DB34A7">
              <w:rPr>
                <w:sz w:val="20"/>
                <w:szCs w:val="20"/>
              </w:rPr>
              <w:t>КПП 344401001</w:t>
            </w:r>
          </w:p>
          <w:p w:rsidR="00DB34A7" w:rsidRPr="00DB34A7" w:rsidRDefault="00DB34A7" w:rsidP="00DB34A7">
            <w:pPr>
              <w:pStyle w:val="ConsDTNormal"/>
              <w:rPr>
                <w:sz w:val="20"/>
                <w:szCs w:val="20"/>
              </w:rPr>
            </w:pPr>
            <w:r w:rsidRPr="00DB34A7">
              <w:rPr>
                <w:sz w:val="20"/>
                <w:szCs w:val="20"/>
              </w:rPr>
              <w:t>ОГРН 1023403441380</w:t>
            </w:r>
          </w:p>
          <w:p w:rsidR="00DB34A7" w:rsidRPr="00DB34A7" w:rsidRDefault="00DB34A7" w:rsidP="00DB34A7">
            <w:pPr>
              <w:pStyle w:val="ConsDTNormal"/>
              <w:rPr>
                <w:sz w:val="20"/>
                <w:szCs w:val="20"/>
              </w:rPr>
            </w:pPr>
            <w:r w:rsidRPr="00DB34A7">
              <w:rPr>
                <w:sz w:val="20"/>
                <w:szCs w:val="20"/>
              </w:rPr>
              <w:t>ОКПО 01896777</w:t>
            </w:r>
          </w:p>
          <w:p w:rsidR="00DB34A7" w:rsidRPr="00DB34A7" w:rsidRDefault="00DB34A7" w:rsidP="00DB34A7">
            <w:pPr>
              <w:pStyle w:val="ConsDTNormal"/>
              <w:rPr>
                <w:sz w:val="20"/>
                <w:szCs w:val="20"/>
              </w:rPr>
            </w:pPr>
            <w:r w:rsidRPr="00DB34A7">
              <w:rPr>
                <w:sz w:val="20"/>
                <w:szCs w:val="20"/>
              </w:rPr>
              <w:t xml:space="preserve">ОКТМО 18701000 </w:t>
            </w:r>
          </w:p>
          <w:p w:rsidR="000159CC" w:rsidRPr="000159CC" w:rsidRDefault="000159CC" w:rsidP="000159CC">
            <w:pPr>
              <w:pStyle w:val="ConsDTNormal"/>
              <w:rPr>
                <w:sz w:val="20"/>
                <w:szCs w:val="20"/>
              </w:rPr>
            </w:pPr>
            <w:r w:rsidRPr="000159CC">
              <w:rPr>
                <w:sz w:val="20"/>
                <w:szCs w:val="20"/>
              </w:rPr>
              <w:t>УФК по Нижегородской области (ФГБОУ ВО ВолгГМУ Минздрава России, л/с 20296X15820, 21296X15820, 22296X15820) БИК 012202102</w:t>
            </w:r>
          </w:p>
          <w:p w:rsidR="000159CC" w:rsidRPr="000159CC" w:rsidRDefault="000159CC" w:rsidP="000159CC">
            <w:pPr>
              <w:pStyle w:val="ConsDTNormal"/>
              <w:rPr>
                <w:sz w:val="20"/>
                <w:szCs w:val="20"/>
              </w:rPr>
            </w:pPr>
            <w:r w:rsidRPr="000159CC">
              <w:rPr>
                <w:sz w:val="20"/>
                <w:szCs w:val="20"/>
              </w:rPr>
              <w:t>р/с 03214643000000013245</w:t>
            </w:r>
          </w:p>
          <w:p w:rsidR="000159CC" w:rsidRPr="000159CC" w:rsidRDefault="000159CC" w:rsidP="000159CC">
            <w:pPr>
              <w:pStyle w:val="ConsDTNormal"/>
              <w:rPr>
                <w:sz w:val="20"/>
                <w:szCs w:val="20"/>
              </w:rPr>
            </w:pPr>
            <w:r w:rsidRPr="000159CC">
              <w:rPr>
                <w:sz w:val="20"/>
                <w:szCs w:val="20"/>
              </w:rPr>
              <w:t>к/с 40102810745370000024</w:t>
            </w:r>
          </w:p>
          <w:p w:rsidR="00DB34A7" w:rsidRPr="00DB34A7" w:rsidRDefault="000159CC" w:rsidP="000159CC">
            <w:pPr>
              <w:pStyle w:val="ConsDTNormal"/>
              <w:rPr>
                <w:sz w:val="20"/>
                <w:szCs w:val="20"/>
              </w:rPr>
            </w:pPr>
            <w:r w:rsidRPr="000159CC">
              <w:rPr>
                <w:sz w:val="20"/>
                <w:szCs w:val="20"/>
              </w:rPr>
              <w:t>ОКЦ №1 ВВГУ Банка России // УФК по Нижегородской области г. Нижний Новгород</w:t>
            </w:r>
          </w:p>
          <w:p w:rsidR="00DB34A7" w:rsidRPr="00DB34A7" w:rsidRDefault="00DB34A7" w:rsidP="00DB34A7">
            <w:pPr>
              <w:pStyle w:val="ConsDTNormal"/>
              <w:rPr>
                <w:sz w:val="20"/>
                <w:szCs w:val="20"/>
                <w:lang w:val="en-US"/>
              </w:rPr>
            </w:pPr>
            <w:r w:rsidRPr="00DB34A7">
              <w:rPr>
                <w:sz w:val="20"/>
                <w:szCs w:val="20"/>
              </w:rPr>
              <w:t>Тел</w:t>
            </w:r>
            <w:r w:rsidRPr="00DB34A7">
              <w:rPr>
                <w:sz w:val="20"/>
                <w:szCs w:val="20"/>
                <w:lang w:val="en-US"/>
              </w:rPr>
              <w:t>: +7 8442 427056</w:t>
            </w:r>
          </w:p>
          <w:p w:rsidR="00831FDA" w:rsidRDefault="00DB34A7">
            <w:pPr>
              <w:pStyle w:val="ConsDTNormal"/>
              <w:autoSpaceDE/>
              <w:jc w:val="left"/>
              <w:rPr>
                <w:sz w:val="20"/>
                <w:szCs w:val="20"/>
                <w:lang w:val="en-US"/>
              </w:rPr>
            </w:pPr>
            <w:r w:rsidRPr="00DB34A7">
              <w:rPr>
                <w:sz w:val="20"/>
                <w:szCs w:val="20"/>
                <w:lang w:val="en-US"/>
              </w:rPr>
              <w:t xml:space="preserve">E-mail: </w:t>
            </w:r>
            <w:hyperlink r:id="rId9" w:history="1">
              <w:r w:rsidRPr="003E2495">
                <w:rPr>
                  <w:rStyle w:val="a8"/>
                  <w:sz w:val="20"/>
                  <w:szCs w:val="20"/>
                  <w:lang w:val="en-US"/>
                </w:rPr>
                <w:t>z.volggmu@mail.ru</w:t>
              </w:r>
            </w:hyperlink>
          </w:p>
          <w:p w:rsidR="009D1853" w:rsidRPr="00DB34A7" w:rsidRDefault="009D1853">
            <w:pPr>
              <w:pStyle w:val="ConsDTNormal"/>
              <w:autoSpaceDE/>
              <w:jc w:val="left"/>
              <w:rPr>
                <w:sz w:val="20"/>
                <w:szCs w:val="20"/>
                <w:lang w:val="en-US"/>
              </w:rPr>
            </w:pPr>
          </w:p>
        </w:tc>
        <w:tc>
          <w:tcPr>
            <w:tcW w:w="4803" w:type="dxa"/>
          </w:tcPr>
          <w:p w:rsidR="007C7037" w:rsidRPr="00DB34A7" w:rsidRDefault="007C7037">
            <w:pPr>
              <w:pStyle w:val="ConsDTNormal"/>
              <w:autoSpaceDE/>
              <w:jc w:val="left"/>
              <w:rPr>
                <w:sz w:val="20"/>
                <w:szCs w:val="20"/>
              </w:rPr>
            </w:pPr>
            <w:r w:rsidRPr="00DB34A7">
              <w:rPr>
                <w:sz w:val="20"/>
                <w:szCs w:val="20"/>
              </w:rPr>
              <w:t>Исполнитель</w:t>
            </w:r>
          </w:p>
          <w:p w:rsidR="001436B1" w:rsidRPr="009D1853" w:rsidRDefault="009D1853">
            <w:pPr>
              <w:pStyle w:val="ConsDTNormal"/>
              <w:autoSpaceDE/>
              <w:jc w:val="left"/>
              <w:rPr>
                <w:sz w:val="20"/>
                <w:szCs w:val="20"/>
              </w:rPr>
            </w:pPr>
            <w:r>
              <w:rPr>
                <w:sz w:val="20"/>
                <w:szCs w:val="20"/>
              </w:rPr>
              <w:t xml:space="preserve"> </w:t>
            </w:r>
          </w:p>
          <w:p w:rsidR="00831FDA" w:rsidRPr="00DB34A7" w:rsidRDefault="00831FDA">
            <w:pPr>
              <w:pStyle w:val="ConsDTNormal"/>
              <w:autoSpaceDE/>
              <w:jc w:val="center"/>
              <w:rPr>
                <w:sz w:val="20"/>
                <w:szCs w:val="20"/>
              </w:rPr>
            </w:pPr>
          </w:p>
        </w:tc>
      </w:tr>
      <w:tr w:rsidR="00DB34A7" w:rsidRPr="00E12BDE" w:rsidTr="00317B42">
        <w:trPr>
          <w:jc w:val="center"/>
        </w:trPr>
        <w:tc>
          <w:tcPr>
            <w:tcW w:w="4803" w:type="dxa"/>
          </w:tcPr>
          <w:p w:rsidR="00DB34A7" w:rsidRDefault="00DB34A7" w:rsidP="00DB34A7">
            <w:pPr>
              <w:pStyle w:val="ConsDTNormal"/>
              <w:autoSpaceDE/>
              <w:jc w:val="left"/>
              <w:rPr>
                <w:sz w:val="20"/>
                <w:szCs w:val="20"/>
              </w:rPr>
            </w:pPr>
            <w:r>
              <w:rPr>
                <w:sz w:val="20"/>
                <w:szCs w:val="20"/>
              </w:rPr>
              <w:t>Первый проректор</w:t>
            </w:r>
          </w:p>
          <w:p w:rsidR="00DB34A7" w:rsidRPr="00E12BDE" w:rsidRDefault="00DB34A7" w:rsidP="00DB34A7">
            <w:pPr>
              <w:pStyle w:val="ConsDTNormal"/>
              <w:autoSpaceDE/>
              <w:jc w:val="left"/>
              <w:rPr>
                <w:sz w:val="20"/>
                <w:szCs w:val="20"/>
              </w:rPr>
            </w:pPr>
            <w:r w:rsidRPr="00DB34A7">
              <w:rPr>
                <w:sz w:val="20"/>
                <w:szCs w:val="20"/>
              </w:rPr>
              <w:t>ФГБОУ ВО ВолгГМУ Минздрава России</w:t>
            </w:r>
          </w:p>
          <w:p w:rsidR="00DB34A7" w:rsidRPr="00E12BDE" w:rsidRDefault="00DB34A7" w:rsidP="00DB34A7">
            <w:pPr>
              <w:pStyle w:val="ConsDTNormal"/>
              <w:autoSpaceDE/>
              <w:jc w:val="left"/>
              <w:rPr>
                <w:sz w:val="20"/>
                <w:szCs w:val="20"/>
              </w:rPr>
            </w:pPr>
          </w:p>
          <w:p w:rsidR="00DB34A7" w:rsidRPr="00E12BDE" w:rsidRDefault="00DB34A7" w:rsidP="00DB34A7">
            <w:pPr>
              <w:pStyle w:val="ConsDTNormal"/>
              <w:autoSpaceDE/>
              <w:jc w:val="left"/>
              <w:rPr>
                <w:sz w:val="20"/>
                <w:szCs w:val="20"/>
              </w:rPr>
            </w:pPr>
            <w:r w:rsidRPr="00E12BDE">
              <w:rPr>
                <w:sz w:val="20"/>
                <w:szCs w:val="20"/>
              </w:rPr>
              <w:t xml:space="preserve">_______________ </w:t>
            </w:r>
            <w:r>
              <w:rPr>
                <w:sz w:val="20"/>
                <w:szCs w:val="20"/>
              </w:rPr>
              <w:t>А.Н. Акинчиц</w:t>
            </w:r>
          </w:p>
          <w:p w:rsidR="00DB34A7" w:rsidRPr="00E12BDE" w:rsidRDefault="00DB34A7" w:rsidP="00DB34A7">
            <w:pPr>
              <w:pStyle w:val="ConsDTNormal"/>
              <w:autoSpaceDE/>
              <w:jc w:val="left"/>
              <w:rPr>
                <w:sz w:val="20"/>
                <w:szCs w:val="20"/>
              </w:rPr>
            </w:pPr>
            <w:r w:rsidRPr="00E12BDE">
              <w:rPr>
                <w:sz w:val="20"/>
                <w:szCs w:val="20"/>
              </w:rPr>
              <w:t>М.П.</w:t>
            </w:r>
          </w:p>
        </w:tc>
        <w:tc>
          <w:tcPr>
            <w:tcW w:w="4803" w:type="dxa"/>
          </w:tcPr>
          <w:p w:rsidR="00DB34A7" w:rsidRDefault="00DB34A7">
            <w:pPr>
              <w:pStyle w:val="ConsDTNormal"/>
              <w:autoSpaceDE/>
              <w:jc w:val="left"/>
              <w:rPr>
                <w:sz w:val="20"/>
                <w:szCs w:val="20"/>
              </w:rPr>
            </w:pPr>
          </w:p>
          <w:p w:rsidR="00B90C55" w:rsidRDefault="00B90C55">
            <w:pPr>
              <w:pStyle w:val="ConsDTNormal"/>
              <w:autoSpaceDE/>
              <w:jc w:val="left"/>
              <w:rPr>
                <w:sz w:val="20"/>
                <w:szCs w:val="20"/>
              </w:rPr>
            </w:pPr>
          </w:p>
          <w:p w:rsidR="00B90C55" w:rsidRDefault="00B90C55">
            <w:pPr>
              <w:pStyle w:val="ConsDTNormal"/>
              <w:autoSpaceDE/>
              <w:jc w:val="left"/>
              <w:rPr>
                <w:sz w:val="20"/>
                <w:szCs w:val="20"/>
              </w:rPr>
            </w:pPr>
          </w:p>
          <w:p w:rsidR="00DB34A7" w:rsidRPr="00E12BDE" w:rsidRDefault="00DB34A7" w:rsidP="00DB34A7">
            <w:pPr>
              <w:pStyle w:val="ConsDTNormal"/>
              <w:autoSpaceDE/>
              <w:jc w:val="left"/>
              <w:rPr>
                <w:sz w:val="20"/>
                <w:szCs w:val="20"/>
              </w:rPr>
            </w:pPr>
            <w:r w:rsidRPr="00E12BDE">
              <w:rPr>
                <w:sz w:val="20"/>
                <w:szCs w:val="20"/>
              </w:rPr>
              <w:t xml:space="preserve">_______________ </w:t>
            </w:r>
          </w:p>
          <w:p w:rsidR="00DB34A7" w:rsidRPr="00DB34A7" w:rsidRDefault="00DB34A7">
            <w:pPr>
              <w:pStyle w:val="ConsDTNormal"/>
              <w:autoSpaceDE/>
              <w:jc w:val="left"/>
              <w:rPr>
                <w:sz w:val="20"/>
                <w:szCs w:val="20"/>
              </w:rPr>
            </w:pPr>
            <w:r w:rsidRPr="00E12BDE">
              <w:rPr>
                <w:sz w:val="20"/>
                <w:szCs w:val="20"/>
              </w:rPr>
              <w:t>М.П.</w:t>
            </w:r>
          </w:p>
        </w:tc>
      </w:tr>
    </w:tbl>
    <w:p w:rsidR="00BC30BF" w:rsidRPr="00E12BDE" w:rsidRDefault="00BC30BF" w:rsidP="00317B42">
      <w:pPr>
        <w:pStyle w:val="ConsNormal"/>
        <w:rPr>
          <w:rFonts w:ascii="Times New Roman" w:hAnsi="Times New Roman" w:cs="Times New Roman"/>
        </w:rPr>
      </w:pPr>
    </w:p>
    <w:sectPr w:rsidR="00BC30BF" w:rsidRPr="00E12BDE" w:rsidSect="00724C41">
      <w:headerReference w:type="default" r:id="rId10"/>
      <w:pgSz w:w="11906" w:h="16838"/>
      <w:pgMar w:top="851" w:right="567" w:bottom="1134" w:left="1418"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778E" w:rsidRDefault="0006778E" w:rsidP="00432B35">
      <w:pPr>
        <w:spacing w:after="0" w:line="240" w:lineRule="auto"/>
      </w:pPr>
      <w:r>
        <w:separator/>
      </w:r>
    </w:p>
  </w:endnote>
  <w:endnote w:type="continuationSeparator" w:id="0">
    <w:p w:rsidR="0006778E" w:rsidRDefault="0006778E" w:rsidP="00432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778E" w:rsidRDefault="0006778E" w:rsidP="00432B35">
      <w:pPr>
        <w:spacing w:after="0" w:line="240" w:lineRule="auto"/>
      </w:pPr>
      <w:r>
        <w:separator/>
      </w:r>
    </w:p>
  </w:footnote>
  <w:footnote w:type="continuationSeparator" w:id="0">
    <w:p w:rsidR="0006778E" w:rsidRDefault="0006778E" w:rsidP="00432B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002434"/>
      <w:docPartObj>
        <w:docPartGallery w:val="Page Numbers (Top of Page)"/>
        <w:docPartUnique/>
      </w:docPartObj>
    </w:sdtPr>
    <w:sdtEndPr/>
    <w:sdtContent>
      <w:p w:rsidR="00157F8A" w:rsidRDefault="00157F8A" w:rsidP="00157F8A">
        <w:pPr>
          <w:pStyle w:val="a3"/>
          <w:spacing w:after="0" w:line="240" w:lineRule="auto"/>
          <w:jc w:val="right"/>
        </w:pPr>
        <w:r>
          <w:fldChar w:fldCharType="begin"/>
        </w:r>
        <w:r>
          <w:instrText>PAGE   \* MERGEFORMAT</w:instrText>
        </w:r>
        <w:r>
          <w:fldChar w:fldCharType="separate"/>
        </w:r>
        <w:r w:rsidR="00B90C55" w:rsidRPr="00B90C55">
          <w:rPr>
            <w:noProof/>
            <w:lang w:val="ru-RU"/>
          </w:rPr>
          <w:t>3</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0"/>
    <w:lvl w:ilvl="0">
      <w:start w:val="1"/>
      <w:numFmt w:val="decimal"/>
      <w:lvlText w:val="%1."/>
      <w:lvlJc w:val="left"/>
      <w:pPr>
        <w:tabs>
          <w:tab w:val="num" w:pos="540"/>
        </w:tabs>
        <w:ind w:left="540" w:hanging="300"/>
      </w:pPr>
      <w:rPr>
        <w:rFonts w:cs="Times New Roman"/>
      </w:rPr>
    </w:lvl>
    <w:lvl w:ilvl="1">
      <w:start w:val="1"/>
      <w:numFmt w:val="bullet"/>
      <w:lvlText w:val=""/>
      <w:lvlJc w:val="left"/>
      <w:pPr>
        <w:tabs>
          <w:tab w:val="num" w:pos="1080"/>
        </w:tabs>
        <w:ind w:left="1080" w:hanging="227"/>
      </w:pPr>
      <w:rPr>
        <w:rFonts w:ascii="Symbol" w:hAnsi="Symbol" w:hint="default"/>
      </w:rPr>
    </w:lvl>
    <w:lvl w:ilvl="2">
      <w:start w:val="1"/>
      <w:numFmt w:val="bullet"/>
      <w:lvlText w:val=""/>
      <w:lvlJc w:val="left"/>
      <w:pPr>
        <w:tabs>
          <w:tab w:val="num" w:pos="1080"/>
        </w:tabs>
        <w:ind w:left="1080" w:hanging="227"/>
      </w:pPr>
      <w:rPr>
        <w:rFonts w:ascii="Symbol" w:hAnsi="Symbol" w:hint="default"/>
      </w:rPr>
    </w:lvl>
    <w:lvl w:ilvl="3">
      <w:start w:val="1"/>
      <w:numFmt w:val="bullet"/>
      <w:lvlText w:val=""/>
      <w:lvlJc w:val="left"/>
      <w:pPr>
        <w:tabs>
          <w:tab w:val="num" w:pos="1080"/>
        </w:tabs>
        <w:ind w:left="1080" w:hanging="227"/>
      </w:pPr>
      <w:rPr>
        <w:rFonts w:ascii="Symbol" w:hAnsi="Symbol" w:hint="default"/>
      </w:rPr>
    </w:lvl>
    <w:lvl w:ilvl="4">
      <w:start w:val="1"/>
      <w:numFmt w:val="bullet"/>
      <w:lvlText w:val=""/>
      <w:lvlJc w:val="left"/>
      <w:pPr>
        <w:tabs>
          <w:tab w:val="num" w:pos="1080"/>
        </w:tabs>
        <w:ind w:left="1080" w:hanging="227"/>
      </w:pPr>
      <w:rPr>
        <w:rFonts w:ascii="Symbol" w:hAnsi="Symbol" w:hint="default"/>
      </w:rPr>
    </w:lvl>
    <w:lvl w:ilvl="5">
      <w:start w:val="1"/>
      <w:numFmt w:val="bullet"/>
      <w:lvlText w:val=""/>
      <w:lvlJc w:val="left"/>
      <w:pPr>
        <w:tabs>
          <w:tab w:val="num" w:pos="1080"/>
        </w:tabs>
        <w:ind w:left="1080" w:hanging="227"/>
      </w:pPr>
      <w:rPr>
        <w:rFonts w:ascii="Symbol" w:hAnsi="Symbol" w:hint="default"/>
      </w:rPr>
    </w:lvl>
    <w:lvl w:ilvl="6">
      <w:start w:val="1"/>
      <w:numFmt w:val="bullet"/>
      <w:lvlText w:val=""/>
      <w:lvlJc w:val="left"/>
      <w:pPr>
        <w:tabs>
          <w:tab w:val="num" w:pos="1080"/>
        </w:tabs>
        <w:ind w:left="1080" w:hanging="227"/>
      </w:pPr>
      <w:rPr>
        <w:rFonts w:ascii="Symbol" w:hAnsi="Symbol" w:hint="default"/>
      </w:rPr>
    </w:lvl>
    <w:lvl w:ilvl="7">
      <w:start w:val="1"/>
      <w:numFmt w:val="bullet"/>
      <w:lvlText w:val=""/>
      <w:lvlJc w:val="left"/>
      <w:pPr>
        <w:tabs>
          <w:tab w:val="num" w:pos="1080"/>
        </w:tabs>
        <w:ind w:left="1080" w:hanging="227"/>
      </w:pPr>
      <w:rPr>
        <w:rFonts w:ascii="Symbol" w:hAnsi="Symbol" w:hint="default"/>
      </w:rPr>
    </w:lvl>
    <w:lvl w:ilvl="8">
      <w:start w:val="1"/>
      <w:numFmt w:val="bullet"/>
      <w:lvlText w:val=""/>
      <w:lvlJc w:val="left"/>
      <w:pPr>
        <w:tabs>
          <w:tab w:val="num" w:pos="1080"/>
        </w:tabs>
        <w:ind w:left="1080" w:hanging="227"/>
      </w:pPr>
      <w:rPr>
        <w:rFonts w:ascii="Symbol" w:hAnsi="Symbol" w:hint="default"/>
      </w:rPr>
    </w:lvl>
  </w:abstractNum>
  <w:abstractNum w:abstractNumId="1" w15:restartNumberingAfterBreak="0">
    <w:nsid w:val="00000006"/>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2" w15:restartNumberingAfterBreak="0">
    <w:nsid w:val="0000000C"/>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3" w15:restartNumberingAfterBreak="0">
    <w:nsid w:val="0000000E"/>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4" w15:restartNumberingAfterBreak="0">
    <w:nsid w:val="0000000F"/>
    <w:multiLevelType w:val="multilevel"/>
    <w:tmpl w:val="00000000"/>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5" w15:restartNumberingAfterBreak="0">
    <w:nsid w:val="0F2B1BD9"/>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6" w15:restartNumberingAfterBreak="0">
    <w:nsid w:val="28C965CF"/>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7" w15:restartNumberingAfterBreak="0">
    <w:nsid w:val="5EAF244A"/>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num w:numId="1">
    <w:abstractNumId w:val="2"/>
    <w:lvlOverride w:ilvl="0">
      <w:startOverride w:val="1"/>
    </w:lvlOverride>
  </w:num>
  <w:num w:numId="2">
    <w:abstractNumId w:val="5"/>
  </w:num>
  <w:num w:numId="3">
    <w:abstractNumId w:val="6"/>
  </w:num>
  <w:num w:numId="4">
    <w:abstractNumId w:val="7"/>
  </w:num>
  <w:num w:numId="5">
    <w:abstractNumId w:val="3"/>
    <w:lvlOverride w:ilvl="0">
      <w:startOverride w:val="1"/>
    </w:lvlOverride>
  </w:num>
  <w:num w:numId="6">
    <w:abstractNumId w:val="1"/>
    <w:lvlOverride w:ilvl="0">
      <w:startOverride w:val="1"/>
    </w:lvlOverride>
  </w:num>
  <w:num w:numId="7">
    <w:abstractNumId w:val="0"/>
    <w:lvlOverride w:ilvl="0">
      <w:startOverride w:val="1"/>
    </w:lvlOverride>
  </w:num>
  <w:num w:numId="8">
    <w:abstractNumId w:val="4"/>
    <w:lvlOverride w:ilvl="0">
      <w:startOverride w:val="1"/>
    </w:lvlOverride>
  </w:num>
  <w:num w:numId="9">
    <w:abstractNumId w:val="4"/>
    <w:lvlOverride w:ilvl="0">
      <w:startOverride w:val="1"/>
    </w:lvlOverride>
  </w:num>
  <w:num w:numId="10">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BB8"/>
    <w:rsid w:val="000159CC"/>
    <w:rsid w:val="00024B6A"/>
    <w:rsid w:val="0005711E"/>
    <w:rsid w:val="0006216A"/>
    <w:rsid w:val="0006778E"/>
    <w:rsid w:val="000C29A7"/>
    <w:rsid w:val="00111A54"/>
    <w:rsid w:val="00114B1D"/>
    <w:rsid w:val="00115115"/>
    <w:rsid w:val="00125696"/>
    <w:rsid w:val="001436B1"/>
    <w:rsid w:val="00145CDD"/>
    <w:rsid w:val="00150BBB"/>
    <w:rsid w:val="00157DC7"/>
    <w:rsid w:val="00157F8A"/>
    <w:rsid w:val="001660BA"/>
    <w:rsid w:val="001A020F"/>
    <w:rsid w:val="001A3BBD"/>
    <w:rsid w:val="001C64C1"/>
    <w:rsid w:val="001D485F"/>
    <w:rsid w:val="001F734B"/>
    <w:rsid w:val="002068BD"/>
    <w:rsid w:val="002079F1"/>
    <w:rsid w:val="00217471"/>
    <w:rsid w:val="002364EA"/>
    <w:rsid w:val="00253566"/>
    <w:rsid w:val="00253D41"/>
    <w:rsid w:val="002648DB"/>
    <w:rsid w:val="002B76E5"/>
    <w:rsid w:val="00315013"/>
    <w:rsid w:val="00317B42"/>
    <w:rsid w:val="00377DD3"/>
    <w:rsid w:val="00395A6B"/>
    <w:rsid w:val="003D5014"/>
    <w:rsid w:val="003D6AB5"/>
    <w:rsid w:val="003F1160"/>
    <w:rsid w:val="00416755"/>
    <w:rsid w:val="00420A15"/>
    <w:rsid w:val="00426713"/>
    <w:rsid w:val="00432B35"/>
    <w:rsid w:val="0043487D"/>
    <w:rsid w:val="004476DF"/>
    <w:rsid w:val="00455A01"/>
    <w:rsid w:val="004B22E9"/>
    <w:rsid w:val="004D5A02"/>
    <w:rsid w:val="004E3D69"/>
    <w:rsid w:val="005308E3"/>
    <w:rsid w:val="00531C68"/>
    <w:rsid w:val="00556512"/>
    <w:rsid w:val="00563E23"/>
    <w:rsid w:val="005A2F2D"/>
    <w:rsid w:val="00602CC9"/>
    <w:rsid w:val="00627217"/>
    <w:rsid w:val="00632DF5"/>
    <w:rsid w:val="006752B4"/>
    <w:rsid w:val="006B40E0"/>
    <w:rsid w:val="006C24E8"/>
    <w:rsid w:val="006C2C9E"/>
    <w:rsid w:val="006E60C2"/>
    <w:rsid w:val="00716FB8"/>
    <w:rsid w:val="00721CCD"/>
    <w:rsid w:val="00724C41"/>
    <w:rsid w:val="0074181C"/>
    <w:rsid w:val="007B437D"/>
    <w:rsid w:val="007B5D40"/>
    <w:rsid w:val="007C5716"/>
    <w:rsid w:val="007C7037"/>
    <w:rsid w:val="007D0916"/>
    <w:rsid w:val="007D6210"/>
    <w:rsid w:val="008017D9"/>
    <w:rsid w:val="008077B9"/>
    <w:rsid w:val="00830337"/>
    <w:rsid w:val="00831FDA"/>
    <w:rsid w:val="00867367"/>
    <w:rsid w:val="00875543"/>
    <w:rsid w:val="008B1BC9"/>
    <w:rsid w:val="008D0C88"/>
    <w:rsid w:val="008D561C"/>
    <w:rsid w:val="008D6E3C"/>
    <w:rsid w:val="008E25A6"/>
    <w:rsid w:val="008E3AAC"/>
    <w:rsid w:val="008E56B0"/>
    <w:rsid w:val="0092062D"/>
    <w:rsid w:val="0093021D"/>
    <w:rsid w:val="009345DE"/>
    <w:rsid w:val="00944957"/>
    <w:rsid w:val="00944E5F"/>
    <w:rsid w:val="00946C62"/>
    <w:rsid w:val="00951407"/>
    <w:rsid w:val="009540F5"/>
    <w:rsid w:val="00965E69"/>
    <w:rsid w:val="00985ECC"/>
    <w:rsid w:val="009B366C"/>
    <w:rsid w:val="009B681E"/>
    <w:rsid w:val="009C191B"/>
    <w:rsid w:val="009D1853"/>
    <w:rsid w:val="00A23190"/>
    <w:rsid w:val="00A24858"/>
    <w:rsid w:val="00A36770"/>
    <w:rsid w:val="00A66941"/>
    <w:rsid w:val="00AA580E"/>
    <w:rsid w:val="00AB4F5E"/>
    <w:rsid w:val="00AD1F73"/>
    <w:rsid w:val="00AD2BEF"/>
    <w:rsid w:val="00AD6F4C"/>
    <w:rsid w:val="00AD72A2"/>
    <w:rsid w:val="00AD7378"/>
    <w:rsid w:val="00B1301B"/>
    <w:rsid w:val="00B33946"/>
    <w:rsid w:val="00B403B6"/>
    <w:rsid w:val="00B4781E"/>
    <w:rsid w:val="00B57C70"/>
    <w:rsid w:val="00B62A3D"/>
    <w:rsid w:val="00B90C55"/>
    <w:rsid w:val="00B91FC1"/>
    <w:rsid w:val="00BA1023"/>
    <w:rsid w:val="00BC30BF"/>
    <w:rsid w:val="00BF70A8"/>
    <w:rsid w:val="00C06F66"/>
    <w:rsid w:val="00C1685F"/>
    <w:rsid w:val="00C22F50"/>
    <w:rsid w:val="00C259BD"/>
    <w:rsid w:val="00C33C89"/>
    <w:rsid w:val="00C376BC"/>
    <w:rsid w:val="00C37F57"/>
    <w:rsid w:val="00C53B79"/>
    <w:rsid w:val="00C73EBB"/>
    <w:rsid w:val="00C857E9"/>
    <w:rsid w:val="00C93C32"/>
    <w:rsid w:val="00C94C81"/>
    <w:rsid w:val="00C97DC2"/>
    <w:rsid w:val="00CD7191"/>
    <w:rsid w:val="00CE3F04"/>
    <w:rsid w:val="00D03F41"/>
    <w:rsid w:val="00D06BB8"/>
    <w:rsid w:val="00D123CB"/>
    <w:rsid w:val="00D22167"/>
    <w:rsid w:val="00D57F38"/>
    <w:rsid w:val="00D655AC"/>
    <w:rsid w:val="00D87A3B"/>
    <w:rsid w:val="00D87A48"/>
    <w:rsid w:val="00D92E18"/>
    <w:rsid w:val="00DB34A7"/>
    <w:rsid w:val="00DB4C99"/>
    <w:rsid w:val="00DC0135"/>
    <w:rsid w:val="00DC3F9E"/>
    <w:rsid w:val="00DC477D"/>
    <w:rsid w:val="00DE76EB"/>
    <w:rsid w:val="00E00525"/>
    <w:rsid w:val="00E04D0E"/>
    <w:rsid w:val="00E12BDE"/>
    <w:rsid w:val="00E2253B"/>
    <w:rsid w:val="00E5145C"/>
    <w:rsid w:val="00E52A2C"/>
    <w:rsid w:val="00E73018"/>
    <w:rsid w:val="00E74CAA"/>
    <w:rsid w:val="00E95002"/>
    <w:rsid w:val="00E95587"/>
    <w:rsid w:val="00EA3D6E"/>
    <w:rsid w:val="00EF60CC"/>
    <w:rsid w:val="00F328CD"/>
    <w:rsid w:val="00F335A6"/>
    <w:rsid w:val="00F423D6"/>
    <w:rsid w:val="00F461DA"/>
    <w:rsid w:val="00F5136F"/>
    <w:rsid w:val="00F5699B"/>
    <w:rsid w:val="00F81F25"/>
    <w:rsid w:val="00FB3569"/>
    <w:rsid w:val="00FC61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FFF280"/>
  <w15:chartTrackingRefBased/>
  <w15:docId w15:val="{2029B9A9-B505-4B0E-A5EA-1ECE4F6FE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45DE"/>
    <w:pPr>
      <w:spacing w:after="200" w:line="276" w:lineRule="auto"/>
    </w:pPr>
    <w:rPr>
      <w:sz w:val="24"/>
    </w:rPr>
  </w:style>
  <w:style w:type="paragraph" w:styleId="3">
    <w:name w:val="heading 3"/>
    <w:basedOn w:val="a"/>
    <w:next w:val="a"/>
    <w:link w:val="30"/>
    <w:qFormat/>
    <w:rsid w:val="00831FDA"/>
    <w:pPr>
      <w:keepNext/>
      <w:spacing w:after="0" w:line="240" w:lineRule="auto"/>
      <w:outlineLvl w:val="2"/>
    </w:pPr>
    <w:rPr>
      <w:b/>
      <w:i/>
      <w:sz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06BB8"/>
    <w:pPr>
      <w:autoSpaceDE w:val="0"/>
      <w:autoSpaceDN w:val="0"/>
      <w:adjustRightInd w:val="0"/>
      <w:jc w:val="both"/>
    </w:pPr>
    <w:rPr>
      <w:rFonts w:ascii="Courier New" w:hAnsi="Courier New" w:cs="Courier New"/>
    </w:rPr>
  </w:style>
  <w:style w:type="paragraph" w:styleId="a3">
    <w:name w:val="header"/>
    <w:basedOn w:val="a"/>
    <w:link w:val="a4"/>
    <w:uiPriority w:val="99"/>
    <w:rsid w:val="00432B35"/>
    <w:pPr>
      <w:tabs>
        <w:tab w:val="center" w:pos="4677"/>
        <w:tab w:val="right" w:pos="9355"/>
      </w:tabs>
    </w:pPr>
    <w:rPr>
      <w:lang w:val="x-none" w:eastAsia="x-none"/>
    </w:rPr>
  </w:style>
  <w:style w:type="character" w:customStyle="1" w:styleId="a4">
    <w:name w:val="Верхний колонтитул Знак"/>
    <w:link w:val="a3"/>
    <w:uiPriority w:val="99"/>
    <w:locked/>
    <w:rsid w:val="00432B35"/>
    <w:rPr>
      <w:rFonts w:cs="Times New Roman"/>
      <w:sz w:val="24"/>
    </w:rPr>
  </w:style>
  <w:style w:type="paragraph" w:styleId="a5">
    <w:name w:val="footer"/>
    <w:basedOn w:val="a"/>
    <w:link w:val="a6"/>
    <w:uiPriority w:val="99"/>
    <w:rsid w:val="00432B35"/>
    <w:pPr>
      <w:tabs>
        <w:tab w:val="center" w:pos="4677"/>
        <w:tab w:val="right" w:pos="9355"/>
      </w:tabs>
    </w:pPr>
    <w:rPr>
      <w:lang w:val="x-none" w:eastAsia="x-none"/>
    </w:rPr>
  </w:style>
  <w:style w:type="character" w:customStyle="1" w:styleId="a6">
    <w:name w:val="Нижний колонтитул Знак"/>
    <w:link w:val="a5"/>
    <w:uiPriority w:val="99"/>
    <w:locked/>
    <w:rsid w:val="00432B35"/>
    <w:rPr>
      <w:rFonts w:cs="Times New Roman"/>
      <w:sz w:val="24"/>
    </w:rPr>
  </w:style>
  <w:style w:type="paragraph" w:customStyle="1" w:styleId="ConsDTNormal">
    <w:name w:val="ConsDTNormal"/>
    <w:uiPriority w:val="99"/>
    <w:rsid w:val="004476DF"/>
    <w:pPr>
      <w:autoSpaceDE w:val="0"/>
      <w:autoSpaceDN w:val="0"/>
      <w:adjustRightInd w:val="0"/>
      <w:jc w:val="both"/>
    </w:pPr>
    <w:rPr>
      <w:sz w:val="24"/>
      <w:szCs w:val="24"/>
    </w:rPr>
  </w:style>
  <w:style w:type="table" w:styleId="a7">
    <w:name w:val="Table Grid"/>
    <w:basedOn w:val="a1"/>
    <w:uiPriority w:val="59"/>
    <w:rsid w:val="00DB4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rsid w:val="00831FDA"/>
    <w:rPr>
      <w:rFonts w:cs="Times New Roman"/>
      <w:color w:val="0000FF"/>
      <w:u w:val="single"/>
    </w:rPr>
  </w:style>
  <w:style w:type="paragraph" w:customStyle="1" w:styleId="ConsPlusNormal">
    <w:name w:val="ConsPlusNormal"/>
    <w:rsid w:val="00831FDA"/>
    <w:pPr>
      <w:widowControl w:val="0"/>
      <w:suppressAutoHyphens/>
    </w:pPr>
    <w:rPr>
      <w:rFonts w:ascii="Calibri" w:hAnsi="Calibri" w:cs="Calibri"/>
      <w:sz w:val="22"/>
      <w:lang w:eastAsia="ar-SA"/>
    </w:rPr>
  </w:style>
  <w:style w:type="character" w:customStyle="1" w:styleId="30">
    <w:name w:val="Заголовок 3 Знак"/>
    <w:link w:val="3"/>
    <w:rsid w:val="00831FDA"/>
    <w:rPr>
      <w:b/>
      <w:i/>
      <w:sz w:val="32"/>
    </w:rPr>
  </w:style>
  <w:style w:type="paragraph" w:styleId="a9">
    <w:name w:val="Balloon Text"/>
    <w:basedOn w:val="a"/>
    <w:link w:val="aa"/>
    <w:rsid w:val="00965E69"/>
    <w:pPr>
      <w:spacing w:after="0" w:line="240" w:lineRule="auto"/>
    </w:pPr>
    <w:rPr>
      <w:rFonts w:ascii="Tahoma" w:hAnsi="Tahoma"/>
      <w:sz w:val="16"/>
      <w:szCs w:val="16"/>
      <w:lang w:val="x-none" w:eastAsia="x-none"/>
    </w:rPr>
  </w:style>
  <w:style w:type="character" w:customStyle="1" w:styleId="aa">
    <w:name w:val="Текст выноски Знак"/>
    <w:link w:val="a9"/>
    <w:rsid w:val="00965E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B12C6B623FA5D49E718F8AF6657BD18DEAFDCB744EF930E4E3ADC33EC61A33C0208A8F973627EBEtAGAK" TargetMode="External"/><Relationship Id="rId3" Type="http://schemas.openxmlformats.org/officeDocument/2006/relationships/settings" Target="settings.xml"/><Relationship Id="rId7" Type="http://schemas.openxmlformats.org/officeDocument/2006/relationships/hyperlink" Target="consultantplus://offline/ref=BB12C6B623FA5D49E718F8AF6657BD18DEAFDCB744EF930E4E3ADC33EC61A33C0208A8F973627EBEtAGA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z.volggmu@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1779</Words>
  <Characters>10145</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11901</CharactersWithSpaces>
  <SharedDoc>false</SharedDoc>
  <HLinks>
    <vt:vector size="24" baseType="variant">
      <vt:variant>
        <vt:i4>1441907</vt:i4>
      </vt:variant>
      <vt:variant>
        <vt:i4>9</vt:i4>
      </vt:variant>
      <vt:variant>
        <vt:i4>0</vt:i4>
      </vt:variant>
      <vt:variant>
        <vt:i4>5</vt:i4>
      </vt:variant>
      <vt:variant>
        <vt:lpwstr>mailto:clinika1@volgmed.ru</vt:lpwstr>
      </vt:variant>
      <vt:variant>
        <vt:lpwstr/>
      </vt:variant>
      <vt:variant>
        <vt:i4>6357053</vt:i4>
      </vt:variant>
      <vt:variant>
        <vt:i4>6</vt:i4>
      </vt:variant>
      <vt:variant>
        <vt:i4>0</vt:i4>
      </vt:variant>
      <vt:variant>
        <vt:i4>5</vt:i4>
      </vt:variant>
      <vt:variant>
        <vt:lpwstr>consultantplus://offline/ref=BB12C6B623FA5D49E718F8AF6657BD18DEAFDCB744EF930E4E3ADC33EC61A33C0208A8F973627EBEtAGAK</vt:lpwstr>
      </vt:variant>
      <vt:variant>
        <vt:lpwstr/>
      </vt:variant>
      <vt:variant>
        <vt:i4>6357053</vt:i4>
      </vt:variant>
      <vt:variant>
        <vt:i4>3</vt:i4>
      </vt:variant>
      <vt:variant>
        <vt:i4>0</vt:i4>
      </vt:variant>
      <vt:variant>
        <vt:i4>5</vt:i4>
      </vt:variant>
      <vt:variant>
        <vt:lpwstr>consultantplus://offline/ref=BB12C6B623FA5D49E718F8AF6657BD18DEAFDCB744EF930E4E3ADC33EC61A33C0208A8F973627EBEtAGAK</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cp:lastModifiedBy>klinika</cp:lastModifiedBy>
  <cp:revision>3</cp:revision>
  <cp:lastPrinted>2024-12-17T07:38:00Z</cp:lastPrinted>
  <dcterms:created xsi:type="dcterms:W3CDTF">2026-08-03T13:27:00Z</dcterms:created>
  <dcterms:modified xsi:type="dcterms:W3CDTF">2026-08-03T13:28:00Z</dcterms:modified>
</cp:coreProperties>
</file>