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2E4" w:rsidRPr="00554889" w:rsidRDefault="00E872E4" w:rsidP="00E872E4">
      <w:pPr>
        <w:widowControl w:val="0"/>
        <w:jc w:val="center"/>
        <w:rPr>
          <w:b/>
          <w:sz w:val="24"/>
          <w:szCs w:val="24"/>
        </w:rPr>
      </w:pPr>
      <w:bookmarkStart w:id="0" w:name="_GoBack"/>
      <w:bookmarkEnd w:id="0"/>
      <w:r w:rsidRPr="00554889">
        <w:rPr>
          <w:b/>
          <w:sz w:val="24"/>
          <w:szCs w:val="24"/>
        </w:rPr>
        <w:t>Государственный контракт №</w:t>
      </w:r>
      <w:r w:rsidR="00132EFA">
        <w:rPr>
          <w:b/>
          <w:sz w:val="24"/>
          <w:szCs w:val="24"/>
        </w:rPr>
        <w:t xml:space="preserve"> </w:t>
      </w:r>
      <w:r w:rsidR="0066302E">
        <w:rPr>
          <w:b/>
          <w:sz w:val="24"/>
          <w:szCs w:val="24"/>
        </w:rPr>
        <w:t xml:space="preserve"> </w:t>
      </w:r>
      <w:r w:rsidRPr="00554889">
        <w:rPr>
          <w:b/>
          <w:sz w:val="24"/>
          <w:szCs w:val="24"/>
        </w:rPr>
        <w:t xml:space="preserve"> </w:t>
      </w:r>
    </w:p>
    <w:p w:rsidR="00E872E4" w:rsidRPr="00554889" w:rsidRDefault="00170583" w:rsidP="00685A6A">
      <w:pPr>
        <w:jc w:val="center"/>
        <w:rPr>
          <w:b/>
          <w:sz w:val="24"/>
          <w:szCs w:val="24"/>
        </w:rPr>
      </w:pPr>
      <w:r>
        <w:rPr>
          <w:b/>
          <w:sz w:val="24"/>
          <w:szCs w:val="24"/>
        </w:rPr>
        <w:t xml:space="preserve">на поставку </w:t>
      </w:r>
      <w:r w:rsidRPr="00170583">
        <w:rPr>
          <w:b/>
          <w:sz w:val="24"/>
          <w:szCs w:val="24"/>
        </w:rPr>
        <w:t>Аптечки первой помощи</w:t>
      </w:r>
      <w:r>
        <w:rPr>
          <w:b/>
          <w:sz w:val="24"/>
          <w:szCs w:val="24"/>
        </w:rPr>
        <w:t xml:space="preserve"> </w:t>
      </w:r>
    </w:p>
    <w:tbl>
      <w:tblPr>
        <w:tblW w:w="0" w:type="auto"/>
        <w:tblLook w:val="01E0" w:firstRow="1" w:lastRow="1" w:firstColumn="1" w:lastColumn="1" w:noHBand="0" w:noVBand="0"/>
      </w:tblPr>
      <w:tblGrid>
        <w:gridCol w:w="5194"/>
        <w:gridCol w:w="5510"/>
      </w:tblGrid>
      <w:tr w:rsidR="00E872E4" w:rsidRPr="00554889" w:rsidTr="00817F4E">
        <w:tc>
          <w:tcPr>
            <w:tcW w:w="5210" w:type="dxa"/>
          </w:tcPr>
          <w:p w:rsidR="00E872E4" w:rsidRPr="00554889" w:rsidRDefault="00E872E4" w:rsidP="00817F4E">
            <w:pPr>
              <w:tabs>
                <w:tab w:val="left" w:pos="7020"/>
              </w:tabs>
              <w:spacing w:line="276" w:lineRule="auto"/>
              <w:rPr>
                <w:sz w:val="24"/>
                <w:szCs w:val="24"/>
              </w:rPr>
            </w:pPr>
            <w:r w:rsidRPr="00554889">
              <w:rPr>
                <w:color w:val="000000"/>
                <w:sz w:val="24"/>
                <w:szCs w:val="24"/>
              </w:rPr>
              <w:t>г. Иркутск</w:t>
            </w:r>
          </w:p>
        </w:tc>
        <w:tc>
          <w:tcPr>
            <w:tcW w:w="5530" w:type="dxa"/>
          </w:tcPr>
          <w:p w:rsidR="00E872E4" w:rsidRPr="00554889" w:rsidRDefault="00E872E4" w:rsidP="00E07F56">
            <w:pPr>
              <w:tabs>
                <w:tab w:val="left" w:pos="7020"/>
              </w:tabs>
              <w:spacing w:line="276" w:lineRule="auto"/>
              <w:jc w:val="right"/>
              <w:rPr>
                <w:sz w:val="24"/>
                <w:szCs w:val="24"/>
              </w:rPr>
            </w:pPr>
            <w:r w:rsidRPr="00554889">
              <w:rPr>
                <w:sz w:val="24"/>
                <w:szCs w:val="24"/>
                <w:lang w:val="en-US"/>
              </w:rPr>
              <w:t xml:space="preserve">           </w:t>
            </w:r>
            <w:r w:rsidR="00E07F56">
              <w:rPr>
                <w:sz w:val="24"/>
                <w:szCs w:val="24"/>
              </w:rPr>
              <w:t xml:space="preserve">«  </w:t>
            </w:r>
            <w:r w:rsidRPr="00554889">
              <w:rPr>
                <w:sz w:val="24"/>
                <w:szCs w:val="24"/>
              </w:rPr>
              <w:t xml:space="preserve">» </w:t>
            </w:r>
            <w:proofErr w:type="gramStart"/>
            <w:r w:rsidRPr="00554889">
              <w:rPr>
                <w:sz w:val="24"/>
                <w:szCs w:val="24"/>
              </w:rPr>
              <w:t>г</w:t>
            </w:r>
            <w:proofErr w:type="gramEnd"/>
            <w:r w:rsidRPr="00554889">
              <w:rPr>
                <w:sz w:val="24"/>
                <w:szCs w:val="24"/>
              </w:rPr>
              <w:t>.</w:t>
            </w:r>
          </w:p>
        </w:tc>
      </w:tr>
    </w:tbl>
    <w:p w:rsidR="00E872E4" w:rsidRPr="00E07F56" w:rsidRDefault="00E872E4" w:rsidP="00E07F56">
      <w:pPr>
        <w:ind w:firstLine="709"/>
        <w:jc w:val="both"/>
        <w:rPr>
          <w:sz w:val="26"/>
          <w:szCs w:val="26"/>
        </w:rPr>
      </w:pPr>
    </w:p>
    <w:p w:rsidR="00E07F56" w:rsidRPr="00E07F56" w:rsidRDefault="00E07F56" w:rsidP="00E07F56">
      <w:pPr>
        <w:ind w:firstLine="709"/>
        <w:jc w:val="both"/>
        <w:rPr>
          <w:sz w:val="26"/>
          <w:szCs w:val="26"/>
        </w:rPr>
      </w:pPr>
      <w:proofErr w:type="gramStart"/>
      <w:r w:rsidRPr="00E07F56">
        <w:rPr>
          <w:sz w:val="26"/>
          <w:szCs w:val="26"/>
        </w:rPr>
        <w:t>Межрайонная инспекции Федеральной налоговой службы № 24 по Иркутской области от имени Российской Федерации, именуемая в дальнейшем «Заказчик», в лице начальника Межрайонной Инспекции Федеральной налоговой службы № 24 по Иркутской области Романовой Надежды Анатольевны, действующей на основании Положения о Межрайонной инспекции Федеральной налоговой службы № 24 по Иркутской области, утвержденного Распоряжением УФНС России по Иркутской области от 07.05.2026 № 00-10-09/026@, а также приказов</w:t>
      </w:r>
      <w:proofErr w:type="gramEnd"/>
      <w:r w:rsidRPr="00E07F56">
        <w:rPr>
          <w:sz w:val="26"/>
          <w:szCs w:val="26"/>
        </w:rPr>
        <w:t xml:space="preserve"> </w:t>
      </w:r>
      <w:proofErr w:type="gramStart"/>
      <w:r w:rsidRPr="00E07F56">
        <w:rPr>
          <w:sz w:val="26"/>
          <w:szCs w:val="26"/>
        </w:rPr>
        <w:t xml:space="preserve">Федеральной налоговой службы от 06.10.2021 № ЕД-10-4/1069@ «О назначении Н.А. Романовой», от 17.10.2025 № ЕД-10-4/1005@ «О продлении срока замещения должности Н.А. Романовой», с одной стороны и </w:t>
      </w:r>
      <w:bookmarkStart w:id="1" w:name="Par49"/>
      <w:bookmarkEnd w:id="1"/>
      <w:r w:rsidRPr="00E07F56">
        <w:rPr>
          <w:sz w:val="26"/>
          <w:szCs w:val="26"/>
        </w:rPr>
        <w:t>_____________________________,  в лице ____________________, действующего на основании __________, в соответствии с п. 4 ч. 1 ст. 93 Федерального закона от 05 апреля 2013 года № 44-ФЗ «О контрактной системе в сфере закупок товаров, работ, услуг для</w:t>
      </w:r>
      <w:proofErr w:type="gramEnd"/>
      <w:r w:rsidRPr="00E07F56">
        <w:rPr>
          <w:sz w:val="26"/>
          <w:szCs w:val="26"/>
        </w:rPr>
        <w:t xml:space="preserve"> обеспечения государственных и муниципальных нужд», заключили настоящий Государственный контракт (далее - Контракт) о нижеследующем:</w:t>
      </w:r>
    </w:p>
    <w:p w:rsidR="00DC41D1" w:rsidRPr="00E07BC4" w:rsidRDefault="00DC41D1" w:rsidP="00320300">
      <w:pPr>
        <w:ind w:firstLine="709"/>
        <w:jc w:val="both"/>
      </w:pPr>
    </w:p>
    <w:p w:rsidR="005F376D" w:rsidRDefault="006B4386" w:rsidP="006B4386">
      <w:pPr>
        <w:tabs>
          <w:tab w:val="left" w:pos="7088"/>
        </w:tabs>
        <w:suppressAutoHyphens/>
        <w:ind w:left="1789"/>
        <w:jc w:val="center"/>
        <w:rPr>
          <w:b/>
          <w:bCs/>
          <w:sz w:val="24"/>
          <w:szCs w:val="24"/>
        </w:rPr>
      </w:pPr>
      <w:r w:rsidRPr="006B4386">
        <w:rPr>
          <w:b/>
          <w:bCs/>
          <w:sz w:val="24"/>
          <w:szCs w:val="24"/>
        </w:rPr>
        <w:t>1.</w:t>
      </w:r>
      <w:r>
        <w:rPr>
          <w:b/>
          <w:bCs/>
          <w:sz w:val="24"/>
          <w:szCs w:val="24"/>
        </w:rPr>
        <w:t xml:space="preserve"> </w:t>
      </w:r>
      <w:r w:rsidR="00E872E4" w:rsidRPr="00B450E5">
        <w:rPr>
          <w:b/>
          <w:bCs/>
          <w:sz w:val="24"/>
          <w:szCs w:val="24"/>
        </w:rPr>
        <w:t>Предмет контракта</w:t>
      </w:r>
    </w:p>
    <w:p w:rsidR="006B4386" w:rsidRPr="00B450E5" w:rsidRDefault="006B4386" w:rsidP="006B4386">
      <w:pPr>
        <w:tabs>
          <w:tab w:val="left" w:pos="7088"/>
        </w:tabs>
        <w:suppressAutoHyphens/>
        <w:ind w:left="709"/>
        <w:rPr>
          <w:b/>
          <w:bCs/>
          <w:sz w:val="24"/>
          <w:szCs w:val="24"/>
        </w:rPr>
      </w:pPr>
    </w:p>
    <w:p w:rsidR="00465C14" w:rsidRPr="006B4386" w:rsidRDefault="00465C14" w:rsidP="002E5C07">
      <w:pPr>
        <w:ind w:firstLine="709"/>
        <w:jc w:val="both"/>
        <w:rPr>
          <w:sz w:val="26"/>
          <w:szCs w:val="26"/>
        </w:rPr>
      </w:pPr>
      <w:r w:rsidRPr="006B4386">
        <w:rPr>
          <w:sz w:val="26"/>
          <w:szCs w:val="26"/>
        </w:rPr>
        <w:t xml:space="preserve">1.1. Исполнитель обязуется передать закупаемый им Товар, согласно Приложению № 1 (Спецификация на товар) (далее по тексту – «Товар»), в собственность </w:t>
      </w:r>
      <w:r w:rsidR="000701D0" w:rsidRPr="006B4386">
        <w:rPr>
          <w:sz w:val="26"/>
          <w:szCs w:val="26"/>
        </w:rPr>
        <w:t>Заказчика</w:t>
      </w:r>
      <w:r w:rsidRPr="006B4386">
        <w:rPr>
          <w:sz w:val="26"/>
          <w:szCs w:val="26"/>
        </w:rPr>
        <w:t xml:space="preserve"> для его использования в уставных целях, а </w:t>
      </w:r>
      <w:r w:rsidR="000701D0" w:rsidRPr="006B4386">
        <w:rPr>
          <w:sz w:val="26"/>
          <w:szCs w:val="26"/>
        </w:rPr>
        <w:t>Заказчик</w:t>
      </w:r>
      <w:r w:rsidRPr="006B4386">
        <w:rPr>
          <w:sz w:val="26"/>
          <w:szCs w:val="26"/>
        </w:rPr>
        <w:t xml:space="preserve"> обязан оплатить и принять Товар в порядке и в сроки, установленные настоящим </w:t>
      </w:r>
      <w:r w:rsidR="00027FAD" w:rsidRPr="006B4386">
        <w:rPr>
          <w:sz w:val="26"/>
          <w:szCs w:val="26"/>
        </w:rPr>
        <w:t>Контрактом</w:t>
      </w:r>
      <w:r w:rsidRPr="006B4386">
        <w:rPr>
          <w:sz w:val="26"/>
          <w:szCs w:val="26"/>
        </w:rPr>
        <w:t>. Данный Товар приобретается не для коммерческих целей.</w:t>
      </w:r>
    </w:p>
    <w:p w:rsidR="00A81277" w:rsidRPr="006B4386" w:rsidRDefault="00465C14" w:rsidP="002B5D7B">
      <w:pPr>
        <w:ind w:firstLine="709"/>
        <w:jc w:val="both"/>
        <w:rPr>
          <w:sz w:val="26"/>
          <w:szCs w:val="26"/>
        </w:rPr>
      </w:pPr>
      <w:r w:rsidRPr="006B4386">
        <w:rPr>
          <w:sz w:val="26"/>
          <w:szCs w:val="26"/>
        </w:rPr>
        <w:t>1.2. Исполнитель гарантирует</w:t>
      </w:r>
      <w:r w:rsidR="002B5D7B" w:rsidRPr="006B4386">
        <w:rPr>
          <w:sz w:val="26"/>
          <w:szCs w:val="26"/>
        </w:rPr>
        <w:t xml:space="preserve">, что </w:t>
      </w:r>
      <w:r w:rsidR="00A81277" w:rsidRPr="006B4386">
        <w:rPr>
          <w:sz w:val="26"/>
          <w:szCs w:val="26"/>
        </w:rPr>
        <w:t>Товар, передаваемый Заказчику свободен от имущественных и иных притязаний третьих лиц, не имеет обременений</w:t>
      </w:r>
      <w:r w:rsidR="002B5D7B" w:rsidRPr="006B4386">
        <w:rPr>
          <w:sz w:val="26"/>
          <w:szCs w:val="26"/>
        </w:rPr>
        <w:t>.</w:t>
      </w:r>
    </w:p>
    <w:p w:rsidR="00465C14" w:rsidRPr="006B4386" w:rsidRDefault="00465C14" w:rsidP="00465C14">
      <w:pPr>
        <w:tabs>
          <w:tab w:val="left" w:pos="3763"/>
        </w:tabs>
        <w:ind w:right="57" w:firstLine="709"/>
        <w:jc w:val="both"/>
        <w:rPr>
          <w:sz w:val="26"/>
          <w:szCs w:val="26"/>
        </w:rPr>
      </w:pPr>
      <w:r w:rsidRPr="006B4386">
        <w:rPr>
          <w:sz w:val="26"/>
          <w:szCs w:val="26"/>
        </w:rPr>
        <w:t xml:space="preserve">1.3. Исполнитель гарантирует наличие всех разрешений, и иных документов, необходимых в соответствие с требованиями законодательства РФ для осуществления деятельности в рамках настоящего </w:t>
      </w:r>
      <w:r w:rsidR="00027FAD" w:rsidRPr="006B4386">
        <w:rPr>
          <w:sz w:val="26"/>
          <w:szCs w:val="26"/>
        </w:rPr>
        <w:t>Контракта</w:t>
      </w:r>
      <w:r w:rsidRPr="006B4386">
        <w:rPr>
          <w:sz w:val="26"/>
          <w:szCs w:val="26"/>
        </w:rPr>
        <w:t>.</w:t>
      </w:r>
    </w:p>
    <w:p w:rsidR="00E872E4" w:rsidRPr="00B450E5" w:rsidRDefault="00E872E4" w:rsidP="004665FF">
      <w:pPr>
        <w:ind w:firstLine="709"/>
        <w:jc w:val="both"/>
        <w:rPr>
          <w:sz w:val="24"/>
          <w:szCs w:val="24"/>
        </w:rPr>
      </w:pPr>
    </w:p>
    <w:p w:rsidR="00E872E4" w:rsidRPr="006B4386" w:rsidRDefault="009B20B0" w:rsidP="00911E69">
      <w:pPr>
        <w:tabs>
          <w:tab w:val="left" w:pos="3300"/>
        </w:tabs>
        <w:ind w:firstLine="709"/>
        <w:jc w:val="center"/>
        <w:rPr>
          <w:b/>
          <w:bCs/>
          <w:sz w:val="26"/>
          <w:szCs w:val="26"/>
        </w:rPr>
      </w:pPr>
      <w:r w:rsidRPr="006B4386">
        <w:rPr>
          <w:b/>
          <w:bCs/>
          <w:sz w:val="26"/>
          <w:szCs w:val="26"/>
        </w:rPr>
        <w:t>2</w:t>
      </w:r>
      <w:r w:rsidR="00E872E4" w:rsidRPr="006B4386">
        <w:rPr>
          <w:b/>
          <w:bCs/>
          <w:sz w:val="26"/>
          <w:szCs w:val="26"/>
        </w:rPr>
        <w:t xml:space="preserve">. Стоимость </w:t>
      </w:r>
      <w:r w:rsidR="005A1AE9" w:rsidRPr="006B4386">
        <w:rPr>
          <w:b/>
          <w:bCs/>
          <w:sz w:val="26"/>
          <w:szCs w:val="26"/>
        </w:rPr>
        <w:t>Контракта</w:t>
      </w:r>
      <w:r w:rsidR="00E872E4" w:rsidRPr="006B4386">
        <w:rPr>
          <w:b/>
          <w:bCs/>
          <w:sz w:val="26"/>
          <w:szCs w:val="26"/>
        </w:rPr>
        <w:t xml:space="preserve"> и порядок расчетов</w:t>
      </w:r>
    </w:p>
    <w:p w:rsidR="006B4386" w:rsidRPr="00132EFA" w:rsidRDefault="006B4386" w:rsidP="00911E69">
      <w:pPr>
        <w:tabs>
          <w:tab w:val="left" w:pos="3300"/>
        </w:tabs>
        <w:ind w:firstLine="709"/>
        <w:jc w:val="center"/>
        <w:rPr>
          <w:b/>
          <w:bCs/>
          <w:sz w:val="24"/>
          <w:szCs w:val="24"/>
        </w:rPr>
      </w:pPr>
    </w:p>
    <w:p w:rsidR="00E872E4" w:rsidRPr="006B4386" w:rsidRDefault="009B20B0" w:rsidP="00E872E4">
      <w:pPr>
        <w:widowControl w:val="0"/>
        <w:suppressAutoHyphens/>
        <w:ind w:firstLine="720"/>
        <w:jc w:val="both"/>
        <w:rPr>
          <w:sz w:val="26"/>
          <w:szCs w:val="26"/>
        </w:rPr>
      </w:pPr>
      <w:r w:rsidRPr="006B4386">
        <w:rPr>
          <w:sz w:val="26"/>
          <w:szCs w:val="26"/>
        </w:rPr>
        <w:t>2</w:t>
      </w:r>
      <w:r w:rsidR="00E872E4" w:rsidRPr="006B4386">
        <w:rPr>
          <w:sz w:val="26"/>
          <w:szCs w:val="26"/>
        </w:rPr>
        <w:t xml:space="preserve">.1. Цена Контракта, </w:t>
      </w:r>
      <w:proofErr w:type="gramStart"/>
      <w:r w:rsidR="00E872E4" w:rsidRPr="006B4386">
        <w:rPr>
          <w:sz w:val="26"/>
          <w:szCs w:val="26"/>
        </w:rPr>
        <w:t>оказываемых</w:t>
      </w:r>
      <w:proofErr w:type="gramEnd"/>
      <w:r w:rsidR="00E872E4" w:rsidRPr="006B4386">
        <w:rPr>
          <w:sz w:val="26"/>
          <w:szCs w:val="26"/>
        </w:rPr>
        <w:t xml:space="preserve"> Исполнителем по условиям настоящего Контракта составляет </w:t>
      </w:r>
      <w:r w:rsidR="00E07F56">
        <w:rPr>
          <w:sz w:val="26"/>
          <w:szCs w:val="26"/>
        </w:rPr>
        <w:t xml:space="preserve">            </w:t>
      </w:r>
      <w:r w:rsidR="00E872E4" w:rsidRPr="006B4386">
        <w:rPr>
          <w:sz w:val="26"/>
          <w:szCs w:val="26"/>
        </w:rPr>
        <w:t xml:space="preserve"> рублей </w:t>
      </w:r>
      <w:r w:rsidR="00E07F56">
        <w:rPr>
          <w:sz w:val="26"/>
          <w:szCs w:val="26"/>
        </w:rPr>
        <w:t xml:space="preserve">    </w:t>
      </w:r>
      <w:r w:rsidR="00513A6C" w:rsidRPr="006B4386">
        <w:rPr>
          <w:sz w:val="26"/>
          <w:szCs w:val="26"/>
        </w:rPr>
        <w:t xml:space="preserve"> </w:t>
      </w:r>
      <w:r w:rsidR="00E872E4" w:rsidRPr="006B4386">
        <w:rPr>
          <w:sz w:val="26"/>
          <w:szCs w:val="26"/>
        </w:rPr>
        <w:t>коп</w:t>
      </w:r>
      <w:proofErr w:type="gramStart"/>
      <w:r w:rsidR="00E872E4" w:rsidRPr="006B4386">
        <w:rPr>
          <w:sz w:val="26"/>
          <w:szCs w:val="26"/>
        </w:rPr>
        <w:t xml:space="preserve">., </w:t>
      </w:r>
      <w:proofErr w:type="gramEnd"/>
      <w:r w:rsidR="00911E69" w:rsidRPr="00E07F56">
        <w:rPr>
          <w:sz w:val="26"/>
          <w:szCs w:val="26"/>
        </w:rPr>
        <w:t xml:space="preserve">в том числе </w:t>
      </w:r>
      <w:r w:rsidR="00513A6C" w:rsidRPr="00E07F56">
        <w:rPr>
          <w:sz w:val="26"/>
          <w:szCs w:val="26"/>
        </w:rPr>
        <w:t>НДС</w:t>
      </w:r>
      <w:r w:rsidR="006B4386" w:rsidRPr="00E07F56">
        <w:rPr>
          <w:sz w:val="26"/>
          <w:szCs w:val="26"/>
        </w:rPr>
        <w:t xml:space="preserve"> 5</w:t>
      </w:r>
      <w:r w:rsidR="00911E69" w:rsidRPr="00E07F56">
        <w:rPr>
          <w:sz w:val="26"/>
          <w:szCs w:val="26"/>
        </w:rPr>
        <w:t xml:space="preserve">% </w:t>
      </w:r>
      <w:r w:rsidR="00E872E4" w:rsidRPr="00E07F56">
        <w:rPr>
          <w:sz w:val="26"/>
          <w:szCs w:val="26"/>
        </w:rPr>
        <w:t>.</w:t>
      </w:r>
    </w:p>
    <w:p w:rsidR="00E872E4" w:rsidRPr="006B4386" w:rsidRDefault="009B20B0" w:rsidP="00E872E4">
      <w:pPr>
        <w:tabs>
          <w:tab w:val="left" w:pos="0"/>
          <w:tab w:val="left" w:pos="927"/>
        </w:tabs>
        <w:ind w:firstLine="709"/>
        <w:jc w:val="both"/>
        <w:outlineLvl w:val="1"/>
        <w:rPr>
          <w:bCs/>
          <w:sz w:val="26"/>
          <w:szCs w:val="26"/>
          <w:lang w:eastAsia="en-US"/>
        </w:rPr>
      </w:pPr>
      <w:r w:rsidRPr="006B4386">
        <w:rPr>
          <w:sz w:val="26"/>
          <w:szCs w:val="26"/>
        </w:rPr>
        <w:t>2</w:t>
      </w:r>
      <w:r w:rsidR="00E872E4" w:rsidRPr="006B4386">
        <w:rPr>
          <w:sz w:val="26"/>
          <w:szCs w:val="26"/>
        </w:rPr>
        <w:t xml:space="preserve">.2. Цена Контракта включает компенсацию всех расходов Исполнителя, связанных с исполнением обязательств по условиям настоящего Контракта, в том числе: </w:t>
      </w:r>
      <w:r w:rsidR="00E872E4" w:rsidRPr="006B4386">
        <w:rPr>
          <w:bCs/>
          <w:sz w:val="26"/>
          <w:szCs w:val="26"/>
          <w:lang w:eastAsia="en-US"/>
        </w:rPr>
        <w:t>страхование, уплату таможенных пошлин, налогов сборов и других обязательных платежей, перечень услуг, включенных в характеристику оказываемой услуги, а также иные расходы Исполнителя, возникшие в связи с исполнением настоящего Контракта.</w:t>
      </w:r>
    </w:p>
    <w:p w:rsidR="007A2AF5" w:rsidRPr="006B4386" w:rsidRDefault="00E872E4" w:rsidP="007A2AF5">
      <w:pPr>
        <w:ind w:firstLine="709"/>
        <w:jc w:val="both"/>
        <w:rPr>
          <w:sz w:val="26"/>
          <w:szCs w:val="26"/>
        </w:rPr>
      </w:pPr>
      <w:r w:rsidRPr="006B4386">
        <w:rPr>
          <w:sz w:val="26"/>
          <w:szCs w:val="26"/>
        </w:rPr>
        <w:t>Цена Ко</w:t>
      </w:r>
      <w:r w:rsidR="005A1AE9" w:rsidRPr="006B4386">
        <w:rPr>
          <w:sz w:val="26"/>
          <w:szCs w:val="26"/>
        </w:rPr>
        <w:t>нтракта</w:t>
      </w:r>
      <w:r w:rsidRPr="006B4386">
        <w:rPr>
          <w:sz w:val="26"/>
          <w:szCs w:val="26"/>
        </w:rPr>
        <w:t xml:space="preserve"> </w:t>
      </w:r>
      <w:r w:rsidR="007A2AF5" w:rsidRPr="006B4386">
        <w:rPr>
          <w:sz w:val="26"/>
          <w:szCs w:val="26"/>
        </w:rPr>
        <w:t>является твердой, изменению не подлежит и определяется на весь срок исполнения Контракта, за исключением случаев, установленных</w:t>
      </w:r>
      <w:r w:rsidR="006647FE" w:rsidRPr="006B4386">
        <w:rPr>
          <w:sz w:val="26"/>
          <w:szCs w:val="26"/>
        </w:rPr>
        <w:t xml:space="preserve"> З</w:t>
      </w:r>
      <w:r w:rsidR="007A2AF5" w:rsidRPr="006B4386">
        <w:rPr>
          <w:sz w:val="26"/>
          <w:szCs w:val="26"/>
        </w:rPr>
        <w:t>акон</w:t>
      </w:r>
      <w:r w:rsidR="006647FE" w:rsidRPr="006B4386">
        <w:rPr>
          <w:sz w:val="26"/>
          <w:szCs w:val="26"/>
        </w:rPr>
        <w:t>ом</w:t>
      </w:r>
      <w:r w:rsidR="00D715BA" w:rsidRPr="006B4386">
        <w:rPr>
          <w:sz w:val="26"/>
          <w:szCs w:val="26"/>
        </w:rPr>
        <w:t xml:space="preserve"> № 44 - ФЗ</w:t>
      </w:r>
      <w:r w:rsidR="007A2AF5" w:rsidRPr="006B4386">
        <w:rPr>
          <w:sz w:val="26"/>
          <w:szCs w:val="26"/>
        </w:rPr>
        <w:t xml:space="preserve"> и Контрактом.</w:t>
      </w:r>
    </w:p>
    <w:p w:rsidR="00E872E4" w:rsidRPr="006B4386" w:rsidRDefault="00E872E4" w:rsidP="007A2AF5">
      <w:pPr>
        <w:ind w:firstLine="709"/>
        <w:jc w:val="both"/>
        <w:rPr>
          <w:sz w:val="26"/>
          <w:szCs w:val="26"/>
        </w:rPr>
      </w:pPr>
      <w:r w:rsidRPr="006B4386">
        <w:rPr>
          <w:bCs/>
          <w:sz w:val="26"/>
          <w:szCs w:val="26"/>
        </w:rPr>
        <w:t>Заказчик по согласованию с Исполнителем вправе увеличи</w:t>
      </w:r>
      <w:r w:rsidR="00B0365A" w:rsidRPr="006B4386">
        <w:rPr>
          <w:bCs/>
          <w:sz w:val="26"/>
          <w:szCs w:val="26"/>
        </w:rPr>
        <w:t>ть или уменьшить предусмотренные</w:t>
      </w:r>
      <w:r w:rsidRPr="006B4386">
        <w:rPr>
          <w:bCs/>
          <w:sz w:val="26"/>
          <w:szCs w:val="26"/>
        </w:rPr>
        <w:t xml:space="preserve"> Контрактом объем </w:t>
      </w:r>
      <w:r w:rsidR="007A44BC" w:rsidRPr="006B4386">
        <w:rPr>
          <w:bCs/>
          <w:sz w:val="26"/>
          <w:szCs w:val="26"/>
        </w:rPr>
        <w:t>поставляемых Товаров</w:t>
      </w:r>
      <w:r w:rsidRPr="006B4386">
        <w:rPr>
          <w:bCs/>
          <w:sz w:val="26"/>
          <w:szCs w:val="26"/>
        </w:rPr>
        <w:t xml:space="preserve"> не более чем на 10% (десять процентов). При этом по соглашению Сторон допускается изменение цены Контракта пропорционально дополнительному объему </w:t>
      </w:r>
      <w:r w:rsidR="007A44BC" w:rsidRPr="006B4386">
        <w:rPr>
          <w:bCs/>
          <w:sz w:val="26"/>
          <w:szCs w:val="26"/>
        </w:rPr>
        <w:t>Т</w:t>
      </w:r>
      <w:r w:rsidR="00465C14" w:rsidRPr="006B4386">
        <w:rPr>
          <w:bCs/>
          <w:sz w:val="26"/>
          <w:szCs w:val="26"/>
        </w:rPr>
        <w:t>оваров</w:t>
      </w:r>
      <w:r w:rsidRPr="006B4386">
        <w:rPr>
          <w:bCs/>
          <w:sz w:val="26"/>
          <w:szCs w:val="26"/>
        </w:rPr>
        <w:t xml:space="preserve"> или при уменьшении предусмотренного Контрактом объема </w:t>
      </w:r>
      <w:r w:rsidR="007A44BC" w:rsidRPr="006B4386">
        <w:rPr>
          <w:bCs/>
          <w:sz w:val="26"/>
          <w:szCs w:val="26"/>
        </w:rPr>
        <w:t>Т</w:t>
      </w:r>
      <w:r w:rsidR="00465C14" w:rsidRPr="006B4386">
        <w:rPr>
          <w:bCs/>
          <w:sz w:val="26"/>
          <w:szCs w:val="26"/>
        </w:rPr>
        <w:t>овара</w:t>
      </w:r>
      <w:r w:rsidRPr="006B4386">
        <w:rPr>
          <w:bCs/>
          <w:sz w:val="26"/>
          <w:szCs w:val="26"/>
        </w:rPr>
        <w:t xml:space="preserve">, исходя из установленной в Контракте цены единицы </w:t>
      </w:r>
      <w:r w:rsidR="00465C14" w:rsidRPr="006B4386">
        <w:rPr>
          <w:bCs/>
          <w:sz w:val="26"/>
          <w:szCs w:val="26"/>
        </w:rPr>
        <w:t>товара</w:t>
      </w:r>
      <w:r w:rsidRPr="006B4386">
        <w:rPr>
          <w:bCs/>
          <w:sz w:val="26"/>
          <w:szCs w:val="26"/>
        </w:rPr>
        <w:t>, но не более чем на 10% (десять процентов) цены Контракта.</w:t>
      </w:r>
    </w:p>
    <w:p w:rsidR="00E872E4" w:rsidRPr="006B4386" w:rsidRDefault="009B20B0" w:rsidP="00E872E4">
      <w:pPr>
        <w:ind w:firstLine="720"/>
        <w:jc w:val="both"/>
        <w:rPr>
          <w:sz w:val="26"/>
          <w:szCs w:val="26"/>
        </w:rPr>
      </w:pPr>
      <w:r w:rsidRPr="006B4386">
        <w:rPr>
          <w:sz w:val="26"/>
          <w:szCs w:val="26"/>
        </w:rPr>
        <w:t>2</w:t>
      </w:r>
      <w:r w:rsidR="00E872E4" w:rsidRPr="006B4386">
        <w:rPr>
          <w:sz w:val="26"/>
          <w:szCs w:val="26"/>
        </w:rPr>
        <w:t>.3. Оплата</w:t>
      </w:r>
      <w:r w:rsidR="00321A89" w:rsidRPr="006B4386">
        <w:rPr>
          <w:sz w:val="26"/>
          <w:szCs w:val="26"/>
        </w:rPr>
        <w:t xml:space="preserve"> осуществляется </w:t>
      </w:r>
      <w:r w:rsidR="00A374EE" w:rsidRPr="006B4386">
        <w:rPr>
          <w:sz w:val="26"/>
          <w:szCs w:val="26"/>
        </w:rPr>
        <w:t xml:space="preserve">в течение 7 рабочих дней с даты подписания </w:t>
      </w:r>
      <w:r w:rsidR="000701D0" w:rsidRPr="006B4386">
        <w:rPr>
          <w:sz w:val="26"/>
          <w:szCs w:val="26"/>
        </w:rPr>
        <w:t xml:space="preserve">УПД </w:t>
      </w:r>
      <w:r w:rsidR="00A374EE" w:rsidRPr="006B4386">
        <w:rPr>
          <w:sz w:val="26"/>
          <w:szCs w:val="26"/>
        </w:rPr>
        <w:t>Заказчиком</w:t>
      </w:r>
      <w:r w:rsidR="00380AF0" w:rsidRPr="006B4386">
        <w:rPr>
          <w:sz w:val="26"/>
          <w:szCs w:val="26"/>
        </w:rPr>
        <w:t xml:space="preserve"> </w:t>
      </w:r>
      <w:r w:rsidR="000701D0" w:rsidRPr="006B4386">
        <w:rPr>
          <w:sz w:val="26"/>
          <w:szCs w:val="26"/>
        </w:rPr>
        <w:t>после передачи</w:t>
      </w:r>
      <w:r w:rsidR="00321A89" w:rsidRPr="006B4386">
        <w:rPr>
          <w:sz w:val="26"/>
          <w:szCs w:val="26"/>
        </w:rPr>
        <w:t xml:space="preserve"> товара</w:t>
      </w:r>
      <w:r w:rsidR="00465C14" w:rsidRPr="006B4386">
        <w:rPr>
          <w:sz w:val="26"/>
          <w:szCs w:val="26"/>
        </w:rPr>
        <w:t xml:space="preserve"> </w:t>
      </w:r>
      <w:r w:rsidR="00E872E4" w:rsidRPr="006B4386">
        <w:rPr>
          <w:sz w:val="26"/>
          <w:szCs w:val="26"/>
        </w:rPr>
        <w:t>из средств федерального бюджета в форме безналичного расчета, путем перечисления денежных сре</w:t>
      </w:r>
      <w:proofErr w:type="gramStart"/>
      <w:r w:rsidR="00E872E4" w:rsidRPr="006B4386">
        <w:rPr>
          <w:sz w:val="26"/>
          <w:szCs w:val="26"/>
        </w:rPr>
        <w:t>дств в р</w:t>
      </w:r>
      <w:proofErr w:type="gramEnd"/>
      <w:r w:rsidR="00E872E4" w:rsidRPr="006B4386">
        <w:rPr>
          <w:sz w:val="26"/>
          <w:szCs w:val="26"/>
        </w:rPr>
        <w:t>оссийских рублях на расчетный счет Исполнителя на основании выставленного Исполнителем.</w:t>
      </w:r>
    </w:p>
    <w:p w:rsidR="00AD0926" w:rsidRPr="006B4386" w:rsidRDefault="009B20B0" w:rsidP="00AD09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6"/>
          <w:szCs w:val="26"/>
        </w:rPr>
      </w:pPr>
      <w:r w:rsidRPr="006B4386">
        <w:rPr>
          <w:rFonts w:eastAsia="Calibri"/>
          <w:sz w:val="26"/>
          <w:szCs w:val="26"/>
          <w:lang w:eastAsia="en-US"/>
        </w:rPr>
        <w:lastRenderedPageBreak/>
        <w:t>2</w:t>
      </w:r>
      <w:r w:rsidR="00E872E4" w:rsidRPr="006B4386">
        <w:rPr>
          <w:rFonts w:eastAsia="Calibri"/>
          <w:sz w:val="26"/>
          <w:szCs w:val="26"/>
          <w:lang w:eastAsia="en-US"/>
        </w:rPr>
        <w:t xml:space="preserve">.4. </w:t>
      </w:r>
      <w:proofErr w:type="gramStart"/>
      <w:r w:rsidR="00E872E4" w:rsidRPr="006B4386">
        <w:rPr>
          <w:rFonts w:eastAsia="Calibri"/>
          <w:sz w:val="26"/>
          <w:szCs w:val="26"/>
          <w:lang w:eastAsia="en-US"/>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w:t>
      </w:r>
      <w:r w:rsidR="00B450E5" w:rsidRPr="006B4386">
        <w:rPr>
          <w:rFonts w:eastAsia="Calibri"/>
          <w:sz w:val="26"/>
          <w:szCs w:val="26"/>
          <w:lang w:eastAsia="en-US"/>
        </w:rPr>
        <w:t>латой К</w:t>
      </w:r>
      <w:r w:rsidR="00E872E4" w:rsidRPr="006B4386">
        <w:rPr>
          <w:rFonts w:eastAsia="Calibri"/>
          <w:sz w:val="26"/>
          <w:szCs w:val="26"/>
          <w:lang w:eastAsia="en-US"/>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B0365A" w:rsidRPr="006B4386" w:rsidRDefault="00B0365A" w:rsidP="00AD09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6"/>
          <w:szCs w:val="26"/>
        </w:rPr>
      </w:pPr>
      <w:r w:rsidRPr="006B4386">
        <w:rPr>
          <w:sz w:val="26"/>
          <w:szCs w:val="26"/>
        </w:rPr>
        <w:t xml:space="preserve">2.5. В случае изменения своего расчетного счета Исполнитель обязан в течение </w:t>
      </w:r>
      <w:r w:rsidRPr="006B4386">
        <w:rPr>
          <w:b/>
          <w:i/>
          <w:sz w:val="26"/>
          <w:szCs w:val="26"/>
        </w:rPr>
        <w:t>3 (трех) рабочих</w:t>
      </w:r>
      <w:r w:rsidRPr="006B4386">
        <w:rPr>
          <w:sz w:val="26"/>
          <w:szCs w:val="26"/>
        </w:rPr>
        <w:t xml:space="preserve">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AD0926" w:rsidRPr="00C842E1" w:rsidRDefault="00AD0926" w:rsidP="00AD09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center"/>
      </w:pPr>
    </w:p>
    <w:p w:rsidR="005F376D" w:rsidRPr="006B4386" w:rsidRDefault="009B20B0" w:rsidP="005F376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center"/>
        <w:rPr>
          <w:rFonts w:eastAsia="Calibri"/>
          <w:b/>
          <w:sz w:val="26"/>
          <w:szCs w:val="26"/>
          <w:lang w:eastAsia="en-US"/>
        </w:rPr>
      </w:pPr>
      <w:r w:rsidRPr="006B4386">
        <w:rPr>
          <w:rFonts w:eastAsia="Calibri"/>
          <w:b/>
          <w:sz w:val="26"/>
          <w:szCs w:val="26"/>
          <w:lang w:eastAsia="en-US"/>
        </w:rPr>
        <w:t>3</w:t>
      </w:r>
      <w:r w:rsidR="00AD0926" w:rsidRPr="006B4386">
        <w:rPr>
          <w:rFonts w:eastAsia="Calibri"/>
          <w:b/>
          <w:sz w:val="26"/>
          <w:szCs w:val="26"/>
          <w:lang w:eastAsia="en-US"/>
        </w:rPr>
        <w:t>. Условия оказания услуг</w:t>
      </w:r>
    </w:p>
    <w:p w:rsidR="006B4386" w:rsidRPr="006B4386" w:rsidRDefault="006B4386" w:rsidP="005F376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center"/>
        <w:rPr>
          <w:rFonts w:eastAsia="Calibri"/>
          <w:sz w:val="26"/>
          <w:szCs w:val="26"/>
          <w:lang w:eastAsia="en-US"/>
        </w:rPr>
      </w:pPr>
    </w:p>
    <w:p w:rsidR="00DC41D1" w:rsidRPr="006B4386" w:rsidRDefault="00DC41D1" w:rsidP="00DC41D1">
      <w:pPr>
        <w:tabs>
          <w:tab w:val="left" w:pos="426"/>
          <w:tab w:val="left" w:pos="600"/>
        </w:tabs>
        <w:ind w:right="3" w:firstLine="709"/>
        <w:jc w:val="both"/>
        <w:rPr>
          <w:sz w:val="26"/>
          <w:szCs w:val="26"/>
        </w:rPr>
      </w:pPr>
      <w:r w:rsidRPr="006B4386">
        <w:rPr>
          <w:color w:val="000000"/>
          <w:sz w:val="26"/>
          <w:szCs w:val="26"/>
        </w:rPr>
        <w:t xml:space="preserve">3.1. </w:t>
      </w:r>
      <w:r w:rsidRPr="006B4386">
        <w:rPr>
          <w:sz w:val="26"/>
          <w:szCs w:val="26"/>
        </w:rPr>
        <w:t xml:space="preserve">Поставка по настоящему </w:t>
      </w:r>
      <w:r w:rsidR="005F376D" w:rsidRPr="006B4386">
        <w:rPr>
          <w:sz w:val="26"/>
          <w:szCs w:val="26"/>
        </w:rPr>
        <w:t>Контракту</w:t>
      </w:r>
      <w:r w:rsidRPr="006B4386">
        <w:rPr>
          <w:sz w:val="26"/>
          <w:szCs w:val="26"/>
        </w:rPr>
        <w:t xml:space="preserve"> осуществляется силами Исполнителя, путем предоставления Товара в распоряжение Заказчика.</w:t>
      </w:r>
      <w:r w:rsidRPr="006B4386">
        <w:rPr>
          <w:rFonts w:ascii="Roboto" w:hAnsi="Roboto"/>
          <w:color w:val="334059"/>
          <w:sz w:val="26"/>
          <w:szCs w:val="26"/>
        </w:rPr>
        <w:t xml:space="preserve"> </w:t>
      </w:r>
      <w:r w:rsidRPr="006B4386">
        <w:rPr>
          <w:sz w:val="26"/>
          <w:szCs w:val="26"/>
        </w:rPr>
        <w:t xml:space="preserve">Исполнитель предоставляет документы, подтверждающие выполнение обязательств по договору не позднее следующего дня </w:t>
      </w:r>
      <w:proofErr w:type="gramStart"/>
      <w:r w:rsidRPr="006B4386">
        <w:rPr>
          <w:sz w:val="26"/>
          <w:szCs w:val="26"/>
        </w:rPr>
        <w:t>с даты получения</w:t>
      </w:r>
      <w:proofErr w:type="gramEnd"/>
      <w:r w:rsidRPr="006B4386">
        <w:rPr>
          <w:sz w:val="26"/>
          <w:szCs w:val="26"/>
        </w:rPr>
        <w:t xml:space="preserve"> товара, согласно п. 2.3 </w:t>
      </w:r>
      <w:r w:rsidR="0082050F" w:rsidRPr="006B4386">
        <w:rPr>
          <w:sz w:val="26"/>
          <w:szCs w:val="26"/>
        </w:rPr>
        <w:t>К</w:t>
      </w:r>
      <w:r w:rsidRPr="006B4386">
        <w:rPr>
          <w:sz w:val="26"/>
          <w:szCs w:val="26"/>
        </w:rPr>
        <w:t xml:space="preserve">онтракта. </w:t>
      </w:r>
    </w:p>
    <w:p w:rsidR="00DC41D1" w:rsidRPr="006B4386" w:rsidRDefault="005A1AE9" w:rsidP="00DC41D1">
      <w:pPr>
        <w:tabs>
          <w:tab w:val="left" w:pos="426"/>
          <w:tab w:val="left" w:pos="600"/>
        </w:tabs>
        <w:ind w:right="3" w:firstLine="709"/>
        <w:jc w:val="both"/>
        <w:rPr>
          <w:sz w:val="26"/>
          <w:szCs w:val="26"/>
        </w:rPr>
      </w:pPr>
      <w:r w:rsidRPr="006B4386">
        <w:rPr>
          <w:sz w:val="26"/>
          <w:szCs w:val="26"/>
        </w:rPr>
        <w:t xml:space="preserve">3.2. В течение 5 (пяти) </w:t>
      </w:r>
      <w:r w:rsidR="00DC41D1" w:rsidRPr="006B4386">
        <w:rPr>
          <w:sz w:val="26"/>
          <w:szCs w:val="26"/>
        </w:rPr>
        <w:t xml:space="preserve">рабочих дней </w:t>
      </w:r>
      <w:proofErr w:type="gramStart"/>
      <w:r w:rsidR="00DC41D1" w:rsidRPr="006B4386">
        <w:rPr>
          <w:sz w:val="26"/>
          <w:szCs w:val="26"/>
        </w:rPr>
        <w:t>с даты поставки</w:t>
      </w:r>
      <w:proofErr w:type="gramEnd"/>
      <w:r w:rsidR="00DC41D1" w:rsidRPr="006B4386">
        <w:rPr>
          <w:sz w:val="26"/>
          <w:szCs w:val="26"/>
        </w:rPr>
        <w:t xml:space="preserve"> товара Заказчик принимает товар по количеству и качеству и направляет Исполнителю документы о приемке или мотивированный отказ от приемки, в случае обнаружения каких – либо дефектов в товаре.</w:t>
      </w:r>
    </w:p>
    <w:p w:rsidR="00DC41D1" w:rsidRPr="006B4386" w:rsidRDefault="00DC41D1" w:rsidP="00DC41D1">
      <w:pPr>
        <w:ind w:firstLine="709"/>
        <w:rPr>
          <w:sz w:val="26"/>
          <w:szCs w:val="26"/>
        </w:rPr>
      </w:pPr>
      <w:r w:rsidRPr="006B4386">
        <w:rPr>
          <w:sz w:val="26"/>
          <w:szCs w:val="26"/>
        </w:rPr>
        <w:t xml:space="preserve">3.3. Право собственности или случайного повреждения товара переходит </w:t>
      </w:r>
      <w:proofErr w:type="gramStart"/>
      <w:r w:rsidRPr="006B4386">
        <w:rPr>
          <w:sz w:val="26"/>
          <w:szCs w:val="26"/>
        </w:rPr>
        <w:t>от Исполнителя к Заказчику в момент передачи товара в соответствии со Спецификацией</w:t>
      </w:r>
      <w:proofErr w:type="gramEnd"/>
      <w:r w:rsidRPr="006B4386">
        <w:rPr>
          <w:sz w:val="26"/>
          <w:szCs w:val="26"/>
        </w:rPr>
        <w:t>.</w:t>
      </w:r>
    </w:p>
    <w:p w:rsidR="00DC41D1" w:rsidRPr="006B4386" w:rsidRDefault="00DC41D1" w:rsidP="00DC41D1">
      <w:pPr>
        <w:ind w:firstLine="709"/>
        <w:rPr>
          <w:color w:val="000000"/>
          <w:sz w:val="26"/>
          <w:szCs w:val="26"/>
        </w:rPr>
      </w:pPr>
      <w:r w:rsidRPr="006B4386">
        <w:rPr>
          <w:sz w:val="26"/>
          <w:szCs w:val="26"/>
        </w:rPr>
        <w:t xml:space="preserve">3.4. Срок поставки – 10 рабочих дней </w:t>
      </w:r>
      <w:proofErr w:type="gramStart"/>
      <w:r w:rsidRPr="006B4386">
        <w:rPr>
          <w:sz w:val="26"/>
          <w:szCs w:val="26"/>
        </w:rPr>
        <w:t>с даты подписания</w:t>
      </w:r>
      <w:proofErr w:type="gramEnd"/>
      <w:r w:rsidRPr="006B4386">
        <w:rPr>
          <w:sz w:val="26"/>
          <w:szCs w:val="26"/>
        </w:rPr>
        <w:t xml:space="preserve"> Государственного контракта</w:t>
      </w:r>
      <w:r w:rsidRPr="006B4386">
        <w:rPr>
          <w:color w:val="000000"/>
          <w:sz w:val="26"/>
          <w:szCs w:val="26"/>
        </w:rPr>
        <w:t>.</w:t>
      </w:r>
    </w:p>
    <w:p w:rsidR="00DC41D1" w:rsidRPr="00C842E1" w:rsidRDefault="00DC41D1" w:rsidP="00DC41D1">
      <w:pPr>
        <w:ind w:firstLine="709"/>
        <w:rPr>
          <w:color w:val="000000"/>
          <w:sz w:val="24"/>
        </w:rPr>
      </w:pPr>
      <w:r w:rsidRPr="006B4386">
        <w:rPr>
          <w:sz w:val="26"/>
          <w:szCs w:val="26"/>
        </w:rPr>
        <w:t>3.5. Место поставки – Иркутская область, г. Иркутск, ул. Декабрьских Событий 47,В.</w:t>
      </w:r>
    </w:p>
    <w:p w:rsidR="00DC41D1" w:rsidRPr="00C842E1" w:rsidRDefault="00DC41D1" w:rsidP="00DC41D1">
      <w:pPr>
        <w:ind w:firstLine="709"/>
        <w:rPr>
          <w:color w:val="FF0000"/>
          <w:sz w:val="24"/>
        </w:rPr>
      </w:pPr>
    </w:p>
    <w:p w:rsidR="00DC41D1" w:rsidRPr="006B4386" w:rsidRDefault="00DC41D1" w:rsidP="005F376D">
      <w:pPr>
        <w:jc w:val="center"/>
        <w:rPr>
          <w:b/>
          <w:sz w:val="26"/>
          <w:szCs w:val="26"/>
        </w:rPr>
      </w:pPr>
      <w:r w:rsidRPr="006B4386">
        <w:rPr>
          <w:b/>
          <w:sz w:val="26"/>
          <w:szCs w:val="26"/>
        </w:rPr>
        <w:t>4. Качество и комплектность</w:t>
      </w:r>
    </w:p>
    <w:p w:rsidR="006B4386" w:rsidRPr="006B4386" w:rsidRDefault="006B4386" w:rsidP="005F376D">
      <w:pPr>
        <w:jc w:val="center"/>
        <w:rPr>
          <w:b/>
          <w:sz w:val="26"/>
          <w:szCs w:val="26"/>
        </w:rPr>
      </w:pPr>
    </w:p>
    <w:p w:rsidR="00DC41D1" w:rsidRPr="006B4386" w:rsidRDefault="00DC41D1" w:rsidP="00DC41D1">
      <w:pPr>
        <w:ind w:firstLine="709"/>
        <w:jc w:val="both"/>
        <w:rPr>
          <w:sz w:val="26"/>
          <w:szCs w:val="26"/>
        </w:rPr>
      </w:pPr>
      <w:r w:rsidRPr="006B4386">
        <w:rPr>
          <w:sz w:val="26"/>
          <w:szCs w:val="26"/>
        </w:rPr>
        <w:t>4.1. Качество и комплектность товара должны соответствовать требованиям стандартов и технических условий, установленных в РФ.</w:t>
      </w:r>
    </w:p>
    <w:p w:rsidR="00DC41D1" w:rsidRPr="006B4386" w:rsidRDefault="00DC41D1" w:rsidP="00DC41D1">
      <w:pPr>
        <w:ind w:firstLine="709"/>
        <w:jc w:val="both"/>
        <w:rPr>
          <w:sz w:val="26"/>
          <w:szCs w:val="26"/>
        </w:rPr>
      </w:pPr>
      <w:r w:rsidRPr="006B4386">
        <w:rPr>
          <w:sz w:val="26"/>
          <w:szCs w:val="26"/>
        </w:rPr>
        <w:t>4.2. Исполнитель гарантирует качество и надежность поставляемого товара в течение гарантийного срока, установленный изготовителем.</w:t>
      </w:r>
    </w:p>
    <w:p w:rsidR="00DC41D1" w:rsidRPr="006B4386" w:rsidRDefault="00DC41D1" w:rsidP="00DC41D1">
      <w:pPr>
        <w:ind w:firstLine="709"/>
        <w:jc w:val="both"/>
        <w:rPr>
          <w:sz w:val="26"/>
          <w:szCs w:val="26"/>
        </w:rPr>
      </w:pPr>
      <w:r w:rsidRPr="006B4386">
        <w:rPr>
          <w:sz w:val="26"/>
          <w:szCs w:val="26"/>
        </w:rPr>
        <w:t>4.3. В случае обнаружения дефекта товара в период гарантийного срока Заказчик обязан выставить Исполнителю претензию в письменной форме с приложением документов, подтверждающих обнаружение дефекта.</w:t>
      </w:r>
    </w:p>
    <w:p w:rsidR="00DC41D1" w:rsidRPr="006B4386" w:rsidRDefault="00DC41D1" w:rsidP="00DC41D1">
      <w:pPr>
        <w:ind w:firstLine="709"/>
        <w:jc w:val="both"/>
        <w:rPr>
          <w:sz w:val="26"/>
          <w:szCs w:val="26"/>
        </w:rPr>
      </w:pPr>
      <w:r w:rsidRPr="006B4386">
        <w:rPr>
          <w:sz w:val="26"/>
          <w:szCs w:val="26"/>
        </w:rPr>
        <w:t xml:space="preserve">4.4. Исполнитель обязан устранить недостатки, заменить товар или вернуть уплаченную за данный товар сумму в течение 10 дней с момента обращения </w:t>
      </w:r>
      <w:r w:rsidR="00B04326" w:rsidRPr="006B4386">
        <w:rPr>
          <w:sz w:val="26"/>
          <w:szCs w:val="26"/>
        </w:rPr>
        <w:t>Заказчика</w:t>
      </w:r>
      <w:r w:rsidRPr="006B4386">
        <w:rPr>
          <w:sz w:val="26"/>
          <w:szCs w:val="26"/>
        </w:rPr>
        <w:t>.</w:t>
      </w:r>
    </w:p>
    <w:p w:rsidR="000B67B6" w:rsidRPr="006B4386" w:rsidRDefault="000B67B6" w:rsidP="00AD092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rFonts w:eastAsia="Calibri"/>
          <w:sz w:val="26"/>
          <w:szCs w:val="26"/>
          <w:lang w:eastAsia="en-US"/>
        </w:rPr>
      </w:pPr>
    </w:p>
    <w:p w:rsidR="00DC41D1" w:rsidRPr="006B4386" w:rsidRDefault="009D3EDE" w:rsidP="00DC41D1">
      <w:pPr>
        <w:tabs>
          <w:tab w:val="left" w:pos="0"/>
        </w:tabs>
        <w:ind w:right="-1"/>
        <w:jc w:val="center"/>
        <w:rPr>
          <w:b/>
          <w:sz w:val="26"/>
          <w:szCs w:val="26"/>
        </w:rPr>
      </w:pPr>
      <w:r w:rsidRPr="006B4386">
        <w:rPr>
          <w:b/>
          <w:sz w:val="26"/>
          <w:szCs w:val="26"/>
        </w:rPr>
        <w:t>5.</w:t>
      </w:r>
      <w:r w:rsidR="00DC41D1" w:rsidRPr="006B4386">
        <w:rPr>
          <w:b/>
          <w:sz w:val="26"/>
          <w:szCs w:val="26"/>
        </w:rPr>
        <w:t xml:space="preserve"> Права и обязанности Сторон</w:t>
      </w:r>
    </w:p>
    <w:p w:rsidR="006B4386" w:rsidRPr="006B4386" w:rsidRDefault="006B4386" w:rsidP="00DC41D1">
      <w:pPr>
        <w:tabs>
          <w:tab w:val="left" w:pos="0"/>
        </w:tabs>
        <w:ind w:right="-1"/>
        <w:jc w:val="center"/>
        <w:rPr>
          <w:b/>
          <w:sz w:val="26"/>
          <w:szCs w:val="26"/>
        </w:rPr>
      </w:pPr>
    </w:p>
    <w:p w:rsidR="00DC41D1" w:rsidRPr="006B4386" w:rsidRDefault="00DC41D1" w:rsidP="00B04326">
      <w:pPr>
        <w:tabs>
          <w:tab w:val="left" w:pos="0"/>
        </w:tabs>
        <w:ind w:right="-1" w:firstLine="709"/>
        <w:jc w:val="both"/>
        <w:rPr>
          <w:b/>
          <w:sz w:val="26"/>
          <w:szCs w:val="26"/>
        </w:rPr>
      </w:pPr>
      <w:r w:rsidRPr="006B4386">
        <w:rPr>
          <w:sz w:val="26"/>
          <w:szCs w:val="26"/>
        </w:rPr>
        <w:t xml:space="preserve">5.1. </w:t>
      </w:r>
      <w:r w:rsidR="00B04326" w:rsidRPr="006B4386">
        <w:rPr>
          <w:b/>
          <w:sz w:val="26"/>
          <w:szCs w:val="26"/>
        </w:rPr>
        <w:t>Исполнитель</w:t>
      </w:r>
      <w:r w:rsidRPr="006B4386">
        <w:rPr>
          <w:b/>
          <w:sz w:val="26"/>
          <w:szCs w:val="26"/>
        </w:rPr>
        <w:t xml:space="preserve"> обязан:</w:t>
      </w:r>
    </w:p>
    <w:p w:rsidR="00DC41D1" w:rsidRPr="006B4386" w:rsidRDefault="00DC41D1" w:rsidP="00B04326">
      <w:pPr>
        <w:tabs>
          <w:tab w:val="left" w:pos="0"/>
        </w:tabs>
        <w:ind w:right="-1" w:firstLine="709"/>
        <w:jc w:val="both"/>
        <w:rPr>
          <w:sz w:val="26"/>
          <w:szCs w:val="26"/>
        </w:rPr>
      </w:pPr>
      <w:r w:rsidRPr="006B4386">
        <w:rPr>
          <w:sz w:val="26"/>
          <w:szCs w:val="26"/>
        </w:rPr>
        <w:t xml:space="preserve">5.1.1. Передать </w:t>
      </w:r>
      <w:r w:rsidR="00B04326" w:rsidRPr="006B4386">
        <w:rPr>
          <w:sz w:val="26"/>
          <w:szCs w:val="26"/>
        </w:rPr>
        <w:t>Заказчику</w:t>
      </w:r>
      <w:r w:rsidRPr="006B4386">
        <w:rPr>
          <w:sz w:val="26"/>
          <w:szCs w:val="26"/>
        </w:rPr>
        <w:t xml:space="preserve"> по накладной Товар надлежащего качества в количестве и ассортименте, соответствующем счету и товарной накладной в срок, установленный в настоящем </w:t>
      </w:r>
      <w:r w:rsidR="0037292C" w:rsidRPr="006B4386">
        <w:rPr>
          <w:sz w:val="26"/>
          <w:szCs w:val="26"/>
        </w:rPr>
        <w:t>К</w:t>
      </w:r>
      <w:r w:rsidR="00B04326" w:rsidRPr="006B4386">
        <w:rPr>
          <w:sz w:val="26"/>
          <w:szCs w:val="26"/>
        </w:rPr>
        <w:t>онтракте</w:t>
      </w:r>
      <w:r w:rsidRPr="006B4386">
        <w:rPr>
          <w:sz w:val="26"/>
          <w:szCs w:val="26"/>
        </w:rPr>
        <w:t>;</w:t>
      </w:r>
    </w:p>
    <w:p w:rsidR="00DC41D1" w:rsidRPr="006B4386" w:rsidRDefault="00DC41D1" w:rsidP="00B04326">
      <w:pPr>
        <w:tabs>
          <w:tab w:val="left" w:pos="0"/>
        </w:tabs>
        <w:ind w:right="-1" w:firstLine="709"/>
        <w:jc w:val="both"/>
        <w:rPr>
          <w:sz w:val="26"/>
          <w:szCs w:val="26"/>
        </w:rPr>
      </w:pPr>
      <w:r w:rsidRPr="006B4386">
        <w:rPr>
          <w:sz w:val="26"/>
          <w:szCs w:val="26"/>
        </w:rPr>
        <w:t>5.1.2. Обеспечить своевременное, четкое и ясное оформление товарных, сопроводительных и расчетных документов, включая счет.</w:t>
      </w:r>
    </w:p>
    <w:p w:rsidR="00E231D8" w:rsidRPr="006B4386" w:rsidRDefault="00DC41D1" w:rsidP="00E231D8">
      <w:pPr>
        <w:tabs>
          <w:tab w:val="left" w:pos="0"/>
        </w:tabs>
        <w:ind w:right="-1" w:firstLine="709"/>
        <w:jc w:val="both"/>
        <w:rPr>
          <w:sz w:val="26"/>
          <w:szCs w:val="26"/>
        </w:rPr>
      </w:pPr>
      <w:r w:rsidRPr="006B4386">
        <w:rPr>
          <w:sz w:val="26"/>
          <w:szCs w:val="26"/>
        </w:rPr>
        <w:t>5.1.3. Передать Товар в надлежащей таре и (или) упаковке.</w:t>
      </w:r>
    </w:p>
    <w:p w:rsidR="00EA64E7" w:rsidRPr="006B4386" w:rsidRDefault="00EA64E7" w:rsidP="00B04326">
      <w:pPr>
        <w:tabs>
          <w:tab w:val="left" w:pos="0"/>
        </w:tabs>
        <w:ind w:right="-1" w:firstLine="709"/>
        <w:jc w:val="both"/>
        <w:rPr>
          <w:sz w:val="26"/>
          <w:szCs w:val="26"/>
        </w:rPr>
      </w:pPr>
      <w:r w:rsidRPr="006B4386">
        <w:rPr>
          <w:sz w:val="26"/>
          <w:szCs w:val="26"/>
        </w:rPr>
        <w:t xml:space="preserve">5.2. </w:t>
      </w:r>
      <w:r w:rsidRPr="006B4386">
        <w:rPr>
          <w:b/>
          <w:sz w:val="26"/>
          <w:szCs w:val="26"/>
        </w:rPr>
        <w:t>Исполнитель вправе:</w:t>
      </w:r>
    </w:p>
    <w:p w:rsidR="00E231D8" w:rsidRPr="006B4386" w:rsidRDefault="00E231D8" w:rsidP="00E231D8">
      <w:pPr>
        <w:pStyle w:val="ConsPlusNormal0"/>
        <w:ind w:firstLine="709"/>
        <w:jc w:val="both"/>
        <w:rPr>
          <w:rFonts w:ascii="Times New Roman" w:hAnsi="Times New Roman" w:cs="Times New Roman"/>
          <w:sz w:val="26"/>
          <w:szCs w:val="26"/>
        </w:rPr>
      </w:pPr>
      <w:r w:rsidRPr="006B4386">
        <w:rPr>
          <w:rFonts w:ascii="Times New Roman" w:hAnsi="Times New Roman" w:cs="Times New Roman"/>
          <w:sz w:val="26"/>
          <w:szCs w:val="26"/>
        </w:rPr>
        <w:t>5.2.1. Требовать оплаты надлежащим образом поставленного и принятого Заказчиком Товара.</w:t>
      </w:r>
    </w:p>
    <w:p w:rsidR="00E231D8" w:rsidRPr="006B4386" w:rsidRDefault="00E231D8" w:rsidP="00E231D8">
      <w:pPr>
        <w:pStyle w:val="ConsPlusNormal0"/>
        <w:ind w:firstLine="709"/>
        <w:jc w:val="both"/>
        <w:rPr>
          <w:rFonts w:ascii="Times New Roman" w:hAnsi="Times New Roman" w:cs="Times New Roman"/>
          <w:sz w:val="26"/>
          <w:szCs w:val="26"/>
        </w:rPr>
      </w:pPr>
      <w:r w:rsidRPr="006B4386">
        <w:rPr>
          <w:rFonts w:ascii="Times New Roman" w:hAnsi="Times New Roman" w:cs="Times New Roman"/>
          <w:sz w:val="26"/>
          <w:szCs w:val="26"/>
        </w:rPr>
        <w:t>5.2.2. С письменного согласия Заказчика привлечь к исполнению своих обязательств по Контракту третьих лиц. При этом Поставщик несет ответственность перед Заказчиком за неисполнение или ненадлежащее исполнение обязатель</w:t>
      </w:r>
      <w:proofErr w:type="gramStart"/>
      <w:r w:rsidRPr="006B4386">
        <w:rPr>
          <w:rFonts w:ascii="Times New Roman" w:hAnsi="Times New Roman" w:cs="Times New Roman"/>
          <w:sz w:val="26"/>
          <w:szCs w:val="26"/>
        </w:rPr>
        <w:t>ств тр</w:t>
      </w:r>
      <w:proofErr w:type="gramEnd"/>
      <w:r w:rsidRPr="006B4386">
        <w:rPr>
          <w:rFonts w:ascii="Times New Roman" w:hAnsi="Times New Roman" w:cs="Times New Roman"/>
          <w:sz w:val="26"/>
          <w:szCs w:val="26"/>
        </w:rPr>
        <w:t>етьими лицами. Привлечение третьих лиц не влечет за собой изменение стоимости и количества Товара по Контракту.</w:t>
      </w:r>
    </w:p>
    <w:p w:rsidR="00E231D8" w:rsidRPr="006B4386" w:rsidRDefault="00E231D8" w:rsidP="00E231D8">
      <w:pPr>
        <w:pStyle w:val="ConsPlusNormal0"/>
        <w:ind w:firstLine="709"/>
        <w:jc w:val="both"/>
        <w:rPr>
          <w:rFonts w:ascii="Times New Roman" w:hAnsi="Times New Roman" w:cs="Times New Roman"/>
          <w:sz w:val="26"/>
          <w:szCs w:val="26"/>
        </w:rPr>
      </w:pPr>
      <w:r w:rsidRPr="006B4386">
        <w:rPr>
          <w:rFonts w:ascii="Times New Roman" w:hAnsi="Times New Roman" w:cs="Times New Roman"/>
          <w:sz w:val="26"/>
          <w:szCs w:val="26"/>
        </w:rPr>
        <w:lastRenderedPageBreak/>
        <w:t>5.2.3. Запрашивать у Заказчика предоставления разъяснений и уточнений по вопросам поставки Товара в рамках Контракта.</w:t>
      </w:r>
    </w:p>
    <w:p w:rsidR="00EA64E7" w:rsidRPr="006B4386" w:rsidRDefault="00EA64E7" w:rsidP="00B04326">
      <w:pPr>
        <w:tabs>
          <w:tab w:val="left" w:pos="0"/>
        </w:tabs>
        <w:ind w:right="-1" w:firstLine="709"/>
        <w:jc w:val="both"/>
        <w:rPr>
          <w:sz w:val="26"/>
          <w:szCs w:val="26"/>
        </w:rPr>
      </w:pPr>
    </w:p>
    <w:p w:rsidR="00DC41D1" w:rsidRPr="006B4386" w:rsidRDefault="00EA64E7" w:rsidP="00B04326">
      <w:pPr>
        <w:tabs>
          <w:tab w:val="left" w:pos="0"/>
        </w:tabs>
        <w:ind w:right="-1" w:firstLine="709"/>
        <w:jc w:val="both"/>
        <w:rPr>
          <w:b/>
          <w:sz w:val="26"/>
          <w:szCs w:val="26"/>
        </w:rPr>
      </w:pPr>
      <w:r w:rsidRPr="006B4386">
        <w:rPr>
          <w:sz w:val="26"/>
          <w:szCs w:val="26"/>
        </w:rPr>
        <w:t>5.3</w:t>
      </w:r>
      <w:r w:rsidR="00DC41D1" w:rsidRPr="006B4386">
        <w:rPr>
          <w:sz w:val="26"/>
          <w:szCs w:val="26"/>
        </w:rPr>
        <w:t xml:space="preserve">. </w:t>
      </w:r>
      <w:r w:rsidR="00B04326" w:rsidRPr="006B4386">
        <w:rPr>
          <w:b/>
          <w:sz w:val="26"/>
          <w:szCs w:val="26"/>
        </w:rPr>
        <w:t>Заказчик</w:t>
      </w:r>
      <w:r w:rsidR="00DC41D1" w:rsidRPr="006B4386">
        <w:rPr>
          <w:b/>
          <w:sz w:val="26"/>
          <w:szCs w:val="26"/>
        </w:rPr>
        <w:t xml:space="preserve"> обязан:</w:t>
      </w:r>
    </w:p>
    <w:p w:rsidR="00DC41D1" w:rsidRPr="006B4386" w:rsidRDefault="00E231D8" w:rsidP="00B04326">
      <w:pPr>
        <w:tabs>
          <w:tab w:val="left" w:pos="0"/>
          <w:tab w:val="left" w:pos="993"/>
          <w:tab w:val="left" w:pos="1134"/>
        </w:tabs>
        <w:ind w:right="-1" w:firstLine="709"/>
        <w:jc w:val="both"/>
        <w:rPr>
          <w:sz w:val="26"/>
          <w:szCs w:val="26"/>
        </w:rPr>
      </w:pPr>
      <w:r w:rsidRPr="006B4386">
        <w:rPr>
          <w:sz w:val="26"/>
          <w:szCs w:val="26"/>
        </w:rPr>
        <w:t>5.3</w:t>
      </w:r>
      <w:r w:rsidR="00DC41D1" w:rsidRPr="006B4386">
        <w:rPr>
          <w:sz w:val="26"/>
          <w:szCs w:val="26"/>
        </w:rPr>
        <w:t>.1. Своевременно и в полном объеме оплатить передаваемый ему Товар в соответствии с выставленным счетом;</w:t>
      </w:r>
    </w:p>
    <w:p w:rsidR="00DC41D1" w:rsidRPr="006B4386" w:rsidRDefault="00E231D8" w:rsidP="00B04326">
      <w:pPr>
        <w:tabs>
          <w:tab w:val="left" w:pos="0"/>
          <w:tab w:val="left" w:pos="993"/>
          <w:tab w:val="left" w:pos="1134"/>
        </w:tabs>
        <w:ind w:right="-1" w:firstLine="709"/>
        <w:jc w:val="both"/>
        <w:rPr>
          <w:sz w:val="26"/>
          <w:szCs w:val="26"/>
        </w:rPr>
      </w:pPr>
      <w:r w:rsidRPr="006B4386">
        <w:rPr>
          <w:sz w:val="26"/>
          <w:szCs w:val="26"/>
        </w:rPr>
        <w:t>5.3</w:t>
      </w:r>
      <w:r w:rsidR="00DC41D1" w:rsidRPr="006B4386">
        <w:rPr>
          <w:sz w:val="26"/>
          <w:szCs w:val="26"/>
        </w:rPr>
        <w:t>.2. Оформить доверенность на своего представителя и уполномочить его:</w:t>
      </w:r>
    </w:p>
    <w:p w:rsidR="00DC41D1" w:rsidRPr="006B4386" w:rsidRDefault="00DC41D1" w:rsidP="00B04326">
      <w:pPr>
        <w:tabs>
          <w:tab w:val="left" w:pos="0"/>
          <w:tab w:val="left" w:pos="284"/>
          <w:tab w:val="left" w:pos="1134"/>
        </w:tabs>
        <w:ind w:right="-1" w:firstLine="709"/>
        <w:jc w:val="both"/>
        <w:rPr>
          <w:sz w:val="26"/>
          <w:szCs w:val="26"/>
        </w:rPr>
      </w:pPr>
      <w:r w:rsidRPr="006B4386">
        <w:rPr>
          <w:sz w:val="26"/>
          <w:szCs w:val="26"/>
        </w:rPr>
        <w:t xml:space="preserve">-получить Товар у </w:t>
      </w:r>
      <w:r w:rsidR="00B04326" w:rsidRPr="006B4386">
        <w:rPr>
          <w:sz w:val="26"/>
          <w:szCs w:val="26"/>
        </w:rPr>
        <w:t>Исполнителя</w:t>
      </w:r>
      <w:r w:rsidRPr="006B4386">
        <w:rPr>
          <w:sz w:val="26"/>
          <w:szCs w:val="26"/>
        </w:rPr>
        <w:t>;</w:t>
      </w:r>
    </w:p>
    <w:p w:rsidR="00DC41D1" w:rsidRPr="006B4386" w:rsidRDefault="00DC41D1" w:rsidP="00B04326">
      <w:pPr>
        <w:tabs>
          <w:tab w:val="left" w:pos="0"/>
          <w:tab w:val="left" w:pos="284"/>
          <w:tab w:val="left" w:pos="567"/>
          <w:tab w:val="left" w:pos="1134"/>
        </w:tabs>
        <w:ind w:right="-1" w:firstLine="709"/>
        <w:jc w:val="both"/>
        <w:rPr>
          <w:sz w:val="26"/>
          <w:szCs w:val="26"/>
        </w:rPr>
      </w:pPr>
      <w:r w:rsidRPr="006B4386">
        <w:rPr>
          <w:sz w:val="26"/>
          <w:szCs w:val="26"/>
        </w:rPr>
        <w:t>-подписать накладную о приеме Товара.</w:t>
      </w:r>
    </w:p>
    <w:p w:rsidR="00DC41D1" w:rsidRPr="006B4386" w:rsidRDefault="00E231D8" w:rsidP="00B04326">
      <w:pPr>
        <w:tabs>
          <w:tab w:val="left" w:pos="0"/>
          <w:tab w:val="left" w:pos="567"/>
          <w:tab w:val="left" w:pos="993"/>
          <w:tab w:val="left" w:pos="1134"/>
        </w:tabs>
        <w:ind w:right="-1" w:firstLine="709"/>
        <w:jc w:val="both"/>
        <w:rPr>
          <w:sz w:val="26"/>
          <w:szCs w:val="26"/>
        </w:rPr>
      </w:pPr>
      <w:r w:rsidRPr="006B4386">
        <w:rPr>
          <w:sz w:val="26"/>
          <w:szCs w:val="26"/>
        </w:rPr>
        <w:t>5.3</w:t>
      </w:r>
      <w:r w:rsidR="00DC41D1" w:rsidRPr="006B4386">
        <w:rPr>
          <w:sz w:val="26"/>
          <w:szCs w:val="26"/>
        </w:rPr>
        <w:t xml:space="preserve">.3. При приемке Товара у </w:t>
      </w:r>
      <w:r w:rsidR="00B04326" w:rsidRPr="006B4386">
        <w:rPr>
          <w:sz w:val="26"/>
          <w:szCs w:val="26"/>
        </w:rPr>
        <w:t>Исполнителя</w:t>
      </w:r>
      <w:r w:rsidR="00DC41D1" w:rsidRPr="006B4386">
        <w:rPr>
          <w:sz w:val="26"/>
          <w:szCs w:val="26"/>
        </w:rPr>
        <w:t xml:space="preserve"> провести проверку по ассортименту, количеству и качеству. </w:t>
      </w:r>
    </w:p>
    <w:p w:rsidR="00DC41D1" w:rsidRPr="006B4386" w:rsidRDefault="00E231D8" w:rsidP="00B04326">
      <w:pPr>
        <w:tabs>
          <w:tab w:val="left" w:pos="0"/>
          <w:tab w:val="left" w:pos="567"/>
          <w:tab w:val="left" w:pos="993"/>
          <w:tab w:val="left" w:pos="1134"/>
        </w:tabs>
        <w:ind w:right="-1" w:firstLine="709"/>
        <w:jc w:val="both"/>
        <w:rPr>
          <w:sz w:val="26"/>
          <w:szCs w:val="26"/>
        </w:rPr>
      </w:pPr>
      <w:r w:rsidRPr="006B4386">
        <w:rPr>
          <w:sz w:val="26"/>
          <w:szCs w:val="26"/>
        </w:rPr>
        <w:t>5.3</w:t>
      </w:r>
      <w:r w:rsidR="00DC41D1" w:rsidRPr="006B4386">
        <w:rPr>
          <w:sz w:val="26"/>
          <w:szCs w:val="26"/>
        </w:rPr>
        <w:t xml:space="preserve">.4. В течение 5 рабочих дней  передать </w:t>
      </w:r>
      <w:r w:rsidR="00B04326" w:rsidRPr="006B4386">
        <w:rPr>
          <w:sz w:val="26"/>
          <w:szCs w:val="26"/>
        </w:rPr>
        <w:t>Заказчику</w:t>
      </w:r>
      <w:r w:rsidR="00DC41D1" w:rsidRPr="006B4386">
        <w:rPr>
          <w:sz w:val="26"/>
          <w:szCs w:val="26"/>
        </w:rPr>
        <w:t xml:space="preserve"> документы о приемке товара. </w:t>
      </w:r>
    </w:p>
    <w:p w:rsidR="00DC41D1" w:rsidRPr="006B4386" w:rsidRDefault="00DC41D1" w:rsidP="00B04326">
      <w:pPr>
        <w:tabs>
          <w:tab w:val="left" w:pos="0"/>
          <w:tab w:val="left" w:pos="567"/>
          <w:tab w:val="left" w:pos="993"/>
          <w:tab w:val="left" w:pos="1134"/>
        </w:tabs>
        <w:ind w:right="-1" w:firstLine="709"/>
        <w:jc w:val="both"/>
        <w:rPr>
          <w:sz w:val="26"/>
          <w:szCs w:val="26"/>
        </w:rPr>
      </w:pPr>
      <w:r w:rsidRPr="006B4386">
        <w:rPr>
          <w:sz w:val="26"/>
          <w:szCs w:val="26"/>
        </w:rPr>
        <w:t>5.3.</w:t>
      </w:r>
      <w:r w:rsidR="00E231D8" w:rsidRPr="006B4386">
        <w:rPr>
          <w:sz w:val="26"/>
          <w:szCs w:val="26"/>
        </w:rPr>
        <w:t>5</w:t>
      </w:r>
      <w:proofErr w:type="gramStart"/>
      <w:r w:rsidRPr="006B4386">
        <w:rPr>
          <w:sz w:val="26"/>
          <w:szCs w:val="26"/>
        </w:rPr>
        <w:t xml:space="preserve"> Н</w:t>
      </w:r>
      <w:proofErr w:type="gramEnd"/>
      <w:r w:rsidRPr="006B4386">
        <w:rPr>
          <w:sz w:val="26"/>
          <w:szCs w:val="26"/>
        </w:rPr>
        <w:t>и одна из сторон не вправе передавать свои права по настоящему договору третьей стороне без письменного согласия другой стороны.</w:t>
      </w:r>
    </w:p>
    <w:p w:rsidR="00EA64E7" w:rsidRPr="006B4386" w:rsidRDefault="00EA64E7" w:rsidP="003F7B84">
      <w:pPr>
        <w:tabs>
          <w:tab w:val="left" w:pos="0"/>
          <w:tab w:val="left" w:pos="567"/>
          <w:tab w:val="left" w:pos="993"/>
          <w:tab w:val="left" w:pos="1134"/>
        </w:tabs>
        <w:ind w:right="-1" w:firstLine="709"/>
        <w:jc w:val="both"/>
        <w:rPr>
          <w:b/>
          <w:sz w:val="26"/>
          <w:szCs w:val="26"/>
        </w:rPr>
      </w:pPr>
      <w:r w:rsidRPr="006B4386">
        <w:rPr>
          <w:b/>
          <w:sz w:val="26"/>
          <w:szCs w:val="26"/>
        </w:rPr>
        <w:t>5.4 Заказчик вправе:</w:t>
      </w:r>
    </w:p>
    <w:p w:rsidR="003F7B84" w:rsidRPr="006B4386" w:rsidRDefault="003F7B84" w:rsidP="003F7B84">
      <w:pPr>
        <w:pStyle w:val="ConsPlusNormal0"/>
        <w:ind w:firstLine="540"/>
        <w:jc w:val="both"/>
        <w:rPr>
          <w:rFonts w:ascii="Times New Roman" w:hAnsi="Times New Roman" w:cs="Times New Roman"/>
          <w:sz w:val="26"/>
          <w:szCs w:val="26"/>
        </w:rPr>
      </w:pPr>
      <w:r w:rsidRPr="006B4386">
        <w:rPr>
          <w:rFonts w:ascii="Times New Roman" w:hAnsi="Times New Roman" w:cs="Times New Roman"/>
          <w:sz w:val="26"/>
          <w:szCs w:val="26"/>
        </w:rPr>
        <w:t>5.4.1. Требовать от Исполнителя надлежащего исполнения обязательств в соответствии с условиями Контракта.</w:t>
      </w:r>
    </w:p>
    <w:p w:rsidR="003F7B84" w:rsidRPr="006B4386" w:rsidRDefault="003F7B84" w:rsidP="003F7B84">
      <w:pPr>
        <w:pStyle w:val="ConsPlusNormal0"/>
        <w:ind w:firstLine="540"/>
        <w:jc w:val="both"/>
        <w:rPr>
          <w:rFonts w:ascii="Times New Roman" w:hAnsi="Times New Roman" w:cs="Times New Roman"/>
          <w:sz w:val="26"/>
          <w:szCs w:val="26"/>
        </w:rPr>
      </w:pPr>
      <w:r w:rsidRPr="006B4386">
        <w:rPr>
          <w:rFonts w:ascii="Times New Roman" w:hAnsi="Times New Roman" w:cs="Times New Roman"/>
          <w:sz w:val="26"/>
          <w:szCs w:val="26"/>
        </w:rPr>
        <w:t>5.4.2.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3F7B84" w:rsidRPr="006B4386" w:rsidRDefault="003F7B84" w:rsidP="003F7B84">
      <w:pPr>
        <w:pStyle w:val="ConsPlusNormal0"/>
        <w:ind w:firstLine="540"/>
        <w:jc w:val="both"/>
        <w:rPr>
          <w:rFonts w:ascii="Times New Roman" w:hAnsi="Times New Roman" w:cs="Times New Roman"/>
          <w:sz w:val="26"/>
          <w:szCs w:val="26"/>
        </w:rPr>
      </w:pPr>
      <w:r w:rsidRPr="006B4386">
        <w:rPr>
          <w:rFonts w:ascii="Times New Roman" w:hAnsi="Times New Roman" w:cs="Times New Roman"/>
          <w:sz w:val="26"/>
          <w:szCs w:val="26"/>
        </w:rPr>
        <w:t xml:space="preserve">5.4.3. Осуществлять </w:t>
      </w:r>
      <w:proofErr w:type="gramStart"/>
      <w:r w:rsidRPr="006B4386">
        <w:rPr>
          <w:rFonts w:ascii="Times New Roman" w:hAnsi="Times New Roman" w:cs="Times New Roman"/>
          <w:sz w:val="26"/>
          <w:szCs w:val="26"/>
        </w:rPr>
        <w:t>контроль за</w:t>
      </w:r>
      <w:proofErr w:type="gramEnd"/>
      <w:r w:rsidRPr="006B4386">
        <w:rPr>
          <w:rFonts w:ascii="Times New Roman" w:hAnsi="Times New Roman" w:cs="Times New Roman"/>
          <w:sz w:val="26"/>
          <w:szCs w:val="26"/>
        </w:rPr>
        <w:t xml:space="preserve"> соблюдением сроков поставки и качеством Товара.</w:t>
      </w:r>
    </w:p>
    <w:p w:rsidR="003F7B84" w:rsidRPr="006B4386" w:rsidRDefault="003F7B84" w:rsidP="003F7B84">
      <w:pPr>
        <w:pStyle w:val="ConsPlusNormal0"/>
        <w:ind w:firstLine="540"/>
        <w:jc w:val="both"/>
        <w:rPr>
          <w:rFonts w:ascii="Times New Roman" w:hAnsi="Times New Roman" w:cs="Times New Roman"/>
          <w:sz w:val="26"/>
          <w:szCs w:val="26"/>
        </w:rPr>
      </w:pPr>
      <w:r w:rsidRPr="006B4386">
        <w:rPr>
          <w:rFonts w:ascii="Times New Roman" w:hAnsi="Times New Roman" w:cs="Times New Roman"/>
          <w:sz w:val="26"/>
          <w:szCs w:val="26"/>
        </w:rPr>
        <w:t>5.4.4. Ссылаться на недостатки поставляемого Товара, в том числе в части количества, ассортимента, его комплектности и стоимости.</w:t>
      </w:r>
    </w:p>
    <w:p w:rsidR="00EA64E7" w:rsidRPr="006B4386" w:rsidRDefault="003F7B84" w:rsidP="003F7B84">
      <w:pPr>
        <w:pStyle w:val="ConsPlusNormal0"/>
        <w:ind w:firstLine="540"/>
        <w:jc w:val="both"/>
        <w:rPr>
          <w:rFonts w:ascii="Times New Roman" w:hAnsi="Times New Roman" w:cs="Times New Roman"/>
          <w:sz w:val="26"/>
          <w:szCs w:val="26"/>
        </w:rPr>
      </w:pPr>
      <w:r w:rsidRPr="006B4386">
        <w:rPr>
          <w:rFonts w:ascii="Times New Roman" w:hAnsi="Times New Roman" w:cs="Times New Roman"/>
          <w:sz w:val="26"/>
          <w:szCs w:val="26"/>
        </w:rPr>
        <w:t>5.4.5. Пользоваться иными установленными Контрактом и законодательством Российской Федерации правами.</w:t>
      </w:r>
    </w:p>
    <w:p w:rsidR="006B4386" w:rsidRDefault="006B4386" w:rsidP="006B4386">
      <w:pPr>
        <w:tabs>
          <w:tab w:val="left" w:pos="0"/>
          <w:tab w:val="left" w:pos="284"/>
        </w:tabs>
        <w:ind w:right="3"/>
        <w:rPr>
          <w:sz w:val="24"/>
        </w:rPr>
      </w:pPr>
      <w:bookmarkStart w:id="2" w:name="sub_48001"/>
      <w:bookmarkEnd w:id="2"/>
    </w:p>
    <w:p w:rsidR="00DC41D1" w:rsidRDefault="006B4386" w:rsidP="006B4386">
      <w:pPr>
        <w:tabs>
          <w:tab w:val="left" w:pos="0"/>
          <w:tab w:val="left" w:pos="284"/>
        </w:tabs>
        <w:ind w:right="3"/>
        <w:jc w:val="center"/>
        <w:rPr>
          <w:b/>
          <w:sz w:val="26"/>
          <w:szCs w:val="26"/>
        </w:rPr>
      </w:pPr>
      <w:r>
        <w:rPr>
          <w:b/>
          <w:sz w:val="26"/>
          <w:szCs w:val="26"/>
        </w:rPr>
        <w:t xml:space="preserve">6. </w:t>
      </w:r>
      <w:r w:rsidR="00DC41D1" w:rsidRPr="006B4386">
        <w:rPr>
          <w:b/>
          <w:sz w:val="26"/>
          <w:szCs w:val="26"/>
        </w:rPr>
        <w:t>Срок действия, порядок расторжения и изменения договора</w:t>
      </w:r>
    </w:p>
    <w:p w:rsidR="006B4386" w:rsidRPr="006B4386" w:rsidRDefault="006B4386" w:rsidP="006B4386">
      <w:pPr>
        <w:tabs>
          <w:tab w:val="left" w:pos="0"/>
          <w:tab w:val="left" w:pos="284"/>
        </w:tabs>
        <w:ind w:left="3261" w:right="3"/>
        <w:jc w:val="center"/>
        <w:rPr>
          <w:b/>
          <w:sz w:val="26"/>
          <w:szCs w:val="26"/>
        </w:rPr>
      </w:pPr>
    </w:p>
    <w:p w:rsidR="00DC41D1" w:rsidRPr="006B4386" w:rsidRDefault="00DC41D1" w:rsidP="00B04326">
      <w:pPr>
        <w:tabs>
          <w:tab w:val="left" w:pos="567"/>
          <w:tab w:val="left" w:pos="1134"/>
        </w:tabs>
        <w:ind w:right="3" w:firstLine="709"/>
        <w:jc w:val="both"/>
        <w:rPr>
          <w:sz w:val="26"/>
          <w:szCs w:val="26"/>
        </w:rPr>
      </w:pPr>
      <w:r w:rsidRPr="006B4386">
        <w:rPr>
          <w:sz w:val="26"/>
          <w:szCs w:val="26"/>
        </w:rPr>
        <w:t xml:space="preserve">6.1. Настоящий </w:t>
      </w:r>
      <w:r w:rsidR="00575FDF" w:rsidRPr="006B4386">
        <w:rPr>
          <w:sz w:val="26"/>
          <w:szCs w:val="26"/>
        </w:rPr>
        <w:t>К</w:t>
      </w:r>
      <w:r w:rsidR="00B04326" w:rsidRPr="006B4386">
        <w:rPr>
          <w:sz w:val="26"/>
          <w:szCs w:val="26"/>
        </w:rPr>
        <w:t>онтра</w:t>
      </w:r>
      <w:proofErr w:type="gramStart"/>
      <w:r w:rsidR="00B04326" w:rsidRPr="006B4386">
        <w:rPr>
          <w:sz w:val="26"/>
          <w:szCs w:val="26"/>
        </w:rPr>
        <w:t>кт</w:t>
      </w:r>
      <w:r w:rsidRPr="006B4386">
        <w:rPr>
          <w:sz w:val="26"/>
          <w:szCs w:val="26"/>
        </w:rPr>
        <w:t xml:space="preserve"> вст</w:t>
      </w:r>
      <w:proofErr w:type="gramEnd"/>
      <w:r w:rsidRPr="006B4386">
        <w:rPr>
          <w:sz w:val="26"/>
          <w:szCs w:val="26"/>
        </w:rPr>
        <w:t>упает в силу с момента подписания его сторонами и действует до 3</w:t>
      </w:r>
      <w:r w:rsidR="00E07F56">
        <w:rPr>
          <w:sz w:val="26"/>
          <w:szCs w:val="26"/>
        </w:rPr>
        <w:t>1</w:t>
      </w:r>
      <w:r w:rsidRPr="006B4386">
        <w:rPr>
          <w:sz w:val="26"/>
          <w:szCs w:val="26"/>
        </w:rPr>
        <w:t xml:space="preserve"> декабря 202</w:t>
      </w:r>
      <w:r w:rsidR="00E07F56">
        <w:rPr>
          <w:sz w:val="26"/>
          <w:szCs w:val="26"/>
        </w:rPr>
        <w:t>6</w:t>
      </w:r>
      <w:r w:rsidRPr="006B4386">
        <w:rPr>
          <w:sz w:val="26"/>
          <w:szCs w:val="26"/>
        </w:rPr>
        <w:t xml:space="preserve"> года. Истечение срока действия </w:t>
      </w:r>
      <w:r w:rsidR="00575FDF" w:rsidRPr="006B4386">
        <w:rPr>
          <w:sz w:val="26"/>
          <w:szCs w:val="26"/>
        </w:rPr>
        <w:t>К</w:t>
      </w:r>
      <w:r w:rsidR="00B04326" w:rsidRPr="006B4386">
        <w:rPr>
          <w:sz w:val="26"/>
          <w:szCs w:val="26"/>
        </w:rPr>
        <w:t>онтракта</w:t>
      </w:r>
      <w:r w:rsidRPr="006B4386">
        <w:rPr>
          <w:sz w:val="26"/>
          <w:szCs w:val="26"/>
        </w:rPr>
        <w:t xml:space="preserve"> не освобождает Стороны от обязанности полного исполнения принятых по нему обязательств. </w:t>
      </w:r>
    </w:p>
    <w:p w:rsidR="00DC41D1" w:rsidRPr="006B4386" w:rsidRDefault="00DC41D1" w:rsidP="00B04326">
      <w:pPr>
        <w:pStyle w:val="ConsPlusNormal0"/>
        <w:widowControl/>
        <w:ind w:firstLine="709"/>
        <w:jc w:val="both"/>
        <w:rPr>
          <w:rFonts w:ascii="Times New Roman" w:hAnsi="Times New Roman"/>
          <w:sz w:val="26"/>
          <w:szCs w:val="26"/>
        </w:rPr>
      </w:pPr>
      <w:r w:rsidRPr="006B4386">
        <w:rPr>
          <w:rFonts w:ascii="Times New Roman" w:hAnsi="Times New Roman"/>
          <w:sz w:val="26"/>
          <w:szCs w:val="26"/>
        </w:rPr>
        <w:t xml:space="preserve">6.2. Досрочное расторжение </w:t>
      </w:r>
      <w:r w:rsidR="00575FDF" w:rsidRPr="006B4386">
        <w:rPr>
          <w:rFonts w:ascii="Times New Roman" w:hAnsi="Times New Roman"/>
          <w:sz w:val="26"/>
          <w:szCs w:val="26"/>
        </w:rPr>
        <w:t>К</w:t>
      </w:r>
      <w:r w:rsidR="00B04326" w:rsidRPr="006B4386">
        <w:rPr>
          <w:rFonts w:ascii="Times New Roman" w:hAnsi="Times New Roman"/>
          <w:sz w:val="26"/>
          <w:szCs w:val="26"/>
        </w:rPr>
        <w:t>онтракта</w:t>
      </w:r>
      <w:r w:rsidRPr="006B4386">
        <w:rPr>
          <w:rFonts w:ascii="Times New Roman" w:hAnsi="Times New Roman"/>
          <w:sz w:val="26"/>
          <w:szCs w:val="26"/>
        </w:rPr>
        <w:t xml:space="preserve"> может иметь место по соглашению сторон либо по основаниям, предусмотренным действующим на территории Российской Федерации гражданским законодательством, с возмещением понесенных убытков.</w:t>
      </w:r>
    </w:p>
    <w:p w:rsidR="00DC41D1" w:rsidRDefault="00DC41D1" w:rsidP="00DC41D1">
      <w:pPr>
        <w:tabs>
          <w:tab w:val="left" w:pos="567"/>
          <w:tab w:val="left" w:pos="993"/>
          <w:tab w:val="left" w:pos="1134"/>
        </w:tabs>
        <w:ind w:right="-1"/>
        <w:jc w:val="both"/>
        <w:rPr>
          <w:sz w:val="24"/>
        </w:rPr>
      </w:pPr>
    </w:p>
    <w:p w:rsidR="00DC41D1" w:rsidRPr="006B4386" w:rsidRDefault="00DC41D1" w:rsidP="005F376D">
      <w:pPr>
        <w:tabs>
          <w:tab w:val="left" w:pos="0"/>
          <w:tab w:val="left" w:pos="284"/>
        </w:tabs>
        <w:ind w:right="-1"/>
        <w:jc w:val="center"/>
        <w:rPr>
          <w:b/>
          <w:sz w:val="26"/>
          <w:szCs w:val="26"/>
        </w:rPr>
      </w:pPr>
      <w:r w:rsidRPr="006B4386">
        <w:rPr>
          <w:b/>
          <w:sz w:val="26"/>
          <w:szCs w:val="26"/>
        </w:rPr>
        <w:t>7. Ответственность Сторо</w:t>
      </w:r>
      <w:r w:rsidR="005F376D" w:rsidRPr="006B4386">
        <w:rPr>
          <w:b/>
          <w:sz w:val="26"/>
          <w:szCs w:val="26"/>
        </w:rPr>
        <w:t>н</w:t>
      </w:r>
    </w:p>
    <w:p w:rsidR="006B4386" w:rsidRDefault="006B4386" w:rsidP="005F376D">
      <w:pPr>
        <w:tabs>
          <w:tab w:val="left" w:pos="0"/>
          <w:tab w:val="left" w:pos="284"/>
        </w:tabs>
        <w:ind w:right="-1"/>
        <w:jc w:val="center"/>
        <w:rPr>
          <w:b/>
          <w:sz w:val="24"/>
        </w:rPr>
      </w:pPr>
    </w:p>
    <w:p w:rsidR="00DC41D1" w:rsidRPr="006B4386" w:rsidRDefault="00DC41D1" w:rsidP="00B04326">
      <w:pPr>
        <w:tabs>
          <w:tab w:val="left" w:pos="400"/>
          <w:tab w:val="left" w:pos="993"/>
        </w:tabs>
        <w:ind w:right="-1" w:firstLine="709"/>
        <w:jc w:val="both"/>
        <w:rPr>
          <w:sz w:val="26"/>
          <w:szCs w:val="26"/>
        </w:rPr>
      </w:pPr>
      <w:r w:rsidRPr="006B4386">
        <w:rPr>
          <w:sz w:val="26"/>
          <w:szCs w:val="26"/>
        </w:rPr>
        <w:t xml:space="preserve">7.1. За неисполнение или ненадлежащее исполнение своих обязательств по настоящему </w:t>
      </w:r>
      <w:r w:rsidR="00575FDF" w:rsidRPr="006B4386">
        <w:rPr>
          <w:sz w:val="26"/>
          <w:szCs w:val="26"/>
        </w:rPr>
        <w:t>К</w:t>
      </w:r>
      <w:r w:rsidR="00B04326" w:rsidRPr="006B4386">
        <w:rPr>
          <w:sz w:val="26"/>
          <w:szCs w:val="26"/>
        </w:rPr>
        <w:t>онтракту</w:t>
      </w:r>
      <w:r w:rsidRPr="006B4386">
        <w:rPr>
          <w:sz w:val="26"/>
          <w:szCs w:val="26"/>
        </w:rPr>
        <w:t xml:space="preserve"> стороны несут ответственность в соответствии с действующим законодательством РФ.</w:t>
      </w:r>
    </w:p>
    <w:p w:rsidR="00DC41D1" w:rsidRPr="006B4386" w:rsidRDefault="00DC41D1" w:rsidP="00B04326">
      <w:pPr>
        <w:ind w:firstLine="709"/>
        <w:jc w:val="both"/>
        <w:rPr>
          <w:sz w:val="26"/>
          <w:szCs w:val="26"/>
        </w:rPr>
      </w:pPr>
      <w:r w:rsidRPr="006B4386">
        <w:rPr>
          <w:sz w:val="26"/>
          <w:szCs w:val="26"/>
        </w:rPr>
        <w:t xml:space="preserve">7.2. В случае нарушения </w:t>
      </w:r>
      <w:r w:rsidR="00B04326" w:rsidRPr="006B4386">
        <w:rPr>
          <w:sz w:val="26"/>
          <w:szCs w:val="26"/>
        </w:rPr>
        <w:t>Исполнителем</w:t>
      </w:r>
      <w:r w:rsidRPr="006B4386">
        <w:rPr>
          <w:sz w:val="26"/>
          <w:szCs w:val="26"/>
        </w:rPr>
        <w:t xml:space="preserve"> сроков передачи товара </w:t>
      </w:r>
      <w:r w:rsidR="00B04326" w:rsidRPr="006B4386">
        <w:rPr>
          <w:sz w:val="26"/>
          <w:szCs w:val="26"/>
        </w:rPr>
        <w:t xml:space="preserve">Исполнитель </w:t>
      </w:r>
      <w:r w:rsidRPr="006B4386">
        <w:rPr>
          <w:sz w:val="26"/>
          <w:szCs w:val="26"/>
        </w:rPr>
        <w:t xml:space="preserve">уплачивает </w:t>
      </w:r>
      <w:r w:rsidR="00B04326" w:rsidRPr="006B4386">
        <w:rPr>
          <w:sz w:val="26"/>
          <w:szCs w:val="26"/>
        </w:rPr>
        <w:t>Заказчику</w:t>
      </w:r>
      <w:r w:rsidRPr="006B4386">
        <w:rPr>
          <w:sz w:val="26"/>
          <w:szCs w:val="26"/>
        </w:rPr>
        <w:t xml:space="preserve"> неустойку в размере 1/300 действующей </w:t>
      </w:r>
      <w:proofErr w:type="gramStart"/>
      <w:r w:rsidRPr="006B4386">
        <w:rPr>
          <w:sz w:val="26"/>
          <w:szCs w:val="26"/>
        </w:rPr>
        <w:t>в это время ключевой ставки ЦБ РФ от общей суммы товара за каждый день просрочки с момента наступления срока исполнения обязательства по передаче</w:t>
      </w:r>
      <w:proofErr w:type="gramEnd"/>
      <w:r w:rsidRPr="006B4386">
        <w:rPr>
          <w:sz w:val="26"/>
          <w:szCs w:val="26"/>
        </w:rPr>
        <w:t xml:space="preserve"> товара.</w:t>
      </w:r>
    </w:p>
    <w:p w:rsidR="00DC41D1" w:rsidRPr="006B4386" w:rsidRDefault="00DC41D1" w:rsidP="00B04326">
      <w:pPr>
        <w:ind w:firstLine="709"/>
        <w:jc w:val="both"/>
        <w:rPr>
          <w:sz w:val="26"/>
          <w:szCs w:val="26"/>
        </w:rPr>
      </w:pPr>
      <w:r w:rsidRPr="006B4386">
        <w:rPr>
          <w:sz w:val="26"/>
          <w:szCs w:val="26"/>
        </w:rPr>
        <w:t xml:space="preserve">7.3. При нарушении сроков оплаты за поставленный товар, </w:t>
      </w:r>
      <w:r w:rsidR="00B04326" w:rsidRPr="006B4386">
        <w:rPr>
          <w:sz w:val="26"/>
          <w:szCs w:val="26"/>
        </w:rPr>
        <w:t>Заказчику</w:t>
      </w:r>
      <w:r w:rsidRPr="006B4386">
        <w:rPr>
          <w:sz w:val="26"/>
          <w:szCs w:val="26"/>
        </w:rPr>
        <w:t xml:space="preserve"> начисляется неустойка в размере 1/300 действующей в это время ключевой ставки ЦБ РФ от суммы задолженности за каждый день просрочки платежа. </w:t>
      </w:r>
    </w:p>
    <w:p w:rsidR="00DC41D1" w:rsidRPr="006B4386" w:rsidRDefault="00DC41D1" w:rsidP="005F376D">
      <w:pPr>
        <w:tabs>
          <w:tab w:val="left" w:pos="400"/>
          <w:tab w:val="left" w:pos="993"/>
        </w:tabs>
        <w:ind w:right="-1" w:firstLine="709"/>
        <w:jc w:val="both"/>
        <w:rPr>
          <w:sz w:val="26"/>
          <w:szCs w:val="26"/>
        </w:rPr>
      </w:pPr>
      <w:r w:rsidRPr="006B4386">
        <w:rPr>
          <w:sz w:val="26"/>
          <w:szCs w:val="26"/>
        </w:rPr>
        <w:t>7.4. Оплата неустойки не освобождает Стороны от выполнения своих обязательств.</w:t>
      </w:r>
    </w:p>
    <w:p w:rsidR="00DC41D1" w:rsidRDefault="00DC41D1" w:rsidP="00DC41D1">
      <w:pPr>
        <w:tabs>
          <w:tab w:val="left" w:pos="400"/>
          <w:tab w:val="left" w:pos="993"/>
        </w:tabs>
        <w:ind w:right="-1"/>
        <w:jc w:val="both"/>
        <w:rPr>
          <w:sz w:val="24"/>
        </w:rPr>
      </w:pPr>
    </w:p>
    <w:p w:rsidR="00DC41D1" w:rsidRPr="006B4386" w:rsidRDefault="00DC41D1" w:rsidP="005F376D">
      <w:pPr>
        <w:ind w:right="3"/>
        <w:jc w:val="center"/>
        <w:rPr>
          <w:b/>
          <w:sz w:val="26"/>
          <w:szCs w:val="26"/>
        </w:rPr>
      </w:pPr>
      <w:r w:rsidRPr="006B4386">
        <w:rPr>
          <w:b/>
          <w:sz w:val="26"/>
          <w:szCs w:val="26"/>
        </w:rPr>
        <w:t>8.</w:t>
      </w:r>
      <w:r w:rsidR="00B04326" w:rsidRPr="006B4386">
        <w:rPr>
          <w:b/>
          <w:sz w:val="26"/>
          <w:szCs w:val="26"/>
        </w:rPr>
        <w:t xml:space="preserve"> </w:t>
      </w:r>
      <w:proofErr w:type="gramStart"/>
      <w:r w:rsidRPr="006B4386">
        <w:rPr>
          <w:b/>
          <w:sz w:val="26"/>
          <w:szCs w:val="26"/>
        </w:rPr>
        <w:t>Форс</w:t>
      </w:r>
      <w:proofErr w:type="gramEnd"/>
      <w:r w:rsidRPr="006B4386">
        <w:rPr>
          <w:b/>
          <w:sz w:val="26"/>
          <w:szCs w:val="26"/>
        </w:rPr>
        <w:t xml:space="preserve"> – мажор</w:t>
      </w:r>
    </w:p>
    <w:p w:rsidR="006B4386" w:rsidRPr="006B4386" w:rsidRDefault="006B4386" w:rsidP="005F376D">
      <w:pPr>
        <w:ind w:right="3"/>
        <w:jc w:val="center"/>
        <w:rPr>
          <w:b/>
          <w:sz w:val="26"/>
          <w:szCs w:val="26"/>
        </w:rPr>
      </w:pPr>
    </w:p>
    <w:p w:rsidR="00DC41D1" w:rsidRPr="006B4386" w:rsidRDefault="00DC41D1" w:rsidP="00B04326">
      <w:pPr>
        <w:tabs>
          <w:tab w:val="left" w:pos="567"/>
          <w:tab w:val="left" w:pos="993"/>
        </w:tabs>
        <w:ind w:right="3" w:firstLine="709"/>
        <w:jc w:val="both"/>
        <w:rPr>
          <w:sz w:val="26"/>
          <w:szCs w:val="26"/>
        </w:rPr>
      </w:pPr>
      <w:r w:rsidRPr="006B4386">
        <w:rPr>
          <w:sz w:val="26"/>
          <w:szCs w:val="26"/>
        </w:rPr>
        <w:t xml:space="preserve">8.1. Стороны освобождаются от ответственности за частичное или полное неисполнение обязательств по настоящему </w:t>
      </w:r>
      <w:r w:rsidR="0082050F" w:rsidRPr="006B4386">
        <w:rPr>
          <w:sz w:val="26"/>
          <w:szCs w:val="26"/>
        </w:rPr>
        <w:t>К</w:t>
      </w:r>
      <w:r w:rsidR="00B04326" w:rsidRPr="006B4386">
        <w:rPr>
          <w:sz w:val="26"/>
          <w:szCs w:val="26"/>
        </w:rPr>
        <w:t>онтракту</w:t>
      </w:r>
      <w:r w:rsidRPr="006B4386">
        <w:rPr>
          <w:sz w:val="26"/>
          <w:szCs w:val="26"/>
        </w:rPr>
        <w:t xml:space="preserve">, если оно явилось следствием </w:t>
      </w:r>
      <w:r w:rsidRPr="006B4386">
        <w:rPr>
          <w:sz w:val="26"/>
          <w:szCs w:val="26"/>
        </w:rPr>
        <w:lastRenderedPageBreak/>
        <w:t xml:space="preserve">непреодолимой силы, а именно: военных действий, наводнения, землетрясения или иных независящих от сторон обстоятельств, если эти обстоятельства непосредственно повлияли на исполнение </w:t>
      </w:r>
      <w:r w:rsidR="0082050F" w:rsidRPr="006B4386">
        <w:rPr>
          <w:sz w:val="26"/>
          <w:szCs w:val="26"/>
        </w:rPr>
        <w:t>К</w:t>
      </w:r>
      <w:r w:rsidR="00B04326" w:rsidRPr="006B4386">
        <w:rPr>
          <w:sz w:val="26"/>
          <w:szCs w:val="26"/>
        </w:rPr>
        <w:t>онтракта.</w:t>
      </w:r>
      <w:r w:rsidRPr="006B4386">
        <w:rPr>
          <w:sz w:val="26"/>
          <w:szCs w:val="26"/>
        </w:rPr>
        <w:t xml:space="preserve"> </w:t>
      </w:r>
    </w:p>
    <w:p w:rsidR="00DC41D1" w:rsidRPr="006B4386" w:rsidRDefault="00DC41D1" w:rsidP="00B04326">
      <w:pPr>
        <w:tabs>
          <w:tab w:val="left" w:pos="1276"/>
          <w:tab w:val="left" w:pos="3763"/>
          <w:tab w:val="left" w:pos="3960"/>
        </w:tabs>
        <w:ind w:right="3" w:firstLine="709"/>
        <w:jc w:val="both"/>
        <w:rPr>
          <w:sz w:val="26"/>
          <w:szCs w:val="26"/>
        </w:rPr>
      </w:pPr>
      <w:r w:rsidRPr="006B4386">
        <w:rPr>
          <w:sz w:val="26"/>
          <w:szCs w:val="26"/>
        </w:rPr>
        <w:t xml:space="preserve">8.2. </w:t>
      </w:r>
      <w:proofErr w:type="gramStart"/>
      <w:r w:rsidRPr="006B4386">
        <w:rPr>
          <w:sz w:val="26"/>
          <w:szCs w:val="26"/>
        </w:rPr>
        <w:t xml:space="preserve">Сторона, для которой создалась невозможность исполнения обязательств по </w:t>
      </w:r>
      <w:r w:rsidR="0082050F" w:rsidRPr="006B4386">
        <w:rPr>
          <w:sz w:val="26"/>
          <w:szCs w:val="26"/>
        </w:rPr>
        <w:t>Контракту</w:t>
      </w:r>
      <w:r w:rsidRPr="006B4386">
        <w:rPr>
          <w:sz w:val="26"/>
          <w:szCs w:val="26"/>
        </w:rPr>
        <w:t xml:space="preserve"> вследствие непреодолимой силы, обязана о наступлении и прекращении вышеуказанных обстоятельств немедленно в течение 72 часов в письменной форме известить другую сторону, в противном случае виновная сторона лишается права ссылаться на вышеуказанные обстоятельства как на основание, освобождающее ее от ответственности за неисполнение обязательства.</w:t>
      </w:r>
      <w:proofErr w:type="gramEnd"/>
    </w:p>
    <w:p w:rsidR="00DC41D1" w:rsidRPr="006B4386" w:rsidRDefault="00DC41D1" w:rsidP="00B04326">
      <w:pPr>
        <w:tabs>
          <w:tab w:val="left" w:pos="1276"/>
          <w:tab w:val="left" w:pos="3763"/>
          <w:tab w:val="left" w:pos="3960"/>
        </w:tabs>
        <w:ind w:right="3" w:firstLine="709"/>
        <w:jc w:val="both"/>
        <w:rPr>
          <w:sz w:val="26"/>
          <w:szCs w:val="26"/>
        </w:rPr>
      </w:pPr>
      <w:r w:rsidRPr="006B4386">
        <w:rPr>
          <w:sz w:val="26"/>
          <w:szCs w:val="26"/>
        </w:rPr>
        <w:t>8.3. Надлежащим доказательством наличия обстоятельств непреодолимой силы и их продолжительности являются подтверждения торгово-промышленной палаты или иных компетентных организаций.</w:t>
      </w:r>
    </w:p>
    <w:p w:rsidR="00DC41D1" w:rsidRDefault="00DC41D1" w:rsidP="00DC41D1">
      <w:pPr>
        <w:tabs>
          <w:tab w:val="left" w:pos="567"/>
          <w:tab w:val="left" w:pos="1134"/>
        </w:tabs>
        <w:ind w:right="3"/>
        <w:jc w:val="both"/>
        <w:rPr>
          <w:sz w:val="24"/>
        </w:rPr>
      </w:pPr>
    </w:p>
    <w:p w:rsidR="0082050F" w:rsidRPr="006B4386" w:rsidRDefault="00DC41D1" w:rsidP="005F376D">
      <w:pPr>
        <w:tabs>
          <w:tab w:val="left" w:pos="142"/>
        </w:tabs>
        <w:ind w:right="3"/>
        <w:jc w:val="center"/>
        <w:rPr>
          <w:b/>
          <w:sz w:val="26"/>
          <w:szCs w:val="26"/>
        </w:rPr>
      </w:pPr>
      <w:r w:rsidRPr="006B4386">
        <w:rPr>
          <w:b/>
          <w:sz w:val="26"/>
          <w:szCs w:val="26"/>
        </w:rPr>
        <w:t>9.</w:t>
      </w:r>
      <w:r w:rsidR="00B04326" w:rsidRPr="006B4386">
        <w:rPr>
          <w:b/>
          <w:sz w:val="26"/>
          <w:szCs w:val="26"/>
        </w:rPr>
        <w:t xml:space="preserve"> </w:t>
      </w:r>
      <w:r w:rsidRPr="006B4386">
        <w:rPr>
          <w:b/>
          <w:sz w:val="26"/>
          <w:szCs w:val="26"/>
        </w:rPr>
        <w:t>Порядок разрешения споров</w:t>
      </w:r>
    </w:p>
    <w:p w:rsidR="006B4386" w:rsidRPr="006B4386" w:rsidRDefault="006B4386" w:rsidP="005F376D">
      <w:pPr>
        <w:tabs>
          <w:tab w:val="left" w:pos="142"/>
        </w:tabs>
        <w:ind w:right="3"/>
        <w:jc w:val="center"/>
        <w:rPr>
          <w:b/>
          <w:sz w:val="26"/>
          <w:szCs w:val="26"/>
        </w:rPr>
      </w:pPr>
    </w:p>
    <w:p w:rsidR="00DC41D1" w:rsidRPr="006B4386" w:rsidRDefault="00DC41D1" w:rsidP="00B04326">
      <w:pPr>
        <w:tabs>
          <w:tab w:val="left" w:pos="100"/>
          <w:tab w:val="left" w:pos="142"/>
          <w:tab w:val="left" w:pos="567"/>
          <w:tab w:val="left" w:pos="700"/>
        </w:tabs>
        <w:ind w:left="1" w:firstLine="708"/>
        <w:jc w:val="both"/>
        <w:rPr>
          <w:sz w:val="26"/>
          <w:szCs w:val="26"/>
        </w:rPr>
      </w:pPr>
      <w:r w:rsidRPr="006B4386">
        <w:rPr>
          <w:sz w:val="26"/>
          <w:szCs w:val="26"/>
        </w:rPr>
        <w:t xml:space="preserve">9.1. Все споры по данному </w:t>
      </w:r>
      <w:r w:rsidR="0082050F" w:rsidRPr="006B4386">
        <w:rPr>
          <w:sz w:val="26"/>
          <w:szCs w:val="26"/>
        </w:rPr>
        <w:t>К</w:t>
      </w:r>
      <w:r w:rsidR="00B04326" w:rsidRPr="006B4386">
        <w:rPr>
          <w:sz w:val="26"/>
          <w:szCs w:val="26"/>
        </w:rPr>
        <w:t>онтракту</w:t>
      </w:r>
      <w:r w:rsidRPr="006B4386">
        <w:rPr>
          <w:sz w:val="26"/>
          <w:szCs w:val="26"/>
        </w:rPr>
        <w:t xml:space="preserve"> между Сторонами рассматриваются в претензионном порядке. Срок ответа на претензию устанавливается Сторонами 7(семь) календарных дней с момента её получения. Претензионный порядок является обязательным для Сторон.</w:t>
      </w:r>
    </w:p>
    <w:p w:rsidR="00DC41D1" w:rsidRPr="006B4386" w:rsidRDefault="00DC41D1" w:rsidP="00B04326">
      <w:pPr>
        <w:tabs>
          <w:tab w:val="left" w:pos="567"/>
          <w:tab w:val="left" w:pos="700"/>
          <w:tab w:val="left" w:pos="1276"/>
        </w:tabs>
        <w:ind w:left="1" w:firstLine="708"/>
        <w:jc w:val="both"/>
        <w:rPr>
          <w:sz w:val="26"/>
          <w:szCs w:val="26"/>
        </w:rPr>
      </w:pPr>
      <w:r w:rsidRPr="006B4386">
        <w:rPr>
          <w:sz w:val="26"/>
          <w:szCs w:val="26"/>
        </w:rPr>
        <w:t>9.2.</w:t>
      </w:r>
      <w:r w:rsidR="00B04326" w:rsidRPr="006B4386">
        <w:rPr>
          <w:sz w:val="26"/>
          <w:szCs w:val="26"/>
        </w:rPr>
        <w:t xml:space="preserve"> </w:t>
      </w:r>
      <w:r w:rsidRPr="006B4386">
        <w:rPr>
          <w:sz w:val="26"/>
          <w:szCs w:val="26"/>
        </w:rPr>
        <w:t xml:space="preserve">В случае не достижения соглашения и не урегулирования споров в претензионном порядке, споры подлежат разрешению в судебном порядке в Арбитражном суде </w:t>
      </w:r>
      <w:r w:rsidR="00B04326" w:rsidRPr="006B4386">
        <w:rPr>
          <w:sz w:val="26"/>
          <w:szCs w:val="26"/>
        </w:rPr>
        <w:t>Иркутской области</w:t>
      </w:r>
      <w:r w:rsidRPr="006B4386">
        <w:rPr>
          <w:sz w:val="26"/>
          <w:szCs w:val="26"/>
        </w:rPr>
        <w:t xml:space="preserve"> в порядке, установленном законодательством Российской Федерации.</w:t>
      </w:r>
    </w:p>
    <w:p w:rsidR="00DC41D1" w:rsidRDefault="00DC41D1" w:rsidP="00DC41D1">
      <w:pPr>
        <w:tabs>
          <w:tab w:val="left" w:pos="567"/>
          <w:tab w:val="left" w:pos="700"/>
          <w:tab w:val="left" w:pos="1276"/>
        </w:tabs>
        <w:ind w:firstLine="1"/>
        <w:jc w:val="both"/>
        <w:rPr>
          <w:sz w:val="24"/>
        </w:rPr>
      </w:pPr>
    </w:p>
    <w:p w:rsidR="0082050F" w:rsidRPr="006B4386" w:rsidRDefault="00DC41D1" w:rsidP="005F376D">
      <w:pPr>
        <w:tabs>
          <w:tab w:val="left" w:pos="100"/>
        </w:tabs>
        <w:ind w:right="3" w:firstLine="709"/>
        <w:jc w:val="center"/>
        <w:rPr>
          <w:b/>
          <w:sz w:val="26"/>
          <w:szCs w:val="26"/>
        </w:rPr>
      </w:pPr>
      <w:r w:rsidRPr="006B4386">
        <w:rPr>
          <w:b/>
          <w:sz w:val="26"/>
          <w:szCs w:val="26"/>
        </w:rPr>
        <w:t>10. Иные условия</w:t>
      </w:r>
    </w:p>
    <w:p w:rsidR="006B4386" w:rsidRPr="006B4386" w:rsidRDefault="006B4386" w:rsidP="005F376D">
      <w:pPr>
        <w:tabs>
          <w:tab w:val="left" w:pos="100"/>
        </w:tabs>
        <w:ind w:right="3" w:firstLine="709"/>
        <w:jc w:val="center"/>
        <w:rPr>
          <w:b/>
          <w:sz w:val="26"/>
          <w:szCs w:val="26"/>
        </w:rPr>
      </w:pPr>
    </w:p>
    <w:p w:rsidR="00DC41D1" w:rsidRPr="006B4386" w:rsidRDefault="00DC41D1" w:rsidP="00B04326">
      <w:pPr>
        <w:pStyle w:val="ConsPlusNormal0"/>
        <w:widowControl/>
        <w:ind w:firstLine="709"/>
        <w:jc w:val="both"/>
        <w:rPr>
          <w:rFonts w:ascii="Times New Roman" w:hAnsi="Times New Roman"/>
          <w:sz w:val="26"/>
          <w:szCs w:val="26"/>
        </w:rPr>
      </w:pPr>
      <w:r w:rsidRPr="006B4386">
        <w:rPr>
          <w:rFonts w:ascii="Times New Roman" w:hAnsi="Times New Roman"/>
          <w:sz w:val="26"/>
          <w:szCs w:val="26"/>
        </w:rPr>
        <w:t xml:space="preserve">10.1. Любые изменения и дополнения к настоящему </w:t>
      </w:r>
      <w:r w:rsidR="0082050F" w:rsidRPr="006B4386">
        <w:rPr>
          <w:rFonts w:ascii="Times New Roman" w:hAnsi="Times New Roman"/>
          <w:sz w:val="26"/>
          <w:szCs w:val="26"/>
        </w:rPr>
        <w:t>К</w:t>
      </w:r>
      <w:r w:rsidR="00B04326" w:rsidRPr="006B4386">
        <w:rPr>
          <w:rFonts w:ascii="Times New Roman" w:hAnsi="Times New Roman"/>
          <w:sz w:val="26"/>
          <w:szCs w:val="26"/>
        </w:rPr>
        <w:t>онтракту</w:t>
      </w:r>
      <w:r w:rsidRPr="006B4386">
        <w:rPr>
          <w:rFonts w:ascii="Times New Roman" w:hAnsi="Times New Roman"/>
          <w:sz w:val="26"/>
          <w:szCs w:val="26"/>
        </w:rPr>
        <w:t xml:space="preserve"> имеют силу только в том случае, если они оформлены в письменном виде и подписаны обеими сторонами.</w:t>
      </w:r>
    </w:p>
    <w:p w:rsidR="00DC41D1" w:rsidRPr="006B4386" w:rsidRDefault="00DC41D1" w:rsidP="00B04326">
      <w:pPr>
        <w:ind w:firstLine="709"/>
        <w:jc w:val="both"/>
        <w:rPr>
          <w:sz w:val="26"/>
          <w:szCs w:val="26"/>
        </w:rPr>
      </w:pPr>
      <w:r w:rsidRPr="006B4386">
        <w:rPr>
          <w:sz w:val="26"/>
          <w:szCs w:val="26"/>
        </w:rPr>
        <w:t>10.2. Стороны обязуются уведомлять друг друга об изменениях формы собственности, почтовых и банковских реквизитов в течение 5 (пяти) дней с момента таких изменений.</w:t>
      </w:r>
    </w:p>
    <w:p w:rsidR="00DC41D1" w:rsidRPr="006B4386" w:rsidRDefault="00DC41D1" w:rsidP="00B04326">
      <w:pPr>
        <w:ind w:firstLine="709"/>
        <w:jc w:val="both"/>
        <w:rPr>
          <w:sz w:val="26"/>
          <w:szCs w:val="26"/>
        </w:rPr>
      </w:pPr>
      <w:r w:rsidRPr="006B4386">
        <w:rPr>
          <w:sz w:val="26"/>
          <w:szCs w:val="26"/>
        </w:rPr>
        <w:t>10.3.</w:t>
      </w:r>
      <w:r w:rsidR="00B04326" w:rsidRPr="006B4386">
        <w:rPr>
          <w:sz w:val="26"/>
          <w:szCs w:val="26"/>
        </w:rPr>
        <w:t xml:space="preserve"> </w:t>
      </w:r>
      <w:r w:rsidRPr="006B4386">
        <w:rPr>
          <w:sz w:val="26"/>
          <w:szCs w:val="26"/>
        </w:rPr>
        <w:t>В отношении остальных вопросов, касающихся исполнения настоящего договора и не урегулированных им, стороны руководствуются действующим гражданским законодательством РФ.</w:t>
      </w:r>
    </w:p>
    <w:p w:rsidR="00DC41D1" w:rsidRPr="006B4386" w:rsidRDefault="00DC41D1" w:rsidP="00B04326">
      <w:pPr>
        <w:ind w:firstLine="709"/>
        <w:jc w:val="both"/>
        <w:rPr>
          <w:sz w:val="26"/>
          <w:szCs w:val="26"/>
        </w:rPr>
      </w:pPr>
      <w:r w:rsidRPr="006B4386">
        <w:rPr>
          <w:sz w:val="26"/>
          <w:szCs w:val="26"/>
        </w:rPr>
        <w:t>10.4. Настоящий договор составлен в двух экземплярах, по одному для каждой из Сторон.</w:t>
      </w:r>
    </w:p>
    <w:p w:rsidR="007975E7" w:rsidRPr="006B4386" w:rsidRDefault="007975E7" w:rsidP="00E872E4">
      <w:pPr>
        <w:jc w:val="center"/>
        <w:outlineLvl w:val="0"/>
        <w:rPr>
          <w:b/>
          <w:bCs/>
          <w:sz w:val="26"/>
          <w:szCs w:val="26"/>
        </w:rPr>
      </w:pPr>
    </w:p>
    <w:p w:rsidR="0082050F" w:rsidRDefault="0082050F" w:rsidP="005F376D">
      <w:pPr>
        <w:jc w:val="center"/>
        <w:outlineLvl w:val="0"/>
        <w:rPr>
          <w:b/>
          <w:bCs/>
          <w:sz w:val="26"/>
          <w:szCs w:val="26"/>
        </w:rPr>
      </w:pPr>
      <w:r w:rsidRPr="006B4386">
        <w:rPr>
          <w:b/>
          <w:bCs/>
          <w:sz w:val="26"/>
          <w:szCs w:val="26"/>
        </w:rPr>
        <w:t>11. Приложения</w:t>
      </w:r>
    </w:p>
    <w:p w:rsidR="006B4386" w:rsidRPr="006B4386" w:rsidRDefault="006B4386" w:rsidP="005F376D">
      <w:pPr>
        <w:jc w:val="center"/>
        <w:outlineLvl w:val="0"/>
        <w:rPr>
          <w:b/>
          <w:bCs/>
          <w:sz w:val="26"/>
          <w:szCs w:val="26"/>
        </w:rPr>
      </w:pPr>
    </w:p>
    <w:p w:rsidR="00C842E1" w:rsidRPr="006B4386" w:rsidRDefault="00C842E1" w:rsidP="00C842E1">
      <w:pPr>
        <w:ind w:firstLine="709"/>
        <w:outlineLvl w:val="0"/>
        <w:rPr>
          <w:bCs/>
          <w:sz w:val="26"/>
          <w:szCs w:val="26"/>
        </w:rPr>
      </w:pPr>
      <w:r w:rsidRPr="006B4386">
        <w:rPr>
          <w:bCs/>
          <w:sz w:val="26"/>
          <w:szCs w:val="26"/>
        </w:rPr>
        <w:t>11.1 Спецификация на товар (Приложение № 1).</w:t>
      </w:r>
    </w:p>
    <w:p w:rsidR="00B04326" w:rsidRPr="006B4386" w:rsidRDefault="00B04326" w:rsidP="00E872E4">
      <w:pPr>
        <w:jc w:val="center"/>
        <w:outlineLvl w:val="0"/>
        <w:rPr>
          <w:b/>
          <w:bCs/>
          <w:sz w:val="26"/>
          <w:szCs w:val="26"/>
        </w:rPr>
      </w:pPr>
    </w:p>
    <w:p w:rsidR="00B04326" w:rsidRDefault="00B04326" w:rsidP="00E872E4">
      <w:pPr>
        <w:jc w:val="center"/>
        <w:outlineLvl w:val="0"/>
        <w:rPr>
          <w:b/>
          <w:bCs/>
          <w:sz w:val="24"/>
          <w:szCs w:val="24"/>
        </w:rPr>
      </w:pPr>
    </w:p>
    <w:p w:rsidR="00B04326" w:rsidRDefault="00B04326" w:rsidP="00E872E4">
      <w:pPr>
        <w:jc w:val="center"/>
        <w:outlineLvl w:val="0"/>
        <w:rPr>
          <w:b/>
          <w:bCs/>
          <w:sz w:val="24"/>
          <w:szCs w:val="24"/>
        </w:rPr>
      </w:pPr>
    </w:p>
    <w:p w:rsidR="006B4386" w:rsidRDefault="006B4386" w:rsidP="00E872E4">
      <w:pPr>
        <w:jc w:val="center"/>
        <w:outlineLvl w:val="0"/>
        <w:rPr>
          <w:b/>
          <w:bCs/>
          <w:sz w:val="24"/>
          <w:szCs w:val="24"/>
        </w:rPr>
      </w:pPr>
    </w:p>
    <w:p w:rsidR="006B4386" w:rsidRDefault="006B4386" w:rsidP="00E872E4">
      <w:pPr>
        <w:jc w:val="center"/>
        <w:outlineLvl w:val="0"/>
        <w:rPr>
          <w:b/>
          <w:bCs/>
          <w:sz w:val="24"/>
          <w:szCs w:val="24"/>
        </w:rPr>
      </w:pPr>
    </w:p>
    <w:p w:rsidR="006B4386" w:rsidRDefault="006B4386" w:rsidP="00E872E4">
      <w:pPr>
        <w:jc w:val="center"/>
        <w:outlineLvl w:val="0"/>
        <w:rPr>
          <w:b/>
          <w:bCs/>
          <w:sz w:val="24"/>
          <w:szCs w:val="24"/>
        </w:rPr>
      </w:pPr>
    </w:p>
    <w:p w:rsidR="006B4386" w:rsidRDefault="006B4386" w:rsidP="00E872E4">
      <w:pPr>
        <w:jc w:val="center"/>
        <w:outlineLvl w:val="0"/>
        <w:rPr>
          <w:b/>
          <w:bCs/>
          <w:sz w:val="24"/>
          <w:szCs w:val="24"/>
        </w:rPr>
      </w:pPr>
    </w:p>
    <w:p w:rsidR="006B4386" w:rsidRDefault="006B4386" w:rsidP="00E872E4">
      <w:pPr>
        <w:jc w:val="center"/>
        <w:outlineLvl w:val="0"/>
        <w:rPr>
          <w:b/>
          <w:bCs/>
          <w:sz w:val="24"/>
          <w:szCs w:val="24"/>
        </w:rPr>
      </w:pPr>
    </w:p>
    <w:p w:rsidR="006B4386" w:rsidRDefault="006B4386" w:rsidP="00E872E4">
      <w:pPr>
        <w:jc w:val="center"/>
        <w:outlineLvl w:val="0"/>
        <w:rPr>
          <w:b/>
          <w:bCs/>
          <w:sz w:val="24"/>
          <w:szCs w:val="24"/>
        </w:rPr>
      </w:pPr>
    </w:p>
    <w:p w:rsidR="006B4386" w:rsidRDefault="006B4386" w:rsidP="00E872E4">
      <w:pPr>
        <w:jc w:val="center"/>
        <w:outlineLvl w:val="0"/>
        <w:rPr>
          <w:b/>
          <w:bCs/>
          <w:sz w:val="24"/>
          <w:szCs w:val="24"/>
        </w:rPr>
      </w:pPr>
    </w:p>
    <w:p w:rsidR="006B4386" w:rsidRDefault="006B4386" w:rsidP="00E872E4">
      <w:pPr>
        <w:jc w:val="center"/>
        <w:outlineLvl w:val="0"/>
        <w:rPr>
          <w:b/>
          <w:bCs/>
          <w:sz w:val="24"/>
          <w:szCs w:val="24"/>
        </w:rPr>
      </w:pPr>
    </w:p>
    <w:p w:rsidR="006B4386" w:rsidRDefault="006B4386" w:rsidP="00E872E4">
      <w:pPr>
        <w:jc w:val="center"/>
        <w:outlineLvl w:val="0"/>
        <w:rPr>
          <w:b/>
          <w:bCs/>
          <w:sz w:val="24"/>
          <w:szCs w:val="24"/>
        </w:rPr>
      </w:pPr>
    </w:p>
    <w:p w:rsidR="00E07F56" w:rsidRDefault="00E07F56" w:rsidP="00E872E4">
      <w:pPr>
        <w:jc w:val="center"/>
        <w:outlineLvl w:val="0"/>
        <w:rPr>
          <w:b/>
          <w:bCs/>
          <w:sz w:val="24"/>
          <w:szCs w:val="24"/>
        </w:rPr>
      </w:pPr>
    </w:p>
    <w:p w:rsidR="00E07F56" w:rsidRDefault="00E07F56" w:rsidP="00E872E4">
      <w:pPr>
        <w:jc w:val="center"/>
        <w:outlineLvl w:val="0"/>
        <w:rPr>
          <w:b/>
          <w:bCs/>
          <w:sz w:val="24"/>
          <w:szCs w:val="24"/>
        </w:rPr>
      </w:pPr>
    </w:p>
    <w:p w:rsidR="00E07F56" w:rsidRDefault="00E07F56" w:rsidP="00E872E4">
      <w:pPr>
        <w:jc w:val="center"/>
        <w:outlineLvl w:val="0"/>
        <w:rPr>
          <w:b/>
          <w:bCs/>
          <w:sz w:val="24"/>
          <w:szCs w:val="24"/>
        </w:rPr>
      </w:pPr>
    </w:p>
    <w:p w:rsidR="007975E7" w:rsidRDefault="007975E7" w:rsidP="00E872E4">
      <w:pPr>
        <w:jc w:val="center"/>
        <w:outlineLvl w:val="0"/>
        <w:rPr>
          <w:b/>
          <w:bCs/>
          <w:sz w:val="24"/>
          <w:szCs w:val="24"/>
        </w:rPr>
      </w:pPr>
    </w:p>
    <w:p w:rsidR="00E872E4" w:rsidRDefault="00E872E4" w:rsidP="00E872E4">
      <w:pPr>
        <w:jc w:val="center"/>
        <w:outlineLvl w:val="0"/>
        <w:rPr>
          <w:b/>
          <w:bCs/>
          <w:sz w:val="24"/>
          <w:szCs w:val="24"/>
        </w:rPr>
      </w:pPr>
      <w:r w:rsidRPr="00554889">
        <w:rPr>
          <w:b/>
          <w:bCs/>
          <w:sz w:val="24"/>
          <w:szCs w:val="24"/>
        </w:rPr>
        <w:lastRenderedPageBreak/>
        <w:t>1</w:t>
      </w:r>
      <w:r w:rsidR="006B4386">
        <w:rPr>
          <w:b/>
          <w:bCs/>
          <w:sz w:val="24"/>
          <w:szCs w:val="24"/>
        </w:rPr>
        <w:t>2</w:t>
      </w:r>
      <w:r w:rsidRPr="00554889">
        <w:rPr>
          <w:b/>
          <w:bCs/>
          <w:sz w:val="24"/>
          <w:szCs w:val="24"/>
        </w:rPr>
        <w:t>. Адреса и банковские реквизиты Сторон</w:t>
      </w:r>
    </w:p>
    <w:p w:rsidR="0082050F" w:rsidRPr="00554889" w:rsidRDefault="0082050F" w:rsidP="00E872E4">
      <w:pPr>
        <w:jc w:val="center"/>
        <w:outlineLvl w:val="0"/>
        <w:rPr>
          <w:b/>
          <w:bCs/>
          <w:sz w:val="24"/>
          <w:szCs w:val="24"/>
        </w:rPr>
      </w:pPr>
    </w:p>
    <w:p w:rsidR="00E872E4" w:rsidRPr="00554889" w:rsidRDefault="00E872E4" w:rsidP="00E872E4">
      <w:pPr>
        <w:suppressAutoHyphens/>
        <w:jc w:val="both"/>
        <w:outlineLvl w:val="0"/>
        <w:rPr>
          <w:b/>
          <w:bCs/>
          <w:kern w:val="32"/>
          <w:sz w:val="24"/>
          <w:szCs w:val="24"/>
        </w:rPr>
      </w:pPr>
      <w:r w:rsidRPr="00554889">
        <w:rPr>
          <w:b/>
          <w:bCs/>
          <w:kern w:val="32"/>
          <w:sz w:val="24"/>
          <w:szCs w:val="24"/>
        </w:rPr>
        <w:t>ЗАКАЗЧИК</w:t>
      </w:r>
      <w:r w:rsidRPr="00554889">
        <w:rPr>
          <w:b/>
          <w:bCs/>
          <w:kern w:val="32"/>
          <w:sz w:val="24"/>
          <w:szCs w:val="24"/>
        </w:rPr>
        <w:tab/>
      </w:r>
      <w:r w:rsidRPr="00554889">
        <w:rPr>
          <w:b/>
          <w:bCs/>
          <w:kern w:val="32"/>
          <w:sz w:val="24"/>
          <w:szCs w:val="24"/>
        </w:rPr>
        <w:tab/>
      </w:r>
      <w:r w:rsidRPr="00554889">
        <w:rPr>
          <w:b/>
          <w:bCs/>
          <w:kern w:val="32"/>
          <w:sz w:val="24"/>
          <w:szCs w:val="24"/>
        </w:rPr>
        <w:tab/>
      </w:r>
      <w:r w:rsidRPr="00554889">
        <w:rPr>
          <w:b/>
          <w:bCs/>
          <w:kern w:val="32"/>
          <w:sz w:val="24"/>
          <w:szCs w:val="24"/>
        </w:rPr>
        <w:tab/>
      </w:r>
      <w:r w:rsidRPr="00554889">
        <w:rPr>
          <w:b/>
          <w:bCs/>
          <w:kern w:val="32"/>
          <w:sz w:val="24"/>
          <w:szCs w:val="24"/>
        </w:rPr>
        <w:tab/>
      </w:r>
      <w:r w:rsidRPr="00554889">
        <w:rPr>
          <w:b/>
          <w:bCs/>
          <w:kern w:val="32"/>
          <w:sz w:val="24"/>
          <w:szCs w:val="24"/>
        </w:rPr>
        <w:tab/>
        <w:t xml:space="preserve">            ИСПОЛНИТЕЛЬ</w:t>
      </w:r>
    </w:p>
    <w:tbl>
      <w:tblPr>
        <w:tblW w:w="0" w:type="auto"/>
        <w:tblLook w:val="04A0" w:firstRow="1" w:lastRow="0" w:firstColumn="1" w:lastColumn="0" w:noHBand="0" w:noVBand="1"/>
      </w:tblPr>
      <w:tblGrid>
        <w:gridCol w:w="5212"/>
        <w:gridCol w:w="5212"/>
      </w:tblGrid>
      <w:tr w:rsidR="00E07F56" w:rsidRPr="00D532EB" w:rsidTr="002B5FDC">
        <w:tc>
          <w:tcPr>
            <w:tcW w:w="5212" w:type="dxa"/>
            <w:shd w:val="clear" w:color="auto" w:fill="auto"/>
          </w:tcPr>
          <w:p w:rsidR="00E07F56" w:rsidRPr="00D93EBA" w:rsidRDefault="00E07F56" w:rsidP="002B5FDC">
            <w:pPr>
              <w:pStyle w:val="ac"/>
              <w:rPr>
                <w:color w:val="000000"/>
                <w:sz w:val="24"/>
                <w:szCs w:val="24"/>
              </w:rPr>
            </w:pPr>
            <w:r w:rsidRPr="00D93EBA">
              <w:rPr>
                <w:color w:val="000000"/>
                <w:sz w:val="24"/>
                <w:szCs w:val="24"/>
              </w:rPr>
              <w:t>Межрайонная инспекция Федеральной налоговой службы № 24 по Иркутской области</w:t>
            </w:r>
          </w:p>
          <w:p w:rsidR="00E07F56" w:rsidRPr="00D93EBA" w:rsidRDefault="00E07F56" w:rsidP="002B5FDC">
            <w:pPr>
              <w:pStyle w:val="ac"/>
              <w:rPr>
                <w:color w:val="000000"/>
                <w:sz w:val="24"/>
                <w:szCs w:val="24"/>
              </w:rPr>
            </w:pPr>
            <w:r w:rsidRPr="00D93EBA">
              <w:rPr>
                <w:color w:val="000000"/>
                <w:sz w:val="24"/>
                <w:szCs w:val="24"/>
              </w:rPr>
              <w:t>664007, г. Иркутск, Декабрьских Событий, 47в</w:t>
            </w:r>
          </w:p>
          <w:p w:rsidR="00E07F56" w:rsidRPr="00D93EBA" w:rsidRDefault="00E07F56" w:rsidP="002B5FDC">
            <w:pPr>
              <w:pStyle w:val="ac"/>
              <w:rPr>
                <w:color w:val="000000"/>
                <w:sz w:val="24"/>
                <w:szCs w:val="24"/>
              </w:rPr>
            </w:pPr>
            <w:r w:rsidRPr="00D93EBA">
              <w:rPr>
                <w:color w:val="000000"/>
                <w:sz w:val="24"/>
                <w:szCs w:val="24"/>
              </w:rPr>
              <w:t>тел.(3952) 43-79-62</w:t>
            </w:r>
          </w:p>
          <w:p w:rsidR="00E07F56" w:rsidRPr="00D93EBA" w:rsidRDefault="00E07F56" w:rsidP="002B5FDC">
            <w:pPr>
              <w:pStyle w:val="ac"/>
              <w:rPr>
                <w:color w:val="000000"/>
                <w:sz w:val="24"/>
                <w:szCs w:val="24"/>
              </w:rPr>
            </w:pPr>
            <w:r w:rsidRPr="00D93EBA">
              <w:rPr>
                <w:color w:val="000000"/>
                <w:sz w:val="24"/>
                <w:szCs w:val="24"/>
              </w:rPr>
              <w:t xml:space="preserve">ИНН/КПП 3849084158 / 384901001 </w:t>
            </w:r>
          </w:p>
          <w:p w:rsidR="00E07F56" w:rsidRPr="00D93EBA" w:rsidRDefault="00E07F56" w:rsidP="002B5FDC">
            <w:pPr>
              <w:pStyle w:val="ac"/>
              <w:rPr>
                <w:color w:val="000000"/>
                <w:sz w:val="24"/>
                <w:szCs w:val="24"/>
              </w:rPr>
            </w:pPr>
          </w:p>
          <w:p w:rsidR="00E07F56" w:rsidRPr="00D93EBA" w:rsidRDefault="00E07F56" w:rsidP="002B5FDC">
            <w:pPr>
              <w:pStyle w:val="ac"/>
              <w:rPr>
                <w:color w:val="000000"/>
                <w:sz w:val="24"/>
                <w:szCs w:val="24"/>
              </w:rPr>
            </w:pPr>
            <w:r w:rsidRPr="00D93EBA">
              <w:rPr>
                <w:color w:val="000000"/>
                <w:sz w:val="24"/>
                <w:szCs w:val="24"/>
              </w:rPr>
              <w:t>Банковские реквизиты:</w:t>
            </w:r>
          </w:p>
          <w:p w:rsidR="00E07F56" w:rsidRPr="00B00459" w:rsidRDefault="00E07F56" w:rsidP="002B5FDC">
            <w:pPr>
              <w:pStyle w:val="ac"/>
              <w:rPr>
                <w:color w:val="000000"/>
                <w:sz w:val="24"/>
                <w:szCs w:val="24"/>
              </w:rPr>
            </w:pPr>
            <w:proofErr w:type="gramStart"/>
            <w:r w:rsidRPr="00D93EBA">
              <w:rPr>
                <w:color w:val="000000"/>
                <w:sz w:val="24"/>
                <w:szCs w:val="24"/>
              </w:rPr>
              <w:t>л</w:t>
            </w:r>
            <w:proofErr w:type="gramEnd"/>
            <w:r w:rsidRPr="00D93EBA">
              <w:rPr>
                <w:color w:val="000000"/>
                <w:sz w:val="24"/>
                <w:szCs w:val="24"/>
              </w:rPr>
              <w:t xml:space="preserve">/с 03341F19830 в УФК по </w:t>
            </w:r>
            <w:r>
              <w:rPr>
                <w:color w:val="000000"/>
                <w:sz w:val="24"/>
                <w:szCs w:val="24"/>
              </w:rPr>
              <w:t>Приморскому краю</w:t>
            </w:r>
          </w:p>
          <w:p w:rsidR="00E07F56" w:rsidRPr="00B00459" w:rsidRDefault="00E07F56" w:rsidP="002B5FDC">
            <w:pPr>
              <w:pStyle w:val="ac"/>
              <w:rPr>
                <w:color w:val="000000"/>
                <w:sz w:val="24"/>
                <w:szCs w:val="24"/>
              </w:rPr>
            </w:pPr>
            <w:proofErr w:type="gramStart"/>
            <w:r w:rsidRPr="00D93EBA">
              <w:rPr>
                <w:color w:val="000000"/>
                <w:sz w:val="24"/>
                <w:szCs w:val="24"/>
              </w:rPr>
              <w:t>р</w:t>
            </w:r>
            <w:proofErr w:type="gramEnd"/>
            <w:r w:rsidRPr="00D93EBA">
              <w:rPr>
                <w:color w:val="000000"/>
                <w:sz w:val="24"/>
                <w:szCs w:val="24"/>
              </w:rPr>
              <w:t>/счет 032116430000000</w:t>
            </w:r>
            <w:r>
              <w:rPr>
                <w:color w:val="000000"/>
                <w:sz w:val="24"/>
                <w:szCs w:val="24"/>
              </w:rPr>
              <w:t>12010</w:t>
            </w:r>
            <w:r w:rsidRPr="00D93EBA">
              <w:rPr>
                <w:color w:val="000000"/>
                <w:sz w:val="24"/>
                <w:szCs w:val="24"/>
              </w:rPr>
              <w:t xml:space="preserve"> в </w:t>
            </w:r>
            <w:r>
              <w:rPr>
                <w:color w:val="000000"/>
                <w:sz w:val="24"/>
                <w:szCs w:val="24"/>
              </w:rPr>
              <w:t>ОКЦ № 1 ДГУ Банка России//УФК по Приморскому краю,       г. Владивосток</w:t>
            </w:r>
          </w:p>
          <w:p w:rsidR="00E07F56" w:rsidRPr="00D93EBA" w:rsidRDefault="00E07F56" w:rsidP="002B5FDC">
            <w:pPr>
              <w:pStyle w:val="ac"/>
              <w:rPr>
                <w:color w:val="000000"/>
                <w:sz w:val="24"/>
                <w:szCs w:val="24"/>
              </w:rPr>
            </w:pPr>
            <w:r w:rsidRPr="00D93EBA">
              <w:rPr>
                <w:color w:val="000000"/>
                <w:sz w:val="24"/>
                <w:szCs w:val="24"/>
              </w:rPr>
              <w:t xml:space="preserve">БИК </w:t>
            </w:r>
            <w:r>
              <w:rPr>
                <w:color w:val="000000"/>
                <w:sz w:val="24"/>
                <w:szCs w:val="24"/>
              </w:rPr>
              <w:t>010507002</w:t>
            </w:r>
            <w:r w:rsidRPr="00D93EBA">
              <w:rPr>
                <w:color w:val="000000"/>
                <w:sz w:val="24"/>
                <w:szCs w:val="24"/>
              </w:rPr>
              <w:t xml:space="preserve">, </w:t>
            </w:r>
          </w:p>
          <w:p w:rsidR="00E07F56" w:rsidRPr="00D93EBA" w:rsidRDefault="00E07F56" w:rsidP="002B5FDC">
            <w:pPr>
              <w:pStyle w:val="ac"/>
              <w:rPr>
                <w:color w:val="000000"/>
                <w:sz w:val="24"/>
                <w:szCs w:val="24"/>
              </w:rPr>
            </w:pPr>
            <w:r w:rsidRPr="00D93EBA">
              <w:rPr>
                <w:color w:val="000000"/>
                <w:sz w:val="24"/>
                <w:szCs w:val="24"/>
              </w:rPr>
              <w:t xml:space="preserve">корр. счет </w:t>
            </w:r>
            <w:r>
              <w:rPr>
                <w:color w:val="000000"/>
                <w:sz w:val="24"/>
                <w:szCs w:val="24"/>
              </w:rPr>
              <w:t>40102810545370000012</w:t>
            </w:r>
            <w:r w:rsidRPr="00D93EBA">
              <w:rPr>
                <w:color w:val="000000"/>
                <w:sz w:val="24"/>
                <w:szCs w:val="24"/>
              </w:rPr>
              <w:t xml:space="preserve">   </w:t>
            </w:r>
          </w:p>
          <w:p w:rsidR="00E07F56" w:rsidRPr="005C10ED" w:rsidRDefault="00E07F56" w:rsidP="002B5FDC">
            <w:pPr>
              <w:pStyle w:val="ac"/>
              <w:rPr>
                <w:color w:val="000000"/>
                <w:sz w:val="24"/>
                <w:szCs w:val="24"/>
              </w:rPr>
            </w:pPr>
          </w:p>
          <w:p w:rsidR="00E07F56" w:rsidRPr="00D93EBA" w:rsidRDefault="00E07F56" w:rsidP="002B5FDC">
            <w:pPr>
              <w:pStyle w:val="ac"/>
              <w:rPr>
                <w:color w:val="000000"/>
                <w:sz w:val="24"/>
                <w:szCs w:val="24"/>
              </w:rPr>
            </w:pPr>
            <w:r w:rsidRPr="00D93EBA">
              <w:rPr>
                <w:color w:val="000000"/>
                <w:sz w:val="24"/>
                <w:szCs w:val="24"/>
              </w:rPr>
              <w:t xml:space="preserve">Начальник </w:t>
            </w:r>
            <w:proofErr w:type="gramStart"/>
            <w:r w:rsidRPr="00D93EBA">
              <w:rPr>
                <w:color w:val="000000"/>
                <w:sz w:val="24"/>
                <w:szCs w:val="24"/>
              </w:rPr>
              <w:t>Межрайонной</w:t>
            </w:r>
            <w:proofErr w:type="gramEnd"/>
            <w:r w:rsidRPr="00D93EBA">
              <w:rPr>
                <w:color w:val="000000"/>
                <w:sz w:val="24"/>
                <w:szCs w:val="24"/>
              </w:rPr>
              <w:t xml:space="preserve"> ИФНС </w:t>
            </w:r>
          </w:p>
          <w:p w:rsidR="00E07F56" w:rsidRPr="00D93EBA" w:rsidRDefault="00E07F56" w:rsidP="002B5FDC">
            <w:pPr>
              <w:pStyle w:val="ac"/>
              <w:rPr>
                <w:color w:val="000000"/>
                <w:sz w:val="24"/>
                <w:szCs w:val="24"/>
              </w:rPr>
            </w:pPr>
            <w:r w:rsidRPr="00D93EBA">
              <w:rPr>
                <w:color w:val="000000"/>
                <w:sz w:val="24"/>
                <w:szCs w:val="24"/>
              </w:rPr>
              <w:t>России № 24 по Иркутской области</w:t>
            </w:r>
          </w:p>
          <w:p w:rsidR="00E07F56" w:rsidRPr="005C10ED" w:rsidRDefault="00E07F56" w:rsidP="002B5FDC">
            <w:pPr>
              <w:pStyle w:val="ad"/>
              <w:tabs>
                <w:tab w:val="clear" w:pos="4677"/>
                <w:tab w:val="clear" w:pos="9355"/>
                <w:tab w:val="left" w:pos="1134"/>
              </w:tabs>
              <w:rPr>
                <w:color w:val="000000"/>
                <w:lang w:val="x-none" w:eastAsia="x-none"/>
              </w:rPr>
            </w:pPr>
          </w:p>
          <w:p w:rsidR="00E07F56" w:rsidRPr="00E07F56" w:rsidRDefault="00E07F56" w:rsidP="002B5FDC">
            <w:pPr>
              <w:pStyle w:val="ad"/>
              <w:tabs>
                <w:tab w:val="clear" w:pos="4677"/>
                <w:tab w:val="clear" w:pos="9355"/>
                <w:tab w:val="left" w:pos="1134"/>
              </w:tabs>
              <w:rPr>
                <w:color w:val="000000"/>
                <w:sz w:val="24"/>
                <w:szCs w:val="24"/>
              </w:rPr>
            </w:pPr>
            <w:r w:rsidRPr="005C10ED">
              <w:rPr>
                <w:color w:val="000000"/>
                <w:lang w:val="x-none" w:eastAsia="x-none"/>
              </w:rPr>
              <w:t>_________________ /</w:t>
            </w:r>
            <w:r w:rsidRPr="00E07F56">
              <w:rPr>
                <w:color w:val="000000"/>
                <w:sz w:val="24"/>
                <w:szCs w:val="24"/>
              </w:rPr>
              <w:t xml:space="preserve">Н.А. Романова/ </w:t>
            </w:r>
          </w:p>
          <w:p w:rsidR="00E07F56" w:rsidRPr="005C10ED" w:rsidRDefault="00E07F56" w:rsidP="002B5FDC">
            <w:pPr>
              <w:pStyle w:val="ad"/>
              <w:tabs>
                <w:tab w:val="clear" w:pos="4677"/>
                <w:tab w:val="clear" w:pos="9355"/>
                <w:tab w:val="left" w:pos="1134"/>
              </w:tabs>
              <w:rPr>
                <w:color w:val="000000"/>
                <w:lang w:val="x-none" w:eastAsia="x-none"/>
              </w:rPr>
            </w:pPr>
            <w:r w:rsidRPr="005C10ED">
              <w:rPr>
                <w:color w:val="000000"/>
                <w:lang w:val="x-none" w:eastAsia="x-none"/>
              </w:rPr>
              <w:t>М.П.</w:t>
            </w:r>
          </w:p>
          <w:p w:rsidR="00E07F56" w:rsidRPr="005C10ED" w:rsidRDefault="00E07F56" w:rsidP="002B5FDC">
            <w:pPr>
              <w:jc w:val="both"/>
              <w:rPr>
                <w:color w:val="000000"/>
                <w:sz w:val="24"/>
                <w:szCs w:val="24"/>
                <w:lang w:val="x-none" w:eastAsia="x-none"/>
              </w:rPr>
            </w:pPr>
            <w:r w:rsidRPr="005C10ED">
              <w:rPr>
                <w:color w:val="000000"/>
                <w:sz w:val="24"/>
                <w:szCs w:val="24"/>
                <w:lang w:val="x-none" w:eastAsia="x-none"/>
              </w:rPr>
              <w:t>«____» _________________ 2026 г.</w:t>
            </w:r>
          </w:p>
        </w:tc>
        <w:tc>
          <w:tcPr>
            <w:tcW w:w="5212" w:type="dxa"/>
            <w:shd w:val="clear" w:color="auto" w:fill="auto"/>
          </w:tcPr>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p>
          <w:p w:rsidR="00E07F56" w:rsidRDefault="00E07F56" w:rsidP="002B5FDC">
            <w:pPr>
              <w:pStyle w:val="ad"/>
              <w:tabs>
                <w:tab w:val="clear" w:pos="4677"/>
                <w:tab w:val="clear" w:pos="9355"/>
                <w:tab w:val="left" w:pos="1134"/>
              </w:tabs>
            </w:pPr>
            <w:r>
              <w:t xml:space="preserve">_________________ /                        / </w:t>
            </w:r>
          </w:p>
          <w:p w:rsidR="00E07F56" w:rsidRDefault="00E07F56" w:rsidP="002B5FDC">
            <w:pPr>
              <w:pStyle w:val="ad"/>
              <w:tabs>
                <w:tab w:val="clear" w:pos="4677"/>
                <w:tab w:val="clear" w:pos="9355"/>
                <w:tab w:val="left" w:pos="1134"/>
              </w:tabs>
            </w:pPr>
            <w:r w:rsidRPr="00301B80">
              <w:t>М.П.</w:t>
            </w:r>
          </w:p>
          <w:p w:rsidR="00E07F56" w:rsidRPr="00D532EB" w:rsidRDefault="00E07F56" w:rsidP="002B5FDC">
            <w:pPr>
              <w:jc w:val="both"/>
              <w:rPr>
                <w:sz w:val="24"/>
                <w:szCs w:val="24"/>
              </w:rPr>
            </w:pPr>
            <w:r w:rsidRPr="005C10ED">
              <w:rPr>
                <w:color w:val="000000"/>
                <w:sz w:val="24"/>
                <w:szCs w:val="24"/>
                <w:lang w:val="x-none" w:eastAsia="x-none"/>
              </w:rPr>
              <w:t>«____» _________________ 2026 г.</w:t>
            </w:r>
          </w:p>
        </w:tc>
      </w:tr>
    </w:tbl>
    <w:p w:rsidR="00E872E4" w:rsidRPr="00554889" w:rsidRDefault="00E872E4" w:rsidP="00E872E4">
      <w:pPr>
        <w:tabs>
          <w:tab w:val="left" w:pos="993"/>
          <w:tab w:val="left" w:pos="1276"/>
          <w:tab w:val="left" w:pos="1418"/>
          <w:tab w:val="left" w:pos="7088"/>
        </w:tabs>
        <w:suppressAutoHyphens/>
        <w:jc w:val="both"/>
        <w:rPr>
          <w:snapToGrid w:val="0"/>
          <w:sz w:val="24"/>
          <w:szCs w:val="24"/>
        </w:rPr>
      </w:pPr>
    </w:p>
    <w:p w:rsidR="004B1F8E" w:rsidRDefault="004B1F8E" w:rsidP="00E872E4">
      <w:pPr>
        <w:widowControl w:val="0"/>
        <w:autoSpaceDE w:val="0"/>
        <w:autoSpaceDN w:val="0"/>
        <w:adjustRightInd w:val="0"/>
        <w:ind w:firstLine="426"/>
        <w:jc w:val="right"/>
        <w:outlineLvl w:val="0"/>
        <w:rPr>
          <w:sz w:val="24"/>
          <w:szCs w:val="24"/>
        </w:rPr>
      </w:pPr>
    </w:p>
    <w:p w:rsidR="004B1F8E" w:rsidRDefault="004B1F8E" w:rsidP="00E872E4">
      <w:pPr>
        <w:widowControl w:val="0"/>
        <w:autoSpaceDE w:val="0"/>
        <w:autoSpaceDN w:val="0"/>
        <w:adjustRightInd w:val="0"/>
        <w:ind w:firstLine="426"/>
        <w:jc w:val="right"/>
        <w:outlineLvl w:val="0"/>
        <w:rPr>
          <w:sz w:val="24"/>
          <w:szCs w:val="24"/>
        </w:rPr>
      </w:pPr>
    </w:p>
    <w:p w:rsidR="004B1F8E" w:rsidRDefault="004B1F8E" w:rsidP="00E872E4">
      <w:pPr>
        <w:widowControl w:val="0"/>
        <w:autoSpaceDE w:val="0"/>
        <w:autoSpaceDN w:val="0"/>
        <w:adjustRightInd w:val="0"/>
        <w:ind w:firstLine="426"/>
        <w:jc w:val="right"/>
        <w:outlineLvl w:val="0"/>
        <w:rPr>
          <w:sz w:val="24"/>
          <w:szCs w:val="24"/>
        </w:rPr>
      </w:pPr>
    </w:p>
    <w:p w:rsidR="004B1F8E" w:rsidRDefault="004B1F8E" w:rsidP="00E872E4">
      <w:pPr>
        <w:widowControl w:val="0"/>
        <w:autoSpaceDE w:val="0"/>
        <w:autoSpaceDN w:val="0"/>
        <w:adjustRightInd w:val="0"/>
        <w:ind w:firstLine="426"/>
        <w:jc w:val="right"/>
        <w:outlineLvl w:val="0"/>
        <w:rPr>
          <w:sz w:val="24"/>
          <w:szCs w:val="24"/>
        </w:rPr>
      </w:pPr>
    </w:p>
    <w:p w:rsidR="004B1F8E" w:rsidRDefault="004B1F8E" w:rsidP="00E872E4">
      <w:pPr>
        <w:widowControl w:val="0"/>
        <w:autoSpaceDE w:val="0"/>
        <w:autoSpaceDN w:val="0"/>
        <w:adjustRightInd w:val="0"/>
        <w:ind w:firstLine="426"/>
        <w:jc w:val="right"/>
        <w:outlineLvl w:val="0"/>
        <w:rPr>
          <w:sz w:val="24"/>
          <w:szCs w:val="24"/>
        </w:rPr>
      </w:pPr>
    </w:p>
    <w:p w:rsidR="004B1F8E" w:rsidRDefault="004B1F8E" w:rsidP="00E872E4">
      <w:pPr>
        <w:widowControl w:val="0"/>
        <w:autoSpaceDE w:val="0"/>
        <w:autoSpaceDN w:val="0"/>
        <w:adjustRightInd w:val="0"/>
        <w:ind w:firstLine="426"/>
        <w:jc w:val="right"/>
        <w:outlineLvl w:val="0"/>
        <w:rPr>
          <w:sz w:val="24"/>
          <w:szCs w:val="24"/>
        </w:rPr>
      </w:pPr>
    </w:p>
    <w:p w:rsidR="004B1F8E" w:rsidRDefault="004B1F8E" w:rsidP="00E872E4">
      <w:pPr>
        <w:widowControl w:val="0"/>
        <w:autoSpaceDE w:val="0"/>
        <w:autoSpaceDN w:val="0"/>
        <w:adjustRightInd w:val="0"/>
        <w:ind w:firstLine="426"/>
        <w:jc w:val="right"/>
        <w:outlineLvl w:val="0"/>
        <w:rPr>
          <w:sz w:val="24"/>
          <w:szCs w:val="24"/>
        </w:rPr>
      </w:pPr>
    </w:p>
    <w:p w:rsidR="004B1F8E" w:rsidRDefault="004B1F8E" w:rsidP="00E872E4">
      <w:pPr>
        <w:widowControl w:val="0"/>
        <w:autoSpaceDE w:val="0"/>
        <w:autoSpaceDN w:val="0"/>
        <w:adjustRightInd w:val="0"/>
        <w:ind w:firstLine="426"/>
        <w:jc w:val="right"/>
        <w:outlineLvl w:val="0"/>
        <w:rPr>
          <w:sz w:val="24"/>
          <w:szCs w:val="24"/>
        </w:rPr>
      </w:pPr>
    </w:p>
    <w:p w:rsidR="004B1F8E" w:rsidRDefault="004B1F8E" w:rsidP="00E872E4">
      <w:pPr>
        <w:widowControl w:val="0"/>
        <w:autoSpaceDE w:val="0"/>
        <w:autoSpaceDN w:val="0"/>
        <w:adjustRightInd w:val="0"/>
        <w:ind w:firstLine="426"/>
        <w:jc w:val="right"/>
        <w:outlineLvl w:val="0"/>
        <w:rPr>
          <w:sz w:val="24"/>
          <w:szCs w:val="24"/>
        </w:rPr>
      </w:pPr>
    </w:p>
    <w:p w:rsidR="004B1F8E" w:rsidRDefault="004B1F8E" w:rsidP="00E872E4">
      <w:pPr>
        <w:widowControl w:val="0"/>
        <w:autoSpaceDE w:val="0"/>
        <w:autoSpaceDN w:val="0"/>
        <w:adjustRightInd w:val="0"/>
        <w:ind w:firstLine="426"/>
        <w:jc w:val="right"/>
        <w:outlineLvl w:val="0"/>
        <w:rPr>
          <w:sz w:val="24"/>
          <w:szCs w:val="24"/>
        </w:rPr>
      </w:pPr>
    </w:p>
    <w:p w:rsidR="008B5C59" w:rsidRDefault="008B5C59" w:rsidP="00E872E4">
      <w:pPr>
        <w:widowControl w:val="0"/>
        <w:autoSpaceDE w:val="0"/>
        <w:autoSpaceDN w:val="0"/>
        <w:adjustRightInd w:val="0"/>
        <w:ind w:firstLine="426"/>
        <w:jc w:val="right"/>
        <w:outlineLvl w:val="0"/>
        <w:rPr>
          <w:sz w:val="24"/>
          <w:szCs w:val="24"/>
        </w:rPr>
      </w:pPr>
    </w:p>
    <w:p w:rsidR="008B5C59" w:rsidRDefault="008B5C59" w:rsidP="00E872E4">
      <w:pPr>
        <w:widowControl w:val="0"/>
        <w:autoSpaceDE w:val="0"/>
        <w:autoSpaceDN w:val="0"/>
        <w:adjustRightInd w:val="0"/>
        <w:ind w:firstLine="426"/>
        <w:jc w:val="right"/>
        <w:outlineLvl w:val="0"/>
        <w:rPr>
          <w:sz w:val="24"/>
          <w:szCs w:val="24"/>
        </w:rPr>
      </w:pPr>
    </w:p>
    <w:p w:rsidR="008B5C59" w:rsidRDefault="008B5C59" w:rsidP="00E872E4">
      <w:pPr>
        <w:widowControl w:val="0"/>
        <w:autoSpaceDE w:val="0"/>
        <w:autoSpaceDN w:val="0"/>
        <w:adjustRightInd w:val="0"/>
        <w:ind w:firstLine="426"/>
        <w:jc w:val="right"/>
        <w:outlineLvl w:val="0"/>
        <w:rPr>
          <w:sz w:val="24"/>
          <w:szCs w:val="24"/>
        </w:rPr>
      </w:pPr>
    </w:p>
    <w:p w:rsidR="008B5C59" w:rsidRDefault="008B5C59" w:rsidP="00E872E4">
      <w:pPr>
        <w:widowControl w:val="0"/>
        <w:autoSpaceDE w:val="0"/>
        <w:autoSpaceDN w:val="0"/>
        <w:adjustRightInd w:val="0"/>
        <w:ind w:firstLine="426"/>
        <w:jc w:val="right"/>
        <w:outlineLvl w:val="0"/>
        <w:rPr>
          <w:sz w:val="24"/>
          <w:szCs w:val="24"/>
        </w:rPr>
      </w:pPr>
    </w:p>
    <w:p w:rsidR="008B5C59" w:rsidRDefault="008B5C59" w:rsidP="00E872E4">
      <w:pPr>
        <w:widowControl w:val="0"/>
        <w:autoSpaceDE w:val="0"/>
        <w:autoSpaceDN w:val="0"/>
        <w:adjustRightInd w:val="0"/>
        <w:ind w:firstLine="426"/>
        <w:jc w:val="right"/>
        <w:outlineLvl w:val="0"/>
        <w:rPr>
          <w:sz w:val="24"/>
          <w:szCs w:val="24"/>
        </w:rPr>
      </w:pPr>
    </w:p>
    <w:p w:rsidR="008B5C59" w:rsidRDefault="008B5C59" w:rsidP="00E872E4">
      <w:pPr>
        <w:widowControl w:val="0"/>
        <w:autoSpaceDE w:val="0"/>
        <w:autoSpaceDN w:val="0"/>
        <w:adjustRightInd w:val="0"/>
        <w:ind w:firstLine="426"/>
        <w:jc w:val="right"/>
        <w:outlineLvl w:val="0"/>
        <w:rPr>
          <w:sz w:val="24"/>
          <w:szCs w:val="24"/>
        </w:rPr>
      </w:pPr>
    </w:p>
    <w:p w:rsidR="008B5C59" w:rsidRDefault="008B5C59" w:rsidP="00E872E4">
      <w:pPr>
        <w:widowControl w:val="0"/>
        <w:autoSpaceDE w:val="0"/>
        <w:autoSpaceDN w:val="0"/>
        <w:adjustRightInd w:val="0"/>
        <w:ind w:firstLine="426"/>
        <w:jc w:val="right"/>
        <w:outlineLvl w:val="0"/>
        <w:rPr>
          <w:sz w:val="24"/>
          <w:szCs w:val="24"/>
        </w:rPr>
      </w:pPr>
    </w:p>
    <w:p w:rsidR="004B1F8E" w:rsidRDefault="004B1F8E" w:rsidP="00E872E4">
      <w:pPr>
        <w:widowControl w:val="0"/>
        <w:autoSpaceDE w:val="0"/>
        <w:autoSpaceDN w:val="0"/>
        <w:adjustRightInd w:val="0"/>
        <w:ind w:firstLine="426"/>
        <w:jc w:val="right"/>
        <w:outlineLvl w:val="0"/>
        <w:rPr>
          <w:sz w:val="24"/>
          <w:szCs w:val="24"/>
        </w:rPr>
      </w:pPr>
    </w:p>
    <w:p w:rsidR="004B1F8E" w:rsidRDefault="004B1F8E" w:rsidP="00E872E4">
      <w:pPr>
        <w:widowControl w:val="0"/>
        <w:autoSpaceDE w:val="0"/>
        <w:autoSpaceDN w:val="0"/>
        <w:adjustRightInd w:val="0"/>
        <w:ind w:firstLine="426"/>
        <w:jc w:val="right"/>
        <w:outlineLvl w:val="0"/>
        <w:rPr>
          <w:sz w:val="24"/>
          <w:szCs w:val="24"/>
        </w:rPr>
      </w:pPr>
    </w:p>
    <w:p w:rsidR="007975E7" w:rsidRDefault="009B20B0" w:rsidP="009B20B0">
      <w:pPr>
        <w:widowControl w:val="0"/>
        <w:autoSpaceDE w:val="0"/>
        <w:autoSpaceDN w:val="0"/>
        <w:adjustRightInd w:val="0"/>
        <w:ind w:firstLine="426"/>
        <w:jc w:val="center"/>
        <w:outlineLvl w:val="0"/>
        <w:rPr>
          <w:sz w:val="24"/>
          <w:szCs w:val="24"/>
        </w:rPr>
      </w:pPr>
      <w:r>
        <w:rPr>
          <w:sz w:val="24"/>
          <w:szCs w:val="24"/>
        </w:rPr>
        <w:t xml:space="preserve">                                                                                                                         </w:t>
      </w:r>
    </w:p>
    <w:p w:rsidR="00B04326" w:rsidRDefault="00B04326" w:rsidP="007975E7">
      <w:pPr>
        <w:widowControl w:val="0"/>
        <w:autoSpaceDE w:val="0"/>
        <w:autoSpaceDN w:val="0"/>
        <w:adjustRightInd w:val="0"/>
        <w:ind w:firstLine="426"/>
        <w:jc w:val="right"/>
        <w:outlineLvl w:val="0"/>
        <w:rPr>
          <w:sz w:val="24"/>
          <w:szCs w:val="24"/>
        </w:rPr>
      </w:pPr>
    </w:p>
    <w:p w:rsidR="00B04326" w:rsidRDefault="00B04326" w:rsidP="007975E7">
      <w:pPr>
        <w:widowControl w:val="0"/>
        <w:autoSpaceDE w:val="0"/>
        <w:autoSpaceDN w:val="0"/>
        <w:adjustRightInd w:val="0"/>
        <w:ind w:firstLine="426"/>
        <w:jc w:val="right"/>
        <w:outlineLvl w:val="0"/>
        <w:rPr>
          <w:sz w:val="24"/>
          <w:szCs w:val="24"/>
        </w:rPr>
      </w:pPr>
    </w:p>
    <w:p w:rsidR="00925F13" w:rsidRDefault="00925F13" w:rsidP="007975E7">
      <w:pPr>
        <w:widowControl w:val="0"/>
        <w:autoSpaceDE w:val="0"/>
        <w:autoSpaceDN w:val="0"/>
        <w:adjustRightInd w:val="0"/>
        <w:ind w:firstLine="426"/>
        <w:jc w:val="right"/>
        <w:outlineLvl w:val="0"/>
        <w:rPr>
          <w:sz w:val="24"/>
          <w:szCs w:val="24"/>
        </w:rPr>
      </w:pPr>
    </w:p>
    <w:p w:rsidR="00E07F56" w:rsidRDefault="00E07F56" w:rsidP="007975E7">
      <w:pPr>
        <w:widowControl w:val="0"/>
        <w:autoSpaceDE w:val="0"/>
        <w:autoSpaceDN w:val="0"/>
        <w:adjustRightInd w:val="0"/>
        <w:ind w:firstLine="426"/>
        <w:jc w:val="right"/>
        <w:outlineLvl w:val="0"/>
        <w:rPr>
          <w:sz w:val="24"/>
          <w:szCs w:val="24"/>
        </w:rPr>
      </w:pPr>
    </w:p>
    <w:p w:rsidR="00E07F56" w:rsidRDefault="00E07F56" w:rsidP="007975E7">
      <w:pPr>
        <w:widowControl w:val="0"/>
        <w:autoSpaceDE w:val="0"/>
        <w:autoSpaceDN w:val="0"/>
        <w:adjustRightInd w:val="0"/>
        <w:ind w:firstLine="426"/>
        <w:jc w:val="right"/>
        <w:outlineLvl w:val="0"/>
        <w:rPr>
          <w:sz w:val="24"/>
          <w:szCs w:val="24"/>
        </w:rPr>
      </w:pPr>
    </w:p>
    <w:p w:rsidR="00E07F56" w:rsidRDefault="00E07F56" w:rsidP="007975E7">
      <w:pPr>
        <w:widowControl w:val="0"/>
        <w:autoSpaceDE w:val="0"/>
        <w:autoSpaceDN w:val="0"/>
        <w:adjustRightInd w:val="0"/>
        <w:ind w:firstLine="426"/>
        <w:jc w:val="right"/>
        <w:outlineLvl w:val="0"/>
        <w:rPr>
          <w:sz w:val="24"/>
          <w:szCs w:val="24"/>
        </w:rPr>
      </w:pPr>
    </w:p>
    <w:p w:rsidR="00925F13" w:rsidRDefault="00925F13" w:rsidP="007975E7">
      <w:pPr>
        <w:widowControl w:val="0"/>
        <w:autoSpaceDE w:val="0"/>
        <w:autoSpaceDN w:val="0"/>
        <w:adjustRightInd w:val="0"/>
        <w:ind w:firstLine="426"/>
        <w:jc w:val="right"/>
        <w:outlineLvl w:val="0"/>
        <w:rPr>
          <w:sz w:val="24"/>
          <w:szCs w:val="24"/>
        </w:rPr>
      </w:pPr>
    </w:p>
    <w:p w:rsidR="00925F13" w:rsidRDefault="00925F13" w:rsidP="007975E7">
      <w:pPr>
        <w:widowControl w:val="0"/>
        <w:autoSpaceDE w:val="0"/>
        <w:autoSpaceDN w:val="0"/>
        <w:adjustRightInd w:val="0"/>
        <w:ind w:firstLine="426"/>
        <w:jc w:val="right"/>
        <w:outlineLvl w:val="0"/>
        <w:rPr>
          <w:sz w:val="24"/>
          <w:szCs w:val="24"/>
        </w:rPr>
      </w:pPr>
    </w:p>
    <w:p w:rsidR="00A86CE3" w:rsidRPr="00554889" w:rsidRDefault="00A86CE3" w:rsidP="00A86CE3">
      <w:pPr>
        <w:tabs>
          <w:tab w:val="left" w:pos="3390"/>
        </w:tabs>
        <w:jc w:val="right"/>
        <w:rPr>
          <w:sz w:val="24"/>
          <w:szCs w:val="24"/>
        </w:rPr>
      </w:pPr>
      <w:r>
        <w:rPr>
          <w:sz w:val="24"/>
          <w:szCs w:val="24"/>
        </w:rPr>
        <w:lastRenderedPageBreak/>
        <w:t xml:space="preserve">Приложение № </w:t>
      </w:r>
      <w:r w:rsidR="00170583">
        <w:rPr>
          <w:sz w:val="24"/>
          <w:szCs w:val="24"/>
        </w:rPr>
        <w:t>1</w:t>
      </w:r>
    </w:p>
    <w:p w:rsidR="00A86CE3" w:rsidRDefault="00A86CE3" w:rsidP="00A86CE3">
      <w:pPr>
        <w:ind w:left="5664"/>
        <w:jc w:val="right"/>
        <w:rPr>
          <w:sz w:val="24"/>
          <w:szCs w:val="24"/>
        </w:rPr>
      </w:pPr>
      <w:r w:rsidRPr="00554889">
        <w:rPr>
          <w:sz w:val="24"/>
          <w:szCs w:val="24"/>
        </w:rPr>
        <w:tab/>
        <w:t xml:space="preserve">к государственному контракту № </w:t>
      </w:r>
    </w:p>
    <w:p w:rsidR="00A86CE3" w:rsidRPr="00554889" w:rsidRDefault="00A86CE3" w:rsidP="00A86CE3">
      <w:pPr>
        <w:ind w:left="5664"/>
        <w:jc w:val="right"/>
        <w:rPr>
          <w:sz w:val="24"/>
          <w:szCs w:val="24"/>
        </w:rPr>
      </w:pPr>
      <w:r w:rsidRPr="00554889">
        <w:rPr>
          <w:sz w:val="24"/>
          <w:szCs w:val="24"/>
        </w:rPr>
        <w:t>от «</w:t>
      </w:r>
      <w:r w:rsidR="00E07F56">
        <w:rPr>
          <w:sz w:val="24"/>
          <w:szCs w:val="24"/>
        </w:rPr>
        <w:t xml:space="preserve">     </w:t>
      </w:r>
      <w:r w:rsidRPr="00554889">
        <w:rPr>
          <w:sz w:val="24"/>
          <w:szCs w:val="24"/>
        </w:rPr>
        <w:t xml:space="preserve">»  </w:t>
      </w:r>
      <w:r w:rsidR="00E07F56">
        <w:rPr>
          <w:sz w:val="24"/>
          <w:szCs w:val="24"/>
        </w:rPr>
        <w:t xml:space="preserve">                    </w:t>
      </w:r>
      <w:proofErr w:type="gramStart"/>
      <w:r w:rsidRPr="00554889">
        <w:rPr>
          <w:sz w:val="24"/>
          <w:szCs w:val="24"/>
        </w:rPr>
        <w:t>г</w:t>
      </w:r>
      <w:proofErr w:type="gramEnd"/>
      <w:r w:rsidRPr="00554889">
        <w:rPr>
          <w:sz w:val="24"/>
          <w:szCs w:val="24"/>
        </w:rPr>
        <w:t>.</w:t>
      </w:r>
    </w:p>
    <w:p w:rsidR="00B04326" w:rsidRDefault="00B04326" w:rsidP="00B04326">
      <w:pPr>
        <w:jc w:val="right"/>
        <w:rPr>
          <w:sz w:val="24"/>
        </w:rPr>
      </w:pPr>
    </w:p>
    <w:p w:rsidR="00B04326" w:rsidRDefault="00B04326" w:rsidP="00B04326">
      <w:pPr>
        <w:jc w:val="center"/>
        <w:rPr>
          <w:sz w:val="24"/>
        </w:rPr>
      </w:pPr>
      <w:r>
        <w:rPr>
          <w:b/>
          <w:sz w:val="24"/>
        </w:rPr>
        <w:t>Спецификация на товар</w:t>
      </w:r>
    </w:p>
    <w:p w:rsidR="00B04326" w:rsidRDefault="00B04326" w:rsidP="00B04326">
      <w:pPr>
        <w:spacing w:line="100" w:lineRule="atLeast"/>
        <w:jc w:val="right"/>
        <w:rPr>
          <w:sz w:val="24"/>
        </w:rPr>
      </w:pPr>
    </w:p>
    <w:tbl>
      <w:tblPr>
        <w:tblpPr w:leftFromText="180" w:rightFromText="180" w:vertAnchor="text" w:horzAnchor="margin" w:tblpXSpec="center" w:tblpY="194"/>
        <w:tblW w:w="0" w:type="auto"/>
        <w:tblLayout w:type="fixed"/>
        <w:tblLook w:val="04A0" w:firstRow="1" w:lastRow="0" w:firstColumn="1" w:lastColumn="0" w:noHBand="0" w:noVBand="1"/>
      </w:tblPr>
      <w:tblGrid>
        <w:gridCol w:w="1001"/>
        <w:gridCol w:w="1701"/>
        <w:gridCol w:w="1616"/>
        <w:gridCol w:w="742"/>
        <w:gridCol w:w="741"/>
        <w:gridCol w:w="1116"/>
        <w:gridCol w:w="1701"/>
      </w:tblGrid>
      <w:tr w:rsidR="00925F13" w:rsidTr="00925F13">
        <w:trPr>
          <w:trHeight w:val="887"/>
        </w:trPr>
        <w:tc>
          <w:tcPr>
            <w:tcW w:w="1001" w:type="dxa"/>
            <w:tcBorders>
              <w:top w:val="single" w:sz="6" w:space="0" w:color="000000"/>
              <w:left w:val="single" w:sz="6" w:space="0" w:color="000000"/>
              <w:bottom w:val="single" w:sz="6" w:space="0" w:color="000000"/>
              <w:right w:val="single" w:sz="6" w:space="0" w:color="000000"/>
            </w:tcBorders>
            <w:shd w:val="clear" w:color="auto" w:fill="FFFFFF"/>
          </w:tcPr>
          <w:p w:rsidR="00925F13" w:rsidRDefault="00925F13" w:rsidP="00B04326">
            <w:pPr>
              <w:jc w:val="center"/>
              <w:rPr>
                <w:b/>
                <w:sz w:val="24"/>
              </w:rPr>
            </w:pPr>
            <w:r>
              <w:rPr>
                <w:b/>
                <w:sz w:val="24"/>
              </w:rPr>
              <w:t xml:space="preserve">№ </w:t>
            </w:r>
            <w:proofErr w:type="gramStart"/>
            <w:r>
              <w:rPr>
                <w:b/>
                <w:sz w:val="24"/>
              </w:rPr>
              <w:t>п</w:t>
            </w:r>
            <w:proofErr w:type="gramEnd"/>
            <w:r>
              <w:rPr>
                <w:b/>
                <w:sz w:val="24"/>
              </w:rPr>
              <w:t>/п</w:t>
            </w:r>
          </w:p>
        </w:tc>
        <w:tc>
          <w:tcPr>
            <w:tcW w:w="3317" w:type="dxa"/>
            <w:gridSpan w:val="2"/>
            <w:tcBorders>
              <w:top w:val="single" w:sz="6" w:space="0" w:color="000000"/>
              <w:left w:val="single" w:sz="6" w:space="0" w:color="000000"/>
              <w:bottom w:val="single" w:sz="6" w:space="0" w:color="000000"/>
              <w:right w:val="single" w:sz="6" w:space="0" w:color="000000"/>
            </w:tcBorders>
            <w:shd w:val="clear" w:color="auto" w:fill="FFFFFF"/>
          </w:tcPr>
          <w:p w:rsidR="00925F13" w:rsidRDefault="00925F13" w:rsidP="00B04326">
            <w:pPr>
              <w:jc w:val="center"/>
              <w:rPr>
                <w:b/>
                <w:sz w:val="24"/>
              </w:rPr>
            </w:pPr>
            <w:r>
              <w:rPr>
                <w:b/>
                <w:sz w:val="24"/>
              </w:rPr>
              <w:t>Наименование товара</w:t>
            </w:r>
          </w:p>
        </w:tc>
        <w:tc>
          <w:tcPr>
            <w:tcW w:w="742" w:type="dxa"/>
            <w:tcBorders>
              <w:top w:val="single" w:sz="6" w:space="0" w:color="000000"/>
              <w:left w:val="single" w:sz="6" w:space="0" w:color="000000"/>
              <w:bottom w:val="single" w:sz="6" w:space="0" w:color="000000"/>
              <w:right w:val="single" w:sz="6" w:space="0" w:color="000000"/>
            </w:tcBorders>
            <w:shd w:val="clear" w:color="auto" w:fill="FFFFFF"/>
          </w:tcPr>
          <w:p w:rsidR="00925F13" w:rsidRDefault="00925F13" w:rsidP="00B04326">
            <w:pPr>
              <w:jc w:val="center"/>
              <w:rPr>
                <w:b/>
                <w:sz w:val="24"/>
              </w:rPr>
            </w:pPr>
            <w:r>
              <w:rPr>
                <w:b/>
                <w:sz w:val="24"/>
              </w:rPr>
              <w:t>Ед. изм.</w:t>
            </w:r>
          </w:p>
        </w:tc>
        <w:tc>
          <w:tcPr>
            <w:tcW w:w="741" w:type="dxa"/>
            <w:tcBorders>
              <w:top w:val="single" w:sz="6" w:space="0" w:color="000000"/>
              <w:left w:val="single" w:sz="6" w:space="0" w:color="000000"/>
              <w:bottom w:val="single" w:sz="6" w:space="0" w:color="000000"/>
              <w:right w:val="single" w:sz="6" w:space="0" w:color="000000"/>
            </w:tcBorders>
            <w:shd w:val="clear" w:color="auto" w:fill="FFFFFF"/>
          </w:tcPr>
          <w:p w:rsidR="00925F13" w:rsidRDefault="00925F13" w:rsidP="00B04326">
            <w:pPr>
              <w:jc w:val="center"/>
              <w:rPr>
                <w:b/>
                <w:sz w:val="24"/>
              </w:rPr>
            </w:pPr>
            <w:r>
              <w:rPr>
                <w:b/>
                <w:sz w:val="24"/>
              </w:rPr>
              <w:t>Кол-во</w:t>
            </w:r>
          </w:p>
        </w:tc>
        <w:tc>
          <w:tcPr>
            <w:tcW w:w="1116" w:type="dxa"/>
            <w:tcBorders>
              <w:top w:val="single" w:sz="6" w:space="0" w:color="000000"/>
              <w:left w:val="single" w:sz="6" w:space="0" w:color="000000"/>
              <w:bottom w:val="single" w:sz="6" w:space="0" w:color="000000"/>
              <w:right w:val="single" w:sz="6" w:space="0" w:color="000000"/>
            </w:tcBorders>
            <w:shd w:val="clear" w:color="auto" w:fill="FFFFFF"/>
          </w:tcPr>
          <w:p w:rsidR="00925F13" w:rsidRDefault="00925F13" w:rsidP="00B04326">
            <w:pPr>
              <w:jc w:val="center"/>
              <w:rPr>
                <w:b/>
                <w:sz w:val="24"/>
              </w:rPr>
            </w:pPr>
            <w:r>
              <w:rPr>
                <w:b/>
                <w:sz w:val="24"/>
              </w:rPr>
              <w:t>Цена,</w:t>
            </w:r>
          </w:p>
          <w:p w:rsidR="00925F13" w:rsidRDefault="00925F13" w:rsidP="00B04326">
            <w:pPr>
              <w:jc w:val="center"/>
              <w:rPr>
                <w:b/>
                <w:sz w:val="24"/>
              </w:rPr>
            </w:pPr>
            <w:r>
              <w:rPr>
                <w:b/>
                <w:sz w:val="24"/>
              </w:rPr>
              <w:t xml:space="preserve">руб.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925F13" w:rsidRDefault="00925F13" w:rsidP="00B04326">
            <w:pPr>
              <w:jc w:val="center"/>
              <w:rPr>
                <w:b/>
                <w:sz w:val="24"/>
              </w:rPr>
            </w:pPr>
            <w:r>
              <w:rPr>
                <w:b/>
                <w:sz w:val="24"/>
              </w:rPr>
              <w:t>Сумма,</w:t>
            </w:r>
          </w:p>
          <w:p w:rsidR="00925F13" w:rsidRDefault="00925F13" w:rsidP="00B04326">
            <w:pPr>
              <w:jc w:val="center"/>
              <w:rPr>
                <w:b/>
                <w:sz w:val="24"/>
              </w:rPr>
            </w:pPr>
            <w:r>
              <w:rPr>
                <w:b/>
                <w:sz w:val="24"/>
              </w:rPr>
              <w:t xml:space="preserve">руб. </w:t>
            </w:r>
          </w:p>
        </w:tc>
      </w:tr>
      <w:tr w:rsidR="00925F13" w:rsidTr="00925F13">
        <w:trPr>
          <w:trHeight w:val="346"/>
        </w:trPr>
        <w:tc>
          <w:tcPr>
            <w:tcW w:w="1001" w:type="dxa"/>
            <w:tcBorders>
              <w:top w:val="single" w:sz="6" w:space="0" w:color="000000"/>
              <w:left w:val="single" w:sz="6" w:space="0" w:color="000000"/>
              <w:bottom w:val="single" w:sz="6" w:space="0" w:color="000000"/>
              <w:right w:val="single" w:sz="6" w:space="0" w:color="000000"/>
            </w:tcBorders>
            <w:shd w:val="clear" w:color="auto" w:fill="FFFFFF"/>
          </w:tcPr>
          <w:p w:rsidR="00925F13" w:rsidRDefault="00925F13" w:rsidP="00B04326">
            <w:pPr>
              <w:jc w:val="center"/>
              <w:rPr>
                <w:sz w:val="24"/>
              </w:rPr>
            </w:pPr>
            <w:r>
              <w:rPr>
                <w:color w:val="000000"/>
                <w:sz w:val="24"/>
              </w:rPr>
              <w:t>1</w:t>
            </w:r>
          </w:p>
        </w:tc>
        <w:tc>
          <w:tcPr>
            <w:tcW w:w="3317" w:type="dxa"/>
            <w:gridSpan w:val="2"/>
            <w:tcBorders>
              <w:top w:val="single" w:sz="6" w:space="0" w:color="000000"/>
              <w:left w:val="single" w:sz="6" w:space="0" w:color="000000"/>
              <w:bottom w:val="single" w:sz="6" w:space="0" w:color="000000"/>
              <w:right w:val="single" w:sz="6" w:space="0" w:color="000000"/>
            </w:tcBorders>
            <w:shd w:val="clear" w:color="auto" w:fill="FFFFFF"/>
          </w:tcPr>
          <w:p w:rsidR="00925F13" w:rsidRDefault="00925F13" w:rsidP="00B04326">
            <w:r>
              <w:rPr>
                <w:rFonts w:ascii="Roboto" w:hAnsi="Roboto"/>
                <w:color w:val="000000"/>
                <w:highlight w:val="white"/>
              </w:rPr>
              <w:t>Аптечка первой помощи работникам приказ №262н, Виталфарм ГОСТ, нового образца, для офиса, дома, работы, пластиковый кейс</w:t>
            </w:r>
          </w:p>
        </w:tc>
        <w:tc>
          <w:tcPr>
            <w:tcW w:w="742" w:type="dxa"/>
            <w:tcBorders>
              <w:top w:val="single" w:sz="6" w:space="0" w:color="000000"/>
              <w:left w:val="single" w:sz="6" w:space="0" w:color="000000"/>
              <w:bottom w:val="single" w:sz="6" w:space="0" w:color="000000"/>
              <w:right w:val="single" w:sz="6" w:space="0" w:color="000000"/>
            </w:tcBorders>
            <w:shd w:val="clear" w:color="auto" w:fill="FFFFFF"/>
          </w:tcPr>
          <w:p w:rsidR="00925F13" w:rsidRDefault="00925F13" w:rsidP="00B04326">
            <w:pPr>
              <w:jc w:val="center"/>
              <w:rPr>
                <w:sz w:val="24"/>
              </w:rPr>
            </w:pPr>
            <w:proofErr w:type="gramStart"/>
            <w:r>
              <w:rPr>
                <w:color w:val="000000"/>
                <w:sz w:val="24"/>
              </w:rPr>
              <w:t>шт</w:t>
            </w:r>
            <w:proofErr w:type="gramEnd"/>
          </w:p>
        </w:tc>
        <w:tc>
          <w:tcPr>
            <w:tcW w:w="741" w:type="dxa"/>
            <w:tcBorders>
              <w:top w:val="single" w:sz="6" w:space="0" w:color="000000"/>
              <w:left w:val="single" w:sz="6" w:space="0" w:color="000000"/>
              <w:bottom w:val="single" w:sz="6" w:space="0" w:color="000000"/>
              <w:right w:val="single" w:sz="6" w:space="0" w:color="000000"/>
            </w:tcBorders>
            <w:shd w:val="clear" w:color="auto" w:fill="FFFFFF"/>
          </w:tcPr>
          <w:p w:rsidR="00925F13" w:rsidRDefault="00925F13" w:rsidP="00B04326">
            <w:pPr>
              <w:jc w:val="center"/>
              <w:rPr>
                <w:sz w:val="24"/>
              </w:rPr>
            </w:pPr>
            <w:r>
              <w:rPr>
                <w:color w:val="000000"/>
                <w:sz w:val="24"/>
              </w:rPr>
              <w:t>2</w:t>
            </w:r>
          </w:p>
        </w:tc>
        <w:tc>
          <w:tcPr>
            <w:tcW w:w="1116" w:type="dxa"/>
            <w:tcBorders>
              <w:top w:val="single" w:sz="6" w:space="0" w:color="000000"/>
              <w:left w:val="single" w:sz="6" w:space="0" w:color="000000"/>
              <w:bottom w:val="single" w:sz="6" w:space="0" w:color="000000"/>
              <w:right w:val="single" w:sz="6" w:space="0" w:color="000000"/>
            </w:tcBorders>
            <w:shd w:val="clear" w:color="auto" w:fill="FFFFFF"/>
          </w:tcPr>
          <w:p w:rsidR="00925F13" w:rsidRDefault="00925F13" w:rsidP="00A86CE3">
            <w:pPr>
              <w:jc w:val="center"/>
              <w:rPr>
                <w:sz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925F13" w:rsidRDefault="00925F13" w:rsidP="00B04326">
            <w:pPr>
              <w:jc w:val="center"/>
              <w:rPr>
                <w:sz w:val="24"/>
              </w:rPr>
            </w:pPr>
          </w:p>
        </w:tc>
      </w:tr>
      <w:tr w:rsidR="00925F13" w:rsidTr="00925F13">
        <w:trPr>
          <w:gridAfter w:val="5"/>
          <w:wAfter w:w="5916" w:type="dxa"/>
          <w:trHeight w:val="333"/>
        </w:trPr>
        <w:tc>
          <w:tcPr>
            <w:tcW w:w="1001" w:type="dxa"/>
            <w:tcBorders>
              <w:top w:val="single" w:sz="4" w:space="0" w:color="000000"/>
              <w:left w:val="single" w:sz="4" w:space="0" w:color="000000"/>
              <w:bottom w:val="single" w:sz="4" w:space="0" w:color="000000"/>
              <w:right w:val="single" w:sz="6" w:space="0" w:color="000000"/>
            </w:tcBorders>
            <w:shd w:val="clear" w:color="auto" w:fill="FFFFFF"/>
          </w:tcPr>
          <w:p w:rsidR="00925F13" w:rsidRDefault="00925F13" w:rsidP="00B04326">
            <w:pPr>
              <w:jc w:val="right"/>
              <w:rPr>
                <w:b/>
                <w:sz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925F13" w:rsidRDefault="00925F13" w:rsidP="00B04326">
            <w:pPr>
              <w:jc w:val="center"/>
              <w:rPr>
                <w:b/>
                <w:sz w:val="24"/>
              </w:rPr>
            </w:pPr>
          </w:p>
        </w:tc>
      </w:tr>
    </w:tbl>
    <w:p w:rsidR="00B04326" w:rsidRDefault="00B04326" w:rsidP="00B04326">
      <w:pPr>
        <w:spacing w:line="100" w:lineRule="atLeast"/>
        <w:jc w:val="right"/>
        <w:rPr>
          <w:sz w:val="24"/>
        </w:rPr>
      </w:pPr>
    </w:p>
    <w:p w:rsidR="00E872E4" w:rsidRPr="00554889" w:rsidRDefault="00E872E4" w:rsidP="00E872E4">
      <w:pPr>
        <w:widowControl w:val="0"/>
        <w:autoSpaceDE w:val="0"/>
        <w:autoSpaceDN w:val="0"/>
        <w:adjustRightInd w:val="0"/>
        <w:rPr>
          <w:sz w:val="24"/>
          <w:szCs w:val="24"/>
          <w:highlight w:val="yellow"/>
        </w:rPr>
      </w:pPr>
    </w:p>
    <w:tbl>
      <w:tblPr>
        <w:tblW w:w="9225" w:type="dxa"/>
        <w:tblInd w:w="948" w:type="dxa"/>
        <w:tblLayout w:type="fixed"/>
        <w:tblLook w:val="0000" w:firstRow="0" w:lastRow="0" w:firstColumn="0" w:lastColumn="0" w:noHBand="0" w:noVBand="0"/>
      </w:tblPr>
      <w:tblGrid>
        <w:gridCol w:w="4689"/>
        <w:gridCol w:w="4536"/>
      </w:tblGrid>
      <w:tr w:rsidR="006A26CD" w:rsidRPr="001E5F73" w:rsidTr="00EC3CD0">
        <w:trPr>
          <w:trHeight w:val="256"/>
        </w:trPr>
        <w:tc>
          <w:tcPr>
            <w:tcW w:w="4689" w:type="dxa"/>
          </w:tcPr>
          <w:p w:rsidR="006A26CD" w:rsidRPr="001E5F73" w:rsidRDefault="006A26CD" w:rsidP="00EC3CD0">
            <w:pPr>
              <w:widowControl w:val="0"/>
            </w:pPr>
            <w:r w:rsidRPr="001E5F73">
              <w:rPr>
                <w:sz w:val="22"/>
                <w:szCs w:val="22"/>
              </w:rPr>
              <w:t>«</w:t>
            </w:r>
            <w:r>
              <w:rPr>
                <w:sz w:val="22"/>
                <w:szCs w:val="22"/>
              </w:rPr>
              <w:t>З</w:t>
            </w:r>
            <w:r w:rsidRPr="001E5F73">
              <w:rPr>
                <w:sz w:val="22"/>
                <w:szCs w:val="22"/>
              </w:rPr>
              <w:t>аказчик»</w:t>
            </w:r>
          </w:p>
        </w:tc>
        <w:tc>
          <w:tcPr>
            <w:tcW w:w="4536" w:type="dxa"/>
          </w:tcPr>
          <w:p w:rsidR="006A26CD" w:rsidRPr="001E5F73" w:rsidRDefault="006A26CD" w:rsidP="00EC3CD0">
            <w:pPr>
              <w:widowControl w:val="0"/>
            </w:pPr>
            <w:r w:rsidRPr="001E5F73">
              <w:rPr>
                <w:sz w:val="22"/>
                <w:szCs w:val="22"/>
              </w:rPr>
              <w:t>«Исполнитель»</w:t>
            </w:r>
          </w:p>
        </w:tc>
      </w:tr>
      <w:tr w:rsidR="006A26CD" w:rsidRPr="001E5F73" w:rsidTr="00EC3CD0">
        <w:trPr>
          <w:trHeight w:val="198"/>
        </w:trPr>
        <w:tc>
          <w:tcPr>
            <w:tcW w:w="4689" w:type="dxa"/>
          </w:tcPr>
          <w:p w:rsidR="006A26CD" w:rsidRPr="001A2F04" w:rsidRDefault="00E07F56" w:rsidP="00EC3CD0">
            <w:pPr>
              <w:pStyle w:val="ac"/>
              <w:spacing w:after="0"/>
              <w:rPr>
                <w:color w:val="000000"/>
                <w:szCs w:val="24"/>
              </w:rPr>
            </w:pPr>
            <w:r>
              <w:rPr>
                <w:color w:val="000000"/>
                <w:szCs w:val="24"/>
              </w:rPr>
              <w:t>Н</w:t>
            </w:r>
            <w:r w:rsidR="006A26CD" w:rsidRPr="001A2F04">
              <w:rPr>
                <w:color w:val="000000"/>
                <w:szCs w:val="24"/>
              </w:rPr>
              <w:t xml:space="preserve">ачальник </w:t>
            </w:r>
            <w:proofErr w:type="gramStart"/>
            <w:r w:rsidR="006A26CD" w:rsidRPr="001A2F04">
              <w:rPr>
                <w:color w:val="000000"/>
                <w:szCs w:val="24"/>
              </w:rPr>
              <w:t>Межрайонной</w:t>
            </w:r>
            <w:proofErr w:type="gramEnd"/>
            <w:r w:rsidR="006A26CD" w:rsidRPr="001A2F04">
              <w:rPr>
                <w:color w:val="000000"/>
                <w:szCs w:val="24"/>
              </w:rPr>
              <w:t xml:space="preserve"> ИФНС </w:t>
            </w:r>
          </w:p>
          <w:p w:rsidR="006A26CD" w:rsidRPr="001A2F04" w:rsidRDefault="006A26CD" w:rsidP="00EC3CD0">
            <w:pPr>
              <w:pStyle w:val="ac"/>
              <w:spacing w:after="0"/>
              <w:rPr>
                <w:color w:val="000000"/>
                <w:szCs w:val="24"/>
              </w:rPr>
            </w:pPr>
            <w:r w:rsidRPr="001A2F04">
              <w:rPr>
                <w:color w:val="000000"/>
                <w:szCs w:val="24"/>
              </w:rPr>
              <w:t>России № 24 по Иркутской области</w:t>
            </w:r>
          </w:p>
          <w:p w:rsidR="006A26CD" w:rsidRPr="001E5F73" w:rsidRDefault="006A26CD" w:rsidP="00EC3CD0">
            <w:pPr>
              <w:widowControl w:val="0"/>
            </w:pPr>
          </w:p>
        </w:tc>
        <w:tc>
          <w:tcPr>
            <w:tcW w:w="4536" w:type="dxa"/>
          </w:tcPr>
          <w:p w:rsidR="006A26CD" w:rsidRPr="00925F13" w:rsidRDefault="006A26CD" w:rsidP="00925F13">
            <w:pPr>
              <w:pStyle w:val="ac"/>
              <w:rPr>
                <w:color w:val="000000"/>
              </w:rPr>
            </w:pPr>
          </w:p>
        </w:tc>
      </w:tr>
      <w:tr w:rsidR="006A26CD" w:rsidRPr="001E5F73" w:rsidTr="00EC3CD0">
        <w:trPr>
          <w:trHeight w:val="270"/>
        </w:trPr>
        <w:tc>
          <w:tcPr>
            <w:tcW w:w="4689" w:type="dxa"/>
          </w:tcPr>
          <w:p w:rsidR="006A26CD" w:rsidRDefault="006A26CD" w:rsidP="00EC3CD0">
            <w:pPr>
              <w:pStyle w:val="ad"/>
              <w:tabs>
                <w:tab w:val="clear" w:pos="4677"/>
                <w:tab w:val="clear" w:pos="9355"/>
                <w:tab w:val="left" w:pos="1134"/>
              </w:tabs>
            </w:pPr>
            <w:r>
              <w:t>_________________ /</w:t>
            </w:r>
            <w:r w:rsidR="00E07F56">
              <w:t>Н.А. Романова</w:t>
            </w:r>
            <w:r>
              <w:t xml:space="preserve">/ </w:t>
            </w:r>
          </w:p>
          <w:p w:rsidR="006A26CD" w:rsidRDefault="006A26CD" w:rsidP="00EC3CD0">
            <w:pPr>
              <w:pStyle w:val="ad"/>
              <w:tabs>
                <w:tab w:val="clear" w:pos="4677"/>
                <w:tab w:val="clear" w:pos="9355"/>
                <w:tab w:val="left" w:pos="1134"/>
              </w:tabs>
            </w:pPr>
            <w:r w:rsidRPr="00301B80">
              <w:t>М.П.</w:t>
            </w:r>
          </w:p>
          <w:p w:rsidR="006A26CD" w:rsidRPr="001E5F73" w:rsidRDefault="006A26CD" w:rsidP="00E07F56">
            <w:pPr>
              <w:widowControl w:val="0"/>
            </w:pPr>
            <w:r>
              <w:t>«____» _________________ 202</w:t>
            </w:r>
            <w:r w:rsidR="00E07F56">
              <w:t>6</w:t>
            </w:r>
            <w:r>
              <w:t> г.</w:t>
            </w:r>
          </w:p>
        </w:tc>
        <w:tc>
          <w:tcPr>
            <w:tcW w:w="4536" w:type="dxa"/>
          </w:tcPr>
          <w:p w:rsidR="006A26CD" w:rsidRDefault="006A26CD" w:rsidP="00EC3CD0">
            <w:pPr>
              <w:pStyle w:val="ad"/>
              <w:tabs>
                <w:tab w:val="clear" w:pos="4677"/>
                <w:tab w:val="clear" w:pos="9355"/>
                <w:tab w:val="left" w:pos="1134"/>
              </w:tabs>
            </w:pPr>
            <w:r>
              <w:t xml:space="preserve">_________________ /______________/ </w:t>
            </w:r>
          </w:p>
          <w:p w:rsidR="006A26CD" w:rsidRDefault="006A26CD" w:rsidP="00EC3CD0">
            <w:pPr>
              <w:widowControl w:val="0"/>
            </w:pPr>
            <w:r w:rsidRPr="00301B80">
              <w:t>М.П.</w:t>
            </w:r>
          </w:p>
          <w:p w:rsidR="006A26CD" w:rsidRPr="0021473F" w:rsidRDefault="006A26CD" w:rsidP="00E07F56">
            <w:pPr>
              <w:widowControl w:val="0"/>
            </w:pPr>
            <w:r>
              <w:t>«____» _________________ 202</w:t>
            </w:r>
            <w:r w:rsidR="00E07F56">
              <w:t>6</w:t>
            </w:r>
            <w:r>
              <w:t> г.</w:t>
            </w:r>
          </w:p>
        </w:tc>
      </w:tr>
    </w:tbl>
    <w:p w:rsidR="00E872E4" w:rsidRPr="00554889" w:rsidRDefault="00E872E4" w:rsidP="00E872E4">
      <w:pPr>
        <w:widowControl w:val="0"/>
        <w:autoSpaceDE w:val="0"/>
        <w:autoSpaceDN w:val="0"/>
        <w:adjustRightInd w:val="0"/>
        <w:ind w:firstLine="426"/>
        <w:jc w:val="center"/>
        <w:rPr>
          <w:sz w:val="24"/>
          <w:szCs w:val="24"/>
        </w:rPr>
      </w:pPr>
    </w:p>
    <w:p w:rsidR="00E872E4" w:rsidRPr="00554889" w:rsidRDefault="00E872E4" w:rsidP="00E872E4">
      <w:pPr>
        <w:widowControl w:val="0"/>
        <w:autoSpaceDE w:val="0"/>
        <w:autoSpaceDN w:val="0"/>
        <w:adjustRightInd w:val="0"/>
        <w:ind w:firstLine="426"/>
        <w:jc w:val="center"/>
        <w:rPr>
          <w:sz w:val="24"/>
          <w:szCs w:val="24"/>
          <w:highlight w:val="yellow"/>
        </w:rPr>
      </w:pPr>
    </w:p>
    <w:p w:rsidR="00E872E4" w:rsidRPr="00554889" w:rsidRDefault="00E872E4" w:rsidP="00E872E4">
      <w:pPr>
        <w:widowControl w:val="0"/>
        <w:autoSpaceDE w:val="0"/>
        <w:autoSpaceDN w:val="0"/>
        <w:adjustRightInd w:val="0"/>
        <w:ind w:firstLine="426"/>
        <w:jc w:val="center"/>
        <w:rPr>
          <w:sz w:val="24"/>
          <w:szCs w:val="24"/>
          <w:highlight w:val="yellow"/>
        </w:rPr>
      </w:pPr>
    </w:p>
    <w:p w:rsidR="00E872E4" w:rsidRPr="00554889" w:rsidRDefault="00E872E4" w:rsidP="00E872E4">
      <w:pPr>
        <w:widowControl w:val="0"/>
        <w:autoSpaceDE w:val="0"/>
        <w:autoSpaceDN w:val="0"/>
        <w:adjustRightInd w:val="0"/>
        <w:ind w:firstLine="426"/>
        <w:jc w:val="center"/>
        <w:rPr>
          <w:sz w:val="24"/>
          <w:szCs w:val="24"/>
          <w:highlight w:val="yellow"/>
        </w:rPr>
      </w:pPr>
    </w:p>
    <w:p w:rsidR="00E872E4" w:rsidRPr="00554889" w:rsidRDefault="00E872E4" w:rsidP="00E872E4">
      <w:pPr>
        <w:widowControl w:val="0"/>
        <w:autoSpaceDE w:val="0"/>
        <w:autoSpaceDN w:val="0"/>
        <w:adjustRightInd w:val="0"/>
        <w:ind w:firstLine="426"/>
        <w:jc w:val="center"/>
        <w:rPr>
          <w:sz w:val="24"/>
          <w:szCs w:val="24"/>
          <w:highlight w:val="yellow"/>
        </w:rPr>
      </w:pPr>
    </w:p>
    <w:p w:rsidR="00E872E4" w:rsidRPr="00554889" w:rsidRDefault="00E872E4" w:rsidP="00E872E4">
      <w:pPr>
        <w:widowControl w:val="0"/>
        <w:autoSpaceDE w:val="0"/>
        <w:autoSpaceDN w:val="0"/>
        <w:adjustRightInd w:val="0"/>
        <w:ind w:firstLine="426"/>
        <w:jc w:val="center"/>
        <w:rPr>
          <w:sz w:val="24"/>
          <w:szCs w:val="24"/>
          <w:highlight w:val="yellow"/>
        </w:rPr>
      </w:pPr>
    </w:p>
    <w:p w:rsidR="00E872E4" w:rsidRPr="00554889" w:rsidRDefault="00E872E4" w:rsidP="00E872E4">
      <w:pPr>
        <w:widowControl w:val="0"/>
        <w:autoSpaceDE w:val="0"/>
        <w:autoSpaceDN w:val="0"/>
        <w:adjustRightInd w:val="0"/>
        <w:ind w:firstLine="426"/>
        <w:jc w:val="center"/>
        <w:rPr>
          <w:sz w:val="24"/>
          <w:szCs w:val="24"/>
          <w:highlight w:val="yellow"/>
        </w:rPr>
      </w:pPr>
    </w:p>
    <w:p w:rsidR="00E872E4" w:rsidRPr="00554889" w:rsidRDefault="00E872E4" w:rsidP="00E872E4">
      <w:pPr>
        <w:widowControl w:val="0"/>
        <w:autoSpaceDE w:val="0"/>
        <w:autoSpaceDN w:val="0"/>
        <w:adjustRightInd w:val="0"/>
        <w:ind w:firstLine="426"/>
        <w:jc w:val="center"/>
        <w:rPr>
          <w:sz w:val="24"/>
          <w:szCs w:val="24"/>
          <w:highlight w:val="yellow"/>
        </w:rPr>
      </w:pPr>
    </w:p>
    <w:p w:rsidR="00E872E4" w:rsidRPr="00554889" w:rsidRDefault="00E872E4" w:rsidP="00E872E4">
      <w:pPr>
        <w:widowControl w:val="0"/>
        <w:autoSpaceDE w:val="0"/>
        <w:autoSpaceDN w:val="0"/>
        <w:adjustRightInd w:val="0"/>
        <w:ind w:firstLine="426"/>
        <w:jc w:val="center"/>
        <w:rPr>
          <w:sz w:val="24"/>
          <w:szCs w:val="24"/>
          <w:highlight w:val="yellow"/>
        </w:rPr>
      </w:pPr>
    </w:p>
    <w:p w:rsidR="00E872E4" w:rsidRPr="00554889" w:rsidRDefault="00E872E4" w:rsidP="00E872E4">
      <w:pPr>
        <w:widowControl w:val="0"/>
        <w:autoSpaceDE w:val="0"/>
        <w:autoSpaceDN w:val="0"/>
        <w:adjustRightInd w:val="0"/>
        <w:ind w:firstLine="426"/>
        <w:jc w:val="center"/>
        <w:rPr>
          <w:sz w:val="24"/>
          <w:szCs w:val="24"/>
          <w:highlight w:val="yellow"/>
        </w:rPr>
      </w:pPr>
    </w:p>
    <w:p w:rsidR="00E872E4" w:rsidRPr="00554889" w:rsidRDefault="00E872E4" w:rsidP="00E872E4">
      <w:pPr>
        <w:widowControl w:val="0"/>
        <w:autoSpaceDE w:val="0"/>
        <w:autoSpaceDN w:val="0"/>
        <w:adjustRightInd w:val="0"/>
        <w:ind w:firstLine="426"/>
        <w:jc w:val="center"/>
        <w:rPr>
          <w:sz w:val="24"/>
          <w:szCs w:val="24"/>
          <w:highlight w:val="yellow"/>
        </w:rPr>
      </w:pPr>
    </w:p>
    <w:p w:rsidR="00E872E4" w:rsidRPr="00554889" w:rsidRDefault="00E872E4" w:rsidP="00E872E4">
      <w:pPr>
        <w:widowControl w:val="0"/>
        <w:autoSpaceDE w:val="0"/>
        <w:autoSpaceDN w:val="0"/>
        <w:adjustRightInd w:val="0"/>
        <w:ind w:firstLine="426"/>
        <w:jc w:val="center"/>
        <w:rPr>
          <w:sz w:val="24"/>
          <w:szCs w:val="24"/>
          <w:highlight w:val="yellow"/>
        </w:rPr>
      </w:pPr>
    </w:p>
    <w:p w:rsidR="00A86CE3" w:rsidRDefault="00A86CE3" w:rsidP="00E872E4">
      <w:pPr>
        <w:widowControl w:val="0"/>
        <w:autoSpaceDE w:val="0"/>
        <w:autoSpaceDN w:val="0"/>
        <w:adjustRightInd w:val="0"/>
        <w:ind w:firstLine="426"/>
        <w:jc w:val="center"/>
        <w:rPr>
          <w:sz w:val="24"/>
          <w:szCs w:val="24"/>
          <w:highlight w:val="yellow"/>
        </w:rPr>
      </w:pPr>
    </w:p>
    <w:sectPr w:rsidR="00A86CE3" w:rsidSect="000E231C">
      <w:headerReference w:type="even" r:id="rId9"/>
      <w:footerReference w:type="even" r:id="rId10"/>
      <w:footerReference w:type="default" r:id="rId11"/>
      <w:pgSz w:w="11906" w:h="16838"/>
      <w:pgMar w:top="426" w:right="567" w:bottom="284" w:left="851" w:header="425"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FDC" w:rsidRDefault="002B5FDC">
      <w:r>
        <w:separator/>
      </w:r>
    </w:p>
  </w:endnote>
  <w:endnote w:type="continuationSeparator" w:id="0">
    <w:p w:rsidR="002B5FDC" w:rsidRDefault="002B5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StarSymbo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GaramondNarrowC"/>
    <w:panose1 w:val="00000000000000000000"/>
    <w:charset w:val="CC"/>
    <w:family w:val="roman"/>
    <w:notTrueType/>
    <w:pitch w:val="default"/>
    <w:sig w:usb0="00000203"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MS Mincho">
    <w:altName w:val="MS Gothic"/>
    <w:panose1 w:val="02020609040205080304"/>
    <w:charset w:val="80"/>
    <w:family w:val="roman"/>
    <w:notTrueType/>
    <w:pitch w:val="fixed"/>
    <w:sig w:usb0="00000000" w:usb1="08070000" w:usb2="00000010" w:usb3="00000000" w:csb0="00020000"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FE6" w:rsidRPr="0020216F" w:rsidRDefault="00865FE6" w:rsidP="0020216F">
    <w:r w:rsidRPr="0020216F">
      <w:fldChar w:fldCharType="begin"/>
    </w:r>
    <w:r w:rsidRPr="0020216F">
      <w:instrText xml:space="preserve">PAGE  </w:instrText>
    </w:r>
    <w:r w:rsidRPr="0020216F">
      <w:fldChar w:fldCharType="end"/>
    </w:r>
  </w:p>
  <w:p w:rsidR="00865FE6" w:rsidRPr="0020216F" w:rsidRDefault="00865FE6" w:rsidP="0020216F"/>
  <w:p w:rsidR="00865FE6" w:rsidRPr="0020216F" w:rsidRDefault="00865FE6" w:rsidP="0020216F"/>
  <w:p w:rsidR="00865FE6" w:rsidRPr="0020216F" w:rsidRDefault="00865FE6" w:rsidP="0020216F"/>
  <w:p w:rsidR="00865FE6" w:rsidRPr="0020216F" w:rsidRDefault="00865FE6" w:rsidP="0020216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FE6" w:rsidRDefault="00865FE6">
    <w:pPr>
      <w:pStyle w:val="af9"/>
      <w:jc w:val="center"/>
    </w:pPr>
    <w:r>
      <w:fldChar w:fldCharType="begin"/>
    </w:r>
    <w:r>
      <w:instrText>PAGE   \* MERGEFORMAT</w:instrText>
    </w:r>
    <w:r>
      <w:fldChar w:fldCharType="separate"/>
    </w:r>
    <w:r w:rsidR="00831B47">
      <w:rPr>
        <w:noProof/>
      </w:rPr>
      <w:t>6</w:t>
    </w:r>
    <w:r>
      <w:fldChar w:fldCharType="end"/>
    </w:r>
  </w:p>
  <w:p w:rsidR="00865FE6" w:rsidRPr="0020216F" w:rsidRDefault="00865FE6" w:rsidP="0020216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FDC" w:rsidRDefault="002B5FDC">
      <w:r>
        <w:separator/>
      </w:r>
    </w:p>
  </w:footnote>
  <w:footnote w:type="continuationSeparator" w:id="0">
    <w:p w:rsidR="002B5FDC" w:rsidRDefault="002B5F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FE6" w:rsidRPr="0020216F" w:rsidRDefault="00865FE6" w:rsidP="0020216F">
    <w:r w:rsidRPr="0020216F">
      <w:fldChar w:fldCharType="begin"/>
    </w:r>
    <w:r w:rsidRPr="0020216F">
      <w:instrText xml:space="preserve">PAGE  </w:instrText>
    </w:r>
    <w:r w:rsidRPr="0020216F">
      <w:fldChar w:fldCharType="end"/>
    </w:r>
  </w:p>
  <w:p w:rsidR="00865FE6" w:rsidRPr="0020216F" w:rsidRDefault="00865FE6" w:rsidP="0020216F"/>
  <w:p w:rsidR="00865FE6" w:rsidRPr="0020216F" w:rsidRDefault="00865FE6" w:rsidP="0020216F"/>
  <w:p w:rsidR="00865FE6" w:rsidRPr="0020216F" w:rsidRDefault="00865FE6" w:rsidP="0020216F"/>
  <w:p w:rsidR="00865FE6" w:rsidRPr="0020216F" w:rsidRDefault="00865FE6" w:rsidP="0020216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a"/>
      <w:lvlText w:val="%1."/>
      <w:lvlJc w:val="left"/>
      <w:pPr>
        <w:tabs>
          <w:tab w:val="num" w:pos="360"/>
        </w:tabs>
        <w:ind w:left="360" w:hanging="360"/>
      </w:pPr>
    </w:lvl>
  </w:abstractNum>
  <w:abstractNum w:abstractNumId="4">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nsid w:val="00000002"/>
    <w:multiLevelType w:val="multilevel"/>
    <w:tmpl w:val="00000002"/>
    <w:name w:val="WW8Num5"/>
    <w:lvl w:ilvl="0">
      <w:start w:val="1"/>
      <w:numFmt w:val="decimal"/>
      <w:lvlText w:val="%1."/>
      <w:lvlJc w:val="left"/>
      <w:pPr>
        <w:tabs>
          <w:tab w:val="num" w:pos="-578"/>
        </w:tabs>
        <w:ind w:left="502" w:hanging="360"/>
      </w:pPr>
    </w:lvl>
    <w:lvl w:ilvl="1">
      <w:start w:val="1"/>
      <w:numFmt w:val="decimal"/>
      <w:lvlText w:val="%1.%2."/>
      <w:lvlJc w:val="left"/>
      <w:pPr>
        <w:tabs>
          <w:tab w:val="num" w:pos="142"/>
        </w:tabs>
        <w:ind w:left="1582" w:hanging="720"/>
      </w:pPr>
    </w:lvl>
    <w:lvl w:ilvl="2">
      <w:start w:val="1"/>
      <w:numFmt w:val="decimal"/>
      <w:lvlText w:val="%1.%2.%3."/>
      <w:lvlJc w:val="left"/>
      <w:pPr>
        <w:tabs>
          <w:tab w:val="num" w:pos="142"/>
        </w:tabs>
        <w:ind w:left="1582" w:hanging="720"/>
      </w:pPr>
    </w:lvl>
    <w:lvl w:ilvl="3">
      <w:start w:val="1"/>
      <w:numFmt w:val="decimal"/>
      <w:lvlText w:val="%1.%2.%3.%4."/>
      <w:lvlJc w:val="left"/>
      <w:pPr>
        <w:tabs>
          <w:tab w:val="num" w:pos="142"/>
        </w:tabs>
        <w:ind w:left="1942" w:hanging="1080"/>
      </w:pPr>
    </w:lvl>
    <w:lvl w:ilvl="4">
      <w:start w:val="1"/>
      <w:numFmt w:val="decimal"/>
      <w:lvlText w:val="%1.%2.%3.%4.%5."/>
      <w:lvlJc w:val="left"/>
      <w:pPr>
        <w:tabs>
          <w:tab w:val="num" w:pos="142"/>
        </w:tabs>
        <w:ind w:left="1942" w:hanging="1080"/>
      </w:pPr>
    </w:lvl>
    <w:lvl w:ilvl="5">
      <w:start w:val="1"/>
      <w:numFmt w:val="decimal"/>
      <w:lvlText w:val="%1.%2.%3.%4.%5.%6."/>
      <w:lvlJc w:val="left"/>
      <w:pPr>
        <w:tabs>
          <w:tab w:val="num" w:pos="142"/>
        </w:tabs>
        <w:ind w:left="2302" w:hanging="1440"/>
      </w:pPr>
    </w:lvl>
    <w:lvl w:ilvl="6">
      <w:start w:val="1"/>
      <w:numFmt w:val="decimal"/>
      <w:lvlText w:val="%1.%2.%3.%4.%5.%6.%7."/>
      <w:lvlJc w:val="left"/>
      <w:pPr>
        <w:tabs>
          <w:tab w:val="num" w:pos="142"/>
        </w:tabs>
        <w:ind w:left="2302" w:hanging="1440"/>
      </w:pPr>
    </w:lvl>
    <w:lvl w:ilvl="7">
      <w:start w:val="1"/>
      <w:numFmt w:val="decimal"/>
      <w:lvlText w:val="%1.%2.%3.%4.%5.%6.%7.%8."/>
      <w:lvlJc w:val="left"/>
      <w:pPr>
        <w:tabs>
          <w:tab w:val="num" w:pos="142"/>
        </w:tabs>
        <w:ind w:left="2662" w:hanging="1800"/>
      </w:pPr>
    </w:lvl>
    <w:lvl w:ilvl="8">
      <w:start w:val="1"/>
      <w:numFmt w:val="decimal"/>
      <w:lvlText w:val="%1.%2.%3.%4.%5.%6.%7.%8.%9."/>
      <w:lvlJc w:val="left"/>
      <w:pPr>
        <w:tabs>
          <w:tab w:val="num" w:pos="142"/>
        </w:tabs>
        <w:ind w:left="2662" w:hanging="1800"/>
      </w:pPr>
    </w:lvl>
  </w:abstractNum>
  <w:abstractNum w:abstractNumId="6">
    <w:nsid w:val="00000003"/>
    <w:multiLevelType w:val="multilevel"/>
    <w:tmpl w:val="00000003"/>
    <w:name w:val="WW8Num3"/>
    <w:lvl w:ilvl="0">
      <w:start w:val="1"/>
      <w:numFmt w:val="decimal"/>
      <w:pStyle w:val="Normal"/>
      <w:lvlText w:val="%1"/>
      <w:lvlJc w:val="left"/>
      <w:pPr>
        <w:tabs>
          <w:tab w:val="num" w:pos="1134"/>
        </w:tabs>
        <w:ind w:left="851" w:firstLine="0"/>
      </w:pPr>
    </w:lvl>
    <w:lvl w:ilvl="1">
      <w:start w:val="1"/>
      <w:numFmt w:val="decimal"/>
      <w:lvlText w:val="%1.%2"/>
      <w:lvlJc w:val="left"/>
      <w:pPr>
        <w:tabs>
          <w:tab w:val="num" w:pos="1021"/>
        </w:tabs>
        <w:ind w:left="568" w:firstLine="0"/>
      </w:pPr>
    </w:lvl>
    <w:lvl w:ilvl="2">
      <w:start w:val="1"/>
      <w:numFmt w:val="decimal"/>
      <w:lvlText w:val="%1.%2.%3"/>
      <w:lvlJc w:val="left"/>
      <w:pPr>
        <w:tabs>
          <w:tab w:val="num" w:pos="1701"/>
        </w:tabs>
        <w:ind w:left="851" w:firstLine="0"/>
      </w:pPr>
    </w:lvl>
    <w:lvl w:ilvl="3">
      <w:start w:val="1"/>
      <w:numFmt w:val="decimal"/>
      <w:lvlText w:val="%1.%2.%3.%4"/>
      <w:lvlJc w:val="left"/>
      <w:pPr>
        <w:tabs>
          <w:tab w:val="num" w:pos="1814"/>
        </w:tabs>
        <w:ind w:left="851" w:firstLine="0"/>
      </w:pPr>
    </w:lvl>
    <w:lvl w:ilvl="4">
      <w:start w:val="1"/>
      <w:numFmt w:val="decimal"/>
      <w:lvlText w:val="%1.%2.%3.%4.%5"/>
      <w:lvlJc w:val="left"/>
      <w:pPr>
        <w:tabs>
          <w:tab w:val="num" w:pos="1985"/>
        </w:tabs>
        <w:ind w:left="851" w:firstLine="0"/>
      </w:pPr>
    </w:lvl>
    <w:lvl w:ilvl="5">
      <w:start w:val="1"/>
      <w:numFmt w:val="decimal"/>
      <w:lvlText w:val="ПРИЛОЖЕНИЕ %6."/>
      <w:lvlJc w:val="left"/>
      <w:pPr>
        <w:tabs>
          <w:tab w:val="num" w:pos="3969"/>
        </w:tabs>
        <w:ind w:left="851" w:firstLine="0"/>
      </w:pPr>
    </w:lvl>
    <w:lvl w:ilvl="6">
      <w:start w:val="1"/>
      <w:numFmt w:val="decimal"/>
      <w:lvlText w:val="%6.%7"/>
      <w:lvlJc w:val="left"/>
      <w:pPr>
        <w:tabs>
          <w:tab w:val="num" w:pos="1656"/>
        </w:tabs>
        <w:ind w:left="1656" w:hanging="805"/>
      </w:pPr>
    </w:lvl>
    <w:lvl w:ilvl="7">
      <w:start w:val="1"/>
      <w:numFmt w:val="decimal"/>
      <w:lvlText w:val="%6.%7.%8"/>
      <w:lvlJc w:val="left"/>
      <w:pPr>
        <w:tabs>
          <w:tab w:val="num" w:pos="1800"/>
        </w:tabs>
        <w:ind w:left="1800" w:hanging="949"/>
      </w:pPr>
    </w:lvl>
    <w:lvl w:ilvl="8">
      <w:start w:val="1"/>
      <w:numFmt w:val="decimal"/>
      <w:lvlText w:val="%6.%7.%8.%9"/>
      <w:lvlJc w:val="left"/>
      <w:pPr>
        <w:tabs>
          <w:tab w:val="num" w:pos="1944"/>
        </w:tabs>
        <w:ind w:left="1944" w:hanging="1093"/>
      </w:pPr>
    </w:lvl>
  </w:abstractNum>
  <w:abstractNum w:abstractNumId="7">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8">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9">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C4D0846"/>
    <w:multiLevelType w:val="hybridMultilevel"/>
    <w:tmpl w:val="01FA323C"/>
    <w:lvl w:ilvl="0" w:tplc="795EA332">
      <w:start w:val="1"/>
      <w:numFmt w:val="bullet"/>
      <w:pStyle w:val="a2"/>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numFmt w:val="bullet"/>
      <w:lvlText w:val="•"/>
      <w:lvlJc w:val="left"/>
      <w:pPr>
        <w:ind w:left="3589" w:hanging="360"/>
      </w:pPr>
      <w:rPr>
        <w:rFonts w:ascii="Times New Roman" w:eastAsia="Times New Roman" w:hAnsi="Times New Roman"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0C9B3D1A"/>
    <w:multiLevelType w:val="hybridMultilevel"/>
    <w:tmpl w:val="8A14823E"/>
    <w:lvl w:ilvl="0" w:tplc="00760D98">
      <w:start w:val="1"/>
      <w:numFmt w:val="bullet"/>
      <w:pStyle w:val="a3"/>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173D3444"/>
    <w:multiLevelType w:val="singleLevel"/>
    <w:tmpl w:val="24E6D884"/>
    <w:lvl w:ilvl="0">
      <w:start w:val="1"/>
      <w:numFmt w:val="decimal"/>
      <w:pStyle w:val="1"/>
      <w:lvlText w:val="%1."/>
      <w:lvlJc w:val="left"/>
      <w:pPr>
        <w:tabs>
          <w:tab w:val="num" w:pos="1080"/>
        </w:tabs>
        <w:ind w:left="0" w:firstLine="720"/>
      </w:pPr>
    </w:lvl>
  </w:abstractNum>
  <w:abstractNum w:abstractNumId="14">
    <w:nsid w:val="1E834D0B"/>
    <w:multiLevelType w:val="multilevel"/>
    <w:tmpl w:val="BBE4C07C"/>
    <w:lvl w:ilvl="0">
      <w:start w:val="1"/>
      <w:numFmt w:val="none"/>
      <w:lvlText w:val="7."/>
      <w:lvlJc w:val="left"/>
      <w:pPr>
        <w:tabs>
          <w:tab w:val="num" w:pos="1069"/>
        </w:tabs>
        <w:ind w:left="1069" w:hanging="360"/>
      </w:pPr>
      <w:rPr>
        <w:rFonts w:hint="default"/>
      </w:rPr>
    </w:lvl>
    <w:lvl w:ilvl="1">
      <w:start w:val="1"/>
      <w:numFmt w:val="decimal"/>
      <w:lvlText w:val="%2."/>
      <w:lvlJc w:val="left"/>
      <w:pPr>
        <w:tabs>
          <w:tab w:val="num" w:pos="716"/>
        </w:tabs>
        <w:ind w:left="716" w:hanging="432"/>
      </w:pPr>
    </w:lvl>
    <w:lvl w:ilvl="2">
      <w:start w:val="1"/>
      <w:numFmt w:val="decimal"/>
      <w:lvlText w:val="%1.%2.%3."/>
      <w:lvlJc w:val="left"/>
      <w:pPr>
        <w:tabs>
          <w:tab w:val="num" w:pos="2149"/>
        </w:tabs>
        <w:ind w:left="1933" w:hanging="504"/>
      </w:pPr>
      <w:rPr>
        <w:rFonts w:cs="Times New Roman"/>
      </w:rPr>
    </w:lvl>
    <w:lvl w:ilvl="3">
      <w:start w:val="1"/>
      <w:numFmt w:val="decimal"/>
      <w:lvlText w:val="%1.%2.%3.%4."/>
      <w:lvlJc w:val="left"/>
      <w:pPr>
        <w:tabs>
          <w:tab w:val="num" w:pos="2869"/>
        </w:tabs>
        <w:ind w:left="2797" w:hanging="648"/>
      </w:pPr>
      <w:rPr>
        <w:rFonts w:cs="Times New Roman"/>
      </w:rPr>
    </w:lvl>
    <w:lvl w:ilvl="4">
      <w:start w:val="1"/>
      <w:numFmt w:val="decimal"/>
      <w:lvlText w:val="%1.%2.%3.%4.%5."/>
      <w:lvlJc w:val="left"/>
      <w:pPr>
        <w:tabs>
          <w:tab w:val="num" w:pos="3229"/>
        </w:tabs>
        <w:ind w:left="2941" w:hanging="792"/>
      </w:pPr>
      <w:rPr>
        <w:rFonts w:cs="Times New Roman"/>
      </w:rPr>
    </w:lvl>
    <w:lvl w:ilvl="5">
      <w:start w:val="1"/>
      <w:numFmt w:val="decimal"/>
      <w:lvlText w:val="%1.%2.%3.%4.%5.%6."/>
      <w:lvlJc w:val="left"/>
      <w:pPr>
        <w:tabs>
          <w:tab w:val="num" w:pos="3589"/>
        </w:tabs>
        <w:ind w:left="3445" w:hanging="936"/>
      </w:pPr>
      <w:rPr>
        <w:rFonts w:cs="Times New Roman"/>
      </w:rPr>
    </w:lvl>
    <w:lvl w:ilvl="6">
      <w:start w:val="1"/>
      <w:numFmt w:val="decimal"/>
      <w:lvlText w:val="%1.%2.%3.%4.%5.%6.%7."/>
      <w:lvlJc w:val="left"/>
      <w:pPr>
        <w:tabs>
          <w:tab w:val="num" w:pos="4309"/>
        </w:tabs>
        <w:ind w:left="3949" w:hanging="1080"/>
      </w:pPr>
      <w:rPr>
        <w:rFonts w:cs="Times New Roman"/>
      </w:rPr>
    </w:lvl>
    <w:lvl w:ilvl="7">
      <w:start w:val="1"/>
      <w:numFmt w:val="decimal"/>
      <w:lvlText w:val="%1.%2.%3.%4.%5.%6.%7.%8."/>
      <w:lvlJc w:val="left"/>
      <w:pPr>
        <w:tabs>
          <w:tab w:val="num" w:pos="4669"/>
        </w:tabs>
        <w:ind w:left="4453" w:hanging="1224"/>
      </w:pPr>
      <w:rPr>
        <w:rFonts w:cs="Times New Roman"/>
      </w:rPr>
    </w:lvl>
    <w:lvl w:ilvl="8">
      <w:start w:val="1"/>
      <w:numFmt w:val="decimal"/>
      <w:lvlText w:val="%1.%2.%3.%4.%5.%6.%7.%8.%9."/>
      <w:lvlJc w:val="left"/>
      <w:pPr>
        <w:tabs>
          <w:tab w:val="num" w:pos="5389"/>
        </w:tabs>
        <w:ind w:left="5029" w:hanging="1440"/>
      </w:pPr>
      <w:rPr>
        <w:rFonts w:cs="Times New Roman"/>
      </w:rPr>
    </w:lvl>
  </w:abstractNum>
  <w:abstractNum w:abstractNumId="15">
    <w:nsid w:val="1ECF139E"/>
    <w:multiLevelType w:val="hybridMultilevel"/>
    <w:tmpl w:val="719CC9A0"/>
    <w:lvl w:ilvl="0" w:tplc="EB8E5154">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6">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4"/>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7">
    <w:nsid w:val="372D07FC"/>
    <w:multiLevelType w:val="hybridMultilevel"/>
    <w:tmpl w:val="D1A8C510"/>
    <w:lvl w:ilvl="0" w:tplc="B510AFB2">
      <w:start w:val="6"/>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8">
    <w:nsid w:val="39E41D79"/>
    <w:multiLevelType w:val="hybridMultilevel"/>
    <w:tmpl w:val="A0A08896"/>
    <w:lvl w:ilvl="0">
      <w:start w:val="1"/>
      <w:numFmt w:val="bullet"/>
      <w:pStyle w:val="a5"/>
      <w:lvlText w:val=""/>
      <w:lvlJc w:val="left"/>
      <w:pPr>
        <w:tabs>
          <w:tab w:val="num" w:pos="927"/>
        </w:tabs>
        <w:ind w:left="927" w:hanging="360"/>
      </w:pPr>
      <w:rPr>
        <w:rFonts w:ascii="Symbol" w:hAnsi="Symbol" w:hint="default"/>
      </w:rPr>
    </w:lvl>
    <w:lvl w:ilvl="1" w:tentative="1">
      <w:start w:val="1"/>
      <w:numFmt w:val="bullet"/>
      <w:lvlText w:val="o"/>
      <w:lvlJc w:val="left"/>
      <w:pPr>
        <w:tabs>
          <w:tab w:val="num" w:pos="2007"/>
        </w:tabs>
        <w:ind w:left="2007" w:hanging="360"/>
      </w:pPr>
      <w:rPr>
        <w:rFonts w:ascii="Courier New" w:hAnsi="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19">
    <w:nsid w:val="3B527BC0"/>
    <w:multiLevelType w:val="hybridMultilevel"/>
    <w:tmpl w:val="FD0A1866"/>
    <w:lvl w:ilvl="0" w:tplc="6C8A49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0890659"/>
    <w:multiLevelType w:val="hybridMultilevel"/>
    <w:tmpl w:val="2D5EF2B0"/>
    <w:lvl w:ilvl="0" w:tplc="67D84680">
      <w:start w:val="4"/>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21">
    <w:nsid w:val="452440BA"/>
    <w:multiLevelType w:val="hybridMultilevel"/>
    <w:tmpl w:val="2EA491A2"/>
    <w:lvl w:ilvl="0">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numFmt w:val="bullet"/>
      <w:lvlText w:val="-"/>
      <w:lvlJc w:val="left"/>
      <w:pPr>
        <w:tabs>
          <w:tab w:val="num" w:pos="1080"/>
        </w:tabs>
        <w:ind w:left="1080" w:hanging="360"/>
      </w:pPr>
      <w:rPr>
        <w:rFonts w:ascii="Times New Roman" w:eastAsia="Times New Roman" w:hAnsi="Times New Roman" w:cs="Times New Roman"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2">
    <w:nsid w:val="46F97445"/>
    <w:multiLevelType w:val="hybridMultilevel"/>
    <w:tmpl w:val="3F44945A"/>
    <w:lvl w:ilvl="0" w:tplc="C0E496A8">
      <w:start w:val="5"/>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23">
    <w:nsid w:val="52695126"/>
    <w:multiLevelType w:val="hybridMultilevel"/>
    <w:tmpl w:val="0A1C4358"/>
    <w:lvl w:ilvl="0" w:tplc="FFFFFFFF">
      <w:start w:val="1"/>
      <w:numFmt w:val="bullet"/>
      <w:pStyle w:val="RasNormalCharChar"/>
      <w:lvlText w:val=""/>
      <w:lvlJc w:val="left"/>
      <w:pPr>
        <w:tabs>
          <w:tab w:val="num" w:pos="709"/>
        </w:tabs>
        <w:ind w:left="709" w:hanging="284"/>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nsid w:val="5436725E"/>
    <w:multiLevelType w:val="hybridMultilevel"/>
    <w:tmpl w:val="EBC0E7AA"/>
    <w:lvl w:ilvl="0" w:tplc="3188B19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BC6135B"/>
    <w:multiLevelType w:val="hybridMultilevel"/>
    <w:tmpl w:val="35BCC3C0"/>
    <w:lvl w:ilvl="0" w:tplc="278208A6">
      <w:start w:val="1"/>
      <w:numFmt w:val="decimal"/>
      <w:lvlText w:val="%1."/>
      <w:lvlJc w:val="left"/>
      <w:pPr>
        <w:ind w:left="3621" w:hanging="360"/>
      </w:pPr>
      <w:rPr>
        <w:rFonts w:hint="default"/>
      </w:rPr>
    </w:lvl>
    <w:lvl w:ilvl="1" w:tplc="04190019">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26">
    <w:nsid w:val="61D74310"/>
    <w:multiLevelType w:val="hybridMultilevel"/>
    <w:tmpl w:val="F9B67AA4"/>
    <w:lvl w:ilvl="0" w:tplc="04190001">
      <w:start w:val="1"/>
      <w:numFmt w:val="bullet"/>
      <w:pStyle w:val="a6"/>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7">
    <w:nsid w:val="64E564BB"/>
    <w:multiLevelType w:val="hybridMultilevel"/>
    <w:tmpl w:val="FE98C518"/>
    <w:lvl w:ilvl="0" w:tplc="C42EB494">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8">
    <w:nsid w:val="699E3236"/>
    <w:multiLevelType w:val="hybridMultilevel"/>
    <w:tmpl w:val="0D34E2B2"/>
    <w:lvl w:ilvl="0" w:tplc="00000004">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00000004">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B1E2F06"/>
    <w:multiLevelType w:val="hybridMultilevel"/>
    <w:tmpl w:val="61CEB778"/>
    <w:lvl w:ilvl="0" w:tplc="02A6007E">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18B39CC"/>
    <w:multiLevelType w:val="hybridMultilevel"/>
    <w:tmpl w:val="2954C11A"/>
    <w:lvl w:ilvl="0" w:tplc="19123E3E">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1">
    <w:nsid w:val="73B11B85"/>
    <w:multiLevelType w:val="multilevel"/>
    <w:tmpl w:val="F93C0FB4"/>
    <w:lvl w:ilvl="0">
      <w:start w:val="1"/>
      <w:numFmt w:val="decimal"/>
      <w:pStyle w:val="a7"/>
      <w:suff w:val="space"/>
      <w:lvlText w:val="%1."/>
      <w:lvlJc w:val="left"/>
      <w:pPr>
        <w:ind w:left="360" w:hanging="360"/>
      </w:pPr>
      <w:rPr>
        <w:rFonts w:cs="Times New Roman" w:hint="default"/>
        <w:b/>
      </w:rPr>
    </w:lvl>
    <w:lvl w:ilvl="1">
      <w:start w:val="1"/>
      <w:numFmt w:val="decimal"/>
      <w:pStyle w:val="11"/>
      <w:suff w:val="space"/>
      <w:lvlText w:val="%1.%2."/>
      <w:lvlJc w:val="left"/>
      <w:pPr>
        <w:ind w:left="858" w:hanging="432"/>
      </w:pPr>
      <w:rPr>
        <w:rFonts w:cs="Times New Roman" w:hint="default"/>
        <w:b/>
        <w:color w:val="auto"/>
      </w:rPr>
    </w:lvl>
    <w:lvl w:ilvl="2">
      <w:start w:val="1"/>
      <w:numFmt w:val="decimal"/>
      <w:pStyle w:val="21"/>
      <w:suff w:val="space"/>
      <w:lvlText w:val="%1.%2.%3."/>
      <w:lvlJc w:val="left"/>
      <w:pPr>
        <w:ind w:left="646" w:hanging="504"/>
      </w:pPr>
      <w:rPr>
        <w:rFonts w:cs="Times New Roman" w:hint="default"/>
        <w:b/>
      </w:rPr>
    </w:lvl>
    <w:lvl w:ilvl="3">
      <w:start w:val="1"/>
      <w:numFmt w:val="decimal"/>
      <w:pStyle w:val="30"/>
      <w:suff w:val="space"/>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2">
    <w:nsid w:val="7BDC673D"/>
    <w:multiLevelType w:val="hybridMultilevel"/>
    <w:tmpl w:val="FE021886"/>
    <w:lvl w:ilvl="0" w:tplc="F8BE39D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33">
    <w:nsid w:val="7DAA4450"/>
    <w:multiLevelType w:val="hybridMultilevel"/>
    <w:tmpl w:val="ECE6F00E"/>
    <w:lvl w:ilvl="0" w:tplc="225ECFA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0"/>
  </w:num>
  <w:num w:numId="2">
    <w:abstractNumId w:val="9"/>
  </w:num>
  <w:num w:numId="3">
    <w:abstractNumId w:val="3"/>
  </w:num>
  <w:num w:numId="4">
    <w:abstractNumId w:val="21"/>
  </w:num>
  <w:num w:numId="5">
    <w:abstractNumId w:val="28"/>
  </w:num>
  <w:num w:numId="6">
    <w:abstractNumId w:val="26"/>
  </w:num>
  <w:num w:numId="7">
    <w:abstractNumId w:val="2"/>
  </w:num>
  <w:num w:numId="8">
    <w:abstractNumId w:val="1"/>
  </w:num>
  <w:num w:numId="9">
    <w:abstractNumId w:val="16"/>
  </w:num>
  <w:num w:numId="10">
    <w:abstractNumId w:val="18"/>
  </w:num>
  <w:num w:numId="11">
    <w:abstractNumId w:val="0"/>
  </w:num>
  <w:num w:numId="12">
    <w:abstractNumId w:val="14"/>
  </w:num>
  <w:num w:numId="13">
    <w:abstractNumId w:val="13"/>
  </w:num>
  <w:num w:numId="14">
    <w:abstractNumId w:val="23"/>
  </w:num>
  <w:num w:numId="15">
    <w:abstractNumId w:val="11"/>
  </w:num>
  <w:num w:numId="16">
    <w:abstractNumId w:val="33"/>
  </w:num>
  <w:num w:numId="17">
    <w:abstractNumId w:val="12"/>
  </w:num>
  <w:num w:numId="18">
    <w:abstractNumId w:val="31"/>
  </w:num>
  <w:num w:numId="19">
    <w:abstractNumId w:val="32"/>
  </w:num>
  <w:num w:numId="20">
    <w:abstractNumId w:val="19"/>
  </w:num>
  <w:num w:numId="21">
    <w:abstractNumId w:val="25"/>
  </w:num>
  <w:num w:numId="22">
    <w:abstractNumId w:val="20"/>
  </w:num>
  <w:num w:numId="23">
    <w:abstractNumId w:val="22"/>
  </w:num>
  <w:num w:numId="24">
    <w:abstractNumId w:val="17"/>
  </w:num>
  <w:num w:numId="25">
    <w:abstractNumId w:val="29"/>
  </w:num>
  <w:num w:numId="26">
    <w:abstractNumId w:val="24"/>
  </w:num>
  <w:num w:numId="27">
    <w:abstractNumId w:val="30"/>
  </w:num>
  <w:num w:numId="28">
    <w:abstractNumId w:val="27"/>
  </w:num>
  <w:num w:numId="29">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48"/>
    <w:rsid w:val="000008E3"/>
    <w:rsid w:val="00000EFF"/>
    <w:rsid w:val="0000106B"/>
    <w:rsid w:val="00001917"/>
    <w:rsid w:val="00001CEC"/>
    <w:rsid w:val="0000294C"/>
    <w:rsid w:val="0000368D"/>
    <w:rsid w:val="00003846"/>
    <w:rsid w:val="00003B24"/>
    <w:rsid w:val="00003C51"/>
    <w:rsid w:val="00004AD2"/>
    <w:rsid w:val="00005D72"/>
    <w:rsid w:val="000062BB"/>
    <w:rsid w:val="0000654C"/>
    <w:rsid w:val="00007A3A"/>
    <w:rsid w:val="00007B5A"/>
    <w:rsid w:val="000107A0"/>
    <w:rsid w:val="00010B57"/>
    <w:rsid w:val="00011077"/>
    <w:rsid w:val="000111C6"/>
    <w:rsid w:val="00011584"/>
    <w:rsid w:val="00011843"/>
    <w:rsid w:val="00011B6B"/>
    <w:rsid w:val="00011BCD"/>
    <w:rsid w:val="000137E8"/>
    <w:rsid w:val="00013B4D"/>
    <w:rsid w:val="00014C66"/>
    <w:rsid w:val="00014FF9"/>
    <w:rsid w:val="0001511D"/>
    <w:rsid w:val="0001566C"/>
    <w:rsid w:val="000158C1"/>
    <w:rsid w:val="00015A9F"/>
    <w:rsid w:val="00015E9B"/>
    <w:rsid w:val="0001608E"/>
    <w:rsid w:val="00016A18"/>
    <w:rsid w:val="00017281"/>
    <w:rsid w:val="00017F2F"/>
    <w:rsid w:val="00020F2F"/>
    <w:rsid w:val="00021116"/>
    <w:rsid w:val="00021219"/>
    <w:rsid w:val="000216B1"/>
    <w:rsid w:val="00021976"/>
    <w:rsid w:val="000226C4"/>
    <w:rsid w:val="00022AB6"/>
    <w:rsid w:val="00022C07"/>
    <w:rsid w:val="0002301E"/>
    <w:rsid w:val="0002309F"/>
    <w:rsid w:val="000235E5"/>
    <w:rsid w:val="00023D3F"/>
    <w:rsid w:val="000242C0"/>
    <w:rsid w:val="00024829"/>
    <w:rsid w:val="000248B5"/>
    <w:rsid w:val="00025A90"/>
    <w:rsid w:val="00026542"/>
    <w:rsid w:val="00026CA2"/>
    <w:rsid w:val="000272E5"/>
    <w:rsid w:val="00027FAD"/>
    <w:rsid w:val="000306AA"/>
    <w:rsid w:val="00031298"/>
    <w:rsid w:val="00031431"/>
    <w:rsid w:val="00031475"/>
    <w:rsid w:val="000314AB"/>
    <w:rsid w:val="00031AF7"/>
    <w:rsid w:val="00031DF5"/>
    <w:rsid w:val="00032C73"/>
    <w:rsid w:val="00032F95"/>
    <w:rsid w:val="00032FCF"/>
    <w:rsid w:val="00033651"/>
    <w:rsid w:val="000336C1"/>
    <w:rsid w:val="00033A86"/>
    <w:rsid w:val="00033B78"/>
    <w:rsid w:val="00034047"/>
    <w:rsid w:val="000341A1"/>
    <w:rsid w:val="00034370"/>
    <w:rsid w:val="00034947"/>
    <w:rsid w:val="000351BE"/>
    <w:rsid w:val="000351E8"/>
    <w:rsid w:val="00036969"/>
    <w:rsid w:val="00036CB9"/>
    <w:rsid w:val="000370F0"/>
    <w:rsid w:val="00040459"/>
    <w:rsid w:val="00040993"/>
    <w:rsid w:val="000412B0"/>
    <w:rsid w:val="00041391"/>
    <w:rsid w:val="00042427"/>
    <w:rsid w:val="0004359F"/>
    <w:rsid w:val="00043C68"/>
    <w:rsid w:val="00044612"/>
    <w:rsid w:val="00044D39"/>
    <w:rsid w:val="00046B6C"/>
    <w:rsid w:val="00046CBC"/>
    <w:rsid w:val="000509DE"/>
    <w:rsid w:val="00050EB2"/>
    <w:rsid w:val="00050F70"/>
    <w:rsid w:val="00051070"/>
    <w:rsid w:val="00051E1B"/>
    <w:rsid w:val="00051F6B"/>
    <w:rsid w:val="00052409"/>
    <w:rsid w:val="0005279E"/>
    <w:rsid w:val="000530A1"/>
    <w:rsid w:val="00053122"/>
    <w:rsid w:val="0005482D"/>
    <w:rsid w:val="00054A09"/>
    <w:rsid w:val="00054E19"/>
    <w:rsid w:val="00054FB8"/>
    <w:rsid w:val="000552EA"/>
    <w:rsid w:val="00055C7F"/>
    <w:rsid w:val="00056824"/>
    <w:rsid w:val="0006042E"/>
    <w:rsid w:val="00060DF9"/>
    <w:rsid w:val="00061680"/>
    <w:rsid w:val="000619A8"/>
    <w:rsid w:val="00061E71"/>
    <w:rsid w:val="00062D45"/>
    <w:rsid w:val="000630C5"/>
    <w:rsid w:val="00063AF7"/>
    <w:rsid w:val="000641E7"/>
    <w:rsid w:val="00065FED"/>
    <w:rsid w:val="000660C4"/>
    <w:rsid w:val="00066BF5"/>
    <w:rsid w:val="00066C63"/>
    <w:rsid w:val="0006706F"/>
    <w:rsid w:val="000701D0"/>
    <w:rsid w:val="00070564"/>
    <w:rsid w:val="000706A4"/>
    <w:rsid w:val="00070BE1"/>
    <w:rsid w:val="00070E70"/>
    <w:rsid w:val="00071189"/>
    <w:rsid w:val="00071463"/>
    <w:rsid w:val="00071D35"/>
    <w:rsid w:val="000720DA"/>
    <w:rsid w:val="000724C2"/>
    <w:rsid w:val="0007260F"/>
    <w:rsid w:val="00072B1E"/>
    <w:rsid w:val="00072D2B"/>
    <w:rsid w:val="0007355E"/>
    <w:rsid w:val="00073B2B"/>
    <w:rsid w:val="00074D80"/>
    <w:rsid w:val="0007538F"/>
    <w:rsid w:val="000754C4"/>
    <w:rsid w:val="000766FA"/>
    <w:rsid w:val="00077664"/>
    <w:rsid w:val="00077CD0"/>
    <w:rsid w:val="00080E4B"/>
    <w:rsid w:val="00081373"/>
    <w:rsid w:val="00082918"/>
    <w:rsid w:val="00082C20"/>
    <w:rsid w:val="00083986"/>
    <w:rsid w:val="00083CAD"/>
    <w:rsid w:val="000842C1"/>
    <w:rsid w:val="00084308"/>
    <w:rsid w:val="00084797"/>
    <w:rsid w:val="000847E6"/>
    <w:rsid w:val="000855A7"/>
    <w:rsid w:val="00085EAD"/>
    <w:rsid w:val="000864FA"/>
    <w:rsid w:val="00086648"/>
    <w:rsid w:val="00086DD3"/>
    <w:rsid w:val="00087D00"/>
    <w:rsid w:val="000904BC"/>
    <w:rsid w:val="00090546"/>
    <w:rsid w:val="0009216B"/>
    <w:rsid w:val="000929F3"/>
    <w:rsid w:val="00092BA1"/>
    <w:rsid w:val="0009400E"/>
    <w:rsid w:val="000944E2"/>
    <w:rsid w:val="00094FB2"/>
    <w:rsid w:val="000959E8"/>
    <w:rsid w:val="00095AAA"/>
    <w:rsid w:val="00095E41"/>
    <w:rsid w:val="000965F5"/>
    <w:rsid w:val="00097B40"/>
    <w:rsid w:val="000A00FD"/>
    <w:rsid w:val="000A100F"/>
    <w:rsid w:val="000A18C8"/>
    <w:rsid w:val="000A1DFC"/>
    <w:rsid w:val="000A1EDA"/>
    <w:rsid w:val="000A2423"/>
    <w:rsid w:val="000A28E8"/>
    <w:rsid w:val="000A2901"/>
    <w:rsid w:val="000A32A4"/>
    <w:rsid w:val="000A33A1"/>
    <w:rsid w:val="000A3A76"/>
    <w:rsid w:val="000A5C76"/>
    <w:rsid w:val="000A6249"/>
    <w:rsid w:val="000A657D"/>
    <w:rsid w:val="000A6754"/>
    <w:rsid w:val="000A691E"/>
    <w:rsid w:val="000A7DBA"/>
    <w:rsid w:val="000B104C"/>
    <w:rsid w:val="000B197F"/>
    <w:rsid w:val="000B2479"/>
    <w:rsid w:val="000B31F9"/>
    <w:rsid w:val="000B4137"/>
    <w:rsid w:val="000B4305"/>
    <w:rsid w:val="000B43C4"/>
    <w:rsid w:val="000B45BA"/>
    <w:rsid w:val="000B598F"/>
    <w:rsid w:val="000B5E0A"/>
    <w:rsid w:val="000B617A"/>
    <w:rsid w:val="000B6554"/>
    <w:rsid w:val="000B67B6"/>
    <w:rsid w:val="000B69D2"/>
    <w:rsid w:val="000B6B9E"/>
    <w:rsid w:val="000B6F1C"/>
    <w:rsid w:val="000B7126"/>
    <w:rsid w:val="000B71ED"/>
    <w:rsid w:val="000B76B2"/>
    <w:rsid w:val="000B77A1"/>
    <w:rsid w:val="000C009C"/>
    <w:rsid w:val="000C064B"/>
    <w:rsid w:val="000C0761"/>
    <w:rsid w:val="000C10A4"/>
    <w:rsid w:val="000C1204"/>
    <w:rsid w:val="000C13C4"/>
    <w:rsid w:val="000C150E"/>
    <w:rsid w:val="000C1F61"/>
    <w:rsid w:val="000C292D"/>
    <w:rsid w:val="000C369E"/>
    <w:rsid w:val="000C46B0"/>
    <w:rsid w:val="000C4D00"/>
    <w:rsid w:val="000C7B6A"/>
    <w:rsid w:val="000D0BAD"/>
    <w:rsid w:val="000D1659"/>
    <w:rsid w:val="000D1DDF"/>
    <w:rsid w:val="000D1F8D"/>
    <w:rsid w:val="000D2528"/>
    <w:rsid w:val="000D2602"/>
    <w:rsid w:val="000D2959"/>
    <w:rsid w:val="000D2CE2"/>
    <w:rsid w:val="000D33E9"/>
    <w:rsid w:val="000D3D74"/>
    <w:rsid w:val="000D3FCC"/>
    <w:rsid w:val="000D4356"/>
    <w:rsid w:val="000D49F7"/>
    <w:rsid w:val="000D4A01"/>
    <w:rsid w:val="000D4F7A"/>
    <w:rsid w:val="000D57AD"/>
    <w:rsid w:val="000D6092"/>
    <w:rsid w:val="000D613D"/>
    <w:rsid w:val="000D6C99"/>
    <w:rsid w:val="000D6EB8"/>
    <w:rsid w:val="000D7928"/>
    <w:rsid w:val="000D7C20"/>
    <w:rsid w:val="000D7DE5"/>
    <w:rsid w:val="000E0BF8"/>
    <w:rsid w:val="000E0D4B"/>
    <w:rsid w:val="000E0F91"/>
    <w:rsid w:val="000E1976"/>
    <w:rsid w:val="000E19DB"/>
    <w:rsid w:val="000E1A13"/>
    <w:rsid w:val="000E231C"/>
    <w:rsid w:val="000E233D"/>
    <w:rsid w:val="000E241F"/>
    <w:rsid w:val="000E2744"/>
    <w:rsid w:val="000E301A"/>
    <w:rsid w:val="000E34DF"/>
    <w:rsid w:val="000E379B"/>
    <w:rsid w:val="000E3B71"/>
    <w:rsid w:val="000E3EF0"/>
    <w:rsid w:val="000E3FF7"/>
    <w:rsid w:val="000E4638"/>
    <w:rsid w:val="000E4B6C"/>
    <w:rsid w:val="000E510E"/>
    <w:rsid w:val="000E5222"/>
    <w:rsid w:val="000E545D"/>
    <w:rsid w:val="000E54F8"/>
    <w:rsid w:val="000E60E5"/>
    <w:rsid w:val="000E6F14"/>
    <w:rsid w:val="000E74A4"/>
    <w:rsid w:val="000F098C"/>
    <w:rsid w:val="000F1152"/>
    <w:rsid w:val="000F1971"/>
    <w:rsid w:val="000F280A"/>
    <w:rsid w:val="000F32B5"/>
    <w:rsid w:val="000F3684"/>
    <w:rsid w:val="000F3B69"/>
    <w:rsid w:val="000F49F8"/>
    <w:rsid w:val="000F4E94"/>
    <w:rsid w:val="000F6010"/>
    <w:rsid w:val="000F66A0"/>
    <w:rsid w:val="000F6ADB"/>
    <w:rsid w:val="000F74B5"/>
    <w:rsid w:val="000F79DA"/>
    <w:rsid w:val="00100933"/>
    <w:rsid w:val="00101077"/>
    <w:rsid w:val="001010A6"/>
    <w:rsid w:val="0010139E"/>
    <w:rsid w:val="00101FCD"/>
    <w:rsid w:val="001020A9"/>
    <w:rsid w:val="00102666"/>
    <w:rsid w:val="0010287E"/>
    <w:rsid w:val="00102CAD"/>
    <w:rsid w:val="00102F34"/>
    <w:rsid w:val="001035C6"/>
    <w:rsid w:val="00104A51"/>
    <w:rsid w:val="00104DE5"/>
    <w:rsid w:val="00104E8E"/>
    <w:rsid w:val="00105A61"/>
    <w:rsid w:val="0010647E"/>
    <w:rsid w:val="001065E9"/>
    <w:rsid w:val="001072A2"/>
    <w:rsid w:val="001075B0"/>
    <w:rsid w:val="00107A10"/>
    <w:rsid w:val="00110FA9"/>
    <w:rsid w:val="001112E3"/>
    <w:rsid w:val="0011191E"/>
    <w:rsid w:val="00111C6C"/>
    <w:rsid w:val="001122A4"/>
    <w:rsid w:val="00112772"/>
    <w:rsid w:val="00112798"/>
    <w:rsid w:val="00112F98"/>
    <w:rsid w:val="00113FDB"/>
    <w:rsid w:val="001142B8"/>
    <w:rsid w:val="00114A94"/>
    <w:rsid w:val="00114DC8"/>
    <w:rsid w:val="00115FDE"/>
    <w:rsid w:val="001160F3"/>
    <w:rsid w:val="001162FF"/>
    <w:rsid w:val="00116504"/>
    <w:rsid w:val="001168E1"/>
    <w:rsid w:val="0011691C"/>
    <w:rsid w:val="00116B55"/>
    <w:rsid w:val="00116DC3"/>
    <w:rsid w:val="0011725B"/>
    <w:rsid w:val="00117D26"/>
    <w:rsid w:val="00117E33"/>
    <w:rsid w:val="0012019C"/>
    <w:rsid w:val="0012085D"/>
    <w:rsid w:val="001211DF"/>
    <w:rsid w:val="0012200D"/>
    <w:rsid w:val="0012282A"/>
    <w:rsid w:val="00122907"/>
    <w:rsid w:val="0012316C"/>
    <w:rsid w:val="001232BE"/>
    <w:rsid w:val="001234A8"/>
    <w:rsid w:val="00125231"/>
    <w:rsid w:val="001252D3"/>
    <w:rsid w:val="00125BF6"/>
    <w:rsid w:val="00125D02"/>
    <w:rsid w:val="00126D6E"/>
    <w:rsid w:val="00126F1C"/>
    <w:rsid w:val="00127221"/>
    <w:rsid w:val="00127235"/>
    <w:rsid w:val="00127862"/>
    <w:rsid w:val="0013024E"/>
    <w:rsid w:val="001307D1"/>
    <w:rsid w:val="00130B3B"/>
    <w:rsid w:val="001315BF"/>
    <w:rsid w:val="00131A31"/>
    <w:rsid w:val="00132962"/>
    <w:rsid w:val="00132EFA"/>
    <w:rsid w:val="001330EA"/>
    <w:rsid w:val="00133B21"/>
    <w:rsid w:val="00134639"/>
    <w:rsid w:val="00134795"/>
    <w:rsid w:val="001353CE"/>
    <w:rsid w:val="001356EB"/>
    <w:rsid w:val="00135A06"/>
    <w:rsid w:val="00135FDB"/>
    <w:rsid w:val="001363E7"/>
    <w:rsid w:val="00136E20"/>
    <w:rsid w:val="00136F57"/>
    <w:rsid w:val="001372D7"/>
    <w:rsid w:val="001411C9"/>
    <w:rsid w:val="001417A6"/>
    <w:rsid w:val="00142473"/>
    <w:rsid w:val="0014268D"/>
    <w:rsid w:val="00142981"/>
    <w:rsid w:val="00143CF6"/>
    <w:rsid w:val="00144258"/>
    <w:rsid w:val="001442D6"/>
    <w:rsid w:val="00145866"/>
    <w:rsid w:val="00145973"/>
    <w:rsid w:val="00145B9D"/>
    <w:rsid w:val="00147542"/>
    <w:rsid w:val="00147601"/>
    <w:rsid w:val="001500B8"/>
    <w:rsid w:val="0015110E"/>
    <w:rsid w:val="0015142B"/>
    <w:rsid w:val="001514E5"/>
    <w:rsid w:val="00151ADE"/>
    <w:rsid w:val="00152905"/>
    <w:rsid w:val="001532FE"/>
    <w:rsid w:val="001535D7"/>
    <w:rsid w:val="0015382D"/>
    <w:rsid w:val="00153E1B"/>
    <w:rsid w:val="00154BC0"/>
    <w:rsid w:val="00154D03"/>
    <w:rsid w:val="00155093"/>
    <w:rsid w:val="0015523F"/>
    <w:rsid w:val="00156F36"/>
    <w:rsid w:val="0015761A"/>
    <w:rsid w:val="001577B1"/>
    <w:rsid w:val="00160A7D"/>
    <w:rsid w:val="00160C1C"/>
    <w:rsid w:val="00161F38"/>
    <w:rsid w:val="00162276"/>
    <w:rsid w:val="001626DD"/>
    <w:rsid w:val="001628E3"/>
    <w:rsid w:val="00162BBC"/>
    <w:rsid w:val="00163582"/>
    <w:rsid w:val="00163C9A"/>
    <w:rsid w:val="001646FB"/>
    <w:rsid w:val="0016548C"/>
    <w:rsid w:val="00166831"/>
    <w:rsid w:val="00166A1C"/>
    <w:rsid w:val="00166D92"/>
    <w:rsid w:val="00167196"/>
    <w:rsid w:val="0016746A"/>
    <w:rsid w:val="001701BC"/>
    <w:rsid w:val="0017025F"/>
    <w:rsid w:val="0017051B"/>
    <w:rsid w:val="00170583"/>
    <w:rsid w:val="00172013"/>
    <w:rsid w:val="00172279"/>
    <w:rsid w:val="00172618"/>
    <w:rsid w:val="00174734"/>
    <w:rsid w:val="00175C82"/>
    <w:rsid w:val="00175D93"/>
    <w:rsid w:val="001760BA"/>
    <w:rsid w:val="001763EA"/>
    <w:rsid w:val="00176C01"/>
    <w:rsid w:val="0017700D"/>
    <w:rsid w:val="00177A80"/>
    <w:rsid w:val="00180971"/>
    <w:rsid w:val="00180E3C"/>
    <w:rsid w:val="001811C1"/>
    <w:rsid w:val="0018190F"/>
    <w:rsid w:val="00181D98"/>
    <w:rsid w:val="001820C5"/>
    <w:rsid w:val="0018212F"/>
    <w:rsid w:val="001821BB"/>
    <w:rsid w:val="001822C7"/>
    <w:rsid w:val="00182F56"/>
    <w:rsid w:val="0018305E"/>
    <w:rsid w:val="00183902"/>
    <w:rsid w:val="0018397D"/>
    <w:rsid w:val="00184358"/>
    <w:rsid w:val="00184581"/>
    <w:rsid w:val="00184AB6"/>
    <w:rsid w:val="00184E6F"/>
    <w:rsid w:val="001858D4"/>
    <w:rsid w:val="00186F3A"/>
    <w:rsid w:val="001903D4"/>
    <w:rsid w:val="001911D5"/>
    <w:rsid w:val="0019136B"/>
    <w:rsid w:val="00191396"/>
    <w:rsid w:val="00191424"/>
    <w:rsid w:val="00191888"/>
    <w:rsid w:val="00191957"/>
    <w:rsid w:val="00191C75"/>
    <w:rsid w:val="0019274F"/>
    <w:rsid w:val="00192DCA"/>
    <w:rsid w:val="001930ED"/>
    <w:rsid w:val="00193B9B"/>
    <w:rsid w:val="00193CE6"/>
    <w:rsid w:val="00193E18"/>
    <w:rsid w:val="001941D6"/>
    <w:rsid w:val="0019452B"/>
    <w:rsid w:val="00194563"/>
    <w:rsid w:val="0019497C"/>
    <w:rsid w:val="00195439"/>
    <w:rsid w:val="00195B67"/>
    <w:rsid w:val="00195C2C"/>
    <w:rsid w:val="00196982"/>
    <w:rsid w:val="00196BAB"/>
    <w:rsid w:val="001972CB"/>
    <w:rsid w:val="0019761F"/>
    <w:rsid w:val="001976BB"/>
    <w:rsid w:val="00197892"/>
    <w:rsid w:val="00197D7E"/>
    <w:rsid w:val="00197F95"/>
    <w:rsid w:val="001A0026"/>
    <w:rsid w:val="001A0B96"/>
    <w:rsid w:val="001A0E66"/>
    <w:rsid w:val="001A222D"/>
    <w:rsid w:val="001A23E7"/>
    <w:rsid w:val="001A2677"/>
    <w:rsid w:val="001A30A6"/>
    <w:rsid w:val="001A33DE"/>
    <w:rsid w:val="001A4B34"/>
    <w:rsid w:val="001A5710"/>
    <w:rsid w:val="001A5E14"/>
    <w:rsid w:val="001A66F0"/>
    <w:rsid w:val="001A7032"/>
    <w:rsid w:val="001A7642"/>
    <w:rsid w:val="001A7AA5"/>
    <w:rsid w:val="001A7B20"/>
    <w:rsid w:val="001A7C42"/>
    <w:rsid w:val="001B0383"/>
    <w:rsid w:val="001B04B1"/>
    <w:rsid w:val="001B0EB2"/>
    <w:rsid w:val="001B22BA"/>
    <w:rsid w:val="001B33BA"/>
    <w:rsid w:val="001B3906"/>
    <w:rsid w:val="001B3DC2"/>
    <w:rsid w:val="001B530D"/>
    <w:rsid w:val="001B564E"/>
    <w:rsid w:val="001B664B"/>
    <w:rsid w:val="001B698E"/>
    <w:rsid w:val="001B7BA4"/>
    <w:rsid w:val="001C0035"/>
    <w:rsid w:val="001C0A73"/>
    <w:rsid w:val="001C0F6E"/>
    <w:rsid w:val="001C11A4"/>
    <w:rsid w:val="001C2A15"/>
    <w:rsid w:val="001C3B6A"/>
    <w:rsid w:val="001C45EB"/>
    <w:rsid w:val="001C4A14"/>
    <w:rsid w:val="001C5759"/>
    <w:rsid w:val="001C5921"/>
    <w:rsid w:val="001C6C5F"/>
    <w:rsid w:val="001C753C"/>
    <w:rsid w:val="001C764D"/>
    <w:rsid w:val="001C7766"/>
    <w:rsid w:val="001C7791"/>
    <w:rsid w:val="001D0AC1"/>
    <w:rsid w:val="001D132E"/>
    <w:rsid w:val="001D1852"/>
    <w:rsid w:val="001D18FF"/>
    <w:rsid w:val="001D2092"/>
    <w:rsid w:val="001D308F"/>
    <w:rsid w:val="001D3672"/>
    <w:rsid w:val="001D443F"/>
    <w:rsid w:val="001D451F"/>
    <w:rsid w:val="001D4CA3"/>
    <w:rsid w:val="001D4E6B"/>
    <w:rsid w:val="001D7097"/>
    <w:rsid w:val="001E030E"/>
    <w:rsid w:val="001E0338"/>
    <w:rsid w:val="001E0AC4"/>
    <w:rsid w:val="001E0B41"/>
    <w:rsid w:val="001E0D44"/>
    <w:rsid w:val="001E286C"/>
    <w:rsid w:val="001E2949"/>
    <w:rsid w:val="001E524A"/>
    <w:rsid w:val="001E54F7"/>
    <w:rsid w:val="001E57FA"/>
    <w:rsid w:val="001E6302"/>
    <w:rsid w:val="001E63DC"/>
    <w:rsid w:val="001E66B9"/>
    <w:rsid w:val="001E6C89"/>
    <w:rsid w:val="001E73EC"/>
    <w:rsid w:val="001E7647"/>
    <w:rsid w:val="001F09F3"/>
    <w:rsid w:val="001F1327"/>
    <w:rsid w:val="001F1E7F"/>
    <w:rsid w:val="001F3293"/>
    <w:rsid w:val="001F4F75"/>
    <w:rsid w:val="001F4FA9"/>
    <w:rsid w:val="001F508F"/>
    <w:rsid w:val="001F54E5"/>
    <w:rsid w:val="001F6A21"/>
    <w:rsid w:val="001F7426"/>
    <w:rsid w:val="001F76CF"/>
    <w:rsid w:val="001F798D"/>
    <w:rsid w:val="001F7DC5"/>
    <w:rsid w:val="0020101C"/>
    <w:rsid w:val="002016CE"/>
    <w:rsid w:val="00201839"/>
    <w:rsid w:val="00201ED4"/>
    <w:rsid w:val="00201F84"/>
    <w:rsid w:val="0020205C"/>
    <w:rsid w:val="0020216F"/>
    <w:rsid w:val="0020341D"/>
    <w:rsid w:val="00204670"/>
    <w:rsid w:val="00204908"/>
    <w:rsid w:val="00204AB3"/>
    <w:rsid w:val="00204B78"/>
    <w:rsid w:val="00205075"/>
    <w:rsid w:val="002057C1"/>
    <w:rsid w:val="00205C9B"/>
    <w:rsid w:val="002068A7"/>
    <w:rsid w:val="00207795"/>
    <w:rsid w:val="00207DF4"/>
    <w:rsid w:val="002106F3"/>
    <w:rsid w:val="002110B2"/>
    <w:rsid w:val="00211449"/>
    <w:rsid w:val="00211761"/>
    <w:rsid w:val="00212551"/>
    <w:rsid w:val="00213CC4"/>
    <w:rsid w:val="002140CC"/>
    <w:rsid w:val="002152A5"/>
    <w:rsid w:val="00215324"/>
    <w:rsid w:val="00215B7A"/>
    <w:rsid w:val="00215E61"/>
    <w:rsid w:val="002161D4"/>
    <w:rsid w:val="00216275"/>
    <w:rsid w:val="00216E03"/>
    <w:rsid w:val="00217D15"/>
    <w:rsid w:val="00217D62"/>
    <w:rsid w:val="00217E1B"/>
    <w:rsid w:val="002200E4"/>
    <w:rsid w:val="0022015E"/>
    <w:rsid w:val="0022019C"/>
    <w:rsid w:val="0022035B"/>
    <w:rsid w:val="00220915"/>
    <w:rsid w:val="00220C2A"/>
    <w:rsid w:val="00221869"/>
    <w:rsid w:val="00222042"/>
    <w:rsid w:val="0022218B"/>
    <w:rsid w:val="00222511"/>
    <w:rsid w:val="00222862"/>
    <w:rsid w:val="00222CB1"/>
    <w:rsid w:val="00222D21"/>
    <w:rsid w:val="00222D4F"/>
    <w:rsid w:val="00222DE3"/>
    <w:rsid w:val="00223F41"/>
    <w:rsid w:val="002245EF"/>
    <w:rsid w:val="00226F7B"/>
    <w:rsid w:val="002271FE"/>
    <w:rsid w:val="002275A8"/>
    <w:rsid w:val="00230617"/>
    <w:rsid w:val="00230AE6"/>
    <w:rsid w:val="002315CE"/>
    <w:rsid w:val="0023168A"/>
    <w:rsid w:val="00231D58"/>
    <w:rsid w:val="00233164"/>
    <w:rsid w:val="0023406C"/>
    <w:rsid w:val="0023434A"/>
    <w:rsid w:val="00235561"/>
    <w:rsid w:val="00235848"/>
    <w:rsid w:val="00236799"/>
    <w:rsid w:val="002368BA"/>
    <w:rsid w:val="00237206"/>
    <w:rsid w:val="002402D1"/>
    <w:rsid w:val="00240B82"/>
    <w:rsid w:val="00240D31"/>
    <w:rsid w:val="002411ED"/>
    <w:rsid w:val="0024177E"/>
    <w:rsid w:val="00242C7B"/>
    <w:rsid w:val="00242CB1"/>
    <w:rsid w:val="0024383D"/>
    <w:rsid w:val="00243DDE"/>
    <w:rsid w:val="00244A4F"/>
    <w:rsid w:val="00245371"/>
    <w:rsid w:val="002456CE"/>
    <w:rsid w:val="002462E9"/>
    <w:rsid w:val="0024647D"/>
    <w:rsid w:val="0024761C"/>
    <w:rsid w:val="0024788D"/>
    <w:rsid w:val="002478FD"/>
    <w:rsid w:val="00247EF0"/>
    <w:rsid w:val="00251683"/>
    <w:rsid w:val="002519C9"/>
    <w:rsid w:val="00252325"/>
    <w:rsid w:val="00252370"/>
    <w:rsid w:val="00252616"/>
    <w:rsid w:val="0025272B"/>
    <w:rsid w:val="002529ED"/>
    <w:rsid w:val="00252A74"/>
    <w:rsid w:val="002531A6"/>
    <w:rsid w:val="00253783"/>
    <w:rsid w:val="00253CB1"/>
    <w:rsid w:val="0025400A"/>
    <w:rsid w:val="00254E12"/>
    <w:rsid w:val="00256060"/>
    <w:rsid w:val="0025657B"/>
    <w:rsid w:val="0025663A"/>
    <w:rsid w:val="00256C81"/>
    <w:rsid w:val="00257877"/>
    <w:rsid w:val="00260C15"/>
    <w:rsid w:val="00261012"/>
    <w:rsid w:val="0026103E"/>
    <w:rsid w:val="00261A35"/>
    <w:rsid w:val="0026232C"/>
    <w:rsid w:val="0026239D"/>
    <w:rsid w:val="00262665"/>
    <w:rsid w:val="00262815"/>
    <w:rsid w:val="00262D0E"/>
    <w:rsid w:val="0026318C"/>
    <w:rsid w:val="00263603"/>
    <w:rsid w:val="0026377D"/>
    <w:rsid w:val="0026459E"/>
    <w:rsid w:val="00265741"/>
    <w:rsid w:val="00265C48"/>
    <w:rsid w:val="00266749"/>
    <w:rsid w:val="00267138"/>
    <w:rsid w:val="002723A9"/>
    <w:rsid w:val="002728E9"/>
    <w:rsid w:val="00272B40"/>
    <w:rsid w:val="00272E1F"/>
    <w:rsid w:val="002734A3"/>
    <w:rsid w:val="0027405B"/>
    <w:rsid w:val="002740B6"/>
    <w:rsid w:val="002741B1"/>
    <w:rsid w:val="002748FE"/>
    <w:rsid w:val="00274EC1"/>
    <w:rsid w:val="002753D8"/>
    <w:rsid w:val="0027547D"/>
    <w:rsid w:val="0027581B"/>
    <w:rsid w:val="00275BF8"/>
    <w:rsid w:val="00276E07"/>
    <w:rsid w:val="00277BFC"/>
    <w:rsid w:val="00280AFA"/>
    <w:rsid w:val="002824FA"/>
    <w:rsid w:val="002828E5"/>
    <w:rsid w:val="00283A0C"/>
    <w:rsid w:val="00283B7D"/>
    <w:rsid w:val="00283C8B"/>
    <w:rsid w:val="002845AB"/>
    <w:rsid w:val="00284F1F"/>
    <w:rsid w:val="00285001"/>
    <w:rsid w:val="00285177"/>
    <w:rsid w:val="002856AC"/>
    <w:rsid w:val="0028575F"/>
    <w:rsid w:val="00285881"/>
    <w:rsid w:val="002862AD"/>
    <w:rsid w:val="00286BDC"/>
    <w:rsid w:val="00286CA0"/>
    <w:rsid w:val="00290D67"/>
    <w:rsid w:val="002926B2"/>
    <w:rsid w:val="002926CC"/>
    <w:rsid w:val="00292CD0"/>
    <w:rsid w:val="00292F37"/>
    <w:rsid w:val="002930E4"/>
    <w:rsid w:val="00293F08"/>
    <w:rsid w:val="0029413D"/>
    <w:rsid w:val="00294C91"/>
    <w:rsid w:val="00294CF9"/>
    <w:rsid w:val="002951A7"/>
    <w:rsid w:val="002955D9"/>
    <w:rsid w:val="00295E1D"/>
    <w:rsid w:val="002964D7"/>
    <w:rsid w:val="00296D61"/>
    <w:rsid w:val="002A00A6"/>
    <w:rsid w:val="002A0922"/>
    <w:rsid w:val="002A09AF"/>
    <w:rsid w:val="002A199A"/>
    <w:rsid w:val="002A1AA9"/>
    <w:rsid w:val="002A289E"/>
    <w:rsid w:val="002A4B74"/>
    <w:rsid w:val="002A4CE8"/>
    <w:rsid w:val="002A4D81"/>
    <w:rsid w:val="002A54A2"/>
    <w:rsid w:val="002A5779"/>
    <w:rsid w:val="002A5F2A"/>
    <w:rsid w:val="002A60E2"/>
    <w:rsid w:val="002A7086"/>
    <w:rsid w:val="002A7988"/>
    <w:rsid w:val="002A7A49"/>
    <w:rsid w:val="002A7E8D"/>
    <w:rsid w:val="002B020A"/>
    <w:rsid w:val="002B0D27"/>
    <w:rsid w:val="002B10BF"/>
    <w:rsid w:val="002B2715"/>
    <w:rsid w:val="002B41A6"/>
    <w:rsid w:val="002B426A"/>
    <w:rsid w:val="002B45E1"/>
    <w:rsid w:val="002B4C3F"/>
    <w:rsid w:val="002B55A9"/>
    <w:rsid w:val="002B5A6C"/>
    <w:rsid w:val="002B5D7B"/>
    <w:rsid w:val="002B5FDC"/>
    <w:rsid w:val="002B6A07"/>
    <w:rsid w:val="002B70ED"/>
    <w:rsid w:val="002B71F0"/>
    <w:rsid w:val="002B72C7"/>
    <w:rsid w:val="002C1FCA"/>
    <w:rsid w:val="002C2FB4"/>
    <w:rsid w:val="002C3073"/>
    <w:rsid w:val="002C460C"/>
    <w:rsid w:val="002C47DB"/>
    <w:rsid w:val="002C4830"/>
    <w:rsid w:val="002C48DC"/>
    <w:rsid w:val="002C5DF0"/>
    <w:rsid w:val="002C5EB5"/>
    <w:rsid w:val="002C621E"/>
    <w:rsid w:val="002C7935"/>
    <w:rsid w:val="002C7F1D"/>
    <w:rsid w:val="002C7F51"/>
    <w:rsid w:val="002D10C7"/>
    <w:rsid w:val="002D1211"/>
    <w:rsid w:val="002D1595"/>
    <w:rsid w:val="002D2010"/>
    <w:rsid w:val="002D24D8"/>
    <w:rsid w:val="002D2859"/>
    <w:rsid w:val="002D3F00"/>
    <w:rsid w:val="002D4619"/>
    <w:rsid w:val="002D4F77"/>
    <w:rsid w:val="002D54DD"/>
    <w:rsid w:val="002D567A"/>
    <w:rsid w:val="002D5EDA"/>
    <w:rsid w:val="002D653E"/>
    <w:rsid w:val="002D7213"/>
    <w:rsid w:val="002D79B3"/>
    <w:rsid w:val="002E03FA"/>
    <w:rsid w:val="002E1CF7"/>
    <w:rsid w:val="002E293E"/>
    <w:rsid w:val="002E2F07"/>
    <w:rsid w:val="002E33B7"/>
    <w:rsid w:val="002E371C"/>
    <w:rsid w:val="002E38FA"/>
    <w:rsid w:val="002E3DA8"/>
    <w:rsid w:val="002E3FD0"/>
    <w:rsid w:val="002E47F7"/>
    <w:rsid w:val="002E4D15"/>
    <w:rsid w:val="002E5029"/>
    <w:rsid w:val="002E5C07"/>
    <w:rsid w:val="002E68D5"/>
    <w:rsid w:val="002E6FEF"/>
    <w:rsid w:val="002E70B1"/>
    <w:rsid w:val="002E7E6B"/>
    <w:rsid w:val="002F03D4"/>
    <w:rsid w:val="002F0E4B"/>
    <w:rsid w:val="002F1ACC"/>
    <w:rsid w:val="002F1B61"/>
    <w:rsid w:val="002F343C"/>
    <w:rsid w:val="002F3B6C"/>
    <w:rsid w:val="002F3B7E"/>
    <w:rsid w:val="002F49C9"/>
    <w:rsid w:val="002F4B9C"/>
    <w:rsid w:val="002F4BA1"/>
    <w:rsid w:val="002F5307"/>
    <w:rsid w:val="002F55B5"/>
    <w:rsid w:val="002F58B6"/>
    <w:rsid w:val="002F5FFB"/>
    <w:rsid w:val="002F6B64"/>
    <w:rsid w:val="002F6C4F"/>
    <w:rsid w:val="002F713E"/>
    <w:rsid w:val="002F76BA"/>
    <w:rsid w:val="002F787D"/>
    <w:rsid w:val="003008B9"/>
    <w:rsid w:val="00300AD3"/>
    <w:rsid w:val="00300C89"/>
    <w:rsid w:val="00300FC5"/>
    <w:rsid w:val="0030281E"/>
    <w:rsid w:val="00302E21"/>
    <w:rsid w:val="00303690"/>
    <w:rsid w:val="003057F5"/>
    <w:rsid w:val="00305D75"/>
    <w:rsid w:val="00307ED2"/>
    <w:rsid w:val="00310D5C"/>
    <w:rsid w:val="00311FD8"/>
    <w:rsid w:val="003120F8"/>
    <w:rsid w:val="003125B1"/>
    <w:rsid w:val="00312B19"/>
    <w:rsid w:val="00313D3C"/>
    <w:rsid w:val="00314D39"/>
    <w:rsid w:val="00314ECB"/>
    <w:rsid w:val="0031515C"/>
    <w:rsid w:val="00315385"/>
    <w:rsid w:val="0031746A"/>
    <w:rsid w:val="003175F5"/>
    <w:rsid w:val="003201F8"/>
    <w:rsid w:val="003202E8"/>
    <w:rsid w:val="00320300"/>
    <w:rsid w:val="003204FB"/>
    <w:rsid w:val="003208ED"/>
    <w:rsid w:val="00321089"/>
    <w:rsid w:val="0032143C"/>
    <w:rsid w:val="00321A89"/>
    <w:rsid w:val="00321AEC"/>
    <w:rsid w:val="0032214F"/>
    <w:rsid w:val="003224A9"/>
    <w:rsid w:val="00322D4A"/>
    <w:rsid w:val="00323D21"/>
    <w:rsid w:val="00324266"/>
    <w:rsid w:val="00325336"/>
    <w:rsid w:val="00325984"/>
    <w:rsid w:val="00326605"/>
    <w:rsid w:val="00327016"/>
    <w:rsid w:val="00327125"/>
    <w:rsid w:val="00327744"/>
    <w:rsid w:val="0033020E"/>
    <w:rsid w:val="003302E1"/>
    <w:rsid w:val="00330301"/>
    <w:rsid w:val="003303D0"/>
    <w:rsid w:val="003304DB"/>
    <w:rsid w:val="00330DB5"/>
    <w:rsid w:val="003313BA"/>
    <w:rsid w:val="00331F12"/>
    <w:rsid w:val="0033288C"/>
    <w:rsid w:val="00332BF0"/>
    <w:rsid w:val="00332DB3"/>
    <w:rsid w:val="00333140"/>
    <w:rsid w:val="0033375C"/>
    <w:rsid w:val="00334766"/>
    <w:rsid w:val="00334AE5"/>
    <w:rsid w:val="00334E68"/>
    <w:rsid w:val="003354E8"/>
    <w:rsid w:val="003361DB"/>
    <w:rsid w:val="003369F0"/>
    <w:rsid w:val="003369FA"/>
    <w:rsid w:val="00337EA6"/>
    <w:rsid w:val="003402FC"/>
    <w:rsid w:val="003408C9"/>
    <w:rsid w:val="003419FB"/>
    <w:rsid w:val="0034221F"/>
    <w:rsid w:val="00342888"/>
    <w:rsid w:val="00344229"/>
    <w:rsid w:val="003454AD"/>
    <w:rsid w:val="003466A9"/>
    <w:rsid w:val="00347DEB"/>
    <w:rsid w:val="00350FBE"/>
    <w:rsid w:val="0035158E"/>
    <w:rsid w:val="003518E9"/>
    <w:rsid w:val="00351C8E"/>
    <w:rsid w:val="00352A0A"/>
    <w:rsid w:val="00352EB1"/>
    <w:rsid w:val="00352F01"/>
    <w:rsid w:val="00354266"/>
    <w:rsid w:val="0035456B"/>
    <w:rsid w:val="0035486C"/>
    <w:rsid w:val="0035533E"/>
    <w:rsid w:val="0035578B"/>
    <w:rsid w:val="0035638E"/>
    <w:rsid w:val="003563E7"/>
    <w:rsid w:val="00356D8D"/>
    <w:rsid w:val="0036034B"/>
    <w:rsid w:val="00360D5D"/>
    <w:rsid w:val="0036166E"/>
    <w:rsid w:val="00361A89"/>
    <w:rsid w:val="00362D5D"/>
    <w:rsid w:val="00363B70"/>
    <w:rsid w:val="0036409D"/>
    <w:rsid w:val="0036433A"/>
    <w:rsid w:val="00364E1C"/>
    <w:rsid w:val="0036569D"/>
    <w:rsid w:val="00365AB6"/>
    <w:rsid w:val="00366526"/>
    <w:rsid w:val="003667CC"/>
    <w:rsid w:val="00366B00"/>
    <w:rsid w:val="00366F6F"/>
    <w:rsid w:val="00367FC2"/>
    <w:rsid w:val="003700F4"/>
    <w:rsid w:val="0037015C"/>
    <w:rsid w:val="00370282"/>
    <w:rsid w:val="0037044F"/>
    <w:rsid w:val="0037089C"/>
    <w:rsid w:val="003710FD"/>
    <w:rsid w:val="00371A96"/>
    <w:rsid w:val="00372159"/>
    <w:rsid w:val="00372396"/>
    <w:rsid w:val="00372457"/>
    <w:rsid w:val="003725D4"/>
    <w:rsid w:val="0037292C"/>
    <w:rsid w:val="00372DA7"/>
    <w:rsid w:val="00372FED"/>
    <w:rsid w:val="0037355F"/>
    <w:rsid w:val="00373716"/>
    <w:rsid w:val="00374162"/>
    <w:rsid w:val="00374AB5"/>
    <w:rsid w:val="00374ECE"/>
    <w:rsid w:val="00375697"/>
    <w:rsid w:val="00375EB7"/>
    <w:rsid w:val="00375FB5"/>
    <w:rsid w:val="00377087"/>
    <w:rsid w:val="0037732E"/>
    <w:rsid w:val="00377E03"/>
    <w:rsid w:val="00380462"/>
    <w:rsid w:val="00380AF0"/>
    <w:rsid w:val="003812D3"/>
    <w:rsid w:val="00381652"/>
    <w:rsid w:val="00382AAF"/>
    <w:rsid w:val="00382AF0"/>
    <w:rsid w:val="003835C7"/>
    <w:rsid w:val="0038368C"/>
    <w:rsid w:val="0038390A"/>
    <w:rsid w:val="0038417B"/>
    <w:rsid w:val="0038436B"/>
    <w:rsid w:val="003845C4"/>
    <w:rsid w:val="0038497A"/>
    <w:rsid w:val="00385144"/>
    <w:rsid w:val="003853AC"/>
    <w:rsid w:val="003859C5"/>
    <w:rsid w:val="00385E8A"/>
    <w:rsid w:val="00385EEC"/>
    <w:rsid w:val="00385FA1"/>
    <w:rsid w:val="003861AF"/>
    <w:rsid w:val="003866A4"/>
    <w:rsid w:val="003868E0"/>
    <w:rsid w:val="00386AFD"/>
    <w:rsid w:val="00387340"/>
    <w:rsid w:val="0038737A"/>
    <w:rsid w:val="00387ABE"/>
    <w:rsid w:val="00387D75"/>
    <w:rsid w:val="0039046E"/>
    <w:rsid w:val="003904B5"/>
    <w:rsid w:val="00390BBD"/>
    <w:rsid w:val="00390C23"/>
    <w:rsid w:val="00390F39"/>
    <w:rsid w:val="003915CA"/>
    <w:rsid w:val="00391B73"/>
    <w:rsid w:val="00391D1D"/>
    <w:rsid w:val="003924F6"/>
    <w:rsid w:val="00392DA5"/>
    <w:rsid w:val="00393479"/>
    <w:rsid w:val="0039435E"/>
    <w:rsid w:val="00394935"/>
    <w:rsid w:val="00394ED5"/>
    <w:rsid w:val="00395D66"/>
    <w:rsid w:val="00395DE2"/>
    <w:rsid w:val="00396040"/>
    <w:rsid w:val="00396BDB"/>
    <w:rsid w:val="00396ECE"/>
    <w:rsid w:val="00397424"/>
    <w:rsid w:val="00397BC6"/>
    <w:rsid w:val="003A0228"/>
    <w:rsid w:val="003A0296"/>
    <w:rsid w:val="003A1622"/>
    <w:rsid w:val="003A16E8"/>
    <w:rsid w:val="003A1C21"/>
    <w:rsid w:val="003A2E2A"/>
    <w:rsid w:val="003A3438"/>
    <w:rsid w:val="003A4920"/>
    <w:rsid w:val="003A495C"/>
    <w:rsid w:val="003A4DEB"/>
    <w:rsid w:val="003A57A5"/>
    <w:rsid w:val="003A6A85"/>
    <w:rsid w:val="003A6B65"/>
    <w:rsid w:val="003A74E6"/>
    <w:rsid w:val="003A7CBD"/>
    <w:rsid w:val="003A7E5A"/>
    <w:rsid w:val="003B04B3"/>
    <w:rsid w:val="003B0C29"/>
    <w:rsid w:val="003B0E56"/>
    <w:rsid w:val="003B1677"/>
    <w:rsid w:val="003B16E8"/>
    <w:rsid w:val="003B1B7D"/>
    <w:rsid w:val="003B2668"/>
    <w:rsid w:val="003B2D40"/>
    <w:rsid w:val="003B2EE1"/>
    <w:rsid w:val="003B31FF"/>
    <w:rsid w:val="003B5F01"/>
    <w:rsid w:val="003B6C8D"/>
    <w:rsid w:val="003B706B"/>
    <w:rsid w:val="003B75EE"/>
    <w:rsid w:val="003B7804"/>
    <w:rsid w:val="003B7D36"/>
    <w:rsid w:val="003C003C"/>
    <w:rsid w:val="003C0636"/>
    <w:rsid w:val="003C0EAC"/>
    <w:rsid w:val="003C1170"/>
    <w:rsid w:val="003C295D"/>
    <w:rsid w:val="003C3304"/>
    <w:rsid w:val="003C341F"/>
    <w:rsid w:val="003C3BD0"/>
    <w:rsid w:val="003C4580"/>
    <w:rsid w:val="003C4AB2"/>
    <w:rsid w:val="003C4B03"/>
    <w:rsid w:val="003C5CDE"/>
    <w:rsid w:val="003C62D8"/>
    <w:rsid w:val="003C632A"/>
    <w:rsid w:val="003C6551"/>
    <w:rsid w:val="003C6A09"/>
    <w:rsid w:val="003C6B93"/>
    <w:rsid w:val="003C736D"/>
    <w:rsid w:val="003C7833"/>
    <w:rsid w:val="003C7A3C"/>
    <w:rsid w:val="003D02DF"/>
    <w:rsid w:val="003D02E7"/>
    <w:rsid w:val="003D2E08"/>
    <w:rsid w:val="003D3A30"/>
    <w:rsid w:val="003D5289"/>
    <w:rsid w:val="003D52B4"/>
    <w:rsid w:val="003D5BE4"/>
    <w:rsid w:val="003D5D0A"/>
    <w:rsid w:val="003D654D"/>
    <w:rsid w:val="003D674C"/>
    <w:rsid w:val="003D6A69"/>
    <w:rsid w:val="003D6BF2"/>
    <w:rsid w:val="003D6F1B"/>
    <w:rsid w:val="003D769C"/>
    <w:rsid w:val="003D7900"/>
    <w:rsid w:val="003D7EB6"/>
    <w:rsid w:val="003E1747"/>
    <w:rsid w:val="003E177D"/>
    <w:rsid w:val="003E1D45"/>
    <w:rsid w:val="003E38B1"/>
    <w:rsid w:val="003E491F"/>
    <w:rsid w:val="003E4924"/>
    <w:rsid w:val="003E4EDB"/>
    <w:rsid w:val="003E5434"/>
    <w:rsid w:val="003E5453"/>
    <w:rsid w:val="003E5DDF"/>
    <w:rsid w:val="003E65DE"/>
    <w:rsid w:val="003E6B5B"/>
    <w:rsid w:val="003E6F95"/>
    <w:rsid w:val="003E7243"/>
    <w:rsid w:val="003E7542"/>
    <w:rsid w:val="003E7A87"/>
    <w:rsid w:val="003F0795"/>
    <w:rsid w:val="003F1228"/>
    <w:rsid w:val="003F170E"/>
    <w:rsid w:val="003F1886"/>
    <w:rsid w:val="003F1C0A"/>
    <w:rsid w:val="003F2942"/>
    <w:rsid w:val="003F4342"/>
    <w:rsid w:val="003F4CC1"/>
    <w:rsid w:val="003F5B47"/>
    <w:rsid w:val="003F6921"/>
    <w:rsid w:val="003F6A32"/>
    <w:rsid w:val="003F6A4D"/>
    <w:rsid w:val="003F6CDF"/>
    <w:rsid w:val="003F6E6C"/>
    <w:rsid w:val="003F764A"/>
    <w:rsid w:val="003F77BD"/>
    <w:rsid w:val="003F7AD5"/>
    <w:rsid w:val="003F7B84"/>
    <w:rsid w:val="00400FD2"/>
    <w:rsid w:val="004018F5"/>
    <w:rsid w:val="00402524"/>
    <w:rsid w:val="00402C45"/>
    <w:rsid w:val="00403658"/>
    <w:rsid w:val="004039C3"/>
    <w:rsid w:val="00404150"/>
    <w:rsid w:val="004046DE"/>
    <w:rsid w:val="00404DFA"/>
    <w:rsid w:val="00406F47"/>
    <w:rsid w:val="004071A3"/>
    <w:rsid w:val="00407389"/>
    <w:rsid w:val="00407E42"/>
    <w:rsid w:val="004103EF"/>
    <w:rsid w:val="00410416"/>
    <w:rsid w:val="00410A0A"/>
    <w:rsid w:val="00410DA8"/>
    <w:rsid w:val="004110E5"/>
    <w:rsid w:val="004119B9"/>
    <w:rsid w:val="00411ABA"/>
    <w:rsid w:val="00412064"/>
    <w:rsid w:val="0041213D"/>
    <w:rsid w:val="0041228C"/>
    <w:rsid w:val="00412AC2"/>
    <w:rsid w:val="00412DC0"/>
    <w:rsid w:val="00413291"/>
    <w:rsid w:val="00413351"/>
    <w:rsid w:val="004137EC"/>
    <w:rsid w:val="00413883"/>
    <w:rsid w:val="00413A2D"/>
    <w:rsid w:val="00413F2B"/>
    <w:rsid w:val="00413F4E"/>
    <w:rsid w:val="00414A4F"/>
    <w:rsid w:val="00414AF9"/>
    <w:rsid w:val="00414DBC"/>
    <w:rsid w:val="004151E4"/>
    <w:rsid w:val="00415EFC"/>
    <w:rsid w:val="004160DF"/>
    <w:rsid w:val="00416950"/>
    <w:rsid w:val="0042033C"/>
    <w:rsid w:val="004212F4"/>
    <w:rsid w:val="004219B3"/>
    <w:rsid w:val="004220E4"/>
    <w:rsid w:val="004228CC"/>
    <w:rsid w:val="00423351"/>
    <w:rsid w:val="004239B2"/>
    <w:rsid w:val="004241D4"/>
    <w:rsid w:val="004242E1"/>
    <w:rsid w:val="004244D5"/>
    <w:rsid w:val="00424D6C"/>
    <w:rsid w:val="00424FBD"/>
    <w:rsid w:val="004254A8"/>
    <w:rsid w:val="00425661"/>
    <w:rsid w:val="004256DD"/>
    <w:rsid w:val="004258DB"/>
    <w:rsid w:val="0042678A"/>
    <w:rsid w:val="004269D4"/>
    <w:rsid w:val="0043059F"/>
    <w:rsid w:val="00431A92"/>
    <w:rsid w:val="00432063"/>
    <w:rsid w:val="00432A78"/>
    <w:rsid w:val="004332C2"/>
    <w:rsid w:val="0043353A"/>
    <w:rsid w:val="00433768"/>
    <w:rsid w:val="00433E3B"/>
    <w:rsid w:val="0043470F"/>
    <w:rsid w:val="00434B1E"/>
    <w:rsid w:val="0043516D"/>
    <w:rsid w:val="004353C7"/>
    <w:rsid w:val="0043562E"/>
    <w:rsid w:val="0043654E"/>
    <w:rsid w:val="00437AC7"/>
    <w:rsid w:val="00440469"/>
    <w:rsid w:val="004408DB"/>
    <w:rsid w:val="00441A39"/>
    <w:rsid w:val="00441FB0"/>
    <w:rsid w:val="00442969"/>
    <w:rsid w:val="00442CF8"/>
    <w:rsid w:val="004449AA"/>
    <w:rsid w:val="00444A30"/>
    <w:rsid w:val="00444BDF"/>
    <w:rsid w:val="00445355"/>
    <w:rsid w:val="00445401"/>
    <w:rsid w:val="00447273"/>
    <w:rsid w:val="00450A17"/>
    <w:rsid w:val="00451123"/>
    <w:rsid w:val="00453187"/>
    <w:rsid w:val="00453C04"/>
    <w:rsid w:val="004555E0"/>
    <w:rsid w:val="0045620C"/>
    <w:rsid w:val="00456D32"/>
    <w:rsid w:val="00456E45"/>
    <w:rsid w:val="0045770D"/>
    <w:rsid w:val="00457EE8"/>
    <w:rsid w:val="00460406"/>
    <w:rsid w:val="00460632"/>
    <w:rsid w:val="004608E5"/>
    <w:rsid w:val="0046098B"/>
    <w:rsid w:val="00460AA5"/>
    <w:rsid w:val="00460B81"/>
    <w:rsid w:val="00461C97"/>
    <w:rsid w:val="00461D41"/>
    <w:rsid w:val="00462273"/>
    <w:rsid w:val="0046262F"/>
    <w:rsid w:val="00462631"/>
    <w:rsid w:val="00462D18"/>
    <w:rsid w:val="00464DFC"/>
    <w:rsid w:val="0046538E"/>
    <w:rsid w:val="004654A0"/>
    <w:rsid w:val="004655C4"/>
    <w:rsid w:val="00465C14"/>
    <w:rsid w:val="00465F48"/>
    <w:rsid w:val="004665FF"/>
    <w:rsid w:val="00466D28"/>
    <w:rsid w:val="0046790B"/>
    <w:rsid w:val="00467CA5"/>
    <w:rsid w:val="00467F0C"/>
    <w:rsid w:val="0047056A"/>
    <w:rsid w:val="00470F9A"/>
    <w:rsid w:val="0047154E"/>
    <w:rsid w:val="00472223"/>
    <w:rsid w:val="004726A7"/>
    <w:rsid w:val="00472C47"/>
    <w:rsid w:val="00472FAC"/>
    <w:rsid w:val="0047352E"/>
    <w:rsid w:val="00473AA4"/>
    <w:rsid w:val="00473D0E"/>
    <w:rsid w:val="00474FCD"/>
    <w:rsid w:val="00476355"/>
    <w:rsid w:val="0047695F"/>
    <w:rsid w:val="004776D2"/>
    <w:rsid w:val="00477941"/>
    <w:rsid w:val="004800DA"/>
    <w:rsid w:val="004801FF"/>
    <w:rsid w:val="00480D12"/>
    <w:rsid w:val="004818B6"/>
    <w:rsid w:val="00482119"/>
    <w:rsid w:val="00482AA4"/>
    <w:rsid w:val="00482CDA"/>
    <w:rsid w:val="0048361A"/>
    <w:rsid w:val="00483672"/>
    <w:rsid w:val="00483A0D"/>
    <w:rsid w:val="0048407C"/>
    <w:rsid w:val="00484128"/>
    <w:rsid w:val="004852AF"/>
    <w:rsid w:val="00486ACA"/>
    <w:rsid w:val="00487070"/>
    <w:rsid w:val="004875B1"/>
    <w:rsid w:val="0048789F"/>
    <w:rsid w:val="004879EB"/>
    <w:rsid w:val="0049025F"/>
    <w:rsid w:val="004904CB"/>
    <w:rsid w:val="004905E2"/>
    <w:rsid w:val="00490DF4"/>
    <w:rsid w:val="00491367"/>
    <w:rsid w:val="00492B3E"/>
    <w:rsid w:val="00494143"/>
    <w:rsid w:val="004941FD"/>
    <w:rsid w:val="004957FA"/>
    <w:rsid w:val="00496123"/>
    <w:rsid w:val="004963D0"/>
    <w:rsid w:val="0049684B"/>
    <w:rsid w:val="0049758A"/>
    <w:rsid w:val="004A0B47"/>
    <w:rsid w:val="004A1236"/>
    <w:rsid w:val="004A16C1"/>
    <w:rsid w:val="004A17F1"/>
    <w:rsid w:val="004A1DDB"/>
    <w:rsid w:val="004A2E21"/>
    <w:rsid w:val="004A335B"/>
    <w:rsid w:val="004A3361"/>
    <w:rsid w:val="004A35BF"/>
    <w:rsid w:val="004A369B"/>
    <w:rsid w:val="004A3E30"/>
    <w:rsid w:val="004A40BD"/>
    <w:rsid w:val="004A42E0"/>
    <w:rsid w:val="004A54BC"/>
    <w:rsid w:val="004A5EF8"/>
    <w:rsid w:val="004A5F22"/>
    <w:rsid w:val="004A62A6"/>
    <w:rsid w:val="004A63E2"/>
    <w:rsid w:val="004A65AE"/>
    <w:rsid w:val="004A6733"/>
    <w:rsid w:val="004A7E71"/>
    <w:rsid w:val="004B0DBE"/>
    <w:rsid w:val="004B1B48"/>
    <w:rsid w:val="004B1CDB"/>
    <w:rsid w:val="004B1F8E"/>
    <w:rsid w:val="004B284A"/>
    <w:rsid w:val="004B2BAA"/>
    <w:rsid w:val="004B3F09"/>
    <w:rsid w:val="004B4AA2"/>
    <w:rsid w:val="004B4DF9"/>
    <w:rsid w:val="004B4FB9"/>
    <w:rsid w:val="004B5B89"/>
    <w:rsid w:val="004B6B6D"/>
    <w:rsid w:val="004B7224"/>
    <w:rsid w:val="004B748B"/>
    <w:rsid w:val="004B7BB4"/>
    <w:rsid w:val="004B7DA1"/>
    <w:rsid w:val="004C02F4"/>
    <w:rsid w:val="004C18FC"/>
    <w:rsid w:val="004C191A"/>
    <w:rsid w:val="004C19BA"/>
    <w:rsid w:val="004C1BB2"/>
    <w:rsid w:val="004C2B44"/>
    <w:rsid w:val="004C2F39"/>
    <w:rsid w:val="004C3065"/>
    <w:rsid w:val="004C3137"/>
    <w:rsid w:val="004C3BB7"/>
    <w:rsid w:val="004C40B8"/>
    <w:rsid w:val="004C6272"/>
    <w:rsid w:val="004C7CB0"/>
    <w:rsid w:val="004C7F68"/>
    <w:rsid w:val="004D02BF"/>
    <w:rsid w:val="004D04A7"/>
    <w:rsid w:val="004D06C8"/>
    <w:rsid w:val="004D08D0"/>
    <w:rsid w:val="004D1302"/>
    <w:rsid w:val="004D135D"/>
    <w:rsid w:val="004D1953"/>
    <w:rsid w:val="004D27A5"/>
    <w:rsid w:val="004D3D6D"/>
    <w:rsid w:val="004D40EE"/>
    <w:rsid w:val="004D44B0"/>
    <w:rsid w:val="004D44FC"/>
    <w:rsid w:val="004D48D9"/>
    <w:rsid w:val="004D4C14"/>
    <w:rsid w:val="004D5689"/>
    <w:rsid w:val="004D5C8B"/>
    <w:rsid w:val="004D629C"/>
    <w:rsid w:val="004D6899"/>
    <w:rsid w:val="004D6974"/>
    <w:rsid w:val="004D7C8E"/>
    <w:rsid w:val="004D7E2D"/>
    <w:rsid w:val="004D7F78"/>
    <w:rsid w:val="004E0270"/>
    <w:rsid w:val="004E1751"/>
    <w:rsid w:val="004E19E5"/>
    <w:rsid w:val="004E1C7A"/>
    <w:rsid w:val="004E1F48"/>
    <w:rsid w:val="004E214E"/>
    <w:rsid w:val="004E2D96"/>
    <w:rsid w:val="004E2FDA"/>
    <w:rsid w:val="004E3CF7"/>
    <w:rsid w:val="004E3EF0"/>
    <w:rsid w:val="004E3F2A"/>
    <w:rsid w:val="004E44E6"/>
    <w:rsid w:val="004E4605"/>
    <w:rsid w:val="004E4886"/>
    <w:rsid w:val="004E4D56"/>
    <w:rsid w:val="004E50E8"/>
    <w:rsid w:val="004E54F9"/>
    <w:rsid w:val="004E6F14"/>
    <w:rsid w:val="004F013A"/>
    <w:rsid w:val="004F037D"/>
    <w:rsid w:val="004F09E0"/>
    <w:rsid w:val="004F198F"/>
    <w:rsid w:val="004F19A2"/>
    <w:rsid w:val="004F19FC"/>
    <w:rsid w:val="004F1A49"/>
    <w:rsid w:val="004F1A67"/>
    <w:rsid w:val="004F1E8C"/>
    <w:rsid w:val="004F29CB"/>
    <w:rsid w:val="004F2A24"/>
    <w:rsid w:val="004F2C81"/>
    <w:rsid w:val="004F2F5B"/>
    <w:rsid w:val="004F3ABC"/>
    <w:rsid w:val="004F3ADF"/>
    <w:rsid w:val="004F4F0E"/>
    <w:rsid w:val="004F70CF"/>
    <w:rsid w:val="004F721A"/>
    <w:rsid w:val="0050021F"/>
    <w:rsid w:val="00500EDB"/>
    <w:rsid w:val="00501174"/>
    <w:rsid w:val="005017FE"/>
    <w:rsid w:val="00501A30"/>
    <w:rsid w:val="00501EEE"/>
    <w:rsid w:val="00501F84"/>
    <w:rsid w:val="005024D5"/>
    <w:rsid w:val="00502D78"/>
    <w:rsid w:val="00503187"/>
    <w:rsid w:val="00503BF1"/>
    <w:rsid w:val="00503C66"/>
    <w:rsid w:val="00504AEA"/>
    <w:rsid w:val="00504D6B"/>
    <w:rsid w:val="0050521B"/>
    <w:rsid w:val="00505674"/>
    <w:rsid w:val="00505CC1"/>
    <w:rsid w:val="0050630C"/>
    <w:rsid w:val="00506378"/>
    <w:rsid w:val="005063C7"/>
    <w:rsid w:val="00506479"/>
    <w:rsid w:val="00506607"/>
    <w:rsid w:val="00506728"/>
    <w:rsid w:val="00506785"/>
    <w:rsid w:val="00506C8F"/>
    <w:rsid w:val="0050741A"/>
    <w:rsid w:val="005079F5"/>
    <w:rsid w:val="00510378"/>
    <w:rsid w:val="00510A01"/>
    <w:rsid w:val="0051128B"/>
    <w:rsid w:val="00513259"/>
    <w:rsid w:val="00513A6C"/>
    <w:rsid w:val="005143B0"/>
    <w:rsid w:val="00514DDF"/>
    <w:rsid w:val="005153FA"/>
    <w:rsid w:val="00515A70"/>
    <w:rsid w:val="00516417"/>
    <w:rsid w:val="00516ACE"/>
    <w:rsid w:val="00517BA4"/>
    <w:rsid w:val="00517D09"/>
    <w:rsid w:val="00520F30"/>
    <w:rsid w:val="0052179E"/>
    <w:rsid w:val="00521866"/>
    <w:rsid w:val="00522B17"/>
    <w:rsid w:val="00523385"/>
    <w:rsid w:val="0052410E"/>
    <w:rsid w:val="00524BD6"/>
    <w:rsid w:val="00524CEA"/>
    <w:rsid w:val="00524D10"/>
    <w:rsid w:val="00524EDC"/>
    <w:rsid w:val="005250E8"/>
    <w:rsid w:val="0052552E"/>
    <w:rsid w:val="005256D6"/>
    <w:rsid w:val="005258D2"/>
    <w:rsid w:val="005260E6"/>
    <w:rsid w:val="00526256"/>
    <w:rsid w:val="0052671D"/>
    <w:rsid w:val="005276E2"/>
    <w:rsid w:val="00527705"/>
    <w:rsid w:val="00527FD2"/>
    <w:rsid w:val="00530A19"/>
    <w:rsid w:val="00530FE2"/>
    <w:rsid w:val="00531A46"/>
    <w:rsid w:val="00532145"/>
    <w:rsid w:val="00532612"/>
    <w:rsid w:val="0053318F"/>
    <w:rsid w:val="00534E98"/>
    <w:rsid w:val="00535732"/>
    <w:rsid w:val="0053603A"/>
    <w:rsid w:val="0053616C"/>
    <w:rsid w:val="00536499"/>
    <w:rsid w:val="00536907"/>
    <w:rsid w:val="0053790A"/>
    <w:rsid w:val="00537B48"/>
    <w:rsid w:val="00537F4D"/>
    <w:rsid w:val="00540794"/>
    <w:rsid w:val="00540B1C"/>
    <w:rsid w:val="00540F66"/>
    <w:rsid w:val="005410DD"/>
    <w:rsid w:val="0054113E"/>
    <w:rsid w:val="00541215"/>
    <w:rsid w:val="00541740"/>
    <w:rsid w:val="00541A88"/>
    <w:rsid w:val="005424F2"/>
    <w:rsid w:val="00542E30"/>
    <w:rsid w:val="00543AA9"/>
    <w:rsid w:val="00543B4A"/>
    <w:rsid w:val="0054476F"/>
    <w:rsid w:val="00544AE8"/>
    <w:rsid w:val="00544C7E"/>
    <w:rsid w:val="005455CD"/>
    <w:rsid w:val="00545959"/>
    <w:rsid w:val="00545D48"/>
    <w:rsid w:val="0054609B"/>
    <w:rsid w:val="00546D1C"/>
    <w:rsid w:val="00547053"/>
    <w:rsid w:val="0054770E"/>
    <w:rsid w:val="00550362"/>
    <w:rsid w:val="005514C4"/>
    <w:rsid w:val="005517F9"/>
    <w:rsid w:val="00551D17"/>
    <w:rsid w:val="005521CC"/>
    <w:rsid w:val="005524B0"/>
    <w:rsid w:val="0055279A"/>
    <w:rsid w:val="00552BDD"/>
    <w:rsid w:val="0055336C"/>
    <w:rsid w:val="00553898"/>
    <w:rsid w:val="00555187"/>
    <w:rsid w:val="005556EC"/>
    <w:rsid w:val="00555CDF"/>
    <w:rsid w:val="0055629F"/>
    <w:rsid w:val="00557EE3"/>
    <w:rsid w:val="00560AB9"/>
    <w:rsid w:val="00560BC5"/>
    <w:rsid w:val="00560DB0"/>
    <w:rsid w:val="00562D8F"/>
    <w:rsid w:val="00563631"/>
    <w:rsid w:val="00563772"/>
    <w:rsid w:val="00565763"/>
    <w:rsid w:val="00565D3C"/>
    <w:rsid w:val="0056707B"/>
    <w:rsid w:val="00567308"/>
    <w:rsid w:val="005674C5"/>
    <w:rsid w:val="00567524"/>
    <w:rsid w:val="0057142C"/>
    <w:rsid w:val="005714FA"/>
    <w:rsid w:val="0057156F"/>
    <w:rsid w:val="00571902"/>
    <w:rsid w:val="00571906"/>
    <w:rsid w:val="005734D9"/>
    <w:rsid w:val="00573AF8"/>
    <w:rsid w:val="00574575"/>
    <w:rsid w:val="00574EC2"/>
    <w:rsid w:val="00575562"/>
    <w:rsid w:val="00575FDF"/>
    <w:rsid w:val="005764F8"/>
    <w:rsid w:val="00576886"/>
    <w:rsid w:val="00576CF0"/>
    <w:rsid w:val="00581D71"/>
    <w:rsid w:val="00581EA3"/>
    <w:rsid w:val="005823EE"/>
    <w:rsid w:val="00582F0E"/>
    <w:rsid w:val="00583130"/>
    <w:rsid w:val="0058336E"/>
    <w:rsid w:val="005838D6"/>
    <w:rsid w:val="00583FDD"/>
    <w:rsid w:val="00584595"/>
    <w:rsid w:val="00584926"/>
    <w:rsid w:val="005850C0"/>
    <w:rsid w:val="0058522A"/>
    <w:rsid w:val="00585A06"/>
    <w:rsid w:val="00585D51"/>
    <w:rsid w:val="0058656E"/>
    <w:rsid w:val="00586934"/>
    <w:rsid w:val="00586B61"/>
    <w:rsid w:val="00590064"/>
    <w:rsid w:val="00590163"/>
    <w:rsid w:val="00590490"/>
    <w:rsid w:val="0059096A"/>
    <w:rsid w:val="00590BB2"/>
    <w:rsid w:val="00592970"/>
    <w:rsid w:val="00592A5C"/>
    <w:rsid w:val="005932D5"/>
    <w:rsid w:val="0059360C"/>
    <w:rsid w:val="00593981"/>
    <w:rsid w:val="00594264"/>
    <w:rsid w:val="0059444F"/>
    <w:rsid w:val="00595030"/>
    <w:rsid w:val="005950F1"/>
    <w:rsid w:val="00595990"/>
    <w:rsid w:val="00595ACC"/>
    <w:rsid w:val="005961F9"/>
    <w:rsid w:val="0059649A"/>
    <w:rsid w:val="00597A67"/>
    <w:rsid w:val="00597C8E"/>
    <w:rsid w:val="005A03AE"/>
    <w:rsid w:val="005A0760"/>
    <w:rsid w:val="005A0EEE"/>
    <w:rsid w:val="005A1486"/>
    <w:rsid w:val="005A1AE9"/>
    <w:rsid w:val="005A22EB"/>
    <w:rsid w:val="005A243B"/>
    <w:rsid w:val="005A5C42"/>
    <w:rsid w:val="005A5F8B"/>
    <w:rsid w:val="005A62CD"/>
    <w:rsid w:val="005A64B1"/>
    <w:rsid w:val="005A68EF"/>
    <w:rsid w:val="005A6943"/>
    <w:rsid w:val="005A6BB2"/>
    <w:rsid w:val="005A7594"/>
    <w:rsid w:val="005A7820"/>
    <w:rsid w:val="005A7DD6"/>
    <w:rsid w:val="005B03C3"/>
    <w:rsid w:val="005B10A0"/>
    <w:rsid w:val="005B158E"/>
    <w:rsid w:val="005B1D6A"/>
    <w:rsid w:val="005B1FB9"/>
    <w:rsid w:val="005B2211"/>
    <w:rsid w:val="005B280D"/>
    <w:rsid w:val="005B32E6"/>
    <w:rsid w:val="005B3615"/>
    <w:rsid w:val="005B4210"/>
    <w:rsid w:val="005B4CB1"/>
    <w:rsid w:val="005B5A6A"/>
    <w:rsid w:val="005B6014"/>
    <w:rsid w:val="005B6745"/>
    <w:rsid w:val="005B7BC7"/>
    <w:rsid w:val="005C0679"/>
    <w:rsid w:val="005C06B2"/>
    <w:rsid w:val="005C11AD"/>
    <w:rsid w:val="005C1209"/>
    <w:rsid w:val="005C25B5"/>
    <w:rsid w:val="005C25B8"/>
    <w:rsid w:val="005C2CB6"/>
    <w:rsid w:val="005C3593"/>
    <w:rsid w:val="005C39B0"/>
    <w:rsid w:val="005C3E71"/>
    <w:rsid w:val="005C430E"/>
    <w:rsid w:val="005C55EE"/>
    <w:rsid w:val="005C5A0A"/>
    <w:rsid w:val="005C5B2C"/>
    <w:rsid w:val="005C64B8"/>
    <w:rsid w:val="005C76F5"/>
    <w:rsid w:val="005C7FFB"/>
    <w:rsid w:val="005D0987"/>
    <w:rsid w:val="005D10F3"/>
    <w:rsid w:val="005D2732"/>
    <w:rsid w:val="005D3032"/>
    <w:rsid w:val="005D344F"/>
    <w:rsid w:val="005D4118"/>
    <w:rsid w:val="005D54D0"/>
    <w:rsid w:val="005D5B39"/>
    <w:rsid w:val="005D6182"/>
    <w:rsid w:val="005D6640"/>
    <w:rsid w:val="005D677A"/>
    <w:rsid w:val="005D68AA"/>
    <w:rsid w:val="005D7218"/>
    <w:rsid w:val="005E0484"/>
    <w:rsid w:val="005E1B74"/>
    <w:rsid w:val="005E2275"/>
    <w:rsid w:val="005E3851"/>
    <w:rsid w:val="005E39AF"/>
    <w:rsid w:val="005E39C9"/>
    <w:rsid w:val="005E4254"/>
    <w:rsid w:val="005E47FB"/>
    <w:rsid w:val="005E4A7E"/>
    <w:rsid w:val="005E5B57"/>
    <w:rsid w:val="005E5BF0"/>
    <w:rsid w:val="005E638A"/>
    <w:rsid w:val="005E6858"/>
    <w:rsid w:val="005E7A41"/>
    <w:rsid w:val="005E7E8B"/>
    <w:rsid w:val="005F0BFA"/>
    <w:rsid w:val="005F12FF"/>
    <w:rsid w:val="005F15B4"/>
    <w:rsid w:val="005F16E7"/>
    <w:rsid w:val="005F1C53"/>
    <w:rsid w:val="005F211B"/>
    <w:rsid w:val="005F21C8"/>
    <w:rsid w:val="005F35AB"/>
    <w:rsid w:val="005F364C"/>
    <w:rsid w:val="005F376D"/>
    <w:rsid w:val="005F3ACF"/>
    <w:rsid w:val="005F4415"/>
    <w:rsid w:val="005F448E"/>
    <w:rsid w:val="005F467C"/>
    <w:rsid w:val="005F479D"/>
    <w:rsid w:val="005F51DB"/>
    <w:rsid w:val="005F5B47"/>
    <w:rsid w:val="005F615B"/>
    <w:rsid w:val="005F6550"/>
    <w:rsid w:val="005F6D74"/>
    <w:rsid w:val="005F6EFA"/>
    <w:rsid w:val="005F7CDE"/>
    <w:rsid w:val="00600083"/>
    <w:rsid w:val="006009CB"/>
    <w:rsid w:val="00600F97"/>
    <w:rsid w:val="00601723"/>
    <w:rsid w:val="00601ABC"/>
    <w:rsid w:val="00601F35"/>
    <w:rsid w:val="00601F68"/>
    <w:rsid w:val="006029E0"/>
    <w:rsid w:val="00602A97"/>
    <w:rsid w:val="00603030"/>
    <w:rsid w:val="0060321B"/>
    <w:rsid w:val="00603510"/>
    <w:rsid w:val="006035FA"/>
    <w:rsid w:val="00603E4B"/>
    <w:rsid w:val="00603F0D"/>
    <w:rsid w:val="00604333"/>
    <w:rsid w:val="00604604"/>
    <w:rsid w:val="006046B2"/>
    <w:rsid w:val="0060476E"/>
    <w:rsid w:val="006047B4"/>
    <w:rsid w:val="00604A26"/>
    <w:rsid w:val="00604E88"/>
    <w:rsid w:val="006058BA"/>
    <w:rsid w:val="00605A3D"/>
    <w:rsid w:val="00605B38"/>
    <w:rsid w:val="00605F67"/>
    <w:rsid w:val="00605F8A"/>
    <w:rsid w:val="0060759C"/>
    <w:rsid w:val="0061018B"/>
    <w:rsid w:val="0061036F"/>
    <w:rsid w:val="00610A7D"/>
    <w:rsid w:val="00610D5C"/>
    <w:rsid w:val="006116B7"/>
    <w:rsid w:val="00611C39"/>
    <w:rsid w:val="00612569"/>
    <w:rsid w:val="0061273C"/>
    <w:rsid w:val="00612ABB"/>
    <w:rsid w:val="00612C5B"/>
    <w:rsid w:val="00612D16"/>
    <w:rsid w:val="00614DB7"/>
    <w:rsid w:val="0061531E"/>
    <w:rsid w:val="006153D5"/>
    <w:rsid w:val="00616751"/>
    <w:rsid w:val="00617744"/>
    <w:rsid w:val="00620095"/>
    <w:rsid w:val="006214F2"/>
    <w:rsid w:val="00622191"/>
    <w:rsid w:val="006225A7"/>
    <w:rsid w:val="00623121"/>
    <w:rsid w:val="00624B53"/>
    <w:rsid w:val="00624B6F"/>
    <w:rsid w:val="0062500C"/>
    <w:rsid w:val="00625A92"/>
    <w:rsid w:val="00627B1F"/>
    <w:rsid w:val="00630204"/>
    <w:rsid w:val="00631559"/>
    <w:rsid w:val="0063241E"/>
    <w:rsid w:val="00632708"/>
    <w:rsid w:val="00632EF3"/>
    <w:rsid w:val="006332EB"/>
    <w:rsid w:val="00633338"/>
    <w:rsid w:val="006334C5"/>
    <w:rsid w:val="00633DD9"/>
    <w:rsid w:val="00633F63"/>
    <w:rsid w:val="00634690"/>
    <w:rsid w:val="006359BA"/>
    <w:rsid w:val="00635C8B"/>
    <w:rsid w:val="0063642E"/>
    <w:rsid w:val="0063645D"/>
    <w:rsid w:val="00636807"/>
    <w:rsid w:val="006373FE"/>
    <w:rsid w:val="00637F22"/>
    <w:rsid w:val="006415B3"/>
    <w:rsid w:val="00641906"/>
    <w:rsid w:val="00641FA0"/>
    <w:rsid w:val="00642C9F"/>
    <w:rsid w:val="00642F0C"/>
    <w:rsid w:val="006435D9"/>
    <w:rsid w:val="00643C19"/>
    <w:rsid w:val="00643D73"/>
    <w:rsid w:val="006440F1"/>
    <w:rsid w:val="0064433D"/>
    <w:rsid w:val="0064478D"/>
    <w:rsid w:val="00644D4A"/>
    <w:rsid w:val="00645E52"/>
    <w:rsid w:val="00646231"/>
    <w:rsid w:val="006464FD"/>
    <w:rsid w:val="0064660D"/>
    <w:rsid w:val="00647B3C"/>
    <w:rsid w:val="00650653"/>
    <w:rsid w:val="00650BA6"/>
    <w:rsid w:val="00651008"/>
    <w:rsid w:val="00651064"/>
    <w:rsid w:val="0065140C"/>
    <w:rsid w:val="00652463"/>
    <w:rsid w:val="00653323"/>
    <w:rsid w:val="0065338D"/>
    <w:rsid w:val="00654E18"/>
    <w:rsid w:val="0065553B"/>
    <w:rsid w:val="0065711D"/>
    <w:rsid w:val="00657512"/>
    <w:rsid w:val="006603F9"/>
    <w:rsid w:val="006604AD"/>
    <w:rsid w:val="00660B76"/>
    <w:rsid w:val="00660E8D"/>
    <w:rsid w:val="00661E26"/>
    <w:rsid w:val="00662458"/>
    <w:rsid w:val="0066264A"/>
    <w:rsid w:val="00662797"/>
    <w:rsid w:val="0066294B"/>
    <w:rsid w:val="0066302E"/>
    <w:rsid w:val="006630A8"/>
    <w:rsid w:val="00663B86"/>
    <w:rsid w:val="00663DB9"/>
    <w:rsid w:val="006647FE"/>
    <w:rsid w:val="00664BE0"/>
    <w:rsid w:val="00664D15"/>
    <w:rsid w:val="00664E1D"/>
    <w:rsid w:val="00664FF2"/>
    <w:rsid w:val="006654D3"/>
    <w:rsid w:val="0066796F"/>
    <w:rsid w:val="006679AA"/>
    <w:rsid w:val="00667B4F"/>
    <w:rsid w:val="00670708"/>
    <w:rsid w:val="00671503"/>
    <w:rsid w:val="00671D48"/>
    <w:rsid w:val="00672338"/>
    <w:rsid w:val="00672378"/>
    <w:rsid w:val="0067248B"/>
    <w:rsid w:val="0067273F"/>
    <w:rsid w:val="00672C76"/>
    <w:rsid w:val="006735F9"/>
    <w:rsid w:val="00674D03"/>
    <w:rsid w:val="00674E09"/>
    <w:rsid w:val="00675229"/>
    <w:rsid w:val="006764DE"/>
    <w:rsid w:val="006774E9"/>
    <w:rsid w:val="00677DDB"/>
    <w:rsid w:val="00680064"/>
    <w:rsid w:val="006805B8"/>
    <w:rsid w:val="00680699"/>
    <w:rsid w:val="00680ACE"/>
    <w:rsid w:val="00680BE0"/>
    <w:rsid w:val="00681627"/>
    <w:rsid w:val="00681864"/>
    <w:rsid w:val="00681A8B"/>
    <w:rsid w:val="00681F99"/>
    <w:rsid w:val="00682425"/>
    <w:rsid w:val="006824D4"/>
    <w:rsid w:val="0068348F"/>
    <w:rsid w:val="006834AB"/>
    <w:rsid w:val="00683644"/>
    <w:rsid w:val="006839BD"/>
    <w:rsid w:val="0068475B"/>
    <w:rsid w:val="00684813"/>
    <w:rsid w:val="00684A51"/>
    <w:rsid w:val="00684DC2"/>
    <w:rsid w:val="00685317"/>
    <w:rsid w:val="00685A6A"/>
    <w:rsid w:val="00685D67"/>
    <w:rsid w:val="0068711B"/>
    <w:rsid w:val="00687C28"/>
    <w:rsid w:val="00690268"/>
    <w:rsid w:val="006904F3"/>
    <w:rsid w:val="0069080C"/>
    <w:rsid w:val="0069120A"/>
    <w:rsid w:val="0069233F"/>
    <w:rsid w:val="006924D6"/>
    <w:rsid w:val="0069274F"/>
    <w:rsid w:val="00693870"/>
    <w:rsid w:val="00693A3E"/>
    <w:rsid w:val="00693C80"/>
    <w:rsid w:val="0069439B"/>
    <w:rsid w:val="00694815"/>
    <w:rsid w:val="0069521F"/>
    <w:rsid w:val="006953CE"/>
    <w:rsid w:val="00696CAE"/>
    <w:rsid w:val="00697E1D"/>
    <w:rsid w:val="006A0AE2"/>
    <w:rsid w:val="006A108C"/>
    <w:rsid w:val="006A128C"/>
    <w:rsid w:val="006A140F"/>
    <w:rsid w:val="006A2602"/>
    <w:rsid w:val="006A26CD"/>
    <w:rsid w:val="006A26DE"/>
    <w:rsid w:val="006A303C"/>
    <w:rsid w:val="006A3B3B"/>
    <w:rsid w:val="006A3C01"/>
    <w:rsid w:val="006A4574"/>
    <w:rsid w:val="006A5961"/>
    <w:rsid w:val="006A5A28"/>
    <w:rsid w:val="006A5E34"/>
    <w:rsid w:val="006A5E64"/>
    <w:rsid w:val="006A5EDB"/>
    <w:rsid w:val="006A6032"/>
    <w:rsid w:val="006A6B9A"/>
    <w:rsid w:val="006A72B9"/>
    <w:rsid w:val="006B004B"/>
    <w:rsid w:val="006B06EE"/>
    <w:rsid w:val="006B0AB7"/>
    <w:rsid w:val="006B138B"/>
    <w:rsid w:val="006B1992"/>
    <w:rsid w:val="006B288E"/>
    <w:rsid w:val="006B327B"/>
    <w:rsid w:val="006B36C4"/>
    <w:rsid w:val="006B4386"/>
    <w:rsid w:val="006B4EE6"/>
    <w:rsid w:val="006B621E"/>
    <w:rsid w:val="006B687B"/>
    <w:rsid w:val="006B73C5"/>
    <w:rsid w:val="006B7544"/>
    <w:rsid w:val="006B79A9"/>
    <w:rsid w:val="006B7D3D"/>
    <w:rsid w:val="006C04A1"/>
    <w:rsid w:val="006C08B9"/>
    <w:rsid w:val="006C0ED4"/>
    <w:rsid w:val="006C136C"/>
    <w:rsid w:val="006C1649"/>
    <w:rsid w:val="006C3094"/>
    <w:rsid w:val="006C353E"/>
    <w:rsid w:val="006C36A1"/>
    <w:rsid w:val="006C36EE"/>
    <w:rsid w:val="006C386F"/>
    <w:rsid w:val="006C4152"/>
    <w:rsid w:val="006C5F36"/>
    <w:rsid w:val="006C60CC"/>
    <w:rsid w:val="006C6C0F"/>
    <w:rsid w:val="006C757A"/>
    <w:rsid w:val="006C7CA6"/>
    <w:rsid w:val="006D09FE"/>
    <w:rsid w:val="006D0AF1"/>
    <w:rsid w:val="006D1C9C"/>
    <w:rsid w:val="006D32C9"/>
    <w:rsid w:val="006D38D7"/>
    <w:rsid w:val="006D3B4A"/>
    <w:rsid w:val="006D4603"/>
    <w:rsid w:val="006D4BDC"/>
    <w:rsid w:val="006D526E"/>
    <w:rsid w:val="006D5B24"/>
    <w:rsid w:val="006D5C14"/>
    <w:rsid w:val="006D67A2"/>
    <w:rsid w:val="006D7B46"/>
    <w:rsid w:val="006D7EC7"/>
    <w:rsid w:val="006E0661"/>
    <w:rsid w:val="006E0966"/>
    <w:rsid w:val="006E0A58"/>
    <w:rsid w:val="006E0FB8"/>
    <w:rsid w:val="006E0FE8"/>
    <w:rsid w:val="006E2B93"/>
    <w:rsid w:val="006E3EEA"/>
    <w:rsid w:val="006E441C"/>
    <w:rsid w:val="006E4B11"/>
    <w:rsid w:val="006E4B18"/>
    <w:rsid w:val="006E4DF2"/>
    <w:rsid w:val="006E5203"/>
    <w:rsid w:val="006E5929"/>
    <w:rsid w:val="006E5AE0"/>
    <w:rsid w:val="006E6061"/>
    <w:rsid w:val="006E6396"/>
    <w:rsid w:val="006E6C5A"/>
    <w:rsid w:val="006E6EFC"/>
    <w:rsid w:val="006E779D"/>
    <w:rsid w:val="006E7B67"/>
    <w:rsid w:val="006E7CDB"/>
    <w:rsid w:val="006F084E"/>
    <w:rsid w:val="006F08B7"/>
    <w:rsid w:val="006F08E5"/>
    <w:rsid w:val="006F0D7A"/>
    <w:rsid w:val="006F23FD"/>
    <w:rsid w:val="006F2519"/>
    <w:rsid w:val="006F2A72"/>
    <w:rsid w:val="006F2BC5"/>
    <w:rsid w:val="006F2CCC"/>
    <w:rsid w:val="006F3089"/>
    <w:rsid w:val="006F3342"/>
    <w:rsid w:val="006F343F"/>
    <w:rsid w:val="006F3AE0"/>
    <w:rsid w:val="006F4289"/>
    <w:rsid w:val="006F4D3E"/>
    <w:rsid w:val="006F5EBD"/>
    <w:rsid w:val="006F6993"/>
    <w:rsid w:val="006F6F31"/>
    <w:rsid w:val="0070000E"/>
    <w:rsid w:val="00700329"/>
    <w:rsid w:val="0070041F"/>
    <w:rsid w:val="00700ACD"/>
    <w:rsid w:val="00702041"/>
    <w:rsid w:val="00702237"/>
    <w:rsid w:val="00702A06"/>
    <w:rsid w:val="00702BE6"/>
    <w:rsid w:val="0070348F"/>
    <w:rsid w:val="0070398C"/>
    <w:rsid w:val="00703CE4"/>
    <w:rsid w:val="00703E98"/>
    <w:rsid w:val="007046D5"/>
    <w:rsid w:val="00704EF1"/>
    <w:rsid w:val="00705333"/>
    <w:rsid w:val="007058E4"/>
    <w:rsid w:val="00705A2A"/>
    <w:rsid w:val="00706E51"/>
    <w:rsid w:val="00707207"/>
    <w:rsid w:val="0070731B"/>
    <w:rsid w:val="00710479"/>
    <w:rsid w:val="00711386"/>
    <w:rsid w:val="00712100"/>
    <w:rsid w:val="007134DB"/>
    <w:rsid w:val="00713D34"/>
    <w:rsid w:val="00714829"/>
    <w:rsid w:val="0071552E"/>
    <w:rsid w:val="0071596D"/>
    <w:rsid w:val="007159EC"/>
    <w:rsid w:val="007163B0"/>
    <w:rsid w:val="007167A1"/>
    <w:rsid w:val="007171B9"/>
    <w:rsid w:val="0072021D"/>
    <w:rsid w:val="00722A2C"/>
    <w:rsid w:val="00722E6C"/>
    <w:rsid w:val="00723673"/>
    <w:rsid w:val="007243C1"/>
    <w:rsid w:val="00724F15"/>
    <w:rsid w:val="0072517B"/>
    <w:rsid w:val="007259DF"/>
    <w:rsid w:val="00725BA7"/>
    <w:rsid w:val="00725C1F"/>
    <w:rsid w:val="00725C3F"/>
    <w:rsid w:val="007261DA"/>
    <w:rsid w:val="00726240"/>
    <w:rsid w:val="00727518"/>
    <w:rsid w:val="007275C9"/>
    <w:rsid w:val="00727638"/>
    <w:rsid w:val="007309F3"/>
    <w:rsid w:val="00730B13"/>
    <w:rsid w:val="00730F60"/>
    <w:rsid w:val="00731356"/>
    <w:rsid w:val="007314CA"/>
    <w:rsid w:val="00731E66"/>
    <w:rsid w:val="00732E48"/>
    <w:rsid w:val="0073331E"/>
    <w:rsid w:val="00733BAA"/>
    <w:rsid w:val="00734FB6"/>
    <w:rsid w:val="00735465"/>
    <w:rsid w:val="007356A5"/>
    <w:rsid w:val="0073634F"/>
    <w:rsid w:val="00736F5A"/>
    <w:rsid w:val="00737425"/>
    <w:rsid w:val="00737692"/>
    <w:rsid w:val="00740090"/>
    <w:rsid w:val="00740531"/>
    <w:rsid w:val="00742100"/>
    <w:rsid w:val="007427F4"/>
    <w:rsid w:val="00742E28"/>
    <w:rsid w:val="0074306A"/>
    <w:rsid w:val="00743361"/>
    <w:rsid w:val="00743483"/>
    <w:rsid w:val="0074376F"/>
    <w:rsid w:val="007438E5"/>
    <w:rsid w:val="00743E95"/>
    <w:rsid w:val="0074417D"/>
    <w:rsid w:val="00744C35"/>
    <w:rsid w:val="007455E9"/>
    <w:rsid w:val="00745855"/>
    <w:rsid w:val="00745FAB"/>
    <w:rsid w:val="007472EA"/>
    <w:rsid w:val="00747670"/>
    <w:rsid w:val="00750854"/>
    <w:rsid w:val="00752D4B"/>
    <w:rsid w:val="007544CA"/>
    <w:rsid w:val="00754D2A"/>
    <w:rsid w:val="007551C5"/>
    <w:rsid w:val="00755201"/>
    <w:rsid w:val="007553D8"/>
    <w:rsid w:val="00755477"/>
    <w:rsid w:val="0075579B"/>
    <w:rsid w:val="00756199"/>
    <w:rsid w:val="0075645F"/>
    <w:rsid w:val="00757401"/>
    <w:rsid w:val="00757696"/>
    <w:rsid w:val="00757AFA"/>
    <w:rsid w:val="00760BD7"/>
    <w:rsid w:val="0076144D"/>
    <w:rsid w:val="00762326"/>
    <w:rsid w:val="00762562"/>
    <w:rsid w:val="00762896"/>
    <w:rsid w:val="00763171"/>
    <w:rsid w:val="007642BF"/>
    <w:rsid w:val="00764416"/>
    <w:rsid w:val="00764DD5"/>
    <w:rsid w:val="00764DF9"/>
    <w:rsid w:val="00765000"/>
    <w:rsid w:val="007654E2"/>
    <w:rsid w:val="0076581C"/>
    <w:rsid w:val="0076692F"/>
    <w:rsid w:val="0076728E"/>
    <w:rsid w:val="00767508"/>
    <w:rsid w:val="00767901"/>
    <w:rsid w:val="00767E29"/>
    <w:rsid w:val="0077217A"/>
    <w:rsid w:val="0077230E"/>
    <w:rsid w:val="0077284F"/>
    <w:rsid w:val="007730EE"/>
    <w:rsid w:val="00775557"/>
    <w:rsid w:val="00775C58"/>
    <w:rsid w:val="007760B6"/>
    <w:rsid w:val="00776D1C"/>
    <w:rsid w:val="00776D61"/>
    <w:rsid w:val="00776E25"/>
    <w:rsid w:val="0077738E"/>
    <w:rsid w:val="00780443"/>
    <w:rsid w:val="00780580"/>
    <w:rsid w:val="00780BCE"/>
    <w:rsid w:val="00780D5C"/>
    <w:rsid w:val="00781442"/>
    <w:rsid w:val="00781587"/>
    <w:rsid w:val="00781B6B"/>
    <w:rsid w:val="0078209D"/>
    <w:rsid w:val="00782312"/>
    <w:rsid w:val="0078271D"/>
    <w:rsid w:val="00782B43"/>
    <w:rsid w:val="00783805"/>
    <w:rsid w:val="00783866"/>
    <w:rsid w:val="0078463A"/>
    <w:rsid w:val="007846CB"/>
    <w:rsid w:val="00785BDA"/>
    <w:rsid w:val="0078634E"/>
    <w:rsid w:val="007867C7"/>
    <w:rsid w:val="00786B71"/>
    <w:rsid w:val="00787ED3"/>
    <w:rsid w:val="00790192"/>
    <w:rsid w:val="00790506"/>
    <w:rsid w:val="00790AC6"/>
    <w:rsid w:val="00790BCE"/>
    <w:rsid w:val="0079104A"/>
    <w:rsid w:val="00791B03"/>
    <w:rsid w:val="007921BE"/>
    <w:rsid w:val="00792DB1"/>
    <w:rsid w:val="0079315E"/>
    <w:rsid w:val="007940AB"/>
    <w:rsid w:val="00794A8A"/>
    <w:rsid w:val="0079573B"/>
    <w:rsid w:val="00795809"/>
    <w:rsid w:val="0079639E"/>
    <w:rsid w:val="007966D9"/>
    <w:rsid w:val="007975E7"/>
    <w:rsid w:val="0079762D"/>
    <w:rsid w:val="007977F7"/>
    <w:rsid w:val="007A054D"/>
    <w:rsid w:val="007A175F"/>
    <w:rsid w:val="007A2AF5"/>
    <w:rsid w:val="007A35D0"/>
    <w:rsid w:val="007A3778"/>
    <w:rsid w:val="007A44BC"/>
    <w:rsid w:val="007A4581"/>
    <w:rsid w:val="007A459D"/>
    <w:rsid w:val="007A45B5"/>
    <w:rsid w:val="007A4A4F"/>
    <w:rsid w:val="007A5164"/>
    <w:rsid w:val="007A59E4"/>
    <w:rsid w:val="007A7356"/>
    <w:rsid w:val="007A76BF"/>
    <w:rsid w:val="007B0143"/>
    <w:rsid w:val="007B046D"/>
    <w:rsid w:val="007B05E0"/>
    <w:rsid w:val="007B0E45"/>
    <w:rsid w:val="007B1BF9"/>
    <w:rsid w:val="007B1EFA"/>
    <w:rsid w:val="007B2333"/>
    <w:rsid w:val="007B362E"/>
    <w:rsid w:val="007B503A"/>
    <w:rsid w:val="007B53A3"/>
    <w:rsid w:val="007B547A"/>
    <w:rsid w:val="007B6056"/>
    <w:rsid w:val="007B618B"/>
    <w:rsid w:val="007B61B7"/>
    <w:rsid w:val="007B7634"/>
    <w:rsid w:val="007C0057"/>
    <w:rsid w:val="007C01EF"/>
    <w:rsid w:val="007C0B45"/>
    <w:rsid w:val="007C0C10"/>
    <w:rsid w:val="007C1683"/>
    <w:rsid w:val="007C2EA8"/>
    <w:rsid w:val="007C3736"/>
    <w:rsid w:val="007C40B1"/>
    <w:rsid w:val="007C48F9"/>
    <w:rsid w:val="007C4925"/>
    <w:rsid w:val="007C4AF3"/>
    <w:rsid w:val="007C4B89"/>
    <w:rsid w:val="007C53C2"/>
    <w:rsid w:val="007C54A9"/>
    <w:rsid w:val="007C6250"/>
    <w:rsid w:val="007C7033"/>
    <w:rsid w:val="007C7D2A"/>
    <w:rsid w:val="007D065C"/>
    <w:rsid w:val="007D122F"/>
    <w:rsid w:val="007D1D99"/>
    <w:rsid w:val="007D217B"/>
    <w:rsid w:val="007D2CE5"/>
    <w:rsid w:val="007D2F31"/>
    <w:rsid w:val="007D314B"/>
    <w:rsid w:val="007D35C5"/>
    <w:rsid w:val="007D444D"/>
    <w:rsid w:val="007D5479"/>
    <w:rsid w:val="007D59B6"/>
    <w:rsid w:val="007D5E40"/>
    <w:rsid w:val="007D5E58"/>
    <w:rsid w:val="007D6089"/>
    <w:rsid w:val="007D653D"/>
    <w:rsid w:val="007D75A0"/>
    <w:rsid w:val="007D77B3"/>
    <w:rsid w:val="007D7F68"/>
    <w:rsid w:val="007E02B7"/>
    <w:rsid w:val="007E0C6A"/>
    <w:rsid w:val="007E180A"/>
    <w:rsid w:val="007E2038"/>
    <w:rsid w:val="007E2B6D"/>
    <w:rsid w:val="007E33E8"/>
    <w:rsid w:val="007E51B7"/>
    <w:rsid w:val="007E60E4"/>
    <w:rsid w:val="007E6183"/>
    <w:rsid w:val="007E631F"/>
    <w:rsid w:val="007E64AD"/>
    <w:rsid w:val="007E64CF"/>
    <w:rsid w:val="007E7F10"/>
    <w:rsid w:val="007F0474"/>
    <w:rsid w:val="007F0E1C"/>
    <w:rsid w:val="007F0E8D"/>
    <w:rsid w:val="007F1332"/>
    <w:rsid w:val="007F1BB7"/>
    <w:rsid w:val="007F1C4A"/>
    <w:rsid w:val="007F209C"/>
    <w:rsid w:val="007F2505"/>
    <w:rsid w:val="007F2E1B"/>
    <w:rsid w:val="007F3419"/>
    <w:rsid w:val="007F3F55"/>
    <w:rsid w:val="007F438B"/>
    <w:rsid w:val="007F45D2"/>
    <w:rsid w:val="007F4B9F"/>
    <w:rsid w:val="007F4C09"/>
    <w:rsid w:val="007F4DDC"/>
    <w:rsid w:val="007F4F3D"/>
    <w:rsid w:val="007F5058"/>
    <w:rsid w:val="007F583E"/>
    <w:rsid w:val="007F5FCD"/>
    <w:rsid w:val="007F5FF6"/>
    <w:rsid w:val="007F6700"/>
    <w:rsid w:val="007F6A13"/>
    <w:rsid w:val="007F700A"/>
    <w:rsid w:val="007F7478"/>
    <w:rsid w:val="007F7AC8"/>
    <w:rsid w:val="007F7BCC"/>
    <w:rsid w:val="007F7E16"/>
    <w:rsid w:val="007F7F9B"/>
    <w:rsid w:val="008004E9"/>
    <w:rsid w:val="00800B27"/>
    <w:rsid w:val="00801B68"/>
    <w:rsid w:val="00802890"/>
    <w:rsid w:val="00802D83"/>
    <w:rsid w:val="0080377E"/>
    <w:rsid w:val="00804021"/>
    <w:rsid w:val="008043C9"/>
    <w:rsid w:val="00804BDF"/>
    <w:rsid w:val="00805307"/>
    <w:rsid w:val="008054FC"/>
    <w:rsid w:val="0080577F"/>
    <w:rsid w:val="00805D96"/>
    <w:rsid w:val="00805F5C"/>
    <w:rsid w:val="00805FEA"/>
    <w:rsid w:val="008062EE"/>
    <w:rsid w:val="00806B21"/>
    <w:rsid w:val="0080758D"/>
    <w:rsid w:val="0081099C"/>
    <w:rsid w:val="00810E00"/>
    <w:rsid w:val="00810E67"/>
    <w:rsid w:val="008112B5"/>
    <w:rsid w:val="008118EA"/>
    <w:rsid w:val="008119E0"/>
    <w:rsid w:val="00812228"/>
    <w:rsid w:val="00812C48"/>
    <w:rsid w:val="008130DB"/>
    <w:rsid w:val="00816AA0"/>
    <w:rsid w:val="008175A1"/>
    <w:rsid w:val="00817806"/>
    <w:rsid w:val="00817F3C"/>
    <w:rsid w:val="00817F4E"/>
    <w:rsid w:val="00820032"/>
    <w:rsid w:val="00820356"/>
    <w:rsid w:val="0082050F"/>
    <w:rsid w:val="008207C9"/>
    <w:rsid w:val="00820BD1"/>
    <w:rsid w:val="008221CF"/>
    <w:rsid w:val="008224CB"/>
    <w:rsid w:val="00822657"/>
    <w:rsid w:val="008254E8"/>
    <w:rsid w:val="0082562A"/>
    <w:rsid w:val="0082599D"/>
    <w:rsid w:val="00826CCF"/>
    <w:rsid w:val="00826EAC"/>
    <w:rsid w:val="00827F81"/>
    <w:rsid w:val="0083045E"/>
    <w:rsid w:val="0083058F"/>
    <w:rsid w:val="0083070C"/>
    <w:rsid w:val="00830F7C"/>
    <w:rsid w:val="008319B2"/>
    <w:rsid w:val="00831B47"/>
    <w:rsid w:val="00831C2A"/>
    <w:rsid w:val="00831E4A"/>
    <w:rsid w:val="008322B7"/>
    <w:rsid w:val="0083259A"/>
    <w:rsid w:val="00833245"/>
    <w:rsid w:val="008333B9"/>
    <w:rsid w:val="008334E8"/>
    <w:rsid w:val="00833D18"/>
    <w:rsid w:val="00833E24"/>
    <w:rsid w:val="0083413C"/>
    <w:rsid w:val="00834A61"/>
    <w:rsid w:val="00835C72"/>
    <w:rsid w:val="00835CCD"/>
    <w:rsid w:val="00837732"/>
    <w:rsid w:val="00840D23"/>
    <w:rsid w:val="00840E3E"/>
    <w:rsid w:val="008411EB"/>
    <w:rsid w:val="00841E31"/>
    <w:rsid w:val="00841FB8"/>
    <w:rsid w:val="0084201B"/>
    <w:rsid w:val="00843759"/>
    <w:rsid w:val="008454FD"/>
    <w:rsid w:val="00845F9F"/>
    <w:rsid w:val="00845FFD"/>
    <w:rsid w:val="00846645"/>
    <w:rsid w:val="00846E08"/>
    <w:rsid w:val="00850099"/>
    <w:rsid w:val="00850C05"/>
    <w:rsid w:val="00852BF7"/>
    <w:rsid w:val="00852C09"/>
    <w:rsid w:val="00852C46"/>
    <w:rsid w:val="008531F2"/>
    <w:rsid w:val="008532BC"/>
    <w:rsid w:val="008537D6"/>
    <w:rsid w:val="008544EC"/>
    <w:rsid w:val="00854661"/>
    <w:rsid w:val="00855473"/>
    <w:rsid w:val="008557AD"/>
    <w:rsid w:val="00855DB1"/>
    <w:rsid w:val="0085631F"/>
    <w:rsid w:val="00856433"/>
    <w:rsid w:val="008565C5"/>
    <w:rsid w:val="00856A20"/>
    <w:rsid w:val="00856AAF"/>
    <w:rsid w:val="00857448"/>
    <w:rsid w:val="0085747B"/>
    <w:rsid w:val="00857791"/>
    <w:rsid w:val="00857F91"/>
    <w:rsid w:val="008601E1"/>
    <w:rsid w:val="0086154A"/>
    <w:rsid w:val="0086246E"/>
    <w:rsid w:val="00862BDC"/>
    <w:rsid w:val="00863406"/>
    <w:rsid w:val="008637B9"/>
    <w:rsid w:val="0086421B"/>
    <w:rsid w:val="00864612"/>
    <w:rsid w:val="00864E65"/>
    <w:rsid w:val="00865BF9"/>
    <w:rsid w:val="00865E80"/>
    <w:rsid w:val="00865FE6"/>
    <w:rsid w:val="00866A69"/>
    <w:rsid w:val="00866E59"/>
    <w:rsid w:val="008671F6"/>
    <w:rsid w:val="008677F8"/>
    <w:rsid w:val="00870776"/>
    <w:rsid w:val="00870780"/>
    <w:rsid w:val="00871093"/>
    <w:rsid w:val="00871295"/>
    <w:rsid w:val="008720B1"/>
    <w:rsid w:val="00873169"/>
    <w:rsid w:val="00873729"/>
    <w:rsid w:val="00873806"/>
    <w:rsid w:val="00874B95"/>
    <w:rsid w:val="008752B3"/>
    <w:rsid w:val="0087558A"/>
    <w:rsid w:val="00876799"/>
    <w:rsid w:val="008807C8"/>
    <w:rsid w:val="0088198A"/>
    <w:rsid w:val="00881D50"/>
    <w:rsid w:val="00882D9C"/>
    <w:rsid w:val="00883AA1"/>
    <w:rsid w:val="008842F0"/>
    <w:rsid w:val="00886841"/>
    <w:rsid w:val="00886A58"/>
    <w:rsid w:val="00886F52"/>
    <w:rsid w:val="0088711F"/>
    <w:rsid w:val="008872EC"/>
    <w:rsid w:val="00887B75"/>
    <w:rsid w:val="00890010"/>
    <w:rsid w:val="008902C8"/>
    <w:rsid w:val="00891BE0"/>
    <w:rsid w:val="00892320"/>
    <w:rsid w:val="008931EC"/>
    <w:rsid w:val="00893731"/>
    <w:rsid w:val="00893ABC"/>
    <w:rsid w:val="00893C0B"/>
    <w:rsid w:val="0089476F"/>
    <w:rsid w:val="00895823"/>
    <w:rsid w:val="00895AC1"/>
    <w:rsid w:val="00895CC2"/>
    <w:rsid w:val="00895FCF"/>
    <w:rsid w:val="00897210"/>
    <w:rsid w:val="00897292"/>
    <w:rsid w:val="008976B9"/>
    <w:rsid w:val="00897DFF"/>
    <w:rsid w:val="008A03FE"/>
    <w:rsid w:val="008A06AD"/>
    <w:rsid w:val="008A155A"/>
    <w:rsid w:val="008A1C62"/>
    <w:rsid w:val="008A3050"/>
    <w:rsid w:val="008A4100"/>
    <w:rsid w:val="008A4EFB"/>
    <w:rsid w:val="008A513F"/>
    <w:rsid w:val="008A5BCC"/>
    <w:rsid w:val="008A6EB9"/>
    <w:rsid w:val="008B002A"/>
    <w:rsid w:val="008B0BB6"/>
    <w:rsid w:val="008B1EF2"/>
    <w:rsid w:val="008B2B24"/>
    <w:rsid w:val="008B2E09"/>
    <w:rsid w:val="008B315B"/>
    <w:rsid w:val="008B47C6"/>
    <w:rsid w:val="008B4989"/>
    <w:rsid w:val="008B49B5"/>
    <w:rsid w:val="008B54FB"/>
    <w:rsid w:val="008B5778"/>
    <w:rsid w:val="008B5C59"/>
    <w:rsid w:val="008B5E30"/>
    <w:rsid w:val="008B6F3B"/>
    <w:rsid w:val="008B7523"/>
    <w:rsid w:val="008C0769"/>
    <w:rsid w:val="008C0B60"/>
    <w:rsid w:val="008C17DE"/>
    <w:rsid w:val="008C1922"/>
    <w:rsid w:val="008C1D19"/>
    <w:rsid w:val="008C234D"/>
    <w:rsid w:val="008C2505"/>
    <w:rsid w:val="008C2780"/>
    <w:rsid w:val="008C2FC4"/>
    <w:rsid w:val="008C3110"/>
    <w:rsid w:val="008C42C3"/>
    <w:rsid w:val="008C49E6"/>
    <w:rsid w:val="008C5347"/>
    <w:rsid w:val="008C61F0"/>
    <w:rsid w:val="008C69D3"/>
    <w:rsid w:val="008C7C91"/>
    <w:rsid w:val="008D0B2C"/>
    <w:rsid w:val="008D0F14"/>
    <w:rsid w:val="008D133F"/>
    <w:rsid w:val="008D2199"/>
    <w:rsid w:val="008D2765"/>
    <w:rsid w:val="008D3AB8"/>
    <w:rsid w:val="008D4069"/>
    <w:rsid w:val="008D4363"/>
    <w:rsid w:val="008D4BA7"/>
    <w:rsid w:val="008D51CC"/>
    <w:rsid w:val="008D5DE9"/>
    <w:rsid w:val="008D6369"/>
    <w:rsid w:val="008D69EE"/>
    <w:rsid w:val="008D6B74"/>
    <w:rsid w:val="008D724F"/>
    <w:rsid w:val="008D73F1"/>
    <w:rsid w:val="008D76B0"/>
    <w:rsid w:val="008D7E1B"/>
    <w:rsid w:val="008E0088"/>
    <w:rsid w:val="008E02C9"/>
    <w:rsid w:val="008E17AF"/>
    <w:rsid w:val="008E3A18"/>
    <w:rsid w:val="008E3E97"/>
    <w:rsid w:val="008E4032"/>
    <w:rsid w:val="008E488A"/>
    <w:rsid w:val="008E4B5A"/>
    <w:rsid w:val="008E4ED6"/>
    <w:rsid w:val="008E56DF"/>
    <w:rsid w:val="008E572D"/>
    <w:rsid w:val="008E5C86"/>
    <w:rsid w:val="008E7D1F"/>
    <w:rsid w:val="008F01CD"/>
    <w:rsid w:val="008F02B2"/>
    <w:rsid w:val="008F0499"/>
    <w:rsid w:val="008F07AD"/>
    <w:rsid w:val="008F0AF5"/>
    <w:rsid w:val="008F1C91"/>
    <w:rsid w:val="008F1CC9"/>
    <w:rsid w:val="008F1EE7"/>
    <w:rsid w:val="008F2999"/>
    <w:rsid w:val="008F2DEA"/>
    <w:rsid w:val="008F366A"/>
    <w:rsid w:val="008F4630"/>
    <w:rsid w:val="008F465E"/>
    <w:rsid w:val="008F532E"/>
    <w:rsid w:val="008F5CAF"/>
    <w:rsid w:val="008F615E"/>
    <w:rsid w:val="008F7249"/>
    <w:rsid w:val="008F7266"/>
    <w:rsid w:val="008F764B"/>
    <w:rsid w:val="008F7965"/>
    <w:rsid w:val="00900482"/>
    <w:rsid w:val="0090139C"/>
    <w:rsid w:val="00902289"/>
    <w:rsid w:val="009027A4"/>
    <w:rsid w:val="00903478"/>
    <w:rsid w:val="0090372A"/>
    <w:rsid w:val="00903863"/>
    <w:rsid w:val="0090428F"/>
    <w:rsid w:val="009043B6"/>
    <w:rsid w:val="00904B86"/>
    <w:rsid w:val="009054E6"/>
    <w:rsid w:val="009056E5"/>
    <w:rsid w:val="00905B54"/>
    <w:rsid w:val="00906186"/>
    <w:rsid w:val="00906297"/>
    <w:rsid w:val="009065E6"/>
    <w:rsid w:val="00906907"/>
    <w:rsid w:val="00907C57"/>
    <w:rsid w:val="0091024F"/>
    <w:rsid w:val="009108FA"/>
    <w:rsid w:val="00911C41"/>
    <w:rsid w:val="00911D85"/>
    <w:rsid w:val="00911E69"/>
    <w:rsid w:val="00911F9B"/>
    <w:rsid w:val="009127DC"/>
    <w:rsid w:val="00912985"/>
    <w:rsid w:val="00912B73"/>
    <w:rsid w:val="0091375E"/>
    <w:rsid w:val="00913AA4"/>
    <w:rsid w:val="00913D91"/>
    <w:rsid w:val="00914C89"/>
    <w:rsid w:val="009161D8"/>
    <w:rsid w:val="0091656B"/>
    <w:rsid w:val="00916AEB"/>
    <w:rsid w:val="00917058"/>
    <w:rsid w:val="0091756C"/>
    <w:rsid w:val="00917B81"/>
    <w:rsid w:val="009202D6"/>
    <w:rsid w:val="009206D6"/>
    <w:rsid w:val="00920747"/>
    <w:rsid w:val="00920CEC"/>
    <w:rsid w:val="0092126C"/>
    <w:rsid w:val="0092246A"/>
    <w:rsid w:val="00922607"/>
    <w:rsid w:val="009227C1"/>
    <w:rsid w:val="00922987"/>
    <w:rsid w:val="00922E45"/>
    <w:rsid w:val="00923B74"/>
    <w:rsid w:val="00923DF1"/>
    <w:rsid w:val="00924401"/>
    <w:rsid w:val="00924506"/>
    <w:rsid w:val="00924AA0"/>
    <w:rsid w:val="00924DBB"/>
    <w:rsid w:val="00925F13"/>
    <w:rsid w:val="00926CEB"/>
    <w:rsid w:val="00926D7F"/>
    <w:rsid w:val="00927416"/>
    <w:rsid w:val="0092773C"/>
    <w:rsid w:val="00927BBC"/>
    <w:rsid w:val="00927C6F"/>
    <w:rsid w:val="00927E6D"/>
    <w:rsid w:val="00930561"/>
    <w:rsid w:val="00931047"/>
    <w:rsid w:val="00931A33"/>
    <w:rsid w:val="009331D5"/>
    <w:rsid w:val="00933AFC"/>
    <w:rsid w:val="00933D05"/>
    <w:rsid w:val="0093426E"/>
    <w:rsid w:val="009359C6"/>
    <w:rsid w:val="00935D16"/>
    <w:rsid w:val="009369A7"/>
    <w:rsid w:val="00936C2D"/>
    <w:rsid w:val="009370EE"/>
    <w:rsid w:val="009376CB"/>
    <w:rsid w:val="00937847"/>
    <w:rsid w:val="00937F3D"/>
    <w:rsid w:val="00940158"/>
    <w:rsid w:val="00940446"/>
    <w:rsid w:val="00940927"/>
    <w:rsid w:val="00940BFB"/>
    <w:rsid w:val="00941268"/>
    <w:rsid w:val="00941590"/>
    <w:rsid w:val="00941944"/>
    <w:rsid w:val="00941FD3"/>
    <w:rsid w:val="009422F8"/>
    <w:rsid w:val="009427F6"/>
    <w:rsid w:val="009442F7"/>
    <w:rsid w:val="0094484F"/>
    <w:rsid w:val="009458C5"/>
    <w:rsid w:val="00947523"/>
    <w:rsid w:val="00950BF5"/>
    <w:rsid w:val="00950DDD"/>
    <w:rsid w:val="009511B1"/>
    <w:rsid w:val="009518DF"/>
    <w:rsid w:val="00952827"/>
    <w:rsid w:val="009528DA"/>
    <w:rsid w:val="00952BC1"/>
    <w:rsid w:val="00952C83"/>
    <w:rsid w:val="0095364E"/>
    <w:rsid w:val="009537EA"/>
    <w:rsid w:val="00953DDF"/>
    <w:rsid w:val="00953E5F"/>
    <w:rsid w:val="00954183"/>
    <w:rsid w:val="00954443"/>
    <w:rsid w:val="0095461D"/>
    <w:rsid w:val="00954704"/>
    <w:rsid w:val="009548BA"/>
    <w:rsid w:val="00954960"/>
    <w:rsid w:val="009558CF"/>
    <w:rsid w:val="00956086"/>
    <w:rsid w:val="009562EB"/>
    <w:rsid w:val="00956E13"/>
    <w:rsid w:val="00957D5F"/>
    <w:rsid w:val="00957D70"/>
    <w:rsid w:val="00957ED2"/>
    <w:rsid w:val="00960563"/>
    <w:rsid w:val="00960C63"/>
    <w:rsid w:val="00960E5A"/>
    <w:rsid w:val="00960F04"/>
    <w:rsid w:val="00961045"/>
    <w:rsid w:val="00961F11"/>
    <w:rsid w:val="00962640"/>
    <w:rsid w:val="00962B8E"/>
    <w:rsid w:val="00962D26"/>
    <w:rsid w:val="0096357B"/>
    <w:rsid w:val="00963ADD"/>
    <w:rsid w:val="00963C5E"/>
    <w:rsid w:val="0096452C"/>
    <w:rsid w:val="00964712"/>
    <w:rsid w:val="00964753"/>
    <w:rsid w:val="0096563A"/>
    <w:rsid w:val="009666F4"/>
    <w:rsid w:val="00966D3E"/>
    <w:rsid w:val="00967598"/>
    <w:rsid w:val="00967FE4"/>
    <w:rsid w:val="0097069C"/>
    <w:rsid w:val="009709E7"/>
    <w:rsid w:val="00971977"/>
    <w:rsid w:val="009723D8"/>
    <w:rsid w:val="0097286E"/>
    <w:rsid w:val="00972DEB"/>
    <w:rsid w:val="00973DA4"/>
    <w:rsid w:val="00974093"/>
    <w:rsid w:val="00974303"/>
    <w:rsid w:val="00974748"/>
    <w:rsid w:val="009747A3"/>
    <w:rsid w:val="00974F44"/>
    <w:rsid w:val="00975171"/>
    <w:rsid w:val="009752E4"/>
    <w:rsid w:val="00977996"/>
    <w:rsid w:val="009779A6"/>
    <w:rsid w:val="009801CC"/>
    <w:rsid w:val="00980ECE"/>
    <w:rsid w:val="0098204F"/>
    <w:rsid w:val="009825E6"/>
    <w:rsid w:val="00982789"/>
    <w:rsid w:val="00982CA8"/>
    <w:rsid w:val="00982E53"/>
    <w:rsid w:val="0098376E"/>
    <w:rsid w:val="009841F5"/>
    <w:rsid w:val="00984AAF"/>
    <w:rsid w:val="00984DA2"/>
    <w:rsid w:val="00984E0D"/>
    <w:rsid w:val="00985F42"/>
    <w:rsid w:val="009861F2"/>
    <w:rsid w:val="00986BC9"/>
    <w:rsid w:val="00986E07"/>
    <w:rsid w:val="009872B6"/>
    <w:rsid w:val="00990292"/>
    <w:rsid w:val="00990618"/>
    <w:rsid w:val="00990A75"/>
    <w:rsid w:val="00990EE9"/>
    <w:rsid w:val="00990F59"/>
    <w:rsid w:val="009917C2"/>
    <w:rsid w:val="00991E50"/>
    <w:rsid w:val="009924E5"/>
    <w:rsid w:val="00992689"/>
    <w:rsid w:val="00992D1C"/>
    <w:rsid w:val="00993335"/>
    <w:rsid w:val="00994467"/>
    <w:rsid w:val="009946CC"/>
    <w:rsid w:val="00994747"/>
    <w:rsid w:val="00994E60"/>
    <w:rsid w:val="009952A2"/>
    <w:rsid w:val="009957B6"/>
    <w:rsid w:val="0099676A"/>
    <w:rsid w:val="0099697F"/>
    <w:rsid w:val="00996AF0"/>
    <w:rsid w:val="009975DB"/>
    <w:rsid w:val="009A0D67"/>
    <w:rsid w:val="009A10F6"/>
    <w:rsid w:val="009A13E7"/>
    <w:rsid w:val="009A160A"/>
    <w:rsid w:val="009A1F76"/>
    <w:rsid w:val="009A2116"/>
    <w:rsid w:val="009A241A"/>
    <w:rsid w:val="009A287E"/>
    <w:rsid w:val="009A2A4A"/>
    <w:rsid w:val="009A2E2D"/>
    <w:rsid w:val="009A2FFF"/>
    <w:rsid w:val="009A33CE"/>
    <w:rsid w:val="009A39F4"/>
    <w:rsid w:val="009A3C73"/>
    <w:rsid w:val="009A3D0B"/>
    <w:rsid w:val="009A49CA"/>
    <w:rsid w:val="009A545C"/>
    <w:rsid w:val="009A5DB1"/>
    <w:rsid w:val="009A5FED"/>
    <w:rsid w:val="009A61B4"/>
    <w:rsid w:val="009A6838"/>
    <w:rsid w:val="009A6BBD"/>
    <w:rsid w:val="009A7206"/>
    <w:rsid w:val="009A7C02"/>
    <w:rsid w:val="009B0B4F"/>
    <w:rsid w:val="009B0E17"/>
    <w:rsid w:val="009B0F83"/>
    <w:rsid w:val="009B20B0"/>
    <w:rsid w:val="009B2AAF"/>
    <w:rsid w:val="009B2EBB"/>
    <w:rsid w:val="009B346A"/>
    <w:rsid w:val="009B375A"/>
    <w:rsid w:val="009B42AC"/>
    <w:rsid w:val="009B5433"/>
    <w:rsid w:val="009B60C6"/>
    <w:rsid w:val="009B6475"/>
    <w:rsid w:val="009B7C47"/>
    <w:rsid w:val="009B7D2D"/>
    <w:rsid w:val="009B7E26"/>
    <w:rsid w:val="009C00AA"/>
    <w:rsid w:val="009C021E"/>
    <w:rsid w:val="009C0D29"/>
    <w:rsid w:val="009C171B"/>
    <w:rsid w:val="009C18BA"/>
    <w:rsid w:val="009C1ECA"/>
    <w:rsid w:val="009C2A8F"/>
    <w:rsid w:val="009C2BA2"/>
    <w:rsid w:val="009C2D90"/>
    <w:rsid w:val="009C384C"/>
    <w:rsid w:val="009C3BDA"/>
    <w:rsid w:val="009C431D"/>
    <w:rsid w:val="009C532E"/>
    <w:rsid w:val="009C5A13"/>
    <w:rsid w:val="009C5ED6"/>
    <w:rsid w:val="009C65FE"/>
    <w:rsid w:val="009C6766"/>
    <w:rsid w:val="009C6CA8"/>
    <w:rsid w:val="009C74C9"/>
    <w:rsid w:val="009C7CBE"/>
    <w:rsid w:val="009D0013"/>
    <w:rsid w:val="009D0764"/>
    <w:rsid w:val="009D1176"/>
    <w:rsid w:val="009D1B4A"/>
    <w:rsid w:val="009D28F6"/>
    <w:rsid w:val="009D3683"/>
    <w:rsid w:val="009D3EDE"/>
    <w:rsid w:val="009D4A01"/>
    <w:rsid w:val="009D4EAB"/>
    <w:rsid w:val="009D64BA"/>
    <w:rsid w:val="009D6E05"/>
    <w:rsid w:val="009D7817"/>
    <w:rsid w:val="009E099D"/>
    <w:rsid w:val="009E0B1B"/>
    <w:rsid w:val="009E0CBA"/>
    <w:rsid w:val="009E0EEC"/>
    <w:rsid w:val="009E1F2D"/>
    <w:rsid w:val="009E20A1"/>
    <w:rsid w:val="009E2FB5"/>
    <w:rsid w:val="009E42DB"/>
    <w:rsid w:val="009E4CC3"/>
    <w:rsid w:val="009E5073"/>
    <w:rsid w:val="009E54FB"/>
    <w:rsid w:val="009E57F5"/>
    <w:rsid w:val="009E5C7B"/>
    <w:rsid w:val="009E61D4"/>
    <w:rsid w:val="009E6634"/>
    <w:rsid w:val="009E6A62"/>
    <w:rsid w:val="009E6CDE"/>
    <w:rsid w:val="009E6F5F"/>
    <w:rsid w:val="009E7ED6"/>
    <w:rsid w:val="009F1266"/>
    <w:rsid w:val="009F1E94"/>
    <w:rsid w:val="009F1F60"/>
    <w:rsid w:val="009F3330"/>
    <w:rsid w:val="009F3ABF"/>
    <w:rsid w:val="009F3F6B"/>
    <w:rsid w:val="009F5484"/>
    <w:rsid w:val="009F554F"/>
    <w:rsid w:val="009F6404"/>
    <w:rsid w:val="009F7029"/>
    <w:rsid w:val="00A014F2"/>
    <w:rsid w:val="00A016C2"/>
    <w:rsid w:val="00A016F3"/>
    <w:rsid w:val="00A0197B"/>
    <w:rsid w:val="00A020E3"/>
    <w:rsid w:val="00A02202"/>
    <w:rsid w:val="00A0278F"/>
    <w:rsid w:val="00A0364D"/>
    <w:rsid w:val="00A05244"/>
    <w:rsid w:val="00A05392"/>
    <w:rsid w:val="00A053BC"/>
    <w:rsid w:val="00A05517"/>
    <w:rsid w:val="00A057B4"/>
    <w:rsid w:val="00A05C42"/>
    <w:rsid w:val="00A0703D"/>
    <w:rsid w:val="00A07373"/>
    <w:rsid w:val="00A108CB"/>
    <w:rsid w:val="00A10D0D"/>
    <w:rsid w:val="00A11304"/>
    <w:rsid w:val="00A136A2"/>
    <w:rsid w:val="00A14276"/>
    <w:rsid w:val="00A14901"/>
    <w:rsid w:val="00A14982"/>
    <w:rsid w:val="00A15CD5"/>
    <w:rsid w:val="00A15EFD"/>
    <w:rsid w:val="00A1696B"/>
    <w:rsid w:val="00A17340"/>
    <w:rsid w:val="00A174B7"/>
    <w:rsid w:val="00A20476"/>
    <w:rsid w:val="00A2167C"/>
    <w:rsid w:val="00A24267"/>
    <w:rsid w:val="00A24441"/>
    <w:rsid w:val="00A2519C"/>
    <w:rsid w:val="00A26862"/>
    <w:rsid w:val="00A2709D"/>
    <w:rsid w:val="00A2743C"/>
    <w:rsid w:val="00A27CD5"/>
    <w:rsid w:val="00A30394"/>
    <w:rsid w:val="00A30822"/>
    <w:rsid w:val="00A30CB5"/>
    <w:rsid w:val="00A3138B"/>
    <w:rsid w:val="00A3150B"/>
    <w:rsid w:val="00A31A83"/>
    <w:rsid w:val="00A329F0"/>
    <w:rsid w:val="00A32A64"/>
    <w:rsid w:val="00A32C9F"/>
    <w:rsid w:val="00A332E2"/>
    <w:rsid w:val="00A33878"/>
    <w:rsid w:val="00A33EC0"/>
    <w:rsid w:val="00A34AA5"/>
    <w:rsid w:val="00A358A8"/>
    <w:rsid w:val="00A35FBB"/>
    <w:rsid w:val="00A36381"/>
    <w:rsid w:val="00A36AB8"/>
    <w:rsid w:val="00A36FD8"/>
    <w:rsid w:val="00A3730C"/>
    <w:rsid w:val="00A374EE"/>
    <w:rsid w:val="00A40EF1"/>
    <w:rsid w:val="00A42013"/>
    <w:rsid w:val="00A427B2"/>
    <w:rsid w:val="00A436B1"/>
    <w:rsid w:val="00A444FA"/>
    <w:rsid w:val="00A445F4"/>
    <w:rsid w:val="00A44F8B"/>
    <w:rsid w:val="00A46BF8"/>
    <w:rsid w:val="00A4756D"/>
    <w:rsid w:val="00A47710"/>
    <w:rsid w:val="00A47AEE"/>
    <w:rsid w:val="00A47CC5"/>
    <w:rsid w:val="00A507B4"/>
    <w:rsid w:val="00A51E38"/>
    <w:rsid w:val="00A51E95"/>
    <w:rsid w:val="00A5200B"/>
    <w:rsid w:val="00A521A6"/>
    <w:rsid w:val="00A5247A"/>
    <w:rsid w:val="00A52883"/>
    <w:rsid w:val="00A5382F"/>
    <w:rsid w:val="00A542D1"/>
    <w:rsid w:val="00A547DC"/>
    <w:rsid w:val="00A549EA"/>
    <w:rsid w:val="00A54E64"/>
    <w:rsid w:val="00A555D4"/>
    <w:rsid w:val="00A55B32"/>
    <w:rsid w:val="00A55BB4"/>
    <w:rsid w:val="00A56A69"/>
    <w:rsid w:val="00A57AAA"/>
    <w:rsid w:val="00A60094"/>
    <w:rsid w:val="00A6078E"/>
    <w:rsid w:val="00A60CF4"/>
    <w:rsid w:val="00A60E96"/>
    <w:rsid w:val="00A6139D"/>
    <w:rsid w:val="00A6164E"/>
    <w:rsid w:val="00A6309A"/>
    <w:rsid w:val="00A6440B"/>
    <w:rsid w:val="00A646C4"/>
    <w:rsid w:val="00A6479A"/>
    <w:rsid w:val="00A64DE2"/>
    <w:rsid w:val="00A65144"/>
    <w:rsid w:val="00A65555"/>
    <w:rsid w:val="00A657C9"/>
    <w:rsid w:val="00A6587A"/>
    <w:rsid w:val="00A65976"/>
    <w:rsid w:val="00A66014"/>
    <w:rsid w:val="00A66642"/>
    <w:rsid w:val="00A67F8B"/>
    <w:rsid w:val="00A70132"/>
    <w:rsid w:val="00A70B74"/>
    <w:rsid w:val="00A71258"/>
    <w:rsid w:val="00A712AD"/>
    <w:rsid w:val="00A71C99"/>
    <w:rsid w:val="00A71D1B"/>
    <w:rsid w:val="00A73924"/>
    <w:rsid w:val="00A73E0A"/>
    <w:rsid w:val="00A74077"/>
    <w:rsid w:val="00A7480B"/>
    <w:rsid w:val="00A74AA7"/>
    <w:rsid w:val="00A74B9B"/>
    <w:rsid w:val="00A7542F"/>
    <w:rsid w:val="00A76B98"/>
    <w:rsid w:val="00A76E5B"/>
    <w:rsid w:val="00A805FA"/>
    <w:rsid w:val="00A80947"/>
    <w:rsid w:val="00A81277"/>
    <w:rsid w:val="00A82C89"/>
    <w:rsid w:val="00A842AE"/>
    <w:rsid w:val="00A84765"/>
    <w:rsid w:val="00A85B65"/>
    <w:rsid w:val="00A85BAE"/>
    <w:rsid w:val="00A8626A"/>
    <w:rsid w:val="00A86366"/>
    <w:rsid w:val="00A864BF"/>
    <w:rsid w:val="00A86CE3"/>
    <w:rsid w:val="00A87B0B"/>
    <w:rsid w:val="00A90617"/>
    <w:rsid w:val="00A92866"/>
    <w:rsid w:val="00A93195"/>
    <w:rsid w:val="00A93860"/>
    <w:rsid w:val="00A93C22"/>
    <w:rsid w:val="00A9460D"/>
    <w:rsid w:val="00A94711"/>
    <w:rsid w:val="00A9498C"/>
    <w:rsid w:val="00A95D75"/>
    <w:rsid w:val="00A96728"/>
    <w:rsid w:val="00A96D77"/>
    <w:rsid w:val="00A97309"/>
    <w:rsid w:val="00A97817"/>
    <w:rsid w:val="00A97829"/>
    <w:rsid w:val="00AA066E"/>
    <w:rsid w:val="00AA1AF2"/>
    <w:rsid w:val="00AA1D23"/>
    <w:rsid w:val="00AA28A0"/>
    <w:rsid w:val="00AA30F9"/>
    <w:rsid w:val="00AA3C95"/>
    <w:rsid w:val="00AA3DFE"/>
    <w:rsid w:val="00AA3E9F"/>
    <w:rsid w:val="00AA555A"/>
    <w:rsid w:val="00AA55F1"/>
    <w:rsid w:val="00AA6541"/>
    <w:rsid w:val="00AA658E"/>
    <w:rsid w:val="00AA65E9"/>
    <w:rsid w:val="00AA6BE6"/>
    <w:rsid w:val="00AA78E7"/>
    <w:rsid w:val="00AA7B1C"/>
    <w:rsid w:val="00AA7EA8"/>
    <w:rsid w:val="00AB1590"/>
    <w:rsid w:val="00AB1833"/>
    <w:rsid w:val="00AB2089"/>
    <w:rsid w:val="00AB23E4"/>
    <w:rsid w:val="00AB34D9"/>
    <w:rsid w:val="00AB361D"/>
    <w:rsid w:val="00AB3B44"/>
    <w:rsid w:val="00AB45FE"/>
    <w:rsid w:val="00AB4688"/>
    <w:rsid w:val="00AB52E4"/>
    <w:rsid w:val="00AB5626"/>
    <w:rsid w:val="00AB5808"/>
    <w:rsid w:val="00AB63E4"/>
    <w:rsid w:val="00AB65A4"/>
    <w:rsid w:val="00AB6612"/>
    <w:rsid w:val="00AB69BE"/>
    <w:rsid w:val="00AB6A82"/>
    <w:rsid w:val="00AB714B"/>
    <w:rsid w:val="00AB7A00"/>
    <w:rsid w:val="00AB7BBA"/>
    <w:rsid w:val="00AB7C3A"/>
    <w:rsid w:val="00AC113D"/>
    <w:rsid w:val="00AC17A8"/>
    <w:rsid w:val="00AC1810"/>
    <w:rsid w:val="00AC1870"/>
    <w:rsid w:val="00AC1D67"/>
    <w:rsid w:val="00AC2176"/>
    <w:rsid w:val="00AC2427"/>
    <w:rsid w:val="00AC2A24"/>
    <w:rsid w:val="00AC2D2F"/>
    <w:rsid w:val="00AC2E6D"/>
    <w:rsid w:val="00AC4B13"/>
    <w:rsid w:val="00AC4D08"/>
    <w:rsid w:val="00AC5E8B"/>
    <w:rsid w:val="00AC7202"/>
    <w:rsid w:val="00AC731B"/>
    <w:rsid w:val="00AC74DA"/>
    <w:rsid w:val="00AC7722"/>
    <w:rsid w:val="00AC7C35"/>
    <w:rsid w:val="00AC7F9C"/>
    <w:rsid w:val="00AD0926"/>
    <w:rsid w:val="00AD0E17"/>
    <w:rsid w:val="00AD11A1"/>
    <w:rsid w:val="00AD1BCE"/>
    <w:rsid w:val="00AD1DC4"/>
    <w:rsid w:val="00AD2319"/>
    <w:rsid w:val="00AD25A3"/>
    <w:rsid w:val="00AD31A8"/>
    <w:rsid w:val="00AD3D6E"/>
    <w:rsid w:val="00AD4305"/>
    <w:rsid w:val="00AD486D"/>
    <w:rsid w:val="00AD62F3"/>
    <w:rsid w:val="00AD755F"/>
    <w:rsid w:val="00AD799D"/>
    <w:rsid w:val="00AD7B6F"/>
    <w:rsid w:val="00AE07BC"/>
    <w:rsid w:val="00AE0A4B"/>
    <w:rsid w:val="00AE1A58"/>
    <w:rsid w:val="00AE1B47"/>
    <w:rsid w:val="00AE202D"/>
    <w:rsid w:val="00AE3086"/>
    <w:rsid w:val="00AE32BC"/>
    <w:rsid w:val="00AE3568"/>
    <w:rsid w:val="00AE47A7"/>
    <w:rsid w:val="00AE49ED"/>
    <w:rsid w:val="00AE60B0"/>
    <w:rsid w:val="00AE7270"/>
    <w:rsid w:val="00AE7328"/>
    <w:rsid w:val="00AE7BB0"/>
    <w:rsid w:val="00AF06BD"/>
    <w:rsid w:val="00AF0A35"/>
    <w:rsid w:val="00AF0A44"/>
    <w:rsid w:val="00AF0B76"/>
    <w:rsid w:val="00AF0E9A"/>
    <w:rsid w:val="00AF171F"/>
    <w:rsid w:val="00AF20EB"/>
    <w:rsid w:val="00AF2C5C"/>
    <w:rsid w:val="00AF3621"/>
    <w:rsid w:val="00AF390B"/>
    <w:rsid w:val="00AF3E97"/>
    <w:rsid w:val="00AF5337"/>
    <w:rsid w:val="00AF5792"/>
    <w:rsid w:val="00AF5B73"/>
    <w:rsid w:val="00AF61E7"/>
    <w:rsid w:val="00AF650D"/>
    <w:rsid w:val="00AF6B15"/>
    <w:rsid w:val="00AF6DFC"/>
    <w:rsid w:val="00AF6FA8"/>
    <w:rsid w:val="00AF7659"/>
    <w:rsid w:val="00AF795D"/>
    <w:rsid w:val="00AF7AD0"/>
    <w:rsid w:val="00B0007C"/>
    <w:rsid w:val="00B00866"/>
    <w:rsid w:val="00B01FD8"/>
    <w:rsid w:val="00B02921"/>
    <w:rsid w:val="00B03165"/>
    <w:rsid w:val="00B0337E"/>
    <w:rsid w:val="00B0365A"/>
    <w:rsid w:val="00B036AB"/>
    <w:rsid w:val="00B039EB"/>
    <w:rsid w:val="00B03EF6"/>
    <w:rsid w:val="00B04326"/>
    <w:rsid w:val="00B04802"/>
    <w:rsid w:val="00B05460"/>
    <w:rsid w:val="00B054D4"/>
    <w:rsid w:val="00B05706"/>
    <w:rsid w:val="00B0610A"/>
    <w:rsid w:val="00B06A40"/>
    <w:rsid w:val="00B07C30"/>
    <w:rsid w:val="00B10394"/>
    <w:rsid w:val="00B10EDF"/>
    <w:rsid w:val="00B1130B"/>
    <w:rsid w:val="00B1134D"/>
    <w:rsid w:val="00B113E9"/>
    <w:rsid w:val="00B11544"/>
    <w:rsid w:val="00B11974"/>
    <w:rsid w:val="00B11A0D"/>
    <w:rsid w:val="00B13FB7"/>
    <w:rsid w:val="00B14B32"/>
    <w:rsid w:val="00B14D24"/>
    <w:rsid w:val="00B1546F"/>
    <w:rsid w:val="00B154DE"/>
    <w:rsid w:val="00B17612"/>
    <w:rsid w:val="00B1763D"/>
    <w:rsid w:val="00B176F2"/>
    <w:rsid w:val="00B17B82"/>
    <w:rsid w:val="00B20152"/>
    <w:rsid w:val="00B20CD4"/>
    <w:rsid w:val="00B20FC9"/>
    <w:rsid w:val="00B218FF"/>
    <w:rsid w:val="00B21913"/>
    <w:rsid w:val="00B22310"/>
    <w:rsid w:val="00B22870"/>
    <w:rsid w:val="00B22FD9"/>
    <w:rsid w:val="00B23A49"/>
    <w:rsid w:val="00B24463"/>
    <w:rsid w:val="00B263F9"/>
    <w:rsid w:val="00B2728C"/>
    <w:rsid w:val="00B30304"/>
    <w:rsid w:val="00B30948"/>
    <w:rsid w:val="00B30B51"/>
    <w:rsid w:val="00B30C9D"/>
    <w:rsid w:val="00B318C8"/>
    <w:rsid w:val="00B318EA"/>
    <w:rsid w:val="00B33090"/>
    <w:rsid w:val="00B35B72"/>
    <w:rsid w:val="00B364ED"/>
    <w:rsid w:val="00B37608"/>
    <w:rsid w:val="00B376EC"/>
    <w:rsid w:val="00B37ABC"/>
    <w:rsid w:val="00B40089"/>
    <w:rsid w:val="00B40294"/>
    <w:rsid w:val="00B40BFD"/>
    <w:rsid w:val="00B41648"/>
    <w:rsid w:val="00B4233E"/>
    <w:rsid w:val="00B42550"/>
    <w:rsid w:val="00B4302F"/>
    <w:rsid w:val="00B43641"/>
    <w:rsid w:val="00B438B5"/>
    <w:rsid w:val="00B439BA"/>
    <w:rsid w:val="00B448D7"/>
    <w:rsid w:val="00B450E5"/>
    <w:rsid w:val="00B455E8"/>
    <w:rsid w:val="00B45D31"/>
    <w:rsid w:val="00B4607A"/>
    <w:rsid w:val="00B46580"/>
    <w:rsid w:val="00B465B2"/>
    <w:rsid w:val="00B46759"/>
    <w:rsid w:val="00B46E71"/>
    <w:rsid w:val="00B47C1E"/>
    <w:rsid w:val="00B47FEA"/>
    <w:rsid w:val="00B50377"/>
    <w:rsid w:val="00B50849"/>
    <w:rsid w:val="00B5104F"/>
    <w:rsid w:val="00B51271"/>
    <w:rsid w:val="00B51EFA"/>
    <w:rsid w:val="00B5397D"/>
    <w:rsid w:val="00B53F5F"/>
    <w:rsid w:val="00B54AAC"/>
    <w:rsid w:val="00B561B7"/>
    <w:rsid w:val="00B5704C"/>
    <w:rsid w:val="00B577ED"/>
    <w:rsid w:val="00B6031D"/>
    <w:rsid w:val="00B6038E"/>
    <w:rsid w:val="00B605E7"/>
    <w:rsid w:val="00B6177C"/>
    <w:rsid w:val="00B618B7"/>
    <w:rsid w:val="00B61FC7"/>
    <w:rsid w:val="00B62DD5"/>
    <w:rsid w:val="00B63184"/>
    <w:rsid w:val="00B63DB2"/>
    <w:rsid w:val="00B64149"/>
    <w:rsid w:val="00B645F8"/>
    <w:rsid w:val="00B64D16"/>
    <w:rsid w:val="00B66844"/>
    <w:rsid w:val="00B671BB"/>
    <w:rsid w:val="00B676A2"/>
    <w:rsid w:val="00B676CA"/>
    <w:rsid w:val="00B70093"/>
    <w:rsid w:val="00B70B0E"/>
    <w:rsid w:val="00B71441"/>
    <w:rsid w:val="00B71EC2"/>
    <w:rsid w:val="00B72674"/>
    <w:rsid w:val="00B732D1"/>
    <w:rsid w:val="00B733E3"/>
    <w:rsid w:val="00B73A5E"/>
    <w:rsid w:val="00B7467E"/>
    <w:rsid w:val="00B747BC"/>
    <w:rsid w:val="00B74818"/>
    <w:rsid w:val="00B74849"/>
    <w:rsid w:val="00B74AFC"/>
    <w:rsid w:val="00B74BA7"/>
    <w:rsid w:val="00B75DC1"/>
    <w:rsid w:val="00B769BD"/>
    <w:rsid w:val="00B76F99"/>
    <w:rsid w:val="00B770B2"/>
    <w:rsid w:val="00B826EF"/>
    <w:rsid w:val="00B82C07"/>
    <w:rsid w:val="00B843B1"/>
    <w:rsid w:val="00B84BD4"/>
    <w:rsid w:val="00B84C64"/>
    <w:rsid w:val="00B84E24"/>
    <w:rsid w:val="00B84F01"/>
    <w:rsid w:val="00B85418"/>
    <w:rsid w:val="00B85A45"/>
    <w:rsid w:val="00B86264"/>
    <w:rsid w:val="00B86577"/>
    <w:rsid w:val="00B909EC"/>
    <w:rsid w:val="00B91500"/>
    <w:rsid w:val="00B915DD"/>
    <w:rsid w:val="00B9340F"/>
    <w:rsid w:val="00B93A05"/>
    <w:rsid w:val="00B94057"/>
    <w:rsid w:val="00B94DA9"/>
    <w:rsid w:val="00B94E20"/>
    <w:rsid w:val="00B95948"/>
    <w:rsid w:val="00B95B7D"/>
    <w:rsid w:val="00B95F53"/>
    <w:rsid w:val="00B96132"/>
    <w:rsid w:val="00B96BEB"/>
    <w:rsid w:val="00BA04A5"/>
    <w:rsid w:val="00BA08EE"/>
    <w:rsid w:val="00BA0925"/>
    <w:rsid w:val="00BA1FD7"/>
    <w:rsid w:val="00BA224E"/>
    <w:rsid w:val="00BA2327"/>
    <w:rsid w:val="00BA262A"/>
    <w:rsid w:val="00BA384D"/>
    <w:rsid w:val="00BA3937"/>
    <w:rsid w:val="00BA43EF"/>
    <w:rsid w:val="00BA4B7D"/>
    <w:rsid w:val="00BA528B"/>
    <w:rsid w:val="00BA7509"/>
    <w:rsid w:val="00BA7715"/>
    <w:rsid w:val="00BB087F"/>
    <w:rsid w:val="00BB0B16"/>
    <w:rsid w:val="00BB0FA1"/>
    <w:rsid w:val="00BB12DE"/>
    <w:rsid w:val="00BB1B43"/>
    <w:rsid w:val="00BB1C62"/>
    <w:rsid w:val="00BB26B4"/>
    <w:rsid w:val="00BB34E9"/>
    <w:rsid w:val="00BB36EB"/>
    <w:rsid w:val="00BB3C94"/>
    <w:rsid w:val="00BB3F2B"/>
    <w:rsid w:val="00BB500B"/>
    <w:rsid w:val="00BB51C7"/>
    <w:rsid w:val="00BB6802"/>
    <w:rsid w:val="00BB782D"/>
    <w:rsid w:val="00BB78E8"/>
    <w:rsid w:val="00BC0A34"/>
    <w:rsid w:val="00BC0D01"/>
    <w:rsid w:val="00BC2255"/>
    <w:rsid w:val="00BC2D4B"/>
    <w:rsid w:val="00BC47EA"/>
    <w:rsid w:val="00BC4C6B"/>
    <w:rsid w:val="00BC4EC9"/>
    <w:rsid w:val="00BC7384"/>
    <w:rsid w:val="00BC7763"/>
    <w:rsid w:val="00BD0353"/>
    <w:rsid w:val="00BD05EC"/>
    <w:rsid w:val="00BD06C1"/>
    <w:rsid w:val="00BD1C07"/>
    <w:rsid w:val="00BD2838"/>
    <w:rsid w:val="00BD3ACE"/>
    <w:rsid w:val="00BD3B85"/>
    <w:rsid w:val="00BD4C47"/>
    <w:rsid w:val="00BD530F"/>
    <w:rsid w:val="00BD5875"/>
    <w:rsid w:val="00BD5A74"/>
    <w:rsid w:val="00BD6091"/>
    <w:rsid w:val="00BD697C"/>
    <w:rsid w:val="00BD6B37"/>
    <w:rsid w:val="00BD6EB6"/>
    <w:rsid w:val="00BD6F28"/>
    <w:rsid w:val="00BD7E1E"/>
    <w:rsid w:val="00BD7E3D"/>
    <w:rsid w:val="00BD7E75"/>
    <w:rsid w:val="00BE0DFC"/>
    <w:rsid w:val="00BE0E61"/>
    <w:rsid w:val="00BE1A61"/>
    <w:rsid w:val="00BE25BE"/>
    <w:rsid w:val="00BE2A72"/>
    <w:rsid w:val="00BE2EBE"/>
    <w:rsid w:val="00BE310D"/>
    <w:rsid w:val="00BE3407"/>
    <w:rsid w:val="00BE38D0"/>
    <w:rsid w:val="00BE3D41"/>
    <w:rsid w:val="00BE4468"/>
    <w:rsid w:val="00BE578B"/>
    <w:rsid w:val="00BE6EEF"/>
    <w:rsid w:val="00BE7641"/>
    <w:rsid w:val="00BF0676"/>
    <w:rsid w:val="00BF0EDA"/>
    <w:rsid w:val="00BF19D1"/>
    <w:rsid w:val="00BF213B"/>
    <w:rsid w:val="00BF2232"/>
    <w:rsid w:val="00BF2544"/>
    <w:rsid w:val="00BF2E36"/>
    <w:rsid w:val="00BF3A03"/>
    <w:rsid w:val="00BF3A1C"/>
    <w:rsid w:val="00BF3AAC"/>
    <w:rsid w:val="00BF523F"/>
    <w:rsid w:val="00BF75C5"/>
    <w:rsid w:val="00BF7B64"/>
    <w:rsid w:val="00BF7B6A"/>
    <w:rsid w:val="00BF7FE8"/>
    <w:rsid w:val="00C00627"/>
    <w:rsid w:val="00C00FB7"/>
    <w:rsid w:val="00C0278F"/>
    <w:rsid w:val="00C02915"/>
    <w:rsid w:val="00C02C9E"/>
    <w:rsid w:val="00C03B89"/>
    <w:rsid w:val="00C05243"/>
    <w:rsid w:val="00C05E3E"/>
    <w:rsid w:val="00C05E90"/>
    <w:rsid w:val="00C06BF8"/>
    <w:rsid w:val="00C0782F"/>
    <w:rsid w:val="00C1069D"/>
    <w:rsid w:val="00C109C5"/>
    <w:rsid w:val="00C10D72"/>
    <w:rsid w:val="00C11383"/>
    <w:rsid w:val="00C116A1"/>
    <w:rsid w:val="00C118B4"/>
    <w:rsid w:val="00C12422"/>
    <w:rsid w:val="00C1265F"/>
    <w:rsid w:val="00C1372A"/>
    <w:rsid w:val="00C13C42"/>
    <w:rsid w:val="00C143ED"/>
    <w:rsid w:val="00C152EC"/>
    <w:rsid w:val="00C1563D"/>
    <w:rsid w:val="00C15998"/>
    <w:rsid w:val="00C172D9"/>
    <w:rsid w:val="00C17C1D"/>
    <w:rsid w:val="00C20375"/>
    <w:rsid w:val="00C2047A"/>
    <w:rsid w:val="00C20FC7"/>
    <w:rsid w:val="00C2136F"/>
    <w:rsid w:val="00C2142F"/>
    <w:rsid w:val="00C21A48"/>
    <w:rsid w:val="00C227DC"/>
    <w:rsid w:val="00C228EB"/>
    <w:rsid w:val="00C22C9F"/>
    <w:rsid w:val="00C22EC7"/>
    <w:rsid w:val="00C2301A"/>
    <w:rsid w:val="00C2302F"/>
    <w:rsid w:val="00C23C70"/>
    <w:rsid w:val="00C23F02"/>
    <w:rsid w:val="00C2427B"/>
    <w:rsid w:val="00C24421"/>
    <w:rsid w:val="00C24939"/>
    <w:rsid w:val="00C25048"/>
    <w:rsid w:val="00C2534B"/>
    <w:rsid w:val="00C27359"/>
    <w:rsid w:val="00C27D0E"/>
    <w:rsid w:val="00C27DC7"/>
    <w:rsid w:val="00C3060F"/>
    <w:rsid w:val="00C30F81"/>
    <w:rsid w:val="00C31003"/>
    <w:rsid w:val="00C31979"/>
    <w:rsid w:val="00C32741"/>
    <w:rsid w:val="00C34B92"/>
    <w:rsid w:val="00C356B4"/>
    <w:rsid w:val="00C35D56"/>
    <w:rsid w:val="00C36EE7"/>
    <w:rsid w:val="00C37365"/>
    <w:rsid w:val="00C373FB"/>
    <w:rsid w:val="00C37412"/>
    <w:rsid w:val="00C37414"/>
    <w:rsid w:val="00C37A83"/>
    <w:rsid w:val="00C37DA6"/>
    <w:rsid w:val="00C37EBE"/>
    <w:rsid w:val="00C37FD9"/>
    <w:rsid w:val="00C403BB"/>
    <w:rsid w:val="00C40BD0"/>
    <w:rsid w:val="00C41E4C"/>
    <w:rsid w:val="00C43071"/>
    <w:rsid w:val="00C439FD"/>
    <w:rsid w:val="00C43AC5"/>
    <w:rsid w:val="00C43C09"/>
    <w:rsid w:val="00C44054"/>
    <w:rsid w:val="00C45755"/>
    <w:rsid w:val="00C50A0B"/>
    <w:rsid w:val="00C51BD3"/>
    <w:rsid w:val="00C52109"/>
    <w:rsid w:val="00C527CD"/>
    <w:rsid w:val="00C52BCB"/>
    <w:rsid w:val="00C52E8B"/>
    <w:rsid w:val="00C5370D"/>
    <w:rsid w:val="00C53E0F"/>
    <w:rsid w:val="00C542B9"/>
    <w:rsid w:val="00C55173"/>
    <w:rsid w:val="00C56E54"/>
    <w:rsid w:val="00C5766A"/>
    <w:rsid w:val="00C57688"/>
    <w:rsid w:val="00C579BC"/>
    <w:rsid w:val="00C602A9"/>
    <w:rsid w:val="00C60CD9"/>
    <w:rsid w:val="00C60EE2"/>
    <w:rsid w:val="00C6237B"/>
    <w:rsid w:val="00C62DBE"/>
    <w:rsid w:val="00C63203"/>
    <w:rsid w:val="00C6330F"/>
    <w:rsid w:val="00C63380"/>
    <w:rsid w:val="00C636C7"/>
    <w:rsid w:val="00C6444F"/>
    <w:rsid w:val="00C649DC"/>
    <w:rsid w:val="00C650EF"/>
    <w:rsid w:val="00C65518"/>
    <w:rsid w:val="00C65916"/>
    <w:rsid w:val="00C65EAD"/>
    <w:rsid w:val="00C666CF"/>
    <w:rsid w:val="00C67B8E"/>
    <w:rsid w:val="00C7112D"/>
    <w:rsid w:val="00C71AAF"/>
    <w:rsid w:val="00C71ADD"/>
    <w:rsid w:val="00C72C9B"/>
    <w:rsid w:val="00C72DB4"/>
    <w:rsid w:val="00C7322A"/>
    <w:rsid w:val="00C73812"/>
    <w:rsid w:val="00C74756"/>
    <w:rsid w:val="00C74A65"/>
    <w:rsid w:val="00C75015"/>
    <w:rsid w:val="00C751CC"/>
    <w:rsid w:val="00C754AD"/>
    <w:rsid w:val="00C75BFA"/>
    <w:rsid w:val="00C75E83"/>
    <w:rsid w:val="00C760FA"/>
    <w:rsid w:val="00C765BA"/>
    <w:rsid w:val="00C779A4"/>
    <w:rsid w:val="00C77D3F"/>
    <w:rsid w:val="00C80DD7"/>
    <w:rsid w:val="00C813D7"/>
    <w:rsid w:val="00C81C8C"/>
    <w:rsid w:val="00C82CD2"/>
    <w:rsid w:val="00C82F7A"/>
    <w:rsid w:val="00C83372"/>
    <w:rsid w:val="00C83765"/>
    <w:rsid w:val="00C84095"/>
    <w:rsid w:val="00C842E1"/>
    <w:rsid w:val="00C844F0"/>
    <w:rsid w:val="00C847E3"/>
    <w:rsid w:val="00C853A2"/>
    <w:rsid w:val="00C8548A"/>
    <w:rsid w:val="00C86561"/>
    <w:rsid w:val="00C866E7"/>
    <w:rsid w:val="00C86D76"/>
    <w:rsid w:val="00C902B9"/>
    <w:rsid w:val="00C907AC"/>
    <w:rsid w:val="00C9094A"/>
    <w:rsid w:val="00C909D8"/>
    <w:rsid w:val="00C9139D"/>
    <w:rsid w:val="00C917F1"/>
    <w:rsid w:val="00C91D6F"/>
    <w:rsid w:val="00C92B6C"/>
    <w:rsid w:val="00C93718"/>
    <w:rsid w:val="00C93AAE"/>
    <w:rsid w:val="00C93FA2"/>
    <w:rsid w:val="00C941A3"/>
    <w:rsid w:val="00C941E0"/>
    <w:rsid w:val="00C95432"/>
    <w:rsid w:val="00C95D81"/>
    <w:rsid w:val="00C963F1"/>
    <w:rsid w:val="00C96B45"/>
    <w:rsid w:val="00C96C08"/>
    <w:rsid w:val="00C96E5A"/>
    <w:rsid w:val="00C970C2"/>
    <w:rsid w:val="00C972CB"/>
    <w:rsid w:val="00C97D82"/>
    <w:rsid w:val="00CA0484"/>
    <w:rsid w:val="00CA0DFE"/>
    <w:rsid w:val="00CA17A0"/>
    <w:rsid w:val="00CA1C1C"/>
    <w:rsid w:val="00CA1D38"/>
    <w:rsid w:val="00CA1EA0"/>
    <w:rsid w:val="00CA1EEB"/>
    <w:rsid w:val="00CA1FB2"/>
    <w:rsid w:val="00CA290E"/>
    <w:rsid w:val="00CA3761"/>
    <w:rsid w:val="00CA3E03"/>
    <w:rsid w:val="00CA4402"/>
    <w:rsid w:val="00CA4A2B"/>
    <w:rsid w:val="00CA4A37"/>
    <w:rsid w:val="00CA4CED"/>
    <w:rsid w:val="00CA5AFC"/>
    <w:rsid w:val="00CA6382"/>
    <w:rsid w:val="00CA78C3"/>
    <w:rsid w:val="00CA7AB7"/>
    <w:rsid w:val="00CB052B"/>
    <w:rsid w:val="00CB0639"/>
    <w:rsid w:val="00CB0B1E"/>
    <w:rsid w:val="00CB1083"/>
    <w:rsid w:val="00CB160E"/>
    <w:rsid w:val="00CB1AF7"/>
    <w:rsid w:val="00CB1B1C"/>
    <w:rsid w:val="00CB1DDD"/>
    <w:rsid w:val="00CB2154"/>
    <w:rsid w:val="00CB22A2"/>
    <w:rsid w:val="00CB2318"/>
    <w:rsid w:val="00CB2436"/>
    <w:rsid w:val="00CB281A"/>
    <w:rsid w:val="00CB2F49"/>
    <w:rsid w:val="00CB3BB7"/>
    <w:rsid w:val="00CB3EB8"/>
    <w:rsid w:val="00CB46E5"/>
    <w:rsid w:val="00CB4E47"/>
    <w:rsid w:val="00CB4EE0"/>
    <w:rsid w:val="00CB4FB2"/>
    <w:rsid w:val="00CB5096"/>
    <w:rsid w:val="00CB5417"/>
    <w:rsid w:val="00CB572E"/>
    <w:rsid w:val="00CB57C9"/>
    <w:rsid w:val="00CB5903"/>
    <w:rsid w:val="00CB5BCE"/>
    <w:rsid w:val="00CB5BDA"/>
    <w:rsid w:val="00CB6365"/>
    <w:rsid w:val="00CB6383"/>
    <w:rsid w:val="00CB67F9"/>
    <w:rsid w:val="00CB6968"/>
    <w:rsid w:val="00CB69F9"/>
    <w:rsid w:val="00CB7E46"/>
    <w:rsid w:val="00CB7F96"/>
    <w:rsid w:val="00CC0A4B"/>
    <w:rsid w:val="00CC1863"/>
    <w:rsid w:val="00CC1AE0"/>
    <w:rsid w:val="00CC2039"/>
    <w:rsid w:val="00CC2B08"/>
    <w:rsid w:val="00CC3CDC"/>
    <w:rsid w:val="00CC41C4"/>
    <w:rsid w:val="00CC4313"/>
    <w:rsid w:val="00CC43A9"/>
    <w:rsid w:val="00CC4D0B"/>
    <w:rsid w:val="00CC5E13"/>
    <w:rsid w:val="00CC6935"/>
    <w:rsid w:val="00CC6AAB"/>
    <w:rsid w:val="00CC73A6"/>
    <w:rsid w:val="00CD14C3"/>
    <w:rsid w:val="00CD171A"/>
    <w:rsid w:val="00CD2486"/>
    <w:rsid w:val="00CD293D"/>
    <w:rsid w:val="00CD34A8"/>
    <w:rsid w:val="00CD41FB"/>
    <w:rsid w:val="00CD49C2"/>
    <w:rsid w:val="00CD5423"/>
    <w:rsid w:val="00CD6079"/>
    <w:rsid w:val="00CD663F"/>
    <w:rsid w:val="00CD6FF6"/>
    <w:rsid w:val="00CD7DF5"/>
    <w:rsid w:val="00CE0920"/>
    <w:rsid w:val="00CE1000"/>
    <w:rsid w:val="00CE1954"/>
    <w:rsid w:val="00CE1DBA"/>
    <w:rsid w:val="00CE2430"/>
    <w:rsid w:val="00CE2615"/>
    <w:rsid w:val="00CE2AC7"/>
    <w:rsid w:val="00CE2C5C"/>
    <w:rsid w:val="00CE2F2C"/>
    <w:rsid w:val="00CE2F36"/>
    <w:rsid w:val="00CE3282"/>
    <w:rsid w:val="00CE369A"/>
    <w:rsid w:val="00CE387F"/>
    <w:rsid w:val="00CE3BF4"/>
    <w:rsid w:val="00CE417D"/>
    <w:rsid w:val="00CE4AC4"/>
    <w:rsid w:val="00CE4C75"/>
    <w:rsid w:val="00CE4F17"/>
    <w:rsid w:val="00CE53CC"/>
    <w:rsid w:val="00CE5684"/>
    <w:rsid w:val="00CE5A53"/>
    <w:rsid w:val="00CE5C23"/>
    <w:rsid w:val="00CE6F3D"/>
    <w:rsid w:val="00CE74D4"/>
    <w:rsid w:val="00CE797B"/>
    <w:rsid w:val="00CE7BC7"/>
    <w:rsid w:val="00CF050E"/>
    <w:rsid w:val="00CF08D8"/>
    <w:rsid w:val="00CF105D"/>
    <w:rsid w:val="00CF1126"/>
    <w:rsid w:val="00CF194B"/>
    <w:rsid w:val="00CF1E9A"/>
    <w:rsid w:val="00CF1EC7"/>
    <w:rsid w:val="00CF2374"/>
    <w:rsid w:val="00CF264C"/>
    <w:rsid w:val="00CF2762"/>
    <w:rsid w:val="00CF3216"/>
    <w:rsid w:val="00CF3D1E"/>
    <w:rsid w:val="00CF4237"/>
    <w:rsid w:val="00CF4595"/>
    <w:rsid w:val="00CF5570"/>
    <w:rsid w:val="00CF70A8"/>
    <w:rsid w:val="00CF740C"/>
    <w:rsid w:val="00CF7727"/>
    <w:rsid w:val="00D007C8"/>
    <w:rsid w:val="00D00B89"/>
    <w:rsid w:val="00D010B4"/>
    <w:rsid w:val="00D01500"/>
    <w:rsid w:val="00D02409"/>
    <w:rsid w:val="00D031E6"/>
    <w:rsid w:val="00D03A75"/>
    <w:rsid w:val="00D047E6"/>
    <w:rsid w:val="00D04B5C"/>
    <w:rsid w:val="00D04DB3"/>
    <w:rsid w:val="00D05313"/>
    <w:rsid w:val="00D05737"/>
    <w:rsid w:val="00D059D7"/>
    <w:rsid w:val="00D066C1"/>
    <w:rsid w:val="00D1002C"/>
    <w:rsid w:val="00D10A9D"/>
    <w:rsid w:val="00D10BCB"/>
    <w:rsid w:val="00D11113"/>
    <w:rsid w:val="00D11B86"/>
    <w:rsid w:val="00D11BBA"/>
    <w:rsid w:val="00D11D49"/>
    <w:rsid w:val="00D11D4A"/>
    <w:rsid w:val="00D126B4"/>
    <w:rsid w:val="00D127E4"/>
    <w:rsid w:val="00D14126"/>
    <w:rsid w:val="00D1469F"/>
    <w:rsid w:val="00D1495D"/>
    <w:rsid w:val="00D14A75"/>
    <w:rsid w:val="00D15956"/>
    <w:rsid w:val="00D15F4A"/>
    <w:rsid w:val="00D16D3A"/>
    <w:rsid w:val="00D17BCF"/>
    <w:rsid w:val="00D17BED"/>
    <w:rsid w:val="00D17EE6"/>
    <w:rsid w:val="00D20029"/>
    <w:rsid w:val="00D208A2"/>
    <w:rsid w:val="00D20B0E"/>
    <w:rsid w:val="00D20C35"/>
    <w:rsid w:val="00D21010"/>
    <w:rsid w:val="00D210BA"/>
    <w:rsid w:val="00D2184A"/>
    <w:rsid w:val="00D218DD"/>
    <w:rsid w:val="00D22938"/>
    <w:rsid w:val="00D2299B"/>
    <w:rsid w:val="00D22E7F"/>
    <w:rsid w:val="00D23235"/>
    <w:rsid w:val="00D23564"/>
    <w:rsid w:val="00D23F13"/>
    <w:rsid w:val="00D24820"/>
    <w:rsid w:val="00D24E46"/>
    <w:rsid w:val="00D25012"/>
    <w:rsid w:val="00D26F2F"/>
    <w:rsid w:val="00D2713D"/>
    <w:rsid w:val="00D27F4F"/>
    <w:rsid w:val="00D3011B"/>
    <w:rsid w:val="00D30F53"/>
    <w:rsid w:val="00D310A7"/>
    <w:rsid w:val="00D310F6"/>
    <w:rsid w:val="00D3115E"/>
    <w:rsid w:val="00D3163E"/>
    <w:rsid w:val="00D31961"/>
    <w:rsid w:val="00D32B0B"/>
    <w:rsid w:val="00D32CBA"/>
    <w:rsid w:val="00D33BE0"/>
    <w:rsid w:val="00D33F8B"/>
    <w:rsid w:val="00D34193"/>
    <w:rsid w:val="00D34197"/>
    <w:rsid w:val="00D35AEE"/>
    <w:rsid w:val="00D35C67"/>
    <w:rsid w:val="00D3691B"/>
    <w:rsid w:val="00D36B1A"/>
    <w:rsid w:val="00D37439"/>
    <w:rsid w:val="00D374B3"/>
    <w:rsid w:val="00D37B80"/>
    <w:rsid w:val="00D37F5B"/>
    <w:rsid w:val="00D404D1"/>
    <w:rsid w:val="00D40518"/>
    <w:rsid w:val="00D4066F"/>
    <w:rsid w:val="00D40750"/>
    <w:rsid w:val="00D40BDD"/>
    <w:rsid w:val="00D4100F"/>
    <w:rsid w:val="00D41334"/>
    <w:rsid w:val="00D41D83"/>
    <w:rsid w:val="00D41E5C"/>
    <w:rsid w:val="00D427FD"/>
    <w:rsid w:val="00D42CC6"/>
    <w:rsid w:val="00D43D20"/>
    <w:rsid w:val="00D4447D"/>
    <w:rsid w:val="00D44637"/>
    <w:rsid w:val="00D46BCF"/>
    <w:rsid w:val="00D46F08"/>
    <w:rsid w:val="00D475AC"/>
    <w:rsid w:val="00D475CF"/>
    <w:rsid w:val="00D502B1"/>
    <w:rsid w:val="00D50457"/>
    <w:rsid w:val="00D50FE5"/>
    <w:rsid w:val="00D51097"/>
    <w:rsid w:val="00D5141B"/>
    <w:rsid w:val="00D51523"/>
    <w:rsid w:val="00D51994"/>
    <w:rsid w:val="00D53474"/>
    <w:rsid w:val="00D538A5"/>
    <w:rsid w:val="00D541A5"/>
    <w:rsid w:val="00D542CC"/>
    <w:rsid w:val="00D544FE"/>
    <w:rsid w:val="00D54CA8"/>
    <w:rsid w:val="00D5608C"/>
    <w:rsid w:val="00D56E4F"/>
    <w:rsid w:val="00D56FB5"/>
    <w:rsid w:val="00D57BA7"/>
    <w:rsid w:val="00D57C7D"/>
    <w:rsid w:val="00D57F7C"/>
    <w:rsid w:val="00D604FB"/>
    <w:rsid w:val="00D60979"/>
    <w:rsid w:val="00D60BCE"/>
    <w:rsid w:val="00D6207B"/>
    <w:rsid w:val="00D62340"/>
    <w:rsid w:val="00D6244B"/>
    <w:rsid w:val="00D624B3"/>
    <w:rsid w:val="00D64CA8"/>
    <w:rsid w:val="00D64D94"/>
    <w:rsid w:val="00D64ED2"/>
    <w:rsid w:val="00D65622"/>
    <w:rsid w:val="00D663F6"/>
    <w:rsid w:val="00D66590"/>
    <w:rsid w:val="00D67A3D"/>
    <w:rsid w:val="00D70576"/>
    <w:rsid w:val="00D70DC8"/>
    <w:rsid w:val="00D715BA"/>
    <w:rsid w:val="00D722BE"/>
    <w:rsid w:val="00D72737"/>
    <w:rsid w:val="00D72790"/>
    <w:rsid w:val="00D7279C"/>
    <w:rsid w:val="00D73446"/>
    <w:rsid w:val="00D73C4C"/>
    <w:rsid w:val="00D7404D"/>
    <w:rsid w:val="00D74720"/>
    <w:rsid w:val="00D74B52"/>
    <w:rsid w:val="00D74D61"/>
    <w:rsid w:val="00D74F26"/>
    <w:rsid w:val="00D76159"/>
    <w:rsid w:val="00D767E7"/>
    <w:rsid w:val="00D76B54"/>
    <w:rsid w:val="00D777E2"/>
    <w:rsid w:val="00D806C1"/>
    <w:rsid w:val="00D8072F"/>
    <w:rsid w:val="00D80D9E"/>
    <w:rsid w:val="00D80DBB"/>
    <w:rsid w:val="00D80DD7"/>
    <w:rsid w:val="00D80F7F"/>
    <w:rsid w:val="00D81644"/>
    <w:rsid w:val="00D81842"/>
    <w:rsid w:val="00D830A2"/>
    <w:rsid w:val="00D832E7"/>
    <w:rsid w:val="00D836C6"/>
    <w:rsid w:val="00D83BB4"/>
    <w:rsid w:val="00D84181"/>
    <w:rsid w:val="00D84C23"/>
    <w:rsid w:val="00D84DD9"/>
    <w:rsid w:val="00D85159"/>
    <w:rsid w:val="00D86283"/>
    <w:rsid w:val="00D86F08"/>
    <w:rsid w:val="00D86FE8"/>
    <w:rsid w:val="00D87122"/>
    <w:rsid w:val="00D871A1"/>
    <w:rsid w:val="00D8743A"/>
    <w:rsid w:val="00D8762D"/>
    <w:rsid w:val="00D877A8"/>
    <w:rsid w:val="00D90056"/>
    <w:rsid w:val="00D908F4"/>
    <w:rsid w:val="00D91403"/>
    <w:rsid w:val="00D924D1"/>
    <w:rsid w:val="00D9271C"/>
    <w:rsid w:val="00D9311A"/>
    <w:rsid w:val="00D938AB"/>
    <w:rsid w:val="00D93E25"/>
    <w:rsid w:val="00D94782"/>
    <w:rsid w:val="00D95039"/>
    <w:rsid w:val="00D953D6"/>
    <w:rsid w:val="00D95B80"/>
    <w:rsid w:val="00D96DA6"/>
    <w:rsid w:val="00D978F4"/>
    <w:rsid w:val="00D97F15"/>
    <w:rsid w:val="00DA00CC"/>
    <w:rsid w:val="00DA0B0E"/>
    <w:rsid w:val="00DA1365"/>
    <w:rsid w:val="00DA13CE"/>
    <w:rsid w:val="00DA19D9"/>
    <w:rsid w:val="00DA1BB3"/>
    <w:rsid w:val="00DA258D"/>
    <w:rsid w:val="00DA263D"/>
    <w:rsid w:val="00DA2680"/>
    <w:rsid w:val="00DA2A8B"/>
    <w:rsid w:val="00DA32E7"/>
    <w:rsid w:val="00DA365C"/>
    <w:rsid w:val="00DA44F6"/>
    <w:rsid w:val="00DA4860"/>
    <w:rsid w:val="00DA48E4"/>
    <w:rsid w:val="00DA4B04"/>
    <w:rsid w:val="00DA4B33"/>
    <w:rsid w:val="00DA4BD5"/>
    <w:rsid w:val="00DA512C"/>
    <w:rsid w:val="00DA54D9"/>
    <w:rsid w:val="00DA6316"/>
    <w:rsid w:val="00DA6E2A"/>
    <w:rsid w:val="00DA72CA"/>
    <w:rsid w:val="00DA7E76"/>
    <w:rsid w:val="00DB1B4B"/>
    <w:rsid w:val="00DB229B"/>
    <w:rsid w:val="00DB2632"/>
    <w:rsid w:val="00DB2D7B"/>
    <w:rsid w:val="00DB389C"/>
    <w:rsid w:val="00DB5AC5"/>
    <w:rsid w:val="00DB5D98"/>
    <w:rsid w:val="00DB6005"/>
    <w:rsid w:val="00DB605F"/>
    <w:rsid w:val="00DB6F6A"/>
    <w:rsid w:val="00DB716F"/>
    <w:rsid w:val="00DC0013"/>
    <w:rsid w:val="00DC0097"/>
    <w:rsid w:val="00DC07B8"/>
    <w:rsid w:val="00DC1360"/>
    <w:rsid w:val="00DC2080"/>
    <w:rsid w:val="00DC256F"/>
    <w:rsid w:val="00DC28FA"/>
    <w:rsid w:val="00DC2D0C"/>
    <w:rsid w:val="00DC34AD"/>
    <w:rsid w:val="00DC3904"/>
    <w:rsid w:val="00DC3AE5"/>
    <w:rsid w:val="00DC41D1"/>
    <w:rsid w:val="00DC4776"/>
    <w:rsid w:val="00DC4B08"/>
    <w:rsid w:val="00DC53F5"/>
    <w:rsid w:val="00DC5ADB"/>
    <w:rsid w:val="00DC5EB6"/>
    <w:rsid w:val="00DC6023"/>
    <w:rsid w:val="00DC67A3"/>
    <w:rsid w:val="00DC67FE"/>
    <w:rsid w:val="00DC6845"/>
    <w:rsid w:val="00DD03B6"/>
    <w:rsid w:val="00DD0ED4"/>
    <w:rsid w:val="00DD1B9D"/>
    <w:rsid w:val="00DD2842"/>
    <w:rsid w:val="00DD2904"/>
    <w:rsid w:val="00DD3DE2"/>
    <w:rsid w:val="00DD49F1"/>
    <w:rsid w:val="00DD4E23"/>
    <w:rsid w:val="00DD5984"/>
    <w:rsid w:val="00DD5B2F"/>
    <w:rsid w:val="00DD5DAF"/>
    <w:rsid w:val="00DD5DFA"/>
    <w:rsid w:val="00DD5E27"/>
    <w:rsid w:val="00DD7632"/>
    <w:rsid w:val="00DD7AE5"/>
    <w:rsid w:val="00DE010D"/>
    <w:rsid w:val="00DE0ECC"/>
    <w:rsid w:val="00DE11AD"/>
    <w:rsid w:val="00DE11CA"/>
    <w:rsid w:val="00DE1309"/>
    <w:rsid w:val="00DE18B6"/>
    <w:rsid w:val="00DE1E27"/>
    <w:rsid w:val="00DE1FF1"/>
    <w:rsid w:val="00DE24A5"/>
    <w:rsid w:val="00DE25B8"/>
    <w:rsid w:val="00DE2C2F"/>
    <w:rsid w:val="00DE32AC"/>
    <w:rsid w:val="00DE33BD"/>
    <w:rsid w:val="00DE3E89"/>
    <w:rsid w:val="00DE4093"/>
    <w:rsid w:val="00DE4CEE"/>
    <w:rsid w:val="00DE4FB1"/>
    <w:rsid w:val="00DE5570"/>
    <w:rsid w:val="00DE567A"/>
    <w:rsid w:val="00DE5BD1"/>
    <w:rsid w:val="00DE6910"/>
    <w:rsid w:val="00DF034C"/>
    <w:rsid w:val="00DF0FE8"/>
    <w:rsid w:val="00DF137F"/>
    <w:rsid w:val="00DF161F"/>
    <w:rsid w:val="00DF1B32"/>
    <w:rsid w:val="00DF1DDF"/>
    <w:rsid w:val="00DF2390"/>
    <w:rsid w:val="00DF24B1"/>
    <w:rsid w:val="00DF259D"/>
    <w:rsid w:val="00DF3BE2"/>
    <w:rsid w:val="00DF3DEE"/>
    <w:rsid w:val="00DF40DA"/>
    <w:rsid w:val="00DF4196"/>
    <w:rsid w:val="00DF48E4"/>
    <w:rsid w:val="00DF53A2"/>
    <w:rsid w:val="00DF5548"/>
    <w:rsid w:val="00DF586C"/>
    <w:rsid w:val="00DF5916"/>
    <w:rsid w:val="00DF5CD4"/>
    <w:rsid w:val="00DF6096"/>
    <w:rsid w:val="00DF61E3"/>
    <w:rsid w:val="00DF6B1D"/>
    <w:rsid w:val="00DF6F5F"/>
    <w:rsid w:val="00DF7280"/>
    <w:rsid w:val="00DF72D4"/>
    <w:rsid w:val="00DF77BC"/>
    <w:rsid w:val="00DF7C43"/>
    <w:rsid w:val="00E001A6"/>
    <w:rsid w:val="00E007A3"/>
    <w:rsid w:val="00E007C4"/>
    <w:rsid w:val="00E00A06"/>
    <w:rsid w:val="00E00DF3"/>
    <w:rsid w:val="00E016F7"/>
    <w:rsid w:val="00E01C7F"/>
    <w:rsid w:val="00E022A4"/>
    <w:rsid w:val="00E02ADC"/>
    <w:rsid w:val="00E03FA4"/>
    <w:rsid w:val="00E047A7"/>
    <w:rsid w:val="00E04800"/>
    <w:rsid w:val="00E04AD3"/>
    <w:rsid w:val="00E04C30"/>
    <w:rsid w:val="00E04FC8"/>
    <w:rsid w:val="00E064C7"/>
    <w:rsid w:val="00E066FD"/>
    <w:rsid w:val="00E067E9"/>
    <w:rsid w:val="00E07F56"/>
    <w:rsid w:val="00E10401"/>
    <w:rsid w:val="00E10976"/>
    <w:rsid w:val="00E10A37"/>
    <w:rsid w:val="00E1189A"/>
    <w:rsid w:val="00E13294"/>
    <w:rsid w:val="00E14058"/>
    <w:rsid w:val="00E14167"/>
    <w:rsid w:val="00E14A51"/>
    <w:rsid w:val="00E14E16"/>
    <w:rsid w:val="00E15149"/>
    <w:rsid w:val="00E152B1"/>
    <w:rsid w:val="00E15792"/>
    <w:rsid w:val="00E158AF"/>
    <w:rsid w:val="00E15DE7"/>
    <w:rsid w:val="00E169ED"/>
    <w:rsid w:val="00E17A37"/>
    <w:rsid w:val="00E20069"/>
    <w:rsid w:val="00E200CB"/>
    <w:rsid w:val="00E21002"/>
    <w:rsid w:val="00E21A61"/>
    <w:rsid w:val="00E21D62"/>
    <w:rsid w:val="00E22BDE"/>
    <w:rsid w:val="00E231D8"/>
    <w:rsid w:val="00E24171"/>
    <w:rsid w:val="00E24380"/>
    <w:rsid w:val="00E24DBA"/>
    <w:rsid w:val="00E25121"/>
    <w:rsid w:val="00E26924"/>
    <w:rsid w:val="00E27270"/>
    <w:rsid w:val="00E2735F"/>
    <w:rsid w:val="00E27D3B"/>
    <w:rsid w:val="00E3060E"/>
    <w:rsid w:val="00E30B88"/>
    <w:rsid w:val="00E30DD8"/>
    <w:rsid w:val="00E31BD4"/>
    <w:rsid w:val="00E33DD1"/>
    <w:rsid w:val="00E34E16"/>
    <w:rsid w:val="00E35820"/>
    <w:rsid w:val="00E35B71"/>
    <w:rsid w:val="00E362BE"/>
    <w:rsid w:val="00E3684D"/>
    <w:rsid w:val="00E36872"/>
    <w:rsid w:val="00E36F3E"/>
    <w:rsid w:val="00E40AD5"/>
    <w:rsid w:val="00E40CB0"/>
    <w:rsid w:val="00E410C0"/>
    <w:rsid w:val="00E4290B"/>
    <w:rsid w:val="00E4292A"/>
    <w:rsid w:val="00E42FCE"/>
    <w:rsid w:val="00E4309C"/>
    <w:rsid w:val="00E434A6"/>
    <w:rsid w:val="00E439A1"/>
    <w:rsid w:val="00E4505A"/>
    <w:rsid w:val="00E45927"/>
    <w:rsid w:val="00E45B23"/>
    <w:rsid w:val="00E46CA9"/>
    <w:rsid w:val="00E47930"/>
    <w:rsid w:val="00E504E3"/>
    <w:rsid w:val="00E50684"/>
    <w:rsid w:val="00E508D5"/>
    <w:rsid w:val="00E50C87"/>
    <w:rsid w:val="00E511F7"/>
    <w:rsid w:val="00E5219B"/>
    <w:rsid w:val="00E523E7"/>
    <w:rsid w:val="00E52640"/>
    <w:rsid w:val="00E52694"/>
    <w:rsid w:val="00E53954"/>
    <w:rsid w:val="00E5534B"/>
    <w:rsid w:val="00E55CD7"/>
    <w:rsid w:val="00E569BD"/>
    <w:rsid w:val="00E56E5E"/>
    <w:rsid w:val="00E57242"/>
    <w:rsid w:val="00E605F7"/>
    <w:rsid w:val="00E6089F"/>
    <w:rsid w:val="00E6164E"/>
    <w:rsid w:val="00E619CB"/>
    <w:rsid w:val="00E61AAB"/>
    <w:rsid w:val="00E62422"/>
    <w:rsid w:val="00E62513"/>
    <w:rsid w:val="00E62A05"/>
    <w:rsid w:val="00E63B88"/>
    <w:rsid w:val="00E63BBF"/>
    <w:rsid w:val="00E63F46"/>
    <w:rsid w:val="00E6469E"/>
    <w:rsid w:val="00E65063"/>
    <w:rsid w:val="00E65D8C"/>
    <w:rsid w:val="00E66631"/>
    <w:rsid w:val="00E67702"/>
    <w:rsid w:val="00E67D9F"/>
    <w:rsid w:val="00E70043"/>
    <w:rsid w:val="00E7055C"/>
    <w:rsid w:val="00E71061"/>
    <w:rsid w:val="00E71E99"/>
    <w:rsid w:val="00E72AFD"/>
    <w:rsid w:val="00E731B2"/>
    <w:rsid w:val="00E73A71"/>
    <w:rsid w:val="00E73FC7"/>
    <w:rsid w:val="00E73FDB"/>
    <w:rsid w:val="00E7431C"/>
    <w:rsid w:val="00E746C7"/>
    <w:rsid w:val="00E755BE"/>
    <w:rsid w:val="00E75786"/>
    <w:rsid w:val="00E75FA5"/>
    <w:rsid w:val="00E7608E"/>
    <w:rsid w:val="00E76521"/>
    <w:rsid w:val="00E76C1E"/>
    <w:rsid w:val="00E76D16"/>
    <w:rsid w:val="00E76F99"/>
    <w:rsid w:val="00E7728E"/>
    <w:rsid w:val="00E779E1"/>
    <w:rsid w:val="00E8034E"/>
    <w:rsid w:val="00E8111D"/>
    <w:rsid w:val="00E819D7"/>
    <w:rsid w:val="00E81A49"/>
    <w:rsid w:val="00E82239"/>
    <w:rsid w:val="00E822A2"/>
    <w:rsid w:val="00E8236E"/>
    <w:rsid w:val="00E8256B"/>
    <w:rsid w:val="00E84D3E"/>
    <w:rsid w:val="00E8508F"/>
    <w:rsid w:val="00E85462"/>
    <w:rsid w:val="00E8580E"/>
    <w:rsid w:val="00E8585B"/>
    <w:rsid w:val="00E85D02"/>
    <w:rsid w:val="00E861AA"/>
    <w:rsid w:val="00E863C9"/>
    <w:rsid w:val="00E867AB"/>
    <w:rsid w:val="00E86CA7"/>
    <w:rsid w:val="00E871E7"/>
    <w:rsid w:val="00E872E4"/>
    <w:rsid w:val="00E876C2"/>
    <w:rsid w:val="00E87AF0"/>
    <w:rsid w:val="00E87FAB"/>
    <w:rsid w:val="00E90280"/>
    <w:rsid w:val="00E90694"/>
    <w:rsid w:val="00E90B2C"/>
    <w:rsid w:val="00E90F76"/>
    <w:rsid w:val="00E9113D"/>
    <w:rsid w:val="00E91A1B"/>
    <w:rsid w:val="00E92379"/>
    <w:rsid w:val="00E92901"/>
    <w:rsid w:val="00E92D85"/>
    <w:rsid w:val="00E93160"/>
    <w:rsid w:val="00E93805"/>
    <w:rsid w:val="00E93865"/>
    <w:rsid w:val="00E93FFB"/>
    <w:rsid w:val="00E9470C"/>
    <w:rsid w:val="00E956C7"/>
    <w:rsid w:val="00E9581C"/>
    <w:rsid w:val="00E959CF"/>
    <w:rsid w:val="00E966B6"/>
    <w:rsid w:val="00E975BE"/>
    <w:rsid w:val="00E97921"/>
    <w:rsid w:val="00E97DBD"/>
    <w:rsid w:val="00E97F07"/>
    <w:rsid w:val="00EA0562"/>
    <w:rsid w:val="00EA0C97"/>
    <w:rsid w:val="00EA1838"/>
    <w:rsid w:val="00EA1CBA"/>
    <w:rsid w:val="00EA28B3"/>
    <w:rsid w:val="00EA2ABA"/>
    <w:rsid w:val="00EA2F67"/>
    <w:rsid w:val="00EA442B"/>
    <w:rsid w:val="00EA4B8E"/>
    <w:rsid w:val="00EA4D62"/>
    <w:rsid w:val="00EA5AB0"/>
    <w:rsid w:val="00EA5D4C"/>
    <w:rsid w:val="00EA64E7"/>
    <w:rsid w:val="00EA6B46"/>
    <w:rsid w:val="00EB0638"/>
    <w:rsid w:val="00EB0A1A"/>
    <w:rsid w:val="00EB0DAC"/>
    <w:rsid w:val="00EB1492"/>
    <w:rsid w:val="00EB2581"/>
    <w:rsid w:val="00EB25FF"/>
    <w:rsid w:val="00EB2E82"/>
    <w:rsid w:val="00EB30F5"/>
    <w:rsid w:val="00EB3367"/>
    <w:rsid w:val="00EB410A"/>
    <w:rsid w:val="00EB4BD6"/>
    <w:rsid w:val="00EB5CAE"/>
    <w:rsid w:val="00EB637E"/>
    <w:rsid w:val="00EB6F85"/>
    <w:rsid w:val="00EB7508"/>
    <w:rsid w:val="00EB7510"/>
    <w:rsid w:val="00EB7C27"/>
    <w:rsid w:val="00EC00F9"/>
    <w:rsid w:val="00EC0251"/>
    <w:rsid w:val="00EC08AA"/>
    <w:rsid w:val="00EC0CA0"/>
    <w:rsid w:val="00EC0EED"/>
    <w:rsid w:val="00EC1613"/>
    <w:rsid w:val="00EC1B9D"/>
    <w:rsid w:val="00EC1FC7"/>
    <w:rsid w:val="00EC26D2"/>
    <w:rsid w:val="00EC35F8"/>
    <w:rsid w:val="00EC3A00"/>
    <w:rsid w:val="00EC3CD0"/>
    <w:rsid w:val="00EC3FEE"/>
    <w:rsid w:val="00EC49E0"/>
    <w:rsid w:val="00EC4E9D"/>
    <w:rsid w:val="00EC54A8"/>
    <w:rsid w:val="00EC5516"/>
    <w:rsid w:val="00EC61F3"/>
    <w:rsid w:val="00EC6C3F"/>
    <w:rsid w:val="00EC6F3D"/>
    <w:rsid w:val="00EC7572"/>
    <w:rsid w:val="00EC76A7"/>
    <w:rsid w:val="00EC7F40"/>
    <w:rsid w:val="00ED0138"/>
    <w:rsid w:val="00ED0146"/>
    <w:rsid w:val="00ED0CCD"/>
    <w:rsid w:val="00ED0F6A"/>
    <w:rsid w:val="00ED1816"/>
    <w:rsid w:val="00ED1D93"/>
    <w:rsid w:val="00ED2120"/>
    <w:rsid w:val="00ED29CD"/>
    <w:rsid w:val="00ED2CF0"/>
    <w:rsid w:val="00ED2E9D"/>
    <w:rsid w:val="00ED3091"/>
    <w:rsid w:val="00ED50DD"/>
    <w:rsid w:val="00ED5DDE"/>
    <w:rsid w:val="00ED6016"/>
    <w:rsid w:val="00ED6EBA"/>
    <w:rsid w:val="00ED75C1"/>
    <w:rsid w:val="00ED77BB"/>
    <w:rsid w:val="00EE07B8"/>
    <w:rsid w:val="00EE0A69"/>
    <w:rsid w:val="00EE235C"/>
    <w:rsid w:val="00EE23EF"/>
    <w:rsid w:val="00EE2FEA"/>
    <w:rsid w:val="00EE302D"/>
    <w:rsid w:val="00EE3160"/>
    <w:rsid w:val="00EE45FF"/>
    <w:rsid w:val="00EE4730"/>
    <w:rsid w:val="00EE5003"/>
    <w:rsid w:val="00EE593F"/>
    <w:rsid w:val="00EE59CC"/>
    <w:rsid w:val="00EE5F14"/>
    <w:rsid w:val="00EE67BA"/>
    <w:rsid w:val="00EE7432"/>
    <w:rsid w:val="00EE7A47"/>
    <w:rsid w:val="00EF044E"/>
    <w:rsid w:val="00EF0DC1"/>
    <w:rsid w:val="00EF12A9"/>
    <w:rsid w:val="00EF13CD"/>
    <w:rsid w:val="00EF16FE"/>
    <w:rsid w:val="00EF1D82"/>
    <w:rsid w:val="00EF214F"/>
    <w:rsid w:val="00EF2A0E"/>
    <w:rsid w:val="00EF3518"/>
    <w:rsid w:val="00EF40AA"/>
    <w:rsid w:val="00EF44B4"/>
    <w:rsid w:val="00EF4C4A"/>
    <w:rsid w:val="00EF51A0"/>
    <w:rsid w:val="00EF666E"/>
    <w:rsid w:val="00EF6731"/>
    <w:rsid w:val="00EF6EEE"/>
    <w:rsid w:val="00EF7107"/>
    <w:rsid w:val="00EF7462"/>
    <w:rsid w:val="00EF760E"/>
    <w:rsid w:val="00EF7BB6"/>
    <w:rsid w:val="00F00292"/>
    <w:rsid w:val="00F0034B"/>
    <w:rsid w:val="00F00BB6"/>
    <w:rsid w:val="00F00E3D"/>
    <w:rsid w:val="00F01AFF"/>
    <w:rsid w:val="00F03164"/>
    <w:rsid w:val="00F03220"/>
    <w:rsid w:val="00F036CB"/>
    <w:rsid w:val="00F03B1D"/>
    <w:rsid w:val="00F040F3"/>
    <w:rsid w:val="00F0475B"/>
    <w:rsid w:val="00F04784"/>
    <w:rsid w:val="00F05C1D"/>
    <w:rsid w:val="00F05F23"/>
    <w:rsid w:val="00F1154A"/>
    <w:rsid w:val="00F1173E"/>
    <w:rsid w:val="00F11EA8"/>
    <w:rsid w:val="00F12858"/>
    <w:rsid w:val="00F1305B"/>
    <w:rsid w:val="00F136E0"/>
    <w:rsid w:val="00F13B4C"/>
    <w:rsid w:val="00F13C2B"/>
    <w:rsid w:val="00F13F57"/>
    <w:rsid w:val="00F1428F"/>
    <w:rsid w:val="00F14632"/>
    <w:rsid w:val="00F147EE"/>
    <w:rsid w:val="00F14808"/>
    <w:rsid w:val="00F1495A"/>
    <w:rsid w:val="00F15553"/>
    <w:rsid w:val="00F1582C"/>
    <w:rsid w:val="00F16220"/>
    <w:rsid w:val="00F17083"/>
    <w:rsid w:val="00F17523"/>
    <w:rsid w:val="00F179CF"/>
    <w:rsid w:val="00F201AA"/>
    <w:rsid w:val="00F201EF"/>
    <w:rsid w:val="00F20491"/>
    <w:rsid w:val="00F22536"/>
    <w:rsid w:val="00F24391"/>
    <w:rsid w:val="00F24E41"/>
    <w:rsid w:val="00F25317"/>
    <w:rsid w:val="00F2542C"/>
    <w:rsid w:val="00F25B18"/>
    <w:rsid w:val="00F260B1"/>
    <w:rsid w:val="00F2649A"/>
    <w:rsid w:val="00F26A53"/>
    <w:rsid w:val="00F274E9"/>
    <w:rsid w:val="00F274F1"/>
    <w:rsid w:val="00F27A54"/>
    <w:rsid w:val="00F27D13"/>
    <w:rsid w:val="00F3020C"/>
    <w:rsid w:val="00F302B7"/>
    <w:rsid w:val="00F30EFE"/>
    <w:rsid w:val="00F32149"/>
    <w:rsid w:val="00F321EA"/>
    <w:rsid w:val="00F3239B"/>
    <w:rsid w:val="00F3300E"/>
    <w:rsid w:val="00F331F6"/>
    <w:rsid w:val="00F33583"/>
    <w:rsid w:val="00F3390E"/>
    <w:rsid w:val="00F33BA9"/>
    <w:rsid w:val="00F34174"/>
    <w:rsid w:val="00F344EB"/>
    <w:rsid w:val="00F34BE8"/>
    <w:rsid w:val="00F34C61"/>
    <w:rsid w:val="00F34DBF"/>
    <w:rsid w:val="00F35258"/>
    <w:rsid w:val="00F352DB"/>
    <w:rsid w:val="00F35C0B"/>
    <w:rsid w:val="00F35C7A"/>
    <w:rsid w:val="00F3650F"/>
    <w:rsid w:val="00F36AD4"/>
    <w:rsid w:val="00F36BE7"/>
    <w:rsid w:val="00F36CA5"/>
    <w:rsid w:val="00F371B7"/>
    <w:rsid w:val="00F37CA7"/>
    <w:rsid w:val="00F40BB8"/>
    <w:rsid w:val="00F40FE8"/>
    <w:rsid w:val="00F4108F"/>
    <w:rsid w:val="00F4168E"/>
    <w:rsid w:val="00F4171D"/>
    <w:rsid w:val="00F41D3E"/>
    <w:rsid w:val="00F4211E"/>
    <w:rsid w:val="00F42587"/>
    <w:rsid w:val="00F42759"/>
    <w:rsid w:val="00F42B5E"/>
    <w:rsid w:val="00F43274"/>
    <w:rsid w:val="00F438F6"/>
    <w:rsid w:val="00F438FE"/>
    <w:rsid w:val="00F441C8"/>
    <w:rsid w:val="00F44BC2"/>
    <w:rsid w:val="00F46BF2"/>
    <w:rsid w:val="00F46D92"/>
    <w:rsid w:val="00F46E4C"/>
    <w:rsid w:val="00F46E5A"/>
    <w:rsid w:val="00F471D8"/>
    <w:rsid w:val="00F47EC8"/>
    <w:rsid w:val="00F5084F"/>
    <w:rsid w:val="00F508E2"/>
    <w:rsid w:val="00F517A6"/>
    <w:rsid w:val="00F52D92"/>
    <w:rsid w:val="00F52E37"/>
    <w:rsid w:val="00F5383E"/>
    <w:rsid w:val="00F53A59"/>
    <w:rsid w:val="00F5456F"/>
    <w:rsid w:val="00F54B0C"/>
    <w:rsid w:val="00F55348"/>
    <w:rsid w:val="00F55D81"/>
    <w:rsid w:val="00F5662D"/>
    <w:rsid w:val="00F579B1"/>
    <w:rsid w:val="00F57BD3"/>
    <w:rsid w:val="00F609B0"/>
    <w:rsid w:val="00F613D3"/>
    <w:rsid w:val="00F61AC8"/>
    <w:rsid w:val="00F61B4E"/>
    <w:rsid w:val="00F641CF"/>
    <w:rsid w:val="00F677B6"/>
    <w:rsid w:val="00F67995"/>
    <w:rsid w:val="00F70F90"/>
    <w:rsid w:val="00F71224"/>
    <w:rsid w:val="00F72F09"/>
    <w:rsid w:val="00F73763"/>
    <w:rsid w:val="00F747BE"/>
    <w:rsid w:val="00F753DE"/>
    <w:rsid w:val="00F756B7"/>
    <w:rsid w:val="00F761B6"/>
    <w:rsid w:val="00F763AC"/>
    <w:rsid w:val="00F76AF4"/>
    <w:rsid w:val="00F76CF6"/>
    <w:rsid w:val="00F76F92"/>
    <w:rsid w:val="00F778E1"/>
    <w:rsid w:val="00F80FB3"/>
    <w:rsid w:val="00F81A02"/>
    <w:rsid w:val="00F820F4"/>
    <w:rsid w:val="00F827A7"/>
    <w:rsid w:val="00F829DD"/>
    <w:rsid w:val="00F82BB3"/>
    <w:rsid w:val="00F83122"/>
    <w:rsid w:val="00F838E9"/>
    <w:rsid w:val="00F83CB0"/>
    <w:rsid w:val="00F84386"/>
    <w:rsid w:val="00F84856"/>
    <w:rsid w:val="00F860D9"/>
    <w:rsid w:val="00F864D1"/>
    <w:rsid w:val="00F86B22"/>
    <w:rsid w:val="00F86BEE"/>
    <w:rsid w:val="00F86CE0"/>
    <w:rsid w:val="00F87B1D"/>
    <w:rsid w:val="00F87D7F"/>
    <w:rsid w:val="00F90079"/>
    <w:rsid w:val="00F903A4"/>
    <w:rsid w:val="00F90BD4"/>
    <w:rsid w:val="00F91191"/>
    <w:rsid w:val="00F92324"/>
    <w:rsid w:val="00F92A57"/>
    <w:rsid w:val="00F92B45"/>
    <w:rsid w:val="00F92D0D"/>
    <w:rsid w:val="00F92EC2"/>
    <w:rsid w:val="00F93928"/>
    <w:rsid w:val="00F9553A"/>
    <w:rsid w:val="00F957C2"/>
    <w:rsid w:val="00F95888"/>
    <w:rsid w:val="00F96594"/>
    <w:rsid w:val="00F96F82"/>
    <w:rsid w:val="00F97495"/>
    <w:rsid w:val="00F97673"/>
    <w:rsid w:val="00F976A7"/>
    <w:rsid w:val="00FA1254"/>
    <w:rsid w:val="00FA1BD7"/>
    <w:rsid w:val="00FA20BD"/>
    <w:rsid w:val="00FA244D"/>
    <w:rsid w:val="00FA2C62"/>
    <w:rsid w:val="00FA2EF4"/>
    <w:rsid w:val="00FA3194"/>
    <w:rsid w:val="00FA42ED"/>
    <w:rsid w:val="00FA4A4B"/>
    <w:rsid w:val="00FA5017"/>
    <w:rsid w:val="00FA5286"/>
    <w:rsid w:val="00FA55B3"/>
    <w:rsid w:val="00FA639F"/>
    <w:rsid w:val="00FA688B"/>
    <w:rsid w:val="00FA6AFD"/>
    <w:rsid w:val="00FA7DCC"/>
    <w:rsid w:val="00FB11BC"/>
    <w:rsid w:val="00FB1452"/>
    <w:rsid w:val="00FB18BC"/>
    <w:rsid w:val="00FB1F96"/>
    <w:rsid w:val="00FB20C5"/>
    <w:rsid w:val="00FB2A9A"/>
    <w:rsid w:val="00FB2C4A"/>
    <w:rsid w:val="00FB3DEA"/>
    <w:rsid w:val="00FB4BB8"/>
    <w:rsid w:val="00FB5004"/>
    <w:rsid w:val="00FB58C9"/>
    <w:rsid w:val="00FB72B1"/>
    <w:rsid w:val="00FB75A8"/>
    <w:rsid w:val="00FB7C06"/>
    <w:rsid w:val="00FC069F"/>
    <w:rsid w:val="00FC0CA7"/>
    <w:rsid w:val="00FC1293"/>
    <w:rsid w:val="00FC1360"/>
    <w:rsid w:val="00FC1653"/>
    <w:rsid w:val="00FC19A6"/>
    <w:rsid w:val="00FC2D73"/>
    <w:rsid w:val="00FC2FF5"/>
    <w:rsid w:val="00FC3E02"/>
    <w:rsid w:val="00FC5225"/>
    <w:rsid w:val="00FC62FF"/>
    <w:rsid w:val="00FC64FE"/>
    <w:rsid w:val="00FC6B83"/>
    <w:rsid w:val="00FC6CA8"/>
    <w:rsid w:val="00FC6D02"/>
    <w:rsid w:val="00FC6DC9"/>
    <w:rsid w:val="00FC7213"/>
    <w:rsid w:val="00FC7ACD"/>
    <w:rsid w:val="00FC7CEB"/>
    <w:rsid w:val="00FD110C"/>
    <w:rsid w:val="00FD3AEC"/>
    <w:rsid w:val="00FD4950"/>
    <w:rsid w:val="00FD4F8B"/>
    <w:rsid w:val="00FD5D37"/>
    <w:rsid w:val="00FD6497"/>
    <w:rsid w:val="00FD657C"/>
    <w:rsid w:val="00FD77C2"/>
    <w:rsid w:val="00FD7FB4"/>
    <w:rsid w:val="00FE0329"/>
    <w:rsid w:val="00FE10DF"/>
    <w:rsid w:val="00FE24EE"/>
    <w:rsid w:val="00FE47F1"/>
    <w:rsid w:val="00FE5501"/>
    <w:rsid w:val="00FE562B"/>
    <w:rsid w:val="00FE5B46"/>
    <w:rsid w:val="00FE66B6"/>
    <w:rsid w:val="00FE7FD7"/>
    <w:rsid w:val="00FF0F5E"/>
    <w:rsid w:val="00FF2200"/>
    <w:rsid w:val="00FF2278"/>
    <w:rsid w:val="00FF3ECF"/>
    <w:rsid w:val="00FF4490"/>
    <w:rsid w:val="00FF53E6"/>
    <w:rsid w:val="00FF59B3"/>
    <w:rsid w:val="00FF62B0"/>
    <w:rsid w:val="00FF64A4"/>
    <w:rsid w:val="00FF6C2F"/>
    <w:rsid w:val="00FF7897"/>
    <w:rsid w:val="00FF7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toc 4" w:uiPriority="39"/>
    <w:lsdException w:name="header" w:uiPriority="99"/>
    <w:lsdException w:name="footer" w:uiPriority="99"/>
    <w:lsdException w:name="caption" w:qFormat="1"/>
    <w:lsdException w:name="line number" w:uiPriority="99"/>
    <w:lsdException w:name="Title" w:qFormat="1"/>
    <w:lsdException w:name="Subtitle" w:qFormat="1"/>
    <w:lsdException w:name="Hyperlink" w:uiPriority="99"/>
    <w:lsdException w:name="Strong" w:qFormat="1"/>
    <w:lsdException w:name="Emphasis" w:qFormat="1"/>
    <w:lsdException w:name="Normal (Web)" w:qFormat="1"/>
    <w:lsdException w:name="No Lis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8">
    <w:name w:val="Normal"/>
    <w:qFormat/>
    <w:rsid w:val="001D1852"/>
  </w:style>
  <w:style w:type="paragraph" w:styleId="12">
    <w:name w:val="heading 1"/>
    <w:aliases w:val="Глава 1,Заголов,H1,1,1 Знак Знак Знак Знак,1 Знак,1 Знак Знак Знак,.,Название спецификации,h:1,h:1app,TF-Overskrift 1,H11,R1,Titre 0,Section,Загол 1,h1,Level 1 Topic Heading,app heading 1,ITT t1,II+,I,H12,H13,H14,H15,H16,H17,H18,H111,H121,H131"/>
    <w:basedOn w:val="a8"/>
    <w:next w:val="a8"/>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contract,2,21,22,211,h:2,h:2app,T2,TF-Overskrit 2,Title2,ITT t2,PA Major Section,TE Heading 2,Livello 2,R2,heading 2+ Indent: Left 0.25 in,título 2,TITRE 2,l2,A,ANP2"/>
    <w:basedOn w:val="a8"/>
    <w:next w:val="a8"/>
    <w:link w:val="210"/>
    <w:uiPriority w:val="99"/>
    <w:qFormat/>
    <w:rsid w:val="00FF4490"/>
    <w:pPr>
      <w:keepNext/>
      <w:spacing w:before="240" w:after="60"/>
      <w:outlineLvl w:val="1"/>
    </w:pPr>
    <w:rPr>
      <w:rFonts w:ascii="Arial" w:hAnsi="Arial" w:cs="Arial"/>
      <w:b/>
      <w:bCs/>
      <w:i/>
      <w:iCs/>
      <w:sz w:val="28"/>
      <w:szCs w:val="28"/>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H3,h:3,h,31,ITT t3,PA Minor Section,TE Heading,Title3,list,l3,Level 3 Head,h3,H31,H32,H33,H34,H35,subhe"/>
    <w:basedOn w:val="a8"/>
    <w:next w:val="a8"/>
    <w:link w:val="32"/>
    <w:uiPriority w:val="99"/>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h:4,ITT t4,PA Micro Section,TE Heading 4,4,heading 4 + Indent: Left 0.5 in,a.,I4,l4,heading4,Map Title,heading,Знак2"/>
    <w:basedOn w:val="a8"/>
    <w:next w:val="a8"/>
    <w:link w:val="42"/>
    <w:qFormat/>
    <w:rsid w:val="00517BA4"/>
    <w:pPr>
      <w:keepNext/>
      <w:spacing w:before="240" w:after="60"/>
      <w:outlineLvl w:val="3"/>
    </w:pPr>
    <w:rPr>
      <w:b/>
      <w:bCs/>
      <w:sz w:val="28"/>
      <w:szCs w:val="28"/>
    </w:rPr>
  </w:style>
  <w:style w:type="paragraph" w:styleId="51">
    <w:name w:val="heading 5"/>
    <w:aliases w:val="H5,ITT t5,PA Pico Section,5,Roman list,h5,Roman list1,Roman list2,Roman list11,Roman list3,Roman list12,Roman list21,Roman list111"/>
    <w:basedOn w:val="a8"/>
    <w:next w:val="a8"/>
    <w:link w:val="52"/>
    <w:qFormat/>
    <w:rsid w:val="008322B7"/>
    <w:pPr>
      <w:spacing w:before="240" w:after="60"/>
      <w:outlineLvl w:val="4"/>
    </w:pPr>
    <w:rPr>
      <w:b/>
      <w:bCs/>
      <w:i/>
      <w:iCs/>
      <w:sz w:val="26"/>
      <w:szCs w:val="26"/>
    </w:rPr>
  </w:style>
  <w:style w:type="paragraph" w:styleId="6">
    <w:name w:val="heading 6"/>
    <w:aliases w:val="ITT t6,PA Appendix,6,Bullet list,Bullet list1,Bullet list2,Bullet list11,Bullet list3,Bullet list12,Bullet list21,Bullet list111,Bullet lis,H6"/>
    <w:basedOn w:val="a8"/>
    <w:next w:val="a8"/>
    <w:link w:val="60"/>
    <w:qFormat/>
    <w:rsid w:val="008322B7"/>
    <w:pPr>
      <w:spacing w:before="240" w:after="60"/>
      <w:outlineLvl w:val="5"/>
    </w:pPr>
    <w:rPr>
      <w:b/>
      <w:bCs/>
      <w:sz w:val="22"/>
      <w:szCs w:val="22"/>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8"/>
    <w:next w:val="a8"/>
    <w:link w:val="70"/>
    <w:qFormat/>
    <w:rsid w:val="00517BA4"/>
    <w:pPr>
      <w:spacing w:before="240" w:after="60"/>
      <w:outlineLvl w:val="6"/>
    </w:pPr>
    <w:rPr>
      <w:sz w:val="24"/>
      <w:szCs w:val="24"/>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8"/>
    <w:next w:val="a8"/>
    <w:link w:val="80"/>
    <w:qFormat/>
    <w:rsid w:val="00517BA4"/>
    <w:pPr>
      <w:spacing w:before="240" w:after="60"/>
      <w:outlineLvl w:val="7"/>
    </w:pPr>
    <w:rPr>
      <w:i/>
      <w:iCs/>
      <w:sz w:val="24"/>
      <w:szCs w:val="24"/>
    </w:rPr>
  </w:style>
  <w:style w:type="paragraph" w:styleId="9">
    <w:name w:val="heading 9"/>
    <w:aliases w:val="ITT t9,rb,req bullet,req1,progress,Titre 10,App Heading,progress1,progress2,progress11,progress3,progress4,progress5,progress6,progress7,progress12,progress21,progress111,progress31,progress8,progress13,Messages"/>
    <w:basedOn w:val="a8"/>
    <w:next w:val="a8"/>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9">
    <w:name w:val="Default Paragraph Font"/>
    <w:link w:val="13"/>
    <w:semiHidden/>
  </w:style>
  <w:style w:type="table" w:default="1" w:styleId="aa">
    <w:name w:val="Normal Table"/>
    <w:semiHidden/>
    <w:tblPr>
      <w:tblInd w:w="0" w:type="dxa"/>
      <w:tblCellMar>
        <w:top w:w="0" w:type="dxa"/>
        <w:left w:w="108" w:type="dxa"/>
        <w:bottom w:w="0" w:type="dxa"/>
        <w:right w:w="108" w:type="dxa"/>
      </w:tblCellMar>
    </w:tblPr>
  </w:style>
  <w:style w:type="numbering" w:default="1" w:styleId="ab">
    <w:name w:val="No List"/>
    <w:uiPriority w:val="99"/>
    <w:semiHidden/>
  </w:style>
  <w:style w:type="paragraph" w:customStyle="1" w:styleId="14">
    <w:name w:val=" Знак Знак Знак Знак Знак Знак1 Знак"/>
    <w:basedOn w:val="a8"/>
    <w:rsid w:val="008322B7"/>
    <w:pPr>
      <w:spacing w:after="160" w:line="240" w:lineRule="exact"/>
      <w:jc w:val="both"/>
    </w:pPr>
    <w:rPr>
      <w:sz w:val="24"/>
      <w:lang w:val="en-US" w:eastAsia="en-US"/>
    </w:rPr>
  </w:style>
  <w:style w:type="paragraph" w:customStyle="1" w:styleId="15">
    <w:name w:val="Îáû÷íûé_1"/>
    <w:basedOn w:val="ac"/>
    <w:rsid w:val="00B95948"/>
  </w:style>
  <w:style w:type="paragraph" w:styleId="ac">
    <w:name w:val="Body Text"/>
    <w:aliases w:val="Знак Знак Знак1,Знак1 Знак1,Знак Знак,Знак1,Основной текст Знак Знак"/>
    <w:basedOn w:val="a8"/>
    <w:link w:val="16"/>
    <w:rsid w:val="00B95948"/>
    <w:pPr>
      <w:spacing w:after="120"/>
    </w:pPr>
  </w:style>
  <w:style w:type="character" w:customStyle="1" w:styleId="16">
    <w:name w:val="Основной текст Знак1"/>
    <w:aliases w:val="Знак Знак Знак1 Знак1,Знак1 Знак1 Знак1,Знак Знак Знак2,Знак1 Знак,Основной текст Знак2,Знак Знак Знак1 Знак2,Знак1 Знак1 Знак2,Знак Знак Знак3,Знак Знак Знак21,Знак1 Знак Знак1,Знак Знак Знак5,Знак1 Знак Знак2"/>
    <w:link w:val="ac"/>
    <w:rsid w:val="003C5CDE"/>
    <w:rPr>
      <w:lang w:val="ru-RU" w:eastAsia="ru-RU" w:bidi="ar-SA"/>
    </w:rPr>
  </w:style>
  <w:style w:type="paragraph" w:styleId="HTML">
    <w:name w:val="HTML Preformatted"/>
    <w:basedOn w:val="a8"/>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8"/>
    <w:rsid w:val="007E2B6D"/>
    <w:pPr>
      <w:spacing w:before="100" w:beforeAutospacing="1" w:after="100" w:afterAutospacing="1"/>
    </w:pPr>
    <w:rPr>
      <w:sz w:val="24"/>
      <w:szCs w:val="24"/>
    </w:rPr>
  </w:style>
  <w:style w:type="paragraph" w:customStyle="1" w:styleId="33">
    <w:name w:val="Стиль3 Знак"/>
    <w:basedOn w:val="a8"/>
    <w:rsid w:val="00DC2080"/>
    <w:pPr>
      <w:widowControl w:val="0"/>
      <w:tabs>
        <w:tab w:val="left" w:pos="360"/>
        <w:tab w:val="num" w:pos="432"/>
      </w:tabs>
      <w:suppressAutoHyphens/>
      <w:ind w:left="283"/>
      <w:jc w:val="both"/>
    </w:pPr>
    <w:rPr>
      <w:sz w:val="24"/>
      <w:lang w:eastAsia="ar-SA"/>
    </w:rPr>
  </w:style>
  <w:style w:type="paragraph" w:styleId="ad">
    <w:name w:val="header"/>
    <w:aliases w:val=" Знак8,Знак8"/>
    <w:basedOn w:val="a8"/>
    <w:link w:val="ae"/>
    <w:uiPriority w:val="99"/>
    <w:rsid w:val="00DC0013"/>
    <w:pPr>
      <w:tabs>
        <w:tab w:val="center" w:pos="4677"/>
        <w:tab w:val="right" w:pos="9355"/>
      </w:tabs>
    </w:pPr>
  </w:style>
  <w:style w:type="character" w:styleId="af">
    <w:name w:val="page number"/>
    <w:basedOn w:val="a9"/>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EB0638"/>
    <w:pPr>
      <w:spacing w:before="100" w:beforeAutospacing="1" w:after="100" w:afterAutospacing="1"/>
    </w:pPr>
    <w:rPr>
      <w:rFonts w:ascii="Tahoma" w:hAnsi="Tahoma"/>
      <w:lang w:val="en-US" w:eastAsia="en-US"/>
    </w:rPr>
  </w:style>
  <w:style w:type="character" w:styleId="af0">
    <w:name w:val="Hyperlink"/>
    <w:uiPriority w:val="99"/>
    <w:rsid w:val="007E51B7"/>
    <w:rPr>
      <w:color w:val="0000FF"/>
      <w:u w:val="single"/>
    </w:rPr>
  </w:style>
  <w:style w:type="paragraph" w:styleId="af1">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8"/>
    <w:link w:val="af2"/>
    <w:rsid w:val="002B426A"/>
    <w:pPr>
      <w:spacing w:after="60"/>
      <w:jc w:val="both"/>
    </w:pPr>
  </w:style>
  <w:style w:type="character" w:customStyle="1" w:styleId="af2">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1"/>
    <w:rsid w:val="002B426A"/>
    <w:rPr>
      <w:lang w:val="ru-RU" w:eastAsia="ru-RU" w:bidi="ar-SA"/>
    </w:rPr>
  </w:style>
  <w:style w:type="character" w:styleId="af3">
    <w:name w:val="footnote reference"/>
    <w:rsid w:val="002B426A"/>
    <w:rPr>
      <w:vertAlign w:val="superscript"/>
    </w:rPr>
  </w:style>
  <w:style w:type="paragraph" w:customStyle="1" w:styleId="ConsPlusNormal0">
    <w:name w:val="ConsPlusNormal"/>
    <w:link w:val="ConsPlusNormal1"/>
    <w:qFormat/>
    <w:rsid w:val="00A8626A"/>
    <w:pPr>
      <w:widowControl w:val="0"/>
      <w:autoSpaceDE w:val="0"/>
      <w:autoSpaceDN w:val="0"/>
      <w:adjustRightInd w:val="0"/>
      <w:ind w:firstLine="720"/>
    </w:pPr>
    <w:rPr>
      <w:rFonts w:ascii="Arial" w:hAnsi="Arial" w:cs="Arial"/>
    </w:rPr>
  </w:style>
  <w:style w:type="paragraph" w:customStyle="1" w:styleId="af4">
    <w:name w:val="Îáû÷íûé"/>
    <w:rsid w:val="007E02B7"/>
  </w:style>
  <w:style w:type="paragraph" w:customStyle="1" w:styleId="af5">
    <w:name w:val="Содержимое таблицы"/>
    <w:basedOn w:val="a8"/>
    <w:rsid w:val="002F3B6C"/>
    <w:pPr>
      <w:widowControl w:val="0"/>
      <w:suppressLineNumbers/>
      <w:suppressAutoHyphens/>
    </w:pPr>
    <w:rPr>
      <w:rFonts w:ascii="Arial" w:eastAsia="Lucida Sans Unicode" w:hAnsi="Arial"/>
      <w:sz w:val="24"/>
      <w:szCs w:val="24"/>
      <w:lang/>
    </w:rPr>
  </w:style>
  <w:style w:type="paragraph" w:customStyle="1" w:styleId="17">
    <w:name w:val="Текст примечания1"/>
    <w:basedOn w:val="a8"/>
    <w:rsid w:val="002F3B6C"/>
    <w:pPr>
      <w:widowControl w:val="0"/>
      <w:suppressAutoHyphens/>
    </w:pPr>
    <w:rPr>
      <w:rFonts w:ascii="Arial" w:eastAsia="Lucida Sans Unicode" w:hAnsi="Arial"/>
      <w:sz w:val="24"/>
      <w:szCs w:val="24"/>
      <w:lang/>
    </w:rPr>
  </w:style>
  <w:style w:type="paragraph" w:customStyle="1" w:styleId="211">
    <w:name w:val="Основной текст 21"/>
    <w:basedOn w:val="a8"/>
    <w:rsid w:val="002F3B6C"/>
    <w:pPr>
      <w:widowControl w:val="0"/>
      <w:suppressAutoHyphens/>
    </w:pPr>
    <w:rPr>
      <w:rFonts w:ascii="Arial" w:eastAsia="Lucida Sans Unicode" w:hAnsi="Arial"/>
      <w:sz w:val="24"/>
      <w:szCs w:val="24"/>
      <w:lang/>
    </w:rPr>
  </w:style>
  <w:style w:type="paragraph" w:customStyle="1" w:styleId="af6">
    <w:name w:val="Знак"/>
    <w:basedOn w:val="a8"/>
    <w:link w:val="a9"/>
    <w:rsid w:val="004E54F9"/>
    <w:pPr>
      <w:spacing w:before="100" w:beforeAutospacing="1" w:after="100" w:afterAutospacing="1"/>
    </w:pPr>
    <w:rPr>
      <w:rFonts w:ascii="Tahoma" w:hAnsi="Tahoma"/>
      <w:lang w:val="en-US" w:eastAsia="en-US"/>
    </w:rPr>
  </w:style>
  <w:style w:type="paragraph" w:styleId="23">
    <w:name w:val="Body Text Indent 2"/>
    <w:basedOn w:val="a8"/>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7">
    <w:name w:val="Balloon Text"/>
    <w:basedOn w:val="a8"/>
    <w:link w:val="af8"/>
    <w:semiHidden/>
    <w:rsid w:val="00B66844"/>
    <w:rPr>
      <w:rFonts w:ascii="Tahoma" w:hAnsi="Tahoma" w:cs="Tahoma"/>
      <w:sz w:val="16"/>
      <w:szCs w:val="16"/>
    </w:rPr>
  </w:style>
  <w:style w:type="paragraph" w:styleId="af9">
    <w:name w:val="footer"/>
    <w:basedOn w:val="a8"/>
    <w:link w:val="afa"/>
    <w:uiPriority w:val="99"/>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b">
    <w:name w:val="Table Grid"/>
    <w:aliases w:val="OTR"/>
    <w:basedOn w:val="aa"/>
    <w:uiPriority w:val="5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Знак Знак Знак1 Знак"/>
    <w:aliases w:val="Знак1 Знак1 Знак, Знак Знак3 Знак,Знак Знак Знак,Знак1 Знак Знак,Знак Знак3 Знак,Знак1 Знак2"/>
    <w:rsid w:val="008322B7"/>
    <w:rPr>
      <w:lang w:val="ru-RU" w:eastAsia="ru-RU" w:bidi="ar-SA"/>
    </w:rPr>
  </w:style>
  <w:style w:type="paragraph" w:customStyle="1" w:styleId="Normal">
    <w:name w:val="Normal"/>
    <w:rsid w:val="00D72790"/>
    <w:pPr>
      <w:widowControl w:val="0"/>
      <w:spacing w:before="100" w:after="100"/>
    </w:pPr>
    <w:rPr>
      <w:snapToGrid w:val="0"/>
      <w:sz w:val="24"/>
    </w:rPr>
  </w:style>
  <w:style w:type="paragraph" w:customStyle="1" w:styleId="BodyText2">
    <w:name w:val="Body Text 2"/>
    <w:basedOn w:val="Normal"/>
    <w:rsid w:val="009924E5"/>
    <w:pPr>
      <w:widowControl/>
      <w:tabs>
        <w:tab w:val="left" w:pos="7088"/>
      </w:tabs>
      <w:spacing w:before="0" w:after="0"/>
      <w:ind w:firstLine="851"/>
      <w:jc w:val="both"/>
    </w:pPr>
    <w:rPr>
      <w:sz w:val="28"/>
    </w:rPr>
  </w:style>
  <w:style w:type="paragraph" w:customStyle="1" w:styleId="BodyTextIndent3">
    <w:name w:val="Body Text Indent 3"/>
    <w:basedOn w:val="a8"/>
    <w:link w:val="BodyTextIndent30"/>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8"/>
    <w:rsid w:val="00927BBC"/>
    <w:pPr>
      <w:spacing w:after="160" w:line="240" w:lineRule="exact"/>
      <w:jc w:val="both"/>
    </w:pPr>
    <w:rPr>
      <w:sz w:val="24"/>
      <w:lang w:val="en-US" w:eastAsia="en-US"/>
    </w:rPr>
  </w:style>
  <w:style w:type="paragraph" w:customStyle="1" w:styleId="afc">
    <w:name w:val=" Знак Знак Знак"/>
    <w:basedOn w:val="a8"/>
    <w:rsid w:val="00A95D75"/>
    <w:pPr>
      <w:spacing w:after="160" w:line="240" w:lineRule="exact"/>
      <w:jc w:val="both"/>
    </w:pPr>
    <w:rPr>
      <w:sz w:val="24"/>
      <w:lang w:val="en-US" w:eastAsia="en-US"/>
    </w:rPr>
  </w:style>
  <w:style w:type="paragraph" w:customStyle="1" w:styleId="afd">
    <w:name w:val=" Знак Знак Знак Знак"/>
    <w:basedOn w:val="a8"/>
    <w:rsid w:val="008E488A"/>
    <w:pPr>
      <w:spacing w:after="160" w:line="240" w:lineRule="exact"/>
      <w:jc w:val="both"/>
    </w:pPr>
    <w:rPr>
      <w:sz w:val="24"/>
      <w:lang w:val="en-US" w:eastAsia="en-US"/>
    </w:rPr>
  </w:style>
  <w:style w:type="paragraph" w:styleId="afe">
    <w:name w:val="Body Text Indent"/>
    <w:basedOn w:val="a8"/>
    <w:link w:val="aff"/>
    <w:rsid w:val="00360D5D"/>
    <w:pPr>
      <w:spacing w:after="120"/>
      <w:ind w:left="283"/>
    </w:pPr>
  </w:style>
  <w:style w:type="paragraph" w:styleId="aff0">
    <w:name w:val="Title"/>
    <w:basedOn w:val="a8"/>
    <w:qFormat/>
    <w:rsid w:val="00360D5D"/>
    <w:pPr>
      <w:widowControl w:val="0"/>
      <w:jc w:val="center"/>
    </w:pPr>
    <w:rPr>
      <w:sz w:val="28"/>
    </w:rPr>
  </w:style>
  <w:style w:type="paragraph" w:styleId="34">
    <w:name w:val="Body Text Indent 3"/>
    <w:basedOn w:val="a8"/>
    <w:link w:val="35"/>
    <w:rsid w:val="00360D5D"/>
    <w:pPr>
      <w:ind w:firstLine="567"/>
      <w:jc w:val="both"/>
    </w:pPr>
    <w:rPr>
      <w:b/>
      <w:i/>
    </w:rPr>
  </w:style>
  <w:style w:type="paragraph" w:customStyle="1" w:styleId="1a">
    <w:name w:val="Обычный1"/>
    <w:link w:val="CharChar"/>
    <w:rsid w:val="00360D5D"/>
    <w:pPr>
      <w:jc w:val="both"/>
    </w:pPr>
    <w:rPr>
      <w:rFonts w:ascii="TimesET" w:hAnsi="TimesET"/>
      <w:sz w:val="24"/>
      <w:szCs w:val="24"/>
    </w:rPr>
  </w:style>
  <w:style w:type="paragraph" w:customStyle="1" w:styleId="normal0">
    <w:name w:val="normal"/>
    <w:basedOn w:val="a8"/>
    <w:rsid w:val="00360D5D"/>
    <w:pPr>
      <w:spacing w:after="75"/>
      <w:ind w:firstLine="284"/>
      <w:jc w:val="both"/>
    </w:pPr>
    <w:rPr>
      <w:sz w:val="24"/>
      <w:szCs w:val="24"/>
    </w:rPr>
  </w:style>
  <w:style w:type="paragraph" w:styleId="aff1">
    <w:name w:val="Normal (Web)"/>
    <w:aliases w:val="Обычный (Web),Обычный (Web) Знак,Обычный (веб) Знак Знак Знак1,Знак Знак Знак Знак Знак,Обычный (веб) Знак Знак Знак Знак,Знак Знак Знак1 Знак Знак,Обычный (веб) Знак Знак Знак,Знак16"/>
    <w:basedOn w:val="a8"/>
    <w:link w:val="aff2"/>
    <w:qFormat/>
    <w:rsid w:val="00360D5D"/>
    <w:pPr>
      <w:spacing w:before="100" w:beforeAutospacing="1" w:after="100" w:afterAutospacing="1"/>
    </w:pPr>
    <w:rPr>
      <w:sz w:val="24"/>
      <w:szCs w:val="24"/>
    </w:rPr>
  </w:style>
  <w:style w:type="paragraph" w:styleId="25">
    <w:name w:val="Body Text 2"/>
    <w:basedOn w:val="a8"/>
    <w:link w:val="26"/>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8"/>
    <w:rsid w:val="00360D5D"/>
    <w:pPr>
      <w:overflowPunct w:val="0"/>
      <w:autoSpaceDE w:val="0"/>
      <w:autoSpaceDN w:val="0"/>
      <w:adjustRightInd w:val="0"/>
    </w:pPr>
    <w:rPr>
      <w:rFonts w:ascii="Courier New" w:hAnsi="Courier New"/>
    </w:rPr>
  </w:style>
  <w:style w:type="paragraph" w:customStyle="1" w:styleId="aff3">
    <w:name w:val="Текст (прав. подпись)"/>
    <w:basedOn w:val="a8"/>
    <w:next w:val="a8"/>
    <w:rsid w:val="00360D5D"/>
    <w:pPr>
      <w:widowControl w:val="0"/>
      <w:suppressAutoHyphens/>
      <w:autoSpaceDE w:val="0"/>
      <w:jc w:val="right"/>
    </w:pPr>
    <w:rPr>
      <w:rFonts w:ascii="Arial" w:hAnsi="Arial" w:cs="Arial"/>
      <w:lang w:eastAsia="ar-SA"/>
    </w:rPr>
  </w:style>
  <w:style w:type="character" w:styleId="aff4">
    <w:name w:val="Strong"/>
    <w:qFormat/>
    <w:rsid w:val="00360D5D"/>
    <w:rPr>
      <w:b/>
      <w:bCs/>
    </w:rPr>
  </w:style>
  <w:style w:type="paragraph" w:customStyle="1" w:styleId="aff5">
    <w:name w:val=" Знак Знак Знак Знак Знак Знак Знак"/>
    <w:basedOn w:val="a8"/>
    <w:rsid w:val="00360D5D"/>
    <w:pPr>
      <w:widowControl w:val="0"/>
      <w:adjustRightInd w:val="0"/>
      <w:spacing w:after="160" w:line="240" w:lineRule="exact"/>
      <w:jc w:val="right"/>
    </w:pPr>
    <w:rPr>
      <w:lang w:val="en-GB" w:eastAsia="en-US"/>
    </w:rPr>
  </w:style>
  <w:style w:type="paragraph" w:customStyle="1" w:styleId="36">
    <w:name w:val="Стиль3"/>
    <w:basedOn w:val="a8"/>
    <w:rsid w:val="00360D5D"/>
    <w:pPr>
      <w:spacing w:before="120"/>
    </w:pPr>
    <w:rPr>
      <w:rFonts w:ascii="Tahoma" w:hAnsi="Tahoma"/>
      <w:kern w:val="16"/>
      <w:sz w:val="24"/>
    </w:rPr>
  </w:style>
  <w:style w:type="paragraph" w:customStyle="1" w:styleId="aff6">
    <w:name w:val=" Знак"/>
    <w:basedOn w:val="a8"/>
    <w:rsid w:val="00360D5D"/>
    <w:pPr>
      <w:spacing w:after="160" w:line="240" w:lineRule="exact"/>
    </w:pPr>
    <w:rPr>
      <w:rFonts w:ascii="Verdana" w:hAnsi="Verdana"/>
      <w:lang w:val="en-US" w:eastAsia="en-US"/>
    </w:rPr>
  </w:style>
  <w:style w:type="paragraph" w:customStyle="1" w:styleId="aff7">
    <w:name w:val="Таблица шапка"/>
    <w:basedOn w:val="a8"/>
    <w:rsid w:val="00360D5D"/>
    <w:pPr>
      <w:keepNext/>
      <w:spacing w:before="40" w:after="40"/>
      <w:ind w:left="57" w:right="57"/>
    </w:pPr>
    <w:rPr>
      <w:sz w:val="18"/>
      <w:szCs w:val="18"/>
    </w:rPr>
  </w:style>
  <w:style w:type="paragraph" w:customStyle="1" w:styleId="aff8">
    <w:name w:val="Таблица текст"/>
    <w:basedOn w:val="a8"/>
    <w:rsid w:val="00360D5D"/>
    <w:pPr>
      <w:spacing w:before="40" w:after="40"/>
      <w:ind w:left="57" w:right="57"/>
    </w:pPr>
    <w:rPr>
      <w:sz w:val="22"/>
      <w:szCs w:val="22"/>
    </w:rPr>
  </w:style>
  <w:style w:type="paragraph" w:customStyle="1" w:styleId="1b">
    <w:name w:val="Основной текст с отступом1"/>
    <w:rsid w:val="00360D5D"/>
    <w:pPr>
      <w:autoSpaceDN w:val="0"/>
      <w:spacing w:after="120"/>
      <w:ind w:left="283"/>
      <w:textAlignment w:val="baseline"/>
    </w:pPr>
    <w:rPr>
      <w:color w:val="000000"/>
      <w:kern w:val="3"/>
      <w:sz w:val="24"/>
    </w:rPr>
  </w:style>
  <w:style w:type="paragraph" w:customStyle="1" w:styleId="aff9">
    <w:name w:val=" Знак Знак Знак Знак Знак Знак Знак Знак Знак Знак Знак Знак Знак Знак Знак Знак Знак Знак Знак"/>
    <w:basedOn w:val="a8"/>
    <w:autoRedefine/>
    <w:rsid w:val="00360D5D"/>
    <w:pPr>
      <w:spacing w:after="160" w:line="240" w:lineRule="exact"/>
    </w:pPr>
    <w:rPr>
      <w:sz w:val="28"/>
      <w:lang w:val="en-US" w:eastAsia="en-US"/>
    </w:rPr>
  </w:style>
  <w:style w:type="character" w:customStyle="1" w:styleId="ae">
    <w:name w:val="Верхний колонтитул Знак"/>
    <w:aliases w:val=" Знак8 Знак,Знак8 Знак"/>
    <w:link w:val="ad"/>
    <w:uiPriority w:val="99"/>
    <w:locked/>
    <w:rsid w:val="00510378"/>
    <w:rPr>
      <w:lang w:val="ru-RU" w:eastAsia="ru-RU" w:bidi="ar-SA"/>
    </w:rPr>
  </w:style>
  <w:style w:type="paragraph" w:customStyle="1" w:styleId="u-2-msonormal">
    <w:name w:val="u-2-msonormal"/>
    <w:basedOn w:val="a8"/>
    <w:rsid w:val="00A521A6"/>
    <w:pPr>
      <w:spacing w:before="100" w:beforeAutospacing="1" w:after="100" w:afterAutospacing="1"/>
    </w:pPr>
    <w:rPr>
      <w:sz w:val="24"/>
      <w:szCs w:val="24"/>
    </w:rPr>
  </w:style>
  <w:style w:type="paragraph" w:customStyle="1" w:styleId="affa">
    <w:name w:val=" Знак Знак Знак Знак Знак Знак Знак Знак Знак Знак Знак Знак Знак Знак Знак"/>
    <w:basedOn w:val="a8"/>
    <w:rsid w:val="0025663A"/>
    <w:pPr>
      <w:spacing w:after="160" w:line="240" w:lineRule="exact"/>
      <w:jc w:val="both"/>
    </w:pPr>
    <w:rPr>
      <w:sz w:val="24"/>
      <w:lang w:val="en-US" w:eastAsia="en-US"/>
    </w:rPr>
  </w:style>
  <w:style w:type="paragraph" w:customStyle="1" w:styleId="27">
    <w:name w:val="Стиль2"/>
    <w:basedOn w:val="28"/>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8">
    <w:name w:val="List Number 2"/>
    <w:basedOn w:val="a8"/>
    <w:rsid w:val="0035486C"/>
    <w:pPr>
      <w:tabs>
        <w:tab w:val="num" w:pos="0"/>
      </w:tabs>
    </w:pPr>
  </w:style>
  <w:style w:type="paragraph" w:customStyle="1" w:styleId="212">
    <w:name w:val=" Знак Знак Знак2 Знак Знак Знак Знак1"/>
    <w:basedOn w:val="a8"/>
    <w:link w:val="a9"/>
    <w:rsid w:val="009975DB"/>
    <w:pPr>
      <w:spacing w:after="160" w:line="240" w:lineRule="exact"/>
      <w:jc w:val="both"/>
    </w:pPr>
    <w:rPr>
      <w:sz w:val="24"/>
      <w:lang w:val="en-US" w:eastAsia="en-US"/>
    </w:rPr>
  </w:style>
  <w:style w:type="character" w:customStyle="1" w:styleId="BodyTextIndent30">
    <w:name w:val="Body Text Indent 3 Знак"/>
    <w:link w:val="BodyTextIndent3"/>
    <w:rsid w:val="002A54A2"/>
    <w:rPr>
      <w:snapToGrid w:val="0"/>
      <w:sz w:val="24"/>
      <w:szCs w:val="24"/>
      <w:lang w:val="ru-RU" w:eastAsia="ru-RU" w:bidi="ar-SA"/>
    </w:rPr>
  </w:style>
  <w:style w:type="paragraph" w:styleId="29">
    <w:name w:val="List 2"/>
    <w:basedOn w:val="a8"/>
    <w:rsid w:val="00B465B2"/>
    <w:pPr>
      <w:ind w:left="566" w:hanging="283"/>
    </w:pPr>
  </w:style>
  <w:style w:type="paragraph" w:customStyle="1" w:styleId="BodyText21">
    <w:name w:val="Body Text 21"/>
    <w:basedOn w:val="a8"/>
    <w:rsid w:val="00B465B2"/>
    <w:pPr>
      <w:widowControl w:val="0"/>
      <w:jc w:val="center"/>
    </w:pPr>
    <w:rPr>
      <w:rFonts w:ascii="Antiqua" w:hAnsi="Antiqua"/>
      <w:sz w:val="24"/>
      <w:szCs w:val="22"/>
    </w:rPr>
  </w:style>
  <w:style w:type="paragraph" w:customStyle="1" w:styleId="a1">
    <w:name w:val="Абзац первого уровня"/>
    <w:basedOn w:val="a8"/>
    <w:link w:val="affb"/>
    <w:qFormat/>
    <w:rsid w:val="001760BA"/>
    <w:pPr>
      <w:numPr>
        <w:numId w:val="1"/>
      </w:numPr>
      <w:spacing w:before="120" w:after="120"/>
      <w:ind w:left="568" w:hanging="284"/>
      <w:jc w:val="both"/>
    </w:pPr>
    <w:rPr>
      <w:rFonts w:ascii="Calibri" w:hAnsi="Calibri"/>
      <w:sz w:val="24"/>
      <w:szCs w:val="24"/>
    </w:rPr>
  </w:style>
  <w:style w:type="character" w:customStyle="1" w:styleId="affb">
    <w:name w:val="Абзац первого уровня Знак"/>
    <w:link w:val="a1"/>
    <w:rsid w:val="001760BA"/>
    <w:rPr>
      <w:rFonts w:ascii="Calibri" w:hAnsi="Calibri"/>
      <w:sz w:val="24"/>
      <w:szCs w:val="24"/>
    </w:rPr>
  </w:style>
  <w:style w:type="paragraph" w:customStyle="1" w:styleId="a0">
    <w:name w:val="Абзац второго уровня"/>
    <w:basedOn w:val="a8"/>
    <w:link w:val="affc"/>
    <w:qFormat/>
    <w:rsid w:val="001760BA"/>
    <w:pPr>
      <w:numPr>
        <w:numId w:val="2"/>
      </w:numPr>
      <w:spacing w:before="120" w:after="120"/>
      <w:jc w:val="both"/>
    </w:pPr>
    <w:rPr>
      <w:rFonts w:ascii="Calibri" w:hAnsi="Calibri" w:cs="ArialMT"/>
      <w:sz w:val="24"/>
      <w:szCs w:val="24"/>
    </w:rPr>
  </w:style>
  <w:style w:type="character" w:customStyle="1" w:styleId="affc">
    <w:name w:val="Абзац второго уровня Знак"/>
    <w:link w:val="a0"/>
    <w:rsid w:val="001760BA"/>
    <w:rPr>
      <w:rFonts w:ascii="Calibri" w:hAnsi="Calibri" w:cs="ArialMT"/>
      <w:sz w:val="24"/>
      <w:szCs w:val="24"/>
    </w:rPr>
  </w:style>
  <w:style w:type="paragraph" w:styleId="37">
    <w:name w:val="Body Text 3"/>
    <w:basedOn w:val="a8"/>
    <w:link w:val="38"/>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Normal"/>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c">
    <w:name w:val="Заголовок 1 Знак"/>
    <w:aliases w:val="1 Знак Знак Знак Знак Знак1,Section Знак Знак,Глава 1 Знак1,Заголов Знак1,H1 Знак1,1 Знак2,1 Знак Знак1,1 Знак Знак Знак Знак2,. Знак1,Название спецификации Знак1,h:1 Знак1,h:1app Знак1,TF-Overskrift 1 Знак1,H11 Знак1,R1 Знак1"/>
    <w:rsid w:val="00517BA4"/>
    <w:rPr>
      <w:rFonts w:ascii="Arial" w:hAnsi="Arial"/>
      <w:b/>
      <w:kern w:val="32"/>
      <w:sz w:val="32"/>
      <w:lang w:val="ru-RU" w:eastAsia="ru-RU" w:bidi="ar-SA"/>
    </w:rPr>
  </w:style>
  <w:style w:type="character" w:customStyle="1" w:styleId="39">
    <w:name w:val="Заголовок 3 Знак"/>
    <w:rsid w:val="00517BA4"/>
    <w:rPr>
      <w:rFonts w:ascii="Arial" w:hAnsi="Arial" w:cs="Arial"/>
      <w:b/>
      <w:bCs/>
      <w:sz w:val="26"/>
      <w:szCs w:val="26"/>
      <w:lang w:val="ru-RU" w:eastAsia="ru-RU" w:bidi="ar-SA"/>
    </w:rPr>
  </w:style>
  <w:style w:type="paragraph" w:styleId="1d">
    <w:name w:val="toc 1"/>
    <w:basedOn w:val="a8"/>
    <w:next w:val="a8"/>
    <w:autoRedefine/>
    <w:rsid w:val="00517BA4"/>
    <w:rPr>
      <w:sz w:val="24"/>
    </w:rPr>
  </w:style>
  <w:style w:type="paragraph" w:styleId="2a">
    <w:name w:val="toc 2"/>
    <w:basedOn w:val="a8"/>
    <w:next w:val="a8"/>
    <w:autoRedefine/>
    <w:rsid w:val="00517BA4"/>
    <w:pPr>
      <w:ind w:left="240"/>
    </w:pPr>
    <w:rPr>
      <w:bCs/>
      <w:iCs/>
      <w:sz w:val="28"/>
    </w:rPr>
  </w:style>
  <w:style w:type="paragraph" w:styleId="3a">
    <w:name w:val="toc 3"/>
    <w:basedOn w:val="a8"/>
    <w:next w:val="a8"/>
    <w:autoRedefine/>
    <w:rsid w:val="00517BA4"/>
    <w:pPr>
      <w:tabs>
        <w:tab w:val="left" w:pos="1260"/>
        <w:tab w:val="left" w:pos="9000"/>
        <w:tab w:val="right" w:leader="dot" w:pos="9345"/>
      </w:tabs>
      <w:ind w:left="720"/>
    </w:pPr>
    <w:rPr>
      <w:noProof/>
      <w:sz w:val="24"/>
    </w:rPr>
  </w:style>
  <w:style w:type="paragraph" w:customStyle="1" w:styleId="1e">
    <w:name w:val="текст1"/>
    <w:rsid w:val="00517BA4"/>
    <w:pPr>
      <w:autoSpaceDE w:val="0"/>
      <w:autoSpaceDN w:val="0"/>
      <w:adjustRightInd w:val="0"/>
      <w:ind w:firstLine="397"/>
      <w:jc w:val="both"/>
    </w:pPr>
    <w:rPr>
      <w:rFonts w:ascii="SchoolBookC" w:hAnsi="SchoolBookC"/>
      <w:sz w:val="24"/>
    </w:rPr>
  </w:style>
  <w:style w:type="paragraph" w:styleId="affd">
    <w:name w:val="Block Text"/>
    <w:basedOn w:val="a8"/>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e">
    <w:name w:val="втяжка"/>
    <w:basedOn w:val="1e"/>
    <w:next w:val="1e"/>
    <w:rsid w:val="00517BA4"/>
    <w:pPr>
      <w:tabs>
        <w:tab w:val="left" w:pos="567"/>
      </w:tabs>
      <w:spacing w:before="57"/>
      <w:ind w:left="567" w:hanging="567"/>
    </w:pPr>
  </w:style>
  <w:style w:type="paragraph" w:customStyle="1" w:styleId="1f">
    <w:name w:val="втяжка1"/>
    <w:basedOn w:val="affe"/>
    <w:next w:val="affe"/>
    <w:rsid w:val="00517BA4"/>
    <w:pPr>
      <w:tabs>
        <w:tab w:val="clear" w:pos="567"/>
        <w:tab w:val="left" w:pos="1134"/>
      </w:tabs>
      <w:ind w:left="1134"/>
    </w:pPr>
  </w:style>
  <w:style w:type="character" w:customStyle="1" w:styleId="Normal1">
    <w:name w:val="Normal Знак Знак"/>
    <w:rsid w:val="00517BA4"/>
    <w:rPr>
      <w:snapToGrid w:val="0"/>
      <w:sz w:val="24"/>
      <w:lang w:val="ru-RU" w:eastAsia="ru-RU" w:bidi="ar-SA"/>
    </w:rPr>
  </w:style>
  <w:style w:type="paragraph" w:customStyle="1" w:styleId="-">
    <w:name w:val="текст-табл"/>
    <w:basedOn w:val="a8"/>
    <w:next w:val="a8"/>
    <w:rsid w:val="00517BA4"/>
    <w:pPr>
      <w:autoSpaceDE w:val="0"/>
      <w:autoSpaceDN w:val="0"/>
      <w:adjustRightInd w:val="0"/>
      <w:spacing w:before="57"/>
      <w:ind w:left="283" w:right="283"/>
      <w:jc w:val="both"/>
    </w:pPr>
    <w:rPr>
      <w:rFonts w:ascii="SchoolBookC" w:hAnsi="SchoolBookC"/>
      <w:b/>
      <w:i/>
      <w:sz w:val="24"/>
    </w:rPr>
  </w:style>
  <w:style w:type="paragraph" w:customStyle="1" w:styleId="afff">
    <w:name w:val="текст"/>
    <w:rsid w:val="00517BA4"/>
    <w:pPr>
      <w:autoSpaceDE w:val="0"/>
      <w:autoSpaceDN w:val="0"/>
      <w:adjustRightInd w:val="0"/>
      <w:jc w:val="both"/>
    </w:pPr>
    <w:rPr>
      <w:rFonts w:ascii="SchoolBookC" w:hAnsi="SchoolBookC"/>
      <w:color w:val="000000"/>
      <w:sz w:val="24"/>
    </w:rPr>
  </w:style>
  <w:style w:type="paragraph" w:customStyle="1" w:styleId="afff0">
    <w:name w:val="заг_центр"/>
    <w:basedOn w:val="-"/>
    <w:rsid w:val="00517BA4"/>
    <w:pPr>
      <w:jc w:val="center"/>
    </w:pPr>
    <w:rPr>
      <w:rFonts w:ascii="AvantGardeGothicC" w:hAnsi="AvantGardeGothicC"/>
    </w:rPr>
  </w:style>
  <w:style w:type="paragraph" w:customStyle="1" w:styleId="fr1">
    <w:name w:val="fr1"/>
    <w:basedOn w:val="a8"/>
    <w:rsid w:val="00517BA4"/>
    <w:pPr>
      <w:spacing w:before="150" w:after="150"/>
      <w:ind w:left="150" w:right="150"/>
    </w:pPr>
    <w:rPr>
      <w:sz w:val="24"/>
      <w:szCs w:val="24"/>
    </w:rPr>
  </w:style>
  <w:style w:type="character" w:styleId="afff1">
    <w:name w:val="annotation reference"/>
    <w:semiHidden/>
    <w:rsid w:val="00517BA4"/>
    <w:rPr>
      <w:sz w:val="16"/>
      <w:szCs w:val="16"/>
    </w:rPr>
  </w:style>
  <w:style w:type="paragraph" w:styleId="afff2">
    <w:name w:val="annotation text"/>
    <w:aliases w:val=" Знак4"/>
    <w:basedOn w:val="a8"/>
    <w:link w:val="afff3"/>
    <w:semiHidden/>
    <w:rsid w:val="00517BA4"/>
  </w:style>
  <w:style w:type="paragraph" w:styleId="afff4">
    <w:name w:val="annotation subject"/>
    <w:basedOn w:val="afff2"/>
    <w:next w:val="afff2"/>
    <w:link w:val="afff5"/>
    <w:semiHidden/>
    <w:rsid w:val="00517BA4"/>
    <w:rPr>
      <w:b/>
      <w:bCs/>
    </w:rPr>
  </w:style>
  <w:style w:type="paragraph" w:styleId="afff6">
    <w:name w:val="List Bullet"/>
    <w:basedOn w:val="a8"/>
    <w:autoRedefine/>
    <w:rsid w:val="00517BA4"/>
    <w:pPr>
      <w:widowControl w:val="0"/>
      <w:spacing w:after="60"/>
      <w:jc w:val="both"/>
    </w:pPr>
    <w:rPr>
      <w:sz w:val="24"/>
      <w:szCs w:val="24"/>
    </w:rPr>
  </w:style>
  <w:style w:type="paragraph" w:styleId="afff7">
    <w:name w:val="Plain Text"/>
    <w:basedOn w:val="a8"/>
    <w:link w:val="afff8"/>
    <w:rsid w:val="00517BA4"/>
    <w:rPr>
      <w:rFonts w:ascii="Courier New" w:hAnsi="Courier New" w:cs="Courier New"/>
    </w:rPr>
  </w:style>
  <w:style w:type="paragraph" w:styleId="afff9">
    <w:name w:val="Date"/>
    <w:basedOn w:val="a8"/>
    <w:next w:val="a8"/>
    <w:link w:val="afffa"/>
    <w:rsid w:val="00517BA4"/>
    <w:pPr>
      <w:spacing w:after="60"/>
      <w:jc w:val="both"/>
    </w:pPr>
    <w:rPr>
      <w:sz w:val="24"/>
    </w:rPr>
  </w:style>
  <w:style w:type="paragraph" w:customStyle="1" w:styleId="ConsNonformat">
    <w:name w:val="ConsNonformat"/>
    <w:link w:val="ConsNonformat0"/>
    <w:rsid w:val="00517BA4"/>
    <w:pPr>
      <w:widowControl w:val="0"/>
      <w:autoSpaceDE w:val="0"/>
      <w:autoSpaceDN w:val="0"/>
      <w:adjustRightInd w:val="0"/>
      <w:ind w:right="19772"/>
    </w:pPr>
    <w:rPr>
      <w:rFonts w:ascii="Courier New" w:hAnsi="Courier New" w:cs="Courier New"/>
    </w:rPr>
  </w:style>
  <w:style w:type="paragraph" w:customStyle="1" w:styleId="1f0">
    <w:name w:val="Стиль1"/>
    <w:basedOn w:val="a8"/>
    <w:link w:val="1f1"/>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8"/>
    <w:rsid w:val="00517BA4"/>
    <w:pPr>
      <w:jc w:val="center"/>
    </w:pPr>
    <w:rPr>
      <w:rFonts w:eastAsia="Arial Unicode MS"/>
      <w:b/>
      <w:bCs/>
      <w:sz w:val="16"/>
      <w:szCs w:val="16"/>
    </w:rPr>
  </w:style>
  <w:style w:type="paragraph" w:customStyle="1" w:styleId="-0">
    <w:name w:val="Контракт-пункт"/>
    <w:basedOn w:val="a8"/>
    <w:rsid w:val="00517BA4"/>
    <w:pPr>
      <w:tabs>
        <w:tab w:val="left" w:pos="680"/>
        <w:tab w:val="num" w:pos="720"/>
      </w:tabs>
      <w:spacing w:after="60"/>
      <w:ind w:left="720" w:firstLine="567"/>
      <w:jc w:val="both"/>
    </w:pPr>
    <w:rPr>
      <w:sz w:val="24"/>
      <w:szCs w:val="24"/>
    </w:rPr>
  </w:style>
  <w:style w:type="character" w:styleId="afffb">
    <w:name w:val="FollowedHyperlink"/>
    <w:rsid w:val="00517BA4"/>
    <w:rPr>
      <w:color w:val="800080"/>
      <w:u w:val="single"/>
    </w:rPr>
  </w:style>
  <w:style w:type="paragraph" w:customStyle="1" w:styleId="2b">
    <w:name w:val="Текст_начало_2"/>
    <w:basedOn w:val="a8"/>
    <w:rsid w:val="00517BA4"/>
    <w:pPr>
      <w:spacing w:line="360" w:lineRule="exact"/>
      <w:jc w:val="both"/>
    </w:pPr>
    <w:rPr>
      <w:rFonts w:ascii="Arial" w:hAnsi="Arial"/>
      <w:sz w:val="24"/>
      <w:lang w:val="en-GB"/>
    </w:rPr>
  </w:style>
  <w:style w:type="paragraph" w:customStyle="1" w:styleId="02statia1">
    <w:name w:val="02statia1"/>
    <w:basedOn w:val="a8"/>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8"/>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8"/>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8"/>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8"/>
    <w:rsid w:val="00517BA4"/>
    <w:pPr>
      <w:overflowPunct w:val="0"/>
      <w:autoSpaceDE w:val="0"/>
      <w:autoSpaceDN w:val="0"/>
      <w:jc w:val="center"/>
    </w:pPr>
    <w:rPr>
      <w:b/>
      <w:bCs/>
      <w:sz w:val="24"/>
      <w:szCs w:val="24"/>
    </w:rPr>
  </w:style>
  <w:style w:type="paragraph" w:customStyle="1" w:styleId="msoacetate0">
    <w:name w:val="msoacetate"/>
    <w:basedOn w:val="a8"/>
    <w:rsid w:val="00517BA4"/>
    <w:rPr>
      <w:rFonts w:ascii="Tahoma" w:hAnsi="Tahoma" w:cs="Tahoma"/>
      <w:sz w:val="16"/>
      <w:szCs w:val="16"/>
    </w:rPr>
  </w:style>
  <w:style w:type="paragraph" w:customStyle="1" w:styleId="3b">
    <w:name w:val="Стиль3 Знак Знак Знак"/>
    <w:basedOn w:val="23"/>
    <w:link w:val="3c"/>
    <w:rsid w:val="00517BA4"/>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rsid w:val="00517BA4"/>
    <w:rPr>
      <w:sz w:val="24"/>
      <w:lang w:val="ru-RU" w:eastAsia="ru-RU" w:bidi="ar-SA"/>
    </w:rPr>
  </w:style>
  <w:style w:type="character" w:customStyle="1" w:styleId="310">
    <w:name w:val="Стиль3 Знак Знак1"/>
    <w:rsid w:val="00517BA4"/>
    <w:rPr>
      <w:sz w:val="24"/>
      <w:lang w:val="ru-RU" w:eastAsia="ru-RU" w:bidi="ar-SA"/>
    </w:rPr>
  </w:style>
  <w:style w:type="paragraph" w:customStyle="1" w:styleId="3d">
    <w:name w:val="3"/>
    <w:basedOn w:val="a8"/>
    <w:rsid w:val="00517BA4"/>
    <w:pPr>
      <w:jc w:val="both"/>
    </w:pPr>
    <w:rPr>
      <w:sz w:val="24"/>
      <w:szCs w:val="24"/>
    </w:rPr>
  </w:style>
  <w:style w:type="paragraph" w:customStyle="1" w:styleId="2-11">
    <w:name w:val="2-11"/>
    <w:basedOn w:val="a8"/>
    <w:rsid w:val="00517BA4"/>
    <w:pPr>
      <w:spacing w:after="60"/>
      <w:jc w:val="both"/>
    </w:pPr>
    <w:rPr>
      <w:sz w:val="24"/>
      <w:szCs w:val="24"/>
    </w:rPr>
  </w:style>
  <w:style w:type="paragraph" w:customStyle="1" w:styleId="afffc">
    <w:name w:val="Тендерные данные"/>
    <w:basedOn w:val="a8"/>
    <w:semiHidden/>
    <w:rsid w:val="00517BA4"/>
    <w:pPr>
      <w:tabs>
        <w:tab w:val="left" w:pos="1985"/>
      </w:tabs>
      <w:spacing w:before="120" w:after="60"/>
      <w:jc w:val="both"/>
    </w:pPr>
    <w:rPr>
      <w:b/>
      <w:sz w:val="24"/>
    </w:rPr>
  </w:style>
  <w:style w:type="paragraph" w:customStyle="1" w:styleId="43">
    <w:name w:val="Стиль4"/>
    <w:basedOn w:val="a8"/>
    <w:link w:val="44"/>
    <w:rsid w:val="00517BA4"/>
    <w:pPr>
      <w:jc w:val="both"/>
    </w:pPr>
    <w:rPr>
      <w:sz w:val="24"/>
    </w:rPr>
  </w:style>
  <w:style w:type="paragraph" w:customStyle="1" w:styleId="StyleFirstline127cm">
    <w:name w:val="Style First line:  127 cm"/>
    <w:basedOn w:val="a8"/>
    <w:rsid w:val="00517BA4"/>
    <w:pPr>
      <w:spacing w:before="120"/>
      <w:ind w:firstLine="720"/>
      <w:jc w:val="both"/>
    </w:pPr>
    <w:rPr>
      <w:rFonts w:ascii="Arial" w:hAnsi="Arial"/>
      <w:sz w:val="24"/>
      <w:lang w:eastAsia="en-US"/>
    </w:rPr>
  </w:style>
  <w:style w:type="paragraph" w:customStyle="1" w:styleId="heading1">
    <w:name w:val="heading 1"/>
    <w:basedOn w:val="Normal"/>
    <w:next w:val="Normal"/>
    <w:rsid w:val="00517BA4"/>
    <w:pPr>
      <w:keepNext/>
      <w:widowControl/>
      <w:spacing w:before="0" w:after="0"/>
      <w:ind w:firstLine="720"/>
      <w:jc w:val="center"/>
    </w:pPr>
    <w:rPr>
      <w:b/>
      <w:snapToGrid/>
      <w:sz w:val="22"/>
    </w:rPr>
  </w:style>
  <w:style w:type="paragraph" w:customStyle="1" w:styleId="45">
    <w:name w:val="заголовок 4"/>
    <w:basedOn w:val="a8"/>
    <w:next w:val="a8"/>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Normal"/>
    <w:rsid w:val="00517BA4"/>
    <w:pPr>
      <w:tabs>
        <w:tab w:val="left" w:pos="360"/>
      </w:tabs>
      <w:spacing w:before="0" w:after="0"/>
      <w:ind w:hanging="360"/>
      <w:jc w:val="center"/>
    </w:pPr>
    <w:rPr>
      <w:sz w:val="26"/>
      <w:szCs w:val="26"/>
    </w:rPr>
  </w:style>
  <w:style w:type="paragraph" w:styleId="a">
    <w:name w:val="List Number"/>
    <w:basedOn w:val="a8"/>
    <w:rsid w:val="00517BA4"/>
    <w:pPr>
      <w:numPr>
        <w:numId w:val="3"/>
      </w:numPr>
    </w:pPr>
  </w:style>
  <w:style w:type="paragraph" w:customStyle="1" w:styleId="Head93">
    <w:name w:val="Head 9.3"/>
    <w:basedOn w:val="a8"/>
    <w:next w:val="a8"/>
    <w:rsid w:val="00517BA4"/>
    <w:pPr>
      <w:widowControl w:val="0"/>
      <w:suppressAutoHyphens/>
      <w:spacing w:before="120" w:after="60"/>
    </w:pPr>
    <w:rPr>
      <w:b/>
      <w:snapToGrid w:val="0"/>
      <w:sz w:val="24"/>
      <w:lang w:val="en-US"/>
    </w:rPr>
  </w:style>
  <w:style w:type="paragraph" w:customStyle="1" w:styleId="Normal10">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c"/>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heading2">
    <w:name w:val="heading 2"/>
    <w:basedOn w:val="Normal"/>
    <w:next w:val="Normal"/>
    <w:rsid w:val="00517BA4"/>
    <w:pPr>
      <w:keepNext/>
      <w:keepLines/>
      <w:widowControl/>
      <w:spacing w:before="360" w:after="60"/>
      <w:ind w:left="567" w:hanging="567"/>
      <w:jc w:val="both"/>
    </w:pPr>
    <w:rPr>
      <w:b/>
      <w:sz w:val="22"/>
    </w:rPr>
  </w:style>
  <w:style w:type="paragraph" w:customStyle="1" w:styleId="BodyTextIndent2">
    <w:name w:val="Body Text Indent 2"/>
    <w:basedOn w:val="a8"/>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d">
    <w:name w:val=" Знак Знак"/>
    <w:basedOn w:val="a8"/>
    <w:rsid w:val="00517BA4"/>
    <w:pPr>
      <w:spacing w:after="160" w:line="240" w:lineRule="exact"/>
      <w:jc w:val="both"/>
    </w:pPr>
    <w:rPr>
      <w:sz w:val="24"/>
      <w:lang w:val="en-US" w:eastAsia="en-US"/>
    </w:rPr>
  </w:style>
  <w:style w:type="paragraph" w:customStyle="1" w:styleId="afffe">
    <w:name w:val="Стиль"/>
    <w:rsid w:val="00517BA4"/>
    <w:pPr>
      <w:widowControl w:val="0"/>
    </w:pPr>
    <w:rPr>
      <w:snapToGrid w:val="0"/>
      <w:spacing w:val="-1"/>
      <w:kern w:val="65535"/>
      <w:position w:val="-1"/>
      <w:effect w:val="none"/>
      <w:lang w:val="en-US"/>
    </w:rPr>
  </w:style>
  <w:style w:type="character" w:customStyle="1" w:styleId="Normal3">
    <w:name w:val="Normal Знак Знак Знак"/>
    <w:rsid w:val="00517BA4"/>
    <w:rPr>
      <w:snapToGrid w:val="0"/>
      <w:sz w:val="24"/>
      <w:lang w:val="ru-RU" w:eastAsia="ru-RU" w:bidi="ar-SA"/>
    </w:rPr>
  </w:style>
  <w:style w:type="character" w:customStyle="1" w:styleId="Normal4">
    <w:name w:val="Normal Знак"/>
    <w:rsid w:val="00517BA4"/>
    <w:rPr>
      <w:snapToGrid w:val="0"/>
      <w:sz w:val="24"/>
      <w:lang w:val="ru-RU" w:eastAsia="ru-RU" w:bidi="ar-SA"/>
    </w:rPr>
  </w:style>
  <w:style w:type="character" w:customStyle="1" w:styleId="311">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c"/>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8"/>
    <w:autoRedefine/>
    <w:rsid w:val="00517BA4"/>
    <w:pPr>
      <w:tabs>
        <w:tab w:val="num" w:pos="1492"/>
      </w:tabs>
      <w:ind w:left="1492" w:hanging="360"/>
    </w:pPr>
    <w:rPr>
      <w:szCs w:val="22"/>
    </w:rPr>
  </w:style>
  <w:style w:type="paragraph" w:customStyle="1" w:styleId="affff">
    <w:name w:val="Бюллет"/>
    <w:basedOn w:val="a8"/>
    <w:rsid w:val="00517BA4"/>
    <w:pPr>
      <w:tabs>
        <w:tab w:val="num" w:pos="567"/>
        <w:tab w:val="num" w:pos="1492"/>
      </w:tabs>
      <w:spacing w:before="60"/>
      <w:ind w:left="567" w:hanging="283"/>
      <w:jc w:val="both"/>
    </w:pPr>
    <w:rPr>
      <w:sz w:val="24"/>
      <w:szCs w:val="24"/>
    </w:rPr>
  </w:style>
  <w:style w:type="paragraph" w:customStyle="1" w:styleId="a6">
    <w:name w:val="Первый абзац"/>
    <w:basedOn w:val="a8"/>
    <w:next w:val="a8"/>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8"/>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8"/>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8"/>
    <w:next w:val="a8"/>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0"/>
    <w:rsid w:val="00517BA4"/>
    <w:pPr>
      <w:spacing w:before="0" w:after="60"/>
      <w:ind w:left="1276" w:hanging="567"/>
      <w:jc w:val="both"/>
    </w:pPr>
    <w:rPr>
      <w:snapToGrid/>
      <w:sz w:val="27"/>
    </w:rPr>
  </w:style>
  <w:style w:type="paragraph" w:customStyle="1" w:styleId="WW-List2">
    <w:name w:val="WW-List 2"/>
    <w:basedOn w:val="a8"/>
    <w:rsid w:val="00517BA4"/>
    <w:pPr>
      <w:widowControl w:val="0"/>
      <w:suppressAutoHyphens/>
      <w:spacing w:line="300" w:lineRule="auto"/>
      <w:ind w:left="566" w:hanging="283"/>
      <w:jc w:val="both"/>
    </w:pPr>
    <w:rPr>
      <w:lang w:eastAsia="ar-SA"/>
    </w:rPr>
  </w:style>
  <w:style w:type="paragraph" w:customStyle="1" w:styleId="vrts-bodytext">
    <w:name w:val="vrts-bodytext"/>
    <w:basedOn w:val="a8"/>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9"/>
    <w:rsid w:val="00517BA4"/>
  </w:style>
  <w:style w:type="character" w:customStyle="1" w:styleId="themebody1">
    <w:name w:val="themebody1"/>
    <w:rsid w:val="00517BA4"/>
    <w:rPr>
      <w:color w:val="FFFFFF"/>
    </w:rPr>
  </w:style>
  <w:style w:type="numbering" w:customStyle="1" w:styleId="1f2">
    <w:name w:val="Нет списка1"/>
    <w:next w:val="ab"/>
    <w:semiHidden/>
    <w:rsid w:val="00517BA4"/>
  </w:style>
  <w:style w:type="paragraph" w:customStyle="1" w:styleId="14pt">
    <w:name w:val="Обычный + 14 pt"/>
    <w:aliases w:val="по ширине,Первая строка:  1,6 см"/>
    <w:basedOn w:val="a8"/>
    <w:rsid w:val="00517BA4"/>
    <w:pPr>
      <w:ind w:firstLine="909"/>
      <w:jc w:val="both"/>
    </w:pPr>
    <w:rPr>
      <w:snapToGrid w:val="0"/>
      <w:sz w:val="28"/>
      <w:szCs w:val="28"/>
    </w:rPr>
  </w:style>
  <w:style w:type="paragraph" w:styleId="2">
    <w:name w:val="List Bullet 2"/>
    <w:basedOn w:val="a8"/>
    <w:rsid w:val="00517BA4"/>
    <w:pPr>
      <w:numPr>
        <w:numId w:val="7"/>
      </w:numPr>
    </w:pPr>
    <w:rPr>
      <w:sz w:val="28"/>
      <w:szCs w:val="28"/>
    </w:rPr>
  </w:style>
  <w:style w:type="paragraph" w:styleId="4">
    <w:name w:val="List Bullet 4"/>
    <w:basedOn w:val="a8"/>
    <w:rsid w:val="00517BA4"/>
    <w:pPr>
      <w:numPr>
        <w:numId w:val="8"/>
      </w:numPr>
    </w:pPr>
    <w:rPr>
      <w:sz w:val="28"/>
      <w:szCs w:val="28"/>
    </w:rPr>
  </w:style>
  <w:style w:type="paragraph" w:customStyle="1" w:styleId="1f3">
    <w:name w:val=" Знак Знак Знак Знак Знак Знак Знак Знак Знак1 Знак"/>
    <w:basedOn w:val="a8"/>
    <w:rsid w:val="00517BA4"/>
    <w:pPr>
      <w:spacing w:after="160" w:line="240" w:lineRule="exact"/>
      <w:jc w:val="both"/>
    </w:pPr>
    <w:rPr>
      <w:sz w:val="24"/>
      <w:lang w:val="en-US" w:eastAsia="en-US"/>
    </w:rPr>
  </w:style>
  <w:style w:type="paragraph" w:customStyle="1" w:styleId="1f4">
    <w:name w:val=" Знак Знак Знак1"/>
    <w:basedOn w:val="a8"/>
    <w:rsid w:val="00517BA4"/>
    <w:pPr>
      <w:spacing w:after="160" w:line="240" w:lineRule="exact"/>
      <w:jc w:val="both"/>
    </w:pPr>
    <w:rPr>
      <w:sz w:val="24"/>
      <w:lang w:val="en-US" w:eastAsia="en-US"/>
    </w:rPr>
  </w:style>
  <w:style w:type="paragraph" w:customStyle="1" w:styleId="2c">
    <w:name w:val="заголовок 2"/>
    <w:basedOn w:val="a8"/>
    <w:next w:val="a8"/>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f0">
    <w:name w:val="ГС_абз_Основной"/>
    <w:link w:val="affff1"/>
    <w:rsid w:val="00517BA4"/>
    <w:pPr>
      <w:tabs>
        <w:tab w:val="left" w:pos="851"/>
      </w:tabs>
      <w:spacing w:before="60" w:after="60" w:line="360" w:lineRule="auto"/>
      <w:ind w:firstLine="851"/>
      <w:jc w:val="both"/>
    </w:pPr>
    <w:rPr>
      <w:snapToGrid w:val="0"/>
      <w:sz w:val="24"/>
      <w:szCs w:val="24"/>
    </w:rPr>
  </w:style>
  <w:style w:type="character" w:customStyle="1" w:styleId="affff1">
    <w:name w:val="ГС_абз_Основной Знак"/>
    <w:link w:val="affff0"/>
    <w:rsid w:val="00517BA4"/>
    <w:rPr>
      <w:snapToGrid w:val="0"/>
      <w:sz w:val="24"/>
      <w:szCs w:val="24"/>
      <w:lang w:val="ru-RU" w:eastAsia="ru-RU" w:bidi="ar-SA"/>
    </w:rPr>
  </w:style>
  <w:style w:type="paragraph" w:customStyle="1" w:styleId="10">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d"/>
    <w:rsid w:val="00517BA4"/>
    <w:pPr>
      <w:keepNext/>
      <w:numPr>
        <w:ilvl w:val="1"/>
        <w:numId w:val="9"/>
      </w:numPr>
      <w:spacing w:before="240" w:after="240"/>
    </w:pPr>
    <w:rPr>
      <w:b/>
      <w:snapToGrid w:val="0"/>
      <w:sz w:val="30"/>
      <w:szCs w:val="24"/>
    </w:rPr>
  </w:style>
  <w:style w:type="paragraph" w:customStyle="1" w:styleId="3">
    <w:name w:val="ГС_Заголовок_3"/>
    <w:next w:val="affff0"/>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4">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8"/>
    <w:rsid w:val="00517BA4"/>
    <w:pPr>
      <w:ind w:firstLine="709"/>
    </w:pPr>
    <w:rPr>
      <w:sz w:val="27"/>
    </w:rPr>
  </w:style>
  <w:style w:type="paragraph" w:customStyle="1" w:styleId="affff2">
    <w:name w:val="текст сноски"/>
    <w:basedOn w:val="a8"/>
    <w:rsid w:val="00517BA4"/>
  </w:style>
  <w:style w:type="paragraph" w:customStyle="1" w:styleId="a5">
    <w:name w:val="Обычный_список"/>
    <w:basedOn w:val="a8"/>
    <w:rsid w:val="00517BA4"/>
    <w:pPr>
      <w:numPr>
        <w:numId w:val="10"/>
      </w:numPr>
    </w:pPr>
    <w:rPr>
      <w:lang w:eastAsia="en-US"/>
    </w:rPr>
  </w:style>
  <w:style w:type="paragraph" w:customStyle="1" w:styleId="1f5">
    <w:name w:val=" Знак Знак Знак1 Знак"/>
    <w:basedOn w:val="a8"/>
    <w:rsid w:val="00517BA4"/>
    <w:pPr>
      <w:spacing w:after="160" w:line="240" w:lineRule="exact"/>
      <w:jc w:val="both"/>
    </w:pPr>
    <w:rPr>
      <w:sz w:val="24"/>
      <w:lang w:val="en-US" w:eastAsia="en-US"/>
    </w:rPr>
  </w:style>
  <w:style w:type="paragraph" w:customStyle="1" w:styleId="affff3">
    <w:name w:val=" Знак Знак Знак Знак Знак Знак Знак Знак Знак"/>
    <w:basedOn w:val="a8"/>
    <w:rsid w:val="00517BA4"/>
    <w:pPr>
      <w:spacing w:after="160" w:line="240" w:lineRule="exact"/>
      <w:jc w:val="both"/>
    </w:pPr>
    <w:rPr>
      <w:sz w:val="24"/>
      <w:lang w:val="en-US" w:eastAsia="en-US"/>
    </w:rPr>
  </w:style>
  <w:style w:type="character" w:customStyle="1" w:styleId="2e">
    <w:name w:val=" Знак Знак Знак2"/>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
    <w:name w:val=" Знак Знак Знак2 Знак"/>
    <w:basedOn w:val="a8"/>
    <w:rsid w:val="00517BA4"/>
    <w:pPr>
      <w:spacing w:after="160" w:line="240" w:lineRule="exact"/>
      <w:jc w:val="both"/>
    </w:pPr>
    <w:rPr>
      <w:sz w:val="24"/>
      <w:lang w:val="en-US" w:eastAsia="en-US"/>
    </w:rPr>
  </w:style>
  <w:style w:type="character" w:customStyle="1" w:styleId="2d">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H4 Знак,h4 Знак,Level 4 Topic Heading Знак,h:4 Знак,ITT t4 Знак,PA Micro Section Знак,TE Heading 4 Знак,4 Знак,heading 4 + Indent: Left 0.5 in Знак,a. Знак,I4 Знак,l4 Знак,heading4 Знак,Знак2 Знак"/>
    <w:link w:val="41"/>
    <w:rsid w:val="00517BA4"/>
    <w:rPr>
      <w:b/>
      <w:bCs/>
      <w:sz w:val="28"/>
      <w:szCs w:val="28"/>
      <w:lang w:val="ru-RU" w:eastAsia="ru-RU" w:bidi="ar-SA"/>
    </w:rPr>
  </w:style>
  <w:style w:type="paragraph" w:styleId="affff4">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8"/>
    <w:link w:val="affff5"/>
    <w:uiPriority w:val="34"/>
    <w:qFormat/>
    <w:rsid w:val="00517BA4"/>
    <w:pPr>
      <w:ind w:left="720"/>
      <w:contextualSpacing/>
    </w:pPr>
  </w:style>
  <w:style w:type="paragraph" w:customStyle="1" w:styleId="2f0">
    <w:name w:val=" Знак Знак Знак2 Знак Знак Знак Знак Знак Знак Знак"/>
    <w:basedOn w:val="a8"/>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6">
    <w:name w:val=" Знак1"/>
    <w:basedOn w:val="a8"/>
    <w:semiHidden/>
    <w:rsid w:val="00517BA4"/>
    <w:pPr>
      <w:spacing w:before="120" w:after="160" w:line="240" w:lineRule="exact"/>
      <w:jc w:val="both"/>
    </w:pPr>
    <w:rPr>
      <w:rFonts w:ascii="Verdana" w:hAnsi="Verdana"/>
      <w:lang w:val="en-US" w:eastAsia="en-US"/>
    </w:rPr>
  </w:style>
  <w:style w:type="character" w:customStyle="1" w:styleId="2f1">
    <w:name w:val=" Знак Знак2"/>
    <w:rsid w:val="00517BA4"/>
    <w:rPr>
      <w:sz w:val="22"/>
      <w:szCs w:val="22"/>
      <w:lang w:val="ru-RU" w:eastAsia="ru-RU" w:bidi="ar-SA"/>
    </w:rPr>
  </w:style>
  <w:style w:type="paragraph" w:customStyle="1" w:styleId="3e">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8"/>
    <w:next w:val="a8"/>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 Char Char"/>
    <w:basedOn w:val="a8"/>
    <w:rsid w:val="00517BA4"/>
    <w:pPr>
      <w:spacing w:after="160" w:line="240" w:lineRule="exact"/>
    </w:pPr>
    <w:rPr>
      <w:rFonts w:eastAsia="Calibri"/>
      <w:lang w:eastAsia="zh-CN"/>
    </w:rPr>
  </w:style>
  <w:style w:type="character" w:customStyle="1" w:styleId="content">
    <w:name w:val="content"/>
    <w:basedOn w:val="a9"/>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8"/>
    <w:next w:val="a8"/>
    <w:rsid w:val="00517BA4"/>
    <w:pPr>
      <w:spacing w:before="100" w:after="100"/>
      <w:ind w:firstLine="709"/>
      <w:jc w:val="both"/>
    </w:pPr>
    <w:rPr>
      <w:rFonts w:ascii="Arial" w:hAnsi="Arial"/>
      <w:sz w:val="24"/>
    </w:rPr>
  </w:style>
  <w:style w:type="paragraph" w:customStyle="1" w:styleId="font5">
    <w:name w:val="font5"/>
    <w:basedOn w:val="a8"/>
    <w:rsid w:val="00517BA4"/>
    <w:pPr>
      <w:spacing w:before="100" w:beforeAutospacing="1" w:after="100" w:afterAutospacing="1"/>
    </w:pPr>
    <w:rPr>
      <w:b/>
      <w:bCs/>
      <w:sz w:val="22"/>
      <w:szCs w:val="22"/>
    </w:rPr>
  </w:style>
  <w:style w:type="paragraph" w:customStyle="1" w:styleId="xl24">
    <w:name w:val="xl24"/>
    <w:basedOn w:val="a8"/>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8"/>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8"/>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8"/>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8"/>
    <w:rsid w:val="00517BA4"/>
    <w:pPr>
      <w:spacing w:before="100" w:beforeAutospacing="1" w:after="100" w:afterAutospacing="1"/>
      <w:jc w:val="right"/>
      <w:textAlignment w:val="center"/>
    </w:pPr>
    <w:rPr>
      <w:b/>
      <w:bCs/>
      <w:sz w:val="24"/>
      <w:szCs w:val="24"/>
    </w:rPr>
  </w:style>
  <w:style w:type="paragraph" w:customStyle="1" w:styleId="xl29">
    <w:name w:val="xl29"/>
    <w:basedOn w:val="a8"/>
    <w:rsid w:val="00517BA4"/>
    <w:pPr>
      <w:spacing w:before="100" w:beforeAutospacing="1" w:after="100" w:afterAutospacing="1"/>
      <w:jc w:val="center"/>
      <w:textAlignment w:val="center"/>
    </w:pPr>
    <w:rPr>
      <w:b/>
      <w:bCs/>
      <w:sz w:val="28"/>
      <w:szCs w:val="28"/>
    </w:rPr>
  </w:style>
  <w:style w:type="paragraph" w:customStyle="1" w:styleId="xl30">
    <w:name w:val="xl30"/>
    <w:basedOn w:val="a8"/>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8"/>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8"/>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8"/>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8"/>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8"/>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f6">
    <w:name w:val="ГС_абз_Основной Знак Знак"/>
    <w:rsid w:val="00517BA4"/>
    <w:rPr>
      <w:snapToGrid w:val="0"/>
      <w:sz w:val="24"/>
      <w:szCs w:val="24"/>
      <w:lang w:val="ru-RU" w:eastAsia="ru-RU" w:bidi="ar-SA"/>
    </w:rPr>
  </w:style>
  <w:style w:type="paragraph" w:customStyle="1" w:styleId="2f2">
    <w:name w:val="ГС_Заголовок_2"/>
    <w:rsid w:val="00517BA4"/>
    <w:pPr>
      <w:keepNext/>
      <w:tabs>
        <w:tab w:val="num" w:pos="1440"/>
      </w:tabs>
      <w:spacing w:before="240" w:after="240"/>
      <w:ind w:left="1440" w:hanging="360"/>
    </w:pPr>
    <w:rPr>
      <w:b/>
      <w:snapToGrid w:val="0"/>
      <w:sz w:val="30"/>
      <w:szCs w:val="24"/>
    </w:rPr>
  </w:style>
  <w:style w:type="paragraph" w:customStyle="1" w:styleId="ttext">
    <w:name w:val="ttext"/>
    <w:basedOn w:val="a8"/>
    <w:rsid w:val="00517BA4"/>
    <w:pPr>
      <w:spacing w:before="75" w:after="60"/>
      <w:ind w:left="30" w:right="30"/>
    </w:pPr>
    <w:rPr>
      <w:rFonts w:ascii="Arial" w:hAnsi="Arial" w:cs="Arial"/>
      <w:color w:val="000000"/>
      <w:sz w:val="17"/>
      <w:szCs w:val="17"/>
    </w:rPr>
  </w:style>
  <w:style w:type="paragraph" w:customStyle="1" w:styleId="affff7">
    <w:name w:val="Закон"/>
    <w:basedOn w:val="a8"/>
    <w:rsid w:val="009548BA"/>
    <w:pPr>
      <w:suppressAutoHyphens/>
      <w:ind w:firstLine="567"/>
      <w:jc w:val="both"/>
    </w:pPr>
    <w:rPr>
      <w:sz w:val="18"/>
      <w:szCs w:val="18"/>
      <w:lang w:eastAsia="ar-SA"/>
    </w:rPr>
  </w:style>
  <w:style w:type="character" w:customStyle="1" w:styleId="110">
    <w:name w:val="Заголовок 1 Знак1"/>
    <w:aliases w:val="Глава 1 Знак,Заголов Знак,H1 Знак,1 Знак1,1 Знак Знак Знак Знак Знак,1 Знак Знак,1 Знак Знак Знак Знак1,. Знак,Название спецификации Знак,h:1 Знак,h:1app Знак,TF-Overskrift 1 Знак,H11 Знак,R1 Знак,Titre 0 Знак,Section Знак,Глава 1 Знак2"/>
    <w:link w:val="12"/>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H2 Знак1,H21 Знак1,H22 Знак1,H211 Знак1,H23 Знак1,H212 Знак1,Раздел 2 Знак1,Numbered text 3 Знак1,h2 Знак,Раздел Знак,contract Знак,2 Знак,21 Знак,22 Знак,211 Знак,h:2 Знак,h:2app Знак,T2 Знак,TF-Overskrit 2 Знак"/>
    <w:link w:val="22"/>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H3 Знак,h:3 Знак,h Знак,31 Знак,ITT t3 Знак,PA Minor Section Знак"/>
    <w:link w:val="31"/>
    <w:uiPriority w:val="99"/>
    <w:locked/>
    <w:rsid w:val="00C5370D"/>
    <w:rPr>
      <w:rFonts w:ascii="Arial" w:hAnsi="Arial" w:cs="Arial"/>
      <w:b/>
      <w:bCs/>
      <w:sz w:val="26"/>
      <w:szCs w:val="26"/>
      <w:lang w:val="ru-RU" w:eastAsia="ar-SA" w:bidi="ar-SA"/>
    </w:rPr>
  </w:style>
  <w:style w:type="character" w:customStyle="1" w:styleId="101">
    <w:name w:val=" Знак Знак10"/>
    <w:rsid w:val="00C5370D"/>
    <w:rPr>
      <w:b/>
      <w:bCs/>
      <w:i/>
      <w:kern w:val="32"/>
      <w:sz w:val="32"/>
      <w:szCs w:val="32"/>
      <w:lang w:val="x-none" w:eastAsia="x-none" w:bidi="ar-SA"/>
    </w:rPr>
  </w:style>
  <w:style w:type="character" w:customStyle="1" w:styleId="52">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
    <w:link w:val="51"/>
    <w:locked/>
    <w:rsid w:val="00C5370D"/>
    <w:rPr>
      <w:b/>
      <w:bCs/>
      <w:i/>
      <w:iCs/>
      <w:sz w:val="26"/>
      <w:szCs w:val="26"/>
      <w:lang w:val="ru-RU" w:eastAsia="ru-RU" w:bidi="ar-SA"/>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link w:val="7"/>
    <w:locked/>
    <w:rsid w:val="00C5370D"/>
    <w:rPr>
      <w:sz w:val="24"/>
      <w:szCs w:val="24"/>
      <w:lang w:val="ru-RU" w:eastAsia="ru-RU" w:bidi="ar-SA"/>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link w:val="8"/>
    <w:locked/>
    <w:rsid w:val="00C5370D"/>
    <w:rPr>
      <w:i/>
      <w:iCs/>
      <w:sz w:val="24"/>
      <w:szCs w:val="24"/>
      <w:lang w:val="ru-RU" w:eastAsia="ru-RU" w:bidi="ar-SA"/>
    </w:rPr>
  </w:style>
  <w:style w:type="character" w:customStyle="1" w:styleId="90">
    <w:name w:val="Заголовок 9 Знак"/>
    <w:aliases w:val="ITT t9 Знак,rb Знак,req bullet Знак,req1 Знак,progress Знак,Titre 10 Знак,App Heading Знак,progress1 Знак,progress2 Знак,progress11 Знак,progress3 Знак,progress4 Знак,progress5 Знак,progress6 Знак,progress7 Знак,progress12 Знак"/>
    <w:link w:val="9"/>
    <w:locked/>
    <w:rsid w:val="00C5370D"/>
    <w:rPr>
      <w:rFonts w:ascii="Arial" w:hAnsi="Arial"/>
      <w:b/>
      <w:i/>
      <w:sz w:val="18"/>
      <w:lang w:val="ru-RU" w:eastAsia="ru-RU" w:bidi="ar-SA"/>
    </w:rPr>
  </w:style>
  <w:style w:type="character" w:customStyle="1" w:styleId="afff3">
    <w:name w:val="Текст примечания Знак"/>
    <w:aliases w:val=" Знак4 Знак"/>
    <w:link w:val="afff2"/>
    <w:semiHidden/>
    <w:rsid w:val="00C5370D"/>
    <w:rPr>
      <w:lang w:val="ru-RU" w:eastAsia="ru-RU" w:bidi="ar-SA"/>
    </w:rPr>
  </w:style>
  <w:style w:type="paragraph" w:styleId="affff8">
    <w:name w:val="Document Map"/>
    <w:basedOn w:val="a8"/>
    <w:link w:val="affff9"/>
    <w:rsid w:val="00C5370D"/>
    <w:pPr>
      <w:shd w:val="clear" w:color="auto" w:fill="000080"/>
      <w:ind w:firstLine="709"/>
      <w:jc w:val="both"/>
    </w:pPr>
    <w:rPr>
      <w:rFonts w:ascii="Tahoma" w:hAnsi="Tahoma" w:cs="Tahoma"/>
      <w:sz w:val="24"/>
      <w:szCs w:val="24"/>
    </w:rPr>
  </w:style>
  <w:style w:type="paragraph" w:styleId="affffa">
    <w:name w:val="caption"/>
    <w:basedOn w:val="a8"/>
    <w:next w:val="a8"/>
    <w:qFormat/>
    <w:rsid w:val="00C5370D"/>
    <w:pPr>
      <w:ind w:firstLine="709"/>
      <w:jc w:val="both"/>
    </w:pPr>
    <w:rPr>
      <w:b/>
      <w:bCs/>
      <w:sz w:val="24"/>
      <w:szCs w:val="24"/>
    </w:rPr>
  </w:style>
  <w:style w:type="paragraph" w:styleId="affffb">
    <w:name w:val="Revision"/>
    <w:hidden/>
    <w:semiHidden/>
    <w:rsid w:val="00C5370D"/>
  </w:style>
  <w:style w:type="paragraph" w:styleId="affffc">
    <w:name w:val="List"/>
    <w:basedOn w:val="a8"/>
    <w:rsid w:val="00C5370D"/>
    <w:pPr>
      <w:ind w:left="283" w:hanging="283"/>
      <w:jc w:val="both"/>
    </w:pPr>
    <w:rPr>
      <w:rFonts w:eastAsia="Calibri"/>
      <w:sz w:val="24"/>
      <w:szCs w:val="24"/>
    </w:rPr>
  </w:style>
  <w:style w:type="character" w:customStyle="1" w:styleId="aff">
    <w:name w:val="Основной текст с отступом Знак"/>
    <w:link w:val="afe"/>
    <w:locked/>
    <w:rsid w:val="00714829"/>
    <w:rPr>
      <w:lang w:val="ru-RU" w:eastAsia="ru-RU" w:bidi="ar-SA"/>
    </w:rPr>
  </w:style>
  <w:style w:type="paragraph" w:customStyle="1" w:styleId="ListParagraph">
    <w:name w:val="List Paragraph"/>
    <w:basedOn w:val="a8"/>
    <w:link w:val="ListParagraphChar"/>
    <w:rsid w:val="00714829"/>
    <w:pPr>
      <w:ind w:left="720"/>
    </w:pPr>
  </w:style>
  <w:style w:type="character" w:customStyle="1" w:styleId="ListParagraphChar">
    <w:name w:val="List Paragraph Char"/>
    <w:link w:val="ListParagraph"/>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8"/>
    <w:rsid w:val="004F1E8C"/>
    <w:pPr>
      <w:numPr>
        <w:numId w:val="11"/>
      </w:numPr>
      <w:spacing w:after="60"/>
      <w:jc w:val="both"/>
    </w:pPr>
    <w:rPr>
      <w:sz w:val="24"/>
    </w:rPr>
  </w:style>
  <w:style w:type="paragraph" w:customStyle="1" w:styleId="312">
    <w:name w:val="Основной текст с отступом 31"/>
    <w:basedOn w:val="a8"/>
    <w:rsid w:val="007F7BCC"/>
    <w:pPr>
      <w:widowControl w:val="0"/>
      <w:suppressAutoHyphens/>
      <w:spacing w:after="120"/>
      <w:ind w:left="283"/>
    </w:pPr>
    <w:rPr>
      <w:rFonts w:eastAsia="Lucida Sans Unicode"/>
      <w:kern w:val="1"/>
      <w:sz w:val="16"/>
      <w:szCs w:val="16"/>
      <w:lang/>
    </w:rPr>
  </w:style>
  <w:style w:type="character" w:customStyle="1" w:styleId="180">
    <w:name w:val=" Знак Знак18"/>
    <w:rsid w:val="007F7BCC"/>
    <w:rPr>
      <w:b/>
      <w:kern w:val="28"/>
      <w:sz w:val="36"/>
      <w:lang w:val="ru-RU" w:eastAsia="ru-RU" w:bidi="ar-SA"/>
    </w:rPr>
  </w:style>
  <w:style w:type="character" w:customStyle="1" w:styleId="affffd">
    <w:name w:val="Основной текст Знак"/>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6">
    <w:name w:val="Основной текст 2 Знак"/>
    <w:link w:val="25"/>
    <w:rsid w:val="007F7BCC"/>
    <w:rPr>
      <w:sz w:val="24"/>
      <w:szCs w:val="24"/>
      <w:lang w:val="ru-RU" w:eastAsia="ru-RU" w:bidi="ar-SA"/>
    </w:rPr>
  </w:style>
  <w:style w:type="character" w:customStyle="1" w:styleId="afa">
    <w:name w:val="Нижний колонтитул Знак"/>
    <w:link w:val="af9"/>
    <w:uiPriority w:val="99"/>
    <w:rsid w:val="007F7BCC"/>
    <w:rPr>
      <w:lang w:val="ru-RU" w:eastAsia="ru-RU" w:bidi="ar-SA"/>
    </w:rPr>
  </w:style>
  <w:style w:type="character" w:customStyle="1" w:styleId="sentence">
    <w:name w:val="sentence"/>
    <w:basedOn w:val="a9"/>
    <w:rsid w:val="00372396"/>
  </w:style>
  <w:style w:type="paragraph" w:customStyle="1" w:styleId="p008d83ec890a0e2d824458fb0c471908">
    <w:name w:val="p008d83ec890a0e2d824458fb0c471908"/>
    <w:basedOn w:val="a8"/>
    <w:rsid w:val="00372396"/>
    <w:pPr>
      <w:spacing w:before="100" w:beforeAutospacing="1" w:after="100" w:afterAutospacing="1"/>
    </w:pPr>
    <w:rPr>
      <w:sz w:val="24"/>
      <w:szCs w:val="24"/>
    </w:rPr>
  </w:style>
  <w:style w:type="paragraph" w:customStyle="1" w:styleId="Char">
    <w:name w:val=" Char"/>
    <w:basedOn w:val="a8"/>
    <w:autoRedefine/>
    <w:rsid w:val="00654E18"/>
    <w:pPr>
      <w:spacing w:after="160" w:line="240" w:lineRule="exact"/>
    </w:pPr>
    <w:rPr>
      <w:sz w:val="28"/>
      <w:lang w:val="en-US" w:eastAsia="en-US"/>
    </w:rPr>
  </w:style>
  <w:style w:type="paragraph" w:customStyle="1" w:styleId="NoSpacing">
    <w:name w:val="No Spacing"/>
    <w:rsid w:val="00E14E16"/>
    <w:rPr>
      <w:rFonts w:ascii="Calibri" w:hAnsi="Calibri"/>
      <w:sz w:val="22"/>
      <w:szCs w:val="22"/>
      <w:lang w:eastAsia="en-US"/>
    </w:rPr>
  </w:style>
  <w:style w:type="paragraph" w:customStyle="1" w:styleId="2f3">
    <w:name w:val=" Знак Знак Знак2 Знак Знак Знак Знак"/>
    <w:basedOn w:val="a8"/>
    <w:rsid w:val="0086246E"/>
    <w:pPr>
      <w:suppressAutoHyphens/>
      <w:spacing w:after="160" w:line="240" w:lineRule="exact"/>
      <w:jc w:val="both"/>
    </w:pPr>
    <w:rPr>
      <w:sz w:val="24"/>
      <w:lang w:val="en-US" w:eastAsia="ar-SA"/>
    </w:rPr>
  </w:style>
  <w:style w:type="character" w:customStyle="1" w:styleId="130">
    <w:name w:val=" Знак Знак13"/>
    <w:rsid w:val="00A36FD8"/>
    <w:rPr>
      <w:rFonts w:ascii="Arial" w:hAnsi="Arial" w:cs="Arial"/>
      <w:b/>
      <w:bCs/>
      <w:kern w:val="32"/>
      <w:sz w:val="32"/>
      <w:szCs w:val="32"/>
      <w:lang w:val="ru-RU" w:eastAsia="ru-RU" w:bidi="ar-SA"/>
    </w:rPr>
  </w:style>
  <w:style w:type="character" w:customStyle="1" w:styleId="122">
    <w:name w:val=" Знак Знак12"/>
    <w:locked/>
    <w:rsid w:val="00A36FD8"/>
    <w:rPr>
      <w:rFonts w:ascii="Arial" w:hAnsi="Arial" w:cs="Arial"/>
      <w:b/>
      <w:bCs/>
      <w:i/>
      <w:iCs/>
      <w:sz w:val="28"/>
      <w:szCs w:val="28"/>
      <w:lang w:val="ru-RU" w:eastAsia="ru-RU" w:bidi="ar-SA"/>
    </w:rPr>
  </w:style>
  <w:style w:type="character" w:customStyle="1" w:styleId="BodyTextIndentChar">
    <w:name w:val="Body Text Indent Char"/>
    <w:locked/>
    <w:rsid w:val="00A36FD8"/>
    <w:rPr>
      <w:lang w:val="ru-RU" w:eastAsia="ru-RU" w:bidi="ar-SA"/>
    </w:rPr>
  </w:style>
  <w:style w:type="character" w:customStyle="1" w:styleId="270">
    <w:name w:val=" Знак Знак27"/>
    <w:rsid w:val="00A36FD8"/>
    <w:rPr>
      <w:sz w:val="24"/>
      <w:szCs w:val="24"/>
      <w:lang w:val="ru-RU" w:eastAsia="ru-RU" w:bidi="ar-SA"/>
    </w:rPr>
  </w:style>
  <w:style w:type="character" w:customStyle="1" w:styleId="200">
    <w:name w:val=" Знак Знак20"/>
    <w:rsid w:val="00A36FD8"/>
    <w:rPr>
      <w:lang w:val="ru-RU" w:eastAsia="ru-RU" w:bidi="ar-SA"/>
    </w:rPr>
  </w:style>
  <w:style w:type="paragraph" w:customStyle="1" w:styleId="1f7">
    <w:name w:val=" Знак Знак1 Знак"/>
    <w:basedOn w:val="a8"/>
    <w:autoRedefine/>
    <w:rsid w:val="00BA08EE"/>
    <w:pPr>
      <w:spacing w:after="160" w:line="240" w:lineRule="exact"/>
    </w:pPr>
    <w:rPr>
      <w:sz w:val="28"/>
      <w:lang w:val="en-US" w:eastAsia="en-US"/>
    </w:rPr>
  </w:style>
  <w:style w:type="character" w:customStyle="1" w:styleId="35">
    <w:name w:val="Основной текст с отступом 3 Знак"/>
    <w:link w:val="34"/>
    <w:locked/>
    <w:rsid w:val="00852BF7"/>
    <w:rPr>
      <w:b/>
      <w:i/>
      <w:lang w:val="ru-RU" w:eastAsia="ru-RU" w:bidi="ar-SA"/>
    </w:rPr>
  </w:style>
  <w:style w:type="table" w:customStyle="1" w:styleId="1f8">
    <w:name w:val="Сетка таблицы1"/>
    <w:basedOn w:val="aa"/>
    <w:next w:val="afb"/>
    <w:rsid w:val="004D68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w:basedOn w:val="aa"/>
    <w:next w:val="afb"/>
    <w:rsid w:val="00C527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3">
    <w:name w:val="Знак Знак Знак2 Знак Знак Знак Знак1"/>
    <w:basedOn w:val="a8"/>
    <w:rsid w:val="00C77D3F"/>
    <w:pPr>
      <w:spacing w:after="160" w:line="240" w:lineRule="exact"/>
      <w:jc w:val="both"/>
    </w:pPr>
    <w:rPr>
      <w:sz w:val="24"/>
      <w:szCs w:val="24"/>
      <w:lang w:val="en-US" w:eastAsia="en-US"/>
    </w:rPr>
  </w:style>
  <w:style w:type="numbering" w:customStyle="1" w:styleId="2f5">
    <w:name w:val="Нет списка2"/>
    <w:next w:val="ab"/>
    <w:semiHidden/>
    <w:unhideWhenUsed/>
    <w:rsid w:val="001763EA"/>
  </w:style>
  <w:style w:type="character" w:customStyle="1" w:styleId="WW8Num1z0">
    <w:name w:val="WW8Num1z0"/>
    <w:rsid w:val="001763EA"/>
    <w:rPr>
      <w:rFonts w:ascii="Times New Roman" w:eastAsia="Times New Roman" w:hAnsi="Times New Roman" w:cs="Times New Roman"/>
    </w:rPr>
  </w:style>
  <w:style w:type="character" w:customStyle="1" w:styleId="WW8Num1z1">
    <w:name w:val="WW8Num1z1"/>
    <w:rsid w:val="001763EA"/>
    <w:rPr>
      <w:rFonts w:ascii="Courier New" w:hAnsi="Courier New" w:cs="Courier New"/>
    </w:rPr>
  </w:style>
  <w:style w:type="character" w:customStyle="1" w:styleId="WW8Num1z2">
    <w:name w:val="WW8Num1z2"/>
    <w:rsid w:val="001763EA"/>
    <w:rPr>
      <w:rFonts w:ascii="Wingdings" w:hAnsi="Wingdings"/>
    </w:rPr>
  </w:style>
  <w:style w:type="character" w:customStyle="1" w:styleId="WW8Num1z3">
    <w:name w:val="WW8Num1z3"/>
    <w:rsid w:val="001763EA"/>
    <w:rPr>
      <w:rFonts w:ascii="Symbol" w:hAnsi="Symbol"/>
    </w:rPr>
  </w:style>
  <w:style w:type="character" w:customStyle="1" w:styleId="WW8Num4z0">
    <w:name w:val="WW8Num4z0"/>
    <w:rsid w:val="001763EA"/>
    <w:rPr>
      <w:rFonts w:ascii="Symbol" w:hAnsi="Symbol"/>
    </w:rPr>
  </w:style>
  <w:style w:type="character" w:customStyle="1" w:styleId="WW8Num4z1">
    <w:name w:val="WW8Num4z1"/>
    <w:rsid w:val="001763EA"/>
    <w:rPr>
      <w:rFonts w:ascii="Courier New" w:hAnsi="Courier New" w:cs="Courier New"/>
    </w:rPr>
  </w:style>
  <w:style w:type="character" w:customStyle="1" w:styleId="WW8Num4z2">
    <w:name w:val="WW8Num4z2"/>
    <w:rsid w:val="001763EA"/>
    <w:rPr>
      <w:rFonts w:ascii="Wingdings" w:hAnsi="Wingdings"/>
    </w:rPr>
  </w:style>
  <w:style w:type="character" w:customStyle="1" w:styleId="WW8Num6z0">
    <w:name w:val="WW8Num6z0"/>
    <w:rsid w:val="001763EA"/>
    <w:rPr>
      <w:b w:val="0"/>
      <w:i w:val="0"/>
      <w:sz w:val="24"/>
    </w:rPr>
  </w:style>
  <w:style w:type="character" w:customStyle="1" w:styleId="WW8Num6z1">
    <w:name w:val="WW8Num6z1"/>
    <w:rsid w:val="001763EA"/>
    <w:rPr>
      <w:sz w:val="24"/>
    </w:rPr>
  </w:style>
  <w:style w:type="character" w:customStyle="1" w:styleId="WW8Num6z3">
    <w:name w:val="WW8Num6z3"/>
    <w:rsid w:val="001763EA"/>
    <w:rPr>
      <w:rFonts w:ascii="Symbol" w:hAnsi="Symbol"/>
      <w:sz w:val="24"/>
    </w:rPr>
  </w:style>
  <w:style w:type="character" w:customStyle="1" w:styleId="WW8Num6z4">
    <w:name w:val="WW8Num6z4"/>
    <w:rsid w:val="001763EA"/>
    <w:rPr>
      <w:rFonts w:ascii="Times New Roman" w:hAnsi="Times New Roman"/>
      <w:sz w:val="22"/>
    </w:rPr>
  </w:style>
  <w:style w:type="character" w:customStyle="1" w:styleId="1f9">
    <w:name w:val="Основной шрифт абзаца1"/>
    <w:rsid w:val="001763EA"/>
  </w:style>
  <w:style w:type="character" w:customStyle="1" w:styleId="affffe">
    <w:name w:val="Название Знак"/>
    <w:rsid w:val="001763EA"/>
    <w:rPr>
      <w:rFonts w:ascii="Times New Roman" w:eastAsia="Times New Roman" w:hAnsi="Times New Roman" w:cs="Times New Roman"/>
      <w:b/>
      <w:sz w:val="24"/>
      <w:szCs w:val="20"/>
    </w:rPr>
  </w:style>
  <w:style w:type="character" w:styleId="afffff">
    <w:name w:val="Emphasis"/>
    <w:qFormat/>
    <w:rsid w:val="001763EA"/>
    <w:rPr>
      <w:i/>
      <w:iCs/>
    </w:rPr>
  </w:style>
  <w:style w:type="paragraph" w:customStyle="1" w:styleId="afffff0">
    <w:name w:val="Заголовок"/>
    <w:basedOn w:val="a8"/>
    <w:next w:val="ac"/>
    <w:rsid w:val="001763EA"/>
    <w:pPr>
      <w:keepNext/>
      <w:suppressAutoHyphens/>
      <w:spacing w:before="240" w:after="120"/>
    </w:pPr>
    <w:rPr>
      <w:rFonts w:ascii="Arial" w:eastAsia="SimSun" w:hAnsi="Arial" w:cs="Mangal"/>
      <w:sz w:val="28"/>
      <w:szCs w:val="28"/>
      <w:lang w:eastAsia="ar-SA"/>
    </w:rPr>
  </w:style>
  <w:style w:type="paragraph" w:customStyle="1" w:styleId="1fa">
    <w:name w:val="Название1"/>
    <w:basedOn w:val="a8"/>
    <w:rsid w:val="001763EA"/>
    <w:pPr>
      <w:suppressLineNumbers/>
      <w:suppressAutoHyphens/>
      <w:spacing w:before="120" w:after="120"/>
    </w:pPr>
    <w:rPr>
      <w:rFonts w:cs="Mangal"/>
      <w:i/>
      <w:iCs/>
      <w:sz w:val="24"/>
      <w:szCs w:val="24"/>
      <w:lang w:eastAsia="ar-SA"/>
    </w:rPr>
  </w:style>
  <w:style w:type="paragraph" w:customStyle="1" w:styleId="1fb">
    <w:name w:val="Указатель1"/>
    <w:basedOn w:val="a8"/>
    <w:rsid w:val="001763EA"/>
    <w:pPr>
      <w:suppressLineNumbers/>
      <w:suppressAutoHyphens/>
    </w:pPr>
    <w:rPr>
      <w:rFonts w:cs="Mangal"/>
      <w:lang w:eastAsia="ar-SA"/>
    </w:rPr>
  </w:style>
  <w:style w:type="paragraph" w:styleId="afffff1">
    <w:name w:val="Subtitle"/>
    <w:basedOn w:val="afffff0"/>
    <w:next w:val="ac"/>
    <w:link w:val="afffff2"/>
    <w:qFormat/>
    <w:rsid w:val="001763EA"/>
    <w:pPr>
      <w:jc w:val="center"/>
    </w:pPr>
    <w:rPr>
      <w:i/>
      <w:iCs/>
    </w:rPr>
  </w:style>
  <w:style w:type="character" w:customStyle="1" w:styleId="afffff2">
    <w:name w:val="Подзаголовок Знак"/>
    <w:link w:val="afffff1"/>
    <w:rsid w:val="001763EA"/>
    <w:rPr>
      <w:rFonts w:ascii="Arial" w:eastAsia="SimSun" w:hAnsi="Arial" w:cs="Mangal"/>
      <w:i/>
      <w:iCs/>
      <w:sz w:val="28"/>
      <w:szCs w:val="28"/>
      <w:lang w:eastAsia="ar-SA"/>
    </w:rPr>
  </w:style>
  <w:style w:type="paragraph" w:customStyle="1" w:styleId="afffff3">
    <w:name w:val="Знак Знак Знак Знак Знак Знак Знак"/>
    <w:basedOn w:val="a8"/>
    <w:rsid w:val="001763EA"/>
    <w:pPr>
      <w:suppressAutoHyphens/>
      <w:spacing w:after="160" w:line="240" w:lineRule="exact"/>
      <w:jc w:val="both"/>
    </w:pPr>
    <w:rPr>
      <w:rFonts w:cs="Calibri"/>
      <w:sz w:val="24"/>
      <w:lang w:val="en-US" w:eastAsia="ar-SA"/>
    </w:rPr>
  </w:style>
  <w:style w:type="paragraph" w:customStyle="1" w:styleId="2f6">
    <w:name w:val="ГС_Заголовок_2 Знак"/>
    <w:rsid w:val="001763EA"/>
    <w:pPr>
      <w:keepNext/>
      <w:tabs>
        <w:tab w:val="num" w:pos="1134"/>
      </w:tabs>
      <w:suppressAutoHyphens/>
      <w:spacing w:before="240" w:after="240"/>
      <w:ind w:left="851"/>
    </w:pPr>
    <w:rPr>
      <w:rFonts w:cs="Calibri"/>
      <w:b/>
      <w:sz w:val="30"/>
      <w:szCs w:val="24"/>
      <w:lang w:eastAsia="ar-SA"/>
    </w:rPr>
  </w:style>
  <w:style w:type="paragraph" w:customStyle="1" w:styleId="afffff4">
    <w:name w:val="бычный"/>
    <w:rsid w:val="001763EA"/>
    <w:pPr>
      <w:widowControl w:val="0"/>
      <w:suppressAutoHyphens/>
    </w:pPr>
    <w:rPr>
      <w:rFonts w:ascii="TimesET" w:hAnsi="TimesET" w:cs="Calibri"/>
      <w:sz w:val="24"/>
      <w:lang w:eastAsia="ar-SA"/>
    </w:rPr>
  </w:style>
  <w:style w:type="paragraph" w:styleId="afffff5">
    <w:name w:val="No Spacing"/>
    <w:aliases w:val="н.п. 1"/>
    <w:link w:val="afffff6"/>
    <w:uiPriority w:val="99"/>
    <w:qFormat/>
    <w:rsid w:val="001763EA"/>
    <w:pPr>
      <w:suppressAutoHyphens/>
    </w:pPr>
    <w:rPr>
      <w:rFonts w:cs="Calibri"/>
      <w:lang w:eastAsia="ar-SA"/>
    </w:rPr>
  </w:style>
  <w:style w:type="paragraph" w:customStyle="1" w:styleId="150">
    <w:name w:val="Обычный 1.5"/>
    <w:basedOn w:val="a8"/>
    <w:rsid w:val="001763EA"/>
    <w:pPr>
      <w:suppressAutoHyphens/>
      <w:spacing w:before="120" w:line="360" w:lineRule="auto"/>
      <w:ind w:firstLine="720"/>
      <w:jc w:val="both"/>
    </w:pPr>
    <w:rPr>
      <w:rFonts w:cs="Calibri"/>
      <w:sz w:val="26"/>
      <w:lang w:eastAsia="ar-SA"/>
    </w:rPr>
  </w:style>
  <w:style w:type="paragraph" w:customStyle="1" w:styleId="afffff7">
    <w:name w:val="Заголовок таблицы"/>
    <w:basedOn w:val="af5"/>
    <w:rsid w:val="001763EA"/>
    <w:pPr>
      <w:widowControl/>
      <w:jc w:val="center"/>
    </w:pPr>
    <w:rPr>
      <w:rFonts w:ascii="Times New Roman" w:eastAsia="Times New Roman" w:hAnsi="Times New Roman" w:cs="Calibri"/>
      <w:b/>
      <w:bCs/>
      <w:sz w:val="20"/>
      <w:szCs w:val="20"/>
      <w:lang w:eastAsia="ar-SA"/>
    </w:rPr>
  </w:style>
  <w:style w:type="character" w:customStyle="1" w:styleId="af8">
    <w:name w:val="Текст выноски Знак"/>
    <w:link w:val="af7"/>
    <w:semiHidden/>
    <w:rsid w:val="001763EA"/>
    <w:rPr>
      <w:rFonts w:ascii="Tahoma" w:hAnsi="Tahoma" w:cs="Tahoma"/>
      <w:sz w:val="16"/>
      <w:szCs w:val="16"/>
    </w:rPr>
  </w:style>
  <w:style w:type="paragraph" w:customStyle="1" w:styleId="1fc">
    <w:name w:val="Абзац списка1"/>
    <w:basedOn w:val="a8"/>
    <w:qFormat/>
    <w:rsid w:val="001763EA"/>
    <w:pPr>
      <w:ind w:left="720"/>
      <w:contextualSpacing/>
    </w:pPr>
    <w:rPr>
      <w:sz w:val="24"/>
      <w:szCs w:val="24"/>
    </w:rPr>
  </w:style>
  <w:style w:type="paragraph" w:customStyle="1" w:styleId="Style23">
    <w:name w:val="Style23"/>
    <w:basedOn w:val="a8"/>
    <w:rsid w:val="00974093"/>
    <w:pPr>
      <w:widowControl w:val="0"/>
      <w:autoSpaceDE w:val="0"/>
      <w:autoSpaceDN w:val="0"/>
      <w:adjustRightInd w:val="0"/>
    </w:pPr>
    <w:rPr>
      <w:rFonts w:ascii="Calibri" w:hAnsi="Calibri"/>
      <w:sz w:val="24"/>
      <w:szCs w:val="24"/>
    </w:rPr>
  </w:style>
  <w:style w:type="character" w:customStyle="1" w:styleId="FontStyle44">
    <w:name w:val="Font Style44"/>
    <w:rsid w:val="00974093"/>
    <w:rPr>
      <w:rFonts w:ascii="Calibri" w:hAnsi="Calibri" w:cs="Calibri"/>
      <w:sz w:val="22"/>
      <w:szCs w:val="22"/>
    </w:rPr>
  </w:style>
  <w:style w:type="character" w:customStyle="1" w:styleId="apple-converted-space">
    <w:name w:val="apple-converted-space"/>
    <w:rsid w:val="00DA72CA"/>
  </w:style>
  <w:style w:type="paragraph" w:customStyle="1" w:styleId="13">
    <w:name w:val=" Знак1 Знак Знак Знак"/>
    <w:basedOn w:val="a8"/>
    <w:link w:val="a9"/>
    <w:rsid w:val="004332C2"/>
    <w:pPr>
      <w:widowControl w:val="0"/>
      <w:adjustRightInd w:val="0"/>
      <w:spacing w:after="160" w:line="240" w:lineRule="exact"/>
      <w:jc w:val="right"/>
    </w:pPr>
    <w:rPr>
      <w:lang w:val="en-GB" w:eastAsia="en-US"/>
    </w:rPr>
  </w:style>
  <w:style w:type="paragraph" w:customStyle="1" w:styleId="CharChar1">
    <w:name w:val="Char Char"/>
    <w:basedOn w:val="a8"/>
    <w:rsid w:val="00937F3D"/>
    <w:pPr>
      <w:spacing w:before="100" w:beforeAutospacing="1" w:after="100" w:afterAutospacing="1"/>
      <w:jc w:val="both"/>
    </w:pPr>
    <w:rPr>
      <w:rFonts w:ascii="Tahoma" w:hAnsi="Tahoma" w:cs="Tahoma"/>
      <w:lang w:val="en-US" w:eastAsia="en-US"/>
    </w:rPr>
  </w:style>
  <w:style w:type="paragraph" w:customStyle="1" w:styleId="1CharChar">
    <w:name w:val="1 Знак Char Знак Char Знак"/>
    <w:basedOn w:val="a8"/>
    <w:rsid w:val="008254E8"/>
    <w:pPr>
      <w:spacing w:after="160" w:line="240" w:lineRule="exact"/>
    </w:pPr>
    <w:rPr>
      <w:lang w:eastAsia="zh-CN"/>
    </w:rPr>
  </w:style>
  <w:style w:type="character" w:customStyle="1" w:styleId="1fd">
    <w:name w:val="Знак Знак1"/>
    <w:locked/>
    <w:rsid w:val="008254E8"/>
    <w:rPr>
      <w:sz w:val="24"/>
      <w:szCs w:val="24"/>
      <w:lang w:val="ru-RU" w:eastAsia="ru-RU"/>
    </w:rPr>
  </w:style>
  <w:style w:type="character" w:customStyle="1" w:styleId="grame">
    <w:name w:val="grame"/>
    <w:basedOn w:val="a9"/>
    <w:rsid w:val="008254E8"/>
  </w:style>
  <w:style w:type="character" w:customStyle="1" w:styleId="2f7">
    <w:name w:val="Знак Знак2"/>
    <w:locked/>
    <w:rsid w:val="008254E8"/>
    <w:rPr>
      <w:sz w:val="24"/>
      <w:szCs w:val="24"/>
      <w:lang w:val="ru-RU" w:eastAsia="ru-RU"/>
    </w:rPr>
  </w:style>
  <w:style w:type="paragraph" w:customStyle="1" w:styleId="1fe">
    <w:name w:val="Знак1 Знак Знак Знак"/>
    <w:basedOn w:val="a8"/>
    <w:rsid w:val="008254E8"/>
    <w:pPr>
      <w:widowControl w:val="0"/>
      <w:adjustRightInd w:val="0"/>
      <w:spacing w:after="160" w:line="240" w:lineRule="exact"/>
      <w:jc w:val="right"/>
    </w:pPr>
    <w:rPr>
      <w:lang w:val="en-GB" w:eastAsia="en-US"/>
    </w:rPr>
  </w:style>
  <w:style w:type="character" w:customStyle="1" w:styleId="61">
    <w:name w:val="Знак Знак6"/>
    <w:locked/>
    <w:rsid w:val="008254E8"/>
    <w:rPr>
      <w:sz w:val="24"/>
      <w:szCs w:val="24"/>
      <w:lang w:val="ru-RU" w:eastAsia="ru-RU"/>
    </w:rPr>
  </w:style>
  <w:style w:type="character" w:customStyle="1" w:styleId="money">
    <w:name w:val="money"/>
    <w:basedOn w:val="a9"/>
    <w:rsid w:val="00791B03"/>
  </w:style>
  <w:style w:type="character" w:customStyle="1" w:styleId="textspanview">
    <w:name w:val="textspanview"/>
    <w:basedOn w:val="a9"/>
    <w:rsid w:val="001E030E"/>
  </w:style>
  <w:style w:type="paragraph" w:customStyle="1" w:styleId="afffff8">
    <w:name w:val="Знак Знак Знак Знак"/>
    <w:basedOn w:val="a8"/>
    <w:rsid w:val="00D310A7"/>
    <w:pPr>
      <w:spacing w:before="100" w:beforeAutospacing="1" w:after="100" w:afterAutospacing="1"/>
    </w:pPr>
    <w:rPr>
      <w:rFonts w:ascii="Tahoma" w:hAnsi="Tahoma" w:cs="Tahoma"/>
      <w:lang w:val="en-US" w:eastAsia="en-US"/>
    </w:rPr>
  </w:style>
  <w:style w:type="paragraph" w:customStyle="1" w:styleId="1">
    <w:name w:val="Список1"/>
    <w:basedOn w:val="a8"/>
    <w:rsid w:val="00D310A7"/>
    <w:pPr>
      <w:numPr>
        <w:numId w:val="13"/>
      </w:numPr>
      <w:jc w:val="both"/>
    </w:pPr>
    <w:rPr>
      <w:sz w:val="28"/>
      <w:szCs w:val="24"/>
    </w:rPr>
  </w:style>
  <w:style w:type="character" w:customStyle="1" w:styleId="afffff9">
    <w:name w:val="Основной шрифт"/>
    <w:rsid w:val="00FC6CA8"/>
  </w:style>
  <w:style w:type="character" w:customStyle="1" w:styleId="HTML0">
    <w:name w:val="Стандартный HTML Знак"/>
    <w:link w:val="HTML"/>
    <w:rsid w:val="00FC6CA8"/>
    <w:rPr>
      <w:rFonts w:ascii="Courier New" w:hAnsi="Courier New" w:cs="Courier New"/>
    </w:r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link w:val="6"/>
    <w:rsid w:val="00FC6CA8"/>
    <w:rPr>
      <w:b/>
      <w:bCs/>
      <w:sz w:val="22"/>
      <w:szCs w:val="22"/>
    </w:rPr>
  </w:style>
  <w:style w:type="paragraph" w:customStyle="1" w:styleId="220">
    <w:name w:val="Основной текст 22"/>
    <w:basedOn w:val="1a"/>
    <w:rsid w:val="00FC6CA8"/>
    <w:pPr>
      <w:tabs>
        <w:tab w:val="left" w:pos="7088"/>
      </w:tabs>
      <w:ind w:firstLine="851"/>
    </w:pPr>
    <w:rPr>
      <w:rFonts w:ascii="Times New Roman" w:hAnsi="Times New Roman"/>
      <w:sz w:val="28"/>
      <w:szCs w:val="20"/>
    </w:rPr>
  </w:style>
  <w:style w:type="paragraph" w:customStyle="1" w:styleId="123">
    <w:name w:val="Знак Знак Знак Знак Знак Знак1 Знак2"/>
    <w:basedOn w:val="a8"/>
    <w:rsid w:val="00FC6CA8"/>
    <w:pPr>
      <w:spacing w:after="160" w:line="240" w:lineRule="exact"/>
      <w:jc w:val="both"/>
    </w:pPr>
    <w:rPr>
      <w:sz w:val="24"/>
      <w:lang w:val="en-US" w:eastAsia="en-US"/>
    </w:rPr>
  </w:style>
  <w:style w:type="paragraph" w:customStyle="1" w:styleId="46">
    <w:name w:val="Знак Знак Знак4"/>
    <w:basedOn w:val="a8"/>
    <w:rsid w:val="00FC6CA8"/>
    <w:pPr>
      <w:spacing w:after="160" w:line="240" w:lineRule="exact"/>
      <w:jc w:val="both"/>
    </w:pPr>
    <w:rPr>
      <w:sz w:val="24"/>
      <w:lang w:val="en-US" w:eastAsia="en-US"/>
    </w:rPr>
  </w:style>
  <w:style w:type="character" w:customStyle="1" w:styleId="2f8">
    <w:name w:val="Название Знак2"/>
    <w:locked/>
    <w:rsid w:val="00FC6CA8"/>
    <w:rPr>
      <w:sz w:val="28"/>
      <w:lang w:val="ru-RU" w:eastAsia="ru-RU" w:bidi="ar-SA"/>
    </w:rPr>
  </w:style>
  <w:style w:type="paragraph" w:customStyle="1" w:styleId="124">
    <w:name w:val="Обычный12"/>
    <w:rsid w:val="00FC6CA8"/>
    <w:pPr>
      <w:jc w:val="both"/>
    </w:pPr>
    <w:rPr>
      <w:rFonts w:ascii="TimesET" w:hAnsi="TimesET"/>
      <w:sz w:val="24"/>
      <w:szCs w:val="24"/>
    </w:rPr>
  </w:style>
  <w:style w:type="paragraph" w:customStyle="1" w:styleId="2f9">
    <w:name w:val="Обычный2"/>
    <w:basedOn w:val="a8"/>
    <w:rsid w:val="00FC6CA8"/>
    <w:pPr>
      <w:spacing w:after="75"/>
      <w:ind w:firstLine="284"/>
      <w:jc w:val="both"/>
    </w:pPr>
    <w:rPr>
      <w:sz w:val="24"/>
      <w:szCs w:val="24"/>
    </w:rPr>
  </w:style>
  <w:style w:type="paragraph" w:customStyle="1" w:styleId="47">
    <w:name w:val="Знак4"/>
    <w:basedOn w:val="a8"/>
    <w:rsid w:val="00FC6CA8"/>
    <w:pPr>
      <w:spacing w:after="160" w:line="240" w:lineRule="exact"/>
    </w:pPr>
    <w:rPr>
      <w:rFonts w:ascii="Verdana" w:hAnsi="Verdana"/>
      <w:lang w:val="en-US" w:eastAsia="en-US"/>
    </w:rPr>
  </w:style>
  <w:style w:type="paragraph" w:customStyle="1" w:styleId="afffffa">
    <w:name w:val="Знак Знак Знак Знак Знак Знак Знак Знак Знак Знак Знак Знак Знак Знак Знак Знак Знак Знак Знак"/>
    <w:basedOn w:val="a8"/>
    <w:autoRedefine/>
    <w:rsid w:val="00FC6CA8"/>
    <w:pPr>
      <w:spacing w:after="160" w:line="240" w:lineRule="exact"/>
    </w:pPr>
    <w:rPr>
      <w:sz w:val="28"/>
      <w:lang w:val="en-US" w:eastAsia="en-US"/>
    </w:rPr>
  </w:style>
  <w:style w:type="paragraph" w:customStyle="1" w:styleId="afffffb">
    <w:name w:val="Знак Знак Знак Знак Знак Знак Знак Знак Знак Знак Знак Знак Знак Знак Знак"/>
    <w:basedOn w:val="a8"/>
    <w:rsid w:val="00FC6CA8"/>
    <w:pPr>
      <w:spacing w:after="160" w:line="240" w:lineRule="exact"/>
      <w:jc w:val="both"/>
    </w:pPr>
    <w:rPr>
      <w:sz w:val="24"/>
      <w:lang w:val="en-US" w:eastAsia="en-US"/>
    </w:rPr>
  </w:style>
  <w:style w:type="character" w:customStyle="1" w:styleId="38">
    <w:name w:val="Основной текст 3 Знак"/>
    <w:link w:val="37"/>
    <w:rsid w:val="00FC6CA8"/>
    <w:rPr>
      <w:sz w:val="16"/>
      <w:szCs w:val="16"/>
    </w:rPr>
  </w:style>
  <w:style w:type="character" w:customStyle="1" w:styleId="Normal12pt5">
    <w:name w:val="Normal + 12 pt5"/>
    <w:aliases w:val="Первая строка:Обычный+12pt Знак"/>
    <w:locked/>
    <w:rsid w:val="00FC6CA8"/>
    <w:rPr>
      <w:sz w:val="24"/>
      <w:szCs w:val="24"/>
    </w:rPr>
  </w:style>
  <w:style w:type="character" w:customStyle="1" w:styleId="afff5">
    <w:name w:val="Тема примечания Знак"/>
    <w:link w:val="afff4"/>
    <w:semiHidden/>
    <w:locked/>
    <w:rsid w:val="00FC6CA8"/>
    <w:rPr>
      <w:b/>
      <w:bCs/>
    </w:rPr>
  </w:style>
  <w:style w:type="character" w:customStyle="1" w:styleId="afff8">
    <w:name w:val="Текст Знак"/>
    <w:link w:val="afff7"/>
    <w:rsid w:val="00FC6CA8"/>
    <w:rPr>
      <w:rFonts w:ascii="Courier New" w:hAnsi="Courier New" w:cs="Courier New"/>
    </w:rPr>
  </w:style>
  <w:style w:type="character" w:customStyle="1" w:styleId="afffa">
    <w:name w:val="Дата Знак"/>
    <w:link w:val="afff9"/>
    <w:rsid w:val="00FC6CA8"/>
    <w:rPr>
      <w:sz w:val="24"/>
    </w:rPr>
  </w:style>
  <w:style w:type="character" w:customStyle="1" w:styleId="1f1">
    <w:name w:val="Стиль1 Знак"/>
    <w:link w:val="1f0"/>
    <w:locked/>
    <w:rsid w:val="00FC6CA8"/>
    <w:rPr>
      <w:b/>
      <w:sz w:val="28"/>
      <w:szCs w:val="24"/>
    </w:rPr>
  </w:style>
  <w:style w:type="character" w:customStyle="1" w:styleId="44">
    <w:name w:val="Стиль4 Знак"/>
    <w:link w:val="43"/>
    <w:locked/>
    <w:rsid w:val="00FC6CA8"/>
    <w:rPr>
      <w:sz w:val="24"/>
    </w:rPr>
  </w:style>
  <w:style w:type="paragraph" w:customStyle="1" w:styleId="111">
    <w:name w:val="Заголовок 11"/>
    <w:basedOn w:val="1a"/>
    <w:next w:val="1a"/>
    <w:rsid w:val="00FC6CA8"/>
    <w:pPr>
      <w:keepNext/>
      <w:ind w:firstLine="720"/>
      <w:jc w:val="center"/>
    </w:pPr>
    <w:rPr>
      <w:rFonts w:ascii="Times New Roman" w:hAnsi="Times New Roman"/>
      <w:b/>
      <w:sz w:val="22"/>
      <w:szCs w:val="20"/>
    </w:rPr>
  </w:style>
  <w:style w:type="paragraph" w:customStyle="1" w:styleId="214">
    <w:name w:val="Заголовок 21"/>
    <w:basedOn w:val="1a"/>
    <w:next w:val="1a"/>
    <w:rsid w:val="00FC6CA8"/>
    <w:pPr>
      <w:keepNext/>
      <w:keepLines/>
      <w:spacing w:before="360" w:after="60"/>
      <w:ind w:left="567" w:hanging="567"/>
    </w:pPr>
    <w:rPr>
      <w:rFonts w:ascii="Times New Roman" w:hAnsi="Times New Roman"/>
      <w:b/>
      <w:sz w:val="22"/>
      <w:szCs w:val="20"/>
    </w:rPr>
  </w:style>
  <w:style w:type="paragraph" w:customStyle="1" w:styleId="215">
    <w:name w:val="Основной текст с отступом 21"/>
    <w:basedOn w:val="a8"/>
    <w:rsid w:val="00FC6C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
    <w:name w:val="Знак Знак3"/>
    <w:basedOn w:val="a8"/>
    <w:rsid w:val="00FC6CA8"/>
    <w:pPr>
      <w:spacing w:after="160" w:line="240" w:lineRule="exact"/>
      <w:jc w:val="both"/>
    </w:pPr>
    <w:rPr>
      <w:sz w:val="24"/>
      <w:lang w:val="en-US" w:eastAsia="en-US"/>
    </w:rPr>
  </w:style>
  <w:style w:type="paragraph" w:customStyle="1" w:styleId="1ff">
    <w:name w:val="Знак Знак Знак Знак Знак Знак Знак Знак Знак1 Знак"/>
    <w:basedOn w:val="a8"/>
    <w:rsid w:val="00FC6CA8"/>
    <w:pPr>
      <w:spacing w:after="160" w:line="240" w:lineRule="exact"/>
      <w:jc w:val="both"/>
    </w:pPr>
    <w:rPr>
      <w:sz w:val="24"/>
      <w:lang w:val="en-US" w:eastAsia="en-US"/>
    </w:rPr>
  </w:style>
  <w:style w:type="paragraph" w:customStyle="1" w:styleId="112">
    <w:name w:val="Знак Знак Знак11"/>
    <w:basedOn w:val="a8"/>
    <w:rsid w:val="00FC6CA8"/>
    <w:pPr>
      <w:spacing w:after="160" w:line="240" w:lineRule="exact"/>
      <w:jc w:val="both"/>
    </w:pPr>
    <w:rPr>
      <w:sz w:val="24"/>
      <w:lang w:val="en-US" w:eastAsia="en-US"/>
    </w:rPr>
  </w:style>
  <w:style w:type="paragraph" w:customStyle="1" w:styleId="131">
    <w:name w:val="Знак Знак Знак1 Знак3"/>
    <w:basedOn w:val="a8"/>
    <w:rsid w:val="00FC6CA8"/>
    <w:pPr>
      <w:spacing w:after="160" w:line="240" w:lineRule="exact"/>
      <w:jc w:val="both"/>
    </w:pPr>
    <w:rPr>
      <w:sz w:val="24"/>
      <w:lang w:val="en-US" w:eastAsia="en-US"/>
    </w:rPr>
  </w:style>
  <w:style w:type="paragraph" w:customStyle="1" w:styleId="afffffc">
    <w:name w:val="Знак Знак Знак Знак Знак Знак Знак Знак Знак"/>
    <w:basedOn w:val="a8"/>
    <w:rsid w:val="00FC6CA8"/>
    <w:pPr>
      <w:spacing w:after="160" w:line="240" w:lineRule="exact"/>
      <w:jc w:val="both"/>
    </w:pPr>
    <w:rPr>
      <w:sz w:val="24"/>
      <w:lang w:val="en-US" w:eastAsia="en-US"/>
    </w:rPr>
  </w:style>
  <w:style w:type="paragraph" w:customStyle="1" w:styleId="2fa">
    <w:name w:val="Знак Знак Знак2 Знак"/>
    <w:basedOn w:val="a8"/>
    <w:rsid w:val="00FC6CA8"/>
    <w:pPr>
      <w:spacing w:after="160" w:line="240" w:lineRule="exact"/>
      <w:jc w:val="both"/>
    </w:pPr>
    <w:rPr>
      <w:sz w:val="24"/>
      <w:lang w:val="en-US" w:eastAsia="en-US"/>
    </w:rPr>
  </w:style>
  <w:style w:type="paragraph" w:customStyle="1" w:styleId="2fb">
    <w:name w:val="Знак Знак Знак2 Знак Знак Знак Знак Знак Знак Знак"/>
    <w:basedOn w:val="a8"/>
    <w:rsid w:val="00FC6CA8"/>
    <w:pPr>
      <w:spacing w:after="160" w:line="240" w:lineRule="exact"/>
      <w:jc w:val="both"/>
    </w:pPr>
    <w:rPr>
      <w:sz w:val="24"/>
      <w:lang w:val="en-US" w:eastAsia="en-US"/>
    </w:rPr>
  </w:style>
  <w:style w:type="paragraph" w:customStyle="1" w:styleId="113">
    <w:name w:val="Знак11"/>
    <w:basedOn w:val="a8"/>
    <w:semiHidden/>
    <w:rsid w:val="00FC6CA8"/>
    <w:pPr>
      <w:spacing w:before="120" w:after="160" w:line="240" w:lineRule="exact"/>
      <w:jc w:val="both"/>
    </w:pPr>
    <w:rPr>
      <w:rFonts w:ascii="Verdana" w:hAnsi="Verdana"/>
      <w:lang w:val="en-US" w:eastAsia="en-US"/>
    </w:rPr>
  </w:style>
  <w:style w:type="character" w:customStyle="1" w:styleId="3f0">
    <w:name w:val="Стиль3 Знак Знак Знак Знак Знак"/>
    <w:rsid w:val="00FC6CA8"/>
    <w:rPr>
      <w:sz w:val="24"/>
      <w:lang w:val="ru-RU" w:eastAsia="ru-RU"/>
    </w:rPr>
  </w:style>
  <w:style w:type="character" w:customStyle="1" w:styleId="affff9">
    <w:name w:val="Схема документа Знак"/>
    <w:link w:val="affff8"/>
    <w:rsid w:val="00FC6CA8"/>
    <w:rPr>
      <w:rFonts w:ascii="Tahoma" w:hAnsi="Tahoma" w:cs="Tahoma"/>
      <w:sz w:val="24"/>
      <w:szCs w:val="24"/>
      <w:shd w:val="clear" w:color="auto" w:fill="000080"/>
    </w:rPr>
  </w:style>
  <w:style w:type="paragraph" w:customStyle="1" w:styleId="afffffd">
    <w:name w:val="Список нумеров."/>
    <w:basedOn w:val="a8"/>
    <w:rsid w:val="00FC6CA8"/>
    <w:pPr>
      <w:tabs>
        <w:tab w:val="left" w:pos="57"/>
        <w:tab w:val="num" w:pos="1069"/>
      </w:tabs>
      <w:jc w:val="center"/>
    </w:pPr>
    <w:rPr>
      <w:sz w:val="28"/>
    </w:rPr>
  </w:style>
  <w:style w:type="paragraph" w:customStyle="1" w:styleId="afffffe">
    <w:name w:val="Перечень"/>
    <w:basedOn w:val="a8"/>
    <w:rsid w:val="00FC6CA8"/>
    <w:pPr>
      <w:tabs>
        <w:tab w:val="num" w:pos="360"/>
      </w:tabs>
      <w:ind w:left="360" w:hanging="360"/>
      <w:jc w:val="both"/>
    </w:pPr>
    <w:rPr>
      <w:sz w:val="28"/>
      <w:szCs w:val="28"/>
    </w:rPr>
  </w:style>
  <w:style w:type="paragraph" w:customStyle="1" w:styleId="1ff0">
    <w:name w:val="Список 1"/>
    <w:basedOn w:val="a8"/>
    <w:rsid w:val="00FC6CA8"/>
    <w:pPr>
      <w:widowControl w:val="0"/>
      <w:tabs>
        <w:tab w:val="num" w:pos="720"/>
      </w:tabs>
      <w:spacing w:before="60" w:after="60"/>
      <w:ind w:left="720" w:hanging="360"/>
      <w:jc w:val="both"/>
    </w:pPr>
    <w:rPr>
      <w:sz w:val="26"/>
    </w:rPr>
  </w:style>
  <w:style w:type="paragraph" w:customStyle="1" w:styleId="pic">
    <w:name w:val="pic"/>
    <w:basedOn w:val="a8"/>
    <w:rsid w:val="00FC6CA8"/>
    <w:pPr>
      <w:ind w:firstLine="480"/>
    </w:pPr>
    <w:rPr>
      <w:sz w:val="24"/>
      <w:szCs w:val="24"/>
    </w:rPr>
  </w:style>
  <w:style w:type="paragraph" w:customStyle="1" w:styleId="1ff1">
    <w:name w:val="ГС_абз_Основной Знак1"/>
    <w:link w:val="1ff2"/>
    <w:rsid w:val="00FC6CA8"/>
    <w:pPr>
      <w:tabs>
        <w:tab w:val="left" w:pos="851"/>
      </w:tabs>
      <w:spacing w:before="60" w:after="60" w:line="360" w:lineRule="auto"/>
      <w:ind w:firstLine="851"/>
      <w:jc w:val="both"/>
    </w:pPr>
    <w:rPr>
      <w:sz w:val="24"/>
      <w:szCs w:val="24"/>
    </w:rPr>
  </w:style>
  <w:style w:type="character" w:customStyle="1" w:styleId="1ff2">
    <w:name w:val="ГС_абз_Основной Знак1 Знак"/>
    <w:link w:val="1ff1"/>
    <w:locked/>
    <w:rsid w:val="00FC6CA8"/>
    <w:rPr>
      <w:sz w:val="24"/>
      <w:szCs w:val="24"/>
    </w:rPr>
  </w:style>
  <w:style w:type="paragraph" w:customStyle="1" w:styleId="RasNormalCharChar">
    <w:name w:val="RasNormal Char Char"/>
    <w:basedOn w:val="a8"/>
    <w:semiHidden/>
    <w:rsid w:val="00FC6CA8"/>
    <w:pPr>
      <w:numPr>
        <w:numId w:val="14"/>
      </w:numPr>
      <w:tabs>
        <w:tab w:val="clear" w:pos="709"/>
      </w:tabs>
      <w:spacing w:before="120" w:line="300" w:lineRule="auto"/>
      <w:ind w:left="0" w:firstLine="720"/>
      <w:jc w:val="both"/>
    </w:pPr>
    <w:rPr>
      <w:sz w:val="24"/>
      <w:szCs w:val="24"/>
      <w:lang w:val="en-US" w:eastAsia="en-US"/>
    </w:rPr>
  </w:style>
  <w:style w:type="paragraph" w:customStyle="1" w:styleId="CharChar10">
    <w:name w:val="Char Char1"/>
    <w:basedOn w:val="a8"/>
    <w:rsid w:val="00FC6CA8"/>
    <w:pPr>
      <w:tabs>
        <w:tab w:val="num" w:pos="360"/>
      </w:tabs>
      <w:spacing w:before="120" w:after="160" w:line="240" w:lineRule="exact"/>
      <w:ind w:left="360" w:hanging="360"/>
      <w:jc w:val="both"/>
    </w:pPr>
    <w:rPr>
      <w:sz w:val="24"/>
      <w:lang w:val="en-US" w:eastAsia="en-US"/>
    </w:rPr>
  </w:style>
  <w:style w:type="paragraph" w:customStyle="1" w:styleId="Head61">
    <w:name w:val="Head 6.1"/>
    <w:basedOn w:val="12"/>
    <w:next w:val="a8"/>
    <w:rsid w:val="00FC6CA8"/>
    <w:pPr>
      <w:keepNext w:val="0"/>
      <w:widowControl w:val="0"/>
      <w:suppressAutoHyphens/>
      <w:spacing w:before="120"/>
      <w:jc w:val="center"/>
      <w:outlineLvl w:val="9"/>
    </w:pPr>
    <w:rPr>
      <w:rFonts w:ascii="Times New Roman Bold" w:hAnsi="Times New Roman Bold" w:cs="Times New Roman"/>
      <w:bCs w:val="0"/>
      <w:kern w:val="0"/>
      <w:sz w:val="36"/>
      <w:szCs w:val="20"/>
      <w:lang w:val="en-US" w:eastAsia="en-US" w:bidi="he-IL"/>
    </w:rPr>
  </w:style>
  <w:style w:type="paragraph" w:customStyle="1" w:styleId="Head62">
    <w:name w:val="Head 6.2"/>
    <w:basedOn w:val="22"/>
    <w:next w:val="a8"/>
    <w:rsid w:val="00FC6CA8"/>
    <w:pPr>
      <w:keepNext w:val="0"/>
      <w:widowControl w:val="0"/>
      <w:suppressAutoHyphens/>
      <w:spacing w:before="120"/>
      <w:jc w:val="center"/>
      <w:outlineLvl w:val="9"/>
    </w:pPr>
    <w:rPr>
      <w:rFonts w:ascii="Times New Roman Bold" w:hAnsi="Times New Roman Bold" w:cs="Times New Roman"/>
      <w:bCs w:val="0"/>
      <w:i w:val="0"/>
      <w:iCs w:val="0"/>
      <w:szCs w:val="20"/>
      <w:lang w:val="en-US" w:eastAsia="en-US" w:bidi="he-IL"/>
    </w:rPr>
  </w:style>
  <w:style w:type="paragraph" w:customStyle="1" w:styleId="Normal40">
    <w:name w:val="Normal4"/>
    <w:rsid w:val="00FC6CA8"/>
    <w:pPr>
      <w:widowControl w:val="0"/>
      <w:spacing w:line="300" w:lineRule="auto"/>
      <w:ind w:firstLine="720"/>
      <w:jc w:val="both"/>
    </w:pPr>
    <w:rPr>
      <w:sz w:val="24"/>
    </w:rPr>
  </w:style>
  <w:style w:type="paragraph" w:customStyle="1" w:styleId="BodyTextIndent21">
    <w:name w:val="Body Text Indent 21"/>
    <w:basedOn w:val="a8"/>
    <w:rsid w:val="00FC6C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Iauiueneaniienoiee">
    <w:name w:val="Iau?iue n e?aniie no?iee"/>
    <w:basedOn w:val="a8"/>
    <w:rsid w:val="00FC6CA8"/>
    <w:pPr>
      <w:widowControl w:val="0"/>
      <w:overflowPunct w:val="0"/>
      <w:autoSpaceDE w:val="0"/>
      <w:autoSpaceDN w:val="0"/>
      <w:adjustRightInd w:val="0"/>
      <w:ind w:firstLine="720"/>
      <w:jc w:val="both"/>
      <w:textAlignment w:val="baseline"/>
    </w:pPr>
    <w:rPr>
      <w:rFonts w:ascii="Antiqua" w:hAnsi="Antiqua"/>
      <w:sz w:val="24"/>
    </w:rPr>
  </w:style>
  <w:style w:type="paragraph" w:customStyle="1" w:styleId="BodyText22">
    <w:name w:val="Body Text 22"/>
    <w:basedOn w:val="Normal40"/>
    <w:rsid w:val="00FC6CA8"/>
    <w:pPr>
      <w:widowControl/>
      <w:tabs>
        <w:tab w:val="left" w:pos="7088"/>
      </w:tabs>
      <w:spacing w:line="240" w:lineRule="auto"/>
      <w:ind w:firstLine="851"/>
    </w:pPr>
    <w:rPr>
      <w:sz w:val="28"/>
    </w:rPr>
  </w:style>
  <w:style w:type="paragraph" w:customStyle="1" w:styleId="Normal30">
    <w:name w:val="Normal3"/>
    <w:rsid w:val="00FC6CA8"/>
    <w:pPr>
      <w:widowControl w:val="0"/>
      <w:spacing w:line="300" w:lineRule="auto"/>
      <w:ind w:firstLine="720"/>
      <w:jc w:val="both"/>
    </w:pPr>
    <w:rPr>
      <w:sz w:val="24"/>
    </w:rPr>
  </w:style>
  <w:style w:type="paragraph" w:customStyle="1" w:styleId="Normal5">
    <w:name w:val="Normal5"/>
    <w:rsid w:val="00FC6CA8"/>
    <w:pPr>
      <w:widowControl w:val="0"/>
      <w:spacing w:line="300" w:lineRule="auto"/>
      <w:ind w:firstLine="720"/>
      <w:jc w:val="both"/>
    </w:pPr>
    <w:rPr>
      <w:sz w:val="24"/>
    </w:rPr>
  </w:style>
  <w:style w:type="paragraph" w:customStyle="1" w:styleId="BodyTextIndent32">
    <w:name w:val="Body Text Indent 32"/>
    <w:basedOn w:val="Normal5"/>
    <w:rsid w:val="00FC6CA8"/>
    <w:pPr>
      <w:widowControl/>
      <w:tabs>
        <w:tab w:val="left" w:pos="7088"/>
      </w:tabs>
      <w:spacing w:line="280" w:lineRule="exact"/>
      <w:ind w:firstLine="851"/>
    </w:pPr>
  </w:style>
  <w:style w:type="paragraph" w:customStyle="1" w:styleId="BodyText23">
    <w:name w:val="Body Text 23"/>
    <w:basedOn w:val="Normal5"/>
    <w:rsid w:val="00FC6CA8"/>
    <w:pPr>
      <w:widowControl/>
      <w:tabs>
        <w:tab w:val="left" w:pos="7088"/>
      </w:tabs>
      <w:spacing w:line="240" w:lineRule="auto"/>
      <w:ind w:firstLine="851"/>
    </w:pPr>
    <w:rPr>
      <w:sz w:val="28"/>
    </w:rPr>
  </w:style>
  <w:style w:type="paragraph" w:customStyle="1" w:styleId="BodyTextIndent22">
    <w:name w:val="Body Text Indent 22"/>
    <w:basedOn w:val="a8"/>
    <w:rsid w:val="00FC6C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Heading">
    <w:name w:val="Heading"/>
    <w:rsid w:val="00FC6CA8"/>
    <w:pPr>
      <w:widowControl w:val="0"/>
      <w:autoSpaceDE w:val="0"/>
      <w:autoSpaceDN w:val="0"/>
      <w:adjustRightInd w:val="0"/>
    </w:pPr>
    <w:rPr>
      <w:rFonts w:ascii="Arial" w:hAnsi="Arial" w:cs="Arial"/>
      <w:b/>
      <w:bCs/>
      <w:sz w:val="22"/>
      <w:szCs w:val="22"/>
    </w:rPr>
  </w:style>
  <w:style w:type="paragraph" w:customStyle="1" w:styleId="114">
    <w:name w:val="заголовок 11"/>
    <w:basedOn w:val="a8"/>
    <w:next w:val="a8"/>
    <w:rsid w:val="00FC6CA8"/>
    <w:pPr>
      <w:keepNext/>
      <w:jc w:val="center"/>
    </w:pPr>
    <w:rPr>
      <w:sz w:val="24"/>
    </w:rPr>
  </w:style>
  <w:style w:type="paragraph" w:customStyle="1" w:styleId="1ff3">
    <w:name w:val="Знак Знак Знак1 Знак Знак Знак"/>
    <w:basedOn w:val="a8"/>
    <w:rsid w:val="00FC6CA8"/>
    <w:pPr>
      <w:spacing w:after="160" w:line="240" w:lineRule="exact"/>
      <w:jc w:val="both"/>
    </w:pPr>
    <w:rPr>
      <w:sz w:val="24"/>
      <w:lang w:val="en-US" w:eastAsia="en-US"/>
    </w:rPr>
  </w:style>
  <w:style w:type="paragraph" w:customStyle="1" w:styleId="132">
    <w:name w:val="Обычный + 13 пт"/>
    <w:aliases w:val="Черный,разреженный на  0,35 пт"/>
    <w:basedOn w:val="a8"/>
    <w:rsid w:val="00FC6CA8"/>
    <w:pPr>
      <w:widowControl w:val="0"/>
      <w:suppressLineNumbers/>
      <w:suppressAutoHyphens/>
      <w:jc w:val="both"/>
    </w:pPr>
    <w:rPr>
      <w:sz w:val="26"/>
      <w:szCs w:val="26"/>
    </w:rPr>
  </w:style>
  <w:style w:type="paragraph" w:customStyle="1" w:styleId="13pt">
    <w:name w:val="Обычный + 13 pt"/>
    <w:basedOn w:val="a8"/>
    <w:rsid w:val="00FC6CA8"/>
    <w:rPr>
      <w:sz w:val="26"/>
      <w:szCs w:val="26"/>
    </w:rPr>
  </w:style>
  <w:style w:type="paragraph" w:customStyle="1" w:styleId="affffff">
    <w:name w:val="Знак Знак Знак Знак Знак Знак Знак Знак Знак Знак Знак Знак"/>
    <w:basedOn w:val="a8"/>
    <w:rsid w:val="00FC6CA8"/>
    <w:pPr>
      <w:spacing w:after="160" w:line="240" w:lineRule="exact"/>
      <w:jc w:val="both"/>
    </w:pPr>
    <w:rPr>
      <w:sz w:val="24"/>
      <w:lang w:val="en-US" w:eastAsia="en-US"/>
    </w:rPr>
  </w:style>
  <w:style w:type="character" w:customStyle="1" w:styleId="style47">
    <w:name w:val="style47"/>
    <w:rsid w:val="00FC6CA8"/>
    <w:rPr>
      <w:rFonts w:cs="Times New Roman"/>
    </w:rPr>
  </w:style>
  <w:style w:type="character" w:customStyle="1" w:styleId="style40">
    <w:name w:val="style40"/>
    <w:rsid w:val="00FC6CA8"/>
    <w:rPr>
      <w:rFonts w:cs="Times New Roman"/>
    </w:rPr>
  </w:style>
  <w:style w:type="character" w:customStyle="1" w:styleId="style44">
    <w:name w:val="style44"/>
    <w:rsid w:val="00FC6CA8"/>
    <w:rPr>
      <w:rFonts w:cs="Times New Roman"/>
    </w:rPr>
  </w:style>
  <w:style w:type="character" w:customStyle="1" w:styleId="style45">
    <w:name w:val="style45"/>
    <w:rsid w:val="00FC6CA8"/>
    <w:rPr>
      <w:rFonts w:cs="Times New Roman"/>
    </w:rPr>
  </w:style>
  <w:style w:type="paragraph" w:customStyle="1" w:styleId="affffff0">
    <w:name w:val="Пункт"/>
    <w:link w:val="1ff4"/>
    <w:rsid w:val="00FC6CA8"/>
    <w:pPr>
      <w:tabs>
        <w:tab w:val="num" w:pos="1855"/>
      </w:tabs>
      <w:ind w:left="1855" w:right="170" w:hanging="720"/>
      <w:jc w:val="both"/>
    </w:pPr>
    <w:rPr>
      <w:rFonts w:ascii="Arial" w:hAnsi="Arial" w:cs="Arial"/>
      <w:bCs/>
      <w:kern w:val="32"/>
      <w:sz w:val="22"/>
      <w:szCs w:val="32"/>
    </w:rPr>
  </w:style>
  <w:style w:type="character" w:customStyle="1" w:styleId="1ff4">
    <w:name w:val="Пункт Знак1"/>
    <w:link w:val="affffff0"/>
    <w:locked/>
    <w:rsid w:val="00FC6CA8"/>
    <w:rPr>
      <w:rFonts w:ascii="Arial" w:hAnsi="Arial" w:cs="Arial"/>
      <w:bCs/>
      <w:kern w:val="32"/>
      <w:sz w:val="22"/>
      <w:szCs w:val="32"/>
    </w:rPr>
  </w:style>
  <w:style w:type="paragraph" w:customStyle="1" w:styleId="2fc">
    <w:name w:val="Знак Знак Знак Знак Знак Знак Знак Знак Знак2"/>
    <w:basedOn w:val="a8"/>
    <w:rsid w:val="00FC6CA8"/>
    <w:pPr>
      <w:spacing w:after="160" w:line="240" w:lineRule="exact"/>
      <w:jc w:val="both"/>
    </w:pPr>
    <w:rPr>
      <w:sz w:val="24"/>
      <w:lang w:val="en-US" w:eastAsia="en-US"/>
    </w:rPr>
  </w:style>
  <w:style w:type="paragraph" w:customStyle="1" w:styleId="affffff1">
    <w:name w:val="Знак Знак Знак Знак Знак Знак"/>
    <w:basedOn w:val="a8"/>
    <w:rsid w:val="00FC6CA8"/>
    <w:pPr>
      <w:spacing w:after="160" w:line="240" w:lineRule="exact"/>
      <w:jc w:val="both"/>
    </w:pPr>
    <w:rPr>
      <w:sz w:val="24"/>
      <w:lang w:val="en-US" w:eastAsia="en-US"/>
    </w:rPr>
  </w:style>
  <w:style w:type="paragraph" w:customStyle="1" w:styleId="xl67">
    <w:name w:val="xl67"/>
    <w:basedOn w:val="a8"/>
    <w:rsid w:val="00FC6C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Char0">
    <w:name w:val="Char"/>
    <w:basedOn w:val="a8"/>
    <w:autoRedefine/>
    <w:rsid w:val="00FC6CA8"/>
    <w:pPr>
      <w:spacing w:after="160" w:line="240" w:lineRule="exact"/>
    </w:pPr>
    <w:rPr>
      <w:sz w:val="28"/>
      <w:lang w:val="en-US" w:eastAsia="en-US"/>
    </w:rPr>
  </w:style>
  <w:style w:type="paragraph" w:customStyle="1" w:styleId="1ff5">
    <w:name w:val="Без интервала1"/>
    <w:rsid w:val="00FC6CA8"/>
    <w:rPr>
      <w:rFonts w:ascii="Calibri" w:hAnsi="Calibri"/>
      <w:sz w:val="22"/>
      <w:szCs w:val="22"/>
      <w:lang w:eastAsia="en-US"/>
    </w:rPr>
  </w:style>
  <w:style w:type="paragraph" w:customStyle="1" w:styleId="2fd">
    <w:name w:val="Без интервала2"/>
    <w:rsid w:val="00FC6CA8"/>
    <w:rPr>
      <w:rFonts w:ascii="Calibri" w:hAnsi="Calibri"/>
      <w:sz w:val="22"/>
      <w:szCs w:val="22"/>
      <w:lang w:eastAsia="en-US"/>
    </w:rPr>
  </w:style>
  <w:style w:type="paragraph" w:customStyle="1" w:styleId="115">
    <w:name w:val="Знак Знак Знак Знак Знак Знак1 Знак1"/>
    <w:basedOn w:val="a8"/>
    <w:rsid w:val="00FC6CA8"/>
    <w:pPr>
      <w:spacing w:after="160" w:line="240" w:lineRule="exact"/>
      <w:jc w:val="both"/>
    </w:pPr>
    <w:rPr>
      <w:sz w:val="24"/>
      <w:lang w:val="en-US" w:eastAsia="en-US"/>
    </w:rPr>
  </w:style>
  <w:style w:type="paragraph" w:customStyle="1" w:styleId="116">
    <w:name w:val="Обычный11"/>
    <w:rsid w:val="00FC6CA8"/>
    <w:pPr>
      <w:jc w:val="both"/>
    </w:pPr>
    <w:rPr>
      <w:rFonts w:ascii="TimesET" w:hAnsi="TimesET"/>
      <w:sz w:val="24"/>
      <w:szCs w:val="24"/>
    </w:rPr>
  </w:style>
  <w:style w:type="paragraph" w:customStyle="1" w:styleId="3f1">
    <w:name w:val="Знак3"/>
    <w:basedOn w:val="a8"/>
    <w:rsid w:val="00FC6CA8"/>
    <w:pPr>
      <w:spacing w:after="160" w:line="240" w:lineRule="exact"/>
    </w:pPr>
    <w:rPr>
      <w:rFonts w:ascii="Verdana" w:hAnsi="Verdana"/>
      <w:lang w:val="en-US" w:eastAsia="en-US"/>
    </w:rPr>
  </w:style>
  <w:style w:type="character" w:customStyle="1" w:styleId="Normal12pt1">
    <w:name w:val="Normal + 12 pt1"/>
    <w:aliases w:val="Первая строка:Обычный+12pt Знак1,Normal + 12 pt2,Первая строка:Обычный+12pt Знак11,Normal + 12 pt3,Первая строка:Обычный+12pt Знак111,Normal + 12 pt4,Первая строка:Обычный+12pt Знак1111"/>
    <w:locked/>
    <w:rsid w:val="00FC6CA8"/>
    <w:rPr>
      <w:rFonts w:ascii="Times New Roman" w:hAnsi="Times New Roman"/>
      <w:snapToGrid w:val="0"/>
      <w:sz w:val="24"/>
      <w:lang w:val="x-none" w:eastAsia="ru-RU"/>
    </w:rPr>
  </w:style>
  <w:style w:type="paragraph" w:customStyle="1" w:styleId="1ff6">
    <w:name w:val="Знак Знак Знак Знак Знак Знак Знак Знак Знак1"/>
    <w:basedOn w:val="a8"/>
    <w:rsid w:val="00FC6CA8"/>
    <w:pPr>
      <w:spacing w:after="160" w:line="240" w:lineRule="exact"/>
      <w:jc w:val="both"/>
    </w:pPr>
    <w:rPr>
      <w:sz w:val="24"/>
      <w:lang w:val="en-US" w:eastAsia="en-US"/>
    </w:rPr>
  </w:style>
  <w:style w:type="paragraph" w:customStyle="1" w:styleId="msolistparagraph0">
    <w:name w:val="msolistparagraph"/>
    <w:basedOn w:val="a8"/>
    <w:rsid w:val="00FC6CA8"/>
    <w:pPr>
      <w:ind w:left="720"/>
    </w:pPr>
    <w:rPr>
      <w:rFonts w:ascii="Calibri" w:hAnsi="Calibri"/>
      <w:sz w:val="22"/>
      <w:szCs w:val="22"/>
    </w:rPr>
  </w:style>
  <w:style w:type="paragraph" w:customStyle="1" w:styleId="xl64">
    <w:name w:val="xl64"/>
    <w:basedOn w:val="a8"/>
    <w:rsid w:val="00FC6CA8"/>
    <w:pPr>
      <w:spacing w:before="100" w:beforeAutospacing="1" w:after="100" w:afterAutospacing="1"/>
    </w:pPr>
    <w:rPr>
      <w:sz w:val="24"/>
      <w:szCs w:val="24"/>
    </w:rPr>
  </w:style>
  <w:style w:type="paragraph" w:customStyle="1" w:styleId="xl65">
    <w:name w:val="xl65"/>
    <w:basedOn w:val="a8"/>
    <w:rsid w:val="00FC6CA8"/>
    <w:pPr>
      <w:pBdr>
        <w:left w:val="single" w:sz="4" w:space="0" w:color="auto"/>
        <w:bottom w:val="single" w:sz="4" w:space="0" w:color="auto"/>
        <w:right w:val="single" w:sz="4" w:space="0" w:color="auto"/>
      </w:pBdr>
      <w:spacing w:before="100" w:beforeAutospacing="1" w:after="100" w:afterAutospacing="1"/>
    </w:pPr>
    <w:rPr>
      <w:rFonts w:ascii="Arial" w:hAnsi="Arial" w:cs="Arial"/>
      <w:sz w:val="15"/>
      <w:szCs w:val="15"/>
    </w:rPr>
  </w:style>
  <w:style w:type="paragraph" w:customStyle="1" w:styleId="xl66">
    <w:name w:val="xl66"/>
    <w:basedOn w:val="a8"/>
    <w:rsid w:val="00FC6CA8"/>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8"/>
    <w:rsid w:val="00FC6CA8"/>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69">
    <w:name w:val="xl69"/>
    <w:basedOn w:val="a8"/>
    <w:rsid w:val="00FC6CA8"/>
    <w:pPr>
      <w:pBdr>
        <w:top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0">
    <w:name w:val="xl70"/>
    <w:basedOn w:val="a8"/>
    <w:rsid w:val="00FC6CA8"/>
    <w:pPr>
      <w:pBdr>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1">
    <w:name w:val="xl71"/>
    <w:basedOn w:val="a8"/>
    <w:rsid w:val="00FC6CA8"/>
    <w:pPr>
      <w:pBdr>
        <w:top w:val="single" w:sz="8" w:space="0" w:color="auto"/>
        <w:bottom w:val="single" w:sz="8" w:space="0" w:color="auto"/>
      </w:pBdr>
      <w:spacing w:before="100" w:beforeAutospacing="1" w:after="100" w:afterAutospacing="1"/>
      <w:jc w:val="center"/>
    </w:pPr>
    <w:rPr>
      <w:rFonts w:ascii="Arial" w:hAnsi="Arial" w:cs="Arial"/>
      <w:b/>
      <w:bCs/>
      <w:sz w:val="16"/>
      <w:szCs w:val="16"/>
    </w:rPr>
  </w:style>
  <w:style w:type="paragraph" w:customStyle="1" w:styleId="xl72">
    <w:name w:val="xl72"/>
    <w:basedOn w:val="a8"/>
    <w:rsid w:val="00FC6CA8"/>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16"/>
      <w:szCs w:val="16"/>
    </w:rPr>
  </w:style>
  <w:style w:type="paragraph" w:customStyle="1" w:styleId="xl73">
    <w:name w:val="xl73"/>
    <w:basedOn w:val="a8"/>
    <w:rsid w:val="00FC6CA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4">
    <w:name w:val="xl74"/>
    <w:basedOn w:val="a8"/>
    <w:rsid w:val="00FC6CA8"/>
    <w:pPr>
      <w:pBdr>
        <w:left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5">
    <w:name w:val="xl75"/>
    <w:basedOn w:val="a8"/>
    <w:rsid w:val="00FC6CA8"/>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6">
    <w:name w:val="xl76"/>
    <w:basedOn w:val="a8"/>
    <w:rsid w:val="00FC6CA8"/>
    <w:pPr>
      <w:pBdr>
        <w:left w:val="single" w:sz="8" w:space="0" w:color="auto"/>
        <w:right w:val="single" w:sz="8" w:space="0" w:color="auto"/>
      </w:pBdr>
      <w:spacing w:before="100" w:beforeAutospacing="1" w:after="100" w:afterAutospacing="1"/>
    </w:pPr>
    <w:rPr>
      <w:sz w:val="24"/>
      <w:szCs w:val="24"/>
    </w:rPr>
  </w:style>
  <w:style w:type="paragraph" w:customStyle="1" w:styleId="xl77">
    <w:name w:val="xl77"/>
    <w:basedOn w:val="a8"/>
    <w:rsid w:val="00FC6CA8"/>
    <w:pPr>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78">
    <w:name w:val="xl78"/>
    <w:basedOn w:val="a8"/>
    <w:rsid w:val="00FC6CA8"/>
    <w:pPr>
      <w:pBdr>
        <w:top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9">
    <w:name w:val="xl79"/>
    <w:basedOn w:val="a8"/>
    <w:rsid w:val="00FC6CA8"/>
    <w:pPr>
      <w:pBdr>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80">
    <w:name w:val="xl80"/>
    <w:basedOn w:val="a8"/>
    <w:rsid w:val="00FC6CA8"/>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1">
    <w:name w:val="xl81"/>
    <w:basedOn w:val="a8"/>
    <w:rsid w:val="00FC6CA8"/>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2">
    <w:name w:val="xl82"/>
    <w:basedOn w:val="a8"/>
    <w:rsid w:val="00FC6CA8"/>
    <w:pPr>
      <w:pBdr>
        <w:left w:val="single" w:sz="8"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83">
    <w:name w:val="xl83"/>
    <w:basedOn w:val="a8"/>
    <w:rsid w:val="00FC6C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5"/>
      <w:szCs w:val="15"/>
    </w:rPr>
  </w:style>
  <w:style w:type="paragraph" w:customStyle="1" w:styleId="xl84">
    <w:name w:val="xl84"/>
    <w:basedOn w:val="a8"/>
    <w:rsid w:val="00FC6CA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5">
    <w:name w:val="xl85"/>
    <w:basedOn w:val="a8"/>
    <w:rsid w:val="00FC6CA8"/>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a8"/>
    <w:rsid w:val="00FC6C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7">
    <w:name w:val="xl87"/>
    <w:basedOn w:val="a8"/>
    <w:rsid w:val="00FC6CA8"/>
    <w:pPr>
      <w:spacing w:before="100" w:beforeAutospacing="1" w:after="100" w:afterAutospacing="1"/>
      <w:jc w:val="center"/>
      <w:textAlignment w:val="center"/>
    </w:pPr>
    <w:rPr>
      <w:sz w:val="24"/>
      <w:szCs w:val="24"/>
    </w:rPr>
  </w:style>
  <w:style w:type="paragraph" w:customStyle="1" w:styleId="xl88">
    <w:name w:val="xl88"/>
    <w:basedOn w:val="a8"/>
    <w:rsid w:val="00FC6C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Revision">
    <w:name w:val="Revision"/>
    <w:hidden/>
    <w:semiHidden/>
    <w:rsid w:val="00FC6CA8"/>
  </w:style>
  <w:style w:type="paragraph" w:customStyle="1" w:styleId="BodyText20">
    <w:name w:val="Body Text2"/>
    <w:basedOn w:val="a8"/>
    <w:rsid w:val="00FC6CA8"/>
    <w:pPr>
      <w:widowControl w:val="0"/>
      <w:jc w:val="both"/>
    </w:pPr>
    <w:rPr>
      <w:sz w:val="22"/>
    </w:rPr>
  </w:style>
  <w:style w:type="paragraph" w:customStyle="1" w:styleId="affffff2">
    <w:name w:val="АД_Основной текст"/>
    <w:basedOn w:val="a8"/>
    <w:link w:val="affffff3"/>
    <w:rsid w:val="00FC6CA8"/>
    <w:pPr>
      <w:ind w:firstLine="567"/>
      <w:jc w:val="both"/>
    </w:pPr>
    <w:rPr>
      <w:sz w:val="24"/>
      <w:szCs w:val="24"/>
    </w:rPr>
  </w:style>
  <w:style w:type="character" w:customStyle="1" w:styleId="affffff3">
    <w:name w:val="АД_Основной текст Знак"/>
    <w:link w:val="affffff2"/>
    <w:locked/>
    <w:rsid w:val="00FC6CA8"/>
    <w:rPr>
      <w:sz w:val="24"/>
      <w:szCs w:val="24"/>
    </w:rPr>
  </w:style>
  <w:style w:type="paragraph" w:customStyle="1" w:styleId="a2">
    <w:name w:val="Стиль список"/>
    <w:basedOn w:val="1fc"/>
    <w:link w:val="affffff4"/>
    <w:rsid w:val="00FC6CA8"/>
    <w:pPr>
      <w:numPr>
        <w:numId w:val="15"/>
      </w:numPr>
      <w:tabs>
        <w:tab w:val="left" w:pos="1701"/>
      </w:tabs>
      <w:contextualSpacing w:val="0"/>
      <w:jc w:val="both"/>
    </w:pPr>
    <w:rPr>
      <w:color w:val="000000"/>
      <w:sz w:val="28"/>
    </w:rPr>
  </w:style>
  <w:style w:type="character" w:customStyle="1" w:styleId="affffff4">
    <w:name w:val="Стиль список Знак"/>
    <w:link w:val="a2"/>
    <w:locked/>
    <w:rsid w:val="00FC6CA8"/>
    <w:rPr>
      <w:color w:val="000000"/>
      <w:sz w:val="28"/>
      <w:szCs w:val="24"/>
    </w:rPr>
  </w:style>
  <w:style w:type="paragraph" w:customStyle="1" w:styleId="62">
    <w:name w:val="Стиль6"/>
    <w:basedOn w:val="41"/>
    <w:link w:val="63"/>
    <w:rsid w:val="00FC6CA8"/>
    <w:pPr>
      <w:tabs>
        <w:tab w:val="left" w:pos="1134"/>
        <w:tab w:val="num" w:pos="2520"/>
      </w:tabs>
      <w:spacing w:before="0" w:after="0"/>
      <w:ind w:left="1715" w:hanging="864"/>
      <w:jc w:val="both"/>
    </w:pPr>
    <w:rPr>
      <w:b w:val="0"/>
      <w:bCs w:val="0"/>
      <w:color w:val="000000"/>
      <w:sz w:val="24"/>
      <w:szCs w:val="24"/>
    </w:rPr>
  </w:style>
  <w:style w:type="character" w:customStyle="1" w:styleId="63">
    <w:name w:val="Стиль6 Знак"/>
    <w:link w:val="62"/>
    <w:locked/>
    <w:rsid w:val="00FC6CA8"/>
    <w:rPr>
      <w:color w:val="000000"/>
      <w:sz w:val="24"/>
      <w:szCs w:val="24"/>
    </w:rPr>
  </w:style>
  <w:style w:type="character" w:customStyle="1" w:styleId="410">
    <w:name w:val="Заголовок 4 Знак1"/>
    <w:aliases w:val="Знак2 Знак1"/>
    <w:semiHidden/>
    <w:rsid w:val="00FC6CA8"/>
    <w:rPr>
      <w:rFonts w:ascii="Cambria" w:hAnsi="Cambria"/>
      <w:b/>
      <w:i/>
      <w:color w:val="4F81BD"/>
    </w:rPr>
  </w:style>
  <w:style w:type="character" w:customStyle="1" w:styleId="1ff7">
    <w:name w:val="Верхний колонтитул Знак1"/>
    <w:aliases w:val="Знак8 Знак1"/>
    <w:semiHidden/>
    <w:rsid w:val="00FC6CA8"/>
    <w:rPr>
      <w:rFonts w:ascii="Times New Roman" w:hAnsi="Times New Roman"/>
    </w:rPr>
  </w:style>
  <w:style w:type="character" w:customStyle="1" w:styleId="1ff8">
    <w:name w:val="Текст примечания Знак1"/>
    <w:semiHidden/>
    <w:rsid w:val="00FC6CA8"/>
    <w:rPr>
      <w:rFonts w:ascii="Times New Roman" w:hAnsi="Times New Roman"/>
    </w:rPr>
  </w:style>
  <w:style w:type="character" w:customStyle="1" w:styleId="216">
    <w:name w:val="Основной текст с отступом 2 Знак1"/>
    <w:semiHidden/>
    <w:rsid w:val="00FC6CA8"/>
    <w:rPr>
      <w:rFonts w:ascii="Times New Roman" w:hAnsi="Times New Roman"/>
    </w:rPr>
  </w:style>
  <w:style w:type="character" w:customStyle="1" w:styleId="71">
    <w:name w:val="Заголовок 7 Знак1"/>
    <w:semiHidden/>
    <w:rsid w:val="00FC6CA8"/>
    <w:rPr>
      <w:rFonts w:ascii="Cambria" w:hAnsi="Cambria"/>
      <w:i/>
      <w:color w:val="404040"/>
    </w:rPr>
  </w:style>
  <w:style w:type="character" w:customStyle="1" w:styleId="81">
    <w:name w:val="Заголовок 8 Знак1"/>
    <w:semiHidden/>
    <w:rsid w:val="00FC6CA8"/>
    <w:rPr>
      <w:rFonts w:ascii="Cambria" w:hAnsi="Cambria"/>
      <w:color w:val="404040"/>
    </w:rPr>
  </w:style>
  <w:style w:type="character" w:customStyle="1" w:styleId="910">
    <w:name w:val="Заголовок 9 Знак1"/>
    <w:semiHidden/>
    <w:rsid w:val="00FC6CA8"/>
    <w:rPr>
      <w:rFonts w:ascii="Cambria" w:hAnsi="Cambria"/>
      <w:i/>
      <w:color w:val="404040"/>
    </w:rPr>
  </w:style>
  <w:style w:type="character" w:customStyle="1" w:styleId="1ff9">
    <w:name w:val="Текст сноски Знак1"/>
    <w:semiHidden/>
    <w:rsid w:val="00FC6CA8"/>
    <w:rPr>
      <w:rFonts w:ascii="Times New Roman" w:hAnsi="Times New Roman"/>
    </w:rPr>
  </w:style>
  <w:style w:type="character" w:customStyle="1" w:styleId="1ffa">
    <w:name w:val="Текст выноски Знак1"/>
    <w:semiHidden/>
    <w:rsid w:val="00FC6CA8"/>
    <w:rPr>
      <w:rFonts w:ascii="Tahoma" w:hAnsi="Tahoma"/>
      <w:sz w:val="16"/>
    </w:rPr>
  </w:style>
  <w:style w:type="character" w:customStyle="1" w:styleId="1ffb">
    <w:name w:val="Нижний колонтитул Знак1"/>
    <w:semiHidden/>
    <w:rsid w:val="00FC6CA8"/>
    <w:rPr>
      <w:rFonts w:ascii="Times New Roman" w:hAnsi="Times New Roman"/>
    </w:rPr>
  </w:style>
  <w:style w:type="character" w:customStyle="1" w:styleId="1ffc">
    <w:name w:val="Основной текст с отступом Знак1"/>
    <w:rsid w:val="00FC6CA8"/>
    <w:rPr>
      <w:rFonts w:ascii="Times New Roman" w:hAnsi="Times New Roman"/>
    </w:rPr>
  </w:style>
  <w:style w:type="character" w:customStyle="1" w:styleId="1ffd">
    <w:name w:val="Название Знак1"/>
    <w:rsid w:val="00FC6CA8"/>
    <w:rPr>
      <w:rFonts w:ascii="Cambria" w:hAnsi="Cambria"/>
      <w:color w:val="17365D"/>
      <w:spacing w:val="5"/>
      <w:kern w:val="28"/>
      <w:sz w:val="52"/>
    </w:rPr>
  </w:style>
  <w:style w:type="character" w:customStyle="1" w:styleId="313">
    <w:name w:val="Основной текст с отступом 3 Знак1"/>
    <w:semiHidden/>
    <w:rsid w:val="00FC6CA8"/>
    <w:rPr>
      <w:rFonts w:ascii="Times New Roman" w:hAnsi="Times New Roman"/>
      <w:sz w:val="16"/>
    </w:rPr>
  </w:style>
  <w:style w:type="character" w:customStyle="1" w:styleId="217">
    <w:name w:val="Основной текст 2 Знак1"/>
    <w:semiHidden/>
    <w:rsid w:val="00FC6CA8"/>
    <w:rPr>
      <w:rFonts w:ascii="Times New Roman" w:hAnsi="Times New Roman"/>
    </w:rPr>
  </w:style>
  <w:style w:type="character" w:customStyle="1" w:styleId="314">
    <w:name w:val="Основной текст 3 Знак1"/>
    <w:semiHidden/>
    <w:rsid w:val="00FC6CA8"/>
    <w:rPr>
      <w:rFonts w:ascii="Times New Roman" w:hAnsi="Times New Roman"/>
      <w:sz w:val="16"/>
    </w:rPr>
  </w:style>
  <w:style w:type="character" w:customStyle="1" w:styleId="1ffe">
    <w:name w:val="Тема примечания Знак1"/>
    <w:semiHidden/>
    <w:rsid w:val="00FC6CA8"/>
    <w:rPr>
      <w:rFonts w:ascii="Times New Roman" w:hAnsi="Times New Roman"/>
      <w:b/>
    </w:rPr>
  </w:style>
  <w:style w:type="character" w:customStyle="1" w:styleId="1fff">
    <w:name w:val="Текст Знак1"/>
    <w:semiHidden/>
    <w:rsid w:val="00FC6CA8"/>
    <w:rPr>
      <w:rFonts w:ascii="Consolas" w:hAnsi="Consolas"/>
      <w:sz w:val="21"/>
    </w:rPr>
  </w:style>
  <w:style w:type="character" w:customStyle="1" w:styleId="1fff0">
    <w:name w:val="Дата Знак1"/>
    <w:semiHidden/>
    <w:rsid w:val="00FC6CA8"/>
    <w:rPr>
      <w:rFonts w:ascii="Times New Roman" w:hAnsi="Times New Roman"/>
    </w:rPr>
  </w:style>
  <w:style w:type="character" w:customStyle="1" w:styleId="1fff1">
    <w:name w:val="Схема документа Знак1"/>
    <w:semiHidden/>
    <w:rsid w:val="00FC6CA8"/>
    <w:rPr>
      <w:rFonts w:ascii="Tahoma" w:hAnsi="Tahoma"/>
      <w:sz w:val="16"/>
    </w:rPr>
  </w:style>
  <w:style w:type="character" w:customStyle="1" w:styleId="1fff2">
    <w:name w:val="Подзаголовок Знак1"/>
    <w:rsid w:val="00FC6CA8"/>
    <w:rPr>
      <w:rFonts w:ascii="Cambria" w:hAnsi="Cambria"/>
      <w:i/>
      <w:color w:val="4F81BD"/>
      <w:spacing w:val="15"/>
      <w:sz w:val="24"/>
    </w:rPr>
  </w:style>
  <w:style w:type="paragraph" w:customStyle="1" w:styleId="TOCHeading">
    <w:name w:val="TOC Heading"/>
    <w:basedOn w:val="12"/>
    <w:next w:val="a8"/>
    <w:rsid w:val="00FC6CA8"/>
    <w:pPr>
      <w:keepLines/>
      <w:spacing w:before="480" w:after="0" w:line="276" w:lineRule="auto"/>
      <w:outlineLvl w:val="9"/>
    </w:pPr>
    <w:rPr>
      <w:rFonts w:ascii="Cambria" w:hAnsi="Cambria" w:cs="Times New Roman"/>
      <w:color w:val="365F91"/>
      <w:kern w:val="0"/>
      <w:sz w:val="28"/>
      <w:szCs w:val="28"/>
    </w:rPr>
  </w:style>
  <w:style w:type="table" w:customStyle="1" w:styleId="117">
    <w:name w:val="Сетка таблицы11"/>
    <w:rsid w:val="00FC6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e">
    <w:name w:val="Абзац списка2"/>
    <w:basedOn w:val="a8"/>
    <w:rsid w:val="00FC6CA8"/>
    <w:pPr>
      <w:ind w:left="720"/>
    </w:pPr>
  </w:style>
  <w:style w:type="paragraph" w:customStyle="1" w:styleId="1fff3">
    <w:name w:val="Рецензия1"/>
    <w:hidden/>
    <w:semiHidden/>
    <w:rsid w:val="00FC6CA8"/>
  </w:style>
  <w:style w:type="paragraph" w:customStyle="1" w:styleId="1fff4">
    <w:name w:val="Заголовок оглавления1"/>
    <w:basedOn w:val="12"/>
    <w:next w:val="a8"/>
    <w:rsid w:val="00FC6CA8"/>
    <w:pPr>
      <w:keepLines/>
      <w:spacing w:before="480" w:after="0" w:line="276" w:lineRule="auto"/>
      <w:outlineLvl w:val="9"/>
    </w:pPr>
    <w:rPr>
      <w:rFonts w:ascii="Cambria" w:hAnsi="Cambria" w:cs="Times New Roman"/>
      <w:color w:val="365F91"/>
      <w:kern w:val="0"/>
      <w:sz w:val="28"/>
      <w:szCs w:val="28"/>
    </w:rPr>
  </w:style>
  <w:style w:type="paragraph" w:styleId="affffff5">
    <w:name w:val="endnote text"/>
    <w:basedOn w:val="a8"/>
    <w:link w:val="affffff6"/>
    <w:rsid w:val="00FC6CA8"/>
  </w:style>
  <w:style w:type="character" w:customStyle="1" w:styleId="affffff6">
    <w:name w:val="Текст концевой сноски Знак"/>
    <w:basedOn w:val="a9"/>
    <w:link w:val="affffff5"/>
    <w:rsid w:val="00FC6CA8"/>
  </w:style>
  <w:style w:type="table" w:customStyle="1" w:styleId="3f2">
    <w:name w:val="Сетка таблицы3"/>
    <w:rsid w:val="00FC6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3">
    <w:name w:val="Абзац списка3"/>
    <w:basedOn w:val="a8"/>
    <w:rsid w:val="00FC6CA8"/>
    <w:pPr>
      <w:ind w:left="720"/>
    </w:pPr>
  </w:style>
  <w:style w:type="table" w:customStyle="1" w:styleId="125">
    <w:name w:val="Сетка таблицы12"/>
    <w:rsid w:val="00FC6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
    <w:name w:val="Рецензия2"/>
    <w:hidden/>
    <w:semiHidden/>
    <w:rsid w:val="00FC6CA8"/>
  </w:style>
  <w:style w:type="paragraph" w:customStyle="1" w:styleId="2ff0">
    <w:name w:val="Заголовок оглавления2"/>
    <w:basedOn w:val="12"/>
    <w:next w:val="a8"/>
    <w:rsid w:val="00FC6CA8"/>
    <w:pPr>
      <w:keepLines/>
      <w:spacing w:before="480" w:after="0" w:line="276" w:lineRule="auto"/>
      <w:outlineLvl w:val="9"/>
    </w:pPr>
    <w:rPr>
      <w:rFonts w:ascii="Cambria" w:hAnsi="Cambria" w:cs="Times New Roman"/>
      <w:color w:val="365F91"/>
      <w:kern w:val="0"/>
      <w:sz w:val="28"/>
      <w:szCs w:val="28"/>
    </w:rPr>
  </w:style>
  <w:style w:type="table" w:customStyle="1" w:styleId="218">
    <w:name w:val="Сетка таблицы21"/>
    <w:rsid w:val="00FC6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FC6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8"/>
    <w:rsid w:val="00FC6CA8"/>
    <w:pPr>
      <w:ind w:left="720"/>
    </w:pPr>
  </w:style>
  <w:style w:type="paragraph" w:customStyle="1" w:styleId="Revision1">
    <w:name w:val="Revision1"/>
    <w:hidden/>
    <w:semiHidden/>
    <w:rsid w:val="00FC6CA8"/>
  </w:style>
  <w:style w:type="paragraph" w:customStyle="1" w:styleId="TOCHeading1">
    <w:name w:val="TOC Heading1"/>
    <w:basedOn w:val="12"/>
    <w:next w:val="a8"/>
    <w:rsid w:val="00FC6CA8"/>
    <w:pPr>
      <w:keepLines/>
      <w:spacing w:before="480" w:after="0" w:line="276" w:lineRule="auto"/>
      <w:outlineLvl w:val="9"/>
    </w:pPr>
    <w:rPr>
      <w:rFonts w:ascii="Cambria" w:hAnsi="Cambria" w:cs="Times New Roman"/>
      <w:color w:val="365F91"/>
      <w:kern w:val="0"/>
      <w:sz w:val="28"/>
      <w:szCs w:val="28"/>
    </w:rPr>
  </w:style>
  <w:style w:type="character" w:customStyle="1" w:styleId="2ff1">
    <w:name w:val="Знак2 Знак Знак"/>
    <w:locked/>
    <w:rsid w:val="00FC6CA8"/>
    <w:rPr>
      <w:b/>
      <w:sz w:val="28"/>
      <w:lang w:val="ru-RU" w:eastAsia="ru-RU"/>
    </w:rPr>
  </w:style>
  <w:style w:type="character" w:customStyle="1" w:styleId="219">
    <w:name w:val="Знак Знак21"/>
    <w:locked/>
    <w:rsid w:val="00FC6CA8"/>
    <w:rPr>
      <w:b/>
      <w:i/>
      <w:sz w:val="26"/>
    </w:rPr>
  </w:style>
  <w:style w:type="character" w:customStyle="1" w:styleId="201">
    <w:name w:val="Знак Знак20"/>
    <w:locked/>
    <w:rsid w:val="00FC6CA8"/>
    <w:rPr>
      <w:b/>
      <w:sz w:val="22"/>
    </w:rPr>
  </w:style>
  <w:style w:type="character" w:customStyle="1" w:styleId="190">
    <w:name w:val="Знак Знак19"/>
    <w:locked/>
    <w:rsid w:val="00FC6CA8"/>
    <w:rPr>
      <w:sz w:val="24"/>
    </w:rPr>
  </w:style>
  <w:style w:type="character" w:customStyle="1" w:styleId="181">
    <w:name w:val="Знак Знак18"/>
    <w:locked/>
    <w:rsid w:val="00FC6CA8"/>
    <w:rPr>
      <w:i/>
      <w:sz w:val="24"/>
      <w:lang w:val="ru-RU" w:eastAsia="ru-RU"/>
    </w:rPr>
  </w:style>
  <w:style w:type="character" w:customStyle="1" w:styleId="170">
    <w:name w:val="Знак Знак17"/>
    <w:locked/>
    <w:rsid w:val="00FC6CA8"/>
    <w:rPr>
      <w:rFonts w:ascii="Arial" w:hAnsi="Arial"/>
      <w:b/>
      <w:i/>
      <w:sz w:val="18"/>
    </w:rPr>
  </w:style>
  <w:style w:type="character" w:customStyle="1" w:styleId="160">
    <w:name w:val="Знак Знак16"/>
    <w:locked/>
    <w:rsid w:val="00FC6CA8"/>
    <w:rPr>
      <w:rFonts w:ascii="Courier New" w:hAnsi="Courier New"/>
    </w:rPr>
  </w:style>
  <w:style w:type="character" w:customStyle="1" w:styleId="82">
    <w:name w:val="Знак8 Знак Знак"/>
    <w:locked/>
    <w:rsid w:val="00FC6CA8"/>
    <w:rPr>
      <w:lang w:val="ru-RU" w:eastAsia="ru-RU"/>
    </w:rPr>
  </w:style>
  <w:style w:type="character" w:customStyle="1" w:styleId="140">
    <w:name w:val="Знак Знак14"/>
    <w:locked/>
    <w:rsid w:val="00FC6CA8"/>
    <w:rPr>
      <w:lang w:val="ru-RU" w:eastAsia="ru-RU"/>
    </w:rPr>
  </w:style>
  <w:style w:type="character" w:customStyle="1" w:styleId="126">
    <w:name w:val="Знак Знак12"/>
    <w:locked/>
    <w:rsid w:val="00FC6CA8"/>
    <w:rPr>
      <w:lang w:val="ru-RU" w:eastAsia="ru-RU"/>
    </w:rPr>
  </w:style>
  <w:style w:type="character" w:customStyle="1" w:styleId="118">
    <w:name w:val="Знак Знак11"/>
    <w:locked/>
    <w:rsid w:val="00FC6CA8"/>
  </w:style>
  <w:style w:type="character" w:customStyle="1" w:styleId="102">
    <w:name w:val="Знак Знак10"/>
    <w:locked/>
    <w:rsid w:val="00FC6CA8"/>
    <w:rPr>
      <w:sz w:val="28"/>
    </w:rPr>
  </w:style>
  <w:style w:type="character" w:customStyle="1" w:styleId="92">
    <w:name w:val="Знак Знак9"/>
    <w:locked/>
    <w:rsid w:val="00FC6CA8"/>
    <w:rPr>
      <w:b/>
      <w:i/>
    </w:rPr>
  </w:style>
  <w:style w:type="character" w:customStyle="1" w:styleId="83">
    <w:name w:val="Знак Знак8"/>
    <w:locked/>
    <w:rsid w:val="00FC6CA8"/>
    <w:rPr>
      <w:sz w:val="24"/>
    </w:rPr>
  </w:style>
  <w:style w:type="character" w:customStyle="1" w:styleId="72">
    <w:name w:val="Знак Знак7"/>
    <w:locked/>
    <w:rsid w:val="00FC6CA8"/>
    <w:rPr>
      <w:sz w:val="16"/>
    </w:rPr>
  </w:style>
  <w:style w:type="character" w:customStyle="1" w:styleId="48">
    <w:name w:val="Знак Знак4"/>
    <w:locked/>
    <w:rsid w:val="00FC6CA8"/>
    <w:rPr>
      <w:rFonts w:ascii="Courier New" w:hAnsi="Courier New"/>
    </w:rPr>
  </w:style>
  <w:style w:type="character" w:customStyle="1" w:styleId="315">
    <w:name w:val="Знак Знак31"/>
    <w:locked/>
    <w:rsid w:val="00FC6CA8"/>
    <w:rPr>
      <w:sz w:val="24"/>
    </w:rPr>
  </w:style>
  <w:style w:type="character" w:customStyle="1" w:styleId="133">
    <w:name w:val="Знак Знак13"/>
    <w:locked/>
    <w:rsid w:val="00FC6CA8"/>
    <w:rPr>
      <w:b/>
      <w:sz w:val="24"/>
    </w:rPr>
  </w:style>
  <w:style w:type="paragraph" w:customStyle="1" w:styleId="49">
    <w:name w:val="Абзац списка4"/>
    <w:basedOn w:val="a8"/>
    <w:rsid w:val="00FC6CA8"/>
    <w:pPr>
      <w:ind w:left="720"/>
      <w:jc w:val="both"/>
    </w:pPr>
    <w:rPr>
      <w:sz w:val="26"/>
      <w:szCs w:val="22"/>
    </w:rPr>
  </w:style>
  <w:style w:type="paragraph" w:customStyle="1" w:styleId="1fff5">
    <w:name w:val="çàãîëîâîê 1"/>
    <w:basedOn w:val="a8"/>
    <w:next w:val="a8"/>
    <w:rsid w:val="00FC6CA8"/>
    <w:pPr>
      <w:keepNext/>
      <w:jc w:val="center"/>
    </w:pPr>
    <w:rPr>
      <w:rFonts w:eastAsia="Calibri"/>
      <w:b/>
      <w:sz w:val="24"/>
    </w:rPr>
  </w:style>
  <w:style w:type="character" w:customStyle="1" w:styleId="84">
    <w:name w:val=" Знак8 Знак Знак"/>
    <w:locked/>
    <w:rsid w:val="00FC6CA8"/>
    <w:rPr>
      <w:lang w:val="ru-RU" w:eastAsia="ru-RU" w:bidi="ar-SA"/>
    </w:rPr>
  </w:style>
  <w:style w:type="character" w:customStyle="1" w:styleId="4a">
    <w:name w:val=" Знак4 Знак Знак"/>
    <w:semiHidden/>
    <w:rsid w:val="00FC6CA8"/>
    <w:rPr>
      <w:lang w:val="ru-RU" w:eastAsia="ru-RU" w:bidi="ar-SA"/>
    </w:rPr>
  </w:style>
  <w:style w:type="paragraph" w:customStyle="1" w:styleId="2ff2">
    <w:name w:val="Знак Знак Знак2 Знак Знак Знак Знак"/>
    <w:basedOn w:val="a8"/>
    <w:rsid w:val="00BC47EA"/>
    <w:pPr>
      <w:suppressAutoHyphens/>
      <w:spacing w:after="160" w:line="240" w:lineRule="exact"/>
      <w:jc w:val="both"/>
    </w:pPr>
    <w:rPr>
      <w:sz w:val="24"/>
      <w:lang w:val="en-US" w:eastAsia="ar-SA"/>
    </w:rPr>
  </w:style>
  <w:style w:type="character" w:customStyle="1" w:styleId="271">
    <w:name w:val="Знак Знак27"/>
    <w:rsid w:val="00BC47EA"/>
    <w:rPr>
      <w:sz w:val="24"/>
      <w:szCs w:val="24"/>
      <w:lang w:val="ru-RU" w:eastAsia="ru-RU" w:bidi="ar-SA"/>
    </w:rPr>
  </w:style>
  <w:style w:type="paragraph" w:customStyle="1" w:styleId="1fff6">
    <w:name w:val="Знак Знак1 Знак"/>
    <w:basedOn w:val="a8"/>
    <w:autoRedefine/>
    <w:rsid w:val="00BC47EA"/>
    <w:pPr>
      <w:spacing w:after="160" w:line="240" w:lineRule="exact"/>
    </w:pPr>
    <w:rPr>
      <w:sz w:val="28"/>
      <w:lang w:val="en-US" w:eastAsia="en-US"/>
    </w:rPr>
  </w:style>
  <w:style w:type="character" w:customStyle="1" w:styleId="4b">
    <w:name w:val="Знак4 Знак Знак"/>
    <w:semiHidden/>
    <w:rsid w:val="00BC47EA"/>
    <w:rPr>
      <w:lang w:val="ru-RU" w:eastAsia="ru-RU" w:bidi="ar-SA"/>
    </w:rPr>
  </w:style>
  <w:style w:type="paragraph" w:customStyle="1" w:styleId="3f4">
    <w:name w:val="Обычный3"/>
    <w:rsid w:val="00BC47EA"/>
    <w:pPr>
      <w:widowControl w:val="0"/>
      <w:spacing w:before="100" w:after="100"/>
    </w:pPr>
    <w:rPr>
      <w:snapToGrid w:val="0"/>
      <w:sz w:val="24"/>
    </w:rPr>
  </w:style>
  <w:style w:type="paragraph" w:customStyle="1" w:styleId="230">
    <w:name w:val="Основной текст 23"/>
    <w:basedOn w:val="3f4"/>
    <w:rsid w:val="00BC47EA"/>
    <w:pPr>
      <w:widowControl/>
      <w:tabs>
        <w:tab w:val="left" w:pos="7088"/>
      </w:tabs>
      <w:spacing w:before="0" w:after="0"/>
      <w:ind w:firstLine="851"/>
      <w:jc w:val="both"/>
    </w:pPr>
    <w:rPr>
      <w:sz w:val="28"/>
    </w:rPr>
  </w:style>
  <w:style w:type="paragraph" w:customStyle="1" w:styleId="320">
    <w:name w:val="Основной текст с отступом 32"/>
    <w:basedOn w:val="a8"/>
    <w:rsid w:val="00BC47EA"/>
    <w:pPr>
      <w:tabs>
        <w:tab w:val="left" w:pos="7088"/>
      </w:tabs>
      <w:spacing w:line="280" w:lineRule="exact"/>
      <w:ind w:firstLine="851"/>
      <w:jc w:val="both"/>
    </w:pPr>
    <w:rPr>
      <w:snapToGrid w:val="0"/>
      <w:sz w:val="24"/>
      <w:szCs w:val="24"/>
    </w:rPr>
  </w:style>
  <w:style w:type="paragraph" w:customStyle="1" w:styleId="4c">
    <w:name w:val="Обычный4"/>
    <w:basedOn w:val="a8"/>
    <w:rsid w:val="00BC47EA"/>
    <w:pPr>
      <w:spacing w:after="75"/>
      <w:ind w:firstLine="284"/>
      <w:jc w:val="both"/>
    </w:pPr>
    <w:rPr>
      <w:sz w:val="24"/>
      <w:szCs w:val="24"/>
    </w:rPr>
  </w:style>
  <w:style w:type="paragraph" w:customStyle="1" w:styleId="127">
    <w:name w:val="Заголовок 12"/>
    <w:basedOn w:val="3f4"/>
    <w:next w:val="3f4"/>
    <w:rsid w:val="00BC47EA"/>
    <w:pPr>
      <w:keepNext/>
      <w:widowControl/>
      <w:spacing w:before="0" w:after="0"/>
      <w:ind w:firstLine="720"/>
      <w:jc w:val="center"/>
    </w:pPr>
    <w:rPr>
      <w:b/>
      <w:snapToGrid/>
      <w:sz w:val="22"/>
    </w:rPr>
  </w:style>
  <w:style w:type="paragraph" w:customStyle="1" w:styleId="221">
    <w:name w:val="Заголовок 22"/>
    <w:basedOn w:val="3f4"/>
    <w:next w:val="3f4"/>
    <w:rsid w:val="00BC47EA"/>
    <w:pPr>
      <w:keepNext/>
      <w:keepLines/>
      <w:widowControl/>
      <w:spacing w:before="360" w:after="60"/>
      <w:ind w:left="567" w:hanging="567"/>
      <w:jc w:val="both"/>
    </w:pPr>
    <w:rPr>
      <w:b/>
      <w:sz w:val="22"/>
    </w:rPr>
  </w:style>
  <w:style w:type="paragraph" w:customStyle="1" w:styleId="222">
    <w:name w:val="Основной текст с отступом 22"/>
    <w:basedOn w:val="a8"/>
    <w:rsid w:val="00BC47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55">
    <w:name w:val="Абзац списка5"/>
    <w:basedOn w:val="a8"/>
    <w:rsid w:val="00BC47EA"/>
    <w:pPr>
      <w:ind w:left="720"/>
    </w:pPr>
  </w:style>
  <w:style w:type="paragraph" w:customStyle="1" w:styleId="3f5">
    <w:name w:val="Без интервала3"/>
    <w:rsid w:val="00BC47EA"/>
    <w:rPr>
      <w:rFonts w:ascii="Calibri" w:hAnsi="Calibri"/>
      <w:sz w:val="22"/>
      <w:szCs w:val="22"/>
      <w:lang w:eastAsia="en-US"/>
    </w:rPr>
  </w:style>
  <w:style w:type="character" w:customStyle="1" w:styleId="223">
    <w:name w:val="Знак Знак22"/>
    <w:locked/>
    <w:rsid w:val="00BC47EA"/>
    <w:rPr>
      <w:rFonts w:ascii="Arial" w:hAnsi="Arial"/>
      <w:b/>
      <w:bCs/>
      <w:sz w:val="26"/>
      <w:szCs w:val="26"/>
      <w:lang w:val="ru-RU" w:eastAsia="ar-SA" w:bidi="ar-SA"/>
    </w:rPr>
  </w:style>
  <w:style w:type="character" w:customStyle="1" w:styleId="21a">
    <w:name w:val="Знак2 Знак Знак1"/>
    <w:locked/>
    <w:rsid w:val="00BC47EA"/>
    <w:rPr>
      <w:b/>
      <w:bCs/>
      <w:sz w:val="28"/>
      <w:szCs w:val="28"/>
      <w:lang w:val="ru-RU" w:eastAsia="ru-RU" w:bidi="ar-SA"/>
    </w:rPr>
  </w:style>
  <w:style w:type="character" w:customStyle="1" w:styleId="810">
    <w:name w:val="Знак8 Знак Знак1"/>
    <w:locked/>
    <w:rsid w:val="00BC47EA"/>
    <w:rPr>
      <w:lang w:val="ru-RU" w:eastAsia="ru-RU" w:bidi="ar-SA"/>
    </w:rPr>
  </w:style>
  <w:style w:type="paragraph" w:customStyle="1" w:styleId="3f6">
    <w:name w:val="Рецензия3"/>
    <w:hidden/>
    <w:semiHidden/>
    <w:rsid w:val="00BC47EA"/>
  </w:style>
  <w:style w:type="paragraph" w:customStyle="1" w:styleId="3f7">
    <w:name w:val="Заголовок оглавления3"/>
    <w:basedOn w:val="12"/>
    <w:next w:val="a8"/>
    <w:rsid w:val="00BC47EA"/>
    <w:pPr>
      <w:keepLines/>
      <w:spacing w:before="480" w:after="0" w:line="276" w:lineRule="auto"/>
      <w:outlineLvl w:val="9"/>
    </w:pPr>
    <w:rPr>
      <w:rFonts w:ascii="Cambria" w:hAnsi="Cambria" w:cs="Times New Roman"/>
      <w:color w:val="365F91"/>
      <w:kern w:val="0"/>
      <w:sz w:val="28"/>
      <w:szCs w:val="28"/>
    </w:rPr>
  </w:style>
  <w:style w:type="character" w:customStyle="1" w:styleId="affff5">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link w:val="affff4"/>
    <w:uiPriority w:val="34"/>
    <w:qFormat/>
    <w:locked/>
    <w:rsid w:val="00BD6B37"/>
  </w:style>
  <w:style w:type="character" w:customStyle="1" w:styleId="CharChar">
    <w:name w:val="Обычный Char Char"/>
    <w:link w:val="1a"/>
    <w:rsid w:val="004A3E30"/>
    <w:rPr>
      <w:rFonts w:ascii="TimesET" w:hAnsi="TimesET"/>
      <w:sz w:val="24"/>
      <w:szCs w:val="24"/>
    </w:rPr>
  </w:style>
  <w:style w:type="character" w:customStyle="1" w:styleId="afffff6">
    <w:name w:val="Без интервала Знак"/>
    <w:aliases w:val="н.п. 1 Знак"/>
    <w:link w:val="afffff5"/>
    <w:uiPriority w:val="99"/>
    <w:rsid w:val="006F08E5"/>
    <w:rPr>
      <w:rFonts w:cs="Calibri"/>
      <w:lang w:eastAsia="ar-SA"/>
    </w:rPr>
  </w:style>
  <w:style w:type="character" w:customStyle="1" w:styleId="FontStyle14">
    <w:name w:val="Font Style14"/>
    <w:rsid w:val="006F08E5"/>
    <w:rPr>
      <w:rFonts w:ascii="Times New Roman" w:hAnsi="Times New Roman" w:cs="Times New Roman"/>
      <w:sz w:val="24"/>
      <w:szCs w:val="24"/>
    </w:rPr>
  </w:style>
  <w:style w:type="character" w:customStyle="1" w:styleId="3f8">
    <w:name w:val="Основной текст (3)_"/>
    <w:link w:val="3f9"/>
    <w:rsid w:val="00AC17A8"/>
    <w:rPr>
      <w:rFonts w:ascii="Trebuchet MS" w:eastAsia="Trebuchet MS" w:hAnsi="Trebuchet MS" w:cs="Trebuchet MS"/>
      <w:sz w:val="19"/>
      <w:szCs w:val="19"/>
      <w:shd w:val="clear" w:color="auto" w:fill="FFFFFF"/>
    </w:rPr>
  </w:style>
  <w:style w:type="paragraph" w:customStyle="1" w:styleId="3f9">
    <w:name w:val="Основной текст (3)"/>
    <w:basedOn w:val="a8"/>
    <w:link w:val="3f8"/>
    <w:rsid w:val="00AC17A8"/>
    <w:pPr>
      <w:widowControl w:val="0"/>
      <w:shd w:val="clear" w:color="auto" w:fill="FFFFFF"/>
      <w:spacing w:after="320" w:line="302" w:lineRule="exact"/>
    </w:pPr>
    <w:rPr>
      <w:rFonts w:ascii="Trebuchet MS" w:eastAsia="Trebuchet MS" w:hAnsi="Trebuchet MS" w:cs="Trebuchet MS"/>
      <w:sz w:val="19"/>
      <w:szCs w:val="19"/>
    </w:rPr>
  </w:style>
  <w:style w:type="character" w:customStyle="1" w:styleId="n-product-specname-inner">
    <w:name w:val="n-product-spec__name-inner"/>
    <w:rsid w:val="00AC17A8"/>
  </w:style>
  <w:style w:type="character" w:customStyle="1" w:styleId="n-product-specvalue-inner">
    <w:name w:val="n-product-spec__value-inner"/>
    <w:rsid w:val="00AC17A8"/>
  </w:style>
  <w:style w:type="paragraph" w:styleId="affffff7">
    <w:name w:val="TOC Heading"/>
    <w:basedOn w:val="12"/>
    <w:next w:val="a8"/>
    <w:uiPriority w:val="39"/>
    <w:qFormat/>
    <w:rsid w:val="00AC17A8"/>
    <w:pPr>
      <w:keepNext w:val="0"/>
      <w:pBdr>
        <w:bottom w:val="single" w:sz="12" w:space="1" w:color="365F91"/>
      </w:pBdr>
      <w:spacing w:before="360" w:after="0"/>
      <w:outlineLvl w:val="9"/>
    </w:pPr>
    <w:rPr>
      <w:rFonts w:ascii="Cambria" w:hAnsi="Cambria" w:cs="Times New Roman"/>
      <w:color w:val="365F91"/>
      <w:kern w:val="0"/>
      <w:sz w:val="24"/>
      <w:szCs w:val="24"/>
      <w:lang w:eastAsia="en-US" w:bidi="en-US"/>
    </w:rPr>
  </w:style>
  <w:style w:type="paragraph" w:styleId="2ff3">
    <w:name w:val="Quote"/>
    <w:basedOn w:val="a8"/>
    <w:next w:val="a8"/>
    <w:link w:val="2ff4"/>
    <w:uiPriority w:val="29"/>
    <w:qFormat/>
    <w:rsid w:val="00AC17A8"/>
    <w:pPr>
      <w:ind w:firstLine="360"/>
    </w:pPr>
    <w:rPr>
      <w:rFonts w:ascii="Cambria" w:hAnsi="Cambria"/>
      <w:i/>
      <w:iCs/>
      <w:color w:val="5A5A5A"/>
      <w:lang w:eastAsia="en-US"/>
    </w:rPr>
  </w:style>
  <w:style w:type="character" w:customStyle="1" w:styleId="2ff4">
    <w:name w:val="Цитата 2 Знак"/>
    <w:link w:val="2ff3"/>
    <w:uiPriority w:val="29"/>
    <w:rsid w:val="00AC17A8"/>
    <w:rPr>
      <w:rFonts w:ascii="Cambria" w:hAnsi="Cambria"/>
      <w:i/>
      <w:iCs/>
      <w:color w:val="5A5A5A"/>
      <w:lang w:eastAsia="en-US"/>
    </w:rPr>
  </w:style>
  <w:style w:type="paragraph" w:styleId="affffff8">
    <w:name w:val="Intense Quote"/>
    <w:basedOn w:val="a8"/>
    <w:next w:val="a8"/>
    <w:link w:val="affffff9"/>
    <w:uiPriority w:val="30"/>
    <w:qFormat/>
    <w:rsid w:val="00AC17A8"/>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hAnsi="Cambria"/>
      <w:i/>
      <w:iCs/>
      <w:color w:val="FFFFFF"/>
      <w:sz w:val="24"/>
      <w:szCs w:val="24"/>
      <w:lang w:eastAsia="en-US"/>
    </w:rPr>
  </w:style>
  <w:style w:type="character" w:customStyle="1" w:styleId="affffff9">
    <w:name w:val="Выделенная цитата Знак"/>
    <w:link w:val="affffff8"/>
    <w:uiPriority w:val="30"/>
    <w:rsid w:val="00AC17A8"/>
    <w:rPr>
      <w:rFonts w:ascii="Cambria" w:hAnsi="Cambria"/>
      <w:i/>
      <w:iCs/>
      <w:color w:val="FFFFFF"/>
      <w:sz w:val="24"/>
      <w:szCs w:val="24"/>
      <w:shd w:val="clear" w:color="auto" w:fill="4F81BD"/>
      <w:lang w:eastAsia="en-US"/>
    </w:rPr>
  </w:style>
  <w:style w:type="character" w:styleId="affffffa">
    <w:name w:val="Subtle Emphasis"/>
    <w:uiPriority w:val="19"/>
    <w:qFormat/>
    <w:rsid w:val="00AC17A8"/>
    <w:rPr>
      <w:i/>
      <w:iCs/>
      <w:color w:val="5A5A5A"/>
    </w:rPr>
  </w:style>
  <w:style w:type="character" w:styleId="affffffb">
    <w:name w:val="Intense Emphasis"/>
    <w:uiPriority w:val="21"/>
    <w:qFormat/>
    <w:rsid w:val="00AC17A8"/>
    <w:rPr>
      <w:b/>
      <w:bCs/>
      <w:i/>
      <w:iCs/>
      <w:color w:val="4F81BD"/>
      <w:sz w:val="22"/>
      <w:szCs w:val="22"/>
    </w:rPr>
  </w:style>
  <w:style w:type="character" w:styleId="affffffc">
    <w:name w:val="Subtle Reference"/>
    <w:uiPriority w:val="31"/>
    <w:qFormat/>
    <w:rsid w:val="00AC17A8"/>
    <w:rPr>
      <w:color w:val="auto"/>
      <w:u w:val="single" w:color="9BBB59"/>
    </w:rPr>
  </w:style>
  <w:style w:type="character" w:styleId="affffffd">
    <w:name w:val="Intense Reference"/>
    <w:uiPriority w:val="32"/>
    <w:qFormat/>
    <w:rsid w:val="00AC17A8"/>
    <w:rPr>
      <w:b/>
      <w:bCs/>
      <w:color w:val="76923C"/>
      <w:u w:val="single" w:color="9BBB59"/>
    </w:rPr>
  </w:style>
  <w:style w:type="character" w:styleId="affffffe">
    <w:name w:val="Book Title"/>
    <w:uiPriority w:val="33"/>
    <w:qFormat/>
    <w:rsid w:val="00AC17A8"/>
    <w:rPr>
      <w:rFonts w:ascii="Cambria" w:eastAsia="Times New Roman" w:hAnsi="Cambria" w:cs="Times New Roman"/>
      <w:b/>
      <w:bCs/>
      <w:i/>
      <w:iCs/>
      <w:color w:val="auto"/>
    </w:rPr>
  </w:style>
  <w:style w:type="paragraph" w:customStyle="1" w:styleId="3fa">
    <w:name w:val="Пункт 3"/>
    <w:basedOn w:val="31"/>
    <w:rsid w:val="00AC17A8"/>
    <w:pPr>
      <w:keepNext w:val="0"/>
      <w:numPr>
        <w:ilvl w:val="2"/>
      </w:numPr>
      <w:tabs>
        <w:tab w:val="left" w:pos="1276"/>
      </w:tabs>
      <w:suppressAutoHyphens w:val="0"/>
      <w:spacing w:before="120"/>
      <w:ind w:firstLine="567"/>
      <w:jc w:val="both"/>
    </w:pPr>
    <w:rPr>
      <w:rFonts w:ascii="Times New Roman" w:hAnsi="Times New Roman" w:cs="Times New Roman"/>
      <w:b w:val="0"/>
      <w:sz w:val="24"/>
      <w:szCs w:val="24"/>
      <w:lang w:eastAsia="ru-RU"/>
    </w:rPr>
  </w:style>
  <w:style w:type="paragraph" w:customStyle="1" w:styleId="afffffff">
    <w:name w:val="Пункты"/>
    <w:basedOn w:val="a8"/>
    <w:link w:val="afffffff0"/>
    <w:rsid w:val="00AC17A8"/>
    <w:pPr>
      <w:tabs>
        <w:tab w:val="num" w:pos="369"/>
      </w:tabs>
      <w:spacing w:before="120"/>
      <w:ind w:left="142"/>
      <w:jc w:val="both"/>
    </w:pPr>
    <w:rPr>
      <w:rFonts w:ascii="Calibri" w:hAnsi="Calibri"/>
      <w:sz w:val="24"/>
      <w:lang w:eastAsia="en-US"/>
    </w:rPr>
  </w:style>
  <w:style w:type="character" w:customStyle="1" w:styleId="afffffff0">
    <w:name w:val="Пункты Знак"/>
    <w:link w:val="afffffff"/>
    <w:rsid w:val="00AC17A8"/>
    <w:rPr>
      <w:rFonts w:ascii="Calibri" w:hAnsi="Calibri"/>
      <w:sz w:val="24"/>
      <w:lang w:eastAsia="en-US"/>
    </w:rPr>
  </w:style>
  <w:style w:type="paragraph" w:customStyle="1" w:styleId="Afffffff1">
    <w:name w:val="Текстовый блок A"/>
    <w:rsid w:val="00AC17A8"/>
    <w:rPr>
      <w:rFonts w:ascii="Helvetica" w:eastAsia="ヒラギノ角ゴ Pro W3" w:hAnsi="Helvetica"/>
      <w:color w:val="000000"/>
      <w:sz w:val="24"/>
    </w:rPr>
  </w:style>
  <w:style w:type="paragraph" w:customStyle="1" w:styleId="Style2">
    <w:name w:val="Style2"/>
    <w:basedOn w:val="a8"/>
    <w:rsid w:val="00AC17A8"/>
    <w:pPr>
      <w:widowControl w:val="0"/>
      <w:autoSpaceDE w:val="0"/>
      <w:autoSpaceDN w:val="0"/>
      <w:adjustRightInd w:val="0"/>
      <w:spacing w:line="299" w:lineRule="exact"/>
      <w:ind w:firstLine="727"/>
      <w:jc w:val="both"/>
    </w:pPr>
    <w:rPr>
      <w:sz w:val="24"/>
      <w:szCs w:val="24"/>
    </w:rPr>
  </w:style>
  <w:style w:type="paragraph" w:styleId="4d">
    <w:name w:val="toc 4"/>
    <w:basedOn w:val="a8"/>
    <w:next w:val="a8"/>
    <w:autoRedefine/>
    <w:uiPriority w:val="39"/>
    <w:unhideWhenUsed/>
    <w:rsid w:val="00AC17A8"/>
    <w:pPr>
      <w:spacing w:after="100"/>
      <w:ind w:left="660" w:firstLine="360"/>
    </w:pPr>
    <w:rPr>
      <w:rFonts w:ascii="Calibri" w:hAnsi="Calibri"/>
      <w:sz w:val="22"/>
      <w:szCs w:val="22"/>
      <w:lang w:eastAsia="en-US"/>
    </w:rPr>
  </w:style>
  <w:style w:type="paragraph" w:customStyle="1" w:styleId="afffffff2">
    <w:name w:val="Технический комментарий"/>
    <w:basedOn w:val="a8"/>
    <w:next w:val="a8"/>
    <w:uiPriority w:val="99"/>
    <w:rsid w:val="00AC17A8"/>
    <w:pPr>
      <w:widowControl w:val="0"/>
      <w:autoSpaceDE w:val="0"/>
      <w:autoSpaceDN w:val="0"/>
      <w:adjustRightInd w:val="0"/>
    </w:pPr>
    <w:rPr>
      <w:rFonts w:ascii="Arial" w:hAnsi="Arial" w:cs="Arial"/>
      <w:color w:val="463F31"/>
      <w:sz w:val="24"/>
      <w:szCs w:val="24"/>
      <w:shd w:val="clear" w:color="auto" w:fill="FFFFA6"/>
    </w:rPr>
  </w:style>
  <w:style w:type="character" w:customStyle="1" w:styleId="afffffff3">
    <w:name w:val="Цветовое выделение"/>
    <w:uiPriority w:val="99"/>
    <w:rsid w:val="00AC17A8"/>
    <w:rPr>
      <w:b/>
      <w:color w:val="26282F"/>
    </w:rPr>
  </w:style>
  <w:style w:type="character" w:customStyle="1" w:styleId="afffffff4">
    <w:name w:val="Гипертекстовая ссылка"/>
    <w:uiPriority w:val="99"/>
    <w:rsid w:val="00AC17A8"/>
    <w:rPr>
      <w:rFonts w:cs="Times New Roman"/>
      <w:b w:val="0"/>
      <w:color w:val="106BBE"/>
    </w:rPr>
  </w:style>
  <w:style w:type="paragraph" w:customStyle="1" w:styleId="afffffff5">
    <w:name w:val="Нормальный (таблица)"/>
    <w:basedOn w:val="a8"/>
    <w:next w:val="a8"/>
    <w:uiPriority w:val="99"/>
    <w:rsid w:val="00AC17A8"/>
    <w:pPr>
      <w:widowControl w:val="0"/>
      <w:autoSpaceDE w:val="0"/>
      <w:autoSpaceDN w:val="0"/>
      <w:adjustRightInd w:val="0"/>
      <w:jc w:val="both"/>
    </w:pPr>
    <w:rPr>
      <w:rFonts w:ascii="Arial" w:hAnsi="Arial" w:cs="Arial"/>
      <w:sz w:val="24"/>
      <w:szCs w:val="24"/>
    </w:rPr>
  </w:style>
  <w:style w:type="paragraph" w:customStyle="1" w:styleId="afffffff6">
    <w:name w:val="Таблицы (моноширинный)"/>
    <w:basedOn w:val="a8"/>
    <w:next w:val="a8"/>
    <w:uiPriority w:val="99"/>
    <w:rsid w:val="00AC17A8"/>
    <w:pPr>
      <w:widowControl w:val="0"/>
      <w:autoSpaceDE w:val="0"/>
      <w:autoSpaceDN w:val="0"/>
      <w:adjustRightInd w:val="0"/>
    </w:pPr>
    <w:rPr>
      <w:rFonts w:ascii="Courier New" w:hAnsi="Courier New" w:cs="Courier New"/>
      <w:sz w:val="24"/>
      <w:szCs w:val="24"/>
    </w:rPr>
  </w:style>
  <w:style w:type="paragraph" w:customStyle="1" w:styleId="afffffff7">
    <w:name w:val="Прижатый влево"/>
    <w:basedOn w:val="a8"/>
    <w:next w:val="a8"/>
    <w:uiPriority w:val="99"/>
    <w:rsid w:val="00AC17A8"/>
    <w:pPr>
      <w:widowControl w:val="0"/>
      <w:autoSpaceDE w:val="0"/>
      <w:autoSpaceDN w:val="0"/>
      <w:adjustRightInd w:val="0"/>
    </w:pPr>
    <w:rPr>
      <w:rFonts w:ascii="Arial" w:hAnsi="Arial" w:cs="Arial"/>
      <w:sz w:val="24"/>
      <w:szCs w:val="24"/>
    </w:rPr>
  </w:style>
  <w:style w:type="paragraph" w:customStyle="1" w:styleId="afffffff8">
    <w:name w:val="Мой"/>
    <w:basedOn w:val="afff7"/>
    <w:uiPriority w:val="99"/>
    <w:rsid w:val="00AC17A8"/>
    <w:pPr>
      <w:ind w:firstLine="709"/>
      <w:jc w:val="both"/>
    </w:pPr>
    <w:rPr>
      <w:rFonts w:ascii="Times New Roman" w:eastAsia="MS Mincho" w:hAnsi="Times New Roman" w:cs="Times New Roman"/>
      <w:sz w:val="24"/>
      <w:szCs w:val="24"/>
    </w:rPr>
  </w:style>
  <w:style w:type="paragraph" w:customStyle="1" w:styleId="85">
    <w:name w:val="Обычный + 8 пт"/>
    <w:basedOn w:val="a8"/>
    <w:rsid w:val="00195C2C"/>
    <w:pPr>
      <w:ind w:right="8"/>
      <w:jc w:val="center"/>
    </w:pPr>
    <w:rPr>
      <w:snapToGrid w:val="0"/>
      <w:color w:val="000000"/>
      <w:sz w:val="16"/>
      <w:szCs w:val="16"/>
    </w:rPr>
  </w:style>
  <w:style w:type="character" w:customStyle="1" w:styleId="aff2">
    <w:name w:val="Обычный (веб) Знак"/>
    <w:aliases w:val="Обычный (Web) Знак1,Обычный (Web) Знак Знак,Знак Знак2 Знак,Обычный (веб) Знак Знак Знак1 Знак,Обычный (веб) Знак Знак Знак Знак Знак,Обычный (веб) Знак Знак Знак Знак1,Знак16 Знак,Знак Знак Знак Знак Знак Знак1"/>
    <w:link w:val="aff1"/>
    <w:locked/>
    <w:rsid w:val="002C4830"/>
    <w:rPr>
      <w:sz w:val="24"/>
      <w:szCs w:val="24"/>
    </w:rPr>
  </w:style>
  <w:style w:type="character" w:customStyle="1" w:styleId="propertyname2">
    <w:name w:val="property_name2"/>
    <w:rsid w:val="00031431"/>
  </w:style>
  <w:style w:type="table" w:customStyle="1" w:styleId="OTR1">
    <w:name w:val="OTR1"/>
    <w:basedOn w:val="aa"/>
    <w:next w:val="afb"/>
    <w:uiPriority w:val="59"/>
    <w:rsid w:val="004555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aliases w:val="Полужирный"/>
    <w:rsid w:val="00B94057"/>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paragraph" w:customStyle="1" w:styleId="a3">
    <w:name w:val="тире"/>
    <w:basedOn w:val="a8"/>
    <w:qFormat/>
    <w:rsid w:val="004F2F5B"/>
    <w:pPr>
      <w:numPr>
        <w:numId w:val="17"/>
      </w:numPr>
      <w:contextualSpacing/>
      <w:jc w:val="both"/>
    </w:pPr>
    <w:rPr>
      <w:sz w:val="22"/>
      <w:szCs w:val="22"/>
    </w:rPr>
  </w:style>
  <w:style w:type="paragraph" w:customStyle="1" w:styleId="a7">
    <w:name w:val="извещение"/>
    <w:basedOn w:val="affff4"/>
    <w:qFormat/>
    <w:rsid w:val="004F2F5B"/>
    <w:pPr>
      <w:widowControl w:val="0"/>
      <w:numPr>
        <w:numId w:val="18"/>
      </w:numPr>
      <w:tabs>
        <w:tab w:val="left" w:pos="0"/>
        <w:tab w:val="num" w:pos="1428"/>
      </w:tabs>
      <w:suppressAutoHyphens/>
      <w:autoSpaceDE w:val="0"/>
      <w:autoSpaceDN w:val="0"/>
      <w:adjustRightInd w:val="0"/>
      <w:spacing w:after="160" w:line="259" w:lineRule="auto"/>
      <w:ind w:left="0"/>
    </w:pPr>
    <w:rPr>
      <w:rFonts w:ascii="Calibri" w:hAnsi="Calibri"/>
      <w:sz w:val="22"/>
      <w:szCs w:val="22"/>
      <w:lang w:eastAsia="en-US"/>
    </w:rPr>
  </w:style>
  <w:style w:type="paragraph" w:customStyle="1" w:styleId="11">
    <w:name w:val="Извещение1"/>
    <w:basedOn w:val="affff4"/>
    <w:qFormat/>
    <w:rsid w:val="004F2F5B"/>
    <w:pPr>
      <w:widowControl w:val="0"/>
      <w:numPr>
        <w:ilvl w:val="1"/>
        <w:numId w:val="18"/>
      </w:numPr>
      <w:tabs>
        <w:tab w:val="left" w:pos="0"/>
        <w:tab w:val="left" w:pos="284"/>
      </w:tabs>
      <w:suppressAutoHyphens/>
      <w:autoSpaceDE w:val="0"/>
      <w:autoSpaceDN w:val="0"/>
      <w:adjustRightInd w:val="0"/>
      <w:spacing w:after="160" w:line="259" w:lineRule="auto"/>
      <w:ind w:left="426" w:hanging="142"/>
      <w:jc w:val="both"/>
    </w:pPr>
    <w:rPr>
      <w:rFonts w:ascii="Calibri" w:hAnsi="Calibri"/>
      <w:sz w:val="22"/>
      <w:szCs w:val="22"/>
      <w:lang w:eastAsia="en-US"/>
    </w:rPr>
  </w:style>
  <w:style w:type="paragraph" w:customStyle="1" w:styleId="21">
    <w:name w:val="извещение 2"/>
    <w:basedOn w:val="11"/>
    <w:qFormat/>
    <w:rsid w:val="004F2F5B"/>
    <w:pPr>
      <w:numPr>
        <w:ilvl w:val="2"/>
      </w:numPr>
      <w:tabs>
        <w:tab w:val="num" w:pos="2868"/>
      </w:tabs>
      <w:ind w:left="567" w:hanging="283"/>
    </w:pPr>
  </w:style>
  <w:style w:type="paragraph" w:customStyle="1" w:styleId="30">
    <w:name w:val="извещение 3"/>
    <w:basedOn w:val="affff4"/>
    <w:qFormat/>
    <w:rsid w:val="004F2F5B"/>
    <w:pPr>
      <w:widowControl w:val="0"/>
      <w:numPr>
        <w:ilvl w:val="3"/>
        <w:numId w:val="18"/>
      </w:numPr>
      <w:tabs>
        <w:tab w:val="left" w:pos="0"/>
        <w:tab w:val="num" w:pos="3588"/>
      </w:tabs>
      <w:suppressAutoHyphens/>
      <w:autoSpaceDE w:val="0"/>
      <w:autoSpaceDN w:val="0"/>
      <w:adjustRightInd w:val="0"/>
      <w:spacing w:after="160" w:line="259" w:lineRule="auto"/>
      <w:ind w:left="709" w:hanging="425"/>
      <w:jc w:val="both"/>
    </w:pPr>
    <w:rPr>
      <w:rFonts w:ascii="Calibri" w:hAnsi="Calibri"/>
      <w:sz w:val="22"/>
      <w:szCs w:val="22"/>
      <w:lang w:eastAsia="en-US"/>
    </w:rPr>
  </w:style>
  <w:style w:type="paragraph" w:customStyle="1" w:styleId="1fff7">
    <w:name w:val="Продолжение списка1"/>
    <w:basedOn w:val="a8"/>
    <w:rsid w:val="004F2F5B"/>
    <w:pPr>
      <w:suppressAutoHyphens/>
      <w:spacing w:after="120"/>
      <w:ind w:left="283"/>
      <w:jc w:val="both"/>
    </w:pPr>
    <w:rPr>
      <w:sz w:val="24"/>
      <w:szCs w:val="24"/>
      <w:lang w:eastAsia="zh-CN"/>
    </w:rPr>
  </w:style>
  <w:style w:type="character" w:customStyle="1" w:styleId="ConsNonformat0">
    <w:name w:val="ConsNonformat Знак"/>
    <w:link w:val="ConsNonformat"/>
    <w:locked/>
    <w:rsid w:val="004F2F5B"/>
    <w:rPr>
      <w:rFonts w:ascii="Courier New" w:hAnsi="Courier New" w:cs="Courier New"/>
    </w:rPr>
  </w:style>
  <w:style w:type="paragraph" w:customStyle="1" w:styleId="ConsPlusTitle">
    <w:name w:val="ConsPlusTitle"/>
    <w:rsid w:val="00215E61"/>
    <w:pPr>
      <w:widowControl w:val="0"/>
      <w:autoSpaceDE w:val="0"/>
      <w:autoSpaceDN w:val="0"/>
    </w:pPr>
    <w:rPr>
      <w:rFonts w:ascii="Calibri" w:hAnsi="Calibri" w:cs="Calibri"/>
      <w:b/>
      <w:sz w:val="22"/>
    </w:rPr>
  </w:style>
  <w:style w:type="paragraph" w:customStyle="1" w:styleId="134">
    <w:name w:val="Знак Знак Знак Знак Знак Знак1 Знак3"/>
    <w:basedOn w:val="a8"/>
    <w:rsid w:val="00685317"/>
    <w:pPr>
      <w:spacing w:after="160" w:line="240" w:lineRule="exact"/>
      <w:jc w:val="both"/>
    </w:pPr>
    <w:rPr>
      <w:sz w:val="24"/>
      <w:lang w:val="en-US" w:eastAsia="en-US"/>
    </w:rPr>
  </w:style>
  <w:style w:type="paragraph" w:customStyle="1" w:styleId="64">
    <w:name w:val="Знак Знак Знак6"/>
    <w:basedOn w:val="a8"/>
    <w:rsid w:val="00685317"/>
    <w:pPr>
      <w:spacing w:after="160" w:line="240" w:lineRule="exact"/>
      <w:jc w:val="both"/>
    </w:pPr>
    <w:rPr>
      <w:sz w:val="24"/>
      <w:lang w:val="en-US" w:eastAsia="en-US"/>
    </w:rPr>
  </w:style>
  <w:style w:type="paragraph" w:customStyle="1" w:styleId="135">
    <w:name w:val="Обычный13"/>
    <w:rsid w:val="00685317"/>
    <w:pPr>
      <w:jc w:val="both"/>
    </w:pPr>
    <w:rPr>
      <w:rFonts w:ascii="TimesET" w:hAnsi="TimesET"/>
      <w:sz w:val="24"/>
      <w:szCs w:val="24"/>
    </w:rPr>
  </w:style>
  <w:style w:type="paragraph" w:customStyle="1" w:styleId="56">
    <w:name w:val="Знак5"/>
    <w:basedOn w:val="a8"/>
    <w:rsid w:val="00685317"/>
    <w:pPr>
      <w:spacing w:after="160" w:line="240" w:lineRule="exact"/>
    </w:pPr>
    <w:rPr>
      <w:rFonts w:ascii="Verdana" w:hAnsi="Verdana"/>
      <w:lang w:val="en-US" w:eastAsia="en-US"/>
    </w:rPr>
  </w:style>
  <w:style w:type="paragraph" w:customStyle="1" w:styleId="57">
    <w:name w:val="Знак Знак5"/>
    <w:basedOn w:val="a8"/>
    <w:rsid w:val="00685317"/>
    <w:pPr>
      <w:spacing w:after="160" w:line="240" w:lineRule="exact"/>
      <w:jc w:val="both"/>
    </w:pPr>
    <w:rPr>
      <w:sz w:val="24"/>
      <w:lang w:val="en-US" w:eastAsia="en-US"/>
    </w:rPr>
  </w:style>
  <w:style w:type="paragraph" w:customStyle="1" w:styleId="128">
    <w:name w:val="Знак Знак Знак12"/>
    <w:basedOn w:val="a8"/>
    <w:rsid w:val="00685317"/>
    <w:pPr>
      <w:spacing w:after="160" w:line="240" w:lineRule="exact"/>
      <w:jc w:val="both"/>
    </w:pPr>
    <w:rPr>
      <w:sz w:val="24"/>
      <w:lang w:val="en-US" w:eastAsia="en-US"/>
    </w:rPr>
  </w:style>
  <w:style w:type="paragraph" w:customStyle="1" w:styleId="141">
    <w:name w:val="Знак Знак Знак1 Знак4"/>
    <w:basedOn w:val="a8"/>
    <w:rsid w:val="00685317"/>
    <w:pPr>
      <w:spacing w:after="160" w:line="240" w:lineRule="exact"/>
      <w:jc w:val="both"/>
    </w:pPr>
    <w:rPr>
      <w:sz w:val="24"/>
      <w:lang w:val="en-US" w:eastAsia="en-US"/>
    </w:rPr>
  </w:style>
  <w:style w:type="paragraph" w:customStyle="1" w:styleId="129">
    <w:name w:val="Знак12"/>
    <w:basedOn w:val="a8"/>
    <w:semiHidden/>
    <w:rsid w:val="00685317"/>
    <w:pPr>
      <w:spacing w:before="120" w:after="160" w:line="240" w:lineRule="exact"/>
      <w:jc w:val="both"/>
    </w:pPr>
    <w:rPr>
      <w:rFonts w:ascii="Verdana" w:hAnsi="Verdana"/>
      <w:lang w:val="en-US" w:eastAsia="en-US"/>
    </w:rPr>
  </w:style>
  <w:style w:type="paragraph" w:customStyle="1" w:styleId="3110">
    <w:name w:val="Основной текст с отступом 311"/>
    <w:basedOn w:val="a8"/>
    <w:rsid w:val="00685317"/>
    <w:pPr>
      <w:widowControl w:val="0"/>
      <w:suppressAutoHyphens/>
      <w:spacing w:after="120"/>
      <w:ind w:left="283"/>
    </w:pPr>
    <w:rPr>
      <w:rFonts w:eastAsia="Lucida Sans Unicode"/>
      <w:kern w:val="1"/>
      <w:sz w:val="16"/>
      <w:szCs w:val="16"/>
    </w:rPr>
  </w:style>
  <w:style w:type="paragraph" w:customStyle="1" w:styleId="2110">
    <w:name w:val="Знак Знак Знак2 Знак Знак Знак Знак11"/>
    <w:basedOn w:val="a8"/>
    <w:rsid w:val="00685317"/>
    <w:pPr>
      <w:spacing w:after="160" w:line="240" w:lineRule="exact"/>
      <w:jc w:val="both"/>
    </w:pPr>
    <w:rPr>
      <w:sz w:val="24"/>
      <w:szCs w:val="24"/>
      <w:lang w:val="en-US" w:eastAsia="en-US"/>
    </w:rPr>
  </w:style>
  <w:style w:type="paragraph" w:customStyle="1" w:styleId="1fff8">
    <w:name w:val="Знак Знак Знак Знак Знак Знак Знак1"/>
    <w:basedOn w:val="a8"/>
    <w:rsid w:val="00685317"/>
    <w:pPr>
      <w:suppressAutoHyphens/>
      <w:spacing w:after="160" w:line="240" w:lineRule="exact"/>
      <w:jc w:val="both"/>
    </w:pPr>
    <w:rPr>
      <w:rFonts w:cs="Calibri"/>
      <w:sz w:val="24"/>
      <w:lang w:val="en-US" w:eastAsia="ar-SA"/>
    </w:rPr>
  </w:style>
  <w:style w:type="paragraph" w:customStyle="1" w:styleId="119">
    <w:name w:val="Абзац списка11"/>
    <w:basedOn w:val="a8"/>
    <w:qFormat/>
    <w:rsid w:val="00685317"/>
    <w:pPr>
      <w:ind w:left="720"/>
      <w:contextualSpacing/>
    </w:pPr>
    <w:rPr>
      <w:sz w:val="24"/>
      <w:szCs w:val="24"/>
    </w:rPr>
  </w:style>
  <w:style w:type="paragraph" w:customStyle="1" w:styleId="CharChar2">
    <w:name w:val="Char Char2"/>
    <w:basedOn w:val="a8"/>
    <w:rsid w:val="00685317"/>
    <w:pPr>
      <w:spacing w:before="100" w:beforeAutospacing="1" w:after="100" w:afterAutospacing="1"/>
      <w:jc w:val="both"/>
    </w:pPr>
    <w:rPr>
      <w:rFonts w:ascii="Tahoma" w:hAnsi="Tahoma" w:cs="Tahoma"/>
      <w:lang w:val="en-US" w:eastAsia="en-US"/>
    </w:rPr>
  </w:style>
  <w:style w:type="character" w:customStyle="1" w:styleId="231">
    <w:name w:val="Знак Знак23"/>
    <w:locked/>
    <w:rsid w:val="00685317"/>
    <w:rPr>
      <w:sz w:val="24"/>
      <w:szCs w:val="24"/>
      <w:lang w:val="ru-RU" w:eastAsia="ru-RU"/>
    </w:rPr>
  </w:style>
  <w:style w:type="paragraph" w:customStyle="1" w:styleId="11a">
    <w:name w:val="Знак1 Знак Знак Знак1"/>
    <w:basedOn w:val="a8"/>
    <w:rsid w:val="00685317"/>
    <w:pPr>
      <w:widowControl w:val="0"/>
      <w:adjustRightInd w:val="0"/>
      <w:spacing w:after="160" w:line="240" w:lineRule="exact"/>
      <w:jc w:val="right"/>
    </w:pPr>
    <w:rPr>
      <w:lang w:val="en-GB" w:eastAsia="en-US"/>
    </w:rPr>
  </w:style>
  <w:style w:type="paragraph" w:customStyle="1" w:styleId="1fff9">
    <w:name w:val="Знак Знак Знак Знак1"/>
    <w:basedOn w:val="a8"/>
    <w:rsid w:val="00685317"/>
    <w:pPr>
      <w:spacing w:before="100" w:beforeAutospacing="1" w:after="100" w:afterAutospacing="1"/>
    </w:pPr>
    <w:rPr>
      <w:rFonts w:ascii="Tahoma" w:hAnsi="Tahoma" w:cs="Tahoma"/>
      <w:lang w:val="en-US" w:eastAsia="en-US"/>
    </w:rPr>
  </w:style>
  <w:style w:type="paragraph" w:customStyle="1" w:styleId="2210">
    <w:name w:val="Основной текст 221"/>
    <w:basedOn w:val="135"/>
    <w:rsid w:val="00685317"/>
    <w:pPr>
      <w:tabs>
        <w:tab w:val="left" w:pos="7088"/>
      </w:tabs>
      <w:ind w:firstLine="851"/>
    </w:pPr>
    <w:rPr>
      <w:rFonts w:ascii="Times New Roman" w:hAnsi="Times New Roman"/>
      <w:sz w:val="28"/>
      <w:szCs w:val="20"/>
    </w:rPr>
  </w:style>
  <w:style w:type="paragraph" w:customStyle="1" w:styleId="21b">
    <w:name w:val="Обычный21"/>
    <w:basedOn w:val="a8"/>
    <w:rsid w:val="00685317"/>
    <w:pPr>
      <w:spacing w:after="75"/>
      <w:ind w:firstLine="284"/>
      <w:jc w:val="both"/>
    </w:pPr>
    <w:rPr>
      <w:sz w:val="24"/>
      <w:szCs w:val="24"/>
    </w:rPr>
  </w:style>
  <w:style w:type="paragraph" w:customStyle="1" w:styleId="1fffa">
    <w:name w:val="Знак Знак Знак Знак Знак Знак Знак Знак Знак Знак Знак Знак Знак Знак Знак Знак Знак Знак Знак1"/>
    <w:basedOn w:val="a8"/>
    <w:autoRedefine/>
    <w:rsid w:val="00685317"/>
    <w:pPr>
      <w:spacing w:after="160" w:line="240" w:lineRule="exact"/>
    </w:pPr>
    <w:rPr>
      <w:sz w:val="28"/>
      <w:lang w:val="en-US" w:eastAsia="en-US"/>
    </w:rPr>
  </w:style>
  <w:style w:type="paragraph" w:customStyle="1" w:styleId="1fffb">
    <w:name w:val="Знак Знак Знак Знак Знак Знак Знак Знак Знак Знак Знак Знак Знак Знак Знак1"/>
    <w:basedOn w:val="a8"/>
    <w:rsid w:val="00685317"/>
    <w:pPr>
      <w:spacing w:after="160" w:line="240" w:lineRule="exact"/>
      <w:jc w:val="both"/>
    </w:pPr>
    <w:rPr>
      <w:sz w:val="24"/>
      <w:lang w:val="en-US" w:eastAsia="en-US"/>
    </w:rPr>
  </w:style>
  <w:style w:type="paragraph" w:customStyle="1" w:styleId="1111">
    <w:name w:val="Заголовок 111"/>
    <w:basedOn w:val="135"/>
    <w:next w:val="135"/>
    <w:rsid w:val="00685317"/>
    <w:pPr>
      <w:keepNext/>
      <w:ind w:firstLine="720"/>
      <w:jc w:val="center"/>
    </w:pPr>
    <w:rPr>
      <w:rFonts w:ascii="Times New Roman" w:hAnsi="Times New Roman"/>
      <w:b/>
      <w:sz w:val="22"/>
      <w:szCs w:val="20"/>
    </w:rPr>
  </w:style>
  <w:style w:type="paragraph" w:customStyle="1" w:styleId="2111">
    <w:name w:val="Заголовок 211"/>
    <w:basedOn w:val="135"/>
    <w:next w:val="135"/>
    <w:rsid w:val="00685317"/>
    <w:pPr>
      <w:keepNext/>
      <w:keepLines/>
      <w:spacing w:before="360" w:after="60"/>
      <w:ind w:left="567" w:hanging="567"/>
    </w:pPr>
    <w:rPr>
      <w:rFonts w:ascii="Times New Roman" w:hAnsi="Times New Roman"/>
      <w:b/>
      <w:sz w:val="22"/>
      <w:szCs w:val="20"/>
    </w:rPr>
  </w:style>
  <w:style w:type="paragraph" w:customStyle="1" w:styleId="2112">
    <w:name w:val="Основной текст с отступом 211"/>
    <w:basedOn w:val="a8"/>
    <w:rsid w:val="0068531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1b">
    <w:name w:val="Знак Знак Знак Знак Знак Знак Знак Знак Знак1 Знак1"/>
    <w:basedOn w:val="a8"/>
    <w:rsid w:val="00685317"/>
    <w:pPr>
      <w:spacing w:after="160" w:line="240" w:lineRule="exact"/>
      <w:jc w:val="both"/>
    </w:pPr>
    <w:rPr>
      <w:sz w:val="24"/>
      <w:lang w:val="en-US" w:eastAsia="en-US"/>
    </w:rPr>
  </w:style>
  <w:style w:type="paragraph" w:customStyle="1" w:styleId="3fb">
    <w:name w:val="Знак Знак Знак Знак Знак Знак Знак Знак Знак3"/>
    <w:basedOn w:val="a8"/>
    <w:rsid w:val="00685317"/>
    <w:pPr>
      <w:spacing w:after="160" w:line="240" w:lineRule="exact"/>
      <w:jc w:val="both"/>
    </w:pPr>
    <w:rPr>
      <w:sz w:val="24"/>
      <w:lang w:val="en-US" w:eastAsia="en-US"/>
    </w:rPr>
  </w:style>
  <w:style w:type="paragraph" w:customStyle="1" w:styleId="21c">
    <w:name w:val="Знак Знак Знак2 Знак1"/>
    <w:basedOn w:val="a8"/>
    <w:rsid w:val="00685317"/>
    <w:pPr>
      <w:spacing w:after="160" w:line="240" w:lineRule="exact"/>
      <w:jc w:val="both"/>
    </w:pPr>
    <w:rPr>
      <w:sz w:val="24"/>
      <w:lang w:val="en-US" w:eastAsia="en-US"/>
    </w:rPr>
  </w:style>
  <w:style w:type="paragraph" w:customStyle="1" w:styleId="21d">
    <w:name w:val="Знак Знак Знак2 Знак Знак Знак Знак Знак Знак Знак1"/>
    <w:basedOn w:val="a8"/>
    <w:rsid w:val="00685317"/>
    <w:pPr>
      <w:spacing w:after="160" w:line="240" w:lineRule="exact"/>
      <w:jc w:val="both"/>
    </w:pPr>
    <w:rPr>
      <w:sz w:val="24"/>
      <w:lang w:val="en-US" w:eastAsia="en-US"/>
    </w:rPr>
  </w:style>
  <w:style w:type="paragraph" w:customStyle="1" w:styleId="Char1">
    <w:name w:val="Char1"/>
    <w:basedOn w:val="a8"/>
    <w:autoRedefine/>
    <w:rsid w:val="00685317"/>
    <w:pPr>
      <w:spacing w:after="160" w:line="240" w:lineRule="exact"/>
    </w:pPr>
    <w:rPr>
      <w:sz w:val="28"/>
      <w:lang w:val="en-US" w:eastAsia="en-US"/>
    </w:rPr>
  </w:style>
  <w:style w:type="paragraph" w:customStyle="1" w:styleId="11c">
    <w:name w:val="Без интервала11"/>
    <w:rsid w:val="00685317"/>
    <w:rPr>
      <w:rFonts w:ascii="Calibri" w:hAnsi="Calibri"/>
      <w:sz w:val="22"/>
      <w:szCs w:val="22"/>
      <w:lang w:eastAsia="en-US"/>
    </w:rPr>
  </w:style>
  <w:style w:type="paragraph" w:customStyle="1" w:styleId="11d">
    <w:name w:val="Рецензия11"/>
    <w:hidden/>
    <w:semiHidden/>
    <w:rsid w:val="00685317"/>
  </w:style>
  <w:style w:type="paragraph" w:customStyle="1" w:styleId="11e">
    <w:name w:val="Заголовок оглавления11"/>
    <w:basedOn w:val="12"/>
    <w:next w:val="a8"/>
    <w:rsid w:val="00685317"/>
    <w:pPr>
      <w:keepLines/>
      <w:spacing w:before="480" w:after="0" w:line="276" w:lineRule="auto"/>
      <w:outlineLvl w:val="9"/>
    </w:pPr>
    <w:rPr>
      <w:rFonts w:ascii="Cambria" w:hAnsi="Cambria" w:cs="Times New Roman"/>
      <w:color w:val="365F91"/>
      <w:kern w:val="0"/>
      <w:sz w:val="28"/>
      <w:szCs w:val="28"/>
    </w:rPr>
  </w:style>
  <w:style w:type="character" w:customStyle="1" w:styleId="2113">
    <w:name w:val="Знак Знак211"/>
    <w:locked/>
    <w:rsid w:val="00685317"/>
    <w:rPr>
      <w:b/>
      <w:i/>
      <w:sz w:val="26"/>
    </w:rPr>
  </w:style>
  <w:style w:type="character" w:customStyle="1" w:styleId="2010">
    <w:name w:val="Знак Знак201"/>
    <w:locked/>
    <w:rsid w:val="00685317"/>
    <w:rPr>
      <w:b/>
      <w:sz w:val="22"/>
    </w:rPr>
  </w:style>
  <w:style w:type="character" w:customStyle="1" w:styleId="191">
    <w:name w:val="Знак Знак191"/>
    <w:locked/>
    <w:rsid w:val="00685317"/>
    <w:rPr>
      <w:sz w:val="24"/>
    </w:rPr>
  </w:style>
  <w:style w:type="character" w:customStyle="1" w:styleId="1810">
    <w:name w:val="Знак Знак181"/>
    <w:locked/>
    <w:rsid w:val="00685317"/>
    <w:rPr>
      <w:i/>
      <w:sz w:val="24"/>
      <w:lang w:val="ru-RU" w:eastAsia="ru-RU"/>
    </w:rPr>
  </w:style>
  <w:style w:type="character" w:customStyle="1" w:styleId="171">
    <w:name w:val="Знак Знак171"/>
    <w:locked/>
    <w:rsid w:val="00685317"/>
    <w:rPr>
      <w:rFonts w:ascii="Arial" w:hAnsi="Arial"/>
      <w:b/>
      <w:i/>
      <w:sz w:val="18"/>
    </w:rPr>
  </w:style>
  <w:style w:type="character" w:customStyle="1" w:styleId="1210">
    <w:name w:val="Знак Знак121"/>
    <w:locked/>
    <w:rsid w:val="00685317"/>
    <w:rPr>
      <w:lang w:val="ru-RU" w:eastAsia="ru-RU"/>
    </w:rPr>
  </w:style>
  <w:style w:type="character" w:customStyle="1" w:styleId="1010">
    <w:name w:val="Знак Знак101"/>
    <w:locked/>
    <w:rsid w:val="00685317"/>
    <w:rPr>
      <w:sz w:val="28"/>
    </w:rPr>
  </w:style>
  <w:style w:type="character" w:customStyle="1" w:styleId="1310">
    <w:name w:val="Знак Знак131"/>
    <w:locked/>
    <w:rsid w:val="00685317"/>
    <w:rPr>
      <w:b/>
      <w:sz w:val="24"/>
    </w:rPr>
  </w:style>
  <w:style w:type="paragraph" w:customStyle="1" w:styleId="ConsPlusCell">
    <w:name w:val="ConsPlusCell"/>
    <w:rsid w:val="00685317"/>
    <w:pPr>
      <w:widowControl w:val="0"/>
      <w:autoSpaceDE w:val="0"/>
      <w:autoSpaceDN w:val="0"/>
    </w:pPr>
    <w:rPr>
      <w:rFonts w:ascii="Courier New" w:hAnsi="Courier New" w:cs="Courier New"/>
    </w:rPr>
  </w:style>
  <w:style w:type="paragraph" w:customStyle="1" w:styleId="1fffc">
    <w:name w:val="Заголовок1"/>
    <w:basedOn w:val="a8"/>
    <w:next w:val="ac"/>
    <w:rsid w:val="00235561"/>
    <w:pPr>
      <w:keepNext/>
      <w:suppressAutoHyphens/>
      <w:spacing w:before="240" w:after="120"/>
    </w:pPr>
    <w:rPr>
      <w:rFonts w:ascii="Arial" w:eastAsia="SimSun" w:hAnsi="Arial" w:cs="Mangal"/>
      <w:sz w:val="28"/>
      <w:szCs w:val="28"/>
      <w:lang w:eastAsia="ar-SA"/>
    </w:rPr>
  </w:style>
  <w:style w:type="paragraph" w:customStyle="1" w:styleId="58">
    <w:name w:val="Обычный5"/>
    <w:rsid w:val="00235561"/>
    <w:pPr>
      <w:widowControl w:val="0"/>
      <w:spacing w:before="100" w:after="100"/>
    </w:pPr>
    <w:rPr>
      <w:snapToGrid w:val="0"/>
      <w:sz w:val="24"/>
    </w:rPr>
  </w:style>
  <w:style w:type="paragraph" w:customStyle="1" w:styleId="240">
    <w:name w:val="Основной текст 24"/>
    <w:basedOn w:val="58"/>
    <w:rsid w:val="00235561"/>
    <w:pPr>
      <w:widowControl/>
      <w:tabs>
        <w:tab w:val="left" w:pos="7088"/>
      </w:tabs>
      <w:spacing w:before="0" w:after="0"/>
      <w:ind w:firstLine="851"/>
      <w:jc w:val="both"/>
    </w:pPr>
    <w:rPr>
      <w:sz w:val="28"/>
    </w:rPr>
  </w:style>
  <w:style w:type="paragraph" w:customStyle="1" w:styleId="330">
    <w:name w:val="Основной текст с отступом 33"/>
    <w:basedOn w:val="a8"/>
    <w:rsid w:val="00235561"/>
    <w:pPr>
      <w:tabs>
        <w:tab w:val="left" w:pos="7088"/>
      </w:tabs>
      <w:spacing w:line="280" w:lineRule="exact"/>
      <w:ind w:firstLine="851"/>
      <w:jc w:val="both"/>
    </w:pPr>
    <w:rPr>
      <w:snapToGrid w:val="0"/>
      <w:sz w:val="24"/>
      <w:szCs w:val="24"/>
    </w:rPr>
  </w:style>
  <w:style w:type="paragraph" w:customStyle="1" w:styleId="65">
    <w:name w:val="Обычный6"/>
    <w:basedOn w:val="a8"/>
    <w:rsid w:val="00235561"/>
    <w:pPr>
      <w:spacing w:after="75"/>
      <w:ind w:firstLine="284"/>
      <w:jc w:val="both"/>
    </w:pPr>
    <w:rPr>
      <w:sz w:val="24"/>
      <w:szCs w:val="24"/>
    </w:rPr>
  </w:style>
  <w:style w:type="paragraph" w:customStyle="1" w:styleId="136">
    <w:name w:val="Заголовок 13"/>
    <w:basedOn w:val="58"/>
    <w:next w:val="58"/>
    <w:rsid w:val="00235561"/>
    <w:pPr>
      <w:keepNext/>
      <w:widowControl/>
      <w:spacing w:before="0" w:after="0"/>
      <w:ind w:firstLine="720"/>
      <w:jc w:val="center"/>
    </w:pPr>
    <w:rPr>
      <w:b/>
      <w:snapToGrid/>
      <w:sz w:val="22"/>
    </w:rPr>
  </w:style>
  <w:style w:type="paragraph" w:customStyle="1" w:styleId="232">
    <w:name w:val="Заголовок 23"/>
    <w:basedOn w:val="58"/>
    <w:next w:val="58"/>
    <w:rsid w:val="00235561"/>
    <w:pPr>
      <w:keepNext/>
      <w:keepLines/>
      <w:widowControl/>
      <w:spacing w:before="360" w:after="60"/>
      <w:ind w:left="567" w:hanging="567"/>
      <w:jc w:val="both"/>
    </w:pPr>
    <w:rPr>
      <w:b/>
      <w:sz w:val="22"/>
    </w:rPr>
  </w:style>
  <w:style w:type="paragraph" w:customStyle="1" w:styleId="233">
    <w:name w:val="Основной текст с отступом 23"/>
    <w:basedOn w:val="a8"/>
    <w:rsid w:val="0023556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66">
    <w:name w:val="Абзац списка6"/>
    <w:basedOn w:val="a8"/>
    <w:rsid w:val="00235561"/>
    <w:pPr>
      <w:ind w:left="720"/>
    </w:pPr>
  </w:style>
  <w:style w:type="paragraph" w:customStyle="1" w:styleId="4e">
    <w:name w:val="Без интервала4"/>
    <w:rsid w:val="00235561"/>
    <w:rPr>
      <w:rFonts w:ascii="Calibri" w:hAnsi="Calibri"/>
      <w:sz w:val="22"/>
      <w:szCs w:val="22"/>
      <w:lang w:eastAsia="en-US"/>
    </w:rPr>
  </w:style>
  <w:style w:type="paragraph" w:customStyle="1" w:styleId="4f">
    <w:name w:val="Рецензия4"/>
    <w:hidden/>
    <w:semiHidden/>
    <w:rsid w:val="00235561"/>
  </w:style>
  <w:style w:type="paragraph" w:customStyle="1" w:styleId="4f0">
    <w:name w:val="Заголовок оглавления4"/>
    <w:basedOn w:val="12"/>
    <w:next w:val="a8"/>
    <w:rsid w:val="00235561"/>
    <w:pPr>
      <w:keepLines/>
      <w:spacing w:before="480" w:after="0" w:line="276" w:lineRule="auto"/>
      <w:outlineLvl w:val="9"/>
    </w:pPr>
    <w:rPr>
      <w:rFonts w:ascii="Cambria" w:hAnsi="Cambria" w:cs="Times New Roman"/>
      <w:color w:val="365F91"/>
      <w:kern w:val="0"/>
      <w:sz w:val="28"/>
      <w:szCs w:val="28"/>
    </w:rPr>
  </w:style>
  <w:style w:type="paragraph" w:customStyle="1" w:styleId="73">
    <w:name w:val="Обычный7"/>
    <w:rsid w:val="00235561"/>
    <w:pPr>
      <w:widowControl w:val="0"/>
      <w:spacing w:before="100" w:after="100"/>
    </w:pPr>
    <w:rPr>
      <w:snapToGrid w:val="0"/>
      <w:sz w:val="24"/>
    </w:rPr>
  </w:style>
  <w:style w:type="paragraph" w:customStyle="1" w:styleId="250">
    <w:name w:val="Основной текст 25"/>
    <w:basedOn w:val="73"/>
    <w:rsid w:val="00235561"/>
    <w:pPr>
      <w:widowControl/>
      <w:tabs>
        <w:tab w:val="left" w:pos="7088"/>
      </w:tabs>
      <w:spacing w:before="0" w:after="0"/>
      <w:ind w:firstLine="851"/>
      <w:jc w:val="both"/>
    </w:pPr>
    <w:rPr>
      <w:sz w:val="28"/>
    </w:rPr>
  </w:style>
  <w:style w:type="paragraph" w:customStyle="1" w:styleId="340">
    <w:name w:val="Основной текст с отступом 34"/>
    <w:basedOn w:val="a8"/>
    <w:rsid w:val="00235561"/>
    <w:pPr>
      <w:tabs>
        <w:tab w:val="left" w:pos="7088"/>
      </w:tabs>
      <w:spacing w:line="280" w:lineRule="exact"/>
      <w:ind w:firstLine="851"/>
      <w:jc w:val="both"/>
    </w:pPr>
    <w:rPr>
      <w:snapToGrid w:val="0"/>
      <w:sz w:val="24"/>
      <w:szCs w:val="24"/>
    </w:rPr>
  </w:style>
  <w:style w:type="paragraph" w:customStyle="1" w:styleId="86">
    <w:name w:val="Обычный8"/>
    <w:basedOn w:val="a8"/>
    <w:rsid w:val="00235561"/>
    <w:pPr>
      <w:spacing w:after="75"/>
      <w:ind w:firstLine="284"/>
      <w:jc w:val="both"/>
    </w:pPr>
    <w:rPr>
      <w:sz w:val="24"/>
      <w:szCs w:val="24"/>
    </w:rPr>
  </w:style>
  <w:style w:type="paragraph" w:customStyle="1" w:styleId="142">
    <w:name w:val="Заголовок 14"/>
    <w:basedOn w:val="73"/>
    <w:next w:val="73"/>
    <w:rsid w:val="00235561"/>
    <w:pPr>
      <w:keepNext/>
      <w:widowControl/>
      <w:spacing w:before="0" w:after="0"/>
      <w:ind w:firstLine="720"/>
      <w:jc w:val="center"/>
    </w:pPr>
    <w:rPr>
      <w:b/>
      <w:snapToGrid/>
      <w:sz w:val="22"/>
    </w:rPr>
  </w:style>
  <w:style w:type="paragraph" w:customStyle="1" w:styleId="241">
    <w:name w:val="Заголовок 24"/>
    <w:basedOn w:val="73"/>
    <w:next w:val="73"/>
    <w:rsid w:val="00235561"/>
    <w:pPr>
      <w:keepNext/>
      <w:keepLines/>
      <w:widowControl/>
      <w:spacing w:before="360" w:after="60"/>
      <w:ind w:left="567" w:hanging="567"/>
      <w:jc w:val="both"/>
    </w:pPr>
    <w:rPr>
      <w:b/>
      <w:sz w:val="22"/>
    </w:rPr>
  </w:style>
  <w:style w:type="paragraph" w:customStyle="1" w:styleId="242">
    <w:name w:val="Основной текст с отступом 24"/>
    <w:basedOn w:val="a8"/>
    <w:rsid w:val="0023556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74">
    <w:name w:val="Абзац списка7"/>
    <w:basedOn w:val="a8"/>
    <w:rsid w:val="00235561"/>
    <w:pPr>
      <w:ind w:left="720"/>
    </w:pPr>
  </w:style>
  <w:style w:type="paragraph" w:customStyle="1" w:styleId="59">
    <w:name w:val="Без интервала5"/>
    <w:rsid w:val="00235561"/>
    <w:rPr>
      <w:rFonts w:ascii="Calibri" w:hAnsi="Calibri"/>
      <w:sz w:val="22"/>
      <w:szCs w:val="22"/>
      <w:lang w:eastAsia="en-US"/>
    </w:rPr>
  </w:style>
  <w:style w:type="paragraph" w:customStyle="1" w:styleId="5a">
    <w:name w:val="Рецензия5"/>
    <w:hidden/>
    <w:semiHidden/>
    <w:rsid w:val="00235561"/>
  </w:style>
  <w:style w:type="paragraph" w:customStyle="1" w:styleId="5b">
    <w:name w:val="Заголовок оглавления5"/>
    <w:basedOn w:val="12"/>
    <w:next w:val="a8"/>
    <w:rsid w:val="00235561"/>
    <w:pPr>
      <w:keepLines/>
      <w:spacing w:before="480" w:after="0" w:line="276" w:lineRule="auto"/>
      <w:outlineLvl w:val="9"/>
    </w:pPr>
    <w:rPr>
      <w:rFonts w:ascii="Cambria" w:hAnsi="Cambria" w:cs="Times New Roman"/>
      <w:color w:val="365F91"/>
      <w:kern w:val="0"/>
      <w:sz w:val="28"/>
      <w:szCs w:val="28"/>
    </w:rPr>
  </w:style>
  <w:style w:type="character" w:styleId="afffffff9">
    <w:name w:val="line number"/>
    <w:uiPriority w:val="99"/>
    <w:unhideWhenUsed/>
    <w:rsid w:val="00235561"/>
  </w:style>
  <w:style w:type="paragraph" w:customStyle="1" w:styleId="xl89">
    <w:name w:val="xl89"/>
    <w:basedOn w:val="a8"/>
    <w:rsid w:val="00F344E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0">
    <w:name w:val="xl90"/>
    <w:basedOn w:val="a8"/>
    <w:rsid w:val="00F344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a8"/>
    <w:rsid w:val="00F344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93">
    <w:name w:val="Обычный9"/>
    <w:rsid w:val="001E54F7"/>
    <w:pPr>
      <w:widowControl w:val="0"/>
      <w:spacing w:before="100" w:after="100"/>
    </w:pPr>
    <w:rPr>
      <w:snapToGrid w:val="0"/>
      <w:sz w:val="24"/>
    </w:rPr>
  </w:style>
  <w:style w:type="paragraph" w:customStyle="1" w:styleId="260">
    <w:name w:val="Основной текст 26"/>
    <w:basedOn w:val="93"/>
    <w:rsid w:val="001E54F7"/>
    <w:pPr>
      <w:widowControl/>
      <w:tabs>
        <w:tab w:val="left" w:pos="7088"/>
      </w:tabs>
      <w:spacing w:before="0" w:after="0"/>
      <w:ind w:firstLine="851"/>
      <w:jc w:val="both"/>
    </w:pPr>
    <w:rPr>
      <w:sz w:val="28"/>
    </w:rPr>
  </w:style>
  <w:style w:type="paragraph" w:customStyle="1" w:styleId="350">
    <w:name w:val="Основной текст с отступом 35"/>
    <w:basedOn w:val="a8"/>
    <w:rsid w:val="001E54F7"/>
    <w:pPr>
      <w:tabs>
        <w:tab w:val="left" w:pos="7088"/>
      </w:tabs>
      <w:spacing w:line="280" w:lineRule="exact"/>
      <w:ind w:firstLine="851"/>
      <w:jc w:val="both"/>
    </w:pPr>
    <w:rPr>
      <w:snapToGrid w:val="0"/>
      <w:sz w:val="24"/>
      <w:szCs w:val="24"/>
    </w:rPr>
  </w:style>
  <w:style w:type="paragraph" w:customStyle="1" w:styleId="103">
    <w:name w:val="Обычный10"/>
    <w:basedOn w:val="a8"/>
    <w:rsid w:val="001E54F7"/>
    <w:pPr>
      <w:spacing w:after="75"/>
      <w:ind w:firstLine="284"/>
      <w:jc w:val="both"/>
    </w:pPr>
    <w:rPr>
      <w:sz w:val="24"/>
      <w:szCs w:val="24"/>
    </w:rPr>
  </w:style>
  <w:style w:type="paragraph" w:customStyle="1" w:styleId="151">
    <w:name w:val="Заголовок 15"/>
    <w:basedOn w:val="93"/>
    <w:next w:val="93"/>
    <w:rsid w:val="001E54F7"/>
    <w:pPr>
      <w:keepNext/>
      <w:widowControl/>
      <w:spacing w:before="0" w:after="0"/>
      <w:ind w:firstLine="720"/>
      <w:jc w:val="center"/>
    </w:pPr>
    <w:rPr>
      <w:b/>
      <w:snapToGrid/>
      <w:sz w:val="22"/>
    </w:rPr>
  </w:style>
  <w:style w:type="paragraph" w:customStyle="1" w:styleId="251">
    <w:name w:val="Заголовок 25"/>
    <w:basedOn w:val="93"/>
    <w:next w:val="93"/>
    <w:rsid w:val="001E54F7"/>
    <w:pPr>
      <w:keepNext/>
      <w:keepLines/>
      <w:widowControl/>
      <w:spacing w:before="360" w:after="60"/>
      <w:ind w:left="567" w:hanging="567"/>
      <w:jc w:val="both"/>
    </w:pPr>
    <w:rPr>
      <w:b/>
      <w:sz w:val="22"/>
    </w:rPr>
  </w:style>
  <w:style w:type="paragraph" w:customStyle="1" w:styleId="252">
    <w:name w:val="Основной текст с отступом 25"/>
    <w:basedOn w:val="a8"/>
    <w:rsid w:val="001E54F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87">
    <w:name w:val="Абзац списка8"/>
    <w:basedOn w:val="a8"/>
    <w:rsid w:val="001E54F7"/>
    <w:pPr>
      <w:ind w:left="720"/>
    </w:pPr>
  </w:style>
  <w:style w:type="paragraph" w:customStyle="1" w:styleId="67">
    <w:name w:val="Без интервала6"/>
    <w:rsid w:val="001E54F7"/>
    <w:rPr>
      <w:rFonts w:ascii="Calibri" w:hAnsi="Calibri"/>
      <w:sz w:val="22"/>
      <w:szCs w:val="22"/>
      <w:lang w:eastAsia="en-US"/>
    </w:rPr>
  </w:style>
  <w:style w:type="paragraph" w:customStyle="1" w:styleId="68">
    <w:name w:val="Рецензия6"/>
    <w:hidden/>
    <w:semiHidden/>
    <w:rsid w:val="001E54F7"/>
  </w:style>
  <w:style w:type="paragraph" w:customStyle="1" w:styleId="69">
    <w:name w:val="Заголовок оглавления6"/>
    <w:basedOn w:val="12"/>
    <w:next w:val="a8"/>
    <w:rsid w:val="001E54F7"/>
    <w:pPr>
      <w:keepLines/>
      <w:spacing w:before="480" w:after="0" w:line="276" w:lineRule="auto"/>
      <w:outlineLvl w:val="9"/>
    </w:pPr>
    <w:rPr>
      <w:rFonts w:ascii="Cambria" w:hAnsi="Cambria" w:cs="Times New Roman"/>
      <w:color w:val="365F91"/>
      <w:kern w:val="0"/>
      <w:sz w:val="28"/>
      <w:szCs w:val="28"/>
    </w:rPr>
  </w:style>
  <w:style w:type="numbering" w:customStyle="1" w:styleId="3fc">
    <w:name w:val="Нет списка3"/>
    <w:next w:val="ab"/>
    <w:uiPriority w:val="99"/>
    <w:semiHidden/>
    <w:unhideWhenUsed/>
    <w:rsid w:val="00865FE6"/>
  </w:style>
  <w:style w:type="table" w:customStyle="1" w:styleId="OTR2">
    <w:name w:val="OTR2"/>
    <w:basedOn w:val="aa"/>
    <w:next w:val="afb"/>
    <w:rsid w:val="00865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f">
    <w:name w:val="Нет списка11"/>
    <w:next w:val="ab"/>
    <w:semiHidden/>
    <w:rsid w:val="00865FE6"/>
  </w:style>
  <w:style w:type="table" w:customStyle="1" w:styleId="137">
    <w:name w:val="Сетка таблицы13"/>
    <w:basedOn w:val="aa"/>
    <w:next w:val="afb"/>
    <w:rsid w:val="00865FE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
    <w:basedOn w:val="aa"/>
    <w:next w:val="afb"/>
    <w:rsid w:val="00865FE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e">
    <w:name w:val="Нет списка21"/>
    <w:next w:val="ab"/>
    <w:semiHidden/>
    <w:unhideWhenUsed/>
    <w:rsid w:val="00865FE6"/>
  </w:style>
  <w:style w:type="table" w:customStyle="1" w:styleId="1120">
    <w:name w:val="Сетка таблицы112"/>
    <w:rsid w:val="00865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rsid w:val="00865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rsid w:val="00865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
    <w:rsid w:val="00865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rsid w:val="00865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1">
    <w:name w:val="OTR11"/>
    <w:basedOn w:val="aa"/>
    <w:next w:val="afb"/>
    <w:uiPriority w:val="59"/>
    <w:rsid w:val="00865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toc 4" w:uiPriority="39"/>
    <w:lsdException w:name="header" w:uiPriority="99"/>
    <w:lsdException w:name="footer" w:uiPriority="99"/>
    <w:lsdException w:name="caption" w:qFormat="1"/>
    <w:lsdException w:name="line number" w:uiPriority="99"/>
    <w:lsdException w:name="Title" w:qFormat="1"/>
    <w:lsdException w:name="Subtitle" w:qFormat="1"/>
    <w:lsdException w:name="Hyperlink" w:uiPriority="99"/>
    <w:lsdException w:name="Strong" w:qFormat="1"/>
    <w:lsdException w:name="Emphasis" w:qFormat="1"/>
    <w:lsdException w:name="Normal (Web)" w:qFormat="1"/>
    <w:lsdException w:name="No Lis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8">
    <w:name w:val="Normal"/>
    <w:qFormat/>
    <w:rsid w:val="001D1852"/>
  </w:style>
  <w:style w:type="paragraph" w:styleId="12">
    <w:name w:val="heading 1"/>
    <w:aliases w:val="Глава 1,Заголов,H1,1,1 Знак Знак Знак Знак,1 Знак,1 Знак Знак Знак,.,Название спецификации,h:1,h:1app,TF-Overskrift 1,H11,R1,Titre 0,Section,Загол 1,h1,Level 1 Topic Heading,app heading 1,ITT t1,II+,I,H12,H13,H14,H15,H16,H17,H18,H111,H121,H131"/>
    <w:basedOn w:val="a8"/>
    <w:next w:val="a8"/>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contract,2,21,22,211,h:2,h:2app,T2,TF-Overskrit 2,Title2,ITT t2,PA Major Section,TE Heading 2,Livello 2,R2,heading 2+ Indent: Left 0.25 in,título 2,TITRE 2,l2,A,ANP2"/>
    <w:basedOn w:val="a8"/>
    <w:next w:val="a8"/>
    <w:link w:val="210"/>
    <w:uiPriority w:val="99"/>
    <w:qFormat/>
    <w:rsid w:val="00FF4490"/>
    <w:pPr>
      <w:keepNext/>
      <w:spacing w:before="240" w:after="60"/>
      <w:outlineLvl w:val="1"/>
    </w:pPr>
    <w:rPr>
      <w:rFonts w:ascii="Arial" w:hAnsi="Arial" w:cs="Arial"/>
      <w:b/>
      <w:bCs/>
      <w:i/>
      <w:iCs/>
      <w:sz w:val="28"/>
      <w:szCs w:val="28"/>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H3,h:3,h,31,ITT t3,PA Minor Section,TE Heading,Title3,list,l3,Level 3 Head,h3,H31,H32,H33,H34,H35,subhe"/>
    <w:basedOn w:val="a8"/>
    <w:next w:val="a8"/>
    <w:link w:val="32"/>
    <w:uiPriority w:val="99"/>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h:4,ITT t4,PA Micro Section,TE Heading 4,4,heading 4 + Indent: Left 0.5 in,a.,I4,l4,heading4,Map Title,heading,Знак2"/>
    <w:basedOn w:val="a8"/>
    <w:next w:val="a8"/>
    <w:link w:val="42"/>
    <w:qFormat/>
    <w:rsid w:val="00517BA4"/>
    <w:pPr>
      <w:keepNext/>
      <w:spacing w:before="240" w:after="60"/>
      <w:outlineLvl w:val="3"/>
    </w:pPr>
    <w:rPr>
      <w:b/>
      <w:bCs/>
      <w:sz w:val="28"/>
      <w:szCs w:val="28"/>
    </w:rPr>
  </w:style>
  <w:style w:type="paragraph" w:styleId="51">
    <w:name w:val="heading 5"/>
    <w:aliases w:val="H5,ITT t5,PA Pico Section,5,Roman list,h5,Roman list1,Roman list2,Roman list11,Roman list3,Roman list12,Roman list21,Roman list111"/>
    <w:basedOn w:val="a8"/>
    <w:next w:val="a8"/>
    <w:link w:val="52"/>
    <w:qFormat/>
    <w:rsid w:val="008322B7"/>
    <w:pPr>
      <w:spacing w:before="240" w:after="60"/>
      <w:outlineLvl w:val="4"/>
    </w:pPr>
    <w:rPr>
      <w:b/>
      <w:bCs/>
      <w:i/>
      <w:iCs/>
      <w:sz w:val="26"/>
      <w:szCs w:val="26"/>
    </w:rPr>
  </w:style>
  <w:style w:type="paragraph" w:styleId="6">
    <w:name w:val="heading 6"/>
    <w:aliases w:val="ITT t6,PA Appendix,6,Bullet list,Bullet list1,Bullet list2,Bullet list11,Bullet list3,Bullet list12,Bullet list21,Bullet list111,Bullet lis,H6"/>
    <w:basedOn w:val="a8"/>
    <w:next w:val="a8"/>
    <w:link w:val="60"/>
    <w:qFormat/>
    <w:rsid w:val="008322B7"/>
    <w:pPr>
      <w:spacing w:before="240" w:after="60"/>
      <w:outlineLvl w:val="5"/>
    </w:pPr>
    <w:rPr>
      <w:b/>
      <w:bCs/>
      <w:sz w:val="22"/>
      <w:szCs w:val="22"/>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8"/>
    <w:next w:val="a8"/>
    <w:link w:val="70"/>
    <w:qFormat/>
    <w:rsid w:val="00517BA4"/>
    <w:pPr>
      <w:spacing w:before="240" w:after="60"/>
      <w:outlineLvl w:val="6"/>
    </w:pPr>
    <w:rPr>
      <w:sz w:val="24"/>
      <w:szCs w:val="24"/>
    </w:rPr>
  </w:style>
  <w:style w:type="paragraph" w:styleId="8">
    <w:name w:val="heading 8"/>
    <w:aliases w:val="ITT t8,PA Appendix Minor,8,r,requirement,req2,Reference List,action,action1,action2,action11,action3,action4,action5,action6,action7,action12,action21,action111,action31,action8,action13,action22,action112,action32"/>
    <w:basedOn w:val="a8"/>
    <w:next w:val="a8"/>
    <w:link w:val="80"/>
    <w:qFormat/>
    <w:rsid w:val="00517BA4"/>
    <w:pPr>
      <w:spacing w:before="240" w:after="60"/>
      <w:outlineLvl w:val="7"/>
    </w:pPr>
    <w:rPr>
      <w:i/>
      <w:iCs/>
      <w:sz w:val="24"/>
      <w:szCs w:val="24"/>
    </w:rPr>
  </w:style>
  <w:style w:type="paragraph" w:styleId="9">
    <w:name w:val="heading 9"/>
    <w:aliases w:val="ITT t9,rb,req bullet,req1,progress,Titre 10,App Heading,progress1,progress2,progress11,progress3,progress4,progress5,progress6,progress7,progress12,progress21,progress111,progress31,progress8,progress13,Messages"/>
    <w:basedOn w:val="a8"/>
    <w:next w:val="a8"/>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9">
    <w:name w:val="Default Paragraph Font"/>
    <w:link w:val="13"/>
    <w:semiHidden/>
  </w:style>
  <w:style w:type="table" w:default="1" w:styleId="aa">
    <w:name w:val="Normal Table"/>
    <w:semiHidden/>
    <w:tblPr>
      <w:tblInd w:w="0" w:type="dxa"/>
      <w:tblCellMar>
        <w:top w:w="0" w:type="dxa"/>
        <w:left w:w="108" w:type="dxa"/>
        <w:bottom w:w="0" w:type="dxa"/>
        <w:right w:w="108" w:type="dxa"/>
      </w:tblCellMar>
    </w:tblPr>
  </w:style>
  <w:style w:type="numbering" w:default="1" w:styleId="ab">
    <w:name w:val="No List"/>
    <w:uiPriority w:val="99"/>
    <w:semiHidden/>
  </w:style>
  <w:style w:type="paragraph" w:customStyle="1" w:styleId="14">
    <w:name w:val=" Знак Знак Знак Знак Знак Знак1 Знак"/>
    <w:basedOn w:val="a8"/>
    <w:rsid w:val="008322B7"/>
    <w:pPr>
      <w:spacing w:after="160" w:line="240" w:lineRule="exact"/>
      <w:jc w:val="both"/>
    </w:pPr>
    <w:rPr>
      <w:sz w:val="24"/>
      <w:lang w:val="en-US" w:eastAsia="en-US"/>
    </w:rPr>
  </w:style>
  <w:style w:type="paragraph" w:customStyle="1" w:styleId="15">
    <w:name w:val="Îáû÷íûé_1"/>
    <w:basedOn w:val="ac"/>
    <w:rsid w:val="00B95948"/>
  </w:style>
  <w:style w:type="paragraph" w:styleId="ac">
    <w:name w:val="Body Text"/>
    <w:aliases w:val="Знак Знак Знак1,Знак1 Знак1,Знак Знак,Знак1,Основной текст Знак Знак"/>
    <w:basedOn w:val="a8"/>
    <w:link w:val="16"/>
    <w:rsid w:val="00B95948"/>
    <w:pPr>
      <w:spacing w:after="120"/>
    </w:pPr>
  </w:style>
  <w:style w:type="character" w:customStyle="1" w:styleId="16">
    <w:name w:val="Основной текст Знак1"/>
    <w:aliases w:val="Знак Знак Знак1 Знак1,Знак1 Знак1 Знак1,Знак Знак Знак2,Знак1 Знак,Основной текст Знак2,Знак Знак Знак1 Знак2,Знак1 Знак1 Знак2,Знак Знак Знак3,Знак Знак Знак21,Знак1 Знак Знак1,Знак Знак Знак5,Знак1 Знак Знак2"/>
    <w:link w:val="ac"/>
    <w:rsid w:val="003C5CDE"/>
    <w:rPr>
      <w:lang w:val="ru-RU" w:eastAsia="ru-RU" w:bidi="ar-SA"/>
    </w:rPr>
  </w:style>
  <w:style w:type="paragraph" w:styleId="HTML">
    <w:name w:val="HTML Preformatted"/>
    <w:basedOn w:val="a8"/>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8"/>
    <w:rsid w:val="007E2B6D"/>
    <w:pPr>
      <w:spacing w:before="100" w:beforeAutospacing="1" w:after="100" w:afterAutospacing="1"/>
    </w:pPr>
    <w:rPr>
      <w:sz w:val="24"/>
      <w:szCs w:val="24"/>
    </w:rPr>
  </w:style>
  <w:style w:type="paragraph" w:customStyle="1" w:styleId="33">
    <w:name w:val="Стиль3 Знак"/>
    <w:basedOn w:val="a8"/>
    <w:rsid w:val="00DC2080"/>
    <w:pPr>
      <w:widowControl w:val="0"/>
      <w:tabs>
        <w:tab w:val="left" w:pos="360"/>
        <w:tab w:val="num" w:pos="432"/>
      </w:tabs>
      <w:suppressAutoHyphens/>
      <w:ind w:left="283"/>
      <w:jc w:val="both"/>
    </w:pPr>
    <w:rPr>
      <w:sz w:val="24"/>
      <w:lang w:eastAsia="ar-SA"/>
    </w:rPr>
  </w:style>
  <w:style w:type="paragraph" w:styleId="ad">
    <w:name w:val="header"/>
    <w:aliases w:val=" Знак8,Знак8"/>
    <w:basedOn w:val="a8"/>
    <w:link w:val="ae"/>
    <w:uiPriority w:val="99"/>
    <w:rsid w:val="00DC0013"/>
    <w:pPr>
      <w:tabs>
        <w:tab w:val="center" w:pos="4677"/>
        <w:tab w:val="right" w:pos="9355"/>
      </w:tabs>
    </w:pPr>
  </w:style>
  <w:style w:type="character" w:styleId="af">
    <w:name w:val="page number"/>
    <w:basedOn w:val="a9"/>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EB0638"/>
    <w:pPr>
      <w:spacing w:before="100" w:beforeAutospacing="1" w:after="100" w:afterAutospacing="1"/>
    </w:pPr>
    <w:rPr>
      <w:rFonts w:ascii="Tahoma" w:hAnsi="Tahoma"/>
      <w:lang w:val="en-US" w:eastAsia="en-US"/>
    </w:rPr>
  </w:style>
  <w:style w:type="character" w:styleId="af0">
    <w:name w:val="Hyperlink"/>
    <w:uiPriority w:val="99"/>
    <w:rsid w:val="007E51B7"/>
    <w:rPr>
      <w:color w:val="0000FF"/>
      <w:u w:val="single"/>
    </w:rPr>
  </w:style>
  <w:style w:type="paragraph" w:styleId="af1">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8"/>
    <w:link w:val="af2"/>
    <w:rsid w:val="002B426A"/>
    <w:pPr>
      <w:spacing w:after="60"/>
      <w:jc w:val="both"/>
    </w:pPr>
  </w:style>
  <w:style w:type="character" w:customStyle="1" w:styleId="af2">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1"/>
    <w:rsid w:val="002B426A"/>
    <w:rPr>
      <w:lang w:val="ru-RU" w:eastAsia="ru-RU" w:bidi="ar-SA"/>
    </w:rPr>
  </w:style>
  <w:style w:type="character" w:styleId="af3">
    <w:name w:val="footnote reference"/>
    <w:rsid w:val="002B426A"/>
    <w:rPr>
      <w:vertAlign w:val="superscript"/>
    </w:rPr>
  </w:style>
  <w:style w:type="paragraph" w:customStyle="1" w:styleId="ConsPlusNormal0">
    <w:name w:val="ConsPlusNormal"/>
    <w:link w:val="ConsPlusNormal1"/>
    <w:qFormat/>
    <w:rsid w:val="00A8626A"/>
    <w:pPr>
      <w:widowControl w:val="0"/>
      <w:autoSpaceDE w:val="0"/>
      <w:autoSpaceDN w:val="0"/>
      <w:adjustRightInd w:val="0"/>
      <w:ind w:firstLine="720"/>
    </w:pPr>
    <w:rPr>
      <w:rFonts w:ascii="Arial" w:hAnsi="Arial" w:cs="Arial"/>
    </w:rPr>
  </w:style>
  <w:style w:type="paragraph" w:customStyle="1" w:styleId="af4">
    <w:name w:val="Îáû÷íûé"/>
    <w:rsid w:val="007E02B7"/>
  </w:style>
  <w:style w:type="paragraph" w:customStyle="1" w:styleId="af5">
    <w:name w:val="Содержимое таблицы"/>
    <w:basedOn w:val="a8"/>
    <w:rsid w:val="002F3B6C"/>
    <w:pPr>
      <w:widowControl w:val="0"/>
      <w:suppressLineNumbers/>
      <w:suppressAutoHyphens/>
    </w:pPr>
    <w:rPr>
      <w:rFonts w:ascii="Arial" w:eastAsia="Lucida Sans Unicode" w:hAnsi="Arial"/>
      <w:sz w:val="24"/>
      <w:szCs w:val="24"/>
      <w:lang/>
    </w:rPr>
  </w:style>
  <w:style w:type="paragraph" w:customStyle="1" w:styleId="17">
    <w:name w:val="Текст примечания1"/>
    <w:basedOn w:val="a8"/>
    <w:rsid w:val="002F3B6C"/>
    <w:pPr>
      <w:widowControl w:val="0"/>
      <w:suppressAutoHyphens/>
    </w:pPr>
    <w:rPr>
      <w:rFonts w:ascii="Arial" w:eastAsia="Lucida Sans Unicode" w:hAnsi="Arial"/>
      <w:sz w:val="24"/>
      <w:szCs w:val="24"/>
      <w:lang/>
    </w:rPr>
  </w:style>
  <w:style w:type="paragraph" w:customStyle="1" w:styleId="211">
    <w:name w:val="Основной текст 21"/>
    <w:basedOn w:val="a8"/>
    <w:rsid w:val="002F3B6C"/>
    <w:pPr>
      <w:widowControl w:val="0"/>
      <w:suppressAutoHyphens/>
    </w:pPr>
    <w:rPr>
      <w:rFonts w:ascii="Arial" w:eastAsia="Lucida Sans Unicode" w:hAnsi="Arial"/>
      <w:sz w:val="24"/>
      <w:szCs w:val="24"/>
      <w:lang/>
    </w:rPr>
  </w:style>
  <w:style w:type="paragraph" w:customStyle="1" w:styleId="af6">
    <w:name w:val="Знак"/>
    <w:basedOn w:val="a8"/>
    <w:link w:val="a9"/>
    <w:rsid w:val="004E54F9"/>
    <w:pPr>
      <w:spacing w:before="100" w:beforeAutospacing="1" w:after="100" w:afterAutospacing="1"/>
    </w:pPr>
    <w:rPr>
      <w:rFonts w:ascii="Tahoma" w:hAnsi="Tahoma"/>
      <w:lang w:val="en-US" w:eastAsia="en-US"/>
    </w:rPr>
  </w:style>
  <w:style w:type="paragraph" w:styleId="23">
    <w:name w:val="Body Text Indent 2"/>
    <w:basedOn w:val="a8"/>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7">
    <w:name w:val="Balloon Text"/>
    <w:basedOn w:val="a8"/>
    <w:link w:val="af8"/>
    <w:semiHidden/>
    <w:rsid w:val="00B66844"/>
    <w:rPr>
      <w:rFonts w:ascii="Tahoma" w:hAnsi="Tahoma" w:cs="Tahoma"/>
      <w:sz w:val="16"/>
      <w:szCs w:val="16"/>
    </w:rPr>
  </w:style>
  <w:style w:type="paragraph" w:styleId="af9">
    <w:name w:val="footer"/>
    <w:basedOn w:val="a8"/>
    <w:link w:val="afa"/>
    <w:uiPriority w:val="99"/>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b">
    <w:name w:val="Table Grid"/>
    <w:aliases w:val="OTR"/>
    <w:basedOn w:val="aa"/>
    <w:uiPriority w:val="59"/>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Знак Знак Знак1 Знак"/>
    <w:aliases w:val="Знак1 Знак1 Знак, Знак Знак3 Знак,Знак Знак Знак,Знак1 Знак Знак,Знак Знак3 Знак,Знак1 Знак2"/>
    <w:rsid w:val="008322B7"/>
    <w:rPr>
      <w:lang w:val="ru-RU" w:eastAsia="ru-RU" w:bidi="ar-SA"/>
    </w:rPr>
  </w:style>
  <w:style w:type="paragraph" w:customStyle="1" w:styleId="Normal">
    <w:name w:val="Normal"/>
    <w:rsid w:val="00D72790"/>
    <w:pPr>
      <w:widowControl w:val="0"/>
      <w:spacing w:before="100" w:after="100"/>
    </w:pPr>
    <w:rPr>
      <w:snapToGrid w:val="0"/>
      <w:sz w:val="24"/>
    </w:rPr>
  </w:style>
  <w:style w:type="paragraph" w:customStyle="1" w:styleId="BodyText2">
    <w:name w:val="Body Text 2"/>
    <w:basedOn w:val="Normal"/>
    <w:rsid w:val="009924E5"/>
    <w:pPr>
      <w:widowControl/>
      <w:tabs>
        <w:tab w:val="left" w:pos="7088"/>
      </w:tabs>
      <w:spacing w:before="0" w:after="0"/>
      <w:ind w:firstLine="851"/>
      <w:jc w:val="both"/>
    </w:pPr>
    <w:rPr>
      <w:sz w:val="28"/>
    </w:rPr>
  </w:style>
  <w:style w:type="paragraph" w:customStyle="1" w:styleId="BodyTextIndent3">
    <w:name w:val="Body Text Indent 3"/>
    <w:basedOn w:val="a8"/>
    <w:link w:val="BodyTextIndent30"/>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8"/>
    <w:rsid w:val="00927BBC"/>
    <w:pPr>
      <w:spacing w:after="160" w:line="240" w:lineRule="exact"/>
      <w:jc w:val="both"/>
    </w:pPr>
    <w:rPr>
      <w:sz w:val="24"/>
      <w:lang w:val="en-US" w:eastAsia="en-US"/>
    </w:rPr>
  </w:style>
  <w:style w:type="paragraph" w:customStyle="1" w:styleId="afc">
    <w:name w:val=" Знак Знак Знак"/>
    <w:basedOn w:val="a8"/>
    <w:rsid w:val="00A95D75"/>
    <w:pPr>
      <w:spacing w:after="160" w:line="240" w:lineRule="exact"/>
      <w:jc w:val="both"/>
    </w:pPr>
    <w:rPr>
      <w:sz w:val="24"/>
      <w:lang w:val="en-US" w:eastAsia="en-US"/>
    </w:rPr>
  </w:style>
  <w:style w:type="paragraph" w:customStyle="1" w:styleId="afd">
    <w:name w:val=" Знак Знак Знак Знак"/>
    <w:basedOn w:val="a8"/>
    <w:rsid w:val="008E488A"/>
    <w:pPr>
      <w:spacing w:after="160" w:line="240" w:lineRule="exact"/>
      <w:jc w:val="both"/>
    </w:pPr>
    <w:rPr>
      <w:sz w:val="24"/>
      <w:lang w:val="en-US" w:eastAsia="en-US"/>
    </w:rPr>
  </w:style>
  <w:style w:type="paragraph" w:styleId="afe">
    <w:name w:val="Body Text Indent"/>
    <w:basedOn w:val="a8"/>
    <w:link w:val="aff"/>
    <w:rsid w:val="00360D5D"/>
    <w:pPr>
      <w:spacing w:after="120"/>
      <w:ind w:left="283"/>
    </w:pPr>
  </w:style>
  <w:style w:type="paragraph" w:styleId="aff0">
    <w:name w:val="Title"/>
    <w:basedOn w:val="a8"/>
    <w:qFormat/>
    <w:rsid w:val="00360D5D"/>
    <w:pPr>
      <w:widowControl w:val="0"/>
      <w:jc w:val="center"/>
    </w:pPr>
    <w:rPr>
      <w:sz w:val="28"/>
    </w:rPr>
  </w:style>
  <w:style w:type="paragraph" w:styleId="34">
    <w:name w:val="Body Text Indent 3"/>
    <w:basedOn w:val="a8"/>
    <w:link w:val="35"/>
    <w:rsid w:val="00360D5D"/>
    <w:pPr>
      <w:ind w:firstLine="567"/>
      <w:jc w:val="both"/>
    </w:pPr>
    <w:rPr>
      <w:b/>
      <w:i/>
    </w:rPr>
  </w:style>
  <w:style w:type="paragraph" w:customStyle="1" w:styleId="1a">
    <w:name w:val="Обычный1"/>
    <w:link w:val="CharChar"/>
    <w:rsid w:val="00360D5D"/>
    <w:pPr>
      <w:jc w:val="both"/>
    </w:pPr>
    <w:rPr>
      <w:rFonts w:ascii="TimesET" w:hAnsi="TimesET"/>
      <w:sz w:val="24"/>
      <w:szCs w:val="24"/>
    </w:rPr>
  </w:style>
  <w:style w:type="paragraph" w:customStyle="1" w:styleId="normal0">
    <w:name w:val="normal"/>
    <w:basedOn w:val="a8"/>
    <w:rsid w:val="00360D5D"/>
    <w:pPr>
      <w:spacing w:after="75"/>
      <w:ind w:firstLine="284"/>
      <w:jc w:val="both"/>
    </w:pPr>
    <w:rPr>
      <w:sz w:val="24"/>
      <w:szCs w:val="24"/>
    </w:rPr>
  </w:style>
  <w:style w:type="paragraph" w:styleId="aff1">
    <w:name w:val="Normal (Web)"/>
    <w:aliases w:val="Обычный (Web),Обычный (Web) Знак,Обычный (веб) Знак Знак Знак1,Знак Знак Знак Знак Знак,Обычный (веб) Знак Знак Знак Знак,Знак Знак Знак1 Знак Знак,Обычный (веб) Знак Знак Знак,Знак16"/>
    <w:basedOn w:val="a8"/>
    <w:link w:val="aff2"/>
    <w:qFormat/>
    <w:rsid w:val="00360D5D"/>
    <w:pPr>
      <w:spacing w:before="100" w:beforeAutospacing="1" w:after="100" w:afterAutospacing="1"/>
    </w:pPr>
    <w:rPr>
      <w:sz w:val="24"/>
      <w:szCs w:val="24"/>
    </w:rPr>
  </w:style>
  <w:style w:type="paragraph" w:styleId="25">
    <w:name w:val="Body Text 2"/>
    <w:basedOn w:val="a8"/>
    <w:link w:val="26"/>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8"/>
    <w:rsid w:val="00360D5D"/>
    <w:pPr>
      <w:overflowPunct w:val="0"/>
      <w:autoSpaceDE w:val="0"/>
      <w:autoSpaceDN w:val="0"/>
      <w:adjustRightInd w:val="0"/>
    </w:pPr>
    <w:rPr>
      <w:rFonts w:ascii="Courier New" w:hAnsi="Courier New"/>
    </w:rPr>
  </w:style>
  <w:style w:type="paragraph" w:customStyle="1" w:styleId="aff3">
    <w:name w:val="Текст (прав. подпись)"/>
    <w:basedOn w:val="a8"/>
    <w:next w:val="a8"/>
    <w:rsid w:val="00360D5D"/>
    <w:pPr>
      <w:widowControl w:val="0"/>
      <w:suppressAutoHyphens/>
      <w:autoSpaceDE w:val="0"/>
      <w:jc w:val="right"/>
    </w:pPr>
    <w:rPr>
      <w:rFonts w:ascii="Arial" w:hAnsi="Arial" w:cs="Arial"/>
      <w:lang w:eastAsia="ar-SA"/>
    </w:rPr>
  </w:style>
  <w:style w:type="character" w:styleId="aff4">
    <w:name w:val="Strong"/>
    <w:qFormat/>
    <w:rsid w:val="00360D5D"/>
    <w:rPr>
      <w:b/>
      <w:bCs/>
    </w:rPr>
  </w:style>
  <w:style w:type="paragraph" w:customStyle="1" w:styleId="aff5">
    <w:name w:val=" Знак Знак Знак Знак Знак Знак Знак"/>
    <w:basedOn w:val="a8"/>
    <w:rsid w:val="00360D5D"/>
    <w:pPr>
      <w:widowControl w:val="0"/>
      <w:adjustRightInd w:val="0"/>
      <w:spacing w:after="160" w:line="240" w:lineRule="exact"/>
      <w:jc w:val="right"/>
    </w:pPr>
    <w:rPr>
      <w:lang w:val="en-GB" w:eastAsia="en-US"/>
    </w:rPr>
  </w:style>
  <w:style w:type="paragraph" w:customStyle="1" w:styleId="36">
    <w:name w:val="Стиль3"/>
    <w:basedOn w:val="a8"/>
    <w:rsid w:val="00360D5D"/>
    <w:pPr>
      <w:spacing w:before="120"/>
    </w:pPr>
    <w:rPr>
      <w:rFonts w:ascii="Tahoma" w:hAnsi="Tahoma"/>
      <w:kern w:val="16"/>
      <w:sz w:val="24"/>
    </w:rPr>
  </w:style>
  <w:style w:type="paragraph" w:customStyle="1" w:styleId="aff6">
    <w:name w:val=" Знак"/>
    <w:basedOn w:val="a8"/>
    <w:rsid w:val="00360D5D"/>
    <w:pPr>
      <w:spacing w:after="160" w:line="240" w:lineRule="exact"/>
    </w:pPr>
    <w:rPr>
      <w:rFonts w:ascii="Verdana" w:hAnsi="Verdana"/>
      <w:lang w:val="en-US" w:eastAsia="en-US"/>
    </w:rPr>
  </w:style>
  <w:style w:type="paragraph" w:customStyle="1" w:styleId="aff7">
    <w:name w:val="Таблица шапка"/>
    <w:basedOn w:val="a8"/>
    <w:rsid w:val="00360D5D"/>
    <w:pPr>
      <w:keepNext/>
      <w:spacing w:before="40" w:after="40"/>
      <w:ind w:left="57" w:right="57"/>
    </w:pPr>
    <w:rPr>
      <w:sz w:val="18"/>
      <w:szCs w:val="18"/>
    </w:rPr>
  </w:style>
  <w:style w:type="paragraph" w:customStyle="1" w:styleId="aff8">
    <w:name w:val="Таблица текст"/>
    <w:basedOn w:val="a8"/>
    <w:rsid w:val="00360D5D"/>
    <w:pPr>
      <w:spacing w:before="40" w:after="40"/>
      <w:ind w:left="57" w:right="57"/>
    </w:pPr>
    <w:rPr>
      <w:sz w:val="22"/>
      <w:szCs w:val="22"/>
    </w:rPr>
  </w:style>
  <w:style w:type="paragraph" w:customStyle="1" w:styleId="1b">
    <w:name w:val="Основной текст с отступом1"/>
    <w:rsid w:val="00360D5D"/>
    <w:pPr>
      <w:autoSpaceDN w:val="0"/>
      <w:spacing w:after="120"/>
      <w:ind w:left="283"/>
      <w:textAlignment w:val="baseline"/>
    </w:pPr>
    <w:rPr>
      <w:color w:val="000000"/>
      <w:kern w:val="3"/>
      <w:sz w:val="24"/>
    </w:rPr>
  </w:style>
  <w:style w:type="paragraph" w:customStyle="1" w:styleId="aff9">
    <w:name w:val=" Знак Знак Знак Знак Знак Знак Знак Знак Знак Знак Знак Знак Знак Знак Знак Знак Знак Знак Знак"/>
    <w:basedOn w:val="a8"/>
    <w:autoRedefine/>
    <w:rsid w:val="00360D5D"/>
    <w:pPr>
      <w:spacing w:after="160" w:line="240" w:lineRule="exact"/>
    </w:pPr>
    <w:rPr>
      <w:sz w:val="28"/>
      <w:lang w:val="en-US" w:eastAsia="en-US"/>
    </w:rPr>
  </w:style>
  <w:style w:type="character" w:customStyle="1" w:styleId="ae">
    <w:name w:val="Верхний колонтитул Знак"/>
    <w:aliases w:val=" Знак8 Знак,Знак8 Знак"/>
    <w:link w:val="ad"/>
    <w:uiPriority w:val="99"/>
    <w:locked/>
    <w:rsid w:val="00510378"/>
    <w:rPr>
      <w:lang w:val="ru-RU" w:eastAsia="ru-RU" w:bidi="ar-SA"/>
    </w:rPr>
  </w:style>
  <w:style w:type="paragraph" w:customStyle="1" w:styleId="u-2-msonormal">
    <w:name w:val="u-2-msonormal"/>
    <w:basedOn w:val="a8"/>
    <w:rsid w:val="00A521A6"/>
    <w:pPr>
      <w:spacing w:before="100" w:beforeAutospacing="1" w:after="100" w:afterAutospacing="1"/>
    </w:pPr>
    <w:rPr>
      <w:sz w:val="24"/>
      <w:szCs w:val="24"/>
    </w:rPr>
  </w:style>
  <w:style w:type="paragraph" w:customStyle="1" w:styleId="affa">
    <w:name w:val=" Знак Знак Знак Знак Знак Знак Знак Знак Знак Знак Знак Знак Знак Знак Знак"/>
    <w:basedOn w:val="a8"/>
    <w:rsid w:val="0025663A"/>
    <w:pPr>
      <w:spacing w:after="160" w:line="240" w:lineRule="exact"/>
      <w:jc w:val="both"/>
    </w:pPr>
    <w:rPr>
      <w:sz w:val="24"/>
      <w:lang w:val="en-US" w:eastAsia="en-US"/>
    </w:rPr>
  </w:style>
  <w:style w:type="paragraph" w:customStyle="1" w:styleId="27">
    <w:name w:val="Стиль2"/>
    <w:basedOn w:val="28"/>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8">
    <w:name w:val="List Number 2"/>
    <w:basedOn w:val="a8"/>
    <w:rsid w:val="0035486C"/>
    <w:pPr>
      <w:tabs>
        <w:tab w:val="num" w:pos="0"/>
      </w:tabs>
    </w:pPr>
  </w:style>
  <w:style w:type="paragraph" w:customStyle="1" w:styleId="212">
    <w:name w:val=" Знак Знак Знак2 Знак Знак Знак Знак1"/>
    <w:basedOn w:val="a8"/>
    <w:link w:val="a9"/>
    <w:rsid w:val="009975DB"/>
    <w:pPr>
      <w:spacing w:after="160" w:line="240" w:lineRule="exact"/>
      <w:jc w:val="both"/>
    </w:pPr>
    <w:rPr>
      <w:sz w:val="24"/>
      <w:lang w:val="en-US" w:eastAsia="en-US"/>
    </w:rPr>
  </w:style>
  <w:style w:type="character" w:customStyle="1" w:styleId="BodyTextIndent30">
    <w:name w:val="Body Text Indent 3 Знак"/>
    <w:link w:val="BodyTextIndent3"/>
    <w:rsid w:val="002A54A2"/>
    <w:rPr>
      <w:snapToGrid w:val="0"/>
      <w:sz w:val="24"/>
      <w:szCs w:val="24"/>
      <w:lang w:val="ru-RU" w:eastAsia="ru-RU" w:bidi="ar-SA"/>
    </w:rPr>
  </w:style>
  <w:style w:type="paragraph" w:styleId="29">
    <w:name w:val="List 2"/>
    <w:basedOn w:val="a8"/>
    <w:rsid w:val="00B465B2"/>
    <w:pPr>
      <w:ind w:left="566" w:hanging="283"/>
    </w:pPr>
  </w:style>
  <w:style w:type="paragraph" w:customStyle="1" w:styleId="BodyText21">
    <w:name w:val="Body Text 21"/>
    <w:basedOn w:val="a8"/>
    <w:rsid w:val="00B465B2"/>
    <w:pPr>
      <w:widowControl w:val="0"/>
      <w:jc w:val="center"/>
    </w:pPr>
    <w:rPr>
      <w:rFonts w:ascii="Antiqua" w:hAnsi="Antiqua"/>
      <w:sz w:val="24"/>
      <w:szCs w:val="22"/>
    </w:rPr>
  </w:style>
  <w:style w:type="paragraph" w:customStyle="1" w:styleId="a1">
    <w:name w:val="Абзац первого уровня"/>
    <w:basedOn w:val="a8"/>
    <w:link w:val="affb"/>
    <w:qFormat/>
    <w:rsid w:val="001760BA"/>
    <w:pPr>
      <w:numPr>
        <w:numId w:val="1"/>
      </w:numPr>
      <w:spacing w:before="120" w:after="120"/>
      <w:ind w:left="568" w:hanging="284"/>
      <w:jc w:val="both"/>
    </w:pPr>
    <w:rPr>
      <w:rFonts w:ascii="Calibri" w:hAnsi="Calibri"/>
      <w:sz w:val="24"/>
      <w:szCs w:val="24"/>
    </w:rPr>
  </w:style>
  <w:style w:type="character" w:customStyle="1" w:styleId="affb">
    <w:name w:val="Абзац первого уровня Знак"/>
    <w:link w:val="a1"/>
    <w:rsid w:val="001760BA"/>
    <w:rPr>
      <w:rFonts w:ascii="Calibri" w:hAnsi="Calibri"/>
      <w:sz w:val="24"/>
      <w:szCs w:val="24"/>
    </w:rPr>
  </w:style>
  <w:style w:type="paragraph" w:customStyle="1" w:styleId="a0">
    <w:name w:val="Абзац второго уровня"/>
    <w:basedOn w:val="a8"/>
    <w:link w:val="affc"/>
    <w:qFormat/>
    <w:rsid w:val="001760BA"/>
    <w:pPr>
      <w:numPr>
        <w:numId w:val="2"/>
      </w:numPr>
      <w:spacing w:before="120" w:after="120"/>
      <w:jc w:val="both"/>
    </w:pPr>
    <w:rPr>
      <w:rFonts w:ascii="Calibri" w:hAnsi="Calibri" w:cs="ArialMT"/>
      <w:sz w:val="24"/>
      <w:szCs w:val="24"/>
    </w:rPr>
  </w:style>
  <w:style w:type="character" w:customStyle="1" w:styleId="affc">
    <w:name w:val="Абзац второго уровня Знак"/>
    <w:link w:val="a0"/>
    <w:rsid w:val="001760BA"/>
    <w:rPr>
      <w:rFonts w:ascii="Calibri" w:hAnsi="Calibri" w:cs="ArialMT"/>
      <w:sz w:val="24"/>
      <w:szCs w:val="24"/>
    </w:rPr>
  </w:style>
  <w:style w:type="paragraph" w:styleId="37">
    <w:name w:val="Body Text 3"/>
    <w:basedOn w:val="a8"/>
    <w:link w:val="38"/>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Normal"/>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c">
    <w:name w:val="Заголовок 1 Знак"/>
    <w:aliases w:val="1 Знак Знак Знак Знак Знак1,Section Знак Знак,Глава 1 Знак1,Заголов Знак1,H1 Знак1,1 Знак2,1 Знак Знак1,1 Знак Знак Знак Знак2,. Знак1,Название спецификации Знак1,h:1 Знак1,h:1app Знак1,TF-Overskrift 1 Знак1,H11 Знак1,R1 Знак1"/>
    <w:rsid w:val="00517BA4"/>
    <w:rPr>
      <w:rFonts w:ascii="Arial" w:hAnsi="Arial"/>
      <w:b/>
      <w:kern w:val="32"/>
      <w:sz w:val="32"/>
      <w:lang w:val="ru-RU" w:eastAsia="ru-RU" w:bidi="ar-SA"/>
    </w:rPr>
  </w:style>
  <w:style w:type="character" w:customStyle="1" w:styleId="39">
    <w:name w:val="Заголовок 3 Знак"/>
    <w:rsid w:val="00517BA4"/>
    <w:rPr>
      <w:rFonts w:ascii="Arial" w:hAnsi="Arial" w:cs="Arial"/>
      <w:b/>
      <w:bCs/>
      <w:sz w:val="26"/>
      <w:szCs w:val="26"/>
      <w:lang w:val="ru-RU" w:eastAsia="ru-RU" w:bidi="ar-SA"/>
    </w:rPr>
  </w:style>
  <w:style w:type="paragraph" w:styleId="1d">
    <w:name w:val="toc 1"/>
    <w:basedOn w:val="a8"/>
    <w:next w:val="a8"/>
    <w:autoRedefine/>
    <w:rsid w:val="00517BA4"/>
    <w:rPr>
      <w:sz w:val="24"/>
    </w:rPr>
  </w:style>
  <w:style w:type="paragraph" w:styleId="2a">
    <w:name w:val="toc 2"/>
    <w:basedOn w:val="a8"/>
    <w:next w:val="a8"/>
    <w:autoRedefine/>
    <w:rsid w:val="00517BA4"/>
    <w:pPr>
      <w:ind w:left="240"/>
    </w:pPr>
    <w:rPr>
      <w:bCs/>
      <w:iCs/>
      <w:sz w:val="28"/>
    </w:rPr>
  </w:style>
  <w:style w:type="paragraph" w:styleId="3a">
    <w:name w:val="toc 3"/>
    <w:basedOn w:val="a8"/>
    <w:next w:val="a8"/>
    <w:autoRedefine/>
    <w:rsid w:val="00517BA4"/>
    <w:pPr>
      <w:tabs>
        <w:tab w:val="left" w:pos="1260"/>
        <w:tab w:val="left" w:pos="9000"/>
        <w:tab w:val="right" w:leader="dot" w:pos="9345"/>
      </w:tabs>
      <w:ind w:left="720"/>
    </w:pPr>
    <w:rPr>
      <w:noProof/>
      <w:sz w:val="24"/>
    </w:rPr>
  </w:style>
  <w:style w:type="paragraph" w:customStyle="1" w:styleId="1e">
    <w:name w:val="текст1"/>
    <w:rsid w:val="00517BA4"/>
    <w:pPr>
      <w:autoSpaceDE w:val="0"/>
      <w:autoSpaceDN w:val="0"/>
      <w:adjustRightInd w:val="0"/>
      <w:ind w:firstLine="397"/>
      <w:jc w:val="both"/>
    </w:pPr>
    <w:rPr>
      <w:rFonts w:ascii="SchoolBookC" w:hAnsi="SchoolBookC"/>
      <w:sz w:val="24"/>
    </w:rPr>
  </w:style>
  <w:style w:type="paragraph" w:styleId="affd">
    <w:name w:val="Block Text"/>
    <w:basedOn w:val="a8"/>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e">
    <w:name w:val="втяжка"/>
    <w:basedOn w:val="1e"/>
    <w:next w:val="1e"/>
    <w:rsid w:val="00517BA4"/>
    <w:pPr>
      <w:tabs>
        <w:tab w:val="left" w:pos="567"/>
      </w:tabs>
      <w:spacing w:before="57"/>
      <w:ind w:left="567" w:hanging="567"/>
    </w:pPr>
  </w:style>
  <w:style w:type="paragraph" w:customStyle="1" w:styleId="1f">
    <w:name w:val="втяжка1"/>
    <w:basedOn w:val="affe"/>
    <w:next w:val="affe"/>
    <w:rsid w:val="00517BA4"/>
    <w:pPr>
      <w:tabs>
        <w:tab w:val="clear" w:pos="567"/>
        <w:tab w:val="left" w:pos="1134"/>
      </w:tabs>
      <w:ind w:left="1134"/>
    </w:pPr>
  </w:style>
  <w:style w:type="character" w:customStyle="1" w:styleId="Normal1">
    <w:name w:val="Normal Знак Знак"/>
    <w:rsid w:val="00517BA4"/>
    <w:rPr>
      <w:snapToGrid w:val="0"/>
      <w:sz w:val="24"/>
      <w:lang w:val="ru-RU" w:eastAsia="ru-RU" w:bidi="ar-SA"/>
    </w:rPr>
  </w:style>
  <w:style w:type="paragraph" w:customStyle="1" w:styleId="-">
    <w:name w:val="текст-табл"/>
    <w:basedOn w:val="a8"/>
    <w:next w:val="a8"/>
    <w:rsid w:val="00517BA4"/>
    <w:pPr>
      <w:autoSpaceDE w:val="0"/>
      <w:autoSpaceDN w:val="0"/>
      <w:adjustRightInd w:val="0"/>
      <w:spacing w:before="57"/>
      <w:ind w:left="283" w:right="283"/>
      <w:jc w:val="both"/>
    </w:pPr>
    <w:rPr>
      <w:rFonts w:ascii="SchoolBookC" w:hAnsi="SchoolBookC"/>
      <w:b/>
      <w:i/>
      <w:sz w:val="24"/>
    </w:rPr>
  </w:style>
  <w:style w:type="paragraph" w:customStyle="1" w:styleId="afff">
    <w:name w:val="текст"/>
    <w:rsid w:val="00517BA4"/>
    <w:pPr>
      <w:autoSpaceDE w:val="0"/>
      <w:autoSpaceDN w:val="0"/>
      <w:adjustRightInd w:val="0"/>
      <w:jc w:val="both"/>
    </w:pPr>
    <w:rPr>
      <w:rFonts w:ascii="SchoolBookC" w:hAnsi="SchoolBookC"/>
      <w:color w:val="000000"/>
      <w:sz w:val="24"/>
    </w:rPr>
  </w:style>
  <w:style w:type="paragraph" w:customStyle="1" w:styleId="afff0">
    <w:name w:val="заг_центр"/>
    <w:basedOn w:val="-"/>
    <w:rsid w:val="00517BA4"/>
    <w:pPr>
      <w:jc w:val="center"/>
    </w:pPr>
    <w:rPr>
      <w:rFonts w:ascii="AvantGardeGothicC" w:hAnsi="AvantGardeGothicC"/>
    </w:rPr>
  </w:style>
  <w:style w:type="paragraph" w:customStyle="1" w:styleId="fr1">
    <w:name w:val="fr1"/>
    <w:basedOn w:val="a8"/>
    <w:rsid w:val="00517BA4"/>
    <w:pPr>
      <w:spacing w:before="150" w:after="150"/>
      <w:ind w:left="150" w:right="150"/>
    </w:pPr>
    <w:rPr>
      <w:sz w:val="24"/>
      <w:szCs w:val="24"/>
    </w:rPr>
  </w:style>
  <w:style w:type="character" w:styleId="afff1">
    <w:name w:val="annotation reference"/>
    <w:semiHidden/>
    <w:rsid w:val="00517BA4"/>
    <w:rPr>
      <w:sz w:val="16"/>
      <w:szCs w:val="16"/>
    </w:rPr>
  </w:style>
  <w:style w:type="paragraph" w:styleId="afff2">
    <w:name w:val="annotation text"/>
    <w:aliases w:val=" Знак4"/>
    <w:basedOn w:val="a8"/>
    <w:link w:val="afff3"/>
    <w:semiHidden/>
    <w:rsid w:val="00517BA4"/>
  </w:style>
  <w:style w:type="paragraph" w:styleId="afff4">
    <w:name w:val="annotation subject"/>
    <w:basedOn w:val="afff2"/>
    <w:next w:val="afff2"/>
    <w:link w:val="afff5"/>
    <w:semiHidden/>
    <w:rsid w:val="00517BA4"/>
    <w:rPr>
      <w:b/>
      <w:bCs/>
    </w:rPr>
  </w:style>
  <w:style w:type="paragraph" w:styleId="afff6">
    <w:name w:val="List Bullet"/>
    <w:basedOn w:val="a8"/>
    <w:autoRedefine/>
    <w:rsid w:val="00517BA4"/>
    <w:pPr>
      <w:widowControl w:val="0"/>
      <w:spacing w:after="60"/>
      <w:jc w:val="both"/>
    </w:pPr>
    <w:rPr>
      <w:sz w:val="24"/>
      <w:szCs w:val="24"/>
    </w:rPr>
  </w:style>
  <w:style w:type="paragraph" w:styleId="afff7">
    <w:name w:val="Plain Text"/>
    <w:basedOn w:val="a8"/>
    <w:link w:val="afff8"/>
    <w:rsid w:val="00517BA4"/>
    <w:rPr>
      <w:rFonts w:ascii="Courier New" w:hAnsi="Courier New" w:cs="Courier New"/>
    </w:rPr>
  </w:style>
  <w:style w:type="paragraph" w:styleId="afff9">
    <w:name w:val="Date"/>
    <w:basedOn w:val="a8"/>
    <w:next w:val="a8"/>
    <w:link w:val="afffa"/>
    <w:rsid w:val="00517BA4"/>
    <w:pPr>
      <w:spacing w:after="60"/>
      <w:jc w:val="both"/>
    </w:pPr>
    <w:rPr>
      <w:sz w:val="24"/>
    </w:rPr>
  </w:style>
  <w:style w:type="paragraph" w:customStyle="1" w:styleId="ConsNonformat">
    <w:name w:val="ConsNonformat"/>
    <w:link w:val="ConsNonformat0"/>
    <w:rsid w:val="00517BA4"/>
    <w:pPr>
      <w:widowControl w:val="0"/>
      <w:autoSpaceDE w:val="0"/>
      <w:autoSpaceDN w:val="0"/>
      <w:adjustRightInd w:val="0"/>
      <w:ind w:right="19772"/>
    </w:pPr>
    <w:rPr>
      <w:rFonts w:ascii="Courier New" w:hAnsi="Courier New" w:cs="Courier New"/>
    </w:rPr>
  </w:style>
  <w:style w:type="paragraph" w:customStyle="1" w:styleId="1f0">
    <w:name w:val="Стиль1"/>
    <w:basedOn w:val="a8"/>
    <w:link w:val="1f1"/>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8"/>
    <w:rsid w:val="00517BA4"/>
    <w:pPr>
      <w:jc w:val="center"/>
    </w:pPr>
    <w:rPr>
      <w:rFonts w:eastAsia="Arial Unicode MS"/>
      <w:b/>
      <w:bCs/>
      <w:sz w:val="16"/>
      <w:szCs w:val="16"/>
    </w:rPr>
  </w:style>
  <w:style w:type="paragraph" w:customStyle="1" w:styleId="-0">
    <w:name w:val="Контракт-пункт"/>
    <w:basedOn w:val="a8"/>
    <w:rsid w:val="00517BA4"/>
    <w:pPr>
      <w:tabs>
        <w:tab w:val="left" w:pos="680"/>
        <w:tab w:val="num" w:pos="720"/>
      </w:tabs>
      <w:spacing w:after="60"/>
      <w:ind w:left="720" w:firstLine="567"/>
      <w:jc w:val="both"/>
    </w:pPr>
    <w:rPr>
      <w:sz w:val="24"/>
      <w:szCs w:val="24"/>
    </w:rPr>
  </w:style>
  <w:style w:type="character" w:styleId="afffb">
    <w:name w:val="FollowedHyperlink"/>
    <w:rsid w:val="00517BA4"/>
    <w:rPr>
      <w:color w:val="800080"/>
      <w:u w:val="single"/>
    </w:rPr>
  </w:style>
  <w:style w:type="paragraph" w:customStyle="1" w:styleId="2b">
    <w:name w:val="Текст_начало_2"/>
    <w:basedOn w:val="a8"/>
    <w:rsid w:val="00517BA4"/>
    <w:pPr>
      <w:spacing w:line="360" w:lineRule="exact"/>
      <w:jc w:val="both"/>
    </w:pPr>
    <w:rPr>
      <w:rFonts w:ascii="Arial" w:hAnsi="Arial"/>
      <w:sz w:val="24"/>
      <w:lang w:val="en-GB"/>
    </w:rPr>
  </w:style>
  <w:style w:type="paragraph" w:customStyle="1" w:styleId="02statia1">
    <w:name w:val="02statia1"/>
    <w:basedOn w:val="a8"/>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8"/>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8"/>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8"/>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8"/>
    <w:rsid w:val="00517BA4"/>
    <w:pPr>
      <w:overflowPunct w:val="0"/>
      <w:autoSpaceDE w:val="0"/>
      <w:autoSpaceDN w:val="0"/>
      <w:jc w:val="center"/>
    </w:pPr>
    <w:rPr>
      <w:b/>
      <w:bCs/>
      <w:sz w:val="24"/>
      <w:szCs w:val="24"/>
    </w:rPr>
  </w:style>
  <w:style w:type="paragraph" w:customStyle="1" w:styleId="msoacetate0">
    <w:name w:val="msoacetate"/>
    <w:basedOn w:val="a8"/>
    <w:rsid w:val="00517BA4"/>
    <w:rPr>
      <w:rFonts w:ascii="Tahoma" w:hAnsi="Tahoma" w:cs="Tahoma"/>
      <w:sz w:val="16"/>
      <w:szCs w:val="16"/>
    </w:rPr>
  </w:style>
  <w:style w:type="paragraph" w:customStyle="1" w:styleId="3b">
    <w:name w:val="Стиль3 Знак Знак Знак"/>
    <w:basedOn w:val="23"/>
    <w:link w:val="3c"/>
    <w:rsid w:val="00517BA4"/>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rsid w:val="00517BA4"/>
    <w:rPr>
      <w:sz w:val="24"/>
      <w:lang w:val="ru-RU" w:eastAsia="ru-RU" w:bidi="ar-SA"/>
    </w:rPr>
  </w:style>
  <w:style w:type="character" w:customStyle="1" w:styleId="310">
    <w:name w:val="Стиль3 Знак Знак1"/>
    <w:rsid w:val="00517BA4"/>
    <w:rPr>
      <w:sz w:val="24"/>
      <w:lang w:val="ru-RU" w:eastAsia="ru-RU" w:bidi="ar-SA"/>
    </w:rPr>
  </w:style>
  <w:style w:type="paragraph" w:customStyle="1" w:styleId="3d">
    <w:name w:val="3"/>
    <w:basedOn w:val="a8"/>
    <w:rsid w:val="00517BA4"/>
    <w:pPr>
      <w:jc w:val="both"/>
    </w:pPr>
    <w:rPr>
      <w:sz w:val="24"/>
      <w:szCs w:val="24"/>
    </w:rPr>
  </w:style>
  <w:style w:type="paragraph" w:customStyle="1" w:styleId="2-11">
    <w:name w:val="2-11"/>
    <w:basedOn w:val="a8"/>
    <w:rsid w:val="00517BA4"/>
    <w:pPr>
      <w:spacing w:after="60"/>
      <w:jc w:val="both"/>
    </w:pPr>
    <w:rPr>
      <w:sz w:val="24"/>
      <w:szCs w:val="24"/>
    </w:rPr>
  </w:style>
  <w:style w:type="paragraph" w:customStyle="1" w:styleId="afffc">
    <w:name w:val="Тендерные данные"/>
    <w:basedOn w:val="a8"/>
    <w:semiHidden/>
    <w:rsid w:val="00517BA4"/>
    <w:pPr>
      <w:tabs>
        <w:tab w:val="left" w:pos="1985"/>
      </w:tabs>
      <w:spacing w:before="120" w:after="60"/>
      <w:jc w:val="both"/>
    </w:pPr>
    <w:rPr>
      <w:b/>
      <w:sz w:val="24"/>
    </w:rPr>
  </w:style>
  <w:style w:type="paragraph" w:customStyle="1" w:styleId="43">
    <w:name w:val="Стиль4"/>
    <w:basedOn w:val="a8"/>
    <w:link w:val="44"/>
    <w:rsid w:val="00517BA4"/>
    <w:pPr>
      <w:jc w:val="both"/>
    </w:pPr>
    <w:rPr>
      <w:sz w:val="24"/>
    </w:rPr>
  </w:style>
  <w:style w:type="paragraph" w:customStyle="1" w:styleId="StyleFirstline127cm">
    <w:name w:val="Style First line:  127 cm"/>
    <w:basedOn w:val="a8"/>
    <w:rsid w:val="00517BA4"/>
    <w:pPr>
      <w:spacing w:before="120"/>
      <w:ind w:firstLine="720"/>
      <w:jc w:val="both"/>
    </w:pPr>
    <w:rPr>
      <w:rFonts w:ascii="Arial" w:hAnsi="Arial"/>
      <w:sz w:val="24"/>
      <w:lang w:eastAsia="en-US"/>
    </w:rPr>
  </w:style>
  <w:style w:type="paragraph" w:customStyle="1" w:styleId="heading1">
    <w:name w:val="heading 1"/>
    <w:basedOn w:val="Normal"/>
    <w:next w:val="Normal"/>
    <w:rsid w:val="00517BA4"/>
    <w:pPr>
      <w:keepNext/>
      <w:widowControl/>
      <w:spacing w:before="0" w:after="0"/>
      <w:ind w:firstLine="720"/>
      <w:jc w:val="center"/>
    </w:pPr>
    <w:rPr>
      <w:b/>
      <w:snapToGrid/>
      <w:sz w:val="22"/>
    </w:rPr>
  </w:style>
  <w:style w:type="paragraph" w:customStyle="1" w:styleId="45">
    <w:name w:val="заголовок 4"/>
    <w:basedOn w:val="a8"/>
    <w:next w:val="a8"/>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Normal"/>
    <w:rsid w:val="00517BA4"/>
    <w:pPr>
      <w:tabs>
        <w:tab w:val="left" w:pos="360"/>
      </w:tabs>
      <w:spacing w:before="0" w:after="0"/>
      <w:ind w:hanging="360"/>
      <w:jc w:val="center"/>
    </w:pPr>
    <w:rPr>
      <w:sz w:val="26"/>
      <w:szCs w:val="26"/>
    </w:rPr>
  </w:style>
  <w:style w:type="paragraph" w:styleId="a">
    <w:name w:val="List Number"/>
    <w:basedOn w:val="a8"/>
    <w:rsid w:val="00517BA4"/>
    <w:pPr>
      <w:numPr>
        <w:numId w:val="3"/>
      </w:numPr>
    </w:pPr>
  </w:style>
  <w:style w:type="paragraph" w:customStyle="1" w:styleId="Head93">
    <w:name w:val="Head 9.3"/>
    <w:basedOn w:val="a8"/>
    <w:next w:val="a8"/>
    <w:rsid w:val="00517BA4"/>
    <w:pPr>
      <w:widowControl w:val="0"/>
      <w:suppressAutoHyphens/>
      <w:spacing w:before="120" w:after="60"/>
    </w:pPr>
    <w:rPr>
      <w:b/>
      <w:snapToGrid w:val="0"/>
      <w:sz w:val="24"/>
      <w:lang w:val="en-US"/>
    </w:rPr>
  </w:style>
  <w:style w:type="paragraph" w:customStyle="1" w:styleId="Normal10">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c"/>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heading2">
    <w:name w:val="heading 2"/>
    <w:basedOn w:val="Normal"/>
    <w:next w:val="Normal"/>
    <w:rsid w:val="00517BA4"/>
    <w:pPr>
      <w:keepNext/>
      <w:keepLines/>
      <w:widowControl/>
      <w:spacing w:before="360" w:after="60"/>
      <w:ind w:left="567" w:hanging="567"/>
      <w:jc w:val="both"/>
    </w:pPr>
    <w:rPr>
      <w:b/>
      <w:sz w:val="22"/>
    </w:rPr>
  </w:style>
  <w:style w:type="paragraph" w:customStyle="1" w:styleId="BodyTextIndent2">
    <w:name w:val="Body Text Indent 2"/>
    <w:basedOn w:val="a8"/>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d">
    <w:name w:val=" Знак Знак"/>
    <w:basedOn w:val="a8"/>
    <w:rsid w:val="00517BA4"/>
    <w:pPr>
      <w:spacing w:after="160" w:line="240" w:lineRule="exact"/>
      <w:jc w:val="both"/>
    </w:pPr>
    <w:rPr>
      <w:sz w:val="24"/>
      <w:lang w:val="en-US" w:eastAsia="en-US"/>
    </w:rPr>
  </w:style>
  <w:style w:type="paragraph" w:customStyle="1" w:styleId="afffe">
    <w:name w:val="Стиль"/>
    <w:rsid w:val="00517BA4"/>
    <w:pPr>
      <w:widowControl w:val="0"/>
    </w:pPr>
    <w:rPr>
      <w:snapToGrid w:val="0"/>
      <w:spacing w:val="-1"/>
      <w:kern w:val="65535"/>
      <w:position w:val="-1"/>
      <w:effect w:val="none"/>
      <w:lang w:val="en-US"/>
    </w:rPr>
  </w:style>
  <w:style w:type="character" w:customStyle="1" w:styleId="Normal3">
    <w:name w:val="Normal Знак Знак Знак"/>
    <w:rsid w:val="00517BA4"/>
    <w:rPr>
      <w:snapToGrid w:val="0"/>
      <w:sz w:val="24"/>
      <w:lang w:val="ru-RU" w:eastAsia="ru-RU" w:bidi="ar-SA"/>
    </w:rPr>
  </w:style>
  <w:style w:type="character" w:customStyle="1" w:styleId="Normal4">
    <w:name w:val="Normal Знак"/>
    <w:rsid w:val="00517BA4"/>
    <w:rPr>
      <w:snapToGrid w:val="0"/>
      <w:sz w:val="24"/>
      <w:lang w:val="ru-RU" w:eastAsia="ru-RU" w:bidi="ar-SA"/>
    </w:rPr>
  </w:style>
  <w:style w:type="character" w:customStyle="1" w:styleId="311">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c"/>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8"/>
    <w:autoRedefine/>
    <w:rsid w:val="00517BA4"/>
    <w:pPr>
      <w:tabs>
        <w:tab w:val="num" w:pos="1492"/>
      </w:tabs>
      <w:ind w:left="1492" w:hanging="360"/>
    </w:pPr>
    <w:rPr>
      <w:szCs w:val="22"/>
    </w:rPr>
  </w:style>
  <w:style w:type="paragraph" w:customStyle="1" w:styleId="affff">
    <w:name w:val="Бюллет"/>
    <w:basedOn w:val="a8"/>
    <w:rsid w:val="00517BA4"/>
    <w:pPr>
      <w:tabs>
        <w:tab w:val="num" w:pos="567"/>
        <w:tab w:val="num" w:pos="1492"/>
      </w:tabs>
      <w:spacing w:before="60"/>
      <w:ind w:left="567" w:hanging="283"/>
      <w:jc w:val="both"/>
    </w:pPr>
    <w:rPr>
      <w:sz w:val="24"/>
      <w:szCs w:val="24"/>
    </w:rPr>
  </w:style>
  <w:style w:type="paragraph" w:customStyle="1" w:styleId="a6">
    <w:name w:val="Первый абзац"/>
    <w:basedOn w:val="a8"/>
    <w:next w:val="a8"/>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8"/>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8"/>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8"/>
    <w:next w:val="a8"/>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0"/>
    <w:rsid w:val="00517BA4"/>
    <w:pPr>
      <w:spacing w:before="0" w:after="60"/>
      <w:ind w:left="1276" w:hanging="567"/>
      <w:jc w:val="both"/>
    </w:pPr>
    <w:rPr>
      <w:snapToGrid/>
      <w:sz w:val="27"/>
    </w:rPr>
  </w:style>
  <w:style w:type="paragraph" w:customStyle="1" w:styleId="WW-List2">
    <w:name w:val="WW-List 2"/>
    <w:basedOn w:val="a8"/>
    <w:rsid w:val="00517BA4"/>
    <w:pPr>
      <w:widowControl w:val="0"/>
      <w:suppressAutoHyphens/>
      <w:spacing w:line="300" w:lineRule="auto"/>
      <w:ind w:left="566" w:hanging="283"/>
      <w:jc w:val="both"/>
    </w:pPr>
    <w:rPr>
      <w:lang w:eastAsia="ar-SA"/>
    </w:rPr>
  </w:style>
  <w:style w:type="paragraph" w:customStyle="1" w:styleId="vrts-bodytext">
    <w:name w:val="vrts-bodytext"/>
    <w:basedOn w:val="a8"/>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9"/>
    <w:rsid w:val="00517BA4"/>
  </w:style>
  <w:style w:type="character" w:customStyle="1" w:styleId="themebody1">
    <w:name w:val="themebody1"/>
    <w:rsid w:val="00517BA4"/>
    <w:rPr>
      <w:color w:val="FFFFFF"/>
    </w:rPr>
  </w:style>
  <w:style w:type="numbering" w:customStyle="1" w:styleId="1f2">
    <w:name w:val="Нет списка1"/>
    <w:next w:val="ab"/>
    <w:semiHidden/>
    <w:rsid w:val="00517BA4"/>
  </w:style>
  <w:style w:type="paragraph" w:customStyle="1" w:styleId="14pt">
    <w:name w:val="Обычный + 14 pt"/>
    <w:aliases w:val="по ширине,Первая строка:  1,6 см"/>
    <w:basedOn w:val="a8"/>
    <w:rsid w:val="00517BA4"/>
    <w:pPr>
      <w:ind w:firstLine="909"/>
      <w:jc w:val="both"/>
    </w:pPr>
    <w:rPr>
      <w:snapToGrid w:val="0"/>
      <w:sz w:val="28"/>
      <w:szCs w:val="28"/>
    </w:rPr>
  </w:style>
  <w:style w:type="paragraph" w:styleId="2">
    <w:name w:val="List Bullet 2"/>
    <w:basedOn w:val="a8"/>
    <w:rsid w:val="00517BA4"/>
    <w:pPr>
      <w:numPr>
        <w:numId w:val="7"/>
      </w:numPr>
    </w:pPr>
    <w:rPr>
      <w:sz w:val="28"/>
      <w:szCs w:val="28"/>
    </w:rPr>
  </w:style>
  <w:style w:type="paragraph" w:styleId="4">
    <w:name w:val="List Bullet 4"/>
    <w:basedOn w:val="a8"/>
    <w:rsid w:val="00517BA4"/>
    <w:pPr>
      <w:numPr>
        <w:numId w:val="8"/>
      </w:numPr>
    </w:pPr>
    <w:rPr>
      <w:sz w:val="28"/>
      <w:szCs w:val="28"/>
    </w:rPr>
  </w:style>
  <w:style w:type="paragraph" w:customStyle="1" w:styleId="1f3">
    <w:name w:val=" Знак Знак Знак Знак Знак Знак Знак Знак Знак1 Знак"/>
    <w:basedOn w:val="a8"/>
    <w:rsid w:val="00517BA4"/>
    <w:pPr>
      <w:spacing w:after="160" w:line="240" w:lineRule="exact"/>
      <w:jc w:val="both"/>
    </w:pPr>
    <w:rPr>
      <w:sz w:val="24"/>
      <w:lang w:val="en-US" w:eastAsia="en-US"/>
    </w:rPr>
  </w:style>
  <w:style w:type="paragraph" w:customStyle="1" w:styleId="1f4">
    <w:name w:val=" Знак Знак Знак1"/>
    <w:basedOn w:val="a8"/>
    <w:rsid w:val="00517BA4"/>
    <w:pPr>
      <w:spacing w:after="160" w:line="240" w:lineRule="exact"/>
      <w:jc w:val="both"/>
    </w:pPr>
    <w:rPr>
      <w:sz w:val="24"/>
      <w:lang w:val="en-US" w:eastAsia="en-US"/>
    </w:rPr>
  </w:style>
  <w:style w:type="paragraph" w:customStyle="1" w:styleId="2c">
    <w:name w:val="заголовок 2"/>
    <w:basedOn w:val="a8"/>
    <w:next w:val="a8"/>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f0">
    <w:name w:val="ГС_абз_Основной"/>
    <w:link w:val="affff1"/>
    <w:rsid w:val="00517BA4"/>
    <w:pPr>
      <w:tabs>
        <w:tab w:val="left" w:pos="851"/>
      </w:tabs>
      <w:spacing w:before="60" w:after="60" w:line="360" w:lineRule="auto"/>
      <w:ind w:firstLine="851"/>
      <w:jc w:val="both"/>
    </w:pPr>
    <w:rPr>
      <w:snapToGrid w:val="0"/>
      <w:sz w:val="24"/>
      <w:szCs w:val="24"/>
    </w:rPr>
  </w:style>
  <w:style w:type="character" w:customStyle="1" w:styleId="affff1">
    <w:name w:val="ГС_абз_Основной Знак"/>
    <w:link w:val="affff0"/>
    <w:rsid w:val="00517BA4"/>
    <w:rPr>
      <w:snapToGrid w:val="0"/>
      <w:sz w:val="24"/>
      <w:szCs w:val="24"/>
      <w:lang w:val="ru-RU" w:eastAsia="ru-RU" w:bidi="ar-SA"/>
    </w:rPr>
  </w:style>
  <w:style w:type="paragraph" w:customStyle="1" w:styleId="10">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d"/>
    <w:rsid w:val="00517BA4"/>
    <w:pPr>
      <w:keepNext/>
      <w:numPr>
        <w:ilvl w:val="1"/>
        <w:numId w:val="9"/>
      </w:numPr>
      <w:spacing w:before="240" w:after="240"/>
    </w:pPr>
    <w:rPr>
      <w:b/>
      <w:snapToGrid w:val="0"/>
      <w:sz w:val="30"/>
      <w:szCs w:val="24"/>
    </w:rPr>
  </w:style>
  <w:style w:type="paragraph" w:customStyle="1" w:styleId="3">
    <w:name w:val="ГС_Заголовок_3"/>
    <w:next w:val="affff0"/>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4">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8"/>
    <w:rsid w:val="00517BA4"/>
    <w:pPr>
      <w:ind w:firstLine="709"/>
    </w:pPr>
    <w:rPr>
      <w:sz w:val="27"/>
    </w:rPr>
  </w:style>
  <w:style w:type="paragraph" w:customStyle="1" w:styleId="affff2">
    <w:name w:val="текст сноски"/>
    <w:basedOn w:val="a8"/>
    <w:rsid w:val="00517BA4"/>
  </w:style>
  <w:style w:type="paragraph" w:customStyle="1" w:styleId="a5">
    <w:name w:val="Обычный_список"/>
    <w:basedOn w:val="a8"/>
    <w:rsid w:val="00517BA4"/>
    <w:pPr>
      <w:numPr>
        <w:numId w:val="10"/>
      </w:numPr>
    </w:pPr>
    <w:rPr>
      <w:lang w:eastAsia="en-US"/>
    </w:rPr>
  </w:style>
  <w:style w:type="paragraph" w:customStyle="1" w:styleId="1f5">
    <w:name w:val=" Знак Знак Знак1 Знак"/>
    <w:basedOn w:val="a8"/>
    <w:rsid w:val="00517BA4"/>
    <w:pPr>
      <w:spacing w:after="160" w:line="240" w:lineRule="exact"/>
      <w:jc w:val="both"/>
    </w:pPr>
    <w:rPr>
      <w:sz w:val="24"/>
      <w:lang w:val="en-US" w:eastAsia="en-US"/>
    </w:rPr>
  </w:style>
  <w:style w:type="paragraph" w:customStyle="1" w:styleId="affff3">
    <w:name w:val=" Знак Знак Знак Знак Знак Знак Знак Знак Знак"/>
    <w:basedOn w:val="a8"/>
    <w:rsid w:val="00517BA4"/>
    <w:pPr>
      <w:spacing w:after="160" w:line="240" w:lineRule="exact"/>
      <w:jc w:val="both"/>
    </w:pPr>
    <w:rPr>
      <w:sz w:val="24"/>
      <w:lang w:val="en-US" w:eastAsia="en-US"/>
    </w:rPr>
  </w:style>
  <w:style w:type="character" w:customStyle="1" w:styleId="2e">
    <w:name w:val=" Знак Знак Знак2"/>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
    <w:name w:val=" Знак Знак Знак2 Знак"/>
    <w:basedOn w:val="a8"/>
    <w:rsid w:val="00517BA4"/>
    <w:pPr>
      <w:spacing w:after="160" w:line="240" w:lineRule="exact"/>
      <w:jc w:val="both"/>
    </w:pPr>
    <w:rPr>
      <w:sz w:val="24"/>
      <w:lang w:val="en-US" w:eastAsia="en-US"/>
    </w:rPr>
  </w:style>
  <w:style w:type="character" w:customStyle="1" w:styleId="2d">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H4 Знак,h4 Знак,Level 4 Topic Heading Знак,h:4 Знак,ITT t4 Знак,PA Micro Section Знак,TE Heading 4 Знак,4 Знак,heading 4 + Indent: Left 0.5 in Знак,a. Знак,I4 Знак,l4 Знак,heading4 Знак,Знак2 Знак"/>
    <w:link w:val="41"/>
    <w:rsid w:val="00517BA4"/>
    <w:rPr>
      <w:b/>
      <w:bCs/>
      <w:sz w:val="28"/>
      <w:szCs w:val="28"/>
      <w:lang w:val="ru-RU" w:eastAsia="ru-RU" w:bidi="ar-SA"/>
    </w:rPr>
  </w:style>
  <w:style w:type="paragraph" w:styleId="affff4">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8"/>
    <w:link w:val="affff5"/>
    <w:uiPriority w:val="34"/>
    <w:qFormat/>
    <w:rsid w:val="00517BA4"/>
    <w:pPr>
      <w:ind w:left="720"/>
      <w:contextualSpacing/>
    </w:pPr>
  </w:style>
  <w:style w:type="paragraph" w:customStyle="1" w:styleId="2f0">
    <w:name w:val=" Знак Знак Знак2 Знак Знак Знак Знак Знак Знак Знак"/>
    <w:basedOn w:val="a8"/>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6">
    <w:name w:val=" Знак1"/>
    <w:basedOn w:val="a8"/>
    <w:semiHidden/>
    <w:rsid w:val="00517BA4"/>
    <w:pPr>
      <w:spacing w:before="120" w:after="160" w:line="240" w:lineRule="exact"/>
      <w:jc w:val="both"/>
    </w:pPr>
    <w:rPr>
      <w:rFonts w:ascii="Verdana" w:hAnsi="Verdana"/>
      <w:lang w:val="en-US" w:eastAsia="en-US"/>
    </w:rPr>
  </w:style>
  <w:style w:type="character" w:customStyle="1" w:styleId="2f1">
    <w:name w:val=" Знак Знак2"/>
    <w:rsid w:val="00517BA4"/>
    <w:rPr>
      <w:sz w:val="22"/>
      <w:szCs w:val="22"/>
      <w:lang w:val="ru-RU" w:eastAsia="ru-RU" w:bidi="ar-SA"/>
    </w:rPr>
  </w:style>
  <w:style w:type="paragraph" w:customStyle="1" w:styleId="3e">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8"/>
    <w:next w:val="a8"/>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 Char Char"/>
    <w:basedOn w:val="a8"/>
    <w:rsid w:val="00517BA4"/>
    <w:pPr>
      <w:spacing w:after="160" w:line="240" w:lineRule="exact"/>
    </w:pPr>
    <w:rPr>
      <w:rFonts w:eastAsia="Calibri"/>
      <w:lang w:eastAsia="zh-CN"/>
    </w:rPr>
  </w:style>
  <w:style w:type="character" w:customStyle="1" w:styleId="content">
    <w:name w:val="content"/>
    <w:basedOn w:val="a9"/>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8"/>
    <w:next w:val="a8"/>
    <w:rsid w:val="00517BA4"/>
    <w:pPr>
      <w:spacing w:before="100" w:after="100"/>
      <w:ind w:firstLine="709"/>
      <w:jc w:val="both"/>
    </w:pPr>
    <w:rPr>
      <w:rFonts w:ascii="Arial" w:hAnsi="Arial"/>
      <w:sz w:val="24"/>
    </w:rPr>
  </w:style>
  <w:style w:type="paragraph" w:customStyle="1" w:styleId="font5">
    <w:name w:val="font5"/>
    <w:basedOn w:val="a8"/>
    <w:rsid w:val="00517BA4"/>
    <w:pPr>
      <w:spacing w:before="100" w:beforeAutospacing="1" w:after="100" w:afterAutospacing="1"/>
    </w:pPr>
    <w:rPr>
      <w:b/>
      <w:bCs/>
      <w:sz w:val="22"/>
      <w:szCs w:val="22"/>
    </w:rPr>
  </w:style>
  <w:style w:type="paragraph" w:customStyle="1" w:styleId="xl24">
    <w:name w:val="xl24"/>
    <w:basedOn w:val="a8"/>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8"/>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8"/>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8"/>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8"/>
    <w:rsid w:val="00517BA4"/>
    <w:pPr>
      <w:spacing w:before="100" w:beforeAutospacing="1" w:after="100" w:afterAutospacing="1"/>
      <w:jc w:val="right"/>
      <w:textAlignment w:val="center"/>
    </w:pPr>
    <w:rPr>
      <w:b/>
      <w:bCs/>
      <w:sz w:val="24"/>
      <w:szCs w:val="24"/>
    </w:rPr>
  </w:style>
  <w:style w:type="paragraph" w:customStyle="1" w:styleId="xl29">
    <w:name w:val="xl29"/>
    <w:basedOn w:val="a8"/>
    <w:rsid w:val="00517BA4"/>
    <w:pPr>
      <w:spacing w:before="100" w:beforeAutospacing="1" w:after="100" w:afterAutospacing="1"/>
      <w:jc w:val="center"/>
      <w:textAlignment w:val="center"/>
    </w:pPr>
    <w:rPr>
      <w:b/>
      <w:bCs/>
      <w:sz w:val="28"/>
      <w:szCs w:val="28"/>
    </w:rPr>
  </w:style>
  <w:style w:type="paragraph" w:customStyle="1" w:styleId="xl30">
    <w:name w:val="xl30"/>
    <w:basedOn w:val="a8"/>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8"/>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8"/>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8"/>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8"/>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8"/>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f6">
    <w:name w:val="ГС_абз_Основной Знак Знак"/>
    <w:rsid w:val="00517BA4"/>
    <w:rPr>
      <w:snapToGrid w:val="0"/>
      <w:sz w:val="24"/>
      <w:szCs w:val="24"/>
      <w:lang w:val="ru-RU" w:eastAsia="ru-RU" w:bidi="ar-SA"/>
    </w:rPr>
  </w:style>
  <w:style w:type="paragraph" w:customStyle="1" w:styleId="2f2">
    <w:name w:val="ГС_Заголовок_2"/>
    <w:rsid w:val="00517BA4"/>
    <w:pPr>
      <w:keepNext/>
      <w:tabs>
        <w:tab w:val="num" w:pos="1440"/>
      </w:tabs>
      <w:spacing w:before="240" w:after="240"/>
      <w:ind w:left="1440" w:hanging="360"/>
    </w:pPr>
    <w:rPr>
      <w:b/>
      <w:snapToGrid w:val="0"/>
      <w:sz w:val="30"/>
      <w:szCs w:val="24"/>
    </w:rPr>
  </w:style>
  <w:style w:type="paragraph" w:customStyle="1" w:styleId="ttext">
    <w:name w:val="ttext"/>
    <w:basedOn w:val="a8"/>
    <w:rsid w:val="00517BA4"/>
    <w:pPr>
      <w:spacing w:before="75" w:after="60"/>
      <w:ind w:left="30" w:right="30"/>
    </w:pPr>
    <w:rPr>
      <w:rFonts w:ascii="Arial" w:hAnsi="Arial" w:cs="Arial"/>
      <w:color w:val="000000"/>
      <w:sz w:val="17"/>
      <w:szCs w:val="17"/>
    </w:rPr>
  </w:style>
  <w:style w:type="paragraph" w:customStyle="1" w:styleId="affff7">
    <w:name w:val="Закон"/>
    <w:basedOn w:val="a8"/>
    <w:rsid w:val="009548BA"/>
    <w:pPr>
      <w:suppressAutoHyphens/>
      <w:ind w:firstLine="567"/>
      <w:jc w:val="both"/>
    </w:pPr>
    <w:rPr>
      <w:sz w:val="18"/>
      <w:szCs w:val="18"/>
      <w:lang w:eastAsia="ar-SA"/>
    </w:rPr>
  </w:style>
  <w:style w:type="character" w:customStyle="1" w:styleId="110">
    <w:name w:val="Заголовок 1 Знак1"/>
    <w:aliases w:val="Глава 1 Знак,Заголов Знак,H1 Знак,1 Знак1,1 Знак Знак Знак Знак Знак,1 Знак Знак,1 Знак Знак Знак Знак1,. Знак,Название спецификации Знак,h:1 Знак,h:1app Знак,TF-Overskrift 1 Знак,H11 Знак,R1 Знак,Titre 0 Знак,Section Знак,Глава 1 Знак2"/>
    <w:link w:val="12"/>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H2 Знак1,H21 Знак1,H22 Знак1,H211 Знак1,H23 Знак1,H212 Знак1,Раздел 2 Знак1,Numbered text 3 Знак1,h2 Знак,Раздел Знак,contract Знак,2 Знак,21 Знак,22 Знак,211 Знак,h:2 Знак,h:2app Знак,T2 Знак,TF-Overskrit 2 Знак"/>
    <w:link w:val="22"/>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H3 Знак,h:3 Знак,h Знак,31 Знак,ITT t3 Знак,PA Minor Section Знак"/>
    <w:link w:val="31"/>
    <w:uiPriority w:val="99"/>
    <w:locked/>
    <w:rsid w:val="00C5370D"/>
    <w:rPr>
      <w:rFonts w:ascii="Arial" w:hAnsi="Arial" w:cs="Arial"/>
      <w:b/>
      <w:bCs/>
      <w:sz w:val="26"/>
      <w:szCs w:val="26"/>
      <w:lang w:val="ru-RU" w:eastAsia="ar-SA" w:bidi="ar-SA"/>
    </w:rPr>
  </w:style>
  <w:style w:type="character" w:customStyle="1" w:styleId="101">
    <w:name w:val=" Знак Знак10"/>
    <w:rsid w:val="00C5370D"/>
    <w:rPr>
      <w:b/>
      <w:bCs/>
      <w:i/>
      <w:kern w:val="32"/>
      <w:sz w:val="32"/>
      <w:szCs w:val="32"/>
      <w:lang w:val="x-none" w:eastAsia="x-none" w:bidi="ar-SA"/>
    </w:rPr>
  </w:style>
  <w:style w:type="character" w:customStyle="1" w:styleId="52">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
    <w:link w:val="51"/>
    <w:locked/>
    <w:rsid w:val="00C5370D"/>
    <w:rPr>
      <w:b/>
      <w:bCs/>
      <w:i/>
      <w:iCs/>
      <w:sz w:val="26"/>
      <w:szCs w:val="26"/>
      <w:lang w:val="ru-RU" w:eastAsia="ru-RU" w:bidi="ar-SA"/>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link w:val="7"/>
    <w:locked/>
    <w:rsid w:val="00C5370D"/>
    <w:rPr>
      <w:sz w:val="24"/>
      <w:szCs w:val="24"/>
      <w:lang w:val="ru-RU" w:eastAsia="ru-RU" w:bidi="ar-SA"/>
    </w:rPr>
  </w:style>
  <w:style w:type="character" w:customStyle="1" w:styleId="80">
    <w:name w:val="Заголовок 8 Знак"/>
    <w:aliases w:val="ITT t8 Знак,PA Appendix Minor Знак,8 Знак,r Знак,requirement Знак,req2 Знак,Reference List Знак,action Знак,action1 Знак,action2 Знак,action11 Знак,action3 Знак,action4 Знак,action5 Знак,action6 Знак,action7 Знак,action12 Знак"/>
    <w:link w:val="8"/>
    <w:locked/>
    <w:rsid w:val="00C5370D"/>
    <w:rPr>
      <w:i/>
      <w:iCs/>
      <w:sz w:val="24"/>
      <w:szCs w:val="24"/>
      <w:lang w:val="ru-RU" w:eastAsia="ru-RU" w:bidi="ar-SA"/>
    </w:rPr>
  </w:style>
  <w:style w:type="character" w:customStyle="1" w:styleId="90">
    <w:name w:val="Заголовок 9 Знак"/>
    <w:aliases w:val="ITT t9 Знак,rb Знак,req bullet Знак,req1 Знак,progress Знак,Titre 10 Знак,App Heading Знак,progress1 Знак,progress2 Знак,progress11 Знак,progress3 Знак,progress4 Знак,progress5 Знак,progress6 Знак,progress7 Знак,progress12 Знак"/>
    <w:link w:val="9"/>
    <w:locked/>
    <w:rsid w:val="00C5370D"/>
    <w:rPr>
      <w:rFonts w:ascii="Arial" w:hAnsi="Arial"/>
      <w:b/>
      <w:i/>
      <w:sz w:val="18"/>
      <w:lang w:val="ru-RU" w:eastAsia="ru-RU" w:bidi="ar-SA"/>
    </w:rPr>
  </w:style>
  <w:style w:type="character" w:customStyle="1" w:styleId="afff3">
    <w:name w:val="Текст примечания Знак"/>
    <w:aliases w:val=" Знак4 Знак"/>
    <w:link w:val="afff2"/>
    <w:semiHidden/>
    <w:rsid w:val="00C5370D"/>
    <w:rPr>
      <w:lang w:val="ru-RU" w:eastAsia="ru-RU" w:bidi="ar-SA"/>
    </w:rPr>
  </w:style>
  <w:style w:type="paragraph" w:styleId="affff8">
    <w:name w:val="Document Map"/>
    <w:basedOn w:val="a8"/>
    <w:link w:val="affff9"/>
    <w:rsid w:val="00C5370D"/>
    <w:pPr>
      <w:shd w:val="clear" w:color="auto" w:fill="000080"/>
      <w:ind w:firstLine="709"/>
      <w:jc w:val="both"/>
    </w:pPr>
    <w:rPr>
      <w:rFonts w:ascii="Tahoma" w:hAnsi="Tahoma" w:cs="Tahoma"/>
      <w:sz w:val="24"/>
      <w:szCs w:val="24"/>
    </w:rPr>
  </w:style>
  <w:style w:type="paragraph" w:styleId="affffa">
    <w:name w:val="caption"/>
    <w:basedOn w:val="a8"/>
    <w:next w:val="a8"/>
    <w:qFormat/>
    <w:rsid w:val="00C5370D"/>
    <w:pPr>
      <w:ind w:firstLine="709"/>
      <w:jc w:val="both"/>
    </w:pPr>
    <w:rPr>
      <w:b/>
      <w:bCs/>
      <w:sz w:val="24"/>
      <w:szCs w:val="24"/>
    </w:rPr>
  </w:style>
  <w:style w:type="paragraph" w:styleId="affffb">
    <w:name w:val="Revision"/>
    <w:hidden/>
    <w:semiHidden/>
    <w:rsid w:val="00C5370D"/>
  </w:style>
  <w:style w:type="paragraph" w:styleId="affffc">
    <w:name w:val="List"/>
    <w:basedOn w:val="a8"/>
    <w:rsid w:val="00C5370D"/>
    <w:pPr>
      <w:ind w:left="283" w:hanging="283"/>
      <w:jc w:val="both"/>
    </w:pPr>
    <w:rPr>
      <w:rFonts w:eastAsia="Calibri"/>
      <w:sz w:val="24"/>
      <w:szCs w:val="24"/>
    </w:rPr>
  </w:style>
  <w:style w:type="character" w:customStyle="1" w:styleId="aff">
    <w:name w:val="Основной текст с отступом Знак"/>
    <w:link w:val="afe"/>
    <w:locked/>
    <w:rsid w:val="00714829"/>
    <w:rPr>
      <w:lang w:val="ru-RU" w:eastAsia="ru-RU" w:bidi="ar-SA"/>
    </w:rPr>
  </w:style>
  <w:style w:type="paragraph" w:customStyle="1" w:styleId="ListParagraph">
    <w:name w:val="List Paragraph"/>
    <w:basedOn w:val="a8"/>
    <w:link w:val="ListParagraphChar"/>
    <w:rsid w:val="00714829"/>
    <w:pPr>
      <w:ind w:left="720"/>
    </w:pPr>
  </w:style>
  <w:style w:type="character" w:customStyle="1" w:styleId="ListParagraphChar">
    <w:name w:val="List Paragraph Char"/>
    <w:link w:val="ListParagraph"/>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8"/>
    <w:rsid w:val="004F1E8C"/>
    <w:pPr>
      <w:numPr>
        <w:numId w:val="11"/>
      </w:numPr>
      <w:spacing w:after="60"/>
      <w:jc w:val="both"/>
    </w:pPr>
    <w:rPr>
      <w:sz w:val="24"/>
    </w:rPr>
  </w:style>
  <w:style w:type="paragraph" w:customStyle="1" w:styleId="312">
    <w:name w:val="Основной текст с отступом 31"/>
    <w:basedOn w:val="a8"/>
    <w:rsid w:val="007F7BCC"/>
    <w:pPr>
      <w:widowControl w:val="0"/>
      <w:suppressAutoHyphens/>
      <w:spacing w:after="120"/>
      <w:ind w:left="283"/>
    </w:pPr>
    <w:rPr>
      <w:rFonts w:eastAsia="Lucida Sans Unicode"/>
      <w:kern w:val="1"/>
      <w:sz w:val="16"/>
      <w:szCs w:val="16"/>
      <w:lang/>
    </w:rPr>
  </w:style>
  <w:style w:type="character" w:customStyle="1" w:styleId="180">
    <w:name w:val=" Знак Знак18"/>
    <w:rsid w:val="007F7BCC"/>
    <w:rPr>
      <w:b/>
      <w:kern w:val="28"/>
      <w:sz w:val="36"/>
      <w:lang w:val="ru-RU" w:eastAsia="ru-RU" w:bidi="ar-SA"/>
    </w:rPr>
  </w:style>
  <w:style w:type="character" w:customStyle="1" w:styleId="affffd">
    <w:name w:val="Основной текст Знак"/>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6">
    <w:name w:val="Основной текст 2 Знак"/>
    <w:link w:val="25"/>
    <w:rsid w:val="007F7BCC"/>
    <w:rPr>
      <w:sz w:val="24"/>
      <w:szCs w:val="24"/>
      <w:lang w:val="ru-RU" w:eastAsia="ru-RU" w:bidi="ar-SA"/>
    </w:rPr>
  </w:style>
  <w:style w:type="character" w:customStyle="1" w:styleId="afa">
    <w:name w:val="Нижний колонтитул Знак"/>
    <w:link w:val="af9"/>
    <w:uiPriority w:val="99"/>
    <w:rsid w:val="007F7BCC"/>
    <w:rPr>
      <w:lang w:val="ru-RU" w:eastAsia="ru-RU" w:bidi="ar-SA"/>
    </w:rPr>
  </w:style>
  <w:style w:type="character" w:customStyle="1" w:styleId="sentence">
    <w:name w:val="sentence"/>
    <w:basedOn w:val="a9"/>
    <w:rsid w:val="00372396"/>
  </w:style>
  <w:style w:type="paragraph" w:customStyle="1" w:styleId="p008d83ec890a0e2d824458fb0c471908">
    <w:name w:val="p008d83ec890a0e2d824458fb0c471908"/>
    <w:basedOn w:val="a8"/>
    <w:rsid w:val="00372396"/>
    <w:pPr>
      <w:spacing w:before="100" w:beforeAutospacing="1" w:after="100" w:afterAutospacing="1"/>
    </w:pPr>
    <w:rPr>
      <w:sz w:val="24"/>
      <w:szCs w:val="24"/>
    </w:rPr>
  </w:style>
  <w:style w:type="paragraph" w:customStyle="1" w:styleId="Char">
    <w:name w:val=" Char"/>
    <w:basedOn w:val="a8"/>
    <w:autoRedefine/>
    <w:rsid w:val="00654E18"/>
    <w:pPr>
      <w:spacing w:after="160" w:line="240" w:lineRule="exact"/>
    </w:pPr>
    <w:rPr>
      <w:sz w:val="28"/>
      <w:lang w:val="en-US" w:eastAsia="en-US"/>
    </w:rPr>
  </w:style>
  <w:style w:type="paragraph" w:customStyle="1" w:styleId="NoSpacing">
    <w:name w:val="No Spacing"/>
    <w:rsid w:val="00E14E16"/>
    <w:rPr>
      <w:rFonts w:ascii="Calibri" w:hAnsi="Calibri"/>
      <w:sz w:val="22"/>
      <w:szCs w:val="22"/>
      <w:lang w:eastAsia="en-US"/>
    </w:rPr>
  </w:style>
  <w:style w:type="paragraph" w:customStyle="1" w:styleId="2f3">
    <w:name w:val=" Знак Знак Знак2 Знак Знак Знак Знак"/>
    <w:basedOn w:val="a8"/>
    <w:rsid w:val="0086246E"/>
    <w:pPr>
      <w:suppressAutoHyphens/>
      <w:spacing w:after="160" w:line="240" w:lineRule="exact"/>
      <w:jc w:val="both"/>
    </w:pPr>
    <w:rPr>
      <w:sz w:val="24"/>
      <w:lang w:val="en-US" w:eastAsia="ar-SA"/>
    </w:rPr>
  </w:style>
  <w:style w:type="character" w:customStyle="1" w:styleId="130">
    <w:name w:val=" Знак Знак13"/>
    <w:rsid w:val="00A36FD8"/>
    <w:rPr>
      <w:rFonts w:ascii="Arial" w:hAnsi="Arial" w:cs="Arial"/>
      <w:b/>
      <w:bCs/>
      <w:kern w:val="32"/>
      <w:sz w:val="32"/>
      <w:szCs w:val="32"/>
      <w:lang w:val="ru-RU" w:eastAsia="ru-RU" w:bidi="ar-SA"/>
    </w:rPr>
  </w:style>
  <w:style w:type="character" w:customStyle="1" w:styleId="122">
    <w:name w:val=" Знак Знак12"/>
    <w:locked/>
    <w:rsid w:val="00A36FD8"/>
    <w:rPr>
      <w:rFonts w:ascii="Arial" w:hAnsi="Arial" w:cs="Arial"/>
      <w:b/>
      <w:bCs/>
      <w:i/>
      <w:iCs/>
      <w:sz w:val="28"/>
      <w:szCs w:val="28"/>
      <w:lang w:val="ru-RU" w:eastAsia="ru-RU" w:bidi="ar-SA"/>
    </w:rPr>
  </w:style>
  <w:style w:type="character" w:customStyle="1" w:styleId="BodyTextIndentChar">
    <w:name w:val="Body Text Indent Char"/>
    <w:locked/>
    <w:rsid w:val="00A36FD8"/>
    <w:rPr>
      <w:lang w:val="ru-RU" w:eastAsia="ru-RU" w:bidi="ar-SA"/>
    </w:rPr>
  </w:style>
  <w:style w:type="character" w:customStyle="1" w:styleId="270">
    <w:name w:val=" Знак Знак27"/>
    <w:rsid w:val="00A36FD8"/>
    <w:rPr>
      <w:sz w:val="24"/>
      <w:szCs w:val="24"/>
      <w:lang w:val="ru-RU" w:eastAsia="ru-RU" w:bidi="ar-SA"/>
    </w:rPr>
  </w:style>
  <w:style w:type="character" w:customStyle="1" w:styleId="200">
    <w:name w:val=" Знак Знак20"/>
    <w:rsid w:val="00A36FD8"/>
    <w:rPr>
      <w:lang w:val="ru-RU" w:eastAsia="ru-RU" w:bidi="ar-SA"/>
    </w:rPr>
  </w:style>
  <w:style w:type="paragraph" w:customStyle="1" w:styleId="1f7">
    <w:name w:val=" Знак Знак1 Знак"/>
    <w:basedOn w:val="a8"/>
    <w:autoRedefine/>
    <w:rsid w:val="00BA08EE"/>
    <w:pPr>
      <w:spacing w:after="160" w:line="240" w:lineRule="exact"/>
    </w:pPr>
    <w:rPr>
      <w:sz w:val="28"/>
      <w:lang w:val="en-US" w:eastAsia="en-US"/>
    </w:rPr>
  </w:style>
  <w:style w:type="character" w:customStyle="1" w:styleId="35">
    <w:name w:val="Основной текст с отступом 3 Знак"/>
    <w:link w:val="34"/>
    <w:locked/>
    <w:rsid w:val="00852BF7"/>
    <w:rPr>
      <w:b/>
      <w:i/>
      <w:lang w:val="ru-RU" w:eastAsia="ru-RU" w:bidi="ar-SA"/>
    </w:rPr>
  </w:style>
  <w:style w:type="table" w:customStyle="1" w:styleId="1f8">
    <w:name w:val="Сетка таблицы1"/>
    <w:basedOn w:val="aa"/>
    <w:next w:val="afb"/>
    <w:rsid w:val="004D68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w:basedOn w:val="aa"/>
    <w:next w:val="afb"/>
    <w:rsid w:val="00C527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3">
    <w:name w:val="Знак Знак Знак2 Знак Знак Знак Знак1"/>
    <w:basedOn w:val="a8"/>
    <w:rsid w:val="00C77D3F"/>
    <w:pPr>
      <w:spacing w:after="160" w:line="240" w:lineRule="exact"/>
      <w:jc w:val="both"/>
    </w:pPr>
    <w:rPr>
      <w:sz w:val="24"/>
      <w:szCs w:val="24"/>
      <w:lang w:val="en-US" w:eastAsia="en-US"/>
    </w:rPr>
  </w:style>
  <w:style w:type="numbering" w:customStyle="1" w:styleId="2f5">
    <w:name w:val="Нет списка2"/>
    <w:next w:val="ab"/>
    <w:semiHidden/>
    <w:unhideWhenUsed/>
    <w:rsid w:val="001763EA"/>
  </w:style>
  <w:style w:type="character" w:customStyle="1" w:styleId="WW8Num1z0">
    <w:name w:val="WW8Num1z0"/>
    <w:rsid w:val="001763EA"/>
    <w:rPr>
      <w:rFonts w:ascii="Times New Roman" w:eastAsia="Times New Roman" w:hAnsi="Times New Roman" w:cs="Times New Roman"/>
    </w:rPr>
  </w:style>
  <w:style w:type="character" w:customStyle="1" w:styleId="WW8Num1z1">
    <w:name w:val="WW8Num1z1"/>
    <w:rsid w:val="001763EA"/>
    <w:rPr>
      <w:rFonts w:ascii="Courier New" w:hAnsi="Courier New" w:cs="Courier New"/>
    </w:rPr>
  </w:style>
  <w:style w:type="character" w:customStyle="1" w:styleId="WW8Num1z2">
    <w:name w:val="WW8Num1z2"/>
    <w:rsid w:val="001763EA"/>
    <w:rPr>
      <w:rFonts w:ascii="Wingdings" w:hAnsi="Wingdings"/>
    </w:rPr>
  </w:style>
  <w:style w:type="character" w:customStyle="1" w:styleId="WW8Num1z3">
    <w:name w:val="WW8Num1z3"/>
    <w:rsid w:val="001763EA"/>
    <w:rPr>
      <w:rFonts w:ascii="Symbol" w:hAnsi="Symbol"/>
    </w:rPr>
  </w:style>
  <w:style w:type="character" w:customStyle="1" w:styleId="WW8Num4z0">
    <w:name w:val="WW8Num4z0"/>
    <w:rsid w:val="001763EA"/>
    <w:rPr>
      <w:rFonts w:ascii="Symbol" w:hAnsi="Symbol"/>
    </w:rPr>
  </w:style>
  <w:style w:type="character" w:customStyle="1" w:styleId="WW8Num4z1">
    <w:name w:val="WW8Num4z1"/>
    <w:rsid w:val="001763EA"/>
    <w:rPr>
      <w:rFonts w:ascii="Courier New" w:hAnsi="Courier New" w:cs="Courier New"/>
    </w:rPr>
  </w:style>
  <w:style w:type="character" w:customStyle="1" w:styleId="WW8Num4z2">
    <w:name w:val="WW8Num4z2"/>
    <w:rsid w:val="001763EA"/>
    <w:rPr>
      <w:rFonts w:ascii="Wingdings" w:hAnsi="Wingdings"/>
    </w:rPr>
  </w:style>
  <w:style w:type="character" w:customStyle="1" w:styleId="WW8Num6z0">
    <w:name w:val="WW8Num6z0"/>
    <w:rsid w:val="001763EA"/>
    <w:rPr>
      <w:b w:val="0"/>
      <w:i w:val="0"/>
      <w:sz w:val="24"/>
    </w:rPr>
  </w:style>
  <w:style w:type="character" w:customStyle="1" w:styleId="WW8Num6z1">
    <w:name w:val="WW8Num6z1"/>
    <w:rsid w:val="001763EA"/>
    <w:rPr>
      <w:sz w:val="24"/>
    </w:rPr>
  </w:style>
  <w:style w:type="character" w:customStyle="1" w:styleId="WW8Num6z3">
    <w:name w:val="WW8Num6z3"/>
    <w:rsid w:val="001763EA"/>
    <w:rPr>
      <w:rFonts w:ascii="Symbol" w:hAnsi="Symbol"/>
      <w:sz w:val="24"/>
    </w:rPr>
  </w:style>
  <w:style w:type="character" w:customStyle="1" w:styleId="WW8Num6z4">
    <w:name w:val="WW8Num6z4"/>
    <w:rsid w:val="001763EA"/>
    <w:rPr>
      <w:rFonts w:ascii="Times New Roman" w:hAnsi="Times New Roman"/>
      <w:sz w:val="22"/>
    </w:rPr>
  </w:style>
  <w:style w:type="character" w:customStyle="1" w:styleId="1f9">
    <w:name w:val="Основной шрифт абзаца1"/>
    <w:rsid w:val="001763EA"/>
  </w:style>
  <w:style w:type="character" w:customStyle="1" w:styleId="affffe">
    <w:name w:val="Название Знак"/>
    <w:rsid w:val="001763EA"/>
    <w:rPr>
      <w:rFonts w:ascii="Times New Roman" w:eastAsia="Times New Roman" w:hAnsi="Times New Roman" w:cs="Times New Roman"/>
      <w:b/>
      <w:sz w:val="24"/>
      <w:szCs w:val="20"/>
    </w:rPr>
  </w:style>
  <w:style w:type="character" w:styleId="afffff">
    <w:name w:val="Emphasis"/>
    <w:qFormat/>
    <w:rsid w:val="001763EA"/>
    <w:rPr>
      <w:i/>
      <w:iCs/>
    </w:rPr>
  </w:style>
  <w:style w:type="paragraph" w:customStyle="1" w:styleId="afffff0">
    <w:name w:val="Заголовок"/>
    <w:basedOn w:val="a8"/>
    <w:next w:val="ac"/>
    <w:rsid w:val="001763EA"/>
    <w:pPr>
      <w:keepNext/>
      <w:suppressAutoHyphens/>
      <w:spacing w:before="240" w:after="120"/>
    </w:pPr>
    <w:rPr>
      <w:rFonts w:ascii="Arial" w:eastAsia="SimSun" w:hAnsi="Arial" w:cs="Mangal"/>
      <w:sz w:val="28"/>
      <w:szCs w:val="28"/>
      <w:lang w:eastAsia="ar-SA"/>
    </w:rPr>
  </w:style>
  <w:style w:type="paragraph" w:customStyle="1" w:styleId="1fa">
    <w:name w:val="Название1"/>
    <w:basedOn w:val="a8"/>
    <w:rsid w:val="001763EA"/>
    <w:pPr>
      <w:suppressLineNumbers/>
      <w:suppressAutoHyphens/>
      <w:spacing w:before="120" w:after="120"/>
    </w:pPr>
    <w:rPr>
      <w:rFonts w:cs="Mangal"/>
      <w:i/>
      <w:iCs/>
      <w:sz w:val="24"/>
      <w:szCs w:val="24"/>
      <w:lang w:eastAsia="ar-SA"/>
    </w:rPr>
  </w:style>
  <w:style w:type="paragraph" w:customStyle="1" w:styleId="1fb">
    <w:name w:val="Указатель1"/>
    <w:basedOn w:val="a8"/>
    <w:rsid w:val="001763EA"/>
    <w:pPr>
      <w:suppressLineNumbers/>
      <w:suppressAutoHyphens/>
    </w:pPr>
    <w:rPr>
      <w:rFonts w:cs="Mangal"/>
      <w:lang w:eastAsia="ar-SA"/>
    </w:rPr>
  </w:style>
  <w:style w:type="paragraph" w:styleId="afffff1">
    <w:name w:val="Subtitle"/>
    <w:basedOn w:val="afffff0"/>
    <w:next w:val="ac"/>
    <w:link w:val="afffff2"/>
    <w:qFormat/>
    <w:rsid w:val="001763EA"/>
    <w:pPr>
      <w:jc w:val="center"/>
    </w:pPr>
    <w:rPr>
      <w:i/>
      <w:iCs/>
    </w:rPr>
  </w:style>
  <w:style w:type="character" w:customStyle="1" w:styleId="afffff2">
    <w:name w:val="Подзаголовок Знак"/>
    <w:link w:val="afffff1"/>
    <w:rsid w:val="001763EA"/>
    <w:rPr>
      <w:rFonts w:ascii="Arial" w:eastAsia="SimSun" w:hAnsi="Arial" w:cs="Mangal"/>
      <w:i/>
      <w:iCs/>
      <w:sz w:val="28"/>
      <w:szCs w:val="28"/>
      <w:lang w:eastAsia="ar-SA"/>
    </w:rPr>
  </w:style>
  <w:style w:type="paragraph" w:customStyle="1" w:styleId="afffff3">
    <w:name w:val="Знак Знак Знак Знак Знак Знак Знак"/>
    <w:basedOn w:val="a8"/>
    <w:rsid w:val="001763EA"/>
    <w:pPr>
      <w:suppressAutoHyphens/>
      <w:spacing w:after="160" w:line="240" w:lineRule="exact"/>
      <w:jc w:val="both"/>
    </w:pPr>
    <w:rPr>
      <w:rFonts w:cs="Calibri"/>
      <w:sz w:val="24"/>
      <w:lang w:val="en-US" w:eastAsia="ar-SA"/>
    </w:rPr>
  </w:style>
  <w:style w:type="paragraph" w:customStyle="1" w:styleId="2f6">
    <w:name w:val="ГС_Заголовок_2 Знак"/>
    <w:rsid w:val="001763EA"/>
    <w:pPr>
      <w:keepNext/>
      <w:tabs>
        <w:tab w:val="num" w:pos="1134"/>
      </w:tabs>
      <w:suppressAutoHyphens/>
      <w:spacing w:before="240" w:after="240"/>
      <w:ind w:left="851"/>
    </w:pPr>
    <w:rPr>
      <w:rFonts w:cs="Calibri"/>
      <w:b/>
      <w:sz w:val="30"/>
      <w:szCs w:val="24"/>
      <w:lang w:eastAsia="ar-SA"/>
    </w:rPr>
  </w:style>
  <w:style w:type="paragraph" w:customStyle="1" w:styleId="afffff4">
    <w:name w:val="бычный"/>
    <w:rsid w:val="001763EA"/>
    <w:pPr>
      <w:widowControl w:val="0"/>
      <w:suppressAutoHyphens/>
    </w:pPr>
    <w:rPr>
      <w:rFonts w:ascii="TimesET" w:hAnsi="TimesET" w:cs="Calibri"/>
      <w:sz w:val="24"/>
      <w:lang w:eastAsia="ar-SA"/>
    </w:rPr>
  </w:style>
  <w:style w:type="paragraph" w:styleId="afffff5">
    <w:name w:val="No Spacing"/>
    <w:aliases w:val="н.п. 1"/>
    <w:link w:val="afffff6"/>
    <w:uiPriority w:val="99"/>
    <w:qFormat/>
    <w:rsid w:val="001763EA"/>
    <w:pPr>
      <w:suppressAutoHyphens/>
    </w:pPr>
    <w:rPr>
      <w:rFonts w:cs="Calibri"/>
      <w:lang w:eastAsia="ar-SA"/>
    </w:rPr>
  </w:style>
  <w:style w:type="paragraph" w:customStyle="1" w:styleId="150">
    <w:name w:val="Обычный 1.5"/>
    <w:basedOn w:val="a8"/>
    <w:rsid w:val="001763EA"/>
    <w:pPr>
      <w:suppressAutoHyphens/>
      <w:spacing w:before="120" w:line="360" w:lineRule="auto"/>
      <w:ind w:firstLine="720"/>
      <w:jc w:val="both"/>
    </w:pPr>
    <w:rPr>
      <w:rFonts w:cs="Calibri"/>
      <w:sz w:val="26"/>
      <w:lang w:eastAsia="ar-SA"/>
    </w:rPr>
  </w:style>
  <w:style w:type="paragraph" w:customStyle="1" w:styleId="afffff7">
    <w:name w:val="Заголовок таблицы"/>
    <w:basedOn w:val="af5"/>
    <w:rsid w:val="001763EA"/>
    <w:pPr>
      <w:widowControl/>
      <w:jc w:val="center"/>
    </w:pPr>
    <w:rPr>
      <w:rFonts w:ascii="Times New Roman" w:eastAsia="Times New Roman" w:hAnsi="Times New Roman" w:cs="Calibri"/>
      <w:b/>
      <w:bCs/>
      <w:sz w:val="20"/>
      <w:szCs w:val="20"/>
      <w:lang w:eastAsia="ar-SA"/>
    </w:rPr>
  </w:style>
  <w:style w:type="character" w:customStyle="1" w:styleId="af8">
    <w:name w:val="Текст выноски Знак"/>
    <w:link w:val="af7"/>
    <w:semiHidden/>
    <w:rsid w:val="001763EA"/>
    <w:rPr>
      <w:rFonts w:ascii="Tahoma" w:hAnsi="Tahoma" w:cs="Tahoma"/>
      <w:sz w:val="16"/>
      <w:szCs w:val="16"/>
    </w:rPr>
  </w:style>
  <w:style w:type="paragraph" w:customStyle="1" w:styleId="1fc">
    <w:name w:val="Абзац списка1"/>
    <w:basedOn w:val="a8"/>
    <w:qFormat/>
    <w:rsid w:val="001763EA"/>
    <w:pPr>
      <w:ind w:left="720"/>
      <w:contextualSpacing/>
    </w:pPr>
    <w:rPr>
      <w:sz w:val="24"/>
      <w:szCs w:val="24"/>
    </w:rPr>
  </w:style>
  <w:style w:type="paragraph" w:customStyle="1" w:styleId="Style23">
    <w:name w:val="Style23"/>
    <w:basedOn w:val="a8"/>
    <w:rsid w:val="00974093"/>
    <w:pPr>
      <w:widowControl w:val="0"/>
      <w:autoSpaceDE w:val="0"/>
      <w:autoSpaceDN w:val="0"/>
      <w:adjustRightInd w:val="0"/>
    </w:pPr>
    <w:rPr>
      <w:rFonts w:ascii="Calibri" w:hAnsi="Calibri"/>
      <w:sz w:val="24"/>
      <w:szCs w:val="24"/>
    </w:rPr>
  </w:style>
  <w:style w:type="character" w:customStyle="1" w:styleId="FontStyle44">
    <w:name w:val="Font Style44"/>
    <w:rsid w:val="00974093"/>
    <w:rPr>
      <w:rFonts w:ascii="Calibri" w:hAnsi="Calibri" w:cs="Calibri"/>
      <w:sz w:val="22"/>
      <w:szCs w:val="22"/>
    </w:rPr>
  </w:style>
  <w:style w:type="character" w:customStyle="1" w:styleId="apple-converted-space">
    <w:name w:val="apple-converted-space"/>
    <w:rsid w:val="00DA72CA"/>
  </w:style>
  <w:style w:type="paragraph" w:customStyle="1" w:styleId="13">
    <w:name w:val=" Знак1 Знак Знак Знак"/>
    <w:basedOn w:val="a8"/>
    <w:link w:val="a9"/>
    <w:rsid w:val="004332C2"/>
    <w:pPr>
      <w:widowControl w:val="0"/>
      <w:adjustRightInd w:val="0"/>
      <w:spacing w:after="160" w:line="240" w:lineRule="exact"/>
      <w:jc w:val="right"/>
    </w:pPr>
    <w:rPr>
      <w:lang w:val="en-GB" w:eastAsia="en-US"/>
    </w:rPr>
  </w:style>
  <w:style w:type="paragraph" w:customStyle="1" w:styleId="CharChar1">
    <w:name w:val="Char Char"/>
    <w:basedOn w:val="a8"/>
    <w:rsid w:val="00937F3D"/>
    <w:pPr>
      <w:spacing w:before="100" w:beforeAutospacing="1" w:after="100" w:afterAutospacing="1"/>
      <w:jc w:val="both"/>
    </w:pPr>
    <w:rPr>
      <w:rFonts w:ascii="Tahoma" w:hAnsi="Tahoma" w:cs="Tahoma"/>
      <w:lang w:val="en-US" w:eastAsia="en-US"/>
    </w:rPr>
  </w:style>
  <w:style w:type="paragraph" w:customStyle="1" w:styleId="1CharChar">
    <w:name w:val="1 Знак Char Знак Char Знак"/>
    <w:basedOn w:val="a8"/>
    <w:rsid w:val="008254E8"/>
    <w:pPr>
      <w:spacing w:after="160" w:line="240" w:lineRule="exact"/>
    </w:pPr>
    <w:rPr>
      <w:lang w:eastAsia="zh-CN"/>
    </w:rPr>
  </w:style>
  <w:style w:type="character" w:customStyle="1" w:styleId="1fd">
    <w:name w:val="Знак Знак1"/>
    <w:locked/>
    <w:rsid w:val="008254E8"/>
    <w:rPr>
      <w:sz w:val="24"/>
      <w:szCs w:val="24"/>
      <w:lang w:val="ru-RU" w:eastAsia="ru-RU"/>
    </w:rPr>
  </w:style>
  <w:style w:type="character" w:customStyle="1" w:styleId="grame">
    <w:name w:val="grame"/>
    <w:basedOn w:val="a9"/>
    <w:rsid w:val="008254E8"/>
  </w:style>
  <w:style w:type="character" w:customStyle="1" w:styleId="2f7">
    <w:name w:val="Знак Знак2"/>
    <w:locked/>
    <w:rsid w:val="008254E8"/>
    <w:rPr>
      <w:sz w:val="24"/>
      <w:szCs w:val="24"/>
      <w:lang w:val="ru-RU" w:eastAsia="ru-RU"/>
    </w:rPr>
  </w:style>
  <w:style w:type="paragraph" w:customStyle="1" w:styleId="1fe">
    <w:name w:val="Знак1 Знак Знак Знак"/>
    <w:basedOn w:val="a8"/>
    <w:rsid w:val="008254E8"/>
    <w:pPr>
      <w:widowControl w:val="0"/>
      <w:adjustRightInd w:val="0"/>
      <w:spacing w:after="160" w:line="240" w:lineRule="exact"/>
      <w:jc w:val="right"/>
    </w:pPr>
    <w:rPr>
      <w:lang w:val="en-GB" w:eastAsia="en-US"/>
    </w:rPr>
  </w:style>
  <w:style w:type="character" w:customStyle="1" w:styleId="61">
    <w:name w:val="Знак Знак6"/>
    <w:locked/>
    <w:rsid w:val="008254E8"/>
    <w:rPr>
      <w:sz w:val="24"/>
      <w:szCs w:val="24"/>
      <w:lang w:val="ru-RU" w:eastAsia="ru-RU"/>
    </w:rPr>
  </w:style>
  <w:style w:type="character" w:customStyle="1" w:styleId="money">
    <w:name w:val="money"/>
    <w:basedOn w:val="a9"/>
    <w:rsid w:val="00791B03"/>
  </w:style>
  <w:style w:type="character" w:customStyle="1" w:styleId="textspanview">
    <w:name w:val="textspanview"/>
    <w:basedOn w:val="a9"/>
    <w:rsid w:val="001E030E"/>
  </w:style>
  <w:style w:type="paragraph" w:customStyle="1" w:styleId="afffff8">
    <w:name w:val="Знак Знак Знак Знак"/>
    <w:basedOn w:val="a8"/>
    <w:rsid w:val="00D310A7"/>
    <w:pPr>
      <w:spacing w:before="100" w:beforeAutospacing="1" w:after="100" w:afterAutospacing="1"/>
    </w:pPr>
    <w:rPr>
      <w:rFonts w:ascii="Tahoma" w:hAnsi="Tahoma" w:cs="Tahoma"/>
      <w:lang w:val="en-US" w:eastAsia="en-US"/>
    </w:rPr>
  </w:style>
  <w:style w:type="paragraph" w:customStyle="1" w:styleId="1">
    <w:name w:val="Список1"/>
    <w:basedOn w:val="a8"/>
    <w:rsid w:val="00D310A7"/>
    <w:pPr>
      <w:numPr>
        <w:numId w:val="13"/>
      </w:numPr>
      <w:jc w:val="both"/>
    </w:pPr>
    <w:rPr>
      <w:sz w:val="28"/>
      <w:szCs w:val="24"/>
    </w:rPr>
  </w:style>
  <w:style w:type="character" w:customStyle="1" w:styleId="afffff9">
    <w:name w:val="Основной шрифт"/>
    <w:rsid w:val="00FC6CA8"/>
  </w:style>
  <w:style w:type="character" w:customStyle="1" w:styleId="HTML0">
    <w:name w:val="Стандартный HTML Знак"/>
    <w:link w:val="HTML"/>
    <w:rsid w:val="00FC6CA8"/>
    <w:rPr>
      <w:rFonts w:ascii="Courier New" w:hAnsi="Courier New" w:cs="Courier New"/>
    </w:r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link w:val="6"/>
    <w:rsid w:val="00FC6CA8"/>
    <w:rPr>
      <w:b/>
      <w:bCs/>
      <w:sz w:val="22"/>
      <w:szCs w:val="22"/>
    </w:rPr>
  </w:style>
  <w:style w:type="paragraph" w:customStyle="1" w:styleId="220">
    <w:name w:val="Основной текст 22"/>
    <w:basedOn w:val="1a"/>
    <w:rsid w:val="00FC6CA8"/>
    <w:pPr>
      <w:tabs>
        <w:tab w:val="left" w:pos="7088"/>
      </w:tabs>
      <w:ind w:firstLine="851"/>
    </w:pPr>
    <w:rPr>
      <w:rFonts w:ascii="Times New Roman" w:hAnsi="Times New Roman"/>
      <w:sz w:val="28"/>
      <w:szCs w:val="20"/>
    </w:rPr>
  </w:style>
  <w:style w:type="paragraph" w:customStyle="1" w:styleId="123">
    <w:name w:val="Знак Знак Знак Знак Знак Знак1 Знак2"/>
    <w:basedOn w:val="a8"/>
    <w:rsid w:val="00FC6CA8"/>
    <w:pPr>
      <w:spacing w:after="160" w:line="240" w:lineRule="exact"/>
      <w:jc w:val="both"/>
    </w:pPr>
    <w:rPr>
      <w:sz w:val="24"/>
      <w:lang w:val="en-US" w:eastAsia="en-US"/>
    </w:rPr>
  </w:style>
  <w:style w:type="paragraph" w:customStyle="1" w:styleId="46">
    <w:name w:val="Знак Знак Знак4"/>
    <w:basedOn w:val="a8"/>
    <w:rsid w:val="00FC6CA8"/>
    <w:pPr>
      <w:spacing w:after="160" w:line="240" w:lineRule="exact"/>
      <w:jc w:val="both"/>
    </w:pPr>
    <w:rPr>
      <w:sz w:val="24"/>
      <w:lang w:val="en-US" w:eastAsia="en-US"/>
    </w:rPr>
  </w:style>
  <w:style w:type="character" w:customStyle="1" w:styleId="2f8">
    <w:name w:val="Название Знак2"/>
    <w:locked/>
    <w:rsid w:val="00FC6CA8"/>
    <w:rPr>
      <w:sz w:val="28"/>
      <w:lang w:val="ru-RU" w:eastAsia="ru-RU" w:bidi="ar-SA"/>
    </w:rPr>
  </w:style>
  <w:style w:type="paragraph" w:customStyle="1" w:styleId="124">
    <w:name w:val="Обычный12"/>
    <w:rsid w:val="00FC6CA8"/>
    <w:pPr>
      <w:jc w:val="both"/>
    </w:pPr>
    <w:rPr>
      <w:rFonts w:ascii="TimesET" w:hAnsi="TimesET"/>
      <w:sz w:val="24"/>
      <w:szCs w:val="24"/>
    </w:rPr>
  </w:style>
  <w:style w:type="paragraph" w:customStyle="1" w:styleId="2f9">
    <w:name w:val="Обычный2"/>
    <w:basedOn w:val="a8"/>
    <w:rsid w:val="00FC6CA8"/>
    <w:pPr>
      <w:spacing w:after="75"/>
      <w:ind w:firstLine="284"/>
      <w:jc w:val="both"/>
    </w:pPr>
    <w:rPr>
      <w:sz w:val="24"/>
      <w:szCs w:val="24"/>
    </w:rPr>
  </w:style>
  <w:style w:type="paragraph" w:customStyle="1" w:styleId="47">
    <w:name w:val="Знак4"/>
    <w:basedOn w:val="a8"/>
    <w:rsid w:val="00FC6CA8"/>
    <w:pPr>
      <w:spacing w:after="160" w:line="240" w:lineRule="exact"/>
    </w:pPr>
    <w:rPr>
      <w:rFonts w:ascii="Verdana" w:hAnsi="Verdana"/>
      <w:lang w:val="en-US" w:eastAsia="en-US"/>
    </w:rPr>
  </w:style>
  <w:style w:type="paragraph" w:customStyle="1" w:styleId="afffffa">
    <w:name w:val="Знак Знак Знак Знак Знак Знак Знак Знак Знак Знак Знак Знак Знак Знак Знак Знак Знак Знак Знак"/>
    <w:basedOn w:val="a8"/>
    <w:autoRedefine/>
    <w:rsid w:val="00FC6CA8"/>
    <w:pPr>
      <w:spacing w:after="160" w:line="240" w:lineRule="exact"/>
    </w:pPr>
    <w:rPr>
      <w:sz w:val="28"/>
      <w:lang w:val="en-US" w:eastAsia="en-US"/>
    </w:rPr>
  </w:style>
  <w:style w:type="paragraph" w:customStyle="1" w:styleId="afffffb">
    <w:name w:val="Знак Знак Знак Знак Знак Знак Знак Знак Знак Знак Знак Знак Знак Знак Знак"/>
    <w:basedOn w:val="a8"/>
    <w:rsid w:val="00FC6CA8"/>
    <w:pPr>
      <w:spacing w:after="160" w:line="240" w:lineRule="exact"/>
      <w:jc w:val="both"/>
    </w:pPr>
    <w:rPr>
      <w:sz w:val="24"/>
      <w:lang w:val="en-US" w:eastAsia="en-US"/>
    </w:rPr>
  </w:style>
  <w:style w:type="character" w:customStyle="1" w:styleId="38">
    <w:name w:val="Основной текст 3 Знак"/>
    <w:link w:val="37"/>
    <w:rsid w:val="00FC6CA8"/>
    <w:rPr>
      <w:sz w:val="16"/>
      <w:szCs w:val="16"/>
    </w:rPr>
  </w:style>
  <w:style w:type="character" w:customStyle="1" w:styleId="Normal12pt5">
    <w:name w:val="Normal + 12 pt5"/>
    <w:aliases w:val="Первая строка:Обычный+12pt Знак"/>
    <w:locked/>
    <w:rsid w:val="00FC6CA8"/>
    <w:rPr>
      <w:sz w:val="24"/>
      <w:szCs w:val="24"/>
    </w:rPr>
  </w:style>
  <w:style w:type="character" w:customStyle="1" w:styleId="afff5">
    <w:name w:val="Тема примечания Знак"/>
    <w:link w:val="afff4"/>
    <w:semiHidden/>
    <w:locked/>
    <w:rsid w:val="00FC6CA8"/>
    <w:rPr>
      <w:b/>
      <w:bCs/>
    </w:rPr>
  </w:style>
  <w:style w:type="character" w:customStyle="1" w:styleId="afff8">
    <w:name w:val="Текст Знак"/>
    <w:link w:val="afff7"/>
    <w:rsid w:val="00FC6CA8"/>
    <w:rPr>
      <w:rFonts w:ascii="Courier New" w:hAnsi="Courier New" w:cs="Courier New"/>
    </w:rPr>
  </w:style>
  <w:style w:type="character" w:customStyle="1" w:styleId="afffa">
    <w:name w:val="Дата Знак"/>
    <w:link w:val="afff9"/>
    <w:rsid w:val="00FC6CA8"/>
    <w:rPr>
      <w:sz w:val="24"/>
    </w:rPr>
  </w:style>
  <w:style w:type="character" w:customStyle="1" w:styleId="1f1">
    <w:name w:val="Стиль1 Знак"/>
    <w:link w:val="1f0"/>
    <w:locked/>
    <w:rsid w:val="00FC6CA8"/>
    <w:rPr>
      <w:b/>
      <w:sz w:val="28"/>
      <w:szCs w:val="24"/>
    </w:rPr>
  </w:style>
  <w:style w:type="character" w:customStyle="1" w:styleId="44">
    <w:name w:val="Стиль4 Знак"/>
    <w:link w:val="43"/>
    <w:locked/>
    <w:rsid w:val="00FC6CA8"/>
    <w:rPr>
      <w:sz w:val="24"/>
    </w:rPr>
  </w:style>
  <w:style w:type="paragraph" w:customStyle="1" w:styleId="111">
    <w:name w:val="Заголовок 11"/>
    <w:basedOn w:val="1a"/>
    <w:next w:val="1a"/>
    <w:rsid w:val="00FC6CA8"/>
    <w:pPr>
      <w:keepNext/>
      <w:ind w:firstLine="720"/>
      <w:jc w:val="center"/>
    </w:pPr>
    <w:rPr>
      <w:rFonts w:ascii="Times New Roman" w:hAnsi="Times New Roman"/>
      <w:b/>
      <w:sz w:val="22"/>
      <w:szCs w:val="20"/>
    </w:rPr>
  </w:style>
  <w:style w:type="paragraph" w:customStyle="1" w:styleId="214">
    <w:name w:val="Заголовок 21"/>
    <w:basedOn w:val="1a"/>
    <w:next w:val="1a"/>
    <w:rsid w:val="00FC6CA8"/>
    <w:pPr>
      <w:keepNext/>
      <w:keepLines/>
      <w:spacing w:before="360" w:after="60"/>
      <w:ind w:left="567" w:hanging="567"/>
    </w:pPr>
    <w:rPr>
      <w:rFonts w:ascii="Times New Roman" w:hAnsi="Times New Roman"/>
      <w:b/>
      <w:sz w:val="22"/>
      <w:szCs w:val="20"/>
    </w:rPr>
  </w:style>
  <w:style w:type="paragraph" w:customStyle="1" w:styleId="215">
    <w:name w:val="Основной текст с отступом 21"/>
    <w:basedOn w:val="a8"/>
    <w:rsid w:val="00FC6C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
    <w:name w:val="Знак Знак3"/>
    <w:basedOn w:val="a8"/>
    <w:rsid w:val="00FC6CA8"/>
    <w:pPr>
      <w:spacing w:after="160" w:line="240" w:lineRule="exact"/>
      <w:jc w:val="both"/>
    </w:pPr>
    <w:rPr>
      <w:sz w:val="24"/>
      <w:lang w:val="en-US" w:eastAsia="en-US"/>
    </w:rPr>
  </w:style>
  <w:style w:type="paragraph" w:customStyle="1" w:styleId="1ff">
    <w:name w:val="Знак Знак Знак Знак Знак Знак Знак Знак Знак1 Знак"/>
    <w:basedOn w:val="a8"/>
    <w:rsid w:val="00FC6CA8"/>
    <w:pPr>
      <w:spacing w:after="160" w:line="240" w:lineRule="exact"/>
      <w:jc w:val="both"/>
    </w:pPr>
    <w:rPr>
      <w:sz w:val="24"/>
      <w:lang w:val="en-US" w:eastAsia="en-US"/>
    </w:rPr>
  </w:style>
  <w:style w:type="paragraph" w:customStyle="1" w:styleId="112">
    <w:name w:val="Знак Знак Знак11"/>
    <w:basedOn w:val="a8"/>
    <w:rsid w:val="00FC6CA8"/>
    <w:pPr>
      <w:spacing w:after="160" w:line="240" w:lineRule="exact"/>
      <w:jc w:val="both"/>
    </w:pPr>
    <w:rPr>
      <w:sz w:val="24"/>
      <w:lang w:val="en-US" w:eastAsia="en-US"/>
    </w:rPr>
  </w:style>
  <w:style w:type="paragraph" w:customStyle="1" w:styleId="131">
    <w:name w:val="Знак Знак Знак1 Знак3"/>
    <w:basedOn w:val="a8"/>
    <w:rsid w:val="00FC6CA8"/>
    <w:pPr>
      <w:spacing w:after="160" w:line="240" w:lineRule="exact"/>
      <w:jc w:val="both"/>
    </w:pPr>
    <w:rPr>
      <w:sz w:val="24"/>
      <w:lang w:val="en-US" w:eastAsia="en-US"/>
    </w:rPr>
  </w:style>
  <w:style w:type="paragraph" w:customStyle="1" w:styleId="afffffc">
    <w:name w:val="Знак Знак Знак Знак Знак Знак Знак Знак Знак"/>
    <w:basedOn w:val="a8"/>
    <w:rsid w:val="00FC6CA8"/>
    <w:pPr>
      <w:spacing w:after="160" w:line="240" w:lineRule="exact"/>
      <w:jc w:val="both"/>
    </w:pPr>
    <w:rPr>
      <w:sz w:val="24"/>
      <w:lang w:val="en-US" w:eastAsia="en-US"/>
    </w:rPr>
  </w:style>
  <w:style w:type="paragraph" w:customStyle="1" w:styleId="2fa">
    <w:name w:val="Знак Знак Знак2 Знак"/>
    <w:basedOn w:val="a8"/>
    <w:rsid w:val="00FC6CA8"/>
    <w:pPr>
      <w:spacing w:after="160" w:line="240" w:lineRule="exact"/>
      <w:jc w:val="both"/>
    </w:pPr>
    <w:rPr>
      <w:sz w:val="24"/>
      <w:lang w:val="en-US" w:eastAsia="en-US"/>
    </w:rPr>
  </w:style>
  <w:style w:type="paragraph" w:customStyle="1" w:styleId="2fb">
    <w:name w:val="Знак Знак Знак2 Знак Знак Знак Знак Знак Знак Знак"/>
    <w:basedOn w:val="a8"/>
    <w:rsid w:val="00FC6CA8"/>
    <w:pPr>
      <w:spacing w:after="160" w:line="240" w:lineRule="exact"/>
      <w:jc w:val="both"/>
    </w:pPr>
    <w:rPr>
      <w:sz w:val="24"/>
      <w:lang w:val="en-US" w:eastAsia="en-US"/>
    </w:rPr>
  </w:style>
  <w:style w:type="paragraph" w:customStyle="1" w:styleId="113">
    <w:name w:val="Знак11"/>
    <w:basedOn w:val="a8"/>
    <w:semiHidden/>
    <w:rsid w:val="00FC6CA8"/>
    <w:pPr>
      <w:spacing w:before="120" w:after="160" w:line="240" w:lineRule="exact"/>
      <w:jc w:val="both"/>
    </w:pPr>
    <w:rPr>
      <w:rFonts w:ascii="Verdana" w:hAnsi="Verdana"/>
      <w:lang w:val="en-US" w:eastAsia="en-US"/>
    </w:rPr>
  </w:style>
  <w:style w:type="character" w:customStyle="1" w:styleId="3f0">
    <w:name w:val="Стиль3 Знак Знак Знак Знак Знак"/>
    <w:rsid w:val="00FC6CA8"/>
    <w:rPr>
      <w:sz w:val="24"/>
      <w:lang w:val="ru-RU" w:eastAsia="ru-RU"/>
    </w:rPr>
  </w:style>
  <w:style w:type="character" w:customStyle="1" w:styleId="affff9">
    <w:name w:val="Схема документа Знак"/>
    <w:link w:val="affff8"/>
    <w:rsid w:val="00FC6CA8"/>
    <w:rPr>
      <w:rFonts w:ascii="Tahoma" w:hAnsi="Tahoma" w:cs="Tahoma"/>
      <w:sz w:val="24"/>
      <w:szCs w:val="24"/>
      <w:shd w:val="clear" w:color="auto" w:fill="000080"/>
    </w:rPr>
  </w:style>
  <w:style w:type="paragraph" w:customStyle="1" w:styleId="afffffd">
    <w:name w:val="Список нумеров."/>
    <w:basedOn w:val="a8"/>
    <w:rsid w:val="00FC6CA8"/>
    <w:pPr>
      <w:tabs>
        <w:tab w:val="left" w:pos="57"/>
        <w:tab w:val="num" w:pos="1069"/>
      </w:tabs>
      <w:jc w:val="center"/>
    </w:pPr>
    <w:rPr>
      <w:sz w:val="28"/>
    </w:rPr>
  </w:style>
  <w:style w:type="paragraph" w:customStyle="1" w:styleId="afffffe">
    <w:name w:val="Перечень"/>
    <w:basedOn w:val="a8"/>
    <w:rsid w:val="00FC6CA8"/>
    <w:pPr>
      <w:tabs>
        <w:tab w:val="num" w:pos="360"/>
      </w:tabs>
      <w:ind w:left="360" w:hanging="360"/>
      <w:jc w:val="both"/>
    </w:pPr>
    <w:rPr>
      <w:sz w:val="28"/>
      <w:szCs w:val="28"/>
    </w:rPr>
  </w:style>
  <w:style w:type="paragraph" w:customStyle="1" w:styleId="1ff0">
    <w:name w:val="Список 1"/>
    <w:basedOn w:val="a8"/>
    <w:rsid w:val="00FC6CA8"/>
    <w:pPr>
      <w:widowControl w:val="0"/>
      <w:tabs>
        <w:tab w:val="num" w:pos="720"/>
      </w:tabs>
      <w:spacing w:before="60" w:after="60"/>
      <w:ind w:left="720" w:hanging="360"/>
      <w:jc w:val="both"/>
    </w:pPr>
    <w:rPr>
      <w:sz w:val="26"/>
    </w:rPr>
  </w:style>
  <w:style w:type="paragraph" w:customStyle="1" w:styleId="pic">
    <w:name w:val="pic"/>
    <w:basedOn w:val="a8"/>
    <w:rsid w:val="00FC6CA8"/>
    <w:pPr>
      <w:ind w:firstLine="480"/>
    </w:pPr>
    <w:rPr>
      <w:sz w:val="24"/>
      <w:szCs w:val="24"/>
    </w:rPr>
  </w:style>
  <w:style w:type="paragraph" w:customStyle="1" w:styleId="1ff1">
    <w:name w:val="ГС_абз_Основной Знак1"/>
    <w:link w:val="1ff2"/>
    <w:rsid w:val="00FC6CA8"/>
    <w:pPr>
      <w:tabs>
        <w:tab w:val="left" w:pos="851"/>
      </w:tabs>
      <w:spacing w:before="60" w:after="60" w:line="360" w:lineRule="auto"/>
      <w:ind w:firstLine="851"/>
      <w:jc w:val="both"/>
    </w:pPr>
    <w:rPr>
      <w:sz w:val="24"/>
      <w:szCs w:val="24"/>
    </w:rPr>
  </w:style>
  <w:style w:type="character" w:customStyle="1" w:styleId="1ff2">
    <w:name w:val="ГС_абз_Основной Знак1 Знак"/>
    <w:link w:val="1ff1"/>
    <w:locked/>
    <w:rsid w:val="00FC6CA8"/>
    <w:rPr>
      <w:sz w:val="24"/>
      <w:szCs w:val="24"/>
    </w:rPr>
  </w:style>
  <w:style w:type="paragraph" w:customStyle="1" w:styleId="RasNormalCharChar">
    <w:name w:val="RasNormal Char Char"/>
    <w:basedOn w:val="a8"/>
    <w:semiHidden/>
    <w:rsid w:val="00FC6CA8"/>
    <w:pPr>
      <w:numPr>
        <w:numId w:val="14"/>
      </w:numPr>
      <w:tabs>
        <w:tab w:val="clear" w:pos="709"/>
      </w:tabs>
      <w:spacing w:before="120" w:line="300" w:lineRule="auto"/>
      <w:ind w:left="0" w:firstLine="720"/>
      <w:jc w:val="both"/>
    </w:pPr>
    <w:rPr>
      <w:sz w:val="24"/>
      <w:szCs w:val="24"/>
      <w:lang w:val="en-US" w:eastAsia="en-US"/>
    </w:rPr>
  </w:style>
  <w:style w:type="paragraph" w:customStyle="1" w:styleId="CharChar10">
    <w:name w:val="Char Char1"/>
    <w:basedOn w:val="a8"/>
    <w:rsid w:val="00FC6CA8"/>
    <w:pPr>
      <w:tabs>
        <w:tab w:val="num" w:pos="360"/>
      </w:tabs>
      <w:spacing w:before="120" w:after="160" w:line="240" w:lineRule="exact"/>
      <w:ind w:left="360" w:hanging="360"/>
      <w:jc w:val="both"/>
    </w:pPr>
    <w:rPr>
      <w:sz w:val="24"/>
      <w:lang w:val="en-US" w:eastAsia="en-US"/>
    </w:rPr>
  </w:style>
  <w:style w:type="paragraph" w:customStyle="1" w:styleId="Head61">
    <w:name w:val="Head 6.1"/>
    <w:basedOn w:val="12"/>
    <w:next w:val="a8"/>
    <w:rsid w:val="00FC6CA8"/>
    <w:pPr>
      <w:keepNext w:val="0"/>
      <w:widowControl w:val="0"/>
      <w:suppressAutoHyphens/>
      <w:spacing w:before="120"/>
      <w:jc w:val="center"/>
      <w:outlineLvl w:val="9"/>
    </w:pPr>
    <w:rPr>
      <w:rFonts w:ascii="Times New Roman Bold" w:hAnsi="Times New Roman Bold" w:cs="Times New Roman"/>
      <w:bCs w:val="0"/>
      <w:kern w:val="0"/>
      <w:sz w:val="36"/>
      <w:szCs w:val="20"/>
      <w:lang w:val="en-US" w:eastAsia="en-US" w:bidi="he-IL"/>
    </w:rPr>
  </w:style>
  <w:style w:type="paragraph" w:customStyle="1" w:styleId="Head62">
    <w:name w:val="Head 6.2"/>
    <w:basedOn w:val="22"/>
    <w:next w:val="a8"/>
    <w:rsid w:val="00FC6CA8"/>
    <w:pPr>
      <w:keepNext w:val="0"/>
      <w:widowControl w:val="0"/>
      <w:suppressAutoHyphens/>
      <w:spacing w:before="120"/>
      <w:jc w:val="center"/>
      <w:outlineLvl w:val="9"/>
    </w:pPr>
    <w:rPr>
      <w:rFonts w:ascii="Times New Roman Bold" w:hAnsi="Times New Roman Bold" w:cs="Times New Roman"/>
      <w:bCs w:val="0"/>
      <w:i w:val="0"/>
      <w:iCs w:val="0"/>
      <w:szCs w:val="20"/>
      <w:lang w:val="en-US" w:eastAsia="en-US" w:bidi="he-IL"/>
    </w:rPr>
  </w:style>
  <w:style w:type="paragraph" w:customStyle="1" w:styleId="Normal40">
    <w:name w:val="Normal4"/>
    <w:rsid w:val="00FC6CA8"/>
    <w:pPr>
      <w:widowControl w:val="0"/>
      <w:spacing w:line="300" w:lineRule="auto"/>
      <w:ind w:firstLine="720"/>
      <w:jc w:val="both"/>
    </w:pPr>
    <w:rPr>
      <w:sz w:val="24"/>
    </w:rPr>
  </w:style>
  <w:style w:type="paragraph" w:customStyle="1" w:styleId="BodyTextIndent21">
    <w:name w:val="Body Text Indent 21"/>
    <w:basedOn w:val="a8"/>
    <w:rsid w:val="00FC6C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Iauiueneaniienoiee">
    <w:name w:val="Iau?iue n e?aniie no?iee"/>
    <w:basedOn w:val="a8"/>
    <w:rsid w:val="00FC6CA8"/>
    <w:pPr>
      <w:widowControl w:val="0"/>
      <w:overflowPunct w:val="0"/>
      <w:autoSpaceDE w:val="0"/>
      <w:autoSpaceDN w:val="0"/>
      <w:adjustRightInd w:val="0"/>
      <w:ind w:firstLine="720"/>
      <w:jc w:val="both"/>
      <w:textAlignment w:val="baseline"/>
    </w:pPr>
    <w:rPr>
      <w:rFonts w:ascii="Antiqua" w:hAnsi="Antiqua"/>
      <w:sz w:val="24"/>
    </w:rPr>
  </w:style>
  <w:style w:type="paragraph" w:customStyle="1" w:styleId="BodyText22">
    <w:name w:val="Body Text 22"/>
    <w:basedOn w:val="Normal40"/>
    <w:rsid w:val="00FC6CA8"/>
    <w:pPr>
      <w:widowControl/>
      <w:tabs>
        <w:tab w:val="left" w:pos="7088"/>
      </w:tabs>
      <w:spacing w:line="240" w:lineRule="auto"/>
      <w:ind w:firstLine="851"/>
    </w:pPr>
    <w:rPr>
      <w:sz w:val="28"/>
    </w:rPr>
  </w:style>
  <w:style w:type="paragraph" w:customStyle="1" w:styleId="Normal30">
    <w:name w:val="Normal3"/>
    <w:rsid w:val="00FC6CA8"/>
    <w:pPr>
      <w:widowControl w:val="0"/>
      <w:spacing w:line="300" w:lineRule="auto"/>
      <w:ind w:firstLine="720"/>
      <w:jc w:val="both"/>
    </w:pPr>
    <w:rPr>
      <w:sz w:val="24"/>
    </w:rPr>
  </w:style>
  <w:style w:type="paragraph" w:customStyle="1" w:styleId="Normal5">
    <w:name w:val="Normal5"/>
    <w:rsid w:val="00FC6CA8"/>
    <w:pPr>
      <w:widowControl w:val="0"/>
      <w:spacing w:line="300" w:lineRule="auto"/>
      <w:ind w:firstLine="720"/>
      <w:jc w:val="both"/>
    </w:pPr>
    <w:rPr>
      <w:sz w:val="24"/>
    </w:rPr>
  </w:style>
  <w:style w:type="paragraph" w:customStyle="1" w:styleId="BodyTextIndent32">
    <w:name w:val="Body Text Indent 32"/>
    <w:basedOn w:val="Normal5"/>
    <w:rsid w:val="00FC6CA8"/>
    <w:pPr>
      <w:widowControl/>
      <w:tabs>
        <w:tab w:val="left" w:pos="7088"/>
      </w:tabs>
      <w:spacing w:line="280" w:lineRule="exact"/>
      <w:ind w:firstLine="851"/>
    </w:pPr>
  </w:style>
  <w:style w:type="paragraph" w:customStyle="1" w:styleId="BodyText23">
    <w:name w:val="Body Text 23"/>
    <w:basedOn w:val="Normal5"/>
    <w:rsid w:val="00FC6CA8"/>
    <w:pPr>
      <w:widowControl/>
      <w:tabs>
        <w:tab w:val="left" w:pos="7088"/>
      </w:tabs>
      <w:spacing w:line="240" w:lineRule="auto"/>
      <w:ind w:firstLine="851"/>
    </w:pPr>
    <w:rPr>
      <w:sz w:val="28"/>
    </w:rPr>
  </w:style>
  <w:style w:type="paragraph" w:customStyle="1" w:styleId="BodyTextIndent22">
    <w:name w:val="Body Text Indent 22"/>
    <w:basedOn w:val="a8"/>
    <w:rsid w:val="00FC6CA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Heading">
    <w:name w:val="Heading"/>
    <w:rsid w:val="00FC6CA8"/>
    <w:pPr>
      <w:widowControl w:val="0"/>
      <w:autoSpaceDE w:val="0"/>
      <w:autoSpaceDN w:val="0"/>
      <w:adjustRightInd w:val="0"/>
    </w:pPr>
    <w:rPr>
      <w:rFonts w:ascii="Arial" w:hAnsi="Arial" w:cs="Arial"/>
      <w:b/>
      <w:bCs/>
      <w:sz w:val="22"/>
      <w:szCs w:val="22"/>
    </w:rPr>
  </w:style>
  <w:style w:type="paragraph" w:customStyle="1" w:styleId="114">
    <w:name w:val="заголовок 11"/>
    <w:basedOn w:val="a8"/>
    <w:next w:val="a8"/>
    <w:rsid w:val="00FC6CA8"/>
    <w:pPr>
      <w:keepNext/>
      <w:jc w:val="center"/>
    </w:pPr>
    <w:rPr>
      <w:sz w:val="24"/>
    </w:rPr>
  </w:style>
  <w:style w:type="paragraph" w:customStyle="1" w:styleId="1ff3">
    <w:name w:val="Знак Знак Знак1 Знак Знак Знак"/>
    <w:basedOn w:val="a8"/>
    <w:rsid w:val="00FC6CA8"/>
    <w:pPr>
      <w:spacing w:after="160" w:line="240" w:lineRule="exact"/>
      <w:jc w:val="both"/>
    </w:pPr>
    <w:rPr>
      <w:sz w:val="24"/>
      <w:lang w:val="en-US" w:eastAsia="en-US"/>
    </w:rPr>
  </w:style>
  <w:style w:type="paragraph" w:customStyle="1" w:styleId="132">
    <w:name w:val="Обычный + 13 пт"/>
    <w:aliases w:val="Черный,разреженный на  0,35 пт"/>
    <w:basedOn w:val="a8"/>
    <w:rsid w:val="00FC6CA8"/>
    <w:pPr>
      <w:widowControl w:val="0"/>
      <w:suppressLineNumbers/>
      <w:suppressAutoHyphens/>
      <w:jc w:val="both"/>
    </w:pPr>
    <w:rPr>
      <w:sz w:val="26"/>
      <w:szCs w:val="26"/>
    </w:rPr>
  </w:style>
  <w:style w:type="paragraph" w:customStyle="1" w:styleId="13pt">
    <w:name w:val="Обычный + 13 pt"/>
    <w:basedOn w:val="a8"/>
    <w:rsid w:val="00FC6CA8"/>
    <w:rPr>
      <w:sz w:val="26"/>
      <w:szCs w:val="26"/>
    </w:rPr>
  </w:style>
  <w:style w:type="paragraph" w:customStyle="1" w:styleId="affffff">
    <w:name w:val="Знак Знак Знак Знак Знак Знак Знак Знак Знак Знак Знак Знак"/>
    <w:basedOn w:val="a8"/>
    <w:rsid w:val="00FC6CA8"/>
    <w:pPr>
      <w:spacing w:after="160" w:line="240" w:lineRule="exact"/>
      <w:jc w:val="both"/>
    </w:pPr>
    <w:rPr>
      <w:sz w:val="24"/>
      <w:lang w:val="en-US" w:eastAsia="en-US"/>
    </w:rPr>
  </w:style>
  <w:style w:type="character" w:customStyle="1" w:styleId="style47">
    <w:name w:val="style47"/>
    <w:rsid w:val="00FC6CA8"/>
    <w:rPr>
      <w:rFonts w:cs="Times New Roman"/>
    </w:rPr>
  </w:style>
  <w:style w:type="character" w:customStyle="1" w:styleId="style40">
    <w:name w:val="style40"/>
    <w:rsid w:val="00FC6CA8"/>
    <w:rPr>
      <w:rFonts w:cs="Times New Roman"/>
    </w:rPr>
  </w:style>
  <w:style w:type="character" w:customStyle="1" w:styleId="style44">
    <w:name w:val="style44"/>
    <w:rsid w:val="00FC6CA8"/>
    <w:rPr>
      <w:rFonts w:cs="Times New Roman"/>
    </w:rPr>
  </w:style>
  <w:style w:type="character" w:customStyle="1" w:styleId="style45">
    <w:name w:val="style45"/>
    <w:rsid w:val="00FC6CA8"/>
    <w:rPr>
      <w:rFonts w:cs="Times New Roman"/>
    </w:rPr>
  </w:style>
  <w:style w:type="paragraph" w:customStyle="1" w:styleId="affffff0">
    <w:name w:val="Пункт"/>
    <w:link w:val="1ff4"/>
    <w:rsid w:val="00FC6CA8"/>
    <w:pPr>
      <w:tabs>
        <w:tab w:val="num" w:pos="1855"/>
      </w:tabs>
      <w:ind w:left="1855" w:right="170" w:hanging="720"/>
      <w:jc w:val="both"/>
    </w:pPr>
    <w:rPr>
      <w:rFonts w:ascii="Arial" w:hAnsi="Arial" w:cs="Arial"/>
      <w:bCs/>
      <w:kern w:val="32"/>
      <w:sz w:val="22"/>
      <w:szCs w:val="32"/>
    </w:rPr>
  </w:style>
  <w:style w:type="character" w:customStyle="1" w:styleId="1ff4">
    <w:name w:val="Пункт Знак1"/>
    <w:link w:val="affffff0"/>
    <w:locked/>
    <w:rsid w:val="00FC6CA8"/>
    <w:rPr>
      <w:rFonts w:ascii="Arial" w:hAnsi="Arial" w:cs="Arial"/>
      <w:bCs/>
      <w:kern w:val="32"/>
      <w:sz w:val="22"/>
      <w:szCs w:val="32"/>
    </w:rPr>
  </w:style>
  <w:style w:type="paragraph" w:customStyle="1" w:styleId="2fc">
    <w:name w:val="Знак Знак Знак Знак Знак Знак Знак Знак Знак2"/>
    <w:basedOn w:val="a8"/>
    <w:rsid w:val="00FC6CA8"/>
    <w:pPr>
      <w:spacing w:after="160" w:line="240" w:lineRule="exact"/>
      <w:jc w:val="both"/>
    </w:pPr>
    <w:rPr>
      <w:sz w:val="24"/>
      <w:lang w:val="en-US" w:eastAsia="en-US"/>
    </w:rPr>
  </w:style>
  <w:style w:type="paragraph" w:customStyle="1" w:styleId="affffff1">
    <w:name w:val="Знак Знак Знак Знак Знак Знак"/>
    <w:basedOn w:val="a8"/>
    <w:rsid w:val="00FC6CA8"/>
    <w:pPr>
      <w:spacing w:after="160" w:line="240" w:lineRule="exact"/>
      <w:jc w:val="both"/>
    </w:pPr>
    <w:rPr>
      <w:sz w:val="24"/>
      <w:lang w:val="en-US" w:eastAsia="en-US"/>
    </w:rPr>
  </w:style>
  <w:style w:type="paragraph" w:customStyle="1" w:styleId="xl67">
    <w:name w:val="xl67"/>
    <w:basedOn w:val="a8"/>
    <w:rsid w:val="00FC6C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Char0">
    <w:name w:val="Char"/>
    <w:basedOn w:val="a8"/>
    <w:autoRedefine/>
    <w:rsid w:val="00FC6CA8"/>
    <w:pPr>
      <w:spacing w:after="160" w:line="240" w:lineRule="exact"/>
    </w:pPr>
    <w:rPr>
      <w:sz w:val="28"/>
      <w:lang w:val="en-US" w:eastAsia="en-US"/>
    </w:rPr>
  </w:style>
  <w:style w:type="paragraph" w:customStyle="1" w:styleId="1ff5">
    <w:name w:val="Без интервала1"/>
    <w:rsid w:val="00FC6CA8"/>
    <w:rPr>
      <w:rFonts w:ascii="Calibri" w:hAnsi="Calibri"/>
      <w:sz w:val="22"/>
      <w:szCs w:val="22"/>
      <w:lang w:eastAsia="en-US"/>
    </w:rPr>
  </w:style>
  <w:style w:type="paragraph" w:customStyle="1" w:styleId="2fd">
    <w:name w:val="Без интервала2"/>
    <w:rsid w:val="00FC6CA8"/>
    <w:rPr>
      <w:rFonts w:ascii="Calibri" w:hAnsi="Calibri"/>
      <w:sz w:val="22"/>
      <w:szCs w:val="22"/>
      <w:lang w:eastAsia="en-US"/>
    </w:rPr>
  </w:style>
  <w:style w:type="paragraph" w:customStyle="1" w:styleId="115">
    <w:name w:val="Знак Знак Знак Знак Знак Знак1 Знак1"/>
    <w:basedOn w:val="a8"/>
    <w:rsid w:val="00FC6CA8"/>
    <w:pPr>
      <w:spacing w:after="160" w:line="240" w:lineRule="exact"/>
      <w:jc w:val="both"/>
    </w:pPr>
    <w:rPr>
      <w:sz w:val="24"/>
      <w:lang w:val="en-US" w:eastAsia="en-US"/>
    </w:rPr>
  </w:style>
  <w:style w:type="paragraph" w:customStyle="1" w:styleId="116">
    <w:name w:val="Обычный11"/>
    <w:rsid w:val="00FC6CA8"/>
    <w:pPr>
      <w:jc w:val="both"/>
    </w:pPr>
    <w:rPr>
      <w:rFonts w:ascii="TimesET" w:hAnsi="TimesET"/>
      <w:sz w:val="24"/>
      <w:szCs w:val="24"/>
    </w:rPr>
  </w:style>
  <w:style w:type="paragraph" w:customStyle="1" w:styleId="3f1">
    <w:name w:val="Знак3"/>
    <w:basedOn w:val="a8"/>
    <w:rsid w:val="00FC6CA8"/>
    <w:pPr>
      <w:spacing w:after="160" w:line="240" w:lineRule="exact"/>
    </w:pPr>
    <w:rPr>
      <w:rFonts w:ascii="Verdana" w:hAnsi="Verdana"/>
      <w:lang w:val="en-US" w:eastAsia="en-US"/>
    </w:rPr>
  </w:style>
  <w:style w:type="character" w:customStyle="1" w:styleId="Normal12pt1">
    <w:name w:val="Normal + 12 pt1"/>
    <w:aliases w:val="Первая строка:Обычный+12pt Знак1,Normal + 12 pt2,Первая строка:Обычный+12pt Знак11,Normal + 12 pt3,Первая строка:Обычный+12pt Знак111,Normal + 12 pt4,Первая строка:Обычный+12pt Знак1111"/>
    <w:locked/>
    <w:rsid w:val="00FC6CA8"/>
    <w:rPr>
      <w:rFonts w:ascii="Times New Roman" w:hAnsi="Times New Roman"/>
      <w:snapToGrid w:val="0"/>
      <w:sz w:val="24"/>
      <w:lang w:val="x-none" w:eastAsia="ru-RU"/>
    </w:rPr>
  </w:style>
  <w:style w:type="paragraph" w:customStyle="1" w:styleId="1ff6">
    <w:name w:val="Знак Знак Знак Знак Знак Знак Знак Знак Знак1"/>
    <w:basedOn w:val="a8"/>
    <w:rsid w:val="00FC6CA8"/>
    <w:pPr>
      <w:spacing w:after="160" w:line="240" w:lineRule="exact"/>
      <w:jc w:val="both"/>
    </w:pPr>
    <w:rPr>
      <w:sz w:val="24"/>
      <w:lang w:val="en-US" w:eastAsia="en-US"/>
    </w:rPr>
  </w:style>
  <w:style w:type="paragraph" w:customStyle="1" w:styleId="msolistparagraph0">
    <w:name w:val="msolistparagraph"/>
    <w:basedOn w:val="a8"/>
    <w:rsid w:val="00FC6CA8"/>
    <w:pPr>
      <w:ind w:left="720"/>
    </w:pPr>
    <w:rPr>
      <w:rFonts w:ascii="Calibri" w:hAnsi="Calibri"/>
      <w:sz w:val="22"/>
      <w:szCs w:val="22"/>
    </w:rPr>
  </w:style>
  <w:style w:type="paragraph" w:customStyle="1" w:styleId="xl64">
    <w:name w:val="xl64"/>
    <w:basedOn w:val="a8"/>
    <w:rsid w:val="00FC6CA8"/>
    <w:pPr>
      <w:spacing w:before="100" w:beforeAutospacing="1" w:after="100" w:afterAutospacing="1"/>
    </w:pPr>
    <w:rPr>
      <w:sz w:val="24"/>
      <w:szCs w:val="24"/>
    </w:rPr>
  </w:style>
  <w:style w:type="paragraph" w:customStyle="1" w:styleId="xl65">
    <w:name w:val="xl65"/>
    <w:basedOn w:val="a8"/>
    <w:rsid w:val="00FC6CA8"/>
    <w:pPr>
      <w:pBdr>
        <w:left w:val="single" w:sz="4" w:space="0" w:color="auto"/>
        <w:bottom w:val="single" w:sz="4" w:space="0" w:color="auto"/>
        <w:right w:val="single" w:sz="4" w:space="0" w:color="auto"/>
      </w:pBdr>
      <w:spacing w:before="100" w:beforeAutospacing="1" w:after="100" w:afterAutospacing="1"/>
    </w:pPr>
    <w:rPr>
      <w:rFonts w:ascii="Arial" w:hAnsi="Arial" w:cs="Arial"/>
      <w:sz w:val="15"/>
      <w:szCs w:val="15"/>
    </w:rPr>
  </w:style>
  <w:style w:type="paragraph" w:customStyle="1" w:styleId="xl66">
    <w:name w:val="xl66"/>
    <w:basedOn w:val="a8"/>
    <w:rsid w:val="00FC6CA8"/>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8"/>
    <w:rsid w:val="00FC6CA8"/>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69">
    <w:name w:val="xl69"/>
    <w:basedOn w:val="a8"/>
    <w:rsid w:val="00FC6CA8"/>
    <w:pPr>
      <w:pBdr>
        <w:top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0">
    <w:name w:val="xl70"/>
    <w:basedOn w:val="a8"/>
    <w:rsid w:val="00FC6CA8"/>
    <w:pPr>
      <w:pBdr>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1">
    <w:name w:val="xl71"/>
    <w:basedOn w:val="a8"/>
    <w:rsid w:val="00FC6CA8"/>
    <w:pPr>
      <w:pBdr>
        <w:top w:val="single" w:sz="8" w:space="0" w:color="auto"/>
        <w:bottom w:val="single" w:sz="8" w:space="0" w:color="auto"/>
      </w:pBdr>
      <w:spacing w:before="100" w:beforeAutospacing="1" w:after="100" w:afterAutospacing="1"/>
      <w:jc w:val="center"/>
    </w:pPr>
    <w:rPr>
      <w:rFonts w:ascii="Arial" w:hAnsi="Arial" w:cs="Arial"/>
      <w:b/>
      <w:bCs/>
      <w:sz w:val="16"/>
      <w:szCs w:val="16"/>
    </w:rPr>
  </w:style>
  <w:style w:type="paragraph" w:customStyle="1" w:styleId="xl72">
    <w:name w:val="xl72"/>
    <w:basedOn w:val="a8"/>
    <w:rsid w:val="00FC6CA8"/>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16"/>
      <w:szCs w:val="16"/>
    </w:rPr>
  </w:style>
  <w:style w:type="paragraph" w:customStyle="1" w:styleId="xl73">
    <w:name w:val="xl73"/>
    <w:basedOn w:val="a8"/>
    <w:rsid w:val="00FC6CA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4">
    <w:name w:val="xl74"/>
    <w:basedOn w:val="a8"/>
    <w:rsid w:val="00FC6CA8"/>
    <w:pPr>
      <w:pBdr>
        <w:left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5">
    <w:name w:val="xl75"/>
    <w:basedOn w:val="a8"/>
    <w:rsid w:val="00FC6CA8"/>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6">
    <w:name w:val="xl76"/>
    <w:basedOn w:val="a8"/>
    <w:rsid w:val="00FC6CA8"/>
    <w:pPr>
      <w:pBdr>
        <w:left w:val="single" w:sz="8" w:space="0" w:color="auto"/>
        <w:right w:val="single" w:sz="8" w:space="0" w:color="auto"/>
      </w:pBdr>
      <w:spacing w:before="100" w:beforeAutospacing="1" w:after="100" w:afterAutospacing="1"/>
    </w:pPr>
    <w:rPr>
      <w:sz w:val="24"/>
      <w:szCs w:val="24"/>
    </w:rPr>
  </w:style>
  <w:style w:type="paragraph" w:customStyle="1" w:styleId="xl77">
    <w:name w:val="xl77"/>
    <w:basedOn w:val="a8"/>
    <w:rsid w:val="00FC6CA8"/>
    <w:pPr>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78">
    <w:name w:val="xl78"/>
    <w:basedOn w:val="a8"/>
    <w:rsid w:val="00FC6CA8"/>
    <w:pPr>
      <w:pBdr>
        <w:top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79">
    <w:name w:val="xl79"/>
    <w:basedOn w:val="a8"/>
    <w:rsid w:val="00FC6CA8"/>
    <w:pPr>
      <w:pBdr>
        <w:bottom w:val="single" w:sz="8"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80">
    <w:name w:val="xl80"/>
    <w:basedOn w:val="a8"/>
    <w:rsid w:val="00FC6CA8"/>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1">
    <w:name w:val="xl81"/>
    <w:basedOn w:val="a8"/>
    <w:rsid w:val="00FC6CA8"/>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2">
    <w:name w:val="xl82"/>
    <w:basedOn w:val="a8"/>
    <w:rsid w:val="00FC6CA8"/>
    <w:pPr>
      <w:pBdr>
        <w:left w:val="single" w:sz="8" w:space="0" w:color="auto"/>
        <w:bottom w:val="single" w:sz="8" w:space="0" w:color="auto"/>
        <w:right w:val="single" w:sz="8" w:space="0" w:color="auto"/>
      </w:pBdr>
      <w:spacing w:before="100" w:beforeAutospacing="1" w:after="100" w:afterAutospacing="1"/>
      <w:textAlignment w:val="center"/>
    </w:pPr>
    <w:rPr>
      <w:sz w:val="24"/>
      <w:szCs w:val="24"/>
    </w:rPr>
  </w:style>
  <w:style w:type="paragraph" w:customStyle="1" w:styleId="xl83">
    <w:name w:val="xl83"/>
    <w:basedOn w:val="a8"/>
    <w:rsid w:val="00FC6C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5"/>
      <w:szCs w:val="15"/>
    </w:rPr>
  </w:style>
  <w:style w:type="paragraph" w:customStyle="1" w:styleId="xl84">
    <w:name w:val="xl84"/>
    <w:basedOn w:val="a8"/>
    <w:rsid w:val="00FC6CA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85">
    <w:name w:val="xl85"/>
    <w:basedOn w:val="a8"/>
    <w:rsid w:val="00FC6CA8"/>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a8"/>
    <w:rsid w:val="00FC6C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7">
    <w:name w:val="xl87"/>
    <w:basedOn w:val="a8"/>
    <w:rsid w:val="00FC6CA8"/>
    <w:pPr>
      <w:spacing w:before="100" w:beforeAutospacing="1" w:after="100" w:afterAutospacing="1"/>
      <w:jc w:val="center"/>
      <w:textAlignment w:val="center"/>
    </w:pPr>
    <w:rPr>
      <w:sz w:val="24"/>
      <w:szCs w:val="24"/>
    </w:rPr>
  </w:style>
  <w:style w:type="paragraph" w:customStyle="1" w:styleId="xl88">
    <w:name w:val="xl88"/>
    <w:basedOn w:val="a8"/>
    <w:rsid w:val="00FC6C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Revision">
    <w:name w:val="Revision"/>
    <w:hidden/>
    <w:semiHidden/>
    <w:rsid w:val="00FC6CA8"/>
  </w:style>
  <w:style w:type="paragraph" w:customStyle="1" w:styleId="BodyText20">
    <w:name w:val="Body Text2"/>
    <w:basedOn w:val="a8"/>
    <w:rsid w:val="00FC6CA8"/>
    <w:pPr>
      <w:widowControl w:val="0"/>
      <w:jc w:val="both"/>
    </w:pPr>
    <w:rPr>
      <w:sz w:val="22"/>
    </w:rPr>
  </w:style>
  <w:style w:type="paragraph" w:customStyle="1" w:styleId="affffff2">
    <w:name w:val="АД_Основной текст"/>
    <w:basedOn w:val="a8"/>
    <w:link w:val="affffff3"/>
    <w:rsid w:val="00FC6CA8"/>
    <w:pPr>
      <w:ind w:firstLine="567"/>
      <w:jc w:val="both"/>
    </w:pPr>
    <w:rPr>
      <w:sz w:val="24"/>
      <w:szCs w:val="24"/>
    </w:rPr>
  </w:style>
  <w:style w:type="character" w:customStyle="1" w:styleId="affffff3">
    <w:name w:val="АД_Основной текст Знак"/>
    <w:link w:val="affffff2"/>
    <w:locked/>
    <w:rsid w:val="00FC6CA8"/>
    <w:rPr>
      <w:sz w:val="24"/>
      <w:szCs w:val="24"/>
    </w:rPr>
  </w:style>
  <w:style w:type="paragraph" w:customStyle="1" w:styleId="a2">
    <w:name w:val="Стиль список"/>
    <w:basedOn w:val="1fc"/>
    <w:link w:val="affffff4"/>
    <w:rsid w:val="00FC6CA8"/>
    <w:pPr>
      <w:numPr>
        <w:numId w:val="15"/>
      </w:numPr>
      <w:tabs>
        <w:tab w:val="left" w:pos="1701"/>
      </w:tabs>
      <w:contextualSpacing w:val="0"/>
      <w:jc w:val="both"/>
    </w:pPr>
    <w:rPr>
      <w:color w:val="000000"/>
      <w:sz w:val="28"/>
    </w:rPr>
  </w:style>
  <w:style w:type="character" w:customStyle="1" w:styleId="affffff4">
    <w:name w:val="Стиль список Знак"/>
    <w:link w:val="a2"/>
    <w:locked/>
    <w:rsid w:val="00FC6CA8"/>
    <w:rPr>
      <w:color w:val="000000"/>
      <w:sz w:val="28"/>
      <w:szCs w:val="24"/>
    </w:rPr>
  </w:style>
  <w:style w:type="paragraph" w:customStyle="1" w:styleId="62">
    <w:name w:val="Стиль6"/>
    <w:basedOn w:val="41"/>
    <w:link w:val="63"/>
    <w:rsid w:val="00FC6CA8"/>
    <w:pPr>
      <w:tabs>
        <w:tab w:val="left" w:pos="1134"/>
        <w:tab w:val="num" w:pos="2520"/>
      </w:tabs>
      <w:spacing w:before="0" w:after="0"/>
      <w:ind w:left="1715" w:hanging="864"/>
      <w:jc w:val="both"/>
    </w:pPr>
    <w:rPr>
      <w:b w:val="0"/>
      <w:bCs w:val="0"/>
      <w:color w:val="000000"/>
      <w:sz w:val="24"/>
      <w:szCs w:val="24"/>
    </w:rPr>
  </w:style>
  <w:style w:type="character" w:customStyle="1" w:styleId="63">
    <w:name w:val="Стиль6 Знак"/>
    <w:link w:val="62"/>
    <w:locked/>
    <w:rsid w:val="00FC6CA8"/>
    <w:rPr>
      <w:color w:val="000000"/>
      <w:sz w:val="24"/>
      <w:szCs w:val="24"/>
    </w:rPr>
  </w:style>
  <w:style w:type="character" w:customStyle="1" w:styleId="410">
    <w:name w:val="Заголовок 4 Знак1"/>
    <w:aliases w:val="Знак2 Знак1"/>
    <w:semiHidden/>
    <w:rsid w:val="00FC6CA8"/>
    <w:rPr>
      <w:rFonts w:ascii="Cambria" w:hAnsi="Cambria"/>
      <w:b/>
      <w:i/>
      <w:color w:val="4F81BD"/>
    </w:rPr>
  </w:style>
  <w:style w:type="character" w:customStyle="1" w:styleId="1ff7">
    <w:name w:val="Верхний колонтитул Знак1"/>
    <w:aliases w:val="Знак8 Знак1"/>
    <w:semiHidden/>
    <w:rsid w:val="00FC6CA8"/>
    <w:rPr>
      <w:rFonts w:ascii="Times New Roman" w:hAnsi="Times New Roman"/>
    </w:rPr>
  </w:style>
  <w:style w:type="character" w:customStyle="1" w:styleId="1ff8">
    <w:name w:val="Текст примечания Знак1"/>
    <w:semiHidden/>
    <w:rsid w:val="00FC6CA8"/>
    <w:rPr>
      <w:rFonts w:ascii="Times New Roman" w:hAnsi="Times New Roman"/>
    </w:rPr>
  </w:style>
  <w:style w:type="character" w:customStyle="1" w:styleId="216">
    <w:name w:val="Основной текст с отступом 2 Знак1"/>
    <w:semiHidden/>
    <w:rsid w:val="00FC6CA8"/>
    <w:rPr>
      <w:rFonts w:ascii="Times New Roman" w:hAnsi="Times New Roman"/>
    </w:rPr>
  </w:style>
  <w:style w:type="character" w:customStyle="1" w:styleId="71">
    <w:name w:val="Заголовок 7 Знак1"/>
    <w:semiHidden/>
    <w:rsid w:val="00FC6CA8"/>
    <w:rPr>
      <w:rFonts w:ascii="Cambria" w:hAnsi="Cambria"/>
      <w:i/>
      <w:color w:val="404040"/>
    </w:rPr>
  </w:style>
  <w:style w:type="character" w:customStyle="1" w:styleId="81">
    <w:name w:val="Заголовок 8 Знак1"/>
    <w:semiHidden/>
    <w:rsid w:val="00FC6CA8"/>
    <w:rPr>
      <w:rFonts w:ascii="Cambria" w:hAnsi="Cambria"/>
      <w:color w:val="404040"/>
    </w:rPr>
  </w:style>
  <w:style w:type="character" w:customStyle="1" w:styleId="910">
    <w:name w:val="Заголовок 9 Знак1"/>
    <w:semiHidden/>
    <w:rsid w:val="00FC6CA8"/>
    <w:rPr>
      <w:rFonts w:ascii="Cambria" w:hAnsi="Cambria"/>
      <w:i/>
      <w:color w:val="404040"/>
    </w:rPr>
  </w:style>
  <w:style w:type="character" w:customStyle="1" w:styleId="1ff9">
    <w:name w:val="Текст сноски Знак1"/>
    <w:semiHidden/>
    <w:rsid w:val="00FC6CA8"/>
    <w:rPr>
      <w:rFonts w:ascii="Times New Roman" w:hAnsi="Times New Roman"/>
    </w:rPr>
  </w:style>
  <w:style w:type="character" w:customStyle="1" w:styleId="1ffa">
    <w:name w:val="Текст выноски Знак1"/>
    <w:semiHidden/>
    <w:rsid w:val="00FC6CA8"/>
    <w:rPr>
      <w:rFonts w:ascii="Tahoma" w:hAnsi="Tahoma"/>
      <w:sz w:val="16"/>
    </w:rPr>
  </w:style>
  <w:style w:type="character" w:customStyle="1" w:styleId="1ffb">
    <w:name w:val="Нижний колонтитул Знак1"/>
    <w:semiHidden/>
    <w:rsid w:val="00FC6CA8"/>
    <w:rPr>
      <w:rFonts w:ascii="Times New Roman" w:hAnsi="Times New Roman"/>
    </w:rPr>
  </w:style>
  <w:style w:type="character" w:customStyle="1" w:styleId="1ffc">
    <w:name w:val="Основной текст с отступом Знак1"/>
    <w:rsid w:val="00FC6CA8"/>
    <w:rPr>
      <w:rFonts w:ascii="Times New Roman" w:hAnsi="Times New Roman"/>
    </w:rPr>
  </w:style>
  <w:style w:type="character" w:customStyle="1" w:styleId="1ffd">
    <w:name w:val="Название Знак1"/>
    <w:rsid w:val="00FC6CA8"/>
    <w:rPr>
      <w:rFonts w:ascii="Cambria" w:hAnsi="Cambria"/>
      <w:color w:val="17365D"/>
      <w:spacing w:val="5"/>
      <w:kern w:val="28"/>
      <w:sz w:val="52"/>
    </w:rPr>
  </w:style>
  <w:style w:type="character" w:customStyle="1" w:styleId="313">
    <w:name w:val="Основной текст с отступом 3 Знак1"/>
    <w:semiHidden/>
    <w:rsid w:val="00FC6CA8"/>
    <w:rPr>
      <w:rFonts w:ascii="Times New Roman" w:hAnsi="Times New Roman"/>
      <w:sz w:val="16"/>
    </w:rPr>
  </w:style>
  <w:style w:type="character" w:customStyle="1" w:styleId="217">
    <w:name w:val="Основной текст 2 Знак1"/>
    <w:semiHidden/>
    <w:rsid w:val="00FC6CA8"/>
    <w:rPr>
      <w:rFonts w:ascii="Times New Roman" w:hAnsi="Times New Roman"/>
    </w:rPr>
  </w:style>
  <w:style w:type="character" w:customStyle="1" w:styleId="314">
    <w:name w:val="Основной текст 3 Знак1"/>
    <w:semiHidden/>
    <w:rsid w:val="00FC6CA8"/>
    <w:rPr>
      <w:rFonts w:ascii="Times New Roman" w:hAnsi="Times New Roman"/>
      <w:sz w:val="16"/>
    </w:rPr>
  </w:style>
  <w:style w:type="character" w:customStyle="1" w:styleId="1ffe">
    <w:name w:val="Тема примечания Знак1"/>
    <w:semiHidden/>
    <w:rsid w:val="00FC6CA8"/>
    <w:rPr>
      <w:rFonts w:ascii="Times New Roman" w:hAnsi="Times New Roman"/>
      <w:b/>
    </w:rPr>
  </w:style>
  <w:style w:type="character" w:customStyle="1" w:styleId="1fff">
    <w:name w:val="Текст Знак1"/>
    <w:semiHidden/>
    <w:rsid w:val="00FC6CA8"/>
    <w:rPr>
      <w:rFonts w:ascii="Consolas" w:hAnsi="Consolas"/>
      <w:sz w:val="21"/>
    </w:rPr>
  </w:style>
  <w:style w:type="character" w:customStyle="1" w:styleId="1fff0">
    <w:name w:val="Дата Знак1"/>
    <w:semiHidden/>
    <w:rsid w:val="00FC6CA8"/>
    <w:rPr>
      <w:rFonts w:ascii="Times New Roman" w:hAnsi="Times New Roman"/>
    </w:rPr>
  </w:style>
  <w:style w:type="character" w:customStyle="1" w:styleId="1fff1">
    <w:name w:val="Схема документа Знак1"/>
    <w:semiHidden/>
    <w:rsid w:val="00FC6CA8"/>
    <w:rPr>
      <w:rFonts w:ascii="Tahoma" w:hAnsi="Tahoma"/>
      <w:sz w:val="16"/>
    </w:rPr>
  </w:style>
  <w:style w:type="character" w:customStyle="1" w:styleId="1fff2">
    <w:name w:val="Подзаголовок Знак1"/>
    <w:rsid w:val="00FC6CA8"/>
    <w:rPr>
      <w:rFonts w:ascii="Cambria" w:hAnsi="Cambria"/>
      <w:i/>
      <w:color w:val="4F81BD"/>
      <w:spacing w:val="15"/>
      <w:sz w:val="24"/>
    </w:rPr>
  </w:style>
  <w:style w:type="paragraph" w:customStyle="1" w:styleId="TOCHeading">
    <w:name w:val="TOC Heading"/>
    <w:basedOn w:val="12"/>
    <w:next w:val="a8"/>
    <w:rsid w:val="00FC6CA8"/>
    <w:pPr>
      <w:keepLines/>
      <w:spacing w:before="480" w:after="0" w:line="276" w:lineRule="auto"/>
      <w:outlineLvl w:val="9"/>
    </w:pPr>
    <w:rPr>
      <w:rFonts w:ascii="Cambria" w:hAnsi="Cambria" w:cs="Times New Roman"/>
      <w:color w:val="365F91"/>
      <w:kern w:val="0"/>
      <w:sz w:val="28"/>
      <w:szCs w:val="28"/>
    </w:rPr>
  </w:style>
  <w:style w:type="table" w:customStyle="1" w:styleId="117">
    <w:name w:val="Сетка таблицы11"/>
    <w:rsid w:val="00FC6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e">
    <w:name w:val="Абзац списка2"/>
    <w:basedOn w:val="a8"/>
    <w:rsid w:val="00FC6CA8"/>
    <w:pPr>
      <w:ind w:left="720"/>
    </w:pPr>
  </w:style>
  <w:style w:type="paragraph" w:customStyle="1" w:styleId="1fff3">
    <w:name w:val="Рецензия1"/>
    <w:hidden/>
    <w:semiHidden/>
    <w:rsid w:val="00FC6CA8"/>
  </w:style>
  <w:style w:type="paragraph" w:customStyle="1" w:styleId="1fff4">
    <w:name w:val="Заголовок оглавления1"/>
    <w:basedOn w:val="12"/>
    <w:next w:val="a8"/>
    <w:rsid w:val="00FC6CA8"/>
    <w:pPr>
      <w:keepLines/>
      <w:spacing w:before="480" w:after="0" w:line="276" w:lineRule="auto"/>
      <w:outlineLvl w:val="9"/>
    </w:pPr>
    <w:rPr>
      <w:rFonts w:ascii="Cambria" w:hAnsi="Cambria" w:cs="Times New Roman"/>
      <w:color w:val="365F91"/>
      <w:kern w:val="0"/>
      <w:sz w:val="28"/>
      <w:szCs w:val="28"/>
    </w:rPr>
  </w:style>
  <w:style w:type="paragraph" w:styleId="affffff5">
    <w:name w:val="endnote text"/>
    <w:basedOn w:val="a8"/>
    <w:link w:val="affffff6"/>
    <w:rsid w:val="00FC6CA8"/>
  </w:style>
  <w:style w:type="character" w:customStyle="1" w:styleId="affffff6">
    <w:name w:val="Текст концевой сноски Знак"/>
    <w:basedOn w:val="a9"/>
    <w:link w:val="affffff5"/>
    <w:rsid w:val="00FC6CA8"/>
  </w:style>
  <w:style w:type="table" w:customStyle="1" w:styleId="3f2">
    <w:name w:val="Сетка таблицы3"/>
    <w:rsid w:val="00FC6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3">
    <w:name w:val="Абзац списка3"/>
    <w:basedOn w:val="a8"/>
    <w:rsid w:val="00FC6CA8"/>
    <w:pPr>
      <w:ind w:left="720"/>
    </w:pPr>
  </w:style>
  <w:style w:type="table" w:customStyle="1" w:styleId="125">
    <w:name w:val="Сетка таблицы12"/>
    <w:rsid w:val="00FC6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
    <w:name w:val="Рецензия2"/>
    <w:hidden/>
    <w:semiHidden/>
    <w:rsid w:val="00FC6CA8"/>
  </w:style>
  <w:style w:type="paragraph" w:customStyle="1" w:styleId="2ff0">
    <w:name w:val="Заголовок оглавления2"/>
    <w:basedOn w:val="12"/>
    <w:next w:val="a8"/>
    <w:rsid w:val="00FC6CA8"/>
    <w:pPr>
      <w:keepLines/>
      <w:spacing w:before="480" w:after="0" w:line="276" w:lineRule="auto"/>
      <w:outlineLvl w:val="9"/>
    </w:pPr>
    <w:rPr>
      <w:rFonts w:ascii="Cambria" w:hAnsi="Cambria" w:cs="Times New Roman"/>
      <w:color w:val="365F91"/>
      <w:kern w:val="0"/>
      <w:sz w:val="28"/>
      <w:szCs w:val="28"/>
    </w:rPr>
  </w:style>
  <w:style w:type="table" w:customStyle="1" w:styleId="218">
    <w:name w:val="Сетка таблицы21"/>
    <w:rsid w:val="00FC6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rsid w:val="00FC6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8"/>
    <w:rsid w:val="00FC6CA8"/>
    <w:pPr>
      <w:ind w:left="720"/>
    </w:pPr>
  </w:style>
  <w:style w:type="paragraph" w:customStyle="1" w:styleId="Revision1">
    <w:name w:val="Revision1"/>
    <w:hidden/>
    <w:semiHidden/>
    <w:rsid w:val="00FC6CA8"/>
  </w:style>
  <w:style w:type="paragraph" w:customStyle="1" w:styleId="TOCHeading1">
    <w:name w:val="TOC Heading1"/>
    <w:basedOn w:val="12"/>
    <w:next w:val="a8"/>
    <w:rsid w:val="00FC6CA8"/>
    <w:pPr>
      <w:keepLines/>
      <w:spacing w:before="480" w:after="0" w:line="276" w:lineRule="auto"/>
      <w:outlineLvl w:val="9"/>
    </w:pPr>
    <w:rPr>
      <w:rFonts w:ascii="Cambria" w:hAnsi="Cambria" w:cs="Times New Roman"/>
      <w:color w:val="365F91"/>
      <w:kern w:val="0"/>
      <w:sz w:val="28"/>
      <w:szCs w:val="28"/>
    </w:rPr>
  </w:style>
  <w:style w:type="character" w:customStyle="1" w:styleId="2ff1">
    <w:name w:val="Знак2 Знак Знак"/>
    <w:locked/>
    <w:rsid w:val="00FC6CA8"/>
    <w:rPr>
      <w:b/>
      <w:sz w:val="28"/>
      <w:lang w:val="ru-RU" w:eastAsia="ru-RU"/>
    </w:rPr>
  </w:style>
  <w:style w:type="character" w:customStyle="1" w:styleId="219">
    <w:name w:val="Знак Знак21"/>
    <w:locked/>
    <w:rsid w:val="00FC6CA8"/>
    <w:rPr>
      <w:b/>
      <w:i/>
      <w:sz w:val="26"/>
    </w:rPr>
  </w:style>
  <w:style w:type="character" w:customStyle="1" w:styleId="201">
    <w:name w:val="Знак Знак20"/>
    <w:locked/>
    <w:rsid w:val="00FC6CA8"/>
    <w:rPr>
      <w:b/>
      <w:sz w:val="22"/>
    </w:rPr>
  </w:style>
  <w:style w:type="character" w:customStyle="1" w:styleId="190">
    <w:name w:val="Знак Знак19"/>
    <w:locked/>
    <w:rsid w:val="00FC6CA8"/>
    <w:rPr>
      <w:sz w:val="24"/>
    </w:rPr>
  </w:style>
  <w:style w:type="character" w:customStyle="1" w:styleId="181">
    <w:name w:val="Знак Знак18"/>
    <w:locked/>
    <w:rsid w:val="00FC6CA8"/>
    <w:rPr>
      <w:i/>
      <w:sz w:val="24"/>
      <w:lang w:val="ru-RU" w:eastAsia="ru-RU"/>
    </w:rPr>
  </w:style>
  <w:style w:type="character" w:customStyle="1" w:styleId="170">
    <w:name w:val="Знак Знак17"/>
    <w:locked/>
    <w:rsid w:val="00FC6CA8"/>
    <w:rPr>
      <w:rFonts w:ascii="Arial" w:hAnsi="Arial"/>
      <w:b/>
      <w:i/>
      <w:sz w:val="18"/>
    </w:rPr>
  </w:style>
  <w:style w:type="character" w:customStyle="1" w:styleId="160">
    <w:name w:val="Знак Знак16"/>
    <w:locked/>
    <w:rsid w:val="00FC6CA8"/>
    <w:rPr>
      <w:rFonts w:ascii="Courier New" w:hAnsi="Courier New"/>
    </w:rPr>
  </w:style>
  <w:style w:type="character" w:customStyle="1" w:styleId="82">
    <w:name w:val="Знак8 Знак Знак"/>
    <w:locked/>
    <w:rsid w:val="00FC6CA8"/>
    <w:rPr>
      <w:lang w:val="ru-RU" w:eastAsia="ru-RU"/>
    </w:rPr>
  </w:style>
  <w:style w:type="character" w:customStyle="1" w:styleId="140">
    <w:name w:val="Знак Знак14"/>
    <w:locked/>
    <w:rsid w:val="00FC6CA8"/>
    <w:rPr>
      <w:lang w:val="ru-RU" w:eastAsia="ru-RU"/>
    </w:rPr>
  </w:style>
  <w:style w:type="character" w:customStyle="1" w:styleId="126">
    <w:name w:val="Знак Знак12"/>
    <w:locked/>
    <w:rsid w:val="00FC6CA8"/>
    <w:rPr>
      <w:lang w:val="ru-RU" w:eastAsia="ru-RU"/>
    </w:rPr>
  </w:style>
  <w:style w:type="character" w:customStyle="1" w:styleId="118">
    <w:name w:val="Знак Знак11"/>
    <w:locked/>
    <w:rsid w:val="00FC6CA8"/>
  </w:style>
  <w:style w:type="character" w:customStyle="1" w:styleId="102">
    <w:name w:val="Знак Знак10"/>
    <w:locked/>
    <w:rsid w:val="00FC6CA8"/>
    <w:rPr>
      <w:sz w:val="28"/>
    </w:rPr>
  </w:style>
  <w:style w:type="character" w:customStyle="1" w:styleId="92">
    <w:name w:val="Знак Знак9"/>
    <w:locked/>
    <w:rsid w:val="00FC6CA8"/>
    <w:rPr>
      <w:b/>
      <w:i/>
    </w:rPr>
  </w:style>
  <w:style w:type="character" w:customStyle="1" w:styleId="83">
    <w:name w:val="Знак Знак8"/>
    <w:locked/>
    <w:rsid w:val="00FC6CA8"/>
    <w:rPr>
      <w:sz w:val="24"/>
    </w:rPr>
  </w:style>
  <w:style w:type="character" w:customStyle="1" w:styleId="72">
    <w:name w:val="Знак Знак7"/>
    <w:locked/>
    <w:rsid w:val="00FC6CA8"/>
    <w:rPr>
      <w:sz w:val="16"/>
    </w:rPr>
  </w:style>
  <w:style w:type="character" w:customStyle="1" w:styleId="48">
    <w:name w:val="Знак Знак4"/>
    <w:locked/>
    <w:rsid w:val="00FC6CA8"/>
    <w:rPr>
      <w:rFonts w:ascii="Courier New" w:hAnsi="Courier New"/>
    </w:rPr>
  </w:style>
  <w:style w:type="character" w:customStyle="1" w:styleId="315">
    <w:name w:val="Знак Знак31"/>
    <w:locked/>
    <w:rsid w:val="00FC6CA8"/>
    <w:rPr>
      <w:sz w:val="24"/>
    </w:rPr>
  </w:style>
  <w:style w:type="character" w:customStyle="1" w:styleId="133">
    <w:name w:val="Знак Знак13"/>
    <w:locked/>
    <w:rsid w:val="00FC6CA8"/>
    <w:rPr>
      <w:b/>
      <w:sz w:val="24"/>
    </w:rPr>
  </w:style>
  <w:style w:type="paragraph" w:customStyle="1" w:styleId="49">
    <w:name w:val="Абзац списка4"/>
    <w:basedOn w:val="a8"/>
    <w:rsid w:val="00FC6CA8"/>
    <w:pPr>
      <w:ind w:left="720"/>
      <w:jc w:val="both"/>
    </w:pPr>
    <w:rPr>
      <w:sz w:val="26"/>
      <w:szCs w:val="22"/>
    </w:rPr>
  </w:style>
  <w:style w:type="paragraph" w:customStyle="1" w:styleId="1fff5">
    <w:name w:val="çàãîëîâîê 1"/>
    <w:basedOn w:val="a8"/>
    <w:next w:val="a8"/>
    <w:rsid w:val="00FC6CA8"/>
    <w:pPr>
      <w:keepNext/>
      <w:jc w:val="center"/>
    </w:pPr>
    <w:rPr>
      <w:rFonts w:eastAsia="Calibri"/>
      <w:b/>
      <w:sz w:val="24"/>
    </w:rPr>
  </w:style>
  <w:style w:type="character" w:customStyle="1" w:styleId="84">
    <w:name w:val=" Знак8 Знак Знак"/>
    <w:locked/>
    <w:rsid w:val="00FC6CA8"/>
    <w:rPr>
      <w:lang w:val="ru-RU" w:eastAsia="ru-RU" w:bidi="ar-SA"/>
    </w:rPr>
  </w:style>
  <w:style w:type="character" w:customStyle="1" w:styleId="4a">
    <w:name w:val=" Знак4 Знак Знак"/>
    <w:semiHidden/>
    <w:rsid w:val="00FC6CA8"/>
    <w:rPr>
      <w:lang w:val="ru-RU" w:eastAsia="ru-RU" w:bidi="ar-SA"/>
    </w:rPr>
  </w:style>
  <w:style w:type="paragraph" w:customStyle="1" w:styleId="2ff2">
    <w:name w:val="Знак Знак Знак2 Знак Знак Знак Знак"/>
    <w:basedOn w:val="a8"/>
    <w:rsid w:val="00BC47EA"/>
    <w:pPr>
      <w:suppressAutoHyphens/>
      <w:spacing w:after="160" w:line="240" w:lineRule="exact"/>
      <w:jc w:val="both"/>
    </w:pPr>
    <w:rPr>
      <w:sz w:val="24"/>
      <w:lang w:val="en-US" w:eastAsia="ar-SA"/>
    </w:rPr>
  </w:style>
  <w:style w:type="character" w:customStyle="1" w:styleId="271">
    <w:name w:val="Знак Знак27"/>
    <w:rsid w:val="00BC47EA"/>
    <w:rPr>
      <w:sz w:val="24"/>
      <w:szCs w:val="24"/>
      <w:lang w:val="ru-RU" w:eastAsia="ru-RU" w:bidi="ar-SA"/>
    </w:rPr>
  </w:style>
  <w:style w:type="paragraph" w:customStyle="1" w:styleId="1fff6">
    <w:name w:val="Знак Знак1 Знак"/>
    <w:basedOn w:val="a8"/>
    <w:autoRedefine/>
    <w:rsid w:val="00BC47EA"/>
    <w:pPr>
      <w:spacing w:after="160" w:line="240" w:lineRule="exact"/>
    </w:pPr>
    <w:rPr>
      <w:sz w:val="28"/>
      <w:lang w:val="en-US" w:eastAsia="en-US"/>
    </w:rPr>
  </w:style>
  <w:style w:type="character" w:customStyle="1" w:styleId="4b">
    <w:name w:val="Знак4 Знак Знак"/>
    <w:semiHidden/>
    <w:rsid w:val="00BC47EA"/>
    <w:rPr>
      <w:lang w:val="ru-RU" w:eastAsia="ru-RU" w:bidi="ar-SA"/>
    </w:rPr>
  </w:style>
  <w:style w:type="paragraph" w:customStyle="1" w:styleId="3f4">
    <w:name w:val="Обычный3"/>
    <w:rsid w:val="00BC47EA"/>
    <w:pPr>
      <w:widowControl w:val="0"/>
      <w:spacing w:before="100" w:after="100"/>
    </w:pPr>
    <w:rPr>
      <w:snapToGrid w:val="0"/>
      <w:sz w:val="24"/>
    </w:rPr>
  </w:style>
  <w:style w:type="paragraph" w:customStyle="1" w:styleId="230">
    <w:name w:val="Основной текст 23"/>
    <w:basedOn w:val="3f4"/>
    <w:rsid w:val="00BC47EA"/>
    <w:pPr>
      <w:widowControl/>
      <w:tabs>
        <w:tab w:val="left" w:pos="7088"/>
      </w:tabs>
      <w:spacing w:before="0" w:after="0"/>
      <w:ind w:firstLine="851"/>
      <w:jc w:val="both"/>
    </w:pPr>
    <w:rPr>
      <w:sz w:val="28"/>
    </w:rPr>
  </w:style>
  <w:style w:type="paragraph" w:customStyle="1" w:styleId="320">
    <w:name w:val="Основной текст с отступом 32"/>
    <w:basedOn w:val="a8"/>
    <w:rsid w:val="00BC47EA"/>
    <w:pPr>
      <w:tabs>
        <w:tab w:val="left" w:pos="7088"/>
      </w:tabs>
      <w:spacing w:line="280" w:lineRule="exact"/>
      <w:ind w:firstLine="851"/>
      <w:jc w:val="both"/>
    </w:pPr>
    <w:rPr>
      <w:snapToGrid w:val="0"/>
      <w:sz w:val="24"/>
      <w:szCs w:val="24"/>
    </w:rPr>
  </w:style>
  <w:style w:type="paragraph" w:customStyle="1" w:styleId="4c">
    <w:name w:val="Обычный4"/>
    <w:basedOn w:val="a8"/>
    <w:rsid w:val="00BC47EA"/>
    <w:pPr>
      <w:spacing w:after="75"/>
      <w:ind w:firstLine="284"/>
      <w:jc w:val="both"/>
    </w:pPr>
    <w:rPr>
      <w:sz w:val="24"/>
      <w:szCs w:val="24"/>
    </w:rPr>
  </w:style>
  <w:style w:type="paragraph" w:customStyle="1" w:styleId="127">
    <w:name w:val="Заголовок 12"/>
    <w:basedOn w:val="3f4"/>
    <w:next w:val="3f4"/>
    <w:rsid w:val="00BC47EA"/>
    <w:pPr>
      <w:keepNext/>
      <w:widowControl/>
      <w:spacing w:before="0" w:after="0"/>
      <w:ind w:firstLine="720"/>
      <w:jc w:val="center"/>
    </w:pPr>
    <w:rPr>
      <w:b/>
      <w:snapToGrid/>
      <w:sz w:val="22"/>
    </w:rPr>
  </w:style>
  <w:style w:type="paragraph" w:customStyle="1" w:styleId="221">
    <w:name w:val="Заголовок 22"/>
    <w:basedOn w:val="3f4"/>
    <w:next w:val="3f4"/>
    <w:rsid w:val="00BC47EA"/>
    <w:pPr>
      <w:keepNext/>
      <w:keepLines/>
      <w:widowControl/>
      <w:spacing w:before="360" w:after="60"/>
      <w:ind w:left="567" w:hanging="567"/>
      <w:jc w:val="both"/>
    </w:pPr>
    <w:rPr>
      <w:b/>
      <w:sz w:val="22"/>
    </w:rPr>
  </w:style>
  <w:style w:type="paragraph" w:customStyle="1" w:styleId="222">
    <w:name w:val="Основной текст с отступом 22"/>
    <w:basedOn w:val="a8"/>
    <w:rsid w:val="00BC47E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55">
    <w:name w:val="Абзац списка5"/>
    <w:basedOn w:val="a8"/>
    <w:rsid w:val="00BC47EA"/>
    <w:pPr>
      <w:ind w:left="720"/>
    </w:pPr>
  </w:style>
  <w:style w:type="paragraph" w:customStyle="1" w:styleId="3f5">
    <w:name w:val="Без интервала3"/>
    <w:rsid w:val="00BC47EA"/>
    <w:rPr>
      <w:rFonts w:ascii="Calibri" w:hAnsi="Calibri"/>
      <w:sz w:val="22"/>
      <w:szCs w:val="22"/>
      <w:lang w:eastAsia="en-US"/>
    </w:rPr>
  </w:style>
  <w:style w:type="character" w:customStyle="1" w:styleId="223">
    <w:name w:val="Знак Знак22"/>
    <w:locked/>
    <w:rsid w:val="00BC47EA"/>
    <w:rPr>
      <w:rFonts w:ascii="Arial" w:hAnsi="Arial"/>
      <w:b/>
      <w:bCs/>
      <w:sz w:val="26"/>
      <w:szCs w:val="26"/>
      <w:lang w:val="ru-RU" w:eastAsia="ar-SA" w:bidi="ar-SA"/>
    </w:rPr>
  </w:style>
  <w:style w:type="character" w:customStyle="1" w:styleId="21a">
    <w:name w:val="Знак2 Знак Знак1"/>
    <w:locked/>
    <w:rsid w:val="00BC47EA"/>
    <w:rPr>
      <w:b/>
      <w:bCs/>
      <w:sz w:val="28"/>
      <w:szCs w:val="28"/>
      <w:lang w:val="ru-RU" w:eastAsia="ru-RU" w:bidi="ar-SA"/>
    </w:rPr>
  </w:style>
  <w:style w:type="character" w:customStyle="1" w:styleId="810">
    <w:name w:val="Знак8 Знак Знак1"/>
    <w:locked/>
    <w:rsid w:val="00BC47EA"/>
    <w:rPr>
      <w:lang w:val="ru-RU" w:eastAsia="ru-RU" w:bidi="ar-SA"/>
    </w:rPr>
  </w:style>
  <w:style w:type="paragraph" w:customStyle="1" w:styleId="3f6">
    <w:name w:val="Рецензия3"/>
    <w:hidden/>
    <w:semiHidden/>
    <w:rsid w:val="00BC47EA"/>
  </w:style>
  <w:style w:type="paragraph" w:customStyle="1" w:styleId="3f7">
    <w:name w:val="Заголовок оглавления3"/>
    <w:basedOn w:val="12"/>
    <w:next w:val="a8"/>
    <w:rsid w:val="00BC47EA"/>
    <w:pPr>
      <w:keepLines/>
      <w:spacing w:before="480" w:after="0" w:line="276" w:lineRule="auto"/>
      <w:outlineLvl w:val="9"/>
    </w:pPr>
    <w:rPr>
      <w:rFonts w:ascii="Cambria" w:hAnsi="Cambria" w:cs="Times New Roman"/>
      <w:color w:val="365F91"/>
      <w:kern w:val="0"/>
      <w:sz w:val="28"/>
      <w:szCs w:val="28"/>
    </w:rPr>
  </w:style>
  <w:style w:type="character" w:customStyle="1" w:styleId="affff5">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link w:val="affff4"/>
    <w:uiPriority w:val="34"/>
    <w:qFormat/>
    <w:locked/>
    <w:rsid w:val="00BD6B37"/>
  </w:style>
  <w:style w:type="character" w:customStyle="1" w:styleId="CharChar">
    <w:name w:val="Обычный Char Char"/>
    <w:link w:val="1a"/>
    <w:rsid w:val="004A3E30"/>
    <w:rPr>
      <w:rFonts w:ascii="TimesET" w:hAnsi="TimesET"/>
      <w:sz w:val="24"/>
      <w:szCs w:val="24"/>
    </w:rPr>
  </w:style>
  <w:style w:type="character" w:customStyle="1" w:styleId="afffff6">
    <w:name w:val="Без интервала Знак"/>
    <w:aliases w:val="н.п. 1 Знак"/>
    <w:link w:val="afffff5"/>
    <w:uiPriority w:val="99"/>
    <w:rsid w:val="006F08E5"/>
    <w:rPr>
      <w:rFonts w:cs="Calibri"/>
      <w:lang w:eastAsia="ar-SA"/>
    </w:rPr>
  </w:style>
  <w:style w:type="character" w:customStyle="1" w:styleId="FontStyle14">
    <w:name w:val="Font Style14"/>
    <w:rsid w:val="006F08E5"/>
    <w:rPr>
      <w:rFonts w:ascii="Times New Roman" w:hAnsi="Times New Roman" w:cs="Times New Roman"/>
      <w:sz w:val="24"/>
      <w:szCs w:val="24"/>
    </w:rPr>
  </w:style>
  <w:style w:type="character" w:customStyle="1" w:styleId="3f8">
    <w:name w:val="Основной текст (3)_"/>
    <w:link w:val="3f9"/>
    <w:rsid w:val="00AC17A8"/>
    <w:rPr>
      <w:rFonts w:ascii="Trebuchet MS" w:eastAsia="Trebuchet MS" w:hAnsi="Trebuchet MS" w:cs="Trebuchet MS"/>
      <w:sz w:val="19"/>
      <w:szCs w:val="19"/>
      <w:shd w:val="clear" w:color="auto" w:fill="FFFFFF"/>
    </w:rPr>
  </w:style>
  <w:style w:type="paragraph" w:customStyle="1" w:styleId="3f9">
    <w:name w:val="Основной текст (3)"/>
    <w:basedOn w:val="a8"/>
    <w:link w:val="3f8"/>
    <w:rsid w:val="00AC17A8"/>
    <w:pPr>
      <w:widowControl w:val="0"/>
      <w:shd w:val="clear" w:color="auto" w:fill="FFFFFF"/>
      <w:spacing w:after="320" w:line="302" w:lineRule="exact"/>
    </w:pPr>
    <w:rPr>
      <w:rFonts w:ascii="Trebuchet MS" w:eastAsia="Trebuchet MS" w:hAnsi="Trebuchet MS" w:cs="Trebuchet MS"/>
      <w:sz w:val="19"/>
      <w:szCs w:val="19"/>
    </w:rPr>
  </w:style>
  <w:style w:type="character" w:customStyle="1" w:styleId="n-product-specname-inner">
    <w:name w:val="n-product-spec__name-inner"/>
    <w:rsid w:val="00AC17A8"/>
  </w:style>
  <w:style w:type="character" w:customStyle="1" w:styleId="n-product-specvalue-inner">
    <w:name w:val="n-product-spec__value-inner"/>
    <w:rsid w:val="00AC17A8"/>
  </w:style>
  <w:style w:type="paragraph" w:styleId="affffff7">
    <w:name w:val="TOC Heading"/>
    <w:basedOn w:val="12"/>
    <w:next w:val="a8"/>
    <w:uiPriority w:val="39"/>
    <w:qFormat/>
    <w:rsid w:val="00AC17A8"/>
    <w:pPr>
      <w:keepNext w:val="0"/>
      <w:pBdr>
        <w:bottom w:val="single" w:sz="12" w:space="1" w:color="365F91"/>
      </w:pBdr>
      <w:spacing w:before="360" w:after="0"/>
      <w:outlineLvl w:val="9"/>
    </w:pPr>
    <w:rPr>
      <w:rFonts w:ascii="Cambria" w:hAnsi="Cambria" w:cs="Times New Roman"/>
      <w:color w:val="365F91"/>
      <w:kern w:val="0"/>
      <w:sz w:val="24"/>
      <w:szCs w:val="24"/>
      <w:lang w:eastAsia="en-US" w:bidi="en-US"/>
    </w:rPr>
  </w:style>
  <w:style w:type="paragraph" w:styleId="2ff3">
    <w:name w:val="Quote"/>
    <w:basedOn w:val="a8"/>
    <w:next w:val="a8"/>
    <w:link w:val="2ff4"/>
    <w:uiPriority w:val="29"/>
    <w:qFormat/>
    <w:rsid w:val="00AC17A8"/>
    <w:pPr>
      <w:ind w:firstLine="360"/>
    </w:pPr>
    <w:rPr>
      <w:rFonts w:ascii="Cambria" w:hAnsi="Cambria"/>
      <w:i/>
      <w:iCs/>
      <w:color w:val="5A5A5A"/>
      <w:lang w:eastAsia="en-US"/>
    </w:rPr>
  </w:style>
  <w:style w:type="character" w:customStyle="1" w:styleId="2ff4">
    <w:name w:val="Цитата 2 Знак"/>
    <w:link w:val="2ff3"/>
    <w:uiPriority w:val="29"/>
    <w:rsid w:val="00AC17A8"/>
    <w:rPr>
      <w:rFonts w:ascii="Cambria" w:hAnsi="Cambria"/>
      <w:i/>
      <w:iCs/>
      <w:color w:val="5A5A5A"/>
      <w:lang w:eastAsia="en-US"/>
    </w:rPr>
  </w:style>
  <w:style w:type="paragraph" w:styleId="affffff8">
    <w:name w:val="Intense Quote"/>
    <w:basedOn w:val="a8"/>
    <w:next w:val="a8"/>
    <w:link w:val="affffff9"/>
    <w:uiPriority w:val="30"/>
    <w:qFormat/>
    <w:rsid w:val="00AC17A8"/>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hAnsi="Cambria"/>
      <w:i/>
      <w:iCs/>
      <w:color w:val="FFFFFF"/>
      <w:sz w:val="24"/>
      <w:szCs w:val="24"/>
      <w:lang w:eastAsia="en-US"/>
    </w:rPr>
  </w:style>
  <w:style w:type="character" w:customStyle="1" w:styleId="affffff9">
    <w:name w:val="Выделенная цитата Знак"/>
    <w:link w:val="affffff8"/>
    <w:uiPriority w:val="30"/>
    <w:rsid w:val="00AC17A8"/>
    <w:rPr>
      <w:rFonts w:ascii="Cambria" w:hAnsi="Cambria"/>
      <w:i/>
      <w:iCs/>
      <w:color w:val="FFFFFF"/>
      <w:sz w:val="24"/>
      <w:szCs w:val="24"/>
      <w:shd w:val="clear" w:color="auto" w:fill="4F81BD"/>
      <w:lang w:eastAsia="en-US"/>
    </w:rPr>
  </w:style>
  <w:style w:type="character" w:styleId="affffffa">
    <w:name w:val="Subtle Emphasis"/>
    <w:uiPriority w:val="19"/>
    <w:qFormat/>
    <w:rsid w:val="00AC17A8"/>
    <w:rPr>
      <w:i/>
      <w:iCs/>
      <w:color w:val="5A5A5A"/>
    </w:rPr>
  </w:style>
  <w:style w:type="character" w:styleId="affffffb">
    <w:name w:val="Intense Emphasis"/>
    <w:uiPriority w:val="21"/>
    <w:qFormat/>
    <w:rsid w:val="00AC17A8"/>
    <w:rPr>
      <w:b/>
      <w:bCs/>
      <w:i/>
      <w:iCs/>
      <w:color w:val="4F81BD"/>
      <w:sz w:val="22"/>
      <w:szCs w:val="22"/>
    </w:rPr>
  </w:style>
  <w:style w:type="character" w:styleId="affffffc">
    <w:name w:val="Subtle Reference"/>
    <w:uiPriority w:val="31"/>
    <w:qFormat/>
    <w:rsid w:val="00AC17A8"/>
    <w:rPr>
      <w:color w:val="auto"/>
      <w:u w:val="single" w:color="9BBB59"/>
    </w:rPr>
  </w:style>
  <w:style w:type="character" w:styleId="affffffd">
    <w:name w:val="Intense Reference"/>
    <w:uiPriority w:val="32"/>
    <w:qFormat/>
    <w:rsid w:val="00AC17A8"/>
    <w:rPr>
      <w:b/>
      <w:bCs/>
      <w:color w:val="76923C"/>
      <w:u w:val="single" w:color="9BBB59"/>
    </w:rPr>
  </w:style>
  <w:style w:type="character" w:styleId="affffffe">
    <w:name w:val="Book Title"/>
    <w:uiPriority w:val="33"/>
    <w:qFormat/>
    <w:rsid w:val="00AC17A8"/>
    <w:rPr>
      <w:rFonts w:ascii="Cambria" w:eastAsia="Times New Roman" w:hAnsi="Cambria" w:cs="Times New Roman"/>
      <w:b/>
      <w:bCs/>
      <w:i/>
      <w:iCs/>
      <w:color w:val="auto"/>
    </w:rPr>
  </w:style>
  <w:style w:type="paragraph" w:customStyle="1" w:styleId="3fa">
    <w:name w:val="Пункт 3"/>
    <w:basedOn w:val="31"/>
    <w:rsid w:val="00AC17A8"/>
    <w:pPr>
      <w:keepNext w:val="0"/>
      <w:numPr>
        <w:ilvl w:val="2"/>
      </w:numPr>
      <w:tabs>
        <w:tab w:val="left" w:pos="1276"/>
      </w:tabs>
      <w:suppressAutoHyphens w:val="0"/>
      <w:spacing w:before="120"/>
      <w:ind w:firstLine="567"/>
      <w:jc w:val="both"/>
    </w:pPr>
    <w:rPr>
      <w:rFonts w:ascii="Times New Roman" w:hAnsi="Times New Roman" w:cs="Times New Roman"/>
      <w:b w:val="0"/>
      <w:sz w:val="24"/>
      <w:szCs w:val="24"/>
      <w:lang w:eastAsia="ru-RU"/>
    </w:rPr>
  </w:style>
  <w:style w:type="paragraph" w:customStyle="1" w:styleId="afffffff">
    <w:name w:val="Пункты"/>
    <w:basedOn w:val="a8"/>
    <w:link w:val="afffffff0"/>
    <w:rsid w:val="00AC17A8"/>
    <w:pPr>
      <w:tabs>
        <w:tab w:val="num" w:pos="369"/>
      </w:tabs>
      <w:spacing w:before="120"/>
      <w:ind w:left="142"/>
      <w:jc w:val="both"/>
    </w:pPr>
    <w:rPr>
      <w:rFonts w:ascii="Calibri" w:hAnsi="Calibri"/>
      <w:sz w:val="24"/>
      <w:lang w:eastAsia="en-US"/>
    </w:rPr>
  </w:style>
  <w:style w:type="character" w:customStyle="1" w:styleId="afffffff0">
    <w:name w:val="Пункты Знак"/>
    <w:link w:val="afffffff"/>
    <w:rsid w:val="00AC17A8"/>
    <w:rPr>
      <w:rFonts w:ascii="Calibri" w:hAnsi="Calibri"/>
      <w:sz w:val="24"/>
      <w:lang w:eastAsia="en-US"/>
    </w:rPr>
  </w:style>
  <w:style w:type="paragraph" w:customStyle="1" w:styleId="Afffffff1">
    <w:name w:val="Текстовый блок A"/>
    <w:rsid w:val="00AC17A8"/>
    <w:rPr>
      <w:rFonts w:ascii="Helvetica" w:eastAsia="ヒラギノ角ゴ Pro W3" w:hAnsi="Helvetica"/>
      <w:color w:val="000000"/>
      <w:sz w:val="24"/>
    </w:rPr>
  </w:style>
  <w:style w:type="paragraph" w:customStyle="1" w:styleId="Style2">
    <w:name w:val="Style2"/>
    <w:basedOn w:val="a8"/>
    <w:rsid w:val="00AC17A8"/>
    <w:pPr>
      <w:widowControl w:val="0"/>
      <w:autoSpaceDE w:val="0"/>
      <w:autoSpaceDN w:val="0"/>
      <w:adjustRightInd w:val="0"/>
      <w:spacing w:line="299" w:lineRule="exact"/>
      <w:ind w:firstLine="727"/>
      <w:jc w:val="both"/>
    </w:pPr>
    <w:rPr>
      <w:sz w:val="24"/>
      <w:szCs w:val="24"/>
    </w:rPr>
  </w:style>
  <w:style w:type="paragraph" w:styleId="4d">
    <w:name w:val="toc 4"/>
    <w:basedOn w:val="a8"/>
    <w:next w:val="a8"/>
    <w:autoRedefine/>
    <w:uiPriority w:val="39"/>
    <w:unhideWhenUsed/>
    <w:rsid w:val="00AC17A8"/>
    <w:pPr>
      <w:spacing w:after="100"/>
      <w:ind w:left="660" w:firstLine="360"/>
    </w:pPr>
    <w:rPr>
      <w:rFonts w:ascii="Calibri" w:hAnsi="Calibri"/>
      <w:sz w:val="22"/>
      <w:szCs w:val="22"/>
      <w:lang w:eastAsia="en-US"/>
    </w:rPr>
  </w:style>
  <w:style w:type="paragraph" w:customStyle="1" w:styleId="afffffff2">
    <w:name w:val="Технический комментарий"/>
    <w:basedOn w:val="a8"/>
    <w:next w:val="a8"/>
    <w:uiPriority w:val="99"/>
    <w:rsid w:val="00AC17A8"/>
    <w:pPr>
      <w:widowControl w:val="0"/>
      <w:autoSpaceDE w:val="0"/>
      <w:autoSpaceDN w:val="0"/>
      <w:adjustRightInd w:val="0"/>
    </w:pPr>
    <w:rPr>
      <w:rFonts w:ascii="Arial" w:hAnsi="Arial" w:cs="Arial"/>
      <w:color w:val="463F31"/>
      <w:sz w:val="24"/>
      <w:szCs w:val="24"/>
      <w:shd w:val="clear" w:color="auto" w:fill="FFFFA6"/>
    </w:rPr>
  </w:style>
  <w:style w:type="character" w:customStyle="1" w:styleId="afffffff3">
    <w:name w:val="Цветовое выделение"/>
    <w:uiPriority w:val="99"/>
    <w:rsid w:val="00AC17A8"/>
    <w:rPr>
      <w:b/>
      <w:color w:val="26282F"/>
    </w:rPr>
  </w:style>
  <w:style w:type="character" w:customStyle="1" w:styleId="afffffff4">
    <w:name w:val="Гипертекстовая ссылка"/>
    <w:uiPriority w:val="99"/>
    <w:rsid w:val="00AC17A8"/>
    <w:rPr>
      <w:rFonts w:cs="Times New Roman"/>
      <w:b w:val="0"/>
      <w:color w:val="106BBE"/>
    </w:rPr>
  </w:style>
  <w:style w:type="paragraph" w:customStyle="1" w:styleId="afffffff5">
    <w:name w:val="Нормальный (таблица)"/>
    <w:basedOn w:val="a8"/>
    <w:next w:val="a8"/>
    <w:uiPriority w:val="99"/>
    <w:rsid w:val="00AC17A8"/>
    <w:pPr>
      <w:widowControl w:val="0"/>
      <w:autoSpaceDE w:val="0"/>
      <w:autoSpaceDN w:val="0"/>
      <w:adjustRightInd w:val="0"/>
      <w:jc w:val="both"/>
    </w:pPr>
    <w:rPr>
      <w:rFonts w:ascii="Arial" w:hAnsi="Arial" w:cs="Arial"/>
      <w:sz w:val="24"/>
      <w:szCs w:val="24"/>
    </w:rPr>
  </w:style>
  <w:style w:type="paragraph" w:customStyle="1" w:styleId="afffffff6">
    <w:name w:val="Таблицы (моноширинный)"/>
    <w:basedOn w:val="a8"/>
    <w:next w:val="a8"/>
    <w:uiPriority w:val="99"/>
    <w:rsid w:val="00AC17A8"/>
    <w:pPr>
      <w:widowControl w:val="0"/>
      <w:autoSpaceDE w:val="0"/>
      <w:autoSpaceDN w:val="0"/>
      <w:adjustRightInd w:val="0"/>
    </w:pPr>
    <w:rPr>
      <w:rFonts w:ascii="Courier New" w:hAnsi="Courier New" w:cs="Courier New"/>
      <w:sz w:val="24"/>
      <w:szCs w:val="24"/>
    </w:rPr>
  </w:style>
  <w:style w:type="paragraph" w:customStyle="1" w:styleId="afffffff7">
    <w:name w:val="Прижатый влево"/>
    <w:basedOn w:val="a8"/>
    <w:next w:val="a8"/>
    <w:uiPriority w:val="99"/>
    <w:rsid w:val="00AC17A8"/>
    <w:pPr>
      <w:widowControl w:val="0"/>
      <w:autoSpaceDE w:val="0"/>
      <w:autoSpaceDN w:val="0"/>
      <w:adjustRightInd w:val="0"/>
    </w:pPr>
    <w:rPr>
      <w:rFonts w:ascii="Arial" w:hAnsi="Arial" w:cs="Arial"/>
      <w:sz w:val="24"/>
      <w:szCs w:val="24"/>
    </w:rPr>
  </w:style>
  <w:style w:type="paragraph" w:customStyle="1" w:styleId="afffffff8">
    <w:name w:val="Мой"/>
    <w:basedOn w:val="afff7"/>
    <w:uiPriority w:val="99"/>
    <w:rsid w:val="00AC17A8"/>
    <w:pPr>
      <w:ind w:firstLine="709"/>
      <w:jc w:val="both"/>
    </w:pPr>
    <w:rPr>
      <w:rFonts w:ascii="Times New Roman" w:eastAsia="MS Mincho" w:hAnsi="Times New Roman" w:cs="Times New Roman"/>
      <w:sz w:val="24"/>
      <w:szCs w:val="24"/>
    </w:rPr>
  </w:style>
  <w:style w:type="paragraph" w:customStyle="1" w:styleId="85">
    <w:name w:val="Обычный + 8 пт"/>
    <w:basedOn w:val="a8"/>
    <w:rsid w:val="00195C2C"/>
    <w:pPr>
      <w:ind w:right="8"/>
      <w:jc w:val="center"/>
    </w:pPr>
    <w:rPr>
      <w:snapToGrid w:val="0"/>
      <w:color w:val="000000"/>
      <w:sz w:val="16"/>
      <w:szCs w:val="16"/>
    </w:rPr>
  </w:style>
  <w:style w:type="character" w:customStyle="1" w:styleId="aff2">
    <w:name w:val="Обычный (веб) Знак"/>
    <w:aliases w:val="Обычный (Web) Знак1,Обычный (Web) Знак Знак,Знак Знак2 Знак,Обычный (веб) Знак Знак Знак1 Знак,Обычный (веб) Знак Знак Знак Знак Знак,Обычный (веб) Знак Знак Знак Знак1,Знак16 Знак,Знак Знак Знак Знак Знак Знак1"/>
    <w:link w:val="aff1"/>
    <w:locked/>
    <w:rsid w:val="002C4830"/>
    <w:rPr>
      <w:sz w:val="24"/>
      <w:szCs w:val="24"/>
    </w:rPr>
  </w:style>
  <w:style w:type="character" w:customStyle="1" w:styleId="propertyname2">
    <w:name w:val="property_name2"/>
    <w:rsid w:val="00031431"/>
  </w:style>
  <w:style w:type="table" w:customStyle="1" w:styleId="OTR1">
    <w:name w:val="OTR1"/>
    <w:basedOn w:val="aa"/>
    <w:next w:val="afb"/>
    <w:uiPriority w:val="59"/>
    <w:rsid w:val="004555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aliases w:val="Полужирный"/>
    <w:rsid w:val="00B94057"/>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paragraph" w:customStyle="1" w:styleId="a3">
    <w:name w:val="тире"/>
    <w:basedOn w:val="a8"/>
    <w:qFormat/>
    <w:rsid w:val="004F2F5B"/>
    <w:pPr>
      <w:numPr>
        <w:numId w:val="17"/>
      </w:numPr>
      <w:contextualSpacing/>
      <w:jc w:val="both"/>
    </w:pPr>
    <w:rPr>
      <w:sz w:val="22"/>
      <w:szCs w:val="22"/>
    </w:rPr>
  </w:style>
  <w:style w:type="paragraph" w:customStyle="1" w:styleId="a7">
    <w:name w:val="извещение"/>
    <w:basedOn w:val="affff4"/>
    <w:qFormat/>
    <w:rsid w:val="004F2F5B"/>
    <w:pPr>
      <w:widowControl w:val="0"/>
      <w:numPr>
        <w:numId w:val="18"/>
      </w:numPr>
      <w:tabs>
        <w:tab w:val="left" w:pos="0"/>
        <w:tab w:val="num" w:pos="1428"/>
      </w:tabs>
      <w:suppressAutoHyphens/>
      <w:autoSpaceDE w:val="0"/>
      <w:autoSpaceDN w:val="0"/>
      <w:adjustRightInd w:val="0"/>
      <w:spacing w:after="160" w:line="259" w:lineRule="auto"/>
      <w:ind w:left="0"/>
    </w:pPr>
    <w:rPr>
      <w:rFonts w:ascii="Calibri" w:hAnsi="Calibri"/>
      <w:sz w:val="22"/>
      <w:szCs w:val="22"/>
      <w:lang w:eastAsia="en-US"/>
    </w:rPr>
  </w:style>
  <w:style w:type="paragraph" w:customStyle="1" w:styleId="11">
    <w:name w:val="Извещение1"/>
    <w:basedOn w:val="affff4"/>
    <w:qFormat/>
    <w:rsid w:val="004F2F5B"/>
    <w:pPr>
      <w:widowControl w:val="0"/>
      <w:numPr>
        <w:ilvl w:val="1"/>
        <w:numId w:val="18"/>
      </w:numPr>
      <w:tabs>
        <w:tab w:val="left" w:pos="0"/>
        <w:tab w:val="left" w:pos="284"/>
      </w:tabs>
      <w:suppressAutoHyphens/>
      <w:autoSpaceDE w:val="0"/>
      <w:autoSpaceDN w:val="0"/>
      <w:adjustRightInd w:val="0"/>
      <w:spacing w:after="160" w:line="259" w:lineRule="auto"/>
      <w:ind w:left="426" w:hanging="142"/>
      <w:jc w:val="both"/>
    </w:pPr>
    <w:rPr>
      <w:rFonts w:ascii="Calibri" w:hAnsi="Calibri"/>
      <w:sz w:val="22"/>
      <w:szCs w:val="22"/>
      <w:lang w:eastAsia="en-US"/>
    </w:rPr>
  </w:style>
  <w:style w:type="paragraph" w:customStyle="1" w:styleId="21">
    <w:name w:val="извещение 2"/>
    <w:basedOn w:val="11"/>
    <w:qFormat/>
    <w:rsid w:val="004F2F5B"/>
    <w:pPr>
      <w:numPr>
        <w:ilvl w:val="2"/>
      </w:numPr>
      <w:tabs>
        <w:tab w:val="num" w:pos="2868"/>
      </w:tabs>
      <w:ind w:left="567" w:hanging="283"/>
    </w:pPr>
  </w:style>
  <w:style w:type="paragraph" w:customStyle="1" w:styleId="30">
    <w:name w:val="извещение 3"/>
    <w:basedOn w:val="affff4"/>
    <w:qFormat/>
    <w:rsid w:val="004F2F5B"/>
    <w:pPr>
      <w:widowControl w:val="0"/>
      <w:numPr>
        <w:ilvl w:val="3"/>
        <w:numId w:val="18"/>
      </w:numPr>
      <w:tabs>
        <w:tab w:val="left" w:pos="0"/>
        <w:tab w:val="num" w:pos="3588"/>
      </w:tabs>
      <w:suppressAutoHyphens/>
      <w:autoSpaceDE w:val="0"/>
      <w:autoSpaceDN w:val="0"/>
      <w:adjustRightInd w:val="0"/>
      <w:spacing w:after="160" w:line="259" w:lineRule="auto"/>
      <w:ind w:left="709" w:hanging="425"/>
      <w:jc w:val="both"/>
    </w:pPr>
    <w:rPr>
      <w:rFonts w:ascii="Calibri" w:hAnsi="Calibri"/>
      <w:sz w:val="22"/>
      <w:szCs w:val="22"/>
      <w:lang w:eastAsia="en-US"/>
    </w:rPr>
  </w:style>
  <w:style w:type="paragraph" w:customStyle="1" w:styleId="1fff7">
    <w:name w:val="Продолжение списка1"/>
    <w:basedOn w:val="a8"/>
    <w:rsid w:val="004F2F5B"/>
    <w:pPr>
      <w:suppressAutoHyphens/>
      <w:spacing w:after="120"/>
      <w:ind w:left="283"/>
      <w:jc w:val="both"/>
    </w:pPr>
    <w:rPr>
      <w:sz w:val="24"/>
      <w:szCs w:val="24"/>
      <w:lang w:eastAsia="zh-CN"/>
    </w:rPr>
  </w:style>
  <w:style w:type="character" w:customStyle="1" w:styleId="ConsNonformat0">
    <w:name w:val="ConsNonformat Знак"/>
    <w:link w:val="ConsNonformat"/>
    <w:locked/>
    <w:rsid w:val="004F2F5B"/>
    <w:rPr>
      <w:rFonts w:ascii="Courier New" w:hAnsi="Courier New" w:cs="Courier New"/>
    </w:rPr>
  </w:style>
  <w:style w:type="paragraph" w:customStyle="1" w:styleId="ConsPlusTitle">
    <w:name w:val="ConsPlusTitle"/>
    <w:rsid w:val="00215E61"/>
    <w:pPr>
      <w:widowControl w:val="0"/>
      <w:autoSpaceDE w:val="0"/>
      <w:autoSpaceDN w:val="0"/>
    </w:pPr>
    <w:rPr>
      <w:rFonts w:ascii="Calibri" w:hAnsi="Calibri" w:cs="Calibri"/>
      <w:b/>
      <w:sz w:val="22"/>
    </w:rPr>
  </w:style>
  <w:style w:type="paragraph" w:customStyle="1" w:styleId="134">
    <w:name w:val="Знак Знак Знак Знак Знак Знак1 Знак3"/>
    <w:basedOn w:val="a8"/>
    <w:rsid w:val="00685317"/>
    <w:pPr>
      <w:spacing w:after="160" w:line="240" w:lineRule="exact"/>
      <w:jc w:val="both"/>
    </w:pPr>
    <w:rPr>
      <w:sz w:val="24"/>
      <w:lang w:val="en-US" w:eastAsia="en-US"/>
    </w:rPr>
  </w:style>
  <w:style w:type="paragraph" w:customStyle="1" w:styleId="64">
    <w:name w:val="Знак Знак Знак6"/>
    <w:basedOn w:val="a8"/>
    <w:rsid w:val="00685317"/>
    <w:pPr>
      <w:spacing w:after="160" w:line="240" w:lineRule="exact"/>
      <w:jc w:val="both"/>
    </w:pPr>
    <w:rPr>
      <w:sz w:val="24"/>
      <w:lang w:val="en-US" w:eastAsia="en-US"/>
    </w:rPr>
  </w:style>
  <w:style w:type="paragraph" w:customStyle="1" w:styleId="135">
    <w:name w:val="Обычный13"/>
    <w:rsid w:val="00685317"/>
    <w:pPr>
      <w:jc w:val="both"/>
    </w:pPr>
    <w:rPr>
      <w:rFonts w:ascii="TimesET" w:hAnsi="TimesET"/>
      <w:sz w:val="24"/>
      <w:szCs w:val="24"/>
    </w:rPr>
  </w:style>
  <w:style w:type="paragraph" w:customStyle="1" w:styleId="56">
    <w:name w:val="Знак5"/>
    <w:basedOn w:val="a8"/>
    <w:rsid w:val="00685317"/>
    <w:pPr>
      <w:spacing w:after="160" w:line="240" w:lineRule="exact"/>
    </w:pPr>
    <w:rPr>
      <w:rFonts w:ascii="Verdana" w:hAnsi="Verdana"/>
      <w:lang w:val="en-US" w:eastAsia="en-US"/>
    </w:rPr>
  </w:style>
  <w:style w:type="paragraph" w:customStyle="1" w:styleId="57">
    <w:name w:val="Знак Знак5"/>
    <w:basedOn w:val="a8"/>
    <w:rsid w:val="00685317"/>
    <w:pPr>
      <w:spacing w:after="160" w:line="240" w:lineRule="exact"/>
      <w:jc w:val="both"/>
    </w:pPr>
    <w:rPr>
      <w:sz w:val="24"/>
      <w:lang w:val="en-US" w:eastAsia="en-US"/>
    </w:rPr>
  </w:style>
  <w:style w:type="paragraph" w:customStyle="1" w:styleId="128">
    <w:name w:val="Знак Знак Знак12"/>
    <w:basedOn w:val="a8"/>
    <w:rsid w:val="00685317"/>
    <w:pPr>
      <w:spacing w:after="160" w:line="240" w:lineRule="exact"/>
      <w:jc w:val="both"/>
    </w:pPr>
    <w:rPr>
      <w:sz w:val="24"/>
      <w:lang w:val="en-US" w:eastAsia="en-US"/>
    </w:rPr>
  </w:style>
  <w:style w:type="paragraph" w:customStyle="1" w:styleId="141">
    <w:name w:val="Знак Знак Знак1 Знак4"/>
    <w:basedOn w:val="a8"/>
    <w:rsid w:val="00685317"/>
    <w:pPr>
      <w:spacing w:after="160" w:line="240" w:lineRule="exact"/>
      <w:jc w:val="both"/>
    </w:pPr>
    <w:rPr>
      <w:sz w:val="24"/>
      <w:lang w:val="en-US" w:eastAsia="en-US"/>
    </w:rPr>
  </w:style>
  <w:style w:type="paragraph" w:customStyle="1" w:styleId="129">
    <w:name w:val="Знак12"/>
    <w:basedOn w:val="a8"/>
    <w:semiHidden/>
    <w:rsid w:val="00685317"/>
    <w:pPr>
      <w:spacing w:before="120" w:after="160" w:line="240" w:lineRule="exact"/>
      <w:jc w:val="both"/>
    </w:pPr>
    <w:rPr>
      <w:rFonts w:ascii="Verdana" w:hAnsi="Verdana"/>
      <w:lang w:val="en-US" w:eastAsia="en-US"/>
    </w:rPr>
  </w:style>
  <w:style w:type="paragraph" w:customStyle="1" w:styleId="3110">
    <w:name w:val="Основной текст с отступом 311"/>
    <w:basedOn w:val="a8"/>
    <w:rsid w:val="00685317"/>
    <w:pPr>
      <w:widowControl w:val="0"/>
      <w:suppressAutoHyphens/>
      <w:spacing w:after="120"/>
      <w:ind w:left="283"/>
    </w:pPr>
    <w:rPr>
      <w:rFonts w:eastAsia="Lucida Sans Unicode"/>
      <w:kern w:val="1"/>
      <w:sz w:val="16"/>
      <w:szCs w:val="16"/>
    </w:rPr>
  </w:style>
  <w:style w:type="paragraph" w:customStyle="1" w:styleId="2110">
    <w:name w:val="Знак Знак Знак2 Знак Знак Знак Знак11"/>
    <w:basedOn w:val="a8"/>
    <w:rsid w:val="00685317"/>
    <w:pPr>
      <w:spacing w:after="160" w:line="240" w:lineRule="exact"/>
      <w:jc w:val="both"/>
    </w:pPr>
    <w:rPr>
      <w:sz w:val="24"/>
      <w:szCs w:val="24"/>
      <w:lang w:val="en-US" w:eastAsia="en-US"/>
    </w:rPr>
  </w:style>
  <w:style w:type="paragraph" w:customStyle="1" w:styleId="1fff8">
    <w:name w:val="Знак Знак Знак Знак Знак Знак Знак1"/>
    <w:basedOn w:val="a8"/>
    <w:rsid w:val="00685317"/>
    <w:pPr>
      <w:suppressAutoHyphens/>
      <w:spacing w:after="160" w:line="240" w:lineRule="exact"/>
      <w:jc w:val="both"/>
    </w:pPr>
    <w:rPr>
      <w:rFonts w:cs="Calibri"/>
      <w:sz w:val="24"/>
      <w:lang w:val="en-US" w:eastAsia="ar-SA"/>
    </w:rPr>
  </w:style>
  <w:style w:type="paragraph" w:customStyle="1" w:styleId="119">
    <w:name w:val="Абзац списка11"/>
    <w:basedOn w:val="a8"/>
    <w:qFormat/>
    <w:rsid w:val="00685317"/>
    <w:pPr>
      <w:ind w:left="720"/>
      <w:contextualSpacing/>
    </w:pPr>
    <w:rPr>
      <w:sz w:val="24"/>
      <w:szCs w:val="24"/>
    </w:rPr>
  </w:style>
  <w:style w:type="paragraph" w:customStyle="1" w:styleId="CharChar2">
    <w:name w:val="Char Char2"/>
    <w:basedOn w:val="a8"/>
    <w:rsid w:val="00685317"/>
    <w:pPr>
      <w:spacing w:before="100" w:beforeAutospacing="1" w:after="100" w:afterAutospacing="1"/>
      <w:jc w:val="both"/>
    </w:pPr>
    <w:rPr>
      <w:rFonts w:ascii="Tahoma" w:hAnsi="Tahoma" w:cs="Tahoma"/>
      <w:lang w:val="en-US" w:eastAsia="en-US"/>
    </w:rPr>
  </w:style>
  <w:style w:type="character" w:customStyle="1" w:styleId="231">
    <w:name w:val="Знак Знак23"/>
    <w:locked/>
    <w:rsid w:val="00685317"/>
    <w:rPr>
      <w:sz w:val="24"/>
      <w:szCs w:val="24"/>
      <w:lang w:val="ru-RU" w:eastAsia="ru-RU"/>
    </w:rPr>
  </w:style>
  <w:style w:type="paragraph" w:customStyle="1" w:styleId="11a">
    <w:name w:val="Знак1 Знак Знак Знак1"/>
    <w:basedOn w:val="a8"/>
    <w:rsid w:val="00685317"/>
    <w:pPr>
      <w:widowControl w:val="0"/>
      <w:adjustRightInd w:val="0"/>
      <w:spacing w:after="160" w:line="240" w:lineRule="exact"/>
      <w:jc w:val="right"/>
    </w:pPr>
    <w:rPr>
      <w:lang w:val="en-GB" w:eastAsia="en-US"/>
    </w:rPr>
  </w:style>
  <w:style w:type="paragraph" w:customStyle="1" w:styleId="1fff9">
    <w:name w:val="Знак Знак Знак Знак1"/>
    <w:basedOn w:val="a8"/>
    <w:rsid w:val="00685317"/>
    <w:pPr>
      <w:spacing w:before="100" w:beforeAutospacing="1" w:after="100" w:afterAutospacing="1"/>
    </w:pPr>
    <w:rPr>
      <w:rFonts w:ascii="Tahoma" w:hAnsi="Tahoma" w:cs="Tahoma"/>
      <w:lang w:val="en-US" w:eastAsia="en-US"/>
    </w:rPr>
  </w:style>
  <w:style w:type="paragraph" w:customStyle="1" w:styleId="2210">
    <w:name w:val="Основной текст 221"/>
    <w:basedOn w:val="135"/>
    <w:rsid w:val="00685317"/>
    <w:pPr>
      <w:tabs>
        <w:tab w:val="left" w:pos="7088"/>
      </w:tabs>
      <w:ind w:firstLine="851"/>
    </w:pPr>
    <w:rPr>
      <w:rFonts w:ascii="Times New Roman" w:hAnsi="Times New Roman"/>
      <w:sz w:val="28"/>
      <w:szCs w:val="20"/>
    </w:rPr>
  </w:style>
  <w:style w:type="paragraph" w:customStyle="1" w:styleId="21b">
    <w:name w:val="Обычный21"/>
    <w:basedOn w:val="a8"/>
    <w:rsid w:val="00685317"/>
    <w:pPr>
      <w:spacing w:after="75"/>
      <w:ind w:firstLine="284"/>
      <w:jc w:val="both"/>
    </w:pPr>
    <w:rPr>
      <w:sz w:val="24"/>
      <w:szCs w:val="24"/>
    </w:rPr>
  </w:style>
  <w:style w:type="paragraph" w:customStyle="1" w:styleId="1fffa">
    <w:name w:val="Знак Знак Знак Знак Знак Знак Знак Знак Знак Знак Знак Знак Знак Знак Знак Знак Знак Знак Знак1"/>
    <w:basedOn w:val="a8"/>
    <w:autoRedefine/>
    <w:rsid w:val="00685317"/>
    <w:pPr>
      <w:spacing w:after="160" w:line="240" w:lineRule="exact"/>
    </w:pPr>
    <w:rPr>
      <w:sz w:val="28"/>
      <w:lang w:val="en-US" w:eastAsia="en-US"/>
    </w:rPr>
  </w:style>
  <w:style w:type="paragraph" w:customStyle="1" w:styleId="1fffb">
    <w:name w:val="Знак Знак Знак Знак Знак Знак Знак Знак Знак Знак Знак Знак Знак Знак Знак1"/>
    <w:basedOn w:val="a8"/>
    <w:rsid w:val="00685317"/>
    <w:pPr>
      <w:spacing w:after="160" w:line="240" w:lineRule="exact"/>
      <w:jc w:val="both"/>
    </w:pPr>
    <w:rPr>
      <w:sz w:val="24"/>
      <w:lang w:val="en-US" w:eastAsia="en-US"/>
    </w:rPr>
  </w:style>
  <w:style w:type="paragraph" w:customStyle="1" w:styleId="1111">
    <w:name w:val="Заголовок 111"/>
    <w:basedOn w:val="135"/>
    <w:next w:val="135"/>
    <w:rsid w:val="00685317"/>
    <w:pPr>
      <w:keepNext/>
      <w:ind w:firstLine="720"/>
      <w:jc w:val="center"/>
    </w:pPr>
    <w:rPr>
      <w:rFonts w:ascii="Times New Roman" w:hAnsi="Times New Roman"/>
      <w:b/>
      <w:sz w:val="22"/>
      <w:szCs w:val="20"/>
    </w:rPr>
  </w:style>
  <w:style w:type="paragraph" w:customStyle="1" w:styleId="2111">
    <w:name w:val="Заголовок 211"/>
    <w:basedOn w:val="135"/>
    <w:next w:val="135"/>
    <w:rsid w:val="00685317"/>
    <w:pPr>
      <w:keepNext/>
      <w:keepLines/>
      <w:spacing w:before="360" w:after="60"/>
      <w:ind w:left="567" w:hanging="567"/>
    </w:pPr>
    <w:rPr>
      <w:rFonts w:ascii="Times New Roman" w:hAnsi="Times New Roman"/>
      <w:b/>
      <w:sz w:val="22"/>
      <w:szCs w:val="20"/>
    </w:rPr>
  </w:style>
  <w:style w:type="paragraph" w:customStyle="1" w:styleId="2112">
    <w:name w:val="Основной текст с отступом 211"/>
    <w:basedOn w:val="a8"/>
    <w:rsid w:val="0068531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1b">
    <w:name w:val="Знак Знак Знак Знак Знак Знак Знак Знак Знак1 Знак1"/>
    <w:basedOn w:val="a8"/>
    <w:rsid w:val="00685317"/>
    <w:pPr>
      <w:spacing w:after="160" w:line="240" w:lineRule="exact"/>
      <w:jc w:val="both"/>
    </w:pPr>
    <w:rPr>
      <w:sz w:val="24"/>
      <w:lang w:val="en-US" w:eastAsia="en-US"/>
    </w:rPr>
  </w:style>
  <w:style w:type="paragraph" w:customStyle="1" w:styleId="3fb">
    <w:name w:val="Знак Знак Знак Знак Знак Знак Знак Знак Знак3"/>
    <w:basedOn w:val="a8"/>
    <w:rsid w:val="00685317"/>
    <w:pPr>
      <w:spacing w:after="160" w:line="240" w:lineRule="exact"/>
      <w:jc w:val="both"/>
    </w:pPr>
    <w:rPr>
      <w:sz w:val="24"/>
      <w:lang w:val="en-US" w:eastAsia="en-US"/>
    </w:rPr>
  </w:style>
  <w:style w:type="paragraph" w:customStyle="1" w:styleId="21c">
    <w:name w:val="Знак Знак Знак2 Знак1"/>
    <w:basedOn w:val="a8"/>
    <w:rsid w:val="00685317"/>
    <w:pPr>
      <w:spacing w:after="160" w:line="240" w:lineRule="exact"/>
      <w:jc w:val="both"/>
    </w:pPr>
    <w:rPr>
      <w:sz w:val="24"/>
      <w:lang w:val="en-US" w:eastAsia="en-US"/>
    </w:rPr>
  </w:style>
  <w:style w:type="paragraph" w:customStyle="1" w:styleId="21d">
    <w:name w:val="Знак Знак Знак2 Знак Знак Знак Знак Знак Знак Знак1"/>
    <w:basedOn w:val="a8"/>
    <w:rsid w:val="00685317"/>
    <w:pPr>
      <w:spacing w:after="160" w:line="240" w:lineRule="exact"/>
      <w:jc w:val="both"/>
    </w:pPr>
    <w:rPr>
      <w:sz w:val="24"/>
      <w:lang w:val="en-US" w:eastAsia="en-US"/>
    </w:rPr>
  </w:style>
  <w:style w:type="paragraph" w:customStyle="1" w:styleId="Char1">
    <w:name w:val="Char1"/>
    <w:basedOn w:val="a8"/>
    <w:autoRedefine/>
    <w:rsid w:val="00685317"/>
    <w:pPr>
      <w:spacing w:after="160" w:line="240" w:lineRule="exact"/>
    </w:pPr>
    <w:rPr>
      <w:sz w:val="28"/>
      <w:lang w:val="en-US" w:eastAsia="en-US"/>
    </w:rPr>
  </w:style>
  <w:style w:type="paragraph" w:customStyle="1" w:styleId="11c">
    <w:name w:val="Без интервала11"/>
    <w:rsid w:val="00685317"/>
    <w:rPr>
      <w:rFonts w:ascii="Calibri" w:hAnsi="Calibri"/>
      <w:sz w:val="22"/>
      <w:szCs w:val="22"/>
      <w:lang w:eastAsia="en-US"/>
    </w:rPr>
  </w:style>
  <w:style w:type="paragraph" w:customStyle="1" w:styleId="11d">
    <w:name w:val="Рецензия11"/>
    <w:hidden/>
    <w:semiHidden/>
    <w:rsid w:val="00685317"/>
  </w:style>
  <w:style w:type="paragraph" w:customStyle="1" w:styleId="11e">
    <w:name w:val="Заголовок оглавления11"/>
    <w:basedOn w:val="12"/>
    <w:next w:val="a8"/>
    <w:rsid w:val="00685317"/>
    <w:pPr>
      <w:keepLines/>
      <w:spacing w:before="480" w:after="0" w:line="276" w:lineRule="auto"/>
      <w:outlineLvl w:val="9"/>
    </w:pPr>
    <w:rPr>
      <w:rFonts w:ascii="Cambria" w:hAnsi="Cambria" w:cs="Times New Roman"/>
      <w:color w:val="365F91"/>
      <w:kern w:val="0"/>
      <w:sz w:val="28"/>
      <w:szCs w:val="28"/>
    </w:rPr>
  </w:style>
  <w:style w:type="character" w:customStyle="1" w:styleId="2113">
    <w:name w:val="Знак Знак211"/>
    <w:locked/>
    <w:rsid w:val="00685317"/>
    <w:rPr>
      <w:b/>
      <w:i/>
      <w:sz w:val="26"/>
    </w:rPr>
  </w:style>
  <w:style w:type="character" w:customStyle="1" w:styleId="2010">
    <w:name w:val="Знак Знак201"/>
    <w:locked/>
    <w:rsid w:val="00685317"/>
    <w:rPr>
      <w:b/>
      <w:sz w:val="22"/>
    </w:rPr>
  </w:style>
  <w:style w:type="character" w:customStyle="1" w:styleId="191">
    <w:name w:val="Знак Знак191"/>
    <w:locked/>
    <w:rsid w:val="00685317"/>
    <w:rPr>
      <w:sz w:val="24"/>
    </w:rPr>
  </w:style>
  <w:style w:type="character" w:customStyle="1" w:styleId="1810">
    <w:name w:val="Знак Знак181"/>
    <w:locked/>
    <w:rsid w:val="00685317"/>
    <w:rPr>
      <w:i/>
      <w:sz w:val="24"/>
      <w:lang w:val="ru-RU" w:eastAsia="ru-RU"/>
    </w:rPr>
  </w:style>
  <w:style w:type="character" w:customStyle="1" w:styleId="171">
    <w:name w:val="Знак Знак171"/>
    <w:locked/>
    <w:rsid w:val="00685317"/>
    <w:rPr>
      <w:rFonts w:ascii="Arial" w:hAnsi="Arial"/>
      <w:b/>
      <w:i/>
      <w:sz w:val="18"/>
    </w:rPr>
  </w:style>
  <w:style w:type="character" w:customStyle="1" w:styleId="1210">
    <w:name w:val="Знак Знак121"/>
    <w:locked/>
    <w:rsid w:val="00685317"/>
    <w:rPr>
      <w:lang w:val="ru-RU" w:eastAsia="ru-RU"/>
    </w:rPr>
  </w:style>
  <w:style w:type="character" w:customStyle="1" w:styleId="1010">
    <w:name w:val="Знак Знак101"/>
    <w:locked/>
    <w:rsid w:val="00685317"/>
    <w:rPr>
      <w:sz w:val="28"/>
    </w:rPr>
  </w:style>
  <w:style w:type="character" w:customStyle="1" w:styleId="1310">
    <w:name w:val="Знак Знак131"/>
    <w:locked/>
    <w:rsid w:val="00685317"/>
    <w:rPr>
      <w:b/>
      <w:sz w:val="24"/>
    </w:rPr>
  </w:style>
  <w:style w:type="paragraph" w:customStyle="1" w:styleId="ConsPlusCell">
    <w:name w:val="ConsPlusCell"/>
    <w:rsid w:val="00685317"/>
    <w:pPr>
      <w:widowControl w:val="0"/>
      <w:autoSpaceDE w:val="0"/>
      <w:autoSpaceDN w:val="0"/>
    </w:pPr>
    <w:rPr>
      <w:rFonts w:ascii="Courier New" w:hAnsi="Courier New" w:cs="Courier New"/>
    </w:rPr>
  </w:style>
  <w:style w:type="paragraph" w:customStyle="1" w:styleId="1fffc">
    <w:name w:val="Заголовок1"/>
    <w:basedOn w:val="a8"/>
    <w:next w:val="ac"/>
    <w:rsid w:val="00235561"/>
    <w:pPr>
      <w:keepNext/>
      <w:suppressAutoHyphens/>
      <w:spacing w:before="240" w:after="120"/>
    </w:pPr>
    <w:rPr>
      <w:rFonts w:ascii="Arial" w:eastAsia="SimSun" w:hAnsi="Arial" w:cs="Mangal"/>
      <w:sz w:val="28"/>
      <w:szCs w:val="28"/>
      <w:lang w:eastAsia="ar-SA"/>
    </w:rPr>
  </w:style>
  <w:style w:type="paragraph" w:customStyle="1" w:styleId="58">
    <w:name w:val="Обычный5"/>
    <w:rsid w:val="00235561"/>
    <w:pPr>
      <w:widowControl w:val="0"/>
      <w:spacing w:before="100" w:after="100"/>
    </w:pPr>
    <w:rPr>
      <w:snapToGrid w:val="0"/>
      <w:sz w:val="24"/>
    </w:rPr>
  </w:style>
  <w:style w:type="paragraph" w:customStyle="1" w:styleId="240">
    <w:name w:val="Основной текст 24"/>
    <w:basedOn w:val="58"/>
    <w:rsid w:val="00235561"/>
    <w:pPr>
      <w:widowControl/>
      <w:tabs>
        <w:tab w:val="left" w:pos="7088"/>
      </w:tabs>
      <w:spacing w:before="0" w:after="0"/>
      <w:ind w:firstLine="851"/>
      <w:jc w:val="both"/>
    </w:pPr>
    <w:rPr>
      <w:sz w:val="28"/>
    </w:rPr>
  </w:style>
  <w:style w:type="paragraph" w:customStyle="1" w:styleId="330">
    <w:name w:val="Основной текст с отступом 33"/>
    <w:basedOn w:val="a8"/>
    <w:rsid w:val="00235561"/>
    <w:pPr>
      <w:tabs>
        <w:tab w:val="left" w:pos="7088"/>
      </w:tabs>
      <w:spacing w:line="280" w:lineRule="exact"/>
      <w:ind w:firstLine="851"/>
      <w:jc w:val="both"/>
    </w:pPr>
    <w:rPr>
      <w:snapToGrid w:val="0"/>
      <w:sz w:val="24"/>
      <w:szCs w:val="24"/>
    </w:rPr>
  </w:style>
  <w:style w:type="paragraph" w:customStyle="1" w:styleId="65">
    <w:name w:val="Обычный6"/>
    <w:basedOn w:val="a8"/>
    <w:rsid w:val="00235561"/>
    <w:pPr>
      <w:spacing w:after="75"/>
      <w:ind w:firstLine="284"/>
      <w:jc w:val="both"/>
    </w:pPr>
    <w:rPr>
      <w:sz w:val="24"/>
      <w:szCs w:val="24"/>
    </w:rPr>
  </w:style>
  <w:style w:type="paragraph" w:customStyle="1" w:styleId="136">
    <w:name w:val="Заголовок 13"/>
    <w:basedOn w:val="58"/>
    <w:next w:val="58"/>
    <w:rsid w:val="00235561"/>
    <w:pPr>
      <w:keepNext/>
      <w:widowControl/>
      <w:spacing w:before="0" w:after="0"/>
      <w:ind w:firstLine="720"/>
      <w:jc w:val="center"/>
    </w:pPr>
    <w:rPr>
      <w:b/>
      <w:snapToGrid/>
      <w:sz w:val="22"/>
    </w:rPr>
  </w:style>
  <w:style w:type="paragraph" w:customStyle="1" w:styleId="232">
    <w:name w:val="Заголовок 23"/>
    <w:basedOn w:val="58"/>
    <w:next w:val="58"/>
    <w:rsid w:val="00235561"/>
    <w:pPr>
      <w:keepNext/>
      <w:keepLines/>
      <w:widowControl/>
      <w:spacing w:before="360" w:after="60"/>
      <w:ind w:left="567" w:hanging="567"/>
      <w:jc w:val="both"/>
    </w:pPr>
    <w:rPr>
      <w:b/>
      <w:sz w:val="22"/>
    </w:rPr>
  </w:style>
  <w:style w:type="paragraph" w:customStyle="1" w:styleId="233">
    <w:name w:val="Основной текст с отступом 23"/>
    <w:basedOn w:val="a8"/>
    <w:rsid w:val="0023556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66">
    <w:name w:val="Абзац списка6"/>
    <w:basedOn w:val="a8"/>
    <w:rsid w:val="00235561"/>
    <w:pPr>
      <w:ind w:left="720"/>
    </w:pPr>
  </w:style>
  <w:style w:type="paragraph" w:customStyle="1" w:styleId="4e">
    <w:name w:val="Без интервала4"/>
    <w:rsid w:val="00235561"/>
    <w:rPr>
      <w:rFonts w:ascii="Calibri" w:hAnsi="Calibri"/>
      <w:sz w:val="22"/>
      <w:szCs w:val="22"/>
      <w:lang w:eastAsia="en-US"/>
    </w:rPr>
  </w:style>
  <w:style w:type="paragraph" w:customStyle="1" w:styleId="4f">
    <w:name w:val="Рецензия4"/>
    <w:hidden/>
    <w:semiHidden/>
    <w:rsid w:val="00235561"/>
  </w:style>
  <w:style w:type="paragraph" w:customStyle="1" w:styleId="4f0">
    <w:name w:val="Заголовок оглавления4"/>
    <w:basedOn w:val="12"/>
    <w:next w:val="a8"/>
    <w:rsid w:val="00235561"/>
    <w:pPr>
      <w:keepLines/>
      <w:spacing w:before="480" w:after="0" w:line="276" w:lineRule="auto"/>
      <w:outlineLvl w:val="9"/>
    </w:pPr>
    <w:rPr>
      <w:rFonts w:ascii="Cambria" w:hAnsi="Cambria" w:cs="Times New Roman"/>
      <w:color w:val="365F91"/>
      <w:kern w:val="0"/>
      <w:sz w:val="28"/>
      <w:szCs w:val="28"/>
    </w:rPr>
  </w:style>
  <w:style w:type="paragraph" w:customStyle="1" w:styleId="73">
    <w:name w:val="Обычный7"/>
    <w:rsid w:val="00235561"/>
    <w:pPr>
      <w:widowControl w:val="0"/>
      <w:spacing w:before="100" w:after="100"/>
    </w:pPr>
    <w:rPr>
      <w:snapToGrid w:val="0"/>
      <w:sz w:val="24"/>
    </w:rPr>
  </w:style>
  <w:style w:type="paragraph" w:customStyle="1" w:styleId="250">
    <w:name w:val="Основной текст 25"/>
    <w:basedOn w:val="73"/>
    <w:rsid w:val="00235561"/>
    <w:pPr>
      <w:widowControl/>
      <w:tabs>
        <w:tab w:val="left" w:pos="7088"/>
      </w:tabs>
      <w:spacing w:before="0" w:after="0"/>
      <w:ind w:firstLine="851"/>
      <w:jc w:val="both"/>
    </w:pPr>
    <w:rPr>
      <w:sz w:val="28"/>
    </w:rPr>
  </w:style>
  <w:style w:type="paragraph" w:customStyle="1" w:styleId="340">
    <w:name w:val="Основной текст с отступом 34"/>
    <w:basedOn w:val="a8"/>
    <w:rsid w:val="00235561"/>
    <w:pPr>
      <w:tabs>
        <w:tab w:val="left" w:pos="7088"/>
      </w:tabs>
      <w:spacing w:line="280" w:lineRule="exact"/>
      <w:ind w:firstLine="851"/>
      <w:jc w:val="both"/>
    </w:pPr>
    <w:rPr>
      <w:snapToGrid w:val="0"/>
      <w:sz w:val="24"/>
      <w:szCs w:val="24"/>
    </w:rPr>
  </w:style>
  <w:style w:type="paragraph" w:customStyle="1" w:styleId="86">
    <w:name w:val="Обычный8"/>
    <w:basedOn w:val="a8"/>
    <w:rsid w:val="00235561"/>
    <w:pPr>
      <w:spacing w:after="75"/>
      <w:ind w:firstLine="284"/>
      <w:jc w:val="both"/>
    </w:pPr>
    <w:rPr>
      <w:sz w:val="24"/>
      <w:szCs w:val="24"/>
    </w:rPr>
  </w:style>
  <w:style w:type="paragraph" w:customStyle="1" w:styleId="142">
    <w:name w:val="Заголовок 14"/>
    <w:basedOn w:val="73"/>
    <w:next w:val="73"/>
    <w:rsid w:val="00235561"/>
    <w:pPr>
      <w:keepNext/>
      <w:widowControl/>
      <w:spacing w:before="0" w:after="0"/>
      <w:ind w:firstLine="720"/>
      <w:jc w:val="center"/>
    </w:pPr>
    <w:rPr>
      <w:b/>
      <w:snapToGrid/>
      <w:sz w:val="22"/>
    </w:rPr>
  </w:style>
  <w:style w:type="paragraph" w:customStyle="1" w:styleId="241">
    <w:name w:val="Заголовок 24"/>
    <w:basedOn w:val="73"/>
    <w:next w:val="73"/>
    <w:rsid w:val="00235561"/>
    <w:pPr>
      <w:keepNext/>
      <w:keepLines/>
      <w:widowControl/>
      <w:spacing w:before="360" w:after="60"/>
      <w:ind w:left="567" w:hanging="567"/>
      <w:jc w:val="both"/>
    </w:pPr>
    <w:rPr>
      <w:b/>
      <w:sz w:val="22"/>
    </w:rPr>
  </w:style>
  <w:style w:type="paragraph" w:customStyle="1" w:styleId="242">
    <w:name w:val="Основной текст с отступом 24"/>
    <w:basedOn w:val="a8"/>
    <w:rsid w:val="0023556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74">
    <w:name w:val="Абзац списка7"/>
    <w:basedOn w:val="a8"/>
    <w:rsid w:val="00235561"/>
    <w:pPr>
      <w:ind w:left="720"/>
    </w:pPr>
  </w:style>
  <w:style w:type="paragraph" w:customStyle="1" w:styleId="59">
    <w:name w:val="Без интервала5"/>
    <w:rsid w:val="00235561"/>
    <w:rPr>
      <w:rFonts w:ascii="Calibri" w:hAnsi="Calibri"/>
      <w:sz w:val="22"/>
      <w:szCs w:val="22"/>
      <w:lang w:eastAsia="en-US"/>
    </w:rPr>
  </w:style>
  <w:style w:type="paragraph" w:customStyle="1" w:styleId="5a">
    <w:name w:val="Рецензия5"/>
    <w:hidden/>
    <w:semiHidden/>
    <w:rsid w:val="00235561"/>
  </w:style>
  <w:style w:type="paragraph" w:customStyle="1" w:styleId="5b">
    <w:name w:val="Заголовок оглавления5"/>
    <w:basedOn w:val="12"/>
    <w:next w:val="a8"/>
    <w:rsid w:val="00235561"/>
    <w:pPr>
      <w:keepLines/>
      <w:spacing w:before="480" w:after="0" w:line="276" w:lineRule="auto"/>
      <w:outlineLvl w:val="9"/>
    </w:pPr>
    <w:rPr>
      <w:rFonts w:ascii="Cambria" w:hAnsi="Cambria" w:cs="Times New Roman"/>
      <w:color w:val="365F91"/>
      <w:kern w:val="0"/>
      <w:sz w:val="28"/>
      <w:szCs w:val="28"/>
    </w:rPr>
  </w:style>
  <w:style w:type="character" w:styleId="afffffff9">
    <w:name w:val="line number"/>
    <w:uiPriority w:val="99"/>
    <w:unhideWhenUsed/>
    <w:rsid w:val="00235561"/>
  </w:style>
  <w:style w:type="paragraph" w:customStyle="1" w:styleId="xl89">
    <w:name w:val="xl89"/>
    <w:basedOn w:val="a8"/>
    <w:rsid w:val="00F344E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0">
    <w:name w:val="xl90"/>
    <w:basedOn w:val="a8"/>
    <w:rsid w:val="00F344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a8"/>
    <w:rsid w:val="00F344E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93">
    <w:name w:val="Обычный9"/>
    <w:rsid w:val="001E54F7"/>
    <w:pPr>
      <w:widowControl w:val="0"/>
      <w:spacing w:before="100" w:after="100"/>
    </w:pPr>
    <w:rPr>
      <w:snapToGrid w:val="0"/>
      <w:sz w:val="24"/>
    </w:rPr>
  </w:style>
  <w:style w:type="paragraph" w:customStyle="1" w:styleId="260">
    <w:name w:val="Основной текст 26"/>
    <w:basedOn w:val="93"/>
    <w:rsid w:val="001E54F7"/>
    <w:pPr>
      <w:widowControl/>
      <w:tabs>
        <w:tab w:val="left" w:pos="7088"/>
      </w:tabs>
      <w:spacing w:before="0" w:after="0"/>
      <w:ind w:firstLine="851"/>
      <w:jc w:val="both"/>
    </w:pPr>
    <w:rPr>
      <w:sz w:val="28"/>
    </w:rPr>
  </w:style>
  <w:style w:type="paragraph" w:customStyle="1" w:styleId="350">
    <w:name w:val="Основной текст с отступом 35"/>
    <w:basedOn w:val="a8"/>
    <w:rsid w:val="001E54F7"/>
    <w:pPr>
      <w:tabs>
        <w:tab w:val="left" w:pos="7088"/>
      </w:tabs>
      <w:spacing w:line="280" w:lineRule="exact"/>
      <w:ind w:firstLine="851"/>
      <w:jc w:val="both"/>
    </w:pPr>
    <w:rPr>
      <w:snapToGrid w:val="0"/>
      <w:sz w:val="24"/>
      <w:szCs w:val="24"/>
    </w:rPr>
  </w:style>
  <w:style w:type="paragraph" w:customStyle="1" w:styleId="103">
    <w:name w:val="Обычный10"/>
    <w:basedOn w:val="a8"/>
    <w:rsid w:val="001E54F7"/>
    <w:pPr>
      <w:spacing w:after="75"/>
      <w:ind w:firstLine="284"/>
      <w:jc w:val="both"/>
    </w:pPr>
    <w:rPr>
      <w:sz w:val="24"/>
      <w:szCs w:val="24"/>
    </w:rPr>
  </w:style>
  <w:style w:type="paragraph" w:customStyle="1" w:styleId="151">
    <w:name w:val="Заголовок 15"/>
    <w:basedOn w:val="93"/>
    <w:next w:val="93"/>
    <w:rsid w:val="001E54F7"/>
    <w:pPr>
      <w:keepNext/>
      <w:widowControl/>
      <w:spacing w:before="0" w:after="0"/>
      <w:ind w:firstLine="720"/>
      <w:jc w:val="center"/>
    </w:pPr>
    <w:rPr>
      <w:b/>
      <w:snapToGrid/>
      <w:sz w:val="22"/>
    </w:rPr>
  </w:style>
  <w:style w:type="paragraph" w:customStyle="1" w:styleId="251">
    <w:name w:val="Заголовок 25"/>
    <w:basedOn w:val="93"/>
    <w:next w:val="93"/>
    <w:rsid w:val="001E54F7"/>
    <w:pPr>
      <w:keepNext/>
      <w:keepLines/>
      <w:widowControl/>
      <w:spacing w:before="360" w:after="60"/>
      <w:ind w:left="567" w:hanging="567"/>
      <w:jc w:val="both"/>
    </w:pPr>
    <w:rPr>
      <w:b/>
      <w:sz w:val="22"/>
    </w:rPr>
  </w:style>
  <w:style w:type="paragraph" w:customStyle="1" w:styleId="252">
    <w:name w:val="Основной текст с отступом 25"/>
    <w:basedOn w:val="a8"/>
    <w:rsid w:val="001E54F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87">
    <w:name w:val="Абзац списка8"/>
    <w:basedOn w:val="a8"/>
    <w:rsid w:val="001E54F7"/>
    <w:pPr>
      <w:ind w:left="720"/>
    </w:pPr>
  </w:style>
  <w:style w:type="paragraph" w:customStyle="1" w:styleId="67">
    <w:name w:val="Без интервала6"/>
    <w:rsid w:val="001E54F7"/>
    <w:rPr>
      <w:rFonts w:ascii="Calibri" w:hAnsi="Calibri"/>
      <w:sz w:val="22"/>
      <w:szCs w:val="22"/>
      <w:lang w:eastAsia="en-US"/>
    </w:rPr>
  </w:style>
  <w:style w:type="paragraph" w:customStyle="1" w:styleId="68">
    <w:name w:val="Рецензия6"/>
    <w:hidden/>
    <w:semiHidden/>
    <w:rsid w:val="001E54F7"/>
  </w:style>
  <w:style w:type="paragraph" w:customStyle="1" w:styleId="69">
    <w:name w:val="Заголовок оглавления6"/>
    <w:basedOn w:val="12"/>
    <w:next w:val="a8"/>
    <w:rsid w:val="001E54F7"/>
    <w:pPr>
      <w:keepLines/>
      <w:spacing w:before="480" w:after="0" w:line="276" w:lineRule="auto"/>
      <w:outlineLvl w:val="9"/>
    </w:pPr>
    <w:rPr>
      <w:rFonts w:ascii="Cambria" w:hAnsi="Cambria" w:cs="Times New Roman"/>
      <w:color w:val="365F91"/>
      <w:kern w:val="0"/>
      <w:sz w:val="28"/>
      <w:szCs w:val="28"/>
    </w:rPr>
  </w:style>
  <w:style w:type="numbering" w:customStyle="1" w:styleId="3fc">
    <w:name w:val="Нет списка3"/>
    <w:next w:val="ab"/>
    <w:uiPriority w:val="99"/>
    <w:semiHidden/>
    <w:unhideWhenUsed/>
    <w:rsid w:val="00865FE6"/>
  </w:style>
  <w:style w:type="table" w:customStyle="1" w:styleId="OTR2">
    <w:name w:val="OTR2"/>
    <w:basedOn w:val="aa"/>
    <w:next w:val="afb"/>
    <w:rsid w:val="00865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f">
    <w:name w:val="Нет списка11"/>
    <w:next w:val="ab"/>
    <w:semiHidden/>
    <w:rsid w:val="00865FE6"/>
  </w:style>
  <w:style w:type="table" w:customStyle="1" w:styleId="137">
    <w:name w:val="Сетка таблицы13"/>
    <w:basedOn w:val="aa"/>
    <w:next w:val="afb"/>
    <w:rsid w:val="00865FE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
    <w:basedOn w:val="aa"/>
    <w:next w:val="afb"/>
    <w:rsid w:val="00865FE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e">
    <w:name w:val="Нет списка21"/>
    <w:next w:val="ab"/>
    <w:semiHidden/>
    <w:unhideWhenUsed/>
    <w:rsid w:val="00865FE6"/>
  </w:style>
  <w:style w:type="table" w:customStyle="1" w:styleId="1120">
    <w:name w:val="Сетка таблицы112"/>
    <w:rsid w:val="00865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rsid w:val="00865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rsid w:val="00865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
    <w:rsid w:val="00865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rsid w:val="00865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1">
    <w:name w:val="OTR11"/>
    <w:basedOn w:val="aa"/>
    <w:next w:val="afb"/>
    <w:uiPriority w:val="59"/>
    <w:rsid w:val="00865F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89970">
      <w:bodyDiv w:val="1"/>
      <w:marLeft w:val="0"/>
      <w:marRight w:val="0"/>
      <w:marTop w:val="0"/>
      <w:marBottom w:val="0"/>
      <w:divBdr>
        <w:top w:val="none" w:sz="0" w:space="0" w:color="auto"/>
        <w:left w:val="none" w:sz="0" w:space="0" w:color="auto"/>
        <w:bottom w:val="none" w:sz="0" w:space="0" w:color="auto"/>
        <w:right w:val="none" w:sz="0" w:space="0" w:color="auto"/>
      </w:divBdr>
    </w:div>
    <w:div w:id="32771181">
      <w:bodyDiv w:val="1"/>
      <w:marLeft w:val="0"/>
      <w:marRight w:val="0"/>
      <w:marTop w:val="0"/>
      <w:marBottom w:val="0"/>
      <w:divBdr>
        <w:top w:val="none" w:sz="0" w:space="0" w:color="auto"/>
        <w:left w:val="none" w:sz="0" w:space="0" w:color="auto"/>
        <w:bottom w:val="none" w:sz="0" w:space="0" w:color="auto"/>
        <w:right w:val="none" w:sz="0" w:space="0" w:color="auto"/>
      </w:divBdr>
    </w:div>
    <w:div w:id="60950985">
      <w:bodyDiv w:val="1"/>
      <w:marLeft w:val="0"/>
      <w:marRight w:val="0"/>
      <w:marTop w:val="0"/>
      <w:marBottom w:val="0"/>
      <w:divBdr>
        <w:top w:val="none" w:sz="0" w:space="0" w:color="auto"/>
        <w:left w:val="none" w:sz="0" w:space="0" w:color="auto"/>
        <w:bottom w:val="none" w:sz="0" w:space="0" w:color="auto"/>
        <w:right w:val="none" w:sz="0" w:space="0" w:color="auto"/>
      </w:divBdr>
    </w:div>
    <w:div w:id="66391432">
      <w:bodyDiv w:val="1"/>
      <w:marLeft w:val="0"/>
      <w:marRight w:val="0"/>
      <w:marTop w:val="0"/>
      <w:marBottom w:val="0"/>
      <w:divBdr>
        <w:top w:val="none" w:sz="0" w:space="0" w:color="auto"/>
        <w:left w:val="none" w:sz="0" w:space="0" w:color="auto"/>
        <w:bottom w:val="none" w:sz="0" w:space="0" w:color="auto"/>
        <w:right w:val="none" w:sz="0" w:space="0" w:color="auto"/>
      </w:divBdr>
    </w:div>
    <w:div w:id="129399880">
      <w:bodyDiv w:val="1"/>
      <w:marLeft w:val="0"/>
      <w:marRight w:val="0"/>
      <w:marTop w:val="0"/>
      <w:marBottom w:val="0"/>
      <w:divBdr>
        <w:top w:val="none" w:sz="0" w:space="0" w:color="auto"/>
        <w:left w:val="none" w:sz="0" w:space="0" w:color="auto"/>
        <w:bottom w:val="none" w:sz="0" w:space="0" w:color="auto"/>
        <w:right w:val="none" w:sz="0" w:space="0" w:color="auto"/>
      </w:divBdr>
    </w:div>
    <w:div w:id="166023147">
      <w:bodyDiv w:val="1"/>
      <w:marLeft w:val="0"/>
      <w:marRight w:val="0"/>
      <w:marTop w:val="0"/>
      <w:marBottom w:val="0"/>
      <w:divBdr>
        <w:top w:val="none" w:sz="0" w:space="0" w:color="auto"/>
        <w:left w:val="none" w:sz="0" w:space="0" w:color="auto"/>
        <w:bottom w:val="none" w:sz="0" w:space="0" w:color="auto"/>
        <w:right w:val="none" w:sz="0" w:space="0" w:color="auto"/>
      </w:divBdr>
    </w:div>
    <w:div w:id="197471775">
      <w:bodyDiv w:val="1"/>
      <w:marLeft w:val="0"/>
      <w:marRight w:val="0"/>
      <w:marTop w:val="0"/>
      <w:marBottom w:val="0"/>
      <w:divBdr>
        <w:top w:val="none" w:sz="0" w:space="0" w:color="auto"/>
        <w:left w:val="none" w:sz="0" w:space="0" w:color="auto"/>
        <w:bottom w:val="none" w:sz="0" w:space="0" w:color="auto"/>
        <w:right w:val="none" w:sz="0" w:space="0" w:color="auto"/>
      </w:divBdr>
    </w:div>
    <w:div w:id="239994739">
      <w:bodyDiv w:val="1"/>
      <w:marLeft w:val="0"/>
      <w:marRight w:val="0"/>
      <w:marTop w:val="0"/>
      <w:marBottom w:val="0"/>
      <w:divBdr>
        <w:top w:val="none" w:sz="0" w:space="0" w:color="auto"/>
        <w:left w:val="none" w:sz="0" w:space="0" w:color="auto"/>
        <w:bottom w:val="none" w:sz="0" w:space="0" w:color="auto"/>
        <w:right w:val="none" w:sz="0" w:space="0" w:color="auto"/>
      </w:divBdr>
    </w:div>
    <w:div w:id="253052413">
      <w:bodyDiv w:val="1"/>
      <w:marLeft w:val="0"/>
      <w:marRight w:val="0"/>
      <w:marTop w:val="0"/>
      <w:marBottom w:val="0"/>
      <w:divBdr>
        <w:top w:val="none" w:sz="0" w:space="0" w:color="auto"/>
        <w:left w:val="none" w:sz="0" w:space="0" w:color="auto"/>
        <w:bottom w:val="none" w:sz="0" w:space="0" w:color="auto"/>
        <w:right w:val="none" w:sz="0" w:space="0" w:color="auto"/>
      </w:divBdr>
    </w:div>
    <w:div w:id="259334890">
      <w:bodyDiv w:val="1"/>
      <w:marLeft w:val="0"/>
      <w:marRight w:val="0"/>
      <w:marTop w:val="0"/>
      <w:marBottom w:val="0"/>
      <w:divBdr>
        <w:top w:val="none" w:sz="0" w:space="0" w:color="auto"/>
        <w:left w:val="none" w:sz="0" w:space="0" w:color="auto"/>
        <w:bottom w:val="none" w:sz="0" w:space="0" w:color="auto"/>
        <w:right w:val="none" w:sz="0" w:space="0" w:color="auto"/>
      </w:divBdr>
    </w:div>
    <w:div w:id="283578528">
      <w:bodyDiv w:val="1"/>
      <w:marLeft w:val="0"/>
      <w:marRight w:val="0"/>
      <w:marTop w:val="0"/>
      <w:marBottom w:val="0"/>
      <w:divBdr>
        <w:top w:val="none" w:sz="0" w:space="0" w:color="auto"/>
        <w:left w:val="none" w:sz="0" w:space="0" w:color="auto"/>
        <w:bottom w:val="none" w:sz="0" w:space="0" w:color="auto"/>
        <w:right w:val="none" w:sz="0" w:space="0" w:color="auto"/>
      </w:divBdr>
    </w:div>
    <w:div w:id="312301466">
      <w:bodyDiv w:val="1"/>
      <w:marLeft w:val="0"/>
      <w:marRight w:val="0"/>
      <w:marTop w:val="0"/>
      <w:marBottom w:val="0"/>
      <w:divBdr>
        <w:top w:val="none" w:sz="0" w:space="0" w:color="auto"/>
        <w:left w:val="none" w:sz="0" w:space="0" w:color="auto"/>
        <w:bottom w:val="none" w:sz="0" w:space="0" w:color="auto"/>
        <w:right w:val="none" w:sz="0" w:space="0" w:color="auto"/>
      </w:divBdr>
    </w:div>
    <w:div w:id="378941439">
      <w:bodyDiv w:val="1"/>
      <w:marLeft w:val="0"/>
      <w:marRight w:val="0"/>
      <w:marTop w:val="0"/>
      <w:marBottom w:val="0"/>
      <w:divBdr>
        <w:top w:val="none" w:sz="0" w:space="0" w:color="auto"/>
        <w:left w:val="none" w:sz="0" w:space="0" w:color="auto"/>
        <w:bottom w:val="none" w:sz="0" w:space="0" w:color="auto"/>
        <w:right w:val="none" w:sz="0" w:space="0" w:color="auto"/>
      </w:divBdr>
    </w:div>
    <w:div w:id="411124016">
      <w:bodyDiv w:val="1"/>
      <w:marLeft w:val="0"/>
      <w:marRight w:val="0"/>
      <w:marTop w:val="0"/>
      <w:marBottom w:val="0"/>
      <w:divBdr>
        <w:top w:val="none" w:sz="0" w:space="0" w:color="auto"/>
        <w:left w:val="none" w:sz="0" w:space="0" w:color="auto"/>
        <w:bottom w:val="none" w:sz="0" w:space="0" w:color="auto"/>
        <w:right w:val="none" w:sz="0" w:space="0" w:color="auto"/>
      </w:divBdr>
    </w:div>
    <w:div w:id="458647642">
      <w:bodyDiv w:val="1"/>
      <w:marLeft w:val="0"/>
      <w:marRight w:val="0"/>
      <w:marTop w:val="0"/>
      <w:marBottom w:val="0"/>
      <w:divBdr>
        <w:top w:val="none" w:sz="0" w:space="0" w:color="auto"/>
        <w:left w:val="none" w:sz="0" w:space="0" w:color="auto"/>
        <w:bottom w:val="none" w:sz="0" w:space="0" w:color="auto"/>
        <w:right w:val="none" w:sz="0" w:space="0" w:color="auto"/>
      </w:divBdr>
    </w:div>
    <w:div w:id="478114442">
      <w:bodyDiv w:val="1"/>
      <w:marLeft w:val="0"/>
      <w:marRight w:val="0"/>
      <w:marTop w:val="0"/>
      <w:marBottom w:val="0"/>
      <w:divBdr>
        <w:top w:val="none" w:sz="0" w:space="0" w:color="auto"/>
        <w:left w:val="none" w:sz="0" w:space="0" w:color="auto"/>
        <w:bottom w:val="none" w:sz="0" w:space="0" w:color="auto"/>
        <w:right w:val="none" w:sz="0" w:space="0" w:color="auto"/>
      </w:divBdr>
    </w:div>
    <w:div w:id="499777919">
      <w:bodyDiv w:val="1"/>
      <w:marLeft w:val="0"/>
      <w:marRight w:val="0"/>
      <w:marTop w:val="0"/>
      <w:marBottom w:val="0"/>
      <w:divBdr>
        <w:top w:val="none" w:sz="0" w:space="0" w:color="auto"/>
        <w:left w:val="none" w:sz="0" w:space="0" w:color="auto"/>
        <w:bottom w:val="none" w:sz="0" w:space="0" w:color="auto"/>
        <w:right w:val="none" w:sz="0" w:space="0" w:color="auto"/>
      </w:divBdr>
    </w:div>
    <w:div w:id="529729137">
      <w:bodyDiv w:val="1"/>
      <w:marLeft w:val="0"/>
      <w:marRight w:val="0"/>
      <w:marTop w:val="0"/>
      <w:marBottom w:val="0"/>
      <w:divBdr>
        <w:top w:val="none" w:sz="0" w:space="0" w:color="auto"/>
        <w:left w:val="none" w:sz="0" w:space="0" w:color="auto"/>
        <w:bottom w:val="none" w:sz="0" w:space="0" w:color="auto"/>
        <w:right w:val="none" w:sz="0" w:space="0" w:color="auto"/>
      </w:divBdr>
    </w:div>
    <w:div w:id="571427726">
      <w:bodyDiv w:val="1"/>
      <w:marLeft w:val="0"/>
      <w:marRight w:val="0"/>
      <w:marTop w:val="0"/>
      <w:marBottom w:val="0"/>
      <w:divBdr>
        <w:top w:val="none" w:sz="0" w:space="0" w:color="auto"/>
        <w:left w:val="none" w:sz="0" w:space="0" w:color="auto"/>
        <w:bottom w:val="none" w:sz="0" w:space="0" w:color="auto"/>
        <w:right w:val="none" w:sz="0" w:space="0" w:color="auto"/>
      </w:divBdr>
    </w:div>
    <w:div w:id="591090065">
      <w:bodyDiv w:val="1"/>
      <w:marLeft w:val="0"/>
      <w:marRight w:val="0"/>
      <w:marTop w:val="0"/>
      <w:marBottom w:val="0"/>
      <w:divBdr>
        <w:top w:val="none" w:sz="0" w:space="0" w:color="auto"/>
        <w:left w:val="none" w:sz="0" w:space="0" w:color="auto"/>
        <w:bottom w:val="none" w:sz="0" w:space="0" w:color="auto"/>
        <w:right w:val="none" w:sz="0" w:space="0" w:color="auto"/>
      </w:divBdr>
    </w:div>
    <w:div w:id="606817026">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26931552">
      <w:bodyDiv w:val="1"/>
      <w:marLeft w:val="0"/>
      <w:marRight w:val="0"/>
      <w:marTop w:val="0"/>
      <w:marBottom w:val="0"/>
      <w:divBdr>
        <w:top w:val="none" w:sz="0" w:space="0" w:color="auto"/>
        <w:left w:val="none" w:sz="0" w:space="0" w:color="auto"/>
        <w:bottom w:val="none" w:sz="0" w:space="0" w:color="auto"/>
        <w:right w:val="none" w:sz="0" w:space="0" w:color="auto"/>
      </w:divBdr>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59819259">
      <w:bodyDiv w:val="1"/>
      <w:marLeft w:val="0"/>
      <w:marRight w:val="0"/>
      <w:marTop w:val="0"/>
      <w:marBottom w:val="0"/>
      <w:divBdr>
        <w:top w:val="none" w:sz="0" w:space="0" w:color="auto"/>
        <w:left w:val="none" w:sz="0" w:space="0" w:color="auto"/>
        <w:bottom w:val="none" w:sz="0" w:space="0" w:color="auto"/>
        <w:right w:val="none" w:sz="0" w:space="0" w:color="auto"/>
      </w:divBdr>
    </w:div>
    <w:div w:id="669218167">
      <w:bodyDiv w:val="1"/>
      <w:marLeft w:val="0"/>
      <w:marRight w:val="0"/>
      <w:marTop w:val="0"/>
      <w:marBottom w:val="0"/>
      <w:divBdr>
        <w:top w:val="none" w:sz="0" w:space="0" w:color="auto"/>
        <w:left w:val="none" w:sz="0" w:space="0" w:color="auto"/>
        <w:bottom w:val="none" w:sz="0" w:space="0" w:color="auto"/>
        <w:right w:val="none" w:sz="0" w:space="0" w:color="auto"/>
      </w:divBdr>
    </w:div>
    <w:div w:id="699431966">
      <w:bodyDiv w:val="1"/>
      <w:marLeft w:val="0"/>
      <w:marRight w:val="0"/>
      <w:marTop w:val="0"/>
      <w:marBottom w:val="0"/>
      <w:divBdr>
        <w:top w:val="none" w:sz="0" w:space="0" w:color="auto"/>
        <w:left w:val="none" w:sz="0" w:space="0" w:color="auto"/>
        <w:bottom w:val="none" w:sz="0" w:space="0" w:color="auto"/>
        <w:right w:val="none" w:sz="0" w:space="0" w:color="auto"/>
      </w:divBdr>
      <w:divsChild>
        <w:div w:id="1440099629">
          <w:marLeft w:val="0"/>
          <w:marRight w:val="0"/>
          <w:marTop w:val="0"/>
          <w:marBottom w:val="0"/>
          <w:divBdr>
            <w:top w:val="none" w:sz="0" w:space="0" w:color="auto"/>
            <w:left w:val="none" w:sz="0" w:space="0" w:color="auto"/>
            <w:bottom w:val="none" w:sz="0" w:space="0" w:color="auto"/>
            <w:right w:val="none" w:sz="0" w:space="0" w:color="auto"/>
          </w:divBdr>
          <w:divsChild>
            <w:div w:id="963194238">
              <w:marLeft w:val="0"/>
              <w:marRight w:val="0"/>
              <w:marTop w:val="0"/>
              <w:marBottom w:val="0"/>
              <w:divBdr>
                <w:top w:val="none" w:sz="0" w:space="0" w:color="auto"/>
                <w:left w:val="none" w:sz="0" w:space="0" w:color="auto"/>
                <w:bottom w:val="none" w:sz="0" w:space="0" w:color="auto"/>
                <w:right w:val="none" w:sz="0" w:space="0" w:color="auto"/>
              </w:divBdr>
              <w:divsChild>
                <w:div w:id="671613493">
                  <w:marLeft w:val="0"/>
                  <w:marRight w:val="0"/>
                  <w:marTop w:val="195"/>
                  <w:marBottom w:val="195"/>
                  <w:divBdr>
                    <w:top w:val="none" w:sz="0" w:space="0" w:color="auto"/>
                    <w:left w:val="none" w:sz="0" w:space="0" w:color="auto"/>
                    <w:bottom w:val="none" w:sz="0" w:space="0" w:color="auto"/>
                    <w:right w:val="none" w:sz="0" w:space="0" w:color="auto"/>
                  </w:divBdr>
                  <w:divsChild>
                    <w:div w:id="334499215">
                      <w:marLeft w:val="0"/>
                      <w:marRight w:val="0"/>
                      <w:marTop w:val="0"/>
                      <w:marBottom w:val="0"/>
                      <w:divBdr>
                        <w:top w:val="none" w:sz="0" w:space="0" w:color="auto"/>
                        <w:left w:val="none" w:sz="0" w:space="0" w:color="auto"/>
                        <w:bottom w:val="none" w:sz="0" w:space="0" w:color="auto"/>
                        <w:right w:val="none" w:sz="0" w:space="0" w:color="auto"/>
                      </w:divBdr>
                      <w:divsChild>
                        <w:div w:id="1506166296">
                          <w:marLeft w:val="0"/>
                          <w:marRight w:val="0"/>
                          <w:marTop w:val="300"/>
                          <w:marBottom w:val="0"/>
                          <w:divBdr>
                            <w:top w:val="none" w:sz="0" w:space="0" w:color="auto"/>
                            <w:left w:val="none" w:sz="0" w:space="0" w:color="auto"/>
                            <w:bottom w:val="none" w:sz="0" w:space="0" w:color="auto"/>
                            <w:right w:val="none" w:sz="0" w:space="0" w:color="auto"/>
                          </w:divBdr>
                          <w:divsChild>
                            <w:div w:id="1360473384">
                              <w:marLeft w:val="0"/>
                              <w:marRight w:val="0"/>
                              <w:marTop w:val="0"/>
                              <w:marBottom w:val="0"/>
                              <w:divBdr>
                                <w:top w:val="none" w:sz="0" w:space="0" w:color="auto"/>
                                <w:left w:val="none" w:sz="0" w:space="0" w:color="auto"/>
                                <w:bottom w:val="none" w:sz="0" w:space="0" w:color="auto"/>
                                <w:right w:val="none" w:sz="0" w:space="0" w:color="auto"/>
                              </w:divBdr>
                              <w:divsChild>
                                <w:div w:id="88028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0809952">
      <w:bodyDiv w:val="1"/>
      <w:marLeft w:val="0"/>
      <w:marRight w:val="0"/>
      <w:marTop w:val="0"/>
      <w:marBottom w:val="0"/>
      <w:divBdr>
        <w:top w:val="none" w:sz="0" w:space="0" w:color="auto"/>
        <w:left w:val="none" w:sz="0" w:space="0" w:color="auto"/>
        <w:bottom w:val="none" w:sz="0" w:space="0" w:color="auto"/>
        <w:right w:val="none" w:sz="0" w:space="0" w:color="auto"/>
      </w:divBdr>
      <w:divsChild>
        <w:div w:id="329213500">
          <w:marLeft w:val="0"/>
          <w:marRight w:val="0"/>
          <w:marTop w:val="0"/>
          <w:marBottom w:val="0"/>
          <w:divBdr>
            <w:top w:val="none" w:sz="0" w:space="0" w:color="auto"/>
            <w:left w:val="none" w:sz="0" w:space="0" w:color="auto"/>
            <w:bottom w:val="none" w:sz="0" w:space="0" w:color="auto"/>
            <w:right w:val="none" w:sz="0" w:space="0" w:color="auto"/>
          </w:divBdr>
          <w:divsChild>
            <w:div w:id="1874658251">
              <w:marLeft w:val="0"/>
              <w:marRight w:val="0"/>
              <w:marTop w:val="0"/>
              <w:marBottom w:val="0"/>
              <w:divBdr>
                <w:top w:val="none" w:sz="0" w:space="0" w:color="auto"/>
                <w:left w:val="none" w:sz="0" w:space="0" w:color="auto"/>
                <w:bottom w:val="none" w:sz="0" w:space="0" w:color="auto"/>
                <w:right w:val="none" w:sz="0" w:space="0" w:color="auto"/>
              </w:divBdr>
              <w:divsChild>
                <w:div w:id="1980649797">
                  <w:marLeft w:val="0"/>
                  <w:marRight w:val="0"/>
                  <w:marTop w:val="195"/>
                  <w:marBottom w:val="195"/>
                  <w:divBdr>
                    <w:top w:val="none" w:sz="0" w:space="0" w:color="auto"/>
                    <w:left w:val="none" w:sz="0" w:space="0" w:color="auto"/>
                    <w:bottom w:val="none" w:sz="0" w:space="0" w:color="auto"/>
                    <w:right w:val="none" w:sz="0" w:space="0" w:color="auto"/>
                  </w:divBdr>
                  <w:divsChild>
                    <w:div w:id="1887568145">
                      <w:marLeft w:val="0"/>
                      <w:marRight w:val="0"/>
                      <w:marTop w:val="0"/>
                      <w:marBottom w:val="0"/>
                      <w:divBdr>
                        <w:top w:val="none" w:sz="0" w:space="0" w:color="auto"/>
                        <w:left w:val="none" w:sz="0" w:space="0" w:color="auto"/>
                        <w:bottom w:val="none" w:sz="0" w:space="0" w:color="auto"/>
                        <w:right w:val="none" w:sz="0" w:space="0" w:color="auto"/>
                      </w:divBdr>
                      <w:divsChild>
                        <w:div w:id="2113090610">
                          <w:marLeft w:val="0"/>
                          <w:marRight w:val="0"/>
                          <w:marTop w:val="300"/>
                          <w:marBottom w:val="0"/>
                          <w:divBdr>
                            <w:top w:val="none" w:sz="0" w:space="0" w:color="auto"/>
                            <w:left w:val="none" w:sz="0" w:space="0" w:color="auto"/>
                            <w:bottom w:val="none" w:sz="0" w:space="0" w:color="auto"/>
                            <w:right w:val="none" w:sz="0" w:space="0" w:color="auto"/>
                          </w:divBdr>
                          <w:divsChild>
                            <w:div w:id="73624373">
                              <w:marLeft w:val="0"/>
                              <w:marRight w:val="0"/>
                              <w:marTop w:val="0"/>
                              <w:marBottom w:val="0"/>
                              <w:divBdr>
                                <w:top w:val="none" w:sz="0" w:space="0" w:color="auto"/>
                                <w:left w:val="none" w:sz="0" w:space="0" w:color="auto"/>
                                <w:bottom w:val="none" w:sz="0" w:space="0" w:color="auto"/>
                                <w:right w:val="none" w:sz="0" w:space="0" w:color="auto"/>
                              </w:divBdr>
                              <w:divsChild>
                                <w:div w:id="127501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3970932">
      <w:bodyDiv w:val="1"/>
      <w:marLeft w:val="0"/>
      <w:marRight w:val="0"/>
      <w:marTop w:val="0"/>
      <w:marBottom w:val="0"/>
      <w:divBdr>
        <w:top w:val="none" w:sz="0" w:space="0" w:color="auto"/>
        <w:left w:val="none" w:sz="0" w:space="0" w:color="auto"/>
        <w:bottom w:val="none" w:sz="0" w:space="0" w:color="auto"/>
        <w:right w:val="none" w:sz="0" w:space="0" w:color="auto"/>
      </w:divBdr>
    </w:div>
    <w:div w:id="735518714">
      <w:bodyDiv w:val="1"/>
      <w:marLeft w:val="0"/>
      <w:marRight w:val="0"/>
      <w:marTop w:val="0"/>
      <w:marBottom w:val="0"/>
      <w:divBdr>
        <w:top w:val="none" w:sz="0" w:space="0" w:color="auto"/>
        <w:left w:val="none" w:sz="0" w:space="0" w:color="auto"/>
        <w:bottom w:val="none" w:sz="0" w:space="0" w:color="auto"/>
        <w:right w:val="none" w:sz="0" w:space="0" w:color="auto"/>
      </w:divBdr>
    </w:div>
    <w:div w:id="747266741">
      <w:bodyDiv w:val="1"/>
      <w:marLeft w:val="0"/>
      <w:marRight w:val="0"/>
      <w:marTop w:val="0"/>
      <w:marBottom w:val="0"/>
      <w:divBdr>
        <w:top w:val="none" w:sz="0" w:space="0" w:color="auto"/>
        <w:left w:val="none" w:sz="0" w:space="0" w:color="auto"/>
        <w:bottom w:val="none" w:sz="0" w:space="0" w:color="auto"/>
        <w:right w:val="none" w:sz="0" w:space="0" w:color="auto"/>
      </w:divBdr>
    </w:div>
    <w:div w:id="768891561">
      <w:bodyDiv w:val="1"/>
      <w:marLeft w:val="0"/>
      <w:marRight w:val="0"/>
      <w:marTop w:val="0"/>
      <w:marBottom w:val="0"/>
      <w:divBdr>
        <w:top w:val="none" w:sz="0" w:space="0" w:color="auto"/>
        <w:left w:val="none" w:sz="0" w:space="0" w:color="auto"/>
        <w:bottom w:val="none" w:sz="0" w:space="0" w:color="auto"/>
        <w:right w:val="none" w:sz="0" w:space="0" w:color="auto"/>
      </w:divBdr>
    </w:div>
    <w:div w:id="782381046">
      <w:bodyDiv w:val="1"/>
      <w:marLeft w:val="0"/>
      <w:marRight w:val="0"/>
      <w:marTop w:val="0"/>
      <w:marBottom w:val="0"/>
      <w:divBdr>
        <w:top w:val="none" w:sz="0" w:space="0" w:color="auto"/>
        <w:left w:val="none" w:sz="0" w:space="0" w:color="auto"/>
        <w:bottom w:val="none" w:sz="0" w:space="0" w:color="auto"/>
        <w:right w:val="none" w:sz="0" w:space="0" w:color="auto"/>
      </w:divBdr>
    </w:div>
    <w:div w:id="799034367">
      <w:bodyDiv w:val="1"/>
      <w:marLeft w:val="0"/>
      <w:marRight w:val="0"/>
      <w:marTop w:val="0"/>
      <w:marBottom w:val="0"/>
      <w:divBdr>
        <w:top w:val="none" w:sz="0" w:space="0" w:color="auto"/>
        <w:left w:val="none" w:sz="0" w:space="0" w:color="auto"/>
        <w:bottom w:val="none" w:sz="0" w:space="0" w:color="auto"/>
        <w:right w:val="none" w:sz="0" w:space="0" w:color="auto"/>
      </w:divBdr>
    </w:div>
    <w:div w:id="803356802">
      <w:bodyDiv w:val="1"/>
      <w:marLeft w:val="0"/>
      <w:marRight w:val="0"/>
      <w:marTop w:val="0"/>
      <w:marBottom w:val="0"/>
      <w:divBdr>
        <w:top w:val="none" w:sz="0" w:space="0" w:color="auto"/>
        <w:left w:val="none" w:sz="0" w:space="0" w:color="auto"/>
        <w:bottom w:val="none" w:sz="0" w:space="0" w:color="auto"/>
        <w:right w:val="none" w:sz="0" w:space="0" w:color="auto"/>
      </w:divBdr>
    </w:div>
    <w:div w:id="846673016">
      <w:bodyDiv w:val="1"/>
      <w:marLeft w:val="0"/>
      <w:marRight w:val="0"/>
      <w:marTop w:val="0"/>
      <w:marBottom w:val="0"/>
      <w:divBdr>
        <w:top w:val="none" w:sz="0" w:space="0" w:color="auto"/>
        <w:left w:val="none" w:sz="0" w:space="0" w:color="auto"/>
        <w:bottom w:val="none" w:sz="0" w:space="0" w:color="auto"/>
        <w:right w:val="none" w:sz="0" w:space="0" w:color="auto"/>
      </w:divBdr>
    </w:div>
    <w:div w:id="909116611">
      <w:bodyDiv w:val="1"/>
      <w:marLeft w:val="0"/>
      <w:marRight w:val="0"/>
      <w:marTop w:val="0"/>
      <w:marBottom w:val="0"/>
      <w:divBdr>
        <w:top w:val="none" w:sz="0" w:space="0" w:color="auto"/>
        <w:left w:val="none" w:sz="0" w:space="0" w:color="auto"/>
        <w:bottom w:val="none" w:sz="0" w:space="0" w:color="auto"/>
        <w:right w:val="none" w:sz="0" w:space="0" w:color="auto"/>
      </w:divBdr>
    </w:div>
    <w:div w:id="920681114">
      <w:bodyDiv w:val="1"/>
      <w:marLeft w:val="0"/>
      <w:marRight w:val="0"/>
      <w:marTop w:val="0"/>
      <w:marBottom w:val="0"/>
      <w:divBdr>
        <w:top w:val="none" w:sz="0" w:space="0" w:color="auto"/>
        <w:left w:val="none" w:sz="0" w:space="0" w:color="auto"/>
        <w:bottom w:val="none" w:sz="0" w:space="0" w:color="auto"/>
        <w:right w:val="none" w:sz="0" w:space="0" w:color="auto"/>
      </w:divBdr>
    </w:div>
    <w:div w:id="1033114357">
      <w:bodyDiv w:val="1"/>
      <w:marLeft w:val="0"/>
      <w:marRight w:val="0"/>
      <w:marTop w:val="0"/>
      <w:marBottom w:val="0"/>
      <w:divBdr>
        <w:top w:val="none" w:sz="0" w:space="0" w:color="auto"/>
        <w:left w:val="none" w:sz="0" w:space="0" w:color="auto"/>
        <w:bottom w:val="none" w:sz="0" w:space="0" w:color="auto"/>
        <w:right w:val="none" w:sz="0" w:space="0" w:color="auto"/>
      </w:divBdr>
    </w:div>
    <w:div w:id="1095636168">
      <w:bodyDiv w:val="1"/>
      <w:marLeft w:val="0"/>
      <w:marRight w:val="0"/>
      <w:marTop w:val="0"/>
      <w:marBottom w:val="0"/>
      <w:divBdr>
        <w:top w:val="none" w:sz="0" w:space="0" w:color="auto"/>
        <w:left w:val="none" w:sz="0" w:space="0" w:color="auto"/>
        <w:bottom w:val="none" w:sz="0" w:space="0" w:color="auto"/>
        <w:right w:val="none" w:sz="0" w:space="0" w:color="auto"/>
      </w:divBdr>
    </w:div>
    <w:div w:id="1116096736">
      <w:bodyDiv w:val="1"/>
      <w:marLeft w:val="0"/>
      <w:marRight w:val="0"/>
      <w:marTop w:val="0"/>
      <w:marBottom w:val="0"/>
      <w:divBdr>
        <w:top w:val="none" w:sz="0" w:space="0" w:color="auto"/>
        <w:left w:val="none" w:sz="0" w:space="0" w:color="auto"/>
        <w:bottom w:val="none" w:sz="0" w:space="0" w:color="auto"/>
        <w:right w:val="none" w:sz="0" w:space="0" w:color="auto"/>
      </w:divBdr>
    </w:div>
    <w:div w:id="1154220117">
      <w:bodyDiv w:val="1"/>
      <w:marLeft w:val="0"/>
      <w:marRight w:val="0"/>
      <w:marTop w:val="0"/>
      <w:marBottom w:val="0"/>
      <w:divBdr>
        <w:top w:val="none" w:sz="0" w:space="0" w:color="auto"/>
        <w:left w:val="none" w:sz="0" w:space="0" w:color="auto"/>
        <w:bottom w:val="none" w:sz="0" w:space="0" w:color="auto"/>
        <w:right w:val="none" w:sz="0" w:space="0" w:color="auto"/>
      </w:divBdr>
    </w:div>
    <w:div w:id="1200898066">
      <w:bodyDiv w:val="1"/>
      <w:marLeft w:val="0"/>
      <w:marRight w:val="0"/>
      <w:marTop w:val="0"/>
      <w:marBottom w:val="0"/>
      <w:divBdr>
        <w:top w:val="none" w:sz="0" w:space="0" w:color="auto"/>
        <w:left w:val="none" w:sz="0" w:space="0" w:color="auto"/>
        <w:bottom w:val="none" w:sz="0" w:space="0" w:color="auto"/>
        <w:right w:val="none" w:sz="0" w:space="0" w:color="auto"/>
      </w:divBdr>
    </w:div>
    <w:div w:id="1212302333">
      <w:bodyDiv w:val="1"/>
      <w:marLeft w:val="0"/>
      <w:marRight w:val="0"/>
      <w:marTop w:val="0"/>
      <w:marBottom w:val="0"/>
      <w:divBdr>
        <w:top w:val="none" w:sz="0" w:space="0" w:color="auto"/>
        <w:left w:val="none" w:sz="0" w:space="0" w:color="auto"/>
        <w:bottom w:val="none" w:sz="0" w:space="0" w:color="auto"/>
        <w:right w:val="none" w:sz="0" w:space="0" w:color="auto"/>
      </w:divBdr>
    </w:div>
    <w:div w:id="1223714764">
      <w:bodyDiv w:val="1"/>
      <w:marLeft w:val="0"/>
      <w:marRight w:val="0"/>
      <w:marTop w:val="0"/>
      <w:marBottom w:val="0"/>
      <w:divBdr>
        <w:top w:val="none" w:sz="0" w:space="0" w:color="auto"/>
        <w:left w:val="none" w:sz="0" w:space="0" w:color="auto"/>
        <w:bottom w:val="none" w:sz="0" w:space="0" w:color="auto"/>
        <w:right w:val="none" w:sz="0" w:space="0" w:color="auto"/>
      </w:divBdr>
    </w:div>
    <w:div w:id="1270619897">
      <w:bodyDiv w:val="1"/>
      <w:marLeft w:val="0"/>
      <w:marRight w:val="0"/>
      <w:marTop w:val="0"/>
      <w:marBottom w:val="0"/>
      <w:divBdr>
        <w:top w:val="none" w:sz="0" w:space="0" w:color="auto"/>
        <w:left w:val="none" w:sz="0" w:space="0" w:color="auto"/>
        <w:bottom w:val="none" w:sz="0" w:space="0" w:color="auto"/>
        <w:right w:val="none" w:sz="0" w:space="0" w:color="auto"/>
      </w:divBdr>
    </w:div>
    <w:div w:id="1272937236">
      <w:bodyDiv w:val="1"/>
      <w:marLeft w:val="0"/>
      <w:marRight w:val="0"/>
      <w:marTop w:val="0"/>
      <w:marBottom w:val="0"/>
      <w:divBdr>
        <w:top w:val="none" w:sz="0" w:space="0" w:color="auto"/>
        <w:left w:val="none" w:sz="0" w:space="0" w:color="auto"/>
        <w:bottom w:val="none" w:sz="0" w:space="0" w:color="auto"/>
        <w:right w:val="none" w:sz="0" w:space="0" w:color="auto"/>
      </w:divBdr>
    </w:div>
    <w:div w:id="1284995802">
      <w:bodyDiv w:val="1"/>
      <w:marLeft w:val="0"/>
      <w:marRight w:val="0"/>
      <w:marTop w:val="0"/>
      <w:marBottom w:val="0"/>
      <w:divBdr>
        <w:top w:val="none" w:sz="0" w:space="0" w:color="auto"/>
        <w:left w:val="none" w:sz="0" w:space="0" w:color="auto"/>
        <w:bottom w:val="none" w:sz="0" w:space="0" w:color="auto"/>
        <w:right w:val="none" w:sz="0" w:space="0" w:color="auto"/>
      </w:divBdr>
    </w:div>
    <w:div w:id="1420446615">
      <w:bodyDiv w:val="1"/>
      <w:marLeft w:val="0"/>
      <w:marRight w:val="0"/>
      <w:marTop w:val="0"/>
      <w:marBottom w:val="0"/>
      <w:divBdr>
        <w:top w:val="none" w:sz="0" w:space="0" w:color="auto"/>
        <w:left w:val="none" w:sz="0" w:space="0" w:color="auto"/>
        <w:bottom w:val="none" w:sz="0" w:space="0" w:color="auto"/>
        <w:right w:val="none" w:sz="0" w:space="0" w:color="auto"/>
      </w:divBdr>
    </w:div>
    <w:div w:id="1460150545">
      <w:bodyDiv w:val="1"/>
      <w:marLeft w:val="0"/>
      <w:marRight w:val="0"/>
      <w:marTop w:val="0"/>
      <w:marBottom w:val="0"/>
      <w:divBdr>
        <w:top w:val="none" w:sz="0" w:space="0" w:color="auto"/>
        <w:left w:val="none" w:sz="0" w:space="0" w:color="auto"/>
        <w:bottom w:val="none" w:sz="0" w:space="0" w:color="auto"/>
        <w:right w:val="none" w:sz="0" w:space="0" w:color="auto"/>
      </w:divBdr>
    </w:div>
    <w:div w:id="1469277615">
      <w:bodyDiv w:val="1"/>
      <w:marLeft w:val="0"/>
      <w:marRight w:val="0"/>
      <w:marTop w:val="0"/>
      <w:marBottom w:val="0"/>
      <w:divBdr>
        <w:top w:val="none" w:sz="0" w:space="0" w:color="auto"/>
        <w:left w:val="none" w:sz="0" w:space="0" w:color="auto"/>
        <w:bottom w:val="none" w:sz="0" w:space="0" w:color="auto"/>
        <w:right w:val="none" w:sz="0" w:space="0" w:color="auto"/>
      </w:divBdr>
    </w:div>
    <w:div w:id="1478572219">
      <w:bodyDiv w:val="1"/>
      <w:marLeft w:val="0"/>
      <w:marRight w:val="0"/>
      <w:marTop w:val="0"/>
      <w:marBottom w:val="0"/>
      <w:divBdr>
        <w:top w:val="none" w:sz="0" w:space="0" w:color="auto"/>
        <w:left w:val="none" w:sz="0" w:space="0" w:color="auto"/>
        <w:bottom w:val="none" w:sz="0" w:space="0" w:color="auto"/>
        <w:right w:val="none" w:sz="0" w:space="0" w:color="auto"/>
      </w:divBdr>
    </w:div>
    <w:div w:id="1481773494">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498960137">
      <w:bodyDiv w:val="1"/>
      <w:marLeft w:val="0"/>
      <w:marRight w:val="0"/>
      <w:marTop w:val="0"/>
      <w:marBottom w:val="0"/>
      <w:divBdr>
        <w:top w:val="none" w:sz="0" w:space="0" w:color="auto"/>
        <w:left w:val="none" w:sz="0" w:space="0" w:color="auto"/>
        <w:bottom w:val="none" w:sz="0" w:space="0" w:color="auto"/>
        <w:right w:val="none" w:sz="0" w:space="0" w:color="auto"/>
      </w:divBdr>
    </w:div>
    <w:div w:id="1535850116">
      <w:bodyDiv w:val="1"/>
      <w:marLeft w:val="0"/>
      <w:marRight w:val="0"/>
      <w:marTop w:val="0"/>
      <w:marBottom w:val="0"/>
      <w:divBdr>
        <w:top w:val="none" w:sz="0" w:space="0" w:color="auto"/>
        <w:left w:val="none" w:sz="0" w:space="0" w:color="auto"/>
        <w:bottom w:val="none" w:sz="0" w:space="0" w:color="auto"/>
        <w:right w:val="none" w:sz="0" w:space="0" w:color="auto"/>
      </w:divBdr>
    </w:div>
    <w:div w:id="1643533470">
      <w:bodyDiv w:val="1"/>
      <w:marLeft w:val="0"/>
      <w:marRight w:val="0"/>
      <w:marTop w:val="0"/>
      <w:marBottom w:val="0"/>
      <w:divBdr>
        <w:top w:val="none" w:sz="0" w:space="0" w:color="auto"/>
        <w:left w:val="none" w:sz="0" w:space="0" w:color="auto"/>
        <w:bottom w:val="none" w:sz="0" w:space="0" w:color="auto"/>
        <w:right w:val="none" w:sz="0" w:space="0" w:color="auto"/>
      </w:divBdr>
    </w:div>
    <w:div w:id="1662192203">
      <w:bodyDiv w:val="1"/>
      <w:marLeft w:val="0"/>
      <w:marRight w:val="0"/>
      <w:marTop w:val="0"/>
      <w:marBottom w:val="0"/>
      <w:divBdr>
        <w:top w:val="none" w:sz="0" w:space="0" w:color="auto"/>
        <w:left w:val="none" w:sz="0" w:space="0" w:color="auto"/>
        <w:bottom w:val="none" w:sz="0" w:space="0" w:color="auto"/>
        <w:right w:val="none" w:sz="0" w:space="0" w:color="auto"/>
      </w:divBdr>
    </w:div>
    <w:div w:id="1679429549">
      <w:bodyDiv w:val="1"/>
      <w:marLeft w:val="0"/>
      <w:marRight w:val="0"/>
      <w:marTop w:val="0"/>
      <w:marBottom w:val="0"/>
      <w:divBdr>
        <w:top w:val="none" w:sz="0" w:space="0" w:color="auto"/>
        <w:left w:val="none" w:sz="0" w:space="0" w:color="auto"/>
        <w:bottom w:val="none" w:sz="0" w:space="0" w:color="auto"/>
        <w:right w:val="none" w:sz="0" w:space="0" w:color="auto"/>
      </w:divBdr>
    </w:div>
    <w:div w:id="1692993008">
      <w:bodyDiv w:val="1"/>
      <w:marLeft w:val="0"/>
      <w:marRight w:val="0"/>
      <w:marTop w:val="0"/>
      <w:marBottom w:val="0"/>
      <w:divBdr>
        <w:top w:val="none" w:sz="0" w:space="0" w:color="auto"/>
        <w:left w:val="none" w:sz="0" w:space="0" w:color="auto"/>
        <w:bottom w:val="none" w:sz="0" w:space="0" w:color="auto"/>
        <w:right w:val="none" w:sz="0" w:space="0" w:color="auto"/>
      </w:divBdr>
    </w:div>
    <w:div w:id="1696879601">
      <w:bodyDiv w:val="1"/>
      <w:marLeft w:val="0"/>
      <w:marRight w:val="0"/>
      <w:marTop w:val="0"/>
      <w:marBottom w:val="0"/>
      <w:divBdr>
        <w:top w:val="none" w:sz="0" w:space="0" w:color="auto"/>
        <w:left w:val="none" w:sz="0" w:space="0" w:color="auto"/>
        <w:bottom w:val="none" w:sz="0" w:space="0" w:color="auto"/>
        <w:right w:val="none" w:sz="0" w:space="0" w:color="auto"/>
      </w:divBdr>
    </w:div>
    <w:div w:id="1718629538">
      <w:bodyDiv w:val="1"/>
      <w:marLeft w:val="0"/>
      <w:marRight w:val="0"/>
      <w:marTop w:val="0"/>
      <w:marBottom w:val="0"/>
      <w:divBdr>
        <w:top w:val="none" w:sz="0" w:space="0" w:color="auto"/>
        <w:left w:val="none" w:sz="0" w:space="0" w:color="auto"/>
        <w:bottom w:val="none" w:sz="0" w:space="0" w:color="auto"/>
        <w:right w:val="none" w:sz="0" w:space="0" w:color="auto"/>
      </w:divBdr>
    </w:div>
    <w:div w:id="1743405274">
      <w:bodyDiv w:val="1"/>
      <w:marLeft w:val="0"/>
      <w:marRight w:val="0"/>
      <w:marTop w:val="0"/>
      <w:marBottom w:val="0"/>
      <w:divBdr>
        <w:top w:val="none" w:sz="0" w:space="0" w:color="auto"/>
        <w:left w:val="none" w:sz="0" w:space="0" w:color="auto"/>
        <w:bottom w:val="none" w:sz="0" w:space="0" w:color="auto"/>
        <w:right w:val="none" w:sz="0" w:space="0" w:color="auto"/>
      </w:divBdr>
    </w:div>
    <w:div w:id="1814713720">
      <w:bodyDiv w:val="1"/>
      <w:marLeft w:val="0"/>
      <w:marRight w:val="0"/>
      <w:marTop w:val="0"/>
      <w:marBottom w:val="0"/>
      <w:divBdr>
        <w:top w:val="none" w:sz="0" w:space="0" w:color="auto"/>
        <w:left w:val="none" w:sz="0" w:space="0" w:color="auto"/>
        <w:bottom w:val="none" w:sz="0" w:space="0" w:color="auto"/>
        <w:right w:val="none" w:sz="0" w:space="0" w:color="auto"/>
      </w:divBdr>
    </w:div>
    <w:div w:id="1818914443">
      <w:bodyDiv w:val="1"/>
      <w:marLeft w:val="0"/>
      <w:marRight w:val="0"/>
      <w:marTop w:val="0"/>
      <w:marBottom w:val="0"/>
      <w:divBdr>
        <w:top w:val="none" w:sz="0" w:space="0" w:color="auto"/>
        <w:left w:val="none" w:sz="0" w:space="0" w:color="auto"/>
        <w:bottom w:val="none" w:sz="0" w:space="0" w:color="auto"/>
        <w:right w:val="none" w:sz="0" w:space="0" w:color="auto"/>
      </w:divBdr>
    </w:div>
    <w:div w:id="1824350376">
      <w:bodyDiv w:val="1"/>
      <w:marLeft w:val="0"/>
      <w:marRight w:val="0"/>
      <w:marTop w:val="0"/>
      <w:marBottom w:val="0"/>
      <w:divBdr>
        <w:top w:val="none" w:sz="0" w:space="0" w:color="auto"/>
        <w:left w:val="none" w:sz="0" w:space="0" w:color="auto"/>
        <w:bottom w:val="none" w:sz="0" w:space="0" w:color="auto"/>
        <w:right w:val="none" w:sz="0" w:space="0" w:color="auto"/>
      </w:divBdr>
    </w:div>
    <w:div w:id="1841463179">
      <w:bodyDiv w:val="1"/>
      <w:marLeft w:val="0"/>
      <w:marRight w:val="0"/>
      <w:marTop w:val="0"/>
      <w:marBottom w:val="0"/>
      <w:divBdr>
        <w:top w:val="none" w:sz="0" w:space="0" w:color="auto"/>
        <w:left w:val="none" w:sz="0" w:space="0" w:color="auto"/>
        <w:bottom w:val="none" w:sz="0" w:space="0" w:color="auto"/>
        <w:right w:val="none" w:sz="0" w:space="0" w:color="auto"/>
      </w:divBdr>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961257094">
      <w:bodyDiv w:val="1"/>
      <w:marLeft w:val="0"/>
      <w:marRight w:val="0"/>
      <w:marTop w:val="0"/>
      <w:marBottom w:val="0"/>
      <w:divBdr>
        <w:top w:val="none" w:sz="0" w:space="0" w:color="auto"/>
        <w:left w:val="none" w:sz="0" w:space="0" w:color="auto"/>
        <w:bottom w:val="none" w:sz="0" w:space="0" w:color="auto"/>
        <w:right w:val="none" w:sz="0" w:space="0" w:color="auto"/>
      </w:divBdr>
    </w:div>
    <w:div w:id="1962685132">
      <w:bodyDiv w:val="1"/>
      <w:marLeft w:val="0"/>
      <w:marRight w:val="0"/>
      <w:marTop w:val="0"/>
      <w:marBottom w:val="0"/>
      <w:divBdr>
        <w:top w:val="none" w:sz="0" w:space="0" w:color="auto"/>
        <w:left w:val="none" w:sz="0" w:space="0" w:color="auto"/>
        <w:bottom w:val="none" w:sz="0" w:space="0" w:color="auto"/>
        <w:right w:val="none" w:sz="0" w:space="0" w:color="auto"/>
      </w:divBdr>
    </w:div>
    <w:div w:id="1981567307">
      <w:bodyDiv w:val="1"/>
      <w:marLeft w:val="0"/>
      <w:marRight w:val="0"/>
      <w:marTop w:val="0"/>
      <w:marBottom w:val="0"/>
      <w:divBdr>
        <w:top w:val="none" w:sz="0" w:space="0" w:color="auto"/>
        <w:left w:val="none" w:sz="0" w:space="0" w:color="auto"/>
        <w:bottom w:val="none" w:sz="0" w:space="0" w:color="auto"/>
        <w:right w:val="none" w:sz="0" w:space="0" w:color="auto"/>
      </w:divBdr>
    </w:div>
    <w:div w:id="2013533755">
      <w:bodyDiv w:val="1"/>
      <w:marLeft w:val="0"/>
      <w:marRight w:val="0"/>
      <w:marTop w:val="0"/>
      <w:marBottom w:val="0"/>
      <w:divBdr>
        <w:top w:val="none" w:sz="0" w:space="0" w:color="auto"/>
        <w:left w:val="none" w:sz="0" w:space="0" w:color="auto"/>
        <w:bottom w:val="none" w:sz="0" w:space="0" w:color="auto"/>
        <w:right w:val="none" w:sz="0" w:space="0" w:color="auto"/>
      </w:divBdr>
    </w:div>
    <w:div w:id="2019771087">
      <w:bodyDiv w:val="1"/>
      <w:marLeft w:val="0"/>
      <w:marRight w:val="0"/>
      <w:marTop w:val="0"/>
      <w:marBottom w:val="0"/>
      <w:divBdr>
        <w:top w:val="none" w:sz="0" w:space="0" w:color="auto"/>
        <w:left w:val="none" w:sz="0" w:space="0" w:color="auto"/>
        <w:bottom w:val="none" w:sz="0" w:space="0" w:color="auto"/>
        <w:right w:val="none" w:sz="0" w:space="0" w:color="auto"/>
      </w:divBdr>
    </w:div>
    <w:div w:id="2082946199">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088529535">
      <w:bodyDiv w:val="1"/>
      <w:marLeft w:val="0"/>
      <w:marRight w:val="0"/>
      <w:marTop w:val="0"/>
      <w:marBottom w:val="0"/>
      <w:divBdr>
        <w:top w:val="none" w:sz="0" w:space="0" w:color="auto"/>
        <w:left w:val="none" w:sz="0" w:space="0" w:color="auto"/>
        <w:bottom w:val="none" w:sz="0" w:space="0" w:color="auto"/>
        <w:right w:val="none" w:sz="0" w:space="0" w:color="auto"/>
      </w:divBdr>
    </w:div>
    <w:div w:id="2089813013">
      <w:bodyDiv w:val="1"/>
      <w:marLeft w:val="0"/>
      <w:marRight w:val="0"/>
      <w:marTop w:val="0"/>
      <w:marBottom w:val="0"/>
      <w:divBdr>
        <w:top w:val="none" w:sz="0" w:space="0" w:color="auto"/>
        <w:left w:val="none" w:sz="0" w:space="0" w:color="auto"/>
        <w:bottom w:val="none" w:sz="0" w:space="0" w:color="auto"/>
        <w:right w:val="none" w:sz="0" w:space="0" w:color="auto"/>
      </w:divBdr>
    </w:div>
    <w:div w:id="2098020571">
      <w:bodyDiv w:val="1"/>
      <w:marLeft w:val="0"/>
      <w:marRight w:val="0"/>
      <w:marTop w:val="0"/>
      <w:marBottom w:val="0"/>
      <w:divBdr>
        <w:top w:val="none" w:sz="0" w:space="0" w:color="auto"/>
        <w:left w:val="none" w:sz="0" w:space="0" w:color="auto"/>
        <w:bottom w:val="none" w:sz="0" w:space="0" w:color="auto"/>
        <w:right w:val="none" w:sz="0" w:space="0" w:color="auto"/>
      </w:divBdr>
    </w:div>
    <w:div w:id="211636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68851-7A10-4562-83FD-3D2E0F3E4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1901</Words>
  <Characters>10842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12718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Бабушкин Эдуард Матвеевич</cp:lastModifiedBy>
  <cp:revision>2</cp:revision>
  <cp:lastPrinted>2023-08-22T08:19:00Z</cp:lastPrinted>
  <dcterms:created xsi:type="dcterms:W3CDTF">2026-07-24T01:56:00Z</dcterms:created>
  <dcterms:modified xsi:type="dcterms:W3CDTF">2026-07-24T01:56:00Z</dcterms:modified>
</cp:coreProperties>
</file>