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5D2749">
        <w:rPr>
          <w:rFonts w:ascii="Times New Roman" w:hAnsi="Times New Roman"/>
          <w:b/>
        </w:rPr>
        <w:t xml:space="preserve"> 2</w:t>
      </w:r>
      <w:r w:rsidR="00B13DDE">
        <w:rPr>
          <w:rFonts w:ascii="Times New Roman" w:hAnsi="Times New Roman"/>
          <w:b/>
        </w:rPr>
        <w:t>7</w:t>
      </w:r>
      <w:r w:rsidR="005D2749">
        <w:rPr>
          <w:rFonts w:ascii="Times New Roman" w:hAnsi="Times New Roman"/>
          <w:b/>
        </w:rPr>
        <w:t>4</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B13DDE">
        <w:rPr>
          <w:rFonts w:ascii="Times New Roman" w:hAnsi="Times New Roman"/>
        </w:rPr>
        <w:t>июля</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524170" w:rsidRDefault="005467D9" w:rsidP="002A6BA3">
      <w:pPr>
        <w:pStyle w:val="aligncenter"/>
        <w:shd w:val="clear" w:color="auto" w:fill="FFFFFF"/>
        <w:spacing w:before="0" w:beforeAutospacing="0" w:after="0" w:afterAutospacing="0"/>
        <w:jc w:val="both"/>
        <w:rPr>
          <w:sz w:val="22"/>
          <w:szCs w:val="22"/>
        </w:rPr>
      </w:pPr>
      <w:proofErr w:type="gramStart"/>
      <w:r w:rsidRPr="0052417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524170">
        <w:rPr>
          <w:rStyle w:val="FontStyle13"/>
          <w:sz w:val="22"/>
          <w:szCs w:val="22"/>
        </w:rPr>
        <w:t>, именуемое в дальнейшем «Заказчик», в лице</w:t>
      </w:r>
      <w:bookmarkStart w:id="0" w:name="_Hlk517691043"/>
      <w:r w:rsidR="000E21B5" w:rsidRPr="00524170">
        <w:rPr>
          <w:rStyle w:val="FontStyle13"/>
          <w:sz w:val="22"/>
          <w:szCs w:val="22"/>
        </w:rPr>
        <w:t xml:space="preserve"> </w:t>
      </w:r>
      <w:r w:rsidR="000E21B5" w:rsidRPr="00524170">
        <w:rPr>
          <w:sz w:val="22"/>
          <w:szCs w:val="22"/>
        </w:rPr>
        <w:t xml:space="preserve">проректора по </w:t>
      </w:r>
      <w:r w:rsidR="008A2A56" w:rsidRPr="00524170">
        <w:rPr>
          <w:sz w:val="22"/>
          <w:szCs w:val="22"/>
        </w:rPr>
        <w:t>материально-техническому обеспечению и эксплуатации имущественного комплекса</w:t>
      </w:r>
      <w:r w:rsidR="007077C7" w:rsidRPr="00524170">
        <w:rPr>
          <w:sz w:val="22"/>
          <w:szCs w:val="22"/>
        </w:rPr>
        <w:t xml:space="preserve"> Корнева Алексея Владимировича</w:t>
      </w:r>
      <w:r w:rsidR="000E21B5" w:rsidRPr="00524170">
        <w:rPr>
          <w:sz w:val="22"/>
          <w:szCs w:val="22"/>
        </w:rPr>
        <w:t xml:space="preserve">, действующего на основании доверенности от </w:t>
      </w:r>
      <w:bookmarkStart w:id="1" w:name="_Hlk536030287"/>
      <w:r w:rsidR="000141AA" w:rsidRPr="00524170">
        <w:rPr>
          <w:sz w:val="22"/>
          <w:szCs w:val="22"/>
        </w:rPr>
        <w:t>3</w:t>
      </w:r>
      <w:r w:rsidR="00C651EA" w:rsidRPr="00524170">
        <w:rPr>
          <w:sz w:val="22"/>
          <w:szCs w:val="22"/>
        </w:rPr>
        <w:t>1</w:t>
      </w:r>
      <w:r w:rsidR="004B31F4" w:rsidRPr="00524170">
        <w:rPr>
          <w:sz w:val="22"/>
          <w:szCs w:val="22"/>
        </w:rPr>
        <w:t>.</w:t>
      </w:r>
      <w:r w:rsidR="00C651EA" w:rsidRPr="00524170">
        <w:rPr>
          <w:sz w:val="22"/>
          <w:szCs w:val="22"/>
        </w:rPr>
        <w:t>03</w:t>
      </w:r>
      <w:r w:rsidR="004B31F4" w:rsidRPr="00524170">
        <w:rPr>
          <w:sz w:val="22"/>
          <w:szCs w:val="22"/>
        </w:rPr>
        <w:t>.202</w:t>
      </w:r>
      <w:r w:rsidR="00C651EA" w:rsidRPr="00524170">
        <w:rPr>
          <w:sz w:val="22"/>
          <w:szCs w:val="22"/>
        </w:rPr>
        <w:t>6</w:t>
      </w:r>
      <w:r w:rsidR="004B31F4" w:rsidRPr="00524170">
        <w:rPr>
          <w:sz w:val="22"/>
          <w:szCs w:val="22"/>
        </w:rPr>
        <w:t>г.</w:t>
      </w:r>
      <w:r w:rsidR="000E21B5" w:rsidRPr="00524170">
        <w:rPr>
          <w:sz w:val="22"/>
          <w:szCs w:val="22"/>
        </w:rPr>
        <w:t xml:space="preserve"> №</w:t>
      </w:r>
      <w:bookmarkEnd w:id="1"/>
      <w:r w:rsidR="00C651EA" w:rsidRPr="00524170">
        <w:rPr>
          <w:sz w:val="22"/>
          <w:szCs w:val="22"/>
        </w:rPr>
        <w:t>508</w:t>
      </w:r>
      <w:r w:rsidR="000E21B5" w:rsidRPr="00524170">
        <w:rPr>
          <w:sz w:val="22"/>
          <w:szCs w:val="22"/>
        </w:rPr>
        <w:t>/01</w:t>
      </w:r>
      <w:r w:rsidR="000E21B5" w:rsidRPr="00524170">
        <w:rPr>
          <w:rStyle w:val="FontStyle13"/>
          <w:sz w:val="22"/>
          <w:szCs w:val="22"/>
        </w:rPr>
        <w:t>,</w:t>
      </w:r>
      <w:bookmarkEnd w:id="0"/>
      <w:r w:rsidRPr="00524170">
        <w:rPr>
          <w:color w:val="000000"/>
          <w:sz w:val="22"/>
          <w:szCs w:val="22"/>
        </w:rPr>
        <w:t xml:space="preserve"> с одной стороны, и </w:t>
      </w:r>
      <w:r w:rsidR="00677DC5" w:rsidRPr="00524170">
        <w:rPr>
          <w:color w:val="000000"/>
          <w:sz w:val="22"/>
          <w:szCs w:val="22"/>
        </w:rPr>
        <w:t xml:space="preserve">______________________, </w:t>
      </w:r>
      <w:r w:rsidR="006723F6" w:rsidRPr="00524170">
        <w:rPr>
          <w:sz w:val="22"/>
          <w:szCs w:val="22"/>
        </w:rPr>
        <w:t xml:space="preserve">именуемое в дальнейшем «Поставщик», в лице </w:t>
      </w:r>
      <w:r w:rsidR="00677DC5" w:rsidRPr="00524170">
        <w:rPr>
          <w:sz w:val="22"/>
          <w:szCs w:val="22"/>
        </w:rPr>
        <w:t xml:space="preserve">_____________ </w:t>
      </w:r>
      <w:r w:rsidR="000E21B5" w:rsidRPr="00524170">
        <w:rPr>
          <w:sz w:val="22"/>
          <w:szCs w:val="22"/>
        </w:rPr>
        <w:t xml:space="preserve">действующего на основании </w:t>
      </w:r>
      <w:r w:rsidR="00677DC5" w:rsidRPr="00524170">
        <w:rPr>
          <w:sz w:val="22"/>
          <w:szCs w:val="22"/>
        </w:rPr>
        <w:t>____________</w:t>
      </w:r>
      <w:r w:rsidR="005D326F" w:rsidRPr="00524170">
        <w:rPr>
          <w:sz w:val="22"/>
          <w:szCs w:val="22"/>
        </w:rPr>
        <w:t>,</w:t>
      </w:r>
      <w:r w:rsidR="00F91C3E" w:rsidRPr="00524170">
        <w:rPr>
          <w:sz w:val="22"/>
          <w:szCs w:val="22"/>
        </w:rPr>
        <w:t xml:space="preserve"> </w:t>
      </w:r>
      <w:r w:rsidRPr="00524170">
        <w:rPr>
          <w:sz w:val="22"/>
          <w:szCs w:val="22"/>
        </w:rPr>
        <w:t>с другой стороны, а вместе именуемые «Стороны</w:t>
      </w:r>
      <w:proofErr w:type="gramEnd"/>
      <w:r w:rsidRPr="00524170">
        <w:rPr>
          <w:sz w:val="22"/>
          <w:szCs w:val="22"/>
        </w:rPr>
        <w:t xml:space="preserve">» </w:t>
      </w:r>
      <w:proofErr w:type="gramStart"/>
      <w:r w:rsidRPr="00524170">
        <w:rPr>
          <w:sz w:val="22"/>
          <w:szCs w:val="22"/>
        </w:rPr>
        <w:t>и каждый в отдельности «Сторона»,</w:t>
      </w:r>
      <w:r w:rsidR="0060693D" w:rsidRPr="00524170">
        <w:rPr>
          <w:sz w:val="22"/>
          <w:szCs w:val="22"/>
        </w:rPr>
        <w:t xml:space="preserve"> </w:t>
      </w:r>
      <w:r w:rsidR="00323761" w:rsidRPr="00524170">
        <w:rPr>
          <w:sz w:val="22"/>
          <w:szCs w:val="22"/>
        </w:rPr>
        <w:t xml:space="preserve">в рамках </w:t>
      </w:r>
      <w:r w:rsidR="00323761" w:rsidRPr="00524170">
        <w:rPr>
          <w:bCs/>
          <w:sz w:val="22"/>
          <w:szCs w:val="22"/>
        </w:rPr>
        <w:t xml:space="preserve">Соглашения о предоставлении из федерального бюджета грантов в форме субсидий в соответствии с пунктом 4 статьи 78.1 Бюджетного кодекса Российской Федерации № 075-15-2026-043 от «06» апреля 2026 г., </w:t>
      </w:r>
      <w:r w:rsidR="00323761" w:rsidRPr="00524170">
        <w:rPr>
          <w:color w:val="000000"/>
          <w:sz w:val="22"/>
          <w:szCs w:val="22"/>
        </w:rPr>
        <w:t>ИГК 000000Ю807526R170002</w:t>
      </w:r>
      <w:r w:rsidR="00323761" w:rsidRPr="00524170">
        <w:rPr>
          <w:bCs/>
          <w:sz w:val="22"/>
          <w:szCs w:val="22"/>
        </w:rPr>
        <w:t xml:space="preserve"> (далее – «Соглашение»), </w:t>
      </w:r>
      <w:r w:rsidR="00323761" w:rsidRPr="00524170">
        <w:rPr>
          <w:sz w:val="22"/>
          <w:szCs w:val="22"/>
        </w:rPr>
        <w:t>в соответствии с пунктом 5 части 1 статьи 93 Федерального закона от 05.04.2013 г. № 44-ФЗ «О контрактной системе в сфере закупок товаров</w:t>
      </w:r>
      <w:proofErr w:type="gramEnd"/>
      <w:r w:rsidR="00323761" w:rsidRPr="00524170">
        <w:rPr>
          <w:sz w:val="22"/>
          <w:szCs w:val="22"/>
        </w:rPr>
        <w:t>, работ, услуг для обеспечения государственных и муниципальных нужд» (далее – «Закон 44-ФЗ»),</w:t>
      </w:r>
      <w:r w:rsidR="002A6BA3" w:rsidRPr="00524170">
        <w:rPr>
          <w:sz w:val="22"/>
          <w:szCs w:val="22"/>
        </w:rPr>
        <w:t xml:space="preserve"> </w:t>
      </w:r>
      <w:r w:rsidR="00323761" w:rsidRPr="00524170">
        <w:rPr>
          <w:sz w:val="22"/>
          <w:szCs w:val="22"/>
        </w:rPr>
        <w:t>заключили настоящий контракт (далее – «Контракт») о нижеследующем:</w:t>
      </w:r>
    </w:p>
    <w:p w:rsidR="006C34DD" w:rsidRPr="00524170" w:rsidRDefault="006C34DD" w:rsidP="002A6BA3">
      <w:pPr>
        <w:pStyle w:val="aligncenter"/>
        <w:shd w:val="clear" w:color="auto" w:fill="FFFFFF"/>
        <w:spacing w:before="0" w:beforeAutospacing="0" w:after="0" w:afterAutospacing="0"/>
        <w:jc w:val="both"/>
        <w:rPr>
          <w:sz w:val="22"/>
          <w:szCs w:val="22"/>
        </w:rPr>
      </w:pPr>
    </w:p>
    <w:p w:rsidR="00E758BB" w:rsidRPr="00524170" w:rsidRDefault="00E758BB" w:rsidP="00323761">
      <w:pPr>
        <w:keepNext/>
        <w:keepLines/>
        <w:numPr>
          <w:ilvl w:val="0"/>
          <w:numId w:val="40"/>
        </w:numPr>
        <w:spacing w:after="0" w:line="240" w:lineRule="auto"/>
        <w:ind w:left="0" w:right="-2"/>
        <w:jc w:val="center"/>
        <w:rPr>
          <w:rFonts w:ascii="Times New Roman" w:hAnsi="Times New Roman"/>
          <w:b/>
          <w:color w:val="000000"/>
        </w:rPr>
      </w:pPr>
      <w:r w:rsidRPr="00524170">
        <w:rPr>
          <w:rFonts w:ascii="Times New Roman" w:hAnsi="Times New Roman"/>
          <w:b/>
          <w:color w:val="000000"/>
        </w:rPr>
        <w:t>ПРЕДМЕТ КОНТРАКТА</w:t>
      </w:r>
    </w:p>
    <w:p w:rsidR="006C34DD" w:rsidRPr="00524170" w:rsidRDefault="006C34DD" w:rsidP="006C34DD">
      <w:pPr>
        <w:keepNext/>
        <w:keepLines/>
        <w:spacing w:after="0" w:line="240" w:lineRule="auto"/>
        <w:ind w:right="-2"/>
        <w:rPr>
          <w:rFonts w:ascii="Times New Roman" w:hAnsi="Times New Roman"/>
          <w:b/>
          <w:color w:val="000000"/>
        </w:rPr>
      </w:pPr>
    </w:p>
    <w:p w:rsidR="00E758BB" w:rsidRPr="00524170"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524170">
        <w:rPr>
          <w:rFonts w:ascii="Times New Roman" w:hAnsi="Times New Roman"/>
          <w:color w:val="000000"/>
        </w:rPr>
        <w:t xml:space="preserve">1.1. </w:t>
      </w:r>
      <w:r w:rsidRPr="00524170">
        <w:rPr>
          <w:rFonts w:ascii="Times New Roman" w:hAnsi="Times New Roman"/>
        </w:rPr>
        <w:t>Поставщик обязуется</w:t>
      </w:r>
      <w:r w:rsidR="008472D8" w:rsidRPr="00524170">
        <w:rPr>
          <w:rFonts w:ascii="Times New Roman" w:hAnsi="Times New Roman"/>
          <w:b/>
          <w:bCs/>
          <w:iCs/>
        </w:rPr>
        <w:t xml:space="preserve"> </w:t>
      </w:r>
      <w:r w:rsidR="005F11BF" w:rsidRPr="00524170">
        <w:rPr>
          <w:rFonts w:ascii="Times New Roman" w:hAnsi="Times New Roman"/>
          <w:bCs/>
          <w:iCs/>
          <w:color w:val="000000"/>
        </w:rPr>
        <w:t>поставить</w:t>
      </w:r>
      <w:r w:rsidR="005F11BF" w:rsidRPr="00524170">
        <w:rPr>
          <w:rFonts w:ascii="Times New Roman" w:hAnsi="Times New Roman"/>
          <w:color w:val="000000"/>
        </w:rPr>
        <w:t xml:space="preserve"> </w:t>
      </w:r>
      <w:r w:rsidR="007F5638" w:rsidRPr="00524170">
        <w:rPr>
          <w:rFonts w:ascii="Times New Roman" w:hAnsi="Times New Roman"/>
          <w:b/>
          <w:i/>
          <w:color w:val="000000"/>
        </w:rPr>
        <w:t xml:space="preserve">лабораторную посуду </w:t>
      </w:r>
      <w:r w:rsidR="00C92740" w:rsidRPr="00524170">
        <w:rPr>
          <w:rFonts w:ascii="Times New Roman" w:hAnsi="Times New Roman"/>
        </w:rPr>
        <w:t>(далее – «</w:t>
      </w:r>
      <w:r w:rsidR="006C65AF" w:rsidRPr="00524170">
        <w:rPr>
          <w:rFonts w:ascii="Times New Roman" w:hAnsi="Times New Roman"/>
        </w:rPr>
        <w:t>Т</w:t>
      </w:r>
      <w:r w:rsidRPr="00524170">
        <w:rPr>
          <w:rFonts w:ascii="Times New Roman" w:hAnsi="Times New Roman"/>
        </w:rPr>
        <w:t>овар»), а Заказчи</w:t>
      </w:r>
      <w:r w:rsidR="00C95742" w:rsidRPr="00524170">
        <w:rPr>
          <w:rFonts w:ascii="Times New Roman" w:hAnsi="Times New Roman"/>
        </w:rPr>
        <w:t xml:space="preserve">к обязуется принять и оплатить </w:t>
      </w:r>
      <w:r w:rsidR="006C65AF" w:rsidRPr="00524170">
        <w:rPr>
          <w:rFonts w:ascii="Times New Roman" w:hAnsi="Times New Roman"/>
        </w:rPr>
        <w:t>Т</w:t>
      </w:r>
      <w:r w:rsidRPr="00524170">
        <w:rPr>
          <w:rFonts w:ascii="Times New Roman" w:hAnsi="Times New Roman"/>
        </w:rPr>
        <w:t>овар в порядке и на условиях, предусмотренных Контрактом.</w:t>
      </w:r>
      <w:bookmarkStart w:id="2" w:name="P42"/>
      <w:bookmarkEnd w:id="2"/>
    </w:p>
    <w:p w:rsidR="00E758BB" w:rsidRPr="00524170" w:rsidRDefault="00E758BB" w:rsidP="00323761">
      <w:pPr>
        <w:keepNext/>
        <w:keepLines/>
        <w:spacing w:after="0" w:line="240" w:lineRule="auto"/>
        <w:ind w:right="-2"/>
        <w:jc w:val="both"/>
        <w:rPr>
          <w:rFonts w:ascii="Times New Roman" w:hAnsi="Times New Roman"/>
        </w:rPr>
      </w:pPr>
      <w:r w:rsidRPr="00524170">
        <w:rPr>
          <w:rFonts w:ascii="Times New Roman" w:hAnsi="Times New Roman"/>
        </w:rPr>
        <w:t>1.2. Наименование, количество и иные характеристики пост</w:t>
      </w:r>
      <w:r w:rsidR="00C95742" w:rsidRPr="00524170">
        <w:rPr>
          <w:rFonts w:ascii="Times New Roman" w:hAnsi="Times New Roman"/>
        </w:rPr>
        <w:t xml:space="preserve">авляемого </w:t>
      </w:r>
      <w:r w:rsidR="006C65AF" w:rsidRPr="00524170">
        <w:rPr>
          <w:rFonts w:ascii="Times New Roman" w:hAnsi="Times New Roman"/>
        </w:rPr>
        <w:t>Т</w:t>
      </w:r>
      <w:r w:rsidRPr="00524170">
        <w:rPr>
          <w:rFonts w:ascii="Times New Roman" w:hAnsi="Times New Roman"/>
        </w:rPr>
        <w:t>овара ука</w:t>
      </w:r>
      <w:r w:rsidR="00C438F4" w:rsidRPr="00524170">
        <w:rPr>
          <w:rFonts w:ascii="Times New Roman" w:hAnsi="Times New Roman"/>
        </w:rPr>
        <w:t>заны в Спецификации (Приложение </w:t>
      </w:r>
      <w:r w:rsidRPr="00524170">
        <w:rPr>
          <w:rFonts w:ascii="Times New Roman" w:hAnsi="Times New Roman"/>
        </w:rPr>
        <w:t>№</w:t>
      </w:r>
      <w:r w:rsidR="00D541D3" w:rsidRPr="00524170">
        <w:rPr>
          <w:rFonts w:ascii="Times New Roman" w:hAnsi="Times New Roman"/>
        </w:rPr>
        <w:t xml:space="preserve"> </w:t>
      </w:r>
      <w:r w:rsidRPr="00524170">
        <w:rPr>
          <w:rFonts w:ascii="Times New Roman" w:hAnsi="Times New Roman"/>
        </w:rPr>
        <w:t>1 к Контракту), являющ</w:t>
      </w:r>
      <w:r w:rsidR="003C4ABD" w:rsidRPr="00524170">
        <w:rPr>
          <w:rFonts w:ascii="Times New Roman" w:hAnsi="Times New Roman"/>
        </w:rPr>
        <w:t>ей</w:t>
      </w:r>
      <w:r w:rsidR="00677DC5" w:rsidRPr="00524170">
        <w:rPr>
          <w:rFonts w:ascii="Times New Roman" w:hAnsi="Times New Roman"/>
        </w:rPr>
        <w:t>ся</w:t>
      </w:r>
      <w:r w:rsidRPr="00524170">
        <w:rPr>
          <w:rFonts w:ascii="Times New Roman" w:hAnsi="Times New Roman"/>
        </w:rPr>
        <w:t xml:space="preserve"> неотъемлемой частью настоящего Контракта.</w:t>
      </w:r>
    </w:p>
    <w:p w:rsidR="00323761" w:rsidRDefault="00323761" w:rsidP="0012519A">
      <w:pPr>
        <w:spacing w:after="0" w:line="240" w:lineRule="auto"/>
        <w:jc w:val="both"/>
        <w:rPr>
          <w:rFonts w:ascii="Times New Roman" w:hAnsi="Times New Roman"/>
        </w:rPr>
      </w:pPr>
      <w:r w:rsidRPr="00524170">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w:t>
      </w:r>
      <w:proofErr w:type="gramStart"/>
      <w:r w:rsidRPr="00524170">
        <w:rPr>
          <w:rFonts w:ascii="Times New Roman" w:hAnsi="Times New Roman"/>
        </w:rPr>
        <w:t>В соответствии с пунктом 3 статьи 78.1 Бюджетного</w:t>
      </w:r>
      <w:r w:rsidRPr="0012519A">
        <w:rPr>
          <w:rFonts w:ascii="Times New Roman" w:hAnsi="Times New Roman"/>
        </w:rPr>
        <w:t xml:space="preserve">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по </w:t>
      </w:r>
      <w:r w:rsidRPr="0012519A">
        <w:rPr>
          <w:rFonts w:ascii="Times New Roman" w:hAnsi="Times New Roman"/>
          <w:bCs/>
        </w:rPr>
        <w:t xml:space="preserve">Соглашению о предоставлении из федерального бюджета грантов в форме субсидий в соответствии с пунктом 4 статьи 78.1 Бюджетного кодекса Российской Федерации № 075-15-2026-043 от «06» апреля 2026 г., </w:t>
      </w:r>
      <w:r w:rsidRPr="0012519A">
        <w:rPr>
          <w:rFonts w:ascii="Times New Roman" w:hAnsi="Times New Roman"/>
          <w:color w:val="000000"/>
        </w:rPr>
        <w:t>ИГК 000000Ю807526R170002</w:t>
      </w:r>
      <w:r w:rsidRPr="0012519A">
        <w:rPr>
          <w:rFonts w:ascii="Times New Roman" w:hAnsi="Times New Roman"/>
        </w:rPr>
        <w:t>, осуществляются Министерством науки и высшего образования</w:t>
      </w:r>
      <w:proofErr w:type="gramEnd"/>
      <w:r w:rsidRPr="0012519A">
        <w:rPr>
          <w:rFonts w:ascii="Times New Roman" w:hAnsi="Times New Roman"/>
        </w:rPr>
        <w:t xml:space="preserve"> Российской Федерации и уполномоченными органами государственного финансового контроля проверки соблюдения целей, условий и порядка предоставления гранта, установленных Правилами предоставления гранта.</w:t>
      </w:r>
    </w:p>
    <w:p w:rsidR="006C34DD" w:rsidRPr="0012519A" w:rsidRDefault="006C34D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2.1. Цена Контракта составляет</w:t>
      </w:r>
      <w:proofErr w:type="gramStart"/>
      <w:r w:rsidRPr="0012519A">
        <w:rPr>
          <w:rFonts w:ascii="Times New Roman" w:hAnsi="Times New Roman"/>
        </w:rPr>
        <w:t xml:space="preserve"> </w:t>
      </w:r>
      <w:r w:rsidR="00677DC5" w:rsidRPr="0012519A">
        <w:rPr>
          <w:rFonts w:ascii="Times New Roman" w:hAnsi="Times New Roman"/>
        </w:rPr>
        <w:t>___________</w:t>
      </w:r>
      <w:r w:rsidR="000E21B5" w:rsidRPr="0012519A">
        <w:rPr>
          <w:rFonts w:ascii="Times New Roman" w:hAnsi="Times New Roman"/>
        </w:rPr>
        <w:t xml:space="preserve"> </w:t>
      </w:r>
      <w:r w:rsidR="00034EBE" w:rsidRPr="0012519A">
        <w:rPr>
          <w:rFonts w:ascii="Times New Roman" w:hAnsi="Times New Roman"/>
        </w:rPr>
        <w:t>(</w:t>
      </w:r>
      <w:r w:rsidR="00677DC5" w:rsidRPr="0012519A">
        <w:rPr>
          <w:rFonts w:ascii="Times New Roman" w:hAnsi="Times New Roman"/>
        </w:rPr>
        <w:t>_______________________________</w:t>
      </w:r>
      <w:r w:rsidR="00034EBE" w:rsidRPr="0012519A">
        <w:rPr>
          <w:rFonts w:ascii="Times New Roman" w:hAnsi="Times New Roman"/>
        </w:rPr>
        <w:t xml:space="preserve">) </w:t>
      </w:r>
      <w:proofErr w:type="gramEnd"/>
      <w:r w:rsidR="00034EBE" w:rsidRPr="0012519A">
        <w:rPr>
          <w:rFonts w:ascii="Times New Roman" w:hAnsi="Times New Roman"/>
        </w:rPr>
        <w:t>рубл</w:t>
      </w:r>
      <w:r w:rsidR="009156D1" w:rsidRPr="0012519A">
        <w:rPr>
          <w:rFonts w:ascii="Times New Roman" w:hAnsi="Times New Roman"/>
        </w:rPr>
        <w:t>ей</w:t>
      </w:r>
      <w:r w:rsidR="00D86FCA" w:rsidRPr="0012519A">
        <w:rPr>
          <w:rFonts w:ascii="Times New Roman" w:hAnsi="Times New Roman"/>
        </w:rPr>
        <w:t xml:space="preserve"> </w:t>
      </w:r>
      <w:r w:rsidR="00677DC5" w:rsidRPr="0012519A">
        <w:rPr>
          <w:rFonts w:ascii="Times New Roman" w:hAnsi="Times New Roman"/>
        </w:rPr>
        <w:t>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в том числе НДС (</w:t>
      </w:r>
      <w:r w:rsidR="00677DC5" w:rsidRPr="0012519A">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677DC5" w:rsidRPr="0012519A">
        <w:rPr>
          <w:rFonts w:ascii="Times New Roman" w:hAnsi="Times New Roman"/>
        </w:rPr>
        <w:t xml:space="preserve">_____ </w:t>
      </w:r>
      <w:r w:rsidR="00034EBE" w:rsidRPr="0012519A">
        <w:rPr>
          <w:rFonts w:ascii="Times New Roman" w:hAnsi="Times New Roman"/>
        </w:rPr>
        <w:t>(</w:t>
      </w:r>
      <w:r w:rsidR="00677DC5" w:rsidRPr="0012519A">
        <w:rPr>
          <w:rFonts w:ascii="Times New Roman" w:hAnsi="Times New Roman"/>
        </w:rPr>
        <w:t>______________________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___</w:t>
      </w:r>
      <w:r w:rsidR="00034EBE" w:rsidRPr="0012519A">
        <w:rPr>
          <w:rFonts w:ascii="Times New Roman" w:hAnsi="Times New Roman"/>
        </w:rPr>
        <w:t xml:space="preserve"> копеек.</w:t>
      </w:r>
      <w:r w:rsidR="00677DC5" w:rsidRPr="0012519A">
        <w:rPr>
          <w:rFonts w:ascii="Times New Roman" w:hAnsi="Times New Roman"/>
        </w:rPr>
        <w:t xml:space="preserve"> / НДС не облагается.</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07702D"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07702D" w:rsidRPr="0012519A">
        <w:rPr>
          <w:rFonts w:ascii="Times New Roman" w:hAnsi="Times New Roman"/>
        </w:rPr>
        <w:t xml:space="preserve">Цена Контракта включает в себя все расходы </w:t>
      </w:r>
      <w:r w:rsidR="00BE4047" w:rsidRPr="0012519A">
        <w:rPr>
          <w:rFonts w:ascii="Times New Roman" w:hAnsi="Times New Roman"/>
        </w:rPr>
        <w:t>Поставщика</w:t>
      </w:r>
      <w:r w:rsidR="0007702D" w:rsidRPr="0012519A">
        <w:rPr>
          <w:rFonts w:ascii="Times New Roman" w:hAnsi="Times New Roman"/>
        </w:rPr>
        <w:t>, связанные с исполнением Контракта, доставку, переноску, все налоговые платежи и вычеты, пошлины, страхование и другие обязательные платежи.</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proofErr w:type="gramStart"/>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xml:space="preserve">) рабочих дней </w:t>
      </w:r>
      <w:proofErr w:type="gramStart"/>
      <w:r w:rsidRPr="008A1852">
        <w:rPr>
          <w:rFonts w:ascii="Times New Roman" w:hAnsi="Times New Roman"/>
        </w:rPr>
        <w:t>с даты подписания</w:t>
      </w:r>
      <w:proofErr w:type="gramEnd"/>
      <w:r w:rsidRPr="008A1852">
        <w:rPr>
          <w:rFonts w:ascii="Times New Roman" w:hAnsi="Times New Roman"/>
        </w:rPr>
        <w:t xml:space="preserve">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w:t>
      </w:r>
      <w:proofErr w:type="gramStart"/>
      <w:r w:rsidR="002D307F" w:rsidRPr="008A1852">
        <w:rPr>
          <w:rFonts w:ascii="Times New Roman" w:hAnsi="Times New Roman"/>
        </w:rPr>
        <w:t>дств с л</w:t>
      </w:r>
      <w:proofErr w:type="gramEnd"/>
      <w:r w:rsidR="002D307F" w:rsidRPr="008A1852">
        <w:rPr>
          <w:rFonts w:ascii="Times New Roman" w:hAnsi="Times New Roman"/>
        </w:rPr>
        <w:t>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Pr="0012519A" w:rsidRDefault="00323761" w:rsidP="0012519A">
      <w:pPr>
        <w:spacing w:after="0" w:line="240" w:lineRule="auto"/>
        <w:jc w:val="both"/>
        <w:rPr>
          <w:rFonts w:ascii="Times New Roman" w:hAnsi="Times New Roman"/>
        </w:rPr>
      </w:pPr>
      <w:r w:rsidRPr="0012519A">
        <w:rPr>
          <w:rFonts w:ascii="Times New Roman" w:hAnsi="Times New Roman"/>
        </w:rPr>
        <w:lastRenderedPageBreak/>
        <w:t>2.8. Источник финансирования – средства субсидии в соответствии с пунктом 4 статьи 78.1 Бюджетного кодекса Российской Федерации № 075-15-2026-043 от «06» апреля 2026 г., ИГК 000000Ю807526R170002</w:t>
      </w:r>
      <w:r w:rsidR="0012519A">
        <w:rPr>
          <w:rFonts w:ascii="Times New Roman" w:hAnsi="Times New Roman"/>
        </w:rPr>
        <w:t xml:space="preserve"> (по коду БК 075 0708 47 2 Ю8 71140 613).</w:t>
      </w:r>
    </w:p>
    <w:p w:rsidR="00D77C5F" w:rsidRPr="0012519A" w:rsidRDefault="00D77C5F"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5D2749" w:rsidRDefault="005D2749" w:rsidP="0018368E">
      <w:pPr>
        <w:spacing w:after="0" w:line="240" w:lineRule="auto"/>
        <w:jc w:val="both"/>
        <w:rPr>
          <w:rFonts w:ascii="Times New Roman" w:hAnsi="Times New Roman"/>
          <w:b/>
        </w:rPr>
      </w:pPr>
      <w:r>
        <w:rPr>
          <w:rFonts w:ascii="Times New Roman" w:hAnsi="Times New Roman"/>
        </w:rPr>
        <w:t>3.1. Начало с</w:t>
      </w:r>
      <w:r w:rsidR="00B65D78" w:rsidRPr="0012519A">
        <w:rPr>
          <w:rFonts w:ascii="Times New Roman" w:hAnsi="Times New Roman"/>
        </w:rPr>
        <w:t>рок</w:t>
      </w:r>
      <w:r>
        <w:rPr>
          <w:rFonts w:ascii="Times New Roman" w:hAnsi="Times New Roman"/>
        </w:rPr>
        <w:t>а</w:t>
      </w:r>
      <w:r w:rsidR="00B65D78" w:rsidRPr="0012519A">
        <w:rPr>
          <w:rFonts w:ascii="Times New Roman" w:hAnsi="Times New Roman"/>
        </w:rPr>
        <w:t xml:space="preserve"> поставки Товара:</w:t>
      </w:r>
      <w:r w:rsidR="0018368E">
        <w:rPr>
          <w:rFonts w:ascii="Times New Roman" w:hAnsi="Times New Roman"/>
        </w:rPr>
        <w:t xml:space="preserve"> </w:t>
      </w:r>
      <w:proofErr w:type="gramStart"/>
      <w:r w:rsidR="000A07CA" w:rsidRPr="0018368E">
        <w:rPr>
          <w:rFonts w:ascii="Times New Roman" w:hAnsi="Times New Roman"/>
          <w:b/>
        </w:rPr>
        <w:t>с даты заключения</w:t>
      </w:r>
      <w:proofErr w:type="gramEnd"/>
      <w:r w:rsidR="000A07CA" w:rsidRPr="0018368E">
        <w:rPr>
          <w:rFonts w:ascii="Times New Roman" w:hAnsi="Times New Roman"/>
          <w:b/>
        </w:rPr>
        <w:t xml:space="preserve"> Контракта</w:t>
      </w:r>
      <w:r>
        <w:rPr>
          <w:rFonts w:ascii="Times New Roman" w:hAnsi="Times New Roman"/>
          <w:b/>
        </w:rPr>
        <w:t>.</w:t>
      </w:r>
    </w:p>
    <w:p w:rsidR="006723F6" w:rsidRDefault="005D2749" w:rsidP="0018368E">
      <w:pPr>
        <w:spacing w:after="0" w:line="240" w:lineRule="auto"/>
        <w:jc w:val="both"/>
        <w:rPr>
          <w:rFonts w:ascii="Times New Roman" w:hAnsi="Times New Roman"/>
          <w:b/>
        </w:rPr>
      </w:pPr>
      <w:r w:rsidRPr="005D2749">
        <w:rPr>
          <w:rFonts w:ascii="Times New Roman" w:hAnsi="Times New Roman"/>
        </w:rPr>
        <w:t>Окончание срока поставки товара:</w:t>
      </w:r>
      <w:r>
        <w:rPr>
          <w:rFonts w:ascii="Times New Roman" w:hAnsi="Times New Roman"/>
          <w:b/>
        </w:rPr>
        <w:t xml:space="preserve"> </w:t>
      </w:r>
      <w:r w:rsidR="007F5638">
        <w:rPr>
          <w:rFonts w:ascii="Times New Roman" w:hAnsi="Times New Roman"/>
          <w:b/>
        </w:rPr>
        <w:t>1</w:t>
      </w:r>
      <w:r>
        <w:rPr>
          <w:rFonts w:ascii="Times New Roman" w:hAnsi="Times New Roman"/>
          <w:b/>
        </w:rPr>
        <w:t>1.09.2026 г.</w:t>
      </w:r>
    </w:p>
    <w:p w:rsidR="006723F6" w:rsidRPr="0012519A" w:rsidRDefault="006723F6" w:rsidP="0012519A">
      <w:pPr>
        <w:spacing w:after="0" w:line="240" w:lineRule="auto"/>
        <w:jc w:val="both"/>
        <w:rPr>
          <w:rFonts w:ascii="Times New Roman" w:hAnsi="Times New Roman"/>
        </w:rPr>
      </w:pPr>
      <w:r w:rsidRPr="0012519A">
        <w:rPr>
          <w:rFonts w:ascii="Times New Roman" w:hAnsi="Times New Roman"/>
        </w:rPr>
        <w:t xml:space="preserve">3.2. Место поставки Товара: </w:t>
      </w:r>
      <w:proofErr w:type="gramStart"/>
      <w:r w:rsidRPr="0012519A">
        <w:rPr>
          <w:rFonts w:ascii="Times New Roman" w:hAnsi="Times New Roman"/>
        </w:rPr>
        <w:t>г</w:t>
      </w:r>
      <w:proofErr w:type="gramEnd"/>
      <w:r w:rsidRPr="0012519A">
        <w:rPr>
          <w:rFonts w:ascii="Times New Roman" w:hAnsi="Times New Roman"/>
        </w:rPr>
        <w:t>.</w:t>
      </w:r>
      <w:r w:rsidR="000A07CA" w:rsidRPr="0012519A">
        <w:rPr>
          <w:rFonts w:ascii="Times New Roman" w:hAnsi="Times New Roman"/>
        </w:rPr>
        <w:t xml:space="preserve"> </w:t>
      </w:r>
      <w:r w:rsidRPr="0012519A">
        <w:rPr>
          <w:rFonts w:ascii="Times New Roman" w:hAnsi="Times New Roman"/>
        </w:rPr>
        <w:t xml:space="preserve">Ярославль, </w:t>
      </w:r>
      <w:r w:rsidR="0012519A">
        <w:rPr>
          <w:rFonts w:ascii="Times New Roman" w:hAnsi="Times New Roman"/>
        </w:rPr>
        <w:t xml:space="preserve">Московский </w:t>
      </w:r>
      <w:proofErr w:type="spellStart"/>
      <w:r w:rsidR="0012519A">
        <w:rPr>
          <w:rFonts w:ascii="Times New Roman" w:hAnsi="Times New Roman"/>
        </w:rPr>
        <w:t>пр-т</w:t>
      </w:r>
      <w:proofErr w:type="spellEnd"/>
      <w:r w:rsidR="000A07CA" w:rsidRPr="0012519A">
        <w:rPr>
          <w:rFonts w:ascii="Times New Roman" w:hAnsi="Times New Roman"/>
        </w:rPr>
        <w:t>, д.</w:t>
      </w:r>
      <w:r w:rsidR="0012519A">
        <w:rPr>
          <w:rFonts w:ascii="Times New Roman" w:hAnsi="Times New Roman"/>
        </w:rPr>
        <w:t>84а</w:t>
      </w:r>
      <w:r w:rsidR="00555AD6" w:rsidRPr="0012519A">
        <w:rPr>
          <w:rFonts w:ascii="Times New Roman" w:hAnsi="Times New Roman"/>
        </w:rPr>
        <w:t>.</w:t>
      </w:r>
    </w:p>
    <w:p w:rsidR="004E1754" w:rsidRPr="0012519A" w:rsidRDefault="005F6763" w:rsidP="0012519A">
      <w:pPr>
        <w:spacing w:after="0" w:line="240" w:lineRule="auto"/>
        <w:jc w:val="both"/>
        <w:rPr>
          <w:rFonts w:ascii="Times New Roman" w:hAnsi="Times New Roman"/>
        </w:rPr>
      </w:pPr>
      <w:r w:rsidRPr="0012519A">
        <w:rPr>
          <w:rFonts w:ascii="Times New Roman" w:hAnsi="Times New Roman"/>
        </w:rPr>
        <w:t>3.3. </w:t>
      </w:r>
      <w:r w:rsidR="00E758BB" w:rsidRPr="0012519A">
        <w:rPr>
          <w:rFonts w:ascii="Times New Roman" w:hAnsi="Times New Roman"/>
        </w:rPr>
        <w:t>Поставка осуществляется в рабочие дни с понедельника по пятницу с 09.00 до 1</w:t>
      </w:r>
      <w:r w:rsidR="00F5037E">
        <w:rPr>
          <w:rFonts w:ascii="Times New Roman" w:hAnsi="Times New Roman"/>
        </w:rPr>
        <w:t>6</w:t>
      </w:r>
      <w:r w:rsidR="00E758BB" w:rsidRPr="0012519A">
        <w:rPr>
          <w:rFonts w:ascii="Times New Roman" w:hAnsi="Times New Roman"/>
        </w:rPr>
        <w:t>.00 по московскому времени. Дата и время достав</w:t>
      </w:r>
      <w:r w:rsidR="00C95742" w:rsidRPr="0012519A">
        <w:rPr>
          <w:rFonts w:ascii="Times New Roman" w:hAnsi="Times New Roman"/>
        </w:rPr>
        <w:t xml:space="preserve">ки </w:t>
      </w:r>
      <w:r w:rsidR="006C65AF" w:rsidRPr="0012519A">
        <w:rPr>
          <w:rFonts w:ascii="Times New Roman" w:hAnsi="Times New Roman"/>
        </w:rPr>
        <w:t>Т</w:t>
      </w:r>
      <w:r w:rsidR="00E758BB" w:rsidRPr="0012519A">
        <w:rPr>
          <w:rFonts w:ascii="Times New Roman" w:hAnsi="Times New Roman"/>
        </w:rPr>
        <w:t xml:space="preserve">овара предварительно согласуются с Заказчиком, но не менее чем за 2 (два) </w:t>
      </w:r>
      <w:r w:rsidR="00C95742" w:rsidRPr="0012519A">
        <w:rPr>
          <w:rFonts w:ascii="Times New Roman" w:hAnsi="Times New Roman"/>
        </w:rPr>
        <w:t xml:space="preserve">рабочих </w:t>
      </w:r>
      <w:r w:rsidR="00E758BB" w:rsidRPr="0012519A">
        <w:rPr>
          <w:rFonts w:ascii="Times New Roman" w:hAnsi="Times New Roman"/>
        </w:rPr>
        <w:t>дня до даты</w:t>
      </w:r>
      <w:r w:rsidR="00C95742" w:rsidRPr="0012519A">
        <w:rPr>
          <w:rFonts w:ascii="Times New Roman" w:hAnsi="Times New Roman"/>
        </w:rPr>
        <w:t xml:space="preserve"> доставки </w:t>
      </w:r>
      <w:r w:rsidR="006C65AF" w:rsidRPr="0012519A">
        <w:rPr>
          <w:rFonts w:ascii="Times New Roman" w:hAnsi="Times New Roman"/>
        </w:rPr>
        <w:t>Т</w:t>
      </w:r>
      <w:r w:rsidR="00E758BB" w:rsidRPr="0012519A">
        <w:rPr>
          <w:rFonts w:ascii="Times New Roman" w:hAnsi="Times New Roman"/>
        </w:rPr>
        <w:t>овара. Согласование с Заказчиком может производиться: по факсу, сообщением на э</w:t>
      </w:r>
      <w:r w:rsidR="00C95742" w:rsidRPr="0012519A">
        <w:rPr>
          <w:rFonts w:ascii="Times New Roman" w:hAnsi="Times New Roman"/>
        </w:rPr>
        <w:t xml:space="preserve">лектронную почту, телеграммой, </w:t>
      </w:r>
      <w:r w:rsidR="00E758BB" w:rsidRPr="0012519A">
        <w:rPr>
          <w:rFonts w:ascii="Times New Roman" w:hAnsi="Times New Roman"/>
        </w:rPr>
        <w:t>а также по телефону с последующим подтверждением од</w:t>
      </w:r>
      <w:r w:rsidR="00B65D78" w:rsidRPr="0012519A">
        <w:rPr>
          <w:rFonts w:ascii="Times New Roman" w:hAnsi="Times New Roman"/>
        </w:rPr>
        <w:t>ним из указанных выше способов.</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w:t>
      </w:r>
      <w:proofErr w:type="gramStart"/>
      <w:r w:rsidRPr="0012519A">
        <w:rPr>
          <w:rFonts w:ascii="Times New Roman" w:hAnsi="Times New Roman"/>
        </w:rPr>
        <w:t>с даты подписания</w:t>
      </w:r>
      <w:proofErr w:type="gramEnd"/>
      <w:r w:rsidRPr="0012519A">
        <w:rPr>
          <w:rFonts w:ascii="Times New Roman" w:hAnsi="Times New Roman"/>
        </w:rPr>
        <w:t xml:space="preserve">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0D581F" w:rsidRPr="000D581F" w:rsidRDefault="000D581F"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 осуществить поставку, переноску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w:t>
      </w:r>
      <w:proofErr w:type="gramStart"/>
      <w:r w:rsidR="00E758BB" w:rsidRPr="0012519A">
        <w:rPr>
          <w:rFonts w:ascii="Times New Roman" w:hAnsi="Times New Roman"/>
        </w:rPr>
        <w:t xml:space="preserve">контроль </w:t>
      </w:r>
      <w:r w:rsidR="00C95742" w:rsidRPr="0012519A">
        <w:rPr>
          <w:rFonts w:ascii="Times New Roman" w:hAnsi="Times New Roman"/>
        </w:rPr>
        <w:t>за</w:t>
      </w:r>
      <w:proofErr w:type="gramEnd"/>
      <w:r w:rsidR="00C95742" w:rsidRPr="0012519A">
        <w:rPr>
          <w:rFonts w:ascii="Times New Roman" w:hAnsi="Times New Roman"/>
        </w:rPr>
        <w:t xml:space="preserve">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Pr="0012519A" w:rsidRDefault="00D77C5F"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lastRenderedPageBreak/>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7F5638">
        <w:rPr>
          <w:rFonts w:ascii="Times New Roman" w:hAnsi="Times New Roman"/>
        </w:rPr>
        <w:t>7 (семи</w:t>
      </w:r>
      <w:r w:rsidR="00AC6C51" w:rsidRPr="0012519A">
        <w:rPr>
          <w:rFonts w:ascii="Times New Roman" w:hAnsi="Times New Roman"/>
        </w:rPr>
        <w:t xml:space="preserve">) </w:t>
      </w:r>
      <w:r w:rsidR="007F5638">
        <w:rPr>
          <w:rFonts w:ascii="Times New Roman" w:hAnsi="Times New Roman"/>
        </w:rPr>
        <w:t>рабочих</w:t>
      </w:r>
      <w:r w:rsidR="00AC6C51" w:rsidRPr="0012519A">
        <w:rPr>
          <w:rFonts w:ascii="Times New Roman" w:hAnsi="Times New Roman"/>
        </w:rPr>
        <w:t xml:space="preserve"> дней</w:t>
      </w:r>
      <w:r w:rsidRPr="0012519A">
        <w:rPr>
          <w:rFonts w:ascii="Times New Roman" w:hAnsi="Times New Roman"/>
        </w:rPr>
        <w:t xml:space="preserve"> </w:t>
      </w:r>
      <w:proofErr w:type="gramStart"/>
      <w:r w:rsidRPr="0012519A">
        <w:rPr>
          <w:rFonts w:ascii="Times New Roman" w:hAnsi="Times New Roman"/>
        </w:rPr>
        <w:t>с даты поставки</w:t>
      </w:r>
      <w:proofErr w:type="gramEnd"/>
      <w:r w:rsidRPr="0012519A">
        <w:rPr>
          <w:rFonts w:ascii="Times New Roman" w:hAnsi="Times New Roman"/>
        </w:rPr>
        <w:t xml:space="preserve">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Спецификации,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 xml:space="preserve">а и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3B3FBC">
        <w:rPr>
          <w:rFonts w:ascii="Times New Roman" w:hAnsi="Times New Roman"/>
        </w:rPr>
        <w:t xml:space="preserve">),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 xml:space="preserve">овара Заказчику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 xml:space="preserve">овара Спецификации, 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w:t>
      </w:r>
      <w:proofErr w:type="gramStart"/>
      <w:r w:rsidR="002C67CA" w:rsidRPr="003B3FBC">
        <w:rPr>
          <w:rFonts w:ascii="Times New Roman" w:hAnsi="Times New Roman"/>
        </w:rPr>
        <w:t>с даты получения</w:t>
      </w:r>
      <w:proofErr w:type="gramEnd"/>
      <w:r w:rsidR="002C67CA" w:rsidRPr="003B3FBC">
        <w:rPr>
          <w:rFonts w:ascii="Times New Roman" w:hAnsi="Times New Roman"/>
        </w:rPr>
        <w:t xml:space="preserve">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 xml:space="preserve">овара </w:t>
      </w:r>
      <w:proofErr w:type="gramStart"/>
      <w:r w:rsidRPr="003B3FBC">
        <w:rPr>
          <w:rFonts w:ascii="Times New Roman" w:hAnsi="Times New Roman"/>
        </w:rPr>
        <w:t>Спецификации</w:t>
      </w:r>
      <w:proofErr w:type="gramEnd"/>
      <w:r w:rsidRPr="003B3FBC">
        <w:rPr>
          <w:rFonts w:ascii="Times New Roman" w:hAnsi="Times New Roman"/>
        </w:rPr>
        <w:t xml:space="preserve"> 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 xml:space="preserve">овар не соответствует </w:t>
      </w:r>
      <w:proofErr w:type="gramStart"/>
      <w:r w:rsidRPr="003B3FBC">
        <w:rPr>
          <w:rFonts w:ascii="Times New Roman" w:hAnsi="Times New Roman"/>
        </w:rPr>
        <w:t>Спецификации</w:t>
      </w:r>
      <w:proofErr w:type="gramEnd"/>
      <w:r w:rsidRPr="003B3FBC">
        <w:rPr>
          <w:rFonts w:ascii="Times New Roman" w:hAnsi="Times New Roman"/>
        </w:rPr>
        <w:t xml:space="preserve"> 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lastRenderedPageBreak/>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A34D8" w:rsidRPr="003B3FBC" w:rsidRDefault="00F0198B" w:rsidP="003B3FBC">
      <w:pPr>
        <w:spacing w:after="0" w:line="240" w:lineRule="auto"/>
        <w:jc w:val="both"/>
        <w:rPr>
          <w:rFonts w:ascii="Times New Roman" w:hAnsi="Times New Roman"/>
        </w:rPr>
      </w:pPr>
      <w:r w:rsidRPr="003B3FBC">
        <w:rPr>
          <w:rFonts w:ascii="Times New Roman" w:hAnsi="Times New Roman"/>
        </w:rPr>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xml:space="preserve">,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w:t>
      </w:r>
      <w:proofErr w:type="gramStart"/>
      <w:r w:rsidR="00DA34D8" w:rsidRPr="003B3FBC">
        <w:rPr>
          <w:rFonts w:ascii="Times New Roman" w:hAnsi="Times New Roman"/>
        </w:rPr>
        <w:t>Ответственный</w:t>
      </w:r>
      <w:proofErr w:type="gramEnd"/>
      <w:r w:rsidR="00DA34D8" w:rsidRPr="003B3FBC">
        <w:rPr>
          <w:rFonts w:ascii="Times New Roman" w:hAnsi="Times New Roman"/>
        </w:rPr>
        <w:t xml:space="preserve"> за экспертизу –</w:t>
      </w:r>
      <w:r w:rsidR="008545B8" w:rsidRPr="003B3FBC">
        <w:rPr>
          <w:rFonts w:ascii="Times New Roman" w:hAnsi="Times New Roman"/>
        </w:rPr>
        <w:t xml:space="preserve"> </w:t>
      </w:r>
      <w:proofErr w:type="spellStart"/>
      <w:r w:rsidR="003B3FBC">
        <w:rPr>
          <w:rFonts w:ascii="Times New Roman" w:hAnsi="Times New Roman"/>
        </w:rPr>
        <w:t>Мущинина</w:t>
      </w:r>
      <w:proofErr w:type="spellEnd"/>
      <w:r w:rsidR="003B3FBC">
        <w:rPr>
          <w:rFonts w:ascii="Times New Roman" w:hAnsi="Times New Roman"/>
        </w:rPr>
        <w:t xml:space="preserve"> Юлия Сергеевна, </w:t>
      </w:r>
      <w:hyperlink r:id="rId8" w:history="1">
        <w:r w:rsidR="00001A46" w:rsidRPr="00941D14">
          <w:rPr>
            <w:rStyle w:val="ad"/>
            <w:rFonts w:ascii="Times New Roman" w:hAnsi="Times New Roman"/>
            <w:lang w:val="en-US"/>
          </w:rPr>
          <w:t>mushininays</w:t>
        </w:r>
        <w:r w:rsidR="00001A46" w:rsidRPr="00941D14">
          <w:rPr>
            <w:rStyle w:val="ad"/>
            <w:rFonts w:ascii="Times New Roman" w:hAnsi="Times New Roman"/>
          </w:rPr>
          <w:t>@</w:t>
        </w:r>
        <w:r w:rsidR="00001A46" w:rsidRPr="00941D14">
          <w:rPr>
            <w:rStyle w:val="ad"/>
            <w:rFonts w:ascii="Times New Roman" w:hAnsi="Times New Roman"/>
            <w:lang w:val="en-US"/>
          </w:rPr>
          <w:t>ystu</w:t>
        </w:r>
        <w:r w:rsidR="00001A46" w:rsidRPr="00941D14">
          <w:rPr>
            <w:rStyle w:val="ad"/>
            <w:rFonts w:ascii="Times New Roman" w:hAnsi="Times New Roman"/>
          </w:rPr>
          <w:t>.</w:t>
        </w:r>
        <w:r w:rsidR="00001A46" w:rsidRPr="00941D14">
          <w:rPr>
            <w:rStyle w:val="ad"/>
            <w:rFonts w:ascii="Times New Roman" w:hAnsi="Times New Roman"/>
            <w:lang w:val="en-US"/>
          </w:rPr>
          <w:t>ru</w:t>
        </w:r>
      </w:hyperlink>
      <w:r w:rsidR="00001A46">
        <w:rPr>
          <w:rFonts w:ascii="Times New Roman" w:hAnsi="Times New Roman"/>
        </w:rPr>
        <w:t>, 8-980-660-78-18</w:t>
      </w:r>
      <w:r w:rsidR="00502188" w:rsidRPr="003B3FBC">
        <w:rPr>
          <w:rFonts w:ascii="Times New Roman" w:hAnsi="Times New Roman"/>
        </w:rPr>
        <w:t>.</w:t>
      </w:r>
    </w:p>
    <w:p w:rsidR="00D77C5F" w:rsidRPr="003B3FBC" w:rsidRDefault="00D77C5F"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 xml:space="preserve">ийской Федерации. </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23543E" w:rsidRPr="003B3FBC" w:rsidRDefault="0023543E" w:rsidP="003B3FBC">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Pr="00F06FBC">
        <w:rPr>
          <w:rFonts w:ascii="Times New Roman" w:hAnsi="Times New Roman"/>
          <w:b/>
          <w:bCs/>
          <w:i/>
          <w:iCs/>
        </w:rPr>
        <w:t>12 (двенадцать)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6.4.</w:t>
      </w:r>
      <w:r w:rsidR="00FE5D25">
        <w:rPr>
          <w:rFonts w:ascii="Times New Roman" w:hAnsi="Times New Roman"/>
        </w:rPr>
        <w:t xml:space="preserve"> </w:t>
      </w:r>
      <w:r w:rsidRPr="003B3FBC">
        <w:rPr>
          <w:rFonts w:ascii="Times New Roman" w:hAnsi="Times New Roman"/>
        </w:rPr>
        <w:t xml:space="preserve">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w:t>
      </w:r>
      <w:proofErr w:type="gramStart"/>
      <w:r w:rsidR="000726DF" w:rsidRPr="003B3FBC">
        <w:rPr>
          <w:rFonts w:ascii="Times New Roman" w:hAnsi="Times New Roman"/>
        </w:rPr>
        <w:t>хранения</w:t>
      </w:r>
      <w:proofErr w:type="gramEnd"/>
      <w:r w:rsidR="000726DF" w:rsidRPr="003B3FBC">
        <w:rPr>
          <w:rFonts w:ascii="Times New Roman" w:hAnsi="Times New Roman"/>
        </w:rPr>
        <w:t xml:space="preserve">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к конечному месту эксплуатации. </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lastRenderedPageBreak/>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9.1. </w:t>
      </w:r>
      <w:proofErr w:type="gramStart"/>
      <w:r w:rsidRPr="00D77C5F">
        <w:rPr>
          <w:rFonts w:ascii="Times New Roman" w:hAnsi="Times New Roman"/>
        </w:rPr>
        <w:t xml:space="preserve">При исполнении своих обязательств по настоящему Контракту Стороны, их </w:t>
      </w:r>
      <w:proofErr w:type="spellStart"/>
      <w:r w:rsidRPr="00D77C5F">
        <w:rPr>
          <w:rFonts w:ascii="Times New Roman" w:hAnsi="Times New Roman"/>
        </w:rPr>
        <w:t>аффилированные</w:t>
      </w:r>
      <w:proofErr w:type="spellEnd"/>
      <w:r w:rsidRPr="00D77C5F">
        <w:rPr>
          <w:rFonts w:ascii="Times New Roman" w:hAnsi="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D77C5F">
        <w:rPr>
          <w:rFonts w:ascii="Times New Roman" w:hAnsi="Times New Roman"/>
        </w:rPr>
        <w:t xml:space="preserve"> При исполнении своих обязательств по настоящему Контракту Стороны, их </w:t>
      </w:r>
      <w:proofErr w:type="spellStart"/>
      <w:r w:rsidRPr="00D77C5F">
        <w:rPr>
          <w:rFonts w:ascii="Times New Roman" w:hAnsi="Times New Roman"/>
        </w:rPr>
        <w:t>аффилированные</w:t>
      </w:r>
      <w:proofErr w:type="spellEnd"/>
      <w:r w:rsidRPr="00D77C5F">
        <w:rPr>
          <w:rFonts w:ascii="Times New Roman" w:hAnsi="Times New Roman"/>
        </w:rPr>
        <w:t xml:space="preserve">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9.2. 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w:t>
      </w:r>
      <w:r w:rsidRPr="00D77C5F">
        <w:rPr>
          <w:rFonts w:ascii="Times New Roman" w:hAnsi="Times New Roman"/>
        </w:rPr>
        <w:lastRenderedPageBreak/>
        <w:t xml:space="preserve">или может произойти нарушение каких-либо положений пункта 9.1 настоящего Контракта другой Стороной, ее </w:t>
      </w:r>
      <w:proofErr w:type="spellStart"/>
      <w:r w:rsidRPr="00D77C5F">
        <w:rPr>
          <w:rFonts w:ascii="Times New Roman" w:hAnsi="Times New Roman"/>
        </w:rPr>
        <w:t>аффилированными</w:t>
      </w:r>
      <w:proofErr w:type="spellEnd"/>
      <w:r w:rsidRPr="00D77C5F">
        <w:rPr>
          <w:rFonts w:ascii="Times New Roman" w:hAnsi="Times New Roman"/>
        </w:rPr>
        <w:t xml:space="preserve">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9.3.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77C5F">
        <w:rPr>
          <w:rFonts w:ascii="Times New Roman" w:hAnsi="Times New Roman"/>
        </w:rPr>
        <w:t>с даты получения</w:t>
      </w:r>
      <w:proofErr w:type="gramEnd"/>
      <w:r w:rsidRPr="00D77C5F">
        <w:rPr>
          <w:rFonts w:ascii="Times New Roman" w:hAnsi="Times New Roman"/>
        </w:rPr>
        <w:t xml:space="preserve">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9.5. 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 В отношении третьих лиц Стороны обязуются: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.1. Настоящий Контра</w:t>
      </w:r>
      <w:proofErr w:type="gramStart"/>
      <w:r w:rsidRPr="00D77C5F">
        <w:rPr>
          <w:rFonts w:ascii="Times New Roman" w:hAnsi="Times New Roman"/>
        </w:rPr>
        <w:t>кт вст</w:t>
      </w:r>
      <w:proofErr w:type="gramEnd"/>
      <w:r w:rsidRPr="00D77C5F">
        <w:rPr>
          <w:rFonts w:ascii="Times New Roman" w:hAnsi="Times New Roman"/>
        </w:rPr>
        <w:t xml:space="preserve">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lastRenderedPageBreak/>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t>Приложение № 1 – Спецификация</w:t>
      </w: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D61069" w:rsidTr="00D77C5F">
        <w:trPr>
          <w:trHeight w:val="70"/>
        </w:trPr>
        <w:tc>
          <w:tcPr>
            <w:tcW w:w="4962"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833A47" w:rsidRPr="00D61069" w:rsidRDefault="00833A47" w:rsidP="00833A47">
            <w:pPr>
              <w:keepNext/>
              <w:keepLines/>
              <w:spacing w:after="0" w:line="240" w:lineRule="auto"/>
              <w:ind w:left="142" w:right="-142"/>
              <w:rPr>
                <w:rFonts w:ascii="Times New Roman" w:hAnsi="Times New Roman"/>
                <w:b/>
                <w:sz w:val="20"/>
                <w:szCs w:val="20"/>
              </w:rPr>
            </w:pPr>
          </w:p>
        </w:tc>
        <w:tc>
          <w:tcPr>
            <w:tcW w:w="5245"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833A47" w:rsidRPr="00D61069" w:rsidTr="00833A47">
        <w:trPr>
          <w:trHeight w:val="3252"/>
        </w:trPr>
        <w:tc>
          <w:tcPr>
            <w:tcW w:w="4962" w:type="dxa"/>
          </w:tcPr>
          <w:p w:rsidR="00833A47" w:rsidRPr="00D61069" w:rsidRDefault="00833A47" w:rsidP="00833A47">
            <w:pPr>
              <w:pStyle w:val="Style3"/>
              <w:keepNext/>
              <w:keepLines/>
              <w:widowControl/>
              <w:spacing w:line="240" w:lineRule="auto"/>
              <w:rPr>
                <w:rFonts w:ascii="Times New Roman" w:hAnsi="Times New Roman" w:cs="Times New Roman"/>
                <w:b/>
                <w:sz w:val="20"/>
                <w:szCs w:val="20"/>
              </w:rPr>
            </w:pPr>
            <w:r w:rsidRPr="00D61069">
              <w:rPr>
                <w:rFonts w:ascii="Times New Roman" w:hAnsi="Times New Roman" w:cs="Times New Roman"/>
                <w:b/>
                <w:sz w:val="20"/>
                <w:szCs w:val="20"/>
              </w:rPr>
              <w:t xml:space="preserve">ФГБОУ ВО «ЯГТУ» </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150023, Россия,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Ярославль, Московский проспект, д. 88</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ОГРН </w:t>
            </w:r>
            <w:r w:rsidRPr="00D61069">
              <w:rPr>
                <w:rStyle w:val="copytarget"/>
                <w:rFonts w:ascii="Times New Roman" w:hAnsi="Times New Roman" w:cs="Times New Roman"/>
                <w:sz w:val="20"/>
                <w:szCs w:val="20"/>
              </w:rPr>
              <w:t>1027600791283</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Получатель: УФК по Нижегородской области (ФГБОУ ВО «ЯГТУ», ЯГТУ, Ярославский государственный технический университет)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xml:space="preserve">. Нижний Новгород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л</w:t>
            </w:r>
            <w:proofErr w:type="gramEnd"/>
            <w:r w:rsidRPr="00D61069">
              <w:rPr>
                <w:rFonts w:ascii="Times New Roman" w:hAnsi="Times New Roman" w:cs="Times New Roman"/>
                <w:sz w:val="20"/>
                <w:szCs w:val="20"/>
              </w:rPr>
              <w:t>/с 711</w:t>
            </w:r>
            <w:r w:rsidRPr="00D61069">
              <w:rPr>
                <w:rFonts w:ascii="Times New Roman" w:hAnsi="Times New Roman" w:cs="Times New Roman"/>
                <w:sz w:val="20"/>
                <w:szCs w:val="20"/>
                <w:lang w:val="en-US"/>
              </w:rPr>
              <w:t>X</w:t>
            </w:r>
            <w:r w:rsidRPr="00D61069">
              <w:rPr>
                <w:rFonts w:ascii="Times New Roman" w:hAnsi="Times New Roman" w:cs="Times New Roman"/>
                <w:sz w:val="20"/>
                <w:szCs w:val="20"/>
              </w:rPr>
              <w:t>0632001</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Р</w:t>
            </w:r>
            <w:proofErr w:type="gramEnd"/>
            <w:r w:rsidRPr="00D61069">
              <w:rPr>
                <w:rFonts w:ascii="Times New Roman" w:hAnsi="Times New Roman" w:cs="Times New Roman"/>
                <w:sz w:val="20"/>
                <w:szCs w:val="20"/>
              </w:rPr>
              <w:t xml:space="preserve"> /счет: 03215643000000013200</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БИК: 012202102</w:t>
            </w:r>
          </w:p>
          <w:p w:rsidR="00833A47" w:rsidRPr="00D61069" w:rsidRDefault="00833A47" w:rsidP="00833A47">
            <w:pPr>
              <w:widowControl w:val="0"/>
              <w:spacing w:line="240" w:lineRule="auto"/>
              <w:contextualSpacing/>
              <w:rPr>
                <w:rFonts w:ascii="Times New Roman" w:hAnsi="Times New Roman"/>
                <w:bCs/>
                <w:sz w:val="20"/>
                <w:szCs w:val="20"/>
              </w:rPr>
            </w:pPr>
            <w:r w:rsidRPr="00D61069">
              <w:rPr>
                <w:rFonts w:ascii="Times New Roman" w:hAnsi="Times New Roman"/>
                <w:bCs/>
                <w:sz w:val="20"/>
                <w:szCs w:val="20"/>
              </w:rPr>
              <w:t xml:space="preserve">ОКТМО: 78701000 </w:t>
            </w:r>
          </w:p>
          <w:p w:rsidR="003935C4"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833A47"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lang w:val="en-US"/>
              </w:rPr>
              <w:t>E</w:t>
            </w:r>
            <w:r w:rsidRPr="00D61069">
              <w:rPr>
                <w:rFonts w:ascii="Times New Roman" w:hAnsi="Times New Roman"/>
                <w:sz w:val="20"/>
                <w:szCs w:val="20"/>
              </w:rPr>
              <w:t>-</w:t>
            </w:r>
            <w:r w:rsidRPr="00D61069">
              <w:rPr>
                <w:rFonts w:ascii="Times New Roman" w:hAnsi="Times New Roman"/>
                <w:sz w:val="20"/>
                <w:szCs w:val="20"/>
                <w:lang w:val="en-US"/>
              </w:rPr>
              <w:t>mail</w:t>
            </w:r>
            <w:r w:rsidRPr="00D61069">
              <w:rPr>
                <w:rFonts w:ascii="Times New Roman" w:hAnsi="Times New Roman"/>
                <w:sz w:val="20"/>
                <w:szCs w:val="20"/>
              </w:rPr>
              <w:t xml:space="preserve">: </w:t>
            </w:r>
            <w:hyperlink r:id="rId11" w:history="1">
              <w:r w:rsidRPr="00D61069">
                <w:rPr>
                  <w:rStyle w:val="ad"/>
                  <w:rFonts w:ascii="Times New Roman" w:hAnsi="Times New Roman"/>
                  <w:sz w:val="20"/>
                  <w:szCs w:val="20"/>
                  <w:lang w:val="en-US"/>
                </w:rPr>
                <w:t>info</w:t>
              </w:r>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ystu</w:t>
              </w:r>
              <w:proofErr w:type="spellEnd"/>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ru</w:t>
              </w:r>
              <w:proofErr w:type="spellEnd"/>
            </w:hyperlink>
          </w:p>
        </w:tc>
        <w:tc>
          <w:tcPr>
            <w:tcW w:w="283" w:type="dxa"/>
            <w:gridSpan w:val="2"/>
          </w:tcPr>
          <w:p w:rsidR="00833A47" w:rsidRPr="00D61069" w:rsidRDefault="00833A47" w:rsidP="00833A47">
            <w:pPr>
              <w:keepNext/>
              <w:keepLines/>
              <w:spacing w:after="0" w:line="240" w:lineRule="auto"/>
              <w:jc w:val="both"/>
              <w:rPr>
                <w:rFonts w:ascii="Times New Roman" w:hAnsi="Times New Roman"/>
                <w:bCs/>
                <w:sz w:val="20"/>
                <w:szCs w:val="20"/>
              </w:rPr>
            </w:pPr>
          </w:p>
        </w:tc>
        <w:tc>
          <w:tcPr>
            <w:tcW w:w="5245" w:type="dxa"/>
          </w:tcPr>
          <w:p w:rsidR="00833A47" w:rsidRPr="00D61069" w:rsidRDefault="00833A47" w:rsidP="00D77C5F">
            <w:pPr>
              <w:spacing w:after="0" w:line="240" w:lineRule="auto"/>
              <w:rPr>
                <w:rFonts w:ascii="Times New Roman" w:hAnsi="Times New Roman"/>
                <w:bCs/>
                <w:sz w:val="20"/>
                <w:szCs w:val="20"/>
              </w:rPr>
            </w:pPr>
          </w:p>
        </w:tc>
      </w:tr>
      <w:tr w:rsidR="00833A47" w:rsidRPr="00D61069" w:rsidTr="00833A47">
        <w:tblPrEx>
          <w:tblLook w:val="0000"/>
        </w:tblPrEx>
        <w:trPr>
          <w:trHeight w:val="1922"/>
        </w:trPr>
        <w:tc>
          <w:tcPr>
            <w:tcW w:w="5103" w:type="dxa"/>
            <w:gridSpan w:val="2"/>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 xml:space="preserve">Заказчик </w:t>
            </w: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833A47" w:rsidRPr="00D61069" w:rsidRDefault="00833A47"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833A47" w:rsidRPr="00D61069" w:rsidRDefault="00833A47" w:rsidP="00833A47">
            <w:pPr>
              <w:keepNext/>
              <w:keepLines/>
              <w:tabs>
                <w:tab w:val="left" w:pos="10632"/>
                <w:tab w:val="left" w:pos="11057"/>
              </w:tabs>
              <w:spacing w:after="0" w:line="240" w:lineRule="auto"/>
              <w:rPr>
                <w:rFonts w:ascii="Times New Roman" w:hAnsi="Times New Roman"/>
                <w:sz w:val="20"/>
                <w:szCs w:val="20"/>
              </w:rPr>
            </w:pPr>
            <w:r w:rsidRPr="00D61069">
              <w:rPr>
                <w:rFonts w:ascii="Times New Roman" w:hAnsi="Times New Roman"/>
                <w:sz w:val="20"/>
                <w:szCs w:val="20"/>
              </w:rPr>
              <w:t>М.П.</w:t>
            </w:r>
          </w:p>
        </w:tc>
        <w:tc>
          <w:tcPr>
            <w:tcW w:w="5387" w:type="dxa"/>
            <w:gridSpan w:val="2"/>
            <w:shd w:val="clear" w:color="auto" w:fill="auto"/>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77C5F" w:rsidRPr="00D61069" w:rsidRDefault="00D77C5F" w:rsidP="00833A47">
            <w:pPr>
              <w:keepNext/>
              <w:keepLines/>
              <w:spacing w:after="0" w:line="240" w:lineRule="auto"/>
              <w:rPr>
                <w:rFonts w:ascii="Times New Roman" w:hAnsi="Times New Roman"/>
                <w:sz w:val="20"/>
                <w:szCs w:val="20"/>
              </w:rPr>
            </w:pPr>
          </w:p>
          <w:p w:rsidR="00D77C5F" w:rsidRPr="00D61069" w:rsidRDefault="00D77C5F"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w:t>
            </w:r>
            <w:r w:rsidR="00D77C5F" w:rsidRPr="00D61069">
              <w:rPr>
                <w:rFonts w:ascii="Times New Roman" w:hAnsi="Times New Roman"/>
                <w:sz w:val="20"/>
                <w:szCs w:val="20"/>
              </w:rPr>
              <w:t>_____________</w:t>
            </w:r>
            <w:r w:rsidRPr="00D61069">
              <w:rPr>
                <w:rFonts w:ascii="Times New Roman" w:hAnsi="Times New Roman"/>
                <w:sz w:val="20"/>
                <w:szCs w:val="20"/>
              </w:rPr>
              <w:t xml:space="preserve"> /</w:t>
            </w:r>
          </w:p>
          <w:p w:rsidR="00833A47" w:rsidRPr="00D61069" w:rsidRDefault="00833A47" w:rsidP="00D77C5F">
            <w:pPr>
              <w:keepNext/>
              <w:keepLines/>
              <w:tabs>
                <w:tab w:val="center" w:pos="2585"/>
              </w:tabs>
              <w:spacing w:after="0" w:line="240" w:lineRule="auto"/>
              <w:rPr>
                <w:rFonts w:ascii="Times New Roman" w:hAnsi="Times New Roman"/>
                <w:sz w:val="20"/>
                <w:szCs w:val="20"/>
              </w:rPr>
            </w:pPr>
            <w:r w:rsidRPr="00D61069">
              <w:rPr>
                <w:rFonts w:ascii="Times New Roman" w:hAnsi="Times New Roman"/>
                <w:sz w:val="20"/>
                <w:szCs w:val="20"/>
              </w:rPr>
              <w:t>М.П.</w:t>
            </w:r>
            <w:r w:rsidR="00D77C5F" w:rsidRPr="00D61069">
              <w:rPr>
                <w:rFonts w:ascii="Times New Roman" w:hAnsi="Times New Roman"/>
                <w:sz w:val="20"/>
                <w:szCs w:val="20"/>
              </w:rPr>
              <w:tab/>
            </w:r>
          </w:p>
        </w:tc>
      </w:tr>
    </w:tbl>
    <w:p w:rsidR="00502188" w:rsidRPr="00D61069" w:rsidRDefault="00502188" w:rsidP="00502188">
      <w:pPr>
        <w:pStyle w:val="HTML"/>
        <w:rPr>
          <w:rFonts w:ascii="Times New Roman" w:hAnsi="Times New Roman"/>
          <w:iCs/>
          <w:color w:val="000000"/>
        </w:rPr>
      </w:pPr>
    </w:p>
    <w:p w:rsidR="004B31F4" w:rsidRPr="00D61069" w:rsidRDefault="004B31F4" w:rsidP="00502188">
      <w:pPr>
        <w:keepNext/>
        <w:keepLines/>
        <w:tabs>
          <w:tab w:val="left" w:pos="4110"/>
        </w:tabs>
        <w:spacing w:after="0" w:line="240" w:lineRule="auto"/>
        <w:rPr>
          <w:rFonts w:ascii="Times New Roman" w:hAnsi="Times New Roman"/>
          <w:sz w:val="20"/>
          <w:szCs w:val="20"/>
        </w:rPr>
      </w:pPr>
    </w:p>
    <w:p w:rsidR="00D61069" w:rsidRPr="00D61069" w:rsidRDefault="00D61069">
      <w:pPr>
        <w:spacing w:after="0" w:line="240" w:lineRule="auto"/>
        <w:rPr>
          <w:rFonts w:ascii="Times New Roman" w:hAnsi="Times New Roman"/>
          <w:sz w:val="20"/>
          <w:szCs w:val="20"/>
        </w:rPr>
      </w:pPr>
      <w:r w:rsidRPr="00D61069">
        <w:rPr>
          <w:rFonts w:ascii="Times New Roman" w:hAnsi="Times New Roman"/>
          <w:sz w:val="20"/>
          <w:szCs w:val="20"/>
        </w:rPr>
        <w:br w:type="page"/>
      </w: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7F5638">
        <w:rPr>
          <w:sz w:val="22"/>
          <w:szCs w:val="22"/>
        </w:rPr>
        <w:t>27</w:t>
      </w:r>
      <w:r w:rsidR="00D61069">
        <w:rPr>
          <w:sz w:val="22"/>
          <w:szCs w:val="22"/>
        </w:rPr>
        <w:t>4</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от</w:t>
      </w:r>
      <w:r w:rsidR="00A70904">
        <w:rPr>
          <w:rFonts w:ascii="Times New Roman" w:hAnsi="Times New Roman"/>
        </w:rPr>
        <w:t xml:space="preserve"> </w:t>
      </w:r>
      <w:r w:rsidR="00036E6D">
        <w:rPr>
          <w:rFonts w:ascii="Times New Roman" w:hAnsi="Times New Roman"/>
        </w:rPr>
        <w:t>«</w:t>
      </w:r>
      <w:r w:rsidR="00A225B7">
        <w:rPr>
          <w:rFonts w:ascii="Times New Roman" w:hAnsi="Times New Roman"/>
        </w:rPr>
        <w:t>____</w:t>
      </w:r>
      <w:r w:rsidR="00036E6D">
        <w:rPr>
          <w:rFonts w:ascii="Times New Roman" w:hAnsi="Times New Roman"/>
        </w:rPr>
        <w:t xml:space="preserve">» </w:t>
      </w:r>
      <w:r w:rsidR="007F5638">
        <w:rPr>
          <w:rFonts w:ascii="Times New Roman" w:hAnsi="Times New Roman"/>
        </w:rPr>
        <w:t>июля</w:t>
      </w:r>
      <w:r w:rsidR="009469D9">
        <w:rPr>
          <w:rFonts w:ascii="Times New Roman" w:hAnsi="Times New Roman"/>
        </w:rPr>
        <w:t xml:space="preserve"> 202</w:t>
      </w:r>
      <w:r w:rsidR="000141AA">
        <w:rPr>
          <w:rFonts w:ascii="Times New Roman" w:hAnsi="Times New Roman"/>
        </w:rPr>
        <w:t>6</w:t>
      </w:r>
      <w:r w:rsidR="00B02BF0">
        <w:rPr>
          <w:rFonts w:ascii="Times New Roman" w:hAnsi="Times New Roman"/>
        </w:rPr>
        <w:t xml:space="preserve"> </w:t>
      </w:r>
      <w:r w:rsidR="009469D9">
        <w:rPr>
          <w:rFonts w:ascii="Times New Roman" w:hAnsi="Times New Roman"/>
        </w:rPr>
        <w:t>г.</w:t>
      </w:r>
    </w:p>
    <w:p w:rsidR="00AC07FF" w:rsidRPr="008309B6" w:rsidRDefault="00AC07FF" w:rsidP="006B5B1E">
      <w:pPr>
        <w:pStyle w:val="ae"/>
        <w:keepNext/>
        <w:keepLines/>
        <w:spacing w:after="0"/>
        <w:rPr>
          <w:sz w:val="22"/>
          <w:szCs w:val="22"/>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p>
    <w:tbl>
      <w:tblPr>
        <w:tblW w:w="1102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124"/>
        <w:gridCol w:w="2987"/>
        <w:gridCol w:w="850"/>
        <w:gridCol w:w="567"/>
        <w:gridCol w:w="1418"/>
        <w:gridCol w:w="850"/>
        <w:gridCol w:w="1276"/>
        <w:gridCol w:w="1417"/>
      </w:tblGrid>
      <w:tr w:rsidR="00E01BE7" w:rsidRPr="008309B6" w:rsidTr="00E01BE7">
        <w:trPr>
          <w:trHeight w:val="780"/>
        </w:trPr>
        <w:tc>
          <w:tcPr>
            <w:tcW w:w="534" w:type="dxa"/>
            <w:vAlign w:val="center"/>
          </w:tcPr>
          <w:p w:rsidR="00E01BE7" w:rsidRPr="00D61069" w:rsidRDefault="00E01BE7" w:rsidP="00D61069">
            <w:pPr>
              <w:keepNext/>
              <w:keepLines/>
              <w:spacing w:after="0" w:line="240" w:lineRule="auto"/>
              <w:ind w:right="-108"/>
              <w:jc w:val="center"/>
              <w:rPr>
                <w:rFonts w:ascii="Times New Roman" w:hAnsi="Times New Roman"/>
                <w:b/>
                <w:sz w:val="20"/>
                <w:szCs w:val="20"/>
              </w:rPr>
            </w:pPr>
            <w:r w:rsidRPr="00D61069">
              <w:rPr>
                <w:rFonts w:ascii="Times New Roman" w:hAnsi="Times New Roman"/>
                <w:b/>
                <w:sz w:val="20"/>
                <w:szCs w:val="20"/>
              </w:rPr>
              <w:t xml:space="preserve">№ </w:t>
            </w:r>
            <w:proofErr w:type="spellStart"/>
            <w:proofErr w:type="gramStart"/>
            <w:r w:rsidRPr="00D61069">
              <w:rPr>
                <w:rFonts w:ascii="Times New Roman" w:hAnsi="Times New Roman"/>
                <w:b/>
                <w:sz w:val="20"/>
                <w:szCs w:val="20"/>
              </w:rPr>
              <w:t>п</w:t>
            </w:r>
            <w:proofErr w:type="spellEnd"/>
            <w:proofErr w:type="gramEnd"/>
            <w:r w:rsidRPr="00D61069">
              <w:rPr>
                <w:rFonts w:ascii="Times New Roman" w:hAnsi="Times New Roman"/>
                <w:b/>
                <w:sz w:val="20"/>
                <w:szCs w:val="20"/>
              </w:rPr>
              <w:t>/</w:t>
            </w:r>
            <w:proofErr w:type="spellStart"/>
            <w:r w:rsidRPr="00D61069">
              <w:rPr>
                <w:rFonts w:ascii="Times New Roman" w:hAnsi="Times New Roman"/>
                <w:b/>
                <w:sz w:val="20"/>
                <w:szCs w:val="20"/>
              </w:rPr>
              <w:t>п</w:t>
            </w:r>
            <w:proofErr w:type="spellEnd"/>
          </w:p>
        </w:tc>
        <w:tc>
          <w:tcPr>
            <w:tcW w:w="4111" w:type="dxa"/>
            <w:gridSpan w:val="2"/>
            <w:vAlign w:val="center"/>
          </w:tcPr>
          <w:p w:rsidR="00E01BE7" w:rsidRPr="00D61069" w:rsidRDefault="00E01BE7" w:rsidP="006B5B1E">
            <w:pPr>
              <w:keepNext/>
              <w:keepLines/>
              <w:spacing w:after="0" w:line="240" w:lineRule="auto"/>
              <w:jc w:val="center"/>
              <w:rPr>
                <w:rFonts w:ascii="Times New Roman" w:hAnsi="Times New Roman"/>
                <w:b/>
                <w:sz w:val="20"/>
                <w:szCs w:val="20"/>
              </w:rPr>
            </w:pPr>
            <w:r w:rsidRPr="00D61069">
              <w:rPr>
                <w:rFonts w:ascii="Times New Roman" w:hAnsi="Times New Roman"/>
                <w:b/>
                <w:sz w:val="20"/>
                <w:szCs w:val="20"/>
              </w:rPr>
              <w:t>Наименование товара, характеристики</w:t>
            </w:r>
          </w:p>
        </w:tc>
        <w:tc>
          <w:tcPr>
            <w:tcW w:w="850" w:type="dxa"/>
            <w:vAlign w:val="center"/>
          </w:tcPr>
          <w:p w:rsidR="00E01BE7" w:rsidRPr="00D61069" w:rsidRDefault="00E01BE7" w:rsidP="006B5B1E">
            <w:pPr>
              <w:keepNext/>
              <w:keepLines/>
              <w:spacing w:after="0" w:line="240" w:lineRule="auto"/>
              <w:jc w:val="center"/>
              <w:rPr>
                <w:rFonts w:ascii="Times New Roman" w:hAnsi="Times New Roman"/>
                <w:b/>
                <w:sz w:val="20"/>
                <w:szCs w:val="20"/>
              </w:rPr>
            </w:pPr>
            <w:r w:rsidRPr="00D61069">
              <w:rPr>
                <w:rFonts w:ascii="Times New Roman" w:hAnsi="Times New Roman"/>
                <w:b/>
                <w:sz w:val="20"/>
                <w:szCs w:val="20"/>
              </w:rPr>
              <w:t>Кол-во товара</w:t>
            </w:r>
          </w:p>
        </w:tc>
        <w:tc>
          <w:tcPr>
            <w:tcW w:w="567" w:type="dxa"/>
            <w:vAlign w:val="center"/>
          </w:tcPr>
          <w:p w:rsidR="00E01BE7" w:rsidRPr="00D61069" w:rsidRDefault="00E01BE7" w:rsidP="00E01BE7">
            <w:pPr>
              <w:keepNext/>
              <w:keepLines/>
              <w:spacing w:after="0" w:line="240" w:lineRule="auto"/>
              <w:ind w:right="-108"/>
              <w:jc w:val="center"/>
              <w:rPr>
                <w:rFonts w:ascii="Times New Roman" w:hAnsi="Times New Roman"/>
                <w:b/>
                <w:sz w:val="20"/>
                <w:szCs w:val="20"/>
              </w:rPr>
            </w:pPr>
            <w:r w:rsidRPr="00D61069">
              <w:rPr>
                <w:rFonts w:ascii="Times New Roman" w:hAnsi="Times New Roman"/>
                <w:b/>
                <w:sz w:val="20"/>
                <w:szCs w:val="20"/>
              </w:rPr>
              <w:t xml:space="preserve">Ед. </w:t>
            </w:r>
            <w:proofErr w:type="spellStart"/>
            <w:r w:rsidRPr="00D61069">
              <w:rPr>
                <w:rFonts w:ascii="Times New Roman" w:hAnsi="Times New Roman"/>
                <w:b/>
                <w:sz w:val="20"/>
                <w:szCs w:val="20"/>
              </w:rPr>
              <w:t>изм</w:t>
            </w:r>
            <w:proofErr w:type="spellEnd"/>
            <w:r w:rsidRPr="00D61069">
              <w:rPr>
                <w:rFonts w:ascii="Times New Roman" w:hAnsi="Times New Roman"/>
                <w:b/>
                <w:sz w:val="20"/>
                <w:szCs w:val="20"/>
              </w:rPr>
              <w:t>.</w:t>
            </w:r>
          </w:p>
        </w:tc>
        <w:tc>
          <w:tcPr>
            <w:tcW w:w="1418" w:type="dxa"/>
          </w:tcPr>
          <w:p w:rsidR="00E01BE7" w:rsidRPr="00D61069" w:rsidRDefault="00E01BE7" w:rsidP="00E01BE7">
            <w:pPr>
              <w:keepNext/>
              <w:keepLines/>
              <w:spacing w:after="0" w:line="240" w:lineRule="auto"/>
              <w:ind w:left="-108" w:right="-108"/>
              <w:jc w:val="center"/>
              <w:rPr>
                <w:rFonts w:ascii="Times New Roman" w:hAnsi="Times New Roman"/>
                <w:b/>
                <w:sz w:val="20"/>
                <w:szCs w:val="20"/>
              </w:rPr>
            </w:pPr>
            <w:r w:rsidRPr="00D61069">
              <w:rPr>
                <w:rFonts w:ascii="Times New Roman" w:hAnsi="Times New Roman"/>
                <w:b/>
                <w:sz w:val="20"/>
                <w:szCs w:val="20"/>
              </w:rPr>
              <w:t>Наименование страны происхождения товара</w:t>
            </w:r>
          </w:p>
        </w:tc>
        <w:tc>
          <w:tcPr>
            <w:tcW w:w="850" w:type="dxa"/>
            <w:vAlign w:val="center"/>
          </w:tcPr>
          <w:p w:rsidR="00E01BE7" w:rsidRPr="00D61069" w:rsidRDefault="00E01BE7" w:rsidP="00E01BE7">
            <w:pPr>
              <w:keepNext/>
              <w:keepLines/>
              <w:spacing w:after="0" w:line="240" w:lineRule="auto"/>
              <w:ind w:right="-108"/>
              <w:jc w:val="center"/>
              <w:rPr>
                <w:rFonts w:ascii="Times New Roman" w:hAnsi="Times New Roman"/>
                <w:b/>
                <w:sz w:val="20"/>
                <w:szCs w:val="20"/>
              </w:rPr>
            </w:pPr>
            <w:r>
              <w:rPr>
                <w:rFonts w:ascii="Times New Roman" w:hAnsi="Times New Roman"/>
                <w:b/>
                <w:sz w:val="20"/>
                <w:szCs w:val="20"/>
              </w:rPr>
              <w:t>Ставка НДС, %</w:t>
            </w:r>
          </w:p>
        </w:tc>
        <w:tc>
          <w:tcPr>
            <w:tcW w:w="1276" w:type="dxa"/>
          </w:tcPr>
          <w:p w:rsidR="00E01BE7" w:rsidRPr="00D61069" w:rsidRDefault="00E01BE7" w:rsidP="009C6639">
            <w:pPr>
              <w:keepNext/>
              <w:keepLines/>
              <w:spacing w:after="0" w:line="240" w:lineRule="auto"/>
              <w:jc w:val="center"/>
              <w:rPr>
                <w:rFonts w:ascii="Times New Roman" w:hAnsi="Times New Roman"/>
                <w:b/>
                <w:bCs/>
                <w:sz w:val="20"/>
                <w:szCs w:val="20"/>
              </w:rPr>
            </w:pPr>
            <w:r w:rsidRPr="00D61069">
              <w:rPr>
                <w:rFonts w:ascii="Times New Roman" w:hAnsi="Times New Roman"/>
                <w:b/>
                <w:sz w:val="20"/>
                <w:szCs w:val="20"/>
              </w:rPr>
              <w:t>Цена</w:t>
            </w:r>
            <w:r w:rsidRPr="00D61069">
              <w:rPr>
                <w:rFonts w:ascii="Times New Roman" w:hAnsi="Times New Roman"/>
                <w:b/>
                <w:bCs/>
                <w:sz w:val="20"/>
                <w:szCs w:val="20"/>
              </w:rPr>
              <w:t xml:space="preserve"> за единицу товара, руб.</w:t>
            </w:r>
          </w:p>
        </w:tc>
        <w:tc>
          <w:tcPr>
            <w:tcW w:w="1417" w:type="dxa"/>
            <w:vAlign w:val="center"/>
          </w:tcPr>
          <w:p w:rsidR="00E01BE7" w:rsidRPr="00D61069" w:rsidRDefault="00E01BE7" w:rsidP="009C6639">
            <w:pPr>
              <w:keepNext/>
              <w:keepLines/>
              <w:spacing w:after="0" w:line="240" w:lineRule="auto"/>
              <w:jc w:val="center"/>
              <w:rPr>
                <w:rFonts w:ascii="Times New Roman" w:hAnsi="Times New Roman"/>
                <w:b/>
                <w:sz w:val="20"/>
                <w:szCs w:val="20"/>
              </w:rPr>
            </w:pPr>
            <w:r w:rsidRPr="00D61069">
              <w:rPr>
                <w:rFonts w:ascii="Times New Roman" w:hAnsi="Times New Roman"/>
                <w:b/>
                <w:bCs/>
                <w:sz w:val="20"/>
                <w:szCs w:val="20"/>
              </w:rPr>
              <w:t>Сумма, руб.</w:t>
            </w:r>
          </w:p>
        </w:tc>
      </w:tr>
      <w:tr w:rsidR="00352441" w:rsidRPr="008309B6" w:rsidTr="005D72A2">
        <w:trPr>
          <w:trHeight w:val="449"/>
        </w:trPr>
        <w:tc>
          <w:tcPr>
            <w:tcW w:w="534" w:type="dxa"/>
            <w:vAlign w:val="center"/>
          </w:tcPr>
          <w:p w:rsidR="00352441" w:rsidRPr="00BC3BB2" w:rsidRDefault="00352441" w:rsidP="00880699">
            <w:pPr>
              <w:spacing w:after="0" w:line="240" w:lineRule="auto"/>
              <w:jc w:val="both"/>
              <w:rPr>
                <w:rFonts w:ascii="Times New Roman" w:hAnsi="Times New Roman"/>
              </w:rPr>
            </w:pPr>
            <w:r w:rsidRPr="00BC3BB2">
              <w:rPr>
                <w:rFonts w:ascii="Times New Roman" w:hAnsi="Times New Roman"/>
                <w:lang w:eastAsia="ru-RU"/>
              </w:rPr>
              <w:t>1</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Бумага фильтровальная марка "Ф" 52х60 см</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20</w:t>
            </w:r>
          </w:p>
        </w:tc>
        <w:tc>
          <w:tcPr>
            <w:tcW w:w="567"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кг</w:t>
            </w:r>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293"/>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2</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Воронка лабораторная В-100-150 ХС</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10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07"/>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3</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Воронка лабораторная В-150-230 ХС</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10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15"/>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4</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Воронка капельная ВК-100-19/26-14/23 с компенсатором давления</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2</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9"/>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5</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Воронка капельная ВК-50-14/23-14/23 с компенсатором давления</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2</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4B45C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01"/>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6</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 xml:space="preserve">Воронка лабораторная </w:t>
            </w:r>
            <w:r w:rsidRPr="00352441">
              <w:rPr>
                <w:rFonts w:ascii="Times New Roman" w:hAnsi="Times New Roman"/>
                <w:color w:val="000000"/>
                <w:lang w:val="en-US" w:eastAsia="ru-RU"/>
              </w:rPr>
              <w:t>d</w:t>
            </w:r>
            <w:r w:rsidRPr="00352441">
              <w:rPr>
                <w:rFonts w:ascii="Times New Roman" w:hAnsi="Times New Roman"/>
                <w:color w:val="000000"/>
                <w:lang w:eastAsia="ru-RU"/>
              </w:rPr>
              <w:t>=56 мм ПП</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64"/>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7</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 xml:space="preserve">Воронка лабораторная </w:t>
            </w:r>
            <w:proofErr w:type="spellStart"/>
            <w:r w:rsidRPr="00352441">
              <w:rPr>
                <w:rFonts w:ascii="Times New Roman" w:hAnsi="Times New Roman"/>
                <w:color w:val="000000"/>
                <w:lang w:eastAsia="ru-RU"/>
              </w:rPr>
              <w:t>d=</w:t>
            </w:r>
            <w:proofErr w:type="spellEnd"/>
            <w:r w:rsidRPr="00352441">
              <w:rPr>
                <w:rFonts w:ascii="Times New Roman" w:hAnsi="Times New Roman"/>
                <w:color w:val="000000"/>
                <w:lang w:eastAsia="ru-RU"/>
              </w:rPr>
              <w:t xml:space="preserve"> 75 мм ПП</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10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528"/>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8</w:t>
            </w:r>
          </w:p>
        </w:tc>
        <w:tc>
          <w:tcPr>
            <w:tcW w:w="4111" w:type="dxa"/>
            <w:gridSpan w:val="2"/>
          </w:tcPr>
          <w:p w:rsidR="00352441" w:rsidRPr="00352441" w:rsidRDefault="00352441" w:rsidP="005A1CB5">
            <w:pPr>
              <w:rPr>
                <w:rFonts w:ascii="Times New Roman" w:hAnsi="Times New Roman"/>
              </w:rPr>
            </w:pPr>
            <w:r w:rsidRPr="00352441">
              <w:rPr>
                <w:rFonts w:ascii="Times New Roman" w:hAnsi="Times New Roman"/>
                <w:color w:val="000000"/>
                <w:lang w:eastAsia="ru-RU"/>
              </w:rPr>
              <w:t>Воронка лабораторная  В-56-80 ХС</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10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08"/>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9</w:t>
            </w:r>
          </w:p>
        </w:tc>
        <w:tc>
          <w:tcPr>
            <w:tcW w:w="4111" w:type="dxa"/>
            <w:gridSpan w:val="2"/>
          </w:tcPr>
          <w:p w:rsidR="00352441" w:rsidRPr="00352441" w:rsidRDefault="00352441" w:rsidP="005A1CB5">
            <w:pPr>
              <w:rPr>
                <w:rFonts w:ascii="Times New Roman" w:hAnsi="Times New Roman"/>
              </w:rPr>
            </w:pPr>
            <w:r w:rsidRPr="00352441">
              <w:rPr>
                <w:rFonts w:ascii="Times New Roman" w:eastAsia="Aptos" w:hAnsi="Times New Roman"/>
                <w:color w:val="000000"/>
                <w:kern w:val="2"/>
              </w:rPr>
              <w:t>Воронка фильтровальная ВФ-1-40 пор 16</w:t>
            </w:r>
          </w:p>
        </w:tc>
        <w:tc>
          <w:tcPr>
            <w:tcW w:w="850" w:type="dxa"/>
          </w:tcPr>
          <w:p w:rsidR="00352441" w:rsidRPr="00352441" w:rsidRDefault="00352441" w:rsidP="005A1CB5">
            <w:pPr>
              <w:rPr>
                <w:rFonts w:ascii="Times New Roman" w:hAnsi="Times New Roman"/>
              </w:rPr>
            </w:pPr>
            <w:r w:rsidRPr="00352441">
              <w:rPr>
                <w:rFonts w:ascii="Times New Roman" w:eastAsia="Aptos" w:hAnsi="Times New Roman"/>
                <w:color w:val="000000"/>
                <w:kern w:val="2"/>
              </w:rPr>
              <w:t>4</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eastAsia="Aptos" w:hAnsi="Times New Roman"/>
                <w:color w:val="000000"/>
                <w:kern w:val="2"/>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331"/>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10</w:t>
            </w:r>
          </w:p>
        </w:tc>
        <w:tc>
          <w:tcPr>
            <w:tcW w:w="4111" w:type="dxa"/>
            <w:gridSpan w:val="2"/>
          </w:tcPr>
          <w:p w:rsidR="00352441" w:rsidRPr="00352441" w:rsidRDefault="00352441" w:rsidP="005A1CB5">
            <w:pPr>
              <w:rPr>
                <w:rFonts w:ascii="Times New Roman" w:hAnsi="Times New Roman"/>
              </w:rPr>
            </w:pPr>
            <w:r w:rsidRPr="00352441">
              <w:rPr>
                <w:rFonts w:ascii="Times New Roman" w:eastAsia="Calibri" w:hAnsi="Times New Roman"/>
              </w:rPr>
              <w:t>Груша резиновая (спринцовка резиновая) №3 тип</w:t>
            </w:r>
            <w:proofErr w:type="gramStart"/>
            <w:r w:rsidRPr="00352441">
              <w:rPr>
                <w:rFonts w:ascii="Times New Roman" w:eastAsia="Calibri" w:hAnsi="Times New Roman"/>
              </w:rPr>
              <w:t xml:space="preserve"> А</w:t>
            </w:r>
            <w:proofErr w:type="gramEnd"/>
            <w:r w:rsidRPr="00352441">
              <w:rPr>
                <w:rFonts w:ascii="Times New Roman" w:eastAsia="Calibri" w:hAnsi="Times New Roman"/>
              </w:rPr>
              <w:t xml:space="preserve"> (90 мл, </w:t>
            </w:r>
            <w:r w:rsidRPr="00352441">
              <w:rPr>
                <w:rFonts w:ascii="Times New Roman" w:eastAsia="Calibri" w:hAnsi="Times New Roman"/>
                <w:lang w:val="en-US"/>
              </w:rPr>
              <w:t>d</w:t>
            </w:r>
            <w:r w:rsidRPr="00352441">
              <w:rPr>
                <w:rFonts w:ascii="Times New Roman" w:eastAsia="Calibri" w:hAnsi="Times New Roman"/>
              </w:rPr>
              <w:t>=70 мм)</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2</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394"/>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11</w:t>
            </w:r>
          </w:p>
        </w:tc>
        <w:tc>
          <w:tcPr>
            <w:tcW w:w="4111" w:type="dxa"/>
            <w:gridSpan w:val="2"/>
          </w:tcPr>
          <w:p w:rsidR="00352441" w:rsidRPr="00352441" w:rsidRDefault="00352441" w:rsidP="005A1CB5">
            <w:pPr>
              <w:rPr>
                <w:rFonts w:ascii="Times New Roman" w:hAnsi="Times New Roman"/>
              </w:rPr>
            </w:pPr>
            <w:r w:rsidRPr="00352441">
              <w:rPr>
                <w:rFonts w:ascii="Times New Roman" w:hAnsi="Times New Roman"/>
                <w:color w:val="000000"/>
                <w:lang w:eastAsia="ru-RU"/>
              </w:rPr>
              <w:t xml:space="preserve">Груша резиновая </w:t>
            </w:r>
            <w:r w:rsidRPr="00352441">
              <w:rPr>
                <w:rFonts w:ascii="Times New Roman" w:eastAsia="Calibri" w:hAnsi="Times New Roman"/>
                <w:color w:val="000000"/>
              </w:rPr>
              <w:t>(спринцовка резиновая) №1 тип</w:t>
            </w:r>
            <w:proofErr w:type="gramStart"/>
            <w:r w:rsidRPr="00352441">
              <w:rPr>
                <w:rFonts w:ascii="Times New Roman" w:eastAsia="Calibri" w:hAnsi="Times New Roman"/>
                <w:color w:val="000000"/>
              </w:rPr>
              <w:t xml:space="preserve"> А</w:t>
            </w:r>
            <w:proofErr w:type="gramEnd"/>
            <w:r w:rsidRPr="00352441">
              <w:rPr>
                <w:rFonts w:ascii="Times New Roman" w:eastAsia="Calibri" w:hAnsi="Times New Roman"/>
                <w:color w:val="000000"/>
              </w:rPr>
              <w:t xml:space="preserve"> (30 мл, </w:t>
            </w:r>
            <w:r w:rsidRPr="00352441">
              <w:rPr>
                <w:rFonts w:ascii="Times New Roman" w:eastAsia="Calibri" w:hAnsi="Times New Roman"/>
                <w:color w:val="000000"/>
                <w:lang w:val="en-US"/>
              </w:rPr>
              <w:t>d</w:t>
            </w:r>
            <w:r w:rsidRPr="00352441">
              <w:rPr>
                <w:rFonts w:ascii="Times New Roman" w:eastAsia="Calibri" w:hAnsi="Times New Roman"/>
                <w:color w:val="000000"/>
              </w:rPr>
              <w:t>=50 мм)</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15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12</w:t>
            </w:r>
          </w:p>
        </w:tc>
        <w:tc>
          <w:tcPr>
            <w:tcW w:w="4111" w:type="dxa"/>
            <w:gridSpan w:val="2"/>
          </w:tcPr>
          <w:p w:rsidR="00352441" w:rsidRPr="00352441" w:rsidRDefault="00352441" w:rsidP="005A1CB5">
            <w:pPr>
              <w:rPr>
                <w:rFonts w:ascii="Times New Roman" w:hAnsi="Times New Roman"/>
              </w:rPr>
            </w:pPr>
            <w:r w:rsidRPr="00352441">
              <w:rPr>
                <w:rFonts w:ascii="Times New Roman" w:hAnsi="Times New Roman"/>
                <w:color w:val="000000"/>
                <w:lang w:eastAsia="ru-RU"/>
              </w:rPr>
              <w:t>Дефлегматор 100-14/23-14/23</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4</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13</w:t>
            </w:r>
          </w:p>
        </w:tc>
        <w:tc>
          <w:tcPr>
            <w:tcW w:w="4111" w:type="dxa"/>
            <w:gridSpan w:val="2"/>
          </w:tcPr>
          <w:p w:rsidR="00352441" w:rsidRPr="00352441" w:rsidRDefault="00352441" w:rsidP="005A1CB5">
            <w:pPr>
              <w:rPr>
                <w:rFonts w:ascii="Times New Roman" w:hAnsi="Times New Roman"/>
              </w:rPr>
            </w:pPr>
            <w:r w:rsidRPr="00352441">
              <w:rPr>
                <w:rFonts w:ascii="Times New Roman" w:hAnsi="Times New Roman"/>
                <w:color w:val="000000"/>
                <w:lang w:eastAsia="ru-RU"/>
              </w:rPr>
              <w:t>Дефлегматор 200-14/23-14/23</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4</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14</w:t>
            </w:r>
          </w:p>
        </w:tc>
        <w:tc>
          <w:tcPr>
            <w:tcW w:w="4111" w:type="dxa"/>
            <w:gridSpan w:val="2"/>
          </w:tcPr>
          <w:p w:rsidR="00352441" w:rsidRPr="00352441" w:rsidRDefault="00352441" w:rsidP="005A1CB5">
            <w:pPr>
              <w:rPr>
                <w:rFonts w:ascii="Times New Roman" w:hAnsi="Times New Roman"/>
              </w:rPr>
            </w:pPr>
            <w:r w:rsidRPr="00352441">
              <w:rPr>
                <w:rFonts w:ascii="Times New Roman" w:hAnsi="Times New Roman"/>
                <w:color w:val="000000"/>
                <w:lang w:eastAsia="ru-RU"/>
              </w:rPr>
              <w:t>Дефлегматор 300-29/32-14/23</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3</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15</w:t>
            </w:r>
          </w:p>
        </w:tc>
        <w:tc>
          <w:tcPr>
            <w:tcW w:w="4111" w:type="dxa"/>
            <w:gridSpan w:val="2"/>
          </w:tcPr>
          <w:p w:rsidR="00352441" w:rsidRPr="00352441" w:rsidRDefault="00352441" w:rsidP="005A1CB5">
            <w:pPr>
              <w:rPr>
                <w:rFonts w:ascii="Times New Roman" w:hAnsi="Times New Roman"/>
              </w:rPr>
            </w:pPr>
            <w:r w:rsidRPr="00352441">
              <w:rPr>
                <w:rFonts w:ascii="Times New Roman" w:eastAsia="Aptos" w:hAnsi="Times New Roman"/>
                <w:color w:val="000000"/>
                <w:kern w:val="2"/>
              </w:rPr>
              <w:t xml:space="preserve">Автоматическая пипетка </w:t>
            </w:r>
            <w:proofErr w:type="spellStart"/>
            <w:r w:rsidRPr="00352441">
              <w:rPr>
                <w:rFonts w:ascii="Times New Roman" w:eastAsia="Aptos" w:hAnsi="Times New Roman"/>
                <w:color w:val="000000"/>
                <w:kern w:val="2"/>
              </w:rPr>
              <w:t>MicroPette</w:t>
            </w:r>
            <w:proofErr w:type="spellEnd"/>
            <w:r w:rsidRPr="00352441">
              <w:rPr>
                <w:rFonts w:ascii="Times New Roman" w:eastAsia="Aptos" w:hAnsi="Times New Roman"/>
                <w:color w:val="000000"/>
                <w:kern w:val="2"/>
              </w:rPr>
              <w:t xml:space="preserve"> </w:t>
            </w:r>
            <w:proofErr w:type="spellStart"/>
            <w:r w:rsidRPr="00352441">
              <w:rPr>
                <w:rFonts w:ascii="Times New Roman" w:eastAsia="Aptos" w:hAnsi="Times New Roman"/>
                <w:color w:val="000000"/>
                <w:kern w:val="2"/>
              </w:rPr>
              <w:t>Plus</w:t>
            </w:r>
            <w:proofErr w:type="spellEnd"/>
            <w:r w:rsidRPr="00352441">
              <w:rPr>
                <w:rFonts w:ascii="Times New Roman" w:eastAsia="Aptos" w:hAnsi="Times New Roman"/>
                <w:color w:val="000000"/>
                <w:kern w:val="2"/>
              </w:rPr>
              <w:t xml:space="preserve"> 10-100 мкл переменного объёма</w:t>
            </w:r>
          </w:p>
        </w:tc>
        <w:tc>
          <w:tcPr>
            <w:tcW w:w="850" w:type="dxa"/>
          </w:tcPr>
          <w:p w:rsidR="00352441" w:rsidRPr="00352441" w:rsidRDefault="00352441" w:rsidP="005A1CB5">
            <w:pPr>
              <w:rPr>
                <w:rFonts w:ascii="Times New Roman" w:hAnsi="Times New Roman"/>
              </w:rPr>
            </w:pPr>
            <w:r w:rsidRPr="00352441">
              <w:rPr>
                <w:rFonts w:ascii="Times New Roman" w:hAnsi="Times New Roman"/>
              </w:rPr>
              <w:t>2</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16</w:t>
            </w:r>
          </w:p>
        </w:tc>
        <w:tc>
          <w:tcPr>
            <w:tcW w:w="4111" w:type="dxa"/>
            <w:gridSpan w:val="2"/>
          </w:tcPr>
          <w:p w:rsidR="00352441" w:rsidRPr="00352441" w:rsidRDefault="00352441" w:rsidP="005A1CB5">
            <w:pPr>
              <w:rPr>
                <w:rFonts w:ascii="Times New Roman" w:hAnsi="Times New Roman"/>
              </w:rPr>
            </w:pPr>
            <w:r w:rsidRPr="00352441">
              <w:rPr>
                <w:rFonts w:ascii="Times New Roman" w:eastAsia="Aptos" w:hAnsi="Times New Roman"/>
                <w:color w:val="000000"/>
                <w:kern w:val="2"/>
              </w:rPr>
              <w:t xml:space="preserve">Автоматическая пипетка </w:t>
            </w:r>
            <w:proofErr w:type="spellStart"/>
            <w:r w:rsidRPr="00352441">
              <w:rPr>
                <w:rFonts w:ascii="Times New Roman" w:eastAsia="Aptos" w:hAnsi="Times New Roman"/>
                <w:color w:val="000000"/>
                <w:kern w:val="2"/>
              </w:rPr>
              <w:t>TopPette</w:t>
            </w:r>
            <w:proofErr w:type="spellEnd"/>
            <w:r w:rsidRPr="00352441">
              <w:rPr>
                <w:rFonts w:ascii="Times New Roman" w:eastAsia="Aptos" w:hAnsi="Times New Roman"/>
                <w:color w:val="000000"/>
                <w:kern w:val="2"/>
              </w:rPr>
              <w:t xml:space="preserve"> 100-1000 мкл переменного объёма</w:t>
            </w:r>
          </w:p>
        </w:tc>
        <w:tc>
          <w:tcPr>
            <w:tcW w:w="850" w:type="dxa"/>
          </w:tcPr>
          <w:p w:rsidR="00352441" w:rsidRPr="00352441" w:rsidRDefault="00352441" w:rsidP="005A1CB5">
            <w:pPr>
              <w:rPr>
                <w:rFonts w:ascii="Times New Roman" w:hAnsi="Times New Roman"/>
              </w:rPr>
            </w:pPr>
            <w:r w:rsidRPr="00352441">
              <w:rPr>
                <w:rFonts w:ascii="Times New Roman" w:hAnsi="Times New Roman"/>
              </w:rPr>
              <w:t>2</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17</w:t>
            </w:r>
          </w:p>
        </w:tc>
        <w:tc>
          <w:tcPr>
            <w:tcW w:w="4111" w:type="dxa"/>
            <w:gridSpan w:val="2"/>
          </w:tcPr>
          <w:p w:rsidR="00352441" w:rsidRPr="00352441" w:rsidRDefault="00352441" w:rsidP="005A1CB5">
            <w:pPr>
              <w:rPr>
                <w:rFonts w:ascii="Times New Roman" w:hAnsi="Times New Roman"/>
              </w:rPr>
            </w:pPr>
            <w:r w:rsidRPr="00352441">
              <w:rPr>
                <w:rFonts w:ascii="Times New Roman" w:hAnsi="Times New Roman"/>
                <w:color w:val="000000"/>
                <w:lang w:eastAsia="ru-RU"/>
              </w:rPr>
              <w:t xml:space="preserve">Автоматическая пипетка </w:t>
            </w:r>
            <w:proofErr w:type="spellStart"/>
            <w:r w:rsidRPr="00352441">
              <w:rPr>
                <w:rFonts w:ascii="Times New Roman" w:hAnsi="Times New Roman"/>
                <w:color w:val="000000"/>
                <w:lang w:eastAsia="ru-RU"/>
              </w:rPr>
              <w:t>TopPette</w:t>
            </w:r>
            <w:proofErr w:type="spellEnd"/>
            <w:r w:rsidRPr="00352441">
              <w:rPr>
                <w:rFonts w:ascii="Times New Roman" w:hAnsi="Times New Roman"/>
                <w:color w:val="000000"/>
                <w:lang w:eastAsia="ru-RU"/>
              </w:rPr>
              <w:t xml:space="preserve"> 0,5-10 мкл </w:t>
            </w:r>
            <w:r w:rsidRPr="00352441">
              <w:rPr>
                <w:rFonts w:ascii="Times New Roman" w:eastAsia="Aptos" w:hAnsi="Times New Roman"/>
                <w:color w:val="000000"/>
                <w:kern w:val="2"/>
              </w:rPr>
              <w:t>переменного объёма</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1</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18</w:t>
            </w:r>
          </w:p>
        </w:tc>
        <w:tc>
          <w:tcPr>
            <w:tcW w:w="4111" w:type="dxa"/>
            <w:gridSpan w:val="2"/>
          </w:tcPr>
          <w:p w:rsidR="00352441" w:rsidRPr="00352441" w:rsidRDefault="00352441" w:rsidP="005A1CB5">
            <w:pPr>
              <w:rPr>
                <w:rFonts w:ascii="Times New Roman" w:hAnsi="Times New Roman"/>
              </w:rPr>
            </w:pPr>
            <w:r w:rsidRPr="00352441">
              <w:rPr>
                <w:rFonts w:ascii="Times New Roman" w:eastAsia="Calibri" w:hAnsi="Times New Roman"/>
              </w:rPr>
              <w:t>Затвор низкий ЗН-29/32</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9</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pacing w:after="0" w:line="240" w:lineRule="auto"/>
              <w:jc w:val="both"/>
              <w:rPr>
                <w:rFonts w:ascii="Times New Roman" w:hAnsi="Times New Roman"/>
              </w:rPr>
            </w:pPr>
            <w:r w:rsidRPr="00BC3BB2">
              <w:rPr>
                <w:rFonts w:ascii="Times New Roman" w:hAnsi="Times New Roman"/>
                <w:lang w:eastAsia="ru-RU"/>
              </w:rPr>
              <w:t>19</w:t>
            </w:r>
          </w:p>
        </w:tc>
        <w:tc>
          <w:tcPr>
            <w:tcW w:w="4111" w:type="dxa"/>
            <w:gridSpan w:val="2"/>
          </w:tcPr>
          <w:p w:rsidR="00352441" w:rsidRPr="00352441" w:rsidRDefault="00352441" w:rsidP="005A1CB5">
            <w:pPr>
              <w:rPr>
                <w:rFonts w:ascii="Times New Roman" w:hAnsi="Times New Roman"/>
              </w:rPr>
            </w:pPr>
            <w:r w:rsidRPr="00352441">
              <w:rPr>
                <w:rFonts w:ascii="Times New Roman" w:hAnsi="Times New Roman"/>
                <w:color w:val="000000"/>
                <w:lang w:eastAsia="ru-RU"/>
              </w:rPr>
              <w:t>Аллонж АИ-14/23-50</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10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pacing w:after="0" w:line="240" w:lineRule="auto"/>
              <w:jc w:val="both"/>
              <w:rPr>
                <w:rFonts w:ascii="Times New Roman" w:hAnsi="Times New Roman"/>
              </w:rPr>
            </w:pPr>
            <w:r w:rsidRPr="00BC3BB2">
              <w:rPr>
                <w:rFonts w:ascii="Times New Roman" w:hAnsi="Times New Roman"/>
                <w:lang w:eastAsia="ru-RU"/>
              </w:rPr>
              <w:t>20</w:t>
            </w:r>
          </w:p>
        </w:tc>
        <w:tc>
          <w:tcPr>
            <w:tcW w:w="4111" w:type="dxa"/>
            <w:gridSpan w:val="2"/>
          </w:tcPr>
          <w:p w:rsidR="00352441" w:rsidRPr="00352441" w:rsidRDefault="00352441" w:rsidP="005A1CB5">
            <w:pPr>
              <w:rPr>
                <w:rFonts w:ascii="Times New Roman" w:hAnsi="Times New Roman"/>
              </w:rPr>
            </w:pPr>
            <w:r w:rsidRPr="00352441">
              <w:rPr>
                <w:rFonts w:ascii="Times New Roman" w:hAnsi="Times New Roman"/>
                <w:color w:val="000000"/>
                <w:lang w:eastAsia="ru-RU"/>
              </w:rPr>
              <w:t xml:space="preserve">Аллонж АИО-14/23-14/23-50 </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2</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95"/>
        </w:trPr>
        <w:tc>
          <w:tcPr>
            <w:tcW w:w="534" w:type="dxa"/>
            <w:vAlign w:val="center"/>
          </w:tcPr>
          <w:p w:rsidR="00352441" w:rsidRPr="00BC3BB2" w:rsidRDefault="00352441" w:rsidP="00880699">
            <w:pPr>
              <w:spacing w:after="0" w:line="240" w:lineRule="auto"/>
              <w:jc w:val="both"/>
              <w:rPr>
                <w:rFonts w:ascii="Times New Roman" w:hAnsi="Times New Roman"/>
              </w:rPr>
            </w:pPr>
            <w:r w:rsidRPr="00BC3BB2">
              <w:rPr>
                <w:rFonts w:ascii="Times New Roman" w:hAnsi="Times New Roman"/>
                <w:lang w:eastAsia="ru-RU"/>
              </w:rPr>
              <w:lastRenderedPageBreak/>
              <w:t>21</w:t>
            </w:r>
          </w:p>
        </w:tc>
        <w:tc>
          <w:tcPr>
            <w:tcW w:w="4111" w:type="dxa"/>
            <w:gridSpan w:val="2"/>
            <w:vAlign w:val="center"/>
          </w:tcPr>
          <w:p w:rsidR="00352441" w:rsidRPr="00352441" w:rsidRDefault="00352441" w:rsidP="005A1CB5">
            <w:pPr>
              <w:spacing w:after="86"/>
              <w:rPr>
                <w:rFonts w:ascii="Times New Roman" w:hAnsi="Times New Roman"/>
              </w:rPr>
            </w:pPr>
            <w:r w:rsidRPr="00352441">
              <w:rPr>
                <w:rFonts w:ascii="Times New Roman" w:hAnsi="Times New Roman"/>
                <w:color w:val="000000"/>
              </w:rPr>
              <w:t>Камера Горяева 2-х сеточная</w:t>
            </w:r>
          </w:p>
        </w:tc>
        <w:tc>
          <w:tcPr>
            <w:tcW w:w="850" w:type="dxa"/>
          </w:tcPr>
          <w:p w:rsidR="00352441" w:rsidRPr="00352441" w:rsidRDefault="00352441" w:rsidP="005A1CB5">
            <w:pPr>
              <w:pStyle w:val="user"/>
              <w:spacing w:after="86"/>
              <w:rPr>
                <w:sz w:val="22"/>
                <w:szCs w:val="22"/>
              </w:rPr>
            </w:pPr>
            <w:r w:rsidRPr="00352441">
              <w:rPr>
                <w:color w:val="000000"/>
                <w:sz w:val="22"/>
                <w:szCs w:val="22"/>
              </w:rPr>
              <w:t>2</w:t>
            </w:r>
          </w:p>
        </w:tc>
        <w:tc>
          <w:tcPr>
            <w:tcW w:w="567" w:type="dxa"/>
          </w:tcPr>
          <w:p w:rsidR="00352441" w:rsidRPr="00352441" w:rsidRDefault="00352441" w:rsidP="005A1CB5">
            <w:pPr>
              <w:pStyle w:val="user"/>
              <w:spacing w:after="86"/>
              <w:rPr>
                <w:sz w:val="22"/>
                <w:szCs w:val="22"/>
              </w:rPr>
            </w:pPr>
            <w:proofErr w:type="spellStart"/>
            <w:proofErr w:type="gramStart"/>
            <w:r w:rsidRPr="00352441">
              <w:rPr>
                <w:color w:val="000000"/>
                <w:sz w:val="22"/>
                <w:szCs w:val="22"/>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413A71">
        <w:trPr>
          <w:trHeight w:val="472"/>
        </w:trPr>
        <w:tc>
          <w:tcPr>
            <w:tcW w:w="534" w:type="dxa"/>
            <w:vAlign w:val="center"/>
          </w:tcPr>
          <w:p w:rsidR="00352441" w:rsidRPr="00BC3BB2" w:rsidRDefault="00352441" w:rsidP="00880699">
            <w:pPr>
              <w:spacing w:after="0" w:line="240" w:lineRule="auto"/>
              <w:jc w:val="both"/>
              <w:rPr>
                <w:rFonts w:ascii="Times New Roman" w:hAnsi="Times New Roman"/>
              </w:rPr>
            </w:pPr>
            <w:r w:rsidRPr="00BC3BB2">
              <w:rPr>
                <w:rFonts w:ascii="Times New Roman" w:hAnsi="Times New Roman"/>
                <w:lang w:eastAsia="ru-RU"/>
              </w:rPr>
              <w:t>22</w:t>
            </w:r>
          </w:p>
        </w:tc>
        <w:tc>
          <w:tcPr>
            <w:tcW w:w="4111" w:type="dxa"/>
            <w:gridSpan w:val="2"/>
          </w:tcPr>
          <w:p w:rsidR="00352441" w:rsidRPr="00352441" w:rsidRDefault="00352441" w:rsidP="00352441">
            <w:pPr>
              <w:pStyle w:val="1"/>
              <w:numPr>
                <w:ilvl w:val="0"/>
                <w:numId w:val="50"/>
              </w:numPr>
              <w:suppressAutoHyphens/>
              <w:spacing w:after="120"/>
              <w:rPr>
                <w:sz w:val="22"/>
                <w:szCs w:val="22"/>
              </w:rPr>
            </w:pPr>
            <w:r w:rsidRPr="00352441">
              <w:rPr>
                <w:rFonts w:eastAsia="Times New Roman"/>
                <w:color w:val="000000"/>
                <w:sz w:val="22"/>
                <w:szCs w:val="22"/>
              </w:rPr>
              <w:t>Колба Бунзена 1-250</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pacing w:after="0" w:line="240" w:lineRule="auto"/>
              <w:jc w:val="both"/>
              <w:rPr>
                <w:rFonts w:ascii="Times New Roman" w:hAnsi="Times New Roman"/>
              </w:rPr>
            </w:pPr>
            <w:r w:rsidRPr="00BC3BB2">
              <w:rPr>
                <w:rFonts w:ascii="Times New Roman" w:hAnsi="Times New Roman"/>
                <w:lang w:eastAsia="ru-RU"/>
              </w:rPr>
              <w:t>23</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Колба Гр-100-29/32 (грушевидная со шлифом)</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pacing w:after="0" w:line="240" w:lineRule="auto"/>
              <w:jc w:val="both"/>
              <w:rPr>
                <w:rFonts w:ascii="Times New Roman" w:hAnsi="Times New Roman"/>
              </w:rPr>
            </w:pPr>
            <w:r w:rsidRPr="00BC3BB2">
              <w:rPr>
                <w:rFonts w:ascii="Times New Roman" w:hAnsi="Times New Roman"/>
                <w:lang w:eastAsia="ru-RU"/>
              </w:rPr>
              <w:t>24</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Колба Гр-250-29/32 (грушевидная со шлифом)</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213"/>
        </w:trPr>
        <w:tc>
          <w:tcPr>
            <w:tcW w:w="534" w:type="dxa"/>
            <w:vAlign w:val="center"/>
          </w:tcPr>
          <w:p w:rsidR="00352441" w:rsidRPr="00BC3BB2" w:rsidRDefault="00352441" w:rsidP="00880699">
            <w:pPr>
              <w:spacing w:after="0" w:line="240" w:lineRule="auto"/>
              <w:jc w:val="both"/>
              <w:rPr>
                <w:rFonts w:ascii="Times New Roman" w:hAnsi="Times New Roman"/>
              </w:rPr>
            </w:pPr>
            <w:r w:rsidRPr="00BC3BB2">
              <w:rPr>
                <w:rFonts w:ascii="Times New Roman" w:hAnsi="Times New Roman"/>
                <w:lang w:eastAsia="ru-RU"/>
              </w:rPr>
              <w:t>25</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 xml:space="preserve">Колба КГП -2-1-250-29/32-14/23 </w:t>
            </w:r>
            <w:proofErr w:type="spellStart"/>
            <w:r w:rsidRPr="00352441">
              <w:rPr>
                <w:rFonts w:ascii="Times New Roman" w:hAnsi="Times New Roman"/>
                <w:color w:val="000000"/>
                <w:lang w:eastAsia="ru-RU"/>
              </w:rPr>
              <w:t>круглодонная</w:t>
            </w:r>
            <w:proofErr w:type="spellEnd"/>
            <w:r w:rsidRPr="00352441">
              <w:rPr>
                <w:rFonts w:ascii="Times New Roman" w:hAnsi="Times New Roman"/>
                <w:color w:val="000000"/>
                <w:lang w:eastAsia="ru-RU"/>
              </w:rPr>
              <w:t xml:space="preserve"> двугорлая</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270"/>
        </w:trPr>
        <w:tc>
          <w:tcPr>
            <w:tcW w:w="534" w:type="dxa"/>
            <w:vAlign w:val="center"/>
          </w:tcPr>
          <w:p w:rsidR="00352441" w:rsidRPr="00BC3BB2" w:rsidRDefault="00352441" w:rsidP="00880699">
            <w:pPr>
              <w:spacing w:after="0" w:line="240" w:lineRule="auto"/>
              <w:rPr>
                <w:rFonts w:ascii="Times New Roman" w:hAnsi="Times New Roman"/>
              </w:rPr>
            </w:pPr>
            <w:r w:rsidRPr="00BC3BB2">
              <w:rPr>
                <w:rFonts w:ascii="Times New Roman" w:hAnsi="Times New Roman"/>
                <w:lang w:eastAsia="ru-RU"/>
              </w:rPr>
              <w:t>26</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 xml:space="preserve">Колба ОП-100-14/23 </w:t>
            </w:r>
            <w:proofErr w:type="spellStart"/>
            <w:r w:rsidRPr="00352441">
              <w:rPr>
                <w:rFonts w:ascii="Times New Roman" w:hAnsi="Times New Roman"/>
                <w:color w:val="000000"/>
                <w:lang w:eastAsia="ru-RU"/>
              </w:rPr>
              <w:t>Кляйзена</w:t>
            </w:r>
            <w:proofErr w:type="spellEnd"/>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2</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pacing w:after="0" w:line="240" w:lineRule="auto"/>
              <w:jc w:val="both"/>
              <w:rPr>
                <w:rFonts w:ascii="Times New Roman" w:hAnsi="Times New Roman"/>
              </w:rPr>
            </w:pPr>
            <w:r w:rsidRPr="00BC3BB2">
              <w:rPr>
                <w:rFonts w:ascii="Times New Roman" w:hAnsi="Times New Roman"/>
                <w:lang w:eastAsia="ru-RU"/>
              </w:rPr>
              <w:t>27</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Колба КН-1- 50-14/23 ТС</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15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28</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Колба КН-1-10-14/23 ТС</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6</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29</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lang w:eastAsia="ru-RU"/>
              </w:rPr>
              <w:t>Колба КН-1-100-29/32 ТС с делениями</w:t>
            </w:r>
          </w:p>
        </w:tc>
        <w:tc>
          <w:tcPr>
            <w:tcW w:w="850" w:type="dxa"/>
          </w:tcPr>
          <w:p w:rsidR="00352441" w:rsidRPr="00352441" w:rsidRDefault="00352441" w:rsidP="005A1CB5">
            <w:pPr>
              <w:rPr>
                <w:rFonts w:ascii="Times New Roman" w:hAnsi="Times New Roman"/>
              </w:rPr>
            </w:pPr>
            <w:r w:rsidRPr="00352441">
              <w:rPr>
                <w:rFonts w:ascii="Times New Roman" w:hAnsi="Times New Roman"/>
                <w:lang w:eastAsia="ru-RU"/>
              </w:rPr>
              <w:t>15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30</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Колба КН-1-25-14/23 ТС без делений</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16</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31</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lang w:eastAsia="ru-RU"/>
              </w:rPr>
              <w:t>Колба КН-1-2000-29/32 с делениями</w:t>
            </w:r>
          </w:p>
        </w:tc>
        <w:tc>
          <w:tcPr>
            <w:tcW w:w="850" w:type="dxa"/>
          </w:tcPr>
          <w:p w:rsidR="00352441" w:rsidRPr="00352441" w:rsidRDefault="00352441" w:rsidP="005A1CB5">
            <w:pPr>
              <w:rPr>
                <w:rFonts w:ascii="Times New Roman" w:hAnsi="Times New Roman"/>
              </w:rPr>
            </w:pPr>
            <w:r w:rsidRPr="00352441">
              <w:rPr>
                <w:rFonts w:ascii="Times New Roman" w:hAnsi="Times New Roman"/>
                <w:lang w:eastAsia="ru-RU"/>
              </w:rPr>
              <w:t>4</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32</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 xml:space="preserve">Колба К-1-100-29/32 </w:t>
            </w:r>
            <w:proofErr w:type="spellStart"/>
            <w:r w:rsidRPr="00352441">
              <w:rPr>
                <w:rFonts w:ascii="Times New Roman" w:hAnsi="Times New Roman"/>
                <w:color w:val="000000"/>
                <w:lang w:eastAsia="ru-RU"/>
              </w:rPr>
              <w:t>круглодонная</w:t>
            </w:r>
            <w:proofErr w:type="spellEnd"/>
            <w:r w:rsidRPr="00352441">
              <w:rPr>
                <w:rFonts w:ascii="Times New Roman" w:hAnsi="Times New Roman"/>
                <w:color w:val="000000"/>
                <w:lang w:eastAsia="ru-RU"/>
              </w:rPr>
              <w:t xml:space="preserve"> </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13</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33</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 xml:space="preserve">Колба К-1-250-29/32  </w:t>
            </w:r>
            <w:proofErr w:type="spellStart"/>
            <w:r w:rsidRPr="00352441">
              <w:rPr>
                <w:rFonts w:ascii="Times New Roman" w:hAnsi="Times New Roman"/>
                <w:color w:val="000000"/>
                <w:lang w:eastAsia="ru-RU"/>
              </w:rPr>
              <w:t>круглодонная</w:t>
            </w:r>
            <w:proofErr w:type="spellEnd"/>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34</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 xml:space="preserve">Колба К-1-50-29/32 </w:t>
            </w:r>
            <w:proofErr w:type="spellStart"/>
            <w:r w:rsidRPr="00352441">
              <w:rPr>
                <w:rFonts w:ascii="Times New Roman" w:hAnsi="Times New Roman"/>
                <w:color w:val="000000"/>
                <w:lang w:eastAsia="ru-RU"/>
              </w:rPr>
              <w:t>круглодонная</w:t>
            </w:r>
            <w:proofErr w:type="spellEnd"/>
            <w:r w:rsidRPr="00352441">
              <w:rPr>
                <w:rFonts w:ascii="Times New Roman" w:hAnsi="Times New Roman"/>
                <w:color w:val="000000"/>
                <w:lang w:eastAsia="ru-RU"/>
              </w:rPr>
              <w:t xml:space="preserve"> </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35</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 xml:space="preserve">Колба КГП-3-1- 250-29/32-14/23-14/23 </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15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36</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lang w:eastAsia="ru-RU"/>
              </w:rPr>
              <w:t xml:space="preserve">Колба КГУ-3-1- 100-29/32-14/23-14/23 </w:t>
            </w:r>
          </w:p>
        </w:tc>
        <w:tc>
          <w:tcPr>
            <w:tcW w:w="850" w:type="dxa"/>
          </w:tcPr>
          <w:p w:rsidR="00352441" w:rsidRPr="00352441" w:rsidRDefault="00352441" w:rsidP="005A1CB5">
            <w:pPr>
              <w:rPr>
                <w:rFonts w:ascii="Times New Roman" w:hAnsi="Times New Roman"/>
              </w:rPr>
            </w:pPr>
            <w:r w:rsidRPr="00352441">
              <w:rPr>
                <w:rFonts w:ascii="Times New Roman" w:hAnsi="Times New Roman"/>
                <w:lang w:eastAsia="ru-RU"/>
              </w:rPr>
              <w:t>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37</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lang w:eastAsia="ru-RU"/>
              </w:rPr>
              <w:t xml:space="preserve">Колба  КГУ-3-1- 250-29/32-14/23-14/23 </w:t>
            </w:r>
          </w:p>
        </w:tc>
        <w:tc>
          <w:tcPr>
            <w:tcW w:w="850" w:type="dxa"/>
          </w:tcPr>
          <w:p w:rsidR="00352441" w:rsidRPr="00352441" w:rsidRDefault="00352441" w:rsidP="005A1CB5">
            <w:pPr>
              <w:rPr>
                <w:rFonts w:ascii="Times New Roman" w:hAnsi="Times New Roman"/>
              </w:rPr>
            </w:pPr>
            <w:r w:rsidRPr="00352441">
              <w:rPr>
                <w:rFonts w:ascii="Times New Roman" w:hAnsi="Times New Roman"/>
                <w:lang w:eastAsia="ru-RU"/>
              </w:rPr>
              <w:t>3</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38</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Колба Фаворского 100 мл</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1</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39</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Крышка к тиглю № 3 d=38 мм фарфоровая</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10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40</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lang w:eastAsia="ru-RU"/>
              </w:rPr>
              <w:t xml:space="preserve">Ложка лабораторная для сжигания нерж. </w:t>
            </w:r>
            <w:r w:rsidRPr="00352441">
              <w:rPr>
                <w:rFonts w:ascii="Times New Roman" w:hAnsi="Times New Roman"/>
                <w:lang w:val="en-US" w:eastAsia="ru-RU"/>
              </w:rPr>
              <w:t>L=300</w:t>
            </w:r>
            <w:r w:rsidRPr="00352441">
              <w:rPr>
                <w:rFonts w:ascii="Times New Roman" w:hAnsi="Times New Roman"/>
                <w:lang w:eastAsia="ru-RU"/>
              </w:rPr>
              <w:t>мм</w:t>
            </w:r>
            <w:r w:rsidRPr="00352441">
              <w:rPr>
                <w:rFonts w:ascii="Times New Roman" w:hAnsi="Times New Roman"/>
                <w:lang w:val="en-US" w:eastAsia="ru-RU"/>
              </w:rPr>
              <w:t xml:space="preserve"> </w:t>
            </w:r>
          </w:p>
        </w:tc>
        <w:tc>
          <w:tcPr>
            <w:tcW w:w="850" w:type="dxa"/>
          </w:tcPr>
          <w:p w:rsidR="00352441" w:rsidRPr="00352441" w:rsidRDefault="00352441" w:rsidP="005A1CB5">
            <w:pPr>
              <w:rPr>
                <w:rFonts w:ascii="Times New Roman" w:hAnsi="Times New Roman"/>
              </w:rPr>
            </w:pPr>
            <w:r w:rsidRPr="00352441">
              <w:rPr>
                <w:rFonts w:ascii="Times New Roman" w:hAnsi="Times New Roman"/>
                <w:lang w:eastAsia="ru-RU"/>
              </w:rPr>
              <w:t>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41</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Ложка лабораторная изогнутая металлическая  SP114-190</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10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42</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 xml:space="preserve">Ложка лабораторная плоская металлическая SP115-195 </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10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E20A61">
            <w:pPr>
              <w:jc w:val="center"/>
              <w:rPr>
                <w:rFonts w:ascii="Times New Roman" w:hAnsi="Times New Roman"/>
                <w:kern w:val="2"/>
                <w:lang w:eastAsia="zh-CN"/>
              </w:rPr>
            </w:pPr>
          </w:p>
        </w:tc>
        <w:tc>
          <w:tcPr>
            <w:tcW w:w="850" w:type="dxa"/>
            <w:vAlign w:val="center"/>
          </w:tcPr>
          <w:p w:rsidR="00352441" w:rsidRPr="00BC3BB2" w:rsidRDefault="00352441" w:rsidP="000A07CA">
            <w:pPr>
              <w:jc w:val="center"/>
              <w:rPr>
                <w:rFonts w:ascii="Times New Roman" w:hAnsi="Times New Roman"/>
                <w:kern w:val="2"/>
                <w:lang w:eastAsia="zh-CN"/>
              </w:rPr>
            </w:pPr>
          </w:p>
        </w:tc>
        <w:tc>
          <w:tcPr>
            <w:tcW w:w="1276" w:type="dxa"/>
          </w:tcPr>
          <w:p w:rsidR="00352441" w:rsidRPr="00BC3BB2" w:rsidRDefault="00352441" w:rsidP="000A07CA">
            <w:pPr>
              <w:jc w:val="center"/>
              <w:rPr>
                <w:rFonts w:ascii="Times New Roman" w:hAnsi="Times New Roman"/>
                <w:kern w:val="2"/>
                <w:lang w:eastAsia="zh-CN"/>
              </w:rPr>
            </w:pPr>
          </w:p>
        </w:tc>
        <w:tc>
          <w:tcPr>
            <w:tcW w:w="1417" w:type="dxa"/>
            <w:vAlign w:val="center"/>
          </w:tcPr>
          <w:p w:rsidR="00352441" w:rsidRPr="00BC3BB2" w:rsidRDefault="00352441" w:rsidP="000A07CA">
            <w:pPr>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43</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 xml:space="preserve">Палочка стеклянная </w:t>
            </w:r>
            <w:r w:rsidRPr="00352441">
              <w:rPr>
                <w:rFonts w:ascii="Times New Roman" w:eastAsia="Calibri" w:hAnsi="Times New Roman"/>
                <w:lang w:val="en-US"/>
              </w:rPr>
              <w:t>d</w:t>
            </w:r>
            <w:r w:rsidRPr="00352441">
              <w:rPr>
                <w:rFonts w:ascii="Times New Roman" w:eastAsia="Calibri" w:hAnsi="Times New Roman"/>
              </w:rPr>
              <w:t xml:space="preserve">=5 мм </w:t>
            </w:r>
            <w:r w:rsidRPr="00352441">
              <w:rPr>
                <w:rFonts w:ascii="Times New Roman" w:eastAsia="Calibri" w:hAnsi="Times New Roman"/>
                <w:lang w:val="en-US"/>
              </w:rPr>
              <w:t>L</w:t>
            </w:r>
            <w:r w:rsidRPr="00352441">
              <w:rPr>
                <w:rFonts w:ascii="Times New Roman" w:eastAsia="Calibri" w:hAnsi="Times New Roman"/>
              </w:rPr>
              <w:t>=220 мм</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20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413A71">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44</w:t>
            </w:r>
          </w:p>
        </w:tc>
        <w:tc>
          <w:tcPr>
            <w:tcW w:w="4111" w:type="dxa"/>
            <w:gridSpan w:val="2"/>
          </w:tcPr>
          <w:p w:rsidR="00352441" w:rsidRPr="00352441" w:rsidRDefault="00352441" w:rsidP="005A1CB5">
            <w:pPr>
              <w:rPr>
                <w:rFonts w:ascii="Times New Roman" w:hAnsi="Times New Roman"/>
              </w:rPr>
            </w:pPr>
            <w:r w:rsidRPr="00352441">
              <w:rPr>
                <w:rFonts w:ascii="Times New Roman" w:hAnsi="Times New Roman"/>
                <w:lang w:eastAsia="ru-RU"/>
              </w:rPr>
              <w:t>Наконечник для бюретки 25 мл 3-го исполнения</w:t>
            </w:r>
          </w:p>
        </w:tc>
        <w:tc>
          <w:tcPr>
            <w:tcW w:w="850" w:type="dxa"/>
          </w:tcPr>
          <w:p w:rsidR="00352441" w:rsidRPr="00352441" w:rsidRDefault="00352441" w:rsidP="005A1CB5">
            <w:pPr>
              <w:rPr>
                <w:rFonts w:ascii="Times New Roman" w:hAnsi="Times New Roman"/>
              </w:rPr>
            </w:pPr>
            <w:r w:rsidRPr="00352441">
              <w:rPr>
                <w:rFonts w:ascii="Times New Roman" w:hAnsi="Times New Roman"/>
                <w:lang w:eastAsia="ru-RU"/>
              </w:rPr>
              <w:t>25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lang w:eastAsia="ru-RU"/>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lastRenderedPageBreak/>
              <w:t>45</w:t>
            </w:r>
          </w:p>
        </w:tc>
        <w:tc>
          <w:tcPr>
            <w:tcW w:w="4111" w:type="dxa"/>
            <w:gridSpan w:val="2"/>
            <w:vAlign w:val="center"/>
          </w:tcPr>
          <w:p w:rsidR="00352441" w:rsidRPr="00352441" w:rsidRDefault="00352441" w:rsidP="005A1CB5">
            <w:pPr>
              <w:spacing w:after="86"/>
              <w:rPr>
                <w:rFonts w:ascii="Times New Roman" w:hAnsi="Times New Roman"/>
              </w:rPr>
            </w:pPr>
            <w:r w:rsidRPr="00352441">
              <w:rPr>
                <w:rFonts w:ascii="Times New Roman" w:hAnsi="Times New Roman"/>
                <w:color w:val="000000"/>
              </w:rPr>
              <w:t xml:space="preserve">Наконечник для дозаторов тип Универсальный 0,1-10 мкл, </w:t>
            </w:r>
            <w:proofErr w:type="spellStart"/>
            <w:r w:rsidRPr="00352441">
              <w:rPr>
                <w:rFonts w:ascii="Times New Roman" w:hAnsi="Times New Roman"/>
                <w:color w:val="000000"/>
              </w:rPr>
              <w:t>нейтр</w:t>
            </w:r>
            <w:proofErr w:type="spellEnd"/>
            <w:r w:rsidRPr="00352441">
              <w:rPr>
                <w:rFonts w:ascii="Times New Roman" w:hAnsi="Times New Roman"/>
                <w:color w:val="000000"/>
              </w:rPr>
              <w:t xml:space="preserve">., уп.1000 </w:t>
            </w:r>
            <w:proofErr w:type="spellStart"/>
            <w:proofErr w:type="gramStart"/>
            <w:r w:rsidRPr="00352441">
              <w:rPr>
                <w:rFonts w:ascii="Times New Roman" w:hAnsi="Times New Roman"/>
                <w:color w:val="000000"/>
              </w:rPr>
              <w:t>шт</w:t>
            </w:r>
            <w:proofErr w:type="spellEnd"/>
            <w:proofErr w:type="gramEnd"/>
          </w:p>
        </w:tc>
        <w:tc>
          <w:tcPr>
            <w:tcW w:w="850" w:type="dxa"/>
          </w:tcPr>
          <w:p w:rsidR="00352441" w:rsidRPr="00352441" w:rsidRDefault="00352441" w:rsidP="005A1CB5">
            <w:pPr>
              <w:pStyle w:val="user"/>
              <w:spacing w:after="86"/>
              <w:rPr>
                <w:sz w:val="22"/>
                <w:szCs w:val="22"/>
              </w:rPr>
            </w:pPr>
            <w:r w:rsidRPr="00352441">
              <w:rPr>
                <w:color w:val="000000"/>
                <w:sz w:val="22"/>
                <w:szCs w:val="22"/>
              </w:rPr>
              <w:t>1</w:t>
            </w:r>
          </w:p>
        </w:tc>
        <w:tc>
          <w:tcPr>
            <w:tcW w:w="567" w:type="dxa"/>
          </w:tcPr>
          <w:p w:rsidR="00352441" w:rsidRPr="00352441" w:rsidRDefault="00352441" w:rsidP="002C5C8D">
            <w:pPr>
              <w:pStyle w:val="user"/>
              <w:spacing w:after="86"/>
              <w:ind w:right="-108"/>
              <w:rPr>
                <w:sz w:val="22"/>
                <w:szCs w:val="22"/>
              </w:rPr>
            </w:pPr>
            <w:proofErr w:type="spellStart"/>
            <w:r w:rsidRPr="00352441">
              <w:rPr>
                <w:color w:val="000000"/>
                <w:sz w:val="22"/>
                <w:szCs w:val="22"/>
              </w:rPr>
              <w:t>упак</w:t>
            </w:r>
            <w:proofErr w:type="spell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46</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Переход П-10-29/32-14/23 с одной горловиной и отводом</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47</w:t>
            </w:r>
          </w:p>
        </w:tc>
        <w:tc>
          <w:tcPr>
            <w:tcW w:w="4111" w:type="dxa"/>
            <w:gridSpan w:val="2"/>
            <w:vAlign w:val="center"/>
          </w:tcPr>
          <w:p w:rsidR="00352441" w:rsidRPr="00352441" w:rsidRDefault="00352441" w:rsidP="005A1CB5">
            <w:pPr>
              <w:spacing w:after="86"/>
              <w:rPr>
                <w:rFonts w:ascii="Times New Roman" w:hAnsi="Times New Roman"/>
              </w:rPr>
            </w:pPr>
            <w:r w:rsidRPr="00352441">
              <w:rPr>
                <w:rFonts w:ascii="Times New Roman" w:hAnsi="Times New Roman"/>
                <w:color w:val="000000"/>
              </w:rPr>
              <w:t xml:space="preserve">Петля микробиологическая d=6 мм, нержавеющая сталь, </w:t>
            </w:r>
            <w:r w:rsidRPr="00352441">
              <w:rPr>
                <w:rFonts w:ascii="Times New Roman" w:eastAsia="Calibri" w:hAnsi="Times New Roman"/>
                <w:color w:val="000000"/>
                <w:lang w:val="en-US"/>
              </w:rPr>
              <w:t>L</w:t>
            </w:r>
            <w:r w:rsidRPr="00352441">
              <w:rPr>
                <w:rFonts w:ascii="Times New Roman" w:eastAsia="Calibri" w:hAnsi="Times New Roman"/>
                <w:color w:val="000000"/>
              </w:rPr>
              <w:t xml:space="preserve">=100 мм, </w:t>
            </w:r>
            <w:r w:rsidRPr="00352441">
              <w:rPr>
                <w:rFonts w:ascii="Times New Roman" w:hAnsi="Times New Roman"/>
                <w:color w:val="000000"/>
              </w:rPr>
              <w:t xml:space="preserve">10 </w:t>
            </w:r>
            <w:proofErr w:type="spellStart"/>
            <w:proofErr w:type="gramStart"/>
            <w:r w:rsidRPr="00352441">
              <w:rPr>
                <w:rFonts w:ascii="Times New Roman" w:hAnsi="Times New Roman"/>
                <w:color w:val="000000"/>
              </w:rPr>
              <w:t>шт</w:t>
            </w:r>
            <w:proofErr w:type="spellEnd"/>
            <w:proofErr w:type="gramEnd"/>
            <w:r w:rsidRPr="00352441">
              <w:rPr>
                <w:rFonts w:ascii="Times New Roman" w:hAnsi="Times New Roman"/>
                <w:color w:val="000000"/>
              </w:rPr>
              <w:t>/</w:t>
            </w:r>
            <w:proofErr w:type="spellStart"/>
            <w:r w:rsidRPr="00352441">
              <w:rPr>
                <w:rFonts w:ascii="Times New Roman" w:hAnsi="Times New Roman"/>
                <w:color w:val="000000"/>
              </w:rPr>
              <w:t>упак</w:t>
            </w:r>
            <w:proofErr w:type="spellEnd"/>
          </w:p>
        </w:tc>
        <w:tc>
          <w:tcPr>
            <w:tcW w:w="850" w:type="dxa"/>
          </w:tcPr>
          <w:p w:rsidR="00352441" w:rsidRPr="00352441" w:rsidRDefault="00352441" w:rsidP="005A1CB5">
            <w:pPr>
              <w:pStyle w:val="user"/>
              <w:spacing w:after="86"/>
              <w:rPr>
                <w:sz w:val="22"/>
                <w:szCs w:val="22"/>
              </w:rPr>
            </w:pPr>
            <w:r w:rsidRPr="00352441">
              <w:rPr>
                <w:color w:val="000000"/>
                <w:sz w:val="22"/>
                <w:szCs w:val="22"/>
              </w:rPr>
              <w:t>1</w:t>
            </w:r>
          </w:p>
        </w:tc>
        <w:tc>
          <w:tcPr>
            <w:tcW w:w="567" w:type="dxa"/>
          </w:tcPr>
          <w:p w:rsidR="00352441" w:rsidRPr="00352441" w:rsidRDefault="00352441" w:rsidP="002C5C8D">
            <w:pPr>
              <w:pStyle w:val="user"/>
              <w:spacing w:after="86"/>
              <w:ind w:right="-108"/>
              <w:rPr>
                <w:sz w:val="22"/>
                <w:szCs w:val="22"/>
              </w:rPr>
            </w:pPr>
            <w:proofErr w:type="spellStart"/>
            <w:r w:rsidRPr="00352441">
              <w:rPr>
                <w:color w:val="000000"/>
                <w:sz w:val="22"/>
                <w:szCs w:val="22"/>
              </w:rPr>
              <w:t>упак</w:t>
            </w:r>
            <w:proofErr w:type="spell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413A71">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48</w:t>
            </w:r>
          </w:p>
        </w:tc>
        <w:tc>
          <w:tcPr>
            <w:tcW w:w="4111" w:type="dxa"/>
            <w:gridSpan w:val="2"/>
          </w:tcPr>
          <w:p w:rsidR="00352441" w:rsidRPr="00352441" w:rsidRDefault="00352441" w:rsidP="005A1CB5">
            <w:pPr>
              <w:rPr>
                <w:rFonts w:ascii="Times New Roman" w:hAnsi="Times New Roman"/>
              </w:rPr>
            </w:pPr>
            <w:r w:rsidRPr="00352441">
              <w:rPr>
                <w:rFonts w:ascii="Times New Roman" w:hAnsi="Times New Roman"/>
                <w:lang w:eastAsia="ru-RU"/>
              </w:rPr>
              <w:t xml:space="preserve">Дозатор </w:t>
            </w:r>
            <w:proofErr w:type="spellStart"/>
            <w:r w:rsidRPr="00352441">
              <w:rPr>
                <w:rFonts w:ascii="Times New Roman" w:hAnsi="Times New Roman"/>
                <w:lang w:val="en-US" w:eastAsia="ru-RU"/>
              </w:rPr>
              <w:t>Stegler</w:t>
            </w:r>
            <w:proofErr w:type="spellEnd"/>
            <w:r w:rsidRPr="00352441">
              <w:rPr>
                <w:rFonts w:ascii="Times New Roman" w:hAnsi="Times New Roman"/>
                <w:lang w:eastAsia="ru-RU"/>
              </w:rPr>
              <w:t xml:space="preserve"> </w:t>
            </w:r>
            <w:r w:rsidRPr="00352441">
              <w:rPr>
                <w:rFonts w:ascii="Times New Roman" w:hAnsi="Times New Roman"/>
                <w:lang w:val="en-US" w:eastAsia="ru-RU"/>
              </w:rPr>
              <w:t>SVA</w:t>
            </w:r>
            <w:r w:rsidRPr="00352441">
              <w:rPr>
                <w:rFonts w:ascii="Times New Roman" w:hAnsi="Times New Roman"/>
                <w:lang w:eastAsia="ru-RU"/>
              </w:rPr>
              <w:t xml:space="preserve"> -1-1000-10000 без поверки</w:t>
            </w:r>
          </w:p>
        </w:tc>
        <w:tc>
          <w:tcPr>
            <w:tcW w:w="850" w:type="dxa"/>
          </w:tcPr>
          <w:p w:rsidR="00352441" w:rsidRPr="00352441" w:rsidRDefault="00352441" w:rsidP="005A1CB5">
            <w:pPr>
              <w:rPr>
                <w:rFonts w:ascii="Times New Roman" w:hAnsi="Times New Roman"/>
              </w:rPr>
            </w:pPr>
            <w:r w:rsidRPr="00352441">
              <w:rPr>
                <w:rFonts w:ascii="Times New Roman" w:hAnsi="Times New Roman"/>
                <w:lang w:eastAsia="ru-RU"/>
              </w:rPr>
              <w:t>2</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lang w:eastAsia="ru-RU"/>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49</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 xml:space="preserve">Пипетка Пастера 3 мл, стер, </w:t>
            </w:r>
            <w:proofErr w:type="spellStart"/>
            <w:proofErr w:type="gramStart"/>
            <w:r w:rsidRPr="00352441">
              <w:rPr>
                <w:rFonts w:ascii="Times New Roman" w:eastAsia="Calibri" w:hAnsi="Times New Roman"/>
              </w:rPr>
              <w:t>п</w:t>
            </w:r>
            <w:proofErr w:type="spellEnd"/>
            <w:proofErr w:type="gramEnd"/>
            <w:r w:rsidRPr="00352441">
              <w:rPr>
                <w:rFonts w:ascii="Times New Roman" w:eastAsia="Calibri" w:hAnsi="Times New Roman"/>
              </w:rPr>
              <w:t xml:space="preserve">/э, </w:t>
            </w:r>
            <w:proofErr w:type="spellStart"/>
            <w:r w:rsidRPr="00352441">
              <w:rPr>
                <w:rFonts w:ascii="Times New Roman" w:eastAsia="Calibri" w:hAnsi="Times New Roman"/>
              </w:rPr>
              <w:t>инд.уп</w:t>
            </w:r>
            <w:proofErr w:type="spellEnd"/>
            <w:r w:rsidRPr="00352441">
              <w:rPr>
                <w:rFonts w:ascii="Times New Roman" w:eastAsia="Calibri" w:hAnsi="Times New Roman"/>
              </w:rPr>
              <w:t xml:space="preserve">. 100 </w:t>
            </w:r>
            <w:proofErr w:type="spellStart"/>
            <w:r w:rsidRPr="00352441">
              <w:rPr>
                <w:rFonts w:ascii="Times New Roman" w:eastAsia="Calibri" w:hAnsi="Times New Roman"/>
              </w:rPr>
              <w:t>шт</w:t>
            </w:r>
            <w:proofErr w:type="spellEnd"/>
            <w:r w:rsidRPr="00352441">
              <w:rPr>
                <w:rFonts w:ascii="Times New Roman" w:eastAsia="Calibri" w:hAnsi="Times New Roman"/>
              </w:rPr>
              <w:t>/</w:t>
            </w:r>
            <w:proofErr w:type="spellStart"/>
            <w:r w:rsidRPr="00352441">
              <w:rPr>
                <w:rFonts w:ascii="Times New Roman" w:eastAsia="Calibri" w:hAnsi="Times New Roman"/>
              </w:rPr>
              <w:t>уп</w:t>
            </w:r>
            <w:proofErr w:type="spellEnd"/>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1</w:t>
            </w:r>
          </w:p>
        </w:tc>
        <w:tc>
          <w:tcPr>
            <w:tcW w:w="567" w:type="dxa"/>
          </w:tcPr>
          <w:p w:rsidR="00352441" w:rsidRPr="00352441" w:rsidRDefault="00352441" w:rsidP="005A1CB5">
            <w:pPr>
              <w:rPr>
                <w:rFonts w:ascii="Times New Roman" w:hAnsi="Times New Roman"/>
              </w:rPr>
            </w:pPr>
            <w:proofErr w:type="spellStart"/>
            <w:r w:rsidRPr="00352441">
              <w:rPr>
                <w:rFonts w:ascii="Times New Roman" w:eastAsia="Calibri" w:hAnsi="Times New Roman"/>
              </w:rPr>
              <w:t>упак</w:t>
            </w:r>
            <w:proofErr w:type="spell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50</w:t>
            </w:r>
          </w:p>
        </w:tc>
        <w:tc>
          <w:tcPr>
            <w:tcW w:w="4111" w:type="dxa"/>
            <w:gridSpan w:val="2"/>
            <w:vAlign w:val="center"/>
          </w:tcPr>
          <w:p w:rsidR="00352441" w:rsidRPr="00352441" w:rsidRDefault="00352441" w:rsidP="005A1CB5">
            <w:pPr>
              <w:spacing w:after="86"/>
              <w:rPr>
                <w:rFonts w:ascii="Times New Roman" w:hAnsi="Times New Roman"/>
              </w:rPr>
            </w:pPr>
            <w:r w:rsidRPr="00352441">
              <w:rPr>
                <w:rFonts w:ascii="Times New Roman" w:hAnsi="Times New Roman"/>
                <w:color w:val="000000"/>
              </w:rPr>
              <w:t>Пластины «</w:t>
            </w:r>
            <w:proofErr w:type="spellStart"/>
            <w:r w:rsidRPr="00352441">
              <w:rPr>
                <w:rFonts w:ascii="Times New Roman" w:hAnsi="Times New Roman"/>
                <w:color w:val="000000"/>
              </w:rPr>
              <w:t>Сорбфил</w:t>
            </w:r>
            <w:proofErr w:type="spellEnd"/>
            <w:r w:rsidRPr="00352441">
              <w:rPr>
                <w:rFonts w:ascii="Times New Roman" w:hAnsi="Times New Roman"/>
                <w:color w:val="000000"/>
              </w:rPr>
              <w:t>» ПТСХ-АФ-А-УФ  10</w:t>
            </w:r>
            <w:r w:rsidRPr="00352441">
              <w:rPr>
                <w:rFonts w:ascii="Times New Roman" w:hAnsi="Times New Roman"/>
                <w:color w:val="000000"/>
                <w:lang w:val="en-US"/>
              </w:rPr>
              <w:t>x</w:t>
            </w:r>
            <w:r w:rsidRPr="00352441">
              <w:rPr>
                <w:rFonts w:ascii="Times New Roman" w:hAnsi="Times New Roman"/>
                <w:color w:val="000000"/>
              </w:rPr>
              <w:t xml:space="preserve">15см, 50 </w:t>
            </w:r>
            <w:proofErr w:type="spellStart"/>
            <w:proofErr w:type="gramStart"/>
            <w:r w:rsidRPr="00352441">
              <w:rPr>
                <w:rFonts w:ascii="Times New Roman" w:hAnsi="Times New Roman"/>
                <w:color w:val="000000"/>
              </w:rPr>
              <w:t>шт</w:t>
            </w:r>
            <w:proofErr w:type="spellEnd"/>
            <w:proofErr w:type="gramEnd"/>
            <w:r w:rsidRPr="00352441">
              <w:rPr>
                <w:rFonts w:ascii="Times New Roman" w:hAnsi="Times New Roman"/>
                <w:color w:val="000000"/>
              </w:rPr>
              <w:t>/</w:t>
            </w:r>
            <w:proofErr w:type="spellStart"/>
            <w:r w:rsidRPr="00352441">
              <w:rPr>
                <w:rFonts w:ascii="Times New Roman" w:hAnsi="Times New Roman"/>
                <w:color w:val="000000"/>
              </w:rPr>
              <w:t>уп</w:t>
            </w:r>
            <w:proofErr w:type="spellEnd"/>
          </w:p>
        </w:tc>
        <w:tc>
          <w:tcPr>
            <w:tcW w:w="850" w:type="dxa"/>
          </w:tcPr>
          <w:p w:rsidR="00352441" w:rsidRPr="00352441" w:rsidRDefault="00352441" w:rsidP="005A1CB5">
            <w:pPr>
              <w:pStyle w:val="user"/>
              <w:spacing w:after="86"/>
              <w:rPr>
                <w:sz w:val="22"/>
                <w:szCs w:val="22"/>
              </w:rPr>
            </w:pPr>
            <w:r w:rsidRPr="00352441">
              <w:rPr>
                <w:color w:val="000000"/>
                <w:sz w:val="22"/>
                <w:szCs w:val="22"/>
              </w:rPr>
              <w:t>1</w:t>
            </w:r>
          </w:p>
        </w:tc>
        <w:tc>
          <w:tcPr>
            <w:tcW w:w="567" w:type="dxa"/>
          </w:tcPr>
          <w:p w:rsidR="00352441" w:rsidRPr="00352441" w:rsidRDefault="00352441" w:rsidP="002C5C8D">
            <w:pPr>
              <w:pStyle w:val="user"/>
              <w:spacing w:after="86"/>
              <w:ind w:right="-108"/>
              <w:rPr>
                <w:sz w:val="22"/>
                <w:szCs w:val="22"/>
              </w:rPr>
            </w:pPr>
            <w:proofErr w:type="spellStart"/>
            <w:r w:rsidRPr="00352441">
              <w:rPr>
                <w:color w:val="000000"/>
                <w:sz w:val="22"/>
                <w:szCs w:val="22"/>
              </w:rPr>
              <w:t>упак</w:t>
            </w:r>
            <w:proofErr w:type="spell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51</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Aptos" w:hAnsi="Times New Roman"/>
                <w:color w:val="000000"/>
                <w:kern w:val="2"/>
              </w:rPr>
              <w:t xml:space="preserve">Пробирка </w:t>
            </w:r>
            <w:proofErr w:type="spellStart"/>
            <w:r w:rsidRPr="00352441">
              <w:rPr>
                <w:rFonts w:ascii="Times New Roman" w:eastAsia="Aptos" w:hAnsi="Times New Roman"/>
                <w:color w:val="000000"/>
                <w:kern w:val="2"/>
              </w:rPr>
              <w:t>микроцентрифужная</w:t>
            </w:r>
            <w:proofErr w:type="spellEnd"/>
            <w:r w:rsidRPr="00352441">
              <w:rPr>
                <w:rFonts w:ascii="Times New Roman" w:eastAsia="Aptos" w:hAnsi="Times New Roman"/>
                <w:color w:val="000000"/>
                <w:kern w:val="2"/>
              </w:rPr>
              <w:t xml:space="preserve"> 1,5 мл (</w:t>
            </w:r>
            <w:proofErr w:type="spellStart"/>
            <w:r w:rsidRPr="00352441">
              <w:rPr>
                <w:rFonts w:ascii="Times New Roman" w:eastAsia="Aptos" w:hAnsi="Times New Roman"/>
                <w:color w:val="000000"/>
                <w:kern w:val="2"/>
              </w:rPr>
              <w:t>Эппендорф</w:t>
            </w:r>
            <w:proofErr w:type="spellEnd"/>
            <w:r w:rsidRPr="00352441">
              <w:rPr>
                <w:rFonts w:ascii="Times New Roman" w:eastAsia="Aptos" w:hAnsi="Times New Roman"/>
                <w:color w:val="000000"/>
                <w:kern w:val="2"/>
              </w:rPr>
              <w:t xml:space="preserve">), 500 </w:t>
            </w:r>
            <w:proofErr w:type="spellStart"/>
            <w:proofErr w:type="gramStart"/>
            <w:r w:rsidRPr="00352441">
              <w:rPr>
                <w:rFonts w:ascii="Times New Roman" w:eastAsia="Aptos" w:hAnsi="Times New Roman"/>
                <w:color w:val="000000"/>
                <w:kern w:val="2"/>
              </w:rPr>
              <w:t>шт</w:t>
            </w:r>
            <w:proofErr w:type="spellEnd"/>
            <w:proofErr w:type="gramEnd"/>
            <w:r w:rsidRPr="00352441">
              <w:rPr>
                <w:rFonts w:ascii="Times New Roman" w:eastAsia="Aptos" w:hAnsi="Times New Roman"/>
                <w:color w:val="000000"/>
                <w:kern w:val="2"/>
              </w:rPr>
              <w:t>/</w:t>
            </w:r>
            <w:proofErr w:type="spellStart"/>
            <w:r w:rsidRPr="00352441">
              <w:rPr>
                <w:rFonts w:ascii="Times New Roman" w:eastAsia="Aptos" w:hAnsi="Times New Roman"/>
                <w:color w:val="000000"/>
                <w:kern w:val="2"/>
              </w:rPr>
              <w:t>упак</w:t>
            </w:r>
            <w:proofErr w:type="spellEnd"/>
          </w:p>
        </w:tc>
        <w:tc>
          <w:tcPr>
            <w:tcW w:w="850" w:type="dxa"/>
          </w:tcPr>
          <w:p w:rsidR="00352441" w:rsidRPr="00352441" w:rsidRDefault="00352441" w:rsidP="005A1CB5">
            <w:pPr>
              <w:rPr>
                <w:rFonts w:ascii="Times New Roman" w:hAnsi="Times New Roman"/>
              </w:rPr>
            </w:pPr>
            <w:r w:rsidRPr="00352441">
              <w:rPr>
                <w:rFonts w:ascii="Times New Roman" w:eastAsia="Aptos" w:hAnsi="Times New Roman"/>
                <w:color w:val="000000"/>
                <w:kern w:val="2"/>
              </w:rPr>
              <w:t>1</w:t>
            </w:r>
          </w:p>
        </w:tc>
        <w:tc>
          <w:tcPr>
            <w:tcW w:w="567" w:type="dxa"/>
          </w:tcPr>
          <w:p w:rsidR="00352441" w:rsidRPr="00352441" w:rsidRDefault="00352441" w:rsidP="002C5C8D">
            <w:pPr>
              <w:ind w:right="-108"/>
              <w:rPr>
                <w:rFonts w:ascii="Times New Roman" w:hAnsi="Times New Roman"/>
              </w:rPr>
            </w:pPr>
            <w:proofErr w:type="spellStart"/>
            <w:r w:rsidRPr="00352441">
              <w:rPr>
                <w:rFonts w:ascii="Times New Roman" w:eastAsia="Aptos" w:hAnsi="Times New Roman"/>
                <w:color w:val="000000"/>
                <w:kern w:val="2"/>
              </w:rPr>
              <w:t>упак</w:t>
            </w:r>
            <w:proofErr w:type="spell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52</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Стакан В-1-50 ТС с делениями</w:t>
            </w:r>
          </w:p>
        </w:tc>
        <w:tc>
          <w:tcPr>
            <w:tcW w:w="850" w:type="dxa"/>
          </w:tcPr>
          <w:p w:rsidR="00352441" w:rsidRPr="00352441" w:rsidRDefault="00352441" w:rsidP="005A1CB5">
            <w:pPr>
              <w:rPr>
                <w:rFonts w:ascii="Times New Roman" w:hAnsi="Times New Roman"/>
              </w:rPr>
            </w:pPr>
            <w:r w:rsidRPr="00352441">
              <w:rPr>
                <w:rFonts w:ascii="Times New Roman" w:hAnsi="Times New Roman"/>
              </w:rPr>
              <w:t>10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53</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Стакан В-1-100 ТС с делениями</w:t>
            </w:r>
          </w:p>
        </w:tc>
        <w:tc>
          <w:tcPr>
            <w:tcW w:w="850" w:type="dxa"/>
          </w:tcPr>
          <w:p w:rsidR="00352441" w:rsidRPr="00352441" w:rsidRDefault="00352441" w:rsidP="005A1CB5">
            <w:pPr>
              <w:rPr>
                <w:rFonts w:ascii="Times New Roman" w:hAnsi="Times New Roman"/>
              </w:rPr>
            </w:pPr>
            <w:r w:rsidRPr="00352441">
              <w:rPr>
                <w:rFonts w:ascii="Times New Roman" w:hAnsi="Times New Roman"/>
              </w:rPr>
              <w:t>10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54</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Стакан В-1- 250 ТС с делениями</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10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rPr>
            </w:pPr>
            <w:r w:rsidRPr="00BC3BB2">
              <w:rPr>
                <w:rFonts w:ascii="Times New Roman" w:hAnsi="Times New Roman"/>
                <w:lang w:eastAsia="ru-RU"/>
              </w:rPr>
              <w:t>55</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 xml:space="preserve">Стакан для взвешивания </w:t>
            </w:r>
            <w:proofErr w:type="gramStart"/>
            <w:r w:rsidRPr="00352441">
              <w:rPr>
                <w:rFonts w:ascii="Times New Roman" w:eastAsia="Calibri" w:hAnsi="Times New Roman"/>
              </w:rPr>
              <w:t>СВ</w:t>
            </w:r>
            <w:proofErr w:type="gramEnd"/>
            <w:r w:rsidRPr="00352441">
              <w:rPr>
                <w:rFonts w:ascii="Times New Roman" w:eastAsia="Calibri" w:hAnsi="Times New Roman"/>
              </w:rPr>
              <w:t xml:space="preserve"> 24/10</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lang w:eastAsia="ru-RU"/>
              </w:rPr>
            </w:pPr>
            <w:r>
              <w:rPr>
                <w:rFonts w:ascii="Times New Roman" w:hAnsi="Times New Roman"/>
                <w:lang w:eastAsia="ru-RU"/>
              </w:rPr>
              <w:t>56</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Стакан Н-1-10 с делениями</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10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lang w:eastAsia="ru-RU"/>
              </w:rPr>
            </w:pPr>
            <w:r>
              <w:rPr>
                <w:rFonts w:ascii="Times New Roman" w:hAnsi="Times New Roman"/>
                <w:lang w:eastAsia="ru-RU"/>
              </w:rPr>
              <w:t>57</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Стакан Н-1-50  ТС с делениями</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20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lang w:eastAsia="ru-RU"/>
              </w:rPr>
            </w:pPr>
            <w:r>
              <w:rPr>
                <w:rFonts w:ascii="Times New Roman" w:hAnsi="Times New Roman"/>
                <w:lang w:eastAsia="ru-RU"/>
              </w:rPr>
              <w:t>58</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Стакан В-1 -2000 ТС с делениями</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3</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eastAsia="Calibri" w:hAnsi="Times New Roman"/>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lang w:eastAsia="ru-RU"/>
              </w:rPr>
            </w:pPr>
            <w:r>
              <w:rPr>
                <w:rFonts w:ascii="Times New Roman" w:hAnsi="Times New Roman"/>
                <w:lang w:eastAsia="ru-RU"/>
              </w:rPr>
              <w:t>59</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Стекло покровное 18*18 мм</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500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eastAsia="Calibri" w:hAnsi="Times New Roman"/>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lang w:eastAsia="ru-RU"/>
              </w:rPr>
            </w:pPr>
            <w:r>
              <w:rPr>
                <w:rFonts w:ascii="Times New Roman" w:hAnsi="Times New Roman"/>
                <w:lang w:eastAsia="ru-RU"/>
              </w:rPr>
              <w:t>60</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 xml:space="preserve">Фильтры </w:t>
            </w:r>
            <w:proofErr w:type="spellStart"/>
            <w:r w:rsidRPr="00352441">
              <w:rPr>
                <w:rFonts w:ascii="Times New Roman" w:eastAsia="Calibri" w:hAnsi="Times New Roman"/>
              </w:rPr>
              <w:t>беззольные</w:t>
            </w:r>
            <w:proofErr w:type="spellEnd"/>
            <w:r w:rsidRPr="00352441">
              <w:rPr>
                <w:rFonts w:ascii="Times New Roman" w:eastAsia="Calibri" w:hAnsi="Times New Roman"/>
              </w:rPr>
              <w:t xml:space="preserve">, синяя лента D=12,5 см (100 </w:t>
            </w:r>
            <w:proofErr w:type="spellStart"/>
            <w:proofErr w:type="gramStart"/>
            <w:r w:rsidRPr="00352441">
              <w:rPr>
                <w:rFonts w:ascii="Times New Roman" w:eastAsia="Calibri" w:hAnsi="Times New Roman"/>
              </w:rPr>
              <w:t>шт</w:t>
            </w:r>
            <w:proofErr w:type="spellEnd"/>
            <w:proofErr w:type="gramEnd"/>
            <w:r w:rsidRPr="00352441">
              <w:rPr>
                <w:rFonts w:ascii="Times New Roman" w:eastAsia="Calibri" w:hAnsi="Times New Roman"/>
              </w:rPr>
              <w:t>/</w:t>
            </w:r>
            <w:proofErr w:type="spellStart"/>
            <w:r w:rsidRPr="00352441">
              <w:rPr>
                <w:rFonts w:ascii="Times New Roman" w:eastAsia="Calibri" w:hAnsi="Times New Roman"/>
              </w:rPr>
              <w:t>упак</w:t>
            </w:r>
            <w:proofErr w:type="spellEnd"/>
            <w:r w:rsidRPr="00352441">
              <w:rPr>
                <w:rFonts w:ascii="Times New Roman" w:eastAsia="Calibri" w:hAnsi="Times New Roman"/>
              </w:rPr>
              <w:t>)</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10</w:t>
            </w:r>
          </w:p>
        </w:tc>
        <w:tc>
          <w:tcPr>
            <w:tcW w:w="567" w:type="dxa"/>
          </w:tcPr>
          <w:p w:rsidR="00352441" w:rsidRPr="00352441" w:rsidRDefault="00352441" w:rsidP="002C5C8D">
            <w:pPr>
              <w:ind w:right="-108"/>
              <w:rPr>
                <w:rFonts w:ascii="Times New Roman" w:hAnsi="Times New Roman"/>
              </w:rPr>
            </w:pPr>
            <w:proofErr w:type="spellStart"/>
            <w:r w:rsidRPr="00352441">
              <w:rPr>
                <w:rFonts w:ascii="Times New Roman" w:eastAsia="Calibri" w:hAnsi="Times New Roman"/>
              </w:rPr>
              <w:t>упак</w:t>
            </w:r>
            <w:proofErr w:type="spell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lang w:eastAsia="ru-RU"/>
              </w:rPr>
            </w:pPr>
            <w:r>
              <w:rPr>
                <w:rFonts w:ascii="Times New Roman" w:hAnsi="Times New Roman"/>
                <w:lang w:eastAsia="ru-RU"/>
              </w:rPr>
              <w:t>61</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Aptos" w:hAnsi="Times New Roman"/>
                <w:color w:val="000000"/>
                <w:kern w:val="2"/>
              </w:rPr>
              <w:t xml:space="preserve">Флакон пенициллиновый 10 мл с пробкой, 208 </w:t>
            </w:r>
            <w:proofErr w:type="spellStart"/>
            <w:proofErr w:type="gramStart"/>
            <w:r w:rsidRPr="00352441">
              <w:rPr>
                <w:rFonts w:ascii="Times New Roman" w:eastAsia="Aptos" w:hAnsi="Times New Roman"/>
                <w:color w:val="000000"/>
                <w:kern w:val="2"/>
              </w:rPr>
              <w:t>шт</w:t>
            </w:r>
            <w:proofErr w:type="spellEnd"/>
            <w:proofErr w:type="gramEnd"/>
            <w:r w:rsidRPr="00352441">
              <w:rPr>
                <w:rFonts w:ascii="Times New Roman" w:eastAsia="Aptos" w:hAnsi="Times New Roman"/>
                <w:color w:val="000000"/>
                <w:kern w:val="2"/>
              </w:rPr>
              <w:t>/</w:t>
            </w:r>
            <w:proofErr w:type="spellStart"/>
            <w:r w:rsidRPr="00352441">
              <w:rPr>
                <w:rFonts w:ascii="Times New Roman" w:eastAsia="Aptos" w:hAnsi="Times New Roman"/>
                <w:color w:val="000000"/>
                <w:kern w:val="2"/>
              </w:rPr>
              <w:t>уп</w:t>
            </w:r>
            <w:proofErr w:type="spellEnd"/>
          </w:p>
        </w:tc>
        <w:tc>
          <w:tcPr>
            <w:tcW w:w="850" w:type="dxa"/>
          </w:tcPr>
          <w:p w:rsidR="00352441" w:rsidRPr="00352441" w:rsidRDefault="00352441" w:rsidP="005A1CB5">
            <w:pPr>
              <w:rPr>
                <w:rFonts w:ascii="Times New Roman" w:hAnsi="Times New Roman"/>
              </w:rPr>
            </w:pPr>
            <w:r w:rsidRPr="00352441">
              <w:rPr>
                <w:rFonts w:ascii="Times New Roman" w:eastAsia="Aptos" w:hAnsi="Times New Roman"/>
                <w:color w:val="000000"/>
                <w:kern w:val="2"/>
              </w:rPr>
              <w:t>1</w:t>
            </w:r>
          </w:p>
        </w:tc>
        <w:tc>
          <w:tcPr>
            <w:tcW w:w="567" w:type="dxa"/>
          </w:tcPr>
          <w:p w:rsidR="00352441" w:rsidRPr="00352441" w:rsidRDefault="00352441" w:rsidP="002C5C8D">
            <w:pPr>
              <w:ind w:right="-108"/>
              <w:rPr>
                <w:rFonts w:ascii="Times New Roman" w:hAnsi="Times New Roman"/>
              </w:rPr>
            </w:pPr>
            <w:proofErr w:type="spellStart"/>
            <w:r w:rsidRPr="00352441">
              <w:rPr>
                <w:rFonts w:ascii="Times New Roman" w:eastAsia="Aptos" w:hAnsi="Times New Roman"/>
                <w:color w:val="000000"/>
                <w:kern w:val="2"/>
              </w:rPr>
              <w:t>упак</w:t>
            </w:r>
            <w:proofErr w:type="spell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lang w:eastAsia="ru-RU"/>
              </w:rPr>
            </w:pPr>
            <w:r>
              <w:rPr>
                <w:rFonts w:ascii="Times New Roman" w:hAnsi="Times New Roman"/>
                <w:lang w:eastAsia="ru-RU"/>
              </w:rPr>
              <w:t>62</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Холодильник ХПТ-1-100-14/23-14/23</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15</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lang w:eastAsia="ru-RU"/>
              </w:rPr>
            </w:pPr>
            <w:r>
              <w:rPr>
                <w:rFonts w:ascii="Times New Roman" w:hAnsi="Times New Roman"/>
                <w:lang w:eastAsia="ru-RU"/>
              </w:rPr>
              <w:t>63</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Холодильник ХПТ-1-200-14/23-14/23</w:t>
            </w:r>
          </w:p>
        </w:tc>
        <w:tc>
          <w:tcPr>
            <w:tcW w:w="850" w:type="dxa"/>
          </w:tcPr>
          <w:p w:rsidR="00352441" w:rsidRPr="00352441" w:rsidRDefault="00352441" w:rsidP="005A1CB5">
            <w:pPr>
              <w:rPr>
                <w:rFonts w:ascii="Times New Roman" w:hAnsi="Times New Roman"/>
              </w:rPr>
            </w:pPr>
            <w:r w:rsidRPr="00352441">
              <w:rPr>
                <w:rFonts w:ascii="Times New Roman" w:eastAsia="Calibri" w:hAnsi="Times New Roman"/>
              </w:rPr>
              <w:t>10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lang w:eastAsia="ru-RU"/>
              </w:rPr>
            </w:pPr>
            <w:r>
              <w:rPr>
                <w:rFonts w:ascii="Times New Roman" w:hAnsi="Times New Roman"/>
                <w:lang w:eastAsia="ru-RU"/>
              </w:rPr>
              <w:t>64</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 xml:space="preserve">Холодильник ХШ-1-200-29/32-14/23 </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6</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lang w:eastAsia="ru-RU"/>
              </w:rPr>
            </w:pPr>
            <w:r>
              <w:rPr>
                <w:rFonts w:ascii="Times New Roman" w:hAnsi="Times New Roman"/>
                <w:lang w:eastAsia="ru-RU"/>
              </w:rPr>
              <w:t>65</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hAnsi="Times New Roman"/>
                <w:color w:val="000000"/>
                <w:lang w:eastAsia="ru-RU"/>
              </w:rPr>
              <w:t>Холодильник ХШ-1-100-14/23-14/23</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lang w:eastAsia="ru-RU"/>
              </w:rPr>
              <w:t>12</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lang w:eastAsia="ru-RU"/>
              </w:rPr>
            </w:pPr>
            <w:r>
              <w:rPr>
                <w:rFonts w:ascii="Times New Roman" w:hAnsi="Times New Roman"/>
                <w:lang w:eastAsia="ru-RU"/>
              </w:rPr>
              <w:t>66</w:t>
            </w:r>
          </w:p>
        </w:tc>
        <w:tc>
          <w:tcPr>
            <w:tcW w:w="4111" w:type="dxa"/>
            <w:gridSpan w:val="2"/>
            <w:vAlign w:val="center"/>
          </w:tcPr>
          <w:p w:rsidR="00352441" w:rsidRPr="00352441" w:rsidRDefault="00352441" w:rsidP="005A1CB5">
            <w:pPr>
              <w:spacing w:after="86"/>
              <w:rPr>
                <w:rFonts w:ascii="Times New Roman" w:hAnsi="Times New Roman"/>
              </w:rPr>
            </w:pPr>
            <w:r w:rsidRPr="00352441">
              <w:rPr>
                <w:rFonts w:ascii="Times New Roman" w:hAnsi="Times New Roman"/>
                <w:color w:val="000000"/>
              </w:rPr>
              <w:t xml:space="preserve">Шпатель </w:t>
            </w:r>
            <w:proofErr w:type="spellStart"/>
            <w:r w:rsidRPr="00352441">
              <w:rPr>
                <w:rFonts w:ascii="Times New Roman" w:hAnsi="Times New Roman"/>
                <w:color w:val="000000"/>
              </w:rPr>
              <w:t>Дригальского</w:t>
            </w:r>
            <w:proofErr w:type="spellEnd"/>
            <w:r w:rsidRPr="00352441">
              <w:rPr>
                <w:rFonts w:ascii="Times New Roman" w:hAnsi="Times New Roman"/>
                <w:color w:val="000000"/>
              </w:rPr>
              <w:t xml:space="preserve"> полистирол, </w:t>
            </w:r>
            <w:r w:rsidRPr="00352441">
              <w:rPr>
                <w:rFonts w:ascii="Times New Roman" w:hAnsi="Times New Roman"/>
                <w:color w:val="000000"/>
                <w:lang w:val="en-US"/>
              </w:rPr>
              <w:t>L</w:t>
            </w:r>
            <w:r w:rsidRPr="00352441">
              <w:rPr>
                <w:rFonts w:ascii="Times New Roman" w:hAnsi="Times New Roman"/>
                <w:color w:val="000000"/>
              </w:rPr>
              <w:t xml:space="preserve">-форма, стерильный, 100 </w:t>
            </w:r>
            <w:proofErr w:type="spellStart"/>
            <w:proofErr w:type="gramStart"/>
            <w:r w:rsidRPr="00352441">
              <w:rPr>
                <w:rFonts w:ascii="Times New Roman" w:hAnsi="Times New Roman"/>
                <w:color w:val="000000"/>
              </w:rPr>
              <w:t>шт</w:t>
            </w:r>
            <w:proofErr w:type="spellEnd"/>
            <w:proofErr w:type="gramEnd"/>
            <w:r w:rsidRPr="00352441">
              <w:rPr>
                <w:rFonts w:ascii="Times New Roman" w:hAnsi="Times New Roman"/>
                <w:color w:val="000000"/>
              </w:rPr>
              <w:t>/</w:t>
            </w:r>
            <w:proofErr w:type="spellStart"/>
            <w:r w:rsidRPr="00352441">
              <w:rPr>
                <w:rFonts w:ascii="Times New Roman" w:hAnsi="Times New Roman"/>
                <w:color w:val="000000"/>
              </w:rPr>
              <w:t>упак</w:t>
            </w:r>
            <w:proofErr w:type="spellEnd"/>
          </w:p>
        </w:tc>
        <w:tc>
          <w:tcPr>
            <w:tcW w:w="850" w:type="dxa"/>
          </w:tcPr>
          <w:p w:rsidR="00352441" w:rsidRPr="00352441" w:rsidRDefault="00352441" w:rsidP="005A1CB5">
            <w:pPr>
              <w:pStyle w:val="user"/>
              <w:spacing w:after="86"/>
              <w:rPr>
                <w:sz w:val="22"/>
                <w:szCs w:val="22"/>
              </w:rPr>
            </w:pPr>
            <w:r w:rsidRPr="00352441">
              <w:rPr>
                <w:color w:val="000000"/>
                <w:sz w:val="22"/>
                <w:szCs w:val="22"/>
              </w:rPr>
              <w:t>100</w:t>
            </w:r>
          </w:p>
        </w:tc>
        <w:tc>
          <w:tcPr>
            <w:tcW w:w="567" w:type="dxa"/>
          </w:tcPr>
          <w:p w:rsidR="00352441" w:rsidRPr="00352441" w:rsidRDefault="00352441" w:rsidP="005A1CB5">
            <w:pPr>
              <w:pStyle w:val="user"/>
              <w:spacing w:after="86"/>
              <w:rPr>
                <w:sz w:val="22"/>
                <w:szCs w:val="22"/>
              </w:rPr>
            </w:pPr>
            <w:proofErr w:type="spellStart"/>
            <w:proofErr w:type="gramStart"/>
            <w:r w:rsidRPr="00352441">
              <w:rPr>
                <w:color w:val="000000"/>
                <w:sz w:val="22"/>
                <w:szCs w:val="22"/>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5D72A2">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lang w:eastAsia="ru-RU"/>
              </w:rPr>
            </w:pPr>
            <w:r>
              <w:rPr>
                <w:rFonts w:ascii="Times New Roman" w:hAnsi="Times New Roman"/>
                <w:lang w:eastAsia="ru-RU"/>
              </w:rPr>
              <w:t>67</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Aptos" w:hAnsi="Times New Roman"/>
                <w:color w:val="000000"/>
                <w:kern w:val="2"/>
              </w:rPr>
              <w:t xml:space="preserve">Шпатель прямой </w:t>
            </w:r>
            <w:r w:rsidRPr="00352441">
              <w:rPr>
                <w:rFonts w:ascii="Times New Roman" w:eastAsia="Aptos" w:hAnsi="Times New Roman"/>
                <w:color w:val="000000"/>
                <w:kern w:val="2"/>
                <w:lang w:val="en-US"/>
              </w:rPr>
              <w:t>L</w:t>
            </w:r>
            <w:r w:rsidRPr="00352441">
              <w:rPr>
                <w:rFonts w:ascii="Times New Roman" w:eastAsia="Aptos" w:hAnsi="Times New Roman"/>
                <w:color w:val="000000"/>
                <w:kern w:val="2"/>
              </w:rPr>
              <w:t xml:space="preserve">=180мм, </w:t>
            </w:r>
            <w:r w:rsidRPr="00352441">
              <w:rPr>
                <w:rFonts w:ascii="Times New Roman" w:eastAsia="Aptos" w:hAnsi="Times New Roman"/>
                <w:color w:val="000000"/>
                <w:kern w:val="2"/>
              </w:rPr>
              <w:lastRenderedPageBreak/>
              <w:t>металлический</w:t>
            </w:r>
          </w:p>
        </w:tc>
        <w:tc>
          <w:tcPr>
            <w:tcW w:w="850" w:type="dxa"/>
          </w:tcPr>
          <w:p w:rsidR="00352441" w:rsidRPr="00352441" w:rsidRDefault="00352441" w:rsidP="005A1CB5">
            <w:pPr>
              <w:rPr>
                <w:rFonts w:ascii="Times New Roman" w:hAnsi="Times New Roman"/>
              </w:rPr>
            </w:pPr>
            <w:r w:rsidRPr="00352441">
              <w:rPr>
                <w:rFonts w:ascii="Times New Roman" w:hAnsi="Times New Roman"/>
                <w:color w:val="000000"/>
                <w:kern w:val="2"/>
              </w:rPr>
              <w:lastRenderedPageBreak/>
              <w:t xml:space="preserve"> </w:t>
            </w:r>
            <w:r w:rsidRPr="00352441">
              <w:rPr>
                <w:rFonts w:ascii="Times New Roman" w:eastAsia="Aptos" w:hAnsi="Times New Roman"/>
                <w:color w:val="000000"/>
                <w:kern w:val="2"/>
              </w:rPr>
              <w:t>20</w:t>
            </w:r>
          </w:p>
        </w:tc>
        <w:tc>
          <w:tcPr>
            <w:tcW w:w="567" w:type="dxa"/>
          </w:tcPr>
          <w:p w:rsidR="00352441" w:rsidRPr="00352441" w:rsidRDefault="00352441" w:rsidP="005A1CB5">
            <w:pPr>
              <w:rPr>
                <w:rFonts w:ascii="Times New Roman" w:hAnsi="Times New Roman"/>
              </w:rPr>
            </w:pPr>
            <w:proofErr w:type="spellStart"/>
            <w:proofErr w:type="gramStart"/>
            <w:r w:rsidRPr="00352441">
              <w:rPr>
                <w:rFonts w:ascii="Times New Roman" w:eastAsia="Aptos" w:hAnsi="Times New Roman"/>
                <w:color w:val="000000"/>
                <w:kern w:val="2"/>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352441" w:rsidRPr="008309B6" w:rsidTr="00413A71">
        <w:trPr>
          <w:trHeight w:val="472"/>
        </w:trPr>
        <w:tc>
          <w:tcPr>
            <w:tcW w:w="534" w:type="dxa"/>
            <w:vAlign w:val="center"/>
          </w:tcPr>
          <w:p w:rsidR="00352441" w:rsidRPr="00BC3BB2" w:rsidRDefault="00352441" w:rsidP="00880699">
            <w:pPr>
              <w:snapToGrid w:val="0"/>
              <w:spacing w:after="0" w:line="240" w:lineRule="auto"/>
              <w:jc w:val="both"/>
              <w:rPr>
                <w:rFonts w:ascii="Times New Roman" w:hAnsi="Times New Roman"/>
                <w:lang w:eastAsia="ru-RU"/>
              </w:rPr>
            </w:pPr>
            <w:r>
              <w:rPr>
                <w:rFonts w:ascii="Times New Roman" w:hAnsi="Times New Roman"/>
                <w:lang w:eastAsia="ru-RU"/>
              </w:rPr>
              <w:lastRenderedPageBreak/>
              <w:t>68</w:t>
            </w:r>
          </w:p>
        </w:tc>
        <w:tc>
          <w:tcPr>
            <w:tcW w:w="4111" w:type="dxa"/>
            <w:gridSpan w:val="2"/>
            <w:vAlign w:val="center"/>
          </w:tcPr>
          <w:p w:rsidR="00352441" w:rsidRPr="00352441" w:rsidRDefault="00352441" w:rsidP="005A1CB5">
            <w:pPr>
              <w:rPr>
                <w:rFonts w:ascii="Times New Roman" w:hAnsi="Times New Roman"/>
              </w:rPr>
            </w:pPr>
            <w:r w:rsidRPr="00352441">
              <w:rPr>
                <w:rFonts w:ascii="Times New Roman" w:eastAsia="Calibri" w:hAnsi="Times New Roman"/>
              </w:rPr>
              <w:t>Якорь для магнитной мешалки цилиндрический (фторопласт) для мешалки 25x7 мм</w:t>
            </w:r>
          </w:p>
        </w:tc>
        <w:tc>
          <w:tcPr>
            <w:tcW w:w="850" w:type="dxa"/>
            <w:vAlign w:val="center"/>
          </w:tcPr>
          <w:p w:rsidR="00352441" w:rsidRPr="00352441" w:rsidRDefault="00352441" w:rsidP="005A1CB5">
            <w:pPr>
              <w:rPr>
                <w:rFonts w:ascii="Times New Roman" w:hAnsi="Times New Roman"/>
              </w:rPr>
            </w:pPr>
            <w:r w:rsidRPr="00352441">
              <w:rPr>
                <w:rFonts w:ascii="Times New Roman" w:eastAsia="Calibri" w:hAnsi="Times New Roman"/>
              </w:rPr>
              <w:t>25</w:t>
            </w:r>
          </w:p>
        </w:tc>
        <w:tc>
          <w:tcPr>
            <w:tcW w:w="567" w:type="dxa"/>
            <w:vAlign w:val="center"/>
          </w:tcPr>
          <w:p w:rsidR="00352441" w:rsidRPr="00352441" w:rsidRDefault="00352441" w:rsidP="005A1CB5">
            <w:pPr>
              <w:rPr>
                <w:rFonts w:ascii="Times New Roman" w:hAnsi="Times New Roman"/>
              </w:rPr>
            </w:pPr>
            <w:proofErr w:type="spellStart"/>
            <w:proofErr w:type="gramStart"/>
            <w:r w:rsidRPr="00352441">
              <w:rPr>
                <w:rFonts w:ascii="Times New Roman" w:hAnsi="Times New Roman"/>
                <w:color w:val="000000"/>
                <w:lang w:eastAsia="ru-RU"/>
              </w:rPr>
              <w:t>шт</w:t>
            </w:r>
            <w:proofErr w:type="spellEnd"/>
            <w:proofErr w:type="gramEnd"/>
          </w:p>
        </w:tc>
        <w:tc>
          <w:tcPr>
            <w:tcW w:w="1418" w:type="dxa"/>
            <w:vAlign w:val="center"/>
          </w:tcPr>
          <w:p w:rsidR="00352441" w:rsidRPr="00BC3BB2" w:rsidRDefault="00352441" w:rsidP="005D72A2">
            <w:pPr>
              <w:ind w:left="-108" w:right="-108"/>
              <w:jc w:val="center"/>
              <w:rPr>
                <w:rFonts w:ascii="Times New Roman" w:hAnsi="Times New Roman"/>
                <w:kern w:val="2"/>
                <w:lang w:eastAsia="zh-CN"/>
              </w:rPr>
            </w:pPr>
          </w:p>
        </w:tc>
        <w:tc>
          <w:tcPr>
            <w:tcW w:w="850" w:type="dxa"/>
            <w:vAlign w:val="center"/>
          </w:tcPr>
          <w:p w:rsidR="00352441" w:rsidRPr="00BC3BB2" w:rsidRDefault="00352441" w:rsidP="005D72A2">
            <w:pPr>
              <w:ind w:left="-108" w:right="-108"/>
              <w:jc w:val="center"/>
              <w:rPr>
                <w:rFonts w:ascii="Times New Roman" w:hAnsi="Times New Roman"/>
                <w:kern w:val="2"/>
                <w:lang w:eastAsia="zh-CN"/>
              </w:rPr>
            </w:pPr>
          </w:p>
        </w:tc>
        <w:tc>
          <w:tcPr>
            <w:tcW w:w="1276" w:type="dxa"/>
          </w:tcPr>
          <w:p w:rsidR="00352441" w:rsidRPr="00BC3BB2" w:rsidRDefault="00352441" w:rsidP="005D72A2">
            <w:pPr>
              <w:ind w:left="-108" w:right="-108"/>
              <w:jc w:val="center"/>
              <w:rPr>
                <w:rFonts w:ascii="Times New Roman" w:hAnsi="Times New Roman"/>
                <w:kern w:val="2"/>
                <w:lang w:eastAsia="zh-CN"/>
              </w:rPr>
            </w:pPr>
          </w:p>
        </w:tc>
        <w:tc>
          <w:tcPr>
            <w:tcW w:w="1417" w:type="dxa"/>
            <w:vAlign w:val="center"/>
          </w:tcPr>
          <w:p w:rsidR="00352441" w:rsidRPr="00BC3BB2" w:rsidRDefault="00352441" w:rsidP="005D72A2">
            <w:pPr>
              <w:ind w:left="-108" w:right="-108"/>
              <w:jc w:val="center"/>
              <w:rPr>
                <w:rFonts w:ascii="Times New Roman" w:hAnsi="Times New Roman"/>
                <w:kern w:val="2"/>
                <w:lang w:eastAsia="zh-CN"/>
              </w:rPr>
            </w:pPr>
          </w:p>
        </w:tc>
      </w:tr>
      <w:tr w:rsidR="00E01BE7" w:rsidRPr="008309B6" w:rsidTr="00E01BE7">
        <w:trPr>
          <w:trHeight w:val="254"/>
        </w:trPr>
        <w:tc>
          <w:tcPr>
            <w:tcW w:w="1658" w:type="dxa"/>
            <w:gridSpan w:val="2"/>
          </w:tcPr>
          <w:p w:rsidR="00E01BE7" w:rsidRPr="00D61069" w:rsidRDefault="00E01BE7" w:rsidP="001763AE">
            <w:pPr>
              <w:spacing w:after="0" w:line="240" w:lineRule="auto"/>
              <w:jc w:val="right"/>
              <w:rPr>
                <w:rFonts w:ascii="Times New Roman" w:hAnsi="Times New Roman"/>
                <w:b/>
                <w:i/>
                <w:sz w:val="20"/>
                <w:szCs w:val="20"/>
              </w:rPr>
            </w:pPr>
          </w:p>
        </w:tc>
        <w:tc>
          <w:tcPr>
            <w:tcW w:w="6672" w:type="dxa"/>
            <w:gridSpan w:val="5"/>
            <w:vAlign w:val="center"/>
          </w:tcPr>
          <w:p w:rsidR="00E01BE7" w:rsidRPr="00D61069" w:rsidRDefault="00E01BE7" w:rsidP="001763AE">
            <w:pPr>
              <w:spacing w:after="0" w:line="240" w:lineRule="auto"/>
              <w:jc w:val="right"/>
              <w:rPr>
                <w:rFonts w:ascii="Times New Roman" w:hAnsi="Times New Roman"/>
                <w:b/>
                <w:i/>
                <w:sz w:val="20"/>
                <w:szCs w:val="20"/>
              </w:rPr>
            </w:pPr>
            <w:r w:rsidRPr="00D61069">
              <w:rPr>
                <w:rFonts w:ascii="Times New Roman" w:hAnsi="Times New Roman"/>
                <w:b/>
                <w:i/>
                <w:sz w:val="20"/>
                <w:szCs w:val="20"/>
              </w:rPr>
              <w:t>Итого</w:t>
            </w:r>
          </w:p>
        </w:tc>
        <w:tc>
          <w:tcPr>
            <w:tcW w:w="1276" w:type="dxa"/>
          </w:tcPr>
          <w:p w:rsidR="00E01BE7" w:rsidRPr="00D61069" w:rsidRDefault="00E01BE7" w:rsidP="006B5B1E">
            <w:pPr>
              <w:spacing w:after="0" w:line="240" w:lineRule="auto"/>
              <w:jc w:val="center"/>
              <w:rPr>
                <w:rFonts w:ascii="Times New Roman" w:hAnsi="Times New Roman"/>
                <w:b/>
                <w:i/>
                <w:sz w:val="20"/>
                <w:szCs w:val="20"/>
              </w:rPr>
            </w:pPr>
          </w:p>
        </w:tc>
        <w:tc>
          <w:tcPr>
            <w:tcW w:w="1417" w:type="dxa"/>
            <w:vAlign w:val="center"/>
          </w:tcPr>
          <w:p w:rsidR="00E01BE7" w:rsidRPr="00D61069" w:rsidRDefault="00E01BE7" w:rsidP="006B5B1E">
            <w:pPr>
              <w:spacing w:after="0" w:line="240" w:lineRule="auto"/>
              <w:jc w:val="center"/>
              <w:rPr>
                <w:rFonts w:ascii="Times New Roman" w:hAnsi="Times New Roman"/>
                <w:b/>
                <w:i/>
                <w:sz w:val="20"/>
                <w:szCs w:val="20"/>
              </w:rPr>
            </w:pPr>
          </w:p>
        </w:tc>
      </w:tr>
    </w:tbl>
    <w:p w:rsidR="009B38DD" w:rsidRDefault="009B38DD" w:rsidP="009B38DD">
      <w:pPr>
        <w:keepNext/>
        <w:keepLines/>
        <w:spacing w:line="240" w:lineRule="auto"/>
        <w:contextualSpacing/>
        <w:rPr>
          <w:rFonts w:ascii="Times New Roman" w:hAnsi="Times New Roman"/>
          <w:b/>
          <w:sz w:val="20"/>
          <w:szCs w:val="20"/>
        </w:rPr>
      </w:pPr>
    </w:p>
    <w:p w:rsidR="000E30F6" w:rsidRPr="004038D8" w:rsidRDefault="000E30F6" w:rsidP="000E30F6">
      <w:pPr>
        <w:keepNext/>
        <w:keepLines/>
        <w:rPr>
          <w:rFonts w:ascii="Times New Roman" w:hAnsi="Times New Roman"/>
        </w:rPr>
      </w:pPr>
      <w:r w:rsidRPr="004038D8">
        <w:rPr>
          <w:rFonts w:ascii="Times New Roman" w:hAnsi="Times New Roman"/>
        </w:rPr>
        <w:t>*По позици</w:t>
      </w:r>
      <w:r w:rsidR="00F15CB5">
        <w:rPr>
          <w:rFonts w:ascii="Times New Roman" w:hAnsi="Times New Roman"/>
        </w:rPr>
        <w:t>ям</w:t>
      </w:r>
      <w:r w:rsidRPr="004038D8">
        <w:rPr>
          <w:rFonts w:ascii="Times New Roman" w:hAnsi="Times New Roman"/>
        </w:rPr>
        <w:t xml:space="preserve"> №</w:t>
      </w:r>
      <w:r>
        <w:rPr>
          <w:rFonts w:ascii="Times New Roman" w:hAnsi="Times New Roman"/>
        </w:rPr>
        <w:t xml:space="preserve"> 40, 41, 42, 51, 62, 63, 64, 65 </w:t>
      </w:r>
      <w:r w:rsidRPr="004038D8">
        <w:rPr>
          <w:rFonts w:ascii="Times New Roman" w:hAnsi="Times New Roman"/>
        </w:rPr>
        <w:t xml:space="preserve">ограничение в соответствии с п.5 </w:t>
      </w:r>
      <w:proofErr w:type="spellStart"/>
      <w:r w:rsidRPr="004038D8">
        <w:rPr>
          <w:rFonts w:ascii="Times New Roman" w:hAnsi="Times New Roman"/>
        </w:rPr>
        <w:t>пп</w:t>
      </w:r>
      <w:proofErr w:type="spellEnd"/>
      <w:r w:rsidRPr="004038D8">
        <w:rPr>
          <w:rFonts w:ascii="Times New Roman" w:hAnsi="Times New Roman"/>
        </w:rPr>
        <w:t xml:space="preserve"> и) ПП 1875 от 23.12.2024 г.</w:t>
      </w:r>
    </w:p>
    <w:p w:rsidR="009B38DD" w:rsidRDefault="009B38DD" w:rsidP="00DF04C3">
      <w:pPr>
        <w:keepNext/>
        <w:keepLines/>
        <w:spacing w:after="0" w:line="240" w:lineRule="auto"/>
        <w:jc w:val="both"/>
        <w:rPr>
          <w:rFonts w:ascii="Times New Roman" w:hAnsi="Times New Roman"/>
          <w:bCs/>
        </w:rPr>
      </w:pPr>
    </w:p>
    <w:p w:rsidR="000E30F6" w:rsidRDefault="000E30F6"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352441">
        <w:rPr>
          <w:rFonts w:ascii="Times New Roman" w:hAnsi="Times New Roman"/>
          <w:bCs/>
        </w:rPr>
        <w:t>68</w:t>
      </w:r>
      <w:r w:rsidR="005661D8">
        <w:rPr>
          <w:rFonts w:ascii="Times New Roman" w:hAnsi="Times New Roman"/>
          <w:bCs/>
        </w:rPr>
        <w:t xml:space="preserve"> </w:t>
      </w:r>
      <w:r w:rsidR="00E33944">
        <w:rPr>
          <w:rFonts w:ascii="Times New Roman" w:hAnsi="Times New Roman"/>
          <w:bCs/>
        </w:rPr>
        <w:t>(</w:t>
      </w:r>
      <w:r w:rsidR="00352441">
        <w:rPr>
          <w:rFonts w:ascii="Times New Roman" w:hAnsi="Times New Roman"/>
          <w:bCs/>
        </w:rPr>
        <w:t>шестьдесят</w:t>
      </w:r>
      <w:r w:rsidR="00352441" w:rsidRPr="002C5C8D">
        <w:rPr>
          <w:rFonts w:ascii="Times New Roman" w:hAnsi="Times New Roman"/>
          <w:bCs/>
        </w:rPr>
        <w:t xml:space="preserve"> восемь</w:t>
      </w:r>
      <w:r w:rsidR="00E33944">
        <w:rPr>
          <w:rFonts w:ascii="Times New Roman" w:hAnsi="Times New Roman"/>
          <w:bCs/>
        </w:rPr>
        <w:t>)</w:t>
      </w:r>
      <w:r w:rsidRPr="008309B6">
        <w:rPr>
          <w:rFonts w:ascii="Times New Roman" w:hAnsi="Times New Roman"/>
          <w:bCs/>
        </w:rPr>
        <w:t>, на сумму</w:t>
      </w:r>
      <w:proofErr w:type="gramStart"/>
      <w:r w:rsidR="009C6639">
        <w:rPr>
          <w:rFonts w:ascii="Times New Roman" w:hAnsi="Times New Roman"/>
          <w:bCs/>
        </w:rPr>
        <w:t xml:space="preserve"> </w:t>
      </w:r>
      <w:r w:rsidR="005661D8" w:rsidRPr="005661D8">
        <w:rPr>
          <w:rFonts w:ascii="Times New Roman" w:hAnsi="Times New Roman"/>
          <w:color w:val="000000"/>
        </w:rPr>
        <w:t>_____________</w:t>
      </w:r>
      <w:r w:rsidR="00E20A61" w:rsidRPr="005661D8">
        <w:rPr>
          <w:rFonts w:ascii="Times New Roman" w:hAnsi="Times New Roman"/>
          <w:color w:val="000000"/>
        </w:rPr>
        <w:t xml:space="preserve"> </w:t>
      </w:r>
      <w:r w:rsidR="00E20A61" w:rsidRPr="005661D8">
        <w:rPr>
          <w:rFonts w:ascii="Times New Roman" w:hAnsi="Times New Roman"/>
          <w:b/>
        </w:rPr>
        <w:t>(</w:t>
      </w:r>
      <w:r w:rsidR="005661D8" w:rsidRPr="005661D8">
        <w:rPr>
          <w:rFonts w:ascii="Times New Roman" w:hAnsi="Times New Roman"/>
          <w:b/>
        </w:rPr>
        <w:t>____________________________________</w:t>
      </w:r>
      <w:r w:rsidR="00E20A61" w:rsidRPr="005661D8">
        <w:rPr>
          <w:rFonts w:ascii="Times New Roman" w:hAnsi="Times New Roman"/>
          <w:b/>
        </w:rPr>
        <w:t xml:space="preserve">) </w:t>
      </w:r>
      <w:proofErr w:type="gramEnd"/>
      <w:r w:rsidR="00E20A61" w:rsidRPr="005661D8">
        <w:rPr>
          <w:rFonts w:ascii="Times New Roman" w:hAnsi="Times New Roman"/>
        </w:rPr>
        <w:t xml:space="preserve">рублей </w:t>
      </w:r>
      <w:r w:rsidR="005661D8" w:rsidRPr="005661D8">
        <w:rPr>
          <w:rFonts w:ascii="Times New Roman" w:hAnsi="Times New Roman"/>
        </w:rPr>
        <w:t>__</w:t>
      </w:r>
      <w:r w:rsidR="00E20A61" w:rsidRPr="005661D8">
        <w:rPr>
          <w:rFonts w:ascii="Times New Roman" w:hAnsi="Times New Roman"/>
        </w:rPr>
        <w:t xml:space="preserve"> копеек, </w:t>
      </w:r>
      <w:r w:rsidR="005661D8" w:rsidRPr="005661D8">
        <w:rPr>
          <w:rFonts w:ascii="Times New Roman" w:hAnsi="Times New Roman"/>
        </w:rPr>
        <w:t>в том числе НДС (__%) _____ (______________________) рублей ___ копеек. / НДС не облагается</w:t>
      </w:r>
      <w:r w:rsidR="00E20A61" w:rsidRPr="008309B6">
        <w:rPr>
          <w:rFonts w:ascii="Times New Roman" w:hAnsi="Times New Roman"/>
          <w:i/>
        </w:rPr>
        <w:t>.</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77C5F" w:rsidRPr="005661D8" w:rsidTr="00365072">
        <w:trPr>
          <w:trHeight w:val="981"/>
        </w:trPr>
        <w:tc>
          <w:tcPr>
            <w:tcW w:w="521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 А.В.Корнев /</w:t>
            </w:r>
          </w:p>
          <w:p w:rsidR="00D77C5F" w:rsidRPr="005661D8" w:rsidRDefault="00D77C5F" w:rsidP="00D77C5F">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D77C5F" w:rsidRDefault="00D77C5F" w:rsidP="00D77C5F">
            <w:pPr>
              <w:keepNext/>
              <w:keepLines/>
              <w:spacing w:after="0" w:line="240" w:lineRule="auto"/>
              <w:rPr>
                <w:rFonts w:ascii="Times New Roman" w:hAnsi="Times New Roman"/>
              </w:rPr>
            </w:pPr>
          </w:p>
          <w:p w:rsidR="005661D8" w:rsidRPr="005661D8" w:rsidRDefault="005661D8"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sz w:val="16"/>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/_____________- /</w:t>
            </w:r>
          </w:p>
          <w:p w:rsidR="00D77C5F" w:rsidRPr="005661D8" w:rsidRDefault="00D77C5F" w:rsidP="00D77C5F">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A12C5C" w:rsidRDefault="00A12C5C" w:rsidP="002C5C8D">
      <w:pPr>
        <w:pStyle w:val="ConsPlusNormal"/>
        <w:keepNext/>
        <w:keepLines/>
        <w:widowControl/>
        <w:ind w:right="-142"/>
        <w:outlineLvl w:val="1"/>
        <w:rPr>
          <w:rFonts w:ascii="Times New Roman" w:hAnsi="Times New Roman"/>
        </w:rPr>
      </w:pPr>
    </w:p>
    <w:sectPr w:rsidR="00A12C5C" w:rsidSect="0018368E">
      <w:headerReference w:type="even" r:id="rId12"/>
      <w:headerReference w:type="default" r:id="rId13"/>
      <w:pgSz w:w="11906" w:h="16838"/>
      <w:pgMar w:top="1276" w:right="851"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72A2" w:rsidRDefault="005D72A2" w:rsidP="00801CB4">
      <w:pPr>
        <w:spacing w:after="0" w:line="240" w:lineRule="auto"/>
      </w:pPr>
      <w:r>
        <w:separator/>
      </w:r>
    </w:p>
  </w:endnote>
  <w:endnote w:type="continuationSeparator" w:id="1">
    <w:p w:rsidR="005D72A2" w:rsidRDefault="005D72A2"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Aptos">
    <w:altName w:val="Times New Roman"/>
    <w:charset w:val="00"/>
    <w:family w:val="roman"/>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72A2" w:rsidRDefault="005D72A2" w:rsidP="00801CB4">
      <w:pPr>
        <w:spacing w:after="0" w:line="240" w:lineRule="auto"/>
      </w:pPr>
      <w:r>
        <w:separator/>
      </w:r>
    </w:p>
  </w:footnote>
  <w:footnote w:type="continuationSeparator" w:id="1">
    <w:p w:rsidR="005D72A2" w:rsidRDefault="005D72A2"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2A2" w:rsidRDefault="00226D17" w:rsidP="000E4934">
    <w:pPr>
      <w:pStyle w:val="a9"/>
      <w:framePr w:wrap="auto" w:vAnchor="text" w:hAnchor="margin" w:xAlign="center" w:y="1"/>
      <w:rPr>
        <w:rStyle w:val="aff"/>
      </w:rPr>
    </w:pPr>
    <w:r>
      <w:rPr>
        <w:rStyle w:val="aff"/>
      </w:rPr>
      <w:fldChar w:fldCharType="begin"/>
    </w:r>
    <w:r w:rsidR="005D72A2">
      <w:rPr>
        <w:rStyle w:val="aff"/>
      </w:rPr>
      <w:instrText xml:space="preserve">PAGE  </w:instrText>
    </w:r>
    <w:r>
      <w:rPr>
        <w:rStyle w:val="aff"/>
      </w:rPr>
      <w:fldChar w:fldCharType="end"/>
    </w:r>
  </w:p>
  <w:p w:rsidR="005D72A2" w:rsidRDefault="005D72A2"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72A2" w:rsidRPr="00AF5C77" w:rsidRDefault="005D72A2"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2870B556"/>
    <w:lvl w:ilvl="0">
      <w:start w:val="1"/>
      <w:numFmt w:val="decimal"/>
      <w:lvlText w:val="%1."/>
      <w:lvlJc w:val="left"/>
      <w:pPr>
        <w:tabs>
          <w:tab w:val="num" w:pos="643"/>
        </w:tabs>
        <w:ind w:left="643" w:hanging="360"/>
      </w:p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4">
    <w:nsid w:val="02732A8E"/>
    <w:multiLevelType w:val="hybridMultilevel"/>
    <w:tmpl w:val="2878D1FA"/>
    <w:lvl w:ilvl="0" w:tplc="002017C4">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5">
    <w:nsid w:val="06EA78A0"/>
    <w:multiLevelType w:val="hybridMultilevel"/>
    <w:tmpl w:val="6BB68B56"/>
    <w:lvl w:ilvl="0" w:tplc="3D72B384">
      <w:start w:val="1"/>
      <w:numFmt w:val="decimal"/>
      <w:lvlText w:val="%1)"/>
      <w:lvlJc w:val="left"/>
      <w:pPr>
        <w:ind w:left="-540" w:hanging="360"/>
      </w:pPr>
      <w:rPr>
        <w:rFonts w:cs="Times New Roman" w:hint="default"/>
      </w:rPr>
    </w:lvl>
    <w:lvl w:ilvl="1" w:tplc="04190019">
      <w:start w:val="1"/>
      <w:numFmt w:val="lowerLetter"/>
      <w:lvlText w:val="%2."/>
      <w:lvlJc w:val="left"/>
      <w:pPr>
        <w:ind w:left="180" w:hanging="360"/>
      </w:pPr>
      <w:rPr>
        <w:rFonts w:cs="Times New Roman"/>
      </w:rPr>
    </w:lvl>
    <w:lvl w:ilvl="2" w:tplc="0419001B">
      <w:start w:val="1"/>
      <w:numFmt w:val="lowerRoman"/>
      <w:lvlText w:val="%3."/>
      <w:lvlJc w:val="right"/>
      <w:pPr>
        <w:ind w:left="900" w:hanging="180"/>
      </w:pPr>
      <w:rPr>
        <w:rFonts w:cs="Times New Roman"/>
      </w:rPr>
    </w:lvl>
    <w:lvl w:ilvl="3" w:tplc="0419000F">
      <w:start w:val="1"/>
      <w:numFmt w:val="decimal"/>
      <w:lvlText w:val="%4."/>
      <w:lvlJc w:val="left"/>
      <w:pPr>
        <w:ind w:left="1620" w:hanging="360"/>
      </w:pPr>
      <w:rPr>
        <w:rFonts w:cs="Times New Roman"/>
      </w:rPr>
    </w:lvl>
    <w:lvl w:ilvl="4" w:tplc="04190019">
      <w:start w:val="1"/>
      <w:numFmt w:val="lowerLetter"/>
      <w:lvlText w:val="%5."/>
      <w:lvlJc w:val="left"/>
      <w:pPr>
        <w:ind w:left="2340" w:hanging="360"/>
      </w:pPr>
      <w:rPr>
        <w:rFonts w:cs="Times New Roman"/>
      </w:rPr>
    </w:lvl>
    <w:lvl w:ilvl="5" w:tplc="0419001B">
      <w:start w:val="1"/>
      <w:numFmt w:val="lowerRoman"/>
      <w:lvlText w:val="%6."/>
      <w:lvlJc w:val="right"/>
      <w:pPr>
        <w:ind w:left="3060" w:hanging="180"/>
      </w:pPr>
      <w:rPr>
        <w:rFonts w:cs="Times New Roman"/>
      </w:rPr>
    </w:lvl>
    <w:lvl w:ilvl="6" w:tplc="0419000F">
      <w:start w:val="1"/>
      <w:numFmt w:val="decimal"/>
      <w:lvlText w:val="%7."/>
      <w:lvlJc w:val="left"/>
      <w:pPr>
        <w:ind w:left="3780" w:hanging="360"/>
      </w:pPr>
      <w:rPr>
        <w:rFonts w:cs="Times New Roman"/>
      </w:rPr>
    </w:lvl>
    <w:lvl w:ilvl="7" w:tplc="04190019">
      <w:start w:val="1"/>
      <w:numFmt w:val="lowerLetter"/>
      <w:lvlText w:val="%8."/>
      <w:lvlJc w:val="left"/>
      <w:pPr>
        <w:ind w:left="4500" w:hanging="360"/>
      </w:pPr>
      <w:rPr>
        <w:rFonts w:cs="Times New Roman"/>
      </w:rPr>
    </w:lvl>
    <w:lvl w:ilvl="8" w:tplc="0419001B">
      <w:start w:val="1"/>
      <w:numFmt w:val="lowerRoman"/>
      <w:lvlText w:val="%9."/>
      <w:lvlJc w:val="right"/>
      <w:pPr>
        <w:ind w:left="5220" w:hanging="180"/>
      </w:pPr>
      <w:rPr>
        <w:rFonts w:cs="Times New Roman"/>
      </w:rPr>
    </w:lvl>
  </w:abstractNum>
  <w:abstractNum w:abstractNumId="6">
    <w:nsid w:val="06FD5217"/>
    <w:multiLevelType w:val="hybridMultilevel"/>
    <w:tmpl w:val="C6EE2F10"/>
    <w:lvl w:ilvl="0" w:tplc="60029E98">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7">
    <w:nsid w:val="09E72328"/>
    <w:multiLevelType w:val="hybridMultilevel"/>
    <w:tmpl w:val="CAF24F64"/>
    <w:lvl w:ilvl="0" w:tplc="4EE62856">
      <w:start w:val="10"/>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A3F5206"/>
    <w:multiLevelType w:val="hybridMultilevel"/>
    <w:tmpl w:val="D7BC016E"/>
    <w:lvl w:ilvl="0" w:tplc="9CCA6DDA">
      <w:start w:val="1"/>
      <w:numFmt w:val="decimal"/>
      <w:lvlText w:val="%1."/>
      <w:lvlJc w:val="left"/>
      <w:pPr>
        <w:ind w:left="1211" w:hanging="360"/>
      </w:pPr>
      <w:rPr>
        <w:rFonts w:cs="Times New Roman" w:hint="default"/>
        <w:b/>
      </w:rPr>
    </w:lvl>
    <w:lvl w:ilvl="1" w:tplc="04190019">
      <w:start w:val="1"/>
      <w:numFmt w:val="lowerLetter"/>
      <w:lvlText w:val="%2."/>
      <w:lvlJc w:val="left"/>
      <w:pPr>
        <w:ind w:left="1931" w:hanging="360"/>
      </w:pPr>
      <w:rPr>
        <w:rFonts w:cs="Times New Roman"/>
      </w:rPr>
    </w:lvl>
    <w:lvl w:ilvl="2" w:tplc="0419001B">
      <w:start w:val="1"/>
      <w:numFmt w:val="lowerRoman"/>
      <w:lvlText w:val="%3."/>
      <w:lvlJc w:val="right"/>
      <w:pPr>
        <w:ind w:left="2651" w:hanging="180"/>
      </w:pPr>
      <w:rPr>
        <w:rFonts w:cs="Times New Roman"/>
      </w:rPr>
    </w:lvl>
    <w:lvl w:ilvl="3" w:tplc="0419000F">
      <w:start w:val="1"/>
      <w:numFmt w:val="decimal"/>
      <w:lvlText w:val="%4."/>
      <w:lvlJc w:val="left"/>
      <w:pPr>
        <w:ind w:left="3371" w:hanging="360"/>
      </w:pPr>
      <w:rPr>
        <w:rFonts w:cs="Times New Roman"/>
      </w:rPr>
    </w:lvl>
    <w:lvl w:ilvl="4" w:tplc="04190019">
      <w:start w:val="1"/>
      <w:numFmt w:val="lowerLetter"/>
      <w:lvlText w:val="%5."/>
      <w:lvlJc w:val="left"/>
      <w:pPr>
        <w:ind w:left="4091" w:hanging="360"/>
      </w:pPr>
      <w:rPr>
        <w:rFonts w:cs="Times New Roman"/>
      </w:rPr>
    </w:lvl>
    <w:lvl w:ilvl="5" w:tplc="0419001B">
      <w:start w:val="1"/>
      <w:numFmt w:val="lowerRoman"/>
      <w:lvlText w:val="%6."/>
      <w:lvlJc w:val="right"/>
      <w:pPr>
        <w:ind w:left="4811" w:hanging="180"/>
      </w:pPr>
      <w:rPr>
        <w:rFonts w:cs="Times New Roman"/>
      </w:rPr>
    </w:lvl>
    <w:lvl w:ilvl="6" w:tplc="0419000F">
      <w:start w:val="1"/>
      <w:numFmt w:val="decimal"/>
      <w:lvlText w:val="%7."/>
      <w:lvlJc w:val="left"/>
      <w:pPr>
        <w:ind w:left="5531" w:hanging="360"/>
      </w:pPr>
      <w:rPr>
        <w:rFonts w:cs="Times New Roman"/>
      </w:rPr>
    </w:lvl>
    <w:lvl w:ilvl="7" w:tplc="04190019">
      <w:start w:val="1"/>
      <w:numFmt w:val="lowerLetter"/>
      <w:lvlText w:val="%8."/>
      <w:lvlJc w:val="left"/>
      <w:pPr>
        <w:ind w:left="6251" w:hanging="360"/>
      </w:pPr>
      <w:rPr>
        <w:rFonts w:cs="Times New Roman"/>
      </w:rPr>
    </w:lvl>
    <w:lvl w:ilvl="8" w:tplc="0419001B">
      <w:start w:val="1"/>
      <w:numFmt w:val="lowerRoman"/>
      <w:lvlText w:val="%9."/>
      <w:lvlJc w:val="right"/>
      <w:pPr>
        <w:ind w:left="6971" w:hanging="180"/>
      </w:pPr>
      <w:rPr>
        <w:rFonts w:cs="Times New Roman"/>
      </w:rPr>
    </w:lvl>
  </w:abstractNum>
  <w:abstractNum w:abstractNumId="9">
    <w:nsid w:val="0B6D0B9A"/>
    <w:multiLevelType w:val="hybridMultilevel"/>
    <w:tmpl w:val="69ECF846"/>
    <w:lvl w:ilvl="0" w:tplc="20C48AB8">
      <w:start w:val="8"/>
      <w:numFmt w:val="decimal"/>
      <w:lvlText w:val="%1."/>
      <w:lvlJc w:val="left"/>
      <w:pPr>
        <w:ind w:left="96" w:hanging="212"/>
      </w:pPr>
      <w:rPr>
        <w:rFonts w:ascii="Times New Roman" w:eastAsia="Times New Roman" w:hAnsi="Times New Roman" w:cs="Times New Roman" w:hint="default"/>
        <w:b w:val="0"/>
        <w:bCs w:val="0"/>
        <w:i w:val="0"/>
        <w:iCs w:val="0"/>
        <w:spacing w:val="0"/>
        <w:w w:val="98"/>
        <w:sz w:val="21"/>
        <w:szCs w:val="21"/>
        <w:lang w:val="ru-RU" w:eastAsia="en-US" w:bidi="ar-SA"/>
      </w:rPr>
    </w:lvl>
    <w:lvl w:ilvl="1" w:tplc="479E0C32">
      <w:numFmt w:val="bullet"/>
      <w:lvlText w:val="•"/>
      <w:lvlJc w:val="left"/>
      <w:pPr>
        <w:ind w:left="497" w:hanging="212"/>
      </w:pPr>
      <w:rPr>
        <w:rFonts w:hint="default"/>
        <w:lang w:val="ru-RU" w:eastAsia="en-US" w:bidi="ar-SA"/>
      </w:rPr>
    </w:lvl>
    <w:lvl w:ilvl="2" w:tplc="2CEE1E3E">
      <w:numFmt w:val="bullet"/>
      <w:lvlText w:val="•"/>
      <w:lvlJc w:val="left"/>
      <w:pPr>
        <w:ind w:left="895" w:hanging="212"/>
      </w:pPr>
      <w:rPr>
        <w:rFonts w:hint="default"/>
        <w:lang w:val="ru-RU" w:eastAsia="en-US" w:bidi="ar-SA"/>
      </w:rPr>
    </w:lvl>
    <w:lvl w:ilvl="3" w:tplc="A69076EA">
      <w:numFmt w:val="bullet"/>
      <w:lvlText w:val="•"/>
      <w:lvlJc w:val="left"/>
      <w:pPr>
        <w:ind w:left="1293" w:hanging="212"/>
      </w:pPr>
      <w:rPr>
        <w:rFonts w:hint="default"/>
        <w:lang w:val="ru-RU" w:eastAsia="en-US" w:bidi="ar-SA"/>
      </w:rPr>
    </w:lvl>
    <w:lvl w:ilvl="4" w:tplc="76E84282">
      <w:numFmt w:val="bullet"/>
      <w:lvlText w:val="•"/>
      <w:lvlJc w:val="left"/>
      <w:pPr>
        <w:ind w:left="1691" w:hanging="212"/>
      </w:pPr>
      <w:rPr>
        <w:rFonts w:hint="default"/>
        <w:lang w:val="ru-RU" w:eastAsia="en-US" w:bidi="ar-SA"/>
      </w:rPr>
    </w:lvl>
    <w:lvl w:ilvl="5" w:tplc="F2A2BA72">
      <w:numFmt w:val="bullet"/>
      <w:lvlText w:val="•"/>
      <w:lvlJc w:val="left"/>
      <w:pPr>
        <w:ind w:left="2089" w:hanging="212"/>
      </w:pPr>
      <w:rPr>
        <w:rFonts w:hint="default"/>
        <w:lang w:val="ru-RU" w:eastAsia="en-US" w:bidi="ar-SA"/>
      </w:rPr>
    </w:lvl>
    <w:lvl w:ilvl="6" w:tplc="399A2B84">
      <w:numFmt w:val="bullet"/>
      <w:lvlText w:val="•"/>
      <w:lvlJc w:val="left"/>
      <w:pPr>
        <w:ind w:left="2487" w:hanging="212"/>
      </w:pPr>
      <w:rPr>
        <w:rFonts w:hint="default"/>
        <w:lang w:val="ru-RU" w:eastAsia="en-US" w:bidi="ar-SA"/>
      </w:rPr>
    </w:lvl>
    <w:lvl w:ilvl="7" w:tplc="C7AEED92">
      <w:numFmt w:val="bullet"/>
      <w:lvlText w:val="•"/>
      <w:lvlJc w:val="left"/>
      <w:pPr>
        <w:ind w:left="2885" w:hanging="212"/>
      </w:pPr>
      <w:rPr>
        <w:rFonts w:hint="default"/>
        <w:lang w:val="ru-RU" w:eastAsia="en-US" w:bidi="ar-SA"/>
      </w:rPr>
    </w:lvl>
    <w:lvl w:ilvl="8" w:tplc="A8ECEA68">
      <w:numFmt w:val="bullet"/>
      <w:lvlText w:val="•"/>
      <w:lvlJc w:val="left"/>
      <w:pPr>
        <w:ind w:left="3283" w:hanging="212"/>
      </w:pPr>
      <w:rPr>
        <w:rFonts w:hint="default"/>
        <w:lang w:val="ru-RU" w:eastAsia="en-US" w:bidi="ar-SA"/>
      </w:rPr>
    </w:lvl>
  </w:abstractNum>
  <w:abstractNum w:abstractNumId="10">
    <w:nsid w:val="0DEF3BC9"/>
    <w:multiLevelType w:val="multilevel"/>
    <w:tmpl w:val="72A6A7D0"/>
    <w:lvl w:ilvl="0">
      <w:start w:val="3"/>
      <w:numFmt w:val="decimal"/>
      <w:lvlText w:val="%1."/>
      <w:lvlJc w:val="left"/>
      <w:pPr>
        <w:ind w:left="720" w:hanging="360"/>
      </w:pPr>
      <w:rPr>
        <w:rFonts w:cs="Times New Roman" w:hint="default"/>
        <w:b/>
      </w:rPr>
    </w:lvl>
    <w:lvl w:ilvl="1">
      <w:start w:val="2"/>
      <w:numFmt w:val="decimal"/>
      <w:isLgl/>
      <w:lvlText w:val="%1.%2."/>
      <w:lvlJc w:val="left"/>
      <w:pPr>
        <w:ind w:left="1134" w:hanging="60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02" w:hanging="72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310" w:hanging="1080"/>
      </w:pPr>
      <w:rPr>
        <w:rFonts w:cs="Times New Roman" w:hint="default"/>
      </w:rPr>
    </w:lvl>
    <w:lvl w:ilvl="6">
      <w:start w:val="1"/>
      <w:numFmt w:val="decimal"/>
      <w:isLgl/>
      <w:lvlText w:val="%1.%2.%3.%4.%5.%6.%7."/>
      <w:lvlJc w:val="left"/>
      <w:pPr>
        <w:ind w:left="2844" w:hanging="1440"/>
      </w:pPr>
      <w:rPr>
        <w:rFonts w:cs="Times New Roman" w:hint="default"/>
      </w:rPr>
    </w:lvl>
    <w:lvl w:ilvl="7">
      <w:start w:val="1"/>
      <w:numFmt w:val="decimal"/>
      <w:isLgl/>
      <w:lvlText w:val="%1.%2.%3.%4.%5.%6.%7.%8."/>
      <w:lvlJc w:val="left"/>
      <w:pPr>
        <w:ind w:left="3018" w:hanging="1440"/>
      </w:pPr>
      <w:rPr>
        <w:rFonts w:cs="Times New Roman" w:hint="default"/>
      </w:rPr>
    </w:lvl>
    <w:lvl w:ilvl="8">
      <w:start w:val="1"/>
      <w:numFmt w:val="decimal"/>
      <w:isLgl/>
      <w:lvlText w:val="%1.%2.%3.%4.%5.%6.%7.%8.%9."/>
      <w:lvlJc w:val="left"/>
      <w:pPr>
        <w:ind w:left="3552" w:hanging="1800"/>
      </w:pPr>
      <w:rPr>
        <w:rFonts w:cs="Times New Roman" w:hint="default"/>
      </w:rPr>
    </w:lvl>
  </w:abstractNum>
  <w:abstractNum w:abstractNumId="11">
    <w:nsid w:val="0DF80C9B"/>
    <w:multiLevelType w:val="hybridMultilevel"/>
    <w:tmpl w:val="5C76A838"/>
    <w:lvl w:ilvl="0" w:tplc="F0662B9C">
      <w:start w:val="1"/>
      <w:numFmt w:val="decimal"/>
      <w:lvlText w:val="%1."/>
      <w:lvlJc w:val="left"/>
      <w:pPr>
        <w:ind w:left="394" w:hanging="360"/>
      </w:pPr>
      <w:rPr>
        <w:rFonts w:cs="Times New Roman" w:hint="default"/>
      </w:rPr>
    </w:lvl>
    <w:lvl w:ilvl="1" w:tplc="04190019">
      <w:start w:val="1"/>
      <w:numFmt w:val="lowerLetter"/>
      <w:lvlText w:val="%2."/>
      <w:lvlJc w:val="left"/>
      <w:pPr>
        <w:ind w:left="1114" w:hanging="360"/>
      </w:pPr>
      <w:rPr>
        <w:rFonts w:cs="Times New Roman"/>
      </w:rPr>
    </w:lvl>
    <w:lvl w:ilvl="2" w:tplc="0419001B">
      <w:start w:val="1"/>
      <w:numFmt w:val="lowerRoman"/>
      <w:lvlText w:val="%3."/>
      <w:lvlJc w:val="right"/>
      <w:pPr>
        <w:ind w:left="1834" w:hanging="180"/>
      </w:pPr>
      <w:rPr>
        <w:rFonts w:cs="Times New Roman"/>
      </w:rPr>
    </w:lvl>
    <w:lvl w:ilvl="3" w:tplc="0419000F">
      <w:start w:val="1"/>
      <w:numFmt w:val="decimal"/>
      <w:lvlText w:val="%4."/>
      <w:lvlJc w:val="left"/>
      <w:pPr>
        <w:ind w:left="2554" w:hanging="360"/>
      </w:pPr>
      <w:rPr>
        <w:rFonts w:cs="Times New Roman"/>
      </w:rPr>
    </w:lvl>
    <w:lvl w:ilvl="4" w:tplc="04190019">
      <w:start w:val="1"/>
      <w:numFmt w:val="lowerLetter"/>
      <w:lvlText w:val="%5."/>
      <w:lvlJc w:val="left"/>
      <w:pPr>
        <w:ind w:left="3274" w:hanging="360"/>
      </w:pPr>
      <w:rPr>
        <w:rFonts w:cs="Times New Roman"/>
      </w:rPr>
    </w:lvl>
    <w:lvl w:ilvl="5" w:tplc="0419001B">
      <w:start w:val="1"/>
      <w:numFmt w:val="lowerRoman"/>
      <w:lvlText w:val="%6."/>
      <w:lvlJc w:val="right"/>
      <w:pPr>
        <w:ind w:left="3994" w:hanging="180"/>
      </w:pPr>
      <w:rPr>
        <w:rFonts w:cs="Times New Roman"/>
      </w:rPr>
    </w:lvl>
    <w:lvl w:ilvl="6" w:tplc="0419000F">
      <w:start w:val="1"/>
      <w:numFmt w:val="decimal"/>
      <w:lvlText w:val="%7."/>
      <w:lvlJc w:val="left"/>
      <w:pPr>
        <w:ind w:left="4714" w:hanging="360"/>
      </w:pPr>
      <w:rPr>
        <w:rFonts w:cs="Times New Roman"/>
      </w:rPr>
    </w:lvl>
    <w:lvl w:ilvl="7" w:tplc="04190019">
      <w:start w:val="1"/>
      <w:numFmt w:val="lowerLetter"/>
      <w:lvlText w:val="%8."/>
      <w:lvlJc w:val="left"/>
      <w:pPr>
        <w:ind w:left="5434" w:hanging="360"/>
      </w:pPr>
      <w:rPr>
        <w:rFonts w:cs="Times New Roman"/>
      </w:rPr>
    </w:lvl>
    <w:lvl w:ilvl="8" w:tplc="0419001B">
      <w:start w:val="1"/>
      <w:numFmt w:val="lowerRoman"/>
      <w:lvlText w:val="%9."/>
      <w:lvlJc w:val="right"/>
      <w:pPr>
        <w:ind w:left="6154" w:hanging="180"/>
      </w:pPr>
      <w:rPr>
        <w:rFonts w:cs="Times New Roman"/>
      </w:rPr>
    </w:lvl>
  </w:abstractNum>
  <w:abstractNum w:abstractNumId="12">
    <w:nsid w:val="0EF75411"/>
    <w:multiLevelType w:val="hybridMultilevel"/>
    <w:tmpl w:val="BD68EA08"/>
    <w:lvl w:ilvl="0" w:tplc="864A6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F770A52"/>
    <w:multiLevelType w:val="multilevel"/>
    <w:tmpl w:val="4D5C1BAC"/>
    <w:lvl w:ilvl="0">
      <w:start w:val="2"/>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4">
    <w:nsid w:val="1C4B2E89"/>
    <w:multiLevelType w:val="multilevel"/>
    <w:tmpl w:val="166CB29A"/>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1F121DCB"/>
    <w:multiLevelType w:val="multilevel"/>
    <w:tmpl w:val="357EA60C"/>
    <w:lvl w:ilvl="0">
      <w:start w:val="1"/>
      <w:numFmt w:val="decimal"/>
      <w:lvlText w:val="%1"/>
      <w:lvlJc w:val="left"/>
      <w:pPr>
        <w:ind w:left="360" w:hanging="360"/>
      </w:pPr>
      <w:rPr>
        <w:rFonts w:cs="Times New Roman"/>
      </w:rPr>
    </w:lvl>
    <w:lvl w:ilvl="1">
      <w:start w:val="7"/>
      <w:numFmt w:val="decimal"/>
      <w:lvlText w:val="%1.%2"/>
      <w:lvlJc w:val="left"/>
      <w:pPr>
        <w:ind w:left="4188" w:hanging="360"/>
      </w:pPr>
      <w:rPr>
        <w:rFonts w:cs="Times New Roman"/>
      </w:rPr>
    </w:lvl>
    <w:lvl w:ilvl="2">
      <w:start w:val="1"/>
      <w:numFmt w:val="decimal"/>
      <w:lvlText w:val="%1.%2.%3"/>
      <w:lvlJc w:val="left"/>
      <w:pPr>
        <w:ind w:left="2422" w:hanging="720"/>
      </w:pPr>
      <w:rPr>
        <w:rFonts w:cs="Times New Roman"/>
      </w:rPr>
    </w:lvl>
    <w:lvl w:ilvl="3">
      <w:start w:val="1"/>
      <w:numFmt w:val="decimal"/>
      <w:lvlText w:val="%1.%2.%3.%4"/>
      <w:lvlJc w:val="left"/>
      <w:pPr>
        <w:ind w:left="3273" w:hanging="720"/>
      </w:pPr>
      <w:rPr>
        <w:rFonts w:cs="Times New Roman"/>
      </w:rPr>
    </w:lvl>
    <w:lvl w:ilvl="4">
      <w:start w:val="1"/>
      <w:numFmt w:val="decimal"/>
      <w:lvlText w:val="%1.%2.%3.%4.%5"/>
      <w:lvlJc w:val="left"/>
      <w:pPr>
        <w:ind w:left="4484" w:hanging="1080"/>
      </w:pPr>
      <w:rPr>
        <w:rFonts w:cs="Times New Roman"/>
      </w:rPr>
    </w:lvl>
    <w:lvl w:ilvl="5">
      <w:start w:val="1"/>
      <w:numFmt w:val="decimal"/>
      <w:lvlText w:val="%1.%2.%3.%4.%5.%6"/>
      <w:lvlJc w:val="left"/>
      <w:pPr>
        <w:ind w:left="5335" w:hanging="1080"/>
      </w:pPr>
      <w:rPr>
        <w:rFonts w:cs="Times New Roman"/>
      </w:rPr>
    </w:lvl>
    <w:lvl w:ilvl="6">
      <w:start w:val="1"/>
      <w:numFmt w:val="decimal"/>
      <w:lvlText w:val="%1.%2.%3.%4.%5.%6.%7"/>
      <w:lvlJc w:val="left"/>
      <w:pPr>
        <w:ind w:left="6546" w:hanging="1440"/>
      </w:pPr>
      <w:rPr>
        <w:rFonts w:cs="Times New Roman"/>
      </w:rPr>
    </w:lvl>
    <w:lvl w:ilvl="7">
      <w:start w:val="1"/>
      <w:numFmt w:val="decimal"/>
      <w:lvlText w:val="%1.%2.%3.%4.%5.%6.%7.%8"/>
      <w:lvlJc w:val="left"/>
      <w:pPr>
        <w:ind w:left="7397" w:hanging="1440"/>
      </w:pPr>
      <w:rPr>
        <w:rFonts w:cs="Times New Roman"/>
      </w:rPr>
    </w:lvl>
    <w:lvl w:ilvl="8">
      <w:start w:val="1"/>
      <w:numFmt w:val="decimal"/>
      <w:lvlText w:val="%1.%2.%3.%4.%5.%6.%7.%8.%9"/>
      <w:lvlJc w:val="left"/>
      <w:pPr>
        <w:ind w:left="8608" w:hanging="1800"/>
      </w:pPr>
      <w:rPr>
        <w:rFonts w:cs="Times New Roman"/>
      </w:rPr>
    </w:lvl>
  </w:abstractNum>
  <w:abstractNum w:abstractNumId="16">
    <w:nsid w:val="247C672B"/>
    <w:multiLevelType w:val="hybridMultilevel"/>
    <w:tmpl w:val="2996D0C0"/>
    <w:lvl w:ilvl="0" w:tplc="0419000F">
      <w:start w:val="10"/>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9F5354"/>
    <w:multiLevelType w:val="hybridMultilevel"/>
    <w:tmpl w:val="CA9E9052"/>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27964E07"/>
    <w:multiLevelType w:val="hybridMultilevel"/>
    <w:tmpl w:val="6C4870A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287541D0"/>
    <w:multiLevelType w:val="hybridMultilevel"/>
    <w:tmpl w:val="1B1204C6"/>
    <w:lvl w:ilvl="0" w:tplc="5F50D504">
      <w:start w:val="1"/>
      <w:numFmt w:val="decimal"/>
      <w:lvlText w:val="%1."/>
      <w:lvlJc w:val="left"/>
      <w:pPr>
        <w:ind w:left="287" w:hanging="204"/>
      </w:pPr>
      <w:rPr>
        <w:rFonts w:ascii="Times New Roman" w:eastAsia="Times New Roman" w:hAnsi="Times New Roman" w:cs="Times New Roman" w:hint="default"/>
        <w:b w:val="0"/>
        <w:bCs w:val="0"/>
        <w:i w:val="0"/>
        <w:iCs w:val="0"/>
        <w:spacing w:val="0"/>
        <w:w w:val="100"/>
        <w:sz w:val="21"/>
        <w:szCs w:val="21"/>
        <w:lang w:val="ru-RU" w:eastAsia="en-US" w:bidi="ar-SA"/>
      </w:rPr>
    </w:lvl>
    <w:lvl w:ilvl="1" w:tplc="BB82F658">
      <w:numFmt w:val="bullet"/>
      <w:lvlText w:val="•"/>
      <w:lvlJc w:val="left"/>
      <w:pPr>
        <w:ind w:left="659" w:hanging="204"/>
      </w:pPr>
      <w:rPr>
        <w:rFonts w:hint="default"/>
        <w:lang w:val="ru-RU" w:eastAsia="en-US" w:bidi="ar-SA"/>
      </w:rPr>
    </w:lvl>
    <w:lvl w:ilvl="2" w:tplc="53ECE484">
      <w:numFmt w:val="bullet"/>
      <w:lvlText w:val="•"/>
      <w:lvlJc w:val="left"/>
      <w:pPr>
        <w:ind w:left="1039" w:hanging="204"/>
      </w:pPr>
      <w:rPr>
        <w:rFonts w:hint="default"/>
        <w:lang w:val="ru-RU" w:eastAsia="en-US" w:bidi="ar-SA"/>
      </w:rPr>
    </w:lvl>
    <w:lvl w:ilvl="3" w:tplc="3F46E102">
      <w:numFmt w:val="bullet"/>
      <w:lvlText w:val="•"/>
      <w:lvlJc w:val="left"/>
      <w:pPr>
        <w:ind w:left="1419" w:hanging="204"/>
      </w:pPr>
      <w:rPr>
        <w:rFonts w:hint="default"/>
        <w:lang w:val="ru-RU" w:eastAsia="en-US" w:bidi="ar-SA"/>
      </w:rPr>
    </w:lvl>
    <w:lvl w:ilvl="4" w:tplc="97EE18F8">
      <w:numFmt w:val="bullet"/>
      <w:lvlText w:val="•"/>
      <w:lvlJc w:val="left"/>
      <w:pPr>
        <w:ind w:left="1799" w:hanging="204"/>
      </w:pPr>
      <w:rPr>
        <w:rFonts w:hint="default"/>
        <w:lang w:val="ru-RU" w:eastAsia="en-US" w:bidi="ar-SA"/>
      </w:rPr>
    </w:lvl>
    <w:lvl w:ilvl="5" w:tplc="454E2552">
      <w:numFmt w:val="bullet"/>
      <w:lvlText w:val="•"/>
      <w:lvlJc w:val="left"/>
      <w:pPr>
        <w:ind w:left="2179" w:hanging="204"/>
      </w:pPr>
      <w:rPr>
        <w:rFonts w:hint="default"/>
        <w:lang w:val="ru-RU" w:eastAsia="en-US" w:bidi="ar-SA"/>
      </w:rPr>
    </w:lvl>
    <w:lvl w:ilvl="6" w:tplc="0894506E">
      <w:numFmt w:val="bullet"/>
      <w:lvlText w:val="•"/>
      <w:lvlJc w:val="left"/>
      <w:pPr>
        <w:ind w:left="2559" w:hanging="204"/>
      </w:pPr>
      <w:rPr>
        <w:rFonts w:hint="default"/>
        <w:lang w:val="ru-RU" w:eastAsia="en-US" w:bidi="ar-SA"/>
      </w:rPr>
    </w:lvl>
    <w:lvl w:ilvl="7" w:tplc="F5426640">
      <w:numFmt w:val="bullet"/>
      <w:lvlText w:val="•"/>
      <w:lvlJc w:val="left"/>
      <w:pPr>
        <w:ind w:left="2939" w:hanging="204"/>
      </w:pPr>
      <w:rPr>
        <w:rFonts w:hint="default"/>
        <w:lang w:val="ru-RU" w:eastAsia="en-US" w:bidi="ar-SA"/>
      </w:rPr>
    </w:lvl>
    <w:lvl w:ilvl="8" w:tplc="0958C234">
      <w:numFmt w:val="bullet"/>
      <w:lvlText w:val="•"/>
      <w:lvlJc w:val="left"/>
      <w:pPr>
        <w:ind w:left="3319" w:hanging="204"/>
      </w:pPr>
      <w:rPr>
        <w:rFonts w:hint="default"/>
        <w:lang w:val="ru-RU" w:eastAsia="en-US" w:bidi="ar-SA"/>
      </w:rPr>
    </w:lvl>
  </w:abstractNum>
  <w:abstractNum w:abstractNumId="20">
    <w:nsid w:val="291B3B74"/>
    <w:multiLevelType w:val="hybridMultilevel"/>
    <w:tmpl w:val="0BAE8B02"/>
    <w:lvl w:ilvl="0" w:tplc="519AE6B4">
      <w:start w:val="1"/>
      <w:numFmt w:val="decimal"/>
      <w:lvlText w:val="%1."/>
      <w:lvlJc w:val="left"/>
      <w:pPr>
        <w:ind w:left="298" w:hanging="196"/>
      </w:pPr>
      <w:rPr>
        <w:rFonts w:ascii="Times New Roman" w:eastAsia="Times New Roman" w:hAnsi="Times New Roman" w:cs="Times New Roman" w:hint="default"/>
        <w:b w:val="0"/>
        <w:bCs w:val="0"/>
        <w:i w:val="0"/>
        <w:iCs w:val="0"/>
        <w:spacing w:val="0"/>
        <w:w w:val="96"/>
        <w:sz w:val="21"/>
        <w:szCs w:val="21"/>
        <w:lang w:val="ru-RU" w:eastAsia="en-US" w:bidi="ar-SA"/>
      </w:rPr>
    </w:lvl>
    <w:lvl w:ilvl="1" w:tplc="15EA08E4">
      <w:numFmt w:val="bullet"/>
      <w:lvlText w:val="•"/>
      <w:lvlJc w:val="left"/>
      <w:pPr>
        <w:ind w:left="677" w:hanging="196"/>
      </w:pPr>
      <w:rPr>
        <w:rFonts w:hint="default"/>
        <w:lang w:val="ru-RU" w:eastAsia="en-US" w:bidi="ar-SA"/>
      </w:rPr>
    </w:lvl>
    <w:lvl w:ilvl="2" w:tplc="73F05D4E">
      <w:numFmt w:val="bullet"/>
      <w:lvlText w:val="•"/>
      <w:lvlJc w:val="left"/>
      <w:pPr>
        <w:ind w:left="1055" w:hanging="196"/>
      </w:pPr>
      <w:rPr>
        <w:rFonts w:hint="default"/>
        <w:lang w:val="ru-RU" w:eastAsia="en-US" w:bidi="ar-SA"/>
      </w:rPr>
    </w:lvl>
    <w:lvl w:ilvl="3" w:tplc="10F6FD8A">
      <w:numFmt w:val="bullet"/>
      <w:lvlText w:val="•"/>
      <w:lvlJc w:val="left"/>
      <w:pPr>
        <w:ind w:left="1433" w:hanging="196"/>
      </w:pPr>
      <w:rPr>
        <w:rFonts w:hint="default"/>
        <w:lang w:val="ru-RU" w:eastAsia="en-US" w:bidi="ar-SA"/>
      </w:rPr>
    </w:lvl>
    <w:lvl w:ilvl="4" w:tplc="57769B5A">
      <w:numFmt w:val="bullet"/>
      <w:lvlText w:val="•"/>
      <w:lvlJc w:val="left"/>
      <w:pPr>
        <w:ind w:left="1811" w:hanging="196"/>
      </w:pPr>
      <w:rPr>
        <w:rFonts w:hint="default"/>
        <w:lang w:val="ru-RU" w:eastAsia="en-US" w:bidi="ar-SA"/>
      </w:rPr>
    </w:lvl>
    <w:lvl w:ilvl="5" w:tplc="55343824">
      <w:numFmt w:val="bullet"/>
      <w:lvlText w:val="•"/>
      <w:lvlJc w:val="left"/>
      <w:pPr>
        <w:ind w:left="2189" w:hanging="196"/>
      </w:pPr>
      <w:rPr>
        <w:rFonts w:hint="default"/>
        <w:lang w:val="ru-RU" w:eastAsia="en-US" w:bidi="ar-SA"/>
      </w:rPr>
    </w:lvl>
    <w:lvl w:ilvl="6" w:tplc="1F348310">
      <w:numFmt w:val="bullet"/>
      <w:lvlText w:val="•"/>
      <w:lvlJc w:val="left"/>
      <w:pPr>
        <w:ind w:left="2567" w:hanging="196"/>
      </w:pPr>
      <w:rPr>
        <w:rFonts w:hint="default"/>
        <w:lang w:val="ru-RU" w:eastAsia="en-US" w:bidi="ar-SA"/>
      </w:rPr>
    </w:lvl>
    <w:lvl w:ilvl="7" w:tplc="5FD28908">
      <w:numFmt w:val="bullet"/>
      <w:lvlText w:val="•"/>
      <w:lvlJc w:val="left"/>
      <w:pPr>
        <w:ind w:left="2945" w:hanging="196"/>
      </w:pPr>
      <w:rPr>
        <w:rFonts w:hint="default"/>
        <w:lang w:val="ru-RU" w:eastAsia="en-US" w:bidi="ar-SA"/>
      </w:rPr>
    </w:lvl>
    <w:lvl w:ilvl="8" w:tplc="672CA186">
      <w:numFmt w:val="bullet"/>
      <w:lvlText w:val="•"/>
      <w:lvlJc w:val="left"/>
      <w:pPr>
        <w:ind w:left="3323" w:hanging="196"/>
      </w:pPr>
      <w:rPr>
        <w:rFonts w:hint="default"/>
        <w:lang w:val="ru-RU" w:eastAsia="en-US" w:bidi="ar-SA"/>
      </w:rPr>
    </w:lvl>
  </w:abstractNum>
  <w:abstractNum w:abstractNumId="21">
    <w:nsid w:val="30A14ED9"/>
    <w:multiLevelType w:val="multilevel"/>
    <w:tmpl w:val="AC1298EC"/>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ascii="Times New Roman" w:hAnsi="Times New Roman" w:cs="Times New Roman" w:hint="default"/>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33981DDB"/>
    <w:multiLevelType w:val="multilevel"/>
    <w:tmpl w:val="3CA4AD40"/>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3E296F01"/>
    <w:multiLevelType w:val="multilevel"/>
    <w:tmpl w:val="A9047158"/>
    <w:lvl w:ilvl="0">
      <w:start w:val="3"/>
      <w:numFmt w:val="decimal"/>
      <w:lvlText w:val="%1."/>
      <w:lvlJc w:val="left"/>
      <w:pPr>
        <w:ind w:left="435" w:hanging="435"/>
      </w:pPr>
      <w:rPr>
        <w:rFonts w:cs="Times New Roman" w:hint="default"/>
      </w:rPr>
    </w:lvl>
    <w:lvl w:ilvl="1">
      <w:start w:val="15"/>
      <w:numFmt w:val="decimal"/>
      <w:lvlText w:val="%1.%2."/>
      <w:lvlJc w:val="left"/>
      <w:pPr>
        <w:ind w:left="435" w:hanging="43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nsid w:val="468C3537"/>
    <w:multiLevelType w:val="multilevel"/>
    <w:tmpl w:val="2C58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845C6F"/>
    <w:multiLevelType w:val="multilevel"/>
    <w:tmpl w:val="BE10F00A"/>
    <w:lvl w:ilvl="0">
      <w:start w:val="1"/>
      <w:numFmt w:val="decimal"/>
      <w:lvlText w:val="%1."/>
      <w:lvlJc w:val="left"/>
      <w:pPr>
        <w:ind w:left="360" w:hanging="360"/>
      </w:pPr>
      <w:rPr>
        <w:rFonts w:eastAsia="Times New Roman" w:cs="Times New Roman" w:hint="default"/>
        <w:b w:val="0"/>
      </w:rPr>
    </w:lvl>
    <w:lvl w:ilvl="1">
      <w:start w:val="2"/>
      <w:numFmt w:val="decimal"/>
      <w:lvlText w:val="%1.%2."/>
      <w:lvlJc w:val="left"/>
      <w:pPr>
        <w:ind w:left="360" w:hanging="360"/>
      </w:pPr>
      <w:rPr>
        <w:rFonts w:eastAsia="Times New Roman" w:cs="Times New Roman" w:hint="default"/>
        <w:b w:val="0"/>
      </w:rPr>
    </w:lvl>
    <w:lvl w:ilvl="2">
      <w:start w:val="1"/>
      <w:numFmt w:val="decimal"/>
      <w:lvlText w:val="%1.%2.%3."/>
      <w:lvlJc w:val="left"/>
      <w:pPr>
        <w:ind w:left="720" w:hanging="720"/>
      </w:pPr>
      <w:rPr>
        <w:rFonts w:eastAsia="Times New Roman" w:cs="Times New Roman" w:hint="default"/>
        <w:b w:val="0"/>
      </w:rPr>
    </w:lvl>
    <w:lvl w:ilvl="3">
      <w:start w:val="1"/>
      <w:numFmt w:val="decimal"/>
      <w:lvlText w:val="%1.%2.%3.%4."/>
      <w:lvlJc w:val="left"/>
      <w:pPr>
        <w:ind w:left="720" w:hanging="720"/>
      </w:pPr>
      <w:rPr>
        <w:rFonts w:eastAsia="Times New Roman" w:cs="Times New Roman" w:hint="default"/>
        <w:b w:val="0"/>
      </w:rPr>
    </w:lvl>
    <w:lvl w:ilvl="4">
      <w:start w:val="1"/>
      <w:numFmt w:val="decimal"/>
      <w:lvlText w:val="%1.%2.%3.%4.%5."/>
      <w:lvlJc w:val="left"/>
      <w:pPr>
        <w:ind w:left="1080" w:hanging="1080"/>
      </w:pPr>
      <w:rPr>
        <w:rFonts w:eastAsia="Times New Roman" w:cs="Times New Roman" w:hint="default"/>
        <w:b w:val="0"/>
      </w:rPr>
    </w:lvl>
    <w:lvl w:ilvl="5">
      <w:start w:val="1"/>
      <w:numFmt w:val="decimal"/>
      <w:lvlText w:val="%1.%2.%3.%4.%5.%6."/>
      <w:lvlJc w:val="left"/>
      <w:pPr>
        <w:ind w:left="1080" w:hanging="1080"/>
      </w:pPr>
      <w:rPr>
        <w:rFonts w:eastAsia="Times New Roman" w:cs="Times New Roman" w:hint="default"/>
        <w:b w:val="0"/>
      </w:rPr>
    </w:lvl>
    <w:lvl w:ilvl="6">
      <w:start w:val="1"/>
      <w:numFmt w:val="decimal"/>
      <w:lvlText w:val="%1.%2.%3.%4.%5.%6.%7."/>
      <w:lvlJc w:val="left"/>
      <w:pPr>
        <w:ind w:left="1080" w:hanging="1080"/>
      </w:pPr>
      <w:rPr>
        <w:rFonts w:eastAsia="Times New Roman" w:cs="Times New Roman" w:hint="default"/>
        <w:b w:val="0"/>
      </w:rPr>
    </w:lvl>
    <w:lvl w:ilvl="7">
      <w:start w:val="1"/>
      <w:numFmt w:val="decimal"/>
      <w:lvlText w:val="%1.%2.%3.%4.%5.%6.%7.%8."/>
      <w:lvlJc w:val="left"/>
      <w:pPr>
        <w:ind w:left="1440" w:hanging="1440"/>
      </w:pPr>
      <w:rPr>
        <w:rFonts w:eastAsia="Times New Roman" w:cs="Times New Roman" w:hint="default"/>
        <w:b w:val="0"/>
      </w:rPr>
    </w:lvl>
    <w:lvl w:ilvl="8">
      <w:start w:val="1"/>
      <w:numFmt w:val="decimal"/>
      <w:lvlText w:val="%1.%2.%3.%4.%5.%6.%7.%8.%9."/>
      <w:lvlJc w:val="left"/>
      <w:pPr>
        <w:ind w:left="1440" w:hanging="1440"/>
      </w:pPr>
      <w:rPr>
        <w:rFonts w:eastAsia="Times New Roman" w:cs="Times New Roman" w:hint="default"/>
        <w:b w:val="0"/>
      </w:rPr>
    </w:lvl>
  </w:abstractNum>
  <w:abstractNum w:abstractNumId="27">
    <w:nsid w:val="49D65459"/>
    <w:multiLevelType w:val="multilevel"/>
    <w:tmpl w:val="AC1298EC"/>
    <w:lvl w:ilvl="0">
      <w:start w:val="1"/>
      <w:numFmt w:val="decimal"/>
      <w:lvlText w:val="%1."/>
      <w:lvlJc w:val="left"/>
      <w:pPr>
        <w:ind w:left="360" w:hanging="360"/>
      </w:pPr>
      <w:rPr>
        <w:rFonts w:cs="Times New Roman" w:hint="default"/>
      </w:rPr>
    </w:lvl>
    <w:lvl w:ilvl="1">
      <w:start w:val="1"/>
      <w:numFmt w:val="decimal"/>
      <w:lvlText w:val="1.%2."/>
      <w:lvlJc w:val="left"/>
      <w:pPr>
        <w:ind w:left="1851" w:hanging="432"/>
      </w:pPr>
      <w:rPr>
        <w:rFonts w:ascii="Times New Roman" w:hAnsi="Times New Roman"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4F1B7414"/>
    <w:multiLevelType w:val="multilevel"/>
    <w:tmpl w:val="FF167F08"/>
    <w:lvl w:ilvl="0">
      <w:start w:val="5"/>
      <w:numFmt w:val="decimal"/>
      <w:lvlText w:val="%1."/>
      <w:lvlJc w:val="left"/>
      <w:pPr>
        <w:ind w:left="360" w:hanging="360"/>
      </w:pPr>
      <w:rPr>
        <w:rFonts w:cs="Times New Roman"/>
      </w:rPr>
    </w:lvl>
    <w:lvl w:ilvl="1">
      <w:start w:val="8"/>
      <w:numFmt w:val="decimal"/>
      <w:lvlText w:val="%1.%2."/>
      <w:lvlJc w:val="left"/>
      <w:pPr>
        <w:ind w:left="644" w:hanging="360"/>
      </w:pPr>
      <w:rPr>
        <w:rFonts w:cs="Times New Roman"/>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9">
    <w:nsid w:val="4F244F71"/>
    <w:multiLevelType w:val="multilevel"/>
    <w:tmpl w:val="D7267696"/>
    <w:lvl w:ilvl="0">
      <w:start w:val="5"/>
      <w:numFmt w:val="decimal"/>
      <w:lvlText w:val="%1."/>
      <w:lvlJc w:val="left"/>
      <w:pPr>
        <w:ind w:left="360" w:hanging="360"/>
      </w:pPr>
      <w:rPr>
        <w:rFonts w:cs="Times New Roman" w:hint="default"/>
      </w:rPr>
    </w:lvl>
    <w:lvl w:ilvl="1">
      <w:start w:val="4"/>
      <w:numFmt w:val="decimal"/>
      <w:lvlText w:val="%1.%2."/>
      <w:lvlJc w:val="left"/>
      <w:pPr>
        <w:ind w:left="786" w:hanging="36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30">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1">
    <w:nsid w:val="52E57435"/>
    <w:multiLevelType w:val="multilevel"/>
    <w:tmpl w:val="A7308A52"/>
    <w:lvl w:ilvl="0">
      <w:start w:val="4"/>
      <w:numFmt w:val="decimal"/>
      <w:lvlText w:val="%1."/>
      <w:lvlJc w:val="left"/>
      <w:pPr>
        <w:ind w:left="450" w:hanging="450"/>
      </w:pPr>
      <w:rPr>
        <w:rFonts w:cs="Times New Roman"/>
      </w:rPr>
    </w:lvl>
    <w:lvl w:ilvl="1">
      <w:start w:val="1"/>
      <w:numFmt w:val="decimal"/>
      <w:lvlText w:val="%1.%2."/>
      <w:lvlJc w:val="left"/>
      <w:pPr>
        <w:ind w:left="1430" w:hanging="720"/>
      </w:pPr>
      <w:rPr>
        <w:rFonts w:cs="Times New Roman"/>
      </w:rPr>
    </w:lvl>
    <w:lvl w:ilvl="2">
      <w:start w:val="1"/>
      <w:numFmt w:val="bullet"/>
      <w:lvlText w:val=""/>
      <w:lvlJc w:val="left"/>
      <w:pPr>
        <w:ind w:left="1713" w:hanging="720"/>
      </w:pPr>
      <w:rPr>
        <w:rFonts w:ascii="Symbol" w:hAnsi="Symbol" w:hint="default"/>
      </w:rPr>
    </w:lvl>
    <w:lvl w:ilvl="3">
      <w:start w:val="1"/>
      <w:numFmt w:val="decimal"/>
      <w:lvlText w:val="%1.%2.%3.%4."/>
      <w:lvlJc w:val="left"/>
      <w:pPr>
        <w:ind w:left="2781" w:hanging="108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4275" w:hanging="1440"/>
      </w:pPr>
      <w:rPr>
        <w:rFonts w:cs="Times New Roman"/>
      </w:rPr>
    </w:lvl>
    <w:lvl w:ilvl="6">
      <w:start w:val="1"/>
      <w:numFmt w:val="decimal"/>
      <w:lvlText w:val="%1.%2.%3.%4.%5.%6.%7."/>
      <w:lvlJc w:val="left"/>
      <w:pPr>
        <w:ind w:left="5202" w:hanging="1800"/>
      </w:pPr>
      <w:rPr>
        <w:rFonts w:cs="Times New Roman"/>
      </w:rPr>
    </w:lvl>
    <w:lvl w:ilvl="7">
      <w:start w:val="1"/>
      <w:numFmt w:val="decimal"/>
      <w:lvlText w:val="%1.%2.%3.%4.%5.%6.%7.%8."/>
      <w:lvlJc w:val="left"/>
      <w:pPr>
        <w:ind w:left="5769" w:hanging="1800"/>
      </w:pPr>
      <w:rPr>
        <w:rFonts w:cs="Times New Roman"/>
      </w:rPr>
    </w:lvl>
    <w:lvl w:ilvl="8">
      <w:start w:val="1"/>
      <w:numFmt w:val="decimal"/>
      <w:lvlText w:val="%1.%2.%3.%4.%5.%6.%7.%8.%9."/>
      <w:lvlJc w:val="left"/>
      <w:pPr>
        <w:ind w:left="6696" w:hanging="2160"/>
      </w:pPr>
      <w:rPr>
        <w:rFonts w:cs="Times New Roman"/>
      </w:rPr>
    </w:lvl>
  </w:abstractNum>
  <w:abstractNum w:abstractNumId="32">
    <w:nsid w:val="56617EC9"/>
    <w:multiLevelType w:val="hybridMultilevel"/>
    <w:tmpl w:val="403EF1C8"/>
    <w:lvl w:ilvl="0" w:tplc="88165982">
      <w:start w:val="12"/>
      <w:numFmt w:val="decimal"/>
      <w:lvlText w:val="%1."/>
      <w:lvlJc w:val="left"/>
      <w:pPr>
        <w:ind w:left="8299"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A733AA5"/>
    <w:multiLevelType w:val="hybridMultilevel"/>
    <w:tmpl w:val="0164D950"/>
    <w:lvl w:ilvl="0" w:tplc="04190001">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hint="default"/>
      </w:rPr>
    </w:lvl>
    <w:lvl w:ilvl="8" w:tplc="04190005">
      <w:start w:val="1"/>
      <w:numFmt w:val="bullet"/>
      <w:lvlText w:val=""/>
      <w:lvlJc w:val="left"/>
      <w:pPr>
        <w:ind w:left="6543" w:hanging="360"/>
      </w:pPr>
      <w:rPr>
        <w:rFonts w:ascii="Wingdings" w:hAnsi="Wingdings" w:hint="default"/>
      </w:rPr>
    </w:lvl>
  </w:abstractNum>
  <w:abstractNum w:abstractNumId="34">
    <w:nsid w:val="5C4208C5"/>
    <w:multiLevelType w:val="hybridMultilevel"/>
    <w:tmpl w:val="3F923ABE"/>
    <w:lvl w:ilvl="0" w:tplc="864A6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C51542"/>
    <w:multiLevelType w:val="hybridMultilevel"/>
    <w:tmpl w:val="32D09E94"/>
    <w:lvl w:ilvl="0" w:tplc="2FE49526">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601D78F2"/>
    <w:multiLevelType w:val="multilevel"/>
    <w:tmpl w:val="7CA8C41E"/>
    <w:lvl w:ilvl="0">
      <w:start w:val="2"/>
      <w:numFmt w:val="decimal"/>
      <w:lvlText w:val="%1."/>
      <w:lvlJc w:val="left"/>
      <w:pPr>
        <w:ind w:left="540" w:hanging="540"/>
      </w:pPr>
      <w:rPr>
        <w:rFonts w:cs="Times New Roman"/>
      </w:rPr>
    </w:lvl>
    <w:lvl w:ilvl="1">
      <w:start w:val="2"/>
      <w:numFmt w:val="decimal"/>
      <w:lvlText w:val="%1.%2."/>
      <w:lvlJc w:val="left"/>
      <w:pPr>
        <w:ind w:left="540" w:hanging="54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7">
    <w:nsid w:val="62592A95"/>
    <w:multiLevelType w:val="multilevel"/>
    <w:tmpl w:val="28DAAA5A"/>
    <w:lvl w:ilvl="0">
      <w:start w:val="5"/>
      <w:numFmt w:val="decimal"/>
      <w:lvlText w:val="%1."/>
      <w:lvlJc w:val="left"/>
      <w:pPr>
        <w:ind w:left="720" w:hanging="360"/>
      </w:pPr>
      <w:rPr>
        <w:rFonts w:cs="Times New Roman" w:hint="default"/>
      </w:rPr>
    </w:lvl>
    <w:lvl w:ilvl="1">
      <w:start w:val="1"/>
      <w:numFmt w:val="decimal"/>
      <w:isLgl/>
      <w:lvlText w:val="%1.%2."/>
      <w:lvlJc w:val="left"/>
      <w:pPr>
        <w:ind w:left="1069" w:hanging="36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127" w:hanging="72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185" w:hanging="108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243" w:hanging="144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38">
    <w:nsid w:val="674A602A"/>
    <w:multiLevelType w:val="hybridMultilevel"/>
    <w:tmpl w:val="CB96AF3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ABD17B1"/>
    <w:multiLevelType w:val="multilevel"/>
    <w:tmpl w:val="ECF6613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432"/>
        </w:tabs>
        <w:ind w:left="432" w:hanging="432"/>
      </w:pPr>
      <w:rPr>
        <w:rFonts w:cs="Times New Roman"/>
      </w:rPr>
    </w:lvl>
    <w:lvl w:ilvl="2">
      <w:start w:val="1"/>
      <w:numFmt w:val="decimal"/>
      <w:lvlText w:val="%1.%2.%3."/>
      <w:lvlJc w:val="left"/>
      <w:pPr>
        <w:tabs>
          <w:tab w:val="num" w:pos="720"/>
        </w:tabs>
        <w:ind w:left="50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0">
    <w:nsid w:val="6AFA36A4"/>
    <w:multiLevelType w:val="multilevel"/>
    <w:tmpl w:val="FDA68738"/>
    <w:lvl w:ilvl="0">
      <w:start w:val="3"/>
      <w:numFmt w:val="decimal"/>
      <w:lvlText w:val="%1."/>
      <w:lvlJc w:val="left"/>
      <w:pPr>
        <w:ind w:left="360" w:hanging="360"/>
      </w:pPr>
      <w:rPr>
        <w:rFonts w:cs="Times New Roman" w:hint="default"/>
      </w:rPr>
    </w:lvl>
    <w:lvl w:ilvl="1">
      <w:start w:val="2"/>
      <w:numFmt w:val="decimal"/>
      <w:lvlText w:val="%1.%2."/>
      <w:lvlJc w:val="left"/>
      <w:pPr>
        <w:ind w:left="1571" w:hanging="360"/>
      </w:pPr>
      <w:rPr>
        <w:rFonts w:cs="Times New Roman" w:hint="default"/>
      </w:rPr>
    </w:lvl>
    <w:lvl w:ilvl="2">
      <w:start w:val="1"/>
      <w:numFmt w:val="decimal"/>
      <w:lvlText w:val="%1.%2.%3."/>
      <w:lvlJc w:val="left"/>
      <w:pPr>
        <w:ind w:left="3142" w:hanging="720"/>
      </w:pPr>
      <w:rPr>
        <w:rFonts w:cs="Times New Roman" w:hint="default"/>
      </w:rPr>
    </w:lvl>
    <w:lvl w:ilvl="3">
      <w:start w:val="1"/>
      <w:numFmt w:val="decimal"/>
      <w:lvlText w:val="%1.%2.%3.%4."/>
      <w:lvlJc w:val="left"/>
      <w:pPr>
        <w:ind w:left="4353" w:hanging="720"/>
      </w:pPr>
      <w:rPr>
        <w:rFonts w:cs="Times New Roman" w:hint="default"/>
      </w:rPr>
    </w:lvl>
    <w:lvl w:ilvl="4">
      <w:start w:val="1"/>
      <w:numFmt w:val="decimal"/>
      <w:lvlText w:val="%1.%2.%3.%4.%5."/>
      <w:lvlJc w:val="left"/>
      <w:pPr>
        <w:ind w:left="5924" w:hanging="1080"/>
      </w:pPr>
      <w:rPr>
        <w:rFonts w:cs="Times New Roman" w:hint="default"/>
      </w:rPr>
    </w:lvl>
    <w:lvl w:ilvl="5">
      <w:start w:val="1"/>
      <w:numFmt w:val="decimal"/>
      <w:lvlText w:val="%1.%2.%3.%4.%5.%6."/>
      <w:lvlJc w:val="left"/>
      <w:pPr>
        <w:ind w:left="7135" w:hanging="1080"/>
      </w:pPr>
      <w:rPr>
        <w:rFonts w:cs="Times New Roman" w:hint="default"/>
      </w:rPr>
    </w:lvl>
    <w:lvl w:ilvl="6">
      <w:start w:val="1"/>
      <w:numFmt w:val="decimal"/>
      <w:lvlText w:val="%1.%2.%3.%4.%5.%6.%7."/>
      <w:lvlJc w:val="left"/>
      <w:pPr>
        <w:ind w:left="8706" w:hanging="1440"/>
      </w:pPr>
      <w:rPr>
        <w:rFonts w:cs="Times New Roman" w:hint="default"/>
      </w:rPr>
    </w:lvl>
    <w:lvl w:ilvl="7">
      <w:start w:val="1"/>
      <w:numFmt w:val="decimal"/>
      <w:lvlText w:val="%1.%2.%3.%4.%5.%6.%7.%8."/>
      <w:lvlJc w:val="left"/>
      <w:pPr>
        <w:ind w:left="9917" w:hanging="1440"/>
      </w:pPr>
      <w:rPr>
        <w:rFonts w:cs="Times New Roman" w:hint="default"/>
      </w:rPr>
    </w:lvl>
    <w:lvl w:ilvl="8">
      <w:start w:val="1"/>
      <w:numFmt w:val="decimal"/>
      <w:lvlText w:val="%1.%2.%3.%4.%5.%6.%7.%8.%9."/>
      <w:lvlJc w:val="left"/>
      <w:pPr>
        <w:ind w:left="11488" w:hanging="1800"/>
      </w:pPr>
      <w:rPr>
        <w:rFonts w:cs="Times New Roman" w:hint="default"/>
      </w:rPr>
    </w:lvl>
  </w:abstractNum>
  <w:abstractNum w:abstractNumId="41">
    <w:nsid w:val="6E156B7A"/>
    <w:multiLevelType w:val="hybridMultilevel"/>
    <w:tmpl w:val="008A22EC"/>
    <w:lvl w:ilvl="0" w:tplc="1BFA8482">
      <w:start w:val="1"/>
      <w:numFmt w:val="decimal"/>
      <w:lvlText w:val="%1."/>
      <w:lvlJc w:val="left"/>
      <w:pPr>
        <w:ind w:left="-66" w:hanging="360"/>
      </w:pPr>
      <w:rPr>
        <w:rFonts w:cs="Times New Roman" w:hint="default"/>
        <w:b/>
      </w:rPr>
    </w:lvl>
    <w:lvl w:ilvl="1" w:tplc="04190019">
      <w:start w:val="1"/>
      <w:numFmt w:val="lowerLetter"/>
      <w:lvlText w:val="%2."/>
      <w:lvlJc w:val="left"/>
      <w:pPr>
        <w:ind w:left="654" w:hanging="360"/>
      </w:pPr>
      <w:rPr>
        <w:rFonts w:cs="Times New Roman"/>
      </w:rPr>
    </w:lvl>
    <w:lvl w:ilvl="2" w:tplc="0419001B">
      <w:start w:val="1"/>
      <w:numFmt w:val="lowerRoman"/>
      <w:lvlText w:val="%3."/>
      <w:lvlJc w:val="right"/>
      <w:pPr>
        <w:ind w:left="1374" w:hanging="180"/>
      </w:pPr>
      <w:rPr>
        <w:rFonts w:cs="Times New Roman"/>
      </w:rPr>
    </w:lvl>
    <w:lvl w:ilvl="3" w:tplc="0419000F">
      <w:start w:val="1"/>
      <w:numFmt w:val="decimal"/>
      <w:lvlText w:val="%4."/>
      <w:lvlJc w:val="left"/>
      <w:pPr>
        <w:ind w:left="2094" w:hanging="360"/>
      </w:pPr>
      <w:rPr>
        <w:rFonts w:cs="Times New Roman"/>
      </w:rPr>
    </w:lvl>
    <w:lvl w:ilvl="4" w:tplc="04190019">
      <w:start w:val="1"/>
      <w:numFmt w:val="lowerLetter"/>
      <w:lvlText w:val="%5."/>
      <w:lvlJc w:val="left"/>
      <w:pPr>
        <w:ind w:left="2814" w:hanging="360"/>
      </w:pPr>
      <w:rPr>
        <w:rFonts w:cs="Times New Roman"/>
      </w:rPr>
    </w:lvl>
    <w:lvl w:ilvl="5" w:tplc="0419001B">
      <w:start w:val="1"/>
      <w:numFmt w:val="lowerRoman"/>
      <w:lvlText w:val="%6."/>
      <w:lvlJc w:val="right"/>
      <w:pPr>
        <w:ind w:left="3534" w:hanging="180"/>
      </w:pPr>
      <w:rPr>
        <w:rFonts w:cs="Times New Roman"/>
      </w:rPr>
    </w:lvl>
    <w:lvl w:ilvl="6" w:tplc="0419000F">
      <w:start w:val="1"/>
      <w:numFmt w:val="decimal"/>
      <w:lvlText w:val="%7."/>
      <w:lvlJc w:val="left"/>
      <w:pPr>
        <w:ind w:left="4254" w:hanging="360"/>
      </w:pPr>
      <w:rPr>
        <w:rFonts w:cs="Times New Roman"/>
      </w:rPr>
    </w:lvl>
    <w:lvl w:ilvl="7" w:tplc="04190019">
      <w:start w:val="1"/>
      <w:numFmt w:val="lowerLetter"/>
      <w:lvlText w:val="%8."/>
      <w:lvlJc w:val="left"/>
      <w:pPr>
        <w:ind w:left="4974" w:hanging="360"/>
      </w:pPr>
      <w:rPr>
        <w:rFonts w:cs="Times New Roman"/>
      </w:rPr>
    </w:lvl>
    <w:lvl w:ilvl="8" w:tplc="0419001B">
      <w:start w:val="1"/>
      <w:numFmt w:val="lowerRoman"/>
      <w:lvlText w:val="%9."/>
      <w:lvlJc w:val="right"/>
      <w:pPr>
        <w:ind w:left="5694" w:hanging="180"/>
      </w:pPr>
      <w:rPr>
        <w:rFonts w:cs="Times New Roman"/>
      </w:rPr>
    </w:lvl>
  </w:abstractNum>
  <w:abstractNum w:abstractNumId="42">
    <w:nsid w:val="6FCA5959"/>
    <w:multiLevelType w:val="hybridMultilevel"/>
    <w:tmpl w:val="E07487F8"/>
    <w:lvl w:ilvl="0" w:tplc="5E2294B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43">
    <w:nsid w:val="6FDF16D5"/>
    <w:multiLevelType w:val="multilevel"/>
    <w:tmpl w:val="2C589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22C5DD2"/>
    <w:multiLevelType w:val="multilevel"/>
    <w:tmpl w:val="0A887E2C"/>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5">
    <w:nsid w:val="76AF5C1E"/>
    <w:multiLevelType w:val="multilevel"/>
    <w:tmpl w:val="5FAA85AC"/>
    <w:lvl w:ilvl="0">
      <w:start w:val="1"/>
      <w:numFmt w:val="decimal"/>
      <w:lvlText w:val="%1."/>
      <w:lvlJc w:val="left"/>
      <w:pPr>
        <w:ind w:left="360" w:hanging="360"/>
      </w:pPr>
      <w:rPr>
        <w:rFonts w:cs="Times New Roman"/>
      </w:rPr>
    </w:lvl>
    <w:lvl w:ilvl="1">
      <w:start w:val="4"/>
      <w:numFmt w:val="decimal"/>
      <w:lvlText w:val="%1.%2."/>
      <w:lvlJc w:val="left"/>
      <w:pPr>
        <w:ind w:left="1637" w:hanging="360"/>
      </w:pPr>
      <w:rPr>
        <w:rFonts w:cs="Times New Roman"/>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320" w:hanging="1440"/>
      </w:pPr>
      <w:rPr>
        <w:rFonts w:cs="Times New Roman"/>
      </w:rPr>
    </w:lvl>
  </w:abstractNum>
  <w:abstractNum w:abstractNumId="46">
    <w:nsid w:val="780A6FAF"/>
    <w:multiLevelType w:val="hybridMultilevel"/>
    <w:tmpl w:val="D8721A82"/>
    <w:lvl w:ilvl="0" w:tplc="864A6DF4">
      <w:start w:val="1"/>
      <w:numFmt w:val="bullet"/>
      <w:lvlText w:val=""/>
      <w:lvlJc w:val="left"/>
      <w:pPr>
        <w:ind w:left="1637" w:hanging="360"/>
      </w:pPr>
      <w:rPr>
        <w:rFonts w:ascii="Symbol" w:hAnsi="Symbol" w:hint="default"/>
      </w:rPr>
    </w:lvl>
    <w:lvl w:ilvl="1" w:tplc="04190003">
      <w:start w:val="1"/>
      <w:numFmt w:val="bullet"/>
      <w:lvlText w:val="o"/>
      <w:lvlJc w:val="left"/>
      <w:pPr>
        <w:ind w:left="2357" w:hanging="360"/>
      </w:pPr>
      <w:rPr>
        <w:rFonts w:ascii="Courier New" w:hAnsi="Courier New" w:hint="default"/>
      </w:rPr>
    </w:lvl>
    <w:lvl w:ilvl="2" w:tplc="04190005">
      <w:start w:val="1"/>
      <w:numFmt w:val="bullet"/>
      <w:lvlText w:val=""/>
      <w:lvlJc w:val="left"/>
      <w:pPr>
        <w:ind w:left="3077" w:hanging="360"/>
      </w:pPr>
      <w:rPr>
        <w:rFonts w:ascii="Wingdings" w:hAnsi="Wingdings" w:hint="default"/>
      </w:rPr>
    </w:lvl>
    <w:lvl w:ilvl="3" w:tplc="04190001">
      <w:start w:val="1"/>
      <w:numFmt w:val="bullet"/>
      <w:lvlText w:val=""/>
      <w:lvlJc w:val="left"/>
      <w:pPr>
        <w:ind w:left="3797" w:hanging="360"/>
      </w:pPr>
      <w:rPr>
        <w:rFonts w:ascii="Symbol" w:hAnsi="Symbol" w:hint="default"/>
      </w:rPr>
    </w:lvl>
    <w:lvl w:ilvl="4" w:tplc="04190003">
      <w:start w:val="1"/>
      <w:numFmt w:val="bullet"/>
      <w:lvlText w:val="o"/>
      <w:lvlJc w:val="left"/>
      <w:pPr>
        <w:ind w:left="4517" w:hanging="360"/>
      </w:pPr>
      <w:rPr>
        <w:rFonts w:ascii="Courier New" w:hAnsi="Courier New" w:hint="default"/>
      </w:rPr>
    </w:lvl>
    <w:lvl w:ilvl="5" w:tplc="04190005">
      <w:start w:val="1"/>
      <w:numFmt w:val="bullet"/>
      <w:lvlText w:val=""/>
      <w:lvlJc w:val="left"/>
      <w:pPr>
        <w:ind w:left="5237" w:hanging="360"/>
      </w:pPr>
      <w:rPr>
        <w:rFonts w:ascii="Wingdings" w:hAnsi="Wingdings" w:hint="default"/>
      </w:rPr>
    </w:lvl>
    <w:lvl w:ilvl="6" w:tplc="04190001">
      <w:start w:val="1"/>
      <w:numFmt w:val="bullet"/>
      <w:lvlText w:val=""/>
      <w:lvlJc w:val="left"/>
      <w:pPr>
        <w:ind w:left="5957" w:hanging="360"/>
      </w:pPr>
      <w:rPr>
        <w:rFonts w:ascii="Symbol" w:hAnsi="Symbol" w:hint="default"/>
      </w:rPr>
    </w:lvl>
    <w:lvl w:ilvl="7" w:tplc="04190003">
      <w:start w:val="1"/>
      <w:numFmt w:val="bullet"/>
      <w:lvlText w:val="o"/>
      <w:lvlJc w:val="left"/>
      <w:pPr>
        <w:ind w:left="6677" w:hanging="360"/>
      </w:pPr>
      <w:rPr>
        <w:rFonts w:ascii="Courier New" w:hAnsi="Courier New" w:hint="default"/>
      </w:rPr>
    </w:lvl>
    <w:lvl w:ilvl="8" w:tplc="04190005">
      <w:start w:val="1"/>
      <w:numFmt w:val="bullet"/>
      <w:lvlText w:val=""/>
      <w:lvlJc w:val="left"/>
      <w:pPr>
        <w:ind w:left="7397" w:hanging="360"/>
      </w:pPr>
      <w:rPr>
        <w:rFonts w:ascii="Wingdings" w:hAnsi="Wingdings" w:hint="default"/>
      </w:rPr>
    </w:lvl>
  </w:abstractNum>
  <w:abstractNum w:abstractNumId="47">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abstractNum w:abstractNumId="48">
    <w:nsid w:val="791974F0"/>
    <w:multiLevelType w:val="multilevel"/>
    <w:tmpl w:val="C96E0112"/>
    <w:lvl w:ilvl="0">
      <w:start w:val="5"/>
      <w:numFmt w:val="decimal"/>
      <w:lvlText w:val="%1."/>
      <w:lvlJc w:val="left"/>
      <w:pPr>
        <w:ind w:left="360" w:hanging="360"/>
      </w:pPr>
      <w:rPr>
        <w:rFonts w:cs="Times New Roman"/>
      </w:rPr>
    </w:lvl>
    <w:lvl w:ilvl="1">
      <w:start w:val="5"/>
      <w:numFmt w:val="decimal"/>
      <w:lvlText w:val="%1.%2."/>
      <w:lvlJc w:val="left"/>
      <w:pPr>
        <w:ind w:left="1353" w:hanging="360"/>
      </w:pPr>
      <w:rPr>
        <w:rFonts w:cs="Times New Roman"/>
      </w:rPr>
    </w:lvl>
    <w:lvl w:ilvl="2">
      <w:start w:val="1"/>
      <w:numFmt w:val="decimal"/>
      <w:lvlText w:val="%1.%2.%3."/>
      <w:lvlJc w:val="left"/>
      <w:pPr>
        <w:ind w:left="2706" w:hanging="720"/>
      </w:pPr>
      <w:rPr>
        <w:rFonts w:cs="Times New Roman"/>
      </w:rPr>
    </w:lvl>
    <w:lvl w:ilvl="3">
      <w:start w:val="1"/>
      <w:numFmt w:val="decimal"/>
      <w:lvlText w:val="%1.%2.%3.%4."/>
      <w:lvlJc w:val="left"/>
      <w:pPr>
        <w:ind w:left="3699" w:hanging="720"/>
      </w:pPr>
      <w:rPr>
        <w:rFonts w:cs="Times New Roman"/>
      </w:rPr>
    </w:lvl>
    <w:lvl w:ilvl="4">
      <w:start w:val="1"/>
      <w:numFmt w:val="decimal"/>
      <w:lvlText w:val="%1.%2.%3.%4.%5."/>
      <w:lvlJc w:val="left"/>
      <w:pPr>
        <w:ind w:left="5052" w:hanging="1080"/>
      </w:pPr>
      <w:rPr>
        <w:rFonts w:cs="Times New Roman"/>
      </w:rPr>
    </w:lvl>
    <w:lvl w:ilvl="5">
      <w:start w:val="1"/>
      <w:numFmt w:val="decimal"/>
      <w:lvlText w:val="%1.%2.%3.%4.%5.%6."/>
      <w:lvlJc w:val="left"/>
      <w:pPr>
        <w:ind w:left="6045" w:hanging="1080"/>
      </w:pPr>
      <w:rPr>
        <w:rFonts w:cs="Times New Roman"/>
      </w:rPr>
    </w:lvl>
    <w:lvl w:ilvl="6">
      <w:start w:val="1"/>
      <w:numFmt w:val="decimal"/>
      <w:lvlText w:val="%1.%2.%3.%4.%5.%6.%7."/>
      <w:lvlJc w:val="left"/>
      <w:pPr>
        <w:ind w:left="7398" w:hanging="1440"/>
      </w:pPr>
      <w:rPr>
        <w:rFonts w:cs="Times New Roman"/>
      </w:rPr>
    </w:lvl>
    <w:lvl w:ilvl="7">
      <w:start w:val="1"/>
      <w:numFmt w:val="decimal"/>
      <w:lvlText w:val="%1.%2.%3.%4.%5.%6.%7.%8."/>
      <w:lvlJc w:val="left"/>
      <w:pPr>
        <w:ind w:left="8391" w:hanging="1440"/>
      </w:pPr>
      <w:rPr>
        <w:rFonts w:cs="Times New Roman"/>
      </w:rPr>
    </w:lvl>
    <w:lvl w:ilvl="8">
      <w:start w:val="1"/>
      <w:numFmt w:val="decimal"/>
      <w:lvlText w:val="%1.%2.%3.%4.%5.%6.%7.%8.%9."/>
      <w:lvlJc w:val="left"/>
      <w:pPr>
        <w:ind w:left="9744" w:hanging="1800"/>
      </w:pPr>
      <w:rPr>
        <w:rFonts w:cs="Times New Roman"/>
      </w:rPr>
    </w:lvl>
  </w:abstractNum>
  <w:num w:numId="1">
    <w:abstractNumId w:val="0"/>
  </w:num>
  <w:num w:numId="2">
    <w:abstractNumId w:val="24"/>
  </w:num>
  <w:num w:numId="3">
    <w:abstractNumId w:val="30"/>
  </w:num>
  <w:num w:numId="4">
    <w:abstractNumId w:val="42"/>
  </w:num>
  <w:num w:numId="5">
    <w:abstractNumId w:val="10"/>
  </w:num>
  <w:num w:numId="6">
    <w:abstractNumId w:val="35"/>
  </w:num>
  <w:num w:numId="7">
    <w:abstractNumId w:val="14"/>
  </w:num>
  <w:num w:numId="8">
    <w:abstractNumId w:val="6"/>
  </w:num>
  <w:num w:numId="9">
    <w:abstractNumId w:val="11"/>
  </w:num>
  <w:num w:numId="10">
    <w:abstractNumId w:val="4"/>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7"/>
  </w:num>
  <w:num w:numId="15">
    <w:abstractNumId w:val="40"/>
  </w:num>
  <w:num w:numId="16">
    <w:abstractNumId w:val="8"/>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6"/>
  </w:num>
  <w:num w:numId="21">
    <w:abstractNumId w:val="48"/>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4"/>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8"/>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5"/>
  </w:num>
  <w:num w:numId="26">
    <w:abstractNumId w:val="23"/>
  </w:num>
  <w:num w:numId="27">
    <w:abstractNumId w:val="33"/>
  </w:num>
  <w:num w:numId="28">
    <w:abstractNumId w:val="18"/>
  </w:num>
  <w:num w:numId="29">
    <w:abstractNumId w:val="27"/>
  </w:num>
  <w:num w:numId="30">
    <w:abstractNumId w:val="26"/>
  </w:num>
  <w:num w:numId="31">
    <w:abstractNumId w:val="29"/>
  </w:num>
  <w:num w:numId="32">
    <w:abstractNumId w:val="21"/>
  </w:num>
  <w:num w:numId="33">
    <w:abstractNumId w:val="22"/>
  </w:num>
  <w:num w:numId="34">
    <w:abstractNumId w:val="44"/>
  </w:num>
  <w:num w:numId="35">
    <w:abstractNumId w:val="17"/>
  </w:num>
  <w:num w:numId="36">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6"/>
  </w:num>
  <w:num w:numId="38">
    <w:abstractNumId w:val="38"/>
  </w:num>
  <w:num w:numId="39">
    <w:abstractNumId w:val="32"/>
  </w:num>
  <w:num w:numId="40">
    <w:abstractNumId w:val="47"/>
  </w:num>
  <w:num w:numId="41">
    <w:abstractNumId w:val="7"/>
  </w:num>
  <w:num w:numId="42">
    <w:abstractNumId w:val="9"/>
  </w:num>
  <w:num w:numId="43">
    <w:abstractNumId w:val="19"/>
  </w:num>
  <w:num w:numId="44">
    <w:abstractNumId w:val="20"/>
  </w:num>
  <w:num w:numId="45">
    <w:abstractNumId w:val="43"/>
  </w:num>
  <w:num w:numId="46">
    <w:abstractNumId w:val="25"/>
  </w:num>
  <w:num w:numId="47">
    <w:abstractNumId w:val="2"/>
  </w:num>
  <w:num w:numId="48">
    <w:abstractNumId w:val="12"/>
  </w:num>
  <w:num w:numId="49">
    <w:abstractNumId w:val="34"/>
  </w:num>
  <w:num w:numId="5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0"/>
    <w:footnote w:id="1"/>
  </w:footnotePr>
  <w:endnotePr>
    <w:endnote w:id="0"/>
    <w:endnote w:id="1"/>
  </w:endnotePr>
  <w:compat/>
  <w:rsids>
    <w:rsidRoot w:val="00295386"/>
    <w:rsid w:val="00000523"/>
    <w:rsid w:val="00000664"/>
    <w:rsid w:val="000007E0"/>
    <w:rsid w:val="00000F95"/>
    <w:rsid w:val="000012E9"/>
    <w:rsid w:val="00001A46"/>
    <w:rsid w:val="00001B19"/>
    <w:rsid w:val="000020EB"/>
    <w:rsid w:val="0000236F"/>
    <w:rsid w:val="00004575"/>
    <w:rsid w:val="00005F53"/>
    <w:rsid w:val="00006B60"/>
    <w:rsid w:val="00006CED"/>
    <w:rsid w:val="000105BC"/>
    <w:rsid w:val="00010681"/>
    <w:rsid w:val="000107B8"/>
    <w:rsid w:val="00010C01"/>
    <w:rsid w:val="0001176F"/>
    <w:rsid w:val="00012019"/>
    <w:rsid w:val="00012150"/>
    <w:rsid w:val="00012489"/>
    <w:rsid w:val="000135AA"/>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1E4"/>
    <w:rsid w:val="000312A1"/>
    <w:rsid w:val="000320E7"/>
    <w:rsid w:val="00032874"/>
    <w:rsid w:val="00032AD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7CA"/>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B791F"/>
    <w:rsid w:val="000C0FBA"/>
    <w:rsid w:val="000C173A"/>
    <w:rsid w:val="000C17E5"/>
    <w:rsid w:val="000C1AE3"/>
    <w:rsid w:val="000C1CDE"/>
    <w:rsid w:val="000C22B4"/>
    <w:rsid w:val="000C2726"/>
    <w:rsid w:val="000C2B78"/>
    <w:rsid w:val="000C3033"/>
    <w:rsid w:val="000C477C"/>
    <w:rsid w:val="000C5495"/>
    <w:rsid w:val="000C5784"/>
    <w:rsid w:val="000C591B"/>
    <w:rsid w:val="000C676E"/>
    <w:rsid w:val="000C6E2B"/>
    <w:rsid w:val="000C7573"/>
    <w:rsid w:val="000D0041"/>
    <w:rsid w:val="000D1198"/>
    <w:rsid w:val="000D1E09"/>
    <w:rsid w:val="000D2760"/>
    <w:rsid w:val="000D30D6"/>
    <w:rsid w:val="000D3BC6"/>
    <w:rsid w:val="000D484D"/>
    <w:rsid w:val="000D4A31"/>
    <w:rsid w:val="000D4E73"/>
    <w:rsid w:val="000D531A"/>
    <w:rsid w:val="000D5475"/>
    <w:rsid w:val="000D581F"/>
    <w:rsid w:val="000D5C71"/>
    <w:rsid w:val="000D68F6"/>
    <w:rsid w:val="000D6A03"/>
    <w:rsid w:val="000D71F0"/>
    <w:rsid w:val="000D750B"/>
    <w:rsid w:val="000E0D4F"/>
    <w:rsid w:val="000E0F4A"/>
    <w:rsid w:val="000E103C"/>
    <w:rsid w:val="000E21B5"/>
    <w:rsid w:val="000E2E30"/>
    <w:rsid w:val="000E30F6"/>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F28"/>
    <w:rsid w:val="001B0255"/>
    <w:rsid w:val="001B0A35"/>
    <w:rsid w:val="001B1060"/>
    <w:rsid w:val="001B109E"/>
    <w:rsid w:val="001B16A0"/>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452"/>
    <w:rsid w:val="001C289E"/>
    <w:rsid w:val="001C2AB7"/>
    <w:rsid w:val="001C3430"/>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6D17"/>
    <w:rsid w:val="0022711D"/>
    <w:rsid w:val="00227608"/>
    <w:rsid w:val="00227D1B"/>
    <w:rsid w:val="00231447"/>
    <w:rsid w:val="002318A0"/>
    <w:rsid w:val="0023222B"/>
    <w:rsid w:val="00232EFB"/>
    <w:rsid w:val="00234245"/>
    <w:rsid w:val="00234564"/>
    <w:rsid w:val="0023491E"/>
    <w:rsid w:val="00234EDD"/>
    <w:rsid w:val="00234FE5"/>
    <w:rsid w:val="0023543E"/>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0F33"/>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6250"/>
    <w:rsid w:val="002A6BA3"/>
    <w:rsid w:val="002A7124"/>
    <w:rsid w:val="002A71C2"/>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C8D"/>
    <w:rsid w:val="002C5F1E"/>
    <w:rsid w:val="002C62CB"/>
    <w:rsid w:val="002C67CA"/>
    <w:rsid w:val="002C6E75"/>
    <w:rsid w:val="002C711B"/>
    <w:rsid w:val="002D0020"/>
    <w:rsid w:val="002D0214"/>
    <w:rsid w:val="002D0CE2"/>
    <w:rsid w:val="002D10F7"/>
    <w:rsid w:val="002D1E3B"/>
    <w:rsid w:val="002D307F"/>
    <w:rsid w:val="002D318A"/>
    <w:rsid w:val="002D3919"/>
    <w:rsid w:val="002D4329"/>
    <w:rsid w:val="002D446D"/>
    <w:rsid w:val="002D504C"/>
    <w:rsid w:val="002D55A3"/>
    <w:rsid w:val="002D5DC4"/>
    <w:rsid w:val="002D676F"/>
    <w:rsid w:val="002D68CC"/>
    <w:rsid w:val="002E064C"/>
    <w:rsid w:val="002E081F"/>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615"/>
    <w:rsid w:val="003179C9"/>
    <w:rsid w:val="00320101"/>
    <w:rsid w:val="003201AC"/>
    <w:rsid w:val="003217E1"/>
    <w:rsid w:val="00322033"/>
    <w:rsid w:val="0032238D"/>
    <w:rsid w:val="00322B72"/>
    <w:rsid w:val="00322E00"/>
    <w:rsid w:val="00323761"/>
    <w:rsid w:val="00324386"/>
    <w:rsid w:val="003244D6"/>
    <w:rsid w:val="00324ADC"/>
    <w:rsid w:val="00326445"/>
    <w:rsid w:val="00326586"/>
    <w:rsid w:val="00326A1B"/>
    <w:rsid w:val="0033023B"/>
    <w:rsid w:val="00331603"/>
    <w:rsid w:val="00334491"/>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441"/>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135B"/>
    <w:rsid w:val="003B35F0"/>
    <w:rsid w:val="003B36E5"/>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B21"/>
    <w:rsid w:val="00403E38"/>
    <w:rsid w:val="00403FCC"/>
    <w:rsid w:val="00404853"/>
    <w:rsid w:val="004055DC"/>
    <w:rsid w:val="00405F90"/>
    <w:rsid w:val="0040752C"/>
    <w:rsid w:val="00407CCB"/>
    <w:rsid w:val="00410469"/>
    <w:rsid w:val="00410B55"/>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10C2"/>
    <w:rsid w:val="004422A7"/>
    <w:rsid w:val="00442770"/>
    <w:rsid w:val="0044383F"/>
    <w:rsid w:val="00443D12"/>
    <w:rsid w:val="0044497A"/>
    <w:rsid w:val="0044520F"/>
    <w:rsid w:val="0044567F"/>
    <w:rsid w:val="00445B1A"/>
    <w:rsid w:val="00446B19"/>
    <w:rsid w:val="00446CFA"/>
    <w:rsid w:val="00447903"/>
    <w:rsid w:val="00447C13"/>
    <w:rsid w:val="00450453"/>
    <w:rsid w:val="00450A68"/>
    <w:rsid w:val="004517D4"/>
    <w:rsid w:val="0045310E"/>
    <w:rsid w:val="004532C0"/>
    <w:rsid w:val="004538D5"/>
    <w:rsid w:val="004539F7"/>
    <w:rsid w:val="00453A78"/>
    <w:rsid w:val="004556CD"/>
    <w:rsid w:val="00455887"/>
    <w:rsid w:val="004567CD"/>
    <w:rsid w:val="0045765A"/>
    <w:rsid w:val="00457ED2"/>
    <w:rsid w:val="00460E31"/>
    <w:rsid w:val="00461C8D"/>
    <w:rsid w:val="00463E01"/>
    <w:rsid w:val="0046511D"/>
    <w:rsid w:val="00465F36"/>
    <w:rsid w:val="00466792"/>
    <w:rsid w:val="00466B93"/>
    <w:rsid w:val="00466CC5"/>
    <w:rsid w:val="0046764F"/>
    <w:rsid w:val="00471547"/>
    <w:rsid w:val="00471A09"/>
    <w:rsid w:val="00471B4F"/>
    <w:rsid w:val="00471B8B"/>
    <w:rsid w:val="0047218C"/>
    <w:rsid w:val="00472543"/>
    <w:rsid w:val="004727FA"/>
    <w:rsid w:val="00472EC9"/>
    <w:rsid w:val="00473E4F"/>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5C2"/>
    <w:rsid w:val="004B4DAB"/>
    <w:rsid w:val="004B50C1"/>
    <w:rsid w:val="004B515E"/>
    <w:rsid w:val="004B6194"/>
    <w:rsid w:val="004B6303"/>
    <w:rsid w:val="004B7771"/>
    <w:rsid w:val="004B7E12"/>
    <w:rsid w:val="004C0211"/>
    <w:rsid w:val="004C04AB"/>
    <w:rsid w:val="004C0839"/>
    <w:rsid w:val="004C0BC8"/>
    <w:rsid w:val="004C0D48"/>
    <w:rsid w:val="004C12ED"/>
    <w:rsid w:val="004C21F3"/>
    <w:rsid w:val="004C242C"/>
    <w:rsid w:val="004C2685"/>
    <w:rsid w:val="004C269C"/>
    <w:rsid w:val="004C3674"/>
    <w:rsid w:val="004C39AA"/>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170"/>
    <w:rsid w:val="005246D0"/>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369"/>
    <w:rsid w:val="00550921"/>
    <w:rsid w:val="00552763"/>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61D8"/>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603F"/>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CA3"/>
    <w:rsid w:val="005B3131"/>
    <w:rsid w:val="005B35D6"/>
    <w:rsid w:val="005B3E78"/>
    <w:rsid w:val="005B4CB9"/>
    <w:rsid w:val="005B68A9"/>
    <w:rsid w:val="005B6DB0"/>
    <w:rsid w:val="005B6E4A"/>
    <w:rsid w:val="005B7EC8"/>
    <w:rsid w:val="005C04CB"/>
    <w:rsid w:val="005C05F7"/>
    <w:rsid w:val="005C0CF8"/>
    <w:rsid w:val="005C18CE"/>
    <w:rsid w:val="005C3684"/>
    <w:rsid w:val="005C442E"/>
    <w:rsid w:val="005C4980"/>
    <w:rsid w:val="005C4B9A"/>
    <w:rsid w:val="005C4E63"/>
    <w:rsid w:val="005C5767"/>
    <w:rsid w:val="005C7837"/>
    <w:rsid w:val="005D03B5"/>
    <w:rsid w:val="005D19DC"/>
    <w:rsid w:val="005D2049"/>
    <w:rsid w:val="005D2749"/>
    <w:rsid w:val="005D2C1F"/>
    <w:rsid w:val="005D314B"/>
    <w:rsid w:val="005D326F"/>
    <w:rsid w:val="005D36FE"/>
    <w:rsid w:val="005D3948"/>
    <w:rsid w:val="005D3E9E"/>
    <w:rsid w:val="005D5362"/>
    <w:rsid w:val="005D62FC"/>
    <w:rsid w:val="005D72A2"/>
    <w:rsid w:val="005D7317"/>
    <w:rsid w:val="005D77DA"/>
    <w:rsid w:val="005E094B"/>
    <w:rsid w:val="005E0AA3"/>
    <w:rsid w:val="005E10C1"/>
    <w:rsid w:val="005E2066"/>
    <w:rsid w:val="005E23E3"/>
    <w:rsid w:val="005E2933"/>
    <w:rsid w:val="005E2C2D"/>
    <w:rsid w:val="005E2DA2"/>
    <w:rsid w:val="005E3519"/>
    <w:rsid w:val="005E3625"/>
    <w:rsid w:val="005E3BE4"/>
    <w:rsid w:val="005E3F76"/>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72"/>
    <w:rsid w:val="00642BF9"/>
    <w:rsid w:val="0064355E"/>
    <w:rsid w:val="006436EB"/>
    <w:rsid w:val="00643A30"/>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74D9"/>
    <w:rsid w:val="0069781B"/>
    <w:rsid w:val="006A2205"/>
    <w:rsid w:val="006A32D1"/>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57DE"/>
    <w:rsid w:val="007164FA"/>
    <w:rsid w:val="00717602"/>
    <w:rsid w:val="00717621"/>
    <w:rsid w:val="00720957"/>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75D"/>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12B"/>
    <w:rsid w:val="007E4E51"/>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638"/>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CAC"/>
    <w:rsid w:val="0086285B"/>
    <w:rsid w:val="0086401B"/>
    <w:rsid w:val="00865175"/>
    <w:rsid w:val="00865919"/>
    <w:rsid w:val="00865FEB"/>
    <w:rsid w:val="0086603F"/>
    <w:rsid w:val="008662B4"/>
    <w:rsid w:val="00866392"/>
    <w:rsid w:val="00871126"/>
    <w:rsid w:val="00871A54"/>
    <w:rsid w:val="008729F8"/>
    <w:rsid w:val="00873010"/>
    <w:rsid w:val="0087348C"/>
    <w:rsid w:val="008737F0"/>
    <w:rsid w:val="0087455E"/>
    <w:rsid w:val="00874621"/>
    <w:rsid w:val="00875462"/>
    <w:rsid w:val="00876265"/>
    <w:rsid w:val="00880691"/>
    <w:rsid w:val="00880699"/>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56D1"/>
    <w:rsid w:val="00915DC1"/>
    <w:rsid w:val="009161F7"/>
    <w:rsid w:val="0091650D"/>
    <w:rsid w:val="00916F22"/>
    <w:rsid w:val="00917E9F"/>
    <w:rsid w:val="009200BB"/>
    <w:rsid w:val="00920C10"/>
    <w:rsid w:val="00921381"/>
    <w:rsid w:val="009222D4"/>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AC4"/>
    <w:rsid w:val="009751BC"/>
    <w:rsid w:val="00975374"/>
    <w:rsid w:val="00975727"/>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34F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116"/>
    <w:rsid w:val="00A0741C"/>
    <w:rsid w:val="00A07FFC"/>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DB"/>
    <w:rsid w:val="00A865FD"/>
    <w:rsid w:val="00A86A6C"/>
    <w:rsid w:val="00A905C7"/>
    <w:rsid w:val="00A90E4D"/>
    <w:rsid w:val="00A9109B"/>
    <w:rsid w:val="00A91E6B"/>
    <w:rsid w:val="00A9230D"/>
    <w:rsid w:val="00A93CDF"/>
    <w:rsid w:val="00A94051"/>
    <w:rsid w:val="00A94A60"/>
    <w:rsid w:val="00A94DC0"/>
    <w:rsid w:val="00A950E7"/>
    <w:rsid w:val="00A95BBD"/>
    <w:rsid w:val="00A966C6"/>
    <w:rsid w:val="00A96826"/>
    <w:rsid w:val="00A96FFA"/>
    <w:rsid w:val="00A97827"/>
    <w:rsid w:val="00A9795D"/>
    <w:rsid w:val="00AA08EB"/>
    <w:rsid w:val="00AA0F95"/>
    <w:rsid w:val="00AA222A"/>
    <w:rsid w:val="00AA3170"/>
    <w:rsid w:val="00AA3557"/>
    <w:rsid w:val="00AA3760"/>
    <w:rsid w:val="00AA3A15"/>
    <w:rsid w:val="00AA4021"/>
    <w:rsid w:val="00AA4D4A"/>
    <w:rsid w:val="00AA5385"/>
    <w:rsid w:val="00AA63DD"/>
    <w:rsid w:val="00AA6CFA"/>
    <w:rsid w:val="00AA7E5C"/>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2BF0"/>
    <w:rsid w:val="00B035FC"/>
    <w:rsid w:val="00B039BB"/>
    <w:rsid w:val="00B03BA2"/>
    <w:rsid w:val="00B05B14"/>
    <w:rsid w:val="00B0620E"/>
    <w:rsid w:val="00B06D1B"/>
    <w:rsid w:val="00B06E69"/>
    <w:rsid w:val="00B07507"/>
    <w:rsid w:val="00B11404"/>
    <w:rsid w:val="00B115AA"/>
    <w:rsid w:val="00B128D1"/>
    <w:rsid w:val="00B13086"/>
    <w:rsid w:val="00B1335D"/>
    <w:rsid w:val="00B134F9"/>
    <w:rsid w:val="00B13DDE"/>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D78"/>
    <w:rsid w:val="00B65E2A"/>
    <w:rsid w:val="00B65EE3"/>
    <w:rsid w:val="00B65F13"/>
    <w:rsid w:val="00B66330"/>
    <w:rsid w:val="00B71038"/>
    <w:rsid w:val="00B7176A"/>
    <w:rsid w:val="00B71918"/>
    <w:rsid w:val="00B721D5"/>
    <w:rsid w:val="00B72768"/>
    <w:rsid w:val="00B73B96"/>
    <w:rsid w:val="00B74067"/>
    <w:rsid w:val="00B742F3"/>
    <w:rsid w:val="00B768CD"/>
    <w:rsid w:val="00B7752D"/>
    <w:rsid w:val="00B775CE"/>
    <w:rsid w:val="00B77E1A"/>
    <w:rsid w:val="00B77F19"/>
    <w:rsid w:val="00B80950"/>
    <w:rsid w:val="00B80AAC"/>
    <w:rsid w:val="00B80D5B"/>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DC9"/>
    <w:rsid w:val="00BB6F90"/>
    <w:rsid w:val="00BB6F9A"/>
    <w:rsid w:val="00BB7E19"/>
    <w:rsid w:val="00BC02E2"/>
    <w:rsid w:val="00BC0348"/>
    <w:rsid w:val="00BC099D"/>
    <w:rsid w:val="00BC0C79"/>
    <w:rsid w:val="00BC0EC5"/>
    <w:rsid w:val="00BC0F5D"/>
    <w:rsid w:val="00BC11E5"/>
    <w:rsid w:val="00BC136A"/>
    <w:rsid w:val="00BC18D9"/>
    <w:rsid w:val="00BC2F17"/>
    <w:rsid w:val="00BC336A"/>
    <w:rsid w:val="00BC3BB2"/>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4ADB"/>
    <w:rsid w:val="00C55A32"/>
    <w:rsid w:val="00C55ACD"/>
    <w:rsid w:val="00C56933"/>
    <w:rsid w:val="00C57300"/>
    <w:rsid w:val="00C57ADA"/>
    <w:rsid w:val="00C57B91"/>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738"/>
    <w:rsid w:val="00D45B9A"/>
    <w:rsid w:val="00D50406"/>
    <w:rsid w:val="00D5097E"/>
    <w:rsid w:val="00D50C6F"/>
    <w:rsid w:val="00D50D95"/>
    <w:rsid w:val="00D51777"/>
    <w:rsid w:val="00D51826"/>
    <w:rsid w:val="00D523D5"/>
    <w:rsid w:val="00D5393D"/>
    <w:rsid w:val="00D540AF"/>
    <w:rsid w:val="00D541D3"/>
    <w:rsid w:val="00D54915"/>
    <w:rsid w:val="00D5497F"/>
    <w:rsid w:val="00D55442"/>
    <w:rsid w:val="00D5577D"/>
    <w:rsid w:val="00D55C9E"/>
    <w:rsid w:val="00D56C14"/>
    <w:rsid w:val="00D56C1C"/>
    <w:rsid w:val="00D57AF5"/>
    <w:rsid w:val="00D60092"/>
    <w:rsid w:val="00D60390"/>
    <w:rsid w:val="00D60573"/>
    <w:rsid w:val="00D6085F"/>
    <w:rsid w:val="00D60AC7"/>
    <w:rsid w:val="00D61069"/>
    <w:rsid w:val="00D6127B"/>
    <w:rsid w:val="00D62257"/>
    <w:rsid w:val="00D6283E"/>
    <w:rsid w:val="00D629DC"/>
    <w:rsid w:val="00D62F6C"/>
    <w:rsid w:val="00D63181"/>
    <w:rsid w:val="00D63B5C"/>
    <w:rsid w:val="00D64373"/>
    <w:rsid w:val="00D647F5"/>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225A"/>
    <w:rsid w:val="00D723E8"/>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BE7"/>
    <w:rsid w:val="00E01CE4"/>
    <w:rsid w:val="00E0415F"/>
    <w:rsid w:val="00E04F05"/>
    <w:rsid w:val="00E05675"/>
    <w:rsid w:val="00E0609D"/>
    <w:rsid w:val="00E063E4"/>
    <w:rsid w:val="00E06877"/>
    <w:rsid w:val="00E06B36"/>
    <w:rsid w:val="00E0768A"/>
    <w:rsid w:val="00E0777B"/>
    <w:rsid w:val="00E11C36"/>
    <w:rsid w:val="00E11F23"/>
    <w:rsid w:val="00E12637"/>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85A"/>
    <w:rsid w:val="00ED0BBE"/>
    <w:rsid w:val="00ED1812"/>
    <w:rsid w:val="00ED29E5"/>
    <w:rsid w:val="00ED3883"/>
    <w:rsid w:val="00ED460D"/>
    <w:rsid w:val="00ED4A9F"/>
    <w:rsid w:val="00ED4DEF"/>
    <w:rsid w:val="00ED5385"/>
    <w:rsid w:val="00ED57CD"/>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236F"/>
    <w:rsid w:val="00F13418"/>
    <w:rsid w:val="00F13D41"/>
    <w:rsid w:val="00F14157"/>
    <w:rsid w:val="00F14B42"/>
    <w:rsid w:val="00F15094"/>
    <w:rsid w:val="00F151A5"/>
    <w:rsid w:val="00F15A80"/>
    <w:rsid w:val="00F15CB5"/>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FDB"/>
    <w:rsid w:val="00FA1FE0"/>
    <w:rsid w:val="00FA343B"/>
    <w:rsid w:val="00FA494F"/>
    <w:rsid w:val="00FA5529"/>
    <w:rsid w:val="00FA7331"/>
    <w:rsid w:val="00FA7425"/>
    <w:rsid w:val="00FA7848"/>
    <w:rsid w:val="00FA7B79"/>
    <w:rsid w:val="00FB087D"/>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4A80"/>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5D25"/>
    <w:rsid w:val="00FE6402"/>
    <w:rsid w:val="00FE70C1"/>
    <w:rsid w:val="00FE72E5"/>
    <w:rsid w:val="00FE7503"/>
    <w:rsid w:val="00FE76B5"/>
    <w:rsid w:val="00FF002D"/>
    <w:rsid w:val="00FF030D"/>
    <w:rsid w:val="00FF03A8"/>
    <w:rsid w:val="00FF054B"/>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rFonts w:eastAsia="Calibri"/>
      <w:b/>
      <w:sz w:val="24"/>
      <w:lang w:val="ru-RU" w:eastAsia="ru-RU" w:bidi="ar-SA"/>
    </w:rPr>
  </w:style>
  <w:style w:type="paragraph" w:styleId="2">
    <w:name w:val="List Number 2"/>
    <w:basedOn w:val="a"/>
    <w:semiHidden/>
    <w:rsid w:val="00505777"/>
    <w:pPr>
      <w:numPr>
        <w:numId w:val="2"/>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3"/>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61069"/>
    <w:pPr>
      <w:widowControl w:val="0"/>
      <w:suppressLineNumbers/>
      <w:suppressAutoHyphens/>
      <w:spacing w:after="0" w:line="240" w:lineRule="auto"/>
    </w:pPr>
    <w:rPr>
      <w:rFonts w:ascii="Times New Roman" w:eastAsia="SimSun" w:hAnsi="Times New Roman"/>
      <w:sz w:val="32"/>
      <w:szCs w:val="24"/>
      <w:lang w:eastAsia="zh-CN"/>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ushininays@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ED211C-62BD-4F75-B7D8-9460B3279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11</Pages>
  <Words>3872</Words>
  <Characters>26799</Characters>
  <Application>Microsoft Office Word</Application>
  <DocSecurity>0</DocSecurity>
  <Lines>223</Lines>
  <Paragraphs>61</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30610</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Вегера Т.В.</cp:lastModifiedBy>
  <cp:revision>11</cp:revision>
  <cp:lastPrinted>2025-01-30T07:01:00Z</cp:lastPrinted>
  <dcterms:created xsi:type="dcterms:W3CDTF">2026-07-13T09:21:00Z</dcterms:created>
  <dcterms:modified xsi:type="dcterms:W3CDTF">2026-07-27T06:33:00Z</dcterms:modified>
</cp:coreProperties>
</file>