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7E1" w:rsidRDefault="007977E1" w:rsidP="00B73A1F">
      <w:pPr>
        <w:ind w:firstLine="567"/>
        <w:jc w:val="right"/>
        <w:rPr>
          <w:rFonts w:ascii="PT Astra Serif" w:hAnsi="PT Astra Serif"/>
          <w:b/>
        </w:rPr>
      </w:pPr>
      <w:r>
        <w:rPr>
          <w:rFonts w:ascii="PT Astra Serif" w:hAnsi="PT Astra Serif"/>
          <w:b/>
        </w:rPr>
        <w:t>ПРОЕКТ</w:t>
      </w:r>
    </w:p>
    <w:p w:rsidR="007977E1" w:rsidRDefault="007977E1" w:rsidP="00B73A1F">
      <w:pPr>
        <w:ind w:firstLine="567"/>
        <w:jc w:val="center"/>
        <w:rPr>
          <w:rFonts w:ascii="PT Astra Serif" w:hAnsi="PT Astra Serif"/>
          <w:b/>
        </w:rPr>
      </w:pPr>
    </w:p>
    <w:p w:rsidR="00235E49" w:rsidRPr="00B465A7" w:rsidRDefault="00BD6539" w:rsidP="00B73A1F">
      <w:pPr>
        <w:ind w:firstLine="567"/>
        <w:jc w:val="center"/>
        <w:rPr>
          <w:rFonts w:ascii="PT Astra Serif" w:hAnsi="PT Astra Serif"/>
          <w:b/>
        </w:rPr>
      </w:pPr>
      <w:r w:rsidRPr="00B465A7">
        <w:rPr>
          <w:rFonts w:ascii="PT Astra Serif" w:hAnsi="PT Astra Serif"/>
          <w:b/>
        </w:rPr>
        <w:t>КОНТРАКТ</w:t>
      </w:r>
      <w:r w:rsidR="004336BD" w:rsidRPr="00B465A7">
        <w:rPr>
          <w:rFonts w:ascii="PT Astra Serif" w:hAnsi="PT Astra Serif"/>
          <w:b/>
        </w:rPr>
        <w:t xml:space="preserve"> №</w:t>
      </w:r>
      <w:r w:rsidR="00BF00CD">
        <w:rPr>
          <w:rFonts w:ascii="PT Astra Serif" w:hAnsi="PT Astra Serif"/>
          <w:b/>
        </w:rPr>
        <w:t xml:space="preserve"> </w:t>
      </w:r>
      <w:r w:rsidR="00F65197">
        <w:rPr>
          <w:rFonts w:ascii="PT Astra Serif" w:hAnsi="PT Astra Serif"/>
          <w:b/>
        </w:rPr>
        <w:t>37/26</w:t>
      </w:r>
    </w:p>
    <w:p w:rsidR="007C0CD6" w:rsidRDefault="005537ED" w:rsidP="00B73A1F">
      <w:pPr>
        <w:ind w:firstLine="567"/>
        <w:jc w:val="center"/>
        <w:rPr>
          <w:rFonts w:ascii="PT Astra Serif" w:hAnsi="PT Astra Serif"/>
          <w:b/>
        </w:rPr>
      </w:pPr>
      <w:r w:rsidRPr="00B465A7">
        <w:rPr>
          <w:rFonts w:ascii="PT Astra Serif" w:hAnsi="PT Astra Serif"/>
          <w:b/>
        </w:rPr>
        <w:t xml:space="preserve">на поставку товаров </w:t>
      </w:r>
    </w:p>
    <w:p w:rsidR="005736A9" w:rsidRPr="00B465A7" w:rsidRDefault="005736A9" w:rsidP="00B73A1F">
      <w:pPr>
        <w:ind w:firstLine="567"/>
        <w:jc w:val="center"/>
        <w:rPr>
          <w:rFonts w:ascii="PT Astra Serif" w:hAnsi="PT Astra Serif"/>
          <w:b/>
        </w:rPr>
      </w:pPr>
    </w:p>
    <w:p w:rsidR="00B25D87" w:rsidRPr="00B465A7" w:rsidRDefault="005537ED" w:rsidP="00B73A1F">
      <w:pPr>
        <w:ind w:firstLine="567"/>
        <w:jc w:val="center"/>
        <w:rPr>
          <w:rFonts w:ascii="PT Astra Serif" w:hAnsi="PT Astra Serif"/>
          <w:b/>
        </w:rPr>
      </w:pPr>
      <w:r w:rsidRPr="00B465A7">
        <w:rPr>
          <w:rFonts w:ascii="PT Astra Serif" w:hAnsi="PT Astra Serif"/>
          <w:b/>
        </w:rPr>
        <w:t>Идентификационный код закупки</w:t>
      </w:r>
      <w:r w:rsidR="00F2152D">
        <w:rPr>
          <w:rFonts w:ascii="PT Astra Serif" w:hAnsi="PT Astra Serif"/>
          <w:b/>
        </w:rPr>
        <w:t xml:space="preserve"> 26 27302014066730201001 </w:t>
      </w:r>
      <w:r w:rsidR="00502EBF">
        <w:rPr>
          <w:rFonts w:ascii="PT Astra Serif" w:hAnsi="PT Astra Serif"/>
          <w:b/>
        </w:rPr>
        <w:t>0023 036 0000</w:t>
      </w:r>
      <w:r w:rsidR="00305F29">
        <w:rPr>
          <w:rFonts w:ascii="PT Astra Serif" w:hAnsi="PT Astra Serif"/>
          <w:b/>
        </w:rPr>
        <w:t xml:space="preserve"> </w:t>
      </w:r>
      <w:r w:rsidR="00502EBF">
        <w:rPr>
          <w:rFonts w:ascii="PT Astra Serif" w:hAnsi="PT Astra Serif"/>
          <w:b/>
        </w:rPr>
        <w:t>244</w:t>
      </w:r>
    </w:p>
    <w:p w:rsidR="00235E49" w:rsidRPr="00B465A7" w:rsidRDefault="00235E49" w:rsidP="00B73A1F">
      <w:pPr>
        <w:jc w:val="both"/>
        <w:rPr>
          <w:rFonts w:ascii="PT Astra Serif" w:hAnsi="PT Astra Serif"/>
          <w:b/>
        </w:rPr>
      </w:pPr>
    </w:p>
    <w:p w:rsidR="004336BD" w:rsidRPr="00B465A7" w:rsidRDefault="004336BD" w:rsidP="00B73A1F">
      <w:pPr>
        <w:jc w:val="both"/>
        <w:rPr>
          <w:rFonts w:ascii="PT Astra Serif" w:hAnsi="PT Astra Serif"/>
          <w:b/>
        </w:rPr>
      </w:pPr>
      <w:r w:rsidRPr="00B465A7">
        <w:rPr>
          <w:rFonts w:ascii="PT Astra Serif" w:hAnsi="PT Astra Serif"/>
          <w:b/>
        </w:rPr>
        <w:t xml:space="preserve">г. </w:t>
      </w:r>
      <w:r w:rsidR="00DE6D78" w:rsidRPr="00B465A7">
        <w:rPr>
          <w:rFonts w:ascii="PT Astra Serif" w:hAnsi="PT Astra Serif"/>
          <w:b/>
        </w:rPr>
        <w:t>Димитровград</w:t>
      </w:r>
      <w:r w:rsidR="002C538F" w:rsidRPr="00B465A7">
        <w:rPr>
          <w:rFonts w:ascii="PT Astra Serif" w:hAnsi="PT Astra Serif"/>
          <w:b/>
        </w:rPr>
        <w:t xml:space="preserve">              </w:t>
      </w:r>
      <w:r w:rsidRPr="00B465A7">
        <w:rPr>
          <w:rFonts w:ascii="PT Astra Serif" w:hAnsi="PT Astra Serif"/>
          <w:b/>
        </w:rPr>
        <w:t xml:space="preserve">                              </w:t>
      </w:r>
      <w:r w:rsidR="00323CA4" w:rsidRPr="00B465A7">
        <w:rPr>
          <w:rFonts w:ascii="PT Astra Serif" w:hAnsi="PT Astra Serif"/>
          <w:b/>
        </w:rPr>
        <w:t xml:space="preserve">        </w:t>
      </w:r>
      <w:r w:rsidR="00182FCE" w:rsidRPr="00B465A7">
        <w:rPr>
          <w:rFonts w:ascii="PT Astra Serif" w:hAnsi="PT Astra Serif"/>
          <w:b/>
        </w:rPr>
        <w:t xml:space="preserve">              </w:t>
      </w:r>
      <w:r w:rsidR="00323CA4" w:rsidRPr="00B465A7">
        <w:rPr>
          <w:rFonts w:ascii="PT Astra Serif" w:hAnsi="PT Astra Serif"/>
          <w:b/>
        </w:rPr>
        <w:t xml:space="preserve">   </w:t>
      </w:r>
      <w:r w:rsidR="007E7B77" w:rsidRPr="00B465A7">
        <w:rPr>
          <w:rFonts w:ascii="PT Astra Serif" w:hAnsi="PT Astra Serif"/>
          <w:b/>
        </w:rPr>
        <w:t xml:space="preserve">         </w:t>
      </w:r>
      <w:r w:rsidRPr="00B465A7">
        <w:rPr>
          <w:rFonts w:ascii="PT Astra Serif" w:hAnsi="PT Astra Serif"/>
          <w:b/>
        </w:rPr>
        <w:t>«</w:t>
      </w:r>
      <w:r w:rsidR="001F75AF" w:rsidRPr="00B465A7">
        <w:rPr>
          <w:rFonts w:ascii="PT Astra Serif" w:hAnsi="PT Astra Serif"/>
          <w:b/>
        </w:rPr>
        <w:t>___</w:t>
      </w:r>
      <w:r w:rsidR="003325F3" w:rsidRPr="00B465A7">
        <w:rPr>
          <w:rFonts w:ascii="PT Astra Serif" w:hAnsi="PT Astra Serif"/>
          <w:b/>
        </w:rPr>
        <w:t xml:space="preserve">» </w:t>
      </w:r>
      <w:r w:rsidR="001F75AF" w:rsidRPr="00B465A7">
        <w:rPr>
          <w:rFonts w:ascii="PT Astra Serif" w:hAnsi="PT Astra Serif"/>
          <w:b/>
        </w:rPr>
        <w:t>____________</w:t>
      </w:r>
      <w:r w:rsidRPr="00B465A7">
        <w:rPr>
          <w:rFonts w:ascii="PT Astra Serif" w:hAnsi="PT Astra Serif"/>
          <w:b/>
        </w:rPr>
        <w:t>20</w:t>
      </w:r>
      <w:r w:rsidR="003325F3" w:rsidRPr="00B465A7">
        <w:rPr>
          <w:rFonts w:ascii="PT Astra Serif" w:hAnsi="PT Astra Serif"/>
          <w:b/>
        </w:rPr>
        <w:t>2</w:t>
      </w:r>
      <w:r w:rsidR="00F04DE5">
        <w:rPr>
          <w:rFonts w:ascii="PT Astra Serif" w:hAnsi="PT Astra Serif"/>
          <w:b/>
        </w:rPr>
        <w:t>6</w:t>
      </w:r>
      <w:r w:rsidRPr="00B465A7">
        <w:rPr>
          <w:rFonts w:ascii="PT Astra Serif" w:hAnsi="PT Astra Serif"/>
          <w:b/>
        </w:rPr>
        <w:t xml:space="preserve">г.    </w:t>
      </w:r>
    </w:p>
    <w:p w:rsidR="00474022" w:rsidRPr="00B465A7" w:rsidRDefault="00474022" w:rsidP="00B73A1F">
      <w:pPr>
        <w:ind w:firstLine="1044"/>
        <w:jc w:val="both"/>
        <w:rPr>
          <w:rFonts w:ascii="PT Astra Serif" w:hAnsi="PT Astra Serif"/>
          <w:b/>
          <w:color w:val="000000"/>
        </w:rPr>
      </w:pPr>
    </w:p>
    <w:p w:rsidR="00474022" w:rsidRPr="00B465A7" w:rsidRDefault="00474022" w:rsidP="00B73A1F">
      <w:pPr>
        <w:ind w:firstLine="567"/>
        <w:jc w:val="both"/>
        <w:rPr>
          <w:rFonts w:ascii="PT Astra Serif" w:hAnsi="PT Astra Serif"/>
          <w:b/>
          <w:color w:val="000000"/>
        </w:rPr>
      </w:pPr>
    </w:p>
    <w:p w:rsidR="00CB2136" w:rsidRPr="00B465A7" w:rsidRDefault="00474022" w:rsidP="00B73A1F">
      <w:pPr>
        <w:ind w:firstLine="567"/>
        <w:jc w:val="both"/>
        <w:rPr>
          <w:rFonts w:ascii="PT Astra Serif" w:hAnsi="PT Astra Serif"/>
        </w:rPr>
      </w:pPr>
      <w:r w:rsidRPr="00B465A7">
        <w:rPr>
          <w:rFonts w:ascii="PT Astra Serif" w:hAnsi="PT Astra Serif"/>
          <w:b/>
        </w:rPr>
        <w:t>Областное государственное казённое учреждение для детей-сирот и детей, оставшихся без попечения родителей - Димитровградский специальный (коррекционный) детский дом для детей с ограниченными возможностями здоровья «ПЛАНЕТА»</w:t>
      </w:r>
      <w:r w:rsidRPr="00B465A7">
        <w:rPr>
          <w:rFonts w:ascii="PT Astra Serif" w:hAnsi="PT Astra Serif"/>
        </w:rPr>
        <w:t>,</w:t>
      </w:r>
      <w:r w:rsidRPr="00B465A7">
        <w:rPr>
          <w:rFonts w:ascii="PT Astra Serif" w:hAnsi="PT Astra Serif"/>
          <w:b/>
        </w:rPr>
        <w:t xml:space="preserve"> </w:t>
      </w:r>
      <w:r w:rsidRPr="00B465A7">
        <w:rPr>
          <w:rFonts w:ascii="PT Astra Serif" w:hAnsi="PT Astra Serif"/>
        </w:rPr>
        <w:t xml:space="preserve">именуемое в дальнейшем «Заказчик», в лице </w:t>
      </w:r>
      <w:r w:rsidR="00CF583D">
        <w:rPr>
          <w:rFonts w:ascii="PT Astra Serif" w:hAnsi="PT Astra Serif"/>
        </w:rPr>
        <w:t>директора Муллова Валерия Геннадьевича</w:t>
      </w:r>
      <w:r w:rsidRPr="00B465A7">
        <w:rPr>
          <w:rFonts w:ascii="PT Astra Serif" w:hAnsi="PT Astra Serif"/>
        </w:rPr>
        <w:t xml:space="preserve">, действующего на основании </w:t>
      </w:r>
      <w:r w:rsidR="00CF583D">
        <w:rPr>
          <w:rFonts w:ascii="PT Astra Serif" w:hAnsi="PT Astra Serif"/>
        </w:rPr>
        <w:t>Устава</w:t>
      </w:r>
      <w:r w:rsidRPr="00B465A7">
        <w:rPr>
          <w:rFonts w:ascii="PT Astra Serif" w:hAnsi="PT Astra Serif"/>
        </w:rPr>
        <w:t>,</w:t>
      </w:r>
      <w:r w:rsidR="00F04DE5">
        <w:rPr>
          <w:rFonts w:ascii="PT Astra Serif" w:hAnsi="PT Astra Serif"/>
        </w:rPr>
        <w:t xml:space="preserve"> с одной стороны, и _____________________________________</w:t>
      </w:r>
      <w:r w:rsidR="00F04DE5" w:rsidRPr="006510CC">
        <w:rPr>
          <w:rFonts w:ascii="PT Astra Serif" w:eastAsia="Times New Roman CYR" w:hAnsi="PT Astra Serif" w:cs="Calibri Light"/>
          <w:b/>
          <w:bCs/>
          <w:shd w:val="clear" w:color="auto" w:fill="FFFFFF"/>
        </w:rPr>
        <w:t>,</w:t>
      </w:r>
      <w:r w:rsidR="00F04DE5">
        <w:rPr>
          <w:rFonts w:ascii="PT Astra Serif" w:eastAsia="Times New Roman CYR" w:hAnsi="PT Astra Serif" w:cs="Calibri Light"/>
          <w:b/>
          <w:bCs/>
          <w:shd w:val="clear" w:color="auto" w:fill="FFFFFF"/>
        </w:rPr>
        <w:t xml:space="preserve"> </w:t>
      </w:r>
      <w:r w:rsidR="00F04DE5" w:rsidRPr="00F04DE5">
        <w:rPr>
          <w:rFonts w:ascii="PT Astra Serif" w:eastAsia="Times New Roman CYR" w:hAnsi="PT Astra Serif" w:cs="Calibri Light"/>
          <w:shd w:val="clear" w:color="auto" w:fill="FFFFFF"/>
        </w:rPr>
        <w:t>именуемое в дальнейшем «Поставщик», в лице _______________________________________</w:t>
      </w:r>
      <w:r w:rsidR="00F04DE5">
        <w:rPr>
          <w:rFonts w:ascii="PT Astra Serif" w:eastAsia="Times New Roman CYR" w:hAnsi="PT Astra Serif" w:cs="Calibri Light"/>
          <w:shd w:val="clear" w:color="auto" w:fill="FFFFFF"/>
        </w:rPr>
        <w:t>, действующего</w:t>
      </w:r>
      <w:r w:rsidR="00F04DE5" w:rsidRPr="00F2639D">
        <w:rPr>
          <w:rFonts w:ascii="PT Astra Serif" w:eastAsia="Times New Roman CYR" w:hAnsi="PT Astra Serif" w:cs="Calibri Light"/>
          <w:shd w:val="clear" w:color="auto" w:fill="FFFFFF"/>
        </w:rPr>
        <w:t xml:space="preserve"> на основании </w:t>
      </w:r>
      <w:r w:rsidR="00F04DE5">
        <w:rPr>
          <w:rFonts w:ascii="PT Astra Serif" w:eastAsia="Times New Roman CYR" w:hAnsi="PT Astra Serif" w:cs="Calibri Light"/>
          <w:shd w:val="clear" w:color="auto" w:fill="FFFFFF"/>
        </w:rPr>
        <w:t>_______________________________________________________</w:t>
      </w:r>
      <w:r w:rsidR="00F04DE5" w:rsidRPr="006510CC">
        <w:rPr>
          <w:rFonts w:ascii="PT Astra Serif" w:hAnsi="PT Astra Serif" w:cs="Calibri Light"/>
          <w:shd w:val="clear" w:color="auto" w:fill="FFFFFF"/>
        </w:rPr>
        <w:t xml:space="preserve">, </w:t>
      </w:r>
      <w:r w:rsidR="00F04DE5" w:rsidRPr="006510CC">
        <w:rPr>
          <w:rFonts w:ascii="PT Astra Serif" w:eastAsia="Times New Roman CYR" w:hAnsi="PT Astra Serif" w:cs="Calibri Light"/>
          <w:shd w:val="clear" w:color="auto" w:fill="FFFFFF"/>
        </w:rPr>
        <w:t xml:space="preserve">с </w:t>
      </w:r>
      <w:r w:rsidR="00F04DE5">
        <w:rPr>
          <w:rFonts w:ascii="PT Astra Serif" w:eastAsia="Times New Roman CYR" w:hAnsi="PT Astra Serif" w:cs="Calibri Light"/>
          <w:shd w:val="clear" w:color="auto" w:fill="FFFFFF"/>
        </w:rPr>
        <w:t>другой</w:t>
      </w:r>
      <w:r w:rsidR="00F04DE5" w:rsidRPr="006510CC">
        <w:rPr>
          <w:rFonts w:ascii="PT Astra Serif" w:eastAsia="Times New Roman CYR" w:hAnsi="PT Astra Serif" w:cs="Calibri Light"/>
          <w:shd w:val="clear" w:color="auto" w:fill="FFFFFF"/>
        </w:rPr>
        <w:t xml:space="preserve"> стороны</w:t>
      </w:r>
      <w:r w:rsidRPr="00B465A7">
        <w:rPr>
          <w:rFonts w:ascii="PT Astra Serif" w:hAnsi="PT Astra Serif"/>
        </w:rPr>
        <w:t xml:space="preserve">, вместе именуемые «Стороны», заключили настоящий Контракт </w:t>
      </w:r>
      <w:r w:rsidR="00CB2136" w:rsidRPr="00B465A7">
        <w:rPr>
          <w:rFonts w:ascii="PT Astra Serif" w:hAnsi="PT Astra Serif"/>
        </w:rPr>
        <w:t>на основании протокола закупочной сессии №</w:t>
      </w:r>
      <w:r w:rsidR="00F04DE5">
        <w:rPr>
          <w:rFonts w:ascii="PT Astra Serif" w:hAnsi="PT Astra Serif"/>
        </w:rPr>
        <w:t xml:space="preserve">____________________________ </w:t>
      </w:r>
      <w:r w:rsidR="00CB2136" w:rsidRPr="00B465A7">
        <w:rPr>
          <w:rFonts w:ascii="PT Astra Serif" w:hAnsi="PT Astra Serif"/>
        </w:rPr>
        <w:t>от</w:t>
      </w:r>
      <w:r w:rsidR="00F04DE5">
        <w:rPr>
          <w:rFonts w:ascii="PT Astra Serif" w:hAnsi="PT Astra Serif"/>
        </w:rPr>
        <w:t xml:space="preserve"> ______</w:t>
      </w:r>
      <w:r w:rsidR="00B73A1F">
        <w:rPr>
          <w:rFonts w:ascii="PT Astra Serif" w:hAnsi="PT Astra Serif"/>
        </w:rPr>
        <w:t>______</w:t>
      </w:r>
      <w:r w:rsidR="005736A9">
        <w:rPr>
          <w:rFonts w:ascii="PT Astra Serif" w:hAnsi="PT Astra Serif"/>
        </w:rPr>
        <w:t>202</w:t>
      </w:r>
      <w:r w:rsidR="00F04DE5">
        <w:rPr>
          <w:rFonts w:ascii="PT Astra Serif" w:hAnsi="PT Astra Serif"/>
        </w:rPr>
        <w:t>6</w:t>
      </w:r>
      <w:r w:rsidR="005736A9">
        <w:rPr>
          <w:rFonts w:ascii="PT Astra Serif" w:hAnsi="PT Astra Serif"/>
        </w:rPr>
        <w:t>г.</w:t>
      </w:r>
      <w:r w:rsidR="00CB2136" w:rsidRPr="00B465A7">
        <w:rPr>
          <w:rFonts w:ascii="PT Astra Serif" w:hAnsi="PT Astra Serif"/>
        </w:rPr>
        <w:t xml:space="preserve"> и 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о нижеследующем:</w:t>
      </w:r>
    </w:p>
    <w:p w:rsidR="00E94033" w:rsidRPr="00B465A7" w:rsidRDefault="00E94033" w:rsidP="00B73A1F">
      <w:pPr>
        <w:ind w:firstLine="1044"/>
        <w:jc w:val="both"/>
        <w:rPr>
          <w:rFonts w:ascii="PT Astra Serif" w:hAnsi="PT Astra Serif"/>
        </w:rPr>
      </w:pPr>
    </w:p>
    <w:p w:rsidR="0007309F" w:rsidRDefault="0007309F" w:rsidP="00B73A1F">
      <w:pPr>
        <w:numPr>
          <w:ilvl w:val="0"/>
          <w:numId w:val="13"/>
        </w:numPr>
        <w:ind w:left="0"/>
        <w:jc w:val="center"/>
        <w:rPr>
          <w:rFonts w:ascii="PT Astra Serif" w:hAnsi="PT Astra Serif"/>
          <w:b/>
        </w:rPr>
      </w:pPr>
      <w:r w:rsidRPr="005058A9">
        <w:rPr>
          <w:rFonts w:ascii="PT Astra Serif" w:hAnsi="PT Astra Serif"/>
          <w:b/>
        </w:rPr>
        <w:t xml:space="preserve">Предмет </w:t>
      </w:r>
      <w:r w:rsidR="007A7B95" w:rsidRPr="005058A9">
        <w:rPr>
          <w:rFonts w:ascii="PT Astra Serif" w:hAnsi="PT Astra Serif"/>
          <w:b/>
        </w:rPr>
        <w:t xml:space="preserve">и общие условия </w:t>
      </w:r>
      <w:r w:rsidR="00BD6539" w:rsidRPr="005058A9">
        <w:rPr>
          <w:rFonts w:ascii="PT Astra Serif" w:hAnsi="PT Astra Serif"/>
          <w:b/>
        </w:rPr>
        <w:t>Контракт</w:t>
      </w:r>
      <w:r w:rsidR="007A7B95" w:rsidRPr="005058A9">
        <w:rPr>
          <w:rFonts w:ascii="PT Astra Serif" w:hAnsi="PT Astra Serif"/>
          <w:b/>
        </w:rPr>
        <w:t>а</w:t>
      </w:r>
    </w:p>
    <w:p w:rsidR="001C772C" w:rsidRPr="005058A9" w:rsidRDefault="001C772C" w:rsidP="00B73A1F">
      <w:pPr>
        <w:rPr>
          <w:rFonts w:ascii="PT Astra Serif" w:hAnsi="PT Astra Serif"/>
          <w:b/>
        </w:rPr>
      </w:pPr>
    </w:p>
    <w:p w:rsidR="005058A9" w:rsidRPr="005058A9" w:rsidRDefault="005058A9" w:rsidP="00B73A1F">
      <w:pPr>
        <w:pStyle w:val="LBGovstyle2"/>
        <w:numPr>
          <w:ilvl w:val="0"/>
          <w:numId w:val="0"/>
        </w:numPr>
        <w:spacing w:before="0" w:after="0"/>
        <w:ind w:firstLine="709"/>
        <w:rPr>
          <w:rFonts w:ascii="PT Astra Serif" w:hAnsi="PT Astra Serif"/>
          <w:color w:val="1A1A1A"/>
          <w:sz w:val="24"/>
          <w:szCs w:val="24"/>
          <w:lang w:val="ru-RU"/>
        </w:rPr>
      </w:pPr>
      <w:r w:rsidRPr="005058A9">
        <w:rPr>
          <w:rFonts w:ascii="PT Astra Serif" w:hAnsi="PT Astra Serif"/>
          <w:sz w:val="24"/>
          <w:szCs w:val="24"/>
          <w:lang w:val="ru-RU"/>
        </w:rPr>
        <w:t xml:space="preserve">1.1. </w:t>
      </w:r>
      <w:r w:rsidRPr="005058A9">
        <w:rPr>
          <w:rFonts w:ascii="PT Astra Serif" w:hAnsi="PT Astra Serif"/>
          <w:color w:val="1A1A1A"/>
          <w:sz w:val="24"/>
          <w:szCs w:val="24"/>
          <w:lang w:val="ru-RU"/>
        </w:rPr>
        <w:t>По Контракту Поставщик обязуется в порядке и сроки, предусмотренные Контрактом, осуществить поставку</w:t>
      </w:r>
      <w:r w:rsidRPr="005058A9">
        <w:rPr>
          <w:rFonts w:ascii="PT Astra Serif" w:hAnsi="PT Astra Serif"/>
          <w:sz w:val="24"/>
          <w:szCs w:val="24"/>
          <w:lang w:val="ru-RU"/>
        </w:rPr>
        <w:t xml:space="preserve"> </w:t>
      </w:r>
      <w:r w:rsidR="002F45A5">
        <w:rPr>
          <w:rFonts w:ascii="PT Astra Serif" w:hAnsi="PT Astra Serif"/>
          <w:b/>
          <w:sz w:val="24"/>
          <w:szCs w:val="24"/>
          <w:lang w:val="ru-RU"/>
        </w:rPr>
        <w:t xml:space="preserve">Аэрогриля </w:t>
      </w:r>
      <w:r w:rsidR="00613C58" w:rsidRPr="005058A9">
        <w:rPr>
          <w:rFonts w:ascii="PT Astra Serif" w:hAnsi="PT Astra Serif"/>
          <w:b/>
          <w:sz w:val="24"/>
          <w:szCs w:val="24"/>
          <w:lang w:val="ru-RU"/>
        </w:rPr>
        <w:t xml:space="preserve"> </w:t>
      </w:r>
      <w:r w:rsidR="00604043" w:rsidRPr="005058A9">
        <w:rPr>
          <w:rFonts w:ascii="PT Astra Serif" w:hAnsi="PT Astra Serif"/>
          <w:b/>
          <w:sz w:val="24"/>
          <w:szCs w:val="24"/>
          <w:lang w:val="ru-RU"/>
        </w:rPr>
        <w:t>(</w:t>
      </w:r>
      <w:r w:rsidR="00613C58" w:rsidRPr="005058A9">
        <w:rPr>
          <w:rFonts w:ascii="PT Astra Serif" w:hAnsi="PT Astra Serif"/>
          <w:b/>
          <w:sz w:val="24"/>
          <w:szCs w:val="24"/>
          <w:lang w:val="ru-RU"/>
        </w:rPr>
        <w:t>для вручени</w:t>
      </w:r>
      <w:r w:rsidR="002F45A5">
        <w:rPr>
          <w:rFonts w:ascii="PT Astra Serif" w:hAnsi="PT Astra Serif"/>
          <w:b/>
          <w:sz w:val="24"/>
          <w:szCs w:val="24"/>
          <w:lang w:val="ru-RU"/>
        </w:rPr>
        <w:t>я их</w:t>
      </w:r>
      <w:r w:rsidR="00613C58" w:rsidRPr="005058A9">
        <w:rPr>
          <w:rFonts w:ascii="PT Astra Serif" w:hAnsi="PT Astra Serif"/>
          <w:b/>
          <w:sz w:val="24"/>
          <w:szCs w:val="24"/>
          <w:lang w:val="ru-RU"/>
        </w:rPr>
        <w:t xml:space="preserve"> приемным семьям на социально-значимом мероприятии «День приемной семьи»</w:t>
      </w:r>
      <w:r w:rsidR="00604043" w:rsidRPr="005058A9">
        <w:rPr>
          <w:rFonts w:ascii="PT Astra Serif" w:hAnsi="PT Astra Serif"/>
          <w:b/>
          <w:sz w:val="24"/>
          <w:szCs w:val="24"/>
          <w:lang w:val="ru-RU"/>
        </w:rPr>
        <w:t>)</w:t>
      </w:r>
      <w:r w:rsidR="007977E1">
        <w:rPr>
          <w:rFonts w:ascii="PT Astra Serif" w:hAnsi="PT Astra Serif"/>
          <w:b/>
          <w:sz w:val="24"/>
          <w:szCs w:val="24"/>
          <w:lang w:val="ru-RU"/>
        </w:rPr>
        <w:t xml:space="preserve"> </w:t>
      </w:r>
      <w:r w:rsidR="007977E1" w:rsidRPr="007977E1">
        <w:rPr>
          <w:rFonts w:ascii="PT Astra Serif" w:hAnsi="PT Astra Serif"/>
          <w:sz w:val="24"/>
          <w:szCs w:val="24"/>
          <w:lang w:val="ru-RU"/>
        </w:rPr>
        <w:t>именуемый</w:t>
      </w:r>
      <w:r w:rsidR="0007309F" w:rsidRPr="005058A9">
        <w:rPr>
          <w:rFonts w:ascii="PT Astra Serif" w:hAnsi="PT Astra Serif"/>
          <w:sz w:val="24"/>
          <w:szCs w:val="24"/>
          <w:lang w:val="ru-RU"/>
        </w:rPr>
        <w:t xml:space="preserve"> </w:t>
      </w:r>
      <w:r w:rsidR="005E02D4" w:rsidRPr="005058A9">
        <w:rPr>
          <w:rFonts w:ascii="PT Astra Serif" w:hAnsi="PT Astra Serif"/>
          <w:sz w:val="24"/>
          <w:szCs w:val="24"/>
          <w:lang w:val="ru-RU"/>
        </w:rPr>
        <w:t>(</w:t>
      </w:r>
      <w:r w:rsidR="0007309F" w:rsidRPr="005058A9">
        <w:rPr>
          <w:rFonts w:ascii="PT Astra Serif" w:hAnsi="PT Astra Serif"/>
          <w:sz w:val="24"/>
          <w:szCs w:val="24"/>
          <w:lang w:val="ru-RU"/>
        </w:rPr>
        <w:t xml:space="preserve">далее «Товар») </w:t>
      </w:r>
      <w:r w:rsidR="007977E1">
        <w:rPr>
          <w:rFonts w:ascii="PT Astra Serif" w:hAnsi="PT Astra Serif"/>
          <w:sz w:val="24"/>
          <w:szCs w:val="24"/>
          <w:lang w:val="ru-RU"/>
        </w:rPr>
        <w:t xml:space="preserve">Заказчику в количестве, установленным Контрактом </w:t>
      </w:r>
      <w:r w:rsidRPr="005058A9">
        <w:rPr>
          <w:rFonts w:ascii="PT Astra Serif" w:hAnsi="PT Astra Serif"/>
          <w:color w:val="1A1A1A"/>
          <w:sz w:val="24"/>
          <w:szCs w:val="24"/>
          <w:lang w:val="ru-RU"/>
        </w:rPr>
        <w:t>в соответствии со Спецификацией (</w:t>
      </w:r>
      <w:r w:rsidR="007977E1">
        <w:rPr>
          <w:rFonts w:ascii="PT Astra Serif" w:hAnsi="PT Astra Serif"/>
          <w:color w:val="1A1A1A"/>
          <w:sz w:val="24"/>
          <w:szCs w:val="24"/>
          <w:lang w:val="ru-RU"/>
        </w:rPr>
        <w:t>П</w:t>
      </w:r>
      <w:r w:rsidRPr="005058A9">
        <w:rPr>
          <w:rFonts w:ascii="PT Astra Serif" w:hAnsi="PT Astra Serif"/>
          <w:color w:val="1A1A1A"/>
          <w:sz w:val="24"/>
          <w:szCs w:val="24"/>
          <w:lang w:val="ru-RU"/>
        </w:rPr>
        <w:t>риложение № 1), а Заказчик обязуется в порядке и сроки, предусмотренные Контрактом, принять и оплатить поставленный Товар.</w:t>
      </w:r>
    </w:p>
    <w:p w:rsidR="007977E1" w:rsidRPr="005537ED" w:rsidRDefault="005058A9" w:rsidP="00B73A1F">
      <w:pPr>
        <w:ind w:firstLine="567"/>
        <w:jc w:val="both"/>
        <w:rPr>
          <w:rFonts w:ascii="PT Astra Serif" w:hAnsi="PT Astra Serif"/>
        </w:rPr>
      </w:pPr>
      <w:r w:rsidRPr="005058A9">
        <w:rPr>
          <w:rFonts w:ascii="PT Astra Serif" w:hAnsi="PT Astra Serif"/>
        </w:rPr>
        <w:t xml:space="preserve">1.2. </w:t>
      </w:r>
      <w:r w:rsidR="007977E1" w:rsidRPr="005537ED">
        <w:rPr>
          <w:rFonts w:ascii="PT Astra Serif" w:hAnsi="PT Astra Serif"/>
        </w:rPr>
        <w:t>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rsidR="00DD20E3" w:rsidRPr="007977E1" w:rsidRDefault="007977E1" w:rsidP="00B73A1F">
      <w:pPr>
        <w:pStyle w:val="LBGovstyle2"/>
        <w:numPr>
          <w:ilvl w:val="0"/>
          <w:numId w:val="0"/>
        </w:numPr>
        <w:spacing w:before="0" w:after="0"/>
        <w:ind w:firstLine="709"/>
        <w:rPr>
          <w:rFonts w:ascii="PT Astra Serif" w:hAnsi="PT Astra Serif"/>
          <w:lang w:val="ru-RU"/>
        </w:rPr>
      </w:pPr>
      <w:r w:rsidRPr="007977E1">
        <w:rPr>
          <w:rFonts w:ascii="PT Astra Serif" w:hAnsi="PT Astra Serif"/>
          <w:lang w:val="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r w:rsidR="00DD20E3" w:rsidRPr="007977E1">
        <w:rPr>
          <w:rFonts w:ascii="PT Astra Serif" w:hAnsi="PT Astra Serif"/>
          <w:lang w:val="ru-RU"/>
        </w:rPr>
        <w:t>.</w:t>
      </w:r>
    </w:p>
    <w:p w:rsidR="0007309F" w:rsidRPr="005058A9" w:rsidRDefault="0007309F" w:rsidP="00B73A1F">
      <w:pPr>
        <w:ind w:firstLine="709"/>
        <w:jc w:val="both"/>
        <w:rPr>
          <w:rFonts w:ascii="PT Astra Serif" w:hAnsi="PT Astra Serif"/>
        </w:rPr>
      </w:pPr>
      <w:r w:rsidRPr="005058A9">
        <w:rPr>
          <w:rFonts w:ascii="PT Astra Serif" w:hAnsi="PT Astra Serif"/>
        </w:rPr>
        <w:t>1.</w:t>
      </w:r>
      <w:r w:rsidR="003136A9" w:rsidRPr="005058A9">
        <w:rPr>
          <w:rFonts w:ascii="PT Astra Serif" w:hAnsi="PT Astra Serif"/>
        </w:rPr>
        <w:t>4</w:t>
      </w:r>
      <w:r w:rsidRPr="005058A9">
        <w:rPr>
          <w:rFonts w:ascii="PT Astra Serif" w:hAnsi="PT Astra Serif"/>
        </w:rPr>
        <w:t xml:space="preserve">. Товар поставляется по адресу </w:t>
      </w:r>
      <w:r w:rsidR="0007261C" w:rsidRPr="005058A9">
        <w:rPr>
          <w:rFonts w:ascii="PT Astra Serif" w:hAnsi="PT Astra Serif"/>
        </w:rPr>
        <w:t>Заказчика</w:t>
      </w:r>
      <w:r w:rsidRPr="005058A9">
        <w:rPr>
          <w:rFonts w:ascii="PT Astra Serif" w:hAnsi="PT Astra Serif"/>
        </w:rPr>
        <w:t>: г. Димитровград, ул. Ленинградская, д.54а.</w:t>
      </w:r>
    </w:p>
    <w:p w:rsidR="001433F0" w:rsidRPr="005058A9" w:rsidRDefault="001433F0" w:rsidP="00B73A1F">
      <w:pPr>
        <w:ind w:firstLine="709"/>
        <w:jc w:val="both"/>
        <w:rPr>
          <w:rFonts w:ascii="PT Astra Serif" w:hAnsi="PT Astra Serif"/>
        </w:rPr>
      </w:pPr>
      <w:r w:rsidRPr="005058A9">
        <w:rPr>
          <w:rFonts w:ascii="PT Astra Serif" w:hAnsi="PT Astra Serif"/>
        </w:rPr>
        <w:t xml:space="preserve">1.5 Срок поставки товара: </w:t>
      </w:r>
      <w:r w:rsidRPr="005058A9">
        <w:rPr>
          <w:rFonts w:ascii="PT Astra Serif" w:hAnsi="PT Astra Serif"/>
          <w:b/>
        </w:rPr>
        <w:t xml:space="preserve">с </w:t>
      </w:r>
      <w:r w:rsidR="00F65197">
        <w:rPr>
          <w:rFonts w:ascii="PT Astra Serif" w:hAnsi="PT Astra Serif"/>
          <w:b/>
        </w:rPr>
        <w:t>02</w:t>
      </w:r>
      <w:r w:rsidR="00906021" w:rsidRPr="005058A9">
        <w:rPr>
          <w:rFonts w:ascii="PT Astra Serif" w:hAnsi="PT Astra Serif"/>
          <w:b/>
        </w:rPr>
        <w:t>.0</w:t>
      </w:r>
      <w:r w:rsidR="00F65197">
        <w:rPr>
          <w:rFonts w:ascii="PT Astra Serif" w:hAnsi="PT Astra Serif"/>
          <w:b/>
        </w:rPr>
        <w:t>9</w:t>
      </w:r>
      <w:r w:rsidR="00906021" w:rsidRPr="005058A9">
        <w:rPr>
          <w:rFonts w:ascii="PT Astra Serif" w:hAnsi="PT Astra Serif"/>
          <w:b/>
        </w:rPr>
        <w:t>.202</w:t>
      </w:r>
      <w:r w:rsidR="00C37C6C" w:rsidRPr="005058A9">
        <w:rPr>
          <w:rFonts w:ascii="PT Astra Serif" w:hAnsi="PT Astra Serif"/>
          <w:b/>
        </w:rPr>
        <w:t>6</w:t>
      </w:r>
      <w:r w:rsidRPr="005058A9">
        <w:rPr>
          <w:rFonts w:ascii="PT Astra Serif" w:hAnsi="PT Astra Serif"/>
        </w:rPr>
        <w:t xml:space="preserve"> </w:t>
      </w:r>
      <w:r w:rsidRPr="005058A9">
        <w:rPr>
          <w:rFonts w:ascii="PT Astra Serif" w:hAnsi="PT Astra Serif"/>
          <w:b/>
        </w:rPr>
        <w:t xml:space="preserve">до </w:t>
      </w:r>
      <w:r w:rsidR="00F65197">
        <w:rPr>
          <w:rFonts w:ascii="PT Astra Serif" w:hAnsi="PT Astra Serif"/>
          <w:b/>
        </w:rPr>
        <w:t>18</w:t>
      </w:r>
      <w:r w:rsidR="00FC6BC5" w:rsidRPr="005058A9">
        <w:rPr>
          <w:rFonts w:ascii="PT Astra Serif" w:hAnsi="PT Astra Serif"/>
          <w:b/>
        </w:rPr>
        <w:t>.0</w:t>
      </w:r>
      <w:r w:rsidR="00F65197">
        <w:rPr>
          <w:rFonts w:ascii="PT Astra Serif" w:hAnsi="PT Astra Serif"/>
          <w:b/>
        </w:rPr>
        <w:t>9</w:t>
      </w:r>
      <w:r w:rsidR="00FC6BC5" w:rsidRPr="005058A9">
        <w:rPr>
          <w:rFonts w:ascii="PT Astra Serif" w:hAnsi="PT Astra Serif"/>
          <w:b/>
        </w:rPr>
        <w:t>.202</w:t>
      </w:r>
      <w:r w:rsidR="00C37C6C" w:rsidRPr="005058A9">
        <w:rPr>
          <w:rFonts w:ascii="PT Astra Serif" w:hAnsi="PT Astra Serif"/>
          <w:b/>
        </w:rPr>
        <w:t>6</w:t>
      </w:r>
      <w:r w:rsidR="00FC6BC5" w:rsidRPr="005058A9">
        <w:rPr>
          <w:rFonts w:ascii="PT Astra Serif" w:hAnsi="PT Astra Serif"/>
          <w:b/>
        </w:rPr>
        <w:t>г.</w:t>
      </w:r>
    </w:p>
    <w:p w:rsidR="00FE6B4C" w:rsidRPr="00B465A7" w:rsidRDefault="00FE6B4C" w:rsidP="00B73A1F">
      <w:pPr>
        <w:ind w:firstLine="567"/>
        <w:jc w:val="both"/>
        <w:rPr>
          <w:rFonts w:ascii="PT Astra Serif" w:hAnsi="PT Astra Serif"/>
        </w:rPr>
      </w:pPr>
    </w:p>
    <w:p w:rsidR="0007309F" w:rsidRDefault="0007309F" w:rsidP="00B73A1F">
      <w:pPr>
        <w:numPr>
          <w:ilvl w:val="0"/>
          <w:numId w:val="5"/>
        </w:numPr>
        <w:ind w:left="0"/>
        <w:jc w:val="center"/>
        <w:rPr>
          <w:rFonts w:ascii="PT Astra Serif" w:hAnsi="PT Astra Serif"/>
          <w:b/>
        </w:rPr>
      </w:pPr>
      <w:r w:rsidRPr="00B465A7">
        <w:rPr>
          <w:rFonts w:ascii="PT Astra Serif" w:hAnsi="PT Astra Serif"/>
          <w:b/>
        </w:rPr>
        <w:t>Цена и порядок расч</w:t>
      </w:r>
      <w:r w:rsidR="00B05A70" w:rsidRPr="00B465A7">
        <w:rPr>
          <w:rFonts w:ascii="PT Astra Serif" w:hAnsi="PT Astra Serif"/>
          <w:b/>
        </w:rPr>
        <w:t>ё</w:t>
      </w:r>
      <w:r w:rsidRPr="00B465A7">
        <w:rPr>
          <w:rFonts w:ascii="PT Astra Serif" w:hAnsi="PT Astra Serif"/>
          <w:b/>
        </w:rPr>
        <w:t>тов</w:t>
      </w:r>
    </w:p>
    <w:p w:rsidR="001C772C" w:rsidRDefault="001C772C" w:rsidP="00B73A1F">
      <w:pPr>
        <w:rPr>
          <w:rFonts w:ascii="PT Astra Serif" w:hAnsi="PT Astra Serif"/>
          <w:b/>
        </w:rPr>
      </w:pPr>
    </w:p>
    <w:p w:rsidR="00872709" w:rsidRDefault="00872709" w:rsidP="00B73A1F">
      <w:pPr>
        <w:pStyle w:val="LBGovstyle2doczillaStyle3"/>
        <w:numPr>
          <w:ilvl w:val="1"/>
          <w:numId w:val="5"/>
        </w:numPr>
        <w:spacing w:before="0" w:after="0" w:line="240" w:lineRule="auto"/>
        <w:ind w:left="0" w:firstLine="709"/>
        <w:rPr>
          <w:rFonts w:ascii="PT Astra Serif" w:hAnsi="PT Astra Serif"/>
          <w:color w:val="1A1A1A"/>
          <w:sz w:val="24"/>
          <w:lang w:val="ru-RU"/>
        </w:rPr>
      </w:pPr>
      <w:r>
        <w:rPr>
          <w:rFonts w:ascii="PT Astra Serif" w:hAnsi="PT Astra Serif"/>
          <w:color w:val="1A1A1A"/>
          <w:sz w:val="24"/>
          <w:lang w:val="ru-RU"/>
        </w:rPr>
        <w:t>Цена Контракта и валюта платежа устанавливаются в российских рублях.</w:t>
      </w:r>
    </w:p>
    <w:p w:rsidR="00872709" w:rsidRPr="007977E1" w:rsidRDefault="00872709" w:rsidP="00B73A1F">
      <w:pPr>
        <w:pStyle w:val="LBGovstyle2doczillaStyle3"/>
        <w:numPr>
          <w:ilvl w:val="1"/>
          <w:numId w:val="5"/>
        </w:numPr>
        <w:spacing w:before="0" w:after="0" w:line="240" w:lineRule="auto"/>
        <w:ind w:left="0" w:firstLine="709"/>
        <w:rPr>
          <w:rFonts w:ascii="PT Astra Serif" w:hAnsi="PT Astra Serif"/>
          <w:color w:val="1A1A1A"/>
          <w:sz w:val="24"/>
          <w:lang w:val="ru-RU"/>
        </w:rPr>
      </w:pPr>
      <w:r w:rsidRPr="005D537C">
        <w:rPr>
          <w:rFonts w:ascii="PT Astra Serif" w:hAnsi="PT Astra Serif"/>
          <w:color w:val="1A1A1A"/>
          <w:sz w:val="24"/>
          <w:szCs w:val="24"/>
          <w:lang w:val="ru-RU"/>
        </w:rPr>
        <w:t xml:space="preserve">Цена Контракта </w:t>
      </w:r>
      <w:bookmarkStart w:id="0" w:name="_Hlk68174640"/>
      <w:r w:rsidRPr="005D537C">
        <w:rPr>
          <w:rFonts w:ascii="PT Astra Serif" w:hAnsi="PT Astra Serif"/>
          <w:color w:val="1A1A1A"/>
          <w:sz w:val="24"/>
          <w:szCs w:val="24"/>
          <w:lang w:val="ru-RU"/>
        </w:rPr>
        <w:t xml:space="preserve">составляет </w:t>
      </w:r>
      <w:r>
        <w:rPr>
          <w:rFonts w:ascii="PT Astra Serif" w:hAnsi="PT Astra Serif"/>
          <w:color w:val="1A1A1A"/>
          <w:sz w:val="24"/>
          <w:szCs w:val="24"/>
          <w:lang w:val="ru-RU"/>
        </w:rPr>
        <w:t>_________________</w:t>
      </w:r>
      <w:r w:rsidRPr="005D537C">
        <w:rPr>
          <w:rFonts w:ascii="PT Astra Serif" w:hAnsi="PT Astra Serif" w:cs="Arial"/>
          <w:b/>
          <w:bCs/>
          <w:color w:val="000000"/>
          <w:sz w:val="24"/>
          <w:szCs w:val="24"/>
          <w:shd w:val="clear" w:color="auto" w:fill="FDFDFD"/>
          <w:lang w:val="ru-RU"/>
        </w:rPr>
        <w:t>(</w:t>
      </w:r>
      <w:r>
        <w:rPr>
          <w:rFonts w:ascii="PT Astra Serif" w:hAnsi="PT Astra Serif" w:cs="Arial"/>
          <w:b/>
          <w:bCs/>
          <w:color w:val="000000"/>
          <w:sz w:val="24"/>
          <w:szCs w:val="24"/>
          <w:shd w:val="clear" w:color="auto" w:fill="FDFDFD"/>
          <w:lang w:val="ru-RU"/>
        </w:rPr>
        <w:t>_____________________________</w:t>
      </w:r>
      <w:r w:rsidRPr="005D537C">
        <w:rPr>
          <w:rFonts w:ascii="PT Astra Serif" w:hAnsi="PT Astra Serif" w:cs="Arial"/>
          <w:b/>
          <w:bCs/>
          <w:color w:val="000000"/>
          <w:sz w:val="24"/>
          <w:szCs w:val="24"/>
          <w:shd w:val="clear" w:color="auto" w:fill="FDFDFD"/>
          <w:lang w:val="ru-RU"/>
        </w:rPr>
        <w:t>) руб</w:t>
      </w:r>
      <w:r>
        <w:rPr>
          <w:rFonts w:ascii="PT Astra Serif" w:hAnsi="PT Astra Serif" w:cs="Arial"/>
          <w:b/>
          <w:bCs/>
          <w:color w:val="000000"/>
          <w:sz w:val="24"/>
          <w:szCs w:val="24"/>
          <w:shd w:val="clear" w:color="auto" w:fill="FDFDFD"/>
          <w:lang w:val="ru-RU"/>
        </w:rPr>
        <w:t xml:space="preserve">лей ____ </w:t>
      </w:r>
      <w:r w:rsidRPr="005D537C">
        <w:rPr>
          <w:rFonts w:ascii="PT Astra Serif" w:hAnsi="PT Astra Serif" w:cs="Arial"/>
          <w:b/>
          <w:bCs/>
          <w:color w:val="000000"/>
          <w:sz w:val="24"/>
          <w:szCs w:val="24"/>
          <w:shd w:val="clear" w:color="auto" w:fill="FDFDFD"/>
          <w:lang w:val="ru-RU"/>
        </w:rPr>
        <w:t>копе</w:t>
      </w:r>
      <w:r>
        <w:rPr>
          <w:rFonts w:ascii="PT Astra Serif" w:hAnsi="PT Astra Serif" w:cs="Arial"/>
          <w:b/>
          <w:bCs/>
          <w:color w:val="000000"/>
          <w:sz w:val="24"/>
          <w:szCs w:val="24"/>
          <w:shd w:val="clear" w:color="auto" w:fill="FDFDFD"/>
          <w:lang w:val="ru-RU"/>
        </w:rPr>
        <w:t>ек</w:t>
      </w:r>
      <w:r w:rsidRPr="005D537C">
        <w:rPr>
          <w:rFonts w:ascii="PT Astra Serif" w:hAnsi="PT Astra Serif"/>
          <w:color w:val="1A1A1A"/>
          <w:sz w:val="24"/>
          <w:szCs w:val="24"/>
          <w:lang w:val="ru-RU"/>
        </w:rPr>
        <w:t>,</w:t>
      </w:r>
      <w:r>
        <w:rPr>
          <w:rFonts w:ascii="PT Astra Serif" w:hAnsi="PT Astra Serif"/>
          <w:color w:val="1A1A1A"/>
          <w:sz w:val="24"/>
          <w:szCs w:val="24"/>
          <w:lang w:val="ru-RU"/>
        </w:rPr>
        <w:t xml:space="preserve"> в том числе НДС/</w:t>
      </w:r>
      <w:r w:rsidRPr="00B769B9">
        <w:rPr>
          <w:rFonts w:ascii="PT Astra Serif" w:hAnsi="PT Astra Serif"/>
          <w:sz w:val="24"/>
          <w:szCs w:val="24"/>
          <w:lang w:val="ru-RU"/>
        </w:rPr>
        <w:t>НДС</w:t>
      </w:r>
      <w:r>
        <w:rPr>
          <w:rFonts w:ascii="PT Astra Serif" w:hAnsi="PT Astra Serif"/>
          <w:sz w:val="24"/>
          <w:szCs w:val="24"/>
          <w:lang w:val="ru-RU"/>
        </w:rPr>
        <w:t xml:space="preserve"> </w:t>
      </w:r>
      <w:r w:rsidRPr="00B769B9">
        <w:rPr>
          <w:rFonts w:ascii="PT Astra Serif" w:hAnsi="PT Astra Serif"/>
          <w:sz w:val="24"/>
          <w:szCs w:val="24"/>
          <w:lang w:val="ru-RU"/>
        </w:rPr>
        <w:t>не облагается в соответствии с налоговым законодательством Российской Федерации</w:t>
      </w:r>
      <w:r>
        <w:rPr>
          <w:rFonts w:ascii="PT Astra Serif" w:hAnsi="PT Astra Serif"/>
          <w:sz w:val="24"/>
          <w:szCs w:val="24"/>
          <w:lang w:val="ru-RU"/>
        </w:rPr>
        <w:t>.</w:t>
      </w:r>
    </w:p>
    <w:p w:rsidR="000C2C3C" w:rsidRPr="005537ED" w:rsidRDefault="000C2C3C" w:rsidP="00B73A1F">
      <w:pPr>
        <w:numPr>
          <w:ilvl w:val="1"/>
          <w:numId w:val="9"/>
        </w:numPr>
        <w:ind w:left="0" w:firstLine="207"/>
        <w:jc w:val="both"/>
        <w:rPr>
          <w:rFonts w:ascii="PT Astra Serif" w:hAnsi="PT Astra Serif"/>
        </w:rPr>
      </w:pPr>
      <w:r w:rsidRPr="005537ED">
        <w:rPr>
          <w:rFonts w:ascii="PT Astra Serif" w:hAnsi="PT Astra Serif"/>
        </w:rPr>
        <w:t>Право собственности на товар переходит к Заказчику с момента получения товара и подписания накладной.</w:t>
      </w:r>
    </w:p>
    <w:p w:rsidR="00872709" w:rsidRDefault="00872709" w:rsidP="00B73A1F">
      <w:pPr>
        <w:pStyle w:val="LBGovstyle2doczillaStyle3"/>
        <w:numPr>
          <w:ilvl w:val="1"/>
          <w:numId w:val="9"/>
        </w:numPr>
        <w:spacing w:before="0" w:after="0" w:line="240" w:lineRule="auto"/>
        <w:ind w:left="0" w:firstLine="567"/>
        <w:rPr>
          <w:rFonts w:ascii="PT Astra Serif" w:hAnsi="PT Astra Serif"/>
          <w:color w:val="1A1A1A"/>
          <w:sz w:val="24"/>
          <w:lang w:val="ru-RU"/>
        </w:rPr>
      </w:pPr>
      <w:bookmarkStart w:id="1" w:name="_Ref109820048"/>
      <w:bookmarkEnd w:id="0"/>
      <w:bookmarkEnd w:id="1"/>
      <w:r>
        <w:rPr>
          <w:rFonts w:ascii="PT Astra Serif" w:hAnsi="PT Astra Serif"/>
          <w:color w:val="1A1A1A"/>
          <w:sz w:val="24"/>
          <w:lang w:val="ru-RU"/>
        </w:rPr>
        <w:t>Ц</w:t>
      </w:r>
      <w:r w:rsidRPr="00411785">
        <w:rPr>
          <w:rFonts w:ascii="PT Astra Serif" w:hAnsi="PT Astra Serif"/>
          <w:sz w:val="24"/>
          <w:lang w:val="ru-RU"/>
        </w:rPr>
        <w:t>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872709" w:rsidRDefault="00872709" w:rsidP="00B73A1F">
      <w:pPr>
        <w:pStyle w:val="LBGovstyle2doczillaStyle3"/>
        <w:numPr>
          <w:ilvl w:val="1"/>
          <w:numId w:val="9"/>
        </w:numPr>
        <w:spacing w:before="0" w:after="0" w:line="240" w:lineRule="auto"/>
        <w:ind w:left="0" w:firstLine="709"/>
        <w:rPr>
          <w:rFonts w:ascii="PT Astra Serif" w:hAnsi="PT Astra Serif"/>
          <w:sz w:val="24"/>
          <w:lang w:val="ru-RU"/>
        </w:rPr>
      </w:pPr>
      <w:r>
        <w:rPr>
          <w:rFonts w:ascii="PT Astra Serif" w:hAnsi="PT Astra Serif"/>
          <w:color w:val="1A1A1A"/>
          <w:sz w:val="24"/>
          <w:lang w:val="ru-RU"/>
        </w:rPr>
        <w:t xml:space="preserve">Цена Контракта является твердой и определяется на весь срок исполнения Контракта, </w:t>
      </w:r>
      <w:r w:rsidR="000C2C3C">
        <w:rPr>
          <w:rFonts w:ascii="PT Astra Serif" w:hAnsi="PT Astra Serif"/>
          <w:color w:val="1A1A1A"/>
          <w:sz w:val="24"/>
          <w:lang w:val="ru-RU"/>
        </w:rPr>
        <w:t>и не может изменяться в процессе его исполнения</w:t>
      </w:r>
      <w:r>
        <w:rPr>
          <w:rFonts w:ascii="PT Astra Serif" w:hAnsi="PT Astra Serif"/>
          <w:color w:val="1A1A1A"/>
          <w:sz w:val="24"/>
          <w:lang w:val="ru-RU"/>
        </w:rPr>
        <w:t>.</w:t>
      </w:r>
    </w:p>
    <w:p w:rsidR="000C2C3C" w:rsidRPr="005537ED" w:rsidRDefault="000C2C3C" w:rsidP="00B73A1F">
      <w:pPr>
        <w:numPr>
          <w:ilvl w:val="1"/>
          <w:numId w:val="9"/>
        </w:numPr>
        <w:ind w:left="0" w:firstLine="709"/>
        <w:jc w:val="both"/>
        <w:rPr>
          <w:rFonts w:ascii="PT Astra Serif" w:hAnsi="PT Astra Serif"/>
        </w:rPr>
      </w:pPr>
      <w:r w:rsidRPr="005537ED">
        <w:rPr>
          <w:rFonts w:ascii="PT Astra Serif" w:hAnsi="PT Astra Serif"/>
        </w:rPr>
        <w:lastRenderedPageBreak/>
        <w:t xml:space="preserve">Оплата товара производится Заказчиком по безналичному расчёту, по факту поставки товара, на основании представленных Поставщиком </w:t>
      </w:r>
      <w:r>
        <w:rPr>
          <w:rFonts w:ascii="PT Astra Serif" w:hAnsi="PT Astra Serif"/>
        </w:rPr>
        <w:t xml:space="preserve">Универсального передаточного документа (УПД) </w:t>
      </w:r>
      <w:r w:rsidRPr="005537ED">
        <w:rPr>
          <w:rFonts w:ascii="PT Astra Serif" w:hAnsi="PT Astra Serif"/>
        </w:rPr>
        <w:t>и</w:t>
      </w:r>
      <w:r w:rsidR="00943529">
        <w:rPr>
          <w:rFonts w:ascii="PT Astra Serif" w:hAnsi="PT Astra Serif"/>
        </w:rPr>
        <w:t>ли</w:t>
      </w:r>
      <w:r w:rsidRPr="005537ED">
        <w:rPr>
          <w:rFonts w:ascii="PT Astra Serif" w:hAnsi="PT Astra Serif"/>
        </w:rPr>
        <w:t xml:space="preserve"> оформленных надлежащим образом накладных, путём перечисления денежных средств на расчётный счёт Поставщика.</w:t>
      </w:r>
    </w:p>
    <w:p w:rsidR="00872709" w:rsidRDefault="00872709" w:rsidP="00B73A1F">
      <w:pPr>
        <w:pStyle w:val="LBGovstyle2doczillaStyle3"/>
        <w:numPr>
          <w:ilvl w:val="1"/>
          <w:numId w:val="9"/>
        </w:numPr>
        <w:tabs>
          <w:tab w:val="left" w:pos="709"/>
        </w:tabs>
        <w:spacing w:before="0" w:after="0" w:line="240" w:lineRule="auto"/>
        <w:ind w:left="0" w:firstLine="709"/>
        <w:rPr>
          <w:rFonts w:ascii="PT Astra Serif" w:hAnsi="PT Astra Serif"/>
          <w:color w:val="1A1A1A"/>
          <w:sz w:val="24"/>
          <w:lang w:val="ru-RU"/>
        </w:rPr>
      </w:pPr>
      <w:r>
        <w:rPr>
          <w:rFonts w:ascii="PT Astra Serif" w:hAnsi="PT Astra Serif"/>
          <w:color w:val="1A1A1A"/>
          <w:sz w:val="24"/>
          <w:lang w:val="ru-RU"/>
        </w:rPr>
        <w:t>Датой оплаты считается дата списания денежных средств со счета Заказчика.</w:t>
      </w:r>
    </w:p>
    <w:p w:rsidR="00872709" w:rsidRDefault="00872709" w:rsidP="00B73A1F">
      <w:pPr>
        <w:pStyle w:val="LBGovstyle2doczillaStyle3"/>
        <w:numPr>
          <w:ilvl w:val="1"/>
          <w:numId w:val="9"/>
        </w:numPr>
        <w:spacing w:before="0" w:after="0" w:line="240" w:lineRule="auto"/>
        <w:ind w:left="0" w:firstLine="709"/>
        <w:rPr>
          <w:rFonts w:ascii="PT Astra Serif" w:hAnsi="PT Astra Serif"/>
          <w:color w:val="1A1A1A"/>
          <w:sz w:val="24"/>
          <w:lang w:val="ru-RU"/>
        </w:rPr>
      </w:pPr>
      <w:r>
        <w:rPr>
          <w:rFonts w:ascii="PT Astra Serif" w:hAnsi="PT Astra Serif"/>
          <w:sz w:val="24"/>
          <w:lang w:val="ru-RU"/>
        </w:rPr>
        <w:t xml:space="preserve">Источник финансирования: </w:t>
      </w:r>
      <w:r>
        <w:rPr>
          <w:rFonts w:ascii="PT Astra Serif" w:hAnsi="PT Astra Serif"/>
          <w:b/>
          <w:sz w:val="24"/>
          <w:lang w:val="ru-RU"/>
        </w:rPr>
        <w:t>Бюджет Ульяновской области на 2026 год (вид бюджета - бюджет субъекта Российской Федерации (казенные учреждения и органы власти).</w:t>
      </w:r>
    </w:p>
    <w:p w:rsidR="00943529" w:rsidRDefault="00943529" w:rsidP="00B73A1F">
      <w:pPr>
        <w:pStyle w:val="ConsPlusNormal"/>
        <w:numPr>
          <w:ilvl w:val="1"/>
          <w:numId w:val="9"/>
        </w:numPr>
        <w:tabs>
          <w:tab w:val="left" w:pos="993"/>
        </w:tabs>
        <w:ind w:left="0" w:firstLine="567"/>
        <w:jc w:val="both"/>
        <w:rPr>
          <w:rFonts w:ascii="PT Astra Serif" w:hAnsi="PT Astra Serif"/>
          <w:sz w:val="24"/>
          <w:szCs w:val="24"/>
        </w:rPr>
      </w:pPr>
      <w:bookmarkStart w:id="2" w:name="_Ref5898323"/>
      <w:bookmarkStart w:id="3" w:name="_Ref38910985"/>
      <w:bookmarkStart w:id="4" w:name="_Ref493525303"/>
      <w:bookmarkEnd w:id="2"/>
      <w:bookmarkEnd w:id="3"/>
      <w:bookmarkEnd w:id="4"/>
      <w:r>
        <w:rPr>
          <w:rFonts w:ascii="PT Astra Serif" w:hAnsi="PT Astra Serif"/>
          <w:sz w:val="24"/>
          <w:szCs w:val="24"/>
        </w:rPr>
        <w:t xml:space="preserve">Оплата партии Товара, производится Заказчиком в течение </w:t>
      </w:r>
      <w:r w:rsidRPr="00B26E11">
        <w:rPr>
          <w:rFonts w:ascii="PT Astra Serif" w:hAnsi="PT Astra Serif"/>
          <w:b/>
          <w:sz w:val="24"/>
          <w:szCs w:val="24"/>
        </w:rPr>
        <w:t xml:space="preserve">7 (семи) рабочих дней с даты подписания Заказчиком </w:t>
      </w:r>
      <w:r w:rsidR="00F65197">
        <w:rPr>
          <w:rFonts w:ascii="PT Astra Serif" w:hAnsi="PT Astra Serif"/>
          <w:b/>
          <w:sz w:val="24"/>
          <w:szCs w:val="24"/>
        </w:rPr>
        <w:t>документа о приёмке.</w:t>
      </w:r>
    </w:p>
    <w:p w:rsidR="00593895" w:rsidRPr="00872709" w:rsidRDefault="00593895" w:rsidP="00B73A1F">
      <w:pPr>
        <w:pStyle w:val="LBGovstyle2doczillaStyle3"/>
        <w:numPr>
          <w:ilvl w:val="1"/>
          <w:numId w:val="9"/>
        </w:numPr>
        <w:spacing w:before="0" w:after="0" w:line="240" w:lineRule="auto"/>
        <w:ind w:left="0" w:firstLine="709"/>
        <w:rPr>
          <w:rFonts w:ascii="PT Astra Serif" w:hAnsi="PT Astra Serif"/>
          <w:sz w:val="24"/>
          <w:lang w:val="ru-RU"/>
        </w:rPr>
      </w:pPr>
      <w:r w:rsidRPr="00872709">
        <w:rPr>
          <w:rFonts w:ascii="PT Astra Serif" w:hAnsi="PT Astra Serif"/>
          <w:lang w:val="ru-RU"/>
        </w:rPr>
        <w:t>Право собственности на товар переходит к Заказчику с момента получения товара и подписания накладной.</w:t>
      </w:r>
    </w:p>
    <w:p w:rsidR="00BF227C" w:rsidRDefault="00BF227C" w:rsidP="00B73A1F">
      <w:pPr>
        <w:ind w:firstLine="567"/>
        <w:jc w:val="center"/>
        <w:rPr>
          <w:rFonts w:ascii="PT Astra Serif" w:hAnsi="PT Astra Serif"/>
          <w:b/>
        </w:rPr>
      </w:pPr>
    </w:p>
    <w:p w:rsidR="004D5935" w:rsidRDefault="0007309F" w:rsidP="00B73A1F">
      <w:pPr>
        <w:numPr>
          <w:ilvl w:val="0"/>
          <w:numId w:val="5"/>
        </w:numPr>
        <w:ind w:left="0"/>
        <w:jc w:val="center"/>
        <w:rPr>
          <w:rFonts w:ascii="PT Astra Serif" w:hAnsi="PT Astra Serif"/>
          <w:b/>
        </w:rPr>
      </w:pPr>
      <w:r w:rsidRPr="00B465A7">
        <w:rPr>
          <w:rFonts w:ascii="PT Astra Serif" w:hAnsi="PT Astra Serif"/>
          <w:b/>
        </w:rPr>
        <w:t xml:space="preserve">Права </w:t>
      </w:r>
      <w:r w:rsidR="00541E86" w:rsidRPr="00B465A7">
        <w:rPr>
          <w:rFonts w:ascii="PT Astra Serif" w:hAnsi="PT Astra Serif"/>
          <w:b/>
        </w:rPr>
        <w:t>и</w:t>
      </w:r>
      <w:r w:rsidRPr="00B465A7">
        <w:rPr>
          <w:rFonts w:ascii="PT Astra Serif" w:hAnsi="PT Astra Serif"/>
          <w:b/>
        </w:rPr>
        <w:t xml:space="preserve"> обязанности сторон</w:t>
      </w:r>
    </w:p>
    <w:p w:rsidR="001C772C" w:rsidRDefault="001C772C" w:rsidP="00B73A1F">
      <w:pPr>
        <w:rPr>
          <w:rFonts w:ascii="PT Astra Serif" w:hAnsi="PT Astra Serif"/>
          <w:b/>
        </w:rPr>
      </w:pPr>
    </w:p>
    <w:p w:rsidR="00D04FB0" w:rsidRDefault="00F570D2" w:rsidP="00B73A1F">
      <w:pPr>
        <w:pStyle w:val="15"/>
        <w:spacing w:line="240" w:lineRule="auto"/>
        <w:ind w:firstLine="709"/>
        <w:jc w:val="both"/>
        <w:rPr>
          <w:rFonts w:ascii="PT Astra Serif" w:hAnsi="PT Astra Serif"/>
        </w:rPr>
      </w:pPr>
      <w:r>
        <w:rPr>
          <w:rFonts w:ascii="PT Astra Serif" w:hAnsi="PT Astra Serif"/>
        </w:rPr>
        <w:t>3</w:t>
      </w:r>
      <w:r w:rsidR="00D04FB0" w:rsidRPr="00906AD5">
        <w:rPr>
          <w:rFonts w:ascii="PT Astra Serif" w:hAnsi="PT Astra Serif"/>
        </w:rPr>
        <w:t xml:space="preserve">.1. Обязанности </w:t>
      </w:r>
      <w:r w:rsidR="00E41EE8">
        <w:rPr>
          <w:rFonts w:ascii="PT Astra Serif" w:hAnsi="PT Astra Serif"/>
        </w:rPr>
        <w:t>Поставщика</w:t>
      </w:r>
      <w:r w:rsidR="00D04FB0" w:rsidRPr="00906AD5">
        <w:rPr>
          <w:rFonts w:ascii="PT Astra Serif" w:hAnsi="PT Astra Serif"/>
        </w:rPr>
        <w:t>.</w:t>
      </w:r>
    </w:p>
    <w:p w:rsidR="00D04FB0" w:rsidRPr="00BF671F" w:rsidRDefault="00D04FB0" w:rsidP="00B73A1F">
      <w:pPr>
        <w:ind w:firstLine="567"/>
        <w:jc w:val="both"/>
        <w:rPr>
          <w:rFonts w:ascii="PT Astra Serif" w:hAnsi="PT Astra Serif"/>
          <w:b/>
        </w:rPr>
      </w:pPr>
      <w:r>
        <w:rPr>
          <w:rFonts w:ascii="PT Astra Serif" w:hAnsi="PT Astra Serif"/>
        </w:rPr>
        <w:t xml:space="preserve">  </w:t>
      </w:r>
      <w:r w:rsidR="00F570D2">
        <w:rPr>
          <w:rFonts w:ascii="PT Astra Serif" w:hAnsi="PT Astra Serif"/>
        </w:rPr>
        <w:t>3</w:t>
      </w:r>
      <w:r w:rsidRPr="00BF671F">
        <w:rPr>
          <w:rFonts w:ascii="PT Astra Serif" w:hAnsi="PT Astra Serif"/>
        </w:rPr>
        <w:t>.1.1. Оказать услуги, обусловленные п.1.1 настоящего контракта.</w:t>
      </w:r>
    </w:p>
    <w:p w:rsidR="00D04FB0" w:rsidRPr="00906AD5" w:rsidRDefault="00E41EE8" w:rsidP="00B73A1F">
      <w:pPr>
        <w:pStyle w:val="15"/>
        <w:spacing w:line="240" w:lineRule="auto"/>
        <w:ind w:firstLine="709"/>
        <w:jc w:val="both"/>
        <w:rPr>
          <w:rFonts w:ascii="PT Astra Serif" w:hAnsi="PT Astra Serif"/>
        </w:rPr>
      </w:pPr>
      <w:r>
        <w:rPr>
          <w:rFonts w:ascii="PT Astra Serif" w:hAnsi="PT Astra Serif"/>
        </w:rPr>
        <w:t>3</w:t>
      </w:r>
      <w:r w:rsidR="00D04FB0" w:rsidRPr="00906AD5">
        <w:rPr>
          <w:rFonts w:ascii="PT Astra Serif" w:hAnsi="PT Astra Serif"/>
        </w:rPr>
        <w:t>.1.</w:t>
      </w:r>
      <w:r w:rsidR="00D04FB0">
        <w:rPr>
          <w:rFonts w:ascii="PT Astra Serif" w:hAnsi="PT Astra Serif"/>
        </w:rPr>
        <w:t>2</w:t>
      </w:r>
      <w:r w:rsidR="00D04FB0" w:rsidRPr="00906AD5">
        <w:rPr>
          <w:rFonts w:ascii="PT Astra Serif" w:hAnsi="PT Astra Serif"/>
        </w:rPr>
        <w:t xml:space="preserve">. </w:t>
      </w:r>
      <w:r>
        <w:rPr>
          <w:rFonts w:ascii="PT Astra Serif" w:hAnsi="PT Astra Serif"/>
        </w:rPr>
        <w:t>Поставщик</w:t>
      </w:r>
      <w:r w:rsidR="00D04FB0" w:rsidRPr="00906AD5">
        <w:rPr>
          <w:rFonts w:ascii="PT Astra Serif" w:hAnsi="PT Astra Serif"/>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04FB0" w:rsidRPr="00906AD5" w:rsidRDefault="00CF281B" w:rsidP="00B73A1F">
      <w:pPr>
        <w:pStyle w:val="15"/>
        <w:spacing w:line="240" w:lineRule="auto"/>
        <w:ind w:firstLine="709"/>
        <w:jc w:val="both"/>
        <w:rPr>
          <w:rFonts w:ascii="PT Astra Serif" w:hAnsi="PT Astra Serif"/>
        </w:rPr>
      </w:pPr>
      <w:r>
        <w:rPr>
          <w:rFonts w:ascii="PT Astra Serif" w:hAnsi="PT Astra Serif"/>
        </w:rPr>
        <w:t>3</w:t>
      </w:r>
      <w:r w:rsidR="00D04FB0" w:rsidRPr="00906AD5">
        <w:rPr>
          <w:rFonts w:ascii="PT Astra Serif" w:hAnsi="PT Astra Serif"/>
        </w:rPr>
        <w:t>.1.</w:t>
      </w:r>
      <w:r w:rsidR="00D04FB0">
        <w:rPr>
          <w:rFonts w:ascii="PT Astra Serif" w:hAnsi="PT Astra Serif"/>
        </w:rPr>
        <w:t>3</w:t>
      </w:r>
      <w:r w:rsidR="00D04FB0" w:rsidRPr="00906AD5">
        <w:rPr>
          <w:rFonts w:ascii="PT Astra Serif" w:hAnsi="PT Astra Serif"/>
        </w:rPr>
        <w:t xml:space="preserve">. Своевременно предупредить Заказчика о причинах, препятствующих проведению услуг, необходимых для достижения оптимального результата. </w:t>
      </w:r>
    </w:p>
    <w:p w:rsidR="00D04FB0" w:rsidRPr="00906AD5" w:rsidRDefault="00CF281B" w:rsidP="00B73A1F">
      <w:pPr>
        <w:pStyle w:val="15"/>
        <w:spacing w:line="240" w:lineRule="auto"/>
        <w:ind w:firstLine="709"/>
        <w:jc w:val="both"/>
        <w:rPr>
          <w:rFonts w:ascii="PT Astra Serif" w:hAnsi="PT Astra Serif"/>
        </w:rPr>
      </w:pPr>
      <w:r>
        <w:rPr>
          <w:rFonts w:ascii="PT Astra Serif" w:hAnsi="PT Astra Serif"/>
        </w:rPr>
        <w:t>3</w:t>
      </w:r>
      <w:r w:rsidR="00D04FB0" w:rsidRPr="00906AD5">
        <w:rPr>
          <w:rFonts w:ascii="PT Astra Serif" w:hAnsi="PT Astra Serif"/>
        </w:rPr>
        <w:t>.1.</w:t>
      </w:r>
      <w:r w:rsidR="00D04FB0">
        <w:rPr>
          <w:rFonts w:ascii="PT Astra Serif" w:hAnsi="PT Astra Serif"/>
        </w:rPr>
        <w:t>4</w:t>
      </w:r>
      <w:r w:rsidR="00D04FB0" w:rsidRPr="00906AD5">
        <w:rPr>
          <w:rFonts w:ascii="PT Astra Serif" w:hAnsi="PT Astra Serif"/>
        </w:rPr>
        <w:t xml:space="preserve">. По окончании исполнения услуг </w:t>
      </w:r>
      <w:r w:rsidR="00D04FB0">
        <w:rPr>
          <w:rFonts w:ascii="PT Astra Serif" w:hAnsi="PT Astra Serif"/>
        </w:rPr>
        <w:t>предоставить</w:t>
      </w:r>
      <w:r w:rsidR="00D04FB0" w:rsidRPr="00906AD5">
        <w:rPr>
          <w:rFonts w:ascii="PT Astra Serif" w:hAnsi="PT Astra Serif"/>
        </w:rPr>
        <w:t xml:space="preserve"> </w:t>
      </w:r>
      <w:r>
        <w:rPr>
          <w:rFonts w:ascii="PT Astra Serif" w:hAnsi="PT Astra Serif"/>
        </w:rPr>
        <w:t>Универсальный передаточный документ (УПД)/ товарную накладную</w:t>
      </w:r>
      <w:r w:rsidR="00D04FB0" w:rsidRPr="00906AD5">
        <w:rPr>
          <w:rFonts w:ascii="PT Astra Serif" w:hAnsi="PT Astra Serif"/>
        </w:rPr>
        <w:t>.</w:t>
      </w:r>
    </w:p>
    <w:p w:rsidR="00D04FB0" w:rsidRPr="00906AD5" w:rsidRDefault="00AF34FD" w:rsidP="00B73A1F">
      <w:pPr>
        <w:pStyle w:val="15"/>
        <w:spacing w:line="240" w:lineRule="auto"/>
        <w:ind w:firstLine="709"/>
        <w:jc w:val="both"/>
        <w:rPr>
          <w:rFonts w:ascii="PT Astra Serif" w:hAnsi="PT Astra Serif"/>
          <w:bCs/>
        </w:rPr>
      </w:pPr>
      <w:r>
        <w:rPr>
          <w:rFonts w:ascii="PT Astra Serif" w:hAnsi="PT Astra Serif"/>
        </w:rPr>
        <w:t>3</w:t>
      </w:r>
      <w:r w:rsidR="00D04FB0" w:rsidRPr="00906AD5">
        <w:rPr>
          <w:rFonts w:ascii="PT Astra Serif" w:hAnsi="PT Astra Serif"/>
        </w:rPr>
        <w:t>.1.</w:t>
      </w:r>
      <w:r w:rsidR="00D04FB0">
        <w:rPr>
          <w:rFonts w:ascii="PT Astra Serif" w:hAnsi="PT Astra Serif"/>
        </w:rPr>
        <w:t>5</w:t>
      </w:r>
      <w:r w:rsidR="00D04FB0" w:rsidRPr="00906AD5">
        <w:rPr>
          <w:rFonts w:ascii="PT Astra Serif" w:hAnsi="PT Astra Serif"/>
        </w:rPr>
        <w:t xml:space="preserve">. </w:t>
      </w:r>
      <w:r w:rsidR="00D04FB0" w:rsidRPr="00906AD5">
        <w:rPr>
          <w:rFonts w:ascii="PT Astra Serif" w:eastAsia="MS Mincho" w:hAnsi="PT Astra Serif"/>
        </w:rPr>
        <w:t xml:space="preserve">После </w:t>
      </w:r>
      <w:r w:rsidR="00A9114B">
        <w:rPr>
          <w:rFonts w:ascii="PT Astra Serif" w:eastAsia="MS Mincho" w:hAnsi="PT Astra Serif"/>
        </w:rPr>
        <w:t>поставки товара</w:t>
      </w:r>
      <w:r w:rsidR="00D04FB0" w:rsidRPr="00906AD5">
        <w:rPr>
          <w:rFonts w:ascii="PT Astra Serif" w:eastAsia="MS Mincho" w:hAnsi="PT Astra Serif"/>
        </w:rPr>
        <w:t xml:space="preserve"> в течение </w:t>
      </w:r>
      <w:r w:rsidR="00D04FB0" w:rsidRPr="00906AD5">
        <w:rPr>
          <w:rFonts w:ascii="PT Astra Serif" w:hAnsi="PT Astra Serif"/>
          <w:bCs/>
        </w:rPr>
        <w:t>3 (трёх) кален</w:t>
      </w:r>
      <w:r w:rsidR="00D04FB0">
        <w:rPr>
          <w:rFonts w:ascii="PT Astra Serif" w:hAnsi="PT Astra Serif"/>
          <w:bCs/>
        </w:rPr>
        <w:t xml:space="preserve">дарных дней </w:t>
      </w:r>
      <w:r>
        <w:rPr>
          <w:rFonts w:ascii="PT Astra Serif" w:hAnsi="PT Astra Serif"/>
          <w:bCs/>
        </w:rPr>
        <w:t>Поставщик</w:t>
      </w:r>
      <w:r w:rsidR="00D04FB0">
        <w:rPr>
          <w:rFonts w:ascii="PT Astra Serif" w:hAnsi="PT Astra Serif"/>
          <w:bCs/>
        </w:rPr>
        <w:t xml:space="preserve"> обязан </w:t>
      </w:r>
      <w:r w:rsidR="00D04FB0" w:rsidRPr="00906AD5">
        <w:rPr>
          <w:rFonts w:ascii="PT Astra Serif" w:hAnsi="PT Astra Serif"/>
          <w:bCs/>
        </w:rPr>
        <w:t>предостав</w:t>
      </w:r>
      <w:r w:rsidR="00D04FB0">
        <w:rPr>
          <w:rFonts w:ascii="PT Astra Serif" w:hAnsi="PT Astra Serif"/>
          <w:bCs/>
        </w:rPr>
        <w:t>ить</w:t>
      </w:r>
      <w:r w:rsidR="00D04FB0" w:rsidRPr="00906AD5">
        <w:rPr>
          <w:rFonts w:ascii="PT Astra Serif" w:hAnsi="PT Astra Serif"/>
          <w:bCs/>
        </w:rPr>
        <w:t xml:space="preserve"> Заказчику </w:t>
      </w:r>
      <w:r>
        <w:rPr>
          <w:rFonts w:ascii="PT Astra Serif" w:hAnsi="PT Astra Serif"/>
        </w:rPr>
        <w:t xml:space="preserve">Универсальный передаточный документ (УПД)/ товарную накладную </w:t>
      </w:r>
      <w:r w:rsidR="00D04FB0" w:rsidRPr="00906AD5">
        <w:rPr>
          <w:rFonts w:ascii="PT Astra Serif" w:hAnsi="PT Astra Serif"/>
        </w:rPr>
        <w:t>через систему электронного документооборота (в случае наличия)</w:t>
      </w:r>
      <w:r w:rsidR="00D04FB0">
        <w:rPr>
          <w:rFonts w:ascii="PT Astra Serif" w:hAnsi="PT Astra Serif"/>
        </w:rPr>
        <w:t>.</w:t>
      </w:r>
    </w:p>
    <w:p w:rsidR="00D04FB0" w:rsidRPr="00906AD5" w:rsidRDefault="00D04FB0" w:rsidP="00B73A1F">
      <w:pPr>
        <w:pStyle w:val="ConsPlusNormal"/>
        <w:ind w:firstLine="709"/>
        <w:jc w:val="both"/>
        <w:rPr>
          <w:rFonts w:ascii="PT Astra Serif" w:hAnsi="PT Astra Serif"/>
          <w:sz w:val="24"/>
          <w:szCs w:val="24"/>
        </w:rPr>
      </w:pPr>
      <w:r>
        <w:rPr>
          <w:rFonts w:ascii="PT Astra Serif" w:hAnsi="PT Astra Serif"/>
          <w:bCs/>
          <w:sz w:val="24"/>
          <w:szCs w:val="24"/>
        </w:rPr>
        <w:t>2</w:t>
      </w:r>
      <w:r w:rsidRPr="00906AD5">
        <w:rPr>
          <w:rFonts w:ascii="PT Astra Serif" w:hAnsi="PT Astra Serif"/>
          <w:bCs/>
          <w:sz w:val="24"/>
          <w:szCs w:val="24"/>
        </w:rPr>
        <w:t>.1.</w:t>
      </w:r>
      <w:r>
        <w:rPr>
          <w:rFonts w:ascii="PT Astra Serif" w:hAnsi="PT Astra Serif"/>
          <w:bCs/>
          <w:sz w:val="24"/>
          <w:szCs w:val="24"/>
        </w:rPr>
        <w:t>6</w:t>
      </w:r>
      <w:r w:rsidRPr="00906AD5">
        <w:rPr>
          <w:rFonts w:ascii="PT Astra Serif" w:hAnsi="PT Astra Serif"/>
          <w:bCs/>
          <w:sz w:val="24"/>
          <w:szCs w:val="24"/>
        </w:rPr>
        <w:t xml:space="preserve">. </w:t>
      </w:r>
      <w:r w:rsidRPr="00906AD5">
        <w:rPr>
          <w:rFonts w:ascii="PT Astra Serif" w:hAnsi="PT Astra Serif"/>
          <w:spacing w:val="3"/>
          <w:sz w:val="24"/>
          <w:szCs w:val="24"/>
          <w:shd w:val="clear" w:color="auto" w:fill="FFFFFF"/>
        </w:rPr>
        <w:t xml:space="preserve">По результатам приёмки Заказчик оформляет акт приёмки по форме 0510452. Акт </w:t>
      </w:r>
      <w:r w:rsidRPr="00906AD5">
        <w:rPr>
          <w:rFonts w:ascii="PT Astra Serif" w:hAnsi="PT Astra Serif"/>
          <w:sz w:val="24"/>
          <w:szCs w:val="24"/>
        </w:rPr>
        <w:t xml:space="preserve">приёмки товаров, работ, услуг (ф.0510452) по унифицированной форме, установленной Приказом Минфина России от 15.06.2021 № 61н (далее – Акт приёмки (ф.0510452). </w:t>
      </w:r>
    </w:p>
    <w:p w:rsidR="00D04FB0" w:rsidRPr="00906AD5" w:rsidRDefault="00D04FB0" w:rsidP="00B73A1F">
      <w:pPr>
        <w:keepNext/>
        <w:keepLines/>
        <w:suppressLineNumbers/>
        <w:tabs>
          <w:tab w:val="num" w:pos="360"/>
          <w:tab w:val="left" w:pos="10065"/>
        </w:tabs>
        <w:ind w:firstLine="709"/>
        <w:jc w:val="both"/>
        <w:rPr>
          <w:rFonts w:ascii="PT Astra Serif" w:hAnsi="PT Astra Serif"/>
        </w:rPr>
      </w:pPr>
      <w:r w:rsidRPr="00906AD5">
        <w:rPr>
          <w:rFonts w:ascii="PT Astra Serif" w:hAnsi="PT Astra Serif"/>
        </w:rPr>
        <w:t xml:space="preserve">Оформление и обмен документами о приёмке </w:t>
      </w:r>
      <w:r w:rsidR="002D0382">
        <w:rPr>
          <w:rFonts w:ascii="PT Astra Serif" w:hAnsi="PT Astra Serif"/>
        </w:rPr>
        <w:t>поставленного товара</w:t>
      </w:r>
      <w:r>
        <w:rPr>
          <w:rFonts w:ascii="PT Astra Serif" w:hAnsi="PT Astra Serif"/>
        </w:rPr>
        <w:t xml:space="preserve"> </w:t>
      </w:r>
      <w:r w:rsidRPr="00906AD5">
        <w:rPr>
          <w:rFonts w:ascii="PT Astra Serif" w:hAnsi="PT Astra Serif"/>
        </w:rPr>
        <w:t xml:space="preserve">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приёмки (ф. 0510452) в электронной форме, Акт формируется Заказчиком на бумажном носителе и в течение 3 (трёх) рабочих дней направляется по электронной почте для подписания </w:t>
      </w:r>
      <w:r w:rsidR="002D0382">
        <w:rPr>
          <w:rFonts w:ascii="PT Astra Serif" w:hAnsi="PT Astra Serif"/>
        </w:rPr>
        <w:t>Поставщику</w:t>
      </w:r>
      <w:r w:rsidRPr="00906AD5">
        <w:rPr>
          <w:rFonts w:ascii="PT Astra Serif" w:hAnsi="PT Astra Serif"/>
        </w:rPr>
        <w:t>.</w:t>
      </w:r>
    </w:p>
    <w:p w:rsidR="00D04FB0" w:rsidRPr="00906AD5" w:rsidRDefault="00D04FB0" w:rsidP="00B73A1F">
      <w:pPr>
        <w:keepNext/>
        <w:keepLines/>
        <w:suppressLineNumbers/>
        <w:tabs>
          <w:tab w:val="num" w:pos="360"/>
          <w:tab w:val="left" w:pos="10065"/>
        </w:tabs>
        <w:ind w:firstLine="709"/>
        <w:jc w:val="both"/>
        <w:rPr>
          <w:rFonts w:ascii="PT Astra Serif" w:hAnsi="PT Astra Serif"/>
        </w:rPr>
      </w:pPr>
      <w:r w:rsidRPr="00906AD5">
        <w:rPr>
          <w:rFonts w:ascii="PT Astra Serif" w:hAnsi="PT Astra Serif"/>
        </w:rPr>
        <w:t xml:space="preserve">При отсутствии претензий, расхождений, а также несоответствия оказанных услуг Исполнителем,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w:t>
      </w:r>
      <w:r w:rsidR="002D0382">
        <w:rPr>
          <w:rFonts w:ascii="PT Astra Serif" w:hAnsi="PT Astra Serif"/>
        </w:rPr>
        <w:t>Поставщика</w:t>
      </w:r>
      <w:r w:rsidRPr="00906AD5">
        <w:rPr>
          <w:rFonts w:ascii="PT Astra Serif" w:hAnsi="PT Astra Serif"/>
        </w:rPr>
        <w:t xml:space="preserve">, указанный в Разделе </w:t>
      </w:r>
      <w:r w:rsidR="002D0382">
        <w:rPr>
          <w:rFonts w:ascii="PT Astra Serif" w:hAnsi="PT Astra Serif"/>
        </w:rPr>
        <w:t>8</w:t>
      </w:r>
      <w:r w:rsidRPr="00906AD5">
        <w:rPr>
          <w:rFonts w:ascii="PT Astra Serif" w:hAnsi="PT Astra Serif"/>
        </w:rPr>
        <w:t xml:space="preserve"> настоящего Контракта, в целях его уведомления о результатах приёмки.</w:t>
      </w:r>
    </w:p>
    <w:p w:rsidR="00D04FB0" w:rsidRPr="00906AD5" w:rsidRDefault="00C10328" w:rsidP="00B73A1F">
      <w:pPr>
        <w:keepNext/>
        <w:keepLines/>
        <w:suppressLineNumbers/>
        <w:tabs>
          <w:tab w:val="num" w:pos="360"/>
          <w:tab w:val="left" w:pos="10065"/>
        </w:tabs>
        <w:ind w:firstLine="709"/>
        <w:jc w:val="both"/>
        <w:rPr>
          <w:rFonts w:ascii="PT Astra Serif" w:hAnsi="PT Astra Serif"/>
        </w:rPr>
      </w:pPr>
      <w:r>
        <w:rPr>
          <w:rFonts w:ascii="PT Astra Serif" w:hAnsi="PT Astra Serif"/>
        </w:rPr>
        <w:t>Поставщик</w:t>
      </w:r>
      <w:r w:rsidR="00D04FB0" w:rsidRPr="00906AD5">
        <w:rPr>
          <w:rFonts w:ascii="PT Astra Serif" w:hAnsi="PT Astra Serif"/>
        </w:rPr>
        <w:t xml:space="preserve">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Заказчику указанной в Разделе </w:t>
      </w:r>
      <w:r w:rsidR="002D0382">
        <w:rPr>
          <w:rFonts w:ascii="PT Astra Serif" w:hAnsi="PT Astra Serif"/>
        </w:rPr>
        <w:t>8</w:t>
      </w:r>
      <w:r w:rsidR="00D04FB0" w:rsidRPr="00906AD5">
        <w:rPr>
          <w:rFonts w:ascii="PT Astra Serif" w:hAnsi="PT Astra Serif"/>
        </w:rPr>
        <w:t xml:space="preserve"> настоящего Контракта.</w:t>
      </w:r>
    </w:p>
    <w:p w:rsidR="00D04FB0" w:rsidRPr="00906AD5" w:rsidRDefault="00D04FB0" w:rsidP="00B73A1F">
      <w:pPr>
        <w:pStyle w:val="ConsPlusNormal"/>
        <w:ind w:firstLine="709"/>
        <w:jc w:val="both"/>
        <w:rPr>
          <w:rFonts w:ascii="PT Astra Serif" w:hAnsi="PT Astra Serif"/>
          <w:sz w:val="24"/>
          <w:szCs w:val="24"/>
        </w:rPr>
      </w:pPr>
      <w:r w:rsidRPr="00906AD5">
        <w:rPr>
          <w:rFonts w:ascii="PT Astra Serif" w:hAnsi="PT Astra Serif"/>
          <w:sz w:val="24"/>
          <w:szCs w:val="24"/>
        </w:rPr>
        <w:t xml:space="preserve">В случае обнаружения несоответствия указанным требованиям при </w:t>
      </w:r>
      <w:r w:rsidR="002D0382">
        <w:rPr>
          <w:rFonts w:ascii="PT Astra Serif" w:hAnsi="PT Astra Serif"/>
          <w:sz w:val="24"/>
          <w:szCs w:val="24"/>
        </w:rPr>
        <w:t>поставке товара</w:t>
      </w:r>
      <w:r w:rsidRPr="00906AD5">
        <w:rPr>
          <w:rFonts w:ascii="PT Astra Serif" w:hAnsi="PT Astra Serif"/>
          <w:sz w:val="24"/>
          <w:szCs w:val="24"/>
        </w:rPr>
        <w:t xml:space="preserve">, Сторонами отражаются в Акте приёмки (ф. 0510452), по которому </w:t>
      </w:r>
      <w:r w:rsidR="002D0382">
        <w:rPr>
          <w:rFonts w:ascii="PT Astra Serif" w:hAnsi="PT Astra Serif"/>
          <w:sz w:val="24"/>
          <w:szCs w:val="24"/>
        </w:rPr>
        <w:t>Поставщик</w:t>
      </w:r>
      <w:r w:rsidRPr="00906AD5">
        <w:rPr>
          <w:rFonts w:ascii="PT Astra Serif" w:hAnsi="PT Astra Serif"/>
          <w:sz w:val="24"/>
          <w:szCs w:val="24"/>
        </w:rPr>
        <w:t xml:space="preserve"> принимает необходимые меры, по устранению несоответствия требованиям, указанным в Спецификации (Приложение № 1), с указанием сроков их устранения.</w:t>
      </w:r>
    </w:p>
    <w:p w:rsidR="00D04FB0" w:rsidRPr="00906AD5" w:rsidRDefault="00D04FB0" w:rsidP="00B73A1F">
      <w:pPr>
        <w:pStyle w:val="ConsPlusNormal"/>
        <w:ind w:firstLine="709"/>
        <w:jc w:val="both"/>
        <w:rPr>
          <w:rFonts w:ascii="PT Astra Serif" w:hAnsi="PT Astra Serif"/>
          <w:spacing w:val="3"/>
          <w:sz w:val="24"/>
          <w:szCs w:val="24"/>
          <w:shd w:val="clear" w:color="auto" w:fill="FFFFFF"/>
        </w:rPr>
      </w:pPr>
      <w:r w:rsidRPr="00906AD5">
        <w:rPr>
          <w:rFonts w:ascii="PT Astra Serif" w:hAnsi="PT Astra Serif"/>
          <w:spacing w:val="3"/>
          <w:sz w:val="24"/>
          <w:szCs w:val="24"/>
          <w:shd w:val="clear" w:color="auto" w:fill="FFFFFF"/>
        </w:rPr>
        <w:t>В случае отказа от п</w:t>
      </w:r>
      <w:r w:rsidR="002D0382">
        <w:rPr>
          <w:rFonts w:ascii="PT Astra Serif" w:hAnsi="PT Astra Serif"/>
          <w:spacing w:val="3"/>
          <w:sz w:val="24"/>
          <w:szCs w:val="24"/>
          <w:shd w:val="clear" w:color="auto" w:fill="FFFFFF"/>
        </w:rPr>
        <w:t>одписания Поставщик</w:t>
      </w:r>
      <w:r w:rsidRPr="00906AD5">
        <w:rPr>
          <w:rFonts w:ascii="PT Astra Serif" w:hAnsi="PT Astra Serif"/>
          <w:spacing w:val="3"/>
          <w:sz w:val="24"/>
          <w:szCs w:val="24"/>
          <w:shd w:val="clear" w:color="auto" w:fill="FFFFFF"/>
        </w:rPr>
        <w:t xml:space="preserve"> обязан направить Заказчику мотивированный отказ с указ</w:t>
      </w:r>
      <w:r w:rsidR="002D0382">
        <w:rPr>
          <w:rFonts w:ascii="PT Astra Serif" w:hAnsi="PT Astra Serif"/>
          <w:spacing w:val="3"/>
          <w:sz w:val="24"/>
          <w:szCs w:val="24"/>
          <w:shd w:val="clear" w:color="auto" w:fill="FFFFFF"/>
        </w:rPr>
        <w:t>анием причин. Акт направляется Поставщику</w:t>
      </w:r>
      <w:r w:rsidRPr="00906AD5">
        <w:rPr>
          <w:rFonts w:ascii="PT Astra Serif" w:hAnsi="PT Astra Serif"/>
          <w:spacing w:val="3"/>
          <w:sz w:val="24"/>
          <w:szCs w:val="24"/>
          <w:shd w:val="clear" w:color="auto" w:fill="FFFFFF"/>
        </w:rPr>
        <w:t xml:space="preserve"> в электронном виде через систему электронного документооборота (СБИС), по электронной почте (на адрес электронной почты) или через бухгалтерский документооборот (1С). </w:t>
      </w:r>
    </w:p>
    <w:p w:rsidR="00D04FB0" w:rsidRPr="00906AD5" w:rsidRDefault="00D04FB0" w:rsidP="00B73A1F">
      <w:pPr>
        <w:pStyle w:val="ConsPlusNormal"/>
        <w:ind w:firstLine="709"/>
        <w:jc w:val="both"/>
        <w:rPr>
          <w:rFonts w:ascii="PT Astra Serif" w:hAnsi="PT Astra Serif"/>
          <w:spacing w:val="3"/>
          <w:sz w:val="24"/>
          <w:szCs w:val="24"/>
          <w:shd w:val="clear" w:color="auto" w:fill="FFFFFF"/>
        </w:rPr>
      </w:pPr>
      <w:r w:rsidRPr="00906AD5">
        <w:rPr>
          <w:rFonts w:ascii="PT Astra Serif" w:hAnsi="PT Astra Serif"/>
          <w:spacing w:val="3"/>
          <w:sz w:val="24"/>
          <w:szCs w:val="24"/>
          <w:shd w:val="clear" w:color="auto" w:fill="FFFFFF"/>
        </w:rPr>
        <w:t xml:space="preserve">При отсутствии подписи </w:t>
      </w:r>
      <w:r w:rsidR="002D0382">
        <w:rPr>
          <w:rFonts w:ascii="PT Astra Serif" w:hAnsi="PT Astra Serif"/>
          <w:spacing w:val="3"/>
          <w:sz w:val="24"/>
          <w:szCs w:val="24"/>
          <w:shd w:val="clear" w:color="auto" w:fill="FFFFFF"/>
        </w:rPr>
        <w:t>Поставщика</w:t>
      </w:r>
      <w:r w:rsidRPr="00906AD5">
        <w:rPr>
          <w:rFonts w:ascii="PT Astra Serif" w:hAnsi="PT Astra Serif"/>
          <w:spacing w:val="3"/>
          <w:sz w:val="24"/>
          <w:szCs w:val="24"/>
          <w:shd w:val="clear" w:color="auto" w:fill="FFFFFF"/>
        </w:rPr>
        <w:t xml:space="preserve"> в акте в течение установленного срока Заказчик вправе подписать документ в одностороннем порядке. Такой акт будет </w:t>
      </w:r>
      <w:r w:rsidRPr="00906AD5">
        <w:rPr>
          <w:rFonts w:ascii="PT Astra Serif" w:hAnsi="PT Astra Serif"/>
          <w:spacing w:val="3"/>
          <w:sz w:val="24"/>
          <w:szCs w:val="24"/>
          <w:shd w:val="clear" w:color="auto" w:fill="FFFFFF"/>
        </w:rPr>
        <w:lastRenderedPageBreak/>
        <w:t>считаться действительным, а работы  — принятыми в полном объёме.</w:t>
      </w:r>
    </w:p>
    <w:p w:rsidR="00D04FB0" w:rsidRPr="00906AD5" w:rsidRDefault="00C963A3" w:rsidP="00B73A1F">
      <w:pPr>
        <w:pStyle w:val="15"/>
        <w:spacing w:line="240" w:lineRule="auto"/>
        <w:ind w:firstLine="709"/>
        <w:jc w:val="both"/>
        <w:rPr>
          <w:rFonts w:ascii="PT Astra Serif" w:hAnsi="PT Astra Serif"/>
        </w:rPr>
      </w:pPr>
      <w:r>
        <w:rPr>
          <w:rFonts w:ascii="PT Astra Serif" w:hAnsi="PT Astra Serif"/>
        </w:rPr>
        <w:t>3</w:t>
      </w:r>
      <w:r w:rsidR="00D04FB0">
        <w:rPr>
          <w:rFonts w:ascii="PT Astra Serif" w:hAnsi="PT Astra Serif"/>
        </w:rPr>
        <w:t>.</w:t>
      </w:r>
      <w:r w:rsidR="00D04FB0" w:rsidRPr="00906AD5">
        <w:rPr>
          <w:rFonts w:ascii="PT Astra Serif" w:hAnsi="PT Astra Serif"/>
        </w:rPr>
        <w:t>1.</w:t>
      </w:r>
      <w:r w:rsidR="00D04FB0">
        <w:rPr>
          <w:rFonts w:ascii="PT Astra Serif" w:hAnsi="PT Astra Serif"/>
        </w:rPr>
        <w:t>7</w:t>
      </w:r>
      <w:r w:rsidR="00D04FB0" w:rsidRPr="00906AD5">
        <w:rPr>
          <w:rFonts w:ascii="PT Astra Serif" w:hAnsi="PT Astra Serif"/>
        </w:rPr>
        <w:t xml:space="preserve">. </w:t>
      </w:r>
      <w:r w:rsidR="002D0382">
        <w:rPr>
          <w:rFonts w:ascii="PT Astra Serif" w:hAnsi="PT Astra Serif"/>
          <w:shd w:val="clear" w:color="auto" w:fill="FFFFFF"/>
        </w:rPr>
        <w:t>Поставщик</w:t>
      </w:r>
      <w:r w:rsidR="00D04FB0" w:rsidRPr="00906AD5">
        <w:rPr>
          <w:rFonts w:ascii="PT Astra Serif" w:hAnsi="PT Astra Serif"/>
          <w:shd w:val="clear" w:color="auto" w:fill="FFFFFF"/>
        </w:rPr>
        <w:t xml:space="preserve"> обязан реагировать на обращения Заказчика, поступающие по телефону и электронной почте, в течение 1 (одного) рабочего дня с момента их поступления. При невозможности оперативного реагирования </w:t>
      </w:r>
      <w:r w:rsidR="002D0382">
        <w:rPr>
          <w:rFonts w:ascii="PT Astra Serif" w:hAnsi="PT Astra Serif"/>
          <w:shd w:val="clear" w:color="auto" w:fill="FFFFFF"/>
        </w:rPr>
        <w:t>Поставщик</w:t>
      </w:r>
      <w:r w:rsidR="00D04FB0" w:rsidRPr="00906AD5">
        <w:rPr>
          <w:rFonts w:ascii="PT Astra Serif" w:hAnsi="PT Astra Serif"/>
          <w:shd w:val="clear" w:color="auto" w:fill="FFFFFF"/>
        </w:rPr>
        <w:t xml:space="preserve"> обязан уведомить об этом Заказчика в течение 2 (двух) рабочих дней, с указанием причин задержки и сроков предоставления ответа.</w:t>
      </w:r>
    </w:p>
    <w:p w:rsidR="00D04FB0" w:rsidRPr="00906AD5" w:rsidRDefault="00C963A3" w:rsidP="00B73A1F">
      <w:pPr>
        <w:pStyle w:val="15"/>
        <w:spacing w:line="240" w:lineRule="auto"/>
        <w:ind w:firstLine="709"/>
        <w:jc w:val="both"/>
        <w:rPr>
          <w:rFonts w:ascii="PT Astra Serif" w:hAnsi="PT Astra Serif"/>
        </w:rPr>
      </w:pPr>
      <w:r>
        <w:rPr>
          <w:rFonts w:ascii="PT Astra Serif" w:hAnsi="PT Astra Serif"/>
        </w:rPr>
        <w:t>3</w:t>
      </w:r>
      <w:r w:rsidR="00D04FB0" w:rsidRPr="00906AD5">
        <w:rPr>
          <w:rFonts w:ascii="PT Astra Serif" w:hAnsi="PT Astra Serif"/>
        </w:rPr>
        <w:t>.2. </w:t>
      </w:r>
      <w:r w:rsidR="002D0382">
        <w:rPr>
          <w:rFonts w:ascii="PT Astra Serif" w:hAnsi="PT Astra Serif"/>
        </w:rPr>
        <w:t>Поставщик</w:t>
      </w:r>
      <w:r w:rsidR="00D04FB0" w:rsidRPr="00906AD5">
        <w:rPr>
          <w:rFonts w:ascii="PT Astra Serif" w:hAnsi="PT Astra Serif"/>
        </w:rPr>
        <w:t xml:space="preserve"> вправе:</w:t>
      </w:r>
    </w:p>
    <w:p w:rsidR="00D04FB0" w:rsidRPr="00906AD5" w:rsidRDefault="00C963A3" w:rsidP="00B73A1F">
      <w:pPr>
        <w:pStyle w:val="15"/>
        <w:spacing w:line="240" w:lineRule="auto"/>
        <w:ind w:firstLine="709"/>
        <w:jc w:val="both"/>
        <w:rPr>
          <w:rFonts w:ascii="PT Astra Serif" w:hAnsi="PT Astra Serif"/>
        </w:rPr>
      </w:pPr>
      <w:r>
        <w:rPr>
          <w:rFonts w:ascii="PT Astra Serif" w:hAnsi="PT Astra Serif"/>
        </w:rPr>
        <w:t>3</w:t>
      </w:r>
      <w:r w:rsidR="00D04FB0" w:rsidRPr="00906AD5">
        <w:rPr>
          <w:rFonts w:ascii="PT Astra Serif" w:hAnsi="PT Astra Serif"/>
        </w:rPr>
        <w:t>.2.1. Требовать оплату за оказанные услуги в соответствии с условиями Контракта.</w:t>
      </w:r>
    </w:p>
    <w:p w:rsidR="00D04FB0" w:rsidRPr="00906AD5" w:rsidRDefault="00C963A3" w:rsidP="00B73A1F">
      <w:pPr>
        <w:pStyle w:val="15"/>
        <w:spacing w:line="240" w:lineRule="auto"/>
        <w:ind w:firstLine="709"/>
        <w:jc w:val="both"/>
        <w:rPr>
          <w:rFonts w:ascii="PT Astra Serif" w:eastAsia="MS Mincho" w:hAnsi="PT Astra Serif"/>
        </w:rPr>
      </w:pPr>
      <w:r>
        <w:rPr>
          <w:rFonts w:ascii="PT Astra Serif" w:hAnsi="PT Astra Serif"/>
        </w:rPr>
        <w:t>3</w:t>
      </w:r>
      <w:r w:rsidR="00D04FB0" w:rsidRPr="00906AD5">
        <w:rPr>
          <w:rFonts w:ascii="PT Astra Serif" w:hAnsi="PT Astra Serif"/>
        </w:rPr>
        <w:t xml:space="preserve">.2.2. </w:t>
      </w:r>
      <w:r w:rsidR="00D04FB0" w:rsidRPr="00906AD5">
        <w:rPr>
          <w:rFonts w:ascii="PT Astra Serif" w:eastAsia="MS Mincho" w:hAnsi="PT Astra Serif"/>
        </w:rPr>
        <w:t>Запрашивать в письменной форме у Заказчика сведения и документы, необходимые для надлежащего исполнения принятых на себя обязательств.</w:t>
      </w:r>
    </w:p>
    <w:p w:rsidR="00D04FB0" w:rsidRPr="00906AD5" w:rsidRDefault="00C963A3" w:rsidP="00B73A1F">
      <w:pPr>
        <w:pStyle w:val="15"/>
        <w:spacing w:line="240" w:lineRule="auto"/>
        <w:ind w:firstLine="709"/>
        <w:jc w:val="both"/>
        <w:rPr>
          <w:rFonts w:ascii="PT Astra Serif" w:hAnsi="PT Astra Serif"/>
        </w:rPr>
      </w:pPr>
      <w:r>
        <w:rPr>
          <w:rFonts w:ascii="PT Astra Serif" w:eastAsia="MS Mincho" w:hAnsi="PT Astra Serif"/>
        </w:rPr>
        <w:t>3</w:t>
      </w:r>
      <w:r w:rsidR="00D04FB0" w:rsidRPr="00906AD5">
        <w:rPr>
          <w:rFonts w:ascii="PT Astra Serif" w:eastAsia="MS Mincho" w:hAnsi="PT Astra Serif"/>
        </w:rPr>
        <w:t xml:space="preserve">.2.3. </w:t>
      </w:r>
      <w:r w:rsidR="00D04FB0" w:rsidRPr="00906AD5">
        <w:rPr>
          <w:rFonts w:ascii="PT Astra Serif" w:hAnsi="PT Astra Serif"/>
        </w:rPr>
        <w:t>Самостоятельно определять количество специалистов, необходимых для оказания Услуги.</w:t>
      </w:r>
    </w:p>
    <w:p w:rsidR="00D04FB0" w:rsidRPr="00906AD5" w:rsidRDefault="00C963A3" w:rsidP="00B73A1F">
      <w:pPr>
        <w:pStyle w:val="15"/>
        <w:spacing w:line="240" w:lineRule="auto"/>
        <w:ind w:firstLine="709"/>
        <w:jc w:val="both"/>
        <w:rPr>
          <w:rFonts w:ascii="PT Astra Serif" w:hAnsi="PT Astra Serif"/>
        </w:rPr>
      </w:pPr>
      <w:r>
        <w:rPr>
          <w:rFonts w:ascii="PT Astra Serif" w:hAnsi="PT Astra Serif"/>
        </w:rPr>
        <w:t>3</w:t>
      </w:r>
      <w:r w:rsidR="00D04FB0" w:rsidRPr="00906AD5">
        <w:rPr>
          <w:rFonts w:ascii="PT Astra Serif" w:hAnsi="PT Astra Serif"/>
        </w:rPr>
        <w:t xml:space="preserve">.3. Обязанности Заказчика. </w:t>
      </w:r>
    </w:p>
    <w:p w:rsidR="00D04FB0" w:rsidRDefault="00C963A3" w:rsidP="00B73A1F">
      <w:pPr>
        <w:pStyle w:val="15"/>
        <w:spacing w:line="240" w:lineRule="auto"/>
        <w:ind w:firstLine="709"/>
        <w:jc w:val="both"/>
        <w:rPr>
          <w:rFonts w:ascii="PT Astra Serif" w:hAnsi="PT Astra Serif"/>
        </w:rPr>
      </w:pPr>
      <w:r>
        <w:rPr>
          <w:rFonts w:ascii="PT Astra Serif" w:hAnsi="PT Astra Serif"/>
        </w:rPr>
        <w:t>3</w:t>
      </w:r>
      <w:r w:rsidR="00D04FB0" w:rsidRPr="00906AD5">
        <w:rPr>
          <w:rFonts w:ascii="PT Astra Serif" w:hAnsi="PT Astra Serif"/>
        </w:rPr>
        <w:t xml:space="preserve">.3.1. </w:t>
      </w:r>
      <w:r w:rsidR="00D04FB0">
        <w:rPr>
          <w:rFonts w:ascii="PT Astra Serif" w:hAnsi="PT Astra Serif"/>
        </w:rPr>
        <w:t xml:space="preserve">Заказчик обязан подписать </w:t>
      </w:r>
      <w:r w:rsidR="002D0382">
        <w:rPr>
          <w:rFonts w:ascii="PT Astra Serif" w:hAnsi="PT Astra Serif"/>
        </w:rPr>
        <w:t xml:space="preserve">Универсальный передаточный документ (УПД)/ товарную накладную </w:t>
      </w:r>
      <w:r w:rsidR="00D04FB0">
        <w:rPr>
          <w:rFonts w:ascii="PT Astra Serif" w:hAnsi="PT Astra Serif"/>
        </w:rPr>
        <w:t xml:space="preserve">в течение 3 (трёх) календарных дней с момента </w:t>
      </w:r>
      <w:r w:rsidR="002D0382">
        <w:rPr>
          <w:rFonts w:ascii="PT Astra Serif" w:hAnsi="PT Astra Serif"/>
        </w:rPr>
        <w:t>получения универсального передаточного документа (УПД)/ товарн</w:t>
      </w:r>
      <w:r w:rsidR="00A25647">
        <w:rPr>
          <w:rFonts w:ascii="PT Astra Serif" w:hAnsi="PT Astra Serif"/>
        </w:rPr>
        <w:t>ой</w:t>
      </w:r>
      <w:r w:rsidR="002D0382">
        <w:rPr>
          <w:rFonts w:ascii="PT Astra Serif" w:hAnsi="PT Astra Serif"/>
        </w:rPr>
        <w:t xml:space="preserve"> накладн</w:t>
      </w:r>
      <w:r w:rsidR="00A25647">
        <w:rPr>
          <w:rFonts w:ascii="PT Astra Serif" w:hAnsi="PT Astra Serif"/>
        </w:rPr>
        <w:t>ой</w:t>
      </w:r>
      <w:r w:rsidR="002D0382">
        <w:rPr>
          <w:rFonts w:ascii="PT Astra Serif" w:hAnsi="PT Astra Serif"/>
        </w:rPr>
        <w:t xml:space="preserve"> </w:t>
      </w:r>
      <w:r w:rsidR="00D04FB0">
        <w:rPr>
          <w:rFonts w:ascii="PT Astra Serif" w:hAnsi="PT Astra Serif"/>
        </w:rPr>
        <w:t>в системе электронного документооборота (СБИС) или при предоставлении бумажного варианта.</w:t>
      </w:r>
    </w:p>
    <w:p w:rsidR="00D04FB0" w:rsidRPr="00906AD5" w:rsidRDefault="00C963A3" w:rsidP="00B73A1F">
      <w:pPr>
        <w:pStyle w:val="15"/>
        <w:spacing w:line="240" w:lineRule="auto"/>
        <w:ind w:firstLine="709"/>
        <w:jc w:val="both"/>
        <w:rPr>
          <w:rFonts w:ascii="PT Astra Serif" w:eastAsia="MS Mincho" w:hAnsi="PT Astra Serif"/>
        </w:rPr>
      </w:pPr>
      <w:r>
        <w:rPr>
          <w:rFonts w:ascii="PT Astra Serif" w:hAnsi="PT Astra Serif"/>
        </w:rPr>
        <w:t>3</w:t>
      </w:r>
      <w:r w:rsidR="00D04FB0" w:rsidRPr="00906AD5">
        <w:rPr>
          <w:rFonts w:ascii="PT Astra Serif" w:hAnsi="PT Astra Serif"/>
        </w:rPr>
        <w:t>.3.</w:t>
      </w:r>
      <w:r w:rsidR="00D04FB0">
        <w:rPr>
          <w:rFonts w:ascii="PT Astra Serif" w:hAnsi="PT Astra Serif"/>
        </w:rPr>
        <w:t>3</w:t>
      </w:r>
      <w:r w:rsidR="00D04FB0" w:rsidRPr="00906AD5">
        <w:rPr>
          <w:rFonts w:ascii="PT Astra Serif" w:hAnsi="PT Astra Serif"/>
        </w:rPr>
        <w:t xml:space="preserve">. </w:t>
      </w:r>
      <w:r w:rsidR="00D04FB0" w:rsidRPr="00906AD5">
        <w:rPr>
          <w:rFonts w:ascii="PT Astra Serif" w:eastAsia="MS Mincho" w:hAnsi="PT Astra Serif"/>
        </w:rPr>
        <w:t xml:space="preserve">Осуществить приемку </w:t>
      </w:r>
      <w:r w:rsidR="00A25647">
        <w:rPr>
          <w:rFonts w:ascii="PT Astra Serif" w:eastAsia="MS Mincho" w:hAnsi="PT Astra Serif"/>
        </w:rPr>
        <w:t>товара</w:t>
      </w:r>
      <w:r w:rsidR="00D04FB0" w:rsidRPr="00906AD5">
        <w:rPr>
          <w:rFonts w:ascii="PT Astra Serif" w:eastAsia="MS Mincho" w:hAnsi="PT Astra Serif"/>
        </w:rPr>
        <w:t xml:space="preserve"> в соответствии со спецификацией</w:t>
      </w:r>
      <w:r w:rsidR="00D04FB0">
        <w:rPr>
          <w:rFonts w:ascii="PT Astra Serif" w:eastAsia="MS Mincho" w:hAnsi="PT Astra Serif"/>
        </w:rPr>
        <w:t>.</w:t>
      </w:r>
    </w:p>
    <w:p w:rsidR="00D04FB0" w:rsidRPr="00906AD5" w:rsidRDefault="00D04FB0" w:rsidP="00B73A1F">
      <w:pPr>
        <w:jc w:val="both"/>
        <w:rPr>
          <w:rFonts w:ascii="PT Astra Serif" w:eastAsia="MS Mincho" w:hAnsi="PT Astra Serif"/>
          <w:lang w:eastAsia="ar-SA"/>
        </w:rPr>
      </w:pPr>
      <w:r>
        <w:rPr>
          <w:rFonts w:ascii="PT Astra Serif" w:eastAsia="MS Mincho" w:hAnsi="PT Astra Serif"/>
          <w:lang w:eastAsia="ar-SA"/>
        </w:rPr>
        <w:t xml:space="preserve">      </w:t>
      </w:r>
      <w:r w:rsidR="00C963A3">
        <w:rPr>
          <w:rFonts w:ascii="PT Astra Serif" w:eastAsia="MS Mincho" w:hAnsi="PT Astra Serif"/>
          <w:lang w:eastAsia="ar-SA"/>
        </w:rPr>
        <w:t>3</w:t>
      </w:r>
      <w:r w:rsidRPr="00906AD5">
        <w:rPr>
          <w:rFonts w:ascii="PT Astra Serif" w:eastAsia="MS Mincho" w:hAnsi="PT Astra Serif"/>
          <w:lang w:eastAsia="ar-SA"/>
        </w:rPr>
        <w:t>.3.</w:t>
      </w:r>
      <w:r>
        <w:rPr>
          <w:rFonts w:ascii="PT Astra Serif" w:eastAsia="MS Mincho" w:hAnsi="PT Astra Serif"/>
          <w:lang w:eastAsia="ar-SA"/>
        </w:rPr>
        <w:t>4</w:t>
      </w:r>
      <w:r w:rsidRPr="00906AD5">
        <w:rPr>
          <w:rFonts w:ascii="PT Astra Serif" w:eastAsia="MS Mincho" w:hAnsi="PT Astra Serif"/>
          <w:lang w:eastAsia="ar-SA"/>
        </w:rPr>
        <w:t xml:space="preserve">. Оплатить </w:t>
      </w:r>
      <w:r w:rsidR="00A25647">
        <w:rPr>
          <w:rFonts w:ascii="PT Astra Serif" w:eastAsia="MS Mincho" w:hAnsi="PT Astra Serif"/>
          <w:lang w:eastAsia="ar-SA"/>
        </w:rPr>
        <w:t>поставку товара</w:t>
      </w:r>
      <w:r w:rsidRPr="00906AD5">
        <w:rPr>
          <w:rFonts w:ascii="PT Astra Serif" w:eastAsia="MS Mincho" w:hAnsi="PT Astra Serif"/>
          <w:lang w:eastAsia="ar-SA"/>
        </w:rPr>
        <w:t xml:space="preserve"> в соответствии с условиями настоящего Контракта.</w:t>
      </w:r>
    </w:p>
    <w:p w:rsidR="00D04FB0" w:rsidRPr="00906AD5" w:rsidRDefault="00C963A3" w:rsidP="00B73A1F">
      <w:pPr>
        <w:pStyle w:val="15"/>
        <w:spacing w:line="240" w:lineRule="auto"/>
        <w:ind w:firstLine="709"/>
        <w:jc w:val="both"/>
        <w:rPr>
          <w:rFonts w:ascii="PT Astra Serif" w:hAnsi="PT Astra Serif"/>
        </w:rPr>
      </w:pPr>
      <w:r>
        <w:rPr>
          <w:rFonts w:ascii="PT Astra Serif" w:eastAsia="MS Mincho" w:hAnsi="PT Astra Serif"/>
        </w:rPr>
        <w:t>3</w:t>
      </w:r>
      <w:r w:rsidR="00D04FB0" w:rsidRPr="00906AD5">
        <w:rPr>
          <w:rFonts w:ascii="PT Astra Serif" w:eastAsia="MS Mincho" w:hAnsi="PT Astra Serif"/>
        </w:rPr>
        <w:t>.3.</w:t>
      </w:r>
      <w:r w:rsidR="00D04FB0">
        <w:rPr>
          <w:rFonts w:ascii="PT Astra Serif" w:eastAsia="MS Mincho" w:hAnsi="PT Astra Serif"/>
        </w:rPr>
        <w:t>5</w:t>
      </w:r>
      <w:r w:rsidR="00D04FB0" w:rsidRPr="00906AD5">
        <w:rPr>
          <w:rFonts w:ascii="PT Astra Serif" w:eastAsia="MS Mincho" w:hAnsi="PT Astra Serif"/>
        </w:rPr>
        <w:t xml:space="preserve">. </w:t>
      </w:r>
      <w:r w:rsidR="00D04FB0" w:rsidRPr="00906AD5">
        <w:rPr>
          <w:rFonts w:ascii="PT Astra Serif" w:hAnsi="PT Astra Serif"/>
        </w:rPr>
        <w:t xml:space="preserve">Своевременно сообщать </w:t>
      </w:r>
      <w:r w:rsidR="00A25647">
        <w:rPr>
          <w:rFonts w:ascii="PT Astra Serif" w:hAnsi="PT Astra Serif"/>
        </w:rPr>
        <w:t>Поставщику</w:t>
      </w:r>
      <w:r w:rsidR="00D04FB0" w:rsidRPr="00906AD5">
        <w:rPr>
          <w:rFonts w:ascii="PT Astra Serif" w:hAnsi="PT Astra Serif"/>
        </w:rPr>
        <w:t xml:space="preserve"> о недостатках, обнаруженных в ходе </w:t>
      </w:r>
      <w:r w:rsidR="00A25647">
        <w:rPr>
          <w:rFonts w:ascii="PT Astra Serif" w:hAnsi="PT Astra Serif"/>
        </w:rPr>
        <w:t>п</w:t>
      </w:r>
      <w:r w:rsidR="00D04FB0" w:rsidRPr="00906AD5">
        <w:rPr>
          <w:rFonts w:ascii="PT Astra Serif" w:hAnsi="PT Astra Serif"/>
        </w:rPr>
        <w:t xml:space="preserve">риемки </w:t>
      </w:r>
      <w:r w:rsidR="00A25647">
        <w:rPr>
          <w:rFonts w:ascii="PT Astra Serif" w:hAnsi="PT Astra Serif"/>
        </w:rPr>
        <w:t>товара</w:t>
      </w:r>
      <w:r w:rsidR="00D04FB0" w:rsidRPr="00906AD5">
        <w:rPr>
          <w:rFonts w:ascii="PT Astra Serif" w:hAnsi="PT Astra Serif"/>
        </w:rPr>
        <w:t>.</w:t>
      </w:r>
    </w:p>
    <w:p w:rsidR="00D04FB0" w:rsidRPr="00906AD5" w:rsidRDefault="00C963A3" w:rsidP="00B73A1F">
      <w:pPr>
        <w:pStyle w:val="15"/>
        <w:spacing w:line="240" w:lineRule="auto"/>
        <w:ind w:firstLine="709"/>
        <w:jc w:val="both"/>
        <w:rPr>
          <w:rFonts w:ascii="PT Astra Serif" w:hAnsi="PT Astra Serif"/>
        </w:rPr>
      </w:pPr>
      <w:r>
        <w:rPr>
          <w:rFonts w:ascii="PT Astra Serif" w:hAnsi="PT Astra Serif"/>
        </w:rPr>
        <w:t>3</w:t>
      </w:r>
      <w:r w:rsidR="00D04FB0" w:rsidRPr="00906AD5">
        <w:rPr>
          <w:rFonts w:ascii="PT Astra Serif" w:hAnsi="PT Astra Serif"/>
        </w:rPr>
        <w:t>.4. Заказчик имеет право:</w:t>
      </w:r>
    </w:p>
    <w:p w:rsidR="00D04FB0" w:rsidRPr="00906AD5" w:rsidRDefault="00C963A3" w:rsidP="00B73A1F">
      <w:pPr>
        <w:jc w:val="both"/>
        <w:rPr>
          <w:rFonts w:ascii="PT Astra Serif" w:eastAsia="MS Mincho" w:hAnsi="PT Astra Serif"/>
          <w:lang w:eastAsia="ar-SA"/>
        </w:rPr>
      </w:pPr>
      <w:r>
        <w:rPr>
          <w:rFonts w:ascii="PT Astra Serif" w:eastAsia="MS Mincho" w:hAnsi="PT Astra Serif"/>
          <w:lang w:eastAsia="ar-SA"/>
        </w:rPr>
        <w:t>3</w:t>
      </w:r>
      <w:r w:rsidR="00D04FB0" w:rsidRPr="00906AD5">
        <w:rPr>
          <w:rFonts w:ascii="PT Astra Serif" w:eastAsia="MS Mincho" w:hAnsi="PT Astra Serif"/>
          <w:lang w:eastAsia="ar-SA"/>
        </w:rPr>
        <w:t xml:space="preserve">.4.1. Требовать от </w:t>
      </w:r>
      <w:r w:rsidR="00A25647">
        <w:rPr>
          <w:rFonts w:ascii="PT Astra Serif" w:eastAsia="MS Mincho" w:hAnsi="PT Astra Serif"/>
          <w:lang w:eastAsia="ar-SA"/>
        </w:rPr>
        <w:t>Поставщика</w:t>
      </w:r>
      <w:r w:rsidR="00D04FB0" w:rsidRPr="00906AD5">
        <w:rPr>
          <w:rFonts w:ascii="PT Astra Serif" w:eastAsia="MS Mincho" w:hAnsi="PT Astra Serif"/>
          <w:lang w:eastAsia="ar-SA"/>
        </w:rPr>
        <w:t xml:space="preserve"> надлежащего исполнения обязательств в соответствии с условиями настоящего Контракта. </w:t>
      </w:r>
    </w:p>
    <w:p w:rsidR="00D04FB0" w:rsidRPr="00906AD5" w:rsidRDefault="00C963A3" w:rsidP="00B73A1F">
      <w:pPr>
        <w:jc w:val="both"/>
        <w:rPr>
          <w:rFonts w:ascii="PT Astra Serif" w:eastAsia="MS Mincho" w:hAnsi="PT Astra Serif"/>
          <w:lang w:eastAsia="ar-SA"/>
        </w:rPr>
      </w:pPr>
      <w:r>
        <w:rPr>
          <w:rFonts w:ascii="PT Astra Serif" w:eastAsia="MS Mincho" w:hAnsi="PT Astra Serif"/>
          <w:lang w:eastAsia="ar-SA"/>
        </w:rPr>
        <w:t>3</w:t>
      </w:r>
      <w:r w:rsidR="00D04FB0" w:rsidRPr="00906AD5">
        <w:rPr>
          <w:rFonts w:ascii="PT Astra Serif" w:eastAsia="MS Mincho" w:hAnsi="PT Astra Serif"/>
          <w:lang w:eastAsia="ar-SA"/>
        </w:rPr>
        <w:t xml:space="preserve">.4.2. Требовать от </w:t>
      </w:r>
      <w:r w:rsidR="00A25647">
        <w:rPr>
          <w:rFonts w:ascii="PT Astra Serif" w:eastAsia="MS Mincho" w:hAnsi="PT Astra Serif"/>
          <w:lang w:eastAsia="ar-SA"/>
        </w:rPr>
        <w:t>Поставщика</w:t>
      </w:r>
      <w:r w:rsidR="00D04FB0" w:rsidRPr="00906AD5">
        <w:rPr>
          <w:rFonts w:ascii="PT Astra Serif" w:eastAsia="MS Mincho" w:hAnsi="PT Astra Serif"/>
          <w:lang w:eastAsia="ar-SA"/>
        </w:rPr>
        <w:t xml:space="preserve"> </w:t>
      </w:r>
      <w:r w:rsidR="00D04FB0" w:rsidRPr="00906AD5">
        <w:rPr>
          <w:rFonts w:ascii="PT Astra Serif" w:hAnsi="PT Astra Serif"/>
        </w:rPr>
        <w:t>своевременного устранения выявленных недостатков.</w:t>
      </w:r>
    </w:p>
    <w:p w:rsidR="00D04FB0" w:rsidRPr="00906AD5" w:rsidRDefault="00C963A3" w:rsidP="00B73A1F">
      <w:pPr>
        <w:ind w:firstLine="709"/>
        <w:jc w:val="both"/>
        <w:rPr>
          <w:rFonts w:ascii="PT Astra Serif" w:hAnsi="PT Astra Serif"/>
        </w:rPr>
      </w:pPr>
      <w:r>
        <w:rPr>
          <w:rFonts w:ascii="PT Astra Serif" w:hAnsi="PT Astra Serif"/>
        </w:rPr>
        <w:t>3</w:t>
      </w:r>
      <w:r w:rsidR="00D04FB0" w:rsidRPr="00906AD5">
        <w:rPr>
          <w:rFonts w:ascii="PT Astra Serif" w:hAnsi="PT Astra Serif"/>
        </w:rPr>
        <w:t xml:space="preserve">.4.3. Требовать от </w:t>
      </w:r>
      <w:r w:rsidR="00A25647">
        <w:rPr>
          <w:rFonts w:ascii="PT Astra Serif" w:hAnsi="PT Astra Serif"/>
        </w:rPr>
        <w:t>Поставщика</w:t>
      </w:r>
      <w:r w:rsidR="00D04FB0" w:rsidRPr="00906AD5">
        <w:rPr>
          <w:rFonts w:ascii="PT Astra Serif" w:hAnsi="PT Astra Serif"/>
        </w:rPr>
        <w:t xml:space="preserve"> предоставления надлежащим образом оформленных документов, подтверждающих исполнение обязательств в соответствии с настоящим контрактом.</w:t>
      </w:r>
    </w:p>
    <w:p w:rsidR="00D04FB0" w:rsidRPr="00906AD5" w:rsidRDefault="00C963A3" w:rsidP="00B73A1F">
      <w:pPr>
        <w:jc w:val="both"/>
        <w:rPr>
          <w:rFonts w:ascii="PT Astra Serif" w:eastAsia="MS Mincho" w:hAnsi="PT Astra Serif"/>
          <w:lang w:eastAsia="ar-SA"/>
        </w:rPr>
      </w:pPr>
      <w:r>
        <w:rPr>
          <w:rFonts w:ascii="PT Astra Serif" w:eastAsia="MS Mincho" w:hAnsi="PT Astra Serif"/>
          <w:lang w:eastAsia="ar-SA"/>
        </w:rPr>
        <w:t>3</w:t>
      </w:r>
      <w:r w:rsidR="00A25647">
        <w:rPr>
          <w:rFonts w:ascii="PT Astra Serif" w:eastAsia="MS Mincho" w:hAnsi="PT Astra Serif"/>
          <w:lang w:eastAsia="ar-SA"/>
        </w:rPr>
        <w:t>.4.4. Запрашивать у Поставщика</w:t>
      </w:r>
      <w:r w:rsidR="00D04FB0" w:rsidRPr="00906AD5">
        <w:rPr>
          <w:rFonts w:ascii="PT Astra Serif" w:eastAsia="MS Mincho" w:hAnsi="PT Astra Serif"/>
          <w:lang w:eastAsia="ar-SA"/>
        </w:rPr>
        <w:t xml:space="preserve"> информацию о ходе исполнения обязательств по настоящему Контракту. </w:t>
      </w:r>
    </w:p>
    <w:p w:rsidR="00D04FB0" w:rsidRPr="00906AD5" w:rsidRDefault="00C963A3" w:rsidP="00B73A1F">
      <w:pPr>
        <w:jc w:val="both"/>
        <w:rPr>
          <w:rFonts w:ascii="PT Astra Serif" w:eastAsia="MS Mincho" w:hAnsi="PT Astra Serif"/>
          <w:lang w:eastAsia="ar-SA"/>
        </w:rPr>
      </w:pPr>
      <w:r>
        <w:rPr>
          <w:rFonts w:ascii="PT Astra Serif" w:eastAsia="MS Mincho" w:hAnsi="PT Astra Serif"/>
          <w:lang w:eastAsia="ar-SA"/>
        </w:rPr>
        <w:t>3</w:t>
      </w:r>
      <w:r w:rsidR="00D04FB0" w:rsidRPr="00906AD5">
        <w:rPr>
          <w:rFonts w:ascii="PT Astra Serif" w:eastAsia="MS Mincho" w:hAnsi="PT Astra Serif"/>
          <w:lang w:eastAsia="ar-SA"/>
        </w:rPr>
        <w:t xml:space="preserve">.4.5. Осуществлять контроль за порядком и сроками </w:t>
      </w:r>
      <w:r w:rsidR="00A25647">
        <w:rPr>
          <w:rFonts w:ascii="PT Astra Serif" w:eastAsia="MS Mincho" w:hAnsi="PT Astra Serif"/>
          <w:lang w:eastAsia="ar-SA"/>
        </w:rPr>
        <w:t>приемки товаров</w:t>
      </w:r>
      <w:r w:rsidR="00D04FB0" w:rsidRPr="00906AD5">
        <w:rPr>
          <w:rFonts w:ascii="PT Astra Serif" w:eastAsia="MS Mincho" w:hAnsi="PT Astra Serif"/>
          <w:lang w:eastAsia="ar-SA"/>
        </w:rPr>
        <w:t>.</w:t>
      </w:r>
    </w:p>
    <w:p w:rsidR="00D04FB0" w:rsidRPr="00906AD5" w:rsidRDefault="00C963A3" w:rsidP="00B73A1F">
      <w:pPr>
        <w:pStyle w:val="15"/>
        <w:spacing w:line="240" w:lineRule="auto"/>
        <w:ind w:firstLine="709"/>
        <w:jc w:val="both"/>
        <w:rPr>
          <w:rFonts w:ascii="PT Astra Serif" w:hAnsi="PT Astra Serif"/>
        </w:rPr>
      </w:pPr>
      <w:r>
        <w:rPr>
          <w:rFonts w:ascii="PT Astra Serif" w:hAnsi="PT Astra Serif"/>
        </w:rPr>
        <w:t>3</w:t>
      </w:r>
      <w:r w:rsidR="00D04FB0" w:rsidRPr="00906AD5">
        <w:rPr>
          <w:rFonts w:ascii="PT Astra Serif" w:hAnsi="PT Astra Serif"/>
        </w:rPr>
        <w:t xml:space="preserve">.4.6. Определять лиц, непосредственно участвующих в контроле над осуществлением </w:t>
      </w:r>
      <w:r w:rsidR="00A25647">
        <w:rPr>
          <w:rFonts w:ascii="PT Astra Serif" w:hAnsi="PT Astra Serif"/>
        </w:rPr>
        <w:t>приемки товара</w:t>
      </w:r>
      <w:r w:rsidR="00D04FB0" w:rsidRPr="00906AD5">
        <w:rPr>
          <w:rFonts w:ascii="PT Astra Serif" w:hAnsi="PT Astra Serif"/>
        </w:rPr>
        <w:t xml:space="preserve"> и (или) лиц, участвующих в приемке </w:t>
      </w:r>
      <w:r w:rsidR="00A25647">
        <w:rPr>
          <w:rFonts w:ascii="PT Astra Serif" w:hAnsi="PT Astra Serif"/>
        </w:rPr>
        <w:t>товара</w:t>
      </w:r>
      <w:r w:rsidR="00D04FB0" w:rsidRPr="00906AD5">
        <w:rPr>
          <w:rFonts w:ascii="PT Astra Serif" w:hAnsi="PT Astra Serif"/>
        </w:rPr>
        <w:t>.</w:t>
      </w:r>
    </w:p>
    <w:p w:rsidR="00D04FB0" w:rsidRPr="00906AD5" w:rsidRDefault="00C963A3" w:rsidP="00B73A1F">
      <w:pPr>
        <w:pStyle w:val="15"/>
        <w:spacing w:line="240" w:lineRule="auto"/>
        <w:ind w:firstLine="709"/>
        <w:jc w:val="both"/>
        <w:rPr>
          <w:rFonts w:ascii="PT Astra Serif" w:hAnsi="PT Astra Serif"/>
        </w:rPr>
      </w:pPr>
      <w:r>
        <w:rPr>
          <w:rFonts w:ascii="PT Astra Serif" w:hAnsi="PT Astra Serif"/>
        </w:rPr>
        <w:t>3</w:t>
      </w:r>
      <w:r w:rsidR="00D04FB0" w:rsidRPr="00906AD5">
        <w:rPr>
          <w:rFonts w:ascii="PT Astra Serif" w:hAnsi="PT Astra Serif"/>
        </w:rPr>
        <w:t xml:space="preserve">.4.7. Отказаться от исполнения Контракта, потребовать возврата уплаченных сумм, а также возмещения убытков в случае нарушения </w:t>
      </w:r>
      <w:r w:rsidR="00A25647">
        <w:rPr>
          <w:rFonts w:ascii="PT Astra Serif" w:hAnsi="PT Astra Serif"/>
        </w:rPr>
        <w:t>Поставщиком</w:t>
      </w:r>
      <w:r w:rsidR="00D04FB0" w:rsidRPr="00906AD5">
        <w:rPr>
          <w:rFonts w:ascii="PT Astra Serif" w:hAnsi="PT Astra Serif"/>
        </w:rPr>
        <w:t xml:space="preserve"> условий Контракта. </w:t>
      </w:r>
    </w:p>
    <w:p w:rsidR="007F31A7" w:rsidRPr="00B465A7" w:rsidRDefault="007F31A7" w:rsidP="00B73A1F">
      <w:pPr>
        <w:jc w:val="both"/>
        <w:rPr>
          <w:rFonts w:ascii="PT Astra Serif" w:hAnsi="PT Astra Serif"/>
        </w:rPr>
      </w:pPr>
    </w:p>
    <w:p w:rsidR="00DC4C39" w:rsidRDefault="00DC4C39" w:rsidP="00B73A1F">
      <w:pPr>
        <w:numPr>
          <w:ilvl w:val="0"/>
          <w:numId w:val="5"/>
        </w:numPr>
        <w:ind w:left="0"/>
        <w:jc w:val="center"/>
        <w:rPr>
          <w:rFonts w:ascii="PT Astra Serif" w:hAnsi="PT Astra Serif"/>
          <w:b/>
        </w:rPr>
      </w:pPr>
      <w:r w:rsidRPr="00B465A7">
        <w:rPr>
          <w:rFonts w:ascii="PT Astra Serif" w:hAnsi="PT Astra Serif"/>
          <w:b/>
        </w:rPr>
        <w:t>Качество товара</w:t>
      </w:r>
    </w:p>
    <w:p w:rsidR="001C772C" w:rsidRPr="00B465A7" w:rsidRDefault="001C772C" w:rsidP="00B73A1F">
      <w:pPr>
        <w:rPr>
          <w:rFonts w:ascii="PT Astra Serif" w:hAnsi="PT Astra Serif"/>
          <w:b/>
        </w:rPr>
      </w:pPr>
    </w:p>
    <w:p w:rsidR="00DC4C39" w:rsidRPr="00B465A7" w:rsidRDefault="00DC4C39" w:rsidP="00B73A1F">
      <w:pPr>
        <w:ind w:firstLine="567"/>
        <w:jc w:val="both"/>
        <w:rPr>
          <w:rFonts w:ascii="PT Astra Serif" w:hAnsi="PT Astra Serif"/>
        </w:rPr>
      </w:pPr>
      <w:r w:rsidRPr="00B465A7">
        <w:rPr>
          <w:rFonts w:ascii="PT Astra Serif" w:hAnsi="PT Astra Serif"/>
        </w:rPr>
        <w:t>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rsidR="00DC4C39" w:rsidRPr="00B465A7" w:rsidRDefault="00DC4C39" w:rsidP="00B73A1F">
      <w:pPr>
        <w:tabs>
          <w:tab w:val="left" w:pos="10065"/>
        </w:tabs>
        <w:ind w:firstLine="567"/>
        <w:jc w:val="both"/>
        <w:rPr>
          <w:rFonts w:ascii="PT Astra Serif" w:hAnsi="PT Astra Serif"/>
        </w:rPr>
      </w:pPr>
      <w:r w:rsidRPr="00B465A7">
        <w:rPr>
          <w:rFonts w:ascii="PT Astra Serif" w:hAnsi="PT Astra Serif"/>
        </w:rPr>
        <w:t xml:space="preserve">4.2. Товар, поставляемый заказчику, должен быть зарегистрирован в соответствии с действующим законодательством Российской Федерации (если законодательством Российской Федерации предусмотрена государственная регистрация). </w:t>
      </w:r>
    </w:p>
    <w:p w:rsidR="00DC4C39" w:rsidRPr="00B465A7" w:rsidRDefault="00DC4C39" w:rsidP="00B73A1F">
      <w:pPr>
        <w:tabs>
          <w:tab w:val="left" w:pos="10065"/>
        </w:tabs>
        <w:ind w:firstLine="567"/>
        <w:jc w:val="both"/>
        <w:rPr>
          <w:rFonts w:ascii="PT Astra Serif" w:hAnsi="PT Astra Serif"/>
          <w:highlight w:val="yellow"/>
        </w:rPr>
      </w:pPr>
      <w:r w:rsidRPr="00B465A7">
        <w:rPr>
          <w:rFonts w:ascii="PT Astra Serif" w:hAnsi="PT Astra Serif"/>
        </w:rPr>
        <w:t xml:space="preserve">4.3. Подтверждением качества поставляемого товара со стороны поставщика являются документы, установленные действующим законодательством РФ (при необходимости – сертификат соответствия либо декларации о соответствии или иные документы). </w:t>
      </w:r>
    </w:p>
    <w:p w:rsidR="00DC4C39" w:rsidRPr="00B465A7" w:rsidRDefault="00DC4C39" w:rsidP="00B73A1F">
      <w:pPr>
        <w:ind w:firstLine="567"/>
        <w:jc w:val="both"/>
        <w:rPr>
          <w:rFonts w:ascii="PT Astra Serif" w:hAnsi="PT Astra Serif"/>
        </w:rPr>
      </w:pPr>
      <w:r w:rsidRPr="00B465A7">
        <w:rPr>
          <w:rFonts w:ascii="PT Astra Serif" w:hAnsi="PT Astra Serif"/>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DC4C39" w:rsidRPr="00B465A7" w:rsidRDefault="00DC4C39" w:rsidP="00B73A1F">
      <w:pPr>
        <w:ind w:firstLine="567"/>
        <w:jc w:val="both"/>
        <w:rPr>
          <w:rFonts w:ascii="PT Astra Serif" w:hAnsi="PT Astra Serif"/>
        </w:rPr>
      </w:pPr>
      <w:r w:rsidRPr="00B465A7">
        <w:rPr>
          <w:rFonts w:ascii="PT Astra Serif" w:hAnsi="PT Astra Serif"/>
        </w:rPr>
        <w:t xml:space="preserve">4.5. Претензии по количеству, ассортименту товара могут быть заявлены Заказчиком не позднее двадцати дней с даты поставки товара на склад заказчика, претензии по качеству </w:t>
      </w:r>
      <w:r w:rsidRPr="00B465A7">
        <w:rPr>
          <w:rFonts w:ascii="PT Astra Serif" w:hAnsi="PT Astra Serif"/>
        </w:rPr>
        <w:lastRenderedPageBreak/>
        <w:t>могут быть заявлены Заказчиком в течение всего срока годности товара/гарантийного срока.</w:t>
      </w:r>
    </w:p>
    <w:p w:rsidR="00DC4C39" w:rsidRPr="00B465A7" w:rsidRDefault="00DC4C39" w:rsidP="00B73A1F">
      <w:pPr>
        <w:ind w:firstLine="567"/>
        <w:jc w:val="both"/>
        <w:rPr>
          <w:rFonts w:ascii="PT Astra Serif" w:hAnsi="PT Astra Serif"/>
        </w:rPr>
      </w:pPr>
      <w:r w:rsidRPr="00B465A7">
        <w:rPr>
          <w:rFonts w:ascii="PT Astra Serif" w:hAnsi="PT Astra Serif"/>
        </w:rPr>
        <w:t>4.6. Замена некачественного товара осуществляется за счёт поставщика в течение 1 (одного) рабочего дня с даты предъявления письменного требования заказчиком.</w:t>
      </w:r>
    </w:p>
    <w:p w:rsidR="00DC4C39" w:rsidRPr="00B465A7" w:rsidRDefault="00DC4C39" w:rsidP="00B73A1F">
      <w:pPr>
        <w:ind w:firstLine="567"/>
        <w:jc w:val="both"/>
        <w:rPr>
          <w:rFonts w:ascii="PT Astra Serif" w:hAnsi="PT Astra Serif"/>
        </w:rPr>
      </w:pPr>
      <w:r w:rsidRPr="00B465A7">
        <w:rPr>
          <w:rFonts w:ascii="PT Astra Serif" w:hAnsi="PT Astra Serif"/>
        </w:rPr>
        <w:t>4.7. Проводить экспертизу поставленного товара своими силами или с привлечением экспертов, экспертных организаций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rsidR="0007309F" w:rsidRDefault="003A34E7" w:rsidP="00B73A1F">
      <w:pPr>
        <w:ind w:firstLine="567"/>
        <w:jc w:val="center"/>
        <w:rPr>
          <w:rFonts w:ascii="PT Astra Serif" w:hAnsi="PT Astra Serif"/>
          <w:b/>
        </w:rPr>
      </w:pPr>
      <w:r w:rsidRPr="00B465A7">
        <w:rPr>
          <w:rFonts w:ascii="PT Astra Serif" w:hAnsi="PT Astra Serif"/>
          <w:b/>
        </w:rPr>
        <w:t>5</w:t>
      </w:r>
      <w:r w:rsidR="0007309F" w:rsidRPr="00B465A7">
        <w:rPr>
          <w:rFonts w:ascii="PT Astra Serif" w:hAnsi="PT Astra Serif"/>
          <w:b/>
        </w:rPr>
        <w:t>. Ответственность сторон</w:t>
      </w:r>
    </w:p>
    <w:p w:rsidR="001C772C" w:rsidRPr="00B465A7" w:rsidRDefault="001C772C" w:rsidP="00B73A1F">
      <w:pPr>
        <w:ind w:firstLine="567"/>
        <w:rPr>
          <w:rFonts w:ascii="PT Astra Serif" w:hAnsi="PT Astra Serif"/>
          <w:b/>
        </w:rPr>
      </w:pP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5.1.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 xml:space="preserve">5.2.1.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а) 1000 рублей, если цена контракта не превышает 3 млн. рублей (включительно);</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б) 5000 рублей, если цена контракта составляет от 3 млн. рублей до 50 млн. рублей (включительно);</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в) 10000 рублей, если цена контракта составляет от 50 млн. рублей до 100 млн. рублей (включительно);</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г) 100000 рублей, если цена контракта превышает 100 млн. рублей.</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5.3.1.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E32642" w:rsidRPr="00B465A7" w:rsidRDefault="00E32642" w:rsidP="00B73A1F">
      <w:pPr>
        <w:autoSpaceDE w:val="0"/>
        <w:autoSpaceDN w:val="0"/>
        <w:adjustRightInd w:val="0"/>
        <w:ind w:firstLine="567"/>
        <w:jc w:val="both"/>
        <w:rPr>
          <w:rFonts w:ascii="PT Astra Serif" w:hAnsi="PT Astra Serif"/>
        </w:rPr>
      </w:pPr>
      <w:r w:rsidRPr="00B465A7">
        <w:rPr>
          <w:rFonts w:ascii="PT Astra Serif" w:hAnsi="PT Astra Serif"/>
          <w:color w:val="000000"/>
        </w:rPr>
        <w:t xml:space="preserve">5.3.2. </w:t>
      </w:r>
      <w:r w:rsidRPr="00B465A7">
        <w:rPr>
          <w:rFonts w:ascii="PT Astra Serif" w:hAnsi="PT Astra Serif"/>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32642" w:rsidRPr="00B465A7" w:rsidRDefault="00E32642" w:rsidP="00B73A1F">
      <w:pPr>
        <w:autoSpaceDE w:val="0"/>
        <w:autoSpaceDN w:val="0"/>
        <w:adjustRightInd w:val="0"/>
        <w:ind w:firstLine="567"/>
        <w:jc w:val="both"/>
        <w:rPr>
          <w:rFonts w:ascii="PT Astra Serif" w:hAnsi="PT Astra Serif"/>
        </w:rPr>
      </w:pPr>
      <w:r w:rsidRPr="00B465A7">
        <w:rPr>
          <w:rFonts w:ascii="PT Astra Serif" w:hAnsi="PT Astra Serif"/>
        </w:rPr>
        <w:t>а) 10 процентов цены контракта (этапа) в случае, если цена контракта (этапа) не превышает 3 млн. рублей;</w:t>
      </w:r>
    </w:p>
    <w:p w:rsidR="00E32642" w:rsidRPr="00B465A7" w:rsidRDefault="00E32642" w:rsidP="00B73A1F">
      <w:pPr>
        <w:autoSpaceDE w:val="0"/>
        <w:autoSpaceDN w:val="0"/>
        <w:adjustRightInd w:val="0"/>
        <w:ind w:firstLine="567"/>
        <w:jc w:val="both"/>
        <w:rPr>
          <w:rFonts w:ascii="PT Astra Serif" w:hAnsi="PT Astra Serif"/>
        </w:rPr>
      </w:pPr>
      <w:r w:rsidRPr="00B465A7">
        <w:rPr>
          <w:rFonts w:ascii="PT Astra Serif" w:hAnsi="PT Astra Serif"/>
        </w:rPr>
        <w:lastRenderedPageBreak/>
        <w:t>б) 5 процентов цены контракта (этапа) в случае, если цена контракта (этапа) составляет от 3 млн. рублей до 50 млн. рублей (включительно);</w:t>
      </w:r>
    </w:p>
    <w:p w:rsidR="00E32642" w:rsidRPr="00B465A7" w:rsidRDefault="00E32642" w:rsidP="00B73A1F">
      <w:pPr>
        <w:autoSpaceDE w:val="0"/>
        <w:autoSpaceDN w:val="0"/>
        <w:adjustRightInd w:val="0"/>
        <w:ind w:firstLine="567"/>
        <w:jc w:val="both"/>
        <w:rPr>
          <w:rFonts w:ascii="PT Astra Serif" w:hAnsi="PT Astra Serif"/>
        </w:rPr>
      </w:pPr>
      <w:r w:rsidRPr="00B465A7">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rsidR="00E32642" w:rsidRPr="00B465A7" w:rsidRDefault="00E32642" w:rsidP="00B73A1F">
      <w:pPr>
        <w:autoSpaceDE w:val="0"/>
        <w:autoSpaceDN w:val="0"/>
        <w:adjustRightInd w:val="0"/>
        <w:ind w:firstLine="567"/>
        <w:jc w:val="both"/>
        <w:rPr>
          <w:rFonts w:ascii="PT Astra Serif" w:hAnsi="PT Astra Serif"/>
        </w:rPr>
      </w:pPr>
      <w:r w:rsidRPr="00B465A7">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rsidR="00E32642" w:rsidRPr="00B465A7" w:rsidRDefault="00E32642" w:rsidP="00B73A1F">
      <w:pPr>
        <w:autoSpaceDE w:val="0"/>
        <w:autoSpaceDN w:val="0"/>
        <w:adjustRightInd w:val="0"/>
        <w:ind w:firstLine="567"/>
        <w:jc w:val="both"/>
        <w:rPr>
          <w:rFonts w:ascii="PT Astra Serif" w:hAnsi="PT Astra Serif"/>
        </w:rPr>
      </w:pPr>
      <w:r w:rsidRPr="00B465A7">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rsidR="00E32642" w:rsidRPr="00B465A7" w:rsidRDefault="00E32642" w:rsidP="00B73A1F">
      <w:pPr>
        <w:autoSpaceDE w:val="0"/>
        <w:autoSpaceDN w:val="0"/>
        <w:adjustRightInd w:val="0"/>
        <w:ind w:firstLine="567"/>
        <w:jc w:val="both"/>
        <w:rPr>
          <w:rFonts w:ascii="PT Astra Serif" w:hAnsi="PT Astra Serif"/>
        </w:rPr>
      </w:pPr>
      <w:r w:rsidRPr="00B465A7">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rsidR="00E32642" w:rsidRPr="00B465A7" w:rsidRDefault="00E32642" w:rsidP="00B73A1F">
      <w:pPr>
        <w:autoSpaceDE w:val="0"/>
        <w:autoSpaceDN w:val="0"/>
        <w:adjustRightInd w:val="0"/>
        <w:ind w:firstLine="567"/>
        <w:jc w:val="both"/>
        <w:rPr>
          <w:rFonts w:ascii="PT Astra Serif" w:hAnsi="PT Astra Serif"/>
        </w:rPr>
      </w:pPr>
      <w:r w:rsidRPr="00B465A7">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rsidR="00E32642" w:rsidRPr="00B465A7" w:rsidRDefault="00E32642" w:rsidP="00B73A1F">
      <w:pPr>
        <w:autoSpaceDE w:val="0"/>
        <w:autoSpaceDN w:val="0"/>
        <w:adjustRightInd w:val="0"/>
        <w:ind w:firstLine="567"/>
        <w:jc w:val="both"/>
        <w:rPr>
          <w:rFonts w:ascii="PT Astra Serif" w:hAnsi="PT Astra Serif"/>
        </w:rPr>
      </w:pPr>
      <w:r w:rsidRPr="00B465A7">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rsidR="00E32642" w:rsidRPr="00B465A7" w:rsidRDefault="00E32642" w:rsidP="00B73A1F">
      <w:pPr>
        <w:autoSpaceDE w:val="0"/>
        <w:autoSpaceDN w:val="0"/>
        <w:adjustRightInd w:val="0"/>
        <w:ind w:firstLine="567"/>
        <w:jc w:val="both"/>
        <w:rPr>
          <w:rFonts w:ascii="PT Astra Serif" w:hAnsi="PT Astra Serif"/>
        </w:rPr>
      </w:pPr>
      <w:r w:rsidRPr="00B465A7">
        <w:rPr>
          <w:rFonts w:ascii="PT Astra Serif" w:hAnsi="PT Astra Serif"/>
        </w:rPr>
        <w:t>и) 0,1 процента цены контракта (этапа) в случае, если цена контракта (этапа) превышает 10 млрд. рублей.</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5.3.3.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а) в случае, если цена контракта не превышает начальную (максимальную) цену контракта:</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10 процентов начальной (максимальной) цены контракта, если цена контракта не превышает 3 млн. рублей;</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5 процентов начальной (максимальной) цены контракта, если цена контракта составляет от 3 млн. рублей до 50 млн. рублей (включительно);</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1 процент начальной (максимальной) цены контракта, если цена контракта составляет от 50 млн. рублей до 100 млн. рублей (включительно);</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б) в случае, если цена контракта превышает начальную (максимальную) цену контракта:</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10 процентов цены контракта, если цена контракта не превышает 3 млн. рублей;</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5 процентов цены контракта, если цена контракта составляет от 3 млн. рублей до 50 млн. рублей (включительно);</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1 процент цены контракта, если цена контракта составляет от 50 млн. рублей до 100 млн. рублей (включительно).</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5.3.4.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а) 1000 рублей, если цена контракта не превышает 3 млн. рублей;</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б) 5000 рублей, если цена контракта составляет от 3 млн. рублей до 50 млн. рублей (включительно);</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в) 10000 рублей, если цена контракта составляет от 50 млн. рублей до 100 млн. рублей (включительно);</w:t>
      </w:r>
    </w:p>
    <w:p w:rsidR="00E32642" w:rsidRPr="00B465A7" w:rsidRDefault="00E32642" w:rsidP="00B73A1F">
      <w:pPr>
        <w:ind w:firstLine="567"/>
        <w:jc w:val="both"/>
        <w:rPr>
          <w:rFonts w:ascii="PT Astra Serif" w:hAnsi="PT Astra Serif"/>
          <w:color w:val="000000"/>
        </w:rPr>
      </w:pPr>
      <w:r w:rsidRPr="00B465A7">
        <w:rPr>
          <w:rFonts w:ascii="PT Astra Serif" w:hAnsi="PT Astra Serif"/>
          <w:color w:val="000000"/>
        </w:rPr>
        <w:t>г) 100000 рублей, если цена контракта превышает 100 млн. рублей.</w:t>
      </w:r>
    </w:p>
    <w:p w:rsidR="00E32642" w:rsidRPr="00B465A7" w:rsidRDefault="00E32642" w:rsidP="00B73A1F">
      <w:pPr>
        <w:widowControl w:val="0"/>
        <w:autoSpaceDE w:val="0"/>
        <w:autoSpaceDN w:val="0"/>
        <w:ind w:firstLine="567"/>
        <w:jc w:val="both"/>
        <w:rPr>
          <w:rFonts w:ascii="PT Astra Serif" w:hAnsi="PT Astra Serif" w:cs="Calibri"/>
        </w:rPr>
      </w:pPr>
      <w:r w:rsidRPr="00B465A7">
        <w:rPr>
          <w:rFonts w:ascii="PT Astra Serif" w:hAnsi="PT Astra Serif" w:cs="Calibri"/>
        </w:rPr>
        <w:t>5.4. Применение неустойки (штрафа, пени) не освобождает Стороны от исполнения обязательств по настоящему Контракту.</w:t>
      </w:r>
    </w:p>
    <w:p w:rsidR="00E32642" w:rsidRPr="00B465A7" w:rsidRDefault="00E32642" w:rsidP="00B73A1F">
      <w:pPr>
        <w:widowControl w:val="0"/>
        <w:autoSpaceDE w:val="0"/>
        <w:autoSpaceDN w:val="0"/>
        <w:ind w:firstLine="567"/>
        <w:jc w:val="both"/>
        <w:rPr>
          <w:rFonts w:ascii="PT Astra Serif" w:hAnsi="PT Astra Serif" w:cs="Calibri"/>
        </w:rPr>
      </w:pPr>
      <w:r w:rsidRPr="00B465A7">
        <w:rPr>
          <w:rFonts w:ascii="PT Astra Serif" w:hAnsi="PT Astra Serif" w:cs="Calibri"/>
        </w:rPr>
        <w:t>5.5.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32642" w:rsidRPr="00B465A7" w:rsidRDefault="00E32642" w:rsidP="00B73A1F">
      <w:pPr>
        <w:widowControl w:val="0"/>
        <w:autoSpaceDE w:val="0"/>
        <w:autoSpaceDN w:val="0"/>
        <w:ind w:firstLine="567"/>
        <w:jc w:val="both"/>
        <w:rPr>
          <w:rFonts w:ascii="PT Astra Serif" w:hAnsi="PT Astra Serif" w:cs="Calibri"/>
        </w:rPr>
      </w:pPr>
      <w:r w:rsidRPr="00B465A7">
        <w:rPr>
          <w:rFonts w:ascii="PT Astra Serif" w:hAnsi="PT Astra Serif" w:cs="Calibri"/>
        </w:rPr>
        <w:t>5.6.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32642" w:rsidRPr="00B465A7" w:rsidRDefault="00E32642" w:rsidP="00B73A1F">
      <w:pPr>
        <w:widowControl w:val="0"/>
        <w:autoSpaceDE w:val="0"/>
        <w:autoSpaceDN w:val="0"/>
        <w:ind w:firstLine="567"/>
        <w:jc w:val="both"/>
        <w:rPr>
          <w:rFonts w:ascii="PT Astra Serif" w:hAnsi="PT Astra Serif" w:cs="Calibri"/>
        </w:rPr>
      </w:pPr>
      <w:r w:rsidRPr="00B465A7">
        <w:rPr>
          <w:rFonts w:ascii="PT Astra Serif" w:hAnsi="PT Astra Serif" w:cs="Calibri"/>
        </w:rPr>
        <w:lastRenderedPageBreak/>
        <w:t>5.7.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E6B4C" w:rsidRPr="00B465A7" w:rsidRDefault="00FE6B4C" w:rsidP="00B73A1F">
      <w:pPr>
        <w:pStyle w:val="ab"/>
        <w:jc w:val="both"/>
        <w:rPr>
          <w:rFonts w:ascii="PT Astra Serif" w:hAnsi="PT Astra Serif"/>
          <w:sz w:val="24"/>
          <w:szCs w:val="24"/>
          <w:lang w:val="ru-RU"/>
        </w:rPr>
      </w:pPr>
    </w:p>
    <w:p w:rsidR="0007309F" w:rsidRDefault="00B42057" w:rsidP="00B73A1F">
      <w:pPr>
        <w:ind w:firstLine="567"/>
        <w:jc w:val="center"/>
        <w:rPr>
          <w:rFonts w:ascii="PT Astra Serif" w:hAnsi="PT Astra Serif"/>
          <w:b/>
        </w:rPr>
      </w:pPr>
      <w:r w:rsidRPr="00B465A7">
        <w:rPr>
          <w:rFonts w:ascii="PT Astra Serif" w:hAnsi="PT Astra Serif"/>
          <w:b/>
        </w:rPr>
        <w:t>6</w:t>
      </w:r>
      <w:r w:rsidR="0007309F" w:rsidRPr="00B465A7">
        <w:rPr>
          <w:rFonts w:ascii="PT Astra Serif" w:hAnsi="PT Astra Serif"/>
          <w:b/>
        </w:rPr>
        <w:t xml:space="preserve">. Срок действия </w:t>
      </w:r>
      <w:r w:rsidR="00BD6539" w:rsidRPr="00B465A7">
        <w:rPr>
          <w:rFonts w:ascii="PT Astra Serif" w:hAnsi="PT Astra Serif"/>
          <w:b/>
        </w:rPr>
        <w:t>Контракт</w:t>
      </w:r>
      <w:r w:rsidR="0007309F" w:rsidRPr="00B465A7">
        <w:rPr>
          <w:rFonts w:ascii="PT Astra Serif" w:hAnsi="PT Astra Serif"/>
          <w:b/>
        </w:rPr>
        <w:t>а</w:t>
      </w:r>
    </w:p>
    <w:p w:rsidR="001C772C" w:rsidRPr="00B465A7" w:rsidRDefault="001C772C" w:rsidP="00B73A1F">
      <w:pPr>
        <w:ind w:firstLine="567"/>
        <w:jc w:val="center"/>
        <w:rPr>
          <w:rFonts w:ascii="PT Astra Serif" w:hAnsi="PT Astra Serif"/>
          <w:b/>
        </w:rPr>
      </w:pPr>
    </w:p>
    <w:p w:rsidR="0007309F" w:rsidRPr="00B465A7" w:rsidRDefault="00B42057" w:rsidP="00B73A1F">
      <w:pPr>
        <w:ind w:firstLine="567"/>
        <w:jc w:val="both"/>
        <w:rPr>
          <w:rFonts w:ascii="PT Astra Serif" w:hAnsi="PT Astra Serif"/>
          <w:b/>
        </w:rPr>
      </w:pPr>
      <w:r w:rsidRPr="00B465A7">
        <w:rPr>
          <w:rFonts w:ascii="PT Astra Serif" w:hAnsi="PT Astra Serif"/>
        </w:rPr>
        <w:t>6</w:t>
      </w:r>
      <w:r w:rsidR="0007309F" w:rsidRPr="00B465A7">
        <w:rPr>
          <w:rFonts w:ascii="PT Astra Serif" w:hAnsi="PT Astra Serif"/>
        </w:rPr>
        <w:t xml:space="preserve">.1. Настоящий </w:t>
      </w:r>
      <w:r w:rsidR="00BD6539" w:rsidRPr="00B465A7">
        <w:rPr>
          <w:rFonts w:ascii="PT Astra Serif" w:hAnsi="PT Astra Serif"/>
        </w:rPr>
        <w:t>Контракт</w:t>
      </w:r>
      <w:r w:rsidR="0007309F" w:rsidRPr="00B465A7">
        <w:rPr>
          <w:rFonts w:ascii="PT Astra Serif" w:hAnsi="PT Astra Serif"/>
        </w:rPr>
        <w:t xml:space="preserve"> вступает в силу с момента заключения и действует до </w:t>
      </w:r>
      <w:r w:rsidR="0007309F" w:rsidRPr="00B465A7">
        <w:rPr>
          <w:rFonts w:ascii="PT Astra Serif" w:hAnsi="PT Astra Serif"/>
          <w:b/>
        </w:rPr>
        <w:t>3</w:t>
      </w:r>
      <w:r w:rsidR="00CC7977" w:rsidRPr="00B465A7">
        <w:rPr>
          <w:rFonts w:ascii="PT Astra Serif" w:hAnsi="PT Astra Serif"/>
          <w:b/>
        </w:rPr>
        <w:t>1</w:t>
      </w:r>
      <w:r w:rsidR="0007309F" w:rsidRPr="00B465A7">
        <w:rPr>
          <w:rFonts w:ascii="PT Astra Serif" w:hAnsi="PT Astra Serif"/>
          <w:b/>
        </w:rPr>
        <w:t xml:space="preserve"> </w:t>
      </w:r>
      <w:r w:rsidR="00CC7977" w:rsidRPr="00B465A7">
        <w:rPr>
          <w:rFonts w:ascii="PT Astra Serif" w:hAnsi="PT Astra Serif"/>
          <w:b/>
        </w:rPr>
        <w:t>декабр</w:t>
      </w:r>
      <w:r w:rsidR="00EA70BB" w:rsidRPr="00B465A7">
        <w:rPr>
          <w:rFonts w:ascii="PT Astra Serif" w:hAnsi="PT Astra Serif"/>
          <w:b/>
        </w:rPr>
        <w:t>я</w:t>
      </w:r>
      <w:r w:rsidR="003325F3" w:rsidRPr="00B465A7">
        <w:rPr>
          <w:rFonts w:ascii="PT Astra Serif" w:hAnsi="PT Astra Serif"/>
          <w:b/>
        </w:rPr>
        <w:t xml:space="preserve"> 202</w:t>
      </w:r>
      <w:r w:rsidR="00B102E3">
        <w:rPr>
          <w:rFonts w:ascii="PT Astra Serif" w:hAnsi="PT Astra Serif"/>
          <w:b/>
        </w:rPr>
        <w:t>6</w:t>
      </w:r>
      <w:r w:rsidR="007E7B77" w:rsidRPr="00B465A7">
        <w:rPr>
          <w:rFonts w:ascii="PT Astra Serif" w:hAnsi="PT Astra Serif"/>
          <w:b/>
        </w:rPr>
        <w:t xml:space="preserve"> </w:t>
      </w:r>
      <w:r w:rsidR="0007309F" w:rsidRPr="00B465A7">
        <w:rPr>
          <w:rFonts w:ascii="PT Astra Serif" w:hAnsi="PT Astra Serif"/>
          <w:b/>
        </w:rPr>
        <w:t>г.</w:t>
      </w:r>
    </w:p>
    <w:p w:rsidR="004C015E" w:rsidRPr="00B465A7" w:rsidRDefault="00B42057" w:rsidP="00B73A1F">
      <w:pPr>
        <w:pStyle w:val="ab"/>
        <w:ind w:firstLine="283"/>
        <w:jc w:val="both"/>
        <w:rPr>
          <w:rFonts w:ascii="PT Astra Serif" w:hAnsi="PT Astra Serif"/>
          <w:sz w:val="24"/>
          <w:szCs w:val="24"/>
          <w:lang w:val="ru-RU"/>
        </w:rPr>
      </w:pPr>
      <w:r w:rsidRPr="00B465A7">
        <w:rPr>
          <w:rFonts w:ascii="PT Astra Serif" w:hAnsi="PT Astra Serif"/>
          <w:sz w:val="24"/>
          <w:szCs w:val="24"/>
          <w:lang w:val="ru-RU"/>
        </w:rPr>
        <w:t>6</w:t>
      </w:r>
      <w:r w:rsidR="004C015E" w:rsidRPr="00B465A7">
        <w:rPr>
          <w:rFonts w:ascii="PT Astra Serif" w:hAnsi="PT Astra Serif"/>
          <w:sz w:val="24"/>
          <w:szCs w:val="24"/>
          <w:lang w:val="ru-RU"/>
        </w:rPr>
        <w:t xml:space="preserve">.2. Расторжение </w:t>
      </w:r>
      <w:r w:rsidR="00BD6539" w:rsidRPr="00B465A7">
        <w:rPr>
          <w:rFonts w:ascii="PT Astra Serif" w:hAnsi="PT Astra Serif"/>
          <w:sz w:val="24"/>
          <w:szCs w:val="24"/>
          <w:lang w:val="ru-RU"/>
        </w:rPr>
        <w:t>Контракт</w:t>
      </w:r>
      <w:r w:rsidR="004C015E" w:rsidRPr="00B465A7">
        <w:rPr>
          <w:rFonts w:ascii="PT Astra Serif" w:hAnsi="PT Astra Serif"/>
          <w:sz w:val="24"/>
          <w:szCs w:val="24"/>
          <w:lang w:val="ru-RU"/>
        </w:rPr>
        <w:t xml:space="preserve">а допускается по соглашению Сторон, по решению суда, в случае одностороннего отказа Стороны </w:t>
      </w:r>
      <w:r w:rsidR="00BD6539" w:rsidRPr="00B465A7">
        <w:rPr>
          <w:rFonts w:ascii="PT Astra Serif" w:hAnsi="PT Astra Serif"/>
          <w:sz w:val="24"/>
          <w:szCs w:val="24"/>
          <w:lang w:val="ru-RU"/>
        </w:rPr>
        <w:t>Контракт</w:t>
      </w:r>
      <w:r w:rsidR="004C015E" w:rsidRPr="00B465A7">
        <w:rPr>
          <w:rFonts w:ascii="PT Astra Serif" w:hAnsi="PT Astra Serif"/>
          <w:sz w:val="24"/>
          <w:szCs w:val="24"/>
          <w:lang w:val="ru-RU"/>
        </w:rPr>
        <w:t xml:space="preserve">а от исполнения </w:t>
      </w:r>
      <w:r w:rsidR="00BD6539" w:rsidRPr="00B465A7">
        <w:rPr>
          <w:rFonts w:ascii="PT Astra Serif" w:hAnsi="PT Astra Serif"/>
          <w:sz w:val="24"/>
          <w:szCs w:val="24"/>
          <w:lang w:val="ru-RU"/>
        </w:rPr>
        <w:t>Контракт</w:t>
      </w:r>
      <w:r w:rsidR="004C015E" w:rsidRPr="00B465A7">
        <w:rPr>
          <w:rFonts w:ascii="PT Astra Serif" w:hAnsi="PT Astra Serif"/>
          <w:sz w:val="24"/>
          <w:szCs w:val="24"/>
          <w:lang w:val="ru-RU"/>
        </w:rPr>
        <w:t xml:space="preserve">а в соответствии с гражданским законодательством, в порядке, предусмотренном частями </w:t>
      </w:r>
      <w:r w:rsidR="00BD6539" w:rsidRPr="00B465A7">
        <w:rPr>
          <w:rFonts w:ascii="PT Astra Serif" w:hAnsi="PT Astra Serif"/>
          <w:sz w:val="24"/>
          <w:szCs w:val="24"/>
          <w:lang w:val="ru-RU"/>
        </w:rPr>
        <w:t>8</w:t>
      </w:r>
      <w:r w:rsidR="004C015E" w:rsidRPr="00B465A7">
        <w:rPr>
          <w:rFonts w:ascii="PT Astra Serif" w:hAnsi="PT Astra Serif"/>
          <w:sz w:val="24"/>
          <w:szCs w:val="24"/>
          <w:lang w:val="ru-RU"/>
        </w:rPr>
        <w:t>-2</w:t>
      </w:r>
      <w:r w:rsidR="00BD6539" w:rsidRPr="00B465A7">
        <w:rPr>
          <w:rFonts w:ascii="PT Astra Serif" w:hAnsi="PT Astra Serif"/>
          <w:sz w:val="24"/>
          <w:szCs w:val="24"/>
          <w:lang w:val="ru-RU"/>
        </w:rPr>
        <w:t>3</w:t>
      </w:r>
      <w:r w:rsidR="004C015E" w:rsidRPr="00B465A7">
        <w:rPr>
          <w:rFonts w:ascii="PT Astra Serif" w:hAnsi="PT Astra Serif"/>
          <w:sz w:val="24"/>
          <w:szCs w:val="24"/>
          <w:lang w:val="ru-RU"/>
        </w:rPr>
        <w:t xml:space="preserve"> статьи 95 Федерального закона от 05.04.2013 №44-ФЗ.</w:t>
      </w:r>
    </w:p>
    <w:p w:rsidR="00A173F3" w:rsidRPr="00B465A7" w:rsidRDefault="00A173F3" w:rsidP="00B73A1F">
      <w:pPr>
        <w:pStyle w:val="ab"/>
        <w:ind w:firstLine="283"/>
        <w:jc w:val="both"/>
        <w:rPr>
          <w:rFonts w:ascii="PT Astra Serif" w:hAnsi="PT Astra Serif"/>
          <w:b/>
          <w:sz w:val="24"/>
          <w:szCs w:val="24"/>
          <w:lang w:val="ru-RU"/>
        </w:rPr>
      </w:pPr>
    </w:p>
    <w:p w:rsidR="0007309F" w:rsidRDefault="00B42057" w:rsidP="00B73A1F">
      <w:pPr>
        <w:ind w:firstLine="567"/>
        <w:jc w:val="center"/>
        <w:rPr>
          <w:rFonts w:ascii="PT Astra Serif" w:hAnsi="PT Astra Serif"/>
          <w:b/>
        </w:rPr>
      </w:pPr>
      <w:r w:rsidRPr="00B465A7">
        <w:rPr>
          <w:rFonts w:ascii="PT Astra Serif" w:hAnsi="PT Astra Serif"/>
          <w:b/>
        </w:rPr>
        <w:t>7</w:t>
      </w:r>
      <w:r w:rsidR="0007309F" w:rsidRPr="00B465A7">
        <w:rPr>
          <w:rFonts w:ascii="PT Astra Serif" w:hAnsi="PT Astra Serif"/>
          <w:b/>
        </w:rPr>
        <w:t>. Прочие условия</w:t>
      </w:r>
    </w:p>
    <w:p w:rsidR="001C772C" w:rsidRPr="00B465A7" w:rsidRDefault="001C772C" w:rsidP="00B73A1F">
      <w:pPr>
        <w:ind w:firstLine="567"/>
        <w:jc w:val="center"/>
        <w:rPr>
          <w:rFonts w:ascii="PT Astra Serif" w:hAnsi="PT Astra Serif"/>
          <w:b/>
        </w:rPr>
      </w:pPr>
    </w:p>
    <w:p w:rsidR="0007309F" w:rsidRPr="00B465A7" w:rsidRDefault="00B42057" w:rsidP="00B73A1F">
      <w:pPr>
        <w:ind w:firstLine="567"/>
        <w:jc w:val="both"/>
        <w:rPr>
          <w:rFonts w:ascii="PT Astra Serif" w:hAnsi="PT Astra Serif"/>
        </w:rPr>
      </w:pPr>
      <w:r w:rsidRPr="00B465A7">
        <w:rPr>
          <w:rFonts w:ascii="PT Astra Serif" w:hAnsi="PT Astra Serif"/>
        </w:rPr>
        <w:t>7</w:t>
      </w:r>
      <w:r w:rsidR="0007309F" w:rsidRPr="00B465A7">
        <w:rPr>
          <w:rFonts w:ascii="PT Astra Serif" w:hAnsi="PT Astra Serif"/>
        </w:rPr>
        <w:t xml:space="preserve">.1. Все споры, возникающие при исполнении настоящего </w:t>
      </w:r>
      <w:r w:rsidR="00BD6539" w:rsidRPr="00B465A7">
        <w:rPr>
          <w:rFonts w:ascii="PT Astra Serif" w:hAnsi="PT Astra Serif"/>
        </w:rPr>
        <w:t>Контракт</w:t>
      </w:r>
      <w:r w:rsidR="0007309F" w:rsidRPr="00B465A7">
        <w:rPr>
          <w:rFonts w:ascii="PT Astra Serif" w:hAnsi="PT Astra Serif"/>
        </w:rPr>
        <w:t>а, разрешаются путём переговоров, а при невозможности их урегулирования - передаются в Арбитражный суд Ульяновской области.</w:t>
      </w:r>
    </w:p>
    <w:p w:rsidR="0007309F" w:rsidRPr="00B465A7" w:rsidRDefault="00B42057" w:rsidP="00B73A1F">
      <w:pPr>
        <w:ind w:firstLine="567"/>
        <w:jc w:val="both"/>
        <w:rPr>
          <w:rFonts w:ascii="PT Astra Serif" w:hAnsi="PT Astra Serif"/>
        </w:rPr>
      </w:pPr>
      <w:r w:rsidRPr="00B465A7">
        <w:rPr>
          <w:rFonts w:ascii="PT Astra Serif" w:hAnsi="PT Astra Serif"/>
        </w:rPr>
        <w:t>7</w:t>
      </w:r>
      <w:r w:rsidR="0007309F" w:rsidRPr="00B465A7">
        <w:rPr>
          <w:rFonts w:ascii="PT Astra Serif" w:hAnsi="PT Astra Serif"/>
        </w:rPr>
        <w:t>.</w:t>
      </w:r>
      <w:r w:rsidR="004C015E" w:rsidRPr="00B465A7">
        <w:rPr>
          <w:rFonts w:ascii="PT Astra Serif" w:hAnsi="PT Astra Serif"/>
        </w:rPr>
        <w:t>2</w:t>
      </w:r>
      <w:r w:rsidR="0007309F" w:rsidRPr="00B465A7">
        <w:rPr>
          <w:rFonts w:ascii="PT Astra Serif" w:hAnsi="PT Astra Serif"/>
        </w:rPr>
        <w:t xml:space="preserve">. Передача прав и обязанностей по исполнению настоящего </w:t>
      </w:r>
      <w:r w:rsidR="00BD6539" w:rsidRPr="00B465A7">
        <w:rPr>
          <w:rFonts w:ascii="PT Astra Serif" w:hAnsi="PT Astra Serif"/>
        </w:rPr>
        <w:t>Контракт</w:t>
      </w:r>
      <w:r w:rsidR="0007309F" w:rsidRPr="00B465A7">
        <w:rPr>
          <w:rFonts w:ascii="PT Astra Serif" w:hAnsi="PT Astra Serif"/>
        </w:rPr>
        <w:t>а без согласия одной из сторон не допускается.</w:t>
      </w:r>
    </w:p>
    <w:p w:rsidR="0007309F" w:rsidRPr="00B465A7" w:rsidRDefault="00B42057" w:rsidP="00B73A1F">
      <w:pPr>
        <w:ind w:firstLine="567"/>
        <w:jc w:val="both"/>
        <w:rPr>
          <w:rFonts w:ascii="PT Astra Serif" w:hAnsi="PT Astra Serif"/>
        </w:rPr>
      </w:pPr>
      <w:r w:rsidRPr="00B465A7">
        <w:rPr>
          <w:rFonts w:ascii="PT Astra Serif" w:hAnsi="PT Astra Serif"/>
        </w:rPr>
        <w:t>7</w:t>
      </w:r>
      <w:r w:rsidR="0007309F" w:rsidRPr="00B465A7">
        <w:rPr>
          <w:rFonts w:ascii="PT Astra Serif" w:hAnsi="PT Astra Serif"/>
        </w:rPr>
        <w:t>.</w:t>
      </w:r>
      <w:r w:rsidR="004C015E" w:rsidRPr="00B465A7">
        <w:rPr>
          <w:rFonts w:ascii="PT Astra Serif" w:hAnsi="PT Astra Serif"/>
        </w:rPr>
        <w:t>3</w:t>
      </w:r>
      <w:r w:rsidR="0007309F" w:rsidRPr="00B465A7">
        <w:rPr>
          <w:rFonts w:ascii="PT Astra Serif" w:hAnsi="PT Astra Serif"/>
        </w:rPr>
        <w:t xml:space="preserve">. Все изменения и дополнения к настоящему </w:t>
      </w:r>
      <w:r w:rsidR="00BD6539" w:rsidRPr="00B465A7">
        <w:rPr>
          <w:rFonts w:ascii="PT Astra Serif" w:hAnsi="PT Astra Serif"/>
        </w:rPr>
        <w:t>Контракт</w:t>
      </w:r>
      <w:r w:rsidR="0007309F" w:rsidRPr="00B465A7">
        <w:rPr>
          <w:rFonts w:ascii="PT Astra Serif" w:hAnsi="PT Astra Serif"/>
        </w:rPr>
        <w:t>у вносятся путём заключения дополнительного соглашения.</w:t>
      </w:r>
    </w:p>
    <w:p w:rsidR="0007309F" w:rsidRPr="00B465A7" w:rsidRDefault="00B42057" w:rsidP="00B73A1F">
      <w:pPr>
        <w:ind w:firstLine="567"/>
        <w:jc w:val="both"/>
        <w:rPr>
          <w:rFonts w:ascii="PT Astra Serif" w:hAnsi="PT Astra Serif"/>
        </w:rPr>
      </w:pPr>
      <w:r w:rsidRPr="00B465A7">
        <w:rPr>
          <w:rFonts w:ascii="PT Astra Serif" w:hAnsi="PT Astra Serif"/>
        </w:rPr>
        <w:t>7</w:t>
      </w:r>
      <w:r w:rsidR="0007309F" w:rsidRPr="00B465A7">
        <w:rPr>
          <w:rFonts w:ascii="PT Astra Serif" w:hAnsi="PT Astra Serif"/>
        </w:rPr>
        <w:t>.</w:t>
      </w:r>
      <w:r w:rsidRPr="00B465A7">
        <w:rPr>
          <w:rFonts w:ascii="PT Astra Serif" w:hAnsi="PT Astra Serif"/>
        </w:rPr>
        <w:t>4</w:t>
      </w:r>
      <w:r w:rsidR="0007309F" w:rsidRPr="00B465A7">
        <w:rPr>
          <w:rFonts w:ascii="PT Astra Serif" w:hAnsi="PT Astra Serif"/>
        </w:rPr>
        <w:t xml:space="preserve">. </w:t>
      </w:r>
      <w:r w:rsidR="00BD6539" w:rsidRPr="00B465A7">
        <w:rPr>
          <w:rFonts w:ascii="PT Astra Serif" w:hAnsi="PT Astra Serif"/>
        </w:rPr>
        <w:t>Контракт</w:t>
      </w:r>
      <w:r w:rsidR="0007309F" w:rsidRPr="00B465A7">
        <w:rPr>
          <w:rFonts w:ascii="PT Astra Serif" w:hAnsi="PT Astra Serif"/>
        </w:rPr>
        <w:t xml:space="preserve"> составлен в 2-х экземплярах, по одному для каждой из сторон, имеющих одинаковую юридическую силу.</w:t>
      </w:r>
    </w:p>
    <w:p w:rsidR="0007309F" w:rsidRPr="00B465A7" w:rsidRDefault="00B42057" w:rsidP="00B73A1F">
      <w:pPr>
        <w:ind w:firstLine="567"/>
        <w:jc w:val="both"/>
        <w:rPr>
          <w:rFonts w:ascii="PT Astra Serif" w:hAnsi="PT Astra Serif"/>
        </w:rPr>
      </w:pPr>
      <w:r w:rsidRPr="00B465A7">
        <w:rPr>
          <w:rFonts w:ascii="PT Astra Serif" w:hAnsi="PT Astra Serif"/>
        </w:rPr>
        <w:t>7</w:t>
      </w:r>
      <w:r w:rsidR="0007309F" w:rsidRPr="00B465A7">
        <w:rPr>
          <w:rFonts w:ascii="PT Astra Serif" w:hAnsi="PT Astra Serif"/>
        </w:rPr>
        <w:t>.</w:t>
      </w:r>
      <w:r w:rsidRPr="00B465A7">
        <w:rPr>
          <w:rFonts w:ascii="PT Astra Serif" w:hAnsi="PT Astra Serif"/>
        </w:rPr>
        <w:t>5</w:t>
      </w:r>
      <w:r w:rsidR="0007309F" w:rsidRPr="00B465A7">
        <w:rPr>
          <w:rFonts w:ascii="PT Astra Serif" w:hAnsi="PT Astra Serif"/>
        </w:rPr>
        <w:t xml:space="preserve">. Все приложения, изменения и дополнения к настоящему </w:t>
      </w:r>
      <w:r w:rsidR="00BD6539" w:rsidRPr="00B465A7">
        <w:rPr>
          <w:rFonts w:ascii="PT Astra Serif" w:hAnsi="PT Astra Serif"/>
        </w:rPr>
        <w:t>Контракт</w:t>
      </w:r>
      <w:r w:rsidR="0007309F" w:rsidRPr="00B465A7">
        <w:rPr>
          <w:rFonts w:ascii="PT Astra Serif" w:hAnsi="PT Astra Serif"/>
        </w:rPr>
        <w:t>у являются его неотъемлемой частью.</w:t>
      </w:r>
    </w:p>
    <w:p w:rsidR="002B2E88" w:rsidRPr="00B465A7" w:rsidRDefault="00B42057" w:rsidP="00B73A1F">
      <w:pPr>
        <w:ind w:firstLine="567"/>
        <w:jc w:val="center"/>
        <w:rPr>
          <w:rFonts w:ascii="PT Astra Serif" w:hAnsi="PT Astra Serif"/>
          <w:b/>
        </w:rPr>
      </w:pPr>
      <w:r w:rsidRPr="00B465A7">
        <w:rPr>
          <w:rFonts w:ascii="PT Astra Serif" w:hAnsi="PT Astra Serif"/>
          <w:b/>
        </w:rPr>
        <w:t>8</w:t>
      </w:r>
      <w:r w:rsidR="0007309F" w:rsidRPr="00B465A7">
        <w:rPr>
          <w:rFonts w:ascii="PT Astra Serif" w:hAnsi="PT Astra Serif"/>
          <w:b/>
        </w:rPr>
        <w:t>. Реквизиты и подписи сторон</w:t>
      </w:r>
    </w:p>
    <w:p w:rsidR="003A0743" w:rsidRPr="00B465A7" w:rsidRDefault="003A0743" w:rsidP="00B73A1F">
      <w:pPr>
        <w:ind w:firstLine="567"/>
        <w:jc w:val="center"/>
        <w:rPr>
          <w:rFonts w:ascii="PT Astra Serif" w:hAnsi="PT Astra Serif"/>
          <w:b/>
        </w:rPr>
      </w:pPr>
    </w:p>
    <w:tbl>
      <w:tblPr>
        <w:tblW w:w="14391" w:type="dxa"/>
        <w:tblInd w:w="-567" w:type="dxa"/>
        <w:tblLayout w:type="fixed"/>
        <w:tblLook w:val="04A0" w:firstRow="1" w:lastRow="0" w:firstColumn="1" w:lastColumn="0" w:noHBand="0" w:noVBand="1"/>
      </w:tblPr>
      <w:tblGrid>
        <w:gridCol w:w="9606"/>
        <w:gridCol w:w="4785"/>
      </w:tblGrid>
      <w:tr w:rsidR="003A0743" w:rsidRPr="00B465A7" w:rsidTr="00E32642">
        <w:tc>
          <w:tcPr>
            <w:tcW w:w="9606" w:type="dxa"/>
          </w:tcPr>
          <w:tbl>
            <w:tblPr>
              <w:tblW w:w="16238" w:type="dxa"/>
              <w:tblLayout w:type="fixed"/>
              <w:tblLook w:val="04A0" w:firstRow="1" w:lastRow="0" w:firstColumn="1" w:lastColumn="0" w:noHBand="0" w:noVBand="1"/>
            </w:tblPr>
            <w:tblGrid>
              <w:gridCol w:w="5390"/>
              <w:gridCol w:w="5424"/>
              <w:gridCol w:w="5424"/>
            </w:tblGrid>
            <w:tr w:rsidR="005736A9" w:rsidRPr="00B465A7" w:rsidTr="005736A9">
              <w:tc>
                <w:tcPr>
                  <w:tcW w:w="5390" w:type="dxa"/>
                </w:tcPr>
                <w:p w:rsidR="005736A9" w:rsidRPr="00B465A7" w:rsidRDefault="005736A9" w:rsidP="00B74F86">
                  <w:pPr>
                    <w:pStyle w:val="a3"/>
                    <w:snapToGrid w:val="0"/>
                    <w:ind w:left="567"/>
                    <w:rPr>
                      <w:rFonts w:ascii="PT Astra Serif" w:hAnsi="PT Astra Serif"/>
                      <w:sz w:val="24"/>
                    </w:rPr>
                  </w:pPr>
                  <w:r w:rsidRPr="00B465A7">
                    <w:rPr>
                      <w:rFonts w:ascii="PT Astra Serif" w:hAnsi="PT Astra Serif"/>
                      <w:b/>
                      <w:bCs/>
                      <w:sz w:val="24"/>
                    </w:rPr>
                    <w:t>Заказчик:</w:t>
                  </w:r>
                  <w:r w:rsidRPr="00B465A7">
                    <w:rPr>
                      <w:rFonts w:ascii="PT Astra Serif" w:hAnsi="PT Astra Serif"/>
                      <w:sz w:val="24"/>
                    </w:rPr>
                    <w:t xml:space="preserve"> </w:t>
                  </w:r>
                </w:p>
                <w:p w:rsidR="00AB4ECF" w:rsidRPr="00AB4ECF" w:rsidRDefault="00AB4ECF" w:rsidP="00B74F86">
                  <w:pPr>
                    <w:pStyle w:val="a3"/>
                    <w:snapToGrid w:val="0"/>
                    <w:ind w:left="567"/>
                    <w:rPr>
                      <w:rFonts w:ascii="PT Astra Serif" w:hAnsi="PT Astra Serif"/>
                      <w:sz w:val="24"/>
                      <w:szCs w:val="28"/>
                    </w:rPr>
                  </w:pPr>
                  <w:r w:rsidRPr="00AB4ECF">
                    <w:rPr>
                      <w:rFonts w:ascii="PT Astra Serif" w:hAnsi="PT Astra Serif"/>
                      <w:sz w:val="24"/>
                      <w:szCs w:val="28"/>
                    </w:rPr>
                    <w:t xml:space="preserve">Областное государственное казённое  учреждение для детей-сирот и детей, оставшихся без попечения родителей — Димитровградский специальный (коррекционный) детский дом для детей </w:t>
                  </w:r>
                </w:p>
                <w:p w:rsidR="00AB4ECF" w:rsidRPr="00AB4ECF" w:rsidRDefault="00AB4ECF" w:rsidP="00B74F86">
                  <w:pPr>
                    <w:pStyle w:val="a3"/>
                    <w:snapToGrid w:val="0"/>
                    <w:ind w:left="567"/>
                    <w:rPr>
                      <w:rFonts w:ascii="PT Astra Serif" w:hAnsi="PT Astra Serif"/>
                      <w:sz w:val="24"/>
                      <w:szCs w:val="28"/>
                    </w:rPr>
                  </w:pPr>
                  <w:r w:rsidRPr="00AB4ECF">
                    <w:rPr>
                      <w:rFonts w:ascii="PT Astra Serif" w:hAnsi="PT Astra Serif"/>
                      <w:sz w:val="24"/>
                      <w:szCs w:val="28"/>
                    </w:rPr>
                    <w:t xml:space="preserve">(Министерство финансов Ульяновской области ОГКУ ДД «ПЛАНЕТА» л/с 03264132С59)  </w:t>
                  </w:r>
                </w:p>
                <w:p w:rsidR="00AB4ECF" w:rsidRPr="00AB4ECF" w:rsidRDefault="00AB4ECF" w:rsidP="00B74F86">
                  <w:pPr>
                    <w:pStyle w:val="a3"/>
                    <w:snapToGrid w:val="0"/>
                    <w:ind w:left="567"/>
                    <w:rPr>
                      <w:rFonts w:ascii="PT Astra Serif" w:hAnsi="PT Astra Serif"/>
                      <w:sz w:val="24"/>
                      <w:szCs w:val="28"/>
                    </w:rPr>
                  </w:pPr>
                  <w:r w:rsidRPr="00AB4ECF">
                    <w:rPr>
                      <w:rFonts w:ascii="PT Astra Serif" w:hAnsi="PT Astra Serif"/>
                      <w:sz w:val="24"/>
                      <w:szCs w:val="28"/>
                    </w:rPr>
                    <w:t>ИНН 7302014066</w:t>
                  </w:r>
                </w:p>
                <w:p w:rsidR="00AB4ECF" w:rsidRPr="00AB4ECF" w:rsidRDefault="00AB4ECF" w:rsidP="00B74F86">
                  <w:pPr>
                    <w:pStyle w:val="a3"/>
                    <w:snapToGrid w:val="0"/>
                    <w:ind w:left="567"/>
                    <w:rPr>
                      <w:rFonts w:ascii="PT Astra Serif" w:hAnsi="PT Astra Serif"/>
                      <w:sz w:val="24"/>
                      <w:szCs w:val="28"/>
                    </w:rPr>
                  </w:pPr>
                  <w:r w:rsidRPr="00AB4ECF">
                    <w:rPr>
                      <w:rFonts w:ascii="PT Astra Serif" w:hAnsi="PT Astra Serif"/>
                      <w:sz w:val="24"/>
                      <w:szCs w:val="28"/>
                    </w:rPr>
                    <w:t xml:space="preserve"> КПП 730201001 </w:t>
                  </w:r>
                </w:p>
                <w:p w:rsidR="00AB4ECF" w:rsidRPr="00AB4ECF" w:rsidRDefault="00AB4ECF" w:rsidP="00B74F86">
                  <w:pPr>
                    <w:pStyle w:val="a3"/>
                    <w:snapToGrid w:val="0"/>
                    <w:ind w:left="567"/>
                    <w:rPr>
                      <w:rFonts w:ascii="PT Astra Serif" w:hAnsi="PT Astra Serif"/>
                      <w:sz w:val="24"/>
                      <w:szCs w:val="28"/>
                    </w:rPr>
                  </w:pPr>
                  <w:r w:rsidRPr="00AB4ECF">
                    <w:rPr>
                      <w:rFonts w:ascii="PT Astra Serif" w:hAnsi="PT Astra Serif"/>
                      <w:sz w:val="24"/>
                      <w:szCs w:val="28"/>
                    </w:rPr>
                    <w:t xml:space="preserve">Юридический адрес: Российская Федерация, 433513, Ульяновская обл., г. Димитровград, </w:t>
                  </w:r>
                </w:p>
                <w:p w:rsidR="00AB4ECF" w:rsidRPr="00AB4ECF" w:rsidRDefault="00AB4ECF" w:rsidP="00B74F86">
                  <w:pPr>
                    <w:pStyle w:val="a3"/>
                    <w:snapToGrid w:val="0"/>
                    <w:ind w:left="567"/>
                    <w:rPr>
                      <w:rFonts w:ascii="PT Astra Serif" w:hAnsi="PT Astra Serif"/>
                      <w:sz w:val="24"/>
                      <w:szCs w:val="28"/>
                    </w:rPr>
                  </w:pPr>
                  <w:r w:rsidRPr="00AB4ECF">
                    <w:rPr>
                      <w:rFonts w:ascii="PT Astra Serif" w:hAnsi="PT Astra Serif"/>
                      <w:sz w:val="24"/>
                      <w:szCs w:val="28"/>
                    </w:rPr>
                    <w:t>ул. Ленинградская, д.54 а</w:t>
                  </w:r>
                </w:p>
                <w:p w:rsidR="00AB4ECF" w:rsidRPr="00AB4ECF" w:rsidRDefault="00AB4ECF" w:rsidP="00B74F86">
                  <w:pPr>
                    <w:pStyle w:val="a3"/>
                    <w:snapToGrid w:val="0"/>
                    <w:ind w:left="567"/>
                    <w:rPr>
                      <w:rFonts w:ascii="PT Astra Serif" w:hAnsi="PT Astra Serif"/>
                      <w:sz w:val="24"/>
                      <w:szCs w:val="28"/>
                    </w:rPr>
                  </w:pPr>
                  <w:r w:rsidRPr="00AB4ECF">
                    <w:rPr>
                      <w:rFonts w:ascii="PT Astra Serif" w:hAnsi="PT Astra Serif"/>
                      <w:sz w:val="24"/>
                      <w:szCs w:val="28"/>
                    </w:rPr>
                    <w:t xml:space="preserve">Почтовый адрес: Российская Федерация, 433513, Ульяновская обл., г. Димитровград, </w:t>
                  </w:r>
                </w:p>
                <w:p w:rsidR="00AB4ECF" w:rsidRDefault="00AB4ECF" w:rsidP="00B74F86">
                  <w:pPr>
                    <w:pStyle w:val="a3"/>
                    <w:snapToGrid w:val="0"/>
                    <w:ind w:left="567"/>
                    <w:rPr>
                      <w:rFonts w:ascii="PT Astra Serif" w:hAnsi="PT Astra Serif"/>
                      <w:sz w:val="24"/>
                      <w:szCs w:val="28"/>
                    </w:rPr>
                  </w:pPr>
                  <w:r w:rsidRPr="00AB4ECF">
                    <w:rPr>
                      <w:rFonts w:ascii="PT Astra Serif" w:hAnsi="PT Astra Serif"/>
                      <w:sz w:val="24"/>
                      <w:szCs w:val="28"/>
                    </w:rPr>
                    <w:t xml:space="preserve">ул. Ленинградская, д.54 а </w:t>
                  </w:r>
                </w:p>
                <w:p w:rsidR="00AB4ECF" w:rsidRPr="00AB4ECF" w:rsidRDefault="00AB4ECF" w:rsidP="00B74F86">
                  <w:pPr>
                    <w:pStyle w:val="a3"/>
                    <w:snapToGrid w:val="0"/>
                    <w:ind w:left="567"/>
                    <w:rPr>
                      <w:rFonts w:ascii="PT Astra Serif" w:hAnsi="PT Astra Serif"/>
                      <w:sz w:val="24"/>
                      <w:szCs w:val="28"/>
                    </w:rPr>
                  </w:pPr>
                </w:p>
                <w:p w:rsidR="00AB4ECF" w:rsidRPr="00AB4ECF" w:rsidRDefault="00AB4ECF" w:rsidP="00B74F86">
                  <w:pPr>
                    <w:pStyle w:val="a3"/>
                    <w:snapToGrid w:val="0"/>
                    <w:ind w:left="567"/>
                    <w:rPr>
                      <w:rFonts w:ascii="PT Astra Serif" w:hAnsi="PT Astra Serif"/>
                      <w:sz w:val="24"/>
                      <w:szCs w:val="28"/>
                    </w:rPr>
                  </w:pPr>
                  <w:r w:rsidRPr="00AB4ECF">
                    <w:rPr>
                      <w:rFonts w:ascii="PT Astra Serif" w:hAnsi="PT Astra Serif"/>
                      <w:sz w:val="24"/>
                      <w:szCs w:val="28"/>
                    </w:rPr>
                    <w:t>Банковские реквизиты:</w:t>
                  </w:r>
                </w:p>
                <w:p w:rsidR="00AB4ECF" w:rsidRPr="00AB4ECF" w:rsidRDefault="00AB4ECF" w:rsidP="00B74F86">
                  <w:pPr>
                    <w:pStyle w:val="a3"/>
                    <w:snapToGrid w:val="0"/>
                    <w:ind w:left="567"/>
                    <w:rPr>
                      <w:rFonts w:ascii="PT Astra Serif" w:hAnsi="PT Astra Serif"/>
                      <w:sz w:val="24"/>
                      <w:szCs w:val="28"/>
                    </w:rPr>
                  </w:pPr>
                  <w:r w:rsidRPr="00AB4ECF">
                    <w:rPr>
                      <w:rFonts w:ascii="PT Astra Serif" w:hAnsi="PT Astra Serif"/>
                      <w:sz w:val="24"/>
                      <w:szCs w:val="28"/>
                    </w:rPr>
                    <w:t xml:space="preserve">Казначейский счет 03221643730000006800 </w:t>
                  </w:r>
                </w:p>
                <w:p w:rsidR="00AB4ECF" w:rsidRPr="00AB4ECF" w:rsidRDefault="00AB4ECF" w:rsidP="00B74F86">
                  <w:pPr>
                    <w:pStyle w:val="a3"/>
                    <w:snapToGrid w:val="0"/>
                    <w:ind w:left="567"/>
                    <w:rPr>
                      <w:rFonts w:ascii="PT Astra Serif" w:hAnsi="PT Astra Serif"/>
                      <w:sz w:val="24"/>
                      <w:szCs w:val="28"/>
                    </w:rPr>
                  </w:pPr>
                  <w:r w:rsidRPr="00AB4ECF">
                    <w:rPr>
                      <w:rFonts w:ascii="PT Astra Serif" w:hAnsi="PT Astra Serif"/>
                      <w:sz w:val="24"/>
                      <w:szCs w:val="28"/>
                    </w:rPr>
                    <w:t>Банковский счет 40102810645370000061</w:t>
                  </w:r>
                </w:p>
                <w:p w:rsidR="00AB4ECF" w:rsidRPr="00AB4ECF" w:rsidRDefault="00AB4ECF" w:rsidP="00B74F86">
                  <w:pPr>
                    <w:pStyle w:val="ConsPlusNormal"/>
                    <w:ind w:left="567" w:firstLine="0"/>
                    <w:rPr>
                      <w:rFonts w:ascii="PT Astra Serif" w:hAnsi="PT Astra Serif"/>
                      <w:color w:val="FF0000"/>
                      <w:sz w:val="24"/>
                      <w:szCs w:val="28"/>
                    </w:rPr>
                  </w:pPr>
                  <w:r w:rsidRPr="00AB4ECF">
                    <w:rPr>
                      <w:rFonts w:ascii="PT Astra Serif" w:hAnsi="PT Astra Serif"/>
                      <w:sz w:val="24"/>
                      <w:szCs w:val="28"/>
                    </w:rPr>
                    <w:t xml:space="preserve">Банк: </w:t>
                  </w:r>
                  <w:r w:rsidRPr="00AB4ECF">
                    <w:rPr>
                      <w:rFonts w:ascii="PT Astra Serif" w:hAnsi="PT Astra Serif" w:cs="Times New Roman"/>
                      <w:sz w:val="24"/>
                      <w:szCs w:val="28"/>
                    </w:rPr>
                    <w:t>ОКЦ № 5 ВВГУ Банка России//УФК по Ульяновской области г Ульяновск</w:t>
                  </w:r>
                </w:p>
                <w:p w:rsidR="00AB4ECF" w:rsidRDefault="00AB4ECF" w:rsidP="00B74F86">
                  <w:pPr>
                    <w:pStyle w:val="a8"/>
                    <w:spacing w:before="0" w:after="0"/>
                    <w:ind w:left="567"/>
                    <w:rPr>
                      <w:rFonts w:ascii="PT Astra Serif" w:hAnsi="PT Astra Serif"/>
                      <w:szCs w:val="28"/>
                      <w:lang w:val="en-US"/>
                    </w:rPr>
                  </w:pPr>
                  <w:r w:rsidRPr="00AB4ECF">
                    <w:rPr>
                      <w:rFonts w:ascii="PT Astra Serif" w:hAnsi="PT Astra Serif"/>
                      <w:szCs w:val="28"/>
                    </w:rPr>
                    <w:t>БИК</w:t>
                  </w:r>
                  <w:r w:rsidRPr="00AB4ECF">
                    <w:rPr>
                      <w:rFonts w:ascii="PT Astra Serif" w:hAnsi="PT Astra Serif"/>
                      <w:szCs w:val="28"/>
                      <w:lang w:val="en-US"/>
                    </w:rPr>
                    <w:t xml:space="preserve">  017308101 </w:t>
                  </w:r>
                </w:p>
                <w:p w:rsidR="00AB4ECF" w:rsidRPr="00AB4ECF" w:rsidRDefault="00AB4ECF" w:rsidP="00B74F86">
                  <w:pPr>
                    <w:pStyle w:val="a8"/>
                    <w:spacing w:before="0" w:after="0"/>
                    <w:ind w:left="567"/>
                    <w:rPr>
                      <w:rFonts w:ascii="PT Astra Serif" w:hAnsi="PT Astra Serif"/>
                      <w:szCs w:val="28"/>
                      <w:lang w:val="en-US"/>
                    </w:rPr>
                  </w:pPr>
                </w:p>
                <w:p w:rsidR="00AB4ECF" w:rsidRPr="00AB4ECF" w:rsidRDefault="00AB4ECF" w:rsidP="00B74F86">
                  <w:pPr>
                    <w:pStyle w:val="a3"/>
                    <w:snapToGrid w:val="0"/>
                    <w:ind w:left="567"/>
                    <w:rPr>
                      <w:rFonts w:ascii="PT Astra Serif" w:hAnsi="PT Astra Serif"/>
                      <w:sz w:val="24"/>
                      <w:szCs w:val="28"/>
                      <w:lang w:val="en-US"/>
                    </w:rPr>
                  </w:pPr>
                  <w:r w:rsidRPr="00AB4ECF">
                    <w:rPr>
                      <w:rFonts w:ascii="PT Astra Serif" w:hAnsi="PT Astra Serif"/>
                      <w:sz w:val="24"/>
                      <w:szCs w:val="28"/>
                    </w:rPr>
                    <w:lastRenderedPageBreak/>
                    <w:t>Тел</w:t>
                  </w:r>
                  <w:r w:rsidRPr="00AB4ECF">
                    <w:rPr>
                      <w:rFonts w:ascii="PT Astra Serif" w:hAnsi="PT Astra Serif"/>
                      <w:sz w:val="24"/>
                      <w:szCs w:val="28"/>
                      <w:lang w:val="en-US"/>
                    </w:rPr>
                    <w:t>. (84235) 2-44-28, 2-62-54</w:t>
                  </w:r>
                </w:p>
                <w:p w:rsidR="00AB4ECF" w:rsidRPr="00AB4ECF" w:rsidRDefault="00AB4ECF" w:rsidP="00B74F86">
                  <w:pPr>
                    <w:ind w:left="567"/>
                    <w:jc w:val="both"/>
                    <w:rPr>
                      <w:rFonts w:ascii="PT Astra Serif" w:hAnsi="PT Astra Serif"/>
                      <w:szCs w:val="28"/>
                      <w:lang w:val="en-US"/>
                    </w:rPr>
                  </w:pPr>
                  <w:r w:rsidRPr="00AB4ECF">
                    <w:rPr>
                      <w:rFonts w:ascii="PT Astra Serif" w:hAnsi="PT Astra Serif"/>
                      <w:szCs w:val="28"/>
                      <w:lang w:val="en-US"/>
                    </w:rPr>
                    <w:t xml:space="preserve">E-mail: </w:t>
                  </w:r>
                  <w:hyperlink r:id="rId8" w:history="1">
                    <w:r w:rsidRPr="00AB4ECF">
                      <w:rPr>
                        <w:rStyle w:val="a7"/>
                        <w:rFonts w:ascii="PT Astra Serif" w:hAnsi="PT Astra Serif"/>
                        <w:szCs w:val="28"/>
                        <w:lang w:val="en-US"/>
                      </w:rPr>
                      <w:t>kou2dd@bk.ru</w:t>
                    </w:r>
                  </w:hyperlink>
                </w:p>
                <w:p w:rsidR="005736A9" w:rsidRPr="00AB4ECF" w:rsidRDefault="005736A9" w:rsidP="00B74F86">
                  <w:pPr>
                    <w:ind w:left="567"/>
                    <w:jc w:val="both"/>
                    <w:rPr>
                      <w:rFonts w:ascii="PT Astra Serif" w:hAnsi="PT Astra Serif"/>
                      <w:lang w:val="en-US"/>
                    </w:rPr>
                  </w:pPr>
                </w:p>
                <w:p w:rsidR="00AB4ECF" w:rsidRPr="00AB4ECF" w:rsidRDefault="00AB4ECF" w:rsidP="00B74F86">
                  <w:pPr>
                    <w:ind w:left="567"/>
                    <w:jc w:val="both"/>
                    <w:rPr>
                      <w:rFonts w:ascii="PT Astra Serif" w:hAnsi="PT Astra Serif"/>
                      <w:lang w:val="en-US"/>
                    </w:rPr>
                  </w:pPr>
                </w:p>
                <w:p w:rsidR="00AB4ECF" w:rsidRPr="00AB4ECF" w:rsidRDefault="00AB4ECF" w:rsidP="00B74F86">
                  <w:pPr>
                    <w:ind w:left="567"/>
                    <w:jc w:val="both"/>
                    <w:rPr>
                      <w:rFonts w:ascii="PT Astra Serif" w:hAnsi="PT Astra Serif"/>
                      <w:lang w:val="en-US"/>
                    </w:rPr>
                  </w:pPr>
                </w:p>
                <w:p w:rsidR="005736A9" w:rsidRDefault="005736A9" w:rsidP="00B74F86">
                  <w:pPr>
                    <w:ind w:left="567"/>
                    <w:jc w:val="both"/>
                    <w:rPr>
                      <w:rFonts w:ascii="PT Astra Serif" w:hAnsi="PT Astra Serif"/>
                    </w:rPr>
                  </w:pPr>
                  <w:r>
                    <w:rPr>
                      <w:rFonts w:ascii="PT Astra Serif" w:hAnsi="PT Astra Serif"/>
                    </w:rPr>
                    <w:t>Директор ОГКУ детского дома «ПЛАНЕТА»</w:t>
                  </w:r>
                </w:p>
                <w:p w:rsidR="005736A9" w:rsidRPr="00B465A7" w:rsidRDefault="005736A9" w:rsidP="00B74F86">
                  <w:pPr>
                    <w:ind w:left="567"/>
                    <w:jc w:val="both"/>
                    <w:rPr>
                      <w:rFonts w:ascii="PT Astra Serif" w:hAnsi="PT Astra Serif"/>
                    </w:rPr>
                  </w:pPr>
                </w:p>
                <w:p w:rsidR="005736A9" w:rsidRPr="00B465A7" w:rsidRDefault="005736A9" w:rsidP="00B74F86">
                  <w:pPr>
                    <w:ind w:left="567"/>
                    <w:rPr>
                      <w:rFonts w:ascii="PT Astra Serif" w:hAnsi="PT Astra Serif"/>
                    </w:rPr>
                  </w:pPr>
                  <w:r w:rsidRPr="00B465A7">
                    <w:rPr>
                      <w:rFonts w:ascii="PT Astra Serif" w:hAnsi="PT Astra Serif"/>
                    </w:rPr>
                    <w:t>____________________ / В.Г. Муллов /</w:t>
                  </w:r>
                </w:p>
                <w:p w:rsidR="005736A9" w:rsidRPr="00B465A7" w:rsidRDefault="005736A9" w:rsidP="00B74F86">
                  <w:pPr>
                    <w:ind w:left="567"/>
                    <w:jc w:val="both"/>
                    <w:rPr>
                      <w:rFonts w:ascii="PT Astra Serif" w:hAnsi="PT Astra Serif"/>
                    </w:rPr>
                  </w:pPr>
                  <w:r w:rsidRPr="00B465A7">
                    <w:rPr>
                      <w:rFonts w:ascii="PT Astra Serif" w:hAnsi="PT Astra Serif"/>
                    </w:rPr>
                    <w:t xml:space="preserve">М.П.  </w:t>
                  </w:r>
                </w:p>
                <w:p w:rsidR="005736A9" w:rsidRPr="00B465A7" w:rsidRDefault="005736A9" w:rsidP="00B74F86">
                  <w:pPr>
                    <w:ind w:left="567"/>
                    <w:jc w:val="both"/>
                    <w:rPr>
                      <w:rFonts w:ascii="PT Astra Serif" w:hAnsi="PT Astra Serif"/>
                    </w:rPr>
                  </w:pPr>
                </w:p>
                <w:p w:rsidR="005736A9" w:rsidRPr="00B465A7" w:rsidRDefault="005736A9" w:rsidP="00B74F86">
                  <w:pPr>
                    <w:ind w:left="567"/>
                    <w:jc w:val="center"/>
                    <w:rPr>
                      <w:rFonts w:ascii="PT Astra Serif" w:hAnsi="PT Astra Serif"/>
                      <w:b/>
                    </w:rPr>
                  </w:pPr>
                </w:p>
                <w:p w:rsidR="005736A9" w:rsidRPr="00B465A7" w:rsidRDefault="005736A9" w:rsidP="00B74F86">
                  <w:pPr>
                    <w:ind w:left="567"/>
                    <w:jc w:val="center"/>
                    <w:rPr>
                      <w:rFonts w:ascii="PT Astra Serif" w:hAnsi="PT Astra Serif"/>
                      <w:b/>
                    </w:rPr>
                  </w:pPr>
                </w:p>
                <w:p w:rsidR="005736A9" w:rsidRPr="00B465A7" w:rsidRDefault="005736A9" w:rsidP="00B74F86">
                  <w:pPr>
                    <w:ind w:left="567"/>
                    <w:jc w:val="center"/>
                    <w:rPr>
                      <w:rFonts w:ascii="PT Astra Serif" w:hAnsi="PT Astra Serif"/>
                      <w:b/>
                    </w:rPr>
                  </w:pPr>
                </w:p>
              </w:tc>
              <w:tc>
                <w:tcPr>
                  <w:tcW w:w="5424" w:type="dxa"/>
                </w:tcPr>
                <w:p w:rsidR="005736A9" w:rsidRPr="00330D4A" w:rsidRDefault="005736A9" w:rsidP="00B74F86">
                  <w:pPr>
                    <w:ind w:left="567"/>
                    <w:rPr>
                      <w:rFonts w:ascii="PT Astra Serif" w:hAnsi="PT Astra Serif"/>
                      <w:b/>
                      <w:bCs/>
                      <w:color w:val="26282F"/>
                      <w:sz w:val="22"/>
                      <w:szCs w:val="22"/>
                    </w:rPr>
                  </w:pPr>
                  <w:r w:rsidRPr="00330D4A">
                    <w:rPr>
                      <w:rFonts w:ascii="PT Astra Serif" w:hAnsi="PT Astra Serif"/>
                      <w:b/>
                      <w:bCs/>
                      <w:color w:val="26282F"/>
                      <w:sz w:val="22"/>
                      <w:szCs w:val="22"/>
                    </w:rPr>
                    <w:lastRenderedPageBreak/>
                    <w:t>Поставщик</w:t>
                  </w:r>
                </w:p>
                <w:p w:rsidR="005736A9" w:rsidRDefault="005736A9"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Default="00B102E3" w:rsidP="00B74F86">
                  <w:pPr>
                    <w:ind w:left="567"/>
                    <w:rPr>
                      <w:rFonts w:ascii="PT Astra Serif" w:hAnsi="PT Astra Serif"/>
                      <w:bCs/>
                      <w:color w:val="26282F"/>
                      <w:sz w:val="22"/>
                      <w:szCs w:val="22"/>
                    </w:rPr>
                  </w:pPr>
                </w:p>
                <w:p w:rsidR="00B102E3" w:rsidRPr="00F66716" w:rsidRDefault="00B102E3" w:rsidP="00B74F86">
                  <w:pPr>
                    <w:ind w:left="567"/>
                    <w:rPr>
                      <w:rFonts w:ascii="PT Astra Serif" w:hAnsi="PT Astra Serif"/>
                      <w:bCs/>
                      <w:color w:val="26282F"/>
                      <w:sz w:val="22"/>
                      <w:szCs w:val="22"/>
                    </w:rPr>
                  </w:pPr>
                </w:p>
                <w:p w:rsidR="005736A9" w:rsidRPr="00F66716" w:rsidRDefault="005736A9" w:rsidP="00B74F86">
                  <w:pPr>
                    <w:ind w:left="567"/>
                    <w:rPr>
                      <w:rFonts w:ascii="PT Astra Serif" w:hAnsi="PT Astra Serif"/>
                      <w:bCs/>
                      <w:color w:val="26282F"/>
                      <w:sz w:val="22"/>
                      <w:szCs w:val="22"/>
                    </w:rPr>
                  </w:pPr>
                </w:p>
                <w:p w:rsidR="005736A9" w:rsidRPr="00F66716" w:rsidRDefault="005736A9" w:rsidP="00B74F86">
                  <w:pPr>
                    <w:ind w:left="567"/>
                    <w:rPr>
                      <w:rFonts w:ascii="PT Astra Serif" w:hAnsi="PT Astra Serif"/>
                      <w:bCs/>
                      <w:color w:val="26282F"/>
                      <w:sz w:val="22"/>
                      <w:szCs w:val="22"/>
                    </w:rPr>
                  </w:pPr>
                </w:p>
                <w:p w:rsidR="005736A9" w:rsidRDefault="005736A9" w:rsidP="00B74F86">
                  <w:pPr>
                    <w:ind w:left="567"/>
                    <w:rPr>
                      <w:rFonts w:ascii="PT Astra Serif" w:hAnsi="PT Astra Serif"/>
                      <w:bCs/>
                      <w:color w:val="26282F"/>
                      <w:sz w:val="22"/>
                      <w:szCs w:val="22"/>
                    </w:rPr>
                  </w:pPr>
                </w:p>
                <w:p w:rsidR="005736A9" w:rsidRDefault="005736A9" w:rsidP="00B74F86">
                  <w:pPr>
                    <w:ind w:left="567"/>
                    <w:rPr>
                      <w:rFonts w:ascii="PT Astra Serif" w:hAnsi="PT Astra Serif"/>
                      <w:bCs/>
                      <w:color w:val="26282F"/>
                      <w:sz w:val="22"/>
                      <w:szCs w:val="22"/>
                    </w:rPr>
                  </w:pPr>
                </w:p>
                <w:p w:rsidR="005736A9" w:rsidRDefault="005736A9" w:rsidP="00B74F86">
                  <w:pPr>
                    <w:ind w:left="567"/>
                    <w:rPr>
                      <w:rFonts w:ascii="PT Astra Serif" w:hAnsi="PT Astra Serif"/>
                      <w:bCs/>
                      <w:color w:val="26282F"/>
                      <w:sz w:val="22"/>
                      <w:szCs w:val="22"/>
                    </w:rPr>
                  </w:pPr>
                </w:p>
                <w:p w:rsidR="005736A9" w:rsidRDefault="005736A9" w:rsidP="00B74F86">
                  <w:pPr>
                    <w:ind w:left="567"/>
                    <w:rPr>
                      <w:rFonts w:ascii="PT Astra Serif" w:hAnsi="PT Astra Serif"/>
                      <w:bCs/>
                      <w:color w:val="26282F"/>
                      <w:sz w:val="22"/>
                      <w:szCs w:val="22"/>
                    </w:rPr>
                  </w:pPr>
                </w:p>
                <w:p w:rsidR="005736A9" w:rsidRDefault="005736A9" w:rsidP="00B74F86">
                  <w:pPr>
                    <w:ind w:left="567"/>
                    <w:rPr>
                      <w:rFonts w:ascii="PT Astra Serif" w:hAnsi="PT Astra Serif"/>
                      <w:bCs/>
                      <w:color w:val="26282F"/>
                      <w:sz w:val="22"/>
                      <w:szCs w:val="22"/>
                    </w:rPr>
                  </w:pPr>
                </w:p>
                <w:p w:rsidR="005736A9" w:rsidRDefault="005736A9" w:rsidP="00B74F86">
                  <w:pPr>
                    <w:ind w:left="567"/>
                    <w:rPr>
                      <w:rFonts w:ascii="PT Astra Serif" w:hAnsi="PT Astra Serif"/>
                      <w:bCs/>
                      <w:color w:val="26282F"/>
                      <w:sz w:val="22"/>
                      <w:szCs w:val="22"/>
                    </w:rPr>
                  </w:pPr>
                </w:p>
                <w:p w:rsidR="005736A9" w:rsidRDefault="005736A9" w:rsidP="00B74F86">
                  <w:pPr>
                    <w:ind w:left="567"/>
                    <w:rPr>
                      <w:rFonts w:ascii="PT Astra Serif" w:hAnsi="PT Astra Serif"/>
                      <w:bCs/>
                      <w:color w:val="26282F"/>
                      <w:sz w:val="22"/>
                      <w:szCs w:val="22"/>
                    </w:rPr>
                  </w:pPr>
                </w:p>
                <w:p w:rsidR="00366E5B" w:rsidRDefault="00366E5B" w:rsidP="00B74F86">
                  <w:pPr>
                    <w:ind w:left="567"/>
                    <w:rPr>
                      <w:rFonts w:ascii="PT Astra Serif" w:hAnsi="PT Astra Serif"/>
                      <w:bCs/>
                      <w:color w:val="26282F"/>
                      <w:sz w:val="22"/>
                      <w:szCs w:val="22"/>
                    </w:rPr>
                  </w:pPr>
                </w:p>
                <w:p w:rsidR="005736A9" w:rsidRDefault="005736A9" w:rsidP="00B74F86">
                  <w:pPr>
                    <w:ind w:left="567"/>
                    <w:rPr>
                      <w:rFonts w:ascii="PT Astra Serif" w:hAnsi="PT Astra Serif"/>
                      <w:bCs/>
                      <w:color w:val="26282F"/>
                      <w:sz w:val="22"/>
                      <w:szCs w:val="22"/>
                    </w:rPr>
                  </w:pPr>
                </w:p>
                <w:p w:rsidR="0045438B" w:rsidRDefault="0045438B" w:rsidP="00B74F86">
                  <w:pPr>
                    <w:ind w:left="567"/>
                    <w:rPr>
                      <w:rFonts w:ascii="PT Astra Serif" w:hAnsi="PT Astra Serif"/>
                      <w:bCs/>
                      <w:color w:val="26282F"/>
                      <w:sz w:val="22"/>
                      <w:szCs w:val="22"/>
                    </w:rPr>
                  </w:pPr>
                </w:p>
                <w:p w:rsidR="0045438B" w:rsidRDefault="0045438B" w:rsidP="00B74F86">
                  <w:pPr>
                    <w:ind w:left="567"/>
                    <w:rPr>
                      <w:rFonts w:ascii="PT Astra Serif" w:hAnsi="PT Astra Serif"/>
                      <w:bCs/>
                      <w:color w:val="26282F"/>
                      <w:sz w:val="22"/>
                      <w:szCs w:val="22"/>
                    </w:rPr>
                  </w:pPr>
                </w:p>
                <w:p w:rsidR="0045438B" w:rsidRDefault="0045438B" w:rsidP="00B74F86">
                  <w:pPr>
                    <w:ind w:left="567"/>
                    <w:rPr>
                      <w:rFonts w:ascii="PT Astra Serif" w:hAnsi="PT Astra Serif"/>
                      <w:bCs/>
                      <w:color w:val="26282F"/>
                      <w:sz w:val="22"/>
                      <w:szCs w:val="22"/>
                    </w:rPr>
                  </w:pPr>
                </w:p>
                <w:p w:rsidR="0045438B" w:rsidRDefault="0045438B" w:rsidP="00B74F86">
                  <w:pPr>
                    <w:ind w:left="567"/>
                    <w:rPr>
                      <w:rFonts w:ascii="PT Astra Serif" w:hAnsi="PT Astra Serif"/>
                      <w:bCs/>
                      <w:color w:val="26282F"/>
                      <w:sz w:val="22"/>
                      <w:szCs w:val="22"/>
                    </w:rPr>
                  </w:pPr>
                </w:p>
                <w:p w:rsidR="0045438B" w:rsidRDefault="0045438B" w:rsidP="00B74F86">
                  <w:pPr>
                    <w:ind w:left="567"/>
                    <w:rPr>
                      <w:rFonts w:ascii="PT Astra Serif" w:hAnsi="PT Astra Serif"/>
                      <w:bCs/>
                      <w:color w:val="26282F"/>
                      <w:sz w:val="22"/>
                      <w:szCs w:val="22"/>
                    </w:rPr>
                  </w:pPr>
                </w:p>
                <w:p w:rsidR="005736A9" w:rsidRDefault="005736A9" w:rsidP="00B74F86">
                  <w:pPr>
                    <w:ind w:left="567"/>
                    <w:jc w:val="both"/>
                    <w:rPr>
                      <w:rFonts w:ascii="PT Astra Serif" w:hAnsi="PT Astra Serif"/>
                      <w:sz w:val="22"/>
                      <w:szCs w:val="22"/>
                    </w:rPr>
                  </w:pPr>
                  <w:r>
                    <w:rPr>
                      <w:rFonts w:ascii="PT Astra Serif" w:hAnsi="PT Astra Serif"/>
                      <w:sz w:val="22"/>
                      <w:szCs w:val="22"/>
                    </w:rPr>
                    <w:t>Директор</w:t>
                  </w:r>
                </w:p>
                <w:p w:rsidR="005736A9" w:rsidRPr="00F66716" w:rsidRDefault="005736A9" w:rsidP="00B74F86">
                  <w:pPr>
                    <w:ind w:left="567"/>
                    <w:jc w:val="both"/>
                    <w:rPr>
                      <w:rFonts w:ascii="PT Astra Serif" w:hAnsi="PT Astra Serif"/>
                      <w:sz w:val="22"/>
                      <w:szCs w:val="22"/>
                    </w:rPr>
                  </w:pPr>
                </w:p>
                <w:p w:rsidR="005736A9" w:rsidRPr="00F66716" w:rsidRDefault="005736A9" w:rsidP="00B74F86">
                  <w:pPr>
                    <w:ind w:left="567"/>
                    <w:jc w:val="both"/>
                    <w:rPr>
                      <w:rFonts w:ascii="PT Astra Serif" w:hAnsi="PT Astra Serif"/>
                      <w:sz w:val="22"/>
                      <w:szCs w:val="22"/>
                    </w:rPr>
                  </w:pPr>
                  <w:r w:rsidRPr="00F66716">
                    <w:rPr>
                      <w:rFonts w:ascii="PT Astra Serif" w:hAnsi="PT Astra Serif"/>
                      <w:sz w:val="22"/>
                      <w:szCs w:val="22"/>
                    </w:rPr>
                    <w:t xml:space="preserve">_________________ </w:t>
                  </w:r>
                  <w:r w:rsidR="00B102E3">
                    <w:rPr>
                      <w:rFonts w:ascii="PT Astra Serif" w:hAnsi="PT Astra Serif"/>
                      <w:sz w:val="22"/>
                      <w:szCs w:val="22"/>
                    </w:rPr>
                    <w:t>/__________/</w:t>
                  </w:r>
                </w:p>
                <w:p w:rsidR="005736A9" w:rsidRPr="00330D4A" w:rsidRDefault="005736A9" w:rsidP="00B74F86">
                  <w:pPr>
                    <w:ind w:left="567"/>
                    <w:rPr>
                      <w:rFonts w:ascii="PT Astra Serif" w:hAnsi="PT Astra Serif"/>
                      <w:bCs/>
                      <w:color w:val="26282F"/>
                      <w:sz w:val="22"/>
                      <w:szCs w:val="22"/>
                    </w:rPr>
                  </w:pPr>
                  <w:r w:rsidRPr="00F66716">
                    <w:rPr>
                      <w:rFonts w:ascii="PT Astra Serif" w:hAnsi="PT Astra Serif"/>
                      <w:sz w:val="22"/>
                      <w:szCs w:val="22"/>
                    </w:rPr>
                    <w:t xml:space="preserve">М.П.  </w:t>
                  </w:r>
                </w:p>
                <w:p w:rsidR="005736A9" w:rsidRDefault="005736A9" w:rsidP="00B74F86">
                  <w:pPr>
                    <w:ind w:left="567"/>
                    <w:rPr>
                      <w:rFonts w:ascii="PT Astra Serif" w:hAnsi="PT Astra Serif"/>
                      <w:bCs/>
                      <w:color w:val="26282F"/>
                      <w:sz w:val="22"/>
                      <w:szCs w:val="22"/>
                    </w:rPr>
                  </w:pPr>
                </w:p>
                <w:p w:rsidR="005736A9" w:rsidRDefault="005736A9" w:rsidP="00B74F86">
                  <w:pPr>
                    <w:widowControl w:val="0"/>
                    <w:autoSpaceDE w:val="0"/>
                    <w:autoSpaceDN w:val="0"/>
                    <w:adjustRightInd w:val="0"/>
                    <w:ind w:left="567"/>
                    <w:jc w:val="both"/>
                    <w:rPr>
                      <w:rFonts w:ascii="PT Astra Serif" w:hAnsi="PT Astra Serif"/>
                      <w:bCs/>
                      <w:color w:val="26282F"/>
                      <w:sz w:val="22"/>
                      <w:szCs w:val="22"/>
                    </w:rPr>
                  </w:pPr>
                </w:p>
                <w:p w:rsidR="005736A9" w:rsidRDefault="005736A9" w:rsidP="00B74F86">
                  <w:pPr>
                    <w:widowControl w:val="0"/>
                    <w:autoSpaceDE w:val="0"/>
                    <w:autoSpaceDN w:val="0"/>
                    <w:adjustRightInd w:val="0"/>
                    <w:ind w:left="567"/>
                    <w:jc w:val="both"/>
                    <w:rPr>
                      <w:rFonts w:ascii="PT Astra Serif" w:hAnsi="PT Astra Serif"/>
                      <w:bCs/>
                      <w:color w:val="26282F"/>
                      <w:sz w:val="22"/>
                      <w:szCs w:val="22"/>
                    </w:rPr>
                  </w:pPr>
                </w:p>
                <w:p w:rsidR="005736A9" w:rsidRDefault="005736A9" w:rsidP="00B74F86">
                  <w:pPr>
                    <w:widowControl w:val="0"/>
                    <w:autoSpaceDE w:val="0"/>
                    <w:autoSpaceDN w:val="0"/>
                    <w:adjustRightInd w:val="0"/>
                    <w:ind w:left="567"/>
                    <w:jc w:val="both"/>
                    <w:rPr>
                      <w:rFonts w:ascii="PT Astra Serif" w:hAnsi="PT Astra Serif"/>
                      <w:bCs/>
                      <w:color w:val="26282F"/>
                      <w:sz w:val="22"/>
                      <w:szCs w:val="22"/>
                    </w:rPr>
                  </w:pPr>
                </w:p>
                <w:p w:rsidR="005736A9" w:rsidRDefault="005736A9" w:rsidP="00B74F86">
                  <w:pPr>
                    <w:widowControl w:val="0"/>
                    <w:autoSpaceDE w:val="0"/>
                    <w:autoSpaceDN w:val="0"/>
                    <w:adjustRightInd w:val="0"/>
                    <w:ind w:left="567"/>
                    <w:jc w:val="both"/>
                    <w:rPr>
                      <w:rFonts w:ascii="PT Astra Serif" w:hAnsi="PT Astra Serif"/>
                      <w:bCs/>
                      <w:color w:val="26282F"/>
                      <w:sz w:val="22"/>
                      <w:szCs w:val="22"/>
                    </w:rPr>
                  </w:pPr>
                </w:p>
                <w:p w:rsidR="005736A9" w:rsidRPr="00330D4A" w:rsidRDefault="005736A9" w:rsidP="00B74F86">
                  <w:pPr>
                    <w:widowControl w:val="0"/>
                    <w:autoSpaceDE w:val="0"/>
                    <w:autoSpaceDN w:val="0"/>
                    <w:adjustRightInd w:val="0"/>
                    <w:ind w:left="567"/>
                    <w:jc w:val="both"/>
                    <w:rPr>
                      <w:rFonts w:ascii="PT Astra Serif" w:hAnsi="PT Astra Serif"/>
                      <w:bCs/>
                      <w:color w:val="26282F"/>
                      <w:sz w:val="22"/>
                      <w:szCs w:val="22"/>
                    </w:rPr>
                  </w:pPr>
                </w:p>
              </w:tc>
              <w:tc>
                <w:tcPr>
                  <w:tcW w:w="5424" w:type="dxa"/>
                </w:tcPr>
                <w:p w:rsidR="005736A9" w:rsidRPr="00B465A7" w:rsidRDefault="005736A9" w:rsidP="00B74F86">
                  <w:pPr>
                    <w:ind w:left="567"/>
                    <w:jc w:val="center"/>
                    <w:rPr>
                      <w:rFonts w:ascii="PT Astra Serif" w:hAnsi="PT Astra Serif"/>
                      <w:b/>
                      <w:bCs/>
                    </w:rPr>
                  </w:pPr>
                  <w:r w:rsidRPr="00B465A7">
                    <w:rPr>
                      <w:rFonts w:ascii="PT Astra Serif" w:hAnsi="PT Astra Serif"/>
                      <w:b/>
                      <w:bCs/>
                    </w:rPr>
                    <w:lastRenderedPageBreak/>
                    <w:t>Поставщик:</w:t>
                  </w:r>
                </w:p>
                <w:p w:rsidR="005736A9" w:rsidRPr="00B465A7" w:rsidRDefault="005736A9" w:rsidP="00B74F86">
                  <w:pPr>
                    <w:ind w:left="567"/>
                    <w:rPr>
                      <w:rFonts w:ascii="PT Astra Serif" w:hAnsi="PT Astra Serif" w:cs="PT Astra Serif"/>
                      <w:bCs/>
                      <w:color w:val="26282F"/>
                      <w:lang w:val="en-US"/>
                    </w:rPr>
                  </w:pPr>
                </w:p>
                <w:p w:rsidR="005736A9" w:rsidRPr="00B465A7" w:rsidRDefault="005736A9" w:rsidP="00B74F86">
                  <w:pPr>
                    <w:ind w:left="567"/>
                    <w:rPr>
                      <w:rFonts w:ascii="PT Astra Serif" w:hAnsi="PT Astra Serif" w:cs="PT Astra Serif"/>
                      <w:bCs/>
                      <w:color w:val="26282F"/>
                      <w:lang w:val="en-US"/>
                    </w:rPr>
                  </w:pPr>
                </w:p>
                <w:p w:rsidR="005736A9" w:rsidRPr="00B465A7" w:rsidRDefault="005736A9" w:rsidP="00B74F86">
                  <w:pPr>
                    <w:ind w:left="567"/>
                    <w:rPr>
                      <w:rFonts w:ascii="PT Astra Serif" w:hAnsi="PT Astra Serif" w:cs="PT Astra Serif"/>
                      <w:bCs/>
                      <w:color w:val="26282F"/>
                      <w:lang w:val="en-US"/>
                    </w:rPr>
                  </w:pPr>
                </w:p>
                <w:p w:rsidR="005736A9" w:rsidRPr="00B465A7" w:rsidRDefault="005736A9" w:rsidP="00B74F86">
                  <w:pPr>
                    <w:ind w:left="567"/>
                    <w:rPr>
                      <w:rFonts w:ascii="PT Astra Serif" w:hAnsi="PT Astra Serif" w:cs="PT Astra Serif"/>
                      <w:bCs/>
                      <w:color w:val="26282F"/>
                      <w:lang w:val="en-US"/>
                    </w:rPr>
                  </w:pPr>
                </w:p>
                <w:p w:rsidR="005736A9" w:rsidRPr="00B465A7" w:rsidRDefault="005736A9" w:rsidP="00B74F86">
                  <w:pPr>
                    <w:ind w:left="567"/>
                    <w:rPr>
                      <w:rFonts w:ascii="PT Astra Serif" w:hAnsi="PT Astra Serif" w:cs="PT Astra Serif"/>
                      <w:bCs/>
                      <w:color w:val="26282F"/>
                      <w:lang w:val="en-US"/>
                    </w:rPr>
                  </w:pPr>
                </w:p>
                <w:p w:rsidR="005736A9" w:rsidRPr="00B465A7" w:rsidRDefault="005736A9" w:rsidP="00B74F86">
                  <w:pPr>
                    <w:ind w:left="567"/>
                    <w:rPr>
                      <w:rFonts w:ascii="PT Astra Serif" w:hAnsi="PT Astra Serif" w:cs="PT Astra Serif"/>
                      <w:bCs/>
                      <w:color w:val="26282F"/>
                      <w:lang w:val="en-US"/>
                    </w:rPr>
                  </w:pPr>
                </w:p>
                <w:p w:rsidR="005736A9" w:rsidRPr="00B465A7" w:rsidRDefault="005736A9" w:rsidP="00B74F86">
                  <w:pPr>
                    <w:ind w:left="567"/>
                    <w:rPr>
                      <w:rFonts w:ascii="PT Astra Serif" w:hAnsi="PT Astra Serif" w:cs="PT Astra Serif"/>
                      <w:bCs/>
                      <w:color w:val="26282F"/>
                      <w:lang w:val="en-US"/>
                    </w:rPr>
                  </w:pPr>
                </w:p>
                <w:p w:rsidR="005736A9" w:rsidRPr="00B465A7" w:rsidRDefault="005736A9" w:rsidP="00B74F86">
                  <w:pPr>
                    <w:ind w:left="567"/>
                    <w:rPr>
                      <w:rFonts w:ascii="PT Astra Serif" w:hAnsi="PT Astra Serif" w:cs="PT Astra Serif"/>
                      <w:bCs/>
                      <w:color w:val="26282F"/>
                      <w:lang w:val="en-US"/>
                    </w:rPr>
                  </w:pPr>
                </w:p>
                <w:p w:rsidR="005736A9" w:rsidRPr="00B465A7" w:rsidRDefault="005736A9" w:rsidP="00B74F86">
                  <w:pPr>
                    <w:ind w:left="567"/>
                    <w:rPr>
                      <w:rFonts w:ascii="PT Astra Serif" w:hAnsi="PT Astra Serif" w:cs="PT Astra Serif"/>
                      <w:bCs/>
                      <w:color w:val="26282F"/>
                      <w:lang w:val="en-US"/>
                    </w:rPr>
                  </w:pPr>
                </w:p>
                <w:p w:rsidR="005736A9" w:rsidRPr="00B465A7" w:rsidRDefault="005736A9" w:rsidP="00B74F86">
                  <w:pPr>
                    <w:ind w:left="567"/>
                    <w:jc w:val="both"/>
                    <w:rPr>
                      <w:rFonts w:ascii="PT Astra Serif" w:hAnsi="PT Astra Serif" w:cs="PT Astra Serif"/>
                      <w:bCs/>
                      <w:color w:val="26282F"/>
                      <w:lang w:val="en-US"/>
                    </w:rPr>
                  </w:pPr>
                </w:p>
                <w:p w:rsidR="005736A9" w:rsidRPr="00B465A7" w:rsidRDefault="005736A9" w:rsidP="00B74F86">
                  <w:pPr>
                    <w:ind w:left="567"/>
                    <w:rPr>
                      <w:rFonts w:ascii="PT Astra Serif" w:hAnsi="PT Astra Serif"/>
                      <w:bCs/>
                    </w:rPr>
                  </w:pPr>
                </w:p>
                <w:p w:rsidR="005736A9" w:rsidRPr="00B465A7" w:rsidRDefault="005736A9" w:rsidP="00B74F86">
                  <w:pPr>
                    <w:ind w:left="567"/>
                    <w:rPr>
                      <w:rFonts w:ascii="PT Astra Serif" w:hAnsi="PT Astra Serif"/>
                      <w:bCs/>
                    </w:rPr>
                  </w:pPr>
                </w:p>
                <w:p w:rsidR="005736A9" w:rsidRPr="00B465A7" w:rsidRDefault="005736A9" w:rsidP="00B74F86">
                  <w:pPr>
                    <w:ind w:left="567"/>
                    <w:rPr>
                      <w:rFonts w:ascii="PT Astra Serif" w:hAnsi="PT Astra Serif"/>
                      <w:bCs/>
                    </w:rPr>
                  </w:pPr>
                </w:p>
                <w:p w:rsidR="005736A9" w:rsidRPr="00B465A7" w:rsidRDefault="005736A9" w:rsidP="00B74F86">
                  <w:pPr>
                    <w:ind w:left="567"/>
                    <w:rPr>
                      <w:rFonts w:ascii="PT Astra Serif" w:hAnsi="PT Astra Serif"/>
                      <w:bCs/>
                    </w:rPr>
                  </w:pPr>
                </w:p>
                <w:p w:rsidR="005736A9" w:rsidRPr="00B465A7" w:rsidRDefault="005736A9" w:rsidP="00B74F86">
                  <w:pPr>
                    <w:ind w:left="567"/>
                    <w:rPr>
                      <w:rFonts w:ascii="PT Astra Serif" w:hAnsi="PT Astra Serif"/>
                      <w:bCs/>
                    </w:rPr>
                  </w:pPr>
                </w:p>
                <w:p w:rsidR="005736A9" w:rsidRPr="00B465A7" w:rsidRDefault="005736A9" w:rsidP="00B74F86">
                  <w:pPr>
                    <w:ind w:left="567"/>
                    <w:rPr>
                      <w:rFonts w:ascii="PT Astra Serif" w:hAnsi="PT Astra Serif"/>
                      <w:bCs/>
                    </w:rPr>
                  </w:pPr>
                </w:p>
                <w:p w:rsidR="005736A9" w:rsidRPr="00B465A7" w:rsidRDefault="005736A9" w:rsidP="00B74F86">
                  <w:pPr>
                    <w:ind w:left="567"/>
                    <w:rPr>
                      <w:rFonts w:ascii="PT Astra Serif" w:hAnsi="PT Astra Serif"/>
                      <w:b/>
                    </w:rPr>
                  </w:pPr>
                </w:p>
              </w:tc>
            </w:tr>
          </w:tbl>
          <w:p w:rsidR="003A0743" w:rsidRPr="00B465A7" w:rsidRDefault="003A0743" w:rsidP="00B74F86">
            <w:pPr>
              <w:pStyle w:val="a3"/>
              <w:snapToGrid w:val="0"/>
              <w:ind w:left="567"/>
              <w:rPr>
                <w:rFonts w:ascii="PT Astra Serif" w:hAnsi="PT Astra Serif"/>
                <w:bCs/>
                <w:sz w:val="24"/>
              </w:rPr>
            </w:pPr>
          </w:p>
        </w:tc>
        <w:tc>
          <w:tcPr>
            <w:tcW w:w="4785" w:type="dxa"/>
          </w:tcPr>
          <w:p w:rsidR="00DA58F1" w:rsidRPr="00B465A7" w:rsidRDefault="00DA58F1" w:rsidP="00B74F86">
            <w:pPr>
              <w:pStyle w:val="ab"/>
              <w:ind w:left="567"/>
              <w:rPr>
                <w:rFonts w:ascii="PT Astra Serif" w:hAnsi="PT Astra Serif"/>
                <w:sz w:val="24"/>
                <w:szCs w:val="24"/>
                <w:lang w:val="ru-RU"/>
              </w:rPr>
            </w:pPr>
          </w:p>
        </w:tc>
      </w:tr>
    </w:tbl>
    <w:p w:rsidR="003A0743" w:rsidRPr="00B465A7" w:rsidRDefault="003A0743" w:rsidP="00B74F86">
      <w:pPr>
        <w:ind w:left="567"/>
        <w:jc w:val="center"/>
        <w:rPr>
          <w:rFonts w:ascii="PT Astra Serif" w:hAnsi="PT Astra Serif"/>
          <w:b/>
        </w:rPr>
      </w:pPr>
    </w:p>
    <w:p w:rsidR="003A0743" w:rsidRPr="00B465A7" w:rsidRDefault="00E32642" w:rsidP="00B74F86">
      <w:pPr>
        <w:ind w:left="567"/>
        <w:jc w:val="right"/>
        <w:rPr>
          <w:rFonts w:ascii="PT Astra Serif" w:hAnsi="PT Astra Serif"/>
        </w:rPr>
      </w:pPr>
      <w:r w:rsidRPr="00B465A7">
        <w:rPr>
          <w:rFonts w:ascii="PT Astra Serif" w:hAnsi="PT Astra Serif"/>
        </w:rPr>
        <w:br w:type="page"/>
      </w:r>
      <w:r w:rsidR="003A0743" w:rsidRPr="00B465A7">
        <w:rPr>
          <w:rFonts w:ascii="PT Astra Serif" w:hAnsi="PT Astra Serif"/>
        </w:rPr>
        <w:lastRenderedPageBreak/>
        <w:t xml:space="preserve">Приложение №1 </w:t>
      </w:r>
    </w:p>
    <w:p w:rsidR="003A0743" w:rsidRPr="00B465A7" w:rsidRDefault="003A0743" w:rsidP="00B73A1F">
      <w:pPr>
        <w:jc w:val="right"/>
        <w:rPr>
          <w:rFonts w:ascii="PT Astra Serif" w:hAnsi="PT Astra Serif"/>
        </w:rPr>
      </w:pPr>
      <w:r w:rsidRPr="00B465A7">
        <w:rPr>
          <w:rFonts w:ascii="PT Astra Serif" w:hAnsi="PT Astra Serif"/>
        </w:rPr>
        <w:t>к Контракту №</w:t>
      </w:r>
      <w:r w:rsidR="00F65197">
        <w:rPr>
          <w:rFonts w:ascii="PT Astra Serif" w:hAnsi="PT Astra Serif"/>
        </w:rPr>
        <w:t>37/26</w:t>
      </w:r>
    </w:p>
    <w:p w:rsidR="003A0743" w:rsidRPr="00B465A7" w:rsidRDefault="003A0743" w:rsidP="00B73A1F">
      <w:pPr>
        <w:jc w:val="right"/>
        <w:rPr>
          <w:rFonts w:ascii="PT Astra Serif" w:hAnsi="PT Astra Serif"/>
        </w:rPr>
      </w:pPr>
      <w:r w:rsidRPr="00B465A7">
        <w:rPr>
          <w:rFonts w:ascii="PT Astra Serif" w:hAnsi="PT Astra Serif"/>
        </w:rPr>
        <w:t>от «</w:t>
      </w:r>
      <w:r w:rsidR="00545ED4">
        <w:rPr>
          <w:rFonts w:ascii="PT Astra Serif" w:hAnsi="PT Astra Serif"/>
        </w:rPr>
        <w:t>___</w:t>
      </w:r>
      <w:r w:rsidRPr="00B465A7">
        <w:rPr>
          <w:rFonts w:ascii="PT Astra Serif" w:hAnsi="PT Astra Serif"/>
        </w:rPr>
        <w:t xml:space="preserve">» </w:t>
      </w:r>
      <w:r w:rsidR="00545ED4">
        <w:rPr>
          <w:rFonts w:ascii="PT Astra Serif" w:hAnsi="PT Astra Serif"/>
        </w:rPr>
        <w:t>________</w:t>
      </w:r>
      <w:r w:rsidR="00252A05" w:rsidRPr="00B465A7">
        <w:rPr>
          <w:rFonts w:ascii="PT Astra Serif" w:hAnsi="PT Astra Serif"/>
        </w:rPr>
        <w:t xml:space="preserve"> </w:t>
      </w:r>
      <w:r w:rsidRPr="00B465A7">
        <w:rPr>
          <w:rFonts w:ascii="PT Astra Serif" w:hAnsi="PT Astra Serif"/>
        </w:rPr>
        <w:t>202</w:t>
      </w:r>
      <w:r w:rsidR="00B102E3">
        <w:rPr>
          <w:rFonts w:ascii="PT Astra Serif" w:hAnsi="PT Astra Serif"/>
        </w:rPr>
        <w:t>6</w:t>
      </w:r>
      <w:r w:rsidRPr="00B465A7">
        <w:rPr>
          <w:rFonts w:ascii="PT Astra Serif" w:hAnsi="PT Astra Serif"/>
        </w:rPr>
        <w:t xml:space="preserve"> г.</w:t>
      </w:r>
    </w:p>
    <w:p w:rsidR="003A0743" w:rsidRDefault="003A0743" w:rsidP="00B73A1F">
      <w:pPr>
        <w:jc w:val="right"/>
        <w:rPr>
          <w:rFonts w:ascii="PT Astra Serif" w:hAnsi="PT Astra Serif"/>
        </w:rPr>
      </w:pPr>
    </w:p>
    <w:p w:rsidR="00681007" w:rsidRPr="00681007" w:rsidRDefault="00681007" w:rsidP="00B73A1F">
      <w:pPr>
        <w:jc w:val="center"/>
        <w:rPr>
          <w:rFonts w:ascii="PT Astra Serif" w:hAnsi="PT Astra Serif"/>
          <w:b/>
        </w:rPr>
      </w:pPr>
      <w:r w:rsidRPr="00681007">
        <w:rPr>
          <w:rFonts w:ascii="PT Astra Serif" w:hAnsi="PT Astra Serif"/>
          <w:b/>
        </w:rPr>
        <w:t>СПЕЦИФИКАЦИЯ</w:t>
      </w:r>
    </w:p>
    <w:p w:rsidR="00681007" w:rsidRPr="00B465A7" w:rsidRDefault="00681007" w:rsidP="00B73A1F">
      <w:pPr>
        <w:jc w:val="center"/>
        <w:rPr>
          <w:rFonts w:ascii="PT Astra Serif" w:hAnsi="PT Astra Serif"/>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firstRow="1" w:lastRow="1" w:firstColumn="1" w:lastColumn="1" w:noHBand="0" w:noVBand="0"/>
      </w:tblPr>
      <w:tblGrid>
        <w:gridCol w:w="396"/>
        <w:gridCol w:w="1867"/>
        <w:gridCol w:w="1701"/>
        <w:gridCol w:w="2268"/>
        <w:gridCol w:w="993"/>
        <w:gridCol w:w="850"/>
        <w:gridCol w:w="1135"/>
        <w:gridCol w:w="7"/>
        <w:gridCol w:w="1268"/>
      </w:tblGrid>
      <w:tr w:rsidR="003246C9" w:rsidRPr="00AD3CD6" w:rsidTr="00F65197">
        <w:trPr>
          <w:trHeight w:val="356"/>
          <w:jc w:val="center"/>
        </w:trPr>
        <w:tc>
          <w:tcPr>
            <w:tcW w:w="396" w:type="dxa"/>
            <w:tcBorders>
              <w:top w:val="single" w:sz="4" w:space="0" w:color="auto"/>
              <w:left w:val="single" w:sz="4" w:space="0" w:color="auto"/>
              <w:bottom w:val="single" w:sz="4" w:space="0" w:color="auto"/>
              <w:right w:val="single" w:sz="4" w:space="0" w:color="auto"/>
            </w:tcBorders>
            <w:vAlign w:val="center"/>
            <w:hideMark/>
          </w:tcPr>
          <w:p w:rsidR="003246C9" w:rsidRPr="00AD3CD6" w:rsidRDefault="003246C9" w:rsidP="00B73A1F">
            <w:pPr>
              <w:jc w:val="center"/>
              <w:rPr>
                <w:rFonts w:ascii="PT Astra Serif" w:hAnsi="PT Astra Serif"/>
                <w:b/>
              </w:rPr>
            </w:pPr>
            <w:r w:rsidRPr="00AD3CD6">
              <w:rPr>
                <w:rFonts w:ascii="PT Astra Serif" w:hAnsi="PT Astra Serif"/>
                <w:b/>
              </w:rPr>
              <w:t>№ п/п</w:t>
            </w:r>
          </w:p>
        </w:tc>
        <w:tc>
          <w:tcPr>
            <w:tcW w:w="1867" w:type="dxa"/>
            <w:tcBorders>
              <w:top w:val="single" w:sz="4" w:space="0" w:color="auto"/>
              <w:left w:val="single" w:sz="4" w:space="0" w:color="auto"/>
              <w:bottom w:val="single" w:sz="4" w:space="0" w:color="auto"/>
              <w:right w:val="single" w:sz="4" w:space="0" w:color="auto"/>
            </w:tcBorders>
            <w:vAlign w:val="center"/>
            <w:hideMark/>
          </w:tcPr>
          <w:p w:rsidR="003246C9" w:rsidRPr="00AD3CD6" w:rsidRDefault="003246C9" w:rsidP="00B73A1F">
            <w:pPr>
              <w:jc w:val="center"/>
              <w:rPr>
                <w:rFonts w:ascii="PT Astra Serif" w:hAnsi="PT Astra Serif"/>
                <w:b/>
              </w:rPr>
            </w:pPr>
            <w:r w:rsidRPr="00AD3CD6">
              <w:rPr>
                <w:rFonts w:ascii="PT Astra Serif" w:hAnsi="PT Astra Serif"/>
                <w:b/>
              </w:rPr>
              <w:t xml:space="preserve">Наименование </w:t>
            </w:r>
            <w:r w:rsidRPr="00AD3CD6">
              <w:rPr>
                <w:rFonts w:ascii="PT Astra Serif" w:hAnsi="PT Astra Serif"/>
                <w:b/>
                <w:bCs/>
              </w:rPr>
              <w:t>товара</w:t>
            </w:r>
          </w:p>
        </w:tc>
        <w:tc>
          <w:tcPr>
            <w:tcW w:w="3969" w:type="dxa"/>
            <w:gridSpan w:val="2"/>
            <w:tcBorders>
              <w:top w:val="single" w:sz="4" w:space="0" w:color="auto"/>
              <w:left w:val="single" w:sz="4" w:space="0" w:color="auto"/>
              <w:bottom w:val="single" w:sz="4" w:space="0" w:color="auto"/>
              <w:right w:val="single" w:sz="4" w:space="0" w:color="auto"/>
            </w:tcBorders>
          </w:tcPr>
          <w:p w:rsidR="003246C9" w:rsidRPr="00AD3CD6" w:rsidRDefault="003246C9" w:rsidP="00B73A1F">
            <w:pPr>
              <w:jc w:val="center"/>
              <w:rPr>
                <w:rFonts w:ascii="PT Astra Serif" w:hAnsi="PT Astra Serif"/>
                <w:b/>
              </w:rPr>
            </w:pPr>
            <w:r w:rsidRPr="00AD3CD6">
              <w:rPr>
                <w:rFonts w:ascii="PT Astra Serif" w:hAnsi="PT Astra Serif"/>
                <w:b/>
              </w:rPr>
              <w:t>Характеристика товара</w:t>
            </w:r>
          </w:p>
        </w:tc>
        <w:tc>
          <w:tcPr>
            <w:tcW w:w="993" w:type="dxa"/>
            <w:tcBorders>
              <w:top w:val="single" w:sz="4" w:space="0" w:color="auto"/>
              <w:left w:val="single" w:sz="4" w:space="0" w:color="auto"/>
              <w:bottom w:val="single" w:sz="4" w:space="0" w:color="auto"/>
              <w:right w:val="single" w:sz="4" w:space="0" w:color="auto"/>
            </w:tcBorders>
            <w:vAlign w:val="center"/>
          </w:tcPr>
          <w:p w:rsidR="003246C9" w:rsidRPr="00AD3CD6" w:rsidRDefault="003246C9" w:rsidP="00B73A1F">
            <w:pPr>
              <w:jc w:val="center"/>
              <w:rPr>
                <w:rFonts w:ascii="PT Astra Serif" w:hAnsi="PT Astra Serif"/>
                <w:b/>
              </w:rPr>
            </w:pPr>
            <w:r w:rsidRPr="00AD3CD6">
              <w:rPr>
                <w:rFonts w:ascii="PT Astra Serif" w:hAnsi="PT Astra Serif"/>
                <w:b/>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3246C9" w:rsidRPr="00AD3CD6" w:rsidRDefault="003246C9" w:rsidP="00B73A1F">
            <w:pPr>
              <w:jc w:val="center"/>
              <w:rPr>
                <w:rFonts w:ascii="PT Astra Serif" w:hAnsi="PT Astra Serif"/>
                <w:b/>
              </w:rPr>
            </w:pPr>
            <w:r w:rsidRPr="00AD3CD6">
              <w:rPr>
                <w:rFonts w:ascii="PT Astra Serif" w:hAnsi="PT Astra Serif"/>
                <w:b/>
              </w:rPr>
              <w:t>Ед.изм.</w:t>
            </w:r>
          </w:p>
        </w:tc>
        <w:tc>
          <w:tcPr>
            <w:tcW w:w="1135" w:type="dxa"/>
            <w:tcBorders>
              <w:top w:val="single" w:sz="4" w:space="0" w:color="auto"/>
              <w:left w:val="single" w:sz="4" w:space="0" w:color="auto"/>
              <w:bottom w:val="single" w:sz="4" w:space="0" w:color="auto"/>
              <w:right w:val="single" w:sz="4" w:space="0" w:color="auto"/>
            </w:tcBorders>
            <w:vAlign w:val="center"/>
          </w:tcPr>
          <w:p w:rsidR="003246C9" w:rsidRPr="00AD3CD6" w:rsidRDefault="005736A9" w:rsidP="00B73A1F">
            <w:pPr>
              <w:jc w:val="center"/>
              <w:rPr>
                <w:rFonts w:ascii="PT Astra Serif" w:hAnsi="PT Astra Serif"/>
                <w:b/>
              </w:rPr>
            </w:pPr>
            <w:r>
              <w:rPr>
                <w:rFonts w:ascii="PT Astra Serif" w:hAnsi="PT Astra Serif"/>
                <w:b/>
              </w:rPr>
              <w:t xml:space="preserve">Цена с НДС </w:t>
            </w:r>
            <w:r w:rsidR="003246C9" w:rsidRPr="00AD3CD6">
              <w:rPr>
                <w:rFonts w:ascii="PT Astra Serif" w:hAnsi="PT Astra Serif"/>
                <w:b/>
              </w:rPr>
              <w:t>руб.</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3246C9" w:rsidRPr="00AD3CD6" w:rsidRDefault="003246C9" w:rsidP="00B73A1F">
            <w:pPr>
              <w:jc w:val="center"/>
              <w:rPr>
                <w:rFonts w:ascii="PT Astra Serif" w:hAnsi="PT Astra Serif"/>
                <w:b/>
              </w:rPr>
            </w:pPr>
            <w:r w:rsidRPr="00AD3CD6">
              <w:rPr>
                <w:rFonts w:ascii="PT Astra Serif" w:hAnsi="PT Astra Serif"/>
                <w:b/>
              </w:rPr>
              <w:t>Стоимость</w:t>
            </w:r>
            <w:r w:rsidR="005736A9">
              <w:rPr>
                <w:rFonts w:ascii="PT Astra Serif" w:hAnsi="PT Astra Serif"/>
                <w:b/>
              </w:rPr>
              <w:t xml:space="preserve"> с НДС</w:t>
            </w:r>
            <w:r w:rsidRPr="00AD3CD6">
              <w:rPr>
                <w:rFonts w:ascii="PT Astra Serif" w:hAnsi="PT Astra Serif"/>
                <w:b/>
              </w:rPr>
              <w:t>, руб.</w:t>
            </w:r>
          </w:p>
        </w:tc>
      </w:tr>
      <w:tr w:rsidR="003246C9" w:rsidRPr="00AD3CD6" w:rsidTr="00F65197">
        <w:trPr>
          <w:trHeight w:val="278"/>
          <w:jc w:val="center"/>
        </w:trPr>
        <w:tc>
          <w:tcPr>
            <w:tcW w:w="396" w:type="dxa"/>
            <w:vMerge w:val="restart"/>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r w:rsidRPr="00AD3CD6">
              <w:rPr>
                <w:rFonts w:ascii="PT Astra Serif" w:hAnsi="PT Astra Serif"/>
              </w:rPr>
              <w:t>1</w:t>
            </w:r>
          </w:p>
        </w:tc>
        <w:tc>
          <w:tcPr>
            <w:tcW w:w="1867" w:type="dxa"/>
            <w:vMerge w:val="restart"/>
            <w:tcBorders>
              <w:left w:val="single" w:sz="4" w:space="0" w:color="auto"/>
              <w:right w:val="single" w:sz="4" w:space="0" w:color="auto"/>
            </w:tcBorders>
            <w:vAlign w:val="center"/>
          </w:tcPr>
          <w:p w:rsidR="003246C9" w:rsidRPr="00AD3CD6" w:rsidRDefault="00F65197" w:rsidP="0064345F">
            <w:pPr>
              <w:shd w:val="clear" w:color="auto" w:fill="FFFFFF"/>
              <w:spacing w:before="100" w:beforeAutospacing="1" w:after="100" w:afterAutospacing="1" w:line="300" w:lineRule="atLeast"/>
              <w:rPr>
                <w:rFonts w:ascii="PT Astra Serif" w:hAnsi="PT Astra Serif" w:cs="Segoe UI"/>
                <w:color w:val="212121"/>
              </w:rPr>
            </w:pPr>
            <w:r>
              <w:rPr>
                <w:rFonts w:ascii="PT Astra Serif" w:hAnsi="PT Astra Serif" w:cs="Segoe UI"/>
                <w:color w:val="212121"/>
              </w:rPr>
              <w:t xml:space="preserve">Аэрогриль </w:t>
            </w:r>
          </w:p>
        </w:tc>
        <w:tc>
          <w:tcPr>
            <w:tcW w:w="1701" w:type="dxa"/>
            <w:tcBorders>
              <w:left w:val="single" w:sz="4" w:space="0" w:color="auto"/>
              <w:right w:val="single" w:sz="4" w:space="0" w:color="auto"/>
            </w:tcBorders>
          </w:tcPr>
          <w:p w:rsidR="003246C9" w:rsidRPr="00F65197" w:rsidRDefault="00F65197" w:rsidP="00B73A1F">
            <w:pPr>
              <w:spacing w:line="276" w:lineRule="auto"/>
              <w:jc w:val="both"/>
              <w:rPr>
                <w:rFonts w:ascii="PT Astra Serif" w:hAnsi="PT Astra Serif"/>
                <w:lang w:eastAsia="en-US" w:bidi="en-US"/>
              </w:rPr>
            </w:pPr>
            <w:r>
              <w:rPr>
                <w:rFonts w:ascii="PT Astra Serif" w:hAnsi="PT Astra Serif"/>
                <w:lang w:eastAsia="en-US" w:bidi="en-US"/>
              </w:rPr>
              <w:t xml:space="preserve">Модель </w:t>
            </w:r>
          </w:p>
        </w:tc>
        <w:tc>
          <w:tcPr>
            <w:tcW w:w="2268" w:type="dxa"/>
            <w:tcBorders>
              <w:left w:val="single" w:sz="4" w:space="0" w:color="auto"/>
              <w:right w:val="single" w:sz="4" w:space="0" w:color="auto"/>
            </w:tcBorders>
          </w:tcPr>
          <w:p w:rsidR="003246C9" w:rsidRPr="00F65197" w:rsidRDefault="00F65197" w:rsidP="00B73A1F">
            <w:pPr>
              <w:spacing w:line="276" w:lineRule="auto"/>
              <w:rPr>
                <w:rFonts w:ascii="PT Astra Serif" w:hAnsi="PT Astra Serif"/>
                <w:lang w:eastAsia="en-US" w:bidi="en-US"/>
              </w:rPr>
            </w:pPr>
            <w:r>
              <w:rPr>
                <w:rFonts w:ascii="PT Astra Serif" w:hAnsi="PT Astra Serif"/>
                <w:lang w:val="en-US" w:eastAsia="en-US" w:bidi="en-US"/>
              </w:rPr>
              <w:t xml:space="preserve">Leonord LE-1708 </w:t>
            </w:r>
            <w:r>
              <w:rPr>
                <w:rFonts w:ascii="PT Astra Serif" w:hAnsi="PT Astra Serif"/>
                <w:lang w:eastAsia="en-US" w:bidi="en-US"/>
              </w:rPr>
              <w:t>или эквивалент</w:t>
            </w:r>
          </w:p>
        </w:tc>
        <w:tc>
          <w:tcPr>
            <w:tcW w:w="993" w:type="dxa"/>
            <w:vMerge w:val="restart"/>
            <w:tcBorders>
              <w:left w:val="single" w:sz="4" w:space="0" w:color="auto"/>
              <w:right w:val="single" w:sz="4" w:space="0" w:color="auto"/>
            </w:tcBorders>
            <w:vAlign w:val="center"/>
          </w:tcPr>
          <w:p w:rsidR="003246C9" w:rsidRPr="00AD3CD6" w:rsidRDefault="00F65197" w:rsidP="00B73A1F">
            <w:pPr>
              <w:jc w:val="center"/>
              <w:rPr>
                <w:rFonts w:ascii="PT Astra Serif" w:hAnsi="PT Astra Serif"/>
              </w:rPr>
            </w:pPr>
            <w:r>
              <w:rPr>
                <w:rFonts w:ascii="PT Astra Serif" w:hAnsi="PT Astra Serif"/>
              </w:rPr>
              <w:t>24</w:t>
            </w:r>
          </w:p>
        </w:tc>
        <w:tc>
          <w:tcPr>
            <w:tcW w:w="850" w:type="dxa"/>
            <w:vMerge w:val="restart"/>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r w:rsidRPr="00AD3CD6">
              <w:rPr>
                <w:rFonts w:ascii="PT Astra Serif" w:hAnsi="PT Astra Serif"/>
              </w:rPr>
              <w:t>шт</w:t>
            </w:r>
          </w:p>
        </w:tc>
        <w:tc>
          <w:tcPr>
            <w:tcW w:w="1135" w:type="dxa"/>
            <w:vMerge w:val="restart"/>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275" w:type="dxa"/>
            <w:gridSpan w:val="2"/>
            <w:vMerge w:val="restart"/>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r>
      <w:tr w:rsidR="0064345F" w:rsidRPr="00AD3CD6" w:rsidTr="00F65197">
        <w:trPr>
          <w:trHeight w:val="278"/>
          <w:jc w:val="center"/>
        </w:trPr>
        <w:tc>
          <w:tcPr>
            <w:tcW w:w="396" w:type="dxa"/>
            <w:vMerge/>
            <w:tcBorders>
              <w:left w:val="single" w:sz="4" w:space="0" w:color="auto"/>
              <w:right w:val="single" w:sz="4" w:space="0" w:color="auto"/>
            </w:tcBorders>
            <w:vAlign w:val="center"/>
          </w:tcPr>
          <w:p w:rsidR="0064345F" w:rsidRPr="00AD3CD6" w:rsidRDefault="0064345F" w:rsidP="00B73A1F">
            <w:pPr>
              <w:jc w:val="center"/>
              <w:rPr>
                <w:rFonts w:ascii="PT Astra Serif" w:hAnsi="PT Astra Serif"/>
              </w:rPr>
            </w:pPr>
          </w:p>
        </w:tc>
        <w:tc>
          <w:tcPr>
            <w:tcW w:w="1867" w:type="dxa"/>
            <w:vMerge/>
            <w:tcBorders>
              <w:left w:val="single" w:sz="4" w:space="0" w:color="auto"/>
              <w:right w:val="single" w:sz="4" w:space="0" w:color="auto"/>
            </w:tcBorders>
            <w:vAlign w:val="center"/>
          </w:tcPr>
          <w:p w:rsidR="0064345F" w:rsidRDefault="0064345F" w:rsidP="00B73A1F">
            <w:pPr>
              <w:shd w:val="clear" w:color="auto" w:fill="FFFFFF"/>
              <w:spacing w:before="100" w:beforeAutospacing="1" w:after="100" w:afterAutospacing="1" w:line="300" w:lineRule="atLeast"/>
              <w:rPr>
                <w:rFonts w:ascii="PT Astra Serif" w:hAnsi="PT Astra Serif" w:cs="Segoe UI"/>
                <w:color w:val="212121"/>
              </w:rPr>
            </w:pPr>
          </w:p>
        </w:tc>
        <w:tc>
          <w:tcPr>
            <w:tcW w:w="1701" w:type="dxa"/>
            <w:tcBorders>
              <w:left w:val="single" w:sz="4" w:space="0" w:color="auto"/>
              <w:right w:val="single" w:sz="4" w:space="0" w:color="auto"/>
            </w:tcBorders>
          </w:tcPr>
          <w:p w:rsidR="0064345F" w:rsidRDefault="0064345F" w:rsidP="00B73A1F">
            <w:pPr>
              <w:spacing w:line="276" w:lineRule="auto"/>
              <w:jc w:val="both"/>
              <w:rPr>
                <w:rFonts w:ascii="PT Astra Serif" w:hAnsi="PT Astra Serif"/>
                <w:lang w:eastAsia="en-US" w:bidi="en-US"/>
              </w:rPr>
            </w:pPr>
            <w:r>
              <w:rPr>
                <w:rFonts w:ascii="PT Astra Serif" w:hAnsi="PT Astra Serif"/>
                <w:lang w:eastAsia="en-US" w:bidi="en-US"/>
              </w:rPr>
              <w:t xml:space="preserve">Назначение </w:t>
            </w:r>
          </w:p>
        </w:tc>
        <w:tc>
          <w:tcPr>
            <w:tcW w:w="2268" w:type="dxa"/>
            <w:tcBorders>
              <w:left w:val="single" w:sz="4" w:space="0" w:color="auto"/>
              <w:right w:val="single" w:sz="4" w:space="0" w:color="auto"/>
            </w:tcBorders>
          </w:tcPr>
          <w:p w:rsidR="0064345F" w:rsidRPr="0064345F" w:rsidRDefault="0064345F" w:rsidP="0064345F">
            <w:pPr>
              <w:spacing w:line="276" w:lineRule="auto"/>
              <w:rPr>
                <w:rFonts w:ascii="PT Astra Serif" w:hAnsi="PT Astra Serif"/>
                <w:lang w:eastAsia="en-US" w:bidi="en-US"/>
              </w:rPr>
            </w:pPr>
            <w:r w:rsidRPr="0064345F">
              <w:rPr>
                <w:rFonts w:ascii="PT Astra Serif" w:hAnsi="PT Astra Serif"/>
              </w:rPr>
              <w:t xml:space="preserve">для вручения </w:t>
            </w:r>
            <w:r>
              <w:rPr>
                <w:rFonts w:ascii="PT Astra Serif" w:hAnsi="PT Astra Serif"/>
              </w:rPr>
              <w:t>Аэрогриля</w:t>
            </w:r>
            <w:bookmarkStart w:id="5" w:name="_GoBack"/>
            <w:bookmarkEnd w:id="5"/>
            <w:r w:rsidRPr="0064345F">
              <w:rPr>
                <w:rFonts w:ascii="PT Astra Serif" w:hAnsi="PT Astra Serif"/>
              </w:rPr>
              <w:t xml:space="preserve"> приемным семьям на социально-значимом мероприятии «День приемной семьи»</w:t>
            </w:r>
          </w:p>
        </w:tc>
        <w:tc>
          <w:tcPr>
            <w:tcW w:w="993" w:type="dxa"/>
            <w:vMerge/>
            <w:tcBorders>
              <w:left w:val="single" w:sz="4" w:space="0" w:color="auto"/>
              <w:right w:val="single" w:sz="4" w:space="0" w:color="auto"/>
            </w:tcBorders>
            <w:vAlign w:val="center"/>
          </w:tcPr>
          <w:p w:rsidR="0064345F" w:rsidRDefault="0064345F" w:rsidP="00B73A1F">
            <w:pPr>
              <w:jc w:val="center"/>
              <w:rPr>
                <w:rFonts w:ascii="PT Astra Serif" w:hAnsi="PT Astra Serif"/>
              </w:rPr>
            </w:pPr>
          </w:p>
        </w:tc>
        <w:tc>
          <w:tcPr>
            <w:tcW w:w="850" w:type="dxa"/>
            <w:vMerge/>
            <w:tcBorders>
              <w:left w:val="single" w:sz="4" w:space="0" w:color="auto"/>
              <w:right w:val="single" w:sz="4" w:space="0" w:color="auto"/>
            </w:tcBorders>
            <w:vAlign w:val="center"/>
          </w:tcPr>
          <w:p w:rsidR="0064345F" w:rsidRPr="00AD3CD6" w:rsidRDefault="0064345F" w:rsidP="00B73A1F">
            <w:pPr>
              <w:jc w:val="center"/>
              <w:rPr>
                <w:rFonts w:ascii="PT Astra Serif" w:hAnsi="PT Astra Serif"/>
              </w:rPr>
            </w:pPr>
          </w:p>
        </w:tc>
        <w:tc>
          <w:tcPr>
            <w:tcW w:w="1135" w:type="dxa"/>
            <w:vMerge/>
            <w:tcBorders>
              <w:left w:val="single" w:sz="4" w:space="0" w:color="auto"/>
              <w:right w:val="single" w:sz="4" w:space="0" w:color="auto"/>
            </w:tcBorders>
            <w:vAlign w:val="center"/>
          </w:tcPr>
          <w:p w:rsidR="0064345F" w:rsidRPr="00AD3CD6" w:rsidRDefault="0064345F" w:rsidP="00B73A1F">
            <w:pPr>
              <w:jc w:val="center"/>
              <w:rPr>
                <w:rFonts w:ascii="PT Astra Serif" w:hAnsi="PT Astra Serif"/>
              </w:rPr>
            </w:pPr>
          </w:p>
        </w:tc>
        <w:tc>
          <w:tcPr>
            <w:tcW w:w="1275" w:type="dxa"/>
            <w:gridSpan w:val="2"/>
            <w:vMerge/>
            <w:tcBorders>
              <w:left w:val="single" w:sz="4" w:space="0" w:color="auto"/>
              <w:right w:val="single" w:sz="4" w:space="0" w:color="auto"/>
            </w:tcBorders>
            <w:vAlign w:val="center"/>
          </w:tcPr>
          <w:p w:rsidR="0064345F" w:rsidRPr="00AD3CD6" w:rsidRDefault="0064345F" w:rsidP="00B73A1F">
            <w:pPr>
              <w:jc w:val="center"/>
              <w:rPr>
                <w:rFonts w:ascii="PT Astra Serif" w:hAnsi="PT Astra Serif"/>
              </w:rPr>
            </w:pPr>
          </w:p>
        </w:tc>
      </w:tr>
      <w:tr w:rsidR="003246C9" w:rsidRPr="00AD3CD6" w:rsidTr="00F65197">
        <w:trPr>
          <w:trHeight w:val="278"/>
          <w:jc w:val="center"/>
        </w:trPr>
        <w:tc>
          <w:tcPr>
            <w:tcW w:w="396"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867" w:type="dxa"/>
            <w:vMerge/>
            <w:tcBorders>
              <w:left w:val="single" w:sz="4" w:space="0" w:color="auto"/>
              <w:right w:val="single" w:sz="4" w:space="0" w:color="auto"/>
            </w:tcBorders>
            <w:vAlign w:val="center"/>
          </w:tcPr>
          <w:p w:rsidR="003246C9" w:rsidRPr="00AD3CD6" w:rsidRDefault="003246C9" w:rsidP="00B73A1F">
            <w:pPr>
              <w:rPr>
                <w:rFonts w:ascii="PT Astra Serif" w:hAnsi="PT Astra Serif"/>
                <w:b/>
              </w:rPr>
            </w:pPr>
          </w:p>
        </w:tc>
        <w:tc>
          <w:tcPr>
            <w:tcW w:w="1701" w:type="dxa"/>
            <w:tcBorders>
              <w:left w:val="single" w:sz="4" w:space="0" w:color="auto"/>
              <w:right w:val="single" w:sz="4" w:space="0" w:color="auto"/>
            </w:tcBorders>
          </w:tcPr>
          <w:p w:rsidR="003246C9" w:rsidRPr="00F65197" w:rsidRDefault="00F65197" w:rsidP="00B73A1F">
            <w:pPr>
              <w:spacing w:line="276" w:lineRule="auto"/>
              <w:jc w:val="both"/>
              <w:rPr>
                <w:rFonts w:ascii="PT Astra Serif" w:hAnsi="PT Astra Serif"/>
                <w:lang w:eastAsia="en-US" w:bidi="en-US"/>
              </w:rPr>
            </w:pPr>
            <w:r>
              <w:rPr>
                <w:rFonts w:ascii="PT Astra Serif" w:hAnsi="PT Astra Serif"/>
                <w:lang w:eastAsia="en-US" w:bidi="en-US"/>
              </w:rPr>
              <w:t xml:space="preserve">Мощность </w:t>
            </w:r>
          </w:p>
        </w:tc>
        <w:tc>
          <w:tcPr>
            <w:tcW w:w="2268" w:type="dxa"/>
            <w:tcBorders>
              <w:left w:val="single" w:sz="4" w:space="0" w:color="auto"/>
              <w:right w:val="single" w:sz="4" w:space="0" w:color="auto"/>
            </w:tcBorders>
          </w:tcPr>
          <w:p w:rsidR="003246C9" w:rsidRPr="00F65197" w:rsidRDefault="00F65197" w:rsidP="00B73A1F">
            <w:pPr>
              <w:spacing w:line="276" w:lineRule="auto"/>
              <w:rPr>
                <w:rFonts w:ascii="PT Astra Serif" w:hAnsi="PT Astra Serif"/>
                <w:lang w:eastAsia="en-US" w:bidi="en-US"/>
              </w:rPr>
            </w:pPr>
            <w:r>
              <w:rPr>
                <w:rFonts w:ascii="PT Astra Serif" w:hAnsi="PT Astra Serif"/>
                <w:lang w:eastAsia="en-US" w:bidi="en-US"/>
              </w:rPr>
              <w:t>1500 Вт.</w:t>
            </w:r>
          </w:p>
        </w:tc>
        <w:tc>
          <w:tcPr>
            <w:tcW w:w="993"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850"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135" w:type="dxa"/>
            <w:vMerge/>
            <w:tcBorders>
              <w:left w:val="single" w:sz="4" w:space="0" w:color="auto"/>
              <w:right w:val="single" w:sz="4" w:space="0" w:color="auto"/>
            </w:tcBorders>
          </w:tcPr>
          <w:p w:rsidR="003246C9" w:rsidRPr="00AD3CD6" w:rsidRDefault="003246C9" w:rsidP="00B73A1F">
            <w:pPr>
              <w:jc w:val="both"/>
              <w:rPr>
                <w:rFonts w:ascii="PT Astra Serif" w:hAnsi="PT Astra Serif"/>
              </w:rPr>
            </w:pPr>
          </w:p>
        </w:tc>
        <w:tc>
          <w:tcPr>
            <w:tcW w:w="1275" w:type="dxa"/>
            <w:gridSpan w:val="2"/>
            <w:vMerge/>
            <w:tcBorders>
              <w:left w:val="single" w:sz="4" w:space="0" w:color="auto"/>
              <w:right w:val="single" w:sz="4" w:space="0" w:color="auto"/>
            </w:tcBorders>
            <w:vAlign w:val="center"/>
          </w:tcPr>
          <w:p w:rsidR="003246C9" w:rsidRPr="00AD3CD6" w:rsidRDefault="003246C9" w:rsidP="00B73A1F">
            <w:pPr>
              <w:jc w:val="both"/>
              <w:rPr>
                <w:rFonts w:ascii="PT Astra Serif" w:hAnsi="PT Astra Serif"/>
              </w:rPr>
            </w:pPr>
          </w:p>
        </w:tc>
      </w:tr>
      <w:tr w:rsidR="003246C9" w:rsidRPr="00AD3CD6" w:rsidTr="00F65197">
        <w:trPr>
          <w:trHeight w:val="278"/>
          <w:jc w:val="center"/>
        </w:trPr>
        <w:tc>
          <w:tcPr>
            <w:tcW w:w="396"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867" w:type="dxa"/>
            <w:vMerge/>
            <w:tcBorders>
              <w:left w:val="single" w:sz="4" w:space="0" w:color="auto"/>
              <w:right w:val="single" w:sz="4" w:space="0" w:color="auto"/>
            </w:tcBorders>
            <w:vAlign w:val="center"/>
          </w:tcPr>
          <w:p w:rsidR="003246C9" w:rsidRPr="00AD3CD6" w:rsidRDefault="003246C9" w:rsidP="00B73A1F">
            <w:pPr>
              <w:rPr>
                <w:rFonts w:ascii="PT Astra Serif" w:hAnsi="PT Astra Serif"/>
                <w:b/>
              </w:rPr>
            </w:pPr>
          </w:p>
        </w:tc>
        <w:tc>
          <w:tcPr>
            <w:tcW w:w="1701" w:type="dxa"/>
            <w:tcBorders>
              <w:left w:val="single" w:sz="4" w:space="0" w:color="auto"/>
              <w:right w:val="single" w:sz="4" w:space="0" w:color="auto"/>
            </w:tcBorders>
          </w:tcPr>
          <w:p w:rsidR="003246C9" w:rsidRPr="00F65197" w:rsidRDefault="00F65197" w:rsidP="00B73A1F">
            <w:pPr>
              <w:spacing w:line="276" w:lineRule="auto"/>
              <w:jc w:val="both"/>
              <w:rPr>
                <w:rFonts w:ascii="PT Astra Serif" w:hAnsi="PT Astra Serif"/>
                <w:lang w:eastAsia="en-US" w:bidi="en-US"/>
              </w:rPr>
            </w:pPr>
            <w:r>
              <w:rPr>
                <w:rFonts w:ascii="PT Astra Serif" w:hAnsi="PT Astra Serif"/>
                <w:lang w:eastAsia="en-US" w:bidi="en-US"/>
              </w:rPr>
              <w:t>Объем чаши, л</w:t>
            </w:r>
          </w:p>
        </w:tc>
        <w:tc>
          <w:tcPr>
            <w:tcW w:w="2268" w:type="dxa"/>
            <w:tcBorders>
              <w:left w:val="single" w:sz="4" w:space="0" w:color="auto"/>
              <w:right w:val="single" w:sz="4" w:space="0" w:color="auto"/>
            </w:tcBorders>
          </w:tcPr>
          <w:p w:rsidR="003246C9" w:rsidRPr="00F65197" w:rsidRDefault="00F65197" w:rsidP="00B73A1F">
            <w:pPr>
              <w:spacing w:line="276" w:lineRule="auto"/>
              <w:rPr>
                <w:rFonts w:ascii="PT Astra Serif" w:hAnsi="PT Astra Serif"/>
                <w:lang w:eastAsia="en-US" w:bidi="en-US"/>
              </w:rPr>
            </w:pPr>
            <w:r>
              <w:rPr>
                <w:rFonts w:ascii="PT Astra Serif" w:hAnsi="PT Astra Serif"/>
                <w:lang w:eastAsia="en-US" w:bidi="en-US"/>
              </w:rPr>
              <w:t>5</w:t>
            </w:r>
          </w:p>
        </w:tc>
        <w:tc>
          <w:tcPr>
            <w:tcW w:w="993"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850"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135" w:type="dxa"/>
            <w:vMerge/>
            <w:tcBorders>
              <w:left w:val="single" w:sz="4" w:space="0" w:color="auto"/>
              <w:right w:val="single" w:sz="4" w:space="0" w:color="auto"/>
            </w:tcBorders>
          </w:tcPr>
          <w:p w:rsidR="003246C9" w:rsidRPr="00AD3CD6" w:rsidRDefault="003246C9" w:rsidP="00B73A1F">
            <w:pPr>
              <w:jc w:val="both"/>
              <w:rPr>
                <w:rFonts w:ascii="PT Astra Serif" w:hAnsi="PT Astra Serif"/>
              </w:rPr>
            </w:pPr>
          </w:p>
        </w:tc>
        <w:tc>
          <w:tcPr>
            <w:tcW w:w="1275" w:type="dxa"/>
            <w:gridSpan w:val="2"/>
            <w:vMerge/>
            <w:tcBorders>
              <w:left w:val="single" w:sz="4" w:space="0" w:color="auto"/>
              <w:right w:val="single" w:sz="4" w:space="0" w:color="auto"/>
            </w:tcBorders>
            <w:vAlign w:val="center"/>
          </w:tcPr>
          <w:p w:rsidR="003246C9" w:rsidRPr="00AD3CD6" w:rsidRDefault="003246C9" w:rsidP="00B73A1F">
            <w:pPr>
              <w:jc w:val="both"/>
              <w:rPr>
                <w:rFonts w:ascii="PT Astra Serif" w:hAnsi="PT Astra Serif"/>
              </w:rPr>
            </w:pPr>
          </w:p>
        </w:tc>
      </w:tr>
      <w:tr w:rsidR="003246C9" w:rsidRPr="00AD3CD6" w:rsidTr="00F65197">
        <w:trPr>
          <w:trHeight w:val="278"/>
          <w:jc w:val="center"/>
        </w:trPr>
        <w:tc>
          <w:tcPr>
            <w:tcW w:w="396"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867" w:type="dxa"/>
            <w:vMerge/>
            <w:tcBorders>
              <w:left w:val="single" w:sz="4" w:space="0" w:color="auto"/>
              <w:right w:val="single" w:sz="4" w:space="0" w:color="auto"/>
            </w:tcBorders>
            <w:vAlign w:val="center"/>
          </w:tcPr>
          <w:p w:rsidR="003246C9" w:rsidRPr="00AD3CD6" w:rsidRDefault="003246C9" w:rsidP="00B73A1F">
            <w:pPr>
              <w:rPr>
                <w:rFonts w:ascii="PT Astra Serif" w:hAnsi="PT Astra Serif"/>
                <w:b/>
              </w:rPr>
            </w:pPr>
          </w:p>
        </w:tc>
        <w:tc>
          <w:tcPr>
            <w:tcW w:w="1701" w:type="dxa"/>
            <w:tcBorders>
              <w:left w:val="single" w:sz="4" w:space="0" w:color="auto"/>
              <w:right w:val="single" w:sz="4" w:space="0" w:color="auto"/>
            </w:tcBorders>
          </w:tcPr>
          <w:p w:rsidR="003246C9" w:rsidRPr="00F65197" w:rsidRDefault="00F65197" w:rsidP="00B73A1F">
            <w:pPr>
              <w:spacing w:line="276" w:lineRule="auto"/>
              <w:jc w:val="both"/>
              <w:rPr>
                <w:rFonts w:ascii="PT Astra Serif" w:hAnsi="PT Astra Serif"/>
                <w:lang w:eastAsia="en-US" w:bidi="en-US"/>
              </w:rPr>
            </w:pPr>
            <w:r>
              <w:rPr>
                <w:rFonts w:ascii="PT Astra Serif" w:hAnsi="PT Astra Serif"/>
                <w:lang w:eastAsia="en-US" w:bidi="en-US"/>
              </w:rPr>
              <w:t>Покрытие чаши</w:t>
            </w:r>
          </w:p>
        </w:tc>
        <w:tc>
          <w:tcPr>
            <w:tcW w:w="2268" w:type="dxa"/>
            <w:tcBorders>
              <w:left w:val="single" w:sz="4" w:space="0" w:color="auto"/>
              <w:right w:val="single" w:sz="4" w:space="0" w:color="auto"/>
            </w:tcBorders>
          </w:tcPr>
          <w:p w:rsidR="003246C9" w:rsidRPr="00F65197" w:rsidRDefault="00F65197" w:rsidP="00B73A1F">
            <w:pPr>
              <w:spacing w:line="276" w:lineRule="auto"/>
              <w:rPr>
                <w:rFonts w:ascii="PT Astra Serif" w:hAnsi="PT Astra Serif"/>
                <w:lang w:eastAsia="en-US" w:bidi="en-US"/>
              </w:rPr>
            </w:pPr>
            <w:r>
              <w:rPr>
                <w:rFonts w:ascii="PT Astra Serif" w:hAnsi="PT Astra Serif"/>
                <w:lang w:eastAsia="en-US" w:bidi="en-US"/>
              </w:rPr>
              <w:t xml:space="preserve">Антипригарное покрытие </w:t>
            </w:r>
          </w:p>
        </w:tc>
        <w:tc>
          <w:tcPr>
            <w:tcW w:w="993"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850"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135" w:type="dxa"/>
            <w:vMerge/>
            <w:tcBorders>
              <w:left w:val="single" w:sz="4" w:space="0" w:color="auto"/>
              <w:right w:val="single" w:sz="4" w:space="0" w:color="auto"/>
            </w:tcBorders>
          </w:tcPr>
          <w:p w:rsidR="003246C9" w:rsidRPr="00AD3CD6" w:rsidRDefault="003246C9" w:rsidP="00B73A1F">
            <w:pPr>
              <w:jc w:val="both"/>
              <w:rPr>
                <w:rFonts w:ascii="PT Astra Serif" w:hAnsi="PT Astra Serif"/>
              </w:rPr>
            </w:pPr>
          </w:p>
        </w:tc>
        <w:tc>
          <w:tcPr>
            <w:tcW w:w="1275" w:type="dxa"/>
            <w:gridSpan w:val="2"/>
            <w:vMerge/>
            <w:tcBorders>
              <w:left w:val="single" w:sz="4" w:space="0" w:color="auto"/>
              <w:right w:val="single" w:sz="4" w:space="0" w:color="auto"/>
            </w:tcBorders>
            <w:vAlign w:val="center"/>
          </w:tcPr>
          <w:p w:rsidR="003246C9" w:rsidRPr="00AD3CD6" w:rsidRDefault="003246C9" w:rsidP="00B73A1F">
            <w:pPr>
              <w:jc w:val="both"/>
              <w:rPr>
                <w:rFonts w:ascii="PT Astra Serif" w:hAnsi="PT Astra Serif"/>
              </w:rPr>
            </w:pPr>
          </w:p>
        </w:tc>
      </w:tr>
      <w:tr w:rsidR="003246C9" w:rsidRPr="00AD3CD6" w:rsidTr="00F65197">
        <w:trPr>
          <w:trHeight w:val="278"/>
          <w:jc w:val="center"/>
        </w:trPr>
        <w:tc>
          <w:tcPr>
            <w:tcW w:w="396"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867" w:type="dxa"/>
            <w:vMerge/>
            <w:tcBorders>
              <w:left w:val="single" w:sz="4" w:space="0" w:color="auto"/>
              <w:right w:val="single" w:sz="4" w:space="0" w:color="auto"/>
            </w:tcBorders>
            <w:vAlign w:val="center"/>
          </w:tcPr>
          <w:p w:rsidR="003246C9" w:rsidRPr="00AD3CD6" w:rsidRDefault="003246C9" w:rsidP="00B73A1F">
            <w:pPr>
              <w:rPr>
                <w:rFonts w:ascii="PT Astra Serif" w:hAnsi="PT Astra Serif"/>
                <w:b/>
              </w:rPr>
            </w:pPr>
          </w:p>
        </w:tc>
        <w:tc>
          <w:tcPr>
            <w:tcW w:w="1701" w:type="dxa"/>
            <w:tcBorders>
              <w:left w:val="single" w:sz="4" w:space="0" w:color="auto"/>
              <w:right w:val="single" w:sz="4" w:space="0" w:color="auto"/>
            </w:tcBorders>
          </w:tcPr>
          <w:p w:rsidR="003246C9" w:rsidRPr="00F65197" w:rsidRDefault="00F65197" w:rsidP="00B73A1F">
            <w:pPr>
              <w:spacing w:line="276" w:lineRule="auto"/>
              <w:jc w:val="both"/>
              <w:rPr>
                <w:rFonts w:ascii="PT Astra Serif" w:hAnsi="PT Astra Serif"/>
                <w:lang w:eastAsia="en-US" w:bidi="en-US"/>
              </w:rPr>
            </w:pPr>
            <w:r>
              <w:rPr>
                <w:rFonts w:ascii="PT Astra Serif" w:hAnsi="PT Astra Serif"/>
                <w:lang w:eastAsia="en-US" w:bidi="en-US"/>
              </w:rPr>
              <w:t xml:space="preserve">Таймер </w:t>
            </w:r>
          </w:p>
        </w:tc>
        <w:tc>
          <w:tcPr>
            <w:tcW w:w="2268" w:type="dxa"/>
            <w:tcBorders>
              <w:left w:val="single" w:sz="4" w:space="0" w:color="auto"/>
              <w:right w:val="single" w:sz="4" w:space="0" w:color="auto"/>
            </w:tcBorders>
          </w:tcPr>
          <w:p w:rsidR="003246C9" w:rsidRPr="00F65197" w:rsidRDefault="00F65197" w:rsidP="00B73A1F">
            <w:pPr>
              <w:spacing w:line="276" w:lineRule="auto"/>
              <w:rPr>
                <w:rFonts w:ascii="PT Astra Serif" w:hAnsi="PT Astra Serif"/>
                <w:lang w:eastAsia="en-US" w:bidi="en-US"/>
              </w:rPr>
            </w:pPr>
            <w:r>
              <w:rPr>
                <w:rFonts w:ascii="PT Astra Serif" w:hAnsi="PT Astra Serif"/>
                <w:lang w:eastAsia="en-US" w:bidi="en-US"/>
              </w:rPr>
              <w:t>Да</w:t>
            </w:r>
          </w:p>
        </w:tc>
        <w:tc>
          <w:tcPr>
            <w:tcW w:w="993"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850"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135" w:type="dxa"/>
            <w:vMerge/>
            <w:tcBorders>
              <w:left w:val="single" w:sz="4" w:space="0" w:color="auto"/>
              <w:right w:val="single" w:sz="4" w:space="0" w:color="auto"/>
            </w:tcBorders>
          </w:tcPr>
          <w:p w:rsidR="003246C9" w:rsidRPr="00AD3CD6" w:rsidRDefault="003246C9" w:rsidP="00B73A1F">
            <w:pPr>
              <w:jc w:val="both"/>
              <w:rPr>
                <w:rFonts w:ascii="PT Astra Serif" w:hAnsi="PT Astra Serif"/>
              </w:rPr>
            </w:pPr>
          </w:p>
        </w:tc>
        <w:tc>
          <w:tcPr>
            <w:tcW w:w="1275" w:type="dxa"/>
            <w:gridSpan w:val="2"/>
            <w:vMerge/>
            <w:tcBorders>
              <w:left w:val="single" w:sz="4" w:space="0" w:color="auto"/>
              <w:right w:val="single" w:sz="4" w:space="0" w:color="auto"/>
            </w:tcBorders>
            <w:vAlign w:val="center"/>
          </w:tcPr>
          <w:p w:rsidR="003246C9" w:rsidRPr="00AD3CD6" w:rsidRDefault="003246C9" w:rsidP="00B73A1F">
            <w:pPr>
              <w:jc w:val="both"/>
              <w:rPr>
                <w:rFonts w:ascii="PT Astra Serif" w:hAnsi="PT Astra Serif"/>
              </w:rPr>
            </w:pPr>
          </w:p>
        </w:tc>
      </w:tr>
      <w:tr w:rsidR="003246C9" w:rsidRPr="00AD3CD6" w:rsidTr="00F65197">
        <w:trPr>
          <w:trHeight w:val="278"/>
          <w:jc w:val="center"/>
        </w:trPr>
        <w:tc>
          <w:tcPr>
            <w:tcW w:w="396"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867" w:type="dxa"/>
            <w:vMerge/>
            <w:tcBorders>
              <w:left w:val="single" w:sz="4" w:space="0" w:color="auto"/>
              <w:right w:val="single" w:sz="4" w:space="0" w:color="auto"/>
            </w:tcBorders>
            <w:vAlign w:val="center"/>
          </w:tcPr>
          <w:p w:rsidR="003246C9" w:rsidRPr="00AD3CD6" w:rsidRDefault="003246C9" w:rsidP="00B73A1F">
            <w:pPr>
              <w:rPr>
                <w:rFonts w:ascii="PT Astra Serif" w:hAnsi="PT Astra Serif"/>
                <w:b/>
              </w:rPr>
            </w:pPr>
          </w:p>
        </w:tc>
        <w:tc>
          <w:tcPr>
            <w:tcW w:w="1701" w:type="dxa"/>
            <w:tcBorders>
              <w:left w:val="single" w:sz="4" w:space="0" w:color="auto"/>
              <w:right w:val="single" w:sz="4" w:space="0" w:color="auto"/>
            </w:tcBorders>
          </w:tcPr>
          <w:p w:rsidR="003246C9" w:rsidRPr="00F65197" w:rsidRDefault="00F65197" w:rsidP="00B73A1F">
            <w:pPr>
              <w:spacing w:line="276" w:lineRule="auto"/>
              <w:jc w:val="both"/>
              <w:rPr>
                <w:rFonts w:ascii="PT Astra Serif" w:hAnsi="PT Astra Serif"/>
                <w:lang w:eastAsia="en-US" w:bidi="en-US"/>
              </w:rPr>
            </w:pPr>
            <w:r>
              <w:rPr>
                <w:rFonts w:ascii="PT Astra Serif" w:hAnsi="PT Astra Serif"/>
                <w:lang w:eastAsia="en-US" w:bidi="en-US"/>
              </w:rPr>
              <w:t xml:space="preserve">Защита от перегрева </w:t>
            </w:r>
          </w:p>
        </w:tc>
        <w:tc>
          <w:tcPr>
            <w:tcW w:w="2268" w:type="dxa"/>
            <w:tcBorders>
              <w:left w:val="single" w:sz="4" w:space="0" w:color="auto"/>
              <w:right w:val="single" w:sz="4" w:space="0" w:color="auto"/>
            </w:tcBorders>
          </w:tcPr>
          <w:p w:rsidR="003246C9" w:rsidRPr="00F65197" w:rsidRDefault="00F65197" w:rsidP="00B73A1F">
            <w:pPr>
              <w:spacing w:line="276" w:lineRule="auto"/>
              <w:rPr>
                <w:rFonts w:ascii="PT Astra Serif" w:hAnsi="PT Astra Serif"/>
                <w:lang w:eastAsia="en-US" w:bidi="en-US"/>
              </w:rPr>
            </w:pPr>
            <w:r>
              <w:rPr>
                <w:rFonts w:ascii="PT Astra Serif" w:hAnsi="PT Astra Serif"/>
                <w:lang w:eastAsia="en-US" w:bidi="en-US"/>
              </w:rPr>
              <w:t xml:space="preserve">Да </w:t>
            </w:r>
          </w:p>
        </w:tc>
        <w:tc>
          <w:tcPr>
            <w:tcW w:w="993"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850"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135" w:type="dxa"/>
            <w:vMerge/>
            <w:tcBorders>
              <w:left w:val="single" w:sz="4" w:space="0" w:color="auto"/>
              <w:right w:val="single" w:sz="4" w:space="0" w:color="auto"/>
            </w:tcBorders>
          </w:tcPr>
          <w:p w:rsidR="003246C9" w:rsidRPr="00AD3CD6" w:rsidRDefault="003246C9" w:rsidP="00B73A1F">
            <w:pPr>
              <w:jc w:val="both"/>
              <w:rPr>
                <w:rFonts w:ascii="PT Astra Serif" w:hAnsi="PT Astra Serif"/>
              </w:rPr>
            </w:pPr>
          </w:p>
        </w:tc>
        <w:tc>
          <w:tcPr>
            <w:tcW w:w="1275" w:type="dxa"/>
            <w:gridSpan w:val="2"/>
            <w:vMerge/>
            <w:tcBorders>
              <w:left w:val="single" w:sz="4" w:space="0" w:color="auto"/>
              <w:right w:val="single" w:sz="4" w:space="0" w:color="auto"/>
            </w:tcBorders>
            <w:vAlign w:val="center"/>
          </w:tcPr>
          <w:p w:rsidR="003246C9" w:rsidRPr="00AD3CD6" w:rsidRDefault="003246C9" w:rsidP="00B73A1F">
            <w:pPr>
              <w:jc w:val="both"/>
              <w:rPr>
                <w:rFonts w:ascii="PT Astra Serif" w:hAnsi="PT Astra Serif"/>
              </w:rPr>
            </w:pPr>
          </w:p>
        </w:tc>
      </w:tr>
      <w:tr w:rsidR="003246C9" w:rsidRPr="00AD3CD6" w:rsidTr="00F65197">
        <w:trPr>
          <w:trHeight w:val="278"/>
          <w:jc w:val="center"/>
        </w:trPr>
        <w:tc>
          <w:tcPr>
            <w:tcW w:w="396"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867" w:type="dxa"/>
            <w:vMerge/>
            <w:tcBorders>
              <w:left w:val="single" w:sz="4" w:space="0" w:color="auto"/>
              <w:right w:val="single" w:sz="4" w:space="0" w:color="auto"/>
            </w:tcBorders>
            <w:vAlign w:val="center"/>
          </w:tcPr>
          <w:p w:rsidR="003246C9" w:rsidRPr="00AD3CD6" w:rsidRDefault="003246C9" w:rsidP="00B73A1F">
            <w:pPr>
              <w:rPr>
                <w:rFonts w:ascii="PT Astra Serif" w:hAnsi="PT Astra Serif"/>
                <w:b/>
              </w:rPr>
            </w:pPr>
          </w:p>
        </w:tc>
        <w:tc>
          <w:tcPr>
            <w:tcW w:w="1701" w:type="dxa"/>
            <w:tcBorders>
              <w:left w:val="single" w:sz="4" w:space="0" w:color="auto"/>
              <w:right w:val="single" w:sz="4" w:space="0" w:color="auto"/>
            </w:tcBorders>
          </w:tcPr>
          <w:p w:rsidR="003246C9" w:rsidRPr="00AD3CD6" w:rsidRDefault="00F65197" w:rsidP="0045438B">
            <w:pPr>
              <w:spacing w:line="276" w:lineRule="auto"/>
              <w:jc w:val="both"/>
              <w:rPr>
                <w:rFonts w:ascii="PT Astra Serif" w:hAnsi="PT Astra Serif"/>
                <w:lang w:eastAsia="en-US" w:bidi="en-US"/>
              </w:rPr>
            </w:pPr>
            <w:r>
              <w:rPr>
                <w:rFonts w:ascii="PT Astra Serif" w:hAnsi="PT Astra Serif"/>
                <w:lang w:eastAsia="en-US" w:bidi="en-US"/>
              </w:rPr>
              <w:t xml:space="preserve">Дисплей </w:t>
            </w:r>
          </w:p>
        </w:tc>
        <w:tc>
          <w:tcPr>
            <w:tcW w:w="2268" w:type="dxa"/>
            <w:tcBorders>
              <w:left w:val="single" w:sz="4" w:space="0" w:color="auto"/>
              <w:right w:val="single" w:sz="4" w:space="0" w:color="auto"/>
            </w:tcBorders>
          </w:tcPr>
          <w:p w:rsidR="003246C9" w:rsidRPr="0045438B" w:rsidRDefault="00F65197" w:rsidP="00B73A1F">
            <w:pPr>
              <w:spacing w:line="276" w:lineRule="auto"/>
              <w:rPr>
                <w:rFonts w:ascii="PT Astra Serif" w:hAnsi="PT Astra Serif"/>
                <w:lang w:eastAsia="en-US" w:bidi="en-US"/>
              </w:rPr>
            </w:pPr>
            <w:r>
              <w:rPr>
                <w:rFonts w:ascii="PT Astra Serif" w:hAnsi="PT Astra Serif"/>
                <w:lang w:eastAsia="en-US" w:bidi="en-US"/>
              </w:rPr>
              <w:t xml:space="preserve">Да </w:t>
            </w:r>
          </w:p>
        </w:tc>
        <w:tc>
          <w:tcPr>
            <w:tcW w:w="993"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850"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135" w:type="dxa"/>
            <w:vMerge/>
            <w:tcBorders>
              <w:left w:val="single" w:sz="4" w:space="0" w:color="auto"/>
              <w:right w:val="single" w:sz="4" w:space="0" w:color="auto"/>
            </w:tcBorders>
          </w:tcPr>
          <w:p w:rsidR="003246C9" w:rsidRPr="00AD3CD6" w:rsidRDefault="003246C9" w:rsidP="00B73A1F">
            <w:pPr>
              <w:jc w:val="both"/>
              <w:rPr>
                <w:rFonts w:ascii="PT Astra Serif" w:hAnsi="PT Astra Serif"/>
              </w:rPr>
            </w:pPr>
          </w:p>
        </w:tc>
        <w:tc>
          <w:tcPr>
            <w:tcW w:w="1275" w:type="dxa"/>
            <w:gridSpan w:val="2"/>
            <w:vMerge/>
            <w:tcBorders>
              <w:left w:val="single" w:sz="4" w:space="0" w:color="auto"/>
              <w:right w:val="single" w:sz="4" w:space="0" w:color="auto"/>
            </w:tcBorders>
            <w:vAlign w:val="center"/>
          </w:tcPr>
          <w:p w:rsidR="003246C9" w:rsidRPr="00AD3CD6" w:rsidRDefault="003246C9" w:rsidP="00B73A1F">
            <w:pPr>
              <w:jc w:val="both"/>
              <w:rPr>
                <w:rFonts w:ascii="PT Astra Serif" w:hAnsi="PT Astra Serif"/>
              </w:rPr>
            </w:pPr>
          </w:p>
        </w:tc>
      </w:tr>
      <w:tr w:rsidR="003246C9" w:rsidRPr="00AD3CD6" w:rsidTr="00F65197">
        <w:trPr>
          <w:trHeight w:val="278"/>
          <w:jc w:val="center"/>
        </w:trPr>
        <w:tc>
          <w:tcPr>
            <w:tcW w:w="396"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867" w:type="dxa"/>
            <w:vMerge/>
            <w:tcBorders>
              <w:left w:val="single" w:sz="4" w:space="0" w:color="auto"/>
              <w:right w:val="single" w:sz="4" w:space="0" w:color="auto"/>
            </w:tcBorders>
            <w:vAlign w:val="center"/>
          </w:tcPr>
          <w:p w:rsidR="003246C9" w:rsidRPr="00AD3CD6" w:rsidRDefault="003246C9" w:rsidP="00B73A1F">
            <w:pPr>
              <w:rPr>
                <w:rFonts w:ascii="PT Astra Serif" w:hAnsi="PT Astra Serif"/>
                <w:b/>
              </w:rPr>
            </w:pPr>
          </w:p>
        </w:tc>
        <w:tc>
          <w:tcPr>
            <w:tcW w:w="1701" w:type="dxa"/>
            <w:tcBorders>
              <w:left w:val="single" w:sz="4" w:space="0" w:color="auto"/>
              <w:right w:val="single" w:sz="4" w:space="0" w:color="auto"/>
            </w:tcBorders>
          </w:tcPr>
          <w:p w:rsidR="003246C9" w:rsidRPr="00F65197" w:rsidRDefault="00F65197" w:rsidP="00B73A1F">
            <w:pPr>
              <w:spacing w:line="276" w:lineRule="auto"/>
              <w:jc w:val="both"/>
              <w:rPr>
                <w:rFonts w:ascii="PT Astra Serif" w:hAnsi="PT Astra Serif"/>
                <w:lang w:eastAsia="en-US" w:bidi="en-US"/>
              </w:rPr>
            </w:pPr>
            <w:r>
              <w:rPr>
                <w:rFonts w:ascii="PT Astra Serif" w:hAnsi="PT Astra Serif"/>
                <w:lang w:eastAsia="en-US" w:bidi="en-US"/>
              </w:rPr>
              <w:t xml:space="preserve">Регулировка температуры </w:t>
            </w:r>
          </w:p>
        </w:tc>
        <w:tc>
          <w:tcPr>
            <w:tcW w:w="2268" w:type="dxa"/>
            <w:tcBorders>
              <w:left w:val="single" w:sz="4" w:space="0" w:color="auto"/>
              <w:right w:val="single" w:sz="4" w:space="0" w:color="auto"/>
            </w:tcBorders>
          </w:tcPr>
          <w:p w:rsidR="003246C9" w:rsidRPr="00F65197" w:rsidRDefault="00F65197" w:rsidP="00B73A1F">
            <w:pPr>
              <w:spacing w:line="276" w:lineRule="auto"/>
              <w:rPr>
                <w:rFonts w:ascii="PT Astra Serif" w:hAnsi="PT Astra Serif"/>
                <w:lang w:eastAsia="en-US" w:bidi="en-US"/>
              </w:rPr>
            </w:pPr>
            <w:r>
              <w:rPr>
                <w:rFonts w:ascii="PT Astra Serif" w:hAnsi="PT Astra Serif"/>
                <w:lang w:eastAsia="en-US" w:bidi="en-US"/>
              </w:rPr>
              <w:t>да</w:t>
            </w:r>
          </w:p>
        </w:tc>
        <w:tc>
          <w:tcPr>
            <w:tcW w:w="993"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850"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135" w:type="dxa"/>
            <w:vMerge/>
            <w:tcBorders>
              <w:left w:val="single" w:sz="4" w:space="0" w:color="auto"/>
              <w:right w:val="single" w:sz="4" w:space="0" w:color="auto"/>
            </w:tcBorders>
          </w:tcPr>
          <w:p w:rsidR="003246C9" w:rsidRPr="00AD3CD6" w:rsidRDefault="003246C9" w:rsidP="00B73A1F">
            <w:pPr>
              <w:jc w:val="both"/>
              <w:rPr>
                <w:rFonts w:ascii="PT Astra Serif" w:hAnsi="PT Astra Serif"/>
              </w:rPr>
            </w:pPr>
          </w:p>
        </w:tc>
        <w:tc>
          <w:tcPr>
            <w:tcW w:w="1275" w:type="dxa"/>
            <w:gridSpan w:val="2"/>
            <w:vMerge/>
            <w:tcBorders>
              <w:left w:val="single" w:sz="4" w:space="0" w:color="auto"/>
              <w:right w:val="single" w:sz="4" w:space="0" w:color="auto"/>
            </w:tcBorders>
            <w:vAlign w:val="center"/>
          </w:tcPr>
          <w:p w:rsidR="003246C9" w:rsidRPr="00AD3CD6" w:rsidRDefault="003246C9" w:rsidP="00B73A1F">
            <w:pPr>
              <w:jc w:val="both"/>
              <w:rPr>
                <w:rFonts w:ascii="PT Astra Serif" w:hAnsi="PT Astra Serif"/>
              </w:rPr>
            </w:pPr>
          </w:p>
        </w:tc>
      </w:tr>
      <w:tr w:rsidR="003246C9" w:rsidRPr="00AD3CD6" w:rsidTr="00F65197">
        <w:trPr>
          <w:trHeight w:val="278"/>
          <w:jc w:val="center"/>
        </w:trPr>
        <w:tc>
          <w:tcPr>
            <w:tcW w:w="396"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867" w:type="dxa"/>
            <w:vMerge/>
            <w:tcBorders>
              <w:left w:val="single" w:sz="4" w:space="0" w:color="auto"/>
              <w:right w:val="single" w:sz="4" w:space="0" w:color="auto"/>
            </w:tcBorders>
            <w:vAlign w:val="center"/>
          </w:tcPr>
          <w:p w:rsidR="003246C9" w:rsidRPr="00AD3CD6" w:rsidRDefault="003246C9" w:rsidP="00B73A1F">
            <w:pPr>
              <w:rPr>
                <w:rFonts w:ascii="PT Astra Serif" w:hAnsi="PT Astra Serif"/>
                <w:b/>
              </w:rPr>
            </w:pPr>
          </w:p>
        </w:tc>
        <w:tc>
          <w:tcPr>
            <w:tcW w:w="1701" w:type="dxa"/>
            <w:tcBorders>
              <w:left w:val="single" w:sz="4" w:space="0" w:color="auto"/>
              <w:right w:val="single" w:sz="4" w:space="0" w:color="auto"/>
            </w:tcBorders>
          </w:tcPr>
          <w:p w:rsidR="003246C9" w:rsidRPr="00F65197" w:rsidRDefault="00F65197" w:rsidP="00B73A1F">
            <w:pPr>
              <w:spacing w:line="276" w:lineRule="auto"/>
              <w:rPr>
                <w:rFonts w:ascii="PT Astra Serif" w:hAnsi="PT Astra Serif"/>
                <w:color w:val="000000"/>
                <w:lang w:eastAsia="en-US" w:bidi="en-US"/>
              </w:rPr>
            </w:pPr>
            <w:r>
              <w:rPr>
                <w:rFonts w:ascii="PT Astra Serif" w:hAnsi="PT Astra Serif"/>
                <w:color w:val="000000"/>
                <w:lang w:eastAsia="en-US" w:bidi="en-US"/>
              </w:rPr>
              <w:t xml:space="preserve">Индивидуальная упаковка </w:t>
            </w:r>
          </w:p>
        </w:tc>
        <w:tc>
          <w:tcPr>
            <w:tcW w:w="2268" w:type="dxa"/>
            <w:tcBorders>
              <w:left w:val="single" w:sz="4" w:space="0" w:color="auto"/>
              <w:right w:val="single" w:sz="4" w:space="0" w:color="auto"/>
            </w:tcBorders>
          </w:tcPr>
          <w:p w:rsidR="003246C9" w:rsidRPr="00F65197" w:rsidRDefault="00F65197" w:rsidP="00B73A1F">
            <w:pPr>
              <w:spacing w:line="276" w:lineRule="auto"/>
              <w:rPr>
                <w:rFonts w:ascii="PT Astra Serif" w:hAnsi="PT Astra Serif"/>
                <w:color w:val="000000"/>
                <w:lang w:eastAsia="en-US" w:bidi="en-US"/>
              </w:rPr>
            </w:pPr>
            <w:r>
              <w:rPr>
                <w:rFonts w:ascii="PT Astra Serif" w:hAnsi="PT Astra Serif"/>
                <w:color w:val="000000"/>
                <w:lang w:eastAsia="en-US" w:bidi="en-US"/>
              </w:rPr>
              <w:t xml:space="preserve">Да </w:t>
            </w:r>
          </w:p>
        </w:tc>
        <w:tc>
          <w:tcPr>
            <w:tcW w:w="993"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850" w:type="dxa"/>
            <w:vMerge/>
            <w:tcBorders>
              <w:left w:val="single" w:sz="4" w:space="0" w:color="auto"/>
              <w:right w:val="single" w:sz="4" w:space="0" w:color="auto"/>
            </w:tcBorders>
            <w:vAlign w:val="center"/>
          </w:tcPr>
          <w:p w:rsidR="003246C9" w:rsidRPr="00AD3CD6" w:rsidRDefault="003246C9" w:rsidP="00B73A1F">
            <w:pPr>
              <w:jc w:val="center"/>
              <w:rPr>
                <w:rFonts w:ascii="PT Astra Serif" w:hAnsi="PT Astra Serif"/>
              </w:rPr>
            </w:pPr>
          </w:p>
        </w:tc>
        <w:tc>
          <w:tcPr>
            <w:tcW w:w="1135" w:type="dxa"/>
            <w:vMerge/>
            <w:tcBorders>
              <w:left w:val="single" w:sz="4" w:space="0" w:color="auto"/>
              <w:right w:val="single" w:sz="4" w:space="0" w:color="auto"/>
            </w:tcBorders>
          </w:tcPr>
          <w:p w:rsidR="003246C9" w:rsidRPr="00AD3CD6" w:rsidRDefault="003246C9" w:rsidP="00B73A1F">
            <w:pPr>
              <w:jc w:val="both"/>
              <w:rPr>
                <w:rFonts w:ascii="PT Astra Serif" w:hAnsi="PT Astra Serif"/>
              </w:rPr>
            </w:pPr>
          </w:p>
        </w:tc>
        <w:tc>
          <w:tcPr>
            <w:tcW w:w="1275" w:type="dxa"/>
            <w:gridSpan w:val="2"/>
            <w:vMerge/>
            <w:tcBorders>
              <w:left w:val="single" w:sz="4" w:space="0" w:color="auto"/>
              <w:right w:val="single" w:sz="4" w:space="0" w:color="auto"/>
            </w:tcBorders>
            <w:vAlign w:val="center"/>
          </w:tcPr>
          <w:p w:rsidR="003246C9" w:rsidRPr="00AD3CD6" w:rsidRDefault="003246C9" w:rsidP="00B73A1F">
            <w:pPr>
              <w:jc w:val="both"/>
              <w:rPr>
                <w:rFonts w:ascii="PT Astra Serif" w:hAnsi="PT Astra Serif"/>
              </w:rPr>
            </w:pPr>
          </w:p>
        </w:tc>
      </w:tr>
      <w:tr w:rsidR="005736A9" w:rsidRPr="00AD3CD6" w:rsidTr="00F65197">
        <w:trPr>
          <w:trHeight w:val="278"/>
          <w:jc w:val="center"/>
        </w:trPr>
        <w:tc>
          <w:tcPr>
            <w:tcW w:w="9217" w:type="dxa"/>
            <w:gridSpan w:val="8"/>
            <w:tcBorders>
              <w:left w:val="single" w:sz="4" w:space="0" w:color="auto"/>
              <w:right w:val="single" w:sz="4" w:space="0" w:color="auto"/>
            </w:tcBorders>
            <w:vAlign w:val="center"/>
          </w:tcPr>
          <w:p w:rsidR="005736A9" w:rsidRPr="00AD3CD6" w:rsidRDefault="005736A9" w:rsidP="00B73A1F">
            <w:pPr>
              <w:jc w:val="right"/>
              <w:rPr>
                <w:rFonts w:ascii="PT Astra Serif" w:hAnsi="PT Astra Serif"/>
              </w:rPr>
            </w:pPr>
            <w:r>
              <w:rPr>
                <w:rFonts w:ascii="PT Astra Serif" w:hAnsi="PT Astra Serif"/>
              </w:rPr>
              <w:t>ИТОГО</w:t>
            </w:r>
          </w:p>
        </w:tc>
        <w:tc>
          <w:tcPr>
            <w:tcW w:w="1268" w:type="dxa"/>
            <w:tcBorders>
              <w:left w:val="single" w:sz="4" w:space="0" w:color="auto"/>
              <w:right w:val="single" w:sz="4" w:space="0" w:color="auto"/>
            </w:tcBorders>
            <w:vAlign w:val="center"/>
          </w:tcPr>
          <w:p w:rsidR="005736A9" w:rsidRPr="005736A9" w:rsidRDefault="005736A9" w:rsidP="00B73A1F">
            <w:pPr>
              <w:jc w:val="center"/>
              <w:rPr>
                <w:rFonts w:ascii="PT Astra Serif" w:hAnsi="PT Astra Serif"/>
                <w:b/>
              </w:rPr>
            </w:pPr>
          </w:p>
        </w:tc>
      </w:tr>
    </w:tbl>
    <w:p w:rsidR="003A1F9C" w:rsidRDefault="003A1F9C" w:rsidP="00B73A1F">
      <w:pPr>
        <w:jc w:val="both"/>
        <w:rPr>
          <w:rFonts w:ascii="PT Astra Serif" w:hAnsi="PT Astra Serif"/>
          <w:b/>
        </w:rPr>
      </w:pPr>
    </w:p>
    <w:p w:rsidR="0045438B" w:rsidRDefault="0045438B" w:rsidP="00B73A1F">
      <w:pPr>
        <w:jc w:val="both"/>
        <w:rPr>
          <w:rFonts w:ascii="PT Astra Serif" w:hAnsi="PT Astra Serif"/>
          <w:b/>
        </w:rPr>
      </w:pPr>
    </w:p>
    <w:p w:rsidR="0045438B" w:rsidRDefault="0045438B" w:rsidP="00B73A1F">
      <w:pPr>
        <w:jc w:val="both"/>
        <w:rPr>
          <w:rFonts w:ascii="PT Astra Serif" w:hAnsi="PT Astra Serif"/>
          <w:b/>
        </w:rPr>
      </w:pPr>
    </w:p>
    <w:p w:rsidR="0045438B" w:rsidRPr="00B465A7" w:rsidRDefault="0045438B" w:rsidP="00B73A1F">
      <w:pPr>
        <w:jc w:val="both"/>
        <w:rPr>
          <w:rFonts w:ascii="PT Astra Serif" w:hAnsi="PT Astra Serif"/>
          <w:b/>
        </w:rPr>
      </w:pPr>
    </w:p>
    <w:p w:rsidR="003A0743" w:rsidRPr="00B465A7" w:rsidRDefault="003A0743" w:rsidP="00B73A1F">
      <w:pPr>
        <w:pStyle w:val="32"/>
        <w:jc w:val="both"/>
        <w:rPr>
          <w:rFonts w:ascii="PT Astra Serif" w:hAnsi="PT Astra Serif"/>
          <w:b/>
          <w:sz w:val="24"/>
          <w:szCs w:val="24"/>
        </w:rPr>
      </w:pPr>
      <w:r w:rsidRPr="00B465A7">
        <w:rPr>
          <w:rFonts w:ascii="PT Astra Serif" w:hAnsi="PT Astra Serif"/>
          <w:b/>
          <w:sz w:val="24"/>
          <w:szCs w:val="24"/>
        </w:rPr>
        <w:t>Заказчик:                                                            Поставщик:</w:t>
      </w:r>
      <w:r w:rsidRPr="00B465A7">
        <w:rPr>
          <w:rFonts w:ascii="PT Astra Serif" w:hAnsi="PT Astra Serif"/>
          <w:b/>
          <w:sz w:val="24"/>
          <w:szCs w:val="24"/>
        </w:rPr>
        <w:tab/>
      </w:r>
      <w:r w:rsidRPr="00B465A7">
        <w:rPr>
          <w:rFonts w:ascii="PT Astra Serif" w:hAnsi="PT Astra Serif"/>
          <w:b/>
          <w:sz w:val="24"/>
          <w:szCs w:val="24"/>
        </w:rPr>
        <w:tab/>
      </w:r>
      <w:r w:rsidRPr="00B465A7">
        <w:rPr>
          <w:rFonts w:ascii="PT Astra Serif" w:hAnsi="PT Astra Serif"/>
          <w:b/>
          <w:sz w:val="24"/>
          <w:szCs w:val="24"/>
        </w:rPr>
        <w:tab/>
      </w:r>
      <w:r w:rsidRPr="00B465A7">
        <w:rPr>
          <w:rFonts w:ascii="PT Astra Serif" w:hAnsi="PT Astra Serif"/>
          <w:b/>
          <w:sz w:val="24"/>
          <w:szCs w:val="24"/>
        </w:rPr>
        <w:tab/>
      </w:r>
      <w:r w:rsidRPr="00B465A7">
        <w:rPr>
          <w:rFonts w:ascii="PT Astra Serif" w:hAnsi="PT Astra Serif"/>
          <w:b/>
          <w:sz w:val="24"/>
          <w:szCs w:val="24"/>
        </w:rPr>
        <w:tab/>
        <w:t xml:space="preserve">   </w:t>
      </w:r>
      <w:r w:rsidRPr="00B465A7">
        <w:rPr>
          <w:rFonts w:ascii="PT Astra Serif" w:hAnsi="PT Astra Serif"/>
          <w:b/>
          <w:sz w:val="24"/>
          <w:szCs w:val="24"/>
        </w:rPr>
        <w:tab/>
        <w:t xml:space="preserve">    </w:t>
      </w:r>
      <w:r w:rsidRPr="00B465A7">
        <w:rPr>
          <w:rFonts w:ascii="PT Astra Serif" w:hAnsi="PT Astra Serif"/>
          <w:b/>
          <w:sz w:val="24"/>
          <w:szCs w:val="24"/>
        </w:rPr>
        <w:tab/>
      </w:r>
    </w:p>
    <w:p w:rsidR="00BD434E" w:rsidRPr="005736A9" w:rsidRDefault="003A0743" w:rsidP="00B73A1F">
      <w:pPr>
        <w:pStyle w:val="ab"/>
        <w:rPr>
          <w:rFonts w:ascii="PT Astra Serif" w:hAnsi="PT Astra Serif"/>
          <w:color w:val="000000"/>
          <w:sz w:val="24"/>
          <w:szCs w:val="24"/>
          <w:lang w:val="ru-RU"/>
        </w:rPr>
      </w:pPr>
      <w:r w:rsidRPr="00B465A7">
        <w:rPr>
          <w:rFonts w:ascii="PT Astra Serif" w:hAnsi="PT Astra Serif"/>
          <w:b/>
          <w:sz w:val="24"/>
          <w:szCs w:val="24"/>
          <w:lang w:val="ru-RU"/>
        </w:rPr>
        <w:t>___________________ /</w:t>
      </w:r>
      <w:r w:rsidRPr="00B465A7">
        <w:rPr>
          <w:rFonts w:ascii="PT Astra Serif" w:hAnsi="PT Astra Serif"/>
          <w:sz w:val="24"/>
          <w:szCs w:val="24"/>
          <w:lang w:val="ru-RU"/>
        </w:rPr>
        <w:t>В.Г. Муллов/</w:t>
      </w:r>
      <w:r w:rsidRPr="00B465A7">
        <w:rPr>
          <w:rFonts w:ascii="PT Astra Serif" w:hAnsi="PT Astra Serif"/>
          <w:sz w:val="24"/>
          <w:szCs w:val="24"/>
          <w:lang w:val="ru-RU"/>
        </w:rPr>
        <w:tab/>
      </w:r>
      <w:r w:rsidR="00474022" w:rsidRPr="00B465A7">
        <w:rPr>
          <w:rFonts w:ascii="PT Astra Serif" w:hAnsi="PT Astra Serif"/>
          <w:b/>
          <w:sz w:val="24"/>
          <w:szCs w:val="24"/>
          <w:lang w:val="ru-RU"/>
        </w:rPr>
        <w:t xml:space="preserve">    </w:t>
      </w:r>
      <w:r w:rsidR="00BD434E" w:rsidRPr="00B465A7">
        <w:rPr>
          <w:rFonts w:ascii="PT Astra Serif" w:hAnsi="PT Astra Serif"/>
          <w:b/>
          <w:sz w:val="24"/>
          <w:szCs w:val="24"/>
          <w:lang w:val="ru-RU"/>
        </w:rPr>
        <w:t xml:space="preserve">             </w:t>
      </w:r>
      <w:r w:rsidR="00474022" w:rsidRPr="00B465A7">
        <w:rPr>
          <w:rFonts w:ascii="PT Astra Serif" w:hAnsi="PT Astra Serif"/>
          <w:b/>
          <w:sz w:val="24"/>
          <w:szCs w:val="24"/>
          <w:lang w:val="ru-RU"/>
        </w:rPr>
        <w:t>____________</w:t>
      </w:r>
      <w:r w:rsidRPr="00B465A7">
        <w:rPr>
          <w:rFonts w:ascii="PT Astra Serif" w:hAnsi="PT Astra Serif"/>
          <w:b/>
          <w:sz w:val="24"/>
          <w:szCs w:val="24"/>
          <w:lang w:val="ru-RU"/>
        </w:rPr>
        <w:t>_</w:t>
      </w:r>
      <w:r w:rsidR="00BD434E" w:rsidRPr="00B465A7">
        <w:rPr>
          <w:rFonts w:ascii="PT Astra Serif" w:hAnsi="PT Astra Serif"/>
          <w:b/>
          <w:sz w:val="24"/>
          <w:szCs w:val="24"/>
          <w:lang w:val="ru-RU"/>
        </w:rPr>
        <w:t>_____</w:t>
      </w:r>
      <w:r w:rsidR="005736A9" w:rsidRPr="005736A9">
        <w:rPr>
          <w:rFonts w:ascii="PT Astra Serif" w:hAnsi="PT Astra Serif"/>
          <w:lang w:val="ru-RU"/>
        </w:rPr>
        <w:t xml:space="preserve"> </w:t>
      </w:r>
      <w:r w:rsidR="005736A9">
        <w:rPr>
          <w:rFonts w:ascii="PT Astra Serif" w:hAnsi="PT Astra Serif"/>
          <w:lang w:val="ru-RU"/>
        </w:rPr>
        <w:t>/</w:t>
      </w:r>
      <w:r w:rsidR="00B102E3">
        <w:rPr>
          <w:rFonts w:ascii="PT Astra Serif" w:hAnsi="PT Astra Serif"/>
          <w:lang w:val="ru-RU"/>
        </w:rPr>
        <w:t>____________</w:t>
      </w:r>
      <w:r w:rsidR="005736A9">
        <w:rPr>
          <w:rFonts w:ascii="PT Astra Serif" w:hAnsi="PT Astra Serif"/>
          <w:lang w:val="ru-RU"/>
        </w:rPr>
        <w:t>/</w:t>
      </w:r>
    </w:p>
    <w:p w:rsidR="00323CA4" w:rsidRPr="00B465A7" w:rsidRDefault="00323CA4" w:rsidP="00B73A1F">
      <w:pPr>
        <w:jc w:val="both"/>
        <w:rPr>
          <w:rFonts w:ascii="PT Astra Serif" w:hAnsi="PT Astra Serif"/>
        </w:rPr>
      </w:pPr>
    </w:p>
    <w:p w:rsidR="00D73AA6" w:rsidRPr="00B465A7" w:rsidRDefault="00D73AA6" w:rsidP="00B73A1F">
      <w:pPr>
        <w:jc w:val="both"/>
        <w:rPr>
          <w:rFonts w:ascii="PT Astra Serif" w:hAnsi="PT Astra Serif"/>
        </w:rPr>
      </w:pPr>
    </w:p>
    <w:p w:rsidR="00D73AA6" w:rsidRPr="00B465A7" w:rsidRDefault="00D73AA6" w:rsidP="00B73A1F">
      <w:pPr>
        <w:jc w:val="both"/>
        <w:rPr>
          <w:rFonts w:ascii="PT Astra Serif" w:hAnsi="PT Astra Serif"/>
        </w:rPr>
      </w:pPr>
    </w:p>
    <w:p w:rsidR="00D73AA6" w:rsidRPr="00B465A7" w:rsidRDefault="00D73AA6" w:rsidP="00B73A1F">
      <w:pPr>
        <w:jc w:val="both"/>
        <w:rPr>
          <w:rFonts w:ascii="PT Astra Serif" w:hAnsi="PT Astra Serif"/>
        </w:rPr>
      </w:pPr>
    </w:p>
    <w:p w:rsidR="00D73AA6" w:rsidRPr="00B465A7" w:rsidRDefault="00D73AA6" w:rsidP="00B73A1F">
      <w:pPr>
        <w:jc w:val="both"/>
        <w:rPr>
          <w:rFonts w:ascii="PT Astra Serif" w:hAnsi="PT Astra Serif"/>
        </w:rPr>
      </w:pPr>
    </w:p>
    <w:p w:rsidR="00D73AA6" w:rsidRPr="00B465A7" w:rsidRDefault="00D73AA6" w:rsidP="00B73A1F">
      <w:pPr>
        <w:jc w:val="both"/>
        <w:rPr>
          <w:rFonts w:ascii="PT Astra Serif" w:hAnsi="PT Astra Serif"/>
        </w:rPr>
      </w:pPr>
    </w:p>
    <w:p w:rsidR="00D73AA6" w:rsidRPr="00B465A7" w:rsidRDefault="00D73AA6" w:rsidP="00B73A1F">
      <w:pPr>
        <w:jc w:val="both"/>
        <w:rPr>
          <w:rFonts w:ascii="PT Astra Serif" w:hAnsi="PT Astra Serif"/>
        </w:rPr>
      </w:pPr>
    </w:p>
    <w:p w:rsidR="00D73AA6" w:rsidRPr="00B465A7" w:rsidRDefault="00D73AA6" w:rsidP="00B73A1F">
      <w:pPr>
        <w:jc w:val="both"/>
        <w:rPr>
          <w:rFonts w:ascii="PT Astra Serif" w:hAnsi="PT Astra Serif"/>
        </w:rPr>
      </w:pPr>
    </w:p>
    <w:p w:rsidR="00D73AA6" w:rsidRPr="00B465A7" w:rsidRDefault="00D73AA6" w:rsidP="00B73A1F">
      <w:pPr>
        <w:jc w:val="both"/>
        <w:rPr>
          <w:rFonts w:ascii="PT Astra Serif" w:hAnsi="PT Astra Serif"/>
        </w:rPr>
      </w:pPr>
    </w:p>
    <w:sectPr w:rsidR="00D73AA6" w:rsidRPr="00B465A7" w:rsidSect="003455E1">
      <w:pgSz w:w="11906" w:h="16838"/>
      <w:pgMar w:top="567"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4CF" w:rsidRDefault="00D054CF" w:rsidP="00AE7443">
      <w:r>
        <w:separator/>
      </w:r>
    </w:p>
  </w:endnote>
  <w:endnote w:type="continuationSeparator" w:id="0">
    <w:p w:rsidR="00D054CF" w:rsidRDefault="00D054CF" w:rsidP="00AE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OpenSymbol">
    <w:altName w:val="Arial Unicode MS"/>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4CF" w:rsidRDefault="00D054CF" w:rsidP="00AE7443">
      <w:r>
        <w:separator/>
      </w:r>
    </w:p>
  </w:footnote>
  <w:footnote w:type="continuationSeparator" w:id="0">
    <w:p w:rsidR="00D054CF" w:rsidRDefault="00D054CF" w:rsidP="00AE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C08D5C"/>
    <w:multiLevelType w:val="multilevel"/>
    <w:tmpl w:val="5874E8E2"/>
    <w:lvl w:ilvl="0">
      <w:start w:val="1"/>
      <w:numFmt w:val="decimal"/>
      <w:lvlText w:val="%1."/>
      <w:lvlJc w:val="left"/>
      <w:pPr>
        <w:ind w:left="851" w:hanging="851"/>
      </w:pPr>
    </w:lvl>
    <w:lvl w:ilvl="1">
      <w:start w:val="1"/>
      <w:numFmt w:val="decimal"/>
      <w:lvlText w:val="%1.%2."/>
      <w:lvlJc w:val="left"/>
      <w:pPr>
        <w:ind w:left="851" w:hanging="851"/>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851" w:hanging="851"/>
      </w:pPr>
      <w:rPr>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A1EC929D"/>
    <w:multiLevelType w:val="multilevel"/>
    <w:tmpl w:val="487E770E"/>
    <w:lvl w:ilvl="0">
      <w:start w:val="2"/>
      <w:numFmt w:val="decimal"/>
      <w:lvlText w:val="%1."/>
      <w:lvlJc w:val="left"/>
      <w:pPr>
        <w:ind w:left="720" w:hanging="720"/>
      </w:pPr>
    </w:lvl>
    <w:lvl w:ilvl="1">
      <w:start w:val="1"/>
      <w:numFmt w:val="decimal"/>
      <w:lvlText w:val="%1.%2."/>
      <w:lvlJc w:val="left"/>
      <w:pPr>
        <w:ind w:left="720" w:hanging="720"/>
      </w:pPr>
      <w:rPr>
        <w:b w:val="0"/>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2"/>
    <w:multiLevelType w:val="multilevel"/>
    <w:tmpl w:val="9C18F352"/>
    <w:name w:val="WW8Num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4"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4"/>
    <w:multiLevelType w:val="multilevel"/>
    <w:tmpl w:val="00000004"/>
    <w:name w:val="WW8Num4"/>
    <w:lvl w:ilvl="0">
      <w:start w:val="2"/>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5"/>
    <w:multiLevelType w:val="multilevel"/>
    <w:tmpl w:val="00000005"/>
    <w:name w:val="WW8Num5"/>
    <w:lvl w:ilvl="0">
      <w:start w:val="7"/>
      <w:numFmt w:val="decimal"/>
      <w:lvlText w:val="%1."/>
      <w:lvlJc w:val="left"/>
      <w:pPr>
        <w:tabs>
          <w:tab w:val="num" w:pos="420"/>
        </w:tabs>
        <w:ind w:left="420" w:hanging="420"/>
      </w:pPr>
    </w:lvl>
    <w:lvl w:ilvl="1">
      <w:start w:val="1"/>
      <w:numFmt w:val="decimal"/>
      <w:lvlText w:val="%1.%2."/>
      <w:lvlJc w:val="left"/>
      <w:pPr>
        <w:tabs>
          <w:tab w:val="num" w:pos="437"/>
        </w:tabs>
        <w:ind w:left="437" w:hanging="420"/>
      </w:pPr>
    </w:lvl>
    <w:lvl w:ilvl="2">
      <w:start w:val="1"/>
      <w:numFmt w:val="decimal"/>
      <w:lvlText w:val="%1.%2.%3."/>
      <w:lvlJc w:val="left"/>
      <w:pPr>
        <w:tabs>
          <w:tab w:val="num" w:pos="754"/>
        </w:tabs>
        <w:ind w:left="754" w:hanging="720"/>
      </w:pPr>
    </w:lvl>
    <w:lvl w:ilvl="3">
      <w:start w:val="1"/>
      <w:numFmt w:val="decimal"/>
      <w:lvlText w:val="%1.%2.%3.%4."/>
      <w:lvlJc w:val="left"/>
      <w:pPr>
        <w:tabs>
          <w:tab w:val="num" w:pos="771"/>
        </w:tabs>
        <w:ind w:left="771" w:hanging="720"/>
      </w:pPr>
    </w:lvl>
    <w:lvl w:ilvl="4">
      <w:start w:val="1"/>
      <w:numFmt w:val="decimal"/>
      <w:lvlText w:val="%1.%2.%3.%4.%5."/>
      <w:lvlJc w:val="left"/>
      <w:pPr>
        <w:tabs>
          <w:tab w:val="num" w:pos="788"/>
        </w:tabs>
        <w:ind w:left="788" w:hanging="720"/>
      </w:pPr>
    </w:lvl>
    <w:lvl w:ilvl="5">
      <w:start w:val="1"/>
      <w:numFmt w:val="decimal"/>
      <w:lvlText w:val="%1.%2.%3.%4.%5.%6."/>
      <w:lvlJc w:val="left"/>
      <w:pPr>
        <w:tabs>
          <w:tab w:val="num" w:pos="1165"/>
        </w:tabs>
        <w:ind w:left="1165" w:hanging="1080"/>
      </w:pPr>
    </w:lvl>
    <w:lvl w:ilvl="6">
      <w:start w:val="1"/>
      <w:numFmt w:val="decimal"/>
      <w:lvlText w:val="%1.%2.%3.%4.%5.%6.%7."/>
      <w:lvlJc w:val="left"/>
      <w:pPr>
        <w:tabs>
          <w:tab w:val="num" w:pos="1182"/>
        </w:tabs>
        <w:ind w:left="1182" w:hanging="1080"/>
      </w:pPr>
    </w:lvl>
    <w:lvl w:ilvl="7">
      <w:start w:val="1"/>
      <w:numFmt w:val="decimal"/>
      <w:lvlText w:val="%1.%2.%3.%4.%5.%6.%7.%8."/>
      <w:lvlJc w:val="left"/>
      <w:pPr>
        <w:tabs>
          <w:tab w:val="num" w:pos="1199"/>
        </w:tabs>
        <w:ind w:left="1199" w:hanging="1080"/>
      </w:pPr>
    </w:lvl>
    <w:lvl w:ilvl="8">
      <w:start w:val="1"/>
      <w:numFmt w:val="decimal"/>
      <w:lvlText w:val="%1.%2.%3.%4.%5.%6.%7.%8.%9."/>
      <w:lvlJc w:val="left"/>
      <w:pPr>
        <w:tabs>
          <w:tab w:val="num" w:pos="1576"/>
        </w:tabs>
        <w:ind w:left="1576" w:hanging="1440"/>
      </w:pPr>
    </w:lvl>
  </w:abstractNum>
  <w:abstractNum w:abstractNumId="7" w15:restartNumberingAfterBreak="0">
    <w:nsid w:val="0A546FDE"/>
    <w:multiLevelType w:val="multilevel"/>
    <w:tmpl w:val="C172B1DC"/>
    <w:lvl w:ilvl="0">
      <w:start w:val="3"/>
      <w:numFmt w:val="decimal"/>
      <w:lvlText w:val="%1"/>
      <w:lvlJc w:val="left"/>
      <w:pPr>
        <w:ind w:left="480" w:hanging="480"/>
      </w:pPr>
      <w:rPr>
        <w:rFonts w:hint="default"/>
      </w:rPr>
    </w:lvl>
    <w:lvl w:ilvl="1">
      <w:start w:val="2"/>
      <w:numFmt w:val="decimal"/>
      <w:lvlText w:val="%1.%2"/>
      <w:lvlJc w:val="left"/>
      <w:pPr>
        <w:ind w:left="976"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0D11DEEF"/>
    <w:multiLevelType w:val="multilevel"/>
    <w:tmpl w:val="699C04F6"/>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9" w15:restartNumberingAfterBreak="0">
    <w:nsid w:val="171E1C55"/>
    <w:multiLevelType w:val="hybridMultilevel"/>
    <w:tmpl w:val="A19427BA"/>
    <w:lvl w:ilvl="0" w:tplc="F18AC4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EFA199D"/>
    <w:multiLevelType w:val="hybridMultilevel"/>
    <w:tmpl w:val="26828C8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BD7DDC"/>
    <w:multiLevelType w:val="hybridMultilevel"/>
    <w:tmpl w:val="5178CF06"/>
    <w:lvl w:ilvl="0" w:tplc="BB50665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AF0C76"/>
    <w:multiLevelType w:val="multilevel"/>
    <w:tmpl w:val="7D6AD55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217502"/>
    <w:multiLevelType w:val="multilevel"/>
    <w:tmpl w:val="487E770E"/>
    <w:lvl w:ilvl="0">
      <w:start w:val="2"/>
      <w:numFmt w:val="decimal"/>
      <w:lvlText w:val="%1."/>
      <w:lvlJc w:val="left"/>
      <w:pPr>
        <w:ind w:left="720" w:hanging="720"/>
      </w:pPr>
    </w:lvl>
    <w:lvl w:ilvl="1">
      <w:start w:val="1"/>
      <w:numFmt w:val="decimal"/>
      <w:lvlText w:val="%1.%2."/>
      <w:lvlJc w:val="left"/>
      <w:pPr>
        <w:ind w:left="720" w:hanging="720"/>
      </w:pPr>
      <w:rPr>
        <w:b w:val="0"/>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4" w15:restartNumberingAfterBreak="0">
    <w:nsid w:val="5269513A"/>
    <w:multiLevelType w:val="multilevel"/>
    <w:tmpl w:val="A54E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517B41"/>
    <w:multiLevelType w:val="hybridMultilevel"/>
    <w:tmpl w:val="7C7AE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64299E"/>
    <w:multiLevelType w:val="multilevel"/>
    <w:tmpl w:val="81E8206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ACD4D69"/>
    <w:multiLevelType w:val="multilevel"/>
    <w:tmpl w:val="F110975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5"/>
  </w:num>
  <w:num w:numId="2">
    <w:abstractNumId w:val="14"/>
  </w:num>
  <w:num w:numId="3">
    <w:abstractNumId w:val="8"/>
  </w:num>
  <w:num w:numId="4">
    <w:abstractNumId w:val="0"/>
  </w:num>
  <w:num w:numId="5">
    <w:abstractNumId w:val="1"/>
  </w:num>
  <w:num w:numId="6">
    <w:abstractNumId w:val="13"/>
  </w:num>
  <w:num w:numId="7">
    <w:abstractNumId w:val="17"/>
  </w:num>
  <w:num w:numId="8">
    <w:abstractNumId w:val="11"/>
  </w:num>
  <w:num w:numId="9">
    <w:abstractNumId w:val="16"/>
  </w:num>
  <w:num w:numId="10">
    <w:abstractNumId w:val="10"/>
  </w:num>
  <w:num w:numId="11">
    <w:abstractNumId w:val="12"/>
  </w:num>
  <w:num w:numId="12">
    <w:abstractNumId w:val="7"/>
  </w:num>
  <w:num w:numId="13">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6BD"/>
    <w:rsid w:val="00014DD8"/>
    <w:rsid w:val="000178E0"/>
    <w:rsid w:val="00023684"/>
    <w:rsid w:val="000251FE"/>
    <w:rsid w:val="00026CFD"/>
    <w:rsid w:val="000275C1"/>
    <w:rsid w:val="00030F19"/>
    <w:rsid w:val="000354B9"/>
    <w:rsid w:val="00040B7D"/>
    <w:rsid w:val="00041419"/>
    <w:rsid w:val="00043569"/>
    <w:rsid w:val="000535F4"/>
    <w:rsid w:val="0005405E"/>
    <w:rsid w:val="00056A98"/>
    <w:rsid w:val="0007261C"/>
    <w:rsid w:val="0007309F"/>
    <w:rsid w:val="00076488"/>
    <w:rsid w:val="00076962"/>
    <w:rsid w:val="00086BEE"/>
    <w:rsid w:val="00094FF0"/>
    <w:rsid w:val="000A3AE7"/>
    <w:rsid w:val="000A438A"/>
    <w:rsid w:val="000A5186"/>
    <w:rsid w:val="000A52E9"/>
    <w:rsid w:val="000B5BD6"/>
    <w:rsid w:val="000B7F96"/>
    <w:rsid w:val="000C2C3C"/>
    <w:rsid w:val="000C3509"/>
    <w:rsid w:val="000D33AB"/>
    <w:rsid w:val="000D7410"/>
    <w:rsid w:val="000D7803"/>
    <w:rsid w:val="000E29E4"/>
    <w:rsid w:val="000E5EFB"/>
    <w:rsid w:val="000F6148"/>
    <w:rsid w:val="00100255"/>
    <w:rsid w:val="00132386"/>
    <w:rsid w:val="001433F0"/>
    <w:rsid w:val="00144F2E"/>
    <w:rsid w:val="0014613C"/>
    <w:rsid w:val="00147BB8"/>
    <w:rsid w:val="00150F9A"/>
    <w:rsid w:val="00157902"/>
    <w:rsid w:val="00162180"/>
    <w:rsid w:val="00170571"/>
    <w:rsid w:val="001707F3"/>
    <w:rsid w:val="0017777D"/>
    <w:rsid w:val="00182FCE"/>
    <w:rsid w:val="00184898"/>
    <w:rsid w:val="00186E75"/>
    <w:rsid w:val="001905B3"/>
    <w:rsid w:val="001912C6"/>
    <w:rsid w:val="001A1FF6"/>
    <w:rsid w:val="001A3BE8"/>
    <w:rsid w:val="001A7B75"/>
    <w:rsid w:val="001A7BA7"/>
    <w:rsid w:val="001B2FF0"/>
    <w:rsid w:val="001C31DD"/>
    <w:rsid w:val="001C772C"/>
    <w:rsid w:val="001D4EF8"/>
    <w:rsid w:val="001E4625"/>
    <w:rsid w:val="001E7285"/>
    <w:rsid w:val="001F75AF"/>
    <w:rsid w:val="0021168D"/>
    <w:rsid w:val="002163C3"/>
    <w:rsid w:val="00234103"/>
    <w:rsid w:val="00235E49"/>
    <w:rsid w:val="00246E42"/>
    <w:rsid w:val="00252A05"/>
    <w:rsid w:val="002643FD"/>
    <w:rsid w:val="00270D5F"/>
    <w:rsid w:val="00280310"/>
    <w:rsid w:val="00290592"/>
    <w:rsid w:val="00290C8F"/>
    <w:rsid w:val="002B2E88"/>
    <w:rsid w:val="002B645F"/>
    <w:rsid w:val="002C2707"/>
    <w:rsid w:val="002C538F"/>
    <w:rsid w:val="002C5DD8"/>
    <w:rsid w:val="002C6D97"/>
    <w:rsid w:val="002D0382"/>
    <w:rsid w:val="002E5B3A"/>
    <w:rsid w:val="002F45A5"/>
    <w:rsid w:val="002F4AA1"/>
    <w:rsid w:val="002F57EC"/>
    <w:rsid w:val="00305A32"/>
    <w:rsid w:val="00305F29"/>
    <w:rsid w:val="00307643"/>
    <w:rsid w:val="003136A9"/>
    <w:rsid w:val="00315CE6"/>
    <w:rsid w:val="00323CA4"/>
    <w:rsid w:val="003246C9"/>
    <w:rsid w:val="00330C21"/>
    <w:rsid w:val="00331B58"/>
    <w:rsid w:val="003325F3"/>
    <w:rsid w:val="00332D54"/>
    <w:rsid w:val="00334AB8"/>
    <w:rsid w:val="003355DB"/>
    <w:rsid w:val="003455E1"/>
    <w:rsid w:val="003460D1"/>
    <w:rsid w:val="00363DC0"/>
    <w:rsid w:val="00366E5B"/>
    <w:rsid w:val="003709AB"/>
    <w:rsid w:val="00374C95"/>
    <w:rsid w:val="0037608F"/>
    <w:rsid w:val="00382596"/>
    <w:rsid w:val="00392347"/>
    <w:rsid w:val="0039782A"/>
    <w:rsid w:val="003A0743"/>
    <w:rsid w:val="003A1144"/>
    <w:rsid w:val="003A1F9C"/>
    <w:rsid w:val="003A34E7"/>
    <w:rsid w:val="003B23C9"/>
    <w:rsid w:val="003C169B"/>
    <w:rsid w:val="003D6305"/>
    <w:rsid w:val="003D6E0B"/>
    <w:rsid w:val="003E0244"/>
    <w:rsid w:val="003E03BC"/>
    <w:rsid w:val="003E20B0"/>
    <w:rsid w:val="003F3075"/>
    <w:rsid w:val="0040089E"/>
    <w:rsid w:val="004218C3"/>
    <w:rsid w:val="0042238B"/>
    <w:rsid w:val="00423578"/>
    <w:rsid w:val="0042444E"/>
    <w:rsid w:val="004336BD"/>
    <w:rsid w:val="0043380D"/>
    <w:rsid w:val="004351CF"/>
    <w:rsid w:val="00437B8C"/>
    <w:rsid w:val="0045438B"/>
    <w:rsid w:val="00454E60"/>
    <w:rsid w:val="004601AA"/>
    <w:rsid w:val="004713E0"/>
    <w:rsid w:val="004723CC"/>
    <w:rsid w:val="00473E15"/>
    <w:rsid w:val="00474022"/>
    <w:rsid w:val="00485174"/>
    <w:rsid w:val="004870AF"/>
    <w:rsid w:val="00494BF8"/>
    <w:rsid w:val="00497A1C"/>
    <w:rsid w:val="00497E7F"/>
    <w:rsid w:val="004A18C2"/>
    <w:rsid w:val="004A5BDB"/>
    <w:rsid w:val="004B2CFA"/>
    <w:rsid w:val="004C015E"/>
    <w:rsid w:val="004C02B4"/>
    <w:rsid w:val="004C6F46"/>
    <w:rsid w:val="004D5935"/>
    <w:rsid w:val="004E23C8"/>
    <w:rsid w:val="004E6411"/>
    <w:rsid w:val="00502E89"/>
    <w:rsid w:val="00502EBF"/>
    <w:rsid w:val="005039D8"/>
    <w:rsid w:val="005058A9"/>
    <w:rsid w:val="005063A2"/>
    <w:rsid w:val="00521420"/>
    <w:rsid w:val="00523EE8"/>
    <w:rsid w:val="00530140"/>
    <w:rsid w:val="00533268"/>
    <w:rsid w:val="00540345"/>
    <w:rsid w:val="00541E86"/>
    <w:rsid w:val="00545ED4"/>
    <w:rsid w:val="00547447"/>
    <w:rsid w:val="005537ED"/>
    <w:rsid w:val="005560CF"/>
    <w:rsid w:val="00572EC7"/>
    <w:rsid w:val="005736A9"/>
    <w:rsid w:val="00580162"/>
    <w:rsid w:val="00584F77"/>
    <w:rsid w:val="00593895"/>
    <w:rsid w:val="00593EF3"/>
    <w:rsid w:val="005D6C88"/>
    <w:rsid w:val="005E02D4"/>
    <w:rsid w:val="005E5618"/>
    <w:rsid w:val="005F3F70"/>
    <w:rsid w:val="005F4A86"/>
    <w:rsid w:val="00604043"/>
    <w:rsid w:val="006104EE"/>
    <w:rsid w:val="00613C58"/>
    <w:rsid w:val="00616464"/>
    <w:rsid w:val="0062208A"/>
    <w:rsid w:val="00635B1E"/>
    <w:rsid w:val="006424C8"/>
    <w:rsid w:val="00642F58"/>
    <w:rsid w:val="0064345F"/>
    <w:rsid w:val="006475D2"/>
    <w:rsid w:val="00655B8E"/>
    <w:rsid w:val="00656207"/>
    <w:rsid w:val="00670796"/>
    <w:rsid w:val="00673D77"/>
    <w:rsid w:val="00681007"/>
    <w:rsid w:val="006816EA"/>
    <w:rsid w:val="00685308"/>
    <w:rsid w:val="0068643A"/>
    <w:rsid w:val="00691346"/>
    <w:rsid w:val="0069283C"/>
    <w:rsid w:val="00697834"/>
    <w:rsid w:val="006A0822"/>
    <w:rsid w:val="006A3E34"/>
    <w:rsid w:val="006B2E01"/>
    <w:rsid w:val="006C06AA"/>
    <w:rsid w:val="006C5C62"/>
    <w:rsid w:val="006D01D4"/>
    <w:rsid w:val="006D5EB7"/>
    <w:rsid w:val="006D643F"/>
    <w:rsid w:val="006E7EAD"/>
    <w:rsid w:val="006F05FA"/>
    <w:rsid w:val="00735249"/>
    <w:rsid w:val="00762986"/>
    <w:rsid w:val="007725F1"/>
    <w:rsid w:val="00792809"/>
    <w:rsid w:val="00796372"/>
    <w:rsid w:val="007977E1"/>
    <w:rsid w:val="007A4D62"/>
    <w:rsid w:val="007A7B95"/>
    <w:rsid w:val="007B2457"/>
    <w:rsid w:val="007B2EE7"/>
    <w:rsid w:val="007C0CD6"/>
    <w:rsid w:val="007C5347"/>
    <w:rsid w:val="007D1124"/>
    <w:rsid w:val="007D24DF"/>
    <w:rsid w:val="007D2F8B"/>
    <w:rsid w:val="007D48A5"/>
    <w:rsid w:val="007D68A2"/>
    <w:rsid w:val="007E58F0"/>
    <w:rsid w:val="007E732F"/>
    <w:rsid w:val="007E7B77"/>
    <w:rsid w:val="007F0D79"/>
    <w:rsid w:val="007F31A7"/>
    <w:rsid w:val="007F3DB5"/>
    <w:rsid w:val="008018FE"/>
    <w:rsid w:val="008029E9"/>
    <w:rsid w:val="0080722A"/>
    <w:rsid w:val="0082713C"/>
    <w:rsid w:val="00830295"/>
    <w:rsid w:val="00832FE0"/>
    <w:rsid w:val="00851883"/>
    <w:rsid w:val="00852181"/>
    <w:rsid w:val="0086039E"/>
    <w:rsid w:val="00870971"/>
    <w:rsid w:val="00872709"/>
    <w:rsid w:val="008742C7"/>
    <w:rsid w:val="00893278"/>
    <w:rsid w:val="0089672E"/>
    <w:rsid w:val="00897FEB"/>
    <w:rsid w:val="008B3532"/>
    <w:rsid w:val="008B3728"/>
    <w:rsid w:val="008B5387"/>
    <w:rsid w:val="008C6C38"/>
    <w:rsid w:val="008D3C48"/>
    <w:rsid w:val="008D3D18"/>
    <w:rsid w:val="008D7FF6"/>
    <w:rsid w:val="008F0844"/>
    <w:rsid w:val="0090352A"/>
    <w:rsid w:val="00906021"/>
    <w:rsid w:val="00912E09"/>
    <w:rsid w:val="00913B8E"/>
    <w:rsid w:val="009204C1"/>
    <w:rsid w:val="009233F5"/>
    <w:rsid w:val="0093664D"/>
    <w:rsid w:val="00943529"/>
    <w:rsid w:val="00945328"/>
    <w:rsid w:val="0096232F"/>
    <w:rsid w:val="009724D9"/>
    <w:rsid w:val="00972DFB"/>
    <w:rsid w:val="00985341"/>
    <w:rsid w:val="00986AF1"/>
    <w:rsid w:val="009B08EE"/>
    <w:rsid w:val="009B1DF2"/>
    <w:rsid w:val="009B35BF"/>
    <w:rsid w:val="009B3CE4"/>
    <w:rsid w:val="009C27B1"/>
    <w:rsid w:val="009D3325"/>
    <w:rsid w:val="009D59FA"/>
    <w:rsid w:val="009D7C65"/>
    <w:rsid w:val="009F117D"/>
    <w:rsid w:val="00A1291F"/>
    <w:rsid w:val="00A173F3"/>
    <w:rsid w:val="00A21037"/>
    <w:rsid w:val="00A25647"/>
    <w:rsid w:val="00A25705"/>
    <w:rsid w:val="00A349A9"/>
    <w:rsid w:val="00A41490"/>
    <w:rsid w:val="00A4158B"/>
    <w:rsid w:val="00A43780"/>
    <w:rsid w:val="00A43F2B"/>
    <w:rsid w:val="00A44712"/>
    <w:rsid w:val="00A563AE"/>
    <w:rsid w:val="00A679A5"/>
    <w:rsid w:val="00A81D60"/>
    <w:rsid w:val="00A81F36"/>
    <w:rsid w:val="00A8218F"/>
    <w:rsid w:val="00A8599C"/>
    <w:rsid w:val="00A905F6"/>
    <w:rsid w:val="00A9114B"/>
    <w:rsid w:val="00A9211C"/>
    <w:rsid w:val="00A9304D"/>
    <w:rsid w:val="00A973B1"/>
    <w:rsid w:val="00A9743E"/>
    <w:rsid w:val="00AA2B7B"/>
    <w:rsid w:val="00AB4ECF"/>
    <w:rsid w:val="00AC2C29"/>
    <w:rsid w:val="00AD15B8"/>
    <w:rsid w:val="00AD3CD6"/>
    <w:rsid w:val="00AD6A98"/>
    <w:rsid w:val="00AD72F7"/>
    <w:rsid w:val="00AE3696"/>
    <w:rsid w:val="00AE7443"/>
    <w:rsid w:val="00AF02E2"/>
    <w:rsid w:val="00AF34FD"/>
    <w:rsid w:val="00B011CB"/>
    <w:rsid w:val="00B04C0A"/>
    <w:rsid w:val="00B05A70"/>
    <w:rsid w:val="00B102E3"/>
    <w:rsid w:val="00B1151A"/>
    <w:rsid w:val="00B20A7E"/>
    <w:rsid w:val="00B22283"/>
    <w:rsid w:val="00B25D87"/>
    <w:rsid w:val="00B26E11"/>
    <w:rsid w:val="00B27925"/>
    <w:rsid w:val="00B42057"/>
    <w:rsid w:val="00B43600"/>
    <w:rsid w:val="00B465A7"/>
    <w:rsid w:val="00B612CF"/>
    <w:rsid w:val="00B73A1F"/>
    <w:rsid w:val="00B74F86"/>
    <w:rsid w:val="00B84BEE"/>
    <w:rsid w:val="00B91734"/>
    <w:rsid w:val="00B936CB"/>
    <w:rsid w:val="00B96CC6"/>
    <w:rsid w:val="00BA6F84"/>
    <w:rsid w:val="00BA7E32"/>
    <w:rsid w:val="00BB10DE"/>
    <w:rsid w:val="00BB5EA5"/>
    <w:rsid w:val="00BC186C"/>
    <w:rsid w:val="00BD3055"/>
    <w:rsid w:val="00BD434E"/>
    <w:rsid w:val="00BD6539"/>
    <w:rsid w:val="00BD6A36"/>
    <w:rsid w:val="00BE08FF"/>
    <w:rsid w:val="00BE2C50"/>
    <w:rsid w:val="00BF00CD"/>
    <w:rsid w:val="00BF227C"/>
    <w:rsid w:val="00BF487A"/>
    <w:rsid w:val="00C07E7F"/>
    <w:rsid w:val="00C10328"/>
    <w:rsid w:val="00C11BEE"/>
    <w:rsid w:val="00C215A4"/>
    <w:rsid w:val="00C37C6C"/>
    <w:rsid w:val="00C44C1B"/>
    <w:rsid w:val="00C54C60"/>
    <w:rsid w:val="00C60C3A"/>
    <w:rsid w:val="00C963A3"/>
    <w:rsid w:val="00CA6199"/>
    <w:rsid w:val="00CB2136"/>
    <w:rsid w:val="00CB3A7D"/>
    <w:rsid w:val="00CC7977"/>
    <w:rsid w:val="00CD18E7"/>
    <w:rsid w:val="00CD7BA4"/>
    <w:rsid w:val="00CE0A3D"/>
    <w:rsid w:val="00CF281B"/>
    <w:rsid w:val="00CF583D"/>
    <w:rsid w:val="00D0041C"/>
    <w:rsid w:val="00D04FB0"/>
    <w:rsid w:val="00D054CF"/>
    <w:rsid w:val="00D06B46"/>
    <w:rsid w:val="00D14FBD"/>
    <w:rsid w:val="00D2709C"/>
    <w:rsid w:val="00D303AF"/>
    <w:rsid w:val="00D33955"/>
    <w:rsid w:val="00D33F0A"/>
    <w:rsid w:val="00D347B2"/>
    <w:rsid w:val="00D42DC0"/>
    <w:rsid w:val="00D4475F"/>
    <w:rsid w:val="00D47A4E"/>
    <w:rsid w:val="00D526FB"/>
    <w:rsid w:val="00D61092"/>
    <w:rsid w:val="00D73AA6"/>
    <w:rsid w:val="00D80CF9"/>
    <w:rsid w:val="00D8216E"/>
    <w:rsid w:val="00D846F5"/>
    <w:rsid w:val="00D85373"/>
    <w:rsid w:val="00D90D66"/>
    <w:rsid w:val="00D977BB"/>
    <w:rsid w:val="00DA5875"/>
    <w:rsid w:val="00DA58F1"/>
    <w:rsid w:val="00DA745F"/>
    <w:rsid w:val="00DA7B9B"/>
    <w:rsid w:val="00DB092B"/>
    <w:rsid w:val="00DC267A"/>
    <w:rsid w:val="00DC4C39"/>
    <w:rsid w:val="00DD20E3"/>
    <w:rsid w:val="00DE2DF3"/>
    <w:rsid w:val="00DE62D6"/>
    <w:rsid w:val="00DE6D78"/>
    <w:rsid w:val="00DF6120"/>
    <w:rsid w:val="00DF7CE4"/>
    <w:rsid w:val="00E32642"/>
    <w:rsid w:val="00E33966"/>
    <w:rsid w:val="00E364AD"/>
    <w:rsid w:val="00E41EE8"/>
    <w:rsid w:val="00E44CAC"/>
    <w:rsid w:val="00E507AE"/>
    <w:rsid w:val="00E603CA"/>
    <w:rsid w:val="00E7097E"/>
    <w:rsid w:val="00E70CA6"/>
    <w:rsid w:val="00E94033"/>
    <w:rsid w:val="00E976DA"/>
    <w:rsid w:val="00EA2F3A"/>
    <w:rsid w:val="00EA3FE0"/>
    <w:rsid w:val="00EA70BB"/>
    <w:rsid w:val="00EA70F9"/>
    <w:rsid w:val="00EB4086"/>
    <w:rsid w:val="00EC26D7"/>
    <w:rsid w:val="00EC3316"/>
    <w:rsid w:val="00ED0546"/>
    <w:rsid w:val="00ED19F7"/>
    <w:rsid w:val="00ED273E"/>
    <w:rsid w:val="00ED6C42"/>
    <w:rsid w:val="00ED6D54"/>
    <w:rsid w:val="00EF07EF"/>
    <w:rsid w:val="00EF55D1"/>
    <w:rsid w:val="00EF7D56"/>
    <w:rsid w:val="00F032A3"/>
    <w:rsid w:val="00F03828"/>
    <w:rsid w:val="00F04DE5"/>
    <w:rsid w:val="00F06595"/>
    <w:rsid w:val="00F06E2B"/>
    <w:rsid w:val="00F0747A"/>
    <w:rsid w:val="00F12764"/>
    <w:rsid w:val="00F2152D"/>
    <w:rsid w:val="00F24C76"/>
    <w:rsid w:val="00F4018B"/>
    <w:rsid w:val="00F43735"/>
    <w:rsid w:val="00F44923"/>
    <w:rsid w:val="00F54525"/>
    <w:rsid w:val="00F570D2"/>
    <w:rsid w:val="00F62274"/>
    <w:rsid w:val="00F62823"/>
    <w:rsid w:val="00F65197"/>
    <w:rsid w:val="00F71A3C"/>
    <w:rsid w:val="00F737BA"/>
    <w:rsid w:val="00F74F8A"/>
    <w:rsid w:val="00F8605C"/>
    <w:rsid w:val="00F922AA"/>
    <w:rsid w:val="00F96554"/>
    <w:rsid w:val="00FA5495"/>
    <w:rsid w:val="00FB2030"/>
    <w:rsid w:val="00FB2EF6"/>
    <w:rsid w:val="00FB3EAE"/>
    <w:rsid w:val="00FB784D"/>
    <w:rsid w:val="00FC6BC5"/>
    <w:rsid w:val="00FD1619"/>
    <w:rsid w:val="00FD1BC3"/>
    <w:rsid w:val="00FD665B"/>
    <w:rsid w:val="00FD6E57"/>
    <w:rsid w:val="00FE6B4C"/>
    <w:rsid w:val="00FF0CF5"/>
    <w:rsid w:val="00FF2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0AFE5C"/>
  <w15:chartTrackingRefBased/>
  <w15:docId w15:val="{1E7134F1-435A-475A-8D81-4BCF7D27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Subtitle" w:uiPriority="11" w:qFormat="1"/>
    <w:lsdException w:name="Body Text Indent 2" w:uiPriority="99"/>
    <w:lsdException w:name="Followed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8D7FF6"/>
    <w:pPr>
      <w:keepNext/>
      <w:spacing w:before="240" w:after="60"/>
      <w:outlineLvl w:val="0"/>
    </w:pPr>
    <w:rPr>
      <w:rFonts w:ascii="Cambria" w:hAnsi="Cambria"/>
      <w:b/>
      <w:bCs/>
      <w:kern w:val="32"/>
      <w:sz w:val="32"/>
      <w:szCs w:val="32"/>
      <w:lang w:eastAsia="en-US"/>
    </w:rPr>
  </w:style>
  <w:style w:type="paragraph" w:styleId="2">
    <w:name w:val="heading 2"/>
    <w:basedOn w:val="a"/>
    <w:next w:val="a"/>
    <w:link w:val="20"/>
    <w:uiPriority w:val="9"/>
    <w:semiHidden/>
    <w:unhideWhenUsed/>
    <w:qFormat/>
    <w:rsid w:val="008D7FF6"/>
    <w:pPr>
      <w:spacing w:before="200" w:line="271" w:lineRule="auto"/>
      <w:outlineLvl w:val="1"/>
    </w:pPr>
    <w:rPr>
      <w:smallCaps/>
      <w:sz w:val="28"/>
      <w:szCs w:val="28"/>
    </w:rPr>
  </w:style>
  <w:style w:type="paragraph" w:styleId="3">
    <w:name w:val="heading 3"/>
    <w:basedOn w:val="a"/>
    <w:next w:val="a"/>
    <w:link w:val="30"/>
    <w:uiPriority w:val="9"/>
    <w:qFormat/>
    <w:rsid w:val="00DE6D78"/>
    <w:pPr>
      <w:keepNext/>
      <w:pBdr>
        <w:top w:val="single" w:sz="4" w:space="1" w:color="auto"/>
        <w:left w:val="single" w:sz="4" w:space="4" w:color="auto"/>
        <w:bottom w:val="single" w:sz="4" w:space="1" w:color="auto"/>
        <w:right w:val="single" w:sz="4" w:space="0" w:color="auto"/>
        <w:between w:val="single" w:sz="4" w:space="1" w:color="auto"/>
      </w:pBdr>
      <w:ind w:right="4762"/>
      <w:outlineLvl w:val="2"/>
    </w:pPr>
    <w:rPr>
      <w:b/>
      <w:sz w:val="20"/>
      <w:szCs w:val="20"/>
    </w:rPr>
  </w:style>
  <w:style w:type="paragraph" w:styleId="4">
    <w:name w:val="heading 4"/>
    <w:basedOn w:val="a"/>
    <w:next w:val="a"/>
    <w:link w:val="40"/>
    <w:uiPriority w:val="9"/>
    <w:unhideWhenUsed/>
    <w:qFormat/>
    <w:rsid w:val="008D7FF6"/>
    <w:pPr>
      <w:spacing w:line="271" w:lineRule="auto"/>
      <w:outlineLvl w:val="3"/>
    </w:pPr>
    <w:rPr>
      <w:b/>
      <w:bCs/>
      <w:spacing w:val="5"/>
    </w:rPr>
  </w:style>
  <w:style w:type="paragraph" w:styleId="5">
    <w:name w:val="heading 5"/>
    <w:basedOn w:val="a"/>
    <w:next w:val="a"/>
    <w:link w:val="50"/>
    <w:uiPriority w:val="9"/>
    <w:semiHidden/>
    <w:unhideWhenUsed/>
    <w:qFormat/>
    <w:rsid w:val="008D7FF6"/>
    <w:pPr>
      <w:spacing w:line="271" w:lineRule="auto"/>
      <w:outlineLvl w:val="4"/>
    </w:pPr>
    <w:rPr>
      <w:i/>
      <w:iCs/>
    </w:rPr>
  </w:style>
  <w:style w:type="paragraph" w:styleId="6">
    <w:name w:val="heading 6"/>
    <w:basedOn w:val="a"/>
    <w:next w:val="a"/>
    <w:link w:val="60"/>
    <w:uiPriority w:val="9"/>
    <w:semiHidden/>
    <w:unhideWhenUsed/>
    <w:qFormat/>
    <w:rsid w:val="008D7FF6"/>
    <w:pPr>
      <w:shd w:val="clear" w:color="auto" w:fill="FFFFFF"/>
      <w:spacing w:line="271" w:lineRule="auto"/>
      <w:outlineLvl w:val="5"/>
    </w:pPr>
    <w:rPr>
      <w:b/>
      <w:bCs/>
      <w:color w:val="595959"/>
      <w:spacing w:val="5"/>
    </w:rPr>
  </w:style>
  <w:style w:type="paragraph" w:styleId="7">
    <w:name w:val="heading 7"/>
    <w:basedOn w:val="a"/>
    <w:next w:val="a"/>
    <w:link w:val="70"/>
    <w:uiPriority w:val="9"/>
    <w:semiHidden/>
    <w:unhideWhenUsed/>
    <w:qFormat/>
    <w:rsid w:val="008D7FF6"/>
    <w:pPr>
      <w:outlineLvl w:val="6"/>
    </w:pPr>
    <w:rPr>
      <w:b/>
      <w:bCs/>
      <w:i/>
      <w:iCs/>
      <w:color w:val="5A5A5A"/>
      <w:sz w:val="20"/>
      <w:szCs w:val="20"/>
    </w:rPr>
  </w:style>
  <w:style w:type="paragraph" w:styleId="8">
    <w:name w:val="heading 8"/>
    <w:basedOn w:val="a"/>
    <w:next w:val="a"/>
    <w:link w:val="80"/>
    <w:uiPriority w:val="9"/>
    <w:semiHidden/>
    <w:unhideWhenUsed/>
    <w:qFormat/>
    <w:rsid w:val="008D7FF6"/>
    <w:pPr>
      <w:outlineLvl w:val="7"/>
    </w:pPr>
    <w:rPr>
      <w:b/>
      <w:bCs/>
      <w:color w:val="7F7F7F"/>
      <w:sz w:val="20"/>
      <w:szCs w:val="20"/>
    </w:rPr>
  </w:style>
  <w:style w:type="paragraph" w:styleId="9">
    <w:name w:val="heading 9"/>
    <w:basedOn w:val="a"/>
    <w:next w:val="a"/>
    <w:link w:val="90"/>
    <w:uiPriority w:val="9"/>
    <w:semiHidden/>
    <w:unhideWhenUsed/>
    <w:qFormat/>
    <w:rsid w:val="008D7FF6"/>
    <w:pPr>
      <w:spacing w:line="271" w:lineRule="auto"/>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CE0A3D"/>
    <w:pPr>
      <w:widowControl w:val="0"/>
      <w:suppressLineNumbers/>
      <w:suppressAutoHyphens/>
    </w:pPr>
    <w:rPr>
      <w:rFonts w:ascii="Arial" w:eastAsia="DejaVu Sans" w:hAnsi="Arial"/>
      <w:kern w:val="1"/>
      <w:sz w:val="20"/>
      <w:lang w:eastAsia="ar-SA"/>
    </w:rPr>
  </w:style>
  <w:style w:type="table" w:styleId="a4">
    <w:name w:val="Table Grid"/>
    <w:basedOn w:val="a1"/>
    <w:uiPriority w:val="59"/>
    <w:rsid w:val="00BC1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147BB8"/>
    <w:pPr>
      <w:spacing w:after="120"/>
      <w:ind w:left="283"/>
    </w:pPr>
    <w:rPr>
      <w:sz w:val="16"/>
      <w:szCs w:val="16"/>
    </w:rPr>
  </w:style>
  <w:style w:type="paragraph" w:customStyle="1" w:styleId="ConsNonformat">
    <w:name w:val="ConsNonformat"/>
    <w:rsid w:val="00147BB8"/>
    <w:pPr>
      <w:widowControl w:val="0"/>
      <w:snapToGrid w:val="0"/>
    </w:pPr>
    <w:rPr>
      <w:rFonts w:ascii="Courier New" w:hAnsi="Courier New"/>
    </w:rPr>
  </w:style>
  <w:style w:type="paragraph" w:customStyle="1" w:styleId="a5">
    <w:name w:val="Название"/>
    <w:basedOn w:val="a"/>
    <w:link w:val="a6"/>
    <w:uiPriority w:val="10"/>
    <w:qFormat/>
    <w:rsid w:val="001B2FF0"/>
    <w:pPr>
      <w:jc w:val="center"/>
    </w:pPr>
    <w:rPr>
      <w:sz w:val="28"/>
      <w:szCs w:val="20"/>
    </w:rPr>
  </w:style>
  <w:style w:type="character" w:customStyle="1" w:styleId="a6">
    <w:name w:val="Название Знак"/>
    <w:link w:val="a5"/>
    <w:uiPriority w:val="10"/>
    <w:rsid w:val="001B2FF0"/>
    <w:rPr>
      <w:sz w:val="28"/>
      <w:lang w:val="ru-RU" w:eastAsia="ru-RU" w:bidi="ar-SA"/>
    </w:rPr>
  </w:style>
  <w:style w:type="character" w:styleId="a7">
    <w:name w:val="Hyperlink"/>
    <w:rsid w:val="00D4475F"/>
    <w:rPr>
      <w:color w:val="0000FF"/>
      <w:u w:val="single"/>
    </w:rPr>
  </w:style>
  <w:style w:type="paragraph" w:styleId="a8">
    <w:name w:val="Normal (Web)"/>
    <w:basedOn w:val="a"/>
    <w:rsid w:val="007E7B77"/>
    <w:pPr>
      <w:suppressAutoHyphens/>
      <w:spacing w:before="280" w:after="119"/>
    </w:pPr>
    <w:rPr>
      <w:lang w:eastAsia="ar-SA"/>
    </w:rPr>
  </w:style>
  <w:style w:type="paragraph" w:styleId="a9">
    <w:name w:val="Balloon Text"/>
    <w:basedOn w:val="a"/>
    <w:link w:val="aa"/>
    <w:rsid w:val="00635B1E"/>
    <w:rPr>
      <w:rFonts w:ascii="Tahoma" w:hAnsi="Tahoma" w:cs="Tahoma"/>
      <w:sz w:val="16"/>
      <w:szCs w:val="16"/>
    </w:rPr>
  </w:style>
  <w:style w:type="character" w:customStyle="1" w:styleId="aa">
    <w:name w:val="Текст выноски Знак"/>
    <w:link w:val="a9"/>
    <w:rsid w:val="00635B1E"/>
    <w:rPr>
      <w:rFonts w:ascii="Tahoma" w:hAnsi="Tahoma" w:cs="Tahoma"/>
      <w:sz w:val="16"/>
      <w:szCs w:val="16"/>
    </w:rPr>
  </w:style>
  <w:style w:type="paragraph" w:styleId="32">
    <w:name w:val="Body Text 3"/>
    <w:basedOn w:val="a"/>
    <w:link w:val="33"/>
    <w:rsid w:val="00382596"/>
    <w:pPr>
      <w:spacing w:after="120"/>
    </w:pPr>
    <w:rPr>
      <w:sz w:val="16"/>
      <w:szCs w:val="16"/>
    </w:rPr>
  </w:style>
  <w:style w:type="character" w:customStyle="1" w:styleId="33">
    <w:name w:val="Основной текст 3 Знак"/>
    <w:link w:val="32"/>
    <w:rsid w:val="00382596"/>
    <w:rPr>
      <w:sz w:val="16"/>
      <w:szCs w:val="16"/>
    </w:rPr>
  </w:style>
  <w:style w:type="paragraph" w:styleId="ab">
    <w:name w:val="No Spacing"/>
    <w:basedOn w:val="a"/>
    <w:link w:val="ac"/>
    <w:uiPriority w:val="1"/>
    <w:qFormat/>
    <w:rsid w:val="004C015E"/>
    <w:rPr>
      <w:rFonts w:ascii="Cambria" w:eastAsia="Calibri" w:hAnsi="Cambria"/>
      <w:sz w:val="22"/>
      <w:szCs w:val="22"/>
      <w:lang w:val="en-US" w:eastAsia="en-US" w:bidi="en-US"/>
    </w:rPr>
  </w:style>
  <w:style w:type="paragraph" w:styleId="ad">
    <w:name w:val="Body Text"/>
    <w:basedOn w:val="a"/>
    <w:link w:val="ae"/>
    <w:rsid w:val="00E94033"/>
    <w:pPr>
      <w:spacing w:after="120"/>
    </w:pPr>
  </w:style>
  <w:style w:type="character" w:customStyle="1" w:styleId="ae">
    <w:name w:val="Основной текст Знак"/>
    <w:link w:val="ad"/>
    <w:rsid w:val="00E94033"/>
    <w:rPr>
      <w:sz w:val="24"/>
      <w:szCs w:val="24"/>
    </w:rPr>
  </w:style>
  <w:style w:type="character" w:customStyle="1" w:styleId="30">
    <w:name w:val="Заголовок 3 Знак"/>
    <w:link w:val="3"/>
    <w:uiPriority w:val="9"/>
    <w:rsid w:val="00DE6D78"/>
    <w:rPr>
      <w:b/>
    </w:rPr>
  </w:style>
  <w:style w:type="paragraph" w:customStyle="1" w:styleId="Standard">
    <w:name w:val="Standard"/>
    <w:rsid w:val="00EF07EF"/>
    <w:pPr>
      <w:widowControl w:val="0"/>
      <w:suppressAutoHyphens/>
      <w:autoSpaceDN w:val="0"/>
      <w:textAlignment w:val="baseline"/>
    </w:pPr>
    <w:rPr>
      <w:rFonts w:ascii="Arial" w:eastAsia="Lucida Sans Unicode" w:hAnsi="Arial" w:cs="Tahoma"/>
      <w:kern w:val="3"/>
      <w:sz w:val="24"/>
      <w:szCs w:val="24"/>
      <w:lang w:bidi="ru-RU"/>
    </w:rPr>
  </w:style>
  <w:style w:type="character" w:customStyle="1" w:styleId="name-link">
    <w:name w:val="name-link"/>
    <w:basedOn w:val="a0"/>
    <w:rsid w:val="00334AB8"/>
  </w:style>
  <w:style w:type="character" w:customStyle="1" w:styleId="tooltip2">
    <w:name w:val="tooltip2"/>
    <w:basedOn w:val="a0"/>
    <w:rsid w:val="00334AB8"/>
  </w:style>
  <w:style w:type="character" w:customStyle="1" w:styleId="10">
    <w:name w:val="Заголовок 1 Знак"/>
    <w:link w:val="1"/>
    <w:uiPriority w:val="9"/>
    <w:rsid w:val="008D7FF6"/>
    <w:rPr>
      <w:rFonts w:ascii="Cambria" w:hAnsi="Cambria"/>
      <w:b/>
      <w:bCs/>
      <w:kern w:val="32"/>
      <w:sz w:val="32"/>
      <w:szCs w:val="32"/>
      <w:lang w:eastAsia="en-US"/>
    </w:rPr>
  </w:style>
  <w:style w:type="character" w:customStyle="1" w:styleId="20">
    <w:name w:val="Заголовок 2 Знак"/>
    <w:link w:val="2"/>
    <w:uiPriority w:val="9"/>
    <w:semiHidden/>
    <w:rsid w:val="008D7FF6"/>
    <w:rPr>
      <w:smallCaps/>
      <w:sz w:val="28"/>
      <w:szCs w:val="28"/>
    </w:rPr>
  </w:style>
  <w:style w:type="character" w:customStyle="1" w:styleId="40">
    <w:name w:val="Заголовок 4 Знак"/>
    <w:link w:val="4"/>
    <w:uiPriority w:val="9"/>
    <w:rsid w:val="008D7FF6"/>
    <w:rPr>
      <w:b/>
      <w:bCs/>
      <w:spacing w:val="5"/>
      <w:sz w:val="24"/>
      <w:szCs w:val="24"/>
    </w:rPr>
  </w:style>
  <w:style w:type="character" w:customStyle="1" w:styleId="50">
    <w:name w:val="Заголовок 5 Знак"/>
    <w:link w:val="5"/>
    <w:uiPriority w:val="9"/>
    <w:semiHidden/>
    <w:rsid w:val="008D7FF6"/>
    <w:rPr>
      <w:i/>
      <w:iCs/>
      <w:sz w:val="24"/>
      <w:szCs w:val="24"/>
    </w:rPr>
  </w:style>
  <w:style w:type="character" w:customStyle="1" w:styleId="60">
    <w:name w:val="Заголовок 6 Знак"/>
    <w:link w:val="6"/>
    <w:uiPriority w:val="9"/>
    <w:semiHidden/>
    <w:rsid w:val="008D7FF6"/>
    <w:rPr>
      <w:b/>
      <w:bCs/>
      <w:color w:val="595959"/>
      <w:spacing w:val="5"/>
      <w:sz w:val="24"/>
      <w:szCs w:val="24"/>
      <w:shd w:val="clear" w:color="auto" w:fill="FFFFFF"/>
    </w:rPr>
  </w:style>
  <w:style w:type="character" w:customStyle="1" w:styleId="70">
    <w:name w:val="Заголовок 7 Знак"/>
    <w:link w:val="7"/>
    <w:uiPriority w:val="9"/>
    <w:semiHidden/>
    <w:rsid w:val="008D7FF6"/>
    <w:rPr>
      <w:b/>
      <w:bCs/>
      <w:i/>
      <w:iCs/>
      <w:color w:val="5A5A5A"/>
    </w:rPr>
  </w:style>
  <w:style w:type="character" w:customStyle="1" w:styleId="80">
    <w:name w:val="Заголовок 8 Знак"/>
    <w:link w:val="8"/>
    <w:uiPriority w:val="9"/>
    <w:semiHidden/>
    <w:rsid w:val="008D7FF6"/>
    <w:rPr>
      <w:b/>
      <w:bCs/>
      <w:color w:val="7F7F7F"/>
    </w:rPr>
  </w:style>
  <w:style w:type="character" w:customStyle="1" w:styleId="90">
    <w:name w:val="Заголовок 9 Знак"/>
    <w:link w:val="9"/>
    <w:uiPriority w:val="9"/>
    <w:semiHidden/>
    <w:rsid w:val="008D7FF6"/>
    <w:rPr>
      <w:b/>
      <w:bCs/>
      <w:i/>
      <w:iCs/>
      <w:color w:val="7F7F7F"/>
      <w:sz w:val="18"/>
      <w:szCs w:val="18"/>
    </w:rPr>
  </w:style>
  <w:style w:type="paragraph" w:customStyle="1" w:styleId="ConsPlusNormal">
    <w:name w:val="ConsPlusNormal"/>
    <w:qFormat/>
    <w:rsid w:val="008D7FF6"/>
    <w:pPr>
      <w:widowControl w:val="0"/>
      <w:autoSpaceDE w:val="0"/>
      <w:autoSpaceDN w:val="0"/>
      <w:adjustRightInd w:val="0"/>
      <w:ind w:firstLine="720"/>
    </w:pPr>
    <w:rPr>
      <w:rFonts w:ascii="Arial" w:hAnsi="Arial" w:cs="Arial"/>
    </w:rPr>
  </w:style>
  <w:style w:type="paragraph" w:customStyle="1" w:styleId="H3">
    <w:name w:val="H3"/>
    <w:basedOn w:val="a"/>
    <w:next w:val="a"/>
    <w:rsid w:val="008D7FF6"/>
    <w:pPr>
      <w:keepNext/>
      <w:widowControl w:val="0"/>
      <w:suppressAutoHyphens/>
      <w:spacing w:before="100" w:after="100"/>
    </w:pPr>
    <w:rPr>
      <w:rFonts w:ascii="Arial" w:eastAsia="Lucida Sans Unicode" w:hAnsi="Arial"/>
      <w:b/>
      <w:sz w:val="28"/>
      <w:lang w:eastAsia="en-US"/>
    </w:rPr>
  </w:style>
  <w:style w:type="paragraph" w:customStyle="1" w:styleId="310">
    <w:name w:val="Основной текст 31"/>
    <w:basedOn w:val="a"/>
    <w:rsid w:val="008D7FF6"/>
    <w:pPr>
      <w:widowControl w:val="0"/>
      <w:suppressAutoHyphens/>
      <w:spacing w:after="120"/>
    </w:pPr>
    <w:rPr>
      <w:rFonts w:ascii="Arial" w:eastAsia="Lucida Sans Unicode" w:hAnsi="Arial"/>
      <w:sz w:val="16"/>
      <w:szCs w:val="16"/>
      <w:lang w:eastAsia="en-US"/>
    </w:rPr>
  </w:style>
  <w:style w:type="paragraph" w:styleId="af">
    <w:name w:val="List Paragraph"/>
    <w:basedOn w:val="a"/>
    <w:uiPriority w:val="34"/>
    <w:qFormat/>
    <w:rsid w:val="008D7FF6"/>
    <w:pPr>
      <w:spacing w:after="200" w:line="276" w:lineRule="auto"/>
      <w:ind w:left="720"/>
      <w:contextualSpacing/>
    </w:pPr>
    <w:rPr>
      <w:rFonts w:ascii="Calibri" w:eastAsia="Calibri" w:hAnsi="Calibri"/>
      <w:sz w:val="22"/>
      <w:szCs w:val="22"/>
      <w:lang w:eastAsia="en-US"/>
    </w:rPr>
  </w:style>
  <w:style w:type="paragraph" w:styleId="af0">
    <w:name w:val="header"/>
    <w:basedOn w:val="a"/>
    <w:link w:val="af1"/>
    <w:uiPriority w:val="99"/>
    <w:unhideWhenUsed/>
    <w:rsid w:val="008D7FF6"/>
    <w:pPr>
      <w:tabs>
        <w:tab w:val="center" w:pos="4677"/>
        <w:tab w:val="right" w:pos="9355"/>
      </w:tabs>
    </w:pPr>
    <w:rPr>
      <w:rFonts w:ascii="Calibri" w:eastAsia="Calibri" w:hAnsi="Calibri"/>
      <w:sz w:val="22"/>
      <w:szCs w:val="22"/>
      <w:lang w:eastAsia="en-US"/>
    </w:rPr>
  </w:style>
  <w:style w:type="character" w:customStyle="1" w:styleId="af1">
    <w:name w:val="Верхний колонтитул Знак"/>
    <w:link w:val="af0"/>
    <w:uiPriority w:val="99"/>
    <w:rsid w:val="008D7FF6"/>
    <w:rPr>
      <w:rFonts w:ascii="Calibri" w:eastAsia="Calibri" w:hAnsi="Calibri" w:cs="Times New Roman"/>
      <w:sz w:val="22"/>
      <w:szCs w:val="22"/>
      <w:lang w:eastAsia="en-US"/>
    </w:rPr>
  </w:style>
  <w:style w:type="paragraph" w:styleId="af2">
    <w:name w:val="footer"/>
    <w:basedOn w:val="a"/>
    <w:link w:val="af3"/>
    <w:uiPriority w:val="99"/>
    <w:unhideWhenUsed/>
    <w:rsid w:val="008D7FF6"/>
    <w:pPr>
      <w:tabs>
        <w:tab w:val="center" w:pos="4677"/>
        <w:tab w:val="right" w:pos="9355"/>
      </w:tabs>
    </w:pPr>
    <w:rPr>
      <w:rFonts w:ascii="Calibri" w:eastAsia="Calibri" w:hAnsi="Calibri"/>
      <w:sz w:val="22"/>
      <w:szCs w:val="22"/>
      <w:lang w:eastAsia="en-US"/>
    </w:rPr>
  </w:style>
  <w:style w:type="character" w:customStyle="1" w:styleId="af3">
    <w:name w:val="Нижний колонтитул Знак"/>
    <w:link w:val="af2"/>
    <w:uiPriority w:val="99"/>
    <w:rsid w:val="008D7FF6"/>
    <w:rPr>
      <w:rFonts w:ascii="Calibri" w:eastAsia="Calibri" w:hAnsi="Calibri" w:cs="Times New Roman"/>
      <w:sz w:val="22"/>
      <w:szCs w:val="22"/>
      <w:lang w:eastAsia="en-US"/>
    </w:rPr>
  </w:style>
  <w:style w:type="paragraph" w:styleId="af4">
    <w:name w:val="footnote text"/>
    <w:basedOn w:val="a"/>
    <w:link w:val="af5"/>
    <w:uiPriority w:val="99"/>
    <w:unhideWhenUsed/>
    <w:rsid w:val="008D7FF6"/>
    <w:rPr>
      <w:sz w:val="20"/>
      <w:szCs w:val="20"/>
    </w:rPr>
  </w:style>
  <w:style w:type="character" w:customStyle="1" w:styleId="af5">
    <w:name w:val="Текст сноски Знак"/>
    <w:basedOn w:val="a0"/>
    <w:link w:val="af4"/>
    <w:uiPriority w:val="99"/>
    <w:rsid w:val="008D7FF6"/>
  </w:style>
  <w:style w:type="character" w:styleId="af6">
    <w:name w:val="footnote reference"/>
    <w:uiPriority w:val="99"/>
    <w:unhideWhenUsed/>
    <w:rsid w:val="008D7FF6"/>
    <w:rPr>
      <w:vertAlign w:val="superscript"/>
    </w:rPr>
  </w:style>
  <w:style w:type="numbering" w:customStyle="1" w:styleId="11">
    <w:name w:val="Нет списка1"/>
    <w:next w:val="a2"/>
    <w:uiPriority w:val="99"/>
    <w:semiHidden/>
    <w:unhideWhenUsed/>
    <w:rsid w:val="008D7FF6"/>
  </w:style>
  <w:style w:type="table" w:customStyle="1" w:styleId="12">
    <w:name w:val="Сетка таблицы1"/>
    <w:basedOn w:val="a1"/>
    <w:next w:val="a4"/>
    <w:uiPriority w:val="59"/>
    <w:rsid w:val="008D7FF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ody Text Indent"/>
    <w:basedOn w:val="a"/>
    <w:link w:val="af8"/>
    <w:rsid w:val="008D7FF6"/>
    <w:pPr>
      <w:spacing w:after="120"/>
      <w:ind w:left="283"/>
    </w:pPr>
    <w:rPr>
      <w:rFonts w:ascii="Calibri" w:eastAsia="Calibri" w:hAnsi="Calibri"/>
      <w:szCs w:val="28"/>
      <w:lang w:eastAsia="en-US"/>
    </w:rPr>
  </w:style>
  <w:style w:type="character" w:customStyle="1" w:styleId="af8">
    <w:name w:val="Основной текст с отступом Знак"/>
    <w:link w:val="af7"/>
    <w:rsid w:val="008D7FF6"/>
    <w:rPr>
      <w:rFonts w:ascii="Calibri" w:eastAsia="Calibri" w:hAnsi="Calibri"/>
      <w:sz w:val="24"/>
      <w:szCs w:val="28"/>
      <w:lang w:eastAsia="en-US"/>
    </w:rPr>
  </w:style>
  <w:style w:type="paragraph" w:styleId="21">
    <w:name w:val="Body Text 2"/>
    <w:basedOn w:val="a"/>
    <w:link w:val="22"/>
    <w:rsid w:val="008D7FF6"/>
    <w:pPr>
      <w:spacing w:after="120" w:line="480" w:lineRule="auto"/>
    </w:pPr>
    <w:rPr>
      <w:rFonts w:ascii="Calibri" w:eastAsia="Calibri" w:hAnsi="Calibri"/>
      <w:szCs w:val="28"/>
      <w:lang w:eastAsia="en-US"/>
    </w:rPr>
  </w:style>
  <w:style w:type="character" w:customStyle="1" w:styleId="22">
    <w:name w:val="Основной текст 2 Знак"/>
    <w:link w:val="21"/>
    <w:rsid w:val="008D7FF6"/>
    <w:rPr>
      <w:rFonts w:ascii="Calibri" w:eastAsia="Calibri" w:hAnsi="Calibri"/>
      <w:sz w:val="24"/>
      <w:szCs w:val="28"/>
      <w:lang w:eastAsia="en-US"/>
    </w:rPr>
  </w:style>
  <w:style w:type="paragraph" w:styleId="23">
    <w:name w:val="Body Text Indent 2"/>
    <w:basedOn w:val="a"/>
    <w:link w:val="24"/>
    <w:uiPriority w:val="99"/>
    <w:rsid w:val="008D7FF6"/>
    <w:pPr>
      <w:spacing w:after="120" w:line="480" w:lineRule="auto"/>
      <w:ind w:left="283"/>
    </w:pPr>
    <w:rPr>
      <w:rFonts w:eastAsia="Calibri"/>
      <w:szCs w:val="28"/>
      <w:lang w:eastAsia="en-US"/>
    </w:rPr>
  </w:style>
  <w:style w:type="character" w:customStyle="1" w:styleId="24">
    <w:name w:val="Основной текст с отступом 2 Знак"/>
    <w:link w:val="23"/>
    <w:uiPriority w:val="99"/>
    <w:rsid w:val="008D7FF6"/>
    <w:rPr>
      <w:rFonts w:eastAsia="Calibri"/>
      <w:sz w:val="24"/>
      <w:szCs w:val="28"/>
      <w:lang w:eastAsia="en-US"/>
    </w:rPr>
  </w:style>
  <w:style w:type="paragraph" w:styleId="af9">
    <w:name w:val="Normal Indent"/>
    <w:basedOn w:val="a"/>
    <w:rsid w:val="008D7FF6"/>
    <w:pPr>
      <w:ind w:left="708"/>
    </w:pPr>
  </w:style>
  <w:style w:type="character" w:customStyle="1" w:styleId="afa">
    <w:name w:val="Текст Знак"/>
    <w:aliases w:val=" Знак2 Знак Знак2,Текст Знак Знак Знак2,Текст Знак Знак Знак Знак1,Текст Знак1 Знак Знак1, Знак2 Знак Знак Знак Знак1, Знак2 Знак1 Знак Знак1,Текст Знак2 Знак1,Текст Знак Знак1 Знак1, Знак2 Знак Знак1 Знак2, Знак2 Знак Знак1 Знак Знак"/>
    <w:link w:val="afb"/>
    <w:locked/>
    <w:rsid w:val="008D7FF6"/>
    <w:rPr>
      <w:rFonts w:ascii="Courier New" w:hAnsi="Courier New" w:cs="Courier New"/>
    </w:rPr>
  </w:style>
  <w:style w:type="paragraph" w:styleId="afb">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1 Знак Знак, Зна,Знак2 Знак"/>
    <w:basedOn w:val="a"/>
    <w:link w:val="afa"/>
    <w:rsid w:val="008D7FF6"/>
    <w:rPr>
      <w:rFonts w:ascii="Courier New" w:hAnsi="Courier New"/>
      <w:sz w:val="20"/>
      <w:szCs w:val="20"/>
      <w:lang w:val="x-none" w:eastAsia="x-none"/>
    </w:rPr>
  </w:style>
  <w:style w:type="character" w:customStyle="1" w:styleId="13">
    <w:name w:val="Текст Знак1"/>
    <w:uiPriority w:val="99"/>
    <w:rsid w:val="008D7FF6"/>
    <w:rPr>
      <w:rFonts w:ascii="Courier New" w:hAnsi="Courier New" w:cs="Courier New"/>
    </w:rPr>
  </w:style>
  <w:style w:type="character" w:styleId="afc">
    <w:name w:val="Subtle Emphasis"/>
    <w:uiPriority w:val="19"/>
    <w:qFormat/>
    <w:rsid w:val="008D7FF6"/>
    <w:rPr>
      <w:i/>
      <w:iCs/>
      <w:color w:val="808080"/>
    </w:rPr>
  </w:style>
  <w:style w:type="character" w:customStyle="1" w:styleId="apple-converted-space">
    <w:name w:val="apple-converted-space"/>
    <w:basedOn w:val="a0"/>
    <w:rsid w:val="008D7FF6"/>
  </w:style>
  <w:style w:type="character" w:customStyle="1" w:styleId="apple-style-span">
    <w:name w:val="apple-style-span"/>
    <w:basedOn w:val="a0"/>
    <w:rsid w:val="008D7FF6"/>
  </w:style>
  <w:style w:type="character" w:customStyle="1" w:styleId="c2">
    <w:name w:val="c2"/>
    <w:rsid w:val="008D7FF6"/>
  </w:style>
  <w:style w:type="character" w:customStyle="1" w:styleId="8pt0pt">
    <w:name w:val="Основной текст + 8 pt;Не полужирный;Интервал 0 pt"/>
    <w:rsid w:val="008D7FF6"/>
    <w:rPr>
      <w:rFonts w:ascii="Arial" w:eastAsia="Arial" w:hAnsi="Arial" w:cs="Arial"/>
      <w:b/>
      <w:bCs/>
      <w:i w:val="0"/>
      <w:iCs w:val="0"/>
      <w:smallCaps w:val="0"/>
      <w:strike w:val="0"/>
      <w:color w:val="000000"/>
      <w:spacing w:val="6"/>
      <w:w w:val="100"/>
      <w:position w:val="0"/>
      <w:sz w:val="16"/>
      <w:szCs w:val="16"/>
      <w:u w:val="none"/>
      <w:lang w:val="ru-RU"/>
    </w:rPr>
  </w:style>
  <w:style w:type="character" w:customStyle="1" w:styleId="34">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uiPriority w:val="99"/>
    <w:locked/>
    <w:rsid w:val="008D7FF6"/>
    <w:rPr>
      <w:rFonts w:ascii="Courier New" w:eastAsia="Times New Roman" w:hAnsi="Courier New"/>
    </w:rPr>
  </w:style>
  <w:style w:type="character" w:customStyle="1" w:styleId="iceouttxt6">
    <w:name w:val="iceouttxt6"/>
    <w:rsid w:val="008D7FF6"/>
    <w:rPr>
      <w:rFonts w:ascii="Arial" w:hAnsi="Arial" w:cs="Arial" w:hint="default"/>
      <w:color w:val="666666"/>
      <w:sz w:val="17"/>
      <w:szCs w:val="17"/>
    </w:rPr>
  </w:style>
  <w:style w:type="character" w:customStyle="1" w:styleId="iceouttxt7">
    <w:name w:val="iceouttxt7"/>
    <w:rsid w:val="008D7FF6"/>
    <w:rPr>
      <w:rFonts w:ascii="Arial" w:hAnsi="Arial" w:cs="Arial" w:hint="default"/>
      <w:color w:val="666666"/>
      <w:sz w:val="17"/>
      <w:szCs w:val="17"/>
    </w:rPr>
  </w:style>
  <w:style w:type="paragraph" w:customStyle="1" w:styleId="35">
    <w:name w:val="Стиль3 Знак Знак"/>
    <w:basedOn w:val="a"/>
    <w:rsid w:val="008D7FF6"/>
    <w:pPr>
      <w:widowControl w:val="0"/>
      <w:tabs>
        <w:tab w:val="left" w:pos="2160"/>
      </w:tabs>
      <w:suppressAutoHyphens/>
      <w:ind w:left="2160" w:hanging="360"/>
      <w:jc w:val="both"/>
    </w:pPr>
    <w:rPr>
      <w:szCs w:val="20"/>
      <w:lang w:eastAsia="ar-SA"/>
    </w:rPr>
  </w:style>
  <w:style w:type="paragraph" w:customStyle="1" w:styleId="ConsPlusCell">
    <w:name w:val="ConsPlusCell"/>
    <w:rsid w:val="008D7FF6"/>
    <w:pPr>
      <w:widowControl w:val="0"/>
      <w:autoSpaceDE w:val="0"/>
      <w:autoSpaceDN w:val="0"/>
      <w:adjustRightInd w:val="0"/>
    </w:pPr>
    <w:rPr>
      <w:rFonts w:ascii="Arial" w:hAnsi="Arial" w:cs="Arial"/>
    </w:rPr>
  </w:style>
  <w:style w:type="character" w:customStyle="1" w:styleId="okpdspan1">
    <w:name w:val="okpd_span1"/>
    <w:rsid w:val="008D7FF6"/>
    <w:rPr>
      <w:b/>
      <w:bCs/>
    </w:rPr>
  </w:style>
  <w:style w:type="paragraph" w:styleId="afd">
    <w:name w:val="Subtitle"/>
    <w:basedOn w:val="a"/>
    <w:next w:val="a"/>
    <w:link w:val="afe"/>
    <w:uiPriority w:val="11"/>
    <w:qFormat/>
    <w:rsid w:val="008D7FF6"/>
    <w:rPr>
      <w:i/>
      <w:iCs/>
      <w:smallCaps/>
      <w:spacing w:val="10"/>
      <w:sz w:val="28"/>
      <w:szCs w:val="28"/>
    </w:rPr>
  </w:style>
  <w:style w:type="character" w:customStyle="1" w:styleId="afe">
    <w:name w:val="Подзаголовок Знак"/>
    <w:link w:val="afd"/>
    <w:uiPriority w:val="11"/>
    <w:rsid w:val="008D7FF6"/>
    <w:rPr>
      <w:i/>
      <w:iCs/>
      <w:smallCaps/>
      <w:spacing w:val="10"/>
      <w:sz w:val="28"/>
      <w:szCs w:val="28"/>
    </w:rPr>
  </w:style>
  <w:style w:type="character" w:styleId="aff">
    <w:name w:val="Strong"/>
    <w:uiPriority w:val="22"/>
    <w:qFormat/>
    <w:rsid w:val="008D7FF6"/>
    <w:rPr>
      <w:b/>
      <w:bCs/>
    </w:rPr>
  </w:style>
  <w:style w:type="character" w:styleId="aff0">
    <w:name w:val="Emphasis"/>
    <w:uiPriority w:val="20"/>
    <w:qFormat/>
    <w:rsid w:val="008D7FF6"/>
    <w:rPr>
      <w:b/>
      <w:bCs/>
      <w:i/>
      <w:iCs/>
      <w:spacing w:val="10"/>
    </w:rPr>
  </w:style>
  <w:style w:type="paragraph" w:styleId="25">
    <w:name w:val="Quote"/>
    <w:basedOn w:val="a"/>
    <w:next w:val="a"/>
    <w:link w:val="26"/>
    <w:uiPriority w:val="29"/>
    <w:qFormat/>
    <w:rsid w:val="008D7FF6"/>
    <w:rPr>
      <w:i/>
      <w:iCs/>
    </w:rPr>
  </w:style>
  <w:style w:type="character" w:customStyle="1" w:styleId="26">
    <w:name w:val="Цитата 2 Знак"/>
    <w:link w:val="25"/>
    <w:uiPriority w:val="29"/>
    <w:rsid w:val="008D7FF6"/>
    <w:rPr>
      <w:i/>
      <w:iCs/>
      <w:sz w:val="24"/>
      <w:szCs w:val="24"/>
    </w:rPr>
  </w:style>
  <w:style w:type="paragraph" w:styleId="aff1">
    <w:name w:val="Intense Quote"/>
    <w:basedOn w:val="a"/>
    <w:next w:val="a"/>
    <w:link w:val="aff2"/>
    <w:uiPriority w:val="30"/>
    <w:qFormat/>
    <w:rsid w:val="008D7FF6"/>
    <w:pPr>
      <w:pBdr>
        <w:top w:val="single" w:sz="4" w:space="10" w:color="auto"/>
        <w:bottom w:val="single" w:sz="4" w:space="10" w:color="auto"/>
      </w:pBdr>
      <w:spacing w:before="240" w:after="240" w:line="300" w:lineRule="auto"/>
      <w:ind w:left="1152" w:right="1152"/>
      <w:jc w:val="both"/>
    </w:pPr>
    <w:rPr>
      <w:i/>
      <w:iCs/>
    </w:rPr>
  </w:style>
  <w:style w:type="character" w:customStyle="1" w:styleId="aff2">
    <w:name w:val="Выделенная цитата Знак"/>
    <w:link w:val="aff1"/>
    <w:uiPriority w:val="30"/>
    <w:rsid w:val="008D7FF6"/>
    <w:rPr>
      <w:i/>
      <w:iCs/>
      <w:sz w:val="24"/>
      <w:szCs w:val="24"/>
    </w:rPr>
  </w:style>
  <w:style w:type="character" w:styleId="aff3">
    <w:name w:val="Intense Emphasis"/>
    <w:uiPriority w:val="21"/>
    <w:qFormat/>
    <w:rsid w:val="008D7FF6"/>
    <w:rPr>
      <w:b/>
      <w:bCs/>
      <w:i/>
      <w:iCs/>
    </w:rPr>
  </w:style>
  <w:style w:type="character" w:styleId="aff4">
    <w:name w:val="Subtle Reference"/>
    <w:uiPriority w:val="31"/>
    <w:qFormat/>
    <w:rsid w:val="008D7FF6"/>
    <w:rPr>
      <w:smallCaps/>
    </w:rPr>
  </w:style>
  <w:style w:type="character" w:styleId="aff5">
    <w:name w:val="Intense Reference"/>
    <w:uiPriority w:val="32"/>
    <w:qFormat/>
    <w:rsid w:val="008D7FF6"/>
    <w:rPr>
      <w:b/>
      <w:bCs/>
      <w:smallCaps/>
    </w:rPr>
  </w:style>
  <w:style w:type="character" w:styleId="aff6">
    <w:name w:val="Book Title"/>
    <w:uiPriority w:val="33"/>
    <w:qFormat/>
    <w:rsid w:val="008D7FF6"/>
    <w:rPr>
      <w:i/>
      <w:iCs/>
      <w:smallCaps/>
      <w:spacing w:val="5"/>
    </w:rPr>
  </w:style>
  <w:style w:type="paragraph" w:styleId="aff7">
    <w:name w:val="TOC Heading"/>
    <w:basedOn w:val="1"/>
    <w:next w:val="a"/>
    <w:uiPriority w:val="39"/>
    <w:semiHidden/>
    <w:unhideWhenUsed/>
    <w:qFormat/>
    <w:rsid w:val="008D7FF6"/>
    <w:pPr>
      <w:keepNext w:val="0"/>
      <w:spacing w:before="480" w:after="0"/>
      <w:contextualSpacing/>
      <w:outlineLvl w:val="9"/>
    </w:pPr>
    <w:rPr>
      <w:rFonts w:ascii="Times New Roman" w:hAnsi="Times New Roman"/>
      <w:b w:val="0"/>
      <w:bCs w:val="0"/>
      <w:smallCaps/>
      <w:spacing w:val="5"/>
      <w:kern w:val="0"/>
      <w:sz w:val="36"/>
      <w:szCs w:val="36"/>
      <w:lang w:eastAsia="ru-RU"/>
    </w:rPr>
  </w:style>
  <w:style w:type="table" w:customStyle="1" w:styleId="110">
    <w:name w:val="Сетка таблицы11"/>
    <w:basedOn w:val="a1"/>
    <w:next w:val="a4"/>
    <w:rsid w:val="008D7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8D7FF6"/>
  </w:style>
  <w:style w:type="character" w:customStyle="1" w:styleId="14">
    <w:name w:val="Просмотренная гиперссылка1"/>
    <w:uiPriority w:val="99"/>
    <w:semiHidden/>
    <w:unhideWhenUsed/>
    <w:rsid w:val="008D7FF6"/>
    <w:rPr>
      <w:color w:val="954F72"/>
      <w:u w:val="single"/>
    </w:rPr>
  </w:style>
  <w:style w:type="paragraph" w:customStyle="1" w:styleId="15">
    <w:name w:val="Обычный1"/>
    <w:rsid w:val="008D7FF6"/>
    <w:pPr>
      <w:suppressAutoHyphens/>
      <w:spacing w:line="100" w:lineRule="atLeast"/>
    </w:pPr>
    <w:rPr>
      <w:sz w:val="24"/>
      <w:szCs w:val="24"/>
      <w:lang w:eastAsia="ar-SA"/>
    </w:rPr>
  </w:style>
  <w:style w:type="character" w:customStyle="1" w:styleId="16">
    <w:name w:val="Основной шрифт абзаца1"/>
    <w:rsid w:val="008D7FF6"/>
  </w:style>
  <w:style w:type="character" w:customStyle="1" w:styleId="aff8">
    <w:name w:val="Символ сноски"/>
    <w:rsid w:val="008D7FF6"/>
    <w:rPr>
      <w:vertAlign w:val="superscript"/>
    </w:rPr>
  </w:style>
  <w:style w:type="table" w:customStyle="1" w:styleId="27">
    <w:name w:val="Сетка таблицы2"/>
    <w:basedOn w:val="a1"/>
    <w:next w:val="a4"/>
    <w:rsid w:val="008D7FF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8D7FF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FollowedHyperlink"/>
    <w:uiPriority w:val="99"/>
    <w:unhideWhenUsed/>
    <w:rsid w:val="008D7FF6"/>
    <w:rPr>
      <w:color w:val="800080"/>
      <w:u w:val="single"/>
    </w:rPr>
  </w:style>
  <w:style w:type="numbering" w:customStyle="1" w:styleId="28">
    <w:name w:val="Нет списка2"/>
    <w:next w:val="a2"/>
    <w:uiPriority w:val="99"/>
    <w:semiHidden/>
    <w:unhideWhenUsed/>
    <w:rsid w:val="008D7FF6"/>
  </w:style>
  <w:style w:type="paragraph" w:styleId="affa">
    <w:name w:val="List"/>
    <w:basedOn w:val="ad"/>
    <w:unhideWhenUsed/>
    <w:rsid w:val="008D7FF6"/>
    <w:pPr>
      <w:widowControl w:val="0"/>
      <w:suppressAutoHyphens/>
      <w:spacing w:line="276" w:lineRule="auto"/>
    </w:pPr>
    <w:rPr>
      <w:rFonts w:ascii="Calibri" w:eastAsia="Calibri" w:hAnsi="Calibri" w:cs="Tahoma"/>
      <w:sz w:val="22"/>
      <w:szCs w:val="22"/>
      <w:lang w:eastAsia="ar-SA"/>
    </w:rPr>
  </w:style>
  <w:style w:type="paragraph" w:styleId="affb">
    <w:name w:val="Title"/>
    <w:basedOn w:val="a"/>
    <w:next w:val="ad"/>
    <w:rsid w:val="008D7FF6"/>
    <w:pPr>
      <w:keepNext/>
      <w:widowControl w:val="0"/>
      <w:suppressAutoHyphens/>
      <w:spacing w:before="240" w:after="120"/>
    </w:pPr>
    <w:rPr>
      <w:rFonts w:ascii="Arial" w:eastAsia="Lucida Sans Unicode" w:hAnsi="Arial" w:cs="Tahoma"/>
      <w:sz w:val="28"/>
      <w:szCs w:val="28"/>
      <w:lang w:eastAsia="ar-SA"/>
    </w:rPr>
  </w:style>
  <w:style w:type="paragraph" w:customStyle="1" w:styleId="51">
    <w:name w:val="Название5"/>
    <w:basedOn w:val="a"/>
    <w:rsid w:val="008D7FF6"/>
    <w:pPr>
      <w:widowControl w:val="0"/>
      <w:suppressLineNumbers/>
      <w:suppressAutoHyphens/>
      <w:spacing w:before="120" w:after="120"/>
    </w:pPr>
    <w:rPr>
      <w:rFonts w:cs="Mangal"/>
      <w:i/>
      <w:iCs/>
      <w:lang w:eastAsia="ar-SA"/>
    </w:rPr>
  </w:style>
  <w:style w:type="paragraph" w:customStyle="1" w:styleId="52">
    <w:name w:val="Указатель5"/>
    <w:basedOn w:val="a"/>
    <w:rsid w:val="008D7FF6"/>
    <w:pPr>
      <w:widowControl w:val="0"/>
      <w:suppressLineNumbers/>
      <w:suppressAutoHyphens/>
    </w:pPr>
    <w:rPr>
      <w:rFonts w:cs="Mangal"/>
      <w:lang w:eastAsia="ar-SA"/>
    </w:rPr>
  </w:style>
  <w:style w:type="paragraph" w:customStyle="1" w:styleId="41">
    <w:name w:val="Название4"/>
    <w:basedOn w:val="a"/>
    <w:rsid w:val="008D7FF6"/>
    <w:pPr>
      <w:widowControl w:val="0"/>
      <w:suppressLineNumbers/>
      <w:suppressAutoHyphens/>
      <w:spacing w:before="120" w:after="120"/>
    </w:pPr>
    <w:rPr>
      <w:rFonts w:cs="Tahoma"/>
      <w:i/>
      <w:iCs/>
      <w:lang w:eastAsia="ar-SA"/>
    </w:rPr>
  </w:style>
  <w:style w:type="paragraph" w:customStyle="1" w:styleId="42">
    <w:name w:val="Указатель4"/>
    <w:basedOn w:val="a"/>
    <w:rsid w:val="008D7FF6"/>
    <w:pPr>
      <w:widowControl w:val="0"/>
      <w:suppressLineNumbers/>
      <w:suppressAutoHyphens/>
    </w:pPr>
    <w:rPr>
      <w:rFonts w:cs="Tahoma"/>
      <w:lang w:eastAsia="ar-SA"/>
    </w:rPr>
  </w:style>
  <w:style w:type="paragraph" w:customStyle="1" w:styleId="36">
    <w:name w:val="Название3"/>
    <w:basedOn w:val="a"/>
    <w:rsid w:val="008D7FF6"/>
    <w:pPr>
      <w:widowControl w:val="0"/>
      <w:suppressLineNumbers/>
      <w:suppressAutoHyphens/>
      <w:spacing w:before="120" w:after="120"/>
    </w:pPr>
    <w:rPr>
      <w:rFonts w:cs="Tahoma"/>
      <w:i/>
      <w:iCs/>
      <w:lang w:eastAsia="ar-SA"/>
    </w:rPr>
  </w:style>
  <w:style w:type="paragraph" w:customStyle="1" w:styleId="37">
    <w:name w:val="Указатель3"/>
    <w:basedOn w:val="a"/>
    <w:rsid w:val="008D7FF6"/>
    <w:pPr>
      <w:widowControl w:val="0"/>
      <w:suppressLineNumbers/>
      <w:suppressAutoHyphens/>
    </w:pPr>
    <w:rPr>
      <w:rFonts w:cs="Tahoma"/>
      <w:lang w:eastAsia="ar-SA"/>
    </w:rPr>
  </w:style>
  <w:style w:type="paragraph" w:customStyle="1" w:styleId="29">
    <w:name w:val="Название2"/>
    <w:basedOn w:val="a"/>
    <w:rsid w:val="008D7FF6"/>
    <w:pPr>
      <w:widowControl w:val="0"/>
      <w:suppressLineNumbers/>
      <w:suppressAutoHyphens/>
      <w:spacing w:before="120" w:after="120"/>
    </w:pPr>
    <w:rPr>
      <w:rFonts w:cs="Tahoma"/>
      <w:i/>
      <w:iCs/>
      <w:lang w:eastAsia="ar-SA"/>
    </w:rPr>
  </w:style>
  <w:style w:type="paragraph" w:customStyle="1" w:styleId="2a">
    <w:name w:val="Указатель2"/>
    <w:basedOn w:val="a"/>
    <w:rsid w:val="008D7FF6"/>
    <w:pPr>
      <w:widowControl w:val="0"/>
      <w:suppressLineNumbers/>
      <w:suppressAutoHyphens/>
    </w:pPr>
    <w:rPr>
      <w:rFonts w:cs="Tahoma"/>
      <w:lang w:eastAsia="ar-SA"/>
    </w:rPr>
  </w:style>
  <w:style w:type="paragraph" w:customStyle="1" w:styleId="17">
    <w:name w:val="Название1"/>
    <w:basedOn w:val="a"/>
    <w:rsid w:val="008D7FF6"/>
    <w:pPr>
      <w:widowControl w:val="0"/>
      <w:suppressLineNumbers/>
      <w:suppressAutoHyphens/>
      <w:spacing w:before="120" w:after="120"/>
    </w:pPr>
    <w:rPr>
      <w:rFonts w:cs="Tahoma"/>
      <w:i/>
      <w:iCs/>
      <w:lang w:eastAsia="ar-SA"/>
    </w:rPr>
  </w:style>
  <w:style w:type="paragraph" w:customStyle="1" w:styleId="18">
    <w:name w:val="Указатель1"/>
    <w:basedOn w:val="a"/>
    <w:rsid w:val="008D7FF6"/>
    <w:pPr>
      <w:widowControl w:val="0"/>
      <w:suppressLineNumbers/>
      <w:suppressAutoHyphens/>
    </w:pPr>
    <w:rPr>
      <w:rFonts w:cs="Tahoma"/>
      <w:lang w:eastAsia="ar-SA"/>
    </w:rPr>
  </w:style>
  <w:style w:type="paragraph" w:customStyle="1" w:styleId="112">
    <w:name w:val="Заголовок 11"/>
    <w:basedOn w:val="a"/>
    <w:next w:val="a"/>
    <w:rsid w:val="008D7FF6"/>
    <w:pPr>
      <w:keepNext/>
      <w:widowControl w:val="0"/>
      <w:suppressAutoHyphens/>
      <w:spacing w:line="192" w:lineRule="auto"/>
      <w:ind w:left="720" w:hanging="360"/>
      <w:jc w:val="center"/>
    </w:pPr>
    <w:rPr>
      <w:b/>
      <w:bCs/>
      <w:sz w:val="36"/>
      <w:szCs w:val="36"/>
      <w:lang w:eastAsia="ar-SA"/>
    </w:rPr>
  </w:style>
  <w:style w:type="paragraph" w:customStyle="1" w:styleId="affc">
    <w:name w:val="Знак Знак Знак Знак Знак Знак Знак Знак Знак Знак Знак Знак Знак Знак Знак Знак"/>
    <w:basedOn w:val="a"/>
    <w:rsid w:val="008D7FF6"/>
    <w:pPr>
      <w:widowControl w:val="0"/>
      <w:suppressAutoHyphens/>
      <w:spacing w:after="160" w:line="240" w:lineRule="exact"/>
    </w:pPr>
    <w:rPr>
      <w:rFonts w:ascii="Verdana" w:eastAsia="Verdana" w:hAnsi="Verdana" w:cs="Verdana"/>
      <w:sz w:val="20"/>
      <w:szCs w:val="20"/>
      <w:lang w:val="en-US" w:eastAsia="ar-SA"/>
    </w:rPr>
  </w:style>
  <w:style w:type="paragraph" w:customStyle="1" w:styleId="HTML1">
    <w:name w:val="Стандартный HTML1"/>
    <w:basedOn w:val="a"/>
    <w:rsid w:val="008D7F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sz w:val="20"/>
      <w:szCs w:val="20"/>
      <w:lang w:eastAsia="ar-SA"/>
    </w:rPr>
  </w:style>
  <w:style w:type="paragraph" w:customStyle="1" w:styleId="19">
    <w:name w:val="Текст выноски1"/>
    <w:basedOn w:val="a"/>
    <w:rsid w:val="008D7FF6"/>
    <w:pPr>
      <w:widowControl w:val="0"/>
      <w:suppressAutoHyphens/>
    </w:pPr>
    <w:rPr>
      <w:rFonts w:ascii="Tahoma" w:eastAsia="Tahoma" w:hAnsi="Tahoma" w:cs="Tahoma"/>
      <w:sz w:val="16"/>
      <w:szCs w:val="16"/>
      <w:lang w:eastAsia="ar-SA"/>
    </w:rPr>
  </w:style>
  <w:style w:type="paragraph" w:customStyle="1" w:styleId="1a">
    <w:name w:val="Верхний колонтитул1"/>
    <w:basedOn w:val="a"/>
    <w:rsid w:val="008D7FF6"/>
    <w:pPr>
      <w:widowControl w:val="0"/>
      <w:tabs>
        <w:tab w:val="center" w:pos="4677"/>
        <w:tab w:val="right" w:pos="9355"/>
      </w:tabs>
      <w:suppressAutoHyphens/>
    </w:pPr>
    <w:rPr>
      <w:rFonts w:ascii="Calibri" w:eastAsia="Calibri" w:hAnsi="Calibri" w:cs="Calibri"/>
      <w:sz w:val="22"/>
      <w:szCs w:val="22"/>
      <w:lang w:eastAsia="ar-SA"/>
    </w:rPr>
  </w:style>
  <w:style w:type="paragraph" w:customStyle="1" w:styleId="1b">
    <w:name w:val="Нижний колонтитул1"/>
    <w:basedOn w:val="a"/>
    <w:rsid w:val="008D7FF6"/>
    <w:pPr>
      <w:widowControl w:val="0"/>
      <w:tabs>
        <w:tab w:val="center" w:pos="4677"/>
        <w:tab w:val="right" w:pos="9355"/>
      </w:tabs>
      <w:suppressAutoHyphens/>
    </w:pPr>
    <w:rPr>
      <w:lang w:eastAsia="ar-SA"/>
    </w:rPr>
  </w:style>
  <w:style w:type="paragraph" w:customStyle="1" w:styleId="61">
    <w:name w:val="Название6"/>
    <w:basedOn w:val="a"/>
    <w:rsid w:val="008D7FF6"/>
    <w:pPr>
      <w:widowControl w:val="0"/>
      <w:suppressAutoHyphens/>
      <w:jc w:val="center"/>
    </w:pPr>
    <w:rPr>
      <w:b/>
      <w:bCs/>
      <w:lang w:eastAsia="ar-SA"/>
    </w:rPr>
  </w:style>
  <w:style w:type="paragraph" w:customStyle="1" w:styleId="210">
    <w:name w:val="Основной текст с отступом 21"/>
    <w:basedOn w:val="a"/>
    <w:rsid w:val="008D7FF6"/>
    <w:pPr>
      <w:widowControl w:val="0"/>
      <w:suppressAutoHyphens/>
      <w:spacing w:after="120" w:line="480" w:lineRule="auto"/>
      <w:ind w:left="283"/>
    </w:pPr>
    <w:rPr>
      <w:rFonts w:ascii="Calibri" w:eastAsia="Calibri" w:hAnsi="Calibri" w:cs="Calibri"/>
      <w:sz w:val="22"/>
      <w:szCs w:val="22"/>
      <w:lang w:eastAsia="ar-SA"/>
    </w:rPr>
  </w:style>
  <w:style w:type="paragraph" w:customStyle="1" w:styleId="affd">
    <w:name w:val="Заголовок таблицы"/>
    <w:basedOn w:val="a3"/>
    <w:rsid w:val="008D7FF6"/>
    <w:pPr>
      <w:jc w:val="center"/>
    </w:pPr>
    <w:rPr>
      <w:rFonts w:ascii="Times New Roman" w:eastAsia="Times New Roman" w:hAnsi="Times New Roman"/>
      <w:b/>
      <w:bCs/>
      <w:kern w:val="0"/>
      <w:sz w:val="24"/>
    </w:rPr>
  </w:style>
  <w:style w:type="paragraph" w:customStyle="1" w:styleId="1c">
    <w:name w:val="Абзац списка1"/>
    <w:rsid w:val="008D7FF6"/>
    <w:pPr>
      <w:widowControl w:val="0"/>
      <w:suppressAutoHyphens/>
      <w:ind w:left="720"/>
    </w:pPr>
    <w:rPr>
      <w:rFonts w:eastAsia="Lucida Sans Unicode"/>
      <w:sz w:val="24"/>
      <w:szCs w:val="24"/>
      <w:lang w:eastAsia="ar-SA"/>
    </w:rPr>
  </w:style>
  <w:style w:type="paragraph" w:customStyle="1" w:styleId="1d">
    <w:name w:val="Текст1"/>
    <w:basedOn w:val="a"/>
    <w:rsid w:val="008D7FF6"/>
    <w:pPr>
      <w:widowControl w:val="0"/>
      <w:suppressAutoHyphens/>
    </w:pPr>
    <w:rPr>
      <w:rFonts w:ascii="Courier New" w:hAnsi="Courier New" w:cs="Courier New"/>
      <w:sz w:val="20"/>
      <w:szCs w:val="20"/>
      <w:lang w:eastAsia="ar-SA"/>
    </w:rPr>
  </w:style>
  <w:style w:type="paragraph" w:customStyle="1" w:styleId="1e">
    <w:name w:val="Обычный отступ1"/>
    <w:basedOn w:val="a"/>
    <w:rsid w:val="008D7FF6"/>
    <w:pPr>
      <w:widowControl w:val="0"/>
      <w:suppressAutoHyphens/>
      <w:ind w:left="397"/>
    </w:pPr>
    <w:rPr>
      <w:rFonts w:ascii="Arial" w:hAnsi="Arial" w:cs="Arial"/>
      <w:sz w:val="20"/>
      <w:szCs w:val="20"/>
      <w:lang w:val="en-US" w:eastAsia="ar-SA"/>
    </w:rPr>
  </w:style>
  <w:style w:type="paragraph" w:customStyle="1" w:styleId="ConsPlusDocList">
    <w:name w:val="ConsPlusDocList"/>
    <w:next w:val="a"/>
    <w:rsid w:val="008D7FF6"/>
    <w:pPr>
      <w:widowControl w:val="0"/>
      <w:suppressAutoHyphens/>
      <w:autoSpaceDE w:val="0"/>
    </w:pPr>
    <w:rPr>
      <w:rFonts w:ascii="Arial" w:eastAsia="Arial" w:hAnsi="Arial" w:cs="Arial"/>
      <w:lang w:eastAsia="ar-SA"/>
    </w:rPr>
  </w:style>
  <w:style w:type="paragraph" w:customStyle="1" w:styleId="ConsPlusNonformat">
    <w:name w:val="ConsPlusNonformat"/>
    <w:next w:val="a"/>
    <w:rsid w:val="008D7FF6"/>
    <w:pPr>
      <w:widowControl w:val="0"/>
      <w:suppressAutoHyphens/>
      <w:autoSpaceDE w:val="0"/>
    </w:pPr>
    <w:rPr>
      <w:rFonts w:ascii="Courier New" w:eastAsia="Courier New" w:hAnsi="Courier New" w:cs="Courier New"/>
      <w:lang w:eastAsia="ar-SA"/>
    </w:rPr>
  </w:style>
  <w:style w:type="paragraph" w:customStyle="1" w:styleId="ConsPlusTitle">
    <w:name w:val="ConsPlusTitle"/>
    <w:next w:val="a"/>
    <w:rsid w:val="008D7FF6"/>
    <w:pPr>
      <w:widowControl w:val="0"/>
      <w:suppressAutoHyphens/>
      <w:autoSpaceDE w:val="0"/>
    </w:pPr>
    <w:rPr>
      <w:rFonts w:ascii="Arial" w:eastAsia="Arial" w:hAnsi="Arial" w:cs="Arial"/>
      <w:b/>
      <w:bCs/>
      <w:lang w:eastAsia="ar-SA"/>
    </w:rPr>
  </w:style>
  <w:style w:type="paragraph" w:customStyle="1" w:styleId="-">
    <w:name w:val="Контракт-раздел"/>
    <w:basedOn w:val="a"/>
    <w:next w:val="a"/>
    <w:rsid w:val="008D7FF6"/>
    <w:pPr>
      <w:keepNext/>
      <w:tabs>
        <w:tab w:val="left" w:pos="0"/>
        <w:tab w:val="left" w:pos="540"/>
      </w:tabs>
      <w:suppressAutoHyphens/>
      <w:spacing w:before="360" w:after="120"/>
      <w:jc w:val="center"/>
    </w:pPr>
    <w:rPr>
      <w:rFonts w:eastAsia="MS Mincho"/>
      <w:b/>
      <w:bCs/>
      <w:caps/>
      <w:lang w:eastAsia="ar-SA"/>
    </w:rPr>
  </w:style>
  <w:style w:type="paragraph" w:customStyle="1" w:styleId="affe">
    <w:name w:val="Текст в заданном формате"/>
    <w:basedOn w:val="a"/>
    <w:rsid w:val="008D7FF6"/>
    <w:pPr>
      <w:widowControl w:val="0"/>
      <w:suppressAutoHyphens/>
    </w:pPr>
    <w:rPr>
      <w:sz w:val="20"/>
      <w:szCs w:val="20"/>
      <w:lang w:eastAsia="ar-SA"/>
    </w:rPr>
  </w:style>
  <w:style w:type="character" w:customStyle="1" w:styleId="WW8Num1z0">
    <w:name w:val="WW8Num1z0"/>
    <w:rsid w:val="008D7FF6"/>
    <w:rPr>
      <w:rFonts w:ascii="Times New Roman" w:hAnsi="Times New Roman" w:cs="Times New Roman" w:hint="default"/>
    </w:rPr>
  </w:style>
  <w:style w:type="character" w:customStyle="1" w:styleId="WW8Num1z1">
    <w:name w:val="WW8Num1z1"/>
    <w:rsid w:val="008D7FF6"/>
  </w:style>
  <w:style w:type="character" w:customStyle="1" w:styleId="WW8Num1z2">
    <w:name w:val="WW8Num1z2"/>
    <w:rsid w:val="008D7FF6"/>
  </w:style>
  <w:style w:type="character" w:customStyle="1" w:styleId="WW8Num1z3">
    <w:name w:val="WW8Num1z3"/>
    <w:rsid w:val="008D7FF6"/>
  </w:style>
  <w:style w:type="character" w:customStyle="1" w:styleId="WW8Num1z4">
    <w:name w:val="WW8Num1z4"/>
    <w:rsid w:val="008D7FF6"/>
  </w:style>
  <w:style w:type="character" w:customStyle="1" w:styleId="WW8Num1z5">
    <w:name w:val="WW8Num1z5"/>
    <w:rsid w:val="008D7FF6"/>
  </w:style>
  <w:style w:type="character" w:customStyle="1" w:styleId="WW8Num1z6">
    <w:name w:val="WW8Num1z6"/>
    <w:rsid w:val="008D7FF6"/>
  </w:style>
  <w:style w:type="character" w:customStyle="1" w:styleId="WW8Num1z7">
    <w:name w:val="WW8Num1z7"/>
    <w:rsid w:val="008D7FF6"/>
  </w:style>
  <w:style w:type="character" w:customStyle="1" w:styleId="WW8Num1z8">
    <w:name w:val="WW8Num1z8"/>
    <w:rsid w:val="008D7FF6"/>
  </w:style>
  <w:style w:type="character" w:customStyle="1" w:styleId="WW8Num2z0">
    <w:name w:val="WW8Num2z0"/>
    <w:rsid w:val="008D7FF6"/>
    <w:rPr>
      <w:rFonts w:ascii="Times New Roman" w:hAnsi="Times New Roman" w:cs="Times New Roman" w:hint="default"/>
    </w:rPr>
  </w:style>
  <w:style w:type="character" w:customStyle="1" w:styleId="WW8Num2z1">
    <w:name w:val="WW8Num2z1"/>
    <w:rsid w:val="008D7FF6"/>
  </w:style>
  <w:style w:type="character" w:customStyle="1" w:styleId="WW8Num2z2">
    <w:name w:val="WW8Num2z2"/>
    <w:rsid w:val="008D7FF6"/>
  </w:style>
  <w:style w:type="character" w:customStyle="1" w:styleId="WW8Num2z3">
    <w:name w:val="WW8Num2z3"/>
    <w:rsid w:val="008D7FF6"/>
  </w:style>
  <w:style w:type="character" w:customStyle="1" w:styleId="WW8Num2z4">
    <w:name w:val="WW8Num2z4"/>
    <w:rsid w:val="008D7FF6"/>
  </w:style>
  <w:style w:type="character" w:customStyle="1" w:styleId="WW8Num2z5">
    <w:name w:val="WW8Num2z5"/>
    <w:rsid w:val="008D7FF6"/>
  </w:style>
  <w:style w:type="character" w:customStyle="1" w:styleId="WW8Num2z6">
    <w:name w:val="WW8Num2z6"/>
    <w:rsid w:val="008D7FF6"/>
  </w:style>
  <w:style w:type="character" w:customStyle="1" w:styleId="WW8Num2z7">
    <w:name w:val="WW8Num2z7"/>
    <w:rsid w:val="008D7FF6"/>
  </w:style>
  <w:style w:type="character" w:customStyle="1" w:styleId="WW8Num2z8">
    <w:name w:val="WW8Num2z8"/>
    <w:rsid w:val="008D7FF6"/>
  </w:style>
  <w:style w:type="character" w:customStyle="1" w:styleId="WW8Num3z0">
    <w:name w:val="WW8Num3z0"/>
    <w:rsid w:val="008D7FF6"/>
    <w:rPr>
      <w:rFonts w:ascii="Arial" w:hAnsi="Arial" w:cs="Arial" w:hint="default"/>
      <w:sz w:val="20"/>
      <w:szCs w:val="20"/>
    </w:rPr>
  </w:style>
  <w:style w:type="character" w:customStyle="1" w:styleId="WW8Num3z1">
    <w:name w:val="WW8Num3z1"/>
    <w:rsid w:val="008D7FF6"/>
  </w:style>
  <w:style w:type="character" w:customStyle="1" w:styleId="WW8Num3z2">
    <w:name w:val="WW8Num3z2"/>
    <w:rsid w:val="008D7FF6"/>
  </w:style>
  <w:style w:type="character" w:customStyle="1" w:styleId="WW8Num3z3">
    <w:name w:val="WW8Num3z3"/>
    <w:rsid w:val="008D7FF6"/>
  </w:style>
  <w:style w:type="character" w:customStyle="1" w:styleId="WW8Num3z4">
    <w:name w:val="WW8Num3z4"/>
    <w:rsid w:val="008D7FF6"/>
  </w:style>
  <w:style w:type="character" w:customStyle="1" w:styleId="WW8Num3z5">
    <w:name w:val="WW8Num3z5"/>
    <w:rsid w:val="008D7FF6"/>
  </w:style>
  <w:style w:type="character" w:customStyle="1" w:styleId="WW8Num3z6">
    <w:name w:val="WW8Num3z6"/>
    <w:rsid w:val="008D7FF6"/>
  </w:style>
  <w:style w:type="character" w:customStyle="1" w:styleId="WW8Num3z7">
    <w:name w:val="WW8Num3z7"/>
    <w:rsid w:val="008D7FF6"/>
  </w:style>
  <w:style w:type="character" w:customStyle="1" w:styleId="WW8Num3z8">
    <w:name w:val="WW8Num3z8"/>
    <w:rsid w:val="008D7FF6"/>
  </w:style>
  <w:style w:type="character" w:customStyle="1" w:styleId="WW8Num4z0">
    <w:name w:val="WW8Num4z0"/>
    <w:rsid w:val="008D7FF6"/>
    <w:rPr>
      <w:rFonts w:ascii="Times New Roman" w:hAnsi="Times New Roman" w:cs="Times New Roman" w:hint="default"/>
    </w:rPr>
  </w:style>
  <w:style w:type="character" w:customStyle="1" w:styleId="WW8Num4z1">
    <w:name w:val="WW8Num4z1"/>
    <w:rsid w:val="008D7FF6"/>
  </w:style>
  <w:style w:type="character" w:customStyle="1" w:styleId="WW8Num4z2">
    <w:name w:val="WW8Num4z2"/>
    <w:rsid w:val="008D7FF6"/>
  </w:style>
  <w:style w:type="character" w:customStyle="1" w:styleId="WW8Num4z3">
    <w:name w:val="WW8Num4z3"/>
    <w:rsid w:val="008D7FF6"/>
  </w:style>
  <w:style w:type="character" w:customStyle="1" w:styleId="WW8Num4z4">
    <w:name w:val="WW8Num4z4"/>
    <w:rsid w:val="008D7FF6"/>
  </w:style>
  <w:style w:type="character" w:customStyle="1" w:styleId="WW8Num4z5">
    <w:name w:val="WW8Num4z5"/>
    <w:rsid w:val="008D7FF6"/>
  </w:style>
  <w:style w:type="character" w:customStyle="1" w:styleId="WW8Num4z6">
    <w:name w:val="WW8Num4z6"/>
    <w:rsid w:val="008D7FF6"/>
  </w:style>
  <w:style w:type="character" w:customStyle="1" w:styleId="WW8Num4z7">
    <w:name w:val="WW8Num4z7"/>
    <w:rsid w:val="008D7FF6"/>
  </w:style>
  <w:style w:type="character" w:customStyle="1" w:styleId="WW8Num4z8">
    <w:name w:val="WW8Num4z8"/>
    <w:rsid w:val="008D7FF6"/>
  </w:style>
  <w:style w:type="character" w:customStyle="1" w:styleId="43">
    <w:name w:val="Основной шрифт абзаца4"/>
    <w:rsid w:val="008D7FF6"/>
  </w:style>
  <w:style w:type="character" w:customStyle="1" w:styleId="Absatz-Standardschriftart">
    <w:name w:val="Absatz-Standardschriftart"/>
    <w:rsid w:val="008D7FF6"/>
  </w:style>
  <w:style w:type="character" w:customStyle="1" w:styleId="WW-Absatz-Standardschriftart">
    <w:name w:val="WW-Absatz-Standardschriftart"/>
    <w:rsid w:val="008D7FF6"/>
  </w:style>
  <w:style w:type="character" w:customStyle="1" w:styleId="WW-Absatz-Standardschriftart1">
    <w:name w:val="WW-Absatz-Standardschriftart1"/>
    <w:rsid w:val="008D7FF6"/>
  </w:style>
  <w:style w:type="character" w:customStyle="1" w:styleId="WW-Absatz-Standardschriftart11">
    <w:name w:val="WW-Absatz-Standardschriftart11"/>
    <w:rsid w:val="008D7FF6"/>
  </w:style>
  <w:style w:type="character" w:customStyle="1" w:styleId="WW-Absatz-Standardschriftart111">
    <w:name w:val="WW-Absatz-Standardschriftart111"/>
    <w:rsid w:val="008D7FF6"/>
  </w:style>
  <w:style w:type="character" w:customStyle="1" w:styleId="WW-Absatz-Standardschriftart1111">
    <w:name w:val="WW-Absatz-Standardschriftart1111"/>
    <w:rsid w:val="008D7FF6"/>
  </w:style>
  <w:style w:type="character" w:customStyle="1" w:styleId="WW-Absatz-Standardschriftart11111">
    <w:name w:val="WW-Absatz-Standardschriftart11111"/>
    <w:rsid w:val="008D7FF6"/>
  </w:style>
  <w:style w:type="character" w:customStyle="1" w:styleId="WW-Absatz-Standardschriftart111111">
    <w:name w:val="WW-Absatz-Standardschriftart111111"/>
    <w:rsid w:val="008D7FF6"/>
  </w:style>
  <w:style w:type="character" w:customStyle="1" w:styleId="WW-Absatz-Standardschriftart1111111">
    <w:name w:val="WW-Absatz-Standardschriftart1111111"/>
    <w:rsid w:val="008D7FF6"/>
  </w:style>
  <w:style w:type="character" w:customStyle="1" w:styleId="WW-Absatz-Standardschriftart11111111">
    <w:name w:val="WW-Absatz-Standardschriftart11111111"/>
    <w:rsid w:val="008D7FF6"/>
  </w:style>
  <w:style w:type="character" w:customStyle="1" w:styleId="WW-Absatz-Standardschriftart111111111">
    <w:name w:val="WW-Absatz-Standardschriftart111111111"/>
    <w:rsid w:val="008D7FF6"/>
  </w:style>
  <w:style w:type="character" w:customStyle="1" w:styleId="WW-Absatz-Standardschriftart1111111111">
    <w:name w:val="WW-Absatz-Standardschriftart1111111111"/>
    <w:rsid w:val="008D7FF6"/>
  </w:style>
  <w:style w:type="character" w:customStyle="1" w:styleId="WW-Absatz-Standardschriftart11111111111">
    <w:name w:val="WW-Absatz-Standardschriftart11111111111"/>
    <w:rsid w:val="008D7FF6"/>
  </w:style>
  <w:style w:type="character" w:customStyle="1" w:styleId="WW-Absatz-Standardschriftart111111111111">
    <w:name w:val="WW-Absatz-Standardschriftart111111111111"/>
    <w:rsid w:val="008D7FF6"/>
  </w:style>
  <w:style w:type="character" w:customStyle="1" w:styleId="WW-Absatz-Standardschriftart1111111111111">
    <w:name w:val="WW-Absatz-Standardschriftart1111111111111"/>
    <w:rsid w:val="008D7FF6"/>
  </w:style>
  <w:style w:type="character" w:customStyle="1" w:styleId="WW-Absatz-Standardschriftart11111111111111">
    <w:name w:val="WW-Absatz-Standardschriftart11111111111111"/>
    <w:rsid w:val="008D7FF6"/>
  </w:style>
  <w:style w:type="character" w:customStyle="1" w:styleId="WW-Absatz-Standardschriftart111111111111111">
    <w:name w:val="WW-Absatz-Standardschriftart111111111111111"/>
    <w:rsid w:val="008D7FF6"/>
  </w:style>
  <w:style w:type="character" w:customStyle="1" w:styleId="WW-Absatz-Standardschriftart1111111111111111">
    <w:name w:val="WW-Absatz-Standardschriftart1111111111111111"/>
    <w:rsid w:val="008D7FF6"/>
  </w:style>
  <w:style w:type="character" w:customStyle="1" w:styleId="WW-Absatz-Standardschriftart11111111111111111">
    <w:name w:val="WW-Absatz-Standardschriftart11111111111111111"/>
    <w:rsid w:val="008D7FF6"/>
  </w:style>
  <w:style w:type="character" w:customStyle="1" w:styleId="WW-Absatz-Standardschriftart111111111111111111">
    <w:name w:val="WW-Absatz-Standardschriftart111111111111111111"/>
    <w:rsid w:val="008D7FF6"/>
  </w:style>
  <w:style w:type="character" w:customStyle="1" w:styleId="WW-Absatz-Standardschriftart1111111111111111111">
    <w:name w:val="WW-Absatz-Standardschriftart1111111111111111111"/>
    <w:rsid w:val="008D7FF6"/>
  </w:style>
  <w:style w:type="character" w:customStyle="1" w:styleId="WW-Absatz-Standardschriftart11111111111111111111">
    <w:name w:val="WW-Absatz-Standardschriftart11111111111111111111"/>
    <w:rsid w:val="008D7FF6"/>
  </w:style>
  <w:style w:type="character" w:customStyle="1" w:styleId="WW-Absatz-Standardschriftart111111111111111111111">
    <w:name w:val="WW-Absatz-Standardschriftart111111111111111111111"/>
    <w:rsid w:val="008D7FF6"/>
  </w:style>
  <w:style w:type="character" w:customStyle="1" w:styleId="WW8Num5z0">
    <w:name w:val="WW8Num5z0"/>
    <w:rsid w:val="008D7FF6"/>
    <w:rPr>
      <w:rFonts w:ascii="Symbol" w:hAnsi="Symbol" w:cs="OpenSymbol" w:hint="default"/>
    </w:rPr>
  </w:style>
  <w:style w:type="character" w:customStyle="1" w:styleId="WW-Absatz-Standardschriftart1111111111111111111111">
    <w:name w:val="WW-Absatz-Standardschriftart1111111111111111111111"/>
    <w:rsid w:val="008D7FF6"/>
  </w:style>
  <w:style w:type="character" w:customStyle="1" w:styleId="WW-Absatz-Standardschriftart11111111111111111111111">
    <w:name w:val="WW-Absatz-Standardschriftart11111111111111111111111"/>
    <w:rsid w:val="008D7FF6"/>
  </w:style>
  <w:style w:type="character" w:customStyle="1" w:styleId="WW-Absatz-Standardschriftart111111111111111111111111">
    <w:name w:val="WW-Absatz-Standardschriftart111111111111111111111111"/>
    <w:rsid w:val="008D7FF6"/>
  </w:style>
  <w:style w:type="character" w:customStyle="1" w:styleId="WW-Absatz-Standardschriftart1111111111111111111111111">
    <w:name w:val="WW-Absatz-Standardschriftart1111111111111111111111111"/>
    <w:rsid w:val="008D7FF6"/>
  </w:style>
  <w:style w:type="character" w:customStyle="1" w:styleId="WW-Absatz-Standardschriftart11111111111111111111111111">
    <w:name w:val="WW-Absatz-Standardschriftart11111111111111111111111111"/>
    <w:rsid w:val="008D7FF6"/>
  </w:style>
  <w:style w:type="character" w:customStyle="1" w:styleId="WW-Absatz-Standardschriftart111111111111111111111111111">
    <w:name w:val="WW-Absatz-Standardschriftart111111111111111111111111111"/>
    <w:rsid w:val="008D7FF6"/>
  </w:style>
  <w:style w:type="character" w:customStyle="1" w:styleId="WW-Absatz-Standardschriftart1111111111111111111111111111">
    <w:name w:val="WW-Absatz-Standardschriftart1111111111111111111111111111"/>
    <w:rsid w:val="008D7FF6"/>
  </w:style>
  <w:style w:type="character" w:customStyle="1" w:styleId="WW-Absatz-Standardschriftart11111111111111111111111111111">
    <w:name w:val="WW-Absatz-Standardschriftart11111111111111111111111111111"/>
    <w:rsid w:val="008D7FF6"/>
  </w:style>
  <w:style w:type="character" w:customStyle="1" w:styleId="WW-Absatz-Standardschriftart111111111111111111111111111111">
    <w:name w:val="WW-Absatz-Standardschriftart111111111111111111111111111111"/>
    <w:rsid w:val="008D7FF6"/>
  </w:style>
  <w:style w:type="character" w:customStyle="1" w:styleId="WW-Absatz-Standardschriftart1111111111111111111111111111111">
    <w:name w:val="WW-Absatz-Standardschriftart1111111111111111111111111111111"/>
    <w:rsid w:val="008D7FF6"/>
  </w:style>
  <w:style w:type="character" w:customStyle="1" w:styleId="WW-Absatz-Standardschriftart11111111111111111111111111111111">
    <w:name w:val="WW-Absatz-Standardschriftart11111111111111111111111111111111"/>
    <w:rsid w:val="008D7FF6"/>
  </w:style>
  <w:style w:type="character" w:customStyle="1" w:styleId="WW-Absatz-Standardschriftart111111111111111111111111111111111">
    <w:name w:val="WW-Absatz-Standardschriftart111111111111111111111111111111111"/>
    <w:rsid w:val="008D7FF6"/>
  </w:style>
  <w:style w:type="character" w:customStyle="1" w:styleId="WW-Absatz-Standardschriftart1111111111111111111111111111111111">
    <w:name w:val="WW-Absatz-Standardschriftart1111111111111111111111111111111111"/>
    <w:rsid w:val="008D7FF6"/>
  </w:style>
  <w:style w:type="character" w:customStyle="1" w:styleId="WW-Absatz-Standardschriftart11111111111111111111111111111111111">
    <w:name w:val="WW-Absatz-Standardschriftart11111111111111111111111111111111111"/>
    <w:rsid w:val="008D7FF6"/>
  </w:style>
  <w:style w:type="character" w:customStyle="1" w:styleId="WW-Absatz-Standardschriftart111111111111111111111111111111111111">
    <w:name w:val="WW-Absatz-Standardschriftart111111111111111111111111111111111111"/>
    <w:rsid w:val="008D7FF6"/>
  </w:style>
  <w:style w:type="character" w:customStyle="1" w:styleId="WW-Absatz-Standardschriftart1111111111111111111111111111111111111">
    <w:name w:val="WW-Absatz-Standardschriftart1111111111111111111111111111111111111"/>
    <w:rsid w:val="008D7FF6"/>
  </w:style>
  <w:style w:type="character" w:customStyle="1" w:styleId="WW-Absatz-Standardschriftart11111111111111111111111111111111111111">
    <w:name w:val="WW-Absatz-Standardschriftart11111111111111111111111111111111111111"/>
    <w:rsid w:val="008D7FF6"/>
  </w:style>
  <w:style w:type="character" w:customStyle="1" w:styleId="WW-Absatz-Standardschriftart111111111111111111111111111111111111111">
    <w:name w:val="WW-Absatz-Standardschriftart111111111111111111111111111111111111111"/>
    <w:rsid w:val="008D7FF6"/>
  </w:style>
  <w:style w:type="character" w:customStyle="1" w:styleId="WW-Absatz-Standardschriftart1111111111111111111111111111111111111111">
    <w:name w:val="WW-Absatz-Standardschriftart1111111111111111111111111111111111111111"/>
    <w:rsid w:val="008D7FF6"/>
  </w:style>
  <w:style w:type="character" w:customStyle="1" w:styleId="WW-Absatz-Standardschriftart11111111111111111111111111111111111111111">
    <w:name w:val="WW-Absatz-Standardschriftart11111111111111111111111111111111111111111"/>
    <w:rsid w:val="008D7FF6"/>
  </w:style>
  <w:style w:type="character" w:customStyle="1" w:styleId="WW-Absatz-Standardschriftart111111111111111111111111111111111111111111">
    <w:name w:val="WW-Absatz-Standardschriftart111111111111111111111111111111111111111111"/>
    <w:rsid w:val="008D7FF6"/>
  </w:style>
  <w:style w:type="character" w:customStyle="1" w:styleId="WW-Absatz-Standardschriftart1111111111111111111111111111111111111111111">
    <w:name w:val="WW-Absatz-Standardschriftart1111111111111111111111111111111111111111111"/>
    <w:rsid w:val="008D7FF6"/>
  </w:style>
  <w:style w:type="character" w:customStyle="1" w:styleId="WW-Absatz-Standardschriftart11111111111111111111111111111111111111111111">
    <w:name w:val="WW-Absatz-Standardschriftart11111111111111111111111111111111111111111111"/>
    <w:rsid w:val="008D7FF6"/>
  </w:style>
  <w:style w:type="character" w:customStyle="1" w:styleId="WW-Absatz-Standardschriftart111111111111111111111111111111111111111111111">
    <w:name w:val="WW-Absatz-Standardschriftart111111111111111111111111111111111111111111111"/>
    <w:rsid w:val="008D7FF6"/>
  </w:style>
  <w:style w:type="character" w:customStyle="1" w:styleId="WW-Absatz-Standardschriftart1111111111111111111111111111111111111111111111">
    <w:name w:val="WW-Absatz-Standardschriftart1111111111111111111111111111111111111111111111"/>
    <w:rsid w:val="008D7FF6"/>
  </w:style>
  <w:style w:type="character" w:customStyle="1" w:styleId="WW-Absatz-Standardschriftart11111111111111111111111111111111111111111111111">
    <w:name w:val="WW-Absatz-Standardschriftart11111111111111111111111111111111111111111111111"/>
    <w:rsid w:val="008D7FF6"/>
  </w:style>
  <w:style w:type="character" w:customStyle="1" w:styleId="WW-Absatz-Standardschriftart111111111111111111111111111111111111111111111111">
    <w:name w:val="WW-Absatz-Standardschriftart111111111111111111111111111111111111111111111111"/>
    <w:rsid w:val="008D7FF6"/>
  </w:style>
  <w:style w:type="character" w:customStyle="1" w:styleId="WW-Absatz-Standardschriftart1111111111111111111111111111111111111111111111111">
    <w:name w:val="WW-Absatz-Standardschriftart1111111111111111111111111111111111111111111111111"/>
    <w:rsid w:val="008D7FF6"/>
  </w:style>
  <w:style w:type="character" w:customStyle="1" w:styleId="WW-Absatz-Standardschriftart11111111111111111111111111111111111111111111111111">
    <w:name w:val="WW-Absatz-Standardschriftart11111111111111111111111111111111111111111111111111"/>
    <w:rsid w:val="008D7FF6"/>
  </w:style>
  <w:style w:type="character" w:customStyle="1" w:styleId="WW-Absatz-Standardschriftart111111111111111111111111111111111111111111111111111">
    <w:name w:val="WW-Absatz-Standardschriftart111111111111111111111111111111111111111111111111111"/>
    <w:rsid w:val="008D7FF6"/>
  </w:style>
  <w:style w:type="character" w:customStyle="1" w:styleId="WW-Absatz-Standardschriftart1111111111111111111111111111111111111111111111111111">
    <w:name w:val="WW-Absatz-Standardschriftart1111111111111111111111111111111111111111111111111111"/>
    <w:rsid w:val="008D7FF6"/>
  </w:style>
  <w:style w:type="character" w:customStyle="1" w:styleId="WW-Absatz-Standardschriftart11111111111111111111111111111111111111111111111111111">
    <w:name w:val="WW-Absatz-Standardschriftart11111111111111111111111111111111111111111111111111111"/>
    <w:rsid w:val="008D7FF6"/>
  </w:style>
  <w:style w:type="character" w:customStyle="1" w:styleId="WW-Absatz-Standardschriftart111111111111111111111111111111111111111111111111111111">
    <w:name w:val="WW-Absatz-Standardschriftart111111111111111111111111111111111111111111111111111111"/>
    <w:rsid w:val="008D7FF6"/>
  </w:style>
  <w:style w:type="character" w:customStyle="1" w:styleId="WW-Absatz-Standardschriftart1111111111111111111111111111111111111111111111111111111">
    <w:name w:val="WW-Absatz-Standardschriftart1111111111111111111111111111111111111111111111111111111"/>
    <w:rsid w:val="008D7FF6"/>
  </w:style>
  <w:style w:type="character" w:customStyle="1" w:styleId="WW-Absatz-Standardschriftart11111111111111111111111111111111111111111111111111111111">
    <w:name w:val="WW-Absatz-Standardschriftart11111111111111111111111111111111111111111111111111111111"/>
    <w:rsid w:val="008D7FF6"/>
  </w:style>
  <w:style w:type="character" w:customStyle="1" w:styleId="WW-Absatz-Standardschriftart111111111111111111111111111111111111111111111111111111111">
    <w:name w:val="WW-Absatz-Standardschriftart111111111111111111111111111111111111111111111111111111111"/>
    <w:rsid w:val="008D7FF6"/>
  </w:style>
  <w:style w:type="character" w:customStyle="1" w:styleId="WW-Absatz-Standardschriftart1111111111111111111111111111111111111111111111111111111111">
    <w:name w:val="WW-Absatz-Standardschriftart1111111111111111111111111111111111111111111111111111111111"/>
    <w:rsid w:val="008D7FF6"/>
  </w:style>
  <w:style w:type="character" w:customStyle="1" w:styleId="WW-Absatz-Standardschriftart11111111111111111111111111111111111111111111111111111111111">
    <w:name w:val="WW-Absatz-Standardschriftart11111111111111111111111111111111111111111111111111111111111"/>
    <w:rsid w:val="008D7FF6"/>
  </w:style>
  <w:style w:type="character" w:customStyle="1" w:styleId="38">
    <w:name w:val="Основной шрифт абзаца3"/>
    <w:rsid w:val="008D7FF6"/>
  </w:style>
  <w:style w:type="character" w:customStyle="1" w:styleId="WW-Absatz-Standardschriftart111111111111111111111111111111111111111111111111111111111111">
    <w:name w:val="WW-Absatz-Standardschriftart111111111111111111111111111111111111111111111111111111111111"/>
    <w:rsid w:val="008D7FF6"/>
  </w:style>
  <w:style w:type="character" w:customStyle="1" w:styleId="WW-Absatz-Standardschriftart1111111111111111111111111111111111111111111111111111111111111">
    <w:name w:val="WW-Absatz-Standardschriftart1111111111111111111111111111111111111111111111111111111111111"/>
    <w:rsid w:val="008D7FF6"/>
  </w:style>
  <w:style w:type="character" w:customStyle="1" w:styleId="WW-Absatz-Standardschriftart11111111111111111111111111111111111111111111111111111111111111">
    <w:name w:val="WW-Absatz-Standardschriftart11111111111111111111111111111111111111111111111111111111111111"/>
    <w:rsid w:val="008D7FF6"/>
  </w:style>
  <w:style w:type="character" w:customStyle="1" w:styleId="WW-Absatz-Standardschriftart111111111111111111111111111111111111111111111111111111111111111">
    <w:name w:val="WW-Absatz-Standardschriftart111111111111111111111111111111111111111111111111111111111111111"/>
    <w:rsid w:val="008D7FF6"/>
  </w:style>
  <w:style w:type="character" w:customStyle="1" w:styleId="WW-Absatz-Standardschriftart1111111111111111111111111111111111111111111111111111111111111111">
    <w:name w:val="WW-Absatz-Standardschriftart1111111111111111111111111111111111111111111111111111111111111111"/>
    <w:rsid w:val="008D7FF6"/>
  </w:style>
  <w:style w:type="character" w:customStyle="1" w:styleId="WW-Absatz-Standardschriftart11111111111111111111111111111111111111111111111111111111111111111">
    <w:name w:val="WW-Absatz-Standardschriftart11111111111111111111111111111111111111111111111111111111111111111"/>
    <w:rsid w:val="008D7FF6"/>
  </w:style>
  <w:style w:type="character" w:customStyle="1" w:styleId="WW-Absatz-Standardschriftart111111111111111111111111111111111111111111111111111111111111111111">
    <w:name w:val="WW-Absatz-Standardschriftart111111111111111111111111111111111111111111111111111111111111111111"/>
    <w:rsid w:val="008D7FF6"/>
  </w:style>
  <w:style w:type="character" w:customStyle="1" w:styleId="WW-Absatz-Standardschriftart1111111111111111111111111111111111111111111111111111111111111111111">
    <w:name w:val="WW-Absatz-Standardschriftart1111111111111111111111111111111111111111111111111111111111111111111"/>
    <w:rsid w:val="008D7FF6"/>
  </w:style>
  <w:style w:type="character" w:customStyle="1" w:styleId="WW-Absatz-Standardschriftart11111111111111111111111111111111111111111111111111111111111111111111">
    <w:name w:val="WW-Absatz-Standardschriftart11111111111111111111111111111111111111111111111111111111111111111111"/>
    <w:rsid w:val="008D7FF6"/>
  </w:style>
  <w:style w:type="character" w:customStyle="1" w:styleId="WW-Absatz-Standardschriftart111111111111111111111111111111111111111111111111111111111111111111111">
    <w:name w:val="WW-Absatz-Standardschriftart111111111111111111111111111111111111111111111111111111111111111111111"/>
    <w:rsid w:val="008D7FF6"/>
  </w:style>
  <w:style w:type="character" w:customStyle="1" w:styleId="WW-Absatz-Standardschriftart1111111111111111111111111111111111111111111111111111111111111111111111">
    <w:name w:val="WW-Absatz-Standardschriftart1111111111111111111111111111111111111111111111111111111111111111111111"/>
    <w:rsid w:val="008D7FF6"/>
  </w:style>
  <w:style w:type="character" w:customStyle="1" w:styleId="WW-Absatz-Standardschriftart11111111111111111111111111111111111111111111111111111111111111111111111">
    <w:name w:val="WW-Absatz-Standardschriftart11111111111111111111111111111111111111111111111111111111111111111111111"/>
    <w:rsid w:val="008D7FF6"/>
  </w:style>
  <w:style w:type="character" w:customStyle="1" w:styleId="WW-Absatz-Standardschriftart111111111111111111111111111111111111111111111111111111111111111111111111">
    <w:name w:val="WW-Absatz-Standardschriftart111111111111111111111111111111111111111111111111111111111111111111111111"/>
    <w:rsid w:val="008D7FF6"/>
  </w:style>
  <w:style w:type="character" w:customStyle="1" w:styleId="WW-Absatz-Standardschriftart1111111111111111111111111111111111111111111111111111111111111111111111111">
    <w:name w:val="WW-Absatz-Standardschriftart1111111111111111111111111111111111111111111111111111111111111111111111111"/>
    <w:rsid w:val="008D7FF6"/>
  </w:style>
  <w:style w:type="character" w:customStyle="1" w:styleId="WW-Absatz-Standardschriftart11111111111111111111111111111111111111111111111111111111111111111111111111">
    <w:name w:val="WW-Absatz-Standardschriftart11111111111111111111111111111111111111111111111111111111111111111111111111"/>
    <w:rsid w:val="008D7FF6"/>
  </w:style>
  <w:style w:type="character" w:customStyle="1" w:styleId="WW-Absatz-Standardschriftart111111111111111111111111111111111111111111111111111111111111111111111111111">
    <w:name w:val="WW-Absatz-Standardschriftart111111111111111111111111111111111111111111111111111111111111111111111111111"/>
    <w:rsid w:val="008D7FF6"/>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8D7FF6"/>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8D7FF6"/>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8D7FF6"/>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8D7FF6"/>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8D7FF6"/>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8D7FF6"/>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8D7FF6"/>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8D7FF6"/>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8D7FF6"/>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8D7FF6"/>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8D7FF6"/>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8D7FF6"/>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8D7FF6"/>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8D7FF6"/>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8D7FF6"/>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8D7FF6"/>
  </w:style>
  <w:style w:type="character" w:customStyle="1" w:styleId="2b">
    <w:name w:val="Основной шрифт абзаца2"/>
    <w:rsid w:val="008D7FF6"/>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8D7FF6"/>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8D7FF6"/>
  </w:style>
  <w:style w:type="character" w:customStyle="1" w:styleId="RTFNum21">
    <w:name w:val="RTF_Num 2 1"/>
    <w:rsid w:val="008D7FF6"/>
    <w:rPr>
      <w:rFonts w:ascii="Times New Roman" w:hAnsi="Times New Roman" w:cs="Times New Roman" w:hint="default"/>
    </w:rPr>
  </w:style>
  <w:style w:type="character" w:customStyle="1" w:styleId="RTFNum22">
    <w:name w:val="RTF_Num 2 2"/>
    <w:rsid w:val="008D7FF6"/>
    <w:rPr>
      <w:rFonts w:ascii="Times New Roman" w:hAnsi="Times New Roman" w:cs="Times New Roman" w:hint="default"/>
    </w:rPr>
  </w:style>
  <w:style w:type="character" w:customStyle="1" w:styleId="RTFNum23">
    <w:name w:val="RTF_Num 2 3"/>
    <w:rsid w:val="008D7FF6"/>
    <w:rPr>
      <w:rFonts w:ascii="Times New Roman" w:hAnsi="Times New Roman" w:cs="Times New Roman" w:hint="default"/>
    </w:rPr>
  </w:style>
  <w:style w:type="character" w:customStyle="1" w:styleId="RTFNum24">
    <w:name w:val="RTF_Num 2 4"/>
    <w:rsid w:val="008D7FF6"/>
    <w:rPr>
      <w:rFonts w:ascii="Times New Roman" w:hAnsi="Times New Roman" w:cs="Times New Roman" w:hint="default"/>
    </w:rPr>
  </w:style>
  <w:style w:type="character" w:customStyle="1" w:styleId="RTFNum25">
    <w:name w:val="RTF_Num 2 5"/>
    <w:rsid w:val="008D7FF6"/>
    <w:rPr>
      <w:rFonts w:ascii="Times New Roman" w:hAnsi="Times New Roman" w:cs="Times New Roman" w:hint="default"/>
    </w:rPr>
  </w:style>
  <w:style w:type="character" w:customStyle="1" w:styleId="RTFNum26">
    <w:name w:val="RTF_Num 2 6"/>
    <w:rsid w:val="008D7FF6"/>
    <w:rPr>
      <w:rFonts w:ascii="Times New Roman" w:hAnsi="Times New Roman" w:cs="Times New Roman" w:hint="default"/>
    </w:rPr>
  </w:style>
  <w:style w:type="character" w:customStyle="1" w:styleId="RTFNum27">
    <w:name w:val="RTF_Num 2 7"/>
    <w:rsid w:val="008D7FF6"/>
    <w:rPr>
      <w:rFonts w:ascii="Times New Roman" w:hAnsi="Times New Roman" w:cs="Times New Roman" w:hint="default"/>
    </w:rPr>
  </w:style>
  <w:style w:type="character" w:customStyle="1" w:styleId="RTFNum28">
    <w:name w:val="RTF_Num 2 8"/>
    <w:rsid w:val="008D7FF6"/>
    <w:rPr>
      <w:rFonts w:ascii="Times New Roman" w:hAnsi="Times New Roman" w:cs="Times New Roman" w:hint="default"/>
    </w:rPr>
  </w:style>
  <w:style w:type="character" w:customStyle="1" w:styleId="RTFNum29">
    <w:name w:val="RTF_Num 2 9"/>
    <w:rsid w:val="008D7FF6"/>
    <w:rPr>
      <w:rFonts w:ascii="Times New Roman" w:hAnsi="Times New Roman" w:cs="Times New Roman" w:hint="default"/>
    </w:rPr>
  </w:style>
  <w:style w:type="character" w:customStyle="1" w:styleId="53">
    <w:name w:val="Основной шрифт абзаца5"/>
    <w:rsid w:val="008D7FF6"/>
  </w:style>
  <w:style w:type="character" w:customStyle="1" w:styleId="HTML">
    <w:name w:val="Стандартный HTML Знак"/>
    <w:rsid w:val="008D7FF6"/>
    <w:rPr>
      <w:rFonts w:ascii="Courier New" w:eastAsia="Courier New" w:hAnsi="Courier New" w:cs="Courier New" w:hint="default"/>
      <w:sz w:val="20"/>
      <w:szCs w:val="20"/>
    </w:rPr>
  </w:style>
  <w:style w:type="character" w:customStyle="1" w:styleId="blk">
    <w:name w:val="blk"/>
    <w:rsid w:val="008D7FF6"/>
    <w:rPr>
      <w:rFonts w:ascii="Times New Roman" w:hAnsi="Times New Roman" w:cs="Times New Roman" w:hint="default"/>
    </w:rPr>
  </w:style>
  <w:style w:type="character" w:customStyle="1" w:styleId="afff">
    <w:name w:val="Âåðõíèé êîëîíòèòóë Çíàê"/>
    <w:rsid w:val="008D7FF6"/>
    <w:rPr>
      <w:rFonts w:ascii="Times New Roman" w:eastAsia="Times New Roman" w:hAnsi="Times New Roman" w:cs="Times New Roman" w:hint="default"/>
    </w:rPr>
  </w:style>
  <w:style w:type="character" w:customStyle="1" w:styleId="1f">
    <w:name w:val="Номер страницы1"/>
    <w:rsid w:val="008D7FF6"/>
    <w:rPr>
      <w:rFonts w:ascii="Times New Roman" w:hAnsi="Times New Roman" w:cs="Times New Roman" w:hint="default"/>
    </w:rPr>
  </w:style>
  <w:style w:type="character" w:customStyle="1" w:styleId="ConsPlusNormal0">
    <w:name w:val="ConsPlusNormal Знак"/>
    <w:qFormat/>
    <w:rsid w:val="008D7FF6"/>
    <w:rPr>
      <w:rFonts w:ascii="Arial" w:eastAsia="Arial" w:hAnsi="Arial" w:cs="Arial" w:hint="default"/>
      <w:sz w:val="22"/>
      <w:szCs w:val="22"/>
      <w:lang w:val="ru-RU"/>
    </w:rPr>
  </w:style>
  <w:style w:type="character" w:customStyle="1" w:styleId="afff0">
    <w:name w:val="Îñíîâíîé òåêñò Çíàê"/>
    <w:rsid w:val="008D7FF6"/>
    <w:rPr>
      <w:rFonts w:ascii="Times New Roman" w:hAnsi="Times New Roman" w:cs="Times New Roman" w:hint="default"/>
    </w:rPr>
  </w:style>
  <w:style w:type="character" w:customStyle="1" w:styleId="2c">
    <w:name w:val="Îñíîâíîé òåêñò ñ îòñòóïîì 2 Çíàê"/>
    <w:rsid w:val="008D7FF6"/>
    <w:rPr>
      <w:rFonts w:ascii="Times New Roman" w:hAnsi="Times New Roman" w:cs="Times New Roman" w:hint="default"/>
    </w:rPr>
  </w:style>
  <w:style w:type="character" w:customStyle="1" w:styleId="2d">
    <w:name w:val="Просмотренная гиперссылка2"/>
    <w:rsid w:val="008D7FF6"/>
    <w:rPr>
      <w:rFonts w:ascii="Times New Roman" w:hAnsi="Times New Roman" w:cs="Times New Roman" w:hint="default"/>
      <w:color w:val="auto"/>
      <w:u w:val="single"/>
    </w:rPr>
  </w:style>
  <w:style w:type="character" w:customStyle="1" w:styleId="afff1">
    <w:name w:val="Символ нумерации"/>
    <w:rsid w:val="008D7FF6"/>
  </w:style>
  <w:style w:type="character" w:customStyle="1" w:styleId="afff2">
    <w:name w:val="Маркеры списка"/>
    <w:rsid w:val="008D7FF6"/>
    <w:rPr>
      <w:rFonts w:ascii="OpenSymbol" w:eastAsia="OpenSymbol" w:hAnsi="OpenSymbol" w:cs="OpenSymbol" w:hint="default"/>
    </w:rPr>
  </w:style>
  <w:style w:type="character" w:customStyle="1" w:styleId="1f0">
    <w:name w:val="Текст выноски Знак1"/>
    <w:rsid w:val="008D7FF6"/>
    <w:rPr>
      <w:rFonts w:ascii="Tahoma" w:hAnsi="Tahoma" w:cs="Tahoma" w:hint="default"/>
      <w:sz w:val="16"/>
      <w:szCs w:val="16"/>
    </w:rPr>
  </w:style>
  <w:style w:type="character" w:customStyle="1" w:styleId="2e">
    <w:name w:val="Текст выноски Знак2"/>
    <w:semiHidden/>
    <w:locked/>
    <w:rsid w:val="008D7FF6"/>
    <w:rPr>
      <w:rFonts w:ascii="Tahoma" w:eastAsia="Times New Roman" w:hAnsi="Tahoma" w:cs="Tahoma"/>
      <w:sz w:val="16"/>
      <w:szCs w:val="16"/>
      <w:lang w:eastAsia="ar-SA"/>
    </w:rPr>
  </w:style>
  <w:style w:type="numbering" w:customStyle="1" w:styleId="39">
    <w:name w:val="Нет списка3"/>
    <w:next w:val="a2"/>
    <w:uiPriority w:val="99"/>
    <w:semiHidden/>
    <w:unhideWhenUsed/>
    <w:rsid w:val="008D7FF6"/>
  </w:style>
  <w:style w:type="paragraph" w:customStyle="1" w:styleId="xl65">
    <w:name w:val="xl65"/>
    <w:basedOn w:val="a"/>
    <w:rsid w:val="008D7FF6"/>
    <w:pPr>
      <w:spacing w:before="100" w:beforeAutospacing="1" w:after="100" w:afterAutospacing="1"/>
    </w:pPr>
  </w:style>
  <w:style w:type="paragraph" w:customStyle="1" w:styleId="xl66">
    <w:name w:val="xl66"/>
    <w:basedOn w:val="a"/>
    <w:rsid w:val="008D7FF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67">
    <w:name w:val="xl67"/>
    <w:basedOn w:val="a"/>
    <w:rsid w:val="008D7F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rPr>
  </w:style>
  <w:style w:type="paragraph" w:customStyle="1" w:styleId="xl68">
    <w:name w:val="xl68"/>
    <w:basedOn w:val="a"/>
    <w:rsid w:val="008D7FF6"/>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color w:val="000000"/>
    </w:rPr>
  </w:style>
  <w:style w:type="paragraph" w:customStyle="1" w:styleId="xl69">
    <w:name w:val="xl69"/>
    <w:basedOn w:val="a"/>
    <w:rsid w:val="008D7F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rPr>
  </w:style>
  <w:style w:type="paragraph" w:customStyle="1" w:styleId="xl70">
    <w:name w:val="xl70"/>
    <w:basedOn w:val="a"/>
    <w:rsid w:val="008D7F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rPr>
  </w:style>
  <w:style w:type="paragraph" w:customStyle="1" w:styleId="xl71">
    <w:name w:val="xl71"/>
    <w:basedOn w:val="a"/>
    <w:rsid w:val="008D7F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rPr>
  </w:style>
  <w:style w:type="paragraph" w:customStyle="1" w:styleId="xl72">
    <w:name w:val="xl72"/>
    <w:basedOn w:val="a"/>
    <w:rsid w:val="008D7FF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73">
    <w:name w:val="xl73"/>
    <w:basedOn w:val="a"/>
    <w:rsid w:val="008D7FF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color w:val="000000"/>
    </w:rPr>
  </w:style>
  <w:style w:type="paragraph" w:customStyle="1" w:styleId="xl74">
    <w:name w:val="xl74"/>
    <w:basedOn w:val="a"/>
    <w:rsid w:val="008D7FF6"/>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5">
    <w:name w:val="xl75"/>
    <w:basedOn w:val="a"/>
    <w:rsid w:val="008D7FF6"/>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6">
    <w:name w:val="xl76"/>
    <w:basedOn w:val="a"/>
    <w:rsid w:val="008D7FF6"/>
    <w:pPr>
      <w:pBdr>
        <w:top w:val="single" w:sz="4" w:space="0" w:color="000000"/>
        <w:left w:val="single" w:sz="4" w:space="0" w:color="000000"/>
        <w:bottom w:val="single" w:sz="4" w:space="0" w:color="000000"/>
      </w:pBdr>
      <w:spacing w:before="100" w:beforeAutospacing="1" w:after="100" w:afterAutospacing="1"/>
      <w:jc w:val="center"/>
      <w:textAlignment w:val="center"/>
    </w:pPr>
    <w:rPr>
      <w:b/>
      <w:bCs/>
      <w:color w:val="000000"/>
    </w:rPr>
  </w:style>
  <w:style w:type="paragraph" w:customStyle="1" w:styleId="xl77">
    <w:name w:val="xl77"/>
    <w:basedOn w:val="a"/>
    <w:rsid w:val="008D7F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
    <w:rsid w:val="008D7F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a"/>
    <w:rsid w:val="008D7FF6"/>
    <w:pPr>
      <w:pBdr>
        <w:top w:val="single" w:sz="4" w:space="0" w:color="000000"/>
        <w:left w:val="single" w:sz="4" w:space="0" w:color="000000"/>
        <w:bottom w:val="single" w:sz="4" w:space="0" w:color="000000"/>
      </w:pBdr>
      <w:spacing w:before="100" w:beforeAutospacing="1" w:after="100" w:afterAutospacing="1"/>
      <w:jc w:val="center"/>
      <w:textAlignment w:val="center"/>
    </w:pPr>
    <w:rPr>
      <w:color w:val="000000"/>
    </w:rPr>
  </w:style>
  <w:style w:type="paragraph" w:customStyle="1" w:styleId="xl80">
    <w:name w:val="xl80"/>
    <w:basedOn w:val="a"/>
    <w:rsid w:val="008D7FF6"/>
    <w:pPr>
      <w:spacing w:before="100" w:beforeAutospacing="1" w:after="100" w:afterAutospacing="1"/>
    </w:pPr>
  </w:style>
  <w:style w:type="paragraph" w:customStyle="1" w:styleId="xl81">
    <w:name w:val="xl81"/>
    <w:basedOn w:val="a"/>
    <w:rsid w:val="008D7FF6"/>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color w:val="000000"/>
      <w:sz w:val="18"/>
      <w:szCs w:val="18"/>
    </w:rPr>
  </w:style>
  <w:style w:type="paragraph" w:customStyle="1" w:styleId="xl82">
    <w:name w:val="xl82"/>
    <w:basedOn w:val="a"/>
    <w:rsid w:val="008D7FF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83">
    <w:name w:val="xl83"/>
    <w:basedOn w:val="a"/>
    <w:rsid w:val="008D7FF6"/>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color w:val="000000"/>
    </w:rPr>
  </w:style>
  <w:style w:type="paragraph" w:customStyle="1" w:styleId="xl84">
    <w:name w:val="xl84"/>
    <w:basedOn w:val="a"/>
    <w:rsid w:val="008D7F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rPr>
  </w:style>
  <w:style w:type="paragraph" w:customStyle="1" w:styleId="xl85">
    <w:name w:val="xl85"/>
    <w:basedOn w:val="a"/>
    <w:rsid w:val="008D7FF6"/>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6">
    <w:name w:val="xl86"/>
    <w:basedOn w:val="a"/>
    <w:rsid w:val="008D7FF6"/>
    <w:pPr>
      <w:pBdr>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87">
    <w:name w:val="xl87"/>
    <w:basedOn w:val="a"/>
    <w:rsid w:val="008D7FF6"/>
    <w:pPr>
      <w:pBdr>
        <w:top w:val="single" w:sz="4" w:space="0" w:color="000000"/>
        <w:left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88">
    <w:name w:val="xl88"/>
    <w:basedOn w:val="a"/>
    <w:rsid w:val="008D7FF6"/>
    <w:pPr>
      <w:pBdr>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89">
    <w:name w:val="xl89"/>
    <w:basedOn w:val="a"/>
    <w:rsid w:val="008D7FF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90">
    <w:name w:val="xl90"/>
    <w:basedOn w:val="a"/>
    <w:rsid w:val="008D7FF6"/>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91">
    <w:name w:val="xl91"/>
    <w:basedOn w:val="a"/>
    <w:rsid w:val="008D7FF6"/>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a"/>
    <w:rsid w:val="008D7FF6"/>
    <w:pPr>
      <w:pBdr>
        <w:top w:val="single" w:sz="4" w:space="0" w:color="000000"/>
        <w:left w:val="single" w:sz="4" w:space="0" w:color="000000"/>
        <w:bottom w:val="single" w:sz="4" w:space="0" w:color="000000"/>
      </w:pBdr>
      <w:spacing w:before="100" w:beforeAutospacing="1" w:after="100" w:afterAutospacing="1"/>
      <w:jc w:val="center"/>
      <w:textAlignment w:val="center"/>
    </w:pPr>
    <w:rPr>
      <w:b/>
      <w:bCs/>
      <w:color w:val="000000"/>
    </w:rPr>
  </w:style>
  <w:style w:type="paragraph" w:customStyle="1" w:styleId="xl93">
    <w:name w:val="xl93"/>
    <w:basedOn w:val="a"/>
    <w:rsid w:val="008D7FF6"/>
    <w:pPr>
      <w:pBdr>
        <w:top w:val="single" w:sz="4" w:space="0" w:color="000000"/>
        <w:left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94">
    <w:name w:val="xl94"/>
    <w:basedOn w:val="a"/>
    <w:rsid w:val="008D7FF6"/>
    <w:pPr>
      <w:pBdr>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rPr>
  </w:style>
  <w:style w:type="paragraph" w:customStyle="1" w:styleId="xl95">
    <w:name w:val="xl95"/>
    <w:basedOn w:val="a"/>
    <w:rsid w:val="008D7FF6"/>
    <w:pPr>
      <w:pBdr>
        <w:top w:val="single" w:sz="4" w:space="0" w:color="000000"/>
        <w:right w:val="single" w:sz="4" w:space="0" w:color="000000"/>
      </w:pBdr>
      <w:spacing w:before="100" w:beforeAutospacing="1" w:after="100" w:afterAutospacing="1"/>
      <w:textAlignment w:val="center"/>
    </w:pPr>
  </w:style>
  <w:style w:type="paragraph" w:customStyle="1" w:styleId="xl96">
    <w:name w:val="xl96"/>
    <w:basedOn w:val="a"/>
    <w:rsid w:val="008D7FF6"/>
    <w:pPr>
      <w:pBdr>
        <w:bottom w:val="single" w:sz="4" w:space="0" w:color="auto"/>
        <w:right w:val="single" w:sz="4" w:space="0" w:color="000000"/>
      </w:pBdr>
      <w:spacing w:before="100" w:beforeAutospacing="1" w:after="100" w:afterAutospacing="1"/>
      <w:textAlignment w:val="center"/>
    </w:pPr>
  </w:style>
  <w:style w:type="paragraph" w:customStyle="1" w:styleId="xl97">
    <w:name w:val="xl97"/>
    <w:basedOn w:val="a"/>
    <w:rsid w:val="008D7FF6"/>
    <w:pPr>
      <w:pBdr>
        <w:top w:val="single" w:sz="4" w:space="0" w:color="auto"/>
        <w:right w:val="single" w:sz="4" w:space="0" w:color="000000"/>
      </w:pBdr>
      <w:spacing w:before="100" w:beforeAutospacing="1" w:after="100" w:afterAutospacing="1"/>
      <w:textAlignment w:val="center"/>
    </w:pPr>
  </w:style>
  <w:style w:type="paragraph" w:customStyle="1" w:styleId="xl98">
    <w:name w:val="xl98"/>
    <w:basedOn w:val="a"/>
    <w:rsid w:val="008D7FF6"/>
    <w:pPr>
      <w:pBdr>
        <w:right w:val="single" w:sz="4" w:space="0" w:color="000000"/>
      </w:pBdr>
      <w:spacing w:before="100" w:beforeAutospacing="1" w:after="100" w:afterAutospacing="1"/>
      <w:textAlignment w:val="center"/>
    </w:pPr>
  </w:style>
  <w:style w:type="paragraph" w:customStyle="1" w:styleId="xl99">
    <w:name w:val="xl99"/>
    <w:basedOn w:val="a"/>
    <w:rsid w:val="008D7FF6"/>
    <w:pPr>
      <w:pBdr>
        <w:bottom w:val="single" w:sz="4" w:space="0" w:color="000000"/>
        <w:right w:val="single" w:sz="4" w:space="0" w:color="000000"/>
      </w:pBdr>
      <w:spacing w:before="100" w:beforeAutospacing="1" w:after="100" w:afterAutospacing="1"/>
      <w:textAlignment w:val="center"/>
    </w:pPr>
  </w:style>
  <w:style w:type="paragraph" w:customStyle="1" w:styleId="xl100">
    <w:name w:val="xl100"/>
    <w:basedOn w:val="a"/>
    <w:rsid w:val="008D7FF6"/>
    <w:pPr>
      <w:pBdr>
        <w:top w:val="single" w:sz="4" w:space="0" w:color="000000"/>
        <w:bottom w:val="single" w:sz="4" w:space="0" w:color="000000"/>
        <w:right w:val="single" w:sz="4" w:space="0" w:color="000000"/>
      </w:pBdr>
      <w:spacing w:before="100" w:beforeAutospacing="1" w:after="100" w:afterAutospacing="1"/>
      <w:textAlignment w:val="center"/>
    </w:pPr>
    <w:rPr>
      <w:b/>
      <w:bCs/>
      <w:color w:val="000000"/>
    </w:rPr>
  </w:style>
  <w:style w:type="paragraph" w:customStyle="1" w:styleId="xl101">
    <w:name w:val="xl101"/>
    <w:basedOn w:val="a"/>
    <w:rsid w:val="008D7FF6"/>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02">
    <w:name w:val="xl102"/>
    <w:basedOn w:val="a"/>
    <w:rsid w:val="008D7FF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8D7FF6"/>
    <w:pPr>
      <w:pBdr>
        <w:top w:val="single" w:sz="4" w:space="0" w:color="000000"/>
        <w:bottom w:val="single" w:sz="4" w:space="0" w:color="000000"/>
        <w:right w:val="single" w:sz="4" w:space="0" w:color="000000"/>
      </w:pBdr>
      <w:spacing w:before="100" w:beforeAutospacing="1" w:after="100" w:afterAutospacing="1"/>
      <w:textAlignment w:val="center"/>
    </w:pPr>
    <w:rPr>
      <w:b/>
      <w:bCs/>
      <w:color w:val="000000"/>
    </w:rPr>
  </w:style>
  <w:style w:type="paragraph" w:customStyle="1" w:styleId="xl104">
    <w:name w:val="xl104"/>
    <w:basedOn w:val="a"/>
    <w:rsid w:val="008D7FF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5">
    <w:name w:val="xl105"/>
    <w:basedOn w:val="a"/>
    <w:rsid w:val="008D7FF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a"/>
    <w:rsid w:val="008D7FF6"/>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07">
    <w:name w:val="xl107"/>
    <w:basedOn w:val="a"/>
    <w:rsid w:val="008D7FF6"/>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8">
    <w:name w:val="xl108"/>
    <w:basedOn w:val="a"/>
    <w:rsid w:val="008D7FF6"/>
    <w:pPr>
      <w:spacing w:before="100" w:beforeAutospacing="1" w:after="100" w:afterAutospacing="1"/>
      <w:jc w:val="center"/>
      <w:textAlignment w:val="center"/>
    </w:pPr>
  </w:style>
  <w:style w:type="paragraph" w:customStyle="1" w:styleId="xl109">
    <w:name w:val="xl109"/>
    <w:basedOn w:val="a"/>
    <w:rsid w:val="008D7FF6"/>
    <w:pPr>
      <w:pBdr>
        <w:left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
    <w:rsid w:val="008D7F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fw-middle1">
    <w:name w:val="fw-middle1"/>
    <w:rsid w:val="0014613C"/>
    <w:rPr>
      <w:b w:val="0"/>
      <w:bCs w:val="0"/>
    </w:rPr>
  </w:style>
  <w:style w:type="character" w:customStyle="1" w:styleId="ac">
    <w:name w:val="Без интервала Знак"/>
    <w:link w:val="ab"/>
    <w:uiPriority w:val="1"/>
    <w:rsid w:val="00CB2136"/>
    <w:rPr>
      <w:rFonts w:ascii="Cambria" w:eastAsia="Calibri" w:hAnsi="Cambria"/>
      <w:sz w:val="22"/>
      <w:szCs w:val="22"/>
      <w:lang w:val="en-US" w:eastAsia="en-US" w:bidi="en-US"/>
    </w:rPr>
  </w:style>
  <w:style w:type="character" w:customStyle="1" w:styleId="js-phone-number">
    <w:name w:val="js-phone-number"/>
    <w:rsid w:val="00E32642"/>
  </w:style>
  <w:style w:type="character" w:customStyle="1" w:styleId="copytarget">
    <w:name w:val="copy_target"/>
    <w:rsid w:val="00E32642"/>
  </w:style>
  <w:style w:type="paragraph" w:customStyle="1" w:styleId="LBGovstyle1">
    <w:name w:val="LB Gov style 1"/>
    <w:uiPriority w:val="98"/>
    <w:rsid w:val="005058A9"/>
    <w:pPr>
      <w:numPr>
        <w:numId w:val="3"/>
      </w:numPr>
      <w:spacing w:before="120" w:after="120"/>
      <w:jc w:val="both"/>
    </w:pPr>
    <w:rPr>
      <w:b/>
      <w:sz w:val="22"/>
    </w:rPr>
  </w:style>
  <w:style w:type="paragraph" w:customStyle="1" w:styleId="LBGovstyle2">
    <w:name w:val="LB Gov style 2"/>
    <w:uiPriority w:val="98"/>
    <w:rsid w:val="005058A9"/>
    <w:pPr>
      <w:numPr>
        <w:ilvl w:val="1"/>
        <w:numId w:val="3"/>
      </w:numPr>
      <w:spacing w:before="120" w:after="120"/>
      <w:jc w:val="both"/>
    </w:pPr>
    <w:rPr>
      <w:sz w:val="22"/>
      <w:lang w:val="en-US"/>
    </w:rPr>
  </w:style>
  <w:style w:type="paragraph" w:customStyle="1" w:styleId="LBGovstyle3">
    <w:name w:val="LB Gov style 3"/>
    <w:basedOn w:val="LBGovstyle2"/>
    <w:uiPriority w:val="98"/>
    <w:rsid w:val="005058A9"/>
    <w:pPr>
      <w:numPr>
        <w:ilvl w:val="2"/>
      </w:numPr>
    </w:pPr>
  </w:style>
  <w:style w:type="paragraph" w:customStyle="1" w:styleId="LBGovstyle4">
    <w:name w:val="LB Gov style 4"/>
    <w:basedOn w:val="LBGovstyle3"/>
    <w:uiPriority w:val="98"/>
    <w:rsid w:val="005058A9"/>
    <w:pPr>
      <w:numPr>
        <w:ilvl w:val="3"/>
      </w:numPr>
    </w:pPr>
  </w:style>
  <w:style w:type="paragraph" w:customStyle="1" w:styleId="LBGovstyle5">
    <w:name w:val="LB Gov style 5"/>
    <w:basedOn w:val="LBGovstyle4"/>
    <w:uiPriority w:val="98"/>
    <w:rsid w:val="005058A9"/>
    <w:pPr>
      <w:numPr>
        <w:ilvl w:val="4"/>
      </w:numPr>
    </w:pPr>
  </w:style>
  <w:style w:type="paragraph" w:customStyle="1" w:styleId="LBGovstyle6">
    <w:name w:val="LB Gov style 6"/>
    <w:basedOn w:val="a"/>
    <w:uiPriority w:val="98"/>
    <w:rsid w:val="005058A9"/>
    <w:pPr>
      <w:numPr>
        <w:ilvl w:val="6"/>
        <w:numId w:val="3"/>
      </w:numPr>
      <w:spacing w:before="120" w:after="120" w:line="259" w:lineRule="auto"/>
      <w:jc w:val="both"/>
    </w:pPr>
    <w:rPr>
      <w:sz w:val="22"/>
      <w:szCs w:val="20"/>
      <w:lang w:val="en-US"/>
    </w:rPr>
  </w:style>
  <w:style w:type="paragraph" w:customStyle="1" w:styleId="LBGovstyle2doczillaStyle3">
    <w:name w:val="LB Gov style 2_doczillaStyle_3"/>
    <w:uiPriority w:val="98"/>
    <w:rsid w:val="00BF227C"/>
    <w:pPr>
      <w:spacing w:before="120" w:after="120" w:line="259" w:lineRule="auto"/>
      <w:ind w:left="720" w:hanging="720"/>
      <w:jc w:val="both"/>
    </w:pPr>
    <w:rPr>
      <w:sz w:val="22"/>
      <w:lang w:val="en-US"/>
    </w:rPr>
  </w:style>
  <w:style w:type="paragraph" w:customStyle="1" w:styleId="LBGovstyle3doczillaStyle3">
    <w:name w:val="LB Gov style 3_doczillaStyle_3"/>
    <w:basedOn w:val="LBGovstyle2doczillaStyle3"/>
    <w:uiPriority w:val="98"/>
    <w:rsid w:val="003B23C9"/>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3333">
      <w:bodyDiv w:val="1"/>
      <w:marLeft w:val="0"/>
      <w:marRight w:val="0"/>
      <w:marTop w:val="0"/>
      <w:marBottom w:val="0"/>
      <w:divBdr>
        <w:top w:val="none" w:sz="0" w:space="0" w:color="auto"/>
        <w:left w:val="none" w:sz="0" w:space="0" w:color="auto"/>
        <w:bottom w:val="none" w:sz="0" w:space="0" w:color="auto"/>
        <w:right w:val="none" w:sz="0" w:space="0" w:color="auto"/>
      </w:divBdr>
    </w:div>
    <w:div w:id="44187081">
      <w:bodyDiv w:val="1"/>
      <w:marLeft w:val="0"/>
      <w:marRight w:val="0"/>
      <w:marTop w:val="0"/>
      <w:marBottom w:val="0"/>
      <w:divBdr>
        <w:top w:val="none" w:sz="0" w:space="0" w:color="auto"/>
        <w:left w:val="none" w:sz="0" w:space="0" w:color="auto"/>
        <w:bottom w:val="none" w:sz="0" w:space="0" w:color="auto"/>
        <w:right w:val="none" w:sz="0" w:space="0" w:color="auto"/>
      </w:divBdr>
    </w:div>
    <w:div w:id="89668801">
      <w:bodyDiv w:val="1"/>
      <w:marLeft w:val="0"/>
      <w:marRight w:val="0"/>
      <w:marTop w:val="0"/>
      <w:marBottom w:val="0"/>
      <w:divBdr>
        <w:top w:val="none" w:sz="0" w:space="0" w:color="auto"/>
        <w:left w:val="none" w:sz="0" w:space="0" w:color="auto"/>
        <w:bottom w:val="none" w:sz="0" w:space="0" w:color="auto"/>
        <w:right w:val="none" w:sz="0" w:space="0" w:color="auto"/>
      </w:divBdr>
    </w:div>
    <w:div w:id="269119607">
      <w:bodyDiv w:val="1"/>
      <w:marLeft w:val="0"/>
      <w:marRight w:val="0"/>
      <w:marTop w:val="0"/>
      <w:marBottom w:val="0"/>
      <w:divBdr>
        <w:top w:val="none" w:sz="0" w:space="0" w:color="auto"/>
        <w:left w:val="none" w:sz="0" w:space="0" w:color="auto"/>
        <w:bottom w:val="none" w:sz="0" w:space="0" w:color="auto"/>
        <w:right w:val="none" w:sz="0" w:space="0" w:color="auto"/>
      </w:divBdr>
    </w:div>
    <w:div w:id="278222163">
      <w:bodyDiv w:val="1"/>
      <w:marLeft w:val="0"/>
      <w:marRight w:val="0"/>
      <w:marTop w:val="0"/>
      <w:marBottom w:val="0"/>
      <w:divBdr>
        <w:top w:val="none" w:sz="0" w:space="0" w:color="auto"/>
        <w:left w:val="none" w:sz="0" w:space="0" w:color="auto"/>
        <w:bottom w:val="none" w:sz="0" w:space="0" w:color="auto"/>
        <w:right w:val="none" w:sz="0" w:space="0" w:color="auto"/>
      </w:divBdr>
    </w:div>
    <w:div w:id="281351166">
      <w:bodyDiv w:val="1"/>
      <w:marLeft w:val="0"/>
      <w:marRight w:val="0"/>
      <w:marTop w:val="0"/>
      <w:marBottom w:val="0"/>
      <w:divBdr>
        <w:top w:val="none" w:sz="0" w:space="0" w:color="auto"/>
        <w:left w:val="none" w:sz="0" w:space="0" w:color="auto"/>
        <w:bottom w:val="none" w:sz="0" w:space="0" w:color="auto"/>
        <w:right w:val="none" w:sz="0" w:space="0" w:color="auto"/>
      </w:divBdr>
    </w:div>
    <w:div w:id="303196124">
      <w:bodyDiv w:val="1"/>
      <w:marLeft w:val="0"/>
      <w:marRight w:val="0"/>
      <w:marTop w:val="0"/>
      <w:marBottom w:val="0"/>
      <w:divBdr>
        <w:top w:val="none" w:sz="0" w:space="0" w:color="auto"/>
        <w:left w:val="none" w:sz="0" w:space="0" w:color="auto"/>
        <w:bottom w:val="none" w:sz="0" w:space="0" w:color="auto"/>
        <w:right w:val="none" w:sz="0" w:space="0" w:color="auto"/>
      </w:divBdr>
    </w:div>
    <w:div w:id="366103310">
      <w:bodyDiv w:val="1"/>
      <w:marLeft w:val="0"/>
      <w:marRight w:val="0"/>
      <w:marTop w:val="0"/>
      <w:marBottom w:val="0"/>
      <w:divBdr>
        <w:top w:val="none" w:sz="0" w:space="0" w:color="auto"/>
        <w:left w:val="none" w:sz="0" w:space="0" w:color="auto"/>
        <w:bottom w:val="none" w:sz="0" w:space="0" w:color="auto"/>
        <w:right w:val="none" w:sz="0" w:space="0" w:color="auto"/>
      </w:divBdr>
    </w:div>
    <w:div w:id="376399525">
      <w:bodyDiv w:val="1"/>
      <w:marLeft w:val="0"/>
      <w:marRight w:val="0"/>
      <w:marTop w:val="0"/>
      <w:marBottom w:val="0"/>
      <w:divBdr>
        <w:top w:val="none" w:sz="0" w:space="0" w:color="auto"/>
        <w:left w:val="none" w:sz="0" w:space="0" w:color="auto"/>
        <w:bottom w:val="none" w:sz="0" w:space="0" w:color="auto"/>
        <w:right w:val="none" w:sz="0" w:space="0" w:color="auto"/>
      </w:divBdr>
    </w:div>
    <w:div w:id="485440817">
      <w:bodyDiv w:val="1"/>
      <w:marLeft w:val="0"/>
      <w:marRight w:val="0"/>
      <w:marTop w:val="0"/>
      <w:marBottom w:val="0"/>
      <w:divBdr>
        <w:top w:val="none" w:sz="0" w:space="0" w:color="auto"/>
        <w:left w:val="none" w:sz="0" w:space="0" w:color="auto"/>
        <w:bottom w:val="none" w:sz="0" w:space="0" w:color="auto"/>
        <w:right w:val="none" w:sz="0" w:space="0" w:color="auto"/>
      </w:divBdr>
    </w:div>
    <w:div w:id="503784678">
      <w:bodyDiv w:val="1"/>
      <w:marLeft w:val="0"/>
      <w:marRight w:val="0"/>
      <w:marTop w:val="0"/>
      <w:marBottom w:val="0"/>
      <w:divBdr>
        <w:top w:val="none" w:sz="0" w:space="0" w:color="auto"/>
        <w:left w:val="none" w:sz="0" w:space="0" w:color="auto"/>
        <w:bottom w:val="none" w:sz="0" w:space="0" w:color="auto"/>
        <w:right w:val="none" w:sz="0" w:space="0" w:color="auto"/>
      </w:divBdr>
    </w:div>
    <w:div w:id="604389301">
      <w:bodyDiv w:val="1"/>
      <w:marLeft w:val="0"/>
      <w:marRight w:val="0"/>
      <w:marTop w:val="0"/>
      <w:marBottom w:val="0"/>
      <w:divBdr>
        <w:top w:val="none" w:sz="0" w:space="0" w:color="auto"/>
        <w:left w:val="none" w:sz="0" w:space="0" w:color="auto"/>
        <w:bottom w:val="none" w:sz="0" w:space="0" w:color="auto"/>
        <w:right w:val="none" w:sz="0" w:space="0" w:color="auto"/>
      </w:divBdr>
      <w:divsChild>
        <w:div w:id="311713529">
          <w:marLeft w:val="0"/>
          <w:marRight w:val="0"/>
          <w:marTop w:val="0"/>
          <w:marBottom w:val="0"/>
          <w:divBdr>
            <w:top w:val="none" w:sz="0" w:space="0" w:color="auto"/>
            <w:left w:val="none" w:sz="0" w:space="0" w:color="auto"/>
            <w:bottom w:val="none" w:sz="0" w:space="0" w:color="auto"/>
            <w:right w:val="none" w:sz="0" w:space="0" w:color="auto"/>
          </w:divBdr>
        </w:div>
      </w:divsChild>
    </w:div>
    <w:div w:id="637296388">
      <w:bodyDiv w:val="1"/>
      <w:marLeft w:val="0"/>
      <w:marRight w:val="0"/>
      <w:marTop w:val="0"/>
      <w:marBottom w:val="0"/>
      <w:divBdr>
        <w:top w:val="none" w:sz="0" w:space="0" w:color="auto"/>
        <w:left w:val="none" w:sz="0" w:space="0" w:color="auto"/>
        <w:bottom w:val="none" w:sz="0" w:space="0" w:color="auto"/>
        <w:right w:val="none" w:sz="0" w:space="0" w:color="auto"/>
      </w:divBdr>
    </w:div>
    <w:div w:id="675423867">
      <w:bodyDiv w:val="1"/>
      <w:marLeft w:val="0"/>
      <w:marRight w:val="0"/>
      <w:marTop w:val="0"/>
      <w:marBottom w:val="0"/>
      <w:divBdr>
        <w:top w:val="none" w:sz="0" w:space="0" w:color="auto"/>
        <w:left w:val="none" w:sz="0" w:space="0" w:color="auto"/>
        <w:bottom w:val="none" w:sz="0" w:space="0" w:color="auto"/>
        <w:right w:val="none" w:sz="0" w:space="0" w:color="auto"/>
      </w:divBdr>
    </w:div>
    <w:div w:id="696001854">
      <w:bodyDiv w:val="1"/>
      <w:marLeft w:val="0"/>
      <w:marRight w:val="0"/>
      <w:marTop w:val="0"/>
      <w:marBottom w:val="0"/>
      <w:divBdr>
        <w:top w:val="none" w:sz="0" w:space="0" w:color="auto"/>
        <w:left w:val="none" w:sz="0" w:space="0" w:color="auto"/>
        <w:bottom w:val="none" w:sz="0" w:space="0" w:color="auto"/>
        <w:right w:val="none" w:sz="0" w:space="0" w:color="auto"/>
      </w:divBdr>
    </w:div>
    <w:div w:id="718555621">
      <w:bodyDiv w:val="1"/>
      <w:marLeft w:val="0"/>
      <w:marRight w:val="0"/>
      <w:marTop w:val="0"/>
      <w:marBottom w:val="0"/>
      <w:divBdr>
        <w:top w:val="none" w:sz="0" w:space="0" w:color="auto"/>
        <w:left w:val="none" w:sz="0" w:space="0" w:color="auto"/>
        <w:bottom w:val="none" w:sz="0" w:space="0" w:color="auto"/>
        <w:right w:val="none" w:sz="0" w:space="0" w:color="auto"/>
      </w:divBdr>
    </w:div>
    <w:div w:id="767970690">
      <w:bodyDiv w:val="1"/>
      <w:marLeft w:val="0"/>
      <w:marRight w:val="0"/>
      <w:marTop w:val="0"/>
      <w:marBottom w:val="0"/>
      <w:divBdr>
        <w:top w:val="none" w:sz="0" w:space="0" w:color="auto"/>
        <w:left w:val="none" w:sz="0" w:space="0" w:color="auto"/>
        <w:bottom w:val="none" w:sz="0" w:space="0" w:color="auto"/>
        <w:right w:val="none" w:sz="0" w:space="0" w:color="auto"/>
      </w:divBdr>
    </w:div>
    <w:div w:id="793131917">
      <w:bodyDiv w:val="1"/>
      <w:marLeft w:val="0"/>
      <w:marRight w:val="0"/>
      <w:marTop w:val="0"/>
      <w:marBottom w:val="0"/>
      <w:divBdr>
        <w:top w:val="none" w:sz="0" w:space="0" w:color="auto"/>
        <w:left w:val="none" w:sz="0" w:space="0" w:color="auto"/>
        <w:bottom w:val="none" w:sz="0" w:space="0" w:color="auto"/>
        <w:right w:val="none" w:sz="0" w:space="0" w:color="auto"/>
      </w:divBdr>
    </w:div>
    <w:div w:id="812451514">
      <w:bodyDiv w:val="1"/>
      <w:marLeft w:val="0"/>
      <w:marRight w:val="0"/>
      <w:marTop w:val="0"/>
      <w:marBottom w:val="0"/>
      <w:divBdr>
        <w:top w:val="none" w:sz="0" w:space="0" w:color="auto"/>
        <w:left w:val="none" w:sz="0" w:space="0" w:color="auto"/>
        <w:bottom w:val="none" w:sz="0" w:space="0" w:color="auto"/>
        <w:right w:val="none" w:sz="0" w:space="0" w:color="auto"/>
      </w:divBdr>
    </w:div>
    <w:div w:id="813567647">
      <w:bodyDiv w:val="1"/>
      <w:marLeft w:val="0"/>
      <w:marRight w:val="0"/>
      <w:marTop w:val="0"/>
      <w:marBottom w:val="0"/>
      <w:divBdr>
        <w:top w:val="none" w:sz="0" w:space="0" w:color="auto"/>
        <w:left w:val="none" w:sz="0" w:space="0" w:color="auto"/>
        <w:bottom w:val="none" w:sz="0" w:space="0" w:color="auto"/>
        <w:right w:val="none" w:sz="0" w:space="0" w:color="auto"/>
      </w:divBdr>
    </w:div>
    <w:div w:id="845021246">
      <w:bodyDiv w:val="1"/>
      <w:marLeft w:val="0"/>
      <w:marRight w:val="0"/>
      <w:marTop w:val="0"/>
      <w:marBottom w:val="0"/>
      <w:divBdr>
        <w:top w:val="none" w:sz="0" w:space="0" w:color="auto"/>
        <w:left w:val="none" w:sz="0" w:space="0" w:color="auto"/>
        <w:bottom w:val="none" w:sz="0" w:space="0" w:color="auto"/>
        <w:right w:val="none" w:sz="0" w:space="0" w:color="auto"/>
      </w:divBdr>
      <w:divsChild>
        <w:div w:id="509758337">
          <w:marLeft w:val="0"/>
          <w:marRight w:val="0"/>
          <w:marTop w:val="0"/>
          <w:marBottom w:val="0"/>
          <w:divBdr>
            <w:top w:val="none" w:sz="0" w:space="0" w:color="auto"/>
            <w:left w:val="none" w:sz="0" w:space="0" w:color="auto"/>
            <w:bottom w:val="none" w:sz="0" w:space="0" w:color="auto"/>
            <w:right w:val="none" w:sz="0" w:space="0" w:color="auto"/>
          </w:divBdr>
          <w:divsChild>
            <w:div w:id="1499493211">
              <w:marLeft w:val="0"/>
              <w:marRight w:val="0"/>
              <w:marTop w:val="0"/>
              <w:marBottom w:val="0"/>
              <w:divBdr>
                <w:top w:val="none" w:sz="0" w:space="0" w:color="auto"/>
                <w:left w:val="none" w:sz="0" w:space="0" w:color="auto"/>
                <w:bottom w:val="none" w:sz="0" w:space="0" w:color="auto"/>
                <w:right w:val="none" w:sz="0" w:space="0" w:color="auto"/>
              </w:divBdr>
              <w:divsChild>
                <w:div w:id="21443690">
                  <w:marLeft w:val="0"/>
                  <w:marRight w:val="0"/>
                  <w:marTop w:val="0"/>
                  <w:marBottom w:val="0"/>
                  <w:divBdr>
                    <w:top w:val="none" w:sz="0" w:space="0" w:color="auto"/>
                    <w:left w:val="none" w:sz="0" w:space="0" w:color="auto"/>
                    <w:bottom w:val="none" w:sz="0" w:space="0" w:color="auto"/>
                    <w:right w:val="none" w:sz="0" w:space="0" w:color="auto"/>
                  </w:divBdr>
                  <w:divsChild>
                    <w:div w:id="306204778">
                      <w:marLeft w:val="0"/>
                      <w:marRight w:val="0"/>
                      <w:marTop w:val="0"/>
                      <w:marBottom w:val="0"/>
                      <w:divBdr>
                        <w:top w:val="none" w:sz="0" w:space="0" w:color="auto"/>
                        <w:left w:val="none" w:sz="0" w:space="0" w:color="auto"/>
                        <w:bottom w:val="none" w:sz="0" w:space="0" w:color="auto"/>
                        <w:right w:val="none" w:sz="0" w:space="0" w:color="auto"/>
                      </w:divBdr>
                      <w:divsChild>
                        <w:div w:id="498810511">
                          <w:marLeft w:val="0"/>
                          <w:marRight w:val="0"/>
                          <w:marTop w:val="0"/>
                          <w:marBottom w:val="300"/>
                          <w:divBdr>
                            <w:top w:val="none" w:sz="0" w:space="0" w:color="auto"/>
                            <w:left w:val="none" w:sz="0" w:space="0" w:color="auto"/>
                            <w:bottom w:val="none" w:sz="0" w:space="0" w:color="auto"/>
                            <w:right w:val="none" w:sz="0" w:space="0" w:color="auto"/>
                          </w:divBdr>
                          <w:divsChild>
                            <w:div w:id="1972980081">
                              <w:marLeft w:val="0"/>
                              <w:marRight w:val="0"/>
                              <w:marTop w:val="0"/>
                              <w:marBottom w:val="0"/>
                              <w:divBdr>
                                <w:top w:val="none" w:sz="0" w:space="0" w:color="auto"/>
                                <w:left w:val="none" w:sz="0" w:space="0" w:color="auto"/>
                                <w:bottom w:val="none" w:sz="0" w:space="0" w:color="auto"/>
                                <w:right w:val="none" w:sz="0" w:space="0" w:color="auto"/>
                              </w:divBdr>
                              <w:divsChild>
                                <w:div w:id="1182204364">
                                  <w:marLeft w:val="-120"/>
                                  <w:marRight w:val="-120"/>
                                  <w:marTop w:val="0"/>
                                  <w:marBottom w:val="0"/>
                                  <w:divBdr>
                                    <w:top w:val="none" w:sz="0" w:space="0" w:color="auto"/>
                                    <w:left w:val="none" w:sz="0" w:space="0" w:color="auto"/>
                                    <w:bottom w:val="none" w:sz="0" w:space="0" w:color="auto"/>
                                    <w:right w:val="none" w:sz="0" w:space="0" w:color="auto"/>
                                  </w:divBdr>
                                  <w:divsChild>
                                    <w:div w:id="1922712516">
                                      <w:marLeft w:val="0"/>
                                      <w:marRight w:val="0"/>
                                      <w:marTop w:val="0"/>
                                      <w:marBottom w:val="0"/>
                                      <w:divBdr>
                                        <w:top w:val="none" w:sz="0" w:space="0" w:color="auto"/>
                                        <w:left w:val="none" w:sz="0" w:space="0" w:color="auto"/>
                                        <w:bottom w:val="none" w:sz="0" w:space="0" w:color="auto"/>
                                        <w:right w:val="none" w:sz="0" w:space="0" w:color="auto"/>
                                      </w:divBdr>
                                      <w:divsChild>
                                        <w:div w:id="1986621284">
                                          <w:marLeft w:val="0"/>
                                          <w:marRight w:val="0"/>
                                          <w:marTop w:val="0"/>
                                          <w:marBottom w:val="0"/>
                                          <w:divBdr>
                                            <w:top w:val="none" w:sz="0" w:space="0" w:color="auto"/>
                                            <w:left w:val="none" w:sz="0" w:space="0" w:color="auto"/>
                                            <w:bottom w:val="none" w:sz="0" w:space="0" w:color="auto"/>
                                            <w:right w:val="none" w:sz="0" w:space="0" w:color="auto"/>
                                          </w:divBdr>
                                          <w:divsChild>
                                            <w:div w:id="1433041855">
                                              <w:marLeft w:val="0"/>
                                              <w:marRight w:val="0"/>
                                              <w:marTop w:val="0"/>
                                              <w:marBottom w:val="0"/>
                                              <w:divBdr>
                                                <w:top w:val="none" w:sz="0" w:space="0" w:color="auto"/>
                                                <w:left w:val="none" w:sz="0" w:space="0" w:color="auto"/>
                                                <w:bottom w:val="none" w:sz="0" w:space="0" w:color="auto"/>
                                                <w:right w:val="none" w:sz="0" w:space="0" w:color="auto"/>
                                              </w:divBdr>
                                              <w:divsChild>
                                                <w:div w:id="973557954">
                                                  <w:marLeft w:val="-120"/>
                                                  <w:marRight w:val="-120"/>
                                                  <w:marTop w:val="0"/>
                                                  <w:marBottom w:val="0"/>
                                                  <w:divBdr>
                                                    <w:top w:val="none" w:sz="0" w:space="0" w:color="auto"/>
                                                    <w:left w:val="none" w:sz="0" w:space="0" w:color="auto"/>
                                                    <w:bottom w:val="none" w:sz="0" w:space="0" w:color="auto"/>
                                                    <w:right w:val="none" w:sz="0" w:space="0" w:color="auto"/>
                                                  </w:divBdr>
                                                  <w:divsChild>
                                                    <w:div w:id="1438404119">
                                                      <w:marLeft w:val="0"/>
                                                      <w:marRight w:val="0"/>
                                                      <w:marTop w:val="0"/>
                                                      <w:marBottom w:val="0"/>
                                                      <w:divBdr>
                                                        <w:top w:val="none" w:sz="0" w:space="0" w:color="auto"/>
                                                        <w:left w:val="none" w:sz="0" w:space="0" w:color="auto"/>
                                                        <w:bottom w:val="none" w:sz="0" w:space="0" w:color="auto"/>
                                                        <w:right w:val="none" w:sz="0" w:space="0" w:color="auto"/>
                                                      </w:divBdr>
                                                      <w:divsChild>
                                                        <w:div w:id="745998634">
                                                          <w:marLeft w:val="-120"/>
                                                          <w:marRight w:val="-120"/>
                                                          <w:marTop w:val="0"/>
                                                          <w:marBottom w:val="0"/>
                                                          <w:divBdr>
                                                            <w:top w:val="none" w:sz="0" w:space="0" w:color="auto"/>
                                                            <w:left w:val="none" w:sz="0" w:space="0" w:color="auto"/>
                                                            <w:bottom w:val="none" w:sz="0" w:space="0" w:color="auto"/>
                                                            <w:right w:val="none" w:sz="0" w:space="0" w:color="auto"/>
                                                          </w:divBdr>
                                                          <w:divsChild>
                                                            <w:div w:id="695622643">
                                                              <w:marLeft w:val="0"/>
                                                              <w:marRight w:val="0"/>
                                                              <w:marTop w:val="0"/>
                                                              <w:marBottom w:val="0"/>
                                                              <w:divBdr>
                                                                <w:top w:val="none" w:sz="0" w:space="0" w:color="auto"/>
                                                                <w:left w:val="none" w:sz="0" w:space="0" w:color="auto"/>
                                                                <w:bottom w:val="none" w:sz="0" w:space="0" w:color="auto"/>
                                                                <w:right w:val="none" w:sz="0" w:space="0" w:color="auto"/>
                                                              </w:divBdr>
                                                            </w:div>
                                                          </w:divsChild>
                                                        </w:div>
                                                        <w:div w:id="1640919464">
                                                          <w:marLeft w:val="-120"/>
                                                          <w:marRight w:val="-120"/>
                                                          <w:marTop w:val="0"/>
                                                          <w:marBottom w:val="0"/>
                                                          <w:divBdr>
                                                            <w:top w:val="none" w:sz="0" w:space="0" w:color="auto"/>
                                                            <w:left w:val="none" w:sz="0" w:space="0" w:color="auto"/>
                                                            <w:bottom w:val="none" w:sz="0" w:space="0" w:color="auto"/>
                                                            <w:right w:val="none" w:sz="0" w:space="0" w:color="auto"/>
                                                          </w:divBdr>
                                                          <w:divsChild>
                                                            <w:div w:id="413401402">
                                                              <w:marLeft w:val="0"/>
                                                              <w:marRight w:val="0"/>
                                                              <w:marTop w:val="0"/>
                                                              <w:marBottom w:val="0"/>
                                                              <w:divBdr>
                                                                <w:top w:val="none" w:sz="0" w:space="0" w:color="auto"/>
                                                                <w:left w:val="none" w:sz="0" w:space="0" w:color="auto"/>
                                                                <w:bottom w:val="none" w:sz="0" w:space="0" w:color="auto"/>
                                                                <w:right w:val="none" w:sz="0" w:space="0" w:color="auto"/>
                                                              </w:divBdr>
                                                            </w:div>
                                                            <w:div w:id="57589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218022">
                                                      <w:marLeft w:val="0"/>
                                                      <w:marRight w:val="0"/>
                                                      <w:marTop w:val="0"/>
                                                      <w:marBottom w:val="0"/>
                                                      <w:divBdr>
                                                        <w:top w:val="none" w:sz="0" w:space="0" w:color="auto"/>
                                                        <w:left w:val="none" w:sz="0" w:space="0" w:color="auto"/>
                                                        <w:bottom w:val="none" w:sz="0" w:space="0" w:color="auto"/>
                                                        <w:right w:val="none" w:sz="0" w:space="0" w:color="auto"/>
                                                      </w:divBdr>
                                                      <w:divsChild>
                                                        <w:div w:id="927614362">
                                                          <w:marLeft w:val="-120"/>
                                                          <w:marRight w:val="-120"/>
                                                          <w:marTop w:val="0"/>
                                                          <w:marBottom w:val="0"/>
                                                          <w:divBdr>
                                                            <w:top w:val="none" w:sz="0" w:space="0" w:color="auto"/>
                                                            <w:left w:val="none" w:sz="0" w:space="0" w:color="auto"/>
                                                            <w:bottom w:val="none" w:sz="0" w:space="0" w:color="auto"/>
                                                            <w:right w:val="none" w:sz="0" w:space="0" w:color="auto"/>
                                                          </w:divBdr>
                                                          <w:divsChild>
                                                            <w:div w:id="597563425">
                                                              <w:marLeft w:val="0"/>
                                                              <w:marRight w:val="0"/>
                                                              <w:marTop w:val="0"/>
                                                              <w:marBottom w:val="0"/>
                                                              <w:divBdr>
                                                                <w:top w:val="none" w:sz="0" w:space="0" w:color="auto"/>
                                                                <w:left w:val="none" w:sz="0" w:space="0" w:color="auto"/>
                                                                <w:bottom w:val="none" w:sz="0" w:space="0" w:color="auto"/>
                                                                <w:right w:val="none" w:sz="0" w:space="0" w:color="auto"/>
                                                              </w:divBdr>
                                                            </w:div>
                                                            <w:div w:id="1860268107">
                                                              <w:marLeft w:val="0"/>
                                                              <w:marRight w:val="0"/>
                                                              <w:marTop w:val="0"/>
                                                              <w:marBottom w:val="0"/>
                                                              <w:divBdr>
                                                                <w:top w:val="none" w:sz="0" w:space="0" w:color="auto"/>
                                                                <w:left w:val="none" w:sz="0" w:space="0" w:color="auto"/>
                                                                <w:bottom w:val="none" w:sz="0" w:space="0" w:color="auto"/>
                                                                <w:right w:val="none" w:sz="0" w:space="0" w:color="auto"/>
                                                              </w:divBdr>
                                                            </w:div>
                                                          </w:divsChild>
                                                        </w:div>
                                                        <w:div w:id="1186214514">
                                                          <w:marLeft w:val="-120"/>
                                                          <w:marRight w:val="-120"/>
                                                          <w:marTop w:val="0"/>
                                                          <w:marBottom w:val="0"/>
                                                          <w:divBdr>
                                                            <w:top w:val="none" w:sz="0" w:space="0" w:color="auto"/>
                                                            <w:left w:val="none" w:sz="0" w:space="0" w:color="auto"/>
                                                            <w:bottom w:val="none" w:sz="0" w:space="0" w:color="auto"/>
                                                            <w:right w:val="none" w:sz="0" w:space="0" w:color="auto"/>
                                                          </w:divBdr>
                                                          <w:divsChild>
                                                            <w:div w:id="30232500">
                                                              <w:marLeft w:val="0"/>
                                                              <w:marRight w:val="0"/>
                                                              <w:marTop w:val="0"/>
                                                              <w:marBottom w:val="0"/>
                                                              <w:divBdr>
                                                                <w:top w:val="none" w:sz="0" w:space="0" w:color="auto"/>
                                                                <w:left w:val="none" w:sz="0" w:space="0" w:color="auto"/>
                                                                <w:bottom w:val="none" w:sz="0" w:space="0" w:color="auto"/>
                                                                <w:right w:val="none" w:sz="0" w:space="0" w:color="auto"/>
                                                              </w:divBdr>
                                                            </w:div>
                                                            <w:div w:id="99742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3273220">
      <w:bodyDiv w:val="1"/>
      <w:marLeft w:val="0"/>
      <w:marRight w:val="0"/>
      <w:marTop w:val="0"/>
      <w:marBottom w:val="0"/>
      <w:divBdr>
        <w:top w:val="none" w:sz="0" w:space="0" w:color="auto"/>
        <w:left w:val="none" w:sz="0" w:space="0" w:color="auto"/>
        <w:bottom w:val="none" w:sz="0" w:space="0" w:color="auto"/>
        <w:right w:val="none" w:sz="0" w:space="0" w:color="auto"/>
      </w:divBdr>
    </w:div>
    <w:div w:id="933324992">
      <w:bodyDiv w:val="1"/>
      <w:marLeft w:val="0"/>
      <w:marRight w:val="0"/>
      <w:marTop w:val="0"/>
      <w:marBottom w:val="0"/>
      <w:divBdr>
        <w:top w:val="none" w:sz="0" w:space="0" w:color="auto"/>
        <w:left w:val="none" w:sz="0" w:space="0" w:color="auto"/>
        <w:bottom w:val="none" w:sz="0" w:space="0" w:color="auto"/>
        <w:right w:val="none" w:sz="0" w:space="0" w:color="auto"/>
      </w:divBdr>
    </w:div>
    <w:div w:id="1071344688">
      <w:bodyDiv w:val="1"/>
      <w:marLeft w:val="0"/>
      <w:marRight w:val="0"/>
      <w:marTop w:val="0"/>
      <w:marBottom w:val="0"/>
      <w:divBdr>
        <w:top w:val="none" w:sz="0" w:space="0" w:color="auto"/>
        <w:left w:val="none" w:sz="0" w:space="0" w:color="auto"/>
        <w:bottom w:val="none" w:sz="0" w:space="0" w:color="auto"/>
        <w:right w:val="none" w:sz="0" w:space="0" w:color="auto"/>
      </w:divBdr>
    </w:div>
    <w:div w:id="1076829180">
      <w:bodyDiv w:val="1"/>
      <w:marLeft w:val="0"/>
      <w:marRight w:val="0"/>
      <w:marTop w:val="0"/>
      <w:marBottom w:val="0"/>
      <w:divBdr>
        <w:top w:val="none" w:sz="0" w:space="0" w:color="auto"/>
        <w:left w:val="none" w:sz="0" w:space="0" w:color="auto"/>
        <w:bottom w:val="none" w:sz="0" w:space="0" w:color="auto"/>
        <w:right w:val="none" w:sz="0" w:space="0" w:color="auto"/>
      </w:divBdr>
    </w:div>
    <w:div w:id="1088774016">
      <w:bodyDiv w:val="1"/>
      <w:marLeft w:val="0"/>
      <w:marRight w:val="0"/>
      <w:marTop w:val="0"/>
      <w:marBottom w:val="0"/>
      <w:divBdr>
        <w:top w:val="none" w:sz="0" w:space="0" w:color="auto"/>
        <w:left w:val="none" w:sz="0" w:space="0" w:color="auto"/>
        <w:bottom w:val="none" w:sz="0" w:space="0" w:color="auto"/>
        <w:right w:val="none" w:sz="0" w:space="0" w:color="auto"/>
      </w:divBdr>
    </w:div>
    <w:div w:id="1094857185">
      <w:bodyDiv w:val="1"/>
      <w:marLeft w:val="0"/>
      <w:marRight w:val="0"/>
      <w:marTop w:val="0"/>
      <w:marBottom w:val="0"/>
      <w:divBdr>
        <w:top w:val="none" w:sz="0" w:space="0" w:color="auto"/>
        <w:left w:val="none" w:sz="0" w:space="0" w:color="auto"/>
        <w:bottom w:val="none" w:sz="0" w:space="0" w:color="auto"/>
        <w:right w:val="none" w:sz="0" w:space="0" w:color="auto"/>
      </w:divBdr>
      <w:divsChild>
        <w:div w:id="935359451">
          <w:marLeft w:val="0"/>
          <w:marRight w:val="0"/>
          <w:marTop w:val="0"/>
          <w:marBottom w:val="0"/>
          <w:divBdr>
            <w:top w:val="none" w:sz="0" w:space="0" w:color="auto"/>
            <w:left w:val="none" w:sz="0" w:space="0" w:color="auto"/>
            <w:bottom w:val="none" w:sz="0" w:space="0" w:color="auto"/>
            <w:right w:val="none" w:sz="0" w:space="0" w:color="auto"/>
          </w:divBdr>
          <w:divsChild>
            <w:div w:id="356737452">
              <w:marLeft w:val="0"/>
              <w:marRight w:val="0"/>
              <w:marTop w:val="0"/>
              <w:marBottom w:val="0"/>
              <w:divBdr>
                <w:top w:val="none" w:sz="0" w:space="0" w:color="auto"/>
                <w:left w:val="none" w:sz="0" w:space="0" w:color="auto"/>
                <w:bottom w:val="none" w:sz="0" w:space="0" w:color="auto"/>
                <w:right w:val="none" w:sz="0" w:space="0" w:color="auto"/>
              </w:divBdr>
              <w:divsChild>
                <w:div w:id="469443520">
                  <w:marLeft w:val="0"/>
                  <w:marRight w:val="0"/>
                  <w:marTop w:val="0"/>
                  <w:marBottom w:val="0"/>
                  <w:divBdr>
                    <w:top w:val="none" w:sz="0" w:space="0" w:color="auto"/>
                    <w:left w:val="none" w:sz="0" w:space="0" w:color="auto"/>
                    <w:bottom w:val="none" w:sz="0" w:space="0" w:color="auto"/>
                    <w:right w:val="none" w:sz="0" w:space="0" w:color="auto"/>
                  </w:divBdr>
                  <w:divsChild>
                    <w:div w:id="34700484">
                      <w:marLeft w:val="0"/>
                      <w:marRight w:val="0"/>
                      <w:marTop w:val="0"/>
                      <w:marBottom w:val="0"/>
                      <w:divBdr>
                        <w:top w:val="none" w:sz="0" w:space="0" w:color="auto"/>
                        <w:left w:val="none" w:sz="0" w:space="0" w:color="auto"/>
                        <w:bottom w:val="none" w:sz="0" w:space="0" w:color="auto"/>
                        <w:right w:val="none" w:sz="0" w:space="0" w:color="auto"/>
                      </w:divBdr>
                      <w:divsChild>
                        <w:div w:id="447625867">
                          <w:marLeft w:val="0"/>
                          <w:marRight w:val="0"/>
                          <w:marTop w:val="0"/>
                          <w:marBottom w:val="300"/>
                          <w:divBdr>
                            <w:top w:val="none" w:sz="0" w:space="0" w:color="auto"/>
                            <w:left w:val="none" w:sz="0" w:space="0" w:color="auto"/>
                            <w:bottom w:val="none" w:sz="0" w:space="0" w:color="auto"/>
                            <w:right w:val="none" w:sz="0" w:space="0" w:color="auto"/>
                          </w:divBdr>
                          <w:divsChild>
                            <w:div w:id="1021662898">
                              <w:marLeft w:val="0"/>
                              <w:marRight w:val="0"/>
                              <w:marTop w:val="0"/>
                              <w:marBottom w:val="0"/>
                              <w:divBdr>
                                <w:top w:val="none" w:sz="0" w:space="0" w:color="auto"/>
                                <w:left w:val="none" w:sz="0" w:space="0" w:color="auto"/>
                                <w:bottom w:val="none" w:sz="0" w:space="0" w:color="auto"/>
                                <w:right w:val="none" w:sz="0" w:space="0" w:color="auto"/>
                              </w:divBdr>
                              <w:divsChild>
                                <w:div w:id="2004576822">
                                  <w:marLeft w:val="-120"/>
                                  <w:marRight w:val="-120"/>
                                  <w:marTop w:val="0"/>
                                  <w:marBottom w:val="0"/>
                                  <w:divBdr>
                                    <w:top w:val="none" w:sz="0" w:space="0" w:color="auto"/>
                                    <w:left w:val="none" w:sz="0" w:space="0" w:color="auto"/>
                                    <w:bottom w:val="none" w:sz="0" w:space="0" w:color="auto"/>
                                    <w:right w:val="none" w:sz="0" w:space="0" w:color="auto"/>
                                  </w:divBdr>
                                  <w:divsChild>
                                    <w:div w:id="1308707421">
                                      <w:marLeft w:val="0"/>
                                      <w:marRight w:val="0"/>
                                      <w:marTop w:val="0"/>
                                      <w:marBottom w:val="0"/>
                                      <w:divBdr>
                                        <w:top w:val="none" w:sz="0" w:space="0" w:color="auto"/>
                                        <w:left w:val="none" w:sz="0" w:space="0" w:color="auto"/>
                                        <w:bottom w:val="none" w:sz="0" w:space="0" w:color="auto"/>
                                        <w:right w:val="none" w:sz="0" w:space="0" w:color="auto"/>
                                      </w:divBdr>
                                      <w:divsChild>
                                        <w:div w:id="1753354106">
                                          <w:marLeft w:val="0"/>
                                          <w:marRight w:val="0"/>
                                          <w:marTop w:val="0"/>
                                          <w:marBottom w:val="0"/>
                                          <w:divBdr>
                                            <w:top w:val="none" w:sz="0" w:space="0" w:color="auto"/>
                                            <w:left w:val="none" w:sz="0" w:space="0" w:color="auto"/>
                                            <w:bottom w:val="none" w:sz="0" w:space="0" w:color="auto"/>
                                            <w:right w:val="none" w:sz="0" w:space="0" w:color="auto"/>
                                          </w:divBdr>
                                          <w:divsChild>
                                            <w:div w:id="992372305">
                                              <w:marLeft w:val="0"/>
                                              <w:marRight w:val="0"/>
                                              <w:marTop w:val="0"/>
                                              <w:marBottom w:val="0"/>
                                              <w:divBdr>
                                                <w:top w:val="none" w:sz="0" w:space="0" w:color="auto"/>
                                                <w:left w:val="none" w:sz="0" w:space="0" w:color="auto"/>
                                                <w:bottom w:val="none" w:sz="0" w:space="0" w:color="auto"/>
                                                <w:right w:val="none" w:sz="0" w:space="0" w:color="auto"/>
                                              </w:divBdr>
                                              <w:divsChild>
                                                <w:div w:id="2125230470">
                                                  <w:marLeft w:val="-120"/>
                                                  <w:marRight w:val="-120"/>
                                                  <w:marTop w:val="0"/>
                                                  <w:marBottom w:val="0"/>
                                                  <w:divBdr>
                                                    <w:top w:val="none" w:sz="0" w:space="0" w:color="auto"/>
                                                    <w:left w:val="none" w:sz="0" w:space="0" w:color="auto"/>
                                                    <w:bottom w:val="none" w:sz="0" w:space="0" w:color="auto"/>
                                                    <w:right w:val="none" w:sz="0" w:space="0" w:color="auto"/>
                                                  </w:divBdr>
                                                  <w:divsChild>
                                                    <w:div w:id="698971658">
                                                      <w:marLeft w:val="0"/>
                                                      <w:marRight w:val="0"/>
                                                      <w:marTop w:val="0"/>
                                                      <w:marBottom w:val="0"/>
                                                      <w:divBdr>
                                                        <w:top w:val="none" w:sz="0" w:space="0" w:color="auto"/>
                                                        <w:left w:val="none" w:sz="0" w:space="0" w:color="auto"/>
                                                        <w:bottom w:val="none" w:sz="0" w:space="0" w:color="auto"/>
                                                        <w:right w:val="none" w:sz="0" w:space="0" w:color="auto"/>
                                                      </w:divBdr>
                                                      <w:divsChild>
                                                        <w:div w:id="391150111">
                                                          <w:marLeft w:val="-120"/>
                                                          <w:marRight w:val="-120"/>
                                                          <w:marTop w:val="0"/>
                                                          <w:marBottom w:val="0"/>
                                                          <w:divBdr>
                                                            <w:top w:val="none" w:sz="0" w:space="0" w:color="auto"/>
                                                            <w:left w:val="none" w:sz="0" w:space="0" w:color="auto"/>
                                                            <w:bottom w:val="none" w:sz="0" w:space="0" w:color="auto"/>
                                                            <w:right w:val="none" w:sz="0" w:space="0" w:color="auto"/>
                                                          </w:divBdr>
                                                          <w:divsChild>
                                                            <w:div w:id="287781141">
                                                              <w:marLeft w:val="0"/>
                                                              <w:marRight w:val="0"/>
                                                              <w:marTop w:val="0"/>
                                                              <w:marBottom w:val="0"/>
                                                              <w:divBdr>
                                                                <w:top w:val="none" w:sz="0" w:space="0" w:color="auto"/>
                                                                <w:left w:val="none" w:sz="0" w:space="0" w:color="auto"/>
                                                                <w:bottom w:val="none" w:sz="0" w:space="0" w:color="auto"/>
                                                                <w:right w:val="none" w:sz="0" w:space="0" w:color="auto"/>
                                                              </w:divBdr>
                                                            </w:div>
                                                          </w:divsChild>
                                                        </w:div>
                                                        <w:div w:id="961964007">
                                                          <w:marLeft w:val="-120"/>
                                                          <w:marRight w:val="-120"/>
                                                          <w:marTop w:val="0"/>
                                                          <w:marBottom w:val="0"/>
                                                          <w:divBdr>
                                                            <w:top w:val="none" w:sz="0" w:space="0" w:color="auto"/>
                                                            <w:left w:val="none" w:sz="0" w:space="0" w:color="auto"/>
                                                            <w:bottom w:val="none" w:sz="0" w:space="0" w:color="auto"/>
                                                            <w:right w:val="none" w:sz="0" w:space="0" w:color="auto"/>
                                                          </w:divBdr>
                                                          <w:divsChild>
                                                            <w:div w:id="5864935">
                                                              <w:marLeft w:val="0"/>
                                                              <w:marRight w:val="0"/>
                                                              <w:marTop w:val="0"/>
                                                              <w:marBottom w:val="0"/>
                                                              <w:divBdr>
                                                                <w:top w:val="none" w:sz="0" w:space="0" w:color="auto"/>
                                                                <w:left w:val="none" w:sz="0" w:space="0" w:color="auto"/>
                                                                <w:bottom w:val="none" w:sz="0" w:space="0" w:color="auto"/>
                                                                <w:right w:val="none" w:sz="0" w:space="0" w:color="auto"/>
                                                              </w:divBdr>
                                                            </w:div>
                                                            <w:div w:id="1836410530">
                                                              <w:marLeft w:val="0"/>
                                                              <w:marRight w:val="0"/>
                                                              <w:marTop w:val="0"/>
                                                              <w:marBottom w:val="0"/>
                                                              <w:divBdr>
                                                                <w:top w:val="none" w:sz="0" w:space="0" w:color="auto"/>
                                                                <w:left w:val="none" w:sz="0" w:space="0" w:color="auto"/>
                                                                <w:bottom w:val="none" w:sz="0" w:space="0" w:color="auto"/>
                                                                <w:right w:val="none" w:sz="0" w:space="0" w:color="auto"/>
                                                              </w:divBdr>
                                                            </w:div>
                                                          </w:divsChild>
                                                        </w:div>
                                                        <w:div w:id="1502626723">
                                                          <w:marLeft w:val="-120"/>
                                                          <w:marRight w:val="-120"/>
                                                          <w:marTop w:val="0"/>
                                                          <w:marBottom w:val="0"/>
                                                          <w:divBdr>
                                                            <w:top w:val="none" w:sz="0" w:space="0" w:color="auto"/>
                                                            <w:left w:val="none" w:sz="0" w:space="0" w:color="auto"/>
                                                            <w:bottom w:val="none" w:sz="0" w:space="0" w:color="auto"/>
                                                            <w:right w:val="none" w:sz="0" w:space="0" w:color="auto"/>
                                                          </w:divBdr>
                                                          <w:divsChild>
                                                            <w:div w:id="196280579">
                                                              <w:marLeft w:val="0"/>
                                                              <w:marRight w:val="0"/>
                                                              <w:marTop w:val="0"/>
                                                              <w:marBottom w:val="0"/>
                                                              <w:divBdr>
                                                                <w:top w:val="none" w:sz="0" w:space="0" w:color="auto"/>
                                                                <w:left w:val="none" w:sz="0" w:space="0" w:color="auto"/>
                                                                <w:bottom w:val="none" w:sz="0" w:space="0" w:color="auto"/>
                                                                <w:right w:val="none" w:sz="0" w:space="0" w:color="auto"/>
                                                              </w:divBdr>
                                                            </w:div>
                                                            <w:div w:id="46369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37456847">
      <w:bodyDiv w:val="1"/>
      <w:marLeft w:val="0"/>
      <w:marRight w:val="0"/>
      <w:marTop w:val="0"/>
      <w:marBottom w:val="0"/>
      <w:divBdr>
        <w:top w:val="none" w:sz="0" w:space="0" w:color="auto"/>
        <w:left w:val="none" w:sz="0" w:space="0" w:color="auto"/>
        <w:bottom w:val="none" w:sz="0" w:space="0" w:color="auto"/>
        <w:right w:val="none" w:sz="0" w:space="0" w:color="auto"/>
      </w:divBdr>
    </w:div>
    <w:div w:id="1185292636">
      <w:bodyDiv w:val="1"/>
      <w:marLeft w:val="0"/>
      <w:marRight w:val="0"/>
      <w:marTop w:val="0"/>
      <w:marBottom w:val="0"/>
      <w:divBdr>
        <w:top w:val="none" w:sz="0" w:space="0" w:color="auto"/>
        <w:left w:val="none" w:sz="0" w:space="0" w:color="auto"/>
        <w:bottom w:val="none" w:sz="0" w:space="0" w:color="auto"/>
        <w:right w:val="none" w:sz="0" w:space="0" w:color="auto"/>
      </w:divBdr>
    </w:div>
    <w:div w:id="1187981066">
      <w:bodyDiv w:val="1"/>
      <w:marLeft w:val="0"/>
      <w:marRight w:val="0"/>
      <w:marTop w:val="0"/>
      <w:marBottom w:val="0"/>
      <w:divBdr>
        <w:top w:val="none" w:sz="0" w:space="0" w:color="auto"/>
        <w:left w:val="none" w:sz="0" w:space="0" w:color="auto"/>
        <w:bottom w:val="none" w:sz="0" w:space="0" w:color="auto"/>
        <w:right w:val="none" w:sz="0" w:space="0" w:color="auto"/>
      </w:divBdr>
    </w:div>
    <w:div w:id="1205560575">
      <w:bodyDiv w:val="1"/>
      <w:marLeft w:val="0"/>
      <w:marRight w:val="0"/>
      <w:marTop w:val="0"/>
      <w:marBottom w:val="0"/>
      <w:divBdr>
        <w:top w:val="none" w:sz="0" w:space="0" w:color="auto"/>
        <w:left w:val="none" w:sz="0" w:space="0" w:color="auto"/>
        <w:bottom w:val="none" w:sz="0" w:space="0" w:color="auto"/>
        <w:right w:val="none" w:sz="0" w:space="0" w:color="auto"/>
      </w:divBdr>
    </w:div>
    <w:div w:id="1231884061">
      <w:bodyDiv w:val="1"/>
      <w:marLeft w:val="0"/>
      <w:marRight w:val="0"/>
      <w:marTop w:val="0"/>
      <w:marBottom w:val="0"/>
      <w:divBdr>
        <w:top w:val="none" w:sz="0" w:space="0" w:color="auto"/>
        <w:left w:val="none" w:sz="0" w:space="0" w:color="auto"/>
        <w:bottom w:val="none" w:sz="0" w:space="0" w:color="auto"/>
        <w:right w:val="none" w:sz="0" w:space="0" w:color="auto"/>
      </w:divBdr>
    </w:div>
    <w:div w:id="1273170757">
      <w:bodyDiv w:val="1"/>
      <w:marLeft w:val="0"/>
      <w:marRight w:val="0"/>
      <w:marTop w:val="0"/>
      <w:marBottom w:val="0"/>
      <w:divBdr>
        <w:top w:val="none" w:sz="0" w:space="0" w:color="auto"/>
        <w:left w:val="none" w:sz="0" w:space="0" w:color="auto"/>
        <w:bottom w:val="none" w:sz="0" w:space="0" w:color="auto"/>
        <w:right w:val="none" w:sz="0" w:space="0" w:color="auto"/>
      </w:divBdr>
    </w:div>
    <w:div w:id="1274051336">
      <w:bodyDiv w:val="1"/>
      <w:marLeft w:val="0"/>
      <w:marRight w:val="0"/>
      <w:marTop w:val="0"/>
      <w:marBottom w:val="0"/>
      <w:divBdr>
        <w:top w:val="none" w:sz="0" w:space="0" w:color="auto"/>
        <w:left w:val="none" w:sz="0" w:space="0" w:color="auto"/>
        <w:bottom w:val="none" w:sz="0" w:space="0" w:color="auto"/>
        <w:right w:val="none" w:sz="0" w:space="0" w:color="auto"/>
      </w:divBdr>
    </w:div>
    <w:div w:id="1311210371">
      <w:bodyDiv w:val="1"/>
      <w:marLeft w:val="0"/>
      <w:marRight w:val="0"/>
      <w:marTop w:val="0"/>
      <w:marBottom w:val="0"/>
      <w:divBdr>
        <w:top w:val="none" w:sz="0" w:space="0" w:color="auto"/>
        <w:left w:val="none" w:sz="0" w:space="0" w:color="auto"/>
        <w:bottom w:val="none" w:sz="0" w:space="0" w:color="auto"/>
        <w:right w:val="none" w:sz="0" w:space="0" w:color="auto"/>
      </w:divBdr>
    </w:div>
    <w:div w:id="1347560247">
      <w:bodyDiv w:val="1"/>
      <w:marLeft w:val="0"/>
      <w:marRight w:val="0"/>
      <w:marTop w:val="0"/>
      <w:marBottom w:val="0"/>
      <w:divBdr>
        <w:top w:val="none" w:sz="0" w:space="0" w:color="auto"/>
        <w:left w:val="none" w:sz="0" w:space="0" w:color="auto"/>
        <w:bottom w:val="none" w:sz="0" w:space="0" w:color="auto"/>
        <w:right w:val="none" w:sz="0" w:space="0" w:color="auto"/>
      </w:divBdr>
    </w:div>
    <w:div w:id="1414736037">
      <w:bodyDiv w:val="1"/>
      <w:marLeft w:val="0"/>
      <w:marRight w:val="0"/>
      <w:marTop w:val="0"/>
      <w:marBottom w:val="0"/>
      <w:divBdr>
        <w:top w:val="none" w:sz="0" w:space="0" w:color="auto"/>
        <w:left w:val="none" w:sz="0" w:space="0" w:color="auto"/>
        <w:bottom w:val="none" w:sz="0" w:space="0" w:color="auto"/>
        <w:right w:val="none" w:sz="0" w:space="0" w:color="auto"/>
      </w:divBdr>
      <w:divsChild>
        <w:div w:id="904410862">
          <w:marLeft w:val="0"/>
          <w:marRight w:val="0"/>
          <w:marTop w:val="0"/>
          <w:marBottom w:val="0"/>
          <w:divBdr>
            <w:top w:val="none" w:sz="0" w:space="0" w:color="auto"/>
            <w:left w:val="none" w:sz="0" w:space="0" w:color="auto"/>
            <w:bottom w:val="none" w:sz="0" w:space="0" w:color="auto"/>
            <w:right w:val="none" w:sz="0" w:space="0" w:color="auto"/>
          </w:divBdr>
          <w:divsChild>
            <w:div w:id="956984092">
              <w:marLeft w:val="0"/>
              <w:marRight w:val="0"/>
              <w:marTop w:val="0"/>
              <w:marBottom w:val="0"/>
              <w:divBdr>
                <w:top w:val="none" w:sz="0" w:space="0" w:color="auto"/>
                <w:left w:val="none" w:sz="0" w:space="0" w:color="auto"/>
                <w:bottom w:val="none" w:sz="0" w:space="0" w:color="auto"/>
                <w:right w:val="none" w:sz="0" w:space="0" w:color="auto"/>
              </w:divBdr>
              <w:divsChild>
                <w:div w:id="1805075802">
                  <w:marLeft w:val="0"/>
                  <w:marRight w:val="0"/>
                  <w:marTop w:val="0"/>
                  <w:marBottom w:val="0"/>
                  <w:divBdr>
                    <w:top w:val="none" w:sz="0" w:space="0" w:color="auto"/>
                    <w:left w:val="none" w:sz="0" w:space="0" w:color="auto"/>
                    <w:bottom w:val="none" w:sz="0" w:space="0" w:color="auto"/>
                    <w:right w:val="none" w:sz="0" w:space="0" w:color="auto"/>
                  </w:divBdr>
                  <w:divsChild>
                    <w:div w:id="846867335">
                      <w:marLeft w:val="0"/>
                      <w:marRight w:val="0"/>
                      <w:marTop w:val="0"/>
                      <w:marBottom w:val="0"/>
                      <w:divBdr>
                        <w:top w:val="none" w:sz="0" w:space="0" w:color="auto"/>
                        <w:left w:val="none" w:sz="0" w:space="0" w:color="auto"/>
                        <w:bottom w:val="none" w:sz="0" w:space="0" w:color="auto"/>
                        <w:right w:val="none" w:sz="0" w:space="0" w:color="auto"/>
                      </w:divBdr>
                      <w:divsChild>
                        <w:div w:id="1382290491">
                          <w:marLeft w:val="0"/>
                          <w:marRight w:val="0"/>
                          <w:marTop w:val="0"/>
                          <w:marBottom w:val="300"/>
                          <w:divBdr>
                            <w:top w:val="none" w:sz="0" w:space="0" w:color="auto"/>
                            <w:left w:val="none" w:sz="0" w:space="0" w:color="auto"/>
                            <w:bottom w:val="none" w:sz="0" w:space="0" w:color="auto"/>
                            <w:right w:val="none" w:sz="0" w:space="0" w:color="auto"/>
                          </w:divBdr>
                          <w:divsChild>
                            <w:div w:id="64911784">
                              <w:marLeft w:val="0"/>
                              <w:marRight w:val="0"/>
                              <w:marTop w:val="0"/>
                              <w:marBottom w:val="0"/>
                              <w:divBdr>
                                <w:top w:val="none" w:sz="0" w:space="0" w:color="auto"/>
                                <w:left w:val="none" w:sz="0" w:space="0" w:color="auto"/>
                                <w:bottom w:val="none" w:sz="0" w:space="0" w:color="auto"/>
                                <w:right w:val="none" w:sz="0" w:space="0" w:color="auto"/>
                              </w:divBdr>
                              <w:divsChild>
                                <w:div w:id="1502043029">
                                  <w:marLeft w:val="-120"/>
                                  <w:marRight w:val="-120"/>
                                  <w:marTop w:val="0"/>
                                  <w:marBottom w:val="0"/>
                                  <w:divBdr>
                                    <w:top w:val="none" w:sz="0" w:space="0" w:color="auto"/>
                                    <w:left w:val="none" w:sz="0" w:space="0" w:color="auto"/>
                                    <w:bottom w:val="none" w:sz="0" w:space="0" w:color="auto"/>
                                    <w:right w:val="none" w:sz="0" w:space="0" w:color="auto"/>
                                  </w:divBdr>
                                  <w:divsChild>
                                    <w:div w:id="619654530">
                                      <w:marLeft w:val="0"/>
                                      <w:marRight w:val="0"/>
                                      <w:marTop w:val="0"/>
                                      <w:marBottom w:val="0"/>
                                      <w:divBdr>
                                        <w:top w:val="none" w:sz="0" w:space="0" w:color="auto"/>
                                        <w:left w:val="none" w:sz="0" w:space="0" w:color="auto"/>
                                        <w:bottom w:val="none" w:sz="0" w:space="0" w:color="auto"/>
                                        <w:right w:val="none" w:sz="0" w:space="0" w:color="auto"/>
                                      </w:divBdr>
                                      <w:divsChild>
                                        <w:div w:id="544102434">
                                          <w:marLeft w:val="0"/>
                                          <w:marRight w:val="0"/>
                                          <w:marTop w:val="0"/>
                                          <w:marBottom w:val="0"/>
                                          <w:divBdr>
                                            <w:top w:val="none" w:sz="0" w:space="0" w:color="auto"/>
                                            <w:left w:val="none" w:sz="0" w:space="0" w:color="auto"/>
                                            <w:bottom w:val="none" w:sz="0" w:space="0" w:color="auto"/>
                                            <w:right w:val="none" w:sz="0" w:space="0" w:color="auto"/>
                                          </w:divBdr>
                                          <w:divsChild>
                                            <w:div w:id="676080560">
                                              <w:marLeft w:val="0"/>
                                              <w:marRight w:val="0"/>
                                              <w:marTop w:val="0"/>
                                              <w:marBottom w:val="0"/>
                                              <w:divBdr>
                                                <w:top w:val="none" w:sz="0" w:space="0" w:color="auto"/>
                                                <w:left w:val="none" w:sz="0" w:space="0" w:color="auto"/>
                                                <w:bottom w:val="none" w:sz="0" w:space="0" w:color="auto"/>
                                                <w:right w:val="none" w:sz="0" w:space="0" w:color="auto"/>
                                              </w:divBdr>
                                              <w:divsChild>
                                                <w:div w:id="1435704840">
                                                  <w:marLeft w:val="0"/>
                                                  <w:marRight w:val="0"/>
                                                  <w:marTop w:val="0"/>
                                                  <w:marBottom w:val="0"/>
                                                  <w:divBdr>
                                                    <w:top w:val="none" w:sz="0" w:space="0" w:color="auto"/>
                                                    <w:left w:val="none" w:sz="0" w:space="0" w:color="auto"/>
                                                    <w:bottom w:val="none" w:sz="0" w:space="0" w:color="auto"/>
                                                    <w:right w:val="none" w:sz="0" w:space="0" w:color="auto"/>
                                                  </w:divBdr>
                                                  <w:divsChild>
                                                    <w:div w:id="1628663007">
                                                      <w:marLeft w:val="0"/>
                                                      <w:marRight w:val="0"/>
                                                      <w:marTop w:val="0"/>
                                                      <w:marBottom w:val="0"/>
                                                      <w:divBdr>
                                                        <w:top w:val="none" w:sz="0" w:space="0" w:color="auto"/>
                                                        <w:left w:val="none" w:sz="0" w:space="0" w:color="auto"/>
                                                        <w:bottom w:val="none" w:sz="0" w:space="0" w:color="auto"/>
                                                        <w:right w:val="none" w:sz="0" w:space="0" w:color="auto"/>
                                                      </w:divBdr>
                                                      <w:divsChild>
                                                        <w:div w:id="814564936">
                                                          <w:marLeft w:val="0"/>
                                                          <w:marRight w:val="0"/>
                                                          <w:marTop w:val="0"/>
                                                          <w:marBottom w:val="0"/>
                                                          <w:divBdr>
                                                            <w:top w:val="none" w:sz="0" w:space="0" w:color="auto"/>
                                                            <w:left w:val="none" w:sz="0" w:space="0" w:color="auto"/>
                                                            <w:bottom w:val="none" w:sz="0" w:space="0" w:color="auto"/>
                                                            <w:right w:val="none" w:sz="0" w:space="0" w:color="auto"/>
                                                          </w:divBdr>
                                                          <w:divsChild>
                                                            <w:div w:id="82215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2894141">
      <w:bodyDiv w:val="1"/>
      <w:marLeft w:val="0"/>
      <w:marRight w:val="0"/>
      <w:marTop w:val="0"/>
      <w:marBottom w:val="0"/>
      <w:divBdr>
        <w:top w:val="none" w:sz="0" w:space="0" w:color="auto"/>
        <w:left w:val="none" w:sz="0" w:space="0" w:color="auto"/>
        <w:bottom w:val="none" w:sz="0" w:space="0" w:color="auto"/>
        <w:right w:val="none" w:sz="0" w:space="0" w:color="auto"/>
      </w:divBdr>
    </w:div>
    <w:div w:id="1454858275">
      <w:bodyDiv w:val="1"/>
      <w:marLeft w:val="0"/>
      <w:marRight w:val="0"/>
      <w:marTop w:val="0"/>
      <w:marBottom w:val="0"/>
      <w:divBdr>
        <w:top w:val="none" w:sz="0" w:space="0" w:color="auto"/>
        <w:left w:val="none" w:sz="0" w:space="0" w:color="auto"/>
        <w:bottom w:val="none" w:sz="0" w:space="0" w:color="auto"/>
        <w:right w:val="none" w:sz="0" w:space="0" w:color="auto"/>
      </w:divBdr>
    </w:div>
    <w:div w:id="1516964461">
      <w:bodyDiv w:val="1"/>
      <w:marLeft w:val="0"/>
      <w:marRight w:val="0"/>
      <w:marTop w:val="0"/>
      <w:marBottom w:val="0"/>
      <w:divBdr>
        <w:top w:val="none" w:sz="0" w:space="0" w:color="auto"/>
        <w:left w:val="none" w:sz="0" w:space="0" w:color="auto"/>
        <w:bottom w:val="none" w:sz="0" w:space="0" w:color="auto"/>
        <w:right w:val="none" w:sz="0" w:space="0" w:color="auto"/>
      </w:divBdr>
      <w:divsChild>
        <w:div w:id="328750849">
          <w:marLeft w:val="0"/>
          <w:marRight w:val="0"/>
          <w:marTop w:val="0"/>
          <w:marBottom w:val="0"/>
          <w:divBdr>
            <w:top w:val="none" w:sz="0" w:space="0" w:color="auto"/>
            <w:left w:val="none" w:sz="0" w:space="0" w:color="auto"/>
            <w:bottom w:val="none" w:sz="0" w:space="0" w:color="auto"/>
            <w:right w:val="none" w:sz="0" w:space="0" w:color="auto"/>
          </w:divBdr>
          <w:divsChild>
            <w:div w:id="47850929">
              <w:marLeft w:val="-225"/>
              <w:marRight w:val="-225"/>
              <w:marTop w:val="0"/>
              <w:marBottom w:val="0"/>
              <w:divBdr>
                <w:top w:val="none" w:sz="0" w:space="0" w:color="auto"/>
                <w:left w:val="none" w:sz="0" w:space="0" w:color="auto"/>
                <w:bottom w:val="none" w:sz="0" w:space="0" w:color="auto"/>
                <w:right w:val="none" w:sz="0" w:space="0" w:color="auto"/>
              </w:divBdr>
              <w:divsChild>
                <w:div w:id="1924797051">
                  <w:marLeft w:val="0"/>
                  <w:marRight w:val="0"/>
                  <w:marTop w:val="0"/>
                  <w:marBottom w:val="0"/>
                  <w:divBdr>
                    <w:top w:val="none" w:sz="0" w:space="0" w:color="auto"/>
                    <w:left w:val="none" w:sz="0" w:space="0" w:color="auto"/>
                    <w:bottom w:val="none" w:sz="0" w:space="0" w:color="auto"/>
                    <w:right w:val="none" w:sz="0" w:space="0" w:color="auto"/>
                  </w:divBdr>
                </w:div>
                <w:div w:id="2061131059">
                  <w:marLeft w:val="0"/>
                  <w:marRight w:val="0"/>
                  <w:marTop w:val="0"/>
                  <w:marBottom w:val="0"/>
                  <w:divBdr>
                    <w:top w:val="none" w:sz="0" w:space="0" w:color="auto"/>
                    <w:left w:val="none" w:sz="0" w:space="0" w:color="auto"/>
                    <w:bottom w:val="none" w:sz="0" w:space="0" w:color="auto"/>
                    <w:right w:val="none" w:sz="0" w:space="0" w:color="auto"/>
                  </w:divBdr>
                </w:div>
              </w:divsChild>
            </w:div>
            <w:div w:id="50203135">
              <w:marLeft w:val="-225"/>
              <w:marRight w:val="-225"/>
              <w:marTop w:val="0"/>
              <w:marBottom w:val="0"/>
              <w:divBdr>
                <w:top w:val="none" w:sz="0" w:space="0" w:color="auto"/>
                <w:left w:val="none" w:sz="0" w:space="0" w:color="auto"/>
                <w:bottom w:val="none" w:sz="0" w:space="0" w:color="auto"/>
                <w:right w:val="none" w:sz="0" w:space="0" w:color="auto"/>
              </w:divBdr>
              <w:divsChild>
                <w:div w:id="928194542">
                  <w:marLeft w:val="0"/>
                  <w:marRight w:val="0"/>
                  <w:marTop w:val="0"/>
                  <w:marBottom w:val="0"/>
                  <w:divBdr>
                    <w:top w:val="none" w:sz="0" w:space="0" w:color="auto"/>
                    <w:left w:val="none" w:sz="0" w:space="0" w:color="auto"/>
                    <w:bottom w:val="none" w:sz="0" w:space="0" w:color="auto"/>
                    <w:right w:val="none" w:sz="0" w:space="0" w:color="auto"/>
                  </w:divBdr>
                </w:div>
              </w:divsChild>
            </w:div>
            <w:div w:id="221019758">
              <w:marLeft w:val="-225"/>
              <w:marRight w:val="-225"/>
              <w:marTop w:val="0"/>
              <w:marBottom w:val="0"/>
              <w:divBdr>
                <w:top w:val="none" w:sz="0" w:space="0" w:color="auto"/>
                <w:left w:val="none" w:sz="0" w:space="0" w:color="auto"/>
                <w:bottom w:val="none" w:sz="0" w:space="0" w:color="auto"/>
                <w:right w:val="none" w:sz="0" w:space="0" w:color="auto"/>
              </w:divBdr>
              <w:divsChild>
                <w:div w:id="2061126298">
                  <w:marLeft w:val="0"/>
                  <w:marRight w:val="0"/>
                  <w:marTop w:val="0"/>
                  <w:marBottom w:val="0"/>
                  <w:divBdr>
                    <w:top w:val="none" w:sz="0" w:space="0" w:color="auto"/>
                    <w:left w:val="none" w:sz="0" w:space="0" w:color="auto"/>
                    <w:bottom w:val="none" w:sz="0" w:space="0" w:color="auto"/>
                    <w:right w:val="none" w:sz="0" w:space="0" w:color="auto"/>
                  </w:divBdr>
                </w:div>
              </w:divsChild>
            </w:div>
            <w:div w:id="574975714">
              <w:marLeft w:val="-225"/>
              <w:marRight w:val="-225"/>
              <w:marTop w:val="0"/>
              <w:marBottom w:val="0"/>
              <w:divBdr>
                <w:top w:val="none" w:sz="0" w:space="0" w:color="auto"/>
                <w:left w:val="none" w:sz="0" w:space="0" w:color="auto"/>
                <w:bottom w:val="none" w:sz="0" w:space="0" w:color="auto"/>
                <w:right w:val="none" w:sz="0" w:space="0" w:color="auto"/>
              </w:divBdr>
              <w:divsChild>
                <w:div w:id="1768189814">
                  <w:marLeft w:val="0"/>
                  <w:marRight w:val="0"/>
                  <w:marTop w:val="0"/>
                  <w:marBottom w:val="0"/>
                  <w:divBdr>
                    <w:top w:val="none" w:sz="0" w:space="0" w:color="auto"/>
                    <w:left w:val="none" w:sz="0" w:space="0" w:color="auto"/>
                    <w:bottom w:val="none" w:sz="0" w:space="0" w:color="auto"/>
                    <w:right w:val="none" w:sz="0" w:space="0" w:color="auto"/>
                  </w:divBdr>
                </w:div>
                <w:div w:id="1904487810">
                  <w:marLeft w:val="0"/>
                  <w:marRight w:val="0"/>
                  <w:marTop w:val="0"/>
                  <w:marBottom w:val="0"/>
                  <w:divBdr>
                    <w:top w:val="none" w:sz="0" w:space="0" w:color="auto"/>
                    <w:left w:val="none" w:sz="0" w:space="0" w:color="auto"/>
                    <w:bottom w:val="none" w:sz="0" w:space="0" w:color="auto"/>
                    <w:right w:val="none" w:sz="0" w:space="0" w:color="auto"/>
                  </w:divBdr>
                </w:div>
              </w:divsChild>
            </w:div>
            <w:div w:id="790708206">
              <w:marLeft w:val="-225"/>
              <w:marRight w:val="-225"/>
              <w:marTop w:val="0"/>
              <w:marBottom w:val="0"/>
              <w:divBdr>
                <w:top w:val="none" w:sz="0" w:space="0" w:color="auto"/>
                <w:left w:val="none" w:sz="0" w:space="0" w:color="auto"/>
                <w:bottom w:val="none" w:sz="0" w:space="0" w:color="auto"/>
                <w:right w:val="none" w:sz="0" w:space="0" w:color="auto"/>
              </w:divBdr>
              <w:divsChild>
                <w:div w:id="663358">
                  <w:marLeft w:val="0"/>
                  <w:marRight w:val="0"/>
                  <w:marTop w:val="0"/>
                  <w:marBottom w:val="0"/>
                  <w:divBdr>
                    <w:top w:val="none" w:sz="0" w:space="0" w:color="auto"/>
                    <w:left w:val="none" w:sz="0" w:space="0" w:color="auto"/>
                    <w:bottom w:val="none" w:sz="0" w:space="0" w:color="auto"/>
                    <w:right w:val="none" w:sz="0" w:space="0" w:color="auto"/>
                  </w:divBdr>
                </w:div>
                <w:div w:id="1627003932">
                  <w:marLeft w:val="0"/>
                  <w:marRight w:val="0"/>
                  <w:marTop w:val="0"/>
                  <w:marBottom w:val="0"/>
                  <w:divBdr>
                    <w:top w:val="none" w:sz="0" w:space="0" w:color="auto"/>
                    <w:left w:val="none" w:sz="0" w:space="0" w:color="auto"/>
                    <w:bottom w:val="none" w:sz="0" w:space="0" w:color="auto"/>
                    <w:right w:val="none" w:sz="0" w:space="0" w:color="auto"/>
                  </w:divBdr>
                </w:div>
              </w:divsChild>
            </w:div>
            <w:div w:id="850946660">
              <w:marLeft w:val="-225"/>
              <w:marRight w:val="-225"/>
              <w:marTop w:val="0"/>
              <w:marBottom w:val="0"/>
              <w:divBdr>
                <w:top w:val="none" w:sz="0" w:space="0" w:color="auto"/>
                <w:left w:val="none" w:sz="0" w:space="0" w:color="auto"/>
                <w:bottom w:val="none" w:sz="0" w:space="0" w:color="auto"/>
                <w:right w:val="none" w:sz="0" w:space="0" w:color="auto"/>
              </w:divBdr>
              <w:divsChild>
                <w:div w:id="138813229">
                  <w:marLeft w:val="0"/>
                  <w:marRight w:val="0"/>
                  <w:marTop w:val="0"/>
                  <w:marBottom w:val="0"/>
                  <w:divBdr>
                    <w:top w:val="none" w:sz="0" w:space="0" w:color="auto"/>
                    <w:left w:val="none" w:sz="0" w:space="0" w:color="auto"/>
                    <w:bottom w:val="none" w:sz="0" w:space="0" w:color="auto"/>
                    <w:right w:val="none" w:sz="0" w:space="0" w:color="auto"/>
                  </w:divBdr>
                </w:div>
                <w:div w:id="244537748">
                  <w:marLeft w:val="0"/>
                  <w:marRight w:val="0"/>
                  <w:marTop w:val="0"/>
                  <w:marBottom w:val="0"/>
                  <w:divBdr>
                    <w:top w:val="none" w:sz="0" w:space="0" w:color="auto"/>
                    <w:left w:val="none" w:sz="0" w:space="0" w:color="auto"/>
                    <w:bottom w:val="none" w:sz="0" w:space="0" w:color="auto"/>
                    <w:right w:val="none" w:sz="0" w:space="0" w:color="auto"/>
                  </w:divBdr>
                </w:div>
              </w:divsChild>
            </w:div>
            <w:div w:id="903493840">
              <w:marLeft w:val="-225"/>
              <w:marRight w:val="-225"/>
              <w:marTop w:val="0"/>
              <w:marBottom w:val="0"/>
              <w:divBdr>
                <w:top w:val="none" w:sz="0" w:space="0" w:color="auto"/>
                <w:left w:val="none" w:sz="0" w:space="0" w:color="auto"/>
                <w:bottom w:val="none" w:sz="0" w:space="0" w:color="auto"/>
                <w:right w:val="none" w:sz="0" w:space="0" w:color="auto"/>
              </w:divBdr>
              <w:divsChild>
                <w:div w:id="1341926686">
                  <w:marLeft w:val="0"/>
                  <w:marRight w:val="0"/>
                  <w:marTop w:val="0"/>
                  <w:marBottom w:val="0"/>
                  <w:divBdr>
                    <w:top w:val="none" w:sz="0" w:space="0" w:color="auto"/>
                    <w:left w:val="none" w:sz="0" w:space="0" w:color="auto"/>
                    <w:bottom w:val="none" w:sz="0" w:space="0" w:color="auto"/>
                    <w:right w:val="none" w:sz="0" w:space="0" w:color="auto"/>
                  </w:divBdr>
                </w:div>
                <w:div w:id="1628586110">
                  <w:marLeft w:val="0"/>
                  <w:marRight w:val="0"/>
                  <w:marTop w:val="0"/>
                  <w:marBottom w:val="0"/>
                  <w:divBdr>
                    <w:top w:val="none" w:sz="0" w:space="0" w:color="auto"/>
                    <w:left w:val="none" w:sz="0" w:space="0" w:color="auto"/>
                    <w:bottom w:val="none" w:sz="0" w:space="0" w:color="auto"/>
                    <w:right w:val="none" w:sz="0" w:space="0" w:color="auto"/>
                  </w:divBdr>
                </w:div>
              </w:divsChild>
            </w:div>
            <w:div w:id="942154033">
              <w:marLeft w:val="-225"/>
              <w:marRight w:val="-225"/>
              <w:marTop w:val="0"/>
              <w:marBottom w:val="0"/>
              <w:divBdr>
                <w:top w:val="none" w:sz="0" w:space="0" w:color="auto"/>
                <w:left w:val="none" w:sz="0" w:space="0" w:color="auto"/>
                <w:bottom w:val="none" w:sz="0" w:space="0" w:color="auto"/>
                <w:right w:val="none" w:sz="0" w:space="0" w:color="auto"/>
              </w:divBdr>
              <w:divsChild>
                <w:div w:id="374893994">
                  <w:marLeft w:val="0"/>
                  <w:marRight w:val="0"/>
                  <w:marTop w:val="0"/>
                  <w:marBottom w:val="0"/>
                  <w:divBdr>
                    <w:top w:val="none" w:sz="0" w:space="0" w:color="auto"/>
                    <w:left w:val="none" w:sz="0" w:space="0" w:color="auto"/>
                    <w:bottom w:val="none" w:sz="0" w:space="0" w:color="auto"/>
                    <w:right w:val="none" w:sz="0" w:space="0" w:color="auto"/>
                  </w:divBdr>
                </w:div>
                <w:div w:id="862667969">
                  <w:marLeft w:val="0"/>
                  <w:marRight w:val="0"/>
                  <w:marTop w:val="0"/>
                  <w:marBottom w:val="0"/>
                  <w:divBdr>
                    <w:top w:val="none" w:sz="0" w:space="0" w:color="auto"/>
                    <w:left w:val="none" w:sz="0" w:space="0" w:color="auto"/>
                    <w:bottom w:val="none" w:sz="0" w:space="0" w:color="auto"/>
                    <w:right w:val="none" w:sz="0" w:space="0" w:color="auto"/>
                  </w:divBdr>
                </w:div>
              </w:divsChild>
            </w:div>
            <w:div w:id="1075736730">
              <w:marLeft w:val="-225"/>
              <w:marRight w:val="-225"/>
              <w:marTop w:val="0"/>
              <w:marBottom w:val="0"/>
              <w:divBdr>
                <w:top w:val="none" w:sz="0" w:space="0" w:color="auto"/>
                <w:left w:val="none" w:sz="0" w:space="0" w:color="auto"/>
                <w:bottom w:val="none" w:sz="0" w:space="0" w:color="auto"/>
                <w:right w:val="none" w:sz="0" w:space="0" w:color="auto"/>
              </w:divBdr>
              <w:divsChild>
                <w:div w:id="332337619">
                  <w:marLeft w:val="0"/>
                  <w:marRight w:val="0"/>
                  <w:marTop w:val="0"/>
                  <w:marBottom w:val="0"/>
                  <w:divBdr>
                    <w:top w:val="none" w:sz="0" w:space="0" w:color="auto"/>
                    <w:left w:val="none" w:sz="0" w:space="0" w:color="auto"/>
                    <w:bottom w:val="none" w:sz="0" w:space="0" w:color="auto"/>
                    <w:right w:val="none" w:sz="0" w:space="0" w:color="auto"/>
                  </w:divBdr>
                </w:div>
                <w:div w:id="1743286835">
                  <w:marLeft w:val="0"/>
                  <w:marRight w:val="0"/>
                  <w:marTop w:val="0"/>
                  <w:marBottom w:val="0"/>
                  <w:divBdr>
                    <w:top w:val="none" w:sz="0" w:space="0" w:color="auto"/>
                    <w:left w:val="none" w:sz="0" w:space="0" w:color="auto"/>
                    <w:bottom w:val="none" w:sz="0" w:space="0" w:color="auto"/>
                    <w:right w:val="none" w:sz="0" w:space="0" w:color="auto"/>
                  </w:divBdr>
                </w:div>
              </w:divsChild>
            </w:div>
            <w:div w:id="1106846275">
              <w:marLeft w:val="-225"/>
              <w:marRight w:val="-225"/>
              <w:marTop w:val="0"/>
              <w:marBottom w:val="0"/>
              <w:divBdr>
                <w:top w:val="none" w:sz="0" w:space="0" w:color="auto"/>
                <w:left w:val="none" w:sz="0" w:space="0" w:color="auto"/>
                <w:bottom w:val="none" w:sz="0" w:space="0" w:color="auto"/>
                <w:right w:val="none" w:sz="0" w:space="0" w:color="auto"/>
              </w:divBdr>
              <w:divsChild>
                <w:div w:id="480736466">
                  <w:marLeft w:val="0"/>
                  <w:marRight w:val="0"/>
                  <w:marTop w:val="0"/>
                  <w:marBottom w:val="0"/>
                  <w:divBdr>
                    <w:top w:val="none" w:sz="0" w:space="0" w:color="auto"/>
                    <w:left w:val="none" w:sz="0" w:space="0" w:color="auto"/>
                    <w:bottom w:val="none" w:sz="0" w:space="0" w:color="auto"/>
                    <w:right w:val="none" w:sz="0" w:space="0" w:color="auto"/>
                  </w:divBdr>
                </w:div>
                <w:div w:id="1285817548">
                  <w:marLeft w:val="0"/>
                  <w:marRight w:val="0"/>
                  <w:marTop w:val="0"/>
                  <w:marBottom w:val="0"/>
                  <w:divBdr>
                    <w:top w:val="none" w:sz="0" w:space="0" w:color="auto"/>
                    <w:left w:val="none" w:sz="0" w:space="0" w:color="auto"/>
                    <w:bottom w:val="none" w:sz="0" w:space="0" w:color="auto"/>
                    <w:right w:val="none" w:sz="0" w:space="0" w:color="auto"/>
                  </w:divBdr>
                </w:div>
              </w:divsChild>
            </w:div>
            <w:div w:id="1218014198">
              <w:marLeft w:val="-225"/>
              <w:marRight w:val="-225"/>
              <w:marTop w:val="0"/>
              <w:marBottom w:val="0"/>
              <w:divBdr>
                <w:top w:val="none" w:sz="0" w:space="0" w:color="auto"/>
                <w:left w:val="none" w:sz="0" w:space="0" w:color="auto"/>
                <w:bottom w:val="none" w:sz="0" w:space="0" w:color="auto"/>
                <w:right w:val="none" w:sz="0" w:space="0" w:color="auto"/>
              </w:divBdr>
              <w:divsChild>
                <w:div w:id="4330716">
                  <w:marLeft w:val="0"/>
                  <w:marRight w:val="0"/>
                  <w:marTop w:val="0"/>
                  <w:marBottom w:val="0"/>
                  <w:divBdr>
                    <w:top w:val="none" w:sz="0" w:space="0" w:color="auto"/>
                    <w:left w:val="none" w:sz="0" w:space="0" w:color="auto"/>
                    <w:bottom w:val="none" w:sz="0" w:space="0" w:color="auto"/>
                    <w:right w:val="none" w:sz="0" w:space="0" w:color="auto"/>
                  </w:divBdr>
                </w:div>
                <w:div w:id="354426422">
                  <w:marLeft w:val="0"/>
                  <w:marRight w:val="0"/>
                  <w:marTop w:val="0"/>
                  <w:marBottom w:val="0"/>
                  <w:divBdr>
                    <w:top w:val="none" w:sz="0" w:space="0" w:color="auto"/>
                    <w:left w:val="none" w:sz="0" w:space="0" w:color="auto"/>
                    <w:bottom w:val="none" w:sz="0" w:space="0" w:color="auto"/>
                    <w:right w:val="none" w:sz="0" w:space="0" w:color="auto"/>
                  </w:divBdr>
                </w:div>
              </w:divsChild>
            </w:div>
            <w:div w:id="1635285002">
              <w:marLeft w:val="-225"/>
              <w:marRight w:val="-225"/>
              <w:marTop w:val="0"/>
              <w:marBottom w:val="0"/>
              <w:divBdr>
                <w:top w:val="none" w:sz="0" w:space="0" w:color="auto"/>
                <w:left w:val="none" w:sz="0" w:space="0" w:color="auto"/>
                <w:bottom w:val="none" w:sz="0" w:space="0" w:color="auto"/>
                <w:right w:val="none" w:sz="0" w:space="0" w:color="auto"/>
              </w:divBdr>
              <w:divsChild>
                <w:div w:id="535822679">
                  <w:marLeft w:val="0"/>
                  <w:marRight w:val="0"/>
                  <w:marTop w:val="0"/>
                  <w:marBottom w:val="0"/>
                  <w:divBdr>
                    <w:top w:val="none" w:sz="0" w:space="0" w:color="auto"/>
                    <w:left w:val="none" w:sz="0" w:space="0" w:color="auto"/>
                    <w:bottom w:val="none" w:sz="0" w:space="0" w:color="auto"/>
                    <w:right w:val="none" w:sz="0" w:space="0" w:color="auto"/>
                  </w:divBdr>
                </w:div>
              </w:divsChild>
            </w:div>
            <w:div w:id="1892955355">
              <w:marLeft w:val="0"/>
              <w:marRight w:val="0"/>
              <w:marTop w:val="0"/>
              <w:marBottom w:val="0"/>
              <w:divBdr>
                <w:top w:val="none" w:sz="0" w:space="0" w:color="auto"/>
                <w:left w:val="none" w:sz="0" w:space="0" w:color="auto"/>
                <w:bottom w:val="none" w:sz="0" w:space="0" w:color="auto"/>
                <w:right w:val="none" w:sz="0" w:space="0" w:color="auto"/>
              </w:divBdr>
            </w:div>
            <w:div w:id="2062509897">
              <w:marLeft w:val="-225"/>
              <w:marRight w:val="-225"/>
              <w:marTop w:val="0"/>
              <w:marBottom w:val="0"/>
              <w:divBdr>
                <w:top w:val="none" w:sz="0" w:space="0" w:color="auto"/>
                <w:left w:val="none" w:sz="0" w:space="0" w:color="auto"/>
                <w:bottom w:val="none" w:sz="0" w:space="0" w:color="auto"/>
                <w:right w:val="none" w:sz="0" w:space="0" w:color="auto"/>
              </w:divBdr>
              <w:divsChild>
                <w:div w:id="18232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626304">
      <w:bodyDiv w:val="1"/>
      <w:marLeft w:val="0"/>
      <w:marRight w:val="0"/>
      <w:marTop w:val="0"/>
      <w:marBottom w:val="0"/>
      <w:divBdr>
        <w:top w:val="none" w:sz="0" w:space="0" w:color="auto"/>
        <w:left w:val="none" w:sz="0" w:space="0" w:color="auto"/>
        <w:bottom w:val="none" w:sz="0" w:space="0" w:color="auto"/>
        <w:right w:val="none" w:sz="0" w:space="0" w:color="auto"/>
      </w:divBdr>
    </w:div>
    <w:div w:id="1593320064">
      <w:bodyDiv w:val="1"/>
      <w:marLeft w:val="0"/>
      <w:marRight w:val="0"/>
      <w:marTop w:val="0"/>
      <w:marBottom w:val="0"/>
      <w:divBdr>
        <w:top w:val="none" w:sz="0" w:space="0" w:color="auto"/>
        <w:left w:val="none" w:sz="0" w:space="0" w:color="auto"/>
        <w:bottom w:val="none" w:sz="0" w:space="0" w:color="auto"/>
        <w:right w:val="none" w:sz="0" w:space="0" w:color="auto"/>
      </w:divBdr>
    </w:div>
    <w:div w:id="1825194825">
      <w:bodyDiv w:val="1"/>
      <w:marLeft w:val="0"/>
      <w:marRight w:val="0"/>
      <w:marTop w:val="0"/>
      <w:marBottom w:val="0"/>
      <w:divBdr>
        <w:top w:val="none" w:sz="0" w:space="0" w:color="auto"/>
        <w:left w:val="none" w:sz="0" w:space="0" w:color="auto"/>
        <w:bottom w:val="none" w:sz="0" w:space="0" w:color="auto"/>
        <w:right w:val="none" w:sz="0" w:space="0" w:color="auto"/>
      </w:divBdr>
    </w:div>
    <w:div w:id="1834682657">
      <w:bodyDiv w:val="1"/>
      <w:marLeft w:val="0"/>
      <w:marRight w:val="0"/>
      <w:marTop w:val="0"/>
      <w:marBottom w:val="0"/>
      <w:divBdr>
        <w:top w:val="none" w:sz="0" w:space="0" w:color="auto"/>
        <w:left w:val="none" w:sz="0" w:space="0" w:color="auto"/>
        <w:bottom w:val="none" w:sz="0" w:space="0" w:color="auto"/>
        <w:right w:val="none" w:sz="0" w:space="0" w:color="auto"/>
      </w:divBdr>
    </w:div>
    <w:div w:id="1865703949">
      <w:bodyDiv w:val="1"/>
      <w:marLeft w:val="0"/>
      <w:marRight w:val="0"/>
      <w:marTop w:val="0"/>
      <w:marBottom w:val="0"/>
      <w:divBdr>
        <w:top w:val="none" w:sz="0" w:space="0" w:color="auto"/>
        <w:left w:val="none" w:sz="0" w:space="0" w:color="auto"/>
        <w:bottom w:val="none" w:sz="0" w:space="0" w:color="auto"/>
        <w:right w:val="none" w:sz="0" w:space="0" w:color="auto"/>
      </w:divBdr>
    </w:div>
    <w:div w:id="1902708610">
      <w:bodyDiv w:val="1"/>
      <w:marLeft w:val="0"/>
      <w:marRight w:val="0"/>
      <w:marTop w:val="0"/>
      <w:marBottom w:val="0"/>
      <w:divBdr>
        <w:top w:val="none" w:sz="0" w:space="0" w:color="auto"/>
        <w:left w:val="none" w:sz="0" w:space="0" w:color="auto"/>
        <w:bottom w:val="none" w:sz="0" w:space="0" w:color="auto"/>
        <w:right w:val="none" w:sz="0" w:space="0" w:color="auto"/>
      </w:divBdr>
    </w:div>
    <w:div w:id="1906183922">
      <w:bodyDiv w:val="1"/>
      <w:marLeft w:val="0"/>
      <w:marRight w:val="0"/>
      <w:marTop w:val="0"/>
      <w:marBottom w:val="0"/>
      <w:divBdr>
        <w:top w:val="none" w:sz="0" w:space="0" w:color="auto"/>
        <w:left w:val="none" w:sz="0" w:space="0" w:color="auto"/>
        <w:bottom w:val="none" w:sz="0" w:space="0" w:color="auto"/>
        <w:right w:val="none" w:sz="0" w:space="0" w:color="auto"/>
      </w:divBdr>
    </w:div>
    <w:div w:id="1947078901">
      <w:bodyDiv w:val="1"/>
      <w:marLeft w:val="0"/>
      <w:marRight w:val="0"/>
      <w:marTop w:val="0"/>
      <w:marBottom w:val="0"/>
      <w:divBdr>
        <w:top w:val="none" w:sz="0" w:space="0" w:color="auto"/>
        <w:left w:val="none" w:sz="0" w:space="0" w:color="auto"/>
        <w:bottom w:val="none" w:sz="0" w:space="0" w:color="auto"/>
        <w:right w:val="none" w:sz="0" w:space="0" w:color="auto"/>
      </w:divBdr>
      <w:divsChild>
        <w:div w:id="2093314849">
          <w:marLeft w:val="0"/>
          <w:marRight w:val="0"/>
          <w:marTop w:val="0"/>
          <w:marBottom w:val="0"/>
          <w:divBdr>
            <w:top w:val="none" w:sz="0" w:space="0" w:color="auto"/>
            <w:left w:val="none" w:sz="0" w:space="0" w:color="auto"/>
            <w:bottom w:val="none" w:sz="0" w:space="0" w:color="auto"/>
            <w:right w:val="none" w:sz="0" w:space="0" w:color="auto"/>
          </w:divBdr>
          <w:divsChild>
            <w:div w:id="1674913167">
              <w:marLeft w:val="0"/>
              <w:marRight w:val="0"/>
              <w:marTop w:val="0"/>
              <w:marBottom w:val="0"/>
              <w:divBdr>
                <w:top w:val="none" w:sz="0" w:space="0" w:color="auto"/>
                <w:left w:val="none" w:sz="0" w:space="0" w:color="auto"/>
                <w:bottom w:val="none" w:sz="0" w:space="0" w:color="auto"/>
                <w:right w:val="none" w:sz="0" w:space="0" w:color="auto"/>
              </w:divBdr>
              <w:divsChild>
                <w:div w:id="823399308">
                  <w:marLeft w:val="0"/>
                  <w:marRight w:val="0"/>
                  <w:marTop w:val="0"/>
                  <w:marBottom w:val="0"/>
                  <w:divBdr>
                    <w:top w:val="none" w:sz="0" w:space="0" w:color="auto"/>
                    <w:left w:val="none" w:sz="0" w:space="0" w:color="auto"/>
                    <w:bottom w:val="none" w:sz="0" w:space="0" w:color="auto"/>
                    <w:right w:val="none" w:sz="0" w:space="0" w:color="auto"/>
                  </w:divBdr>
                  <w:divsChild>
                    <w:div w:id="293407112">
                      <w:marLeft w:val="0"/>
                      <w:marRight w:val="0"/>
                      <w:marTop w:val="0"/>
                      <w:marBottom w:val="0"/>
                      <w:divBdr>
                        <w:top w:val="none" w:sz="0" w:space="0" w:color="auto"/>
                        <w:left w:val="none" w:sz="0" w:space="0" w:color="auto"/>
                        <w:bottom w:val="none" w:sz="0" w:space="0" w:color="auto"/>
                        <w:right w:val="none" w:sz="0" w:space="0" w:color="auto"/>
                      </w:divBdr>
                      <w:divsChild>
                        <w:div w:id="555817222">
                          <w:marLeft w:val="0"/>
                          <w:marRight w:val="0"/>
                          <w:marTop w:val="0"/>
                          <w:marBottom w:val="300"/>
                          <w:divBdr>
                            <w:top w:val="none" w:sz="0" w:space="0" w:color="auto"/>
                            <w:left w:val="none" w:sz="0" w:space="0" w:color="auto"/>
                            <w:bottom w:val="none" w:sz="0" w:space="0" w:color="auto"/>
                            <w:right w:val="none" w:sz="0" w:space="0" w:color="auto"/>
                          </w:divBdr>
                          <w:divsChild>
                            <w:div w:id="1762604907">
                              <w:marLeft w:val="0"/>
                              <w:marRight w:val="0"/>
                              <w:marTop w:val="0"/>
                              <w:marBottom w:val="0"/>
                              <w:divBdr>
                                <w:top w:val="none" w:sz="0" w:space="0" w:color="auto"/>
                                <w:left w:val="none" w:sz="0" w:space="0" w:color="auto"/>
                                <w:bottom w:val="none" w:sz="0" w:space="0" w:color="auto"/>
                                <w:right w:val="none" w:sz="0" w:space="0" w:color="auto"/>
                              </w:divBdr>
                              <w:divsChild>
                                <w:div w:id="1397437800">
                                  <w:marLeft w:val="-120"/>
                                  <w:marRight w:val="-120"/>
                                  <w:marTop w:val="0"/>
                                  <w:marBottom w:val="0"/>
                                  <w:divBdr>
                                    <w:top w:val="none" w:sz="0" w:space="0" w:color="auto"/>
                                    <w:left w:val="none" w:sz="0" w:space="0" w:color="auto"/>
                                    <w:bottom w:val="none" w:sz="0" w:space="0" w:color="auto"/>
                                    <w:right w:val="none" w:sz="0" w:space="0" w:color="auto"/>
                                  </w:divBdr>
                                  <w:divsChild>
                                    <w:div w:id="543756718">
                                      <w:marLeft w:val="0"/>
                                      <w:marRight w:val="0"/>
                                      <w:marTop w:val="0"/>
                                      <w:marBottom w:val="0"/>
                                      <w:divBdr>
                                        <w:top w:val="none" w:sz="0" w:space="0" w:color="auto"/>
                                        <w:left w:val="none" w:sz="0" w:space="0" w:color="auto"/>
                                        <w:bottom w:val="none" w:sz="0" w:space="0" w:color="auto"/>
                                        <w:right w:val="none" w:sz="0" w:space="0" w:color="auto"/>
                                      </w:divBdr>
                                      <w:divsChild>
                                        <w:div w:id="283315041">
                                          <w:marLeft w:val="0"/>
                                          <w:marRight w:val="0"/>
                                          <w:marTop w:val="0"/>
                                          <w:marBottom w:val="0"/>
                                          <w:divBdr>
                                            <w:top w:val="none" w:sz="0" w:space="0" w:color="auto"/>
                                            <w:left w:val="none" w:sz="0" w:space="0" w:color="auto"/>
                                            <w:bottom w:val="none" w:sz="0" w:space="0" w:color="auto"/>
                                            <w:right w:val="none" w:sz="0" w:space="0" w:color="auto"/>
                                          </w:divBdr>
                                          <w:divsChild>
                                            <w:div w:id="17826216">
                                              <w:marLeft w:val="0"/>
                                              <w:marRight w:val="0"/>
                                              <w:marTop w:val="0"/>
                                              <w:marBottom w:val="0"/>
                                              <w:divBdr>
                                                <w:top w:val="none" w:sz="0" w:space="0" w:color="auto"/>
                                                <w:left w:val="none" w:sz="0" w:space="0" w:color="auto"/>
                                                <w:bottom w:val="none" w:sz="0" w:space="0" w:color="auto"/>
                                                <w:right w:val="none" w:sz="0" w:space="0" w:color="auto"/>
                                              </w:divBdr>
                                              <w:divsChild>
                                                <w:div w:id="637413832">
                                                  <w:marLeft w:val="-120"/>
                                                  <w:marRight w:val="-120"/>
                                                  <w:marTop w:val="0"/>
                                                  <w:marBottom w:val="0"/>
                                                  <w:divBdr>
                                                    <w:top w:val="none" w:sz="0" w:space="0" w:color="auto"/>
                                                    <w:left w:val="none" w:sz="0" w:space="0" w:color="auto"/>
                                                    <w:bottom w:val="none" w:sz="0" w:space="0" w:color="auto"/>
                                                    <w:right w:val="none" w:sz="0" w:space="0" w:color="auto"/>
                                                  </w:divBdr>
                                                  <w:divsChild>
                                                    <w:div w:id="229387421">
                                                      <w:marLeft w:val="0"/>
                                                      <w:marRight w:val="0"/>
                                                      <w:marTop w:val="0"/>
                                                      <w:marBottom w:val="0"/>
                                                      <w:divBdr>
                                                        <w:top w:val="none" w:sz="0" w:space="0" w:color="auto"/>
                                                        <w:left w:val="none" w:sz="0" w:space="0" w:color="auto"/>
                                                        <w:bottom w:val="none" w:sz="0" w:space="0" w:color="auto"/>
                                                        <w:right w:val="none" w:sz="0" w:space="0" w:color="auto"/>
                                                      </w:divBdr>
                                                      <w:divsChild>
                                                        <w:div w:id="978997357">
                                                          <w:marLeft w:val="-120"/>
                                                          <w:marRight w:val="-120"/>
                                                          <w:marTop w:val="0"/>
                                                          <w:marBottom w:val="0"/>
                                                          <w:divBdr>
                                                            <w:top w:val="none" w:sz="0" w:space="0" w:color="auto"/>
                                                            <w:left w:val="none" w:sz="0" w:space="0" w:color="auto"/>
                                                            <w:bottom w:val="none" w:sz="0" w:space="0" w:color="auto"/>
                                                            <w:right w:val="none" w:sz="0" w:space="0" w:color="auto"/>
                                                          </w:divBdr>
                                                          <w:divsChild>
                                                            <w:div w:id="135680491">
                                                              <w:marLeft w:val="0"/>
                                                              <w:marRight w:val="0"/>
                                                              <w:marTop w:val="0"/>
                                                              <w:marBottom w:val="0"/>
                                                              <w:divBdr>
                                                                <w:top w:val="none" w:sz="0" w:space="0" w:color="auto"/>
                                                                <w:left w:val="none" w:sz="0" w:space="0" w:color="auto"/>
                                                                <w:bottom w:val="none" w:sz="0" w:space="0" w:color="auto"/>
                                                                <w:right w:val="none" w:sz="0" w:space="0" w:color="auto"/>
                                                              </w:divBdr>
                                                            </w:div>
                                                            <w:div w:id="955792258">
                                                              <w:marLeft w:val="0"/>
                                                              <w:marRight w:val="0"/>
                                                              <w:marTop w:val="0"/>
                                                              <w:marBottom w:val="0"/>
                                                              <w:divBdr>
                                                                <w:top w:val="none" w:sz="0" w:space="0" w:color="auto"/>
                                                                <w:left w:val="none" w:sz="0" w:space="0" w:color="auto"/>
                                                                <w:bottom w:val="none" w:sz="0" w:space="0" w:color="auto"/>
                                                                <w:right w:val="none" w:sz="0" w:space="0" w:color="auto"/>
                                                              </w:divBdr>
                                                            </w:div>
                                                          </w:divsChild>
                                                        </w:div>
                                                        <w:div w:id="1208878896">
                                                          <w:marLeft w:val="-120"/>
                                                          <w:marRight w:val="-120"/>
                                                          <w:marTop w:val="0"/>
                                                          <w:marBottom w:val="0"/>
                                                          <w:divBdr>
                                                            <w:top w:val="none" w:sz="0" w:space="0" w:color="auto"/>
                                                            <w:left w:val="none" w:sz="0" w:space="0" w:color="auto"/>
                                                            <w:bottom w:val="none" w:sz="0" w:space="0" w:color="auto"/>
                                                            <w:right w:val="none" w:sz="0" w:space="0" w:color="auto"/>
                                                          </w:divBdr>
                                                          <w:divsChild>
                                                            <w:div w:id="148315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8201146">
      <w:bodyDiv w:val="1"/>
      <w:marLeft w:val="0"/>
      <w:marRight w:val="0"/>
      <w:marTop w:val="0"/>
      <w:marBottom w:val="0"/>
      <w:divBdr>
        <w:top w:val="none" w:sz="0" w:space="0" w:color="auto"/>
        <w:left w:val="none" w:sz="0" w:space="0" w:color="auto"/>
        <w:bottom w:val="none" w:sz="0" w:space="0" w:color="auto"/>
        <w:right w:val="none" w:sz="0" w:space="0" w:color="auto"/>
      </w:divBdr>
    </w:div>
    <w:div w:id="1988899082">
      <w:bodyDiv w:val="1"/>
      <w:marLeft w:val="0"/>
      <w:marRight w:val="0"/>
      <w:marTop w:val="0"/>
      <w:marBottom w:val="0"/>
      <w:divBdr>
        <w:top w:val="none" w:sz="0" w:space="0" w:color="auto"/>
        <w:left w:val="none" w:sz="0" w:space="0" w:color="auto"/>
        <w:bottom w:val="none" w:sz="0" w:space="0" w:color="auto"/>
        <w:right w:val="none" w:sz="0" w:space="0" w:color="auto"/>
      </w:divBdr>
    </w:div>
    <w:div w:id="2054185871">
      <w:bodyDiv w:val="1"/>
      <w:marLeft w:val="0"/>
      <w:marRight w:val="0"/>
      <w:marTop w:val="0"/>
      <w:marBottom w:val="0"/>
      <w:divBdr>
        <w:top w:val="none" w:sz="0" w:space="0" w:color="auto"/>
        <w:left w:val="none" w:sz="0" w:space="0" w:color="auto"/>
        <w:bottom w:val="none" w:sz="0" w:space="0" w:color="auto"/>
        <w:right w:val="none" w:sz="0" w:space="0" w:color="auto"/>
      </w:divBdr>
    </w:div>
    <w:div w:id="2065760938">
      <w:bodyDiv w:val="1"/>
      <w:marLeft w:val="0"/>
      <w:marRight w:val="0"/>
      <w:marTop w:val="0"/>
      <w:marBottom w:val="0"/>
      <w:divBdr>
        <w:top w:val="none" w:sz="0" w:space="0" w:color="auto"/>
        <w:left w:val="none" w:sz="0" w:space="0" w:color="auto"/>
        <w:bottom w:val="none" w:sz="0" w:space="0" w:color="auto"/>
        <w:right w:val="none" w:sz="0" w:space="0" w:color="auto"/>
      </w:divBdr>
    </w:div>
    <w:div w:id="2087607462">
      <w:bodyDiv w:val="1"/>
      <w:marLeft w:val="0"/>
      <w:marRight w:val="0"/>
      <w:marTop w:val="0"/>
      <w:marBottom w:val="0"/>
      <w:divBdr>
        <w:top w:val="none" w:sz="0" w:space="0" w:color="auto"/>
        <w:left w:val="none" w:sz="0" w:space="0" w:color="auto"/>
        <w:bottom w:val="none" w:sz="0" w:space="0" w:color="auto"/>
        <w:right w:val="none" w:sz="0" w:space="0" w:color="auto"/>
      </w:divBdr>
    </w:div>
    <w:div w:id="2112048306">
      <w:bodyDiv w:val="1"/>
      <w:marLeft w:val="0"/>
      <w:marRight w:val="0"/>
      <w:marTop w:val="0"/>
      <w:marBottom w:val="0"/>
      <w:divBdr>
        <w:top w:val="none" w:sz="0" w:space="0" w:color="auto"/>
        <w:left w:val="none" w:sz="0" w:space="0" w:color="auto"/>
        <w:bottom w:val="none" w:sz="0" w:space="0" w:color="auto"/>
        <w:right w:val="none" w:sz="0" w:space="0" w:color="auto"/>
      </w:divBdr>
      <w:divsChild>
        <w:div w:id="465050349">
          <w:marLeft w:val="0"/>
          <w:marRight w:val="0"/>
          <w:marTop w:val="0"/>
          <w:marBottom w:val="0"/>
          <w:divBdr>
            <w:top w:val="none" w:sz="0" w:space="0" w:color="auto"/>
            <w:left w:val="none" w:sz="0" w:space="0" w:color="auto"/>
            <w:bottom w:val="none" w:sz="0" w:space="0" w:color="auto"/>
            <w:right w:val="none" w:sz="0" w:space="0" w:color="auto"/>
          </w:divBdr>
          <w:divsChild>
            <w:div w:id="309093430">
              <w:marLeft w:val="0"/>
              <w:marRight w:val="0"/>
              <w:marTop w:val="0"/>
              <w:marBottom w:val="0"/>
              <w:divBdr>
                <w:top w:val="none" w:sz="0" w:space="0" w:color="auto"/>
                <w:left w:val="none" w:sz="0" w:space="0" w:color="auto"/>
                <w:bottom w:val="none" w:sz="0" w:space="0" w:color="auto"/>
                <w:right w:val="none" w:sz="0" w:space="0" w:color="auto"/>
              </w:divBdr>
              <w:divsChild>
                <w:div w:id="1609461535">
                  <w:marLeft w:val="0"/>
                  <w:marRight w:val="0"/>
                  <w:marTop w:val="0"/>
                  <w:marBottom w:val="0"/>
                  <w:divBdr>
                    <w:top w:val="none" w:sz="0" w:space="0" w:color="auto"/>
                    <w:left w:val="none" w:sz="0" w:space="0" w:color="auto"/>
                    <w:bottom w:val="none" w:sz="0" w:space="0" w:color="auto"/>
                    <w:right w:val="none" w:sz="0" w:space="0" w:color="auto"/>
                  </w:divBdr>
                  <w:divsChild>
                    <w:div w:id="1329360903">
                      <w:marLeft w:val="0"/>
                      <w:marRight w:val="0"/>
                      <w:marTop w:val="0"/>
                      <w:marBottom w:val="0"/>
                      <w:divBdr>
                        <w:top w:val="none" w:sz="0" w:space="0" w:color="auto"/>
                        <w:left w:val="none" w:sz="0" w:space="0" w:color="auto"/>
                        <w:bottom w:val="none" w:sz="0" w:space="0" w:color="auto"/>
                        <w:right w:val="none" w:sz="0" w:space="0" w:color="auto"/>
                      </w:divBdr>
                      <w:divsChild>
                        <w:div w:id="539242241">
                          <w:marLeft w:val="0"/>
                          <w:marRight w:val="0"/>
                          <w:marTop w:val="0"/>
                          <w:marBottom w:val="300"/>
                          <w:divBdr>
                            <w:top w:val="none" w:sz="0" w:space="0" w:color="auto"/>
                            <w:left w:val="none" w:sz="0" w:space="0" w:color="auto"/>
                            <w:bottom w:val="none" w:sz="0" w:space="0" w:color="auto"/>
                            <w:right w:val="none" w:sz="0" w:space="0" w:color="auto"/>
                          </w:divBdr>
                          <w:divsChild>
                            <w:div w:id="14618826">
                              <w:marLeft w:val="0"/>
                              <w:marRight w:val="0"/>
                              <w:marTop w:val="0"/>
                              <w:marBottom w:val="0"/>
                              <w:divBdr>
                                <w:top w:val="none" w:sz="0" w:space="0" w:color="auto"/>
                                <w:left w:val="none" w:sz="0" w:space="0" w:color="auto"/>
                                <w:bottom w:val="none" w:sz="0" w:space="0" w:color="auto"/>
                                <w:right w:val="none" w:sz="0" w:space="0" w:color="auto"/>
                              </w:divBdr>
                              <w:divsChild>
                                <w:div w:id="1646541992">
                                  <w:marLeft w:val="-120"/>
                                  <w:marRight w:val="-120"/>
                                  <w:marTop w:val="0"/>
                                  <w:marBottom w:val="0"/>
                                  <w:divBdr>
                                    <w:top w:val="none" w:sz="0" w:space="0" w:color="auto"/>
                                    <w:left w:val="none" w:sz="0" w:space="0" w:color="auto"/>
                                    <w:bottom w:val="none" w:sz="0" w:space="0" w:color="auto"/>
                                    <w:right w:val="none" w:sz="0" w:space="0" w:color="auto"/>
                                  </w:divBdr>
                                  <w:divsChild>
                                    <w:div w:id="61682711">
                                      <w:marLeft w:val="0"/>
                                      <w:marRight w:val="0"/>
                                      <w:marTop w:val="0"/>
                                      <w:marBottom w:val="0"/>
                                      <w:divBdr>
                                        <w:top w:val="none" w:sz="0" w:space="0" w:color="auto"/>
                                        <w:left w:val="none" w:sz="0" w:space="0" w:color="auto"/>
                                        <w:bottom w:val="none" w:sz="0" w:space="0" w:color="auto"/>
                                        <w:right w:val="none" w:sz="0" w:space="0" w:color="auto"/>
                                      </w:divBdr>
                                      <w:divsChild>
                                        <w:div w:id="1595287678">
                                          <w:marLeft w:val="0"/>
                                          <w:marRight w:val="0"/>
                                          <w:marTop w:val="0"/>
                                          <w:marBottom w:val="0"/>
                                          <w:divBdr>
                                            <w:top w:val="none" w:sz="0" w:space="0" w:color="auto"/>
                                            <w:left w:val="none" w:sz="0" w:space="0" w:color="auto"/>
                                            <w:bottom w:val="none" w:sz="0" w:space="0" w:color="auto"/>
                                            <w:right w:val="none" w:sz="0" w:space="0" w:color="auto"/>
                                          </w:divBdr>
                                          <w:divsChild>
                                            <w:div w:id="1309017611">
                                              <w:marLeft w:val="0"/>
                                              <w:marRight w:val="0"/>
                                              <w:marTop w:val="0"/>
                                              <w:marBottom w:val="0"/>
                                              <w:divBdr>
                                                <w:top w:val="none" w:sz="0" w:space="0" w:color="auto"/>
                                                <w:left w:val="none" w:sz="0" w:space="0" w:color="auto"/>
                                                <w:bottom w:val="none" w:sz="0" w:space="0" w:color="auto"/>
                                                <w:right w:val="none" w:sz="0" w:space="0" w:color="auto"/>
                                              </w:divBdr>
                                              <w:divsChild>
                                                <w:div w:id="37240575">
                                                  <w:marLeft w:val="0"/>
                                                  <w:marRight w:val="0"/>
                                                  <w:marTop w:val="0"/>
                                                  <w:marBottom w:val="0"/>
                                                  <w:divBdr>
                                                    <w:top w:val="none" w:sz="0" w:space="0" w:color="auto"/>
                                                    <w:left w:val="none" w:sz="0" w:space="0" w:color="auto"/>
                                                    <w:bottom w:val="none" w:sz="0" w:space="0" w:color="auto"/>
                                                    <w:right w:val="none" w:sz="0" w:space="0" w:color="auto"/>
                                                  </w:divBdr>
                                                  <w:divsChild>
                                                    <w:div w:id="964433127">
                                                      <w:marLeft w:val="0"/>
                                                      <w:marRight w:val="0"/>
                                                      <w:marTop w:val="0"/>
                                                      <w:marBottom w:val="0"/>
                                                      <w:divBdr>
                                                        <w:top w:val="none" w:sz="0" w:space="0" w:color="auto"/>
                                                        <w:left w:val="none" w:sz="0" w:space="0" w:color="auto"/>
                                                        <w:bottom w:val="none" w:sz="0" w:space="0" w:color="auto"/>
                                                        <w:right w:val="none" w:sz="0" w:space="0" w:color="auto"/>
                                                      </w:divBdr>
                                                      <w:divsChild>
                                                        <w:div w:id="1290088770">
                                                          <w:marLeft w:val="0"/>
                                                          <w:marRight w:val="0"/>
                                                          <w:marTop w:val="0"/>
                                                          <w:marBottom w:val="0"/>
                                                          <w:divBdr>
                                                            <w:top w:val="none" w:sz="0" w:space="0" w:color="auto"/>
                                                            <w:left w:val="none" w:sz="0" w:space="0" w:color="auto"/>
                                                            <w:bottom w:val="none" w:sz="0" w:space="0" w:color="auto"/>
                                                            <w:right w:val="none" w:sz="0" w:space="0" w:color="auto"/>
                                                          </w:divBdr>
                                                          <w:divsChild>
                                                            <w:div w:id="1750417978">
                                                              <w:marLeft w:val="0"/>
                                                              <w:marRight w:val="0"/>
                                                              <w:marTop w:val="0"/>
                                                              <w:marBottom w:val="0"/>
                                                              <w:divBdr>
                                                                <w:top w:val="none" w:sz="0" w:space="0" w:color="auto"/>
                                                                <w:left w:val="none" w:sz="0" w:space="0" w:color="auto"/>
                                                                <w:bottom w:val="none" w:sz="0" w:space="0" w:color="auto"/>
                                                                <w:right w:val="none" w:sz="0" w:space="0" w:color="auto"/>
                                                              </w:divBdr>
                                                              <w:divsChild>
                                                                <w:div w:id="1395860705">
                                                                  <w:marLeft w:val="0"/>
                                                                  <w:marRight w:val="0"/>
                                                                  <w:marTop w:val="0"/>
                                                                  <w:marBottom w:val="0"/>
                                                                  <w:divBdr>
                                                                    <w:top w:val="none" w:sz="0" w:space="0" w:color="auto"/>
                                                                    <w:left w:val="none" w:sz="0" w:space="0" w:color="auto"/>
                                                                    <w:bottom w:val="none" w:sz="0" w:space="0" w:color="auto"/>
                                                                    <w:right w:val="none" w:sz="0" w:space="0" w:color="auto"/>
                                                                  </w:divBdr>
                                                                  <w:divsChild>
                                                                    <w:div w:id="1757166225">
                                                                      <w:marLeft w:val="0"/>
                                                                      <w:marRight w:val="0"/>
                                                                      <w:marTop w:val="0"/>
                                                                      <w:marBottom w:val="0"/>
                                                                      <w:divBdr>
                                                                        <w:top w:val="none" w:sz="0" w:space="0" w:color="auto"/>
                                                                        <w:left w:val="none" w:sz="0" w:space="0" w:color="auto"/>
                                                                        <w:bottom w:val="none" w:sz="0" w:space="0" w:color="auto"/>
                                                                        <w:right w:val="none" w:sz="0" w:space="0" w:color="auto"/>
                                                                      </w:divBdr>
                                                                      <w:divsChild>
                                                                        <w:div w:id="51471310">
                                                                          <w:marLeft w:val="0"/>
                                                                          <w:marRight w:val="0"/>
                                                                          <w:marTop w:val="0"/>
                                                                          <w:marBottom w:val="0"/>
                                                                          <w:divBdr>
                                                                            <w:top w:val="none" w:sz="0" w:space="0" w:color="auto"/>
                                                                            <w:left w:val="none" w:sz="0" w:space="0" w:color="auto"/>
                                                                            <w:bottom w:val="none" w:sz="0" w:space="0" w:color="auto"/>
                                                                            <w:right w:val="none" w:sz="0" w:space="0" w:color="auto"/>
                                                                          </w:divBdr>
                                                                        </w:div>
                                                                        <w:div w:id="144324466">
                                                                          <w:marLeft w:val="0"/>
                                                                          <w:marRight w:val="0"/>
                                                                          <w:marTop w:val="0"/>
                                                                          <w:marBottom w:val="0"/>
                                                                          <w:divBdr>
                                                                            <w:top w:val="none" w:sz="0" w:space="0" w:color="auto"/>
                                                                            <w:left w:val="none" w:sz="0" w:space="0" w:color="auto"/>
                                                                            <w:bottom w:val="none" w:sz="0" w:space="0" w:color="auto"/>
                                                                            <w:right w:val="none" w:sz="0" w:space="0" w:color="auto"/>
                                                                          </w:divBdr>
                                                                        </w:div>
                                                                        <w:div w:id="874123235">
                                                                          <w:marLeft w:val="0"/>
                                                                          <w:marRight w:val="0"/>
                                                                          <w:marTop w:val="0"/>
                                                                          <w:marBottom w:val="0"/>
                                                                          <w:divBdr>
                                                                            <w:top w:val="none" w:sz="0" w:space="0" w:color="auto"/>
                                                                            <w:left w:val="none" w:sz="0" w:space="0" w:color="auto"/>
                                                                            <w:bottom w:val="none" w:sz="0" w:space="0" w:color="auto"/>
                                                                            <w:right w:val="none" w:sz="0" w:space="0" w:color="auto"/>
                                                                          </w:divBdr>
                                                                        </w:div>
                                                                        <w:div w:id="1480875611">
                                                                          <w:marLeft w:val="0"/>
                                                                          <w:marRight w:val="0"/>
                                                                          <w:marTop w:val="0"/>
                                                                          <w:marBottom w:val="0"/>
                                                                          <w:divBdr>
                                                                            <w:top w:val="none" w:sz="0" w:space="0" w:color="auto"/>
                                                                            <w:left w:val="none" w:sz="0" w:space="0" w:color="auto"/>
                                                                            <w:bottom w:val="none" w:sz="0" w:space="0" w:color="auto"/>
                                                                            <w:right w:val="none" w:sz="0" w:space="0" w:color="auto"/>
                                                                          </w:divBdr>
                                                                          <w:divsChild>
                                                                            <w:div w:id="2975987">
                                                                              <w:marLeft w:val="0"/>
                                                                              <w:marRight w:val="0"/>
                                                                              <w:marTop w:val="0"/>
                                                                              <w:marBottom w:val="0"/>
                                                                              <w:divBdr>
                                                                                <w:top w:val="none" w:sz="0" w:space="0" w:color="auto"/>
                                                                                <w:left w:val="none" w:sz="0" w:space="0" w:color="auto"/>
                                                                                <w:bottom w:val="none" w:sz="0" w:space="0" w:color="auto"/>
                                                                                <w:right w:val="none" w:sz="0" w:space="0" w:color="auto"/>
                                                                              </w:divBdr>
                                                                              <w:divsChild>
                                                                                <w:div w:id="1371496378">
                                                                                  <w:marLeft w:val="0"/>
                                                                                  <w:marRight w:val="0"/>
                                                                                  <w:marTop w:val="0"/>
                                                                                  <w:marBottom w:val="0"/>
                                                                                  <w:divBdr>
                                                                                    <w:top w:val="none" w:sz="0" w:space="0" w:color="auto"/>
                                                                                    <w:left w:val="none" w:sz="0" w:space="0" w:color="auto"/>
                                                                                    <w:bottom w:val="none" w:sz="0" w:space="0" w:color="auto"/>
                                                                                    <w:right w:val="none" w:sz="0" w:space="0" w:color="auto"/>
                                                                                  </w:divBdr>
                                                                                </w:div>
                                                                              </w:divsChild>
                                                                            </w:div>
                                                                            <w:div w:id="362025784">
                                                                              <w:marLeft w:val="0"/>
                                                                              <w:marRight w:val="0"/>
                                                                              <w:marTop w:val="0"/>
                                                                              <w:marBottom w:val="0"/>
                                                                              <w:divBdr>
                                                                                <w:top w:val="none" w:sz="0" w:space="0" w:color="auto"/>
                                                                                <w:left w:val="none" w:sz="0" w:space="0" w:color="auto"/>
                                                                                <w:bottom w:val="none" w:sz="0" w:space="0" w:color="auto"/>
                                                                                <w:right w:val="none" w:sz="0" w:space="0" w:color="auto"/>
                                                                              </w:divBdr>
                                                                              <w:divsChild>
                                                                                <w:div w:id="1566070093">
                                                                                  <w:marLeft w:val="0"/>
                                                                                  <w:marRight w:val="0"/>
                                                                                  <w:marTop w:val="0"/>
                                                                                  <w:marBottom w:val="0"/>
                                                                                  <w:divBdr>
                                                                                    <w:top w:val="none" w:sz="0" w:space="0" w:color="auto"/>
                                                                                    <w:left w:val="none" w:sz="0" w:space="0" w:color="auto"/>
                                                                                    <w:bottom w:val="none" w:sz="0" w:space="0" w:color="auto"/>
                                                                                    <w:right w:val="none" w:sz="0" w:space="0" w:color="auto"/>
                                                                                  </w:divBdr>
                                                                                </w:div>
                                                                              </w:divsChild>
                                                                            </w:div>
                                                                            <w:div w:id="1875998350">
                                                                              <w:marLeft w:val="0"/>
                                                                              <w:marRight w:val="0"/>
                                                                              <w:marTop w:val="0"/>
                                                                              <w:marBottom w:val="0"/>
                                                                              <w:divBdr>
                                                                                <w:top w:val="none" w:sz="0" w:space="0" w:color="auto"/>
                                                                                <w:left w:val="none" w:sz="0" w:space="0" w:color="auto"/>
                                                                                <w:bottom w:val="none" w:sz="0" w:space="0" w:color="auto"/>
                                                                                <w:right w:val="none" w:sz="0" w:space="0" w:color="auto"/>
                                                                              </w:divBdr>
                                                                              <w:divsChild>
                                                                                <w:div w:id="145000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225557">
                                                                          <w:marLeft w:val="0"/>
                                                                          <w:marRight w:val="0"/>
                                                                          <w:marTop w:val="0"/>
                                                                          <w:marBottom w:val="0"/>
                                                                          <w:divBdr>
                                                                            <w:top w:val="none" w:sz="0" w:space="0" w:color="auto"/>
                                                                            <w:left w:val="none" w:sz="0" w:space="0" w:color="auto"/>
                                                                            <w:bottom w:val="none" w:sz="0" w:space="0" w:color="auto"/>
                                                                            <w:right w:val="none" w:sz="0" w:space="0" w:color="auto"/>
                                                                          </w:divBdr>
                                                                          <w:divsChild>
                                                                            <w:div w:id="921528499">
                                                                              <w:marLeft w:val="0"/>
                                                                              <w:marRight w:val="0"/>
                                                                              <w:marTop w:val="0"/>
                                                                              <w:marBottom w:val="0"/>
                                                                              <w:divBdr>
                                                                                <w:top w:val="none" w:sz="0" w:space="0" w:color="auto"/>
                                                                                <w:left w:val="none" w:sz="0" w:space="0" w:color="auto"/>
                                                                                <w:bottom w:val="none" w:sz="0" w:space="0" w:color="auto"/>
                                                                                <w:right w:val="none" w:sz="0" w:space="0" w:color="auto"/>
                                                                              </w:divBdr>
                                                                            </w:div>
                                                                            <w:div w:id="928199592">
                                                                              <w:marLeft w:val="0"/>
                                                                              <w:marRight w:val="0"/>
                                                                              <w:marTop w:val="0"/>
                                                                              <w:marBottom w:val="0"/>
                                                                              <w:divBdr>
                                                                                <w:top w:val="none" w:sz="0" w:space="0" w:color="auto"/>
                                                                                <w:left w:val="none" w:sz="0" w:space="0" w:color="auto"/>
                                                                                <w:bottom w:val="none" w:sz="0" w:space="0" w:color="auto"/>
                                                                                <w:right w:val="none" w:sz="0" w:space="0" w:color="auto"/>
                                                                              </w:divBdr>
                                                                            </w:div>
                                                                          </w:divsChild>
                                                                        </w:div>
                                                                        <w:div w:id="1625891692">
                                                                          <w:marLeft w:val="0"/>
                                                                          <w:marRight w:val="0"/>
                                                                          <w:marTop w:val="0"/>
                                                                          <w:marBottom w:val="0"/>
                                                                          <w:divBdr>
                                                                            <w:top w:val="none" w:sz="0" w:space="0" w:color="auto"/>
                                                                            <w:left w:val="none" w:sz="0" w:space="0" w:color="auto"/>
                                                                            <w:bottom w:val="none" w:sz="0" w:space="0" w:color="auto"/>
                                                                            <w:right w:val="none" w:sz="0" w:space="0" w:color="auto"/>
                                                                          </w:divBdr>
                                                                        </w:div>
                                                                        <w:div w:id="1639142070">
                                                                          <w:marLeft w:val="0"/>
                                                                          <w:marRight w:val="0"/>
                                                                          <w:marTop w:val="0"/>
                                                                          <w:marBottom w:val="0"/>
                                                                          <w:divBdr>
                                                                            <w:top w:val="none" w:sz="0" w:space="0" w:color="auto"/>
                                                                            <w:left w:val="none" w:sz="0" w:space="0" w:color="auto"/>
                                                                            <w:bottom w:val="none" w:sz="0" w:space="0" w:color="auto"/>
                                                                            <w:right w:val="none" w:sz="0" w:space="0" w:color="auto"/>
                                                                          </w:divBdr>
                                                                          <w:divsChild>
                                                                            <w:div w:id="22053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973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u2dd@b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D0175-7B00-4364-AD77-B3B1B8EB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3058</Words>
  <Characters>17437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dom</Company>
  <LinksUpToDate>false</LinksUpToDate>
  <CharactersWithSpaces>20455</CharactersWithSpaces>
  <SharedDoc>false</SharedDoc>
  <HLinks>
    <vt:vector size="6" baseType="variant">
      <vt:variant>
        <vt:i4>4259903</vt:i4>
      </vt:variant>
      <vt:variant>
        <vt:i4>0</vt:i4>
      </vt:variant>
      <vt:variant>
        <vt:i4>0</vt:i4>
      </vt:variant>
      <vt:variant>
        <vt:i4>5</vt:i4>
      </vt:variant>
      <vt:variant>
        <vt:lpwstr>mailto:kou2dd@bk.ru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subject/>
  <dc:creator>bush</dc:creator>
  <cp:keywords/>
  <dc:description/>
  <cp:lastModifiedBy>user</cp:lastModifiedBy>
  <cp:revision>2</cp:revision>
  <cp:lastPrinted>2024-07-03T06:12:00Z</cp:lastPrinted>
  <dcterms:created xsi:type="dcterms:W3CDTF">2026-07-23T07:19:00Z</dcterms:created>
  <dcterms:modified xsi:type="dcterms:W3CDTF">2026-07-23T07:19:00Z</dcterms:modified>
</cp:coreProperties>
</file>