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ACE" w:rsidRPr="008E30EF" w:rsidRDefault="00AC52A3" w:rsidP="008E30EF">
      <w:pPr>
        <w:pStyle w:val="1"/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КОНТРАКТ</w:t>
      </w:r>
      <w:r w:rsidR="00953ACE" w:rsidRPr="008E30EF">
        <w:rPr>
          <w:b/>
          <w:sz w:val="28"/>
          <w:szCs w:val="28"/>
        </w:rPr>
        <w:t xml:space="preserve"> № </w:t>
      </w:r>
    </w:p>
    <w:p w:rsidR="008E3103" w:rsidRPr="008E3103" w:rsidRDefault="008E30EF" w:rsidP="008E3103">
      <w:pPr>
        <w:jc w:val="center"/>
        <w:rPr>
          <w:b/>
        </w:rPr>
      </w:pPr>
      <w:r w:rsidRPr="00CC5DB2">
        <w:rPr>
          <w:b/>
        </w:rPr>
        <w:t>на оказание услуг</w:t>
      </w:r>
      <w:r w:rsidR="008E3103">
        <w:rPr>
          <w:b/>
        </w:rPr>
        <w:t xml:space="preserve"> по</w:t>
      </w:r>
      <w:r w:rsidR="008E3103" w:rsidRPr="008E3103">
        <w:rPr>
          <w:b/>
        </w:rPr>
        <w:t xml:space="preserve"> проведению праздничного мероприятия, посвященного</w:t>
      </w:r>
    </w:p>
    <w:p w:rsidR="008A58C4" w:rsidRPr="008A58C4" w:rsidRDefault="008E3103" w:rsidP="008E3103">
      <w:pPr>
        <w:jc w:val="center"/>
        <w:rPr>
          <w:b/>
        </w:rPr>
      </w:pPr>
      <w:r w:rsidRPr="008E3103">
        <w:rPr>
          <w:b/>
        </w:rPr>
        <w:t>Дню знаний</w:t>
      </w:r>
      <w:r w:rsidR="008A58C4">
        <w:rPr>
          <w:b/>
        </w:rPr>
        <w:t xml:space="preserve"> </w:t>
      </w:r>
      <w:r w:rsidR="008A58C4" w:rsidRPr="008A58C4">
        <w:rPr>
          <w:b/>
        </w:rPr>
        <w:t>для нужд ПКИТ (филиал)</w:t>
      </w:r>
    </w:p>
    <w:p w:rsidR="00CC5DB2" w:rsidRDefault="008A58C4" w:rsidP="008A58C4">
      <w:pPr>
        <w:jc w:val="center"/>
        <w:rPr>
          <w:b/>
        </w:rPr>
      </w:pPr>
      <w:r w:rsidRPr="008A58C4">
        <w:rPr>
          <w:b/>
        </w:rPr>
        <w:t>ФГБОУ ВО «МГУТУ им. К.Г. Разумовского (ПКУ)»</w:t>
      </w:r>
      <w:r w:rsidR="008236E9" w:rsidRPr="008236E9">
        <w:rPr>
          <w:b/>
        </w:rPr>
        <w:t xml:space="preserve"> </w:t>
      </w:r>
      <w:r w:rsidR="008236E9">
        <w:rPr>
          <w:b/>
        </w:rPr>
        <w:t xml:space="preserve"> </w:t>
      </w:r>
    </w:p>
    <w:p w:rsidR="00CC5DB2" w:rsidRPr="00CC5DB2" w:rsidRDefault="00CC5DB2" w:rsidP="008E30EF">
      <w:pPr>
        <w:jc w:val="center"/>
        <w:rPr>
          <w:b/>
        </w:rPr>
      </w:pPr>
    </w:p>
    <w:p w:rsidR="00A01CB4" w:rsidRPr="008E30EF" w:rsidRDefault="00A01CB4" w:rsidP="008E30EF">
      <w:pPr>
        <w:jc w:val="center"/>
        <w:rPr>
          <w:b/>
          <w:sz w:val="28"/>
          <w:szCs w:val="28"/>
        </w:rPr>
      </w:pPr>
    </w:p>
    <w:p w:rsidR="00953ACE" w:rsidRPr="00554198" w:rsidRDefault="00953ACE" w:rsidP="008E30EF">
      <w:pPr>
        <w:ind w:firstLine="708"/>
      </w:pPr>
      <w:r w:rsidRPr="00554198">
        <w:t xml:space="preserve">г. Пенза                                </w:t>
      </w:r>
      <w:r w:rsidRPr="00554198">
        <w:tab/>
        <w:t xml:space="preserve">                                                               </w:t>
      </w:r>
      <w:r w:rsidR="006764CA">
        <w:t xml:space="preserve">          </w:t>
      </w:r>
      <w:r w:rsidR="0038748B" w:rsidRPr="00554198">
        <w:t xml:space="preserve"> </w:t>
      </w:r>
      <w:r w:rsidR="000F5FF8">
        <w:t>«</w:t>
      </w:r>
      <w:r w:rsidR="0089431F">
        <w:t>__</w:t>
      </w:r>
      <w:r w:rsidR="006764CA">
        <w:t>»_________</w:t>
      </w:r>
      <w:r w:rsidR="00AD3989">
        <w:t xml:space="preserve"> </w:t>
      </w:r>
      <w:r w:rsidRPr="00554198">
        <w:t>202</w:t>
      </w:r>
      <w:r w:rsidR="006764CA">
        <w:t>6</w:t>
      </w:r>
      <w:r w:rsidRPr="00554198">
        <w:t>г.</w:t>
      </w:r>
    </w:p>
    <w:p w:rsidR="00CC6B37" w:rsidRPr="00554198" w:rsidRDefault="00CC6B37" w:rsidP="00953ACE"/>
    <w:p w:rsidR="00EC1F18" w:rsidRPr="0089431F" w:rsidRDefault="00EC1F18" w:rsidP="00EC1F18">
      <w:pPr>
        <w:jc w:val="both"/>
        <w:rPr>
          <w:b/>
          <w:color w:val="000000"/>
          <w:lang w:eastAsia="ru-RU"/>
        </w:rPr>
      </w:pPr>
      <w:r w:rsidRPr="00767D35">
        <w:rPr>
          <w:b/>
        </w:rPr>
        <w:t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университет)» (ФГБОУ ВО «МГУТУ им К.Г. Разумовского (ПКУ))»</w:t>
      </w:r>
      <w:r w:rsidRPr="00767D35">
        <w:t xml:space="preserve">, именуемое в дальнейшем «Заказчик», </w:t>
      </w:r>
      <w:r w:rsidRPr="008F5454">
        <w:rPr>
          <w:rFonts w:eastAsia="Calibri"/>
          <w:b/>
          <w:bCs/>
          <w:lang w:eastAsia="ru-RU"/>
        </w:rPr>
        <w:t>ПКИТ</w:t>
      </w:r>
      <w:r w:rsidRPr="00767D35">
        <w:rPr>
          <w:b/>
        </w:rPr>
        <w:t xml:space="preserve"> (филиал) ФГБОУ ВО «МГУТУ им. К.Г. Разумовского (ПКУ)»</w:t>
      </w:r>
      <w:r w:rsidRPr="00767D35">
        <w:t xml:space="preserve"> именуемый в дальнейшем «Плательщик/Грузополучатель», </w:t>
      </w:r>
      <w:r w:rsidRPr="00456F59">
        <w:t xml:space="preserve">в лице </w:t>
      </w:r>
      <w:r>
        <w:rPr>
          <w:b/>
        </w:rPr>
        <w:t>___________</w:t>
      </w:r>
      <w:r w:rsidRPr="00456F59">
        <w:rPr>
          <w:b/>
        </w:rPr>
        <w:t xml:space="preserve">, </w:t>
      </w:r>
      <w:r w:rsidRPr="00456F59">
        <w:t>действующего на основании</w:t>
      </w:r>
      <w:r w:rsidRPr="00456F59">
        <w:rPr>
          <w:b/>
        </w:rPr>
        <w:t xml:space="preserve"> </w:t>
      </w:r>
      <w:r>
        <w:rPr>
          <w:b/>
        </w:rPr>
        <w:t>_________________</w:t>
      </w:r>
      <w:r w:rsidRPr="00767D35">
        <w:rPr>
          <w:rFonts w:eastAsia="Calibri"/>
        </w:rPr>
        <w:t>,</w:t>
      </w:r>
      <w:r w:rsidRPr="007543D3">
        <w:rPr>
          <w:bCs/>
          <w:shd w:val="clear" w:color="auto" w:fill="FFFFFF"/>
        </w:rPr>
        <w:t xml:space="preserve">, и </w:t>
      </w:r>
      <w:r>
        <w:rPr>
          <w:b/>
          <w:sz w:val="22"/>
          <w:szCs w:val="22"/>
        </w:rPr>
        <w:t>_____________________________</w:t>
      </w:r>
      <w:r w:rsidRPr="00C315EA">
        <w:t xml:space="preserve">, именуемое в дальнейшем «Исполнитель»  в лице </w:t>
      </w:r>
      <w:r>
        <w:rPr>
          <w:sz w:val="22"/>
          <w:szCs w:val="22"/>
        </w:rPr>
        <w:t>___________________________</w:t>
      </w:r>
      <w:r>
        <w:t>, действующего на основании _______,</w:t>
      </w:r>
      <w:r w:rsidRPr="00C315EA">
        <w:t xml:space="preserve"> </w:t>
      </w:r>
      <w:r w:rsidRPr="007543D3">
        <w:rPr>
          <w:bCs/>
          <w:shd w:val="clear" w:color="auto" w:fill="FFFFFF"/>
        </w:rPr>
        <w:t>с другой стороны, в дальнейшем совместно именуемые «Стороны»</w:t>
      </w:r>
      <w:r w:rsidRPr="007543D3">
        <w:t xml:space="preserve"> и каждый в отдельности «Сторона», с соблюдением требований Гражданского кодекса Российской Федерации в соответствии с пунктом </w:t>
      </w:r>
      <w:r>
        <w:t>4</w:t>
      </w:r>
      <w:r w:rsidRPr="007543D3">
        <w:t xml:space="preserve"> части 1 статьи 93 Федерального закона от 5 апреля 2013 г. № 44-ФЗ «О контрактной системе в сфере закупок товаров, работ, работ для обеспечения государственных и муниципальных нужд» (далее – Закон о контрактной системе), </w:t>
      </w:r>
      <w:r w:rsidR="0087196D" w:rsidRPr="0085590D">
        <w:rPr>
          <w:rFonts w:eastAsia="Calibri"/>
          <w:sz w:val="23"/>
          <w:szCs w:val="23"/>
        </w:rPr>
        <w:t>на основании проведения процедуры закупки на сайте ЕАТ https://agregatoreat.ru (закупка №________________</w:t>
      </w:r>
      <w:r w:rsidR="0087196D" w:rsidRPr="0085590D">
        <w:rPr>
          <w:sz w:val="23"/>
          <w:szCs w:val="23"/>
        </w:rPr>
        <w:t>)</w:t>
      </w:r>
      <w:r w:rsidR="0087196D">
        <w:rPr>
          <w:sz w:val="23"/>
          <w:szCs w:val="23"/>
        </w:rPr>
        <w:t xml:space="preserve"> </w:t>
      </w:r>
      <w:r w:rsidRPr="007543D3">
        <w:t>заключили настоящий контракт (далее - Контракт)</w:t>
      </w:r>
      <w:r>
        <w:t xml:space="preserve"> </w:t>
      </w:r>
      <w:r w:rsidRPr="007543D3">
        <w:t>о нижеследующем</w:t>
      </w:r>
      <w:r w:rsidRPr="00746C58">
        <w:t>:</w:t>
      </w:r>
    </w:p>
    <w:p w:rsidR="004D542C" w:rsidRPr="0089431F" w:rsidRDefault="004D542C" w:rsidP="0089431F">
      <w:pPr>
        <w:jc w:val="both"/>
        <w:rPr>
          <w:b/>
          <w:color w:val="000000"/>
          <w:lang w:eastAsia="ru-RU"/>
        </w:rPr>
      </w:pPr>
    </w:p>
    <w:p w:rsidR="00953ACE" w:rsidRPr="00FB3412" w:rsidRDefault="003120A1" w:rsidP="00093593">
      <w:pPr>
        <w:pStyle w:val="1"/>
        <w:numPr>
          <w:ilvl w:val="0"/>
          <w:numId w:val="24"/>
        </w:numPr>
        <w:shd w:val="clear" w:color="auto" w:fill="FFFFFF"/>
        <w:tabs>
          <w:tab w:val="left" w:pos="284"/>
        </w:tabs>
        <w:spacing w:before="161" w:after="161"/>
        <w:jc w:val="center"/>
        <w:rPr>
          <w:b/>
          <w:sz w:val="24"/>
          <w:szCs w:val="24"/>
        </w:rPr>
      </w:pPr>
      <w:r w:rsidRPr="00FB3412">
        <w:rPr>
          <w:b/>
          <w:sz w:val="24"/>
          <w:szCs w:val="24"/>
        </w:rPr>
        <w:t xml:space="preserve">Предмет </w:t>
      </w:r>
      <w:r w:rsidR="00AC52A3">
        <w:rPr>
          <w:b/>
          <w:sz w:val="24"/>
          <w:szCs w:val="24"/>
        </w:rPr>
        <w:t>Контракт</w:t>
      </w:r>
      <w:r w:rsidRPr="00FB3412">
        <w:rPr>
          <w:b/>
          <w:sz w:val="24"/>
          <w:szCs w:val="24"/>
        </w:rPr>
        <w:t>а</w:t>
      </w:r>
    </w:p>
    <w:p w:rsidR="00554198" w:rsidRPr="00554198" w:rsidRDefault="00554198" w:rsidP="00554198">
      <w:pPr>
        <w:ind w:left="720"/>
        <w:rPr>
          <w:b/>
        </w:rPr>
      </w:pPr>
    </w:p>
    <w:p w:rsidR="004D542C" w:rsidRPr="00C540F3" w:rsidRDefault="004D542C" w:rsidP="00EC1F18">
      <w:pPr>
        <w:pStyle w:val="LO-normal"/>
        <w:numPr>
          <w:ilvl w:val="1"/>
          <w:numId w:val="26"/>
        </w:numPr>
        <w:tabs>
          <w:tab w:val="clear" w:pos="708"/>
          <w:tab w:val="left" w:pos="426"/>
        </w:tabs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540F3">
        <w:rPr>
          <w:rFonts w:ascii="Times New Roman" w:eastAsia="Times New Roman" w:hAnsi="Times New Roman" w:cs="Times New Roman"/>
          <w:sz w:val="24"/>
          <w:szCs w:val="24"/>
        </w:rPr>
        <w:t xml:space="preserve">По настоящему </w:t>
      </w:r>
      <w:r w:rsidR="00AC52A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C540F3">
        <w:rPr>
          <w:rFonts w:ascii="Times New Roman" w:eastAsia="Times New Roman" w:hAnsi="Times New Roman" w:cs="Times New Roman"/>
          <w:sz w:val="24"/>
          <w:szCs w:val="24"/>
        </w:rPr>
        <w:t xml:space="preserve">у Исполнитель обязуется оказать </w:t>
      </w:r>
      <w:r w:rsidR="00C365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услуги по </w:t>
      </w:r>
      <w:r w:rsidR="00C315EA" w:rsidRPr="00C315EA">
        <w:rPr>
          <w:rFonts w:ascii="Times New Roman" w:eastAsia="Times New Roman" w:hAnsi="Times New Roman" w:cs="Times New Roman"/>
          <w:color w:val="auto"/>
          <w:sz w:val="24"/>
          <w:szCs w:val="24"/>
        </w:rPr>
        <w:t>проведени</w:t>
      </w:r>
      <w:r w:rsidR="00CC5DB2">
        <w:rPr>
          <w:rFonts w:ascii="Times New Roman" w:eastAsia="Times New Roman" w:hAnsi="Times New Roman" w:cs="Times New Roman"/>
          <w:color w:val="auto"/>
          <w:sz w:val="24"/>
          <w:szCs w:val="24"/>
        </w:rPr>
        <w:t>ю</w:t>
      </w:r>
      <w:r w:rsidR="006764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культурно-массового мероприятия</w:t>
      </w:r>
      <w:r w:rsidR="00C315EA" w:rsidRPr="00C315EA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A1392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540F3">
        <w:rPr>
          <w:rFonts w:ascii="Times New Roman" w:eastAsia="Times New Roman" w:hAnsi="Times New Roman" w:cs="Times New Roman"/>
          <w:color w:val="auto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540F3">
        <w:rPr>
          <w:rFonts w:ascii="Times New Roman" w:hAnsi="Times New Roman" w:cs="Times New Roman"/>
          <w:sz w:val="24"/>
          <w:szCs w:val="24"/>
        </w:rPr>
        <w:t>технического задания (Приложение № 1 к настоящему Контракту, являющееся его неотъемлемой частью) (далее - Техническое задание), и Спецификацией (Приложение № 2 к настоящему Контракту, являющееся его неотъемлемой частью)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0F3">
        <w:rPr>
          <w:rFonts w:ascii="Times New Roman" w:hAnsi="Times New Roman" w:cs="Times New Roman"/>
          <w:sz w:val="24"/>
          <w:szCs w:val="24"/>
        </w:rPr>
        <w:t xml:space="preserve">- Спецификация), Заказчик обязуется принять результат </w:t>
      </w:r>
      <w:r w:rsidR="00EC1F18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Pr="00C540F3">
        <w:rPr>
          <w:rFonts w:ascii="Times New Roman" w:hAnsi="Times New Roman" w:cs="Times New Roman"/>
          <w:sz w:val="24"/>
          <w:szCs w:val="24"/>
        </w:rPr>
        <w:t>и оплатить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0F3">
        <w:rPr>
          <w:rFonts w:ascii="Times New Roman" w:hAnsi="Times New Roman" w:cs="Times New Roman"/>
          <w:sz w:val="24"/>
          <w:szCs w:val="24"/>
        </w:rPr>
        <w:t>в порядке и на условиях, предусмотренных Контрактом.</w:t>
      </w:r>
    </w:p>
    <w:p w:rsidR="003E4398" w:rsidRPr="00C315EA" w:rsidRDefault="004D542C" w:rsidP="00002403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426" w:hanging="142"/>
        <w:jc w:val="both"/>
        <w:rPr>
          <w:rFonts w:eastAsia="Arial"/>
          <w:color w:val="000000"/>
          <w:lang w:eastAsia="zh-CN"/>
        </w:rPr>
      </w:pPr>
      <w:r>
        <w:rPr>
          <w:lang w:eastAsia="ru-RU"/>
        </w:rPr>
        <w:t>1.2.</w:t>
      </w:r>
      <w:r w:rsidRPr="004D542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4A2CC9">
        <w:rPr>
          <w:rFonts w:eastAsia="Arial"/>
          <w:color w:val="000000"/>
          <w:lang w:eastAsia="zh-CN"/>
        </w:rPr>
        <w:t>Срок оказания услуг</w:t>
      </w:r>
      <w:r w:rsidR="008E3103">
        <w:rPr>
          <w:rFonts w:eastAsia="Arial"/>
          <w:color w:val="000000"/>
          <w:lang w:eastAsia="zh-CN"/>
        </w:rPr>
        <w:t xml:space="preserve">: </w:t>
      </w:r>
      <w:r w:rsidR="00C315EA" w:rsidRPr="0067171F">
        <w:rPr>
          <w:rFonts w:eastAsia="Arial"/>
          <w:b/>
          <w:color w:val="000000"/>
          <w:lang w:eastAsia="zh-CN"/>
        </w:rPr>
        <w:t>«</w:t>
      </w:r>
      <w:r w:rsidR="008E3103">
        <w:rPr>
          <w:rFonts w:eastAsia="Arial"/>
          <w:b/>
          <w:color w:val="000000"/>
          <w:lang w:eastAsia="zh-CN"/>
        </w:rPr>
        <w:t>01</w:t>
      </w:r>
      <w:r w:rsidR="00C315EA" w:rsidRPr="0067171F">
        <w:rPr>
          <w:rFonts w:eastAsia="Arial"/>
          <w:b/>
          <w:color w:val="000000"/>
          <w:lang w:eastAsia="zh-CN"/>
        </w:rPr>
        <w:t xml:space="preserve">» </w:t>
      </w:r>
      <w:r w:rsidR="008E3103">
        <w:rPr>
          <w:rFonts w:eastAsia="Arial"/>
          <w:b/>
          <w:color w:val="000000"/>
          <w:lang w:eastAsia="zh-CN"/>
        </w:rPr>
        <w:t>сентября</w:t>
      </w:r>
      <w:r w:rsidR="00C315EA" w:rsidRPr="0067171F">
        <w:rPr>
          <w:rFonts w:eastAsia="Arial"/>
          <w:b/>
          <w:color w:val="000000"/>
          <w:lang w:eastAsia="zh-CN"/>
        </w:rPr>
        <w:t xml:space="preserve"> 202</w:t>
      </w:r>
      <w:r w:rsidR="006764CA" w:rsidRPr="0067171F">
        <w:rPr>
          <w:rFonts w:eastAsia="Arial"/>
          <w:b/>
          <w:color w:val="000000"/>
          <w:lang w:eastAsia="zh-CN"/>
        </w:rPr>
        <w:t>6</w:t>
      </w:r>
      <w:r w:rsidR="00C315EA" w:rsidRPr="0067171F">
        <w:rPr>
          <w:rFonts w:eastAsia="Arial"/>
          <w:b/>
          <w:color w:val="000000"/>
          <w:lang w:eastAsia="zh-CN"/>
        </w:rPr>
        <w:t xml:space="preserve"> года</w:t>
      </w:r>
      <w:r w:rsidRPr="0067171F">
        <w:rPr>
          <w:rFonts w:eastAsia="Arial"/>
          <w:b/>
          <w:color w:val="000000"/>
          <w:lang w:eastAsia="zh-CN"/>
        </w:rPr>
        <w:t>;</w:t>
      </w:r>
      <w:r w:rsidRPr="003555D6">
        <w:rPr>
          <w:sz w:val="21"/>
          <w:szCs w:val="21"/>
        </w:rPr>
        <w:t xml:space="preserve"> </w:t>
      </w:r>
    </w:p>
    <w:p w:rsidR="003E4398" w:rsidRDefault="004D542C" w:rsidP="00002403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hanging="142"/>
        <w:jc w:val="both"/>
      </w:pPr>
      <w:r>
        <w:rPr>
          <w:lang w:eastAsia="ru-RU"/>
        </w:rPr>
        <w:t xml:space="preserve">       1.3.  Место оказания услуг: </w:t>
      </w:r>
      <w:r w:rsidRPr="00C540F3">
        <w:t>по адресу:</w:t>
      </w:r>
      <w:r>
        <w:t xml:space="preserve"> </w:t>
      </w:r>
      <w:r w:rsidR="008F18AC">
        <w:rPr>
          <w:b/>
        </w:rPr>
        <w:t xml:space="preserve">г. Пенза, ул. </w:t>
      </w:r>
      <w:r w:rsidR="008E3103">
        <w:rPr>
          <w:b/>
        </w:rPr>
        <w:t>Гагарина, стр. 11Ш/1</w:t>
      </w:r>
      <w:r w:rsidR="006764CA">
        <w:t>.</w:t>
      </w:r>
    </w:p>
    <w:p w:rsidR="00002403" w:rsidRPr="00EC1F18" w:rsidRDefault="00002403" w:rsidP="00002403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firstLine="284"/>
        <w:jc w:val="both"/>
      </w:pPr>
      <w:r>
        <w:t>1.4</w:t>
      </w:r>
      <w:r w:rsidRPr="00002403">
        <w:t>. Идентификационный код закупки:</w:t>
      </w:r>
      <w:r w:rsidRPr="00002403">
        <w:rPr>
          <w:b/>
        </w:rPr>
        <w:t xml:space="preserve"> </w:t>
      </w:r>
      <w:r w:rsidRPr="00EC1F18">
        <w:t>261770912560577090100100010000000244</w:t>
      </w:r>
    </w:p>
    <w:p w:rsidR="004740D3" w:rsidRPr="00F13ED3" w:rsidRDefault="004740D3" w:rsidP="004D542C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lang w:eastAsia="ru-RU"/>
        </w:rPr>
      </w:pPr>
    </w:p>
    <w:p w:rsidR="003120A1" w:rsidRPr="00ED1ADE" w:rsidRDefault="00ED1ADE" w:rsidP="001E3884">
      <w:pPr>
        <w:widowControl w:val="0"/>
        <w:numPr>
          <w:ilvl w:val="0"/>
          <w:numId w:val="11"/>
        </w:numPr>
        <w:tabs>
          <w:tab w:val="left" w:pos="284"/>
        </w:tabs>
        <w:suppressAutoHyphens w:val="0"/>
        <w:autoSpaceDE w:val="0"/>
        <w:autoSpaceDN w:val="0"/>
        <w:adjustRightInd w:val="0"/>
        <w:ind w:left="720"/>
        <w:jc w:val="center"/>
        <w:rPr>
          <w:b/>
          <w:lang w:eastAsia="ru-RU"/>
        </w:rPr>
      </w:pPr>
      <w:r w:rsidRPr="00ED1ADE">
        <w:rPr>
          <w:b/>
          <w:sz w:val="23"/>
          <w:szCs w:val="23"/>
        </w:rPr>
        <w:t>Цена Контракта и порядок расчетов</w:t>
      </w:r>
    </w:p>
    <w:p w:rsidR="007E495A" w:rsidRDefault="007E495A" w:rsidP="007E495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EC1F18" w:rsidRPr="00ED1ADE" w:rsidRDefault="00ED1ADE" w:rsidP="00EC1F1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1720B">
        <w:rPr>
          <w:sz w:val="23"/>
          <w:szCs w:val="23"/>
        </w:rPr>
        <w:t xml:space="preserve">2.1 </w:t>
      </w:r>
      <w:r w:rsidR="00EC1F18" w:rsidRPr="00767D35">
        <w:t xml:space="preserve">Цена контракта составляет </w:t>
      </w:r>
      <w:r w:rsidR="00EC1F18">
        <w:rPr>
          <w:rFonts w:eastAsia="Calibri"/>
          <w:b/>
        </w:rPr>
        <w:t>________________</w:t>
      </w:r>
      <w:r w:rsidR="00EC1F18" w:rsidRPr="00AE14DE">
        <w:rPr>
          <w:rFonts w:eastAsia="Calibri"/>
        </w:rPr>
        <w:t xml:space="preserve">, в т.ч. </w:t>
      </w:r>
      <w:r w:rsidR="00EC1F18" w:rsidRPr="00D809C5">
        <w:rPr>
          <w:rFonts w:eastAsia="Calibri"/>
          <w:i/>
        </w:rPr>
        <w:t>НДС_________/без НДС (в случае, если НДС не облагается, то указывается ссылка на статью Налогового Кодекса Российской Федерации)</w:t>
      </w:r>
      <w:r w:rsidR="00EC1F18">
        <w:rPr>
          <w:sz w:val="23"/>
          <w:szCs w:val="23"/>
        </w:rPr>
        <w:t>.</w:t>
      </w:r>
      <w:r w:rsidR="00EC1F18" w:rsidRPr="00E1720B">
        <w:rPr>
          <w:sz w:val="23"/>
          <w:szCs w:val="23"/>
        </w:rPr>
        <w:t xml:space="preserve"> (далее – Цена Контракта).</w:t>
      </w:r>
    </w:p>
    <w:p w:rsidR="00ED1ADE" w:rsidRPr="00E1720B" w:rsidRDefault="00ED1ADE" w:rsidP="00EC1F1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E1720B">
        <w:rPr>
          <w:sz w:val="23"/>
          <w:szCs w:val="23"/>
        </w:rPr>
        <w:t>2.2 Оплата по Контракту осуществляется в рублях Российской Федерации.</w:t>
      </w:r>
    </w:p>
    <w:p w:rsidR="00ED1ADE" w:rsidRPr="00E1720B" w:rsidRDefault="00ED1ADE" w:rsidP="004A2CC9">
      <w:pPr>
        <w:widowControl w:val="0"/>
        <w:ind w:firstLine="709"/>
        <w:jc w:val="both"/>
        <w:rPr>
          <w:sz w:val="23"/>
          <w:szCs w:val="23"/>
        </w:rPr>
      </w:pPr>
      <w:r w:rsidRPr="00E1720B">
        <w:rPr>
          <w:sz w:val="23"/>
          <w:szCs w:val="23"/>
        </w:rPr>
        <w:t xml:space="preserve">2.3 Источник финансирования: </w:t>
      </w:r>
      <w:r>
        <w:rPr>
          <w:sz w:val="23"/>
          <w:szCs w:val="23"/>
        </w:rPr>
        <w:t>средства бюджетных учреждений (</w:t>
      </w:r>
      <w:r w:rsidRPr="00E1720B">
        <w:rPr>
          <w:sz w:val="23"/>
          <w:szCs w:val="23"/>
        </w:rPr>
        <w:t>субсидия федерального бюджета на обеспечение выполнения государственного задания</w:t>
      </w:r>
      <w:r>
        <w:rPr>
          <w:sz w:val="23"/>
          <w:szCs w:val="23"/>
        </w:rPr>
        <w:t>)</w:t>
      </w:r>
      <w:r w:rsidRPr="00E1720B">
        <w:rPr>
          <w:sz w:val="23"/>
          <w:szCs w:val="23"/>
        </w:rPr>
        <w:t>.</w:t>
      </w:r>
    </w:p>
    <w:p w:rsidR="00ED1ADE" w:rsidRPr="00E1720B" w:rsidRDefault="00ED1ADE" w:rsidP="004A2CC9">
      <w:pPr>
        <w:widowControl w:val="0"/>
        <w:tabs>
          <w:tab w:val="left" w:pos="0"/>
          <w:tab w:val="left" w:pos="560"/>
        </w:tabs>
        <w:ind w:firstLine="709"/>
        <w:jc w:val="both"/>
        <w:rPr>
          <w:sz w:val="23"/>
          <w:szCs w:val="23"/>
        </w:rPr>
      </w:pPr>
      <w:r w:rsidRPr="00E1720B">
        <w:rPr>
          <w:sz w:val="23"/>
          <w:szCs w:val="23"/>
        </w:rPr>
        <w:t>2.4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D1ADE" w:rsidRPr="00E1720B" w:rsidRDefault="00ED1ADE" w:rsidP="00ED1ADE">
      <w:pPr>
        <w:widowControl w:val="0"/>
        <w:tabs>
          <w:tab w:val="left" w:pos="0"/>
          <w:tab w:val="left" w:pos="656"/>
        </w:tabs>
        <w:ind w:firstLine="709"/>
        <w:rPr>
          <w:sz w:val="23"/>
          <w:szCs w:val="23"/>
        </w:rPr>
      </w:pPr>
      <w:r w:rsidRPr="00E1720B">
        <w:rPr>
          <w:sz w:val="23"/>
          <w:szCs w:val="23"/>
        </w:rPr>
        <w:t xml:space="preserve">2.5 Цена Контракта </w:t>
      </w:r>
      <w:bookmarkStart w:id="0" w:name="_Hlk81836085"/>
      <w:r w:rsidRPr="00E1720B">
        <w:rPr>
          <w:sz w:val="23"/>
          <w:szCs w:val="23"/>
        </w:rPr>
        <w:t xml:space="preserve">включает в себя все затраты, издержки и иные расходы Исполнителя, в том </w:t>
      </w:r>
      <w:r w:rsidRPr="00E1720B">
        <w:rPr>
          <w:sz w:val="23"/>
          <w:szCs w:val="23"/>
        </w:rPr>
        <w:lastRenderedPageBreak/>
        <w:t>числе сопутствующие, связанные с исполнением настоящего Контракта</w:t>
      </w:r>
      <w:bookmarkEnd w:id="0"/>
      <w:r>
        <w:rPr>
          <w:sz w:val="23"/>
          <w:szCs w:val="23"/>
        </w:rPr>
        <w:t>, в том числе - доставка</w:t>
      </w:r>
      <w:r w:rsidRPr="00E1720B">
        <w:rPr>
          <w:sz w:val="23"/>
          <w:szCs w:val="23"/>
        </w:rPr>
        <w:t>.</w:t>
      </w:r>
    </w:p>
    <w:p w:rsidR="00ED1ADE" w:rsidRPr="00E1720B" w:rsidRDefault="00ED1ADE" w:rsidP="004A2CC9">
      <w:pPr>
        <w:widowControl w:val="0"/>
        <w:tabs>
          <w:tab w:val="left" w:pos="0"/>
          <w:tab w:val="left" w:pos="566"/>
        </w:tabs>
        <w:ind w:firstLine="709"/>
        <w:jc w:val="both"/>
        <w:rPr>
          <w:sz w:val="23"/>
          <w:szCs w:val="23"/>
        </w:rPr>
      </w:pPr>
      <w:r w:rsidRPr="00E1720B">
        <w:rPr>
          <w:sz w:val="23"/>
          <w:szCs w:val="23"/>
        </w:rPr>
        <w:t>2.6 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:rsidR="00ED1ADE" w:rsidRPr="00E1720B" w:rsidRDefault="00ED1ADE" w:rsidP="00ED1ADE">
      <w:pPr>
        <w:widowControl w:val="0"/>
        <w:tabs>
          <w:tab w:val="left" w:pos="0"/>
          <w:tab w:val="left" w:pos="560"/>
        </w:tabs>
        <w:ind w:firstLine="709"/>
        <w:rPr>
          <w:sz w:val="23"/>
          <w:szCs w:val="23"/>
        </w:rPr>
      </w:pPr>
      <w:r w:rsidRPr="00E1720B">
        <w:rPr>
          <w:sz w:val="23"/>
          <w:szCs w:val="23"/>
        </w:rPr>
        <w:t>2.7 Оплата по Контракту осуществляется Заказчиком в следующем порядке:</w:t>
      </w:r>
    </w:p>
    <w:p w:rsidR="00ED1ADE" w:rsidRPr="00E1720B" w:rsidRDefault="00ED1ADE" w:rsidP="00ED1ADE">
      <w:pPr>
        <w:widowControl w:val="0"/>
        <w:tabs>
          <w:tab w:val="left" w:pos="0"/>
          <w:tab w:val="left" w:pos="770"/>
          <w:tab w:val="left" w:pos="7440"/>
        </w:tabs>
        <w:ind w:firstLine="709"/>
        <w:rPr>
          <w:sz w:val="23"/>
          <w:szCs w:val="23"/>
        </w:rPr>
      </w:pPr>
      <w:r w:rsidRPr="00E1720B">
        <w:rPr>
          <w:sz w:val="23"/>
          <w:szCs w:val="23"/>
        </w:rPr>
        <w:t>2.7.1 Авансовый платеж не предусмотрен.</w:t>
      </w:r>
    </w:p>
    <w:p w:rsidR="00ED1ADE" w:rsidRPr="00E1720B" w:rsidRDefault="00ED1ADE" w:rsidP="00346E56">
      <w:pPr>
        <w:widowControl w:val="0"/>
        <w:tabs>
          <w:tab w:val="left" w:pos="0"/>
          <w:tab w:val="left" w:pos="770"/>
          <w:tab w:val="left" w:pos="3265"/>
        </w:tabs>
        <w:ind w:firstLine="709"/>
        <w:jc w:val="both"/>
        <w:rPr>
          <w:sz w:val="23"/>
          <w:szCs w:val="23"/>
        </w:rPr>
      </w:pPr>
      <w:r w:rsidRPr="00E1720B">
        <w:rPr>
          <w:sz w:val="23"/>
          <w:szCs w:val="23"/>
        </w:rPr>
        <w:t xml:space="preserve">2.7.2 Заказчик оплачивает фактически оказанные Исполнителем услуги в безналичном порядке путем перечисления стоимости оказанных услуг со своего лицевого счета, на расчетный счет Исполнителя, реквизиты которого указаны в разделе «Адреса, реквизиты и подписи Сторон» Контракта, на основании надлежаще оформленного и подписанного обеими Сторонами Акта </w:t>
      </w:r>
      <w:r w:rsidR="00A05C4F">
        <w:rPr>
          <w:sz w:val="23"/>
          <w:szCs w:val="23"/>
        </w:rPr>
        <w:t>сдачи -</w:t>
      </w:r>
      <w:r w:rsidRPr="00E1720B">
        <w:rPr>
          <w:sz w:val="23"/>
          <w:szCs w:val="23"/>
        </w:rPr>
        <w:t xml:space="preserve"> приемке оказанных услуг, счета на оплату, счета-фактуры с приложением документов, подтверждающих объем оказанных услуг, в течение 7 (семи) рабочих дней с даты подписания Заказчиком документов о приемке оказанных услуг.</w:t>
      </w:r>
    </w:p>
    <w:p w:rsidR="00ED1ADE" w:rsidRPr="00E1720B" w:rsidRDefault="00ED1ADE" w:rsidP="00346E56">
      <w:pPr>
        <w:widowControl w:val="0"/>
        <w:tabs>
          <w:tab w:val="left" w:pos="0"/>
          <w:tab w:val="left" w:pos="770"/>
        </w:tabs>
        <w:ind w:firstLine="709"/>
        <w:jc w:val="both"/>
        <w:rPr>
          <w:sz w:val="23"/>
          <w:szCs w:val="23"/>
        </w:rPr>
      </w:pPr>
      <w:r w:rsidRPr="00ED1ADE">
        <w:rPr>
          <w:rFonts w:eastAsia="Calibri"/>
          <w:sz w:val="23"/>
          <w:szCs w:val="23"/>
        </w:rPr>
        <w:t>2.7.3 В случае неисполнения или ненадлежащего исполнения Исполнителем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ED1ADE" w:rsidRPr="00ED1ADE" w:rsidRDefault="00ED1ADE" w:rsidP="00346E56">
      <w:pPr>
        <w:widowControl w:val="0"/>
        <w:ind w:firstLine="709"/>
        <w:jc w:val="both"/>
        <w:rPr>
          <w:rFonts w:eastAsia="Calibri"/>
          <w:sz w:val="23"/>
          <w:szCs w:val="23"/>
        </w:rPr>
      </w:pPr>
      <w:r w:rsidRPr="00ED1ADE">
        <w:rPr>
          <w:rFonts w:eastAsia="Calibri"/>
          <w:sz w:val="23"/>
          <w:szCs w:val="23"/>
        </w:rPr>
        <w:t>Выполнение обязательства Исполнителя по перечислению неустойки (штрафа, пени)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Исполнителя, за которого осуществляется перечисление неустойки (штрафа, пени) в доход соответствующего бюджета.</w:t>
      </w:r>
    </w:p>
    <w:p w:rsidR="00ED1ADE" w:rsidRPr="00ED1ADE" w:rsidRDefault="00ED1ADE" w:rsidP="00346E56">
      <w:pPr>
        <w:widowControl w:val="0"/>
        <w:ind w:firstLine="709"/>
        <w:jc w:val="both"/>
        <w:rPr>
          <w:rFonts w:eastAsia="Calibri"/>
          <w:sz w:val="23"/>
          <w:szCs w:val="23"/>
        </w:rPr>
      </w:pPr>
      <w:r w:rsidRPr="00ED1ADE">
        <w:rPr>
          <w:rFonts w:eastAsia="Calibri"/>
          <w:sz w:val="23"/>
          <w:szCs w:val="23"/>
        </w:rPr>
        <w:t>2.7.4 Обязательства Заказчика по оплате оказанных услуг считаются исполненными с момента списания денежных средств с лицевого счета Заказчика, указанного в разделе 16 Контракта.</w:t>
      </w:r>
    </w:p>
    <w:p w:rsidR="00ED1ADE" w:rsidRPr="00E1720B" w:rsidRDefault="00ED1ADE" w:rsidP="00346E56">
      <w:pPr>
        <w:pStyle w:val="a3"/>
        <w:widowControl w:val="0"/>
        <w:tabs>
          <w:tab w:val="left" w:pos="0"/>
        </w:tabs>
        <w:ind w:firstLine="709"/>
        <w:rPr>
          <w:sz w:val="23"/>
          <w:szCs w:val="23"/>
        </w:rPr>
      </w:pPr>
      <w:r w:rsidRPr="00E1720B">
        <w:rPr>
          <w:sz w:val="23"/>
          <w:szCs w:val="23"/>
        </w:rPr>
        <w:t>2.7.5 В</w:t>
      </w:r>
      <w:r w:rsidR="00D17B29">
        <w:rPr>
          <w:sz w:val="23"/>
          <w:szCs w:val="23"/>
        </w:rPr>
        <w:t xml:space="preserve"> </w:t>
      </w:r>
      <w:r w:rsidRPr="00E1720B">
        <w:rPr>
          <w:sz w:val="23"/>
          <w:szCs w:val="23"/>
        </w:rPr>
        <w:t>случаях, предусмотренных пунктом 5 статьи 78.1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оказываемых услуг, предусмотренных Контрактом.</w:t>
      </w:r>
    </w:p>
    <w:p w:rsidR="00ED1ADE" w:rsidRDefault="00ED1ADE" w:rsidP="00346E56">
      <w:pPr>
        <w:widowControl w:val="0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  <w:r w:rsidRPr="00E1720B">
        <w:rPr>
          <w:sz w:val="23"/>
          <w:szCs w:val="23"/>
        </w:rPr>
        <w:t>Банковское сопровождение К</w:t>
      </w:r>
      <w:r>
        <w:rPr>
          <w:sz w:val="23"/>
          <w:szCs w:val="23"/>
        </w:rPr>
        <w:t>онтракта</w:t>
      </w:r>
      <w:r w:rsidRPr="00E1720B">
        <w:rPr>
          <w:sz w:val="23"/>
          <w:szCs w:val="23"/>
        </w:rPr>
        <w:t xml:space="preserve"> не осуществляется</w:t>
      </w:r>
      <w:r w:rsidRPr="007E495A">
        <w:rPr>
          <w:b/>
          <w:lang w:eastAsia="ru-RU"/>
        </w:rPr>
        <w:t xml:space="preserve"> </w:t>
      </w:r>
    </w:p>
    <w:p w:rsidR="00ED1ADE" w:rsidRDefault="00ED1ADE" w:rsidP="00ED1ADE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7E495A" w:rsidRDefault="00ED1ADE" w:rsidP="00ED1ADE">
      <w:pPr>
        <w:widowControl w:val="0"/>
        <w:numPr>
          <w:ilvl w:val="0"/>
          <w:numId w:val="11"/>
        </w:num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Сроки оказания услуг</w:t>
      </w:r>
    </w:p>
    <w:p w:rsidR="004740D3" w:rsidRPr="007E495A" w:rsidRDefault="004740D3" w:rsidP="00C82C39">
      <w:pPr>
        <w:widowControl w:val="0"/>
        <w:suppressAutoHyphens w:val="0"/>
        <w:autoSpaceDE w:val="0"/>
        <w:autoSpaceDN w:val="0"/>
        <w:adjustRightInd w:val="0"/>
        <w:ind w:left="1080"/>
        <w:rPr>
          <w:b/>
          <w:lang w:eastAsia="ru-RU"/>
        </w:rPr>
      </w:pPr>
    </w:p>
    <w:p w:rsidR="00ED1ADE" w:rsidRPr="00E1720B" w:rsidRDefault="00ED1ADE" w:rsidP="00ED1ADE">
      <w:pPr>
        <w:pStyle w:val="a8"/>
        <w:suppressAutoHyphens/>
        <w:ind w:left="0" w:firstLine="709"/>
        <w:rPr>
          <w:sz w:val="23"/>
          <w:szCs w:val="23"/>
        </w:rPr>
      </w:pPr>
      <w:r w:rsidRPr="00E1720B">
        <w:rPr>
          <w:sz w:val="23"/>
          <w:szCs w:val="23"/>
        </w:rPr>
        <w:t>3.1 Сроки оказания услуг по Контракту установлены в соответствии с Техническим заданием, являющимся неотъемлемой частью настоящего Контракта (Приложение № 1 к настоящему Контракту)</w:t>
      </w:r>
      <w:r>
        <w:rPr>
          <w:sz w:val="23"/>
          <w:szCs w:val="23"/>
        </w:rPr>
        <w:t>.</w:t>
      </w:r>
    </w:p>
    <w:p w:rsidR="00554198" w:rsidRPr="003120A1" w:rsidRDefault="00554198" w:rsidP="003120A1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</w:p>
    <w:p w:rsidR="00CF02DE" w:rsidRDefault="00CF02DE" w:rsidP="007E495A">
      <w:pPr>
        <w:numPr>
          <w:ilvl w:val="0"/>
          <w:numId w:val="25"/>
        </w:numPr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554198">
        <w:rPr>
          <w:b/>
          <w:color w:val="000000"/>
          <w:lang w:eastAsia="ru-RU"/>
        </w:rPr>
        <w:t>Сдача-приемка оказанных Услуг</w:t>
      </w:r>
    </w:p>
    <w:p w:rsidR="000020D2" w:rsidRDefault="000020D2" w:rsidP="000020D2">
      <w:pPr>
        <w:suppressAutoHyphens w:val="0"/>
        <w:autoSpaceDE w:val="0"/>
        <w:autoSpaceDN w:val="0"/>
        <w:adjustRightInd w:val="0"/>
        <w:ind w:left="1080"/>
        <w:rPr>
          <w:b/>
          <w:color w:val="000000"/>
          <w:lang w:eastAsia="ru-RU"/>
        </w:rPr>
      </w:pPr>
    </w:p>
    <w:p w:rsidR="00CF02DE" w:rsidRPr="00CF02DE" w:rsidRDefault="007E495A" w:rsidP="00CF02DE">
      <w:pPr>
        <w:tabs>
          <w:tab w:val="left" w:pos="567"/>
        </w:tabs>
        <w:suppressAutoHyphens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 w:rsidR="00CF02DE" w:rsidRPr="00CF02DE">
        <w:rPr>
          <w:color w:val="000000"/>
          <w:lang w:eastAsia="ru-RU"/>
        </w:rPr>
        <w:t>.1. Сдача оказанных Услуг Исполнителем и приемка их Заказчиком оформляется Актом сдачи-приемки оказанных Услуг, который направляется Исполнителем Заказчику в течение 3 (трех) рабочих дней с даты окончания срока оказания Услуг.</w:t>
      </w:r>
    </w:p>
    <w:p w:rsidR="00CF02DE" w:rsidRPr="00CF02DE" w:rsidRDefault="007E495A" w:rsidP="00CF02DE">
      <w:pPr>
        <w:tabs>
          <w:tab w:val="left" w:pos="567"/>
        </w:tabs>
        <w:suppressAutoHyphens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 w:rsidR="00CF02DE" w:rsidRPr="00CF02DE">
        <w:rPr>
          <w:color w:val="000000"/>
          <w:lang w:eastAsia="ru-RU"/>
        </w:rPr>
        <w:t xml:space="preserve">.2. В случае мотивированного отказа Заказчика от приемки оказанных Услуг, в том числе и при приемке результата оказанных Услуг, Заказчик направляет Исполнителю мотивированный отказ с указанием необходимых доработок и сроков их выполнения. </w:t>
      </w:r>
    </w:p>
    <w:p w:rsidR="00CF02DE" w:rsidRPr="00CF02DE" w:rsidRDefault="007E495A" w:rsidP="00CF02DE">
      <w:pPr>
        <w:tabs>
          <w:tab w:val="left" w:pos="567"/>
        </w:tabs>
        <w:suppressAutoHyphens w:val="0"/>
        <w:ind w:firstLine="567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4</w:t>
      </w:r>
      <w:r w:rsidR="00CF02DE" w:rsidRPr="00CF02DE">
        <w:rPr>
          <w:bCs/>
          <w:color w:val="000000"/>
          <w:lang w:eastAsia="ru-RU"/>
        </w:rPr>
        <w:t>.3. Подписанный Заказчиком Акт сдачи-приемки оказанных услуг или мотивированный отказ</w:t>
      </w:r>
      <w:r w:rsidR="00CF02DE" w:rsidRPr="00CF02DE">
        <w:rPr>
          <w:b/>
          <w:bCs/>
          <w:color w:val="000000"/>
          <w:lang w:eastAsia="ru-RU"/>
        </w:rPr>
        <w:t xml:space="preserve"> </w:t>
      </w:r>
      <w:r w:rsidR="00CF02DE" w:rsidRPr="00CF02DE">
        <w:rPr>
          <w:bCs/>
          <w:color w:val="000000"/>
          <w:lang w:eastAsia="ru-RU"/>
        </w:rPr>
        <w:t>от приемки Услуг</w:t>
      </w:r>
      <w:r w:rsidR="00CF02DE" w:rsidRPr="00CF02DE">
        <w:rPr>
          <w:b/>
          <w:bCs/>
          <w:color w:val="000000"/>
          <w:lang w:eastAsia="ru-RU"/>
        </w:rPr>
        <w:t xml:space="preserve"> </w:t>
      </w:r>
      <w:r w:rsidR="00CF02DE" w:rsidRPr="00CF02DE">
        <w:rPr>
          <w:color w:val="000000"/>
          <w:lang w:eastAsia="ru-RU"/>
        </w:rPr>
        <w:t>должен быть направлен Исполнителю не позднее 5 (пяти) рабочих дней с даты передачи Заказчику Акта сдачи-приемки оказанных услуг. В случае не направления мотивированного отказа в указанный срок, Услуги считаются принятыми Заказчиком.</w:t>
      </w:r>
    </w:p>
    <w:p w:rsidR="00CF02DE" w:rsidRPr="00CF02DE" w:rsidRDefault="007E495A" w:rsidP="007543D3">
      <w:pPr>
        <w:tabs>
          <w:tab w:val="left" w:pos="567"/>
        </w:tabs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 w:rsidR="00CF02DE" w:rsidRPr="00CF02DE">
        <w:rPr>
          <w:color w:val="000000"/>
          <w:lang w:eastAsia="ru-RU"/>
        </w:rPr>
        <w:t>.4. Исполнитель обязан устранить все указанные Заказчиком в мотивированном отказе от подписания Акта сдачи-приемки оказанных услуг недостатки своими силами и за свой счет в сроки, согласованные Сторонами.</w:t>
      </w:r>
    </w:p>
    <w:p w:rsidR="00CF02DE" w:rsidRPr="00CF02DE" w:rsidRDefault="007E495A" w:rsidP="00CF02DE">
      <w:pPr>
        <w:tabs>
          <w:tab w:val="left" w:pos="567"/>
        </w:tabs>
        <w:suppressAutoHyphens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 w:rsidR="00CF02DE" w:rsidRPr="00CF02DE">
        <w:rPr>
          <w:color w:val="000000"/>
          <w:lang w:eastAsia="ru-RU"/>
        </w:rPr>
        <w:t>.5. Заказчик вправе отказаться от приемки оказанных Услуг в случае обнаружения недостатков, которые не могут быть устранены Исполнителем.</w:t>
      </w:r>
    </w:p>
    <w:p w:rsidR="00042F53" w:rsidRPr="00C315EA" w:rsidRDefault="007E495A" w:rsidP="007543D3">
      <w:pPr>
        <w:tabs>
          <w:tab w:val="left" w:pos="567"/>
        </w:tabs>
        <w:suppressAutoHyphens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 w:rsidR="00CF02DE" w:rsidRPr="00CF02DE">
        <w:rPr>
          <w:color w:val="000000"/>
          <w:lang w:eastAsia="ru-RU"/>
        </w:rPr>
        <w:t xml:space="preserve">.6. Датой сдачи оказанных Услуг считается дата подписания Сторонами Акта сдачи-приемки оказанных услуг или в случае не </w:t>
      </w:r>
      <w:r w:rsidR="00CF02DE" w:rsidRPr="00C315EA">
        <w:rPr>
          <w:color w:val="000000"/>
          <w:lang w:eastAsia="ru-RU"/>
        </w:rPr>
        <w:t xml:space="preserve">направления мотивированного отказа, в сроки, указанные в п. </w:t>
      </w:r>
      <w:r w:rsidR="0064152B" w:rsidRPr="00C315EA">
        <w:rPr>
          <w:color w:val="000000"/>
          <w:lang w:eastAsia="ru-RU"/>
        </w:rPr>
        <w:t>3</w:t>
      </w:r>
      <w:r w:rsidR="00CF02DE" w:rsidRPr="00C315EA">
        <w:rPr>
          <w:color w:val="000000"/>
          <w:lang w:eastAsia="ru-RU"/>
        </w:rPr>
        <w:t xml:space="preserve">.3 </w:t>
      </w:r>
      <w:r w:rsidR="004A2CC9" w:rsidRPr="00C315EA">
        <w:rPr>
          <w:color w:val="000000"/>
        </w:rPr>
        <w:lastRenderedPageBreak/>
        <w:t>Контракта</w:t>
      </w:r>
      <w:r w:rsidR="00CF02DE" w:rsidRPr="00C315EA">
        <w:rPr>
          <w:color w:val="000000"/>
          <w:lang w:eastAsia="ru-RU"/>
        </w:rPr>
        <w:t>, в течение 5 (пяти) рабочих дней с даты получение Заказчиком Акта сдачи-приемки оказанных услуг.</w:t>
      </w:r>
    </w:p>
    <w:p w:rsidR="0046602D" w:rsidRPr="00C315EA" w:rsidRDefault="0046602D" w:rsidP="007E495A">
      <w:pPr>
        <w:pStyle w:val="Style4"/>
        <w:widowControl/>
        <w:numPr>
          <w:ilvl w:val="0"/>
          <w:numId w:val="25"/>
        </w:numPr>
        <w:spacing w:line="240" w:lineRule="auto"/>
        <w:jc w:val="center"/>
        <w:rPr>
          <w:rStyle w:val="FontStyle13"/>
          <w:b/>
          <w:color w:val="000000"/>
          <w:sz w:val="24"/>
          <w:szCs w:val="24"/>
        </w:rPr>
      </w:pPr>
      <w:r w:rsidRPr="00C315EA">
        <w:rPr>
          <w:rStyle w:val="FontStyle13"/>
          <w:b/>
          <w:color w:val="000000"/>
          <w:sz w:val="24"/>
          <w:szCs w:val="24"/>
        </w:rPr>
        <w:t>Права и обязанности Сторон</w:t>
      </w:r>
    </w:p>
    <w:p w:rsidR="00E23B87" w:rsidRPr="00C315EA" w:rsidRDefault="00E23B87" w:rsidP="0046602D">
      <w:pPr>
        <w:pStyle w:val="Style4"/>
        <w:widowControl/>
        <w:tabs>
          <w:tab w:val="left" w:pos="993"/>
          <w:tab w:val="left" w:pos="1134"/>
        </w:tabs>
        <w:spacing w:line="240" w:lineRule="auto"/>
        <w:ind w:firstLine="567"/>
        <w:rPr>
          <w:rStyle w:val="FontStyle13"/>
          <w:b/>
          <w:color w:val="000000"/>
          <w:sz w:val="24"/>
          <w:szCs w:val="24"/>
        </w:rPr>
      </w:pPr>
    </w:p>
    <w:p w:rsidR="0046602D" w:rsidRPr="00C315EA" w:rsidRDefault="0064152B" w:rsidP="0046602D">
      <w:pPr>
        <w:pStyle w:val="Style4"/>
        <w:widowControl/>
        <w:tabs>
          <w:tab w:val="left" w:pos="993"/>
          <w:tab w:val="left" w:pos="1134"/>
        </w:tabs>
        <w:spacing w:line="240" w:lineRule="auto"/>
        <w:ind w:firstLine="567"/>
        <w:rPr>
          <w:rStyle w:val="FontStyle13"/>
          <w:b/>
          <w:color w:val="000000"/>
          <w:sz w:val="24"/>
          <w:szCs w:val="24"/>
        </w:rPr>
      </w:pPr>
      <w:r w:rsidRPr="00C315EA">
        <w:rPr>
          <w:rStyle w:val="FontStyle13"/>
          <w:b/>
          <w:color w:val="000000"/>
          <w:sz w:val="24"/>
          <w:szCs w:val="24"/>
        </w:rPr>
        <w:t>5</w:t>
      </w:r>
      <w:r w:rsidR="0046602D" w:rsidRPr="00C315EA">
        <w:rPr>
          <w:rStyle w:val="FontStyle13"/>
          <w:b/>
          <w:color w:val="000000"/>
          <w:sz w:val="24"/>
          <w:szCs w:val="24"/>
        </w:rPr>
        <w:t>.1.</w:t>
      </w:r>
      <w:r w:rsidR="0046602D" w:rsidRPr="00C315EA">
        <w:rPr>
          <w:rStyle w:val="FontStyle13"/>
          <w:b/>
          <w:color w:val="000000"/>
          <w:sz w:val="24"/>
          <w:szCs w:val="24"/>
        </w:rPr>
        <w:tab/>
        <w:t>Исполнитель обязан:</w:t>
      </w:r>
    </w:p>
    <w:p w:rsidR="00E31185" w:rsidRPr="00C315EA" w:rsidRDefault="0064152B" w:rsidP="00332AAA">
      <w:pPr>
        <w:ind w:firstLine="567"/>
        <w:jc w:val="both"/>
        <w:rPr>
          <w:color w:val="000000"/>
        </w:rPr>
      </w:pPr>
      <w:r w:rsidRPr="00C315EA">
        <w:rPr>
          <w:rStyle w:val="FontStyle13"/>
          <w:color w:val="000000"/>
          <w:sz w:val="24"/>
          <w:szCs w:val="24"/>
        </w:rPr>
        <w:t>5</w:t>
      </w:r>
      <w:r w:rsidR="0046602D" w:rsidRPr="00C315EA">
        <w:rPr>
          <w:rStyle w:val="FontStyle13"/>
          <w:color w:val="000000"/>
          <w:sz w:val="24"/>
          <w:szCs w:val="24"/>
        </w:rPr>
        <w:t>.1.1.</w:t>
      </w:r>
      <w:r w:rsidR="00332AAA" w:rsidRPr="00C315EA">
        <w:rPr>
          <w:rStyle w:val="FontStyle13"/>
          <w:color w:val="000000"/>
          <w:sz w:val="24"/>
          <w:szCs w:val="24"/>
        </w:rPr>
        <w:t xml:space="preserve"> </w:t>
      </w:r>
      <w:r w:rsidR="00E31185" w:rsidRPr="00C315EA">
        <w:rPr>
          <w:color w:val="000000"/>
        </w:rPr>
        <w:t>Оказать Услуги надлежащего качества</w:t>
      </w:r>
      <w:r w:rsidR="00AC52A3" w:rsidRPr="00C315EA">
        <w:rPr>
          <w:color w:val="000000"/>
        </w:rPr>
        <w:t>.</w:t>
      </w:r>
    </w:p>
    <w:p w:rsidR="00E31185" w:rsidRPr="00C315EA" w:rsidRDefault="0064152B" w:rsidP="0064152B">
      <w:pPr>
        <w:ind w:firstLine="567"/>
        <w:jc w:val="both"/>
        <w:rPr>
          <w:color w:val="000000"/>
        </w:rPr>
      </w:pPr>
      <w:r w:rsidRPr="00C315EA">
        <w:rPr>
          <w:color w:val="000000"/>
        </w:rPr>
        <w:t>5</w:t>
      </w:r>
      <w:r w:rsidR="000A54C1" w:rsidRPr="00C315EA">
        <w:rPr>
          <w:color w:val="000000"/>
        </w:rPr>
        <w:t>.1.2.</w:t>
      </w:r>
      <w:r w:rsidR="00EE0F1F" w:rsidRPr="00C315EA">
        <w:rPr>
          <w:color w:val="000000"/>
        </w:rPr>
        <w:t xml:space="preserve"> </w:t>
      </w:r>
      <w:r w:rsidR="00E31185" w:rsidRPr="00C315EA">
        <w:rPr>
          <w:color w:val="000000"/>
        </w:rPr>
        <w:t>Оказать Услуги в полном объеме в срок, указанный в пункте 1.</w:t>
      </w:r>
      <w:r w:rsidR="004A2CC9" w:rsidRPr="00C315EA">
        <w:rPr>
          <w:color w:val="000000"/>
        </w:rPr>
        <w:t>2</w:t>
      </w:r>
      <w:r w:rsidR="00E31185" w:rsidRPr="00C315EA">
        <w:rPr>
          <w:color w:val="000000"/>
        </w:rPr>
        <w:t xml:space="preserve">. настоящего </w:t>
      </w:r>
      <w:r w:rsidR="00AC52A3" w:rsidRPr="00C315EA">
        <w:rPr>
          <w:color w:val="000000"/>
        </w:rPr>
        <w:t>Контракт</w:t>
      </w:r>
      <w:r w:rsidR="00E31185" w:rsidRPr="00C315EA">
        <w:rPr>
          <w:color w:val="000000"/>
        </w:rPr>
        <w:t xml:space="preserve">а </w:t>
      </w:r>
    </w:p>
    <w:p w:rsidR="00E31185" w:rsidRPr="00C315EA" w:rsidRDefault="0064152B" w:rsidP="0064152B">
      <w:pPr>
        <w:ind w:firstLine="567"/>
        <w:jc w:val="both"/>
        <w:rPr>
          <w:color w:val="000000"/>
        </w:rPr>
      </w:pPr>
      <w:r w:rsidRPr="00C315EA">
        <w:rPr>
          <w:color w:val="000000"/>
        </w:rPr>
        <w:t>5</w:t>
      </w:r>
      <w:r w:rsidR="000A54C1" w:rsidRPr="00C315EA">
        <w:rPr>
          <w:color w:val="000000"/>
        </w:rPr>
        <w:t>.1.3.</w:t>
      </w:r>
      <w:r w:rsidR="00EE0F1F" w:rsidRPr="00C315EA">
        <w:rPr>
          <w:color w:val="000000"/>
        </w:rPr>
        <w:t xml:space="preserve"> </w:t>
      </w:r>
      <w:r w:rsidR="00E31185" w:rsidRPr="00C315EA">
        <w:rPr>
          <w:color w:val="000000"/>
        </w:rPr>
        <w:t>После оказания услуги предоставить Заказчику Акт оказания услуг.</w:t>
      </w:r>
    </w:p>
    <w:p w:rsidR="00AC52A3" w:rsidRPr="00C315EA" w:rsidRDefault="0064152B" w:rsidP="00AC52A3">
      <w:pPr>
        <w:ind w:firstLine="567"/>
        <w:jc w:val="both"/>
        <w:rPr>
          <w:color w:val="000000"/>
        </w:rPr>
      </w:pPr>
      <w:r w:rsidRPr="00C315EA">
        <w:rPr>
          <w:color w:val="000000"/>
        </w:rPr>
        <w:t>5</w:t>
      </w:r>
      <w:r w:rsidR="0046602D" w:rsidRPr="00C315EA">
        <w:rPr>
          <w:color w:val="000000"/>
        </w:rPr>
        <w:t>.1.</w:t>
      </w:r>
      <w:r w:rsidR="000A54C1" w:rsidRPr="00C315EA">
        <w:rPr>
          <w:color w:val="000000"/>
        </w:rPr>
        <w:t>4</w:t>
      </w:r>
      <w:r w:rsidR="0046602D" w:rsidRPr="00C315EA">
        <w:rPr>
          <w:color w:val="000000"/>
        </w:rPr>
        <w:t>.</w:t>
      </w:r>
      <w:r w:rsidR="003374B1" w:rsidRPr="00C315EA">
        <w:rPr>
          <w:color w:val="000000"/>
        </w:rPr>
        <w:t xml:space="preserve"> </w:t>
      </w:r>
      <w:r w:rsidR="00AC52A3" w:rsidRPr="00C315EA">
        <w:rPr>
          <w:color w:val="000000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46602D" w:rsidRPr="00C315EA" w:rsidRDefault="0064152B" w:rsidP="0064152B">
      <w:pPr>
        <w:ind w:firstLine="567"/>
        <w:jc w:val="both"/>
        <w:rPr>
          <w:rStyle w:val="FontStyle13"/>
          <w:sz w:val="24"/>
          <w:szCs w:val="24"/>
        </w:rPr>
      </w:pPr>
      <w:r w:rsidRPr="00C315EA">
        <w:rPr>
          <w:color w:val="000000"/>
        </w:rPr>
        <w:t>5</w:t>
      </w:r>
      <w:r w:rsidR="0046602D" w:rsidRPr="00C315EA">
        <w:rPr>
          <w:color w:val="000000"/>
        </w:rPr>
        <w:t>.1.</w:t>
      </w:r>
      <w:r w:rsidR="000A54C1" w:rsidRPr="00C315EA">
        <w:rPr>
          <w:color w:val="000000"/>
        </w:rPr>
        <w:t>5</w:t>
      </w:r>
      <w:r w:rsidR="0046602D" w:rsidRPr="00C315EA">
        <w:rPr>
          <w:color w:val="000000"/>
        </w:rPr>
        <w:t>.</w:t>
      </w:r>
      <w:r w:rsidR="00332AAA" w:rsidRPr="00C315EA">
        <w:rPr>
          <w:color w:val="000000"/>
        </w:rPr>
        <w:t xml:space="preserve"> </w:t>
      </w:r>
      <w:r w:rsidR="0046602D" w:rsidRPr="00C315EA">
        <w:rPr>
          <w:color w:val="000000"/>
        </w:rPr>
        <w:t xml:space="preserve">Незамедлительно письменно информировать Заказчика при обнаружении не зависящих от Исполнителя обстоятельств, которые грозят невозможностью завершения оказания Услуг в срок, установленный в настоящем </w:t>
      </w:r>
      <w:r w:rsidR="004A2CC9" w:rsidRPr="00C315EA">
        <w:rPr>
          <w:color w:val="000000"/>
        </w:rPr>
        <w:t>Контракте</w:t>
      </w:r>
      <w:r w:rsidR="0046602D" w:rsidRPr="00C315EA">
        <w:rPr>
          <w:color w:val="000000"/>
        </w:rPr>
        <w:t>.</w:t>
      </w:r>
    </w:p>
    <w:p w:rsidR="0046602D" w:rsidRPr="00C315EA" w:rsidRDefault="0064152B" w:rsidP="0046602D">
      <w:pPr>
        <w:pStyle w:val="Style4"/>
        <w:widowControl/>
        <w:tabs>
          <w:tab w:val="left" w:pos="993"/>
          <w:tab w:val="left" w:pos="1134"/>
        </w:tabs>
        <w:spacing w:line="240" w:lineRule="auto"/>
        <w:ind w:firstLine="567"/>
        <w:rPr>
          <w:rStyle w:val="FontStyle13"/>
          <w:b/>
          <w:color w:val="000000"/>
          <w:sz w:val="24"/>
          <w:szCs w:val="24"/>
        </w:rPr>
      </w:pPr>
      <w:r w:rsidRPr="00C315EA">
        <w:rPr>
          <w:rStyle w:val="FontStyle13"/>
          <w:b/>
          <w:color w:val="000000"/>
          <w:sz w:val="24"/>
          <w:szCs w:val="24"/>
        </w:rPr>
        <w:t>5</w:t>
      </w:r>
      <w:r w:rsidR="0046602D" w:rsidRPr="00C315EA">
        <w:rPr>
          <w:rStyle w:val="FontStyle13"/>
          <w:b/>
          <w:color w:val="000000"/>
          <w:sz w:val="24"/>
          <w:szCs w:val="24"/>
        </w:rPr>
        <w:t>.2.</w:t>
      </w:r>
      <w:r w:rsidR="0046602D" w:rsidRPr="00C315EA">
        <w:rPr>
          <w:rStyle w:val="FontStyle13"/>
          <w:b/>
          <w:color w:val="000000"/>
          <w:sz w:val="24"/>
          <w:szCs w:val="24"/>
        </w:rPr>
        <w:tab/>
        <w:t>Заказчик обязан:</w:t>
      </w:r>
    </w:p>
    <w:p w:rsidR="00EE0F1F" w:rsidRPr="00C315EA" w:rsidRDefault="0064152B" w:rsidP="00332AAA">
      <w:pPr>
        <w:ind w:firstLine="567"/>
        <w:jc w:val="both"/>
      </w:pPr>
      <w:r w:rsidRPr="00C315EA">
        <w:t>5</w:t>
      </w:r>
      <w:r w:rsidR="0046602D" w:rsidRPr="00C315EA">
        <w:t>.2.1.</w:t>
      </w:r>
      <w:r w:rsidR="00EE0F1F" w:rsidRPr="00C315EA">
        <w:t xml:space="preserve"> </w:t>
      </w:r>
      <w:r w:rsidR="004740D3" w:rsidRPr="00C315EA">
        <w:t>Опла</w:t>
      </w:r>
      <w:r w:rsidR="004A2CC9" w:rsidRPr="00C315EA">
        <w:t xml:space="preserve">тить </w:t>
      </w:r>
      <w:r w:rsidR="004740D3" w:rsidRPr="00C315EA">
        <w:t xml:space="preserve">услуги Исполнителя в порядке и в сроки, предусмотренные разделом настоящего </w:t>
      </w:r>
      <w:r w:rsidR="00AC52A3" w:rsidRPr="00C315EA">
        <w:t xml:space="preserve">2 настоящего </w:t>
      </w:r>
      <w:r w:rsidR="004A2CC9" w:rsidRPr="00C315EA">
        <w:rPr>
          <w:color w:val="000000"/>
        </w:rPr>
        <w:t>Контракта</w:t>
      </w:r>
      <w:r w:rsidR="00EE0F1F" w:rsidRPr="00C315EA">
        <w:t>.</w:t>
      </w:r>
    </w:p>
    <w:p w:rsidR="004740D3" w:rsidRPr="00C315EA" w:rsidRDefault="004740D3" w:rsidP="004740D3">
      <w:pPr>
        <w:shd w:val="clear" w:color="auto" w:fill="FFFFFF"/>
        <w:jc w:val="both"/>
      </w:pPr>
      <w:r w:rsidRPr="00C315EA">
        <w:t xml:space="preserve">         </w:t>
      </w:r>
      <w:r w:rsidR="0064152B" w:rsidRPr="00C315EA">
        <w:t>5</w:t>
      </w:r>
      <w:r w:rsidR="00B111F9">
        <w:t>.2.2</w:t>
      </w:r>
      <w:r w:rsidR="00EE0F1F" w:rsidRPr="00C315EA">
        <w:t>.</w:t>
      </w:r>
      <w:r w:rsidR="003374B1" w:rsidRPr="00C315EA">
        <w:t xml:space="preserve"> </w:t>
      </w:r>
      <w:r w:rsidRPr="00C315EA">
        <w:t>В случае нанесения материального ущерба имуществу Исполнителя Заказчик оплачивает стоимость ремонта имущества или, в случае невозможности ремонта, стоимость приобретения нового оборудования.</w:t>
      </w:r>
    </w:p>
    <w:p w:rsidR="00EE0F1F" w:rsidRPr="00C315EA" w:rsidRDefault="0064152B" w:rsidP="004740D3">
      <w:pPr>
        <w:ind w:firstLine="567"/>
        <w:jc w:val="both"/>
      </w:pPr>
      <w:r w:rsidRPr="00C315EA">
        <w:t>5</w:t>
      </w:r>
      <w:r w:rsidR="00B111F9">
        <w:t>.2.3</w:t>
      </w:r>
      <w:r w:rsidR="003374B1" w:rsidRPr="00C315EA">
        <w:t>.</w:t>
      </w:r>
      <w:r w:rsidR="00EE0F1F" w:rsidRPr="00C315EA">
        <w:t xml:space="preserve"> </w:t>
      </w:r>
      <w:r w:rsidR="003374B1" w:rsidRPr="00C315EA">
        <w:t>Б</w:t>
      </w:r>
      <w:r w:rsidR="00EE0F1F" w:rsidRPr="00C315EA">
        <w:t>ережно относит</w:t>
      </w:r>
      <w:r w:rsidR="00AC52A3" w:rsidRPr="00C315EA">
        <w:t>ься к имуществу.</w:t>
      </w:r>
    </w:p>
    <w:p w:rsidR="00AC52A3" w:rsidRPr="00C315EA" w:rsidRDefault="00AC52A3" w:rsidP="00AC52A3">
      <w:pPr>
        <w:ind w:firstLine="567"/>
      </w:pPr>
      <w:r w:rsidRPr="00C315EA">
        <w:t>5.3. Заказчик имеет право:</w:t>
      </w:r>
    </w:p>
    <w:p w:rsidR="00AC52A3" w:rsidRDefault="00AC52A3" w:rsidP="00AC52A3">
      <w:pPr>
        <w:ind w:firstLine="567"/>
      </w:pPr>
      <w:r w:rsidRPr="00C315EA">
        <w:t>5.3.1 Осуществлять контроль над ходом исполнения обязательств по Контракту.</w:t>
      </w:r>
    </w:p>
    <w:p w:rsidR="00BB6B17" w:rsidRPr="00C315EA" w:rsidRDefault="00BB6B17" w:rsidP="000341D8">
      <w:pPr>
        <w:ind w:firstLine="567"/>
        <w:jc w:val="both"/>
      </w:pPr>
      <w:r>
        <w:t xml:space="preserve">5.3.2. </w:t>
      </w:r>
      <w:r w:rsidRPr="000341D8">
        <w:t>В случае нарушения Исполнителем срока оказания услуги, Заказчик в праве отказаться от исполнения обязательств по договору в связи с утратой интереса.</w:t>
      </w:r>
    </w:p>
    <w:p w:rsidR="00AC52A3" w:rsidRPr="00C315EA" w:rsidRDefault="00AC52A3" w:rsidP="00AC52A3">
      <w:pPr>
        <w:ind w:firstLine="567"/>
        <w:jc w:val="both"/>
      </w:pPr>
      <w:r w:rsidRPr="000341D8">
        <w:t>5</w:t>
      </w:r>
      <w:r w:rsidRPr="00C315EA">
        <w:t>.4. Исполнитель вправе:</w:t>
      </w:r>
    </w:p>
    <w:p w:rsidR="00AC52A3" w:rsidRPr="00C315EA" w:rsidRDefault="00AC52A3" w:rsidP="00AC52A3">
      <w:pPr>
        <w:ind w:firstLine="567"/>
        <w:jc w:val="both"/>
      </w:pPr>
      <w:r w:rsidRPr="00C315EA">
        <w:t>5.4.1. Требовать приемки и оплаты оказанных в соответствии с условиями Контрактом услуг.</w:t>
      </w:r>
    </w:p>
    <w:p w:rsidR="00AC52A3" w:rsidRPr="00C315EA" w:rsidRDefault="00AC52A3" w:rsidP="00AC52A3">
      <w:pPr>
        <w:ind w:firstLine="567"/>
        <w:jc w:val="both"/>
      </w:pPr>
      <w:r w:rsidRPr="00C315EA">
        <w:t>5.4.2. Привлекать к исполнению условий настоящего Контракта третьих лиц, принимая на себя ответственность за их действия перед Заказчиком.</w:t>
      </w:r>
    </w:p>
    <w:p w:rsidR="00AC52A3" w:rsidRPr="00C315EA" w:rsidRDefault="00AC52A3" w:rsidP="00AC52A3">
      <w:pPr>
        <w:ind w:firstLine="567"/>
        <w:jc w:val="both"/>
      </w:pPr>
    </w:p>
    <w:p w:rsidR="00DA344E" w:rsidRPr="00C315EA" w:rsidRDefault="00DA344E" w:rsidP="00DA344E">
      <w:pPr>
        <w:pStyle w:val="Style4"/>
        <w:widowControl/>
        <w:tabs>
          <w:tab w:val="left" w:pos="709"/>
        </w:tabs>
        <w:spacing w:line="240" w:lineRule="auto"/>
        <w:ind w:left="906" w:firstLine="0"/>
        <w:rPr>
          <w:rStyle w:val="FontStyle13"/>
          <w:color w:val="000000"/>
          <w:sz w:val="24"/>
          <w:szCs w:val="24"/>
        </w:rPr>
      </w:pPr>
    </w:p>
    <w:p w:rsidR="00332AAA" w:rsidRDefault="00332AAA" w:rsidP="0064152B">
      <w:pPr>
        <w:widowControl w:val="0"/>
        <w:numPr>
          <w:ilvl w:val="0"/>
          <w:numId w:val="25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59" w:lineRule="auto"/>
        <w:jc w:val="center"/>
        <w:rPr>
          <w:b/>
          <w:color w:val="000000"/>
          <w:lang w:eastAsia="ru-RU"/>
        </w:rPr>
      </w:pPr>
      <w:r w:rsidRPr="00C315EA">
        <w:rPr>
          <w:b/>
          <w:color w:val="000000"/>
          <w:lang w:eastAsia="ru-RU"/>
        </w:rPr>
        <w:t>Ответственность сторон</w:t>
      </w:r>
    </w:p>
    <w:p w:rsidR="000020D2" w:rsidRPr="00C315EA" w:rsidRDefault="000020D2" w:rsidP="000020D2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59" w:lineRule="auto"/>
        <w:ind w:left="1080"/>
        <w:rPr>
          <w:b/>
          <w:color w:val="000000"/>
          <w:lang w:eastAsia="ru-RU"/>
        </w:rPr>
      </w:pPr>
    </w:p>
    <w:p w:rsidR="00332AAA" w:rsidRPr="00C315EA" w:rsidRDefault="00992ED5" w:rsidP="00332AAA">
      <w:pPr>
        <w:widowControl w:val="0"/>
        <w:suppressAutoHyphens w:val="0"/>
        <w:autoSpaceDE w:val="0"/>
        <w:autoSpaceDN w:val="0"/>
        <w:adjustRightInd w:val="0"/>
        <w:ind w:left="3" w:firstLine="564"/>
        <w:jc w:val="both"/>
        <w:rPr>
          <w:color w:val="000000"/>
          <w:lang w:eastAsia="ru-RU"/>
        </w:rPr>
      </w:pPr>
      <w:r w:rsidRPr="00C315EA">
        <w:rPr>
          <w:color w:val="000000"/>
          <w:lang w:eastAsia="ru-RU"/>
        </w:rPr>
        <w:t>6</w:t>
      </w:r>
      <w:r w:rsidR="00332AAA" w:rsidRPr="00C315EA">
        <w:rPr>
          <w:color w:val="000000"/>
          <w:lang w:eastAsia="ru-RU"/>
        </w:rPr>
        <w:t xml:space="preserve">.1. За неисполнение или ненадлежащее исполнение своих обязательств, установленных настоящим </w:t>
      </w:r>
      <w:r w:rsidR="004A2CC9" w:rsidRPr="00C315EA">
        <w:rPr>
          <w:color w:val="000000"/>
        </w:rPr>
        <w:t>Контрактом</w:t>
      </w:r>
      <w:r w:rsidR="00332AAA" w:rsidRPr="00C315EA">
        <w:rPr>
          <w:color w:val="000000"/>
          <w:lang w:eastAsia="ru-RU"/>
        </w:rPr>
        <w:t>, Заказчик и Исполнитель несут ответственность в соответствии с действующим законодательством Российской Федерации.</w:t>
      </w:r>
    </w:p>
    <w:p w:rsidR="00332AAA" w:rsidRPr="00C315EA" w:rsidRDefault="00992ED5" w:rsidP="00332AAA">
      <w:pPr>
        <w:widowControl w:val="0"/>
        <w:suppressAutoHyphens w:val="0"/>
        <w:autoSpaceDE w:val="0"/>
        <w:autoSpaceDN w:val="0"/>
        <w:adjustRightInd w:val="0"/>
        <w:ind w:left="3" w:firstLine="564"/>
        <w:jc w:val="both"/>
        <w:rPr>
          <w:color w:val="000000"/>
          <w:lang w:eastAsia="ru-RU"/>
        </w:rPr>
      </w:pPr>
      <w:r w:rsidRPr="00C315EA">
        <w:rPr>
          <w:color w:val="000000"/>
          <w:lang w:eastAsia="ru-RU"/>
        </w:rPr>
        <w:t>6</w:t>
      </w:r>
      <w:r w:rsidR="00332AAA" w:rsidRPr="00C315EA">
        <w:rPr>
          <w:color w:val="000000"/>
          <w:lang w:eastAsia="ru-RU"/>
        </w:rPr>
        <w:t xml:space="preserve">.2. В случае просрочки исполнения Заказчиком обязательств, предусмотренных </w:t>
      </w:r>
      <w:r w:rsidR="004A2CC9" w:rsidRPr="00C315EA">
        <w:rPr>
          <w:color w:val="000000"/>
        </w:rPr>
        <w:t>Контрактом</w:t>
      </w:r>
      <w:r w:rsidR="00332AAA" w:rsidRPr="00C315EA">
        <w:rPr>
          <w:color w:val="000000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AC52A3" w:rsidRPr="00C315EA">
        <w:rPr>
          <w:color w:val="000000"/>
          <w:lang w:eastAsia="ru-RU"/>
        </w:rPr>
        <w:t>Контракт</w:t>
      </w:r>
      <w:r w:rsidR="00332AAA" w:rsidRPr="00C315EA">
        <w:rPr>
          <w:color w:val="000000"/>
          <w:lang w:eastAsia="ru-RU"/>
        </w:rPr>
        <w:t>ом, Исполнитель вправе потребовать уплаты неустойки.</w:t>
      </w:r>
    </w:p>
    <w:p w:rsidR="00332AAA" w:rsidRPr="00332AAA" w:rsidRDefault="00332AAA" w:rsidP="00332AA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contextualSpacing/>
        <w:jc w:val="both"/>
        <w:rPr>
          <w:bCs/>
          <w:spacing w:val="-1"/>
          <w:lang w:eastAsia="ru-RU"/>
        </w:rPr>
      </w:pPr>
      <w:r w:rsidRPr="00C315EA">
        <w:rPr>
          <w:color w:val="000000"/>
          <w:lang w:eastAsia="ru-RU"/>
        </w:rPr>
        <w:tab/>
        <w:t xml:space="preserve">     </w:t>
      </w:r>
      <w:r w:rsidR="00992ED5" w:rsidRPr="00C315EA">
        <w:rPr>
          <w:color w:val="000000"/>
          <w:lang w:eastAsia="ru-RU"/>
        </w:rPr>
        <w:t>6</w:t>
      </w:r>
      <w:r w:rsidRPr="00C315EA">
        <w:rPr>
          <w:color w:val="000000"/>
          <w:lang w:eastAsia="ru-RU"/>
        </w:rPr>
        <w:t xml:space="preserve">.3. Неустойка начисляется за каждый день просрочки исполнения Заказчиком обязательства по оплате, предусмотренного </w:t>
      </w:r>
      <w:r w:rsidR="004A2CC9" w:rsidRPr="00C315EA">
        <w:rPr>
          <w:color w:val="000000"/>
        </w:rPr>
        <w:t>Контрактом</w:t>
      </w:r>
      <w:r w:rsidRPr="00C315EA">
        <w:rPr>
          <w:color w:val="000000"/>
          <w:lang w:eastAsia="ru-RU"/>
        </w:rPr>
        <w:t xml:space="preserve">, начиная со дня, следующего после дня истечения установленного </w:t>
      </w:r>
      <w:r w:rsidR="00AC52A3" w:rsidRPr="00C315EA">
        <w:rPr>
          <w:color w:val="000000"/>
          <w:lang w:eastAsia="ru-RU"/>
        </w:rPr>
        <w:t>Контракт</w:t>
      </w:r>
      <w:r w:rsidRPr="00C315EA">
        <w:rPr>
          <w:color w:val="000000"/>
          <w:lang w:eastAsia="ru-RU"/>
        </w:rPr>
        <w:t>ом срока исполнения обязательства. При этом неустойка Заказчика устанавливается в размере 1/300 (одной трехсотой</w:t>
      </w:r>
      <w:r w:rsidRPr="00332AAA">
        <w:rPr>
          <w:color w:val="000000"/>
          <w:lang w:eastAsia="ru-RU"/>
        </w:rPr>
        <w:t xml:space="preserve">) </w:t>
      </w:r>
      <w:r w:rsidRPr="00332AAA">
        <w:rPr>
          <w:lang w:eastAsia="ru-RU"/>
        </w:rPr>
        <w:t>действующей на день уплаты неустойки ставки рефинансирования</w:t>
      </w:r>
      <w:r w:rsidRPr="00332AAA">
        <w:rPr>
          <w:color w:val="000000"/>
          <w:lang w:eastAsia="ru-RU"/>
        </w:rPr>
        <w:t xml:space="preserve"> Центрального банка Российской Федерации, </w:t>
      </w:r>
      <w:r w:rsidRPr="00332AAA">
        <w:rPr>
          <w:lang w:eastAsia="ru-RU"/>
        </w:rPr>
        <w:t>приравненной к ключевой ставке Банка России, действовавшей в соответствующий период, от неоплаченной в срок суммы, но не более 10 % от суммы задолженности.</w:t>
      </w:r>
    </w:p>
    <w:p w:rsidR="00332AAA" w:rsidRPr="00332AAA" w:rsidRDefault="00992ED5" w:rsidP="00332AAA">
      <w:pPr>
        <w:widowControl w:val="0"/>
        <w:suppressAutoHyphens w:val="0"/>
        <w:autoSpaceDE w:val="0"/>
        <w:autoSpaceDN w:val="0"/>
        <w:adjustRightInd w:val="0"/>
        <w:ind w:left="3" w:firstLine="56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 w:rsidR="00332AAA" w:rsidRPr="00332AAA">
        <w:rPr>
          <w:color w:val="000000"/>
          <w:lang w:eastAsia="ru-RU"/>
        </w:rPr>
        <w:t xml:space="preserve">.4. В случае просрочки исполнения Исполнителем обязательств, предусмотренных </w:t>
      </w:r>
      <w:r w:rsidR="00AC52A3">
        <w:rPr>
          <w:color w:val="000000"/>
          <w:lang w:eastAsia="ru-RU"/>
        </w:rPr>
        <w:t>Контракт</w:t>
      </w:r>
      <w:r w:rsidR="00332AAA" w:rsidRPr="00332AAA">
        <w:rPr>
          <w:color w:val="000000"/>
          <w:lang w:eastAsia="ru-RU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AC52A3">
        <w:rPr>
          <w:color w:val="000000"/>
          <w:lang w:eastAsia="ru-RU"/>
        </w:rPr>
        <w:t>Контракт</w:t>
      </w:r>
      <w:r w:rsidR="00332AAA" w:rsidRPr="00332AAA">
        <w:rPr>
          <w:color w:val="000000"/>
          <w:lang w:eastAsia="ru-RU"/>
        </w:rPr>
        <w:t>ом, Заказчик направляет Исполнителю требование об уплате неустоек (штрафов, пеней).</w:t>
      </w:r>
    </w:p>
    <w:p w:rsidR="00332AAA" w:rsidRPr="00332AAA" w:rsidRDefault="00992ED5" w:rsidP="00332AAA">
      <w:pPr>
        <w:widowControl w:val="0"/>
        <w:suppressAutoHyphens w:val="0"/>
        <w:autoSpaceDE w:val="0"/>
        <w:autoSpaceDN w:val="0"/>
        <w:adjustRightInd w:val="0"/>
        <w:ind w:left="3" w:firstLine="56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 w:rsidR="00332AAA" w:rsidRPr="00332AAA">
        <w:rPr>
          <w:color w:val="000000"/>
          <w:lang w:eastAsia="ru-RU"/>
        </w:rPr>
        <w:t>.5. </w:t>
      </w:r>
      <w:r w:rsidR="00BB6B17">
        <w:rPr>
          <w:color w:val="000000"/>
          <w:lang w:eastAsia="ru-RU"/>
        </w:rPr>
        <w:t xml:space="preserve">Штраф за каждый факт ненадлежащего выполнения или невыполнение обязательств по контракту в указанные сроки составляет 10% цены </w:t>
      </w:r>
      <w:r w:rsidR="00AC52A3">
        <w:rPr>
          <w:color w:val="000000"/>
          <w:lang w:eastAsia="ru-RU"/>
        </w:rPr>
        <w:t>Контракт</w:t>
      </w:r>
      <w:r w:rsidR="00332AAA" w:rsidRPr="00332AAA">
        <w:rPr>
          <w:color w:val="000000"/>
          <w:lang w:eastAsia="ru-RU"/>
        </w:rPr>
        <w:t>а.</w:t>
      </w:r>
    </w:p>
    <w:p w:rsidR="00332AAA" w:rsidRPr="00C315EA" w:rsidRDefault="00992ED5" w:rsidP="00332AA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6</w:t>
      </w:r>
      <w:r w:rsidR="00332AAA" w:rsidRPr="00554198">
        <w:rPr>
          <w:color w:val="000000"/>
          <w:lang w:eastAsia="ru-RU"/>
        </w:rPr>
        <w:t xml:space="preserve">.6. </w:t>
      </w:r>
      <w:r w:rsidR="00BB6B17" w:rsidRPr="000341D8">
        <w:rPr>
          <w:color w:val="000000"/>
          <w:lang w:eastAsia="ru-RU"/>
        </w:rPr>
        <w:t>В случае нарушения Исполнителем срока оказания услуги, Заказчик в праве отказаться от исполнения обязательств по договору в связи с утратой интереса</w:t>
      </w:r>
      <w:r w:rsidR="00332AAA" w:rsidRPr="00C315EA">
        <w:rPr>
          <w:color w:val="000000"/>
          <w:lang w:eastAsia="ru-RU"/>
        </w:rPr>
        <w:t xml:space="preserve">. В этом случае Исполнитель обязан уплатить Заказчику </w:t>
      </w:r>
      <w:r w:rsidR="00BB6B17">
        <w:rPr>
          <w:color w:val="000000"/>
          <w:lang w:eastAsia="ru-RU"/>
        </w:rPr>
        <w:t>фактически понесенные убытки, связанные с данным неисполнением обязательств</w:t>
      </w:r>
      <w:r w:rsidR="00332AAA" w:rsidRPr="00C315EA">
        <w:rPr>
          <w:color w:val="000000"/>
          <w:lang w:eastAsia="ru-RU"/>
        </w:rPr>
        <w:t xml:space="preserve">. </w:t>
      </w:r>
    </w:p>
    <w:p w:rsidR="00332AAA" w:rsidRPr="00C315EA" w:rsidRDefault="00992ED5" w:rsidP="00332AAA">
      <w:pPr>
        <w:widowControl w:val="0"/>
        <w:suppressAutoHyphens w:val="0"/>
        <w:autoSpaceDE w:val="0"/>
        <w:autoSpaceDN w:val="0"/>
        <w:adjustRightInd w:val="0"/>
        <w:ind w:left="3" w:firstLine="564"/>
        <w:jc w:val="both"/>
        <w:rPr>
          <w:color w:val="000000"/>
          <w:lang w:eastAsia="ru-RU"/>
        </w:rPr>
      </w:pPr>
      <w:r w:rsidRPr="00C315EA">
        <w:rPr>
          <w:color w:val="000000"/>
          <w:lang w:eastAsia="ru-RU"/>
        </w:rPr>
        <w:t>6</w:t>
      </w:r>
      <w:r w:rsidR="00332AAA" w:rsidRPr="00C315EA">
        <w:rPr>
          <w:color w:val="000000"/>
          <w:lang w:eastAsia="ru-RU"/>
        </w:rPr>
        <w:t xml:space="preserve">.7. Стороны настоящего </w:t>
      </w:r>
      <w:r w:rsidR="004A2CC9" w:rsidRPr="00C315EA">
        <w:rPr>
          <w:color w:val="000000"/>
        </w:rPr>
        <w:t>Контракта</w:t>
      </w:r>
      <w:r w:rsidR="00332AAA" w:rsidRPr="00C315EA">
        <w:rPr>
          <w:color w:val="000000"/>
          <w:lang w:eastAsia="ru-RU"/>
        </w:rPr>
        <w:t xml:space="preserve">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332AAA" w:rsidRPr="00C315EA" w:rsidRDefault="00992ED5" w:rsidP="00332AAA">
      <w:pPr>
        <w:widowControl w:val="0"/>
        <w:suppressAutoHyphens w:val="0"/>
        <w:autoSpaceDE w:val="0"/>
        <w:autoSpaceDN w:val="0"/>
        <w:adjustRightInd w:val="0"/>
        <w:ind w:left="3" w:firstLine="564"/>
        <w:jc w:val="both"/>
        <w:rPr>
          <w:color w:val="000000"/>
          <w:lang w:eastAsia="ru-RU"/>
        </w:rPr>
      </w:pPr>
      <w:r w:rsidRPr="00C315EA">
        <w:rPr>
          <w:color w:val="000000"/>
          <w:lang w:eastAsia="ru-RU"/>
        </w:rPr>
        <w:t>6</w:t>
      </w:r>
      <w:r w:rsidR="00332AAA" w:rsidRPr="00C315EA">
        <w:rPr>
          <w:color w:val="000000"/>
          <w:lang w:eastAsia="ru-RU"/>
        </w:rPr>
        <w:t>.8. </w:t>
      </w:r>
      <w:r w:rsidR="001F2F56" w:rsidRPr="00C315EA" w:rsidDel="001F2F56">
        <w:rPr>
          <w:color w:val="000000"/>
          <w:lang w:eastAsia="ru-RU"/>
        </w:rPr>
        <w:t xml:space="preserve"> </w:t>
      </w:r>
      <w:r w:rsidR="00332AAA" w:rsidRPr="00C315EA">
        <w:rPr>
          <w:color w:val="000000"/>
          <w:lang w:eastAsia="ru-RU"/>
        </w:rPr>
        <w:t>В качестве подтверждения фактов неисполнения/ненадлежащего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РФ.</w:t>
      </w:r>
    </w:p>
    <w:p w:rsidR="00332AAA" w:rsidRPr="00332AAA" w:rsidRDefault="00992ED5" w:rsidP="00332AA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C315EA">
        <w:rPr>
          <w:color w:val="000000"/>
          <w:lang w:eastAsia="ru-RU"/>
        </w:rPr>
        <w:t>6</w:t>
      </w:r>
      <w:r w:rsidR="00332AAA" w:rsidRPr="00C315EA">
        <w:rPr>
          <w:color w:val="000000"/>
          <w:lang w:eastAsia="ru-RU"/>
        </w:rPr>
        <w:t>.</w:t>
      </w:r>
      <w:r w:rsidR="001F2F56">
        <w:rPr>
          <w:color w:val="000000"/>
          <w:lang w:eastAsia="ru-RU"/>
        </w:rPr>
        <w:t>9</w:t>
      </w:r>
      <w:r w:rsidR="00332AAA" w:rsidRPr="00C315EA">
        <w:rPr>
          <w:color w:val="000000"/>
          <w:lang w:eastAsia="ru-RU"/>
        </w:rPr>
        <w:t>. Если при принятии Услуг Заказчиком обнаружены недостатки в качестве оказываемых</w:t>
      </w:r>
      <w:r w:rsidR="00332AAA" w:rsidRPr="00332AAA">
        <w:rPr>
          <w:color w:val="000000"/>
          <w:lang w:eastAsia="ru-RU"/>
        </w:rPr>
        <w:t xml:space="preserve"> Услуг, в результате оказанных Услуг, или обнаружено, что Услуги оказаны не в полном объеме, Заказчик вправе:</w:t>
      </w:r>
    </w:p>
    <w:p w:rsidR="00332AAA" w:rsidRPr="00332AAA" w:rsidRDefault="00332AAA" w:rsidP="00332AA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332AAA">
        <w:rPr>
          <w:color w:val="000000"/>
          <w:lang w:eastAsia="ru-RU"/>
        </w:rPr>
        <w:t>- потребовать безвозмездного устранения Исполнителем таких недостатков;</w:t>
      </w:r>
    </w:p>
    <w:p w:rsidR="00332AAA" w:rsidRPr="00332AAA" w:rsidRDefault="00332AAA" w:rsidP="00332AA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332AAA">
        <w:rPr>
          <w:color w:val="000000"/>
          <w:lang w:eastAsia="ru-RU"/>
        </w:rPr>
        <w:t>- потребовать соразмерного уменьшения стоимости Услуг Исполнителя;</w:t>
      </w:r>
    </w:p>
    <w:p w:rsidR="00332AAA" w:rsidRPr="00332AAA" w:rsidRDefault="00332AAA" w:rsidP="00332AA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332AAA">
        <w:rPr>
          <w:color w:val="000000"/>
          <w:lang w:eastAsia="ru-RU"/>
        </w:rPr>
        <w:t>- устранить недостатки собственными силами или силами третьих лиц и потребовать от Исполнителя возмещения расходов, понесенных Заказчиком на устранение недостатков.</w:t>
      </w:r>
    </w:p>
    <w:p w:rsidR="00332AAA" w:rsidRPr="00332AAA" w:rsidRDefault="00332AAA" w:rsidP="00332AA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332AAA">
        <w:rPr>
          <w:color w:val="000000"/>
          <w:lang w:eastAsia="ru-RU"/>
        </w:rPr>
        <w:t>- зафиксировать в акте фактический объем оказанных Услуг и осуществить оплату за фактически оказанный объём Услуг.</w:t>
      </w:r>
    </w:p>
    <w:p w:rsidR="00332AAA" w:rsidRDefault="00992ED5" w:rsidP="001E3884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color w:val="000000"/>
          <w:lang w:eastAsia="ru-RU"/>
        </w:rPr>
        <w:t>6</w:t>
      </w:r>
      <w:r w:rsidR="00332AAA" w:rsidRPr="00332AAA">
        <w:rPr>
          <w:color w:val="000000"/>
          <w:lang w:eastAsia="ru-RU"/>
        </w:rPr>
        <w:t>.1</w:t>
      </w:r>
      <w:r w:rsidR="001F2F56">
        <w:rPr>
          <w:color w:val="000000"/>
          <w:lang w:eastAsia="ru-RU"/>
        </w:rPr>
        <w:t>0</w:t>
      </w:r>
      <w:r w:rsidR="00332AAA" w:rsidRPr="00332AAA">
        <w:rPr>
          <w:color w:val="000000"/>
          <w:lang w:eastAsia="ru-RU"/>
        </w:rPr>
        <w:t xml:space="preserve">. </w:t>
      </w:r>
      <w:r w:rsidR="00332AAA" w:rsidRPr="00332AAA">
        <w:rPr>
          <w:lang w:eastAsia="ru-RU"/>
        </w:rPr>
        <w:t xml:space="preserve">Положения статьи 317.1 Гражданского кодекса Российской Федерации к правоотношениям Сторон по </w:t>
      </w:r>
      <w:r w:rsidR="00AC52A3">
        <w:rPr>
          <w:lang w:eastAsia="ru-RU"/>
        </w:rPr>
        <w:t>Контракт</w:t>
      </w:r>
      <w:r w:rsidR="00332AAA" w:rsidRPr="00332AAA">
        <w:rPr>
          <w:lang w:eastAsia="ru-RU"/>
        </w:rPr>
        <w:t xml:space="preserve">у не применяются, законные проценты на сумму долга за период пользования денежными средствами по </w:t>
      </w:r>
      <w:r w:rsidR="00AC52A3">
        <w:rPr>
          <w:lang w:eastAsia="ru-RU"/>
        </w:rPr>
        <w:t>Контракт</w:t>
      </w:r>
      <w:r w:rsidR="00332AAA" w:rsidRPr="00332AAA">
        <w:rPr>
          <w:lang w:eastAsia="ru-RU"/>
        </w:rPr>
        <w:t>у не начисляются и не выплачиваются.</w:t>
      </w:r>
    </w:p>
    <w:p w:rsidR="00554198" w:rsidRDefault="00554198" w:rsidP="007543D3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C06E51" w:rsidRPr="00554198" w:rsidRDefault="00C06E51" w:rsidP="00332AAA">
      <w:pPr>
        <w:tabs>
          <w:tab w:val="left" w:pos="643"/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iCs/>
          <w:color w:val="000000"/>
          <w:lang w:eastAsia="ru-RU"/>
        </w:rPr>
      </w:pPr>
    </w:p>
    <w:p w:rsidR="00C06E51" w:rsidRDefault="00C06E51" w:rsidP="000020D2">
      <w:pPr>
        <w:widowControl w:val="0"/>
        <w:numPr>
          <w:ilvl w:val="0"/>
          <w:numId w:val="25"/>
        </w:numPr>
        <w:autoSpaceDE w:val="0"/>
        <w:autoSpaceDN w:val="0"/>
        <w:jc w:val="center"/>
        <w:outlineLvl w:val="0"/>
        <w:rPr>
          <w:b/>
          <w:iCs/>
          <w:color w:val="000000"/>
          <w:lang w:eastAsia="ru-RU"/>
        </w:rPr>
      </w:pPr>
      <w:r w:rsidRPr="00C06E51">
        <w:rPr>
          <w:b/>
          <w:iCs/>
          <w:color w:val="000000"/>
          <w:lang w:eastAsia="ru-RU"/>
        </w:rPr>
        <w:t>Обстоятельства непреодолимой силы</w:t>
      </w:r>
    </w:p>
    <w:p w:rsidR="000020D2" w:rsidRPr="00C06E51" w:rsidRDefault="000020D2" w:rsidP="000020D2">
      <w:pPr>
        <w:widowControl w:val="0"/>
        <w:autoSpaceDE w:val="0"/>
        <w:autoSpaceDN w:val="0"/>
        <w:ind w:left="1080"/>
        <w:outlineLvl w:val="0"/>
        <w:rPr>
          <w:b/>
          <w:iCs/>
          <w:color w:val="000000"/>
          <w:lang w:eastAsia="ru-RU"/>
        </w:rPr>
      </w:pPr>
    </w:p>
    <w:p w:rsidR="00C06E51" w:rsidRPr="00C06E51" w:rsidRDefault="00E164A3" w:rsidP="00C06E51">
      <w:pPr>
        <w:widowControl w:val="0"/>
        <w:autoSpaceDE w:val="0"/>
        <w:autoSpaceDN w:val="0"/>
        <w:ind w:firstLine="709"/>
        <w:jc w:val="both"/>
        <w:rPr>
          <w:iCs/>
          <w:color w:val="000000"/>
          <w:lang w:eastAsia="ru-RU"/>
        </w:rPr>
      </w:pPr>
      <w:r>
        <w:rPr>
          <w:iCs/>
          <w:color w:val="000000"/>
          <w:lang w:eastAsia="ru-RU"/>
        </w:rPr>
        <w:t>7</w:t>
      </w:r>
      <w:r w:rsidR="00C06E51" w:rsidRPr="00C06E51">
        <w:rPr>
          <w:iCs/>
          <w:color w:val="000000"/>
          <w:lang w:eastAsia="ru-RU"/>
        </w:rPr>
        <w:t>.1 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06E51" w:rsidRPr="00C06E51" w:rsidRDefault="00E164A3" w:rsidP="00C06E51">
      <w:pPr>
        <w:widowControl w:val="0"/>
        <w:autoSpaceDE w:val="0"/>
        <w:autoSpaceDN w:val="0"/>
        <w:ind w:firstLine="709"/>
        <w:jc w:val="both"/>
        <w:rPr>
          <w:iCs/>
          <w:color w:val="000000"/>
          <w:lang w:eastAsia="ru-RU"/>
        </w:rPr>
      </w:pPr>
      <w:r>
        <w:rPr>
          <w:iCs/>
          <w:color w:val="000000"/>
          <w:lang w:eastAsia="ru-RU"/>
        </w:rPr>
        <w:t>7</w:t>
      </w:r>
      <w:r w:rsidR="00C06E51" w:rsidRPr="00C06E51">
        <w:rPr>
          <w:iCs/>
          <w:color w:val="000000"/>
          <w:lang w:eastAsia="ru-RU"/>
        </w:rPr>
        <w:t>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:rsidR="00C06E51" w:rsidRPr="00C06E51" w:rsidRDefault="00E164A3" w:rsidP="00C06E51">
      <w:pPr>
        <w:widowControl w:val="0"/>
        <w:autoSpaceDE w:val="0"/>
        <w:autoSpaceDN w:val="0"/>
        <w:ind w:firstLine="709"/>
        <w:jc w:val="both"/>
        <w:rPr>
          <w:iCs/>
          <w:color w:val="000000"/>
          <w:lang w:eastAsia="ru-RU"/>
        </w:rPr>
      </w:pPr>
      <w:r>
        <w:rPr>
          <w:iCs/>
          <w:color w:val="000000"/>
          <w:lang w:eastAsia="ru-RU"/>
        </w:rPr>
        <w:t>7</w:t>
      </w:r>
      <w:r w:rsidR="00C06E51" w:rsidRPr="00C06E51">
        <w:rPr>
          <w:iCs/>
          <w:color w:val="000000"/>
          <w:lang w:eastAsia="ru-RU"/>
        </w:rPr>
        <w:t>.3 Если, по мнению Сторон, оказание услуг 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C06E51" w:rsidRPr="00C06E51" w:rsidRDefault="00C06E51" w:rsidP="00C06E51">
      <w:pPr>
        <w:tabs>
          <w:tab w:val="left" w:pos="643"/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iCs/>
          <w:color w:val="000000"/>
          <w:lang w:eastAsia="ru-RU"/>
        </w:rPr>
      </w:pPr>
    </w:p>
    <w:p w:rsidR="00C06E51" w:rsidRPr="00C06E51" w:rsidRDefault="00E164A3" w:rsidP="00C06E5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08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8</w:t>
      </w:r>
      <w:r w:rsidR="00C06E51" w:rsidRPr="00C06E51">
        <w:rPr>
          <w:b/>
          <w:color w:val="000000"/>
          <w:lang w:eastAsia="ru-RU"/>
        </w:rPr>
        <w:t>. Разрешение споров</w:t>
      </w:r>
    </w:p>
    <w:p w:rsidR="00C06E51" w:rsidRPr="00C06E51" w:rsidRDefault="00C06E51" w:rsidP="00C06E5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080"/>
        <w:rPr>
          <w:b/>
          <w:color w:val="000000"/>
          <w:lang w:eastAsia="ru-RU"/>
        </w:rPr>
      </w:pPr>
    </w:p>
    <w:p w:rsidR="00C06E51" w:rsidRPr="00C06E51" w:rsidRDefault="00E164A3" w:rsidP="00C06E51">
      <w:pPr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</w:t>
      </w:r>
      <w:r w:rsidR="00C06E51" w:rsidRPr="00C06E51">
        <w:rPr>
          <w:color w:val="000000"/>
          <w:lang w:eastAsia="ru-RU"/>
        </w:rPr>
        <w:t>.1.</w:t>
      </w:r>
      <w:r w:rsidR="00C06E51" w:rsidRPr="00C06E51">
        <w:rPr>
          <w:color w:val="000000"/>
          <w:lang w:eastAsia="ru-RU"/>
        </w:rPr>
        <w:tab/>
        <w:t>Все споры и разногласия, возникающие между Сторонами в ходе исполнения настоящего Контракта, Стороны будут стремиться урегулировать путем переговоров.</w:t>
      </w:r>
    </w:p>
    <w:p w:rsidR="00C06E51" w:rsidRPr="00C06E51" w:rsidRDefault="00E164A3" w:rsidP="00C06E51">
      <w:pPr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  <w:lang w:eastAsia="ru-RU"/>
        </w:rPr>
      </w:pPr>
      <w:r>
        <w:rPr>
          <w:color w:val="000000"/>
          <w:lang w:eastAsia="ru-RU"/>
        </w:rPr>
        <w:lastRenderedPageBreak/>
        <w:t>8</w:t>
      </w:r>
      <w:r w:rsidR="00C06E51" w:rsidRPr="00C06E51">
        <w:rPr>
          <w:color w:val="000000"/>
          <w:lang w:eastAsia="ru-RU"/>
        </w:rPr>
        <w:t>.2.</w:t>
      </w:r>
      <w:r w:rsidR="00C06E51" w:rsidRPr="00C06E51">
        <w:rPr>
          <w:color w:val="000000"/>
          <w:lang w:eastAsia="ru-RU"/>
        </w:rPr>
        <w:tab/>
        <w:t xml:space="preserve">При не достижении согласия Сторон, споры передаются на рассмотрение в Арбитражный суд </w:t>
      </w:r>
      <w:r w:rsidR="00F76000">
        <w:rPr>
          <w:color w:val="000000"/>
          <w:lang w:eastAsia="ru-RU"/>
        </w:rPr>
        <w:t>по месту нахождения Ответчика</w:t>
      </w:r>
      <w:r w:rsidR="00C06E51" w:rsidRPr="00C06E51">
        <w:rPr>
          <w:color w:val="000000"/>
          <w:lang w:eastAsia="ru-RU"/>
        </w:rPr>
        <w:t xml:space="preserve">, </w:t>
      </w:r>
      <w:r w:rsidR="00C06E51" w:rsidRPr="00C06E51">
        <w:rPr>
          <w:bCs/>
          <w:color w:val="000000"/>
          <w:lang w:eastAsia="ru-RU"/>
        </w:rPr>
        <w:t>с обязательным соблюдением претензионного порядка, срок рассмотрения претензий - 7 (семь) рабочих дней с момента ее получения.</w:t>
      </w:r>
    </w:p>
    <w:p w:rsidR="00C06E51" w:rsidRPr="00C06E51" w:rsidRDefault="00C06E51" w:rsidP="00C06E51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C06E51" w:rsidRPr="00C06E51" w:rsidRDefault="00C06E51" w:rsidP="00E164A3">
      <w:pPr>
        <w:numPr>
          <w:ilvl w:val="0"/>
          <w:numId w:val="30"/>
        </w:numPr>
        <w:tabs>
          <w:tab w:val="left" w:pos="993"/>
        </w:tabs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C06E51">
        <w:rPr>
          <w:b/>
          <w:color w:val="000000"/>
          <w:lang w:eastAsia="ru-RU"/>
        </w:rPr>
        <w:t>Заключительные положения</w:t>
      </w:r>
    </w:p>
    <w:p w:rsidR="00C06E51" w:rsidRPr="00C06E51" w:rsidRDefault="00C06E51" w:rsidP="00C06E51">
      <w:pPr>
        <w:tabs>
          <w:tab w:val="left" w:pos="993"/>
        </w:tabs>
        <w:suppressAutoHyphens w:val="0"/>
        <w:autoSpaceDE w:val="0"/>
        <w:autoSpaceDN w:val="0"/>
        <w:adjustRightInd w:val="0"/>
        <w:ind w:left="1080"/>
        <w:rPr>
          <w:b/>
          <w:color w:val="000000"/>
          <w:lang w:eastAsia="ru-RU"/>
        </w:rPr>
      </w:pPr>
    </w:p>
    <w:p w:rsidR="00C06E51" w:rsidRPr="00C06E51" w:rsidRDefault="00E164A3" w:rsidP="005D63FF">
      <w:pPr>
        <w:ind w:firstLine="567"/>
        <w:jc w:val="both"/>
      </w:pPr>
      <w:r>
        <w:rPr>
          <w:color w:val="000000"/>
          <w:lang w:eastAsia="ru-RU"/>
        </w:rPr>
        <w:t>9</w:t>
      </w:r>
      <w:r w:rsidR="00C06E51" w:rsidRPr="00C06E51">
        <w:rPr>
          <w:color w:val="000000"/>
          <w:lang w:eastAsia="ru-RU"/>
        </w:rPr>
        <w:t xml:space="preserve">.1. </w:t>
      </w:r>
      <w:r w:rsidR="00C06E51" w:rsidRPr="00C06E51">
        <w:t>Настоящий Контракт вступает в силу с момента подписания обеи</w:t>
      </w:r>
      <w:r w:rsidR="00085113">
        <w:t xml:space="preserve">ми сторонами и действует </w:t>
      </w:r>
      <w:r w:rsidR="00085113" w:rsidRPr="005D63FF">
        <w:rPr>
          <w:b/>
        </w:rPr>
        <w:t xml:space="preserve">до </w:t>
      </w:r>
      <w:r>
        <w:rPr>
          <w:b/>
        </w:rPr>
        <w:t>31.10</w:t>
      </w:r>
      <w:r w:rsidR="005D63FF" w:rsidRPr="005D63FF">
        <w:rPr>
          <w:b/>
        </w:rPr>
        <w:t xml:space="preserve">.2026 </w:t>
      </w:r>
      <w:r w:rsidR="00C06E51" w:rsidRPr="005D63FF">
        <w:rPr>
          <w:b/>
        </w:rPr>
        <w:t>г.</w:t>
      </w:r>
    </w:p>
    <w:p w:rsidR="00C06E51" w:rsidRPr="00C06E51" w:rsidRDefault="00E164A3" w:rsidP="005D63FF">
      <w:p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</w:t>
      </w:r>
      <w:r w:rsidR="00C06E51" w:rsidRPr="00C06E51">
        <w:rPr>
          <w:color w:val="000000"/>
          <w:lang w:eastAsia="ru-RU"/>
        </w:rPr>
        <w:t>.2. Все изменения и дополнения к Контракту действительны лишь только в том случае, если они совершены в письменной форме и подписаны обеими Сторонами.</w:t>
      </w:r>
    </w:p>
    <w:p w:rsidR="00C06E51" w:rsidRPr="00C06E51" w:rsidRDefault="00E164A3" w:rsidP="005D63FF">
      <w:p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</w:t>
      </w:r>
      <w:r w:rsidR="00C06E51" w:rsidRPr="00C06E51">
        <w:rPr>
          <w:color w:val="000000"/>
          <w:lang w:eastAsia="ru-RU"/>
        </w:rPr>
        <w:t>.3.</w:t>
      </w:r>
      <w:r w:rsidR="00C06E51" w:rsidRPr="00C06E51">
        <w:rPr>
          <w:color w:val="000000"/>
          <w:lang w:eastAsia="ru-RU"/>
        </w:rPr>
        <w:tab/>
        <w:t>Настоящий Контракт может быть досрочно расторгнут в следующих случаях:</w:t>
      </w:r>
    </w:p>
    <w:p w:rsidR="00C06E51" w:rsidRPr="00C06E51" w:rsidRDefault="00C06E51" w:rsidP="005D63FF">
      <w:pPr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C06E51">
        <w:rPr>
          <w:color w:val="000000"/>
          <w:lang w:eastAsia="ru-RU"/>
        </w:rPr>
        <w:t>- по соглашению Сторон;</w:t>
      </w:r>
    </w:p>
    <w:p w:rsidR="00C06E51" w:rsidRPr="00C06E51" w:rsidRDefault="00C06E51" w:rsidP="006D6450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lang w:eastAsia="ru-RU"/>
        </w:rPr>
      </w:pPr>
      <w:r w:rsidRPr="00C06E51">
        <w:rPr>
          <w:bCs/>
          <w:color w:val="000000"/>
          <w:lang w:eastAsia="ru-RU"/>
        </w:rPr>
        <w:t>- в одностороннем порядке Заказчиком в случа</w:t>
      </w:r>
      <w:r w:rsidR="00C55831">
        <w:rPr>
          <w:bCs/>
          <w:color w:val="000000"/>
          <w:lang w:eastAsia="ru-RU"/>
        </w:rPr>
        <w:t>ях</w:t>
      </w:r>
      <w:r w:rsidRPr="00C06E51">
        <w:rPr>
          <w:bCs/>
          <w:color w:val="000000"/>
          <w:lang w:eastAsia="ru-RU"/>
        </w:rPr>
        <w:t>, предусмотренн</w:t>
      </w:r>
      <w:r w:rsidR="00C55831">
        <w:rPr>
          <w:bCs/>
          <w:color w:val="000000"/>
          <w:lang w:eastAsia="ru-RU"/>
        </w:rPr>
        <w:t>ым действующим законодательством Российской Федерации</w:t>
      </w:r>
      <w:r w:rsidRPr="00C06E51">
        <w:rPr>
          <w:bCs/>
          <w:color w:val="000000"/>
          <w:lang w:eastAsia="ru-RU"/>
        </w:rPr>
        <w:t xml:space="preserve"> </w:t>
      </w:r>
      <w:r w:rsidR="00E15DFD" w:rsidRPr="006D6450">
        <w:rPr>
          <w:color w:val="000000"/>
          <w:lang w:eastAsia="ru-RU"/>
        </w:rPr>
        <w:t>(в случае утраты заказчиком интереса к исполнению обязательств Исполнителем в соответствии с законодательством РФ (</w:t>
      </w:r>
      <w:hyperlink r:id="rId8" w:history="1">
        <w:r w:rsidR="00E15DFD" w:rsidRPr="006D6450">
          <w:rPr>
            <w:color w:val="000000"/>
            <w:lang w:eastAsia="ru-RU"/>
          </w:rPr>
          <w:t>п. 2 ст. 405</w:t>
        </w:r>
      </w:hyperlink>
      <w:r w:rsidR="00E15DFD" w:rsidRPr="006D6450">
        <w:rPr>
          <w:color w:val="000000"/>
          <w:lang w:eastAsia="ru-RU"/>
        </w:rPr>
        <w:t xml:space="preserve">, </w:t>
      </w:r>
      <w:hyperlink r:id="rId9" w:history="1">
        <w:r w:rsidR="00E15DFD" w:rsidRPr="006D6450">
          <w:rPr>
            <w:color w:val="000000"/>
            <w:lang w:eastAsia="ru-RU"/>
          </w:rPr>
          <w:t>п. 2 ст. 450.1</w:t>
        </w:r>
      </w:hyperlink>
      <w:r w:rsidR="00E15DFD" w:rsidRPr="006D6450">
        <w:rPr>
          <w:color w:val="000000"/>
          <w:lang w:eastAsia="ru-RU"/>
        </w:rPr>
        <w:t xml:space="preserve"> ГК РФ)</w:t>
      </w:r>
      <w:r w:rsidRPr="00C06E51">
        <w:rPr>
          <w:bCs/>
          <w:color w:val="000000"/>
          <w:lang w:eastAsia="ru-RU"/>
        </w:rPr>
        <w:t>;</w:t>
      </w:r>
    </w:p>
    <w:p w:rsidR="00C06E51" w:rsidRPr="00C06E51" w:rsidRDefault="00C06E51" w:rsidP="005D63FF">
      <w:pPr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C06E51">
        <w:rPr>
          <w:color w:val="000000"/>
          <w:lang w:eastAsia="ru-RU"/>
        </w:rPr>
        <w:t>-</w:t>
      </w:r>
      <w:r w:rsidRPr="00C06E51">
        <w:rPr>
          <w:color w:val="000000"/>
          <w:lang w:eastAsia="ru-RU"/>
        </w:rPr>
        <w:tab/>
        <w:t>по основаниям, предусмотренным действующим законодательством Российской Федерации.</w:t>
      </w:r>
    </w:p>
    <w:p w:rsidR="00C06E51" w:rsidRPr="00C06E51" w:rsidRDefault="00E164A3" w:rsidP="005D63FF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</w:t>
      </w:r>
      <w:r w:rsidR="00C06E51" w:rsidRPr="00C06E51">
        <w:rPr>
          <w:color w:val="000000"/>
          <w:lang w:eastAsia="ru-RU"/>
        </w:rPr>
        <w:t>.4. Решение Заказчика об одностороннем отказе от исполнения Контракта в течение одного рабочего дня, следующего за датой принятия указанного решения, направляется Исполнителю по почте заказным письмом с уведомлением о вручении по адресу Исполнителя, указанному в Контракте,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указанных требований считается надлежащим уведомлением Исполнителя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Контракте. При невозможности получения указанных подтверждений либо информации, датой надлежащего уведомления признается дата по истечении 10 (десяти) календарных дней с даты направления Исполнителю соответствующего уведомления.</w:t>
      </w:r>
    </w:p>
    <w:p w:rsidR="00C06E51" w:rsidRPr="00C06E51" w:rsidRDefault="00C06E51" w:rsidP="00C06E51">
      <w:p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 w:rsidRPr="00C06E51">
        <w:rPr>
          <w:color w:val="000000"/>
          <w:lang w:eastAsia="ru-RU"/>
        </w:rPr>
        <w:t>Решение Заказчика об одностороннем отказе от исполнения Контракта вступает в силу и Контракт считается расторгнутым в день получения уведомления Исполнителем об одностороннем отказе от исполнения Контракта.</w:t>
      </w:r>
    </w:p>
    <w:p w:rsidR="00193F90" w:rsidRDefault="00E164A3" w:rsidP="00193F90">
      <w:pPr>
        <w:pStyle w:val="ad"/>
        <w:ind w:firstLine="567"/>
        <w:jc w:val="both"/>
        <w:rPr>
          <w:sz w:val="23"/>
          <w:szCs w:val="23"/>
        </w:rPr>
      </w:pPr>
      <w:r>
        <w:rPr>
          <w:color w:val="000000"/>
        </w:rPr>
        <w:t>9</w:t>
      </w:r>
      <w:r w:rsidR="00C06E51" w:rsidRPr="00C06E51">
        <w:rPr>
          <w:color w:val="000000"/>
        </w:rPr>
        <w:t xml:space="preserve">.5. </w:t>
      </w:r>
      <w:r w:rsidR="00193F90" w:rsidRPr="00BB1B1E">
        <w:rPr>
          <w:sz w:val="23"/>
          <w:szCs w:val="23"/>
        </w:rPr>
        <w:t xml:space="preserve">Настоящий контракт заключен в форме электронного документа, подписанного электронными подписями Сторон на официальном сайте ЕАТ </w:t>
      </w:r>
      <w:hyperlink r:id="rId10" w:history="1">
        <w:r w:rsidR="00193F90" w:rsidRPr="00BB1B1E">
          <w:rPr>
            <w:rStyle w:val="ac"/>
            <w:sz w:val="23"/>
            <w:szCs w:val="23"/>
            <w:lang w:val="it-IT"/>
          </w:rPr>
          <w:t>https://agregatoreat.ru</w:t>
        </w:r>
      </w:hyperlink>
      <w:r w:rsidR="00193F90" w:rsidRPr="00BB1B1E">
        <w:rPr>
          <w:sz w:val="23"/>
          <w:szCs w:val="23"/>
          <w:lang w:val="it-IT"/>
        </w:rPr>
        <w:t>.</w:t>
      </w:r>
    </w:p>
    <w:p w:rsidR="00C06E51" w:rsidRDefault="00C06E51" w:rsidP="00C06E51">
      <w:pPr>
        <w:tabs>
          <w:tab w:val="left" w:pos="993"/>
          <w:tab w:val="left" w:pos="1134"/>
        </w:tabs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  <w:lang w:eastAsia="ru-RU"/>
        </w:rPr>
      </w:pPr>
    </w:p>
    <w:p w:rsidR="00C06E51" w:rsidRDefault="00C06E51" w:rsidP="00E164A3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center"/>
        <w:outlineLvl w:val="0"/>
        <w:rPr>
          <w:b/>
          <w:color w:val="000000"/>
          <w:lang w:eastAsia="ru-RU"/>
        </w:rPr>
      </w:pPr>
      <w:r w:rsidRPr="00C06E51">
        <w:rPr>
          <w:b/>
          <w:color w:val="000000"/>
          <w:lang w:eastAsia="ru-RU"/>
        </w:rPr>
        <w:t>Антикоррупционная оговорка</w:t>
      </w:r>
    </w:p>
    <w:p w:rsidR="000020D2" w:rsidRPr="00C06E51" w:rsidRDefault="000020D2" w:rsidP="000020D2">
      <w:pPr>
        <w:widowControl w:val="0"/>
        <w:suppressAutoHyphens w:val="0"/>
        <w:autoSpaceDE w:val="0"/>
        <w:autoSpaceDN w:val="0"/>
        <w:adjustRightInd w:val="0"/>
        <w:ind w:left="1440"/>
        <w:outlineLvl w:val="0"/>
        <w:rPr>
          <w:b/>
          <w:color w:val="000000"/>
          <w:lang w:eastAsia="ru-RU"/>
        </w:rPr>
      </w:pPr>
    </w:p>
    <w:p w:rsidR="00C06E51" w:rsidRPr="00C06E51" w:rsidRDefault="00C06E51" w:rsidP="00C06E5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bookmarkStart w:id="1" w:name="P2"/>
      <w:bookmarkEnd w:id="1"/>
      <w:r w:rsidRPr="00C06E51">
        <w:rPr>
          <w:lang w:eastAsia="ru-RU"/>
        </w:rPr>
        <w:t>1</w:t>
      </w:r>
      <w:r w:rsidR="00E164A3">
        <w:rPr>
          <w:lang w:eastAsia="ru-RU"/>
        </w:rPr>
        <w:t>0</w:t>
      </w:r>
      <w:r w:rsidRPr="00C06E51">
        <w:rPr>
          <w:lang w:eastAsia="ru-RU"/>
        </w:rPr>
        <w:t>.1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C06E51" w:rsidRPr="00C06E51" w:rsidRDefault="00C06E51" w:rsidP="00C06E51">
      <w:pPr>
        <w:widowControl w:val="0"/>
        <w:tabs>
          <w:tab w:val="left" w:pos="1134"/>
          <w:tab w:val="left" w:pos="1560"/>
        </w:tabs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C06E51">
        <w:rPr>
          <w:lang w:eastAsia="ru-RU"/>
        </w:rPr>
        <w:t>1</w:t>
      </w:r>
      <w:r w:rsidR="00E164A3">
        <w:rPr>
          <w:lang w:eastAsia="ru-RU"/>
        </w:rPr>
        <w:t>0</w:t>
      </w:r>
      <w:r w:rsidRPr="00C06E51">
        <w:rPr>
          <w:lang w:eastAsia="ru-RU"/>
        </w:rPr>
        <w:t>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C06E51" w:rsidRPr="00C06E51" w:rsidRDefault="00E164A3" w:rsidP="00C06E51">
      <w:pPr>
        <w:widowControl w:val="0"/>
        <w:suppressAutoHyphens w:val="0"/>
        <w:autoSpaceDE w:val="0"/>
        <w:autoSpaceDN w:val="0"/>
        <w:adjustRightInd w:val="0"/>
        <w:ind w:firstLine="480"/>
        <w:jc w:val="both"/>
        <w:rPr>
          <w:lang w:eastAsia="ru-RU"/>
        </w:rPr>
      </w:pPr>
      <w:bookmarkStart w:id="2" w:name="P4"/>
      <w:bookmarkEnd w:id="2"/>
      <w:r>
        <w:rPr>
          <w:lang w:eastAsia="ru-RU"/>
        </w:rPr>
        <w:t>10</w:t>
      </w:r>
      <w:r w:rsidR="00C06E51" w:rsidRPr="00C06E51">
        <w:rPr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hyperlink w:anchor="P2" w:history="1">
        <w:r>
          <w:rPr>
            <w:lang w:eastAsia="ru-RU"/>
          </w:rPr>
          <w:t>пункта 10</w:t>
        </w:r>
        <w:r w:rsidR="00C06E51" w:rsidRPr="00C06E51">
          <w:rPr>
            <w:lang w:eastAsia="ru-RU"/>
          </w:rPr>
          <w:t>.1</w:t>
        </w:r>
      </w:hyperlink>
      <w:r w:rsidR="00C06E51" w:rsidRPr="00C06E51">
        <w:rPr>
          <w:lang w:eastAsia="ru-RU"/>
        </w:rPr>
        <w:t xml:space="preserve"> настоящего раздела, соответствующая Сторона обязуется уведомить об этом другую Сторону в письменной форме. В письменном уведомлении </w:t>
      </w:r>
      <w:r w:rsidR="00C06E51" w:rsidRPr="00C06E51">
        <w:rPr>
          <w:lang w:eastAsia="ru-RU"/>
        </w:rPr>
        <w:lastRenderedPageBreak/>
        <w:t xml:space="preserve">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P2" w:history="1">
        <w:r w:rsidR="00C06E51" w:rsidRPr="00C06E51">
          <w:rPr>
            <w:lang w:eastAsia="ru-RU"/>
          </w:rPr>
          <w:t>пункта 1</w:t>
        </w:r>
        <w:r>
          <w:rPr>
            <w:lang w:eastAsia="ru-RU"/>
          </w:rPr>
          <w:t>0</w:t>
        </w:r>
        <w:r w:rsidR="00C06E51" w:rsidRPr="00C06E51">
          <w:rPr>
            <w:lang w:eastAsia="ru-RU"/>
          </w:rPr>
          <w:t>.1</w:t>
        </w:r>
      </w:hyperlink>
      <w:r w:rsidR="00C06E51" w:rsidRPr="00C06E51">
        <w:rPr>
          <w:lang w:eastAsia="ru-RU"/>
        </w:rPr>
        <w:t xml:space="preserve"> настоящего Контракта другой Стороной, ее аффилированными лицами, работниками или посредниками.</w:t>
      </w:r>
    </w:p>
    <w:p w:rsidR="00C06E51" w:rsidRPr="00C06E51" w:rsidRDefault="00C06E51" w:rsidP="00C06E5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C06E51">
        <w:rPr>
          <w:lang w:eastAsia="ru-RU"/>
        </w:rPr>
        <w:t>1</w:t>
      </w:r>
      <w:r w:rsidR="00E164A3">
        <w:rPr>
          <w:lang w:eastAsia="ru-RU"/>
        </w:rPr>
        <w:t>0</w:t>
      </w:r>
      <w:r w:rsidRPr="00C06E51">
        <w:rPr>
          <w:lang w:eastAsia="ru-RU"/>
        </w:rPr>
        <w:t xml:space="preserve">.4. Каналы уведомления Исполнителя о нарушениях каких-либо положений </w:t>
      </w:r>
      <w:hyperlink r:id="rId11" w:history="1">
        <w:r w:rsidR="005D63FF" w:rsidRPr="001E392F">
          <w:rPr>
            <w:rStyle w:val="ac"/>
            <w:lang w:eastAsia="ru-RU"/>
          </w:rPr>
          <w:t>пункта 1</w:t>
        </w:r>
        <w:r w:rsidR="00F05877">
          <w:rPr>
            <w:rStyle w:val="ac"/>
            <w:lang w:eastAsia="ru-RU"/>
          </w:rPr>
          <w:t>0</w:t>
        </w:r>
        <w:r w:rsidR="005D63FF" w:rsidRPr="001E392F">
          <w:rPr>
            <w:rStyle w:val="ac"/>
            <w:lang w:eastAsia="ru-RU"/>
          </w:rPr>
          <w:t>.1</w:t>
        </w:r>
      </w:hyperlink>
      <w:r w:rsidRPr="00C06E51">
        <w:rPr>
          <w:lang w:eastAsia="ru-RU"/>
        </w:rPr>
        <w:t xml:space="preserve"> настоящего Контракта: тел. </w:t>
      </w:r>
      <w:r w:rsidR="00E164A3">
        <w:rPr>
          <w:lang w:eastAsia="ru-RU"/>
        </w:rPr>
        <w:t>____________</w:t>
      </w:r>
      <w:r w:rsidRPr="00C06E51">
        <w:rPr>
          <w:lang w:eastAsia="ru-RU"/>
        </w:rPr>
        <w:t xml:space="preserve">, официальный сайт: </w:t>
      </w:r>
      <w:r w:rsidR="005D63FF">
        <w:rPr>
          <w:lang w:eastAsia="ru-RU"/>
        </w:rPr>
        <w:t>______________</w:t>
      </w:r>
      <w:r w:rsidRPr="00C06E51">
        <w:rPr>
          <w:lang w:eastAsia="ru-RU"/>
        </w:rPr>
        <w:t>.</w:t>
      </w:r>
    </w:p>
    <w:p w:rsidR="00C06E51" w:rsidRPr="00C06E51" w:rsidRDefault="00C06E51" w:rsidP="00C06E51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C06E51">
        <w:rPr>
          <w:lang w:eastAsia="ru-RU"/>
        </w:rPr>
        <w:t>1</w:t>
      </w:r>
      <w:r w:rsidR="00E164A3">
        <w:rPr>
          <w:lang w:eastAsia="ru-RU"/>
        </w:rPr>
        <w:t>0</w:t>
      </w:r>
      <w:r w:rsidRPr="00C06E51">
        <w:rPr>
          <w:lang w:eastAsia="ru-RU"/>
        </w:rPr>
        <w:t xml:space="preserve">.5. Каналы уведомления Заказчика о нарушениях каких-либо положений </w:t>
      </w:r>
      <w:hyperlink r:id="rId12" w:history="1">
        <w:r w:rsidR="00F05877" w:rsidRPr="00F05877">
          <w:rPr>
            <w:rStyle w:val="ac"/>
            <w:lang w:eastAsia="ru-RU"/>
          </w:rPr>
          <w:t>пункта 1</w:t>
        </w:r>
        <w:r w:rsidR="00F05877" w:rsidRPr="009E513B">
          <w:rPr>
            <w:rStyle w:val="ac"/>
            <w:lang w:eastAsia="ru-RU"/>
          </w:rPr>
          <w:t>0.1</w:t>
        </w:r>
      </w:hyperlink>
      <w:r w:rsidRPr="00C06E51">
        <w:rPr>
          <w:lang w:eastAsia="ru-RU"/>
        </w:rPr>
        <w:t xml:space="preserve"> настоящего Контракта:</w:t>
      </w:r>
      <w:r w:rsidRPr="00C06E51">
        <w:t xml:space="preserve"> тел. 8 (8412) 46-99-88, официальный сайт </w:t>
      </w:r>
      <w:hyperlink r:id="rId13" w:history="1">
        <w:r w:rsidRPr="00C06E51">
          <w:rPr>
            <w:rStyle w:val="ac"/>
          </w:rPr>
          <w:t>https://mgutm.ru/</w:t>
        </w:r>
      </w:hyperlink>
      <w:r w:rsidRPr="00C06E51">
        <w:t>.</w:t>
      </w:r>
    </w:p>
    <w:p w:rsidR="00C06E51" w:rsidRPr="00C06E51" w:rsidRDefault="00E164A3" w:rsidP="00C06E5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10</w:t>
      </w:r>
      <w:r w:rsidR="00C06E51" w:rsidRPr="00C06E51">
        <w:rPr>
          <w:lang w:eastAsia="ru-RU"/>
        </w:rPr>
        <w:t xml:space="preserve">.6. Сторона, получившая уведомление о нарушении каких-либо положений </w:t>
      </w:r>
      <w:hyperlink w:anchor="P2" w:history="1">
        <w:r w:rsidR="00C06E51" w:rsidRPr="00C06E51">
          <w:rPr>
            <w:lang w:eastAsia="ru-RU"/>
          </w:rPr>
          <w:t>пу</w:t>
        </w:r>
        <w:r w:rsidR="00C06E51" w:rsidRPr="00C06E51">
          <w:rPr>
            <w:lang w:eastAsia="ru-RU"/>
          </w:rPr>
          <w:t>нкта 1</w:t>
        </w:r>
        <w:r>
          <w:rPr>
            <w:lang w:eastAsia="ru-RU"/>
          </w:rPr>
          <w:t>0</w:t>
        </w:r>
        <w:r w:rsidR="00C06E51" w:rsidRPr="00C06E51">
          <w:rPr>
            <w:lang w:eastAsia="ru-RU"/>
          </w:rPr>
          <w:t>.1</w:t>
        </w:r>
      </w:hyperlink>
      <w:r w:rsidR="00C06E51" w:rsidRPr="00C06E51">
        <w:rPr>
          <w:lang w:eastAsia="ru-RU"/>
        </w:rPr>
        <w:t xml:space="preserve"> </w:t>
      </w:r>
    </w:p>
    <w:p w:rsidR="00C06E51" w:rsidRPr="00C06E51" w:rsidRDefault="00C06E51" w:rsidP="00C06E51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C06E51">
        <w:rPr>
          <w:lang w:eastAsia="ru-RU"/>
        </w:rPr>
        <w:t>настоящего Контракта,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C06E51" w:rsidRPr="00C06E51" w:rsidRDefault="00C06E51" w:rsidP="00C06E51">
      <w:pPr>
        <w:widowControl w:val="0"/>
        <w:suppressAutoHyphens w:val="0"/>
        <w:autoSpaceDE w:val="0"/>
        <w:autoSpaceDN w:val="0"/>
        <w:adjustRightInd w:val="0"/>
        <w:ind w:firstLine="480"/>
        <w:jc w:val="both"/>
        <w:rPr>
          <w:lang w:eastAsia="ru-RU"/>
        </w:rPr>
      </w:pPr>
      <w:r w:rsidRPr="00C06E51">
        <w:rPr>
          <w:lang w:eastAsia="ru-RU"/>
        </w:rPr>
        <w:t>1</w:t>
      </w:r>
      <w:r w:rsidR="00E164A3">
        <w:rPr>
          <w:lang w:eastAsia="ru-RU"/>
        </w:rPr>
        <w:t>0</w:t>
      </w:r>
      <w:r w:rsidRPr="00C06E51">
        <w:rPr>
          <w:lang w:eastAsia="ru-RU"/>
        </w:rPr>
        <w:t xml:space="preserve">.7. Стороны гарантируют осуществление надлежащего разбирательства по фактам нарушения положений </w:t>
      </w:r>
      <w:hyperlink w:anchor="P2" w:history="1">
        <w:r w:rsidRPr="00C06E51">
          <w:rPr>
            <w:lang w:eastAsia="ru-RU"/>
          </w:rPr>
          <w:t>пункта 1</w:t>
        </w:r>
        <w:r w:rsidR="00E164A3">
          <w:rPr>
            <w:lang w:eastAsia="ru-RU"/>
          </w:rPr>
          <w:t>0</w:t>
        </w:r>
        <w:r w:rsidRPr="00C06E51">
          <w:rPr>
            <w:lang w:eastAsia="ru-RU"/>
          </w:rPr>
          <w:t>.1</w:t>
        </w:r>
      </w:hyperlink>
      <w:r w:rsidRPr="00C06E51">
        <w:rPr>
          <w:lang w:eastAsia="ru-RU"/>
        </w:rPr>
        <w:t xml:space="preserve">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C06E51" w:rsidRDefault="00C06E51" w:rsidP="00C06E51">
      <w:pPr>
        <w:widowControl w:val="0"/>
        <w:suppressAutoHyphens w:val="0"/>
        <w:autoSpaceDE w:val="0"/>
        <w:autoSpaceDN w:val="0"/>
        <w:adjustRightInd w:val="0"/>
        <w:ind w:firstLine="480"/>
        <w:jc w:val="both"/>
        <w:rPr>
          <w:lang w:eastAsia="ru-RU"/>
        </w:rPr>
      </w:pPr>
      <w:r w:rsidRPr="00C06E51">
        <w:rPr>
          <w:lang w:eastAsia="ru-RU"/>
        </w:rPr>
        <w:t>1</w:t>
      </w:r>
      <w:r w:rsidR="00E164A3">
        <w:rPr>
          <w:lang w:eastAsia="ru-RU"/>
        </w:rPr>
        <w:t>0</w:t>
      </w:r>
      <w:r w:rsidRPr="00C06E51">
        <w:rPr>
          <w:lang w:eastAsia="ru-RU"/>
        </w:rPr>
        <w:t xml:space="preserve">.8. В случае подтверждения факта нарушения одной Стороной положений </w:t>
      </w:r>
      <w:hyperlink w:anchor="P2" w:history="1">
        <w:r w:rsidRPr="00C06E51">
          <w:rPr>
            <w:lang w:eastAsia="ru-RU"/>
          </w:rPr>
          <w:t>пункта 1</w:t>
        </w:r>
        <w:r w:rsidR="00E164A3">
          <w:rPr>
            <w:lang w:eastAsia="ru-RU"/>
          </w:rPr>
          <w:t>0</w:t>
        </w:r>
        <w:r w:rsidRPr="00C06E51">
          <w:rPr>
            <w:lang w:eastAsia="ru-RU"/>
          </w:rPr>
          <w:t>.1</w:t>
        </w:r>
      </w:hyperlink>
      <w:r w:rsidRPr="00C06E51">
        <w:rPr>
          <w:lang w:eastAsia="ru-RU"/>
        </w:rPr>
        <w:t xml:space="preserve"> настоящего Контракта и/или неполучения другой Стороной информации об итогах рассмотрения уведомления о нарушении в соответствии с </w:t>
      </w:r>
      <w:hyperlink w:anchor="P4" w:history="1">
        <w:r w:rsidRPr="00C06E51">
          <w:rPr>
            <w:lang w:eastAsia="ru-RU"/>
          </w:rPr>
          <w:t>пунктом 1</w:t>
        </w:r>
        <w:r w:rsidR="00E164A3">
          <w:rPr>
            <w:lang w:eastAsia="ru-RU"/>
          </w:rPr>
          <w:t>0</w:t>
        </w:r>
        <w:r w:rsidRPr="00C06E51">
          <w:rPr>
            <w:lang w:eastAsia="ru-RU"/>
          </w:rPr>
          <w:t>.2</w:t>
        </w:r>
      </w:hyperlink>
      <w:r w:rsidRPr="00C06E51">
        <w:rPr>
          <w:lang w:eastAsia="ru-RU"/>
        </w:rPr>
        <w:t xml:space="preserve"> настоящего Контракта,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Контракта.</w:t>
      </w:r>
    </w:p>
    <w:p w:rsidR="00085113" w:rsidRPr="00C06E51" w:rsidRDefault="00085113" w:rsidP="00C06E51">
      <w:pPr>
        <w:widowControl w:val="0"/>
        <w:suppressAutoHyphens w:val="0"/>
        <w:autoSpaceDE w:val="0"/>
        <w:autoSpaceDN w:val="0"/>
        <w:adjustRightInd w:val="0"/>
        <w:ind w:firstLine="480"/>
        <w:jc w:val="both"/>
        <w:rPr>
          <w:lang w:eastAsia="ru-RU"/>
        </w:rPr>
      </w:pPr>
    </w:p>
    <w:p w:rsidR="00C06E51" w:rsidRDefault="00C06E51" w:rsidP="00E164A3">
      <w:pPr>
        <w:widowControl w:val="0"/>
        <w:numPr>
          <w:ilvl w:val="0"/>
          <w:numId w:val="30"/>
        </w:numPr>
        <w:autoSpaceDE w:val="0"/>
        <w:autoSpaceDN w:val="0"/>
        <w:spacing w:before="120" w:after="120"/>
        <w:jc w:val="center"/>
        <w:rPr>
          <w:b/>
          <w:lang w:eastAsia="ru-RU"/>
        </w:rPr>
      </w:pPr>
      <w:r w:rsidRPr="00C06E51">
        <w:rPr>
          <w:b/>
          <w:lang w:eastAsia="ru-RU"/>
        </w:rPr>
        <w:t>Перечень приложений</w:t>
      </w:r>
    </w:p>
    <w:p w:rsidR="00085113" w:rsidRDefault="00085113" w:rsidP="00085113">
      <w:pPr>
        <w:widowControl w:val="0"/>
        <w:autoSpaceDE w:val="0"/>
        <w:autoSpaceDN w:val="0"/>
        <w:spacing w:before="120" w:after="120"/>
        <w:ind w:left="1440"/>
        <w:rPr>
          <w:b/>
          <w:lang w:eastAsia="ru-RU"/>
        </w:rPr>
      </w:pPr>
    </w:p>
    <w:p w:rsidR="00C06E51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  <w:r>
        <w:rPr>
          <w:lang w:eastAsia="ru-RU"/>
        </w:rPr>
        <w:t>11</w:t>
      </w:r>
      <w:r w:rsidR="00C55831">
        <w:rPr>
          <w:lang w:eastAsia="ru-RU"/>
        </w:rPr>
        <w:t xml:space="preserve">.1. </w:t>
      </w:r>
      <w:r w:rsidR="00C06E51" w:rsidRPr="00C06E51">
        <w:rPr>
          <w:lang w:eastAsia="ru-RU"/>
        </w:rPr>
        <w:t xml:space="preserve">Неотъемлемой частью Контракта являются следующие приложения: </w:t>
      </w:r>
    </w:p>
    <w:p w:rsidR="005D63FF" w:rsidRPr="00C06E51" w:rsidRDefault="005D63FF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C06E51" w:rsidRPr="00C06E51" w:rsidRDefault="00C06E51" w:rsidP="00C06E51">
      <w:pPr>
        <w:widowControl w:val="0"/>
        <w:autoSpaceDE w:val="0"/>
        <w:autoSpaceDN w:val="0"/>
        <w:ind w:firstLine="709"/>
        <w:rPr>
          <w:lang w:eastAsia="ru-RU"/>
        </w:rPr>
      </w:pPr>
      <w:r w:rsidRPr="00C06E51">
        <w:rPr>
          <w:lang w:eastAsia="ru-RU"/>
        </w:rPr>
        <w:t>1. Те</w:t>
      </w:r>
      <w:r w:rsidR="00C315EA">
        <w:rPr>
          <w:lang w:eastAsia="ru-RU"/>
        </w:rPr>
        <w:t>хническое задание (Приложение №</w:t>
      </w:r>
      <w:r w:rsidRPr="00C06E51">
        <w:rPr>
          <w:lang w:eastAsia="ru-RU"/>
        </w:rPr>
        <w:t>1 к Контракту);</w:t>
      </w:r>
    </w:p>
    <w:p w:rsidR="00C06E51" w:rsidRDefault="00C06E51" w:rsidP="00C06E51">
      <w:pPr>
        <w:widowControl w:val="0"/>
        <w:autoSpaceDE w:val="0"/>
        <w:autoSpaceDN w:val="0"/>
        <w:ind w:firstLine="709"/>
        <w:rPr>
          <w:lang w:eastAsia="ru-RU"/>
        </w:rPr>
      </w:pPr>
      <w:r w:rsidRPr="00C06E51">
        <w:rPr>
          <w:lang w:eastAsia="ru-RU"/>
        </w:rPr>
        <w:t>2. Спецификация (Приложение №2 к Контракту)</w:t>
      </w:r>
      <w:r w:rsidR="00C315EA">
        <w:rPr>
          <w:lang w:eastAsia="ru-RU"/>
        </w:rPr>
        <w:t>;</w:t>
      </w:r>
    </w:p>
    <w:p w:rsidR="00E845A5" w:rsidRDefault="00A05C4F" w:rsidP="00C06E51">
      <w:pPr>
        <w:widowControl w:val="0"/>
        <w:autoSpaceDE w:val="0"/>
        <w:autoSpaceDN w:val="0"/>
        <w:ind w:firstLine="709"/>
        <w:rPr>
          <w:lang w:eastAsia="ru-RU"/>
        </w:rPr>
      </w:pPr>
      <w:r>
        <w:rPr>
          <w:lang w:eastAsia="ru-RU"/>
        </w:rPr>
        <w:t xml:space="preserve">3. </w:t>
      </w:r>
      <w:r w:rsidRPr="007B68E8">
        <w:rPr>
          <w:sz w:val="23"/>
          <w:szCs w:val="23"/>
        </w:rPr>
        <w:t>Приложение № 3 – Форма Акта сдачи-приемки услуг</w:t>
      </w:r>
    </w:p>
    <w:p w:rsidR="00085113" w:rsidRDefault="0008511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085113" w:rsidRDefault="0008511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085113" w:rsidRDefault="0008511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085113" w:rsidRDefault="0008511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1D22D9" w:rsidRDefault="001D22D9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1D22D9" w:rsidRDefault="001D22D9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E164A3" w:rsidRDefault="00E164A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8F18AC" w:rsidRDefault="008F18AC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085113" w:rsidRDefault="0008511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085113" w:rsidRDefault="00085113" w:rsidP="00C06E51">
      <w:pPr>
        <w:widowControl w:val="0"/>
        <w:autoSpaceDE w:val="0"/>
        <w:autoSpaceDN w:val="0"/>
        <w:ind w:firstLine="709"/>
        <w:rPr>
          <w:lang w:eastAsia="ru-RU"/>
        </w:rPr>
      </w:pPr>
    </w:p>
    <w:p w:rsidR="00C06E51" w:rsidRDefault="00C06E51" w:rsidP="00E164A3">
      <w:pPr>
        <w:pStyle w:val="a8"/>
        <w:widowControl/>
        <w:numPr>
          <w:ilvl w:val="0"/>
          <w:numId w:val="30"/>
        </w:numPr>
        <w:tabs>
          <w:tab w:val="left" w:pos="426"/>
        </w:tabs>
        <w:suppressAutoHyphens/>
        <w:autoSpaceDE/>
        <w:autoSpaceDN/>
        <w:adjustRightInd/>
        <w:jc w:val="center"/>
        <w:rPr>
          <w:b/>
          <w:color w:val="000000"/>
          <w:sz w:val="20"/>
          <w:szCs w:val="20"/>
          <w:lang w:eastAsia="ar-SA"/>
        </w:rPr>
      </w:pPr>
      <w:r w:rsidRPr="00C06E51">
        <w:rPr>
          <w:b/>
          <w:color w:val="000000"/>
          <w:lang w:eastAsia="ar-SA"/>
        </w:rPr>
        <w:t>Юридические адреса, банковские реквизиты и подписи</w:t>
      </w:r>
      <w:r w:rsidRPr="00980E52">
        <w:rPr>
          <w:b/>
          <w:color w:val="000000"/>
          <w:sz w:val="20"/>
          <w:szCs w:val="20"/>
          <w:lang w:eastAsia="ar-SA"/>
        </w:rPr>
        <w:t xml:space="preserve"> сторон</w:t>
      </w:r>
    </w:p>
    <w:p w:rsidR="000020D2" w:rsidRPr="00980E52" w:rsidRDefault="000020D2" w:rsidP="000020D2">
      <w:pPr>
        <w:pStyle w:val="a8"/>
        <w:widowControl/>
        <w:tabs>
          <w:tab w:val="left" w:pos="426"/>
        </w:tabs>
        <w:suppressAutoHyphens/>
        <w:autoSpaceDE/>
        <w:autoSpaceDN/>
        <w:adjustRightInd/>
        <w:ind w:left="1440"/>
        <w:rPr>
          <w:b/>
          <w:color w:val="000000"/>
          <w:sz w:val="20"/>
          <w:szCs w:val="20"/>
          <w:lang w:eastAsia="ar-SA"/>
        </w:rPr>
      </w:pPr>
    </w:p>
    <w:p w:rsidR="00953ACE" w:rsidRDefault="001E3884" w:rsidP="001E3884">
      <w:pPr>
        <w:rPr>
          <w:b/>
        </w:rPr>
      </w:pPr>
      <w:r w:rsidRPr="00085113">
        <w:rPr>
          <w:b/>
        </w:rPr>
        <w:t>Исполнитель:</w:t>
      </w:r>
      <w:r w:rsidR="00953ACE" w:rsidRPr="00085113">
        <w:rPr>
          <w:b/>
        </w:rPr>
        <w:t xml:space="preserve"> </w:t>
      </w:r>
      <w:r w:rsidRPr="00085113">
        <w:rPr>
          <w:b/>
        </w:rPr>
        <w:tab/>
      </w:r>
      <w:r w:rsidRPr="00085113">
        <w:rPr>
          <w:b/>
        </w:rPr>
        <w:tab/>
      </w:r>
      <w:r w:rsidRPr="00085113">
        <w:rPr>
          <w:b/>
        </w:rPr>
        <w:tab/>
      </w:r>
      <w:r w:rsidRPr="00085113">
        <w:rPr>
          <w:b/>
        </w:rPr>
        <w:tab/>
      </w:r>
      <w:r w:rsidR="00983638" w:rsidRPr="00085113">
        <w:rPr>
          <w:b/>
        </w:rPr>
        <w:t xml:space="preserve">        </w:t>
      </w:r>
      <w:r w:rsidR="000020D2" w:rsidRPr="00085113">
        <w:rPr>
          <w:b/>
        </w:rPr>
        <w:t xml:space="preserve">               </w:t>
      </w:r>
      <w:r w:rsidR="00983638" w:rsidRPr="00085113">
        <w:rPr>
          <w:b/>
        </w:rPr>
        <w:t xml:space="preserve">  </w:t>
      </w:r>
      <w:r w:rsidRPr="00085113">
        <w:rPr>
          <w:b/>
        </w:rPr>
        <w:t>Заказчик:</w:t>
      </w:r>
    </w:p>
    <w:p w:rsidR="00085113" w:rsidRPr="00085113" w:rsidRDefault="00085113" w:rsidP="001E3884">
      <w:pPr>
        <w:rPr>
          <w:b/>
        </w:rPr>
      </w:pPr>
    </w:p>
    <w:tbl>
      <w:tblPr>
        <w:tblW w:w="4924" w:type="pct"/>
        <w:tblInd w:w="-34" w:type="dxa"/>
        <w:tblLook w:val="04A0" w:firstRow="1" w:lastRow="0" w:firstColumn="1" w:lastColumn="0" w:noHBand="0" w:noVBand="1"/>
      </w:tblPr>
      <w:tblGrid>
        <w:gridCol w:w="4744"/>
        <w:gridCol w:w="5392"/>
      </w:tblGrid>
      <w:tr w:rsidR="00953ACE" w:rsidRPr="00AC52A3" w:rsidTr="00085113">
        <w:trPr>
          <w:trHeight w:val="6807"/>
        </w:trPr>
        <w:tc>
          <w:tcPr>
            <w:tcW w:w="2340" w:type="pct"/>
          </w:tcPr>
          <w:p w:rsidR="00A1392D" w:rsidRPr="008F18AC" w:rsidRDefault="00A1392D" w:rsidP="008F18A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Pr="00AC52A3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A1392D" w:rsidRDefault="00A1392D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Pr="00AC52A3" w:rsidRDefault="00EC1F18" w:rsidP="00E23B8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73167E" w:rsidRDefault="0073167E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EC1F18" w:rsidRDefault="00EC1F18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73167E" w:rsidRDefault="0073167E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  <w:p w:rsidR="007543D3" w:rsidRPr="00085113" w:rsidRDefault="007543D3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73167E" w:rsidRDefault="0073167E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8202AE" w:rsidRPr="00085113" w:rsidRDefault="008202AE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A1392D" w:rsidRPr="00085113" w:rsidRDefault="00085113" w:rsidP="00A139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>
              <w:rPr>
                <w:lang w:eastAsia="ru-RU"/>
              </w:rPr>
              <w:t>________</w:t>
            </w:r>
            <w:r w:rsidR="00A1392D" w:rsidRPr="00085113">
              <w:rPr>
                <w:lang w:eastAsia="ru-RU"/>
              </w:rPr>
              <w:t>__/</w:t>
            </w:r>
            <w:r w:rsidRPr="00085113">
              <w:t xml:space="preserve"> </w:t>
            </w:r>
            <w:r w:rsidR="00EC1F18">
              <w:t>____________________</w:t>
            </w:r>
            <w:r w:rsidR="00A1392D" w:rsidRPr="00085113">
              <w:rPr>
                <w:b/>
              </w:rPr>
              <w:t>/</w:t>
            </w:r>
          </w:p>
          <w:p w:rsidR="001E3884" w:rsidRPr="00085113" w:rsidRDefault="00EC1F18" w:rsidP="009E596A">
            <w:pPr>
              <w:pStyle w:val="a3"/>
              <w:ind w:right="-208"/>
              <w:rPr>
                <w:b/>
              </w:rPr>
            </w:pPr>
            <w:r>
              <w:t>Э</w:t>
            </w:r>
            <w:r w:rsidR="00A1392D" w:rsidRPr="00085113">
              <w:t>.П.</w:t>
            </w:r>
          </w:p>
          <w:p w:rsidR="00A1392D" w:rsidRPr="00AC52A3" w:rsidRDefault="00A1392D" w:rsidP="009F4DD6">
            <w:pPr>
              <w:rPr>
                <w:b/>
                <w:sz w:val="20"/>
                <w:szCs w:val="20"/>
              </w:rPr>
            </w:pPr>
          </w:p>
        </w:tc>
        <w:tc>
          <w:tcPr>
            <w:tcW w:w="2660" w:type="pct"/>
          </w:tcPr>
          <w:p w:rsidR="00085113" w:rsidRPr="005B5675" w:rsidRDefault="00085113" w:rsidP="00085113">
            <w:pPr>
              <w:ind w:right="176"/>
              <w:rPr>
                <w:b/>
                <w:lang w:eastAsia="ru-RU"/>
              </w:rPr>
            </w:pPr>
            <w:r w:rsidRPr="005B5675">
              <w:rPr>
                <w:b/>
                <w:lang w:eastAsia="ru-RU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университет»)   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Юридический и почтовый адрес: 109004, г. Москва, ул. Земляной Вал, д. 73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ИНН 7709125605 КПП 770901001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ОГРН 1027700200494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Плательщик: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ПКИТ (филиал) ФГБОУ ВО «МГУТУ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им. К.Г. Разумовского (ПКУ)»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440039, г. Пенза, ул. Гагарина, стр.11Ш/1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ИНН 7709125605 КПП 583543002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УФК по Нижегородской области (ПКИТ (филиал) ФГБОУ ВО «МГУТУ им. К.Г. Разумовского (ПКУ)» л/с 20556Щ47360)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Номер казначейского счета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03214643000000013238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Единый казначейский счет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40102810745370000024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ОКЦ № 1 Волго-Вятского ГУ Банка России//УФК по Нижегородской области, г. Нижний Новгород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БИК 012202102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Телефон: 8 (8412) 46-99-88</w:t>
            </w:r>
          </w:p>
          <w:p w:rsidR="005D63FF" w:rsidRDefault="005D63FF" w:rsidP="005D63FF">
            <w:pPr>
              <w:ind w:right="176"/>
              <w:rPr>
                <w:lang w:eastAsia="ru-RU"/>
              </w:rPr>
            </w:pPr>
            <w:r>
              <w:rPr>
                <w:lang w:eastAsia="ru-RU"/>
              </w:rPr>
              <w:t>Факс: 8 (8412) 46-99-88</w:t>
            </w:r>
          </w:p>
          <w:p w:rsidR="001F7661" w:rsidRPr="00AC52A3" w:rsidRDefault="005D63FF" w:rsidP="005D63FF">
            <w:pPr>
              <w:tabs>
                <w:tab w:val="left" w:pos="5256"/>
              </w:tabs>
              <w:ind w:right="176"/>
              <w:rPr>
                <w:sz w:val="20"/>
                <w:szCs w:val="20"/>
              </w:rPr>
            </w:pPr>
            <w:r>
              <w:rPr>
                <w:lang w:eastAsia="ru-RU"/>
              </w:rPr>
              <w:t>E-mail: penza@mgutm.ru</w:t>
            </w:r>
          </w:p>
          <w:p w:rsidR="00C315EA" w:rsidRDefault="00C315EA" w:rsidP="001F7661">
            <w:pPr>
              <w:ind w:right="176"/>
              <w:rPr>
                <w:b/>
                <w:sz w:val="20"/>
                <w:szCs w:val="20"/>
              </w:rPr>
            </w:pPr>
          </w:p>
          <w:p w:rsidR="00C315EA" w:rsidRDefault="00C315EA" w:rsidP="001F7661">
            <w:pPr>
              <w:ind w:right="176"/>
              <w:rPr>
                <w:b/>
                <w:sz w:val="20"/>
                <w:szCs w:val="20"/>
              </w:rPr>
            </w:pPr>
          </w:p>
          <w:p w:rsidR="00C315EA" w:rsidRDefault="00C315EA" w:rsidP="001F7661">
            <w:pPr>
              <w:ind w:right="176"/>
              <w:rPr>
                <w:b/>
                <w:sz w:val="20"/>
                <w:szCs w:val="20"/>
              </w:rPr>
            </w:pPr>
          </w:p>
          <w:p w:rsidR="008202AE" w:rsidRDefault="008202AE" w:rsidP="001F7661">
            <w:pPr>
              <w:ind w:right="176"/>
              <w:rPr>
                <w:b/>
              </w:rPr>
            </w:pPr>
          </w:p>
          <w:p w:rsidR="00EC1F18" w:rsidRDefault="00EC1F18" w:rsidP="001F7661">
            <w:pPr>
              <w:ind w:right="176"/>
              <w:rPr>
                <w:b/>
              </w:rPr>
            </w:pPr>
          </w:p>
          <w:p w:rsidR="00EC1F18" w:rsidRPr="00085113" w:rsidRDefault="00EC1F18" w:rsidP="001F7661">
            <w:pPr>
              <w:ind w:right="176"/>
              <w:rPr>
                <w:b/>
              </w:rPr>
            </w:pPr>
          </w:p>
          <w:p w:rsidR="001F7661" w:rsidRPr="00085113" w:rsidRDefault="00085113" w:rsidP="001F7661">
            <w:r>
              <w:t>_____________</w:t>
            </w:r>
            <w:r w:rsidR="001F7661" w:rsidRPr="00085113">
              <w:t>_ /</w:t>
            </w:r>
            <w:r w:rsidR="00EC1F18">
              <w:t>_____________________</w:t>
            </w:r>
            <w:r w:rsidR="00EC1F18" w:rsidRPr="00085113">
              <w:t xml:space="preserve"> </w:t>
            </w:r>
            <w:r w:rsidR="001F7661" w:rsidRPr="00085113">
              <w:t>/</w:t>
            </w:r>
          </w:p>
          <w:p w:rsidR="007543D3" w:rsidRPr="00085113" w:rsidRDefault="00EC1F18" w:rsidP="007543D3">
            <w:pPr>
              <w:pStyle w:val="a3"/>
              <w:ind w:right="-208"/>
              <w:rPr>
                <w:b/>
              </w:rPr>
            </w:pPr>
            <w:r>
              <w:t>Э</w:t>
            </w:r>
            <w:r w:rsidR="007543D3" w:rsidRPr="00085113">
              <w:t>.П.</w:t>
            </w:r>
          </w:p>
          <w:p w:rsidR="001F7661" w:rsidRPr="00AC52A3" w:rsidRDefault="001F7661" w:rsidP="00983638">
            <w:pPr>
              <w:pStyle w:val="ad"/>
              <w:rPr>
                <w:color w:val="000000"/>
                <w:sz w:val="20"/>
                <w:szCs w:val="20"/>
              </w:rPr>
            </w:pPr>
          </w:p>
        </w:tc>
      </w:tr>
    </w:tbl>
    <w:p w:rsidR="00ED1ADE" w:rsidRDefault="00A1392D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  <w:r>
        <w:rPr>
          <w:rFonts w:ascii="Arial" w:hAnsi="Arial" w:cs="Arial"/>
          <w:b/>
          <w:color w:val="000000"/>
          <w:sz w:val="19"/>
          <w:szCs w:val="19"/>
          <w:lang w:eastAsia="ar-SA"/>
        </w:rPr>
        <w:t xml:space="preserve">                                                                                                                     </w:t>
      </w:r>
    </w:p>
    <w:p w:rsidR="00CC5DB2" w:rsidRDefault="00CC5DB2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CC5DB2" w:rsidRDefault="00CC5DB2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ED1ADE" w:rsidRDefault="00ED1ADE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5D63FF" w:rsidRDefault="005D63FF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5D63FF" w:rsidRDefault="005D63FF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E164A3" w:rsidRDefault="00E164A3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E164A3" w:rsidRDefault="00E164A3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5D63FF" w:rsidRDefault="005D63FF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5D63FF" w:rsidRDefault="005D63FF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2D1FD0" w:rsidRDefault="002D1FD0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2D1FD0" w:rsidRDefault="002D1FD0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2D1FD0" w:rsidRDefault="002D1FD0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</w:p>
    <w:p w:rsidR="001F4330" w:rsidRPr="001F4330" w:rsidRDefault="00ED1ADE" w:rsidP="001F4330">
      <w:pPr>
        <w:widowControl w:val="0"/>
        <w:jc w:val="right"/>
        <w:rPr>
          <w:b/>
          <w:bCs/>
          <w:color w:val="000000"/>
          <w:sz w:val="23"/>
          <w:szCs w:val="23"/>
          <w:lang w:eastAsia="ru-RU" w:bidi="ru-RU"/>
        </w:rPr>
      </w:pPr>
      <w:r>
        <w:rPr>
          <w:rFonts w:ascii="Arial" w:hAnsi="Arial" w:cs="Arial"/>
          <w:b/>
          <w:color w:val="000000"/>
          <w:sz w:val="19"/>
          <w:szCs w:val="19"/>
        </w:rPr>
        <w:t xml:space="preserve">                                                                                                                   </w:t>
      </w:r>
      <w:r w:rsidR="00A1392D">
        <w:rPr>
          <w:rFonts w:ascii="Arial" w:hAnsi="Arial" w:cs="Arial"/>
          <w:b/>
          <w:color w:val="000000"/>
          <w:sz w:val="19"/>
          <w:szCs w:val="19"/>
        </w:rPr>
        <w:t xml:space="preserve">               </w:t>
      </w:r>
      <w:r w:rsidR="001F4330">
        <w:rPr>
          <w:rFonts w:ascii="Arial" w:hAnsi="Arial" w:cs="Arial"/>
          <w:b/>
          <w:color w:val="000000"/>
          <w:sz w:val="19"/>
          <w:szCs w:val="19"/>
        </w:rPr>
        <w:t xml:space="preserve">       </w:t>
      </w:r>
      <w:r w:rsidR="001F4330" w:rsidRPr="001F4330">
        <w:rPr>
          <w:b/>
          <w:bCs/>
          <w:color w:val="000000"/>
          <w:sz w:val="23"/>
          <w:szCs w:val="23"/>
          <w:lang w:eastAsia="ru-RU" w:bidi="ru-RU"/>
        </w:rPr>
        <w:t>Приложение №1</w:t>
      </w:r>
    </w:p>
    <w:p w:rsidR="001F4330" w:rsidRPr="001F4330" w:rsidRDefault="001F4330" w:rsidP="001F4330">
      <w:pPr>
        <w:widowControl w:val="0"/>
        <w:suppressAutoHyphens w:val="0"/>
        <w:ind w:firstLine="142"/>
        <w:jc w:val="right"/>
        <w:rPr>
          <w:sz w:val="23"/>
          <w:szCs w:val="23"/>
          <w:lang w:eastAsia="ru-RU"/>
        </w:rPr>
      </w:pPr>
      <w:r w:rsidRPr="001F4330">
        <w:rPr>
          <w:color w:val="000000"/>
          <w:sz w:val="23"/>
          <w:szCs w:val="23"/>
          <w:lang w:eastAsia="ru-RU" w:bidi="ru-RU"/>
        </w:rPr>
        <w:lastRenderedPageBreak/>
        <w:t xml:space="preserve">к Контракту № </w:t>
      </w:r>
      <w:r w:rsidR="00C77257">
        <w:rPr>
          <w:color w:val="000000"/>
          <w:sz w:val="23"/>
          <w:szCs w:val="23"/>
          <w:lang w:eastAsia="ru-RU" w:bidi="ru-RU"/>
        </w:rPr>
        <w:t>___</w:t>
      </w:r>
      <w:r w:rsidRPr="001F4330">
        <w:rPr>
          <w:color w:val="000000"/>
          <w:sz w:val="23"/>
          <w:szCs w:val="23"/>
          <w:lang w:eastAsia="ru-RU" w:bidi="ru-RU"/>
        </w:rPr>
        <w:t xml:space="preserve"> от «</w:t>
      </w:r>
      <w:r w:rsidR="00C77257">
        <w:rPr>
          <w:color w:val="000000"/>
          <w:sz w:val="23"/>
          <w:szCs w:val="23"/>
          <w:lang w:eastAsia="ru-RU" w:bidi="ru-RU"/>
        </w:rPr>
        <w:t>___</w:t>
      </w:r>
      <w:r w:rsidRPr="001F4330">
        <w:rPr>
          <w:color w:val="000000"/>
          <w:sz w:val="23"/>
          <w:szCs w:val="23"/>
          <w:lang w:eastAsia="ru-RU" w:bidi="ru-RU"/>
        </w:rPr>
        <w:t xml:space="preserve">» </w:t>
      </w:r>
      <w:r w:rsidR="00C77257">
        <w:rPr>
          <w:color w:val="000000"/>
          <w:sz w:val="23"/>
          <w:szCs w:val="23"/>
          <w:lang w:eastAsia="ru-RU" w:bidi="ru-RU"/>
        </w:rPr>
        <w:t xml:space="preserve">_______2026 </w:t>
      </w:r>
      <w:r w:rsidRPr="001F4330">
        <w:rPr>
          <w:color w:val="000000"/>
          <w:sz w:val="23"/>
          <w:szCs w:val="23"/>
          <w:lang w:eastAsia="ru-RU" w:bidi="ru-RU"/>
        </w:rPr>
        <w:t>г</w:t>
      </w:r>
    </w:p>
    <w:p w:rsidR="001F4330" w:rsidRPr="001F4330" w:rsidRDefault="001F4330" w:rsidP="001F4330">
      <w:pPr>
        <w:shd w:val="clear" w:color="auto" w:fill="FFFFFF"/>
        <w:ind w:firstLine="142"/>
        <w:jc w:val="right"/>
        <w:rPr>
          <w:b/>
          <w:color w:val="000000"/>
          <w:sz w:val="23"/>
          <w:szCs w:val="23"/>
        </w:rPr>
      </w:pPr>
    </w:p>
    <w:p w:rsidR="001F4330" w:rsidRPr="001F4330" w:rsidRDefault="001F4330" w:rsidP="001F4330">
      <w:pPr>
        <w:shd w:val="clear" w:color="auto" w:fill="FFFFFF"/>
        <w:ind w:firstLine="142"/>
        <w:jc w:val="center"/>
        <w:rPr>
          <w:b/>
          <w:color w:val="000000"/>
          <w:sz w:val="23"/>
          <w:szCs w:val="23"/>
        </w:rPr>
      </w:pPr>
    </w:p>
    <w:p w:rsidR="00E164A3" w:rsidRPr="00E164A3" w:rsidRDefault="00E164A3" w:rsidP="00E164A3">
      <w:pPr>
        <w:keepNext/>
        <w:widowControl w:val="0"/>
        <w:numPr>
          <w:ilvl w:val="0"/>
          <w:numId w:val="1"/>
        </w:numPr>
        <w:tabs>
          <w:tab w:val="left" w:pos="708"/>
        </w:tabs>
        <w:suppressAutoHyphens w:val="0"/>
        <w:autoSpaceDE w:val="0"/>
        <w:autoSpaceDN w:val="0"/>
        <w:adjustRightInd w:val="0"/>
        <w:spacing w:line="240" w:lineRule="exact"/>
        <w:ind w:left="432"/>
        <w:jc w:val="center"/>
        <w:outlineLvl w:val="0"/>
        <w:rPr>
          <w:b/>
        </w:rPr>
      </w:pPr>
      <w:r w:rsidRPr="00E164A3">
        <w:rPr>
          <w:b/>
        </w:rPr>
        <w:t>ТЕХНИЧЕСКОЕ ЗАДАНИЕ</w:t>
      </w:r>
    </w:p>
    <w:p w:rsidR="00E164A3" w:rsidRPr="00E164A3" w:rsidRDefault="00E164A3" w:rsidP="00E164A3">
      <w:pPr>
        <w:widowControl w:val="0"/>
        <w:suppressAutoHyphens w:val="0"/>
        <w:autoSpaceDE w:val="0"/>
        <w:autoSpaceDN w:val="0"/>
        <w:adjustRightInd w:val="0"/>
      </w:pPr>
    </w:p>
    <w:p w:rsidR="00E164A3" w:rsidRPr="00E164A3" w:rsidRDefault="00E164A3" w:rsidP="00E164A3">
      <w:pPr>
        <w:widowControl w:val="0"/>
        <w:suppressAutoHyphens w:val="0"/>
        <w:autoSpaceDE w:val="0"/>
        <w:autoSpaceDN w:val="0"/>
        <w:adjustRightInd w:val="0"/>
        <w:spacing w:line="240" w:lineRule="exact"/>
        <w:ind w:left="283"/>
        <w:jc w:val="center"/>
        <w:rPr>
          <w:b/>
          <w:bCs/>
          <w:lang w:eastAsia="ru-RU"/>
        </w:rPr>
      </w:pPr>
      <w:r w:rsidRPr="00E164A3">
        <w:rPr>
          <w:b/>
          <w:bCs/>
          <w:lang w:eastAsia="ru-RU"/>
        </w:rPr>
        <w:t>на оказание услуг по проведению праздничного мероприятия, посвященного</w:t>
      </w:r>
    </w:p>
    <w:p w:rsidR="00E164A3" w:rsidRPr="00E164A3" w:rsidRDefault="00E164A3" w:rsidP="00E164A3">
      <w:pPr>
        <w:widowControl w:val="0"/>
        <w:suppressAutoHyphens w:val="0"/>
        <w:autoSpaceDE w:val="0"/>
        <w:autoSpaceDN w:val="0"/>
        <w:adjustRightInd w:val="0"/>
        <w:spacing w:line="240" w:lineRule="exact"/>
        <w:ind w:left="283"/>
        <w:jc w:val="center"/>
        <w:rPr>
          <w:b/>
          <w:bCs/>
          <w:lang w:eastAsia="ru-RU"/>
        </w:rPr>
      </w:pPr>
      <w:r w:rsidRPr="00E164A3">
        <w:rPr>
          <w:b/>
          <w:bCs/>
          <w:lang w:eastAsia="ru-RU"/>
        </w:rPr>
        <w:t>Дню знаний для нужд ПКИТ (филиал)</w:t>
      </w:r>
    </w:p>
    <w:p w:rsidR="00E164A3" w:rsidRPr="00E164A3" w:rsidRDefault="00E164A3" w:rsidP="00E164A3">
      <w:pPr>
        <w:widowControl w:val="0"/>
        <w:suppressAutoHyphens w:val="0"/>
        <w:autoSpaceDE w:val="0"/>
        <w:autoSpaceDN w:val="0"/>
        <w:adjustRightInd w:val="0"/>
        <w:spacing w:line="240" w:lineRule="exact"/>
        <w:ind w:left="283"/>
        <w:jc w:val="center"/>
        <w:rPr>
          <w:b/>
          <w:bCs/>
          <w:lang w:eastAsia="ru-RU"/>
        </w:rPr>
      </w:pPr>
      <w:r w:rsidRPr="00E164A3">
        <w:rPr>
          <w:b/>
          <w:bCs/>
          <w:lang w:eastAsia="ru-RU"/>
        </w:rPr>
        <w:t xml:space="preserve">ФГБОУ ВО «МГУТУ им. К.Г. Разумовского (ПКУ)»  </w:t>
      </w:r>
    </w:p>
    <w:tbl>
      <w:tblPr>
        <w:tblpPr w:leftFromText="180" w:rightFromText="180" w:vertAnchor="text" w:horzAnchor="margin" w:tblpXSpec="center" w:tblpY="186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7204"/>
      </w:tblGrid>
      <w:tr w:rsidR="00E164A3" w:rsidRPr="00E164A3" w:rsidTr="00E164A3">
        <w:trPr>
          <w:trHeight w:val="8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Наименование показателя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Требуемое значение</w:t>
            </w:r>
          </w:p>
        </w:tc>
      </w:tr>
      <w:tr w:rsidR="00E164A3" w:rsidRPr="00E164A3" w:rsidTr="00E164A3">
        <w:trPr>
          <w:trHeight w:val="413"/>
        </w:trPr>
        <w:tc>
          <w:tcPr>
            <w:tcW w:w="9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rPr>
                <w:color w:val="000000"/>
                <w:lang w:eastAsia="ru-RU"/>
              </w:rPr>
            </w:pPr>
            <w:r w:rsidRPr="00E164A3">
              <w:rPr>
                <w:b/>
                <w:color w:val="000000"/>
              </w:rPr>
              <w:t>Контактная информация о заказчике:</w:t>
            </w:r>
          </w:p>
        </w:tc>
      </w:tr>
      <w:tr w:rsidR="00E164A3" w:rsidRPr="00E164A3" w:rsidTr="005C2156">
        <w:trPr>
          <w:trHeight w:val="841"/>
        </w:trPr>
        <w:tc>
          <w:tcPr>
            <w:tcW w:w="2689" w:type="dxa"/>
            <w:gridSpan w:val="2"/>
            <w:shd w:val="clear" w:color="auto" w:fill="auto"/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7204" w:type="dxa"/>
            <w:shd w:val="clear" w:color="auto" w:fill="auto"/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>Пензенский казачий институт технологий (филиал) федерального государственного бюджетного образовательного учреждения высшего образования «Московский государственный университет технологий и управления имени К. Г. Разумовского (ПКУ)»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>г. Пенза, ул. Гагарина, стр.11Ш/1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>Телефон/факс: (8412) 46-99-88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 xml:space="preserve">Интернет-сайт: </w:t>
            </w:r>
            <w:hyperlink r:id="rId14" w:history="1">
              <w:r w:rsidRPr="00E164A3">
                <w:rPr>
                  <w:color w:val="0000FF"/>
                  <w:u w:val="single"/>
                  <w:lang w:eastAsia="ru-RU"/>
                </w:rPr>
                <w:t>www.mgtumpenza.ru</w:t>
              </w:r>
            </w:hyperlink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 xml:space="preserve">E-mail: </w:t>
            </w:r>
            <w:hyperlink r:id="rId15" w:history="1">
              <w:r w:rsidRPr="00E164A3">
                <w:rPr>
                  <w:color w:val="0000FF"/>
                  <w:u w:val="single"/>
                  <w:lang w:eastAsia="ru-RU"/>
                </w:rPr>
                <w:t>penza@mgutm.ru</w:t>
              </w:r>
            </w:hyperlink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>Почтовый адрес: 440039, г. Пенза, ул. Гагарина, стр.11Ш/1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</w:tr>
      <w:tr w:rsidR="00E164A3" w:rsidRPr="00E164A3" w:rsidTr="005C2156">
        <w:trPr>
          <w:trHeight w:val="8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Наименование услуг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ind w:left="34"/>
              <w:rPr>
                <w:lang w:eastAsia="ru-RU"/>
              </w:rPr>
            </w:pPr>
            <w:r w:rsidRPr="00E164A3">
              <w:rPr>
                <w:color w:val="000000"/>
                <w:lang w:eastAsia="ru-RU"/>
              </w:rPr>
              <w:t>Оказание услуг по проведению праздничного мероприятия, посвященного Дню знаний</w:t>
            </w: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Место оказания услуг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г. Пенза, ул. Гагарина, стр.11Ш/1</w:t>
            </w: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Сроки оказания услуг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C1F18" w:rsidRDefault="000341D8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C1F18">
              <w:rPr>
                <w:lang w:eastAsia="ru-RU"/>
              </w:rPr>
              <w:t xml:space="preserve">Дата проведения мероприятия </w:t>
            </w:r>
            <w:r w:rsidR="00E164A3" w:rsidRPr="00EC1F18">
              <w:rPr>
                <w:lang w:eastAsia="ru-RU"/>
              </w:rPr>
              <w:t>01.09.2026 г.</w:t>
            </w:r>
            <w:r w:rsidR="00F05877" w:rsidRPr="00EC1F18">
              <w:rPr>
                <w:lang w:eastAsia="ru-RU"/>
              </w:rPr>
              <w:t xml:space="preserve"> с </w:t>
            </w:r>
            <w:r w:rsidR="005420C1" w:rsidRPr="00EC1F18">
              <w:rPr>
                <w:lang w:eastAsia="ru-RU"/>
              </w:rPr>
              <w:t xml:space="preserve">13.00 </w:t>
            </w:r>
            <w:r w:rsidR="00F05877" w:rsidRPr="00EC1F18">
              <w:rPr>
                <w:lang w:eastAsia="ru-RU"/>
              </w:rPr>
              <w:t xml:space="preserve">ч по </w:t>
            </w:r>
            <w:r w:rsidR="005420C1" w:rsidRPr="00EC1F18">
              <w:rPr>
                <w:lang w:eastAsia="ru-RU"/>
              </w:rPr>
              <w:t>15.00</w:t>
            </w:r>
            <w:r w:rsidR="00F05877" w:rsidRPr="00EC1F18">
              <w:rPr>
                <w:lang w:eastAsia="ru-RU"/>
              </w:rPr>
              <w:t>ч</w:t>
            </w:r>
          </w:p>
          <w:p w:rsidR="005420C1" w:rsidRPr="00EC1F18" w:rsidRDefault="000341D8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C1F18">
              <w:rPr>
                <w:lang w:eastAsia="ru-RU"/>
              </w:rPr>
              <w:t>Д</w:t>
            </w:r>
            <w:r w:rsidR="005420C1" w:rsidRPr="00EC1F18">
              <w:rPr>
                <w:lang w:eastAsia="ru-RU"/>
              </w:rPr>
              <w:t>оставк</w:t>
            </w:r>
            <w:r w:rsidRPr="00EC1F18">
              <w:rPr>
                <w:lang w:eastAsia="ru-RU"/>
              </w:rPr>
              <w:t>а</w:t>
            </w:r>
            <w:r w:rsidR="005420C1" w:rsidRPr="00EC1F18">
              <w:rPr>
                <w:lang w:eastAsia="ru-RU"/>
              </w:rPr>
              <w:t xml:space="preserve"> и монтаж элементов оформления, подготовка оборудования, производится не позднее, чем за 2 часа до начала мероприятия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C1F18">
              <w:rPr>
                <w:lang w:eastAsia="ru-RU"/>
              </w:rPr>
              <w:t>Дата и время проведения праздничного мероприятия могут быть изменены Заказчиком, при этом Заказчик извещает об этом Исполнителя не менее чем за 5 (пять) рабочих дней (в отношении даты) и не менее чем за 3 (три) рабочих дня (в отношении времени) до даты проведения мероприятия.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164A3" w:rsidRPr="00E164A3" w:rsidTr="005C2156">
        <w:trPr>
          <w:trHeight w:val="7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Количество участников (зрителей)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Охват обучающихся не менее 300 человек по согласованию с Заказчиком</w:t>
            </w:r>
          </w:p>
        </w:tc>
      </w:tr>
      <w:tr w:rsidR="00E164A3" w:rsidRPr="00E164A3" w:rsidTr="005C2156">
        <w:trPr>
          <w:trHeight w:val="11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 xml:space="preserve">Характеристики оказываемых услуг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1.Праздничное оформление места проведения мероприятия (услуга включает доставку, монтаж элементов оформления и оборудования):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Звукооператор с звукоусиливающим оборудованием: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- Комплект звука мощностью 5 кВт: JBL SRX 815p 1000w - 2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шт и JBL SRX 818sp 1500w - 2шт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- Сценические мониторы: JBL PRX 615m 1000w - 2 шт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- Цифровой микшерный пульт: Beginner X32rack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- Аналоговый микшерный пульт: Soundcraft Signature 10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- Микрофоны: Shure PGX 24/SM58 - 2шт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lastRenderedPageBreak/>
              <w:t>- Комплект сигнальной коммутации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- Комплект силовой коммутации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- Палатка пультовая бежевая - 2х3м</w:t>
            </w:r>
          </w:p>
          <w:p w:rsid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en-US" w:eastAsia="ru-RU"/>
              </w:rPr>
            </w:pPr>
            <w:r w:rsidRPr="00E164A3">
              <w:rPr>
                <w:lang w:val="en-US" w:eastAsia="ru-RU"/>
              </w:rPr>
              <w:t xml:space="preserve">- </w:t>
            </w:r>
            <w:r w:rsidRPr="00E164A3">
              <w:rPr>
                <w:lang w:eastAsia="ru-RU"/>
              </w:rPr>
              <w:t>УРМ</w:t>
            </w:r>
            <w:r w:rsidRPr="00E164A3">
              <w:rPr>
                <w:lang w:val="en-US" w:eastAsia="ru-RU"/>
              </w:rPr>
              <w:t xml:space="preserve"> 32a (CEE 3p+n+e, 3x3 Shuko)</w:t>
            </w:r>
          </w:p>
          <w:p w:rsidR="00A7629A" w:rsidRPr="00EC1F18" w:rsidRDefault="00A7629A" w:rsidP="00A762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C1F18">
              <w:rPr>
                <w:lang w:eastAsia="ru-RU"/>
              </w:rPr>
              <w:t xml:space="preserve">Установка сцены / подиума 2,4 на 4,8 метра и с высотой в 0,6 </w:t>
            </w:r>
          </w:p>
          <w:p w:rsidR="00A7629A" w:rsidRPr="00E164A3" w:rsidRDefault="00A7629A" w:rsidP="00A762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en-US" w:eastAsia="ru-RU"/>
              </w:rPr>
            </w:pPr>
            <w:r w:rsidRPr="00EC1F18">
              <w:rPr>
                <w:lang w:val="en-US" w:eastAsia="ru-RU"/>
              </w:rPr>
              <w:t>метра</w:t>
            </w:r>
            <w:r w:rsidRPr="00A7629A">
              <w:rPr>
                <w:lang w:val="en-US" w:eastAsia="ru-RU"/>
              </w:rPr>
              <w:t>.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Декор: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Напольная надпись из пенопласта (высота 80 см; длина 427 см): </w:t>
            </w:r>
          </w:p>
          <w:p w:rsidR="00E164A3" w:rsidRPr="00E164A3" w:rsidRDefault="0063469E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B679C">
              <w:rPr>
                <w:noProof/>
                <w:lang w:eastAsia="ru-RU"/>
              </w:rPr>
              <w:drawing>
                <wp:inline distT="0" distB="0" distL="0" distR="0">
                  <wp:extent cx="4391025" cy="2724150"/>
                  <wp:effectExtent l="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ind w:left="31"/>
              <w:rPr>
                <w:lang w:eastAsia="ru-RU"/>
              </w:rPr>
            </w:pPr>
            <w:r w:rsidRPr="00E164A3">
              <w:rPr>
                <w:lang w:eastAsia="ru-RU"/>
              </w:rPr>
              <w:t>2. Исполнитель несет ответственность за техническое состояние любого используемого оборудования, необходимого для проведения мероприятия, а также за причинение вреда жизни и здоровью участникам (зрителям) мероприятия, возникших по вине Исполнителя.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3. Предоставление Заказчику акта сдачи-приемки оказанных услуг по окончании проведения мероприятия.</w:t>
            </w:r>
          </w:p>
        </w:tc>
      </w:tr>
      <w:tr w:rsidR="00E164A3" w:rsidRPr="00E164A3" w:rsidTr="005C2156">
        <w:trPr>
          <w:trHeight w:val="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Объем оказываемых услуг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- Оформление территории для проведения мероприятия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-  Звукооператор с звукоусиливающим оборудованием</w:t>
            </w: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Требования к оказываемым услугам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Общие требования к техническому обеспечению:</w:t>
            </w:r>
          </w:p>
          <w:p w:rsidR="00E164A3" w:rsidRPr="00E164A3" w:rsidRDefault="00E164A3" w:rsidP="00E164A3">
            <w:pPr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ru-RU"/>
              </w:rPr>
            </w:pPr>
            <w:r w:rsidRPr="00E164A3">
              <w:rPr>
                <w:bCs/>
                <w:iCs/>
                <w:lang w:eastAsia="ru-RU"/>
              </w:rPr>
              <w:t xml:space="preserve">оформления </w:t>
            </w:r>
            <w:r w:rsidRPr="00E164A3">
              <w:rPr>
                <w:lang w:eastAsia="ru-RU"/>
              </w:rPr>
              <w:t>места проведения</w:t>
            </w:r>
            <w:r w:rsidRPr="00E164A3">
              <w:rPr>
                <w:bCs/>
                <w:iCs/>
                <w:lang w:eastAsia="ru-RU"/>
              </w:rPr>
              <w:t xml:space="preserve"> праздничного мероприятия.</w:t>
            </w:r>
          </w:p>
          <w:p w:rsidR="00E164A3" w:rsidRPr="00E164A3" w:rsidRDefault="00E164A3" w:rsidP="00E164A3">
            <w:pPr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164A3">
              <w:rPr>
                <w:bCs/>
                <w:iCs/>
                <w:lang w:eastAsia="ru-RU"/>
              </w:rPr>
              <w:t xml:space="preserve">установка оборудования, включая доставку и монтаж, производится не позднее, чем за 2 часа до начала мероприятия. 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Технические требования к сценарию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Не предусмотрено</w:t>
            </w: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Требования к качеству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E164A3">
              <w:rPr>
                <w:bCs/>
                <w:lang w:eastAsia="ru-RU"/>
              </w:rPr>
              <w:t>При оформлении территории объектов для проведения мероприятий не допускается: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E164A3">
              <w:rPr>
                <w:bCs/>
                <w:lang w:eastAsia="ru-RU"/>
              </w:rPr>
              <w:t>- повреждение мощёной поверхности, асфальта, газонов, зелёных насаждений, ограждений и имущества объекта;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bCs/>
                <w:lang w:eastAsia="ru-RU"/>
              </w:rPr>
              <w:t>- крепление оборудования к стенам зданий и стволам деревьев.</w:t>
            </w: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10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Ответственность Исполнителя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 xml:space="preserve">Исполнитель отвечает за вред, причиненный жизни и/или здоровью, имуществу участников мероприятия в период </w:t>
            </w:r>
            <w:r w:rsidRPr="00E164A3">
              <w:rPr>
                <w:lang w:eastAsia="ru-RU"/>
              </w:rPr>
              <w:lastRenderedPageBreak/>
              <w:t>проведения мероприятия, возникший вследствие действий и/или бездействий Исполнителя.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Исполнитель обязан не допускать действий, создающих опасность для жизни и здоровью окружающих.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Исполнитель обязан выполнять законные требования работников правоохранительных органов и администрации объекта, обусловленных их должностными обязанностями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spacing w:val="-4"/>
                <w:lang w:eastAsia="ru-RU"/>
              </w:rPr>
              <w:t>Исполнитель незамедлительно должен сообщить администрации объекта и в правоохранительные органы о случаях обнаружения подозрительных предметов, вещей, захвата людей в заложники и обо всех случаях возникновения задымления или пожара</w:t>
            </w:r>
            <w:r w:rsidRPr="00E164A3">
              <w:rPr>
                <w:lang w:eastAsia="ru-RU"/>
              </w:rPr>
              <w:t>.</w:t>
            </w: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Программа мероприятия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E164A3">
              <w:rPr>
                <w:bCs/>
                <w:lang w:eastAsia="ru-RU"/>
              </w:rPr>
              <w:t>Не предусмотрено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i/>
                <w:lang w:eastAsia="ru-RU"/>
              </w:rPr>
            </w:pPr>
          </w:p>
        </w:tc>
      </w:tr>
      <w:tr w:rsidR="00E164A3" w:rsidRPr="00E164A3" w:rsidTr="005C21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164A3">
              <w:rPr>
                <w:b/>
                <w:lang w:eastAsia="ru-RU"/>
              </w:rPr>
              <w:t>Информация о ценных подарках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64A3">
              <w:rPr>
                <w:lang w:eastAsia="ru-RU"/>
              </w:rPr>
              <w:t>Не предусмотрено</w:t>
            </w:r>
          </w:p>
          <w:p w:rsidR="00E164A3" w:rsidRPr="00E164A3" w:rsidRDefault="00E164A3" w:rsidP="00E164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</w:tbl>
    <w:p w:rsidR="001F4330" w:rsidRPr="001F4330" w:rsidRDefault="001F4330" w:rsidP="001F4330">
      <w:pPr>
        <w:shd w:val="clear" w:color="auto" w:fill="FFFFFF"/>
        <w:ind w:firstLine="142"/>
        <w:rPr>
          <w:color w:val="000000"/>
          <w:sz w:val="22"/>
          <w:szCs w:val="22"/>
        </w:rPr>
      </w:pPr>
    </w:p>
    <w:p w:rsidR="001F4330" w:rsidRDefault="001F4330" w:rsidP="001F4330">
      <w:pPr>
        <w:shd w:val="clear" w:color="auto" w:fill="FFFFFF"/>
        <w:ind w:firstLine="142"/>
        <w:jc w:val="center"/>
        <w:rPr>
          <w:b/>
          <w:color w:val="000000"/>
          <w:sz w:val="22"/>
          <w:szCs w:val="22"/>
        </w:rPr>
      </w:pPr>
      <w:r w:rsidRPr="001F4330">
        <w:rPr>
          <w:b/>
          <w:color w:val="000000"/>
          <w:sz w:val="22"/>
          <w:szCs w:val="22"/>
        </w:rPr>
        <w:t>ПОДПИСИ СТОРОН:</w:t>
      </w:r>
    </w:p>
    <w:p w:rsidR="008202AE" w:rsidRDefault="008202AE" w:rsidP="001F4330">
      <w:pPr>
        <w:shd w:val="clear" w:color="auto" w:fill="FFFFFF"/>
        <w:ind w:firstLine="142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7"/>
        <w:gridCol w:w="5155"/>
      </w:tblGrid>
      <w:tr w:rsidR="008202AE" w:rsidRPr="00663D53" w:rsidTr="00663D53">
        <w:tc>
          <w:tcPr>
            <w:tcW w:w="5254" w:type="dxa"/>
            <w:shd w:val="clear" w:color="auto" w:fill="auto"/>
          </w:tcPr>
          <w:p w:rsidR="008202AE" w:rsidRPr="00663D53" w:rsidRDefault="008202AE" w:rsidP="00F32955">
            <w:pPr>
              <w:rPr>
                <w:b/>
                <w:color w:val="000000"/>
                <w:sz w:val="22"/>
                <w:szCs w:val="22"/>
              </w:rPr>
            </w:pPr>
            <w:r w:rsidRPr="00663D53">
              <w:rPr>
                <w:b/>
                <w:color w:val="000000"/>
                <w:sz w:val="22"/>
                <w:szCs w:val="22"/>
              </w:rPr>
              <w:t xml:space="preserve">ЗАКАЗЧИК:                                                                                       </w:t>
            </w:r>
          </w:p>
        </w:tc>
        <w:tc>
          <w:tcPr>
            <w:tcW w:w="5254" w:type="dxa"/>
            <w:shd w:val="clear" w:color="auto" w:fill="auto"/>
          </w:tcPr>
          <w:p w:rsidR="008202AE" w:rsidRPr="00663D53" w:rsidRDefault="008202AE" w:rsidP="00F32955">
            <w:pPr>
              <w:rPr>
                <w:b/>
                <w:color w:val="000000"/>
                <w:sz w:val="22"/>
                <w:szCs w:val="22"/>
              </w:rPr>
            </w:pPr>
            <w:r w:rsidRPr="00663D53">
              <w:rPr>
                <w:b/>
                <w:color w:val="000000"/>
                <w:sz w:val="22"/>
                <w:szCs w:val="22"/>
              </w:rPr>
              <w:t>ИСПОЛНИТЕЛЬ:</w:t>
            </w:r>
          </w:p>
        </w:tc>
      </w:tr>
      <w:tr w:rsidR="008202AE" w:rsidRPr="00663D53" w:rsidTr="00663D53">
        <w:tc>
          <w:tcPr>
            <w:tcW w:w="5254" w:type="dxa"/>
            <w:shd w:val="clear" w:color="auto" w:fill="auto"/>
          </w:tcPr>
          <w:p w:rsidR="008202AE" w:rsidRPr="00663D53" w:rsidRDefault="008202AE" w:rsidP="00E164A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254" w:type="dxa"/>
            <w:shd w:val="clear" w:color="auto" w:fill="auto"/>
          </w:tcPr>
          <w:p w:rsidR="008202AE" w:rsidRDefault="008202AE" w:rsidP="00EC1F18">
            <w:pPr>
              <w:ind w:right="176"/>
              <w:rPr>
                <w:b/>
                <w:color w:val="000000"/>
                <w:sz w:val="22"/>
                <w:szCs w:val="22"/>
              </w:rPr>
            </w:pPr>
          </w:p>
          <w:p w:rsidR="00EC1F18" w:rsidRDefault="00EC1F18" w:rsidP="00EC1F18">
            <w:pPr>
              <w:ind w:right="176"/>
              <w:rPr>
                <w:b/>
                <w:color w:val="000000"/>
                <w:sz w:val="22"/>
                <w:szCs w:val="22"/>
              </w:rPr>
            </w:pPr>
          </w:p>
          <w:p w:rsidR="00EC1F18" w:rsidRPr="00663D53" w:rsidRDefault="00EC1F18" w:rsidP="00EC1F18">
            <w:pPr>
              <w:ind w:right="176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8202AE" w:rsidRDefault="008202AE" w:rsidP="001F4330">
      <w:pPr>
        <w:shd w:val="clear" w:color="auto" w:fill="FFFFFF"/>
        <w:ind w:firstLine="142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613"/>
      </w:tblGrid>
      <w:tr w:rsidR="001F4330" w:rsidRPr="001F4330" w:rsidTr="00F32955">
        <w:tc>
          <w:tcPr>
            <w:tcW w:w="5353" w:type="dxa"/>
          </w:tcPr>
          <w:p w:rsidR="005A2C71" w:rsidRDefault="005A2C71" w:rsidP="001F4330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Default="00F32955" w:rsidP="001F4330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Default="00F32955" w:rsidP="001F4330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1F4330" w:rsidRDefault="00F32955" w:rsidP="001F4330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F32955" w:rsidRDefault="00F32955" w:rsidP="00F32955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F32955">
              <w:rPr>
                <w:rFonts w:eastAsia="Calibri"/>
                <w:sz w:val="22"/>
                <w:szCs w:val="22"/>
                <w:lang w:eastAsia="ru-RU"/>
              </w:rPr>
              <w:t xml:space="preserve">__________/ </w:t>
            </w:r>
            <w:r w:rsidR="00E164A3">
              <w:t>________________</w:t>
            </w:r>
            <w:r w:rsidRPr="00F32955">
              <w:rPr>
                <w:rFonts w:eastAsia="Calibri"/>
                <w:sz w:val="22"/>
                <w:szCs w:val="22"/>
                <w:lang w:eastAsia="ru-RU"/>
              </w:rPr>
              <w:t xml:space="preserve"> /</w:t>
            </w:r>
          </w:p>
          <w:p w:rsidR="001F4330" w:rsidRPr="001F4330" w:rsidRDefault="00EC1F18" w:rsidP="00F32955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sz w:val="22"/>
                <w:szCs w:val="22"/>
                <w:lang w:eastAsia="x-none" w:bidi="en-US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Э</w:t>
            </w:r>
            <w:r w:rsidR="00F32955" w:rsidRPr="00F32955">
              <w:rPr>
                <w:rFonts w:eastAsia="Calibri"/>
                <w:sz w:val="22"/>
                <w:szCs w:val="22"/>
                <w:lang w:eastAsia="ru-RU"/>
              </w:rPr>
              <w:t>.П.</w:t>
            </w:r>
          </w:p>
        </w:tc>
        <w:tc>
          <w:tcPr>
            <w:tcW w:w="4613" w:type="dxa"/>
          </w:tcPr>
          <w:p w:rsidR="001F4330" w:rsidRDefault="001F4330" w:rsidP="00EC1F18">
            <w:pPr>
              <w:widowControl w:val="0"/>
              <w:autoSpaceDE w:val="0"/>
              <w:autoSpaceDN w:val="0"/>
              <w:ind w:hanging="83"/>
              <w:rPr>
                <w:rFonts w:eastAsia="Calibri"/>
                <w:sz w:val="22"/>
                <w:szCs w:val="22"/>
                <w:lang w:eastAsia="ru-RU"/>
              </w:rPr>
            </w:pPr>
            <w:r w:rsidRPr="001F4330">
              <w:rPr>
                <w:sz w:val="22"/>
                <w:szCs w:val="22"/>
                <w:lang w:eastAsia="ru-RU"/>
              </w:rPr>
              <w:t xml:space="preserve"> </w:t>
            </w:r>
          </w:p>
          <w:p w:rsidR="00F32955" w:rsidRDefault="00F32955" w:rsidP="001F4330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1F4330" w:rsidRDefault="00F32955" w:rsidP="001F4330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085113" w:rsidRDefault="00F32955" w:rsidP="00F32955">
            <w:r>
              <w:t>_____________</w:t>
            </w:r>
            <w:r w:rsidRPr="00085113">
              <w:t>_ /</w:t>
            </w:r>
            <w:r w:rsidR="00EC1F18">
              <w:t>___________</w:t>
            </w:r>
            <w:r>
              <w:t>.</w:t>
            </w:r>
            <w:r w:rsidRPr="00085113">
              <w:t>/</w:t>
            </w:r>
          </w:p>
          <w:p w:rsidR="00F32955" w:rsidRPr="00085113" w:rsidRDefault="00EC1F18" w:rsidP="00F32955">
            <w:pPr>
              <w:pStyle w:val="a3"/>
              <w:ind w:right="-208"/>
              <w:rPr>
                <w:b/>
              </w:rPr>
            </w:pPr>
            <w:r>
              <w:t>Э</w:t>
            </w:r>
            <w:r w:rsidR="00F32955" w:rsidRPr="00085113">
              <w:t>.П.</w:t>
            </w:r>
          </w:p>
          <w:p w:rsidR="001F4330" w:rsidRPr="001F4330" w:rsidRDefault="001F4330" w:rsidP="001F433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5A2C71" w:rsidRDefault="00A1392D" w:rsidP="00A1392D">
      <w:pPr>
        <w:pStyle w:val="af1"/>
        <w:rPr>
          <w:rFonts w:ascii="Arial" w:hAnsi="Arial" w:cs="Arial"/>
          <w:b/>
          <w:color w:val="000000"/>
          <w:sz w:val="19"/>
          <w:szCs w:val="19"/>
          <w:lang w:eastAsia="ar-SA"/>
        </w:rPr>
      </w:pPr>
      <w:r>
        <w:rPr>
          <w:rFonts w:ascii="Arial" w:hAnsi="Arial" w:cs="Arial"/>
          <w:b/>
          <w:color w:val="000000"/>
          <w:sz w:val="19"/>
          <w:szCs w:val="19"/>
          <w:lang w:eastAsia="ar-SA"/>
        </w:rPr>
        <w:t xml:space="preserve">      </w:t>
      </w:r>
    </w:p>
    <w:p w:rsidR="00983638" w:rsidRPr="00200E0E" w:rsidRDefault="00983638" w:rsidP="00983638">
      <w:pPr>
        <w:rPr>
          <w:b/>
          <w:color w:val="000000"/>
        </w:rPr>
        <w:sectPr w:rsidR="00983638" w:rsidRPr="00200E0E" w:rsidSect="00983638">
          <w:headerReference w:type="default" r:id="rId17"/>
          <w:pgSz w:w="11900" w:h="16840"/>
          <w:pgMar w:top="851" w:right="480" w:bottom="1702" w:left="1128" w:header="0" w:footer="1743" w:gutter="0"/>
          <w:cols w:space="720"/>
          <w:noEndnote/>
          <w:docGrid w:linePitch="360"/>
        </w:sectPr>
      </w:pPr>
    </w:p>
    <w:p w:rsidR="005A2C71" w:rsidRPr="001F4330" w:rsidRDefault="000D335B" w:rsidP="005A2C71">
      <w:pPr>
        <w:widowControl w:val="0"/>
        <w:jc w:val="right"/>
        <w:rPr>
          <w:b/>
          <w:bCs/>
          <w:color w:val="000000"/>
          <w:sz w:val="23"/>
          <w:szCs w:val="23"/>
          <w:lang w:eastAsia="ru-RU" w:bidi="ru-RU"/>
        </w:rPr>
      </w:pPr>
      <w:r>
        <w:rPr>
          <w:b/>
          <w:bCs/>
          <w:color w:val="000000"/>
          <w:sz w:val="23"/>
          <w:szCs w:val="23"/>
          <w:lang w:eastAsia="ru-RU" w:bidi="ru-RU"/>
        </w:rPr>
        <w:lastRenderedPageBreak/>
        <w:t>Приложение №2</w:t>
      </w:r>
    </w:p>
    <w:p w:rsidR="00983638" w:rsidRPr="005A2C71" w:rsidRDefault="005A2C71" w:rsidP="005A2C71">
      <w:pPr>
        <w:widowControl w:val="0"/>
        <w:suppressAutoHyphens w:val="0"/>
        <w:ind w:firstLine="142"/>
        <w:jc w:val="right"/>
        <w:rPr>
          <w:sz w:val="23"/>
          <w:szCs w:val="23"/>
          <w:lang w:eastAsia="ru-RU"/>
        </w:rPr>
      </w:pPr>
      <w:r w:rsidRPr="001F4330">
        <w:rPr>
          <w:color w:val="000000"/>
          <w:sz w:val="23"/>
          <w:szCs w:val="23"/>
          <w:lang w:eastAsia="ru-RU" w:bidi="ru-RU"/>
        </w:rPr>
        <w:t xml:space="preserve">к Контракту № </w:t>
      </w:r>
      <w:r>
        <w:rPr>
          <w:color w:val="000000"/>
          <w:sz w:val="23"/>
          <w:szCs w:val="23"/>
          <w:lang w:eastAsia="ru-RU" w:bidi="ru-RU"/>
        </w:rPr>
        <w:t>___</w:t>
      </w:r>
      <w:r w:rsidRPr="001F4330">
        <w:rPr>
          <w:color w:val="000000"/>
          <w:sz w:val="23"/>
          <w:szCs w:val="23"/>
          <w:lang w:eastAsia="ru-RU" w:bidi="ru-RU"/>
        </w:rPr>
        <w:t xml:space="preserve"> от «</w:t>
      </w:r>
      <w:r>
        <w:rPr>
          <w:color w:val="000000"/>
          <w:sz w:val="23"/>
          <w:szCs w:val="23"/>
          <w:lang w:eastAsia="ru-RU" w:bidi="ru-RU"/>
        </w:rPr>
        <w:t>___</w:t>
      </w:r>
      <w:r w:rsidRPr="001F4330">
        <w:rPr>
          <w:color w:val="000000"/>
          <w:sz w:val="23"/>
          <w:szCs w:val="23"/>
          <w:lang w:eastAsia="ru-RU" w:bidi="ru-RU"/>
        </w:rPr>
        <w:t xml:space="preserve">» </w:t>
      </w:r>
      <w:r>
        <w:rPr>
          <w:color w:val="000000"/>
          <w:sz w:val="23"/>
          <w:szCs w:val="23"/>
          <w:lang w:eastAsia="ru-RU" w:bidi="ru-RU"/>
        </w:rPr>
        <w:t xml:space="preserve">_______2026 </w:t>
      </w:r>
      <w:r w:rsidRPr="001F4330">
        <w:rPr>
          <w:color w:val="000000"/>
          <w:sz w:val="23"/>
          <w:szCs w:val="23"/>
          <w:lang w:eastAsia="ru-RU" w:bidi="ru-RU"/>
        </w:rPr>
        <w:t>г</w:t>
      </w:r>
      <w:r>
        <w:rPr>
          <w:color w:val="000000"/>
          <w:sz w:val="23"/>
          <w:szCs w:val="23"/>
          <w:lang w:eastAsia="ru-RU" w:bidi="ru-RU"/>
        </w:rPr>
        <w:t>.</w:t>
      </w:r>
    </w:p>
    <w:p w:rsidR="00983638" w:rsidRDefault="00983638" w:rsidP="00983638">
      <w:pPr>
        <w:widowControl w:val="0"/>
        <w:autoSpaceDE w:val="0"/>
        <w:autoSpaceDN w:val="0"/>
        <w:spacing w:before="120" w:after="120"/>
        <w:jc w:val="center"/>
        <w:rPr>
          <w:b/>
          <w:sz w:val="23"/>
          <w:szCs w:val="23"/>
          <w:lang w:eastAsia="ru-RU"/>
        </w:rPr>
      </w:pPr>
    </w:p>
    <w:p w:rsidR="00983638" w:rsidRPr="002C5ED0" w:rsidRDefault="00983638" w:rsidP="00983638">
      <w:pPr>
        <w:widowControl w:val="0"/>
        <w:autoSpaceDE w:val="0"/>
        <w:autoSpaceDN w:val="0"/>
        <w:spacing w:before="120" w:after="120"/>
        <w:jc w:val="center"/>
        <w:rPr>
          <w:b/>
          <w:sz w:val="23"/>
          <w:szCs w:val="23"/>
          <w:lang w:eastAsia="ru-RU"/>
        </w:rPr>
      </w:pPr>
      <w:r w:rsidRPr="002C5ED0">
        <w:rPr>
          <w:b/>
          <w:sz w:val="23"/>
          <w:szCs w:val="23"/>
          <w:lang w:eastAsia="ru-RU"/>
        </w:rPr>
        <w:t>СПЕЦИФИКАЦИЯ</w:t>
      </w:r>
    </w:p>
    <w:p w:rsidR="00983638" w:rsidRPr="002C5ED0" w:rsidRDefault="00983638" w:rsidP="00983638">
      <w:pPr>
        <w:widowControl w:val="0"/>
        <w:autoSpaceDE w:val="0"/>
        <w:autoSpaceDN w:val="0"/>
        <w:jc w:val="right"/>
        <w:rPr>
          <w:sz w:val="23"/>
          <w:szCs w:val="23"/>
        </w:rPr>
      </w:pPr>
    </w:p>
    <w:tbl>
      <w:tblPr>
        <w:tblW w:w="10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543"/>
        <w:gridCol w:w="1559"/>
        <w:gridCol w:w="1276"/>
        <w:gridCol w:w="1416"/>
        <w:gridCol w:w="1418"/>
      </w:tblGrid>
      <w:tr w:rsidR="00983638" w:rsidRPr="002C5ED0" w:rsidTr="00E164A3">
        <w:trPr>
          <w:trHeight w:val="646"/>
          <w:jc w:val="center"/>
        </w:trPr>
        <w:tc>
          <w:tcPr>
            <w:tcW w:w="560" w:type="dxa"/>
            <w:vAlign w:val="center"/>
          </w:tcPr>
          <w:p w:rsidR="00983638" w:rsidRPr="002C5ED0" w:rsidRDefault="00983638" w:rsidP="00B05896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</w:rPr>
            </w:pPr>
            <w:r w:rsidRPr="002C5ED0">
              <w:rPr>
                <w:b/>
                <w:sz w:val="23"/>
                <w:szCs w:val="23"/>
              </w:rPr>
              <w:t>№ п/п</w:t>
            </w:r>
          </w:p>
        </w:tc>
        <w:tc>
          <w:tcPr>
            <w:tcW w:w="4543" w:type="dxa"/>
            <w:vAlign w:val="center"/>
          </w:tcPr>
          <w:p w:rsidR="00983638" w:rsidRPr="002C5ED0" w:rsidRDefault="00983638" w:rsidP="00B05896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983638" w:rsidRPr="00C35A98" w:rsidRDefault="00983638" w:rsidP="00B05896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  <w:lang w:val="en-US"/>
              </w:rPr>
            </w:pPr>
            <w:r w:rsidRPr="00EC0031">
              <w:rPr>
                <w:b/>
                <w:sz w:val="23"/>
                <w:szCs w:val="23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983638" w:rsidRPr="002C5ED0" w:rsidRDefault="00042F53" w:rsidP="004A2CC9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</w:rPr>
            </w:pPr>
            <w:r w:rsidRPr="004A2CC9">
              <w:rPr>
                <w:b/>
                <w:sz w:val="23"/>
                <w:szCs w:val="23"/>
              </w:rPr>
              <w:t xml:space="preserve">Количество </w:t>
            </w:r>
          </w:p>
        </w:tc>
        <w:tc>
          <w:tcPr>
            <w:tcW w:w="1416" w:type="dxa"/>
            <w:vAlign w:val="center"/>
          </w:tcPr>
          <w:p w:rsidR="00983638" w:rsidRPr="002C5ED0" w:rsidRDefault="00983638" w:rsidP="00EC1F18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</w:rPr>
            </w:pPr>
            <w:r w:rsidRPr="002C5ED0">
              <w:rPr>
                <w:b/>
                <w:sz w:val="23"/>
                <w:szCs w:val="23"/>
              </w:rPr>
              <w:t>Стоимость за единицу руб.</w:t>
            </w:r>
          </w:p>
        </w:tc>
        <w:tc>
          <w:tcPr>
            <w:tcW w:w="1418" w:type="dxa"/>
            <w:vAlign w:val="center"/>
          </w:tcPr>
          <w:p w:rsidR="00983638" w:rsidRPr="002C5ED0" w:rsidRDefault="00983638" w:rsidP="00EC1F18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</w:rPr>
            </w:pPr>
            <w:r w:rsidRPr="002C5ED0">
              <w:rPr>
                <w:b/>
                <w:sz w:val="23"/>
                <w:szCs w:val="23"/>
              </w:rPr>
              <w:t>Стоимость по позиции руб.</w:t>
            </w:r>
          </w:p>
        </w:tc>
      </w:tr>
      <w:tr w:rsidR="00042F53" w:rsidRPr="002C5ED0" w:rsidTr="00E164A3">
        <w:trPr>
          <w:trHeight w:val="285"/>
          <w:jc w:val="center"/>
        </w:trPr>
        <w:tc>
          <w:tcPr>
            <w:tcW w:w="560" w:type="dxa"/>
            <w:vAlign w:val="center"/>
          </w:tcPr>
          <w:p w:rsidR="00042F53" w:rsidRPr="002C5ED0" w:rsidRDefault="00042F53" w:rsidP="00042F53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2C5ED0">
              <w:rPr>
                <w:sz w:val="23"/>
                <w:szCs w:val="23"/>
              </w:rPr>
              <w:t>1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53" w:rsidRPr="008D3CB5" w:rsidRDefault="00E164A3" w:rsidP="00D17B29">
            <w:pPr>
              <w:pStyle w:val="a3"/>
              <w:ind w:right="-208"/>
              <w:jc w:val="left"/>
            </w:pPr>
            <w:r w:rsidRPr="00E164A3">
              <w:t>Оказание услуг по проведению праздничного мероприятия, посвященного Дню знаний</w:t>
            </w:r>
            <w:r w:rsidR="00C315EA">
              <w:t xml:space="preserve">  </w:t>
            </w:r>
          </w:p>
        </w:tc>
        <w:tc>
          <w:tcPr>
            <w:tcW w:w="1559" w:type="dxa"/>
            <w:vAlign w:val="center"/>
          </w:tcPr>
          <w:p w:rsidR="00042F53" w:rsidRPr="007543D3" w:rsidRDefault="001D01A9" w:rsidP="001D01A9">
            <w:pPr>
              <w:widowControl w:val="0"/>
              <w:autoSpaceDE w:val="0"/>
              <w:autoSpaceDN w:val="0"/>
              <w:spacing w:before="240" w:after="600"/>
              <w:jc w:val="center"/>
            </w:pPr>
            <w:r>
              <w:t>У</w:t>
            </w:r>
            <w:r w:rsidR="008F18AC">
              <w:t>сл</w:t>
            </w:r>
            <w:r>
              <w:t>.ед.</w:t>
            </w:r>
          </w:p>
        </w:tc>
        <w:tc>
          <w:tcPr>
            <w:tcW w:w="1276" w:type="dxa"/>
          </w:tcPr>
          <w:p w:rsidR="007543D3" w:rsidRPr="007543D3" w:rsidRDefault="007543D3" w:rsidP="00AD3989">
            <w:pPr>
              <w:snapToGrid w:val="0"/>
              <w:jc w:val="center"/>
            </w:pPr>
          </w:p>
          <w:p w:rsidR="00042F53" w:rsidRPr="007543D3" w:rsidRDefault="008F18AC" w:rsidP="00AD3989">
            <w:pPr>
              <w:snapToGrid w:val="0"/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2F53" w:rsidRPr="007543D3" w:rsidRDefault="00042F53" w:rsidP="00E164A3">
            <w:pPr>
              <w:snapToGrid w:val="0"/>
              <w:jc w:val="center"/>
            </w:pPr>
            <w:bookmarkStart w:id="3" w:name="_GoBack"/>
            <w:bookmarkEnd w:id="3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2F53" w:rsidRPr="007543D3" w:rsidRDefault="00042F53" w:rsidP="00AD3989">
            <w:pPr>
              <w:jc w:val="center"/>
            </w:pPr>
          </w:p>
        </w:tc>
      </w:tr>
      <w:tr w:rsidR="00983638" w:rsidRPr="002C5ED0" w:rsidTr="00042F53">
        <w:trPr>
          <w:trHeight w:val="285"/>
          <w:jc w:val="center"/>
        </w:trPr>
        <w:tc>
          <w:tcPr>
            <w:tcW w:w="9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638" w:rsidRPr="002C5ED0" w:rsidRDefault="00983638" w:rsidP="00B05896">
            <w:pPr>
              <w:widowControl w:val="0"/>
              <w:autoSpaceDE w:val="0"/>
              <w:autoSpaceDN w:val="0"/>
              <w:jc w:val="right"/>
              <w:rPr>
                <w:b/>
                <w:sz w:val="23"/>
                <w:szCs w:val="23"/>
              </w:rPr>
            </w:pPr>
            <w:r w:rsidRPr="002C5ED0">
              <w:rPr>
                <w:b/>
                <w:sz w:val="23"/>
                <w:szCs w:val="23"/>
              </w:rPr>
              <w:t xml:space="preserve">Итого </w:t>
            </w:r>
            <w:r w:rsidR="00EC1F18">
              <w:rPr>
                <w:b/>
                <w:sz w:val="23"/>
                <w:szCs w:val="23"/>
              </w:rPr>
              <w:t>с НДС/</w:t>
            </w:r>
            <w:r w:rsidRPr="002C5ED0">
              <w:rPr>
                <w:b/>
                <w:sz w:val="23"/>
                <w:szCs w:val="23"/>
              </w:rPr>
              <w:t>без НДС: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638" w:rsidRPr="002C5ED0" w:rsidRDefault="00983638" w:rsidP="00D17B29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983638" w:rsidRPr="002C5ED0" w:rsidRDefault="00983638" w:rsidP="00983638">
      <w:pPr>
        <w:widowControl w:val="0"/>
        <w:autoSpaceDE w:val="0"/>
        <w:autoSpaceDN w:val="0"/>
        <w:jc w:val="right"/>
        <w:rPr>
          <w:sz w:val="23"/>
          <w:szCs w:val="23"/>
        </w:rPr>
      </w:pPr>
    </w:p>
    <w:p w:rsidR="00983638" w:rsidRPr="002C5ED0" w:rsidRDefault="00983638" w:rsidP="00983638">
      <w:pPr>
        <w:widowControl w:val="0"/>
        <w:autoSpaceDE w:val="0"/>
        <w:autoSpaceDN w:val="0"/>
        <w:jc w:val="both"/>
        <w:rPr>
          <w:sz w:val="23"/>
          <w:szCs w:val="23"/>
        </w:rPr>
      </w:pPr>
      <w:r w:rsidRPr="002C5ED0">
        <w:rPr>
          <w:b/>
          <w:sz w:val="23"/>
          <w:szCs w:val="23"/>
        </w:rPr>
        <w:t>ИТОГО</w:t>
      </w:r>
      <w:r w:rsidRPr="002C5ED0">
        <w:rPr>
          <w:sz w:val="23"/>
          <w:szCs w:val="23"/>
        </w:rPr>
        <w:t xml:space="preserve">: Цена </w:t>
      </w:r>
      <w:r w:rsidR="00AC52A3">
        <w:rPr>
          <w:sz w:val="23"/>
          <w:szCs w:val="23"/>
        </w:rPr>
        <w:t>Контракт</w:t>
      </w:r>
      <w:r>
        <w:rPr>
          <w:sz w:val="23"/>
          <w:szCs w:val="23"/>
        </w:rPr>
        <w:t>а</w:t>
      </w:r>
      <w:r w:rsidRPr="002C5ED0">
        <w:rPr>
          <w:sz w:val="23"/>
          <w:szCs w:val="23"/>
        </w:rPr>
        <w:t xml:space="preserve"> составляет </w:t>
      </w:r>
      <w:r w:rsidR="00E164A3">
        <w:rPr>
          <w:b/>
          <w:sz w:val="23"/>
          <w:szCs w:val="23"/>
        </w:rPr>
        <w:t>________________</w:t>
      </w:r>
      <w:r w:rsidRPr="002C5ED0">
        <w:rPr>
          <w:sz w:val="23"/>
          <w:szCs w:val="23"/>
        </w:rPr>
        <w:t>,</w:t>
      </w:r>
      <w:r w:rsidR="00D17B29">
        <w:rPr>
          <w:sz w:val="23"/>
          <w:szCs w:val="23"/>
        </w:rPr>
        <w:t>.</w:t>
      </w:r>
    </w:p>
    <w:p w:rsidR="00983638" w:rsidRDefault="00983638" w:rsidP="00983638">
      <w:pPr>
        <w:pStyle w:val="11"/>
        <w:spacing w:after="500"/>
        <w:ind w:firstLine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3"/>
        <w:gridCol w:w="4979"/>
      </w:tblGrid>
      <w:tr w:rsidR="00F32955" w:rsidRPr="00663D53" w:rsidTr="00663D53">
        <w:tc>
          <w:tcPr>
            <w:tcW w:w="5254" w:type="dxa"/>
            <w:shd w:val="clear" w:color="auto" w:fill="auto"/>
          </w:tcPr>
          <w:p w:rsidR="00F32955" w:rsidRPr="00663D53" w:rsidRDefault="00F32955" w:rsidP="00F32955">
            <w:pPr>
              <w:rPr>
                <w:b/>
                <w:color w:val="000000"/>
                <w:sz w:val="22"/>
                <w:szCs w:val="22"/>
              </w:rPr>
            </w:pPr>
            <w:r w:rsidRPr="00663D53">
              <w:rPr>
                <w:b/>
                <w:color w:val="000000"/>
                <w:sz w:val="22"/>
                <w:szCs w:val="22"/>
              </w:rPr>
              <w:t xml:space="preserve">ЗАКАЗЧИК:                                                                                       </w:t>
            </w:r>
          </w:p>
        </w:tc>
        <w:tc>
          <w:tcPr>
            <w:tcW w:w="5254" w:type="dxa"/>
            <w:shd w:val="clear" w:color="auto" w:fill="auto"/>
          </w:tcPr>
          <w:p w:rsidR="00F32955" w:rsidRPr="00663D53" w:rsidRDefault="00F32955" w:rsidP="00F32955">
            <w:pPr>
              <w:rPr>
                <w:b/>
                <w:color w:val="000000"/>
                <w:sz w:val="22"/>
                <w:szCs w:val="22"/>
              </w:rPr>
            </w:pPr>
            <w:r w:rsidRPr="00663D53">
              <w:rPr>
                <w:b/>
                <w:color w:val="000000"/>
                <w:sz w:val="22"/>
                <w:szCs w:val="22"/>
              </w:rPr>
              <w:t>ИСПОЛНИТЕЛЬ:</w:t>
            </w:r>
          </w:p>
        </w:tc>
      </w:tr>
      <w:tr w:rsidR="00F32955" w:rsidRPr="00663D53" w:rsidTr="00663D53">
        <w:tc>
          <w:tcPr>
            <w:tcW w:w="5254" w:type="dxa"/>
            <w:shd w:val="clear" w:color="auto" w:fill="auto"/>
          </w:tcPr>
          <w:p w:rsidR="00A05C4F" w:rsidRPr="007B68E8" w:rsidRDefault="00A05C4F" w:rsidP="00A05C4F">
            <w:pPr>
              <w:pStyle w:val="ad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ФГБОУ ВО «МГУТУ им.</w:t>
            </w:r>
          </w:p>
          <w:p w:rsidR="00A05C4F" w:rsidRPr="007B68E8" w:rsidRDefault="00A05C4F" w:rsidP="00A05C4F">
            <w:pPr>
              <w:pStyle w:val="ad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К.Г. Разумовского (ПКУ)»</w:t>
            </w:r>
          </w:p>
          <w:p w:rsidR="00F32955" w:rsidRPr="00663D53" w:rsidRDefault="00F32955" w:rsidP="00B5589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254" w:type="dxa"/>
            <w:shd w:val="clear" w:color="auto" w:fill="auto"/>
          </w:tcPr>
          <w:p w:rsidR="00F32955" w:rsidRPr="00663D53" w:rsidRDefault="00F32955" w:rsidP="00EC1F18">
            <w:pPr>
              <w:ind w:right="176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F32955" w:rsidRDefault="00F32955" w:rsidP="00F32955">
      <w:pPr>
        <w:shd w:val="clear" w:color="auto" w:fill="FFFFFF"/>
        <w:ind w:firstLine="142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5"/>
        <w:gridCol w:w="4597"/>
      </w:tblGrid>
      <w:tr w:rsidR="00F32955" w:rsidRPr="001F4330" w:rsidTr="00663D53">
        <w:tc>
          <w:tcPr>
            <w:tcW w:w="5353" w:type="dxa"/>
          </w:tcPr>
          <w:p w:rsidR="00F32955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1F4330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F32955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F32955">
              <w:rPr>
                <w:rFonts w:eastAsia="Calibri"/>
                <w:sz w:val="22"/>
                <w:szCs w:val="22"/>
                <w:lang w:eastAsia="ru-RU"/>
              </w:rPr>
              <w:t xml:space="preserve">__________/ </w:t>
            </w:r>
            <w:r w:rsidR="00C6786A">
              <w:t>_______________</w:t>
            </w:r>
            <w:r w:rsidR="00B55898" w:rsidRPr="00F32955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F32955">
              <w:rPr>
                <w:rFonts w:eastAsia="Calibri"/>
                <w:sz w:val="22"/>
                <w:szCs w:val="22"/>
                <w:lang w:eastAsia="ru-RU"/>
              </w:rPr>
              <w:t xml:space="preserve"> /</w:t>
            </w:r>
          </w:p>
          <w:p w:rsidR="00F32955" w:rsidRPr="001F4330" w:rsidRDefault="00EC1F18" w:rsidP="00663D53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sz w:val="22"/>
                <w:szCs w:val="22"/>
                <w:lang w:eastAsia="x-none" w:bidi="en-US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Э</w:t>
            </w:r>
            <w:r w:rsidR="00F32955" w:rsidRPr="00F32955">
              <w:rPr>
                <w:rFonts w:eastAsia="Calibri"/>
                <w:sz w:val="22"/>
                <w:szCs w:val="22"/>
                <w:lang w:eastAsia="ru-RU"/>
              </w:rPr>
              <w:t>.П.</w:t>
            </w:r>
          </w:p>
        </w:tc>
        <w:tc>
          <w:tcPr>
            <w:tcW w:w="4613" w:type="dxa"/>
          </w:tcPr>
          <w:p w:rsidR="00F32955" w:rsidRDefault="00F32955" w:rsidP="00EC1F18">
            <w:pPr>
              <w:widowControl w:val="0"/>
              <w:autoSpaceDE w:val="0"/>
              <w:autoSpaceDN w:val="0"/>
              <w:ind w:hanging="83"/>
              <w:rPr>
                <w:sz w:val="22"/>
                <w:szCs w:val="22"/>
                <w:lang w:eastAsia="ru-RU"/>
              </w:rPr>
            </w:pPr>
            <w:r w:rsidRPr="001F4330">
              <w:rPr>
                <w:sz w:val="22"/>
                <w:szCs w:val="22"/>
                <w:lang w:eastAsia="ru-RU"/>
              </w:rPr>
              <w:t xml:space="preserve"> </w:t>
            </w:r>
          </w:p>
          <w:p w:rsidR="00EC1F18" w:rsidRDefault="00EC1F18" w:rsidP="00EC1F18">
            <w:pPr>
              <w:widowControl w:val="0"/>
              <w:autoSpaceDE w:val="0"/>
              <w:autoSpaceDN w:val="0"/>
              <w:ind w:hanging="83"/>
              <w:rPr>
                <w:sz w:val="22"/>
                <w:szCs w:val="22"/>
                <w:lang w:eastAsia="ru-RU"/>
              </w:rPr>
            </w:pPr>
          </w:p>
          <w:p w:rsidR="00EC1F18" w:rsidRDefault="00EC1F18" w:rsidP="00EC1F18">
            <w:pPr>
              <w:widowControl w:val="0"/>
              <w:autoSpaceDE w:val="0"/>
              <w:autoSpaceDN w:val="0"/>
              <w:ind w:hanging="83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1F4330" w:rsidRDefault="00F32955" w:rsidP="00663D53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  <w:p w:rsidR="00F32955" w:rsidRPr="00085113" w:rsidRDefault="00F32955" w:rsidP="00663D53">
            <w:r>
              <w:t>_____________</w:t>
            </w:r>
            <w:r w:rsidRPr="00085113">
              <w:t>_ /</w:t>
            </w:r>
            <w:r w:rsidR="00EC1F18">
              <w:t>___________________</w:t>
            </w:r>
            <w:r>
              <w:t>.</w:t>
            </w:r>
            <w:r w:rsidRPr="00085113">
              <w:t>/</w:t>
            </w:r>
          </w:p>
          <w:p w:rsidR="00F32955" w:rsidRPr="0087196D" w:rsidRDefault="00EC1F18" w:rsidP="00663D53">
            <w:pPr>
              <w:pStyle w:val="a3"/>
              <w:ind w:right="-208"/>
              <w:rPr>
                <w:b/>
                <w:sz w:val="22"/>
                <w:szCs w:val="22"/>
              </w:rPr>
            </w:pPr>
            <w:r w:rsidRPr="0087196D">
              <w:rPr>
                <w:sz w:val="22"/>
                <w:szCs w:val="22"/>
              </w:rPr>
              <w:t>Э</w:t>
            </w:r>
            <w:r w:rsidR="00F32955" w:rsidRPr="0087196D">
              <w:rPr>
                <w:sz w:val="22"/>
                <w:szCs w:val="22"/>
              </w:rPr>
              <w:t>.П.</w:t>
            </w:r>
          </w:p>
          <w:p w:rsidR="00F32955" w:rsidRPr="001F4330" w:rsidRDefault="00F32955" w:rsidP="00663D53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C315EA" w:rsidRDefault="00C315EA" w:rsidP="007543D3"/>
    <w:p w:rsidR="00E845A5" w:rsidRDefault="00E845A5" w:rsidP="007543D3"/>
    <w:p w:rsidR="00E845A5" w:rsidRPr="00E845A5" w:rsidRDefault="00E845A5" w:rsidP="00E845A5"/>
    <w:p w:rsidR="00E845A5" w:rsidRDefault="00E845A5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Default="00A05C4F" w:rsidP="00E845A5"/>
    <w:p w:rsidR="00A05C4F" w:rsidRPr="00E845A5" w:rsidRDefault="00A05C4F" w:rsidP="00E845A5"/>
    <w:p w:rsidR="00E845A5" w:rsidRPr="00E845A5" w:rsidRDefault="00E845A5" w:rsidP="00E845A5"/>
    <w:p w:rsidR="00E845A5" w:rsidRDefault="00E845A5" w:rsidP="00E845A5"/>
    <w:p w:rsidR="00F32955" w:rsidRDefault="00F32955" w:rsidP="00E845A5"/>
    <w:p w:rsidR="00A05C4F" w:rsidRPr="007B68E8" w:rsidRDefault="00A05C4F" w:rsidP="00A05C4F">
      <w:pPr>
        <w:pStyle w:val="ad"/>
        <w:jc w:val="right"/>
        <w:rPr>
          <w:sz w:val="23"/>
          <w:szCs w:val="23"/>
        </w:rPr>
      </w:pPr>
      <w:r w:rsidRPr="007B68E8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3</w:t>
      </w:r>
      <w:r w:rsidRPr="007B68E8">
        <w:rPr>
          <w:sz w:val="23"/>
          <w:szCs w:val="23"/>
        </w:rPr>
        <w:t xml:space="preserve"> к </w:t>
      </w:r>
      <w:r>
        <w:rPr>
          <w:sz w:val="23"/>
          <w:szCs w:val="23"/>
        </w:rPr>
        <w:t>контракту</w:t>
      </w:r>
      <w:r w:rsidRPr="007B68E8">
        <w:rPr>
          <w:sz w:val="23"/>
          <w:szCs w:val="23"/>
        </w:rPr>
        <w:t xml:space="preserve"> </w:t>
      </w:r>
    </w:p>
    <w:p w:rsidR="00A05C4F" w:rsidRPr="00D62CB8" w:rsidRDefault="00A05C4F" w:rsidP="00A05C4F">
      <w:pPr>
        <w:pStyle w:val="ad"/>
        <w:jc w:val="right"/>
        <w:rPr>
          <w:b/>
          <w:sz w:val="23"/>
          <w:szCs w:val="23"/>
        </w:rPr>
      </w:pPr>
      <w:r>
        <w:rPr>
          <w:sz w:val="23"/>
          <w:szCs w:val="23"/>
        </w:rPr>
        <w:t>№___</w:t>
      </w:r>
      <w:r w:rsidRPr="007B68E8">
        <w:rPr>
          <w:b/>
          <w:sz w:val="23"/>
          <w:szCs w:val="23"/>
        </w:rPr>
        <w:t xml:space="preserve"> </w:t>
      </w:r>
      <w:r w:rsidRPr="007B68E8">
        <w:rPr>
          <w:sz w:val="23"/>
          <w:szCs w:val="23"/>
        </w:rPr>
        <w:t xml:space="preserve">от </w:t>
      </w:r>
      <w:r>
        <w:rPr>
          <w:sz w:val="23"/>
          <w:szCs w:val="23"/>
        </w:rPr>
        <w:t>«__</w:t>
      </w:r>
      <w:r w:rsidR="00D02DCF">
        <w:rPr>
          <w:sz w:val="23"/>
          <w:szCs w:val="23"/>
        </w:rPr>
        <w:t>_» _</w:t>
      </w:r>
      <w:r>
        <w:rPr>
          <w:sz w:val="23"/>
          <w:szCs w:val="23"/>
        </w:rPr>
        <w:t>________2026 г.</w:t>
      </w:r>
    </w:p>
    <w:p w:rsidR="00A05C4F" w:rsidRPr="00F05AFE" w:rsidRDefault="00A05C4F" w:rsidP="00A05C4F">
      <w:pPr>
        <w:pStyle w:val="ad"/>
        <w:rPr>
          <w:b/>
        </w:rPr>
      </w:pPr>
    </w:p>
    <w:p w:rsidR="00A05C4F" w:rsidRDefault="00A05C4F" w:rsidP="00A05C4F">
      <w:pPr>
        <w:pStyle w:val="ad"/>
        <w:rPr>
          <w:b/>
        </w:rPr>
      </w:pPr>
      <w:r w:rsidRPr="00F05AFE">
        <w:rPr>
          <w:b/>
        </w:rPr>
        <w:t xml:space="preserve">ФОРМА </w:t>
      </w:r>
    </w:p>
    <w:p w:rsidR="00A05C4F" w:rsidRPr="00F05AFE" w:rsidRDefault="00A05C4F" w:rsidP="00A05C4F">
      <w:pPr>
        <w:pStyle w:val="ad"/>
        <w:jc w:val="center"/>
        <w:rPr>
          <w:b/>
        </w:rPr>
      </w:pPr>
      <w:r w:rsidRPr="00F05AFE">
        <w:rPr>
          <w:b/>
        </w:rPr>
        <w:t>АКТА СДАЧИ-ПРИЕМКИ УСЛУГ</w:t>
      </w:r>
    </w:p>
    <w:p w:rsidR="00A05C4F" w:rsidRDefault="00A05C4F" w:rsidP="00A05C4F">
      <w:pPr>
        <w:pStyle w:val="ad"/>
        <w:rPr>
          <w:b/>
        </w:rPr>
      </w:pPr>
    </w:p>
    <w:p w:rsidR="00A05C4F" w:rsidRPr="00F05AFE" w:rsidRDefault="00EB7332" w:rsidP="00EB7332">
      <w:pPr>
        <w:pStyle w:val="ad"/>
        <w:ind w:firstLine="567"/>
        <w:jc w:val="both"/>
      </w:pPr>
      <w:r w:rsidRPr="00767D35">
        <w:rPr>
          <w:b/>
        </w:rPr>
        <w:t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университет)» (ФГБОУ ВО «МГУТУ им К.Г. Разумовского (ПКУ))»</w:t>
      </w:r>
      <w:r w:rsidRPr="00767D35">
        <w:t xml:space="preserve">, именуемое в дальнейшем «Заказчик», </w:t>
      </w:r>
      <w:r w:rsidRPr="008F5454">
        <w:rPr>
          <w:rFonts w:eastAsia="Calibri"/>
          <w:b/>
          <w:bCs/>
        </w:rPr>
        <w:t>ПКИТ</w:t>
      </w:r>
      <w:r w:rsidRPr="00767D35">
        <w:rPr>
          <w:b/>
        </w:rPr>
        <w:t xml:space="preserve"> (филиал) ФГБОУ ВО «МГУТУ им. К.Г. Разумовского (ПКУ)»</w:t>
      </w:r>
      <w:r w:rsidRPr="00767D35">
        <w:t xml:space="preserve"> именуемый в дальнейшем «Плательщик/Грузополучатель», </w:t>
      </w:r>
      <w:r w:rsidRPr="00456F59">
        <w:t xml:space="preserve">в лице </w:t>
      </w:r>
      <w:r>
        <w:rPr>
          <w:b/>
        </w:rPr>
        <w:t>___________</w:t>
      </w:r>
      <w:r w:rsidRPr="00456F59">
        <w:rPr>
          <w:b/>
        </w:rPr>
        <w:t xml:space="preserve">, </w:t>
      </w:r>
      <w:r w:rsidRPr="00456F59">
        <w:t>действующего на основании</w:t>
      </w:r>
      <w:r w:rsidRPr="00456F59">
        <w:rPr>
          <w:b/>
        </w:rPr>
        <w:t xml:space="preserve"> </w:t>
      </w:r>
      <w:r>
        <w:rPr>
          <w:b/>
        </w:rPr>
        <w:t>_________________</w:t>
      </w:r>
      <w:r w:rsidRPr="00767D35">
        <w:rPr>
          <w:rFonts w:eastAsia="Calibri"/>
        </w:rPr>
        <w:t>,</w:t>
      </w:r>
      <w:r w:rsidRPr="007543D3">
        <w:rPr>
          <w:bCs/>
          <w:shd w:val="clear" w:color="auto" w:fill="FFFFFF"/>
        </w:rPr>
        <w:t xml:space="preserve">, и </w:t>
      </w:r>
      <w:r>
        <w:rPr>
          <w:b/>
          <w:sz w:val="22"/>
          <w:szCs w:val="22"/>
        </w:rPr>
        <w:t>_____________________________</w:t>
      </w:r>
      <w:r w:rsidRPr="00C315EA">
        <w:t xml:space="preserve">, именуемое в дальнейшем «Исполнитель»  в лице </w:t>
      </w:r>
      <w:r>
        <w:rPr>
          <w:sz w:val="22"/>
          <w:szCs w:val="22"/>
        </w:rPr>
        <w:t>___________________________</w:t>
      </w:r>
      <w:r>
        <w:t>, действующего на основании _______,</w:t>
      </w:r>
      <w:r w:rsidRPr="00C315EA">
        <w:t xml:space="preserve"> </w:t>
      </w:r>
      <w:r w:rsidRPr="007543D3">
        <w:rPr>
          <w:bCs/>
          <w:shd w:val="clear" w:color="auto" w:fill="FFFFFF"/>
        </w:rPr>
        <w:t>с другой стороны</w:t>
      </w:r>
      <w:r w:rsidR="00A05C4F" w:rsidRPr="00F05AFE">
        <w:t>, с другой Стороны, именуемые в дальнейшем вместе и по отдельности как «Стороны» и «Сторона», составили настоящий акт о нижеследующем:</w:t>
      </w:r>
    </w:p>
    <w:p w:rsidR="00A05C4F" w:rsidRPr="00F05AFE" w:rsidRDefault="00A05C4F" w:rsidP="00A05C4F">
      <w:pPr>
        <w:pStyle w:val="ad"/>
      </w:pPr>
    </w:p>
    <w:p w:rsidR="00A05C4F" w:rsidRPr="00F05AFE" w:rsidRDefault="00A05C4F" w:rsidP="00A05C4F">
      <w:pPr>
        <w:pStyle w:val="ad"/>
        <w:ind w:firstLine="567"/>
      </w:pPr>
      <w:r>
        <w:t xml:space="preserve">1. </w:t>
      </w:r>
      <w:r w:rsidRPr="00F05AFE">
        <w:t xml:space="preserve">В соответствии с </w:t>
      </w:r>
      <w:r>
        <w:t>контрактом</w:t>
      </w:r>
      <w:r w:rsidRPr="00F05AFE">
        <w:t xml:space="preserve"> № ______ от _____ на</w:t>
      </w:r>
      <w:r w:rsidRPr="00F05AFE">
        <w:rPr>
          <w:b/>
        </w:rPr>
        <w:t xml:space="preserve"> </w:t>
      </w:r>
      <w:r w:rsidRPr="00F05AFE">
        <w:t xml:space="preserve">оказание услуг по организации </w:t>
      </w:r>
      <w:r>
        <w:t>проживания</w:t>
      </w:r>
      <w:r w:rsidRPr="00F05AFE">
        <w:t xml:space="preserve"> Исполнитель </w:t>
      </w:r>
      <w:r>
        <w:t>оказал</w:t>
      </w:r>
      <w:r w:rsidRPr="00F05AFE">
        <w:t xml:space="preserve">, а Заказчик принял </w:t>
      </w:r>
      <w:r>
        <w:t>услуги</w:t>
      </w:r>
      <w:r w:rsidRPr="00F05AFE">
        <w:t>, а именно: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55"/>
        <w:gridCol w:w="1459"/>
        <w:gridCol w:w="1497"/>
        <w:gridCol w:w="2292"/>
      </w:tblGrid>
      <w:tr w:rsidR="00A05C4F" w:rsidRPr="00F05AFE" w:rsidTr="00AA1B3C">
        <w:trPr>
          <w:trHeight w:val="880"/>
        </w:trPr>
        <w:tc>
          <w:tcPr>
            <w:tcW w:w="358" w:type="pct"/>
            <w:vAlign w:val="center"/>
          </w:tcPr>
          <w:p w:rsidR="00A05C4F" w:rsidRPr="00F05AFE" w:rsidRDefault="00A05C4F" w:rsidP="00AA1B3C">
            <w:pPr>
              <w:pStyle w:val="ad"/>
              <w:jc w:val="center"/>
              <w:rPr>
                <w:b/>
              </w:rPr>
            </w:pPr>
            <w:r w:rsidRPr="00F05AFE">
              <w:rPr>
                <w:b/>
              </w:rPr>
              <w:t>№ п/п</w:t>
            </w:r>
          </w:p>
        </w:tc>
        <w:tc>
          <w:tcPr>
            <w:tcW w:w="1995" w:type="pct"/>
            <w:vAlign w:val="center"/>
          </w:tcPr>
          <w:p w:rsidR="00A05C4F" w:rsidRPr="00F05AFE" w:rsidRDefault="00A05C4F" w:rsidP="00AA1B3C">
            <w:pPr>
              <w:pStyle w:val="ad"/>
              <w:jc w:val="center"/>
              <w:rPr>
                <w:b/>
              </w:rPr>
            </w:pPr>
            <w:r w:rsidRPr="00F05AFE">
              <w:rPr>
                <w:b/>
              </w:rPr>
              <w:t>Наименование услуг</w:t>
            </w:r>
          </w:p>
        </w:tc>
        <w:tc>
          <w:tcPr>
            <w:tcW w:w="736" w:type="pct"/>
            <w:vAlign w:val="center"/>
          </w:tcPr>
          <w:p w:rsidR="00A05C4F" w:rsidRPr="00F05AFE" w:rsidRDefault="00A05C4F" w:rsidP="00AA1B3C">
            <w:pPr>
              <w:pStyle w:val="ad"/>
              <w:jc w:val="center"/>
              <w:rPr>
                <w:b/>
              </w:rPr>
            </w:pPr>
            <w:r w:rsidRPr="00F05AFE">
              <w:rPr>
                <w:b/>
              </w:rPr>
              <w:t>Единица измерения</w:t>
            </w:r>
          </w:p>
        </w:tc>
        <w:tc>
          <w:tcPr>
            <w:tcW w:w="755" w:type="pct"/>
            <w:vAlign w:val="center"/>
          </w:tcPr>
          <w:p w:rsidR="00A05C4F" w:rsidRPr="00F05AFE" w:rsidRDefault="00A05C4F" w:rsidP="00AA1B3C">
            <w:pPr>
              <w:pStyle w:val="ad"/>
              <w:jc w:val="center"/>
              <w:rPr>
                <w:b/>
              </w:rPr>
            </w:pPr>
            <w:r w:rsidRPr="00F05AFE">
              <w:rPr>
                <w:b/>
              </w:rPr>
              <w:t>Кол-во</w:t>
            </w:r>
          </w:p>
        </w:tc>
        <w:tc>
          <w:tcPr>
            <w:tcW w:w="1156" w:type="pct"/>
            <w:vAlign w:val="center"/>
          </w:tcPr>
          <w:p w:rsidR="00A05C4F" w:rsidRPr="00F05AFE" w:rsidRDefault="00A05C4F" w:rsidP="00AA1B3C">
            <w:pPr>
              <w:pStyle w:val="ad"/>
              <w:jc w:val="center"/>
              <w:rPr>
                <w:b/>
              </w:rPr>
            </w:pPr>
            <w:r w:rsidRPr="00F05AFE">
              <w:rPr>
                <w:b/>
              </w:rPr>
              <w:t>Общая сумма, руб.</w:t>
            </w:r>
          </w:p>
        </w:tc>
      </w:tr>
      <w:tr w:rsidR="00A05C4F" w:rsidRPr="00F05AFE" w:rsidTr="00AA1B3C">
        <w:trPr>
          <w:trHeight w:val="1576"/>
        </w:trPr>
        <w:tc>
          <w:tcPr>
            <w:tcW w:w="358" w:type="pct"/>
            <w:vAlign w:val="center"/>
          </w:tcPr>
          <w:p w:rsidR="00A05C4F" w:rsidRPr="00F05AFE" w:rsidRDefault="00A05C4F" w:rsidP="00AA1B3C">
            <w:pPr>
              <w:pStyle w:val="ad"/>
            </w:pPr>
            <w:r w:rsidRPr="00F05AFE">
              <w:t>1</w:t>
            </w:r>
          </w:p>
        </w:tc>
        <w:tc>
          <w:tcPr>
            <w:tcW w:w="1995" w:type="pct"/>
          </w:tcPr>
          <w:p w:rsidR="00A05C4F" w:rsidRPr="00F05AFE" w:rsidRDefault="00A05C4F" w:rsidP="00AA1B3C">
            <w:pPr>
              <w:pStyle w:val="ad"/>
            </w:pPr>
          </w:p>
        </w:tc>
        <w:tc>
          <w:tcPr>
            <w:tcW w:w="736" w:type="pct"/>
          </w:tcPr>
          <w:p w:rsidR="00A05C4F" w:rsidRPr="00F05AFE" w:rsidRDefault="00A05C4F" w:rsidP="00AA1B3C">
            <w:pPr>
              <w:pStyle w:val="ad"/>
            </w:pPr>
          </w:p>
        </w:tc>
        <w:tc>
          <w:tcPr>
            <w:tcW w:w="755" w:type="pct"/>
          </w:tcPr>
          <w:p w:rsidR="00A05C4F" w:rsidRPr="00F05AFE" w:rsidRDefault="00A05C4F" w:rsidP="00AA1B3C">
            <w:pPr>
              <w:pStyle w:val="ad"/>
            </w:pPr>
          </w:p>
        </w:tc>
        <w:tc>
          <w:tcPr>
            <w:tcW w:w="1156" w:type="pct"/>
          </w:tcPr>
          <w:p w:rsidR="00A05C4F" w:rsidRPr="00F05AFE" w:rsidRDefault="00A05C4F" w:rsidP="00AA1B3C">
            <w:pPr>
              <w:pStyle w:val="ad"/>
            </w:pPr>
          </w:p>
        </w:tc>
      </w:tr>
    </w:tbl>
    <w:p w:rsidR="00A05C4F" w:rsidRDefault="00A05C4F" w:rsidP="00A05C4F">
      <w:pPr>
        <w:pStyle w:val="ad"/>
      </w:pPr>
    </w:p>
    <w:p w:rsidR="00A05C4F" w:rsidRPr="00F05AFE" w:rsidRDefault="00A05C4F" w:rsidP="00A05C4F">
      <w:pPr>
        <w:pStyle w:val="ad"/>
        <w:ind w:firstLine="567"/>
        <w:rPr>
          <w:b/>
          <w:bCs/>
        </w:rPr>
      </w:pPr>
      <w:r>
        <w:t xml:space="preserve">2. </w:t>
      </w:r>
      <w:r w:rsidRPr="00F05AFE">
        <w:t xml:space="preserve">Общая стоимость оказанных услуг составила </w:t>
      </w:r>
      <w:r>
        <w:rPr>
          <w:b/>
          <w:bCs/>
        </w:rPr>
        <w:t>______</w:t>
      </w:r>
      <w:r w:rsidRPr="00F05AFE">
        <w:rPr>
          <w:b/>
          <w:bCs/>
        </w:rPr>
        <w:t xml:space="preserve"> (</w:t>
      </w:r>
      <w:r>
        <w:rPr>
          <w:b/>
          <w:bCs/>
        </w:rPr>
        <w:t>________________</w:t>
      </w:r>
      <w:r w:rsidRPr="00F05AFE">
        <w:rPr>
          <w:b/>
          <w:bCs/>
        </w:rPr>
        <w:t>) рублей</w:t>
      </w:r>
      <w:r>
        <w:rPr>
          <w:b/>
          <w:bCs/>
        </w:rPr>
        <w:t xml:space="preserve"> ____ копеек, в т.ч. НДС/без НДС</w:t>
      </w:r>
      <w:r w:rsidRPr="00F05AFE">
        <w:rPr>
          <w:b/>
          <w:bCs/>
        </w:rPr>
        <w:t>.</w:t>
      </w:r>
    </w:p>
    <w:p w:rsidR="00A05C4F" w:rsidRPr="00F05AFE" w:rsidRDefault="00A05C4F" w:rsidP="00A05C4F">
      <w:pPr>
        <w:pStyle w:val="ad"/>
        <w:ind w:firstLine="567"/>
      </w:pPr>
      <w:r>
        <w:t xml:space="preserve">3. </w:t>
      </w:r>
      <w:r w:rsidRPr="00F05AFE">
        <w:t xml:space="preserve">Услуги оказаны полностью и в срок. Качество, объем и срок оказания услуг соответствуют требованиям </w:t>
      </w:r>
      <w:r>
        <w:t>контракта</w:t>
      </w:r>
      <w:r w:rsidRPr="00F05AFE">
        <w:t>, Заказчик к результату услуг претензий не имеет.</w:t>
      </w:r>
    </w:p>
    <w:p w:rsidR="00A05C4F" w:rsidRPr="00F05AFE" w:rsidRDefault="00A05C4F" w:rsidP="00A05C4F">
      <w:pPr>
        <w:pStyle w:val="ad"/>
        <w:ind w:firstLine="567"/>
      </w:pPr>
      <w:r>
        <w:t xml:space="preserve">4. </w:t>
      </w:r>
      <w:r w:rsidRPr="00F05AFE">
        <w:t>Настоящий акт составлен в 2 (двух) одинаковых экземплярах, имеющих равную юридическую силу, по одному экземпляру для каждой из Сторон.</w:t>
      </w:r>
    </w:p>
    <w:p w:rsidR="00F63BCF" w:rsidRPr="008C036C" w:rsidRDefault="00F63BCF" w:rsidP="00F63BCF">
      <w:pPr>
        <w:jc w:val="both"/>
        <w:rPr>
          <w:color w:val="000000"/>
          <w:lang w:eastAsia="ru-RU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104"/>
        <w:gridCol w:w="4392"/>
      </w:tblGrid>
      <w:tr w:rsidR="00F63BCF" w:rsidRPr="008C036C" w:rsidTr="001E597B">
        <w:tc>
          <w:tcPr>
            <w:tcW w:w="5104" w:type="dxa"/>
          </w:tcPr>
          <w:p w:rsidR="00F63BCF" w:rsidRDefault="00F63BCF" w:rsidP="001E597B">
            <w:pPr>
              <w:tabs>
                <w:tab w:val="num" w:pos="-142"/>
              </w:tabs>
              <w:ind w:left="176"/>
              <w:jc w:val="center"/>
              <w:rPr>
                <w:lang w:eastAsia="ru-RU"/>
              </w:rPr>
            </w:pPr>
            <w:r w:rsidRPr="008C036C">
              <w:rPr>
                <w:lang w:eastAsia="ru-RU"/>
              </w:rPr>
              <w:t>Заказчик:</w:t>
            </w:r>
          </w:p>
          <w:p w:rsidR="00F63BCF" w:rsidRPr="008C036C" w:rsidRDefault="00F63BCF" w:rsidP="001E597B">
            <w:pPr>
              <w:tabs>
                <w:tab w:val="num" w:pos="-142"/>
              </w:tabs>
              <w:ind w:left="176"/>
              <w:jc w:val="center"/>
              <w:rPr>
                <w:lang w:eastAsia="ru-RU"/>
              </w:rPr>
            </w:pPr>
          </w:p>
          <w:p w:rsidR="00F63BCF" w:rsidRPr="008C036C" w:rsidRDefault="00F63BCF" w:rsidP="001E597B">
            <w:pPr>
              <w:ind w:left="176"/>
              <w:jc w:val="center"/>
              <w:rPr>
                <w:lang w:eastAsia="ru-RU"/>
              </w:rPr>
            </w:pPr>
            <w:r w:rsidRPr="008C036C">
              <w:rPr>
                <w:lang w:eastAsia="ru-RU"/>
              </w:rPr>
              <w:t>___________________________</w:t>
            </w:r>
          </w:p>
          <w:p w:rsidR="00F63BCF" w:rsidRPr="008C036C" w:rsidRDefault="00F63BCF" w:rsidP="001E597B">
            <w:pPr>
              <w:ind w:left="176"/>
              <w:jc w:val="center"/>
              <w:rPr>
                <w:lang w:eastAsia="ru-RU"/>
              </w:rPr>
            </w:pPr>
          </w:p>
          <w:p w:rsidR="00F63BCF" w:rsidRPr="008C036C" w:rsidRDefault="00F63BCF" w:rsidP="001E597B">
            <w:pPr>
              <w:tabs>
                <w:tab w:val="num" w:pos="-142"/>
              </w:tabs>
              <w:ind w:left="176"/>
              <w:jc w:val="center"/>
              <w:rPr>
                <w:lang w:eastAsia="ru-RU"/>
              </w:rPr>
            </w:pPr>
            <w:r w:rsidRPr="008C036C">
              <w:rPr>
                <w:lang w:eastAsia="ru-RU"/>
              </w:rPr>
              <w:t>____________________/_____________/</w:t>
            </w:r>
          </w:p>
        </w:tc>
        <w:tc>
          <w:tcPr>
            <w:tcW w:w="4392" w:type="dxa"/>
          </w:tcPr>
          <w:p w:rsidR="00F63BCF" w:rsidRDefault="00F63BCF" w:rsidP="001E597B">
            <w:pPr>
              <w:tabs>
                <w:tab w:val="num" w:pos="-142"/>
              </w:tabs>
              <w:ind w:left="176"/>
              <w:jc w:val="center"/>
              <w:rPr>
                <w:bCs/>
                <w:spacing w:val="-7"/>
                <w:lang w:eastAsia="ru-RU"/>
              </w:rPr>
            </w:pPr>
            <w:r>
              <w:rPr>
                <w:bCs/>
                <w:spacing w:val="-7"/>
                <w:lang w:eastAsia="ru-RU"/>
              </w:rPr>
              <w:t>Исполнитель</w:t>
            </w:r>
          </w:p>
          <w:p w:rsidR="00F63BCF" w:rsidRPr="008C036C" w:rsidRDefault="00F63BCF" w:rsidP="001E597B">
            <w:pPr>
              <w:tabs>
                <w:tab w:val="num" w:pos="-142"/>
              </w:tabs>
              <w:ind w:left="176"/>
              <w:jc w:val="center"/>
              <w:rPr>
                <w:bCs/>
                <w:spacing w:val="-7"/>
                <w:lang w:eastAsia="ru-RU"/>
              </w:rPr>
            </w:pPr>
          </w:p>
          <w:p w:rsidR="00F63BCF" w:rsidRPr="008C036C" w:rsidRDefault="00F63BCF" w:rsidP="001E597B">
            <w:pPr>
              <w:tabs>
                <w:tab w:val="num" w:pos="-142"/>
              </w:tabs>
              <w:ind w:right="317"/>
              <w:jc w:val="center"/>
              <w:rPr>
                <w:lang w:eastAsia="ru-RU"/>
              </w:rPr>
            </w:pPr>
            <w:r w:rsidRPr="008C036C">
              <w:rPr>
                <w:lang w:eastAsia="ru-RU"/>
              </w:rPr>
              <w:t>__________________________</w:t>
            </w:r>
          </w:p>
          <w:p w:rsidR="00F63BCF" w:rsidRPr="008C036C" w:rsidRDefault="00F63BCF" w:rsidP="001E597B">
            <w:pPr>
              <w:tabs>
                <w:tab w:val="num" w:pos="-142"/>
              </w:tabs>
              <w:ind w:right="317"/>
              <w:jc w:val="center"/>
              <w:rPr>
                <w:lang w:eastAsia="ru-RU"/>
              </w:rPr>
            </w:pPr>
          </w:p>
          <w:p w:rsidR="00F63BCF" w:rsidRPr="008C036C" w:rsidRDefault="00F63BCF" w:rsidP="001E597B">
            <w:pPr>
              <w:tabs>
                <w:tab w:val="num" w:pos="-142"/>
              </w:tabs>
              <w:ind w:left="176"/>
              <w:jc w:val="center"/>
              <w:rPr>
                <w:bCs/>
                <w:spacing w:val="-7"/>
                <w:lang w:eastAsia="ru-RU"/>
              </w:rPr>
            </w:pPr>
            <w:r w:rsidRPr="008C036C">
              <w:rPr>
                <w:lang w:eastAsia="ru-RU"/>
              </w:rPr>
              <w:t>__________________/____________/</w:t>
            </w:r>
          </w:p>
        </w:tc>
      </w:tr>
    </w:tbl>
    <w:p w:rsidR="00F63BCF" w:rsidRPr="008C036C" w:rsidRDefault="00F63BCF" w:rsidP="00F63BCF">
      <w:pPr>
        <w:tabs>
          <w:tab w:val="left" w:pos="142"/>
        </w:tabs>
        <w:jc w:val="center"/>
        <w:rPr>
          <w:b/>
          <w:lang w:eastAsia="ru-RU"/>
        </w:rPr>
      </w:pPr>
    </w:p>
    <w:p w:rsidR="00F63BCF" w:rsidRPr="008C036C" w:rsidRDefault="00F63BCF" w:rsidP="00F63BCF">
      <w:pPr>
        <w:tabs>
          <w:tab w:val="left" w:pos="142"/>
        </w:tabs>
        <w:jc w:val="center"/>
        <w:rPr>
          <w:b/>
          <w:lang w:eastAsia="ru-RU"/>
        </w:rPr>
      </w:pPr>
      <w:r w:rsidRPr="008C036C">
        <w:rPr>
          <w:b/>
          <w:lang w:eastAsia="ru-RU"/>
        </w:rPr>
        <w:t>ФОРМА АКТА СОГЛАСОВАНА:</w:t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78"/>
        <w:gridCol w:w="5528"/>
      </w:tblGrid>
      <w:tr w:rsidR="00F63BCF" w:rsidRPr="008C036C" w:rsidTr="001E597B">
        <w:trPr>
          <w:trHeight w:val="69"/>
        </w:trPr>
        <w:tc>
          <w:tcPr>
            <w:tcW w:w="4678" w:type="dxa"/>
          </w:tcPr>
          <w:p w:rsidR="00F63BCF" w:rsidRPr="008C036C" w:rsidRDefault="00F63BCF" w:rsidP="001E597B">
            <w:pPr>
              <w:jc w:val="center"/>
              <w:rPr>
                <w:b/>
                <w:lang w:eastAsia="ru-RU"/>
              </w:rPr>
            </w:pPr>
            <w:r w:rsidRPr="008C036C">
              <w:rPr>
                <w:b/>
                <w:lang w:eastAsia="ru-RU"/>
              </w:rPr>
              <w:t>ЗАКАЗЧИК:</w:t>
            </w:r>
          </w:p>
          <w:p w:rsidR="00F63BCF" w:rsidRDefault="00F63BCF" w:rsidP="001E597B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b/>
                <w:lang w:eastAsia="ru-RU" w:bidi="ru-RU"/>
              </w:rPr>
            </w:pPr>
            <w:r w:rsidRPr="00767D35">
              <w:rPr>
                <w:b/>
                <w:lang w:eastAsia="ru-RU" w:bidi="ru-RU"/>
              </w:rPr>
              <w:t>ФГБОУ ВО «МГУТУ</w:t>
            </w:r>
          </w:p>
          <w:p w:rsidR="00F63BCF" w:rsidRDefault="00F63BCF" w:rsidP="001E597B">
            <w:pPr>
              <w:widowControl w:val="0"/>
              <w:tabs>
                <w:tab w:val="left" w:pos="735"/>
                <w:tab w:val="center" w:pos="2743"/>
              </w:tabs>
              <w:autoSpaceDE w:val="0"/>
              <w:autoSpaceDN w:val="0"/>
              <w:adjustRightInd w:val="0"/>
              <w:ind w:left="33"/>
              <w:jc w:val="center"/>
              <w:rPr>
                <w:b/>
                <w:lang w:eastAsia="ru-RU" w:bidi="ru-RU"/>
              </w:rPr>
            </w:pPr>
            <w:r w:rsidRPr="00767D35">
              <w:rPr>
                <w:b/>
                <w:lang w:eastAsia="ru-RU" w:bidi="ru-RU"/>
              </w:rPr>
              <w:t>им. К.Г. Разумовского (ПКУ)»</w:t>
            </w:r>
          </w:p>
          <w:p w:rsidR="00F63BCF" w:rsidRPr="00972E68" w:rsidRDefault="00F63BCF" w:rsidP="001E597B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b/>
                <w:lang w:val="x-none" w:eastAsia="ru-RU"/>
              </w:rPr>
            </w:pPr>
          </w:p>
        </w:tc>
        <w:tc>
          <w:tcPr>
            <w:tcW w:w="5528" w:type="dxa"/>
          </w:tcPr>
          <w:p w:rsidR="00F63BCF" w:rsidRPr="008C036C" w:rsidRDefault="00F63BCF" w:rsidP="001E597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ИСПОЛНИТЕЛЬ</w:t>
            </w:r>
          </w:p>
          <w:p w:rsidR="00F63BCF" w:rsidRPr="006E4EA0" w:rsidRDefault="00F63BCF" w:rsidP="00EB7332">
            <w:pPr>
              <w:tabs>
                <w:tab w:val="left" w:pos="1290"/>
                <w:tab w:val="left" w:pos="2520"/>
              </w:tabs>
              <w:jc w:val="center"/>
              <w:rPr>
                <w:rFonts w:eastAsia="Calibri"/>
                <w:lang w:eastAsia="ru-RU"/>
              </w:rPr>
            </w:pPr>
          </w:p>
        </w:tc>
      </w:tr>
      <w:tr w:rsidR="00F63BCF" w:rsidRPr="008C036C" w:rsidTr="001E597B">
        <w:tc>
          <w:tcPr>
            <w:tcW w:w="4678" w:type="dxa"/>
          </w:tcPr>
          <w:p w:rsidR="00F63BCF" w:rsidRPr="008C036C" w:rsidRDefault="00F63BCF" w:rsidP="001E597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  <w:r w:rsidRPr="008C036C">
              <w:rPr>
                <w:rFonts w:eastAsia="Calibri"/>
                <w:lang w:eastAsia="ru-RU"/>
              </w:rPr>
              <w:t>__________________</w:t>
            </w:r>
            <w:r w:rsidRPr="008C036C">
              <w:rPr>
                <w:rFonts w:eastAsia="Calibri"/>
                <w:b/>
                <w:lang w:eastAsia="ru-RU"/>
              </w:rPr>
              <w:t>/</w:t>
            </w:r>
            <w:r>
              <w:rPr>
                <w:rFonts w:eastAsia="Calibri"/>
                <w:b/>
                <w:lang w:eastAsia="ru-RU"/>
              </w:rPr>
              <w:t xml:space="preserve"> _________________</w:t>
            </w:r>
            <w:r w:rsidRPr="008C036C">
              <w:rPr>
                <w:rFonts w:eastAsia="Calibri"/>
                <w:b/>
                <w:lang w:eastAsia="ru-RU"/>
              </w:rPr>
              <w:t>/</w:t>
            </w:r>
          </w:p>
          <w:p w:rsidR="00F63BCF" w:rsidRPr="008C036C" w:rsidRDefault="00F63BCF" w:rsidP="001E597B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      э.п.</w:t>
            </w:r>
          </w:p>
        </w:tc>
        <w:tc>
          <w:tcPr>
            <w:tcW w:w="5528" w:type="dxa"/>
          </w:tcPr>
          <w:p w:rsidR="00F63BCF" w:rsidRPr="008C036C" w:rsidRDefault="00F63BCF" w:rsidP="001E597B">
            <w:pPr>
              <w:tabs>
                <w:tab w:val="num" w:pos="-142"/>
              </w:tabs>
              <w:jc w:val="center"/>
              <w:rPr>
                <w:lang w:eastAsia="ru-RU"/>
              </w:rPr>
            </w:pPr>
            <w:r w:rsidRPr="008C036C">
              <w:rPr>
                <w:b/>
                <w:lang w:eastAsia="ru-RU"/>
              </w:rPr>
              <w:t>_________________/</w:t>
            </w:r>
            <w:r w:rsidRPr="006E4EA0">
              <w:rPr>
                <w:b/>
              </w:rPr>
              <w:t xml:space="preserve"> </w:t>
            </w:r>
            <w:r>
              <w:rPr>
                <w:b/>
              </w:rPr>
              <w:t>___________________</w:t>
            </w:r>
            <w:r w:rsidRPr="008C036C">
              <w:rPr>
                <w:b/>
                <w:lang w:eastAsia="ru-RU"/>
              </w:rPr>
              <w:t>/</w:t>
            </w:r>
          </w:p>
          <w:p w:rsidR="00F63BCF" w:rsidRPr="008C036C" w:rsidRDefault="00F63BCF" w:rsidP="001E597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э.п.</w:t>
            </w:r>
          </w:p>
        </w:tc>
      </w:tr>
    </w:tbl>
    <w:p w:rsidR="00A05C4F" w:rsidRDefault="00A05C4F" w:rsidP="00A05C4F">
      <w:pPr>
        <w:pStyle w:val="ad"/>
      </w:pPr>
    </w:p>
    <w:sectPr w:rsidR="00A05C4F" w:rsidSect="00CC6B37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97B" w:rsidRDefault="001E597B" w:rsidP="00983638">
      <w:r>
        <w:separator/>
      </w:r>
    </w:p>
  </w:endnote>
  <w:endnote w:type="continuationSeparator" w:id="0">
    <w:p w:rsidR="001E597B" w:rsidRDefault="001E597B" w:rsidP="0098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97B" w:rsidRDefault="001E597B" w:rsidP="00983638">
      <w:r>
        <w:separator/>
      </w:r>
    </w:p>
  </w:footnote>
  <w:footnote w:type="continuationSeparator" w:id="0">
    <w:p w:rsidR="001E597B" w:rsidRDefault="001E597B" w:rsidP="00983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896" w:rsidRDefault="00B0589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128"/>
        </w:tabs>
        <w:ind w:left="1128" w:hanging="360"/>
      </w:pPr>
    </w:lvl>
    <w:lvl w:ilvl="2">
      <w:start w:val="1"/>
      <w:numFmt w:val="decimal"/>
      <w:lvlText w:val="%1.%2.%3."/>
      <w:lvlJc w:val="left"/>
      <w:pPr>
        <w:tabs>
          <w:tab w:val="num" w:pos="1896"/>
        </w:tabs>
        <w:ind w:left="1896" w:hanging="360"/>
      </w:p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360"/>
      </w:pPr>
    </w:lvl>
    <w:lvl w:ilvl="4">
      <w:start w:val="1"/>
      <w:numFmt w:val="decimal"/>
      <w:lvlText w:val="%1.%2.%3.%4.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4968"/>
        </w:tabs>
        <w:ind w:left="4968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36"/>
        </w:tabs>
        <w:ind w:left="5736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504"/>
        </w:tabs>
        <w:ind w:left="6504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360"/>
      </w:pPr>
    </w:lvl>
    <w:lvl w:ilvl="2">
      <w:start w:val="1"/>
      <w:numFmt w:val="decimal"/>
      <w:lvlText w:val="%1.%2.%3."/>
      <w:lvlJc w:val="left"/>
      <w:pPr>
        <w:tabs>
          <w:tab w:val="num" w:pos="1896"/>
        </w:tabs>
        <w:ind w:left="1896" w:hanging="360"/>
      </w:p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360"/>
      </w:pPr>
    </w:lvl>
    <w:lvl w:ilvl="4">
      <w:start w:val="1"/>
      <w:numFmt w:val="decimal"/>
      <w:lvlText w:val="%1.%2.%3.%4.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4968"/>
        </w:tabs>
        <w:ind w:left="4968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36"/>
        </w:tabs>
        <w:ind w:left="5736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504"/>
        </w:tabs>
        <w:ind w:left="6504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128"/>
        </w:tabs>
        <w:ind w:left="1128" w:hanging="360"/>
      </w:pPr>
    </w:lvl>
    <w:lvl w:ilvl="2">
      <w:start w:val="1"/>
      <w:numFmt w:val="decimal"/>
      <w:lvlText w:val="%1.%2.%3."/>
      <w:lvlJc w:val="left"/>
      <w:pPr>
        <w:tabs>
          <w:tab w:val="num" w:pos="1896"/>
        </w:tabs>
        <w:ind w:left="1896" w:hanging="360"/>
      </w:p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360"/>
      </w:pPr>
    </w:lvl>
    <w:lvl w:ilvl="4">
      <w:start w:val="1"/>
      <w:numFmt w:val="decimal"/>
      <w:lvlText w:val="%1.%2.%3.%4.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4968"/>
        </w:tabs>
        <w:ind w:left="4968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36"/>
        </w:tabs>
        <w:ind w:left="5736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504"/>
        </w:tabs>
        <w:ind w:left="6504" w:hanging="360"/>
      </w:pPr>
    </w:lvl>
  </w:abstractNum>
  <w:abstractNum w:abstractNumId="6" w15:restartNumberingAfterBreak="0">
    <w:nsid w:val="059B3DA4"/>
    <w:multiLevelType w:val="multilevel"/>
    <w:tmpl w:val="F46A3E1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D0E149B"/>
    <w:multiLevelType w:val="multilevel"/>
    <w:tmpl w:val="860CD9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751C90"/>
    <w:multiLevelType w:val="multilevel"/>
    <w:tmpl w:val="3F2E1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9" w15:restartNumberingAfterBreak="0">
    <w:nsid w:val="142C7E3D"/>
    <w:multiLevelType w:val="multilevel"/>
    <w:tmpl w:val="A4B2CA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6FE34E5"/>
    <w:multiLevelType w:val="multilevel"/>
    <w:tmpl w:val="CBC84C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C5E66A9"/>
    <w:multiLevelType w:val="multilevel"/>
    <w:tmpl w:val="F528940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3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 w:val="0"/>
        <w:sz w:val="23"/>
      </w:rPr>
    </w:lvl>
  </w:abstractNum>
  <w:abstractNum w:abstractNumId="12" w15:restartNumberingAfterBreak="0">
    <w:nsid w:val="1CAE6CC0"/>
    <w:multiLevelType w:val="hybridMultilevel"/>
    <w:tmpl w:val="F130677A"/>
    <w:lvl w:ilvl="0" w:tplc="3E106DF6">
      <w:start w:val="9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54288A"/>
    <w:multiLevelType w:val="hybridMultilevel"/>
    <w:tmpl w:val="73A03F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F7ADC"/>
    <w:multiLevelType w:val="multilevel"/>
    <w:tmpl w:val="1A7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5" w15:restartNumberingAfterBreak="0">
    <w:nsid w:val="27954492"/>
    <w:multiLevelType w:val="hybridMultilevel"/>
    <w:tmpl w:val="82C66CC0"/>
    <w:lvl w:ilvl="0" w:tplc="D068BE34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316E5F"/>
    <w:multiLevelType w:val="multilevel"/>
    <w:tmpl w:val="A7E6CA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7" w15:restartNumberingAfterBreak="0">
    <w:nsid w:val="29CE770C"/>
    <w:multiLevelType w:val="multilevel"/>
    <w:tmpl w:val="CC8225E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51241E3"/>
    <w:multiLevelType w:val="multilevel"/>
    <w:tmpl w:val="6C7A0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663345"/>
    <w:multiLevelType w:val="hybridMultilevel"/>
    <w:tmpl w:val="7542ED10"/>
    <w:lvl w:ilvl="0" w:tplc="2E4C69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5D5AD2"/>
    <w:multiLevelType w:val="multilevel"/>
    <w:tmpl w:val="86BA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3D6050BC"/>
    <w:multiLevelType w:val="multilevel"/>
    <w:tmpl w:val="FC3056A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13B40A3"/>
    <w:multiLevelType w:val="multilevel"/>
    <w:tmpl w:val="BE7893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506440"/>
    <w:multiLevelType w:val="multilevel"/>
    <w:tmpl w:val="649C3C1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8" w:hanging="1800"/>
      </w:pPr>
      <w:rPr>
        <w:rFonts w:hint="default"/>
      </w:rPr>
    </w:lvl>
  </w:abstractNum>
  <w:abstractNum w:abstractNumId="24" w15:restartNumberingAfterBreak="0">
    <w:nsid w:val="5053544C"/>
    <w:multiLevelType w:val="multilevel"/>
    <w:tmpl w:val="4B2E819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335587C"/>
    <w:multiLevelType w:val="multilevel"/>
    <w:tmpl w:val="8AD0D1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C2C5356"/>
    <w:multiLevelType w:val="multilevel"/>
    <w:tmpl w:val="A378BCB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60CA0111"/>
    <w:multiLevelType w:val="hybridMultilevel"/>
    <w:tmpl w:val="34FE50EC"/>
    <w:lvl w:ilvl="0" w:tplc="10303FD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54662E"/>
    <w:multiLevelType w:val="multilevel"/>
    <w:tmpl w:val="A00697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36F3189"/>
    <w:multiLevelType w:val="hybridMultilevel"/>
    <w:tmpl w:val="ED60FBD0"/>
    <w:lvl w:ilvl="0" w:tplc="92D2FFCC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 w15:restartNumberingAfterBreak="0">
    <w:nsid w:val="77942FEB"/>
    <w:multiLevelType w:val="hybridMultilevel"/>
    <w:tmpl w:val="1034FC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8"/>
  </w:num>
  <w:num w:numId="8">
    <w:abstractNumId w:val="7"/>
  </w:num>
  <w:num w:numId="9">
    <w:abstractNumId w:val="25"/>
  </w:num>
  <w:num w:numId="10">
    <w:abstractNumId w:val="20"/>
  </w:num>
  <w:num w:numId="11">
    <w:abstractNumId w:val="11"/>
  </w:num>
  <w:num w:numId="12">
    <w:abstractNumId w:val="24"/>
  </w:num>
  <w:num w:numId="13">
    <w:abstractNumId w:val="21"/>
  </w:num>
  <w:num w:numId="14">
    <w:abstractNumId w:val="6"/>
  </w:num>
  <w:num w:numId="15">
    <w:abstractNumId w:val="17"/>
  </w:num>
  <w:num w:numId="16">
    <w:abstractNumId w:val="22"/>
  </w:num>
  <w:num w:numId="17">
    <w:abstractNumId w:val="29"/>
  </w:num>
  <w:num w:numId="18">
    <w:abstractNumId w:val="18"/>
  </w:num>
  <w:num w:numId="19">
    <w:abstractNumId w:val="9"/>
  </w:num>
  <w:num w:numId="20">
    <w:abstractNumId w:val="13"/>
  </w:num>
  <w:num w:numId="21">
    <w:abstractNumId w:val="10"/>
  </w:num>
  <w:num w:numId="22">
    <w:abstractNumId w:val="16"/>
  </w:num>
  <w:num w:numId="23">
    <w:abstractNumId w:val="23"/>
  </w:num>
  <w:num w:numId="24">
    <w:abstractNumId w:val="8"/>
  </w:num>
  <w:num w:numId="25">
    <w:abstractNumId w:val="26"/>
  </w:num>
  <w:num w:numId="26">
    <w:abstractNumId w:val="14"/>
  </w:num>
  <w:num w:numId="27">
    <w:abstractNumId w:val="19"/>
  </w:num>
  <w:num w:numId="28">
    <w:abstractNumId w:val="15"/>
  </w:num>
  <w:num w:numId="29">
    <w:abstractNumId w:val="27"/>
  </w:num>
  <w:num w:numId="30">
    <w:abstractNumId w:val="12"/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8E"/>
    <w:rsid w:val="00000C1E"/>
    <w:rsid w:val="000020D2"/>
    <w:rsid w:val="00002403"/>
    <w:rsid w:val="00013F63"/>
    <w:rsid w:val="00023DFC"/>
    <w:rsid w:val="000274C0"/>
    <w:rsid w:val="000341D8"/>
    <w:rsid w:val="00041BA5"/>
    <w:rsid w:val="00042F53"/>
    <w:rsid w:val="00056A14"/>
    <w:rsid w:val="00063E15"/>
    <w:rsid w:val="00064C3F"/>
    <w:rsid w:val="000775BF"/>
    <w:rsid w:val="0008010B"/>
    <w:rsid w:val="00085113"/>
    <w:rsid w:val="00093593"/>
    <w:rsid w:val="000A54C1"/>
    <w:rsid w:val="000D335B"/>
    <w:rsid w:val="000D37F0"/>
    <w:rsid w:val="000D554F"/>
    <w:rsid w:val="000D5D42"/>
    <w:rsid w:val="000E63EC"/>
    <w:rsid w:val="000F5FF8"/>
    <w:rsid w:val="000F69B4"/>
    <w:rsid w:val="001043C9"/>
    <w:rsid w:val="001309E8"/>
    <w:rsid w:val="0014233F"/>
    <w:rsid w:val="0014615B"/>
    <w:rsid w:val="00153C58"/>
    <w:rsid w:val="001549D1"/>
    <w:rsid w:val="00164A8E"/>
    <w:rsid w:val="001749D3"/>
    <w:rsid w:val="00175E03"/>
    <w:rsid w:val="00193D80"/>
    <w:rsid w:val="00193F90"/>
    <w:rsid w:val="001A2781"/>
    <w:rsid w:val="001C7137"/>
    <w:rsid w:val="001C7A8E"/>
    <w:rsid w:val="001C7C4E"/>
    <w:rsid w:val="001D01A9"/>
    <w:rsid w:val="001D22D9"/>
    <w:rsid w:val="001D5325"/>
    <w:rsid w:val="001E3884"/>
    <w:rsid w:val="001E4581"/>
    <w:rsid w:val="001E597B"/>
    <w:rsid w:val="001F2F56"/>
    <w:rsid w:val="001F4330"/>
    <w:rsid w:val="001F7661"/>
    <w:rsid w:val="002220D0"/>
    <w:rsid w:val="0027404A"/>
    <w:rsid w:val="00287D80"/>
    <w:rsid w:val="002C3AD5"/>
    <w:rsid w:val="002D1FD0"/>
    <w:rsid w:val="002E6535"/>
    <w:rsid w:val="002F6DC1"/>
    <w:rsid w:val="003017D9"/>
    <w:rsid w:val="00304990"/>
    <w:rsid w:val="003120A1"/>
    <w:rsid w:val="00320BCF"/>
    <w:rsid w:val="00332AAA"/>
    <w:rsid w:val="003374B1"/>
    <w:rsid w:val="00346E56"/>
    <w:rsid w:val="00347050"/>
    <w:rsid w:val="00347D54"/>
    <w:rsid w:val="00366CCA"/>
    <w:rsid w:val="003704FE"/>
    <w:rsid w:val="003779C6"/>
    <w:rsid w:val="00381649"/>
    <w:rsid w:val="0038748B"/>
    <w:rsid w:val="0038774F"/>
    <w:rsid w:val="003B2241"/>
    <w:rsid w:val="003D24E1"/>
    <w:rsid w:val="003E4398"/>
    <w:rsid w:val="003E6F42"/>
    <w:rsid w:val="00404812"/>
    <w:rsid w:val="00410723"/>
    <w:rsid w:val="00423D63"/>
    <w:rsid w:val="00436F35"/>
    <w:rsid w:val="00440943"/>
    <w:rsid w:val="00442B78"/>
    <w:rsid w:val="00465659"/>
    <w:rsid w:val="0046602D"/>
    <w:rsid w:val="004740D3"/>
    <w:rsid w:val="00483910"/>
    <w:rsid w:val="004A2CC9"/>
    <w:rsid w:val="004B7187"/>
    <w:rsid w:val="004D542C"/>
    <w:rsid w:val="004E2209"/>
    <w:rsid w:val="00500EB2"/>
    <w:rsid w:val="00523EA4"/>
    <w:rsid w:val="0053364F"/>
    <w:rsid w:val="005420C1"/>
    <w:rsid w:val="00554198"/>
    <w:rsid w:val="005A2C71"/>
    <w:rsid w:val="005C2156"/>
    <w:rsid w:val="005D63FF"/>
    <w:rsid w:val="005E0898"/>
    <w:rsid w:val="005E2679"/>
    <w:rsid w:val="005F2A72"/>
    <w:rsid w:val="00614548"/>
    <w:rsid w:val="0063469E"/>
    <w:rsid w:val="0064152B"/>
    <w:rsid w:val="00660FD9"/>
    <w:rsid w:val="00663D53"/>
    <w:rsid w:val="00666D13"/>
    <w:rsid w:val="0067171F"/>
    <w:rsid w:val="006764CA"/>
    <w:rsid w:val="00690C43"/>
    <w:rsid w:val="0069505B"/>
    <w:rsid w:val="006B1CDA"/>
    <w:rsid w:val="006B6937"/>
    <w:rsid w:val="006C022B"/>
    <w:rsid w:val="006D6450"/>
    <w:rsid w:val="0073167E"/>
    <w:rsid w:val="00736F19"/>
    <w:rsid w:val="00744AFA"/>
    <w:rsid w:val="007543D3"/>
    <w:rsid w:val="00761440"/>
    <w:rsid w:val="00777A20"/>
    <w:rsid w:val="007A1A8E"/>
    <w:rsid w:val="007A4AF1"/>
    <w:rsid w:val="007C5D8C"/>
    <w:rsid w:val="007E495A"/>
    <w:rsid w:val="00815198"/>
    <w:rsid w:val="008202AE"/>
    <w:rsid w:val="00822805"/>
    <w:rsid w:val="008236E9"/>
    <w:rsid w:val="008361D2"/>
    <w:rsid w:val="008459EF"/>
    <w:rsid w:val="00852035"/>
    <w:rsid w:val="0087196D"/>
    <w:rsid w:val="0089431F"/>
    <w:rsid w:val="008A3551"/>
    <w:rsid w:val="008A58C4"/>
    <w:rsid w:val="008B7F15"/>
    <w:rsid w:val="008D3CB5"/>
    <w:rsid w:val="008E30EF"/>
    <w:rsid w:val="008E3103"/>
    <w:rsid w:val="008E35AE"/>
    <w:rsid w:val="008F18AC"/>
    <w:rsid w:val="008F5D48"/>
    <w:rsid w:val="00916579"/>
    <w:rsid w:val="00953ACE"/>
    <w:rsid w:val="00956293"/>
    <w:rsid w:val="00983638"/>
    <w:rsid w:val="00992ED5"/>
    <w:rsid w:val="009B551A"/>
    <w:rsid w:val="009E513B"/>
    <w:rsid w:val="009E596A"/>
    <w:rsid w:val="009F4DD6"/>
    <w:rsid w:val="00A01CB4"/>
    <w:rsid w:val="00A04AB3"/>
    <w:rsid w:val="00A05C4F"/>
    <w:rsid w:val="00A1392D"/>
    <w:rsid w:val="00A25FD5"/>
    <w:rsid w:val="00A30F45"/>
    <w:rsid w:val="00A33F4D"/>
    <w:rsid w:val="00A43973"/>
    <w:rsid w:val="00A7629A"/>
    <w:rsid w:val="00A77936"/>
    <w:rsid w:val="00A910BC"/>
    <w:rsid w:val="00AA1B3C"/>
    <w:rsid w:val="00AC52A3"/>
    <w:rsid w:val="00AD3989"/>
    <w:rsid w:val="00AD7CC7"/>
    <w:rsid w:val="00B05896"/>
    <w:rsid w:val="00B111F9"/>
    <w:rsid w:val="00B26FB0"/>
    <w:rsid w:val="00B40449"/>
    <w:rsid w:val="00B528DD"/>
    <w:rsid w:val="00B55898"/>
    <w:rsid w:val="00B561FD"/>
    <w:rsid w:val="00B75BA1"/>
    <w:rsid w:val="00B83EBA"/>
    <w:rsid w:val="00B86DCD"/>
    <w:rsid w:val="00B87542"/>
    <w:rsid w:val="00BB6B17"/>
    <w:rsid w:val="00BC26E9"/>
    <w:rsid w:val="00BF244D"/>
    <w:rsid w:val="00BF7CC4"/>
    <w:rsid w:val="00C06E51"/>
    <w:rsid w:val="00C315EA"/>
    <w:rsid w:val="00C327AF"/>
    <w:rsid w:val="00C365A4"/>
    <w:rsid w:val="00C556C8"/>
    <w:rsid w:val="00C55831"/>
    <w:rsid w:val="00C577B0"/>
    <w:rsid w:val="00C6786A"/>
    <w:rsid w:val="00C67DA7"/>
    <w:rsid w:val="00C77257"/>
    <w:rsid w:val="00C82C39"/>
    <w:rsid w:val="00C96BCC"/>
    <w:rsid w:val="00CA69A3"/>
    <w:rsid w:val="00CC1742"/>
    <w:rsid w:val="00CC5DB2"/>
    <w:rsid w:val="00CC6B37"/>
    <w:rsid w:val="00CD3A1C"/>
    <w:rsid w:val="00CD4654"/>
    <w:rsid w:val="00CF02DE"/>
    <w:rsid w:val="00CF0320"/>
    <w:rsid w:val="00D02DCF"/>
    <w:rsid w:val="00D17B29"/>
    <w:rsid w:val="00D401F6"/>
    <w:rsid w:val="00D45382"/>
    <w:rsid w:val="00D803B6"/>
    <w:rsid w:val="00D828AC"/>
    <w:rsid w:val="00D858BF"/>
    <w:rsid w:val="00DA344E"/>
    <w:rsid w:val="00DD5933"/>
    <w:rsid w:val="00DE5071"/>
    <w:rsid w:val="00DF201E"/>
    <w:rsid w:val="00E04641"/>
    <w:rsid w:val="00E05727"/>
    <w:rsid w:val="00E12805"/>
    <w:rsid w:val="00E15DFD"/>
    <w:rsid w:val="00E164A3"/>
    <w:rsid w:val="00E23B87"/>
    <w:rsid w:val="00E31185"/>
    <w:rsid w:val="00E40C00"/>
    <w:rsid w:val="00E45480"/>
    <w:rsid w:val="00E61D9C"/>
    <w:rsid w:val="00E67FB9"/>
    <w:rsid w:val="00E71284"/>
    <w:rsid w:val="00E80F7C"/>
    <w:rsid w:val="00E8375A"/>
    <w:rsid w:val="00E845A5"/>
    <w:rsid w:val="00EA4489"/>
    <w:rsid w:val="00EB7332"/>
    <w:rsid w:val="00EC1F18"/>
    <w:rsid w:val="00ED1ADE"/>
    <w:rsid w:val="00EE0F1F"/>
    <w:rsid w:val="00EE60EE"/>
    <w:rsid w:val="00F05877"/>
    <w:rsid w:val="00F13ED3"/>
    <w:rsid w:val="00F32955"/>
    <w:rsid w:val="00F602A9"/>
    <w:rsid w:val="00F61AC9"/>
    <w:rsid w:val="00F63BCF"/>
    <w:rsid w:val="00F73996"/>
    <w:rsid w:val="00F76000"/>
    <w:rsid w:val="00FA3C84"/>
    <w:rsid w:val="00FB3412"/>
    <w:rsid w:val="00FD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6F5721D"/>
  <w15:chartTrackingRefBased/>
  <w15:docId w15:val="{34ABF14B-2857-441B-8D78-1FCE0F83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95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61AC9"/>
    <w:pPr>
      <w:keepNext/>
      <w:numPr>
        <w:numId w:val="1"/>
      </w:numPr>
      <w:outlineLvl w:val="0"/>
    </w:pPr>
    <w:rPr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F61AC9"/>
    <w:pPr>
      <w:jc w:val="both"/>
    </w:pPr>
  </w:style>
  <w:style w:type="paragraph" w:customStyle="1" w:styleId="10">
    <w:name w:val="Название объекта1"/>
    <w:basedOn w:val="a"/>
    <w:next w:val="a"/>
    <w:rsid w:val="00F61AC9"/>
    <w:rPr>
      <w:b/>
    </w:rPr>
  </w:style>
  <w:style w:type="paragraph" w:styleId="a5">
    <w:name w:val="Body Text Indent"/>
    <w:basedOn w:val="a"/>
    <w:rsid w:val="00F61AC9"/>
    <w:pPr>
      <w:ind w:firstLine="708"/>
      <w:jc w:val="both"/>
    </w:pPr>
  </w:style>
  <w:style w:type="paragraph" w:customStyle="1" w:styleId="a6">
    <w:name w:val="Содержимое таблицы"/>
    <w:basedOn w:val="a"/>
    <w:rsid w:val="00F61AC9"/>
    <w:pPr>
      <w:suppressLineNumbers/>
    </w:pPr>
  </w:style>
  <w:style w:type="table" w:styleId="a7">
    <w:name w:val="Table Grid"/>
    <w:aliases w:val="Сетка таблицы GR,Обозначения,Создание"/>
    <w:basedOn w:val="a1"/>
    <w:uiPriority w:val="59"/>
    <w:rsid w:val="00BF7C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38748B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4">
    <w:name w:val="Style4"/>
    <w:basedOn w:val="a"/>
    <w:rsid w:val="0046602D"/>
    <w:pPr>
      <w:widowControl w:val="0"/>
      <w:suppressAutoHyphens w:val="0"/>
      <w:autoSpaceDE w:val="0"/>
      <w:autoSpaceDN w:val="0"/>
      <w:adjustRightInd w:val="0"/>
      <w:spacing w:line="237" w:lineRule="exact"/>
      <w:ind w:firstLine="312"/>
      <w:jc w:val="both"/>
    </w:pPr>
    <w:rPr>
      <w:lang w:eastAsia="ru-RU"/>
    </w:rPr>
  </w:style>
  <w:style w:type="character" w:customStyle="1" w:styleId="FontStyle13">
    <w:name w:val="Font Style13"/>
    <w:rsid w:val="0046602D"/>
    <w:rPr>
      <w:rFonts w:ascii="Times New Roman" w:hAnsi="Times New Roman" w:cs="Times New Roman"/>
      <w:sz w:val="20"/>
      <w:szCs w:val="20"/>
    </w:rPr>
  </w:style>
  <w:style w:type="paragraph" w:styleId="a8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9"/>
    <w:uiPriority w:val="99"/>
    <w:qFormat/>
    <w:rsid w:val="00332AAA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val="x-none" w:eastAsia="x-none"/>
    </w:rPr>
  </w:style>
  <w:style w:type="character" w:customStyle="1" w:styleId="a9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link w:val="a8"/>
    <w:uiPriority w:val="99"/>
    <w:qFormat/>
    <w:locked/>
    <w:rsid w:val="00332AAA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54198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554198"/>
    <w:rPr>
      <w:rFonts w:ascii="Tahoma" w:hAnsi="Tahoma" w:cs="Tahoma"/>
      <w:sz w:val="16"/>
      <w:szCs w:val="16"/>
      <w:lang w:eastAsia="ar-SA"/>
    </w:rPr>
  </w:style>
  <w:style w:type="character" w:styleId="ac">
    <w:name w:val="Hyperlink"/>
    <w:uiPriority w:val="99"/>
    <w:unhideWhenUsed/>
    <w:rsid w:val="001F7661"/>
    <w:rPr>
      <w:color w:val="0563C1"/>
      <w:u w:val="single"/>
    </w:rPr>
  </w:style>
  <w:style w:type="paragraph" w:styleId="ad">
    <w:name w:val="No Spacing"/>
    <w:aliases w:val="Бес интервала,для таблиц,No Spacing,Без интервала11"/>
    <w:link w:val="ae"/>
    <w:uiPriority w:val="1"/>
    <w:qFormat/>
    <w:rsid w:val="001F766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">
    <w:name w:val="Основной текст_"/>
    <w:link w:val="11"/>
    <w:rsid w:val="00983638"/>
  </w:style>
  <w:style w:type="character" w:customStyle="1" w:styleId="af0">
    <w:name w:val="Колонтитул_"/>
    <w:link w:val="af1"/>
    <w:rsid w:val="00983638"/>
  </w:style>
  <w:style w:type="paragraph" w:customStyle="1" w:styleId="11">
    <w:name w:val="Основной текст1"/>
    <w:basedOn w:val="a"/>
    <w:link w:val="af"/>
    <w:rsid w:val="00983638"/>
    <w:pPr>
      <w:widowControl w:val="0"/>
      <w:suppressAutoHyphens w:val="0"/>
      <w:ind w:firstLine="400"/>
    </w:pPr>
    <w:rPr>
      <w:sz w:val="20"/>
      <w:szCs w:val="20"/>
      <w:lang w:eastAsia="ru-RU"/>
    </w:rPr>
  </w:style>
  <w:style w:type="paragraph" w:customStyle="1" w:styleId="af1">
    <w:name w:val="Колонтитул"/>
    <w:basedOn w:val="a"/>
    <w:link w:val="af0"/>
    <w:rsid w:val="00983638"/>
    <w:pPr>
      <w:widowControl w:val="0"/>
      <w:suppressAutoHyphens w:val="0"/>
    </w:pPr>
    <w:rPr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9836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3">
    <w:name w:val="Верхний колонтитул Знак"/>
    <w:link w:val="af2"/>
    <w:uiPriority w:val="99"/>
    <w:rsid w:val="00983638"/>
    <w:rPr>
      <w:sz w:val="24"/>
      <w:szCs w:val="24"/>
      <w:lang w:eastAsia="ar-SA"/>
    </w:rPr>
  </w:style>
  <w:style w:type="paragraph" w:styleId="af4">
    <w:name w:val="footer"/>
    <w:basedOn w:val="a"/>
    <w:link w:val="af5"/>
    <w:uiPriority w:val="99"/>
    <w:unhideWhenUsed/>
    <w:rsid w:val="009836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983638"/>
    <w:rPr>
      <w:sz w:val="24"/>
      <w:szCs w:val="24"/>
      <w:lang w:eastAsia="ar-SA"/>
    </w:rPr>
  </w:style>
  <w:style w:type="paragraph" w:customStyle="1" w:styleId="LO-normal">
    <w:name w:val="LO-normal"/>
    <w:rsid w:val="004D542C"/>
    <w:pPr>
      <w:tabs>
        <w:tab w:val="left" w:pos="708"/>
      </w:tabs>
      <w:suppressAutoHyphens/>
      <w:spacing w:line="276" w:lineRule="auto"/>
    </w:pPr>
    <w:rPr>
      <w:rFonts w:ascii="Arial" w:eastAsia="Arial" w:hAnsi="Arial" w:cs="Arial"/>
      <w:color w:val="000000"/>
      <w:sz w:val="22"/>
      <w:lang w:eastAsia="zh-CN"/>
    </w:rPr>
  </w:style>
  <w:style w:type="paragraph" w:styleId="af6">
    <w:name w:val="Normal (Web)"/>
    <w:basedOn w:val="a"/>
    <w:uiPriority w:val="99"/>
    <w:unhideWhenUsed/>
    <w:rsid w:val="00B26FB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Основной текст Знак"/>
    <w:link w:val="a3"/>
    <w:rsid w:val="00F32955"/>
    <w:rPr>
      <w:sz w:val="24"/>
      <w:szCs w:val="24"/>
      <w:lang w:eastAsia="ar-SA"/>
    </w:rPr>
  </w:style>
  <w:style w:type="character" w:styleId="af7">
    <w:name w:val="annotation reference"/>
    <w:uiPriority w:val="99"/>
    <w:semiHidden/>
    <w:unhideWhenUsed/>
    <w:rsid w:val="00164A8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64A8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164A8E"/>
    <w:rPr>
      <w:lang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64A8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164A8E"/>
    <w:rPr>
      <w:b/>
      <w:bCs/>
      <w:lang w:eastAsia="ar-SA"/>
    </w:rPr>
  </w:style>
  <w:style w:type="character" w:customStyle="1" w:styleId="ae">
    <w:name w:val="Без интервала Знак"/>
    <w:aliases w:val="Бес интервала Знак,для таблиц Знак,No Spacing Знак,Без интервала11 Знак"/>
    <w:link w:val="ad"/>
    <w:uiPriority w:val="1"/>
    <w:rsid w:val="00193F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490&amp;dst=101933" TargetMode="External"/><Relationship Id="rId13" Type="http://schemas.openxmlformats.org/officeDocument/2006/relationships/hyperlink" Target="https://mgutm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fs.mgutu.loc\&#1086;&#1073;&#1097;&#1080;&#1077;%20&#1076;&#1086;&#1082;&#1091;&#1084;&#1077;&#1085;&#1090;&#1099;\&#1054;&#1090;&#1076;&#1077;&#1083;%20&#1082;&#1086;&#1085;&#1090;&#1088;&#1072;&#1082;&#1090;&#1085;&#1086;&#1081;%20&#1089;&#1083;&#1091;&#1078;&#1073;&#1099;\&#1047;&#1040;&#1050;&#1059;&#1055;&#1050;&#1048;%202026\44-&#1060;&#1047;%20&#1045;&#1076;.%20&#1087;&#1086;&#1089;&#1090;&#1072;&#1074;&#1097;&#1080;&#1082;\&#1055;&#1077;&#1085;&#1079;&#1072;\&#1041;&#1077;&#1088;&#1077;&#1079;&#1082;&#1072;\Downloads\&#1087;&#1091;&#1085;&#1082;&#1090;&#1072;%2010.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s.mgutu.loc\&#1086;&#1073;&#1097;&#1080;&#1077;%20&#1076;&#1086;&#1082;&#1091;&#1084;&#1077;&#1085;&#1090;&#1099;\&#1054;&#1090;&#1076;&#1077;&#1083;%20&#1082;&#1086;&#1085;&#1090;&#1088;&#1072;&#1082;&#1090;&#1085;&#1086;&#1081;%20&#1089;&#1083;&#1091;&#1078;&#1073;&#1099;\&#1047;&#1040;&#1050;&#1059;&#1055;&#1050;&#1048;%202026\44-&#1060;&#1047;%20&#1045;&#1076;.%20&#1087;&#1086;&#1089;&#1090;&#1072;&#1074;&#1097;&#1080;&#1082;\&#1055;&#1077;&#1085;&#1079;&#1072;\&#1041;&#1077;&#1088;&#1077;&#1079;&#1082;&#1072;\Downloads\&#1087;&#1091;&#1085;&#1082;&#1090;&#1072;%2011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enza@mgutm.ru" TargetMode="External"/><Relationship Id="rId10" Type="http://schemas.openxmlformats.org/officeDocument/2006/relationships/hyperlink" Target="https://agregatorea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490&amp;dst=10843" TargetMode="External"/><Relationship Id="rId14" Type="http://schemas.openxmlformats.org/officeDocument/2006/relationships/hyperlink" Target="http://www.mgtumpenz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6854A9-BEA9-4EDD-9B2B-8F48F68C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4168</Words>
  <Characters>23759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Рубин</Company>
  <LinksUpToDate>false</LinksUpToDate>
  <CharactersWithSpaces>27872</CharactersWithSpaces>
  <SharedDoc>false</SharedDoc>
  <HLinks>
    <vt:vector size="84" baseType="variant">
      <vt:variant>
        <vt:i4>1703976</vt:i4>
      </vt:variant>
      <vt:variant>
        <vt:i4>39</vt:i4>
      </vt:variant>
      <vt:variant>
        <vt:i4>0</vt:i4>
      </vt:variant>
      <vt:variant>
        <vt:i4>5</vt:i4>
      </vt:variant>
      <vt:variant>
        <vt:lpwstr>mailto:penza@mgutm.ru</vt:lpwstr>
      </vt:variant>
      <vt:variant>
        <vt:lpwstr/>
      </vt:variant>
      <vt:variant>
        <vt:i4>1769551</vt:i4>
      </vt:variant>
      <vt:variant>
        <vt:i4>36</vt:i4>
      </vt:variant>
      <vt:variant>
        <vt:i4>0</vt:i4>
      </vt:variant>
      <vt:variant>
        <vt:i4>5</vt:i4>
      </vt:variant>
      <vt:variant>
        <vt:lpwstr>http://www.mgtumpenza.ru/</vt:lpwstr>
      </vt:variant>
      <vt:variant>
        <vt:lpwstr/>
      </vt:variant>
      <vt:variant>
        <vt:i4>3407984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P4</vt:lpwstr>
      </vt:variant>
      <vt:variant>
        <vt:i4>3276912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</vt:lpwstr>
      </vt:variant>
      <vt:variant>
        <vt:i4>3276912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</vt:lpwstr>
      </vt:variant>
      <vt:variant>
        <vt:i4>3276912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</vt:lpwstr>
      </vt:variant>
      <vt:variant>
        <vt:i4>5832775</vt:i4>
      </vt:variant>
      <vt:variant>
        <vt:i4>21</vt:i4>
      </vt:variant>
      <vt:variant>
        <vt:i4>0</vt:i4>
      </vt:variant>
      <vt:variant>
        <vt:i4>5</vt:i4>
      </vt:variant>
      <vt:variant>
        <vt:lpwstr>https://mgutm.ru/</vt:lpwstr>
      </vt:variant>
      <vt:variant>
        <vt:lpwstr/>
      </vt:variant>
      <vt:variant>
        <vt:i4>69338226</vt:i4>
      </vt:variant>
      <vt:variant>
        <vt:i4>18</vt:i4>
      </vt:variant>
      <vt:variant>
        <vt:i4>0</vt:i4>
      </vt:variant>
      <vt:variant>
        <vt:i4>5</vt:i4>
      </vt:variant>
      <vt:variant>
        <vt:lpwstr>../Downloads/пункта 10.1</vt:lpwstr>
      </vt:variant>
      <vt:variant>
        <vt:lpwstr/>
      </vt:variant>
      <vt:variant>
        <vt:i4>69403762</vt:i4>
      </vt:variant>
      <vt:variant>
        <vt:i4>15</vt:i4>
      </vt:variant>
      <vt:variant>
        <vt:i4>0</vt:i4>
      </vt:variant>
      <vt:variant>
        <vt:i4>5</vt:i4>
      </vt:variant>
      <vt:variant>
        <vt:lpwstr>../Downloads/пункта 11.1</vt:lpwstr>
      </vt:variant>
      <vt:variant>
        <vt:lpwstr/>
      </vt:variant>
      <vt:variant>
        <vt:i4>3276912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</vt:lpwstr>
      </vt:variant>
      <vt:variant>
        <vt:i4>3276912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</vt:lpwstr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262222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https://login.consultant.ru/link/?req=doc&amp;base=LAW&amp;n=508490&amp;dst=10843</vt:lpwstr>
      </vt:variant>
      <vt:variant>
        <vt:lpwstr/>
      </vt:variant>
      <vt:variant>
        <vt:i4>3801204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https://login.consultant.ru/link/?req=doc&amp;base=LAW&amp;n=508490&amp;dst=101933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Клепацкая Татьяна Борисовна</cp:lastModifiedBy>
  <cp:revision>2</cp:revision>
  <cp:lastPrinted>2026-04-29T08:05:00Z</cp:lastPrinted>
  <dcterms:created xsi:type="dcterms:W3CDTF">2026-08-19T12:45:00Z</dcterms:created>
  <dcterms:modified xsi:type="dcterms:W3CDTF">2026-08-19T12:45:00Z</dcterms:modified>
</cp:coreProperties>
</file>